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4BDC4" w14:textId="77777777" w:rsidR="00D142FA" w:rsidRPr="004C0E5C" w:rsidRDefault="00D142FA" w:rsidP="004C0E5C">
      <w:pPr>
        <w:widowControl w:val="0"/>
        <w:tabs>
          <w:tab w:val="left" w:pos="993"/>
        </w:tabs>
        <w:spacing w:after="0" w:line="240" w:lineRule="auto"/>
        <w:ind w:firstLine="567"/>
        <w:contextualSpacing/>
        <w:jc w:val="center"/>
        <w:rPr>
          <w:rFonts w:ascii="Times New Roman" w:eastAsia="Calibri" w:hAnsi="Times New Roman" w:cs="Times New Roman"/>
          <w:b/>
          <w:sz w:val="20"/>
          <w:szCs w:val="20"/>
        </w:rPr>
      </w:pPr>
      <w:r w:rsidRPr="004C0E5C">
        <w:rPr>
          <w:rFonts w:ascii="Times New Roman" w:eastAsia="Calibri" w:hAnsi="Times New Roman" w:cs="Times New Roman"/>
          <w:b/>
          <w:sz w:val="20"/>
          <w:szCs w:val="20"/>
        </w:rPr>
        <w:t>ПРОЕКТ КОНТРАКТА</w:t>
      </w:r>
    </w:p>
    <w:p w14:paraId="1FA0DBC0" w14:textId="77777777" w:rsidR="00D142FA" w:rsidRPr="004C0E5C" w:rsidRDefault="00D142FA" w:rsidP="004C0E5C">
      <w:pPr>
        <w:widowControl w:val="0"/>
        <w:tabs>
          <w:tab w:val="left" w:pos="993"/>
        </w:tabs>
        <w:spacing w:after="0" w:line="240" w:lineRule="auto"/>
        <w:ind w:firstLine="567"/>
        <w:contextualSpacing/>
        <w:jc w:val="center"/>
        <w:rPr>
          <w:rFonts w:ascii="Times New Roman" w:eastAsia="Calibri" w:hAnsi="Times New Roman" w:cs="Times New Roman"/>
          <w:b/>
          <w:sz w:val="20"/>
          <w:szCs w:val="20"/>
        </w:rPr>
      </w:pPr>
    </w:p>
    <w:p w14:paraId="791B1C87" w14:textId="77777777" w:rsidR="00D142FA" w:rsidRPr="004C0E5C" w:rsidRDefault="00D142FA" w:rsidP="004C0E5C">
      <w:pPr>
        <w:widowControl w:val="0"/>
        <w:spacing w:after="0" w:line="240" w:lineRule="auto"/>
        <w:ind w:firstLine="720"/>
        <w:contextualSpacing/>
        <w:jc w:val="center"/>
        <w:rPr>
          <w:rFonts w:ascii="Times New Roman" w:eastAsia="Times New Roman" w:hAnsi="Times New Roman" w:cs="Times New Roman"/>
          <w:sz w:val="20"/>
          <w:szCs w:val="20"/>
        </w:rPr>
      </w:pPr>
      <w:r w:rsidRPr="004C0E5C">
        <w:rPr>
          <w:rFonts w:ascii="Times New Roman" w:eastAsia="Times New Roman" w:hAnsi="Times New Roman" w:cs="Times New Roman"/>
          <w:b/>
          <w:iCs/>
          <w:sz w:val="20"/>
          <w:szCs w:val="20"/>
        </w:rPr>
        <w:t>Контракт № ___________________</w:t>
      </w:r>
    </w:p>
    <w:p w14:paraId="4E664E8C" w14:textId="77777777" w:rsidR="00641908" w:rsidRPr="004C0E5C" w:rsidRDefault="00641908" w:rsidP="004C0E5C">
      <w:pPr>
        <w:suppressAutoHyphens w:val="0"/>
        <w:spacing w:after="0" w:line="240" w:lineRule="auto"/>
        <w:contextualSpacing/>
        <w:jc w:val="both"/>
        <w:rPr>
          <w:rFonts w:ascii="Times New Roman" w:eastAsia="Times New Roman" w:hAnsi="Times New Roman" w:cs="Times New Roman"/>
          <w:bCs/>
          <w:sz w:val="20"/>
          <w:szCs w:val="20"/>
          <w:lang w:eastAsia="ru-RU"/>
        </w:rPr>
      </w:pPr>
    </w:p>
    <w:p w14:paraId="45E03723" w14:textId="5C33E5B7" w:rsidR="00D142FA" w:rsidRPr="004C0E5C" w:rsidRDefault="00797C1C" w:rsidP="004C0E5C">
      <w:pPr>
        <w:widowControl w:val="0"/>
        <w:spacing w:after="0" w:line="240" w:lineRule="auto"/>
        <w:ind w:firstLine="567"/>
        <w:contextualSpacing/>
        <w:jc w:val="both"/>
        <w:rPr>
          <w:rFonts w:ascii="Times New Roman" w:eastAsia="Times New Roman" w:hAnsi="Times New Roman" w:cs="Times New Roman"/>
          <w:b/>
          <w:sz w:val="20"/>
          <w:szCs w:val="20"/>
        </w:rPr>
      </w:pPr>
      <w:r w:rsidRPr="004C0E5C">
        <w:rPr>
          <w:rFonts w:ascii="Times New Roman" w:eastAsia="Courier New" w:hAnsi="Times New Roman" w:cs="Times New Roman"/>
          <w:color w:val="000000"/>
          <w:sz w:val="20"/>
          <w:szCs w:val="20"/>
          <w:highlight w:val="yellow"/>
          <w:lang w:eastAsia="ru-RU" w:bidi="ru-RU"/>
        </w:rPr>
        <w:t>____________________________________________________________________________</w:t>
      </w:r>
      <w:r w:rsidR="00BF10D7" w:rsidRPr="004C0E5C">
        <w:rPr>
          <w:rFonts w:ascii="Times New Roman" w:eastAsia="Courier New" w:hAnsi="Times New Roman" w:cs="Times New Roman"/>
          <w:color w:val="000000"/>
          <w:sz w:val="20"/>
          <w:szCs w:val="20"/>
          <w:highlight w:val="yellow"/>
          <w:lang w:eastAsia="ru-RU" w:bidi="ru-RU"/>
        </w:rPr>
        <w:t>, в лице</w:t>
      </w:r>
      <w:r w:rsidRPr="004C0E5C">
        <w:rPr>
          <w:rFonts w:ascii="Times New Roman" w:eastAsia="Courier New" w:hAnsi="Times New Roman" w:cs="Times New Roman"/>
          <w:color w:val="000000"/>
          <w:sz w:val="20"/>
          <w:szCs w:val="20"/>
          <w:highlight w:val="yellow"/>
          <w:lang w:eastAsia="ru-RU" w:bidi="ru-RU"/>
        </w:rPr>
        <w:t xml:space="preserve"> _____________________________</w:t>
      </w:r>
      <w:r w:rsidR="00FE1F42" w:rsidRPr="004C0E5C">
        <w:rPr>
          <w:rFonts w:ascii="Times New Roman" w:eastAsia="Courier New" w:hAnsi="Times New Roman" w:cs="Times New Roman"/>
          <w:color w:val="000000"/>
          <w:sz w:val="20"/>
          <w:szCs w:val="20"/>
          <w:highlight w:val="yellow"/>
          <w:lang w:eastAsia="ru-RU" w:bidi="ru-RU"/>
        </w:rPr>
        <w:t>, действующего на основании Устава</w:t>
      </w:r>
      <w:r w:rsidR="006A5824" w:rsidRPr="004C0E5C">
        <w:rPr>
          <w:rFonts w:ascii="Times New Roman" w:eastAsia="Courier New" w:hAnsi="Times New Roman" w:cs="Times New Roman"/>
          <w:color w:val="000000"/>
          <w:sz w:val="20"/>
          <w:szCs w:val="20"/>
          <w:highlight w:val="yellow"/>
          <w:lang w:eastAsia="ru-RU" w:bidi="ru-RU"/>
        </w:rPr>
        <w:t>, именуемое в дальнейшем «Заказчик»,</w:t>
      </w:r>
      <w:r w:rsidR="00FE1F42" w:rsidRPr="004C0E5C">
        <w:rPr>
          <w:rFonts w:ascii="Times New Roman" w:eastAsia="Courier New" w:hAnsi="Times New Roman" w:cs="Times New Roman"/>
          <w:color w:val="000000"/>
          <w:sz w:val="20"/>
          <w:szCs w:val="20"/>
          <w:highlight w:val="yellow"/>
          <w:lang w:eastAsia="ru-RU" w:bidi="ru-RU"/>
        </w:rPr>
        <w:t xml:space="preserve"> с о</w:t>
      </w:r>
      <w:r w:rsidR="00FE1F42" w:rsidRPr="004C0E5C">
        <w:rPr>
          <w:rFonts w:ascii="Times New Roman" w:eastAsia="Times New Roman" w:hAnsi="Times New Roman" w:cs="Times New Roman"/>
          <w:sz w:val="20"/>
          <w:szCs w:val="20"/>
          <w:highlight w:val="yellow"/>
          <w:lang w:eastAsia="ru-RU"/>
        </w:rPr>
        <w:t>дной стороны,</w:t>
      </w:r>
      <w:r w:rsidR="009C758F" w:rsidRPr="004C0E5C">
        <w:rPr>
          <w:rFonts w:ascii="Times New Roman" w:eastAsia="Courier New" w:hAnsi="Times New Roman" w:cs="Times New Roman"/>
          <w:color w:val="000000"/>
          <w:sz w:val="20"/>
          <w:szCs w:val="20"/>
          <w:highlight w:val="yellow"/>
          <w:lang w:eastAsia="ru-RU" w:bidi="ru-RU"/>
        </w:rPr>
        <w:t xml:space="preserve"> и ______________________________ в лице _________________________, действующего на основании ___________________</w:t>
      </w:r>
      <w:r w:rsidR="009C758F" w:rsidRPr="004C0E5C">
        <w:rPr>
          <w:rFonts w:ascii="Times New Roman" w:eastAsia="Courier New" w:hAnsi="Times New Roman" w:cs="Times New Roman"/>
          <w:color w:val="000000"/>
          <w:sz w:val="20"/>
          <w:szCs w:val="20"/>
          <w:lang w:eastAsia="ru-RU" w:bidi="ru-RU"/>
        </w:rPr>
        <w:t>, именуемое в дальнейшем «</w:t>
      </w:r>
      <w:r w:rsidR="006A5824" w:rsidRPr="004C0E5C">
        <w:rPr>
          <w:rFonts w:ascii="Times New Roman" w:eastAsia="Courier New" w:hAnsi="Times New Roman" w:cs="Times New Roman"/>
          <w:color w:val="000000"/>
          <w:sz w:val="20"/>
          <w:szCs w:val="20"/>
          <w:lang w:eastAsia="ru-RU" w:bidi="ru-RU"/>
        </w:rPr>
        <w:t>Подрядчик</w:t>
      </w:r>
      <w:r w:rsidR="009C758F" w:rsidRPr="004C0E5C">
        <w:rPr>
          <w:rFonts w:ascii="Times New Roman" w:eastAsia="Courier New" w:hAnsi="Times New Roman" w:cs="Times New Roman"/>
          <w:color w:val="000000"/>
          <w:sz w:val="20"/>
          <w:szCs w:val="20"/>
          <w:lang w:eastAsia="ru-RU" w:bidi="ru-RU"/>
        </w:rPr>
        <w:t>», с другой стороны, далее вместе именуемые «Стороны», заключили настоящий Контракт  о нижеследующем</w:t>
      </w:r>
      <w:r w:rsidR="00D142FA" w:rsidRPr="004C0E5C">
        <w:rPr>
          <w:rFonts w:ascii="Times New Roman" w:eastAsia="Courier New" w:hAnsi="Times New Roman" w:cs="Times New Roman"/>
          <w:color w:val="000000"/>
          <w:sz w:val="20"/>
          <w:szCs w:val="20"/>
          <w:lang w:eastAsia="ru-RU" w:bidi="ru-RU"/>
        </w:rPr>
        <w:t>:</w:t>
      </w:r>
    </w:p>
    <w:p w14:paraId="45B0113B" w14:textId="77777777" w:rsidR="00D142FA" w:rsidRPr="004C0E5C" w:rsidRDefault="00D142FA" w:rsidP="004C0E5C">
      <w:pPr>
        <w:spacing w:after="0" w:line="240" w:lineRule="auto"/>
        <w:contextualSpacing/>
        <w:jc w:val="center"/>
        <w:rPr>
          <w:rFonts w:ascii="Times New Roman" w:eastAsia="Times New Roman" w:hAnsi="Times New Roman" w:cs="Times New Roman"/>
          <w:b/>
          <w:sz w:val="20"/>
          <w:szCs w:val="20"/>
        </w:rPr>
      </w:pPr>
    </w:p>
    <w:p w14:paraId="0E91E445" w14:textId="77777777" w:rsidR="00D142FA" w:rsidRPr="004C0E5C" w:rsidRDefault="00D142FA" w:rsidP="004C0E5C">
      <w:pPr>
        <w:spacing w:after="0" w:line="240" w:lineRule="auto"/>
        <w:contextualSpacing/>
        <w:jc w:val="center"/>
        <w:rPr>
          <w:rFonts w:ascii="Times New Roman" w:eastAsia="Times New Roman" w:hAnsi="Times New Roman" w:cs="Times New Roman"/>
          <w:b/>
          <w:sz w:val="20"/>
          <w:szCs w:val="20"/>
        </w:rPr>
      </w:pPr>
      <w:r w:rsidRPr="004C0E5C">
        <w:rPr>
          <w:rFonts w:ascii="Times New Roman" w:eastAsia="Times New Roman" w:hAnsi="Times New Roman" w:cs="Times New Roman"/>
          <w:b/>
          <w:sz w:val="20"/>
          <w:szCs w:val="20"/>
        </w:rPr>
        <w:t>1. ПРЕДМЕТ КОНТРАКТА</w:t>
      </w:r>
    </w:p>
    <w:p w14:paraId="0DEEEAC2" w14:textId="77777777" w:rsidR="00D142FA" w:rsidRPr="004C0E5C" w:rsidRDefault="00D142FA" w:rsidP="004C0E5C">
      <w:pPr>
        <w:spacing w:after="0" w:line="240" w:lineRule="auto"/>
        <w:contextualSpacing/>
        <w:jc w:val="center"/>
        <w:rPr>
          <w:rFonts w:ascii="Times New Roman" w:eastAsia="Times New Roman" w:hAnsi="Times New Roman" w:cs="Times New Roman"/>
          <w:b/>
          <w:sz w:val="20"/>
          <w:szCs w:val="20"/>
        </w:rPr>
      </w:pPr>
    </w:p>
    <w:p w14:paraId="21B0D717" w14:textId="6C1740A2" w:rsidR="00F55EB6" w:rsidRPr="004C0E5C" w:rsidRDefault="00D142FA" w:rsidP="004C0E5C">
      <w:pPr>
        <w:autoSpaceDE w:val="0"/>
        <w:autoSpaceDN w:val="0"/>
        <w:adjustRightInd w:val="0"/>
        <w:spacing w:after="0" w:line="240" w:lineRule="auto"/>
        <w:ind w:firstLine="709"/>
        <w:contextualSpacing/>
        <w:jc w:val="both"/>
        <w:outlineLvl w:val="1"/>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rPr>
        <w:t xml:space="preserve">1.1. </w:t>
      </w:r>
      <w:r w:rsidR="009C758F" w:rsidRPr="004C0E5C">
        <w:rPr>
          <w:rFonts w:ascii="Times New Roman" w:eastAsia="Times New Roman" w:hAnsi="Times New Roman" w:cs="Times New Roman"/>
          <w:sz w:val="20"/>
          <w:szCs w:val="20"/>
          <w:lang w:eastAsia="ru-RU"/>
        </w:rPr>
        <w:t xml:space="preserve">Заказчик поручает, а Подрядчик принимает на себя обязательства </w:t>
      </w:r>
      <w:bookmarkStart w:id="0" w:name="_Hlk132295310"/>
      <w:r w:rsidR="004C0E5C">
        <w:rPr>
          <w:rFonts w:ascii="Times New Roman" w:eastAsia="Times New Roman" w:hAnsi="Times New Roman" w:cs="Times New Roman"/>
          <w:sz w:val="20"/>
          <w:szCs w:val="20"/>
          <w:highlight w:val="yellow"/>
          <w:lang w:eastAsia="ru-RU"/>
        </w:rPr>
        <w:t>________________</w:t>
      </w:r>
      <w:r w:rsidR="00F55EB6" w:rsidRPr="004C0E5C">
        <w:rPr>
          <w:rFonts w:ascii="Times New Roman" w:eastAsia="Times New Roman" w:hAnsi="Times New Roman" w:cs="Times New Roman"/>
          <w:sz w:val="20"/>
          <w:szCs w:val="20"/>
          <w:highlight w:val="yellow"/>
          <w:lang w:eastAsia="ru-RU"/>
        </w:rPr>
        <w:t xml:space="preserve"> (далее – Объект).</w:t>
      </w:r>
    </w:p>
    <w:bookmarkEnd w:id="0"/>
    <w:p w14:paraId="18385331" w14:textId="77777777" w:rsidR="00284C06" w:rsidRPr="004C0E5C" w:rsidRDefault="00BF10D7" w:rsidP="004C0E5C">
      <w:pPr>
        <w:autoSpaceDE w:val="0"/>
        <w:autoSpaceDN w:val="0"/>
        <w:adjustRightInd w:val="0"/>
        <w:spacing w:after="0" w:line="240" w:lineRule="auto"/>
        <w:ind w:firstLine="709"/>
        <w:contextualSpacing/>
        <w:jc w:val="both"/>
        <w:outlineLvl w:val="1"/>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 xml:space="preserve"> </w:t>
      </w:r>
      <w:r w:rsidR="00284C06" w:rsidRPr="004C0E5C">
        <w:rPr>
          <w:rFonts w:ascii="Times New Roman" w:eastAsia="Times New Roman" w:hAnsi="Times New Roman" w:cs="Times New Roman"/>
          <w:sz w:val="20"/>
          <w:szCs w:val="20"/>
          <w:highlight w:val="yellow"/>
          <w:lang w:eastAsia="ru-RU"/>
        </w:rPr>
        <w:t>По адресу</w:t>
      </w:r>
      <w:r w:rsidR="00F55EB6" w:rsidRPr="004C0E5C">
        <w:rPr>
          <w:rFonts w:ascii="Times New Roman" w:eastAsia="Times New Roman" w:hAnsi="Times New Roman" w:cs="Times New Roman"/>
          <w:sz w:val="20"/>
          <w:szCs w:val="20"/>
          <w:highlight w:val="yellow"/>
          <w:lang w:eastAsia="ru-RU"/>
        </w:rPr>
        <w:t xml:space="preserve">: </w:t>
      </w:r>
      <w:r w:rsidR="00797C1C" w:rsidRPr="004C0E5C">
        <w:rPr>
          <w:rFonts w:ascii="Times New Roman" w:eastAsia="Times New Roman" w:hAnsi="Times New Roman" w:cs="Times New Roman"/>
          <w:sz w:val="20"/>
          <w:szCs w:val="20"/>
          <w:highlight w:val="yellow"/>
          <w:lang w:eastAsia="ru-RU"/>
        </w:rPr>
        <w:t>________________________________</w:t>
      </w:r>
    </w:p>
    <w:p w14:paraId="43DC3D5E" w14:textId="77777777" w:rsidR="00FE1F42" w:rsidRPr="004C0E5C" w:rsidRDefault="00FE1F42" w:rsidP="004C0E5C">
      <w:pPr>
        <w:widowControl w:val="0"/>
        <w:spacing w:after="0" w:line="240" w:lineRule="auto"/>
        <w:ind w:firstLine="709"/>
        <w:contextualSpacing/>
        <w:jc w:val="both"/>
        <w:rPr>
          <w:rFonts w:ascii="Times New Roman" w:eastAsia="Times New Roman" w:hAnsi="Times New Roman" w:cs="Times New Roman"/>
          <w:sz w:val="20"/>
          <w:szCs w:val="20"/>
        </w:rPr>
      </w:pPr>
      <w:r w:rsidRPr="004C0E5C">
        <w:rPr>
          <w:rFonts w:ascii="Times New Roman" w:eastAsia="Times New Roman" w:hAnsi="Times New Roman" w:cs="Times New Roman"/>
          <w:sz w:val="20"/>
          <w:szCs w:val="20"/>
          <w:lang w:eastAsia="ru-RU"/>
        </w:rPr>
        <w:t>1.2.</w:t>
      </w:r>
      <w:r w:rsidR="006A5824" w:rsidRPr="004C0E5C">
        <w:rPr>
          <w:rFonts w:ascii="Times New Roman" w:eastAsia="Times New Roman" w:hAnsi="Times New Roman" w:cs="Times New Roman"/>
          <w:sz w:val="20"/>
          <w:szCs w:val="20"/>
          <w:lang w:eastAsia="ru-RU"/>
        </w:rPr>
        <w:t xml:space="preserve"> Подрядчик</w:t>
      </w:r>
      <w:r w:rsidRPr="004C0E5C">
        <w:rPr>
          <w:rFonts w:ascii="Times New Roman" w:eastAsia="Times New Roman" w:hAnsi="Times New Roman" w:cs="Times New Roman"/>
          <w:sz w:val="20"/>
          <w:szCs w:val="20"/>
          <w:lang w:eastAsia="ru-RU"/>
        </w:rPr>
        <w:t xml:space="preserve"> выполняет работы в соответствии с Задани</w:t>
      </w:r>
      <w:r w:rsidR="006A5824" w:rsidRPr="004C0E5C">
        <w:rPr>
          <w:rFonts w:ascii="Times New Roman" w:eastAsia="Times New Roman" w:hAnsi="Times New Roman" w:cs="Times New Roman"/>
          <w:sz w:val="20"/>
          <w:szCs w:val="20"/>
          <w:lang w:eastAsia="ru-RU"/>
        </w:rPr>
        <w:t xml:space="preserve">ем </w:t>
      </w:r>
      <w:r w:rsidRPr="004C0E5C">
        <w:rPr>
          <w:rFonts w:ascii="Times New Roman" w:eastAsia="Times New Roman" w:hAnsi="Times New Roman" w:cs="Times New Roman"/>
          <w:sz w:val="20"/>
          <w:szCs w:val="20"/>
          <w:lang w:eastAsia="ru-RU"/>
        </w:rPr>
        <w:t>на проектирование</w:t>
      </w:r>
      <w:r w:rsidR="006A5824" w:rsidRPr="004C0E5C">
        <w:rPr>
          <w:rFonts w:ascii="Times New Roman" w:eastAsia="Times New Roman" w:hAnsi="Times New Roman" w:cs="Times New Roman"/>
          <w:sz w:val="20"/>
          <w:szCs w:val="20"/>
          <w:lang w:eastAsia="ru-RU"/>
        </w:rPr>
        <w:t xml:space="preserve"> (Приложение № 1 к Контракту), Локальной сметой </w:t>
      </w:r>
      <w:r w:rsidRPr="004C0E5C">
        <w:rPr>
          <w:rFonts w:ascii="Times New Roman" w:eastAsia="Times New Roman" w:hAnsi="Times New Roman" w:cs="Times New Roman"/>
          <w:sz w:val="20"/>
          <w:szCs w:val="20"/>
          <w:lang w:eastAsia="ru-RU"/>
        </w:rPr>
        <w:t>(Приложение № 2 к Контракту), являющимися неотъемлемой частью настоящего Контракта, определяющими объём, содержание работ, а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Подрядчиком.</w:t>
      </w:r>
    </w:p>
    <w:p w14:paraId="732B0C52" w14:textId="5317804F" w:rsidR="00FE1F42" w:rsidRPr="004C0E5C" w:rsidRDefault="00FE1F42" w:rsidP="004C0E5C">
      <w:pPr>
        <w:spacing w:after="0" w:line="240" w:lineRule="auto"/>
        <w:ind w:firstLine="709"/>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1.3. Функциональные, технические, экономические и другие требования к технической документации, являющейся предметом настоящего контракта, должны соответствовать Заданию на проектирование, требованиям ГОСТ, СНиП и технических регламентов.</w:t>
      </w:r>
    </w:p>
    <w:p w14:paraId="5584A970" w14:textId="47A24179" w:rsidR="00D142FA" w:rsidRPr="004C0E5C" w:rsidRDefault="00D142FA" w:rsidP="004C0E5C">
      <w:pPr>
        <w:widowControl w:val="0"/>
        <w:spacing w:after="0" w:line="240" w:lineRule="auto"/>
        <w:ind w:firstLine="709"/>
        <w:contextualSpacing/>
        <w:jc w:val="both"/>
        <w:rPr>
          <w:rFonts w:ascii="Times New Roman" w:eastAsia="Times New Roman" w:hAnsi="Times New Roman" w:cs="Times New Roman"/>
          <w:sz w:val="20"/>
          <w:szCs w:val="20"/>
        </w:rPr>
      </w:pPr>
      <w:r w:rsidRPr="004C0E5C">
        <w:rPr>
          <w:rFonts w:ascii="Times New Roman" w:eastAsia="Times New Roman" w:hAnsi="Times New Roman" w:cs="Times New Roman"/>
          <w:sz w:val="20"/>
          <w:szCs w:val="20"/>
        </w:rPr>
        <w:t>1.</w:t>
      </w:r>
      <w:r w:rsidR="00FE1F42" w:rsidRPr="004C0E5C">
        <w:rPr>
          <w:rFonts w:ascii="Times New Roman" w:eastAsia="Times New Roman" w:hAnsi="Times New Roman" w:cs="Times New Roman"/>
          <w:sz w:val="20"/>
          <w:szCs w:val="20"/>
        </w:rPr>
        <w:t>4</w:t>
      </w:r>
      <w:r w:rsidRPr="004C0E5C">
        <w:rPr>
          <w:rFonts w:ascii="Times New Roman" w:eastAsia="Times New Roman" w:hAnsi="Times New Roman" w:cs="Times New Roman"/>
          <w:sz w:val="20"/>
          <w:szCs w:val="20"/>
        </w:rPr>
        <w:t>.</w:t>
      </w:r>
      <w:r w:rsidRPr="004C0E5C">
        <w:rPr>
          <w:rFonts w:ascii="Times New Roman" w:eastAsia="Times New Roman" w:hAnsi="Times New Roman" w:cs="Times New Roman"/>
          <w:i/>
          <w:sz w:val="20"/>
          <w:szCs w:val="20"/>
        </w:rPr>
        <w:t xml:space="preserve"> </w:t>
      </w:r>
      <w:r w:rsidRPr="004C0E5C">
        <w:rPr>
          <w:rFonts w:ascii="Times New Roman" w:eastAsia="Times New Roman" w:hAnsi="Times New Roman" w:cs="Times New Roman"/>
          <w:sz w:val="20"/>
          <w:szCs w:val="20"/>
        </w:rPr>
        <w:t>Обеспечение исполнения Контракта</w:t>
      </w:r>
      <w:r w:rsidR="004C0E5C">
        <w:rPr>
          <w:rFonts w:ascii="Times New Roman" w:eastAsia="Times New Roman" w:hAnsi="Times New Roman" w:cs="Times New Roman"/>
          <w:sz w:val="20"/>
          <w:szCs w:val="20"/>
        </w:rPr>
        <w:t xml:space="preserve"> не установлено.</w:t>
      </w:r>
    </w:p>
    <w:p w14:paraId="15220685" w14:textId="77777777" w:rsidR="004C0E5C" w:rsidRDefault="004C0E5C" w:rsidP="004C0E5C">
      <w:pPr>
        <w:widowControl w:val="0"/>
        <w:spacing w:after="0" w:line="240" w:lineRule="auto"/>
        <w:ind w:firstLine="720"/>
        <w:contextualSpacing/>
        <w:jc w:val="both"/>
        <w:rPr>
          <w:rFonts w:ascii="Times New Roman" w:eastAsia="Times New Roman" w:hAnsi="Times New Roman" w:cs="Times New Roman"/>
          <w:sz w:val="20"/>
          <w:szCs w:val="20"/>
        </w:rPr>
      </w:pPr>
    </w:p>
    <w:p w14:paraId="3D2B163B" w14:textId="77777777" w:rsidR="00D142FA" w:rsidRPr="004C0E5C" w:rsidRDefault="00D142FA" w:rsidP="004C0E5C">
      <w:pPr>
        <w:spacing w:after="0" w:line="240" w:lineRule="auto"/>
        <w:contextualSpacing/>
        <w:jc w:val="center"/>
        <w:rPr>
          <w:rFonts w:ascii="Times New Roman" w:eastAsia="Times New Roman" w:hAnsi="Times New Roman" w:cs="Times New Roman"/>
          <w:sz w:val="20"/>
          <w:szCs w:val="20"/>
        </w:rPr>
      </w:pPr>
      <w:r w:rsidRPr="004C0E5C">
        <w:rPr>
          <w:rFonts w:ascii="Times New Roman" w:eastAsia="Times New Roman" w:hAnsi="Times New Roman" w:cs="Times New Roman"/>
          <w:b/>
          <w:bCs/>
          <w:caps/>
          <w:sz w:val="20"/>
          <w:szCs w:val="20"/>
        </w:rPr>
        <w:t>2. Срок выполнения работ</w:t>
      </w:r>
    </w:p>
    <w:p w14:paraId="39009CEA" w14:textId="77777777" w:rsidR="00D142FA" w:rsidRPr="004C0E5C" w:rsidRDefault="00D142FA" w:rsidP="004C0E5C">
      <w:pPr>
        <w:widowControl w:val="0"/>
        <w:spacing w:after="0" w:line="240" w:lineRule="auto"/>
        <w:contextualSpacing/>
        <w:jc w:val="both"/>
        <w:rPr>
          <w:rFonts w:ascii="Times New Roman" w:eastAsia="Courier New" w:hAnsi="Times New Roman" w:cs="Times New Roman"/>
          <w:color w:val="000000"/>
          <w:sz w:val="20"/>
          <w:szCs w:val="20"/>
          <w:lang w:eastAsia="ru-RU" w:bidi="ru-RU"/>
        </w:rPr>
      </w:pPr>
      <w:r w:rsidRPr="004C0E5C">
        <w:rPr>
          <w:rFonts w:ascii="Times New Roman" w:eastAsia="Times New Roman" w:hAnsi="Times New Roman" w:cs="Times New Roman"/>
          <w:sz w:val="20"/>
          <w:szCs w:val="20"/>
        </w:rPr>
        <w:t xml:space="preserve">           2.1. Устанавливаются следующие сроки выполнения работ:</w:t>
      </w:r>
    </w:p>
    <w:p w14:paraId="6790A1C9" w14:textId="77777777" w:rsidR="00BF10D7" w:rsidRPr="004C0E5C" w:rsidRDefault="005A6ABD" w:rsidP="004C0E5C">
      <w:pPr>
        <w:widowControl w:val="0"/>
        <w:autoSpaceDE w:val="0"/>
        <w:spacing w:after="0" w:line="240" w:lineRule="auto"/>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color w:val="000000"/>
          <w:sz w:val="20"/>
          <w:szCs w:val="20"/>
          <w:lang w:eastAsia="ru-RU"/>
        </w:rPr>
        <w:t xml:space="preserve">           </w:t>
      </w:r>
      <w:r w:rsidR="00074724" w:rsidRPr="004C0E5C">
        <w:rPr>
          <w:rFonts w:ascii="Times New Roman" w:hAnsi="Times New Roman" w:cs="Times New Roman"/>
          <w:sz w:val="20"/>
          <w:szCs w:val="20"/>
        </w:rPr>
        <w:t xml:space="preserve">Подрядчик </w:t>
      </w:r>
      <w:r w:rsidR="00BF10D7" w:rsidRPr="004C0E5C">
        <w:rPr>
          <w:rFonts w:ascii="Times New Roman" w:hAnsi="Times New Roman" w:cs="Times New Roman"/>
          <w:sz w:val="20"/>
          <w:szCs w:val="20"/>
        </w:rPr>
        <w:t xml:space="preserve">должен приступить к выполнению работ на следующий день после подписания Заказчиком, </w:t>
      </w:r>
      <w:r w:rsidR="00B2239C" w:rsidRPr="004C0E5C">
        <w:rPr>
          <w:rFonts w:ascii="Times New Roman" w:hAnsi="Times New Roman" w:cs="Times New Roman"/>
          <w:sz w:val="20"/>
          <w:szCs w:val="20"/>
        </w:rPr>
        <w:t xml:space="preserve">Подрядчиком </w:t>
      </w:r>
      <w:r w:rsidR="00BF10D7" w:rsidRPr="004C0E5C">
        <w:rPr>
          <w:rFonts w:ascii="Times New Roman" w:hAnsi="Times New Roman" w:cs="Times New Roman"/>
          <w:sz w:val="20"/>
          <w:szCs w:val="20"/>
        </w:rPr>
        <w:t>(далее - Стороны) и специалистом СПб ГБУ «Служба заказчика Приморского района» акта о передаче документов, содержащих исходные данные</w:t>
      </w:r>
      <w:r w:rsidR="0018318B" w:rsidRPr="004C0E5C">
        <w:rPr>
          <w:rFonts w:ascii="Times New Roman" w:hAnsi="Times New Roman" w:cs="Times New Roman"/>
          <w:sz w:val="20"/>
          <w:szCs w:val="20"/>
        </w:rPr>
        <w:t xml:space="preserve"> (ИРД)</w:t>
      </w:r>
      <w:r w:rsidR="00BF10D7" w:rsidRPr="004C0E5C">
        <w:rPr>
          <w:rFonts w:ascii="Times New Roman" w:hAnsi="Times New Roman" w:cs="Times New Roman"/>
          <w:sz w:val="20"/>
          <w:szCs w:val="20"/>
        </w:rPr>
        <w:t>, указанных в Задании на проектирование (Приложение № 1 к</w:t>
      </w:r>
      <w:r w:rsidR="00B2239C" w:rsidRPr="004C0E5C">
        <w:rPr>
          <w:rFonts w:ascii="Times New Roman" w:hAnsi="Times New Roman" w:cs="Times New Roman"/>
          <w:sz w:val="20"/>
          <w:szCs w:val="20"/>
        </w:rPr>
        <w:t xml:space="preserve"> Контракту</w:t>
      </w:r>
      <w:r w:rsidR="00BF10D7" w:rsidRPr="004C0E5C">
        <w:rPr>
          <w:rFonts w:ascii="Times New Roman" w:hAnsi="Times New Roman" w:cs="Times New Roman"/>
          <w:sz w:val="20"/>
          <w:szCs w:val="20"/>
        </w:rPr>
        <w:t xml:space="preserve">).      </w:t>
      </w:r>
    </w:p>
    <w:p w14:paraId="329B81A0" w14:textId="77777777" w:rsidR="00BF10D7" w:rsidRPr="004C0E5C" w:rsidRDefault="00BF10D7" w:rsidP="004C0E5C">
      <w:pPr>
        <w:widowControl w:val="0"/>
        <w:tabs>
          <w:tab w:val="left" w:pos="993"/>
          <w:tab w:val="left" w:leader="underscore" w:pos="5318"/>
        </w:tabs>
        <w:autoSpaceDE w:val="0"/>
        <w:autoSpaceDN w:val="0"/>
        <w:adjustRightInd w:val="0"/>
        <w:spacing w:after="0" w:line="240" w:lineRule="auto"/>
        <w:ind w:right="-143"/>
        <w:contextualSpacing/>
        <w:jc w:val="both"/>
        <w:rPr>
          <w:rFonts w:ascii="Times New Roman" w:hAnsi="Times New Roman" w:cs="Times New Roman"/>
          <w:b/>
          <w:bCs/>
          <w:sz w:val="20"/>
          <w:szCs w:val="20"/>
        </w:rPr>
      </w:pPr>
      <w:r w:rsidRPr="004C0E5C">
        <w:rPr>
          <w:rFonts w:ascii="Times New Roman" w:hAnsi="Times New Roman" w:cs="Times New Roman"/>
          <w:sz w:val="20"/>
          <w:szCs w:val="20"/>
        </w:rPr>
        <w:t xml:space="preserve">     2.2. Акт о передаче документов, содержащих исходные данные, подписывается Сторонами и специалистом СПб ГБУ «Служба заказчика» в течение </w:t>
      </w:r>
      <w:r w:rsidR="00E55C52" w:rsidRPr="004C0E5C">
        <w:rPr>
          <w:rFonts w:ascii="Times New Roman" w:hAnsi="Times New Roman" w:cs="Times New Roman"/>
          <w:sz w:val="20"/>
          <w:szCs w:val="20"/>
        </w:rPr>
        <w:t>3</w:t>
      </w:r>
      <w:r w:rsidRPr="004C0E5C">
        <w:rPr>
          <w:rFonts w:ascii="Times New Roman" w:hAnsi="Times New Roman" w:cs="Times New Roman"/>
          <w:sz w:val="20"/>
          <w:szCs w:val="20"/>
        </w:rPr>
        <w:t xml:space="preserve"> </w:t>
      </w:r>
      <w:r w:rsidR="0018318B" w:rsidRPr="004C0E5C">
        <w:rPr>
          <w:rFonts w:ascii="Times New Roman" w:hAnsi="Times New Roman" w:cs="Times New Roman"/>
          <w:sz w:val="20"/>
          <w:szCs w:val="20"/>
        </w:rPr>
        <w:t>рабочих</w:t>
      </w:r>
      <w:r w:rsidRPr="004C0E5C">
        <w:rPr>
          <w:rFonts w:ascii="Times New Roman" w:hAnsi="Times New Roman" w:cs="Times New Roman"/>
          <w:sz w:val="20"/>
          <w:szCs w:val="20"/>
        </w:rPr>
        <w:t xml:space="preserve"> дней с момента заключения Контракта.</w:t>
      </w:r>
    </w:p>
    <w:p w14:paraId="12C8964B" w14:textId="77777777" w:rsidR="00BF10D7" w:rsidRPr="004C0E5C" w:rsidRDefault="00BF10D7" w:rsidP="004C0E5C">
      <w:pPr>
        <w:widowControl w:val="0"/>
        <w:tabs>
          <w:tab w:val="left" w:pos="993"/>
          <w:tab w:val="left" w:leader="underscore" w:pos="5318"/>
        </w:tabs>
        <w:autoSpaceDE w:val="0"/>
        <w:autoSpaceDN w:val="0"/>
        <w:adjustRightInd w:val="0"/>
        <w:spacing w:after="0" w:line="240" w:lineRule="auto"/>
        <w:ind w:right="-143"/>
        <w:contextualSpacing/>
        <w:jc w:val="both"/>
        <w:rPr>
          <w:rFonts w:ascii="Times New Roman" w:hAnsi="Times New Roman" w:cs="Times New Roman"/>
          <w:sz w:val="20"/>
          <w:szCs w:val="20"/>
        </w:rPr>
      </w:pPr>
      <w:r w:rsidRPr="004C0E5C">
        <w:rPr>
          <w:rFonts w:ascii="Times New Roman" w:hAnsi="Times New Roman" w:cs="Times New Roman"/>
          <w:sz w:val="20"/>
          <w:szCs w:val="20"/>
        </w:rPr>
        <w:t xml:space="preserve">     2.3. </w:t>
      </w:r>
      <w:bookmarkStart w:id="1" w:name="_Hlk116894961"/>
      <w:r w:rsidRPr="004C0E5C">
        <w:rPr>
          <w:rFonts w:ascii="Times New Roman" w:hAnsi="Times New Roman" w:cs="Times New Roman"/>
          <w:sz w:val="20"/>
          <w:szCs w:val="20"/>
        </w:rPr>
        <w:t>Работы по разработке проектно-сметной документации в соответствии</w:t>
      </w:r>
      <w:r w:rsidRPr="004C0E5C">
        <w:rPr>
          <w:rFonts w:ascii="Times New Roman" w:hAnsi="Times New Roman" w:cs="Times New Roman"/>
          <w:color w:val="FF0000"/>
          <w:sz w:val="20"/>
          <w:szCs w:val="20"/>
        </w:rPr>
        <w:t xml:space="preserve"> </w:t>
      </w:r>
      <w:r w:rsidR="005B22C0" w:rsidRPr="004C0E5C">
        <w:rPr>
          <w:rFonts w:ascii="Times New Roman" w:hAnsi="Times New Roman" w:cs="Times New Roman"/>
          <w:sz w:val="20"/>
          <w:szCs w:val="20"/>
        </w:rPr>
        <w:t>с</w:t>
      </w:r>
      <w:r w:rsidRPr="004C0E5C">
        <w:rPr>
          <w:rFonts w:ascii="Times New Roman" w:hAnsi="Times New Roman" w:cs="Times New Roman"/>
          <w:b/>
          <w:color w:val="FF0000"/>
          <w:sz w:val="20"/>
          <w:szCs w:val="20"/>
        </w:rPr>
        <w:t xml:space="preserve"> </w:t>
      </w:r>
      <w:r w:rsidRPr="004C0E5C">
        <w:rPr>
          <w:rFonts w:ascii="Times New Roman" w:hAnsi="Times New Roman" w:cs="Times New Roman"/>
          <w:sz w:val="20"/>
          <w:szCs w:val="20"/>
        </w:rPr>
        <w:t>Задани</w:t>
      </w:r>
      <w:r w:rsidR="005B22C0" w:rsidRPr="004C0E5C">
        <w:rPr>
          <w:rFonts w:ascii="Times New Roman" w:hAnsi="Times New Roman" w:cs="Times New Roman"/>
          <w:sz w:val="20"/>
          <w:szCs w:val="20"/>
        </w:rPr>
        <w:t>ем на проектирование</w:t>
      </w:r>
      <w:r w:rsidRPr="004C0E5C">
        <w:rPr>
          <w:rFonts w:ascii="Times New Roman" w:hAnsi="Times New Roman" w:cs="Times New Roman"/>
          <w:sz w:val="20"/>
          <w:szCs w:val="20"/>
        </w:rPr>
        <w:t>, включая этап согласования, и передачу Заказчику результата выполненных работ и исполнительной документации (далее документы) выполняются</w:t>
      </w:r>
      <w:r w:rsidR="005B22C0" w:rsidRPr="004C0E5C">
        <w:rPr>
          <w:rFonts w:ascii="Times New Roman" w:hAnsi="Times New Roman" w:cs="Times New Roman"/>
          <w:sz w:val="20"/>
          <w:szCs w:val="20"/>
        </w:rPr>
        <w:t xml:space="preserve"> Подрядчиком согласно следующим срокам</w:t>
      </w:r>
      <w:r w:rsidRPr="004C0E5C">
        <w:rPr>
          <w:rFonts w:ascii="Times New Roman" w:hAnsi="Times New Roman" w:cs="Times New Roman"/>
          <w:sz w:val="20"/>
          <w:szCs w:val="20"/>
        </w:rPr>
        <w:t>:</w:t>
      </w:r>
    </w:p>
    <w:bookmarkEnd w:id="1"/>
    <w:p w14:paraId="343A7372" w14:textId="4580C4D3" w:rsidR="0018318B" w:rsidRPr="004C0E5C" w:rsidRDefault="0018318B" w:rsidP="004C0E5C">
      <w:pPr>
        <w:widowControl w:val="0"/>
        <w:tabs>
          <w:tab w:val="left" w:pos="993"/>
          <w:tab w:val="left" w:leader="underscore" w:pos="5318"/>
        </w:tabs>
        <w:autoSpaceDE w:val="0"/>
        <w:autoSpaceDN w:val="0"/>
        <w:adjustRightInd w:val="0"/>
        <w:spacing w:after="0" w:line="240" w:lineRule="auto"/>
        <w:ind w:right="-143"/>
        <w:contextualSpacing/>
        <w:jc w:val="both"/>
        <w:rPr>
          <w:rFonts w:ascii="Times New Roman" w:hAnsi="Times New Roman" w:cs="Times New Roman"/>
          <w:sz w:val="20"/>
          <w:szCs w:val="20"/>
        </w:rPr>
      </w:pPr>
      <w:r w:rsidRPr="004C0E5C">
        <w:rPr>
          <w:rFonts w:ascii="Times New Roman" w:hAnsi="Times New Roman" w:cs="Times New Roman"/>
          <w:sz w:val="20"/>
          <w:szCs w:val="20"/>
        </w:rPr>
        <w:t xml:space="preserve"> - начало работ –</w:t>
      </w:r>
      <w:r w:rsidR="00797C1C" w:rsidRPr="004C0E5C">
        <w:rPr>
          <w:rFonts w:ascii="Times New Roman" w:hAnsi="Times New Roman" w:cs="Times New Roman"/>
          <w:sz w:val="20"/>
          <w:szCs w:val="20"/>
        </w:rPr>
        <w:t xml:space="preserve"> </w:t>
      </w:r>
      <w:r w:rsidR="004C0E5C" w:rsidRPr="004C0E5C">
        <w:rPr>
          <w:rFonts w:ascii="Times New Roman" w:hAnsi="Times New Roman" w:cs="Times New Roman"/>
          <w:sz w:val="20"/>
          <w:szCs w:val="20"/>
        </w:rPr>
        <w:t>на следующий день после подписания акта о передаче документов, содержащих исходные данные (ИРД)</w:t>
      </w:r>
      <w:r w:rsidRPr="004C0E5C">
        <w:rPr>
          <w:rFonts w:ascii="Times New Roman" w:hAnsi="Times New Roman" w:cs="Times New Roman"/>
          <w:sz w:val="20"/>
          <w:szCs w:val="20"/>
        </w:rPr>
        <w:t>;</w:t>
      </w:r>
    </w:p>
    <w:p w14:paraId="416B98BB" w14:textId="50DEC00F" w:rsidR="0018318B" w:rsidRPr="004C0E5C" w:rsidRDefault="0018318B" w:rsidP="004C0E5C">
      <w:pPr>
        <w:widowControl w:val="0"/>
        <w:tabs>
          <w:tab w:val="left" w:pos="993"/>
          <w:tab w:val="left" w:leader="underscore" w:pos="5318"/>
        </w:tabs>
        <w:autoSpaceDE w:val="0"/>
        <w:autoSpaceDN w:val="0"/>
        <w:adjustRightInd w:val="0"/>
        <w:spacing w:after="0" w:line="240" w:lineRule="auto"/>
        <w:ind w:right="-143"/>
        <w:contextualSpacing/>
        <w:jc w:val="both"/>
        <w:rPr>
          <w:rFonts w:ascii="Times New Roman" w:hAnsi="Times New Roman" w:cs="Times New Roman"/>
          <w:sz w:val="20"/>
          <w:szCs w:val="20"/>
        </w:rPr>
      </w:pPr>
      <w:r w:rsidRPr="004C0E5C">
        <w:rPr>
          <w:rFonts w:ascii="Times New Roman" w:hAnsi="Times New Roman" w:cs="Times New Roman"/>
          <w:sz w:val="20"/>
          <w:szCs w:val="20"/>
        </w:rPr>
        <w:t xml:space="preserve"> - окончание работ – </w:t>
      </w:r>
      <w:r w:rsidR="004C0E5C" w:rsidRPr="004C0E5C">
        <w:rPr>
          <w:rFonts w:ascii="Times New Roman" w:hAnsi="Times New Roman" w:cs="Times New Roman"/>
          <w:b/>
          <w:bCs/>
          <w:sz w:val="20"/>
          <w:szCs w:val="20"/>
        </w:rPr>
        <w:t>не позднее 24 августа 2024 года</w:t>
      </w:r>
      <w:r w:rsidR="00797C1C" w:rsidRPr="004C0E5C">
        <w:rPr>
          <w:rFonts w:ascii="Times New Roman" w:hAnsi="Times New Roman" w:cs="Times New Roman"/>
          <w:b/>
          <w:bCs/>
          <w:sz w:val="20"/>
          <w:szCs w:val="20"/>
        </w:rPr>
        <w:t>.</w:t>
      </w:r>
    </w:p>
    <w:p w14:paraId="57CF203D" w14:textId="719F401F" w:rsidR="00F51B56" w:rsidRPr="004C0E5C" w:rsidRDefault="00BF10D7" w:rsidP="004C0E5C">
      <w:pPr>
        <w:spacing w:after="0" w:line="240" w:lineRule="auto"/>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rPr>
        <w:t xml:space="preserve"> </w:t>
      </w:r>
      <w:r w:rsidR="00F51B56" w:rsidRPr="004C0E5C">
        <w:rPr>
          <w:rFonts w:ascii="Times New Roman" w:eastAsia="Times New Roman" w:hAnsi="Times New Roman" w:cs="Times New Roman"/>
          <w:sz w:val="20"/>
          <w:szCs w:val="20"/>
        </w:rPr>
        <w:t xml:space="preserve">2.2. </w:t>
      </w:r>
      <w:r w:rsidR="00F51B56" w:rsidRPr="004C0E5C">
        <w:rPr>
          <w:rFonts w:ascii="Times New Roman" w:eastAsia="Times New Roman" w:hAnsi="Times New Roman" w:cs="Times New Roman"/>
          <w:sz w:val="20"/>
          <w:szCs w:val="20"/>
          <w:lang w:eastAsia="ru-RU"/>
        </w:rPr>
        <w:t xml:space="preserve">Датой приемки работ считается дата </w:t>
      </w:r>
      <w:r w:rsidR="004C0E5C">
        <w:rPr>
          <w:rFonts w:ascii="Times New Roman" w:eastAsia="Times New Roman" w:hAnsi="Times New Roman" w:cs="Times New Roman"/>
          <w:sz w:val="20"/>
          <w:szCs w:val="20"/>
          <w:lang w:eastAsia="ru-RU"/>
        </w:rPr>
        <w:t>подписания Заказчиком</w:t>
      </w:r>
      <w:r w:rsidR="00F51B56" w:rsidRPr="004C0E5C">
        <w:rPr>
          <w:rFonts w:ascii="Times New Roman" w:eastAsia="Times New Roman" w:hAnsi="Times New Roman" w:cs="Times New Roman"/>
          <w:sz w:val="20"/>
          <w:szCs w:val="20"/>
          <w:lang w:eastAsia="ru-RU"/>
        </w:rPr>
        <w:t xml:space="preserve"> документа о приемке</w:t>
      </w:r>
      <w:r w:rsidR="004C0E5C">
        <w:rPr>
          <w:rFonts w:ascii="Times New Roman" w:eastAsia="Times New Roman" w:hAnsi="Times New Roman" w:cs="Times New Roman"/>
          <w:sz w:val="20"/>
          <w:szCs w:val="20"/>
          <w:lang w:eastAsia="ru-RU"/>
        </w:rPr>
        <w:t>.</w:t>
      </w:r>
      <w:r w:rsidR="00F51B56" w:rsidRPr="004C0E5C">
        <w:rPr>
          <w:rFonts w:ascii="Times New Roman" w:eastAsia="Times New Roman" w:hAnsi="Times New Roman" w:cs="Times New Roman"/>
          <w:sz w:val="20"/>
          <w:szCs w:val="20"/>
          <w:lang w:eastAsia="ru-RU"/>
        </w:rPr>
        <w:t xml:space="preserve"> </w:t>
      </w:r>
    </w:p>
    <w:p w14:paraId="2CACC962" w14:textId="77777777" w:rsidR="00D142FA" w:rsidRPr="004C0E5C" w:rsidRDefault="00D142FA" w:rsidP="004C0E5C">
      <w:pPr>
        <w:widowControl w:val="0"/>
        <w:spacing w:after="0" w:line="240" w:lineRule="auto"/>
        <w:ind w:firstLine="720"/>
        <w:contextualSpacing/>
        <w:jc w:val="center"/>
        <w:rPr>
          <w:rFonts w:ascii="Times New Roman" w:eastAsia="Times New Roman" w:hAnsi="Times New Roman" w:cs="Times New Roman"/>
          <w:b/>
          <w:bCs/>
          <w:caps/>
          <w:sz w:val="20"/>
          <w:szCs w:val="20"/>
        </w:rPr>
      </w:pPr>
    </w:p>
    <w:p w14:paraId="7BB6721D" w14:textId="77777777" w:rsidR="00D142FA" w:rsidRPr="004C0E5C" w:rsidRDefault="00D142FA" w:rsidP="004C0E5C">
      <w:pPr>
        <w:widowControl w:val="0"/>
        <w:spacing w:after="0" w:line="240" w:lineRule="auto"/>
        <w:ind w:firstLine="720"/>
        <w:contextualSpacing/>
        <w:jc w:val="center"/>
        <w:rPr>
          <w:rFonts w:ascii="Times New Roman" w:eastAsia="Times New Roman" w:hAnsi="Times New Roman" w:cs="Times New Roman"/>
          <w:b/>
          <w:bCs/>
          <w:caps/>
          <w:sz w:val="20"/>
          <w:szCs w:val="20"/>
        </w:rPr>
      </w:pPr>
      <w:r w:rsidRPr="004C0E5C">
        <w:rPr>
          <w:rFonts w:ascii="Times New Roman" w:eastAsia="Times New Roman" w:hAnsi="Times New Roman" w:cs="Times New Roman"/>
          <w:b/>
          <w:bCs/>
          <w:caps/>
          <w:sz w:val="20"/>
          <w:szCs w:val="20"/>
        </w:rPr>
        <w:t>3. ЦЕНА контракта, порядок ОПЛАТЫ</w:t>
      </w:r>
    </w:p>
    <w:p w14:paraId="2144C79C" w14:textId="77777777" w:rsidR="00D142FA" w:rsidRPr="004C0E5C" w:rsidRDefault="00D142FA" w:rsidP="004C0E5C">
      <w:pPr>
        <w:widowControl w:val="0"/>
        <w:spacing w:after="0" w:line="240" w:lineRule="auto"/>
        <w:ind w:firstLine="720"/>
        <w:contextualSpacing/>
        <w:jc w:val="center"/>
        <w:rPr>
          <w:rFonts w:ascii="Times New Roman" w:eastAsia="Times New Roman" w:hAnsi="Times New Roman" w:cs="Times New Roman"/>
          <w:b/>
          <w:bCs/>
          <w:caps/>
          <w:sz w:val="20"/>
          <w:szCs w:val="20"/>
        </w:rPr>
      </w:pPr>
    </w:p>
    <w:p w14:paraId="66AA75EC" w14:textId="77777777" w:rsidR="00D142FA" w:rsidRPr="009F49BD" w:rsidRDefault="00D142FA" w:rsidP="004C0E5C">
      <w:pPr>
        <w:widowControl w:val="0"/>
        <w:spacing w:after="0" w:line="240" w:lineRule="auto"/>
        <w:ind w:firstLine="360"/>
        <w:contextualSpacing/>
        <w:jc w:val="both"/>
        <w:rPr>
          <w:rFonts w:ascii="Times New Roman" w:eastAsia="Times New Roman" w:hAnsi="Times New Roman" w:cs="Times New Roman"/>
          <w:i/>
          <w:sz w:val="20"/>
          <w:szCs w:val="20"/>
          <w:highlight w:val="yellow"/>
        </w:rPr>
      </w:pPr>
      <w:r w:rsidRPr="009F49BD">
        <w:rPr>
          <w:rFonts w:ascii="Times New Roman" w:eastAsia="Times New Roman" w:hAnsi="Times New Roman" w:cs="Times New Roman"/>
          <w:sz w:val="20"/>
          <w:szCs w:val="20"/>
          <w:highlight w:val="yellow"/>
        </w:rPr>
        <w:t xml:space="preserve">3.1. Цена контракта составляет ____________ (____________________) руб., </w:t>
      </w:r>
      <w:r w:rsidRPr="009F49BD">
        <w:rPr>
          <w:rFonts w:ascii="Times New Roman" w:eastAsia="Times New Roman" w:hAnsi="Times New Roman" w:cs="Times New Roman"/>
          <w:i/>
          <w:sz w:val="20"/>
          <w:szCs w:val="20"/>
          <w:highlight w:val="yellow"/>
        </w:rPr>
        <w:t>в том числе НДС __________ руб. / НДС не облагается на основании ____ НК РФ.</w:t>
      </w:r>
    </w:p>
    <w:p w14:paraId="347ADF2A" w14:textId="77777777" w:rsidR="00D142FA" w:rsidRPr="009F49BD" w:rsidRDefault="00D142FA" w:rsidP="004C0E5C">
      <w:pPr>
        <w:widowControl w:val="0"/>
        <w:spacing w:after="0" w:line="240" w:lineRule="auto"/>
        <w:ind w:firstLine="360"/>
        <w:contextualSpacing/>
        <w:jc w:val="both"/>
        <w:rPr>
          <w:rFonts w:ascii="Times New Roman" w:eastAsia="Times New Roman" w:hAnsi="Times New Roman" w:cs="Times New Roman"/>
          <w:i/>
          <w:sz w:val="20"/>
          <w:szCs w:val="20"/>
          <w:highlight w:val="yellow"/>
        </w:rPr>
      </w:pPr>
      <w:r w:rsidRPr="009F49BD">
        <w:rPr>
          <w:rFonts w:ascii="Times New Roman" w:eastAsia="Times New Roman" w:hAnsi="Times New Roman" w:cs="Times New Roman"/>
          <w:i/>
          <w:sz w:val="20"/>
          <w:szCs w:val="20"/>
          <w:highlight w:val="yellow"/>
        </w:rPr>
        <w:t>Коэффициент снижения равен К= _____________.</w:t>
      </w:r>
    </w:p>
    <w:p w14:paraId="68D00E78" w14:textId="77777777" w:rsidR="00D142FA" w:rsidRPr="004C0E5C" w:rsidRDefault="00D142FA" w:rsidP="004C0E5C">
      <w:pPr>
        <w:widowControl w:val="0"/>
        <w:spacing w:after="0" w:line="240" w:lineRule="auto"/>
        <w:ind w:firstLine="360"/>
        <w:contextualSpacing/>
        <w:jc w:val="both"/>
        <w:rPr>
          <w:rFonts w:ascii="Times New Roman" w:eastAsia="Times New Roman" w:hAnsi="Times New Roman" w:cs="Times New Roman"/>
          <w:sz w:val="20"/>
          <w:szCs w:val="20"/>
        </w:rPr>
      </w:pPr>
      <w:r w:rsidRPr="009F49BD">
        <w:rPr>
          <w:rFonts w:ascii="Times New Roman" w:eastAsia="Times New Roman" w:hAnsi="Times New Roman" w:cs="Times New Roman"/>
          <w:i/>
          <w:sz w:val="20"/>
          <w:szCs w:val="20"/>
          <w:highlight w:val="yellow"/>
        </w:rPr>
        <w:t>Коэффициент пересчета равен К= _____________ (если не облагается НДС).</w:t>
      </w:r>
    </w:p>
    <w:p w14:paraId="10C804FD" w14:textId="77777777" w:rsidR="00CB2181" w:rsidRPr="004C0E5C" w:rsidRDefault="00CB2181" w:rsidP="004C0E5C">
      <w:pPr>
        <w:widowControl w:val="0"/>
        <w:spacing w:after="0" w:line="240" w:lineRule="auto"/>
        <w:ind w:firstLine="360"/>
        <w:contextualSpacing/>
        <w:jc w:val="both"/>
        <w:rPr>
          <w:rFonts w:ascii="Times New Roman" w:eastAsia="Times New Roman" w:hAnsi="Times New Roman" w:cs="Times New Roman"/>
          <w:sz w:val="20"/>
          <w:szCs w:val="20"/>
        </w:rPr>
      </w:pPr>
      <w:r w:rsidRPr="004C0E5C">
        <w:rPr>
          <w:rFonts w:ascii="Times New Roman" w:eastAsia="Times New Roman" w:hAnsi="Times New Roman" w:cs="Times New Roman"/>
          <w:sz w:val="20"/>
          <w:szCs w:val="20"/>
        </w:rPr>
        <w:t>Цена Контракта включает в себя все затраты Подрядчика, связанные с исполнением Контракта, а также все расходы на страхование, уплату налогов, пошлин, сборов и других обязательных платежей, которые Подрядчик должен выплатить в связи с выполнением обязательств по Контракту в соответствии с законодательством Российской Федерации.</w:t>
      </w:r>
    </w:p>
    <w:p w14:paraId="647406E5" w14:textId="77777777" w:rsidR="00D142FA" w:rsidRPr="004C0E5C" w:rsidRDefault="00D142FA" w:rsidP="004C0E5C">
      <w:pPr>
        <w:widowControl w:val="0"/>
        <w:spacing w:after="0" w:line="240" w:lineRule="auto"/>
        <w:ind w:firstLine="360"/>
        <w:contextualSpacing/>
        <w:jc w:val="both"/>
        <w:rPr>
          <w:rFonts w:ascii="Times New Roman" w:eastAsia="Times New Roman" w:hAnsi="Times New Roman" w:cs="Times New Roman"/>
          <w:sz w:val="20"/>
          <w:szCs w:val="20"/>
        </w:rPr>
      </w:pPr>
      <w:r w:rsidRPr="004C0E5C">
        <w:rPr>
          <w:rFonts w:ascii="Times New Roman" w:eastAsia="Times New Roman" w:hAnsi="Times New Roman" w:cs="Times New Roman"/>
          <w:sz w:val="20"/>
          <w:szCs w:val="20"/>
        </w:rPr>
        <w:t>3.2. Цена Контракта является твердой, изменению не подлежит в течение всего срока исполнения настоящего Контракта, кроме случаев, предусмотренных настоящим Контрактом,</w:t>
      </w:r>
    </w:p>
    <w:p w14:paraId="523966BE" w14:textId="77777777" w:rsidR="00D142FA" w:rsidRPr="004C0E5C" w:rsidRDefault="00D142FA" w:rsidP="004C0E5C">
      <w:pPr>
        <w:widowControl w:val="0"/>
        <w:spacing w:after="0" w:line="240" w:lineRule="auto"/>
        <w:ind w:firstLine="851"/>
        <w:contextualSpacing/>
        <w:jc w:val="both"/>
        <w:rPr>
          <w:rFonts w:ascii="Times New Roman" w:eastAsia="Courier New" w:hAnsi="Times New Roman" w:cs="Times New Roman"/>
          <w:sz w:val="20"/>
          <w:szCs w:val="20"/>
        </w:rPr>
      </w:pPr>
      <w:r w:rsidRPr="004C0E5C">
        <w:rPr>
          <w:rFonts w:ascii="Times New Roman" w:eastAsia="Times New Roman" w:hAnsi="Times New Roman" w:cs="Times New Roman"/>
          <w:sz w:val="20"/>
          <w:szCs w:val="20"/>
        </w:rPr>
        <w:t>Изменение цены настоящего Контракта допускается только в следующих случаях:</w:t>
      </w:r>
    </w:p>
    <w:p w14:paraId="7F2761E8" w14:textId="77777777" w:rsidR="005B22C0" w:rsidRPr="004C0E5C" w:rsidRDefault="005B22C0" w:rsidP="004C0E5C">
      <w:pPr>
        <w:suppressAutoHyphens w:val="0"/>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 при снижении цены контракта без изменения предусмотренных контрактом объема работы, качества выполняемой работы и иных условий контракта;</w:t>
      </w:r>
    </w:p>
    <w:p w14:paraId="24E40E26" w14:textId="77777777" w:rsidR="005B22C0" w:rsidRPr="004C0E5C" w:rsidRDefault="005B22C0" w:rsidP="004C0E5C">
      <w:pPr>
        <w:suppressAutoHyphens w:val="0"/>
        <w:autoSpaceDE w:val="0"/>
        <w:autoSpaceDN w:val="0"/>
        <w:adjustRightInd w:val="0"/>
        <w:spacing w:after="0" w:line="240" w:lineRule="auto"/>
        <w:ind w:firstLine="851"/>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 если по предложению Заказчика увеличиваются предусмотренные контрактом объем работы не более чем на десять процентов или уменьшаются предусмотренные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работы стороны контракта обязаны уменьшить цену контракта исходя из цены единицы работы;</w:t>
      </w:r>
    </w:p>
    <w:p w14:paraId="5BFF8DDC" w14:textId="77777777" w:rsidR="005B22C0" w:rsidRPr="004C0E5C" w:rsidRDefault="005B22C0" w:rsidP="004C0E5C">
      <w:pPr>
        <w:suppressAutoHyphens w:val="0"/>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w:t>
      </w:r>
      <w:hyperlink r:id="rId5" w:history="1">
        <w:r w:rsidRPr="004C0E5C">
          <w:rPr>
            <w:rFonts w:ascii="Times New Roman" w:eastAsia="Times New Roman" w:hAnsi="Times New Roman" w:cs="Times New Roman"/>
            <w:sz w:val="20"/>
            <w:szCs w:val="20"/>
            <w:lang w:eastAsia="ru-RU"/>
          </w:rPr>
          <w:t xml:space="preserve"> 1.3</w:t>
        </w:r>
      </w:hyperlink>
      <w:r w:rsidRPr="004C0E5C">
        <w:rPr>
          <w:rFonts w:ascii="Times New Roman" w:eastAsia="Times New Roman" w:hAnsi="Times New Roman" w:cs="Times New Roman"/>
          <w:sz w:val="20"/>
          <w:szCs w:val="20"/>
          <w:lang w:eastAsia="ru-RU"/>
        </w:rPr>
        <w:t xml:space="preserve"> - </w:t>
      </w:r>
      <w:hyperlink r:id="rId6" w:history="1">
        <w:r w:rsidRPr="004C0E5C">
          <w:rPr>
            <w:rFonts w:ascii="Times New Roman" w:eastAsia="Times New Roman" w:hAnsi="Times New Roman" w:cs="Times New Roman"/>
            <w:sz w:val="20"/>
            <w:szCs w:val="20"/>
            <w:lang w:eastAsia="ru-RU"/>
          </w:rPr>
          <w:t>1.6 статьи 95</w:t>
        </w:r>
      </w:hyperlink>
      <w:r w:rsidRPr="004C0E5C">
        <w:rPr>
          <w:rFonts w:ascii="Times New Roman" w:eastAsia="Times New Roman" w:hAnsi="Times New Roman" w:cs="Times New Roman"/>
          <w:sz w:val="20"/>
          <w:szCs w:val="20"/>
          <w:lang w:eastAsia="ru-RU"/>
        </w:rPr>
        <w:t xml:space="preserve"> Федерального закона от 05.04.2013 № 44-ФЗ (то есть при условии предоставления обеспечения исполнения Контракта в соответствии с новыми условиями, а также изменения могут быть осуществлены в пределах доведенных в соответствии с бюджетным </w:t>
      </w:r>
      <w:r w:rsidRPr="004C0E5C">
        <w:rPr>
          <w:rFonts w:ascii="Times New Roman" w:eastAsia="Times New Roman" w:hAnsi="Times New Roman" w:cs="Times New Roman"/>
          <w:sz w:val="20"/>
          <w:szCs w:val="20"/>
          <w:lang w:eastAsia="ru-RU"/>
        </w:rPr>
        <w:lastRenderedPageBreak/>
        <w:t>законодательством Российской Федерации лимитов бюджетных обязательств на срок исполнения контракта) на основании решения Правительства Санкт</w:t>
      </w:r>
      <w:r w:rsidRPr="004C0E5C">
        <w:rPr>
          <w:rFonts w:ascii="Times New Roman" w:eastAsia="Times New Roman" w:hAnsi="Times New Roman" w:cs="Times New Roman"/>
          <w:sz w:val="20"/>
          <w:szCs w:val="20"/>
          <w:lang w:eastAsia="ru-RU"/>
        </w:rPr>
        <w:noBreakHyphen/>
        <w:t>Петербурга. Предусмотренные настоящим подпунктом изменения осуществляются при условии предоставления подрядчиком обеспечения исполнения контракта, если такие изменения влекут возникновение новых обязательств подрядчика, не обеспеченных ранее предоставленным обеспечением исполнения контракта.</w:t>
      </w:r>
    </w:p>
    <w:p w14:paraId="75F22AC1" w14:textId="185FEBC5" w:rsidR="005B22C0" w:rsidRPr="004C0E5C" w:rsidRDefault="00D142FA" w:rsidP="004C0E5C">
      <w:pPr>
        <w:tabs>
          <w:tab w:val="left" w:pos="0"/>
          <w:tab w:val="left" w:pos="426"/>
        </w:tabs>
        <w:spacing w:after="0" w:line="240" w:lineRule="auto"/>
        <w:ind w:firstLine="426"/>
        <w:contextualSpacing/>
        <w:jc w:val="both"/>
        <w:rPr>
          <w:rFonts w:ascii="Times New Roman" w:eastAsia="Times New Roman" w:hAnsi="Times New Roman" w:cs="Times New Roman"/>
          <w:bCs/>
          <w:iCs/>
          <w:color w:val="000000"/>
          <w:sz w:val="20"/>
          <w:szCs w:val="20"/>
        </w:rPr>
      </w:pPr>
      <w:r w:rsidRPr="004C0E5C">
        <w:rPr>
          <w:rFonts w:ascii="Times New Roman" w:eastAsia="Times New Roman" w:hAnsi="Times New Roman" w:cs="Times New Roman"/>
          <w:bCs/>
          <w:iCs/>
          <w:sz w:val="20"/>
          <w:szCs w:val="20"/>
        </w:rPr>
        <w:t xml:space="preserve">3.3. </w:t>
      </w:r>
      <w:r w:rsidR="005B22C0" w:rsidRPr="004C0E5C">
        <w:rPr>
          <w:rFonts w:ascii="Times New Roman" w:eastAsia="Times New Roman" w:hAnsi="Times New Roman" w:cs="Times New Roman"/>
          <w:sz w:val="20"/>
          <w:szCs w:val="20"/>
          <w:lang w:eastAsia="ru-RU"/>
        </w:rPr>
        <w:t xml:space="preserve">Оплата работ осуществляется Заказчиком по факту выполнения работ Подрядчиком, безналичным перечислением денежных средств на расчетный счет Подрядчика в течение </w:t>
      </w:r>
      <w:r w:rsidR="005B22C0" w:rsidRPr="004C0E5C">
        <w:rPr>
          <w:rFonts w:ascii="Times New Roman" w:eastAsia="Times New Roman" w:hAnsi="Times New Roman" w:cs="Times New Roman"/>
          <w:b/>
          <w:sz w:val="20"/>
          <w:szCs w:val="20"/>
          <w:lang w:eastAsia="ru-RU"/>
        </w:rPr>
        <w:t>7 (Семи) рабочих дней</w:t>
      </w:r>
      <w:r w:rsidR="005B22C0" w:rsidRPr="004C0E5C">
        <w:rPr>
          <w:rFonts w:ascii="Times New Roman" w:eastAsia="Times New Roman" w:hAnsi="Times New Roman" w:cs="Times New Roman"/>
          <w:sz w:val="20"/>
          <w:szCs w:val="20"/>
          <w:lang w:eastAsia="ru-RU"/>
        </w:rPr>
        <w:t xml:space="preserve"> с даты подписания Заказчиком документа о приемке</w:t>
      </w:r>
      <w:r w:rsidR="00925546" w:rsidRPr="004C0E5C">
        <w:rPr>
          <w:rFonts w:ascii="Times New Roman" w:eastAsia="Times New Roman" w:hAnsi="Times New Roman" w:cs="Times New Roman"/>
          <w:bCs/>
          <w:iCs/>
          <w:color w:val="000000"/>
          <w:sz w:val="20"/>
          <w:szCs w:val="20"/>
        </w:rPr>
        <w:t xml:space="preserve">, к которому в качестве дополнительных документов </w:t>
      </w:r>
      <w:r w:rsidR="005B22C0" w:rsidRPr="004C0E5C">
        <w:rPr>
          <w:rFonts w:ascii="Times New Roman" w:eastAsia="Times New Roman" w:hAnsi="Times New Roman" w:cs="Times New Roman"/>
          <w:bCs/>
          <w:iCs/>
          <w:sz w:val="20"/>
          <w:szCs w:val="20"/>
        </w:rPr>
        <w:t xml:space="preserve">Подрядчиком </w:t>
      </w:r>
      <w:r w:rsidR="00925546" w:rsidRPr="004C0E5C">
        <w:rPr>
          <w:rFonts w:ascii="Times New Roman" w:eastAsia="Times New Roman" w:hAnsi="Times New Roman" w:cs="Times New Roman"/>
          <w:bCs/>
          <w:iCs/>
          <w:color w:val="000000"/>
          <w:sz w:val="20"/>
          <w:szCs w:val="20"/>
        </w:rPr>
        <w:t>приложены документы, указанные в пункте 5.2.</w:t>
      </w:r>
      <w:r w:rsidR="005B22C0" w:rsidRPr="004C0E5C">
        <w:rPr>
          <w:rFonts w:ascii="Times New Roman" w:eastAsia="Times New Roman" w:hAnsi="Times New Roman" w:cs="Times New Roman"/>
          <w:bCs/>
          <w:iCs/>
          <w:color w:val="000000"/>
          <w:sz w:val="20"/>
          <w:szCs w:val="20"/>
        </w:rPr>
        <w:t xml:space="preserve"> Контракта.</w:t>
      </w:r>
    </w:p>
    <w:p w14:paraId="665F154A" w14:textId="77777777" w:rsidR="00B56C0B" w:rsidRPr="004C0E5C" w:rsidRDefault="00D142FA" w:rsidP="004C0E5C">
      <w:pPr>
        <w:tabs>
          <w:tab w:val="left" w:pos="0"/>
          <w:tab w:val="left" w:pos="426"/>
        </w:tabs>
        <w:spacing w:after="0" w:line="240" w:lineRule="auto"/>
        <w:ind w:firstLine="426"/>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rPr>
        <w:t xml:space="preserve">3.4. </w:t>
      </w:r>
      <w:r w:rsidR="00B56C0B" w:rsidRPr="004C0E5C">
        <w:rPr>
          <w:rFonts w:ascii="Times New Roman" w:eastAsia="Times New Roman" w:hAnsi="Times New Roman" w:cs="Times New Roman"/>
          <w:sz w:val="20"/>
          <w:szCs w:val="20"/>
          <w:lang w:eastAsia="ru-RU"/>
        </w:rPr>
        <w:t>Основанием для оплаты выполненных работ</w:t>
      </w:r>
      <w:r w:rsidR="00D353E2" w:rsidRPr="004C0E5C">
        <w:rPr>
          <w:rFonts w:ascii="Times New Roman" w:eastAsia="Times New Roman" w:hAnsi="Times New Roman" w:cs="Times New Roman"/>
          <w:sz w:val="20"/>
          <w:szCs w:val="20"/>
          <w:lang w:eastAsia="ru-RU"/>
        </w:rPr>
        <w:t xml:space="preserve"> </w:t>
      </w:r>
      <w:r w:rsidR="00B56C0B" w:rsidRPr="004C0E5C">
        <w:rPr>
          <w:rFonts w:ascii="Times New Roman" w:eastAsia="Times New Roman" w:hAnsi="Times New Roman" w:cs="Times New Roman"/>
          <w:sz w:val="20"/>
          <w:szCs w:val="20"/>
          <w:lang w:eastAsia="ru-RU"/>
        </w:rPr>
        <w:t>является</w:t>
      </w:r>
      <w:r w:rsidR="005B22C0" w:rsidRPr="004C0E5C">
        <w:rPr>
          <w:rFonts w:ascii="Times New Roman" w:eastAsia="Times New Roman" w:hAnsi="Times New Roman" w:cs="Times New Roman"/>
          <w:sz w:val="20"/>
          <w:szCs w:val="20"/>
          <w:lang w:eastAsia="ru-RU"/>
        </w:rPr>
        <w:t xml:space="preserve"> подписанный Сторонами</w:t>
      </w:r>
      <w:r w:rsidR="00B56C0B" w:rsidRPr="004C0E5C">
        <w:rPr>
          <w:rFonts w:ascii="Times New Roman" w:eastAsia="Times New Roman" w:hAnsi="Times New Roman" w:cs="Times New Roman"/>
          <w:sz w:val="20"/>
          <w:szCs w:val="20"/>
          <w:lang w:eastAsia="ru-RU"/>
        </w:rPr>
        <w:t xml:space="preserve"> документ о приемке с приложениями, указанными в пункте </w:t>
      </w:r>
      <w:r w:rsidR="00492D7A" w:rsidRPr="004C0E5C">
        <w:rPr>
          <w:rFonts w:ascii="Times New Roman" w:eastAsia="Times New Roman" w:hAnsi="Times New Roman" w:cs="Times New Roman"/>
          <w:sz w:val="20"/>
          <w:szCs w:val="20"/>
          <w:lang w:eastAsia="ru-RU"/>
        </w:rPr>
        <w:t>5.2</w:t>
      </w:r>
      <w:r w:rsidR="00B56C0B" w:rsidRPr="004C0E5C">
        <w:rPr>
          <w:rFonts w:ascii="Times New Roman" w:eastAsia="Times New Roman" w:hAnsi="Times New Roman" w:cs="Times New Roman"/>
          <w:sz w:val="20"/>
          <w:szCs w:val="20"/>
          <w:lang w:eastAsia="ru-RU"/>
        </w:rPr>
        <w:t xml:space="preserve"> настоящего Контракта, являющимися неотъемлемой частью документа о приемке. </w:t>
      </w:r>
    </w:p>
    <w:p w14:paraId="68C0965D" w14:textId="77777777" w:rsidR="00D142FA" w:rsidRPr="004C0E5C" w:rsidRDefault="00D142FA" w:rsidP="004C0E5C">
      <w:pPr>
        <w:widowControl w:val="0"/>
        <w:spacing w:after="0" w:line="240" w:lineRule="auto"/>
        <w:ind w:firstLine="360"/>
        <w:contextualSpacing/>
        <w:jc w:val="both"/>
        <w:rPr>
          <w:rFonts w:ascii="Times New Roman" w:eastAsia="Times New Roman" w:hAnsi="Times New Roman" w:cs="Times New Roman"/>
          <w:sz w:val="20"/>
          <w:szCs w:val="20"/>
        </w:rPr>
      </w:pPr>
      <w:r w:rsidRPr="004C0E5C">
        <w:rPr>
          <w:rFonts w:ascii="Times New Roman" w:eastAsia="Times New Roman" w:hAnsi="Times New Roman" w:cs="Times New Roman"/>
          <w:sz w:val="20"/>
          <w:szCs w:val="20"/>
        </w:rPr>
        <w:t xml:space="preserve">3.5. </w:t>
      </w:r>
      <w:r w:rsidR="00B56C0B" w:rsidRPr="004C0E5C">
        <w:rPr>
          <w:rFonts w:ascii="Times New Roman" w:eastAsia="Times New Roman" w:hAnsi="Times New Roman" w:cs="Times New Roman"/>
          <w:sz w:val="20"/>
          <w:szCs w:val="20"/>
          <w:lang w:eastAsia="ru-RU"/>
        </w:rPr>
        <w:t xml:space="preserve">Работы, выполненные Подрядчиком с отклонениями от условий </w:t>
      </w:r>
      <w:r w:rsidR="00BC0FDD" w:rsidRPr="004C0E5C">
        <w:rPr>
          <w:rFonts w:ascii="Times New Roman" w:eastAsia="Times New Roman" w:hAnsi="Times New Roman" w:cs="Times New Roman"/>
          <w:sz w:val="20"/>
          <w:szCs w:val="20"/>
          <w:lang w:eastAsia="ru-RU"/>
        </w:rPr>
        <w:t>К</w:t>
      </w:r>
      <w:r w:rsidR="00B56C0B" w:rsidRPr="004C0E5C">
        <w:rPr>
          <w:rFonts w:ascii="Times New Roman" w:eastAsia="Times New Roman" w:hAnsi="Times New Roman" w:cs="Times New Roman"/>
          <w:sz w:val="20"/>
          <w:szCs w:val="20"/>
          <w:lang w:eastAsia="ru-RU"/>
        </w:rPr>
        <w:t xml:space="preserve">онтракта, требований нормативно-правовых актов, описания объекта закупки, проектной документации, технической документации или иными недостатками не подлежат оплате Заказчиком до устранения </w:t>
      </w:r>
      <w:r w:rsidR="005B22C0" w:rsidRPr="004C0E5C">
        <w:rPr>
          <w:rFonts w:ascii="Times New Roman" w:eastAsia="Times New Roman" w:hAnsi="Times New Roman" w:cs="Times New Roman"/>
          <w:bCs/>
          <w:iCs/>
          <w:sz w:val="20"/>
          <w:szCs w:val="20"/>
        </w:rPr>
        <w:t xml:space="preserve">Подрядчиком </w:t>
      </w:r>
      <w:r w:rsidR="00B56C0B" w:rsidRPr="004C0E5C">
        <w:rPr>
          <w:rFonts w:ascii="Times New Roman" w:eastAsia="Times New Roman" w:hAnsi="Times New Roman" w:cs="Times New Roman"/>
          <w:sz w:val="20"/>
          <w:szCs w:val="20"/>
          <w:lang w:eastAsia="ru-RU"/>
        </w:rPr>
        <w:t>обнаруженных недостатков</w:t>
      </w:r>
      <w:r w:rsidRPr="004C0E5C">
        <w:rPr>
          <w:rFonts w:ascii="Times New Roman" w:eastAsia="Times New Roman" w:hAnsi="Times New Roman" w:cs="Times New Roman"/>
          <w:sz w:val="20"/>
          <w:szCs w:val="20"/>
        </w:rPr>
        <w:t>.</w:t>
      </w:r>
    </w:p>
    <w:p w14:paraId="3F556FDC" w14:textId="77777777" w:rsidR="00D142FA" w:rsidRPr="004C0E5C" w:rsidRDefault="00D142FA" w:rsidP="004C0E5C">
      <w:pPr>
        <w:widowControl w:val="0"/>
        <w:spacing w:after="0" w:line="240" w:lineRule="auto"/>
        <w:ind w:firstLine="360"/>
        <w:contextualSpacing/>
        <w:jc w:val="both"/>
        <w:rPr>
          <w:rFonts w:ascii="Times New Roman" w:eastAsia="Times New Roman" w:hAnsi="Times New Roman" w:cs="Times New Roman"/>
          <w:sz w:val="20"/>
          <w:szCs w:val="20"/>
        </w:rPr>
      </w:pPr>
      <w:r w:rsidRPr="004C0E5C">
        <w:rPr>
          <w:rFonts w:ascii="Times New Roman" w:eastAsia="Times New Roman" w:hAnsi="Times New Roman" w:cs="Times New Roman"/>
          <w:sz w:val="20"/>
          <w:szCs w:val="20"/>
        </w:rPr>
        <w:t>3.6. Финансирование по настоящему Контракту</w:t>
      </w:r>
      <w:r w:rsidR="005B22C0" w:rsidRPr="004C0E5C">
        <w:rPr>
          <w:rFonts w:ascii="Times New Roman" w:eastAsia="Times New Roman" w:hAnsi="Times New Roman" w:cs="Times New Roman"/>
          <w:sz w:val="20"/>
          <w:szCs w:val="20"/>
        </w:rPr>
        <w:t xml:space="preserve"> осуществляется за счет внебюджетных средств: средств бюджетных учреждений. </w:t>
      </w:r>
    </w:p>
    <w:p w14:paraId="67BF08C8" w14:textId="77777777" w:rsidR="00D142FA" w:rsidRPr="004C0E5C" w:rsidRDefault="00D142FA" w:rsidP="004C0E5C">
      <w:pPr>
        <w:widowControl w:val="0"/>
        <w:spacing w:after="0" w:line="240" w:lineRule="auto"/>
        <w:ind w:firstLine="360"/>
        <w:contextualSpacing/>
        <w:jc w:val="both"/>
        <w:rPr>
          <w:rFonts w:ascii="Times New Roman" w:eastAsia="Times New Roman" w:hAnsi="Times New Roman" w:cs="Times New Roman"/>
          <w:sz w:val="20"/>
          <w:szCs w:val="20"/>
        </w:rPr>
      </w:pPr>
      <w:r w:rsidRPr="004C0E5C">
        <w:rPr>
          <w:rFonts w:ascii="Times New Roman" w:eastAsia="Times New Roman" w:hAnsi="Times New Roman" w:cs="Times New Roman"/>
          <w:sz w:val="20"/>
          <w:szCs w:val="20"/>
        </w:rPr>
        <w:t>3.7. Авансирование работ по настоящему Контракту не предусмотрено.</w:t>
      </w:r>
    </w:p>
    <w:p w14:paraId="26C0DE9D" w14:textId="078145F9" w:rsidR="00D142FA" w:rsidRPr="004C0E5C" w:rsidRDefault="00D142FA" w:rsidP="004C0E5C">
      <w:pPr>
        <w:widowControl w:val="0"/>
        <w:spacing w:after="0" w:line="240" w:lineRule="auto"/>
        <w:ind w:firstLine="360"/>
        <w:contextualSpacing/>
        <w:jc w:val="both"/>
        <w:rPr>
          <w:rFonts w:ascii="Times New Roman" w:eastAsia="Times New Roman" w:hAnsi="Times New Roman" w:cs="Times New Roman"/>
          <w:sz w:val="20"/>
          <w:szCs w:val="20"/>
        </w:rPr>
      </w:pPr>
      <w:r w:rsidRPr="004C0E5C">
        <w:rPr>
          <w:rFonts w:ascii="Times New Roman" w:eastAsia="Times New Roman" w:hAnsi="Times New Roman" w:cs="Times New Roman"/>
          <w:sz w:val="20"/>
          <w:szCs w:val="20"/>
        </w:rPr>
        <w:t xml:space="preserve">3.8. В случае нарушения </w:t>
      </w:r>
      <w:r w:rsidR="005B22C0" w:rsidRPr="004C0E5C">
        <w:rPr>
          <w:rFonts w:ascii="Times New Roman" w:eastAsia="Times New Roman" w:hAnsi="Times New Roman" w:cs="Times New Roman"/>
          <w:bCs/>
          <w:iCs/>
          <w:sz w:val="20"/>
          <w:szCs w:val="20"/>
        </w:rPr>
        <w:t xml:space="preserve">Подрядчиком </w:t>
      </w:r>
      <w:r w:rsidRPr="004C0E5C">
        <w:rPr>
          <w:rFonts w:ascii="Times New Roman" w:eastAsia="Times New Roman" w:hAnsi="Times New Roman" w:cs="Times New Roman"/>
          <w:sz w:val="20"/>
          <w:szCs w:val="20"/>
        </w:rPr>
        <w:t xml:space="preserve">условий настоящего Контракта размер выплаты </w:t>
      </w:r>
      <w:r w:rsidR="00077647" w:rsidRPr="004C0E5C">
        <w:rPr>
          <w:rFonts w:ascii="Times New Roman" w:eastAsia="Times New Roman" w:hAnsi="Times New Roman" w:cs="Times New Roman"/>
          <w:bCs/>
          <w:iCs/>
          <w:sz w:val="20"/>
          <w:szCs w:val="20"/>
        </w:rPr>
        <w:t>Исполнителю</w:t>
      </w:r>
      <w:r w:rsidRPr="004C0E5C">
        <w:rPr>
          <w:rFonts w:ascii="Times New Roman" w:eastAsia="Times New Roman" w:hAnsi="Times New Roman" w:cs="Times New Roman"/>
          <w:sz w:val="20"/>
          <w:szCs w:val="20"/>
        </w:rPr>
        <w:t xml:space="preserve"> за выполненные работы может быть уменьшен на сумму подлежащей взысканию неустойки.</w:t>
      </w:r>
    </w:p>
    <w:p w14:paraId="5028ED79" w14:textId="77777777" w:rsidR="00D142FA" w:rsidRPr="004C0E5C" w:rsidRDefault="00D142FA" w:rsidP="004C0E5C">
      <w:pPr>
        <w:widowControl w:val="0"/>
        <w:tabs>
          <w:tab w:val="left" w:pos="0"/>
          <w:tab w:val="left" w:pos="426"/>
        </w:tabs>
        <w:spacing w:after="0" w:line="240" w:lineRule="auto"/>
        <w:ind w:firstLine="426"/>
        <w:contextualSpacing/>
        <w:jc w:val="both"/>
        <w:rPr>
          <w:rFonts w:ascii="Times New Roman" w:eastAsia="Times New Roman" w:hAnsi="Times New Roman" w:cs="Times New Roman"/>
          <w:b/>
          <w:bCs/>
          <w:caps/>
          <w:sz w:val="20"/>
          <w:szCs w:val="20"/>
        </w:rPr>
      </w:pPr>
      <w:r w:rsidRPr="004C0E5C">
        <w:rPr>
          <w:rFonts w:ascii="Times New Roman" w:eastAsia="Times New Roman" w:hAnsi="Times New Roman" w:cs="Times New Roman"/>
          <w:sz w:val="20"/>
          <w:szCs w:val="20"/>
        </w:rPr>
        <w:t xml:space="preserve">3.9.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BC0FDD" w:rsidRPr="004C0E5C">
        <w:rPr>
          <w:rFonts w:ascii="Times New Roman" w:eastAsia="Times New Roman" w:hAnsi="Times New Roman" w:cs="Times New Roman"/>
          <w:sz w:val="20"/>
          <w:szCs w:val="20"/>
        </w:rPr>
        <w:t>К</w:t>
      </w:r>
      <w:r w:rsidRPr="004C0E5C">
        <w:rPr>
          <w:rFonts w:ascii="Times New Roman" w:eastAsia="Times New Roman" w:hAnsi="Times New Roman" w:cs="Times New Roman"/>
          <w:sz w:val="20"/>
          <w:szCs w:val="20"/>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2B1CE3" w14:textId="77777777" w:rsidR="007702E1" w:rsidRPr="004C0E5C" w:rsidRDefault="007702E1" w:rsidP="004C0E5C">
      <w:pPr>
        <w:widowControl w:val="0"/>
        <w:spacing w:after="0" w:line="240" w:lineRule="auto"/>
        <w:ind w:firstLine="720"/>
        <w:contextualSpacing/>
        <w:jc w:val="center"/>
        <w:rPr>
          <w:rFonts w:ascii="Times New Roman" w:eastAsia="Times New Roman" w:hAnsi="Times New Roman" w:cs="Times New Roman"/>
          <w:b/>
          <w:bCs/>
          <w:caps/>
          <w:sz w:val="20"/>
          <w:szCs w:val="20"/>
        </w:rPr>
      </w:pPr>
    </w:p>
    <w:p w14:paraId="0A0019D1" w14:textId="77777777" w:rsidR="007702E1" w:rsidRPr="004C0E5C" w:rsidRDefault="007702E1" w:rsidP="004C0E5C">
      <w:pPr>
        <w:widowControl w:val="0"/>
        <w:spacing w:after="0" w:line="240" w:lineRule="auto"/>
        <w:ind w:firstLine="720"/>
        <w:contextualSpacing/>
        <w:jc w:val="center"/>
        <w:rPr>
          <w:rFonts w:ascii="Times New Roman" w:eastAsia="Times New Roman" w:hAnsi="Times New Roman" w:cs="Times New Roman"/>
          <w:b/>
          <w:bCs/>
          <w:caps/>
          <w:sz w:val="20"/>
          <w:szCs w:val="20"/>
        </w:rPr>
      </w:pPr>
    </w:p>
    <w:p w14:paraId="40EB293D" w14:textId="77777777" w:rsidR="00D142FA" w:rsidRPr="004C0E5C" w:rsidRDefault="00D142FA" w:rsidP="004C0E5C">
      <w:pPr>
        <w:widowControl w:val="0"/>
        <w:spacing w:after="0" w:line="240" w:lineRule="auto"/>
        <w:ind w:firstLine="720"/>
        <w:contextualSpacing/>
        <w:jc w:val="center"/>
        <w:rPr>
          <w:rFonts w:ascii="Times New Roman" w:eastAsia="Times New Roman" w:hAnsi="Times New Roman" w:cs="Times New Roman"/>
          <w:sz w:val="20"/>
          <w:szCs w:val="20"/>
        </w:rPr>
      </w:pPr>
      <w:r w:rsidRPr="004C0E5C">
        <w:rPr>
          <w:rFonts w:ascii="Times New Roman" w:eastAsia="Times New Roman" w:hAnsi="Times New Roman" w:cs="Times New Roman"/>
          <w:b/>
          <w:bCs/>
          <w:caps/>
          <w:sz w:val="20"/>
          <w:szCs w:val="20"/>
        </w:rPr>
        <w:t xml:space="preserve">4. Права и обязанности </w:t>
      </w:r>
      <w:r w:rsidR="007702E1" w:rsidRPr="004C0E5C">
        <w:rPr>
          <w:rFonts w:ascii="Times New Roman" w:eastAsia="Times New Roman" w:hAnsi="Times New Roman" w:cs="Times New Roman"/>
          <w:b/>
          <w:bCs/>
          <w:caps/>
          <w:sz w:val="20"/>
          <w:szCs w:val="20"/>
        </w:rPr>
        <w:t>СТОРОН</w:t>
      </w:r>
    </w:p>
    <w:p w14:paraId="1899D97C" w14:textId="77777777" w:rsidR="007D0F95" w:rsidRPr="004C0E5C" w:rsidRDefault="007D0F95" w:rsidP="004C0E5C">
      <w:pPr>
        <w:spacing w:after="0" w:line="240" w:lineRule="auto"/>
        <w:ind w:firstLine="567"/>
        <w:contextualSpacing/>
        <w:jc w:val="both"/>
        <w:rPr>
          <w:rFonts w:ascii="Times New Roman" w:eastAsia="Times New Roman" w:hAnsi="Times New Roman" w:cs="Times New Roman"/>
          <w:b/>
          <w:i/>
          <w:iCs/>
          <w:sz w:val="20"/>
          <w:szCs w:val="20"/>
          <w:lang w:eastAsia="ru-RU"/>
        </w:rPr>
      </w:pPr>
      <w:r w:rsidRPr="004C0E5C">
        <w:rPr>
          <w:rFonts w:ascii="Times New Roman" w:eastAsia="Times New Roman" w:hAnsi="Times New Roman" w:cs="Times New Roman"/>
          <w:b/>
          <w:i/>
          <w:iCs/>
          <w:sz w:val="20"/>
          <w:szCs w:val="20"/>
          <w:lang w:eastAsia="ru-RU"/>
        </w:rPr>
        <w:t>4.1. Заказчик обязан:</w:t>
      </w:r>
    </w:p>
    <w:p w14:paraId="61393918" w14:textId="77777777" w:rsidR="007D0F95" w:rsidRPr="004C0E5C" w:rsidRDefault="007D0F95"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 xml:space="preserve">4.1.1. Передать </w:t>
      </w:r>
      <w:r w:rsidR="005B22C0" w:rsidRPr="004C0E5C">
        <w:rPr>
          <w:rFonts w:ascii="Times New Roman" w:eastAsia="Times New Roman" w:hAnsi="Times New Roman" w:cs="Times New Roman"/>
          <w:bCs/>
          <w:iCs/>
          <w:sz w:val="20"/>
          <w:szCs w:val="20"/>
        </w:rPr>
        <w:t xml:space="preserve">Подрядчику </w:t>
      </w:r>
      <w:r w:rsidRPr="004C0E5C">
        <w:rPr>
          <w:rFonts w:ascii="Times New Roman" w:eastAsia="Times New Roman" w:hAnsi="Times New Roman" w:cs="Times New Roman"/>
          <w:sz w:val="20"/>
          <w:szCs w:val="20"/>
          <w:lang w:eastAsia="ru-RU"/>
        </w:rPr>
        <w:t>по акту передачи исходные данные для проектирования в срок, указанный в п.</w:t>
      </w:r>
      <w:r w:rsidR="00235789" w:rsidRPr="004C0E5C">
        <w:rPr>
          <w:rFonts w:ascii="Times New Roman" w:eastAsia="Times New Roman" w:hAnsi="Times New Roman" w:cs="Times New Roman"/>
          <w:sz w:val="20"/>
          <w:szCs w:val="20"/>
          <w:lang w:eastAsia="ru-RU"/>
        </w:rPr>
        <w:t>2</w:t>
      </w:r>
      <w:r w:rsidR="005B22C0" w:rsidRPr="004C0E5C">
        <w:rPr>
          <w:rFonts w:ascii="Times New Roman" w:eastAsia="Times New Roman" w:hAnsi="Times New Roman" w:cs="Times New Roman"/>
          <w:sz w:val="20"/>
          <w:szCs w:val="20"/>
          <w:lang w:eastAsia="ru-RU"/>
        </w:rPr>
        <w:t>.2</w:t>
      </w:r>
      <w:r w:rsidRPr="004C0E5C">
        <w:rPr>
          <w:rFonts w:ascii="Times New Roman" w:eastAsia="Times New Roman" w:hAnsi="Times New Roman" w:cs="Times New Roman"/>
          <w:sz w:val="20"/>
          <w:szCs w:val="20"/>
          <w:lang w:eastAsia="ru-RU"/>
        </w:rPr>
        <w:t>. настоящего Контракта.</w:t>
      </w:r>
    </w:p>
    <w:p w14:paraId="6B503FC2" w14:textId="77777777" w:rsidR="007D0F95" w:rsidRPr="004C0E5C" w:rsidRDefault="007D0F95"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4.1.2. Совместно с представителем технического надзора СПб ГБУ «Служба заказчика администрации Приморского района»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не вмешиваясь при этом в оперативно-хозяйственную деятельность Подрядчика.</w:t>
      </w:r>
    </w:p>
    <w:p w14:paraId="00AAE0DA" w14:textId="77777777" w:rsidR="007D0F95" w:rsidRPr="004C0E5C" w:rsidRDefault="007D0F95"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 xml:space="preserve">4.1.3.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w:t>
      </w:r>
      <w:r w:rsidR="007702E1" w:rsidRPr="004C0E5C">
        <w:rPr>
          <w:rFonts w:ascii="Times New Roman" w:eastAsia="Times New Roman" w:hAnsi="Times New Roman" w:cs="Times New Roman"/>
          <w:bCs/>
          <w:iCs/>
          <w:sz w:val="20"/>
          <w:szCs w:val="20"/>
        </w:rPr>
        <w:t xml:space="preserve">Подрядчику </w:t>
      </w:r>
      <w:r w:rsidRPr="004C0E5C">
        <w:rPr>
          <w:rFonts w:ascii="Times New Roman" w:eastAsia="Times New Roman" w:hAnsi="Times New Roman" w:cs="Times New Roman"/>
          <w:sz w:val="20"/>
          <w:szCs w:val="20"/>
          <w:lang w:eastAsia="ru-RU"/>
        </w:rPr>
        <w:t xml:space="preserve">в письменной форме, назначив срок их устранения. </w:t>
      </w:r>
    </w:p>
    <w:p w14:paraId="3680C9E9" w14:textId="77777777" w:rsidR="007D0F95" w:rsidRPr="004C0E5C" w:rsidRDefault="007D0F95"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 xml:space="preserve">Документами, фиксирующими факт нарушения обязательств и возникновения ответственности Подрядчика, предусмотренной разделом </w:t>
      </w:r>
      <w:r w:rsidR="00C06E28" w:rsidRPr="004C0E5C">
        <w:rPr>
          <w:rFonts w:ascii="Times New Roman" w:eastAsia="Times New Roman" w:hAnsi="Times New Roman" w:cs="Times New Roman"/>
          <w:sz w:val="20"/>
          <w:szCs w:val="20"/>
          <w:lang w:eastAsia="ru-RU"/>
        </w:rPr>
        <w:t>8</w:t>
      </w:r>
      <w:r w:rsidRPr="004C0E5C">
        <w:rPr>
          <w:rFonts w:ascii="Times New Roman" w:eastAsia="Times New Roman" w:hAnsi="Times New Roman" w:cs="Times New Roman"/>
          <w:sz w:val="20"/>
          <w:szCs w:val="20"/>
          <w:lang w:eastAsia="ru-RU"/>
        </w:rPr>
        <w:t xml:space="preserve"> </w:t>
      </w:r>
      <w:r w:rsidR="00C06E28" w:rsidRPr="004C0E5C">
        <w:rPr>
          <w:rFonts w:ascii="Times New Roman" w:eastAsia="Times New Roman" w:hAnsi="Times New Roman" w:cs="Times New Roman"/>
          <w:sz w:val="20"/>
          <w:szCs w:val="20"/>
          <w:lang w:eastAsia="ru-RU"/>
        </w:rPr>
        <w:t>К</w:t>
      </w:r>
      <w:r w:rsidRPr="004C0E5C">
        <w:rPr>
          <w:rFonts w:ascii="Times New Roman" w:eastAsia="Times New Roman" w:hAnsi="Times New Roman" w:cs="Times New Roman"/>
          <w:sz w:val="20"/>
          <w:szCs w:val="20"/>
          <w:lang w:eastAsia="ru-RU"/>
        </w:rPr>
        <w:t>онтракта, являются один из следующих документов:</w:t>
      </w:r>
    </w:p>
    <w:p w14:paraId="05CECAC3" w14:textId="77777777" w:rsidR="007D0F95" w:rsidRPr="004C0E5C" w:rsidRDefault="007D0F95"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 xml:space="preserve">- двухсторонний акт Заказчика и </w:t>
      </w:r>
      <w:r w:rsidR="007702E1" w:rsidRPr="004C0E5C">
        <w:rPr>
          <w:rFonts w:ascii="Times New Roman" w:eastAsia="Times New Roman" w:hAnsi="Times New Roman" w:cs="Times New Roman"/>
          <w:bCs/>
          <w:iCs/>
          <w:sz w:val="20"/>
          <w:szCs w:val="20"/>
        </w:rPr>
        <w:t xml:space="preserve">Подрядчиком </w:t>
      </w:r>
      <w:r w:rsidRPr="004C0E5C">
        <w:rPr>
          <w:rFonts w:ascii="Times New Roman" w:eastAsia="Times New Roman" w:hAnsi="Times New Roman" w:cs="Times New Roman"/>
          <w:sz w:val="20"/>
          <w:szCs w:val="20"/>
          <w:lang w:eastAsia="ru-RU"/>
        </w:rPr>
        <w:t>о выявленных нарушениях по качеству работ;</w:t>
      </w:r>
    </w:p>
    <w:p w14:paraId="694554FB" w14:textId="77777777" w:rsidR="007D0F95" w:rsidRPr="004C0E5C" w:rsidRDefault="007D0F95"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 мотивированный отказ, в котором фиксируется перечень недостатков;</w:t>
      </w:r>
    </w:p>
    <w:p w14:paraId="23DA1F97" w14:textId="77777777" w:rsidR="007D0F95" w:rsidRPr="004C0E5C" w:rsidRDefault="007D0F95"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 xml:space="preserve">- односторонний акт Заказчика в случае уклонения </w:t>
      </w:r>
      <w:r w:rsidR="007702E1" w:rsidRPr="004C0E5C">
        <w:rPr>
          <w:rFonts w:ascii="Times New Roman" w:eastAsia="Times New Roman" w:hAnsi="Times New Roman" w:cs="Times New Roman"/>
          <w:bCs/>
          <w:iCs/>
          <w:sz w:val="20"/>
          <w:szCs w:val="20"/>
        </w:rPr>
        <w:t xml:space="preserve">Подрядчика </w:t>
      </w:r>
      <w:r w:rsidRPr="004C0E5C">
        <w:rPr>
          <w:rFonts w:ascii="Times New Roman" w:eastAsia="Times New Roman" w:hAnsi="Times New Roman" w:cs="Times New Roman"/>
          <w:sz w:val="20"/>
          <w:szCs w:val="20"/>
          <w:lang w:eastAsia="ru-RU"/>
        </w:rPr>
        <w:t>от составления или</w:t>
      </w:r>
      <w:r w:rsidR="007702E1" w:rsidRPr="004C0E5C">
        <w:rPr>
          <w:rFonts w:ascii="Times New Roman" w:eastAsia="Times New Roman" w:hAnsi="Times New Roman" w:cs="Times New Roman"/>
          <w:sz w:val="20"/>
          <w:szCs w:val="20"/>
          <w:lang w:eastAsia="ru-RU"/>
        </w:rPr>
        <w:t xml:space="preserve"> подписания двухстороннего акта.</w:t>
      </w:r>
    </w:p>
    <w:p w14:paraId="01FAA7BF" w14:textId="77777777" w:rsidR="007D0F95" w:rsidRPr="004C0E5C" w:rsidRDefault="007D0F95"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 xml:space="preserve">4.1.4. По окончании выполнения </w:t>
      </w:r>
      <w:r w:rsidR="007702E1" w:rsidRPr="004C0E5C">
        <w:rPr>
          <w:rFonts w:ascii="Times New Roman" w:eastAsia="Times New Roman" w:hAnsi="Times New Roman" w:cs="Times New Roman"/>
          <w:bCs/>
          <w:iCs/>
          <w:sz w:val="20"/>
          <w:szCs w:val="20"/>
        </w:rPr>
        <w:t xml:space="preserve">Подрядчиком </w:t>
      </w:r>
      <w:r w:rsidRPr="004C0E5C">
        <w:rPr>
          <w:rFonts w:ascii="Times New Roman" w:eastAsia="Times New Roman" w:hAnsi="Times New Roman" w:cs="Times New Roman"/>
          <w:sz w:val="20"/>
          <w:szCs w:val="20"/>
          <w:lang w:eastAsia="ru-RU"/>
        </w:rPr>
        <w:t>работ</w:t>
      </w:r>
      <w:r w:rsidR="007B4BB8" w:rsidRPr="004C0E5C">
        <w:rPr>
          <w:rFonts w:ascii="Times New Roman" w:eastAsia="Times New Roman" w:hAnsi="Times New Roman" w:cs="Times New Roman"/>
          <w:sz w:val="20"/>
          <w:szCs w:val="20"/>
          <w:lang w:eastAsia="ru-RU"/>
        </w:rPr>
        <w:t xml:space="preserve"> </w:t>
      </w:r>
      <w:r w:rsidRPr="004C0E5C">
        <w:rPr>
          <w:rFonts w:ascii="Times New Roman" w:eastAsia="Times New Roman" w:hAnsi="Times New Roman" w:cs="Times New Roman"/>
          <w:sz w:val="20"/>
          <w:szCs w:val="20"/>
          <w:lang w:eastAsia="ru-RU"/>
        </w:rPr>
        <w:t xml:space="preserve">осуществить приемку их результата в соответствии с разделом </w:t>
      </w:r>
      <w:r w:rsidR="00C06E28" w:rsidRPr="004C0E5C">
        <w:rPr>
          <w:rFonts w:ascii="Times New Roman" w:eastAsia="Times New Roman" w:hAnsi="Times New Roman" w:cs="Times New Roman"/>
          <w:sz w:val="20"/>
          <w:szCs w:val="20"/>
          <w:lang w:eastAsia="ru-RU"/>
        </w:rPr>
        <w:t>5</w:t>
      </w:r>
      <w:r w:rsidRPr="004C0E5C">
        <w:rPr>
          <w:rFonts w:ascii="Times New Roman" w:eastAsia="Times New Roman" w:hAnsi="Times New Roman" w:cs="Times New Roman"/>
          <w:sz w:val="20"/>
          <w:szCs w:val="20"/>
          <w:lang w:eastAsia="ru-RU"/>
        </w:rPr>
        <w:t xml:space="preserve"> </w:t>
      </w:r>
      <w:r w:rsidR="00C633E9" w:rsidRPr="004C0E5C">
        <w:rPr>
          <w:rFonts w:ascii="Times New Roman" w:eastAsia="Times New Roman" w:hAnsi="Times New Roman" w:cs="Times New Roman"/>
          <w:sz w:val="20"/>
          <w:szCs w:val="20"/>
          <w:lang w:eastAsia="ru-RU"/>
        </w:rPr>
        <w:t>К</w:t>
      </w:r>
      <w:r w:rsidRPr="004C0E5C">
        <w:rPr>
          <w:rFonts w:ascii="Times New Roman" w:eastAsia="Times New Roman" w:hAnsi="Times New Roman" w:cs="Times New Roman"/>
          <w:sz w:val="20"/>
          <w:szCs w:val="20"/>
          <w:lang w:eastAsia="ru-RU"/>
        </w:rPr>
        <w:t>онтракта.</w:t>
      </w:r>
    </w:p>
    <w:p w14:paraId="0801ED3B" w14:textId="77777777" w:rsidR="007D0F95" w:rsidRPr="004C0E5C" w:rsidRDefault="007D0F95"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 xml:space="preserve">4.1.5. Оплачивать выполненные </w:t>
      </w:r>
      <w:r w:rsidR="007702E1" w:rsidRPr="004C0E5C">
        <w:rPr>
          <w:rFonts w:ascii="Times New Roman" w:eastAsia="Times New Roman" w:hAnsi="Times New Roman" w:cs="Times New Roman"/>
          <w:bCs/>
          <w:iCs/>
          <w:sz w:val="20"/>
          <w:szCs w:val="20"/>
        </w:rPr>
        <w:t xml:space="preserve">Подрядчиком </w:t>
      </w:r>
      <w:r w:rsidRPr="004C0E5C">
        <w:rPr>
          <w:rFonts w:ascii="Times New Roman" w:eastAsia="Times New Roman" w:hAnsi="Times New Roman" w:cs="Times New Roman"/>
          <w:sz w:val="20"/>
          <w:szCs w:val="20"/>
          <w:lang w:eastAsia="ru-RU"/>
        </w:rPr>
        <w:t>работы на условиях настоящего Контракта.</w:t>
      </w:r>
    </w:p>
    <w:p w14:paraId="2FA44BA9" w14:textId="77777777" w:rsidR="007D0F95" w:rsidRPr="004C0E5C" w:rsidRDefault="007D0F95" w:rsidP="004C0E5C">
      <w:pPr>
        <w:spacing w:after="0" w:line="240" w:lineRule="auto"/>
        <w:ind w:firstLine="567"/>
        <w:contextualSpacing/>
        <w:jc w:val="both"/>
        <w:rPr>
          <w:rFonts w:ascii="Times New Roman" w:eastAsia="Times New Roman" w:hAnsi="Times New Roman" w:cs="Times New Roman"/>
          <w:b/>
          <w:i/>
          <w:iCs/>
          <w:sz w:val="20"/>
          <w:szCs w:val="20"/>
          <w:lang w:eastAsia="ru-RU"/>
        </w:rPr>
      </w:pPr>
      <w:r w:rsidRPr="004C0E5C">
        <w:rPr>
          <w:rFonts w:ascii="Times New Roman" w:eastAsia="Times New Roman" w:hAnsi="Times New Roman" w:cs="Times New Roman"/>
          <w:b/>
          <w:i/>
          <w:iCs/>
          <w:sz w:val="20"/>
          <w:szCs w:val="20"/>
          <w:lang w:eastAsia="ru-RU"/>
        </w:rPr>
        <w:t xml:space="preserve">4.2. </w:t>
      </w:r>
      <w:r w:rsidR="007702E1" w:rsidRPr="004C0E5C">
        <w:rPr>
          <w:rFonts w:ascii="Times New Roman" w:eastAsia="Times New Roman" w:hAnsi="Times New Roman" w:cs="Times New Roman"/>
          <w:b/>
          <w:i/>
          <w:iCs/>
          <w:sz w:val="20"/>
          <w:szCs w:val="20"/>
          <w:lang w:eastAsia="ru-RU"/>
        </w:rPr>
        <w:t xml:space="preserve">Подрядчик </w:t>
      </w:r>
      <w:r w:rsidRPr="004C0E5C">
        <w:rPr>
          <w:rFonts w:ascii="Times New Roman" w:eastAsia="Times New Roman" w:hAnsi="Times New Roman" w:cs="Times New Roman"/>
          <w:b/>
          <w:i/>
          <w:iCs/>
          <w:sz w:val="20"/>
          <w:szCs w:val="20"/>
          <w:lang w:eastAsia="ru-RU"/>
        </w:rPr>
        <w:t>обязан:</w:t>
      </w:r>
    </w:p>
    <w:p w14:paraId="4CF76830" w14:textId="77777777" w:rsidR="007D0F95" w:rsidRPr="004C0E5C" w:rsidRDefault="007D0F95"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4.2.1. Принять от Заказчика по акту передачи исходные данные для проектирования в срок, указанный в п.</w:t>
      </w:r>
      <w:r w:rsidR="006B2494" w:rsidRPr="004C0E5C">
        <w:rPr>
          <w:rFonts w:ascii="Times New Roman" w:eastAsia="Times New Roman" w:hAnsi="Times New Roman" w:cs="Times New Roman"/>
          <w:sz w:val="20"/>
          <w:szCs w:val="20"/>
          <w:lang w:eastAsia="ru-RU"/>
        </w:rPr>
        <w:t>2</w:t>
      </w:r>
      <w:r w:rsidR="007702E1" w:rsidRPr="004C0E5C">
        <w:rPr>
          <w:rFonts w:ascii="Times New Roman" w:eastAsia="Times New Roman" w:hAnsi="Times New Roman" w:cs="Times New Roman"/>
          <w:sz w:val="20"/>
          <w:szCs w:val="20"/>
          <w:lang w:eastAsia="ru-RU"/>
        </w:rPr>
        <w:t>.2</w:t>
      </w:r>
      <w:r w:rsidRPr="004C0E5C">
        <w:rPr>
          <w:rFonts w:ascii="Times New Roman" w:eastAsia="Times New Roman" w:hAnsi="Times New Roman" w:cs="Times New Roman"/>
          <w:sz w:val="20"/>
          <w:szCs w:val="20"/>
          <w:lang w:eastAsia="ru-RU"/>
        </w:rPr>
        <w:t>. настоящего Контракта.</w:t>
      </w:r>
    </w:p>
    <w:p w14:paraId="4A64D274" w14:textId="77777777" w:rsidR="007D0F95" w:rsidRPr="004C0E5C" w:rsidRDefault="007D0F95"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 xml:space="preserve">4.2.2. Приступить к исполнению Контракта и завершить работу в сроки, установленные в </w:t>
      </w:r>
      <w:r w:rsidR="00073154" w:rsidRPr="004C0E5C">
        <w:rPr>
          <w:rFonts w:ascii="Times New Roman" w:eastAsia="Times New Roman" w:hAnsi="Times New Roman" w:cs="Times New Roman"/>
          <w:sz w:val="20"/>
          <w:szCs w:val="20"/>
          <w:lang w:eastAsia="ru-RU"/>
        </w:rPr>
        <w:t>п.</w:t>
      </w:r>
      <w:r w:rsidRPr="004C0E5C">
        <w:rPr>
          <w:rFonts w:ascii="Times New Roman" w:eastAsia="Times New Roman" w:hAnsi="Times New Roman" w:cs="Times New Roman"/>
          <w:sz w:val="20"/>
          <w:szCs w:val="20"/>
          <w:lang w:eastAsia="ru-RU"/>
        </w:rPr>
        <w:t xml:space="preserve"> </w:t>
      </w:r>
      <w:r w:rsidR="00D431B2" w:rsidRPr="004C0E5C">
        <w:rPr>
          <w:rFonts w:ascii="Times New Roman" w:eastAsia="Times New Roman" w:hAnsi="Times New Roman" w:cs="Times New Roman"/>
          <w:sz w:val="20"/>
          <w:szCs w:val="20"/>
          <w:lang w:eastAsia="ru-RU"/>
        </w:rPr>
        <w:t>2</w:t>
      </w:r>
      <w:r w:rsidR="007702E1" w:rsidRPr="004C0E5C">
        <w:rPr>
          <w:rFonts w:ascii="Times New Roman" w:eastAsia="Times New Roman" w:hAnsi="Times New Roman" w:cs="Times New Roman"/>
          <w:sz w:val="20"/>
          <w:szCs w:val="20"/>
          <w:lang w:eastAsia="ru-RU"/>
        </w:rPr>
        <w:t>.3</w:t>
      </w:r>
      <w:r w:rsidR="00073154" w:rsidRPr="004C0E5C">
        <w:rPr>
          <w:rFonts w:ascii="Times New Roman" w:eastAsia="Times New Roman" w:hAnsi="Times New Roman" w:cs="Times New Roman"/>
          <w:sz w:val="20"/>
          <w:szCs w:val="20"/>
          <w:lang w:eastAsia="ru-RU"/>
        </w:rPr>
        <w:t>.</w:t>
      </w:r>
      <w:r w:rsidRPr="004C0E5C">
        <w:rPr>
          <w:rFonts w:ascii="Times New Roman" w:eastAsia="Times New Roman" w:hAnsi="Times New Roman" w:cs="Times New Roman"/>
          <w:sz w:val="20"/>
          <w:szCs w:val="20"/>
          <w:lang w:eastAsia="ru-RU"/>
        </w:rPr>
        <w:t xml:space="preserve"> настоящего Контракта.</w:t>
      </w:r>
    </w:p>
    <w:p w14:paraId="18EA7DE4" w14:textId="77777777" w:rsidR="007D0F95" w:rsidRPr="004C0E5C" w:rsidRDefault="007D0F95" w:rsidP="004C0E5C">
      <w:pPr>
        <w:spacing w:after="0" w:line="240" w:lineRule="auto"/>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 xml:space="preserve">         4.2.3. Провести </w:t>
      </w:r>
      <w:r w:rsidR="008E7379" w:rsidRPr="004C0E5C">
        <w:rPr>
          <w:rFonts w:ascii="Times New Roman" w:eastAsia="Times New Roman" w:hAnsi="Times New Roman" w:cs="Times New Roman"/>
          <w:sz w:val="20"/>
          <w:szCs w:val="20"/>
          <w:lang w:eastAsia="ru-RU"/>
        </w:rPr>
        <w:t xml:space="preserve">визуальное </w:t>
      </w:r>
      <w:r w:rsidRPr="004C0E5C">
        <w:rPr>
          <w:rFonts w:ascii="Times New Roman" w:eastAsia="Times New Roman" w:hAnsi="Times New Roman" w:cs="Times New Roman"/>
          <w:sz w:val="20"/>
          <w:szCs w:val="20"/>
          <w:lang w:eastAsia="ru-RU"/>
        </w:rPr>
        <w:t>обследовани</w:t>
      </w:r>
      <w:r w:rsidR="008E7379" w:rsidRPr="004C0E5C">
        <w:rPr>
          <w:rFonts w:ascii="Times New Roman" w:eastAsia="Times New Roman" w:hAnsi="Times New Roman" w:cs="Times New Roman"/>
          <w:sz w:val="20"/>
          <w:szCs w:val="20"/>
          <w:lang w:eastAsia="ru-RU"/>
        </w:rPr>
        <w:t>е</w:t>
      </w:r>
      <w:r w:rsidRPr="004C0E5C">
        <w:rPr>
          <w:rFonts w:ascii="Times New Roman" w:eastAsia="Times New Roman" w:hAnsi="Times New Roman" w:cs="Times New Roman"/>
          <w:sz w:val="20"/>
          <w:szCs w:val="20"/>
          <w:lang w:eastAsia="ru-RU"/>
        </w:rPr>
        <w:t xml:space="preserve"> и </w:t>
      </w:r>
      <w:r w:rsidR="008E7379" w:rsidRPr="004C0E5C">
        <w:rPr>
          <w:rFonts w:ascii="Times New Roman" w:eastAsia="Times New Roman" w:hAnsi="Times New Roman" w:cs="Times New Roman"/>
          <w:sz w:val="20"/>
          <w:szCs w:val="20"/>
          <w:lang w:eastAsia="ru-RU"/>
        </w:rPr>
        <w:t>обмерные работы</w:t>
      </w:r>
      <w:r w:rsidRPr="004C0E5C">
        <w:rPr>
          <w:rFonts w:ascii="Times New Roman" w:eastAsia="Times New Roman" w:hAnsi="Times New Roman" w:cs="Times New Roman"/>
          <w:sz w:val="20"/>
          <w:szCs w:val="20"/>
          <w:lang w:eastAsia="ru-RU"/>
        </w:rPr>
        <w:t xml:space="preserve">, предусмотренные заданием на проектирование в сроки, указанные в </w:t>
      </w:r>
      <w:r w:rsidR="00D431B2" w:rsidRPr="004C0E5C">
        <w:rPr>
          <w:rFonts w:ascii="Times New Roman" w:eastAsia="Times New Roman" w:hAnsi="Times New Roman" w:cs="Times New Roman"/>
          <w:sz w:val="20"/>
          <w:szCs w:val="20"/>
          <w:lang w:eastAsia="ru-RU"/>
        </w:rPr>
        <w:t>п</w:t>
      </w:r>
      <w:r w:rsidRPr="004C0E5C">
        <w:rPr>
          <w:rFonts w:ascii="Times New Roman" w:eastAsia="Times New Roman" w:hAnsi="Times New Roman" w:cs="Times New Roman"/>
          <w:sz w:val="20"/>
          <w:szCs w:val="20"/>
          <w:lang w:eastAsia="ru-RU"/>
        </w:rPr>
        <w:t>.</w:t>
      </w:r>
      <w:r w:rsidR="007702E1" w:rsidRPr="004C0E5C">
        <w:rPr>
          <w:rFonts w:ascii="Times New Roman" w:eastAsia="Times New Roman" w:hAnsi="Times New Roman" w:cs="Times New Roman"/>
          <w:sz w:val="20"/>
          <w:szCs w:val="20"/>
          <w:lang w:eastAsia="ru-RU"/>
        </w:rPr>
        <w:t>2.3</w:t>
      </w:r>
      <w:r w:rsidR="00D431B2" w:rsidRPr="004C0E5C">
        <w:rPr>
          <w:rFonts w:ascii="Times New Roman" w:eastAsia="Times New Roman" w:hAnsi="Times New Roman" w:cs="Times New Roman"/>
          <w:sz w:val="20"/>
          <w:szCs w:val="20"/>
          <w:lang w:eastAsia="ru-RU"/>
        </w:rPr>
        <w:t>.</w:t>
      </w:r>
      <w:r w:rsidRPr="004C0E5C">
        <w:rPr>
          <w:rFonts w:ascii="Times New Roman" w:eastAsia="Times New Roman" w:hAnsi="Times New Roman" w:cs="Times New Roman"/>
          <w:sz w:val="20"/>
          <w:szCs w:val="20"/>
          <w:lang w:eastAsia="ru-RU"/>
        </w:rPr>
        <w:t xml:space="preserve"> Контракта.</w:t>
      </w:r>
    </w:p>
    <w:p w14:paraId="76EC4DD2" w14:textId="77777777" w:rsidR="007D0F95" w:rsidRPr="004C0E5C" w:rsidRDefault="007D0F95"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4.2.4. Разработать проектно-сметную документацию в соответствии с Заданием на проектирование (Приложение № 1 к Контракту), надлежащим образом, качественно и в установленные сроки.</w:t>
      </w:r>
    </w:p>
    <w:p w14:paraId="627261C1" w14:textId="77777777" w:rsidR="007D0F95" w:rsidRPr="004C0E5C" w:rsidRDefault="007D0F95"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4.2.5. В соответствии с Заданием на проектирование (Приложение №1 к Контракту) согласовать проектно-сметную документацию с Заказчиком и компетентными государственными организациями, с которыми согласование является обязательным в соответствии с действующим законодательством Российской Федерации в сроки, указанн</w:t>
      </w:r>
      <w:r w:rsidR="00797C1C" w:rsidRPr="004C0E5C">
        <w:rPr>
          <w:rFonts w:ascii="Times New Roman" w:eastAsia="Times New Roman" w:hAnsi="Times New Roman" w:cs="Times New Roman"/>
          <w:sz w:val="20"/>
          <w:szCs w:val="20"/>
          <w:lang w:eastAsia="ru-RU"/>
        </w:rPr>
        <w:t>ые в разделе</w:t>
      </w:r>
      <w:r w:rsidRPr="004C0E5C">
        <w:rPr>
          <w:rFonts w:ascii="Times New Roman" w:eastAsia="Times New Roman" w:hAnsi="Times New Roman" w:cs="Times New Roman"/>
          <w:sz w:val="20"/>
          <w:szCs w:val="20"/>
          <w:lang w:eastAsia="ru-RU"/>
        </w:rPr>
        <w:t xml:space="preserve"> </w:t>
      </w:r>
      <w:r w:rsidR="0018318B" w:rsidRPr="004C0E5C">
        <w:rPr>
          <w:rFonts w:ascii="Times New Roman" w:eastAsia="Times New Roman" w:hAnsi="Times New Roman" w:cs="Times New Roman"/>
          <w:sz w:val="20"/>
          <w:szCs w:val="20"/>
          <w:lang w:eastAsia="ru-RU"/>
        </w:rPr>
        <w:t>2 Контракта</w:t>
      </w:r>
      <w:r w:rsidRPr="004C0E5C">
        <w:rPr>
          <w:rFonts w:ascii="Times New Roman" w:eastAsia="Times New Roman" w:hAnsi="Times New Roman" w:cs="Times New Roman"/>
          <w:sz w:val="20"/>
          <w:szCs w:val="20"/>
          <w:lang w:eastAsia="ru-RU"/>
        </w:rPr>
        <w:t>.</w:t>
      </w:r>
    </w:p>
    <w:p w14:paraId="591D1BAD" w14:textId="3A3E66F8" w:rsidR="007702E1" w:rsidRPr="004C0E5C" w:rsidRDefault="007D0F95"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 xml:space="preserve">4.2.6. </w:t>
      </w:r>
      <w:r w:rsidR="007702E1" w:rsidRPr="004C0E5C">
        <w:rPr>
          <w:rFonts w:ascii="Times New Roman" w:eastAsia="Times New Roman" w:hAnsi="Times New Roman" w:cs="Times New Roman"/>
          <w:sz w:val="20"/>
          <w:szCs w:val="20"/>
          <w:lang w:eastAsia="ru-RU"/>
        </w:rPr>
        <w:t>После приемки Заказчиком выполненных работ Подрядчик обязуется направить Заказчику заявление о возврате внесенных в качестве обеспечения исполнения контракта денежных средств</w:t>
      </w:r>
      <w:r w:rsidR="004C0E5C">
        <w:rPr>
          <w:rFonts w:ascii="Times New Roman" w:eastAsia="Times New Roman" w:hAnsi="Times New Roman" w:cs="Times New Roman"/>
          <w:sz w:val="20"/>
          <w:szCs w:val="20"/>
          <w:lang w:eastAsia="ru-RU"/>
        </w:rPr>
        <w:t>, если таковое предоставлялось Подрядчиком.</w:t>
      </w:r>
    </w:p>
    <w:p w14:paraId="4CBBB1A2" w14:textId="77777777" w:rsidR="007D0F95" w:rsidRPr="004C0E5C" w:rsidRDefault="007D0F95"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4.2.7. Нести ответственность перед Заказчиком за надлежащее исполнение работ по настоящему Контракту и отвечать за достоверность и качество представляемой информации и других материалов.</w:t>
      </w:r>
    </w:p>
    <w:p w14:paraId="579A825F" w14:textId="77777777" w:rsidR="007D0F95" w:rsidRPr="004C0E5C" w:rsidRDefault="007D0F95" w:rsidP="004C0E5C">
      <w:pPr>
        <w:spacing w:after="0" w:line="240" w:lineRule="auto"/>
        <w:ind w:firstLine="567"/>
        <w:contextualSpacing/>
        <w:jc w:val="both"/>
        <w:rPr>
          <w:rFonts w:ascii="Times New Roman" w:hAnsi="Times New Roman" w:cs="Times New Roman"/>
          <w:sz w:val="20"/>
          <w:szCs w:val="20"/>
        </w:rPr>
      </w:pPr>
      <w:r w:rsidRPr="004C0E5C">
        <w:rPr>
          <w:rFonts w:ascii="Times New Roman" w:eastAsia="Times New Roman" w:hAnsi="Times New Roman" w:cs="Times New Roman"/>
          <w:sz w:val="20"/>
          <w:szCs w:val="20"/>
          <w:lang w:eastAsia="ru-RU"/>
        </w:rPr>
        <w:lastRenderedPageBreak/>
        <w:t>4.2.8.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w:t>
      </w:r>
      <w:r w:rsidRPr="004C0E5C">
        <w:rPr>
          <w:rFonts w:ascii="Times New Roman" w:eastAsia="Times New Roman" w:hAnsi="Times New Roman" w:cs="Times New Roman"/>
          <w:sz w:val="20"/>
          <w:szCs w:val="20"/>
          <w:lang w:eastAsia="ru-RU"/>
        </w:rPr>
        <w:tab/>
      </w:r>
      <w:r w:rsidRPr="004C0E5C">
        <w:rPr>
          <w:rFonts w:ascii="Times New Roman" w:hAnsi="Times New Roman" w:cs="Times New Roman"/>
          <w:sz w:val="20"/>
          <w:szCs w:val="20"/>
        </w:rPr>
        <w:t xml:space="preserve"> </w:t>
      </w:r>
    </w:p>
    <w:p w14:paraId="5D884D47" w14:textId="77777777" w:rsidR="007D0F95" w:rsidRPr="004C0E5C" w:rsidRDefault="007D0F95"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4.2.9. Работы по Контракту проводить только при наличии соответствующих разрешительных документов:</w:t>
      </w:r>
      <w:r w:rsidRPr="004C0E5C">
        <w:rPr>
          <w:rFonts w:ascii="Times New Roman" w:hAnsi="Times New Roman" w:cs="Times New Roman"/>
          <w:sz w:val="20"/>
          <w:szCs w:val="20"/>
        </w:rPr>
        <w:t xml:space="preserve"> Подрядчик должен быть членом СРО в области архитектурно-строительного проектирования</w:t>
      </w:r>
      <w:r w:rsidR="00B92C25" w:rsidRPr="004C0E5C">
        <w:rPr>
          <w:rFonts w:ascii="Times New Roman" w:hAnsi="Times New Roman" w:cs="Times New Roman"/>
          <w:sz w:val="20"/>
          <w:szCs w:val="20"/>
        </w:rPr>
        <w:t>.</w:t>
      </w:r>
    </w:p>
    <w:p w14:paraId="510983AB" w14:textId="77777777" w:rsidR="007D0F95" w:rsidRPr="004C0E5C" w:rsidRDefault="007D0F95"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 xml:space="preserve">  </w:t>
      </w:r>
      <w:r w:rsidR="00492D7A" w:rsidRPr="004C0E5C">
        <w:rPr>
          <w:rFonts w:ascii="Times New Roman" w:eastAsia="Times New Roman" w:hAnsi="Times New Roman" w:cs="Times New Roman"/>
          <w:sz w:val="20"/>
          <w:szCs w:val="20"/>
          <w:lang w:eastAsia="ru-RU"/>
        </w:rPr>
        <w:t>4</w:t>
      </w:r>
      <w:r w:rsidRPr="004C0E5C">
        <w:rPr>
          <w:rFonts w:ascii="Times New Roman" w:eastAsia="Times New Roman" w:hAnsi="Times New Roman" w:cs="Times New Roman"/>
          <w:sz w:val="20"/>
          <w:szCs w:val="20"/>
          <w:lang w:eastAsia="ru-RU"/>
        </w:rPr>
        <w:t>.2.10. Известить Заказчика и до получения от него указаний приостановить выполнение работ при обнаружении:</w:t>
      </w:r>
    </w:p>
    <w:p w14:paraId="750D2005" w14:textId="77777777" w:rsidR="007D0F95" w:rsidRPr="004C0E5C" w:rsidRDefault="007D0F95"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 возможных неблагоприятных для Заказчика последствий выполнения его указаний о способе выполнения работ;</w:t>
      </w:r>
    </w:p>
    <w:p w14:paraId="1392450C" w14:textId="77777777" w:rsidR="007D0F95" w:rsidRPr="004C0E5C" w:rsidRDefault="007D0F95"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 иных, независящих от Подрядчика обстоятельств, создающих невозможность выполнения работ в срок, указанный в п.</w:t>
      </w:r>
      <w:r w:rsidR="007702E1" w:rsidRPr="004C0E5C">
        <w:rPr>
          <w:rFonts w:ascii="Times New Roman" w:eastAsia="Times New Roman" w:hAnsi="Times New Roman" w:cs="Times New Roman"/>
          <w:sz w:val="20"/>
          <w:szCs w:val="20"/>
          <w:lang w:eastAsia="ru-RU"/>
        </w:rPr>
        <w:t>2</w:t>
      </w:r>
      <w:r w:rsidR="00F2494D" w:rsidRPr="004C0E5C">
        <w:rPr>
          <w:rFonts w:ascii="Times New Roman" w:eastAsia="Times New Roman" w:hAnsi="Times New Roman" w:cs="Times New Roman"/>
          <w:sz w:val="20"/>
          <w:szCs w:val="20"/>
          <w:lang w:eastAsia="ru-RU"/>
        </w:rPr>
        <w:t>.</w:t>
      </w:r>
      <w:r w:rsidR="00B92C25" w:rsidRPr="004C0E5C">
        <w:rPr>
          <w:rFonts w:ascii="Times New Roman" w:eastAsia="Times New Roman" w:hAnsi="Times New Roman" w:cs="Times New Roman"/>
          <w:sz w:val="20"/>
          <w:szCs w:val="20"/>
          <w:lang w:eastAsia="ru-RU"/>
        </w:rPr>
        <w:t>3</w:t>
      </w:r>
      <w:r w:rsidRPr="004C0E5C">
        <w:rPr>
          <w:rFonts w:ascii="Times New Roman" w:eastAsia="Times New Roman" w:hAnsi="Times New Roman" w:cs="Times New Roman"/>
          <w:sz w:val="20"/>
          <w:szCs w:val="20"/>
          <w:lang w:eastAsia="ru-RU"/>
        </w:rPr>
        <w:t xml:space="preserve"> Контракта.</w:t>
      </w:r>
    </w:p>
    <w:p w14:paraId="6D6FA01E" w14:textId="53C059F3" w:rsidR="007D0F95" w:rsidRPr="004C0E5C" w:rsidRDefault="00492D7A" w:rsidP="004C0E5C">
      <w:pPr>
        <w:spacing w:after="0" w:line="240" w:lineRule="auto"/>
        <w:ind w:firstLine="567"/>
        <w:contextualSpacing/>
        <w:jc w:val="both"/>
        <w:rPr>
          <w:rFonts w:ascii="Times New Roman" w:eastAsia="Times New Roman" w:hAnsi="Times New Roman" w:cs="Times New Roman"/>
          <w:color w:val="FF0000"/>
          <w:sz w:val="20"/>
          <w:szCs w:val="20"/>
          <w:lang w:eastAsia="ru-RU"/>
        </w:rPr>
      </w:pPr>
      <w:r w:rsidRPr="004C0E5C">
        <w:rPr>
          <w:rFonts w:ascii="Times New Roman" w:eastAsia="Times New Roman" w:hAnsi="Times New Roman" w:cs="Times New Roman"/>
          <w:sz w:val="20"/>
          <w:szCs w:val="20"/>
          <w:lang w:eastAsia="ru-RU"/>
        </w:rPr>
        <w:t>4</w:t>
      </w:r>
      <w:r w:rsidR="007D0F95" w:rsidRPr="004C0E5C">
        <w:rPr>
          <w:rFonts w:ascii="Times New Roman" w:eastAsia="Times New Roman" w:hAnsi="Times New Roman" w:cs="Times New Roman"/>
          <w:sz w:val="20"/>
          <w:szCs w:val="20"/>
          <w:lang w:eastAsia="ru-RU"/>
        </w:rPr>
        <w:t xml:space="preserve">.2.11. После завершения выполнения работ, предусмотренных Контрактом, Подрядчик уведомляет Заказчика о факте завершения выполнения работ и </w:t>
      </w:r>
      <w:r w:rsidR="004C0E5C">
        <w:rPr>
          <w:rFonts w:ascii="Times New Roman" w:eastAsia="Times New Roman" w:hAnsi="Times New Roman" w:cs="Times New Roman"/>
          <w:sz w:val="20"/>
          <w:szCs w:val="20"/>
          <w:lang w:eastAsia="ru-RU"/>
        </w:rPr>
        <w:t>передает</w:t>
      </w:r>
      <w:r w:rsidR="007D0F95" w:rsidRPr="004C0E5C">
        <w:rPr>
          <w:rFonts w:ascii="Times New Roman" w:eastAsia="Times New Roman" w:hAnsi="Times New Roman" w:cs="Times New Roman"/>
          <w:sz w:val="20"/>
          <w:szCs w:val="20"/>
          <w:lang w:eastAsia="ru-RU"/>
        </w:rPr>
        <w:t xml:space="preserve"> в порядке и сроки, установленные разделом </w:t>
      </w:r>
      <w:r w:rsidR="00684DB5" w:rsidRPr="004C0E5C">
        <w:rPr>
          <w:rFonts w:ascii="Times New Roman" w:eastAsia="Times New Roman" w:hAnsi="Times New Roman" w:cs="Times New Roman"/>
          <w:sz w:val="20"/>
          <w:szCs w:val="20"/>
          <w:lang w:eastAsia="ru-RU"/>
        </w:rPr>
        <w:t>5</w:t>
      </w:r>
      <w:r w:rsidR="007D0F95" w:rsidRPr="004C0E5C">
        <w:rPr>
          <w:rFonts w:ascii="Times New Roman" w:eastAsia="Times New Roman" w:hAnsi="Times New Roman" w:cs="Times New Roman"/>
          <w:sz w:val="20"/>
          <w:szCs w:val="20"/>
          <w:lang w:eastAsia="ru-RU"/>
        </w:rPr>
        <w:t xml:space="preserve"> </w:t>
      </w:r>
      <w:r w:rsidR="00BC0FDD" w:rsidRPr="004C0E5C">
        <w:rPr>
          <w:rFonts w:ascii="Times New Roman" w:eastAsia="Times New Roman" w:hAnsi="Times New Roman" w:cs="Times New Roman"/>
          <w:sz w:val="20"/>
          <w:szCs w:val="20"/>
          <w:lang w:eastAsia="ru-RU"/>
        </w:rPr>
        <w:t>К</w:t>
      </w:r>
      <w:r w:rsidR="007D0F95" w:rsidRPr="004C0E5C">
        <w:rPr>
          <w:rFonts w:ascii="Times New Roman" w:eastAsia="Times New Roman" w:hAnsi="Times New Roman" w:cs="Times New Roman"/>
          <w:sz w:val="20"/>
          <w:szCs w:val="20"/>
          <w:lang w:eastAsia="ru-RU"/>
        </w:rPr>
        <w:t>онтракта документ о приемке работ с приложением документов, установленных п.</w:t>
      </w:r>
      <w:r w:rsidRPr="004C0E5C">
        <w:rPr>
          <w:rFonts w:ascii="Times New Roman" w:eastAsia="Times New Roman" w:hAnsi="Times New Roman" w:cs="Times New Roman"/>
          <w:sz w:val="20"/>
          <w:szCs w:val="20"/>
          <w:lang w:eastAsia="ru-RU"/>
        </w:rPr>
        <w:t>5</w:t>
      </w:r>
      <w:r w:rsidR="007D0F95" w:rsidRPr="004C0E5C">
        <w:rPr>
          <w:rFonts w:ascii="Times New Roman" w:eastAsia="Times New Roman" w:hAnsi="Times New Roman" w:cs="Times New Roman"/>
          <w:sz w:val="20"/>
          <w:szCs w:val="20"/>
          <w:lang w:eastAsia="ru-RU"/>
        </w:rPr>
        <w:t>.2. контракта и передаёт Заказчику по акту приёма-передачи в оригинале полный комплект разработанной и согласованной проектно-сметной документации в количестве и объеме,  в соответствии с перечнем, установленным в Задани</w:t>
      </w:r>
      <w:r w:rsidRPr="004C0E5C">
        <w:rPr>
          <w:rFonts w:ascii="Times New Roman" w:eastAsia="Times New Roman" w:hAnsi="Times New Roman" w:cs="Times New Roman"/>
          <w:sz w:val="20"/>
          <w:szCs w:val="20"/>
          <w:lang w:eastAsia="ru-RU"/>
        </w:rPr>
        <w:t>и</w:t>
      </w:r>
      <w:r w:rsidR="007D0F95" w:rsidRPr="004C0E5C">
        <w:rPr>
          <w:rFonts w:ascii="Times New Roman" w:eastAsia="Times New Roman" w:hAnsi="Times New Roman" w:cs="Times New Roman"/>
          <w:sz w:val="20"/>
          <w:szCs w:val="20"/>
          <w:lang w:eastAsia="ru-RU"/>
        </w:rPr>
        <w:t xml:space="preserve"> на проектирование (приложение № 1 к </w:t>
      </w:r>
      <w:r w:rsidR="00EF26F5" w:rsidRPr="004C0E5C">
        <w:rPr>
          <w:rFonts w:ascii="Times New Roman" w:eastAsia="Times New Roman" w:hAnsi="Times New Roman" w:cs="Times New Roman"/>
          <w:sz w:val="20"/>
          <w:szCs w:val="20"/>
          <w:lang w:eastAsia="ru-RU"/>
        </w:rPr>
        <w:t>К</w:t>
      </w:r>
      <w:r w:rsidR="007D0F95" w:rsidRPr="004C0E5C">
        <w:rPr>
          <w:rFonts w:ascii="Times New Roman" w:eastAsia="Times New Roman" w:hAnsi="Times New Roman" w:cs="Times New Roman"/>
          <w:sz w:val="20"/>
          <w:szCs w:val="20"/>
          <w:lang w:eastAsia="ru-RU"/>
        </w:rPr>
        <w:t xml:space="preserve">онтракту). </w:t>
      </w:r>
    </w:p>
    <w:p w14:paraId="6E5E9907" w14:textId="77777777" w:rsidR="007D0F95" w:rsidRPr="004C0E5C" w:rsidRDefault="00492D7A"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4</w:t>
      </w:r>
      <w:r w:rsidR="007D0F95" w:rsidRPr="004C0E5C">
        <w:rPr>
          <w:rFonts w:ascii="Times New Roman" w:eastAsia="Times New Roman" w:hAnsi="Times New Roman" w:cs="Times New Roman"/>
          <w:sz w:val="20"/>
          <w:szCs w:val="20"/>
          <w:lang w:eastAsia="ru-RU"/>
        </w:rPr>
        <w:t xml:space="preserve">.2.12. Своими силами и за свой счет своевременно устранять недостатки, выявленные в процессе приемки результатов выполнения работ и при проведении проверок, осуществляемых в ходе выполнения работ. </w:t>
      </w:r>
    </w:p>
    <w:p w14:paraId="3E21A4BE" w14:textId="77777777" w:rsidR="007D0F95" w:rsidRPr="004C0E5C" w:rsidRDefault="00492D7A"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4</w:t>
      </w:r>
      <w:r w:rsidR="007D0F95" w:rsidRPr="004C0E5C">
        <w:rPr>
          <w:rFonts w:ascii="Times New Roman" w:eastAsia="Times New Roman" w:hAnsi="Times New Roman" w:cs="Times New Roman"/>
          <w:sz w:val="20"/>
          <w:szCs w:val="20"/>
          <w:lang w:eastAsia="ru-RU"/>
        </w:rPr>
        <w:t>.2.13. Выполнять иные обязанности, предусмотренные законом, иными правовыми актами или настоящим Контрактом.</w:t>
      </w:r>
    </w:p>
    <w:p w14:paraId="2BB9E8F6" w14:textId="77777777" w:rsidR="007D0F95" w:rsidRPr="004C0E5C" w:rsidRDefault="00492D7A"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4</w:t>
      </w:r>
      <w:r w:rsidR="007D0F95" w:rsidRPr="004C0E5C">
        <w:rPr>
          <w:rFonts w:ascii="Times New Roman" w:eastAsia="Times New Roman" w:hAnsi="Times New Roman" w:cs="Times New Roman"/>
          <w:sz w:val="20"/>
          <w:szCs w:val="20"/>
          <w:lang w:eastAsia="ru-RU"/>
        </w:rPr>
        <w:t xml:space="preserve">.2.14. Не раскрывать третьим лицам без письменного согласия Заказчика объем выполнения работ и условия их оплаты. </w:t>
      </w:r>
    </w:p>
    <w:p w14:paraId="162AFA57" w14:textId="77777777" w:rsidR="007D0F95" w:rsidRPr="004C0E5C" w:rsidRDefault="00492D7A"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4</w:t>
      </w:r>
      <w:r w:rsidR="007D0F95" w:rsidRPr="004C0E5C">
        <w:rPr>
          <w:rFonts w:ascii="Times New Roman" w:eastAsia="Times New Roman" w:hAnsi="Times New Roman" w:cs="Times New Roman"/>
          <w:sz w:val="20"/>
          <w:szCs w:val="20"/>
          <w:lang w:eastAsia="ru-RU"/>
        </w:rPr>
        <w:t xml:space="preserve">.2.15. Соблюдать конфиденциальность в отношении всей информации, ставшей известной Подрядчику в связи с исполнением обязательств по </w:t>
      </w:r>
      <w:r w:rsidR="00F2494D" w:rsidRPr="004C0E5C">
        <w:rPr>
          <w:rFonts w:ascii="Times New Roman" w:eastAsia="Times New Roman" w:hAnsi="Times New Roman" w:cs="Times New Roman"/>
          <w:sz w:val="20"/>
          <w:szCs w:val="20"/>
          <w:lang w:eastAsia="ru-RU"/>
        </w:rPr>
        <w:t>К</w:t>
      </w:r>
      <w:r w:rsidR="007D0F95" w:rsidRPr="004C0E5C">
        <w:rPr>
          <w:rFonts w:ascii="Times New Roman" w:eastAsia="Times New Roman" w:hAnsi="Times New Roman" w:cs="Times New Roman"/>
          <w:sz w:val="20"/>
          <w:szCs w:val="20"/>
          <w:lang w:eastAsia="ru-RU"/>
        </w:rPr>
        <w:t>онтракту.</w:t>
      </w:r>
    </w:p>
    <w:p w14:paraId="09D28E56" w14:textId="77777777" w:rsidR="007D0F95" w:rsidRPr="004C0E5C" w:rsidRDefault="00492D7A"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4</w:t>
      </w:r>
      <w:r w:rsidR="007D0F95" w:rsidRPr="004C0E5C">
        <w:rPr>
          <w:rFonts w:ascii="Times New Roman" w:eastAsia="Times New Roman" w:hAnsi="Times New Roman" w:cs="Times New Roman"/>
          <w:sz w:val="20"/>
          <w:szCs w:val="20"/>
          <w:lang w:eastAsia="ru-RU"/>
        </w:rPr>
        <w:t>.2.16.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сметного расчета, задания на проектирование.</w:t>
      </w:r>
    </w:p>
    <w:p w14:paraId="6DAB2B97" w14:textId="77777777" w:rsidR="007D0F95" w:rsidRPr="004C0E5C" w:rsidRDefault="00492D7A" w:rsidP="004C0E5C">
      <w:pPr>
        <w:tabs>
          <w:tab w:val="left" w:pos="0"/>
          <w:tab w:val="left" w:pos="1080"/>
        </w:tabs>
        <w:spacing w:after="0" w:line="240" w:lineRule="auto"/>
        <w:ind w:firstLine="567"/>
        <w:contextualSpacing/>
        <w:jc w:val="both"/>
        <w:rPr>
          <w:rFonts w:ascii="Times New Roman" w:hAnsi="Times New Roman" w:cs="Times New Roman"/>
          <w:b/>
          <w:i/>
          <w:color w:val="000000"/>
          <w:sz w:val="20"/>
          <w:szCs w:val="20"/>
        </w:rPr>
      </w:pPr>
      <w:r w:rsidRPr="004C0E5C">
        <w:rPr>
          <w:rFonts w:ascii="Times New Roman" w:hAnsi="Times New Roman" w:cs="Times New Roman"/>
          <w:b/>
          <w:i/>
          <w:color w:val="000000"/>
          <w:sz w:val="20"/>
          <w:szCs w:val="20"/>
        </w:rPr>
        <w:t>4</w:t>
      </w:r>
      <w:r w:rsidR="007D0F95" w:rsidRPr="004C0E5C">
        <w:rPr>
          <w:rFonts w:ascii="Times New Roman" w:hAnsi="Times New Roman" w:cs="Times New Roman"/>
          <w:b/>
          <w:i/>
          <w:color w:val="000000"/>
          <w:sz w:val="20"/>
          <w:szCs w:val="20"/>
        </w:rPr>
        <w:t>.3. Заказчик вправе:</w:t>
      </w:r>
    </w:p>
    <w:p w14:paraId="5AB44274" w14:textId="77777777" w:rsidR="007D0F95" w:rsidRPr="004C0E5C" w:rsidRDefault="00492D7A"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4</w:t>
      </w:r>
      <w:r w:rsidR="007D0F95" w:rsidRPr="004C0E5C">
        <w:rPr>
          <w:rFonts w:ascii="Times New Roman" w:eastAsia="Times New Roman" w:hAnsi="Times New Roman" w:cs="Times New Roman"/>
          <w:sz w:val="20"/>
          <w:szCs w:val="20"/>
          <w:lang w:eastAsia="ru-RU"/>
        </w:rPr>
        <w:t xml:space="preserve">.3.1. Требовать от </w:t>
      </w:r>
      <w:r w:rsidR="00077647" w:rsidRPr="004C0E5C">
        <w:rPr>
          <w:rFonts w:ascii="Times New Roman" w:eastAsia="Times New Roman" w:hAnsi="Times New Roman" w:cs="Times New Roman"/>
          <w:bCs/>
          <w:iCs/>
          <w:sz w:val="20"/>
          <w:szCs w:val="20"/>
        </w:rPr>
        <w:t>Исполнителя</w:t>
      </w:r>
      <w:r w:rsidR="007D0F95" w:rsidRPr="004C0E5C">
        <w:rPr>
          <w:rFonts w:ascii="Times New Roman" w:eastAsia="Times New Roman" w:hAnsi="Times New Roman" w:cs="Times New Roman"/>
          <w:sz w:val="20"/>
          <w:szCs w:val="20"/>
          <w:lang w:eastAsia="ru-RU"/>
        </w:rPr>
        <w:t xml:space="preserve"> надлежащего выполнения обязательств по настоящему Контракту.</w:t>
      </w:r>
    </w:p>
    <w:p w14:paraId="50664D0F" w14:textId="77777777" w:rsidR="007D0F95" w:rsidRPr="004C0E5C" w:rsidRDefault="00492D7A"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4</w:t>
      </w:r>
      <w:r w:rsidR="007D0F95" w:rsidRPr="004C0E5C">
        <w:rPr>
          <w:rFonts w:ascii="Times New Roman" w:eastAsia="Times New Roman" w:hAnsi="Times New Roman" w:cs="Times New Roman"/>
          <w:sz w:val="20"/>
          <w:szCs w:val="20"/>
          <w:lang w:eastAsia="ru-RU"/>
        </w:rPr>
        <w:t xml:space="preserve">.3.2. Требовать от </w:t>
      </w:r>
      <w:r w:rsidR="00077647" w:rsidRPr="004C0E5C">
        <w:rPr>
          <w:rFonts w:ascii="Times New Roman" w:eastAsia="Times New Roman" w:hAnsi="Times New Roman" w:cs="Times New Roman"/>
          <w:bCs/>
          <w:iCs/>
          <w:sz w:val="20"/>
          <w:szCs w:val="20"/>
        </w:rPr>
        <w:t>Исполнителя</w:t>
      </w:r>
      <w:r w:rsidR="007D0F95" w:rsidRPr="004C0E5C">
        <w:rPr>
          <w:rFonts w:ascii="Times New Roman" w:eastAsia="Times New Roman" w:hAnsi="Times New Roman" w:cs="Times New Roman"/>
          <w:sz w:val="20"/>
          <w:szCs w:val="20"/>
          <w:lang w:eastAsia="ru-RU"/>
        </w:rPr>
        <w:t xml:space="preserve"> предоставления надлежащим образом оформленных отчетных документов, подтверждающих исполнение обязательств в соответствии с Контрактом.</w:t>
      </w:r>
    </w:p>
    <w:p w14:paraId="7FA70805" w14:textId="77777777" w:rsidR="007D0F95" w:rsidRPr="004C0E5C" w:rsidRDefault="00492D7A"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4</w:t>
      </w:r>
      <w:r w:rsidR="007D0F95" w:rsidRPr="004C0E5C">
        <w:rPr>
          <w:rFonts w:ascii="Times New Roman" w:eastAsia="Times New Roman" w:hAnsi="Times New Roman" w:cs="Times New Roman"/>
          <w:sz w:val="20"/>
          <w:szCs w:val="20"/>
          <w:lang w:eastAsia="ru-RU"/>
        </w:rPr>
        <w:t>.3.3. Не оплачивать работы, не соответствующие условиям настоящего Контракта.</w:t>
      </w:r>
    </w:p>
    <w:p w14:paraId="45EBA446" w14:textId="77777777" w:rsidR="007D0F95" w:rsidRPr="004C0E5C" w:rsidRDefault="00492D7A"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4</w:t>
      </w:r>
      <w:r w:rsidR="007D0F95" w:rsidRPr="004C0E5C">
        <w:rPr>
          <w:rFonts w:ascii="Times New Roman" w:eastAsia="Times New Roman" w:hAnsi="Times New Roman" w:cs="Times New Roman"/>
          <w:sz w:val="20"/>
          <w:szCs w:val="20"/>
          <w:lang w:eastAsia="ru-RU"/>
        </w:rPr>
        <w:t>.3.</w:t>
      </w:r>
      <w:r w:rsidR="00235789" w:rsidRPr="004C0E5C">
        <w:rPr>
          <w:rFonts w:ascii="Times New Roman" w:eastAsia="Times New Roman" w:hAnsi="Times New Roman" w:cs="Times New Roman"/>
          <w:sz w:val="20"/>
          <w:szCs w:val="20"/>
          <w:lang w:eastAsia="ru-RU"/>
        </w:rPr>
        <w:t>4</w:t>
      </w:r>
      <w:r w:rsidR="007D0F95" w:rsidRPr="004C0E5C">
        <w:rPr>
          <w:rFonts w:ascii="Times New Roman" w:eastAsia="Times New Roman" w:hAnsi="Times New Roman" w:cs="Times New Roman"/>
          <w:sz w:val="20"/>
          <w:szCs w:val="20"/>
          <w:lang w:eastAsia="ru-RU"/>
        </w:rPr>
        <w:t>. В случае неисполнени</w:t>
      </w:r>
      <w:r w:rsidR="003D46B0" w:rsidRPr="004C0E5C">
        <w:rPr>
          <w:rFonts w:ascii="Times New Roman" w:eastAsia="Times New Roman" w:hAnsi="Times New Roman" w:cs="Times New Roman"/>
          <w:sz w:val="20"/>
          <w:szCs w:val="20"/>
          <w:lang w:eastAsia="ru-RU"/>
        </w:rPr>
        <w:t>я или ненадлежащего исполнения П</w:t>
      </w:r>
      <w:r w:rsidR="007D0F95" w:rsidRPr="004C0E5C">
        <w:rPr>
          <w:rFonts w:ascii="Times New Roman" w:eastAsia="Times New Roman" w:hAnsi="Times New Roman" w:cs="Times New Roman"/>
          <w:sz w:val="20"/>
          <w:szCs w:val="20"/>
          <w:lang w:eastAsia="ru-RU"/>
        </w:rPr>
        <w:t xml:space="preserve">одрядчиком обязательств, предусмотренных </w:t>
      </w:r>
      <w:r w:rsidR="00D76AB0" w:rsidRPr="004C0E5C">
        <w:rPr>
          <w:rFonts w:ascii="Times New Roman" w:eastAsia="Times New Roman" w:hAnsi="Times New Roman" w:cs="Times New Roman"/>
          <w:sz w:val="20"/>
          <w:szCs w:val="20"/>
          <w:lang w:eastAsia="ru-RU"/>
        </w:rPr>
        <w:t>К</w:t>
      </w:r>
      <w:r w:rsidR="007D0F95" w:rsidRPr="004C0E5C">
        <w:rPr>
          <w:rFonts w:ascii="Times New Roman" w:eastAsia="Times New Roman" w:hAnsi="Times New Roman" w:cs="Times New Roman"/>
          <w:sz w:val="20"/>
          <w:szCs w:val="20"/>
          <w:lang w:eastAsia="ru-RU"/>
        </w:rPr>
        <w:t xml:space="preserve">онтрактом, </w:t>
      </w:r>
      <w:r w:rsidR="00D76AB0" w:rsidRPr="004C0E5C">
        <w:rPr>
          <w:rFonts w:ascii="Times New Roman" w:eastAsia="Times New Roman" w:hAnsi="Times New Roman" w:cs="Times New Roman"/>
          <w:sz w:val="20"/>
          <w:szCs w:val="20"/>
          <w:lang w:eastAsia="ru-RU"/>
        </w:rPr>
        <w:t>З</w:t>
      </w:r>
      <w:r w:rsidR="007D0F95" w:rsidRPr="004C0E5C">
        <w:rPr>
          <w:rFonts w:ascii="Times New Roman" w:eastAsia="Times New Roman" w:hAnsi="Times New Roman" w:cs="Times New Roman"/>
          <w:sz w:val="20"/>
          <w:szCs w:val="20"/>
          <w:lang w:eastAsia="ru-RU"/>
        </w:rPr>
        <w:t xml:space="preserve">аказчик вправе взыскать размер начисленных неустоек (штрафов, пени) за счет денежных средств, внесенных в качестве обеспечения исполнения </w:t>
      </w:r>
      <w:r w:rsidR="00D76AB0" w:rsidRPr="004C0E5C">
        <w:rPr>
          <w:rFonts w:ascii="Times New Roman" w:eastAsia="Times New Roman" w:hAnsi="Times New Roman" w:cs="Times New Roman"/>
          <w:sz w:val="20"/>
          <w:szCs w:val="20"/>
          <w:lang w:eastAsia="ru-RU"/>
        </w:rPr>
        <w:t>К</w:t>
      </w:r>
      <w:r w:rsidR="007D0F95" w:rsidRPr="004C0E5C">
        <w:rPr>
          <w:rFonts w:ascii="Times New Roman" w:eastAsia="Times New Roman" w:hAnsi="Times New Roman" w:cs="Times New Roman"/>
          <w:sz w:val="20"/>
          <w:szCs w:val="20"/>
          <w:lang w:eastAsia="ru-RU"/>
        </w:rPr>
        <w:t>онтракта.</w:t>
      </w:r>
    </w:p>
    <w:p w14:paraId="7C09E007" w14:textId="77777777" w:rsidR="007D0F95" w:rsidRPr="004C0E5C" w:rsidRDefault="00492D7A" w:rsidP="004C0E5C">
      <w:pPr>
        <w:tabs>
          <w:tab w:val="left" w:pos="0"/>
          <w:tab w:val="left" w:pos="1080"/>
        </w:tabs>
        <w:spacing w:after="0" w:line="240" w:lineRule="auto"/>
        <w:ind w:firstLine="567"/>
        <w:contextualSpacing/>
        <w:jc w:val="both"/>
        <w:rPr>
          <w:rFonts w:ascii="Times New Roman" w:hAnsi="Times New Roman" w:cs="Times New Roman"/>
          <w:b/>
          <w:i/>
          <w:color w:val="000000"/>
          <w:sz w:val="20"/>
          <w:szCs w:val="20"/>
        </w:rPr>
      </w:pPr>
      <w:r w:rsidRPr="004C0E5C">
        <w:rPr>
          <w:rFonts w:ascii="Times New Roman" w:hAnsi="Times New Roman" w:cs="Times New Roman"/>
          <w:b/>
          <w:i/>
          <w:color w:val="000000"/>
          <w:sz w:val="20"/>
          <w:szCs w:val="20"/>
        </w:rPr>
        <w:t>4</w:t>
      </w:r>
      <w:r w:rsidR="007D0F95" w:rsidRPr="004C0E5C">
        <w:rPr>
          <w:rFonts w:ascii="Times New Roman" w:hAnsi="Times New Roman" w:cs="Times New Roman"/>
          <w:b/>
          <w:i/>
          <w:color w:val="000000"/>
          <w:sz w:val="20"/>
          <w:szCs w:val="20"/>
        </w:rPr>
        <w:t xml:space="preserve">.4. </w:t>
      </w:r>
      <w:r w:rsidR="003D46B0" w:rsidRPr="004C0E5C">
        <w:rPr>
          <w:rFonts w:ascii="Times New Roman" w:hAnsi="Times New Roman" w:cs="Times New Roman"/>
          <w:b/>
          <w:i/>
          <w:color w:val="000000"/>
          <w:sz w:val="20"/>
          <w:szCs w:val="20"/>
        </w:rPr>
        <w:t xml:space="preserve">Подрядчик в </w:t>
      </w:r>
      <w:r w:rsidR="007D0F95" w:rsidRPr="004C0E5C">
        <w:rPr>
          <w:rFonts w:ascii="Times New Roman" w:hAnsi="Times New Roman" w:cs="Times New Roman"/>
          <w:b/>
          <w:i/>
          <w:color w:val="000000"/>
          <w:sz w:val="20"/>
          <w:szCs w:val="20"/>
        </w:rPr>
        <w:t>вправе:</w:t>
      </w:r>
    </w:p>
    <w:p w14:paraId="21E45B24" w14:textId="77777777" w:rsidR="007D0F95" w:rsidRPr="004C0E5C" w:rsidRDefault="00492D7A"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4</w:t>
      </w:r>
      <w:r w:rsidR="007D0F95" w:rsidRPr="004C0E5C">
        <w:rPr>
          <w:rFonts w:ascii="Times New Roman" w:eastAsia="Times New Roman" w:hAnsi="Times New Roman" w:cs="Times New Roman"/>
          <w:sz w:val="20"/>
          <w:szCs w:val="20"/>
          <w:lang w:eastAsia="ru-RU"/>
        </w:rPr>
        <w:t xml:space="preserve">.4.1. Требовать от Заказчика подписания документов об </w:t>
      </w:r>
      <w:r w:rsidR="003D46B0" w:rsidRPr="004C0E5C">
        <w:rPr>
          <w:rFonts w:ascii="Times New Roman" w:eastAsia="Times New Roman" w:hAnsi="Times New Roman" w:cs="Times New Roman"/>
          <w:sz w:val="20"/>
          <w:szCs w:val="20"/>
          <w:lang w:eastAsia="ru-RU"/>
        </w:rPr>
        <w:t xml:space="preserve">надлежащем </w:t>
      </w:r>
      <w:r w:rsidR="007D0F95" w:rsidRPr="004C0E5C">
        <w:rPr>
          <w:rFonts w:ascii="Times New Roman" w:eastAsia="Times New Roman" w:hAnsi="Times New Roman" w:cs="Times New Roman"/>
          <w:sz w:val="20"/>
          <w:szCs w:val="20"/>
          <w:lang w:eastAsia="ru-RU"/>
        </w:rPr>
        <w:t xml:space="preserve">исполнении им обязательств по </w:t>
      </w:r>
      <w:r w:rsidR="00235789" w:rsidRPr="004C0E5C">
        <w:rPr>
          <w:rFonts w:ascii="Times New Roman" w:eastAsia="Times New Roman" w:hAnsi="Times New Roman" w:cs="Times New Roman"/>
          <w:sz w:val="20"/>
          <w:szCs w:val="20"/>
          <w:lang w:eastAsia="ru-RU"/>
        </w:rPr>
        <w:t>К</w:t>
      </w:r>
      <w:r w:rsidR="007D0F95" w:rsidRPr="004C0E5C">
        <w:rPr>
          <w:rFonts w:ascii="Times New Roman" w:eastAsia="Times New Roman" w:hAnsi="Times New Roman" w:cs="Times New Roman"/>
          <w:sz w:val="20"/>
          <w:szCs w:val="20"/>
          <w:lang w:eastAsia="ru-RU"/>
        </w:rPr>
        <w:t>онтракту от Заказчика.</w:t>
      </w:r>
    </w:p>
    <w:p w14:paraId="50892B73" w14:textId="77777777" w:rsidR="007D0F95" w:rsidRPr="004C0E5C" w:rsidRDefault="00492D7A"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4</w:t>
      </w:r>
      <w:r w:rsidR="007D0F95" w:rsidRPr="004C0E5C">
        <w:rPr>
          <w:rFonts w:ascii="Times New Roman" w:eastAsia="Times New Roman" w:hAnsi="Times New Roman" w:cs="Times New Roman"/>
          <w:sz w:val="20"/>
          <w:szCs w:val="20"/>
          <w:lang w:eastAsia="ru-RU"/>
        </w:rPr>
        <w:t>.4.2. Требовать от Заказчика своевременной оплаты по настоящему Контракту в случае полного исполнения обязательств по настоящему Контракту.</w:t>
      </w:r>
    </w:p>
    <w:p w14:paraId="3954BD89" w14:textId="77777777" w:rsidR="007D0F95" w:rsidRPr="004E35FB" w:rsidRDefault="00492D7A"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E35FB">
        <w:rPr>
          <w:rFonts w:ascii="Times New Roman" w:eastAsia="Times New Roman" w:hAnsi="Times New Roman" w:cs="Times New Roman"/>
          <w:sz w:val="20"/>
          <w:szCs w:val="20"/>
          <w:lang w:eastAsia="ru-RU"/>
        </w:rPr>
        <w:t>4</w:t>
      </w:r>
      <w:r w:rsidR="007D0F95" w:rsidRPr="004E35FB">
        <w:rPr>
          <w:rFonts w:ascii="Times New Roman" w:eastAsia="Times New Roman" w:hAnsi="Times New Roman" w:cs="Times New Roman"/>
          <w:sz w:val="20"/>
          <w:szCs w:val="20"/>
          <w:lang w:eastAsia="ru-RU"/>
        </w:rPr>
        <w:t>.4.3. Выполнить Работы по Контракту досрочно, предварительно известив Заказчика в письменном виде.</w:t>
      </w:r>
    </w:p>
    <w:p w14:paraId="02F7F3AF" w14:textId="77777777" w:rsidR="007D0F95" w:rsidRPr="004C0E5C" w:rsidRDefault="00492D7A"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E35FB">
        <w:rPr>
          <w:rFonts w:ascii="Times New Roman" w:eastAsia="Times New Roman" w:hAnsi="Times New Roman" w:cs="Times New Roman"/>
          <w:sz w:val="20"/>
          <w:szCs w:val="20"/>
          <w:lang w:eastAsia="ru-RU"/>
        </w:rPr>
        <w:t>4</w:t>
      </w:r>
      <w:r w:rsidR="007D0F95" w:rsidRPr="004E35FB">
        <w:rPr>
          <w:rFonts w:ascii="Times New Roman" w:eastAsia="Times New Roman" w:hAnsi="Times New Roman" w:cs="Times New Roman"/>
          <w:sz w:val="20"/>
          <w:szCs w:val="20"/>
          <w:lang w:eastAsia="ru-RU"/>
        </w:rPr>
        <w:t>.4.4. Привлекать к выполнению работ по настоящему Контракту субподрядчиков, отвечающих требованиям действующего законодательства, за действия которых Подрядчик несет ответственность перед Заказчиком.</w:t>
      </w:r>
    </w:p>
    <w:p w14:paraId="7D4C3BEA" w14:textId="77777777" w:rsidR="00D142FA" w:rsidRPr="004C0E5C" w:rsidRDefault="00D142FA" w:rsidP="004C0E5C">
      <w:pPr>
        <w:spacing w:after="0" w:line="240" w:lineRule="auto"/>
        <w:contextualSpacing/>
        <w:jc w:val="center"/>
        <w:rPr>
          <w:rFonts w:ascii="Times New Roman" w:eastAsia="Times New Roman" w:hAnsi="Times New Roman" w:cs="Times New Roman"/>
          <w:b/>
          <w:bCs/>
          <w:sz w:val="20"/>
          <w:szCs w:val="20"/>
        </w:rPr>
      </w:pPr>
    </w:p>
    <w:p w14:paraId="70A37AD1" w14:textId="77777777" w:rsidR="00492D7A" w:rsidRPr="004C0E5C" w:rsidRDefault="00492D7A" w:rsidP="004C0E5C">
      <w:pPr>
        <w:spacing w:after="0" w:line="240" w:lineRule="auto"/>
        <w:ind w:firstLine="709"/>
        <w:contextualSpacing/>
        <w:jc w:val="center"/>
        <w:rPr>
          <w:rFonts w:ascii="Times New Roman" w:hAnsi="Times New Roman" w:cs="Times New Roman"/>
          <w:b/>
          <w:color w:val="000000"/>
          <w:sz w:val="20"/>
          <w:szCs w:val="20"/>
        </w:rPr>
      </w:pPr>
      <w:r w:rsidRPr="004C0E5C">
        <w:rPr>
          <w:rFonts w:ascii="Times New Roman" w:hAnsi="Times New Roman" w:cs="Times New Roman"/>
          <w:b/>
          <w:color w:val="000000"/>
          <w:sz w:val="20"/>
          <w:szCs w:val="20"/>
        </w:rPr>
        <w:t>5. ПОРЯДОК СДАЧИ И ПРИЕМКИ РАБОТ</w:t>
      </w:r>
    </w:p>
    <w:p w14:paraId="4AAB899A" w14:textId="77777777" w:rsidR="00D354C1" w:rsidRPr="004C0E5C" w:rsidRDefault="00D354C1" w:rsidP="004C0E5C">
      <w:pPr>
        <w:spacing w:after="0" w:line="240" w:lineRule="auto"/>
        <w:ind w:firstLine="567"/>
        <w:contextualSpacing/>
        <w:jc w:val="both"/>
        <w:rPr>
          <w:rFonts w:ascii="Times New Roman" w:eastAsia="Times New Roman" w:hAnsi="Times New Roman" w:cs="Times New Roman"/>
          <w:sz w:val="20"/>
          <w:szCs w:val="20"/>
          <w:lang w:eastAsia="ru-RU"/>
        </w:rPr>
      </w:pPr>
    </w:p>
    <w:p w14:paraId="31CAC585" w14:textId="25004C76" w:rsidR="003D46B0" w:rsidRPr="004C0E5C" w:rsidRDefault="00492D7A"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 xml:space="preserve">5.1. </w:t>
      </w:r>
      <w:r w:rsidR="003D46B0" w:rsidRPr="004C0E5C">
        <w:rPr>
          <w:rFonts w:ascii="Times New Roman" w:eastAsia="Times New Roman" w:hAnsi="Times New Roman" w:cs="Times New Roman"/>
          <w:sz w:val="20"/>
          <w:szCs w:val="20"/>
          <w:lang w:val="x-none" w:eastAsia="ru-RU"/>
        </w:rPr>
        <w:t xml:space="preserve">Подрядчик обязан письменно уведомить Заказчика о завершении работ по настоящему Контракту и готовности </w:t>
      </w:r>
      <w:r w:rsidR="003D46B0" w:rsidRPr="004C0E5C">
        <w:rPr>
          <w:rFonts w:ascii="Times New Roman" w:eastAsia="Times New Roman" w:hAnsi="Times New Roman" w:cs="Times New Roman"/>
          <w:sz w:val="20"/>
          <w:szCs w:val="20"/>
          <w:lang w:eastAsia="ru-RU"/>
        </w:rPr>
        <w:t>работ</w:t>
      </w:r>
      <w:r w:rsidR="003D46B0" w:rsidRPr="004C0E5C">
        <w:rPr>
          <w:rFonts w:ascii="Times New Roman" w:eastAsia="Times New Roman" w:hAnsi="Times New Roman" w:cs="Times New Roman"/>
          <w:sz w:val="20"/>
          <w:szCs w:val="20"/>
          <w:lang w:val="x-none" w:eastAsia="ru-RU"/>
        </w:rPr>
        <w:t xml:space="preserve"> к сдаче. </w:t>
      </w:r>
      <w:r w:rsidR="003D46B0" w:rsidRPr="004C0E5C">
        <w:rPr>
          <w:rFonts w:ascii="Times New Roman" w:eastAsia="Times New Roman" w:hAnsi="Times New Roman" w:cs="Times New Roman"/>
          <w:sz w:val="20"/>
          <w:szCs w:val="20"/>
          <w:lang w:eastAsia="ru-RU"/>
        </w:rPr>
        <w:t xml:space="preserve">Заказчик, получивший сообщение Подрядчика, приступает к приемке результата выполненных работ. </w:t>
      </w:r>
      <w:r w:rsidR="003D46B0" w:rsidRPr="004C0E5C">
        <w:rPr>
          <w:rFonts w:ascii="Times New Roman" w:eastAsia="Times New Roman" w:hAnsi="Times New Roman" w:cs="Times New Roman"/>
          <w:color w:val="000000"/>
          <w:spacing w:val="4"/>
          <w:sz w:val="20"/>
          <w:szCs w:val="20"/>
          <w:lang w:eastAsia="ru-RU"/>
        </w:rPr>
        <w:t>Приемка работ по Контракту обеспечивается Заказчиком и осуществляется Заказчиком при участии СПб ГБУ «Служба заказчика администрации Приморского района Санкт</w:t>
      </w:r>
      <w:r w:rsidR="003D46B0" w:rsidRPr="004C0E5C">
        <w:rPr>
          <w:rFonts w:ascii="Times New Roman" w:eastAsia="Times New Roman" w:hAnsi="Times New Roman" w:cs="Times New Roman"/>
          <w:color w:val="000000"/>
          <w:spacing w:val="4"/>
          <w:sz w:val="20"/>
          <w:szCs w:val="20"/>
          <w:lang w:eastAsia="ru-RU"/>
        </w:rPr>
        <w:noBreakHyphen/>
        <w:t>Петербурга».</w:t>
      </w:r>
    </w:p>
    <w:p w14:paraId="4B083A5C" w14:textId="1B30D77E" w:rsidR="00492D7A" w:rsidRPr="004C0E5C" w:rsidRDefault="00492D7A"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В течение 5 рабочих дней, следующих за днем окончания выполнения работ</w:t>
      </w:r>
      <w:r w:rsidR="00D353E2" w:rsidRPr="004C0E5C">
        <w:rPr>
          <w:rFonts w:ascii="Times New Roman" w:eastAsia="Times New Roman" w:hAnsi="Times New Roman" w:cs="Times New Roman"/>
          <w:sz w:val="20"/>
          <w:szCs w:val="20"/>
          <w:lang w:eastAsia="ru-RU"/>
        </w:rPr>
        <w:t xml:space="preserve"> </w:t>
      </w:r>
      <w:r w:rsidRPr="004C0E5C">
        <w:rPr>
          <w:rFonts w:ascii="Times New Roman" w:eastAsia="Times New Roman" w:hAnsi="Times New Roman" w:cs="Times New Roman"/>
          <w:sz w:val="20"/>
          <w:szCs w:val="20"/>
          <w:lang w:eastAsia="ru-RU"/>
        </w:rPr>
        <w:t xml:space="preserve">по контракту, Подрядчик </w:t>
      </w:r>
      <w:r w:rsidR="004E35FB">
        <w:rPr>
          <w:rFonts w:ascii="Times New Roman" w:eastAsia="Times New Roman" w:hAnsi="Times New Roman" w:cs="Times New Roman"/>
          <w:sz w:val="20"/>
          <w:szCs w:val="20"/>
          <w:lang w:eastAsia="ru-RU"/>
        </w:rPr>
        <w:t>передает Заказчику</w:t>
      </w:r>
      <w:r w:rsidRPr="004C0E5C">
        <w:rPr>
          <w:rFonts w:ascii="Times New Roman" w:eastAsia="Times New Roman" w:hAnsi="Times New Roman" w:cs="Times New Roman"/>
          <w:sz w:val="20"/>
          <w:szCs w:val="20"/>
          <w:lang w:eastAsia="ru-RU"/>
        </w:rPr>
        <w:t xml:space="preserve"> документ</w:t>
      </w:r>
      <w:r w:rsidR="004E35FB">
        <w:rPr>
          <w:rFonts w:ascii="Times New Roman" w:eastAsia="Times New Roman" w:hAnsi="Times New Roman" w:cs="Times New Roman"/>
          <w:sz w:val="20"/>
          <w:szCs w:val="20"/>
          <w:lang w:eastAsia="ru-RU"/>
        </w:rPr>
        <w:t>ы</w:t>
      </w:r>
      <w:r w:rsidRPr="004C0E5C">
        <w:rPr>
          <w:rFonts w:ascii="Times New Roman" w:eastAsia="Times New Roman" w:hAnsi="Times New Roman" w:cs="Times New Roman"/>
          <w:sz w:val="20"/>
          <w:szCs w:val="20"/>
          <w:lang w:eastAsia="ru-RU"/>
        </w:rPr>
        <w:t xml:space="preserve"> о приемке. </w:t>
      </w:r>
    </w:p>
    <w:p w14:paraId="15B3BA5C" w14:textId="77777777" w:rsidR="00492D7A" w:rsidRPr="004C0E5C" w:rsidRDefault="00492D7A" w:rsidP="004C0E5C">
      <w:pPr>
        <w:spacing w:after="0" w:line="240" w:lineRule="auto"/>
        <w:ind w:firstLine="567"/>
        <w:contextualSpacing/>
        <w:jc w:val="both"/>
        <w:rPr>
          <w:rFonts w:ascii="Times New Roman" w:eastAsia="Times New Roman" w:hAnsi="Times New Roman" w:cs="Times New Roman"/>
          <w:sz w:val="20"/>
          <w:szCs w:val="20"/>
          <w:u w:val="single"/>
          <w:lang w:eastAsia="ru-RU"/>
        </w:rPr>
      </w:pPr>
      <w:r w:rsidRPr="004C0E5C">
        <w:rPr>
          <w:rFonts w:ascii="Times New Roman" w:eastAsia="Times New Roman" w:hAnsi="Times New Roman" w:cs="Times New Roman"/>
          <w:sz w:val="20"/>
          <w:szCs w:val="20"/>
          <w:u w:val="single"/>
          <w:lang w:eastAsia="ru-RU"/>
        </w:rPr>
        <w:t>Документ о приемке должен содержать:</w:t>
      </w:r>
    </w:p>
    <w:p w14:paraId="2B011438" w14:textId="76CCD867" w:rsidR="00492D7A" w:rsidRPr="004C0E5C" w:rsidRDefault="00492D7A"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а) наименование, место нахождения заказчика, наименование объекта закупки, место выполнения работы, информацию о Подрядчике, предусмотренную подпунктами «а», «г» и «е» части 1 статьи 43 Федерального закона от 05.04.2013 № 44-ФЗ «О контрактной системе в сфере закупок товаров, работ, услуг для обеспечения государственных и муниципальных нужд», единицу измерения выполненной работы;</w:t>
      </w:r>
    </w:p>
    <w:p w14:paraId="6371760B" w14:textId="77777777" w:rsidR="00492D7A" w:rsidRPr="004C0E5C" w:rsidRDefault="00492D7A"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б) наименование выполненной работы;</w:t>
      </w:r>
    </w:p>
    <w:p w14:paraId="12CA6BB3" w14:textId="77777777" w:rsidR="00492D7A" w:rsidRPr="004C0E5C" w:rsidRDefault="00492D7A"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д) информацию об объеме выполненной работы;</w:t>
      </w:r>
    </w:p>
    <w:p w14:paraId="7A92747C" w14:textId="77777777" w:rsidR="00492D7A" w:rsidRPr="004C0E5C" w:rsidRDefault="00492D7A"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 xml:space="preserve">е) стоимость исполненных </w:t>
      </w:r>
      <w:r w:rsidR="00077647" w:rsidRPr="004C0E5C">
        <w:rPr>
          <w:rFonts w:ascii="Times New Roman" w:eastAsia="Times New Roman" w:hAnsi="Times New Roman" w:cs="Times New Roman"/>
          <w:bCs/>
          <w:iCs/>
          <w:sz w:val="20"/>
          <w:szCs w:val="20"/>
        </w:rPr>
        <w:t>Исполнителем</w:t>
      </w:r>
      <w:r w:rsidRPr="004C0E5C">
        <w:rPr>
          <w:rFonts w:ascii="Times New Roman" w:eastAsia="Times New Roman" w:hAnsi="Times New Roman" w:cs="Times New Roman"/>
          <w:sz w:val="20"/>
          <w:szCs w:val="20"/>
          <w:lang w:eastAsia="ru-RU"/>
        </w:rPr>
        <w:t xml:space="preserve"> обязательств, предусмотренных контрактом, с указанием цены за единицу выполненной работы;</w:t>
      </w:r>
    </w:p>
    <w:p w14:paraId="5F8BBDAB" w14:textId="77777777" w:rsidR="00492D7A" w:rsidRPr="004C0E5C" w:rsidRDefault="00492D7A"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ж) иную информацию с учетом требований, установленных в соответствии с частью 3 статьи 5 Закона.</w:t>
      </w:r>
    </w:p>
    <w:p w14:paraId="634D676A" w14:textId="77777777" w:rsidR="00492D7A" w:rsidRPr="004C0E5C" w:rsidRDefault="00492D7A"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 xml:space="preserve">5.2. </w:t>
      </w:r>
      <w:r w:rsidR="00FE46BB" w:rsidRPr="004C0E5C">
        <w:rPr>
          <w:rFonts w:ascii="Times New Roman" w:eastAsia="Times New Roman" w:hAnsi="Times New Roman" w:cs="Times New Roman"/>
          <w:bCs/>
          <w:iCs/>
          <w:sz w:val="20"/>
          <w:szCs w:val="20"/>
        </w:rPr>
        <w:t xml:space="preserve">Подрядчик </w:t>
      </w:r>
      <w:r w:rsidRPr="004C0E5C">
        <w:rPr>
          <w:rFonts w:ascii="Times New Roman" w:eastAsia="Times New Roman" w:hAnsi="Times New Roman" w:cs="Times New Roman"/>
          <w:sz w:val="20"/>
          <w:szCs w:val="20"/>
          <w:lang w:eastAsia="ru-RU"/>
        </w:rPr>
        <w:t xml:space="preserve">одновременно с передачей результатов выполненных работ передает Заказчику относящиеся к исполнению Контракта документы, предусмотренные законодательством Российской Федерации и настоящим Контрактом. К документу о приемке, предусмотренному пунктом </w:t>
      </w:r>
      <w:r w:rsidR="00030777" w:rsidRPr="004C0E5C">
        <w:rPr>
          <w:rFonts w:ascii="Times New Roman" w:eastAsia="Times New Roman" w:hAnsi="Times New Roman" w:cs="Times New Roman"/>
          <w:sz w:val="20"/>
          <w:szCs w:val="20"/>
          <w:lang w:eastAsia="ru-RU"/>
        </w:rPr>
        <w:t>5.1.</w:t>
      </w:r>
      <w:r w:rsidRPr="004C0E5C">
        <w:rPr>
          <w:rFonts w:ascii="Times New Roman" w:eastAsia="Times New Roman" w:hAnsi="Times New Roman" w:cs="Times New Roman"/>
          <w:sz w:val="20"/>
          <w:szCs w:val="20"/>
          <w:lang w:eastAsia="ru-RU"/>
        </w:rPr>
        <w:t xml:space="preserve"> настоящего Контракт</w:t>
      </w:r>
      <w:r w:rsidR="00030777" w:rsidRPr="004C0E5C">
        <w:rPr>
          <w:rFonts w:ascii="Times New Roman" w:eastAsia="Times New Roman" w:hAnsi="Times New Roman" w:cs="Times New Roman"/>
          <w:sz w:val="20"/>
          <w:szCs w:val="20"/>
          <w:lang w:eastAsia="ru-RU"/>
        </w:rPr>
        <w:t>а</w:t>
      </w:r>
      <w:r w:rsidRPr="004C0E5C">
        <w:rPr>
          <w:rFonts w:ascii="Times New Roman" w:eastAsia="Times New Roman" w:hAnsi="Times New Roman" w:cs="Times New Roman"/>
          <w:sz w:val="20"/>
          <w:szCs w:val="20"/>
          <w:lang w:eastAsia="ru-RU"/>
        </w:rPr>
        <w:t xml:space="preserve"> прилагаются сл</w:t>
      </w:r>
      <w:r w:rsidR="00FE46BB" w:rsidRPr="004C0E5C">
        <w:rPr>
          <w:rFonts w:ascii="Times New Roman" w:eastAsia="Times New Roman" w:hAnsi="Times New Roman" w:cs="Times New Roman"/>
          <w:sz w:val="20"/>
          <w:szCs w:val="20"/>
          <w:lang w:eastAsia="ru-RU"/>
        </w:rPr>
        <w:t>едующие документы</w:t>
      </w:r>
      <w:r w:rsidRPr="004C0E5C">
        <w:rPr>
          <w:rFonts w:ascii="Times New Roman" w:eastAsia="Times New Roman" w:hAnsi="Times New Roman" w:cs="Times New Roman"/>
          <w:sz w:val="20"/>
          <w:szCs w:val="20"/>
          <w:lang w:eastAsia="ru-RU"/>
        </w:rPr>
        <w:t>:</w:t>
      </w:r>
    </w:p>
    <w:p w14:paraId="2B852999" w14:textId="77777777" w:rsidR="00492D7A" w:rsidRPr="004C0E5C" w:rsidRDefault="00492D7A" w:rsidP="004C0E5C">
      <w:pPr>
        <w:spacing w:after="0" w:line="240" w:lineRule="auto"/>
        <w:ind w:firstLine="567"/>
        <w:contextualSpacing/>
        <w:jc w:val="both"/>
        <w:rPr>
          <w:rFonts w:ascii="Times New Roman" w:eastAsia="Times New Roman" w:hAnsi="Times New Roman" w:cs="Times New Roman"/>
          <w:i/>
          <w:sz w:val="20"/>
          <w:szCs w:val="20"/>
          <w:lang w:eastAsia="ru-RU"/>
        </w:rPr>
      </w:pPr>
      <w:r w:rsidRPr="004C0E5C">
        <w:rPr>
          <w:rFonts w:ascii="Times New Roman" w:eastAsia="Times New Roman" w:hAnsi="Times New Roman" w:cs="Times New Roman"/>
          <w:i/>
          <w:sz w:val="20"/>
          <w:szCs w:val="20"/>
          <w:lang w:eastAsia="ru-RU"/>
        </w:rPr>
        <w:t xml:space="preserve">- акт </w:t>
      </w:r>
      <w:r w:rsidR="00FE46BB" w:rsidRPr="004C0E5C">
        <w:rPr>
          <w:rFonts w:ascii="Times New Roman" w:eastAsia="Times New Roman" w:hAnsi="Times New Roman" w:cs="Times New Roman"/>
          <w:i/>
          <w:sz w:val="20"/>
          <w:szCs w:val="20"/>
          <w:lang w:eastAsia="ru-RU"/>
        </w:rPr>
        <w:t>сдачи-приемки выполненных работ;</w:t>
      </w:r>
    </w:p>
    <w:p w14:paraId="2E998F20" w14:textId="77777777" w:rsidR="00492D7A" w:rsidRPr="004C0E5C" w:rsidRDefault="00492D7A" w:rsidP="004C0E5C">
      <w:pPr>
        <w:spacing w:after="0" w:line="240" w:lineRule="auto"/>
        <w:ind w:firstLine="567"/>
        <w:contextualSpacing/>
        <w:jc w:val="both"/>
        <w:rPr>
          <w:rFonts w:ascii="Times New Roman" w:eastAsia="Times New Roman" w:hAnsi="Times New Roman" w:cs="Times New Roman"/>
          <w:i/>
          <w:sz w:val="20"/>
          <w:szCs w:val="20"/>
          <w:lang w:eastAsia="ru-RU"/>
        </w:rPr>
      </w:pPr>
      <w:r w:rsidRPr="004C0E5C">
        <w:rPr>
          <w:rFonts w:ascii="Times New Roman" w:eastAsia="Times New Roman" w:hAnsi="Times New Roman" w:cs="Times New Roman"/>
          <w:i/>
          <w:sz w:val="20"/>
          <w:szCs w:val="20"/>
          <w:lang w:eastAsia="ru-RU"/>
        </w:rPr>
        <w:t>- справка о стоим</w:t>
      </w:r>
      <w:r w:rsidR="00FE46BB" w:rsidRPr="004C0E5C">
        <w:rPr>
          <w:rFonts w:ascii="Times New Roman" w:eastAsia="Times New Roman" w:hAnsi="Times New Roman" w:cs="Times New Roman"/>
          <w:i/>
          <w:sz w:val="20"/>
          <w:szCs w:val="20"/>
          <w:lang w:eastAsia="ru-RU"/>
        </w:rPr>
        <w:t>ости выполненных работ и затрат;</w:t>
      </w:r>
      <w:r w:rsidRPr="004C0E5C">
        <w:rPr>
          <w:rFonts w:ascii="Times New Roman" w:eastAsia="Times New Roman" w:hAnsi="Times New Roman" w:cs="Times New Roman"/>
          <w:i/>
          <w:sz w:val="20"/>
          <w:szCs w:val="20"/>
          <w:lang w:eastAsia="ru-RU"/>
        </w:rPr>
        <w:t xml:space="preserve"> </w:t>
      </w:r>
    </w:p>
    <w:p w14:paraId="54148F79" w14:textId="77777777" w:rsidR="00492D7A" w:rsidRPr="004C0E5C" w:rsidRDefault="00492D7A" w:rsidP="004C0E5C">
      <w:pPr>
        <w:spacing w:after="0" w:line="240" w:lineRule="auto"/>
        <w:ind w:firstLine="567"/>
        <w:contextualSpacing/>
        <w:jc w:val="both"/>
        <w:rPr>
          <w:rFonts w:ascii="Times New Roman" w:eastAsia="Times New Roman" w:hAnsi="Times New Roman" w:cs="Times New Roman"/>
          <w:i/>
          <w:sz w:val="20"/>
          <w:szCs w:val="20"/>
          <w:lang w:eastAsia="ru-RU"/>
        </w:rPr>
      </w:pPr>
      <w:r w:rsidRPr="004C0E5C">
        <w:rPr>
          <w:rFonts w:ascii="Times New Roman" w:eastAsia="Times New Roman" w:hAnsi="Times New Roman" w:cs="Times New Roman"/>
          <w:i/>
          <w:sz w:val="20"/>
          <w:szCs w:val="20"/>
          <w:lang w:eastAsia="ru-RU"/>
        </w:rPr>
        <w:lastRenderedPageBreak/>
        <w:t>- акт передачи исходных данных для выполнения работ (копия);</w:t>
      </w:r>
    </w:p>
    <w:p w14:paraId="33D0EE6C" w14:textId="77777777" w:rsidR="00492D7A" w:rsidRPr="004C0E5C" w:rsidRDefault="00492D7A" w:rsidP="004C0E5C">
      <w:pPr>
        <w:spacing w:after="0" w:line="240" w:lineRule="auto"/>
        <w:ind w:firstLine="567"/>
        <w:contextualSpacing/>
        <w:jc w:val="both"/>
        <w:rPr>
          <w:rFonts w:ascii="Times New Roman" w:eastAsia="Times New Roman" w:hAnsi="Times New Roman" w:cs="Times New Roman"/>
          <w:i/>
          <w:sz w:val="20"/>
          <w:szCs w:val="20"/>
          <w:lang w:eastAsia="ru-RU"/>
        </w:rPr>
      </w:pPr>
      <w:r w:rsidRPr="004C0E5C">
        <w:rPr>
          <w:rFonts w:ascii="Times New Roman" w:eastAsia="Times New Roman" w:hAnsi="Times New Roman" w:cs="Times New Roman"/>
          <w:i/>
          <w:sz w:val="20"/>
          <w:szCs w:val="20"/>
          <w:lang w:eastAsia="ru-RU"/>
        </w:rPr>
        <w:t>- акт приема-передачи проектной документации(копия);</w:t>
      </w:r>
    </w:p>
    <w:p w14:paraId="71577A6D" w14:textId="77777777" w:rsidR="00492D7A" w:rsidRPr="004C0E5C" w:rsidRDefault="00492D7A" w:rsidP="004C0E5C">
      <w:pPr>
        <w:spacing w:after="0" w:line="240" w:lineRule="auto"/>
        <w:ind w:firstLine="567"/>
        <w:contextualSpacing/>
        <w:jc w:val="both"/>
        <w:rPr>
          <w:rFonts w:ascii="Times New Roman" w:eastAsia="Times New Roman" w:hAnsi="Times New Roman" w:cs="Times New Roman"/>
          <w:i/>
          <w:sz w:val="20"/>
          <w:szCs w:val="20"/>
          <w:lang w:eastAsia="ru-RU"/>
        </w:rPr>
      </w:pPr>
      <w:r w:rsidRPr="004C0E5C">
        <w:rPr>
          <w:rFonts w:ascii="Times New Roman" w:eastAsia="Times New Roman" w:hAnsi="Times New Roman" w:cs="Times New Roman"/>
          <w:i/>
          <w:sz w:val="20"/>
          <w:szCs w:val="20"/>
          <w:lang w:eastAsia="ru-RU"/>
        </w:rPr>
        <w:t>- счет на оплату;</w:t>
      </w:r>
    </w:p>
    <w:p w14:paraId="44009598" w14:textId="77777777" w:rsidR="00492D7A" w:rsidRPr="004C0E5C" w:rsidRDefault="00492D7A" w:rsidP="004C0E5C">
      <w:pPr>
        <w:spacing w:after="0" w:line="240" w:lineRule="auto"/>
        <w:ind w:firstLine="567"/>
        <w:contextualSpacing/>
        <w:jc w:val="both"/>
        <w:rPr>
          <w:rFonts w:ascii="Times New Roman" w:eastAsia="Times New Roman" w:hAnsi="Times New Roman" w:cs="Times New Roman"/>
          <w:i/>
          <w:sz w:val="20"/>
          <w:szCs w:val="20"/>
          <w:lang w:eastAsia="ru-RU"/>
        </w:rPr>
      </w:pPr>
      <w:r w:rsidRPr="004C0E5C">
        <w:rPr>
          <w:rFonts w:ascii="Times New Roman" w:eastAsia="Times New Roman" w:hAnsi="Times New Roman" w:cs="Times New Roman"/>
          <w:i/>
          <w:sz w:val="20"/>
          <w:szCs w:val="20"/>
          <w:lang w:eastAsia="ru-RU"/>
        </w:rPr>
        <w:t>- счет-фактура (для плательщиков НДС).</w:t>
      </w:r>
    </w:p>
    <w:p w14:paraId="42668F51" w14:textId="33763684" w:rsidR="004E35FB" w:rsidRPr="004C0E5C" w:rsidRDefault="006E666F" w:rsidP="004E35FB">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5</w:t>
      </w:r>
      <w:r w:rsidR="00492D7A" w:rsidRPr="004C0E5C">
        <w:rPr>
          <w:rFonts w:ascii="Times New Roman" w:eastAsia="Times New Roman" w:hAnsi="Times New Roman" w:cs="Times New Roman"/>
          <w:sz w:val="20"/>
          <w:szCs w:val="20"/>
          <w:lang w:eastAsia="ru-RU"/>
        </w:rPr>
        <w:t>.3.</w:t>
      </w:r>
      <w:r w:rsidR="004E35FB" w:rsidRPr="004E35FB">
        <w:rPr>
          <w:rFonts w:ascii="Times New Roman" w:eastAsia="Times New Roman" w:hAnsi="Times New Roman" w:cs="Times New Roman"/>
          <w:sz w:val="20"/>
          <w:szCs w:val="20"/>
          <w:lang w:eastAsia="ru-RU"/>
        </w:rPr>
        <w:t xml:space="preserve"> </w:t>
      </w:r>
      <w:r w:rsidR="004E35FB" w:rsidRPr="004C0E5C">
        <w:rPr>
          <w:rFonts w:ascii="Times New Roman" w:eastAsia="Times New Roman" w:hAnsi="Times New Roman" w:cs="Times New Roman"/>
          <w:sz w:val="20"/>
          <w:szCs w:val="20"/>
          <w:lang w:eastAsia="ru-RU"/>
        </w:rPr>
        <w:t>Одновременно Заказчику передается надлежащим образом оформленная документация на завершенные работы, предусмотренная пунктом 4.2.11. настоящего Контракта и иная документация, определенная нормативными требованиями. При этом скрытые работы, выполненные без освидетельствования Заказчиком и с отсутствием фото и/или видео фиксации, принятию и оплате Заказчиком не подлежат.</w:t>
      </w:r>
    </w:p>
    <w:p w14:paraId="35D45965" w14:textId="591629E9" w:rsidR="00492D7A" w:rsidRPr="004C0E5C" w:rsidRDefault="006E666F"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5</w:t>
      </w:r>
      <w:r w:rsidR="00492D7A" w:rsidRPr="004C0E5C">
        <w:rPr>
          <w:rFonts w:ascii="Times New Roman" w:eastAsia="Times New Roman" w:hAnsi="Times New Roman" w:cs="Times New Roman"/>
          <w:sz w:val="20"/>
          <w:szCs w:val="20"/>
          <w:lang w:eastAsia="ru-RU"/>
        </w:rPr>
        <w:t xml:space="preserve">.4. Приемка результатов выполненных </w:t>
      </w:r>
      <w:r w:rsidR="00030777" w:rsidRPr="004C0E5C">
        <w:rPr>
          <w:rFonts w:ascii="Times New Roman" w:eastAsia="Times New Roman" w:hAnsi="Times New Roman" w:cs="Times New Roman"/>
          <w:sz w:val="20"/>
          <w:szCs w:val="20"/>
          <w:lang w:eastAsia="ru-RU"/>
        </w:rPr>
        <w:t>р</w:t>
      </w:r>
      <w:r w:rsidR="00492D7A" w:rsidRPr="004C0E5C">
        <w:rPr>
          <w:rFonts w:ascii="Times New Roman" w:eastAsia="Times New Roman" w:hAnsi="Times New Roman" w:cs="Times New Roman"/>
          <w:sz w:val="20"/>
          <w:szCs w:val="20"/>
          <w:lang w:eastAsia="ru-RU"/>
        </w:rPr>
        <w:t xml:space="preserve">абот, в части их соответствия условиям </w:t>
      </w:r>
      <w:r w:rsidR="00030777" w:rsidRPr="004C0E5C">
        <w:rPr>
          <w:rFonts w:ascii="Times New Roman" w:eastAsia="Times New Roman" w:hAnsi="Times New Roman" w:cs="Times New Roman"/>
          <w:sz w:val="20"/>
          <w:szCs w:val="20"/>
          <w:lang w:eastAsia="ru-RU"/>
        </w:rPr>
        <w:t>К</w:t>
      </w:r>
      <w:r w:rsidR="00492D7A" w:rsidRPr="004C0E5C">
        <w:rPr>
          <w:rFonts w:ascii="Times New Roman" w:eastAsia="Times New Roman" w:hAnsi="Times New Roman" w:cs="Times New Roman"/>
          <w:sz w:val="20"/>
          <w:szCs w:val="20"/>
          <w:lang w:eastAsia="ru-RU"/>
        </w:rPr>
        <w:t xml:space="preserve">онтракта, осуществляется </w:t>
      </w:r>
      <w:r w:rsidR="00492D7A" w:rsidRPr="004C0E5C">
        <w:rPr>
          <w:rFonts w:ascii="Times New Roman" w:eastAsia="Times New Roman" w:hAnsi="Times New Roman" w:cs="Times New Roman"/>
          <w:sz w:val="20"/>
          <w:szCs w:val="20"/>
          <w:u w:val="single"/>
          <w:lang w:eastAsia="ru-RU"/>
        </w:rPr>
        <w:t>не позднее двадцати рабочих дней</w:t>
      </w:r>
      <w:r w:rsidR="00492D7A" w:rsidRPr="004C0E5C">
        <w:rPr>
          <w:rFonts w:ascii="Times New Roman" w:eastAsia="Times New Roman" w:hAnsi="Times New Roman" w:cs="Times New Roman"/>
          <w:sz w:val="20"/>
          <w:szCs w:val="20"/>
          <w:lang w:eastAsia="ru-RU"/>
        </w:rPr>
        <w:t>, следующих за днем поступления Заказчику документа о приемке.</w:t>
      </w:r>
    </w:p>
    <w:p w14:paraId="2E765787" w14:textId="77777777" w:rsidR="00492D7A" w:rsidRPr="004C0E5C" w:rsidRDefault="006E666F"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5</w:t>
      </w:r>
      <w:r w:rsidR="00492D7A" w:rsidRPr="004C0E5C">
        <w:rPr>
          <w:rFonts w:ascii="Times New Roman" w:eastAsia="Times New Roman" w:hAnsi="Times New Roman" w:cs="Times New Roman"/>
          <w:sz w:val="20"/>
          <w:szCs w:val="20"/>
          <w:lang w:eastAsia="ru-RU"/>
        </w:rPr>
        <w:t>.4.1. Приемка работ по объекту производиться в соответствии с нормативно-правовыми документами, действующими на момент оформления документа о приемке согласно утвержденной Заказчиком проектной (рабочей) документации на соответствующие виды работ, при наличии комплекта оформленной документации.</w:t>
      </w:r>
    </w:p>
    <w:p w14:paraId="0D0895BC" w14:textId="77777777" w:rsidR="00492D7A" w:rsidRPr="004C0E5C" w:rsidRDefault="006E666F"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5</w:t>
      </w:r>
      <w:r w:rsidR="00492D7A" w:rsidRPr="004C0E5C">
        <w:rPr>
          <w:rFonts w:ascii="Times New Roman" w:eastAsia="Times New Roman" w:hAnsi="Times New Roman" w:cs="Times New Roman"/>
          <w:sz w:val="20"/>
          <w:szCs w:val="20"/>
          <w:lang w:eastAsia="ru-RU"/>
        </w:rPr>
        <w:t>.5.  В ходе приемки результатов выполненных работ в части их соответствия условиям Контракта Заказчик вправе провести экспертизу с привлечением сторонней организации, в таком случае приемка выполненных работ продлевается на время проведения экспертизы. Для проведения экспертизы выполненных работ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выполненных работ,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недопуска к проведению экспертизы).</w:t>
      </w:r>
    </w:p>
    <w:p w14:paraId="1D650FE9" w14:textId="4252C62E" w:rsidR="00492D7A" w:rsidRPr="004C0E5C" w:rsidRDefault="006E666F" w:rsidP="004C0E5C">
      <w:pPr>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5</w:t>
      </w:r>
      <w:r w:rsidR="00492D7A" w:rsidRPr="004C0E5C">
        <w:rPr>
          <w:rFonts w:ascii="Times New Roman" w:eastAsia="Times New Roman" w:hAnsi="Times New Roman" w:cs="Times New Roman"/>
          <w:sz w:val="20"/>
          <w:szCs w:val="20"/>
          <w:lang w:eastAsia="ru-RU"/>
        </w:rPr>
        <w:t xml:space="preserve">.6. Для проведения приемки результатов выполненных работ Заказчик назначает </w:t>
      </w:r>
      <w:r w:rsidR="00030777" w:rsidRPr="004C0E5C">
        <w:rPr>
          <w:rFonts w:ascii="Times New Roman" w:eastAsia="Times New Roman" w:hAnsi="Times New Roman" w:cs="Times New Roman"/>
          <w:sz w:val="20"/>
          <w:szCs w:val="20"/>
          <w:lang w:eastAsia="ru-RU"/>
        </w:rPr>
        <w:t xml:space="preserve">уполномоченного </w:t>
      </w:r>
      <w:r w:rsidR="00492D7A" w:rsidRPr="004C0E5C">
        <w:rPr>
          <w:rFonts w:ascii="Times New Roman" w:eastAsia="Times New Roman" w:hAnsi="Times New Roman" w:cs="Times New Roman"/>
          <w:sz w:val="20"/>
          <w:szCs w:val="20"/>
          <w:lang w:eastAsia="ru-RU"/>
        </w:rPr>
        <w:t>сотрудник</w:t>
      </w:r>
      <w:r w:rsidR="00030777" w:rsidRPr="004C0E5C">
        <w:rPr>
          <w:rFonts w:ascii="Times New Roman" w:eastAsia="Times New Roman" w:hAnsi="Times New Roman" w:cs="Times New Roman"/>
          <w:sz w:val="20"/>
          <w:szCs w:val="20"/>
          <w:lang w:eastAsia="ru-RU"/>
        </w:rPr>
        <w:t>а,</w:t>
      </w:r>
      <w:r w:rsidR="00492D7A" w:rsidRPr="004C0E5C">
        <w:rPr>
          <w:rFonts w:ascii="Times New Roman" w:eastAsia="Times New Roman" w:hAnsi="Times New Roman" w:cs="Times New Roman"/>
          <w:sz w:val="20"/>
          <w:szCs w:val="20"/>
          <w:lang w:eastAsia="ru-RU"/>
        </w:rPr>
        <w:t xml:space="preserve"> а также привлекает представителя технического надзора </w:t>
      </w:r>
      <w:r w:rsidR="00030777" w:rsidRPr="004C0E5C">
        <w:rPr>
          <w:rFonts w:ascii="Times New Roman" w:eastAsia="Times New Roman" w:hAnsi="Times New Roman" w:cs="Times New Roman"/>
          <w:sz w:val="20"/>
          <w:szCs w:val="20"/>
          <w:lang w:eastAsia="ru-RU"/>
        </w:rPr>
        <w:t>СПб ГБУ «Служба заказчика администрации Приморского района»</w:t>
      </w:r>
      <w:r w:rsidR="00492D7A" w:rsidRPr="004C0E5C">
        <w:rPr>
          <w:rFonts w:ascii="Times New Roman" w:eastAsia="Times New Roman" w:hAnsi="Times New Roman" w:cs="Times New Roman"/>
          <w:sz w:val="20"/>
          <w:szCs w:val="20"/>
          <w:lang w:eastAsia="ru-RU"/>
        </w:rPr>
        <w:t>.</w:t>
      </w:r>
    </w:p>
    <w:p w14:paraId="10232334" w14:textId="33791C83" w:rsidR="002D3AD2" w:rsidRPr="004C0E5C" w:rsidRDefault="002D3AD2" w:rsidP="004C0E5C">
      <w:pPr>
        <w:pStyle w:val="ConsPlusNormal"/>
        <w:ind w:firstLine="539"/>
        <w:contextualSpacing/>
        <w:jc w:val="both"/>
        <w:rPr>
          <w:rFonts w:ascii="Times New Roman" w:hAnsi="Times New Roman" w:cs="Times New Roman"/>
        </w:rPr>
      </w:pPr>
      <w:r w:rsidRPr="004C0E5C">
        <w:rPr>
          <w:rFonts w:ascii="Times New Roman" w:hAnsi="Times New Roman" w:cs="Times New Roman"/>
        </w:rPr>
        <w:t>5</w:t>
      </w:r>
      <w:r w:rsidR="004E35FB">
        <w:rPr>
          <w:rFonts w:ascii="Times New Roman" w:hAnsi="Times New Roman" w:cs="Times New Roman"/>
        </w:rPr>
        <w:t>.7</w:t>
      </w:r>
      <w:r w:rsidRPr="004C0E5C">
        <w:rPr>
          <w:rFonts w:ascii="Times New Roman" w:hAnsi="Times New Roman" w:cs="Times New Roman"/>
        </w:rPr>
        <w:t xml:space="preserve">. В случае получения мотивированного отказа от подписания </w:t>
      </w:r>
      <w:r w:rsidR="00F2494D" w:rsidRPr="004C0E5C">
        <w:rPr>
          <w:rFonts w:ascii="Times New Roman" w:hAnsi="Times New Roman" w:cs="Times New Roman"/>
          <w:lang w:eastAsia="ru-RU"/>
        </w:rPr>
        <w:t>Акта сдачи-приемки выполненных работ</w:t>
      </w:r>
      <w:r w:rsidR="00F2494D" w:rsidRPr="004C0E5C">
        <w:rPr>
          <w:rFonts w:ascii="Times New Roman" w:hAnsi="Times New Roman" w:cs="Times New Roman"/>
        </w:rPr>
        <w:t xml:space="preserve"> </w:t>
      </w:r>
      <w:r w:rsidRPr="004C0E5C">
        <w:rPr>
          <w:rFonts w:ascii="Times New Roman" w:hAnsi="Times New Roman" w:cs="Times New Roman"/>
        </w:rPr>
        <w:t xml:space="preserve">Подрядчик обязан устранить причины, указанные в таком мотивированном отказе, и направить Заказчику повторно </w:t>
      </w:r>
      <w:r w:rsidR="00F2494D" w:rsidRPr="004C0E5C">
        <w:rPr>
          <w:rFonts w:ascii="Times New Roman" w:hAnsi="Times New Roman" w:cs="Times New Roman"/>
          <w:lang w:eastAsia="ru-RU"/>
        </w:rPr>
        <w:t>Акт сдачи-приемки выполненных работ</w:t>
      </w:r>
      <w:r w:rsidR="00F2494D" w:rsidRPr="004C0E5C">
        <w:rPr>
          <w:rFonts w:ascii="Times New Roman" w:hAnsi="Times New Roman" w:cs="Times New Roman"/>
        </w:rPr>
        <w:t xml:space="preserve"> </w:t>
      </w:r>
      <w:r w:rsidRPr="004C0E5C">
        <w:rPr>
          <w:rFonts w:ascii="Times New Roman" w:hAnsi="Times New Roman" w:cs="Times New Roman"/>
        </w:rPr>
        <w:t>в порядке, предусмотренном п.5.</w:t>
      </w:r>
      <w:r w:rsidR="00686F50" w:rsidRPr="004C0E5C">
        <w:rPr>
          <w:rFonts w:ascii="Times New Roman" w:hAnsi="Times New Roman" w:cs="Times New Roman"/>
        </w:rPr>
        <w:t>1</w:t>
      </w:r>
      <w:r w:rsidRPr="004C0E5C">
        <w:rPr>
          <w:rFonts w:ascii="Times New Roman" w:hAnsi="Times New Roman" w:cs="Times New Roman"/>
        </w:rPr>
        <w:t xml:space="preserve"> настоящего Контракта</w:t>
      </w:r>
      <w:r w:rsidR="00B91892" w:rsidRPr="004C0E5C">
        <w:rPr>
          <w:rFonts w:ascii="Times New Roman" w:hAnsi="Times New Roman" w:cs="Times New Roman"/>
        </w:rPr>
        <w:t>.</w:t>
      </w:r>
    </w:p>
    <w:p w14:paraId="38B645E7" w14:textId="6C19D2FA" w:rsidR="002D3AD2" w:rsidRPr="004C0E5C" w:rsidRDefault="002D3AD2" w:rsidP="004C0E5C">
      <w:pPr>
        <w:spacing w:after="0" w:line="240" w:lineRule="auto"/>
        <w:contextualSpacing/>
        <w:jc w:val="both"/>
        <w:rPr>
          <w:rFonts w:ascii="Times New Roman" w:eastAsia="Calibri" w:hAnsi="Times New Roman" w:cs="Times New Roman"/>
          <w:sz w:val="20"/>
          <w:szCs w:val="20"/>
          <w:lang w:eastAsia="ru-RU"/>
        </w:rPr>
      </w:pPr>
      <w:r w:rsidRPr="004C0E5C">
        <w:rPr>
          <w:rFonts w:ascii="Times New Roman" w:eastAsia="Calibri" w:hAnsi="Times New Roman" w:cs="Times New Roman"/>
          <w:sz w:val="20"/>
          <w:szCs w:val="20"/>
          <w:lang w:eastAsia="ru-RU"/>
        </w:rPr>
        <w:t xml:space="preserve">         5.</w:t>
      </w:r>
      <w:r w:rsidR="004E35FB">
        <w:rPr>
          <w:rFonts w:ascii="Times New Roman" w:eastAsia="Calibri" w:hAnsi="Times New Roman" w:cs="Times New Roman"/>
          <w:sz w:val="20"/>
          <w:szCs w:val="20"/>
          <w:lang w:eastAsia="ru-RU"/>
        </w:rPr>
        <w:t>8</w:t>
      </w:r>
      <w:r w:rsidRPr="004C0E5C">
        <w:rPr>
          <w:rFonts w:ascii="Times New Roman" w:eastAsia="Calibri" w:hAnsi="Times New Roman" w:cs="Times New Roman"/>
          <w:sz w:val="20"/>
          <w:szCs w:val="20"/>
          <w:lang w:eastAsia="ru-RU"/>
        </w:rPr>
        <w:t xml:space="preserve">.  При обнаружении Заказчиком в ходе приемки работ недостатков в выполненных работах заказчиком незамедлительно составляется соответствующий Акт, в котором прописываются сроки устранения выявленных нарушений, которые фиксируются в акте. Указанный Акт подписывается Заказчиком, и направляются вместе с мотивированным отказом от подписания </w:t>
      </w:r>
      <w:r w:rsidR="00F2494D" w:rsidRPr="004C0E5C">
        <w:rPr>
          <w:rFonts w:ascii="Times New Roman" w:hAnsi="Times New Roman" w:cs="Times New Roman"/>
          <w:sz w:val="20"/>
          <w:szCs w:val="20"/>
          <w:lang w:eastAsia="ru-RU"/>
        </w:rPr>
        <w:t>А</w:t>
      </w:r>
      <w:r w:rsidR="00F2494D" w:rsidRPr="004C0E5C">
        <w:rPr>
          <w:rFonts w:ascii="Times New Roman" w:eastAsia="Times New Roman" w:hAnsi="Times New Roman" w:cs="Times New Roman"/>
          <w:sz w:val="20"/>
          <w:szCs w:val="20"/>
          <w:lang w:eastAsia="ru-RU"/>
        </w:rPr>
        <w:t>кта сдачи-приемки выполненных работ</w:t>
      </w:r>
      <w:r w:rsidR="00F2494D" w:rsidRPr="004C0E5C">
        <w:rPr>
          <w:rFonts w:ascii="Times New Roman" w:eastAsia="Calibri" w:hAnsi="Times New Roman" w:cs="Times New Roman"/>
          <w:sz w:val="20"/>
          <w:szCs w:val="20"/>
          <w:lang w:eastAsia="ru-RU"/>
        </w:rPr>
        <w:t xml:space="preserve"> </w:t>
      </w:r>
      <w:r w:rsidR="0086201A" w:rsidRPr="004C0E5C">
        <w:rPr>
          <w:rFonts w:ascii="Times New Roman" w:eastAsia="Times New Roman" w:hAnsi="Times New Roman" w:cs="Times New Roman"/>
          <w:bCs/>
          <w:iCs/>
          <w:sz w:val="20"/>
          <w:szCs w:val="20"/>
        </w:rPr>
        <w:t>Подрядчику</w:t>
      </w:r>
      <w:r w:rsidRPr="004C0E5C">
        <w:rPr>
          <w:rFonts w:ascii="Times New Roman" w:eastAsia="Calibri" w:hAnsi="Times New Roman" w:cs="Times New Roman"/>
          <w:sz w:val="20"/>
          <w:szCs w:val="20"/>
          <w:lang w:eastAsia="ru-RU"/>
        </w:rPr>
        <w:t>. При этом второй экземпляр Акта направляются Заказчиком Подрядчику по почте заказным письмом с уведомлением о вручении, либо вручается лично под роспись.</w:t>
      </w:r>
    </w:p>
    <w:p w14:paraId="43A48828" w14:textId="444D3529" w:rsidR="002D3AD2" w:rsidRPr="004C0E5C" w:rsidRDefault="002D3AD2" w:rsidP="004C0E5C">
      <w:pPr>
        <w:spacing w:after="0" w:line="240" w:lineRule="auto"/>
        <w:contextualSpacing/>
        <w:jc w:val="both"/>
        <w:rPr>
          <w:rFonts w:ascii="Times New Roman" w:eastAsia="Calibri" w:hAnsi="Times New Roman" w:cs="Times New Roman"/>
          <w:sz w:val="20"/>
          <w:szCs w:val="20"/>
          <w:lang w:eastAsia="ru-RU"/>
        </w:rPr>
      </w:pPr>
      <w:r w:rsidRPr="004C0E5C">
        <w:rPr>
          <w:rFonts w:ascii="Times New Roman" w:eastAsia="Calibri" w:hAnsi="Times New Roman" w:cs="Times New Roman"/>
          <w:sz w:val="20"/>
          <w:szCs w:val="20"/>
          <w:lang w:eastAsia="ru-RU"/>
        </w:rPr>
        <w:t xml:space="preserve">          5.</w:t>
      </w:r>
      <w:r w:rsidR="004E35FB">
        <w:rPr>
          <w:rFonts w:ascii="Times New Roman" w:eastAsia="Calibri" w:hAnsi="Times New Roman" w:cs="Times New Roman"/>
          <w:sz w:val="20"/>
          <w:szCs w:val="20"/>
          <w:lang w:eastAsia="ru-RU"/>
        </w:rPr>
        <w:t>9</w:t>
      </w:r>
      <w:r w:rsidRPr="004C0E5C">
        <w:rPr>
          <w:rFonts w:ascii="Times New Roman" w:eastAsia="Calibri" w:hAnsi="Times New Roman" w:cs="Times New Roman"/>
          <w:sz w:val="20"/>
          <w:szCs w:val="20"/>
          <w:lang w:eastAsia="ru-RU"/>
        </w:rPr>
        <w:t xml:space="preserve">. </w:t>
      </w:r>
      <w:r w:rsidR="0086201A" w:rsidRPr="004C0E5C">
        <w:rPr>
          <w:rFonts w:ascii="Times New Roman" w:eastAsia="Times New Roman" w:hAnsi="Times New Roman" w:cs="Times New Roman"/>
          <w:bCs/>
          <w:iCs/>
          <w:sz w:val="20"/>
          <w:szCs w:val="20"/>
        </w:rPr>
        <w:t xml:space="preserve">Подрядчик </w:t>
      </w:r>
      <w:r w:rsidRPr="004C0E5C">
        <w:rPr>
          <w:rFonts w:ascii="Times New Roman" w:eastAsia="Calibri" w:hAnsi="Times New Roman" w:cs="Times New Roman"/>
          <w:sz w:val="20"/>
          <w:szCs w:val="20"/>
          <w:lang w:eastAsia="ru-RU"/>
        </w:rPr>
        <w:t xml:space="preserve">обязан устранить все обнаруженные недостатки за свой счет в сроки, указанные в Акте Заказчика. Устранение </w:t>
      </w:r>
      <w:r w:rsidR="0086201A" w:rsidRPr="004C0E5C">
        <w:rPr>
          <w:rFonts w:ascii="Times New Roman" w:eastAsia="Times New Roman" w:hAnsi="Times New Roman" w:cs="Times New Roman"/>
          <w:bCs/>
          <w:iCs/>
          <w:sz w:val="20"/>
          <w:szCs w:val="20"/>
        </w:rPr>
        <w:t xml:space="preserve">Подрядчиком </w:t>
      </w:r>
      <w:r w:rsidRPr="004C0E5C">
        <w:rPr>
          <w:rFonts w:ascii="Times New Roman" w:eastAsia="Calibri" w:hAnsi="Times New Roman" w:cs="Times New Roman"/>
          <w:sz w:val="20"/>
          <w:szCs w:val="20"/>
          <w:lang w:eastAsia="ru-RU"/>
        </w:rPr>
        <w:t>в установленные сроки выявленных Заказчиком недостатков не освобождает его от уплаты неустойки (штрафов, пени), предусмотренной Контрактом.</w:t>
      </w:r>
    </w:p>
    <w:p w14:paraId="1A084D30" w14:textId="6BFEFDEF" w:rsidR="002D3AD2" w:rsidRPr="004C0E5C" w:rsidRDefault="002D3AD2" w:rsidP="004C0E5C">
      <w:pPr>
        <w:spacing w:after="0" w:line="240" w:lineRule="auto"/>
        <w:contextualSpacing/>
        <w:jc w:val="both"/>
        <w:rPr>
          <w:rFonts w:ascii="Times New Roman" w:eastAsia="Calibri" w:hAnsi="Times New Roman" w:cs="Times New Roman"/>
          <w:sz w:val="20"/>
          <w:szCs w:val="20"/>
          <w:lang w:eastAsia="ru-RU"/>
        </w:rPr>
      </w:pPr>
      <w:r w:rsidRPr="004C0E5C">
        <w:rPr>
          <w:rFonts w:ascii="Times New Roman" w:eastAsia="Calibri" w:hAnsi="Times New Roman" w:cs="Times New Roman"/>
          <w:sz w:val="20"/>
          <w:szCs w:val="20"/>
          <w:lang w:eastAsia="ru-RU"/>
        </w:rPr>
        <w:t xml:space="preserve">         5.1</w:t>
      </w:r>
      <w:r w:rsidR="004E35FB">
        <w:rPr>
          <w:rFonts w:ascii="Times New Roman" w:eastAsia="Calibri" w:hAnsi="Times New Roman" w:cs="Times New Roman"/>
          <w:sz w:val="20"/>
          <w:szCs w:val="20"/>
          <w:lang w:eastAsia="ru-RU"/>
        </w:rPr>
        <w:t>0</w:t>
      </w:r>
      <w:r w:rsidRPr="004C0E5C">
        <w:rPr>
          <w:rFonts w:ascii="Times New Roman" w:eastAsia="Calibri" w:hAnsi="Times New Roman" w:cs="Times New Roman"/>
          <w:sz w:val="20"/>
          <w:szCs w:val="20"/>
          <w:lang w:eastAsia="ru-RU"/>
        </w:rPr>
        <w:t xml:space="preserve">. Заказчик вправе отказаться от приемки выполненных работ в случае обнаружения недостатков, которые не могут быть устранены </w:t>
      </w:r>
      <w:r w:rsidR="0086201A" w:rsidRPr="004C0E5C">
        <w:rPr>
          <w:rFonts w:ascii="Times New Roman" w:eastAsia="Times New Roman" w:hAnsi="Times New Roman" w:cs="Times New Roman"/>
          <w:bCs/>
          <w:iCs/>
          <w:sz w:val="20"/>
          <w:szCs w:val="20"/>
        </w:rPr>
        <w:t xml:space="preserve">Подрядчиком </w:t>
      </w:r>
      <w:r w:rsidRPr="004C0E5C">
        <w:rPr>
          <w:rFonts w:ascii="Times New Roman" w:eastAsia="Calibri" w:hAnsi="Times New Roman" w:cs="Times New Roman"/>
          <w:sz w:val="20"/>
          <w:szCs w:val="20"/>
          <w:lang w:eastAsia="ru-RU"/>
        </w:rPr>
        <w:t>без несоразмерных затрат времени.</w:t>
      </w:r>
    </w:p>
    <w:p w14:paraId="4B85D812" w14:textId="0A182CEE" w:rsidR="002D3AD2" w:rsidRPr="004C0E5C" w:rsidRDefault="002D3AD2" w:rsidP="004C0E5C">
      <w:pPr>
        <w:spacing w:after="0" w:line="240" w:lineRule="auto"/>
        <w:contextualSpacing/>
        <w:jc w:val="both"/>
        <w:rPr>
          <w:rFonts w:ascii="Times New Roman" w:eastAsia="Calibri" w:hAnsi="Times New Roman" w:cs="Times New Roman"/>
          <w:sz w:val="20"/>
          <w:szCs w:val="20"/>
          <w:lang w:eastAsia="ru-RU"/>
        </w:rPr>
      </w:pPr>
      <w:r w:rsidRPr="004C0E5C">
        <w:rPr>
          <w:rFonts w:ascii="Times New Roman" w:eastAsia="Calibri" w:hAnsi="Times New Roman" w:cs="Times New Roman"/>
          <w:sz w:val="20"/>
          <w:szCs w:val="20"/>
          <w:lang w:eastAsia="ru-RU"/>
        </w:rPr>
        <w:t xml:space="preserve">         5.1</w:t>
      </w:r>
      <w:r w:rsidR="004E35FB">
        <w:rPr>
          <w:rFonts w:ascii="Times New Roman" w:eastAsia="Calibri" w:hAnsi="Times New Roman" w:cs="Times New Roman"/>
          <w:sz w:val="20"/>
          <w:szCs w:val="20"/>
          <w:lang w:eastAsia="ru-RU"/>
        </w:rPr>
        <w:t>1</w:t>
      </w:r>
      <w:r w:rsidRPr="004C0E5C">
        <w:rPr>
          <w:rFonts w:ascii="Times New Roman" w:eastAsia="Calibri" w:hAnsi="Times New Roman" w:cs="Times New Roman"/>
          <w:sz w:val="20"/>
          <w:szCs w:val="20"/>
          <w:lang w:eastAsia="ru-RU"/>
        </w:rPr>
        <w:t>. Заказчик вправе отказаться от приемки выполненных работ в случае, если по результатам экспертизы выявлены несоответствия, препятствующие приемке, и такие препятствия без промедления не устранены</w:t>
      </w:r>
      <w:r w:rsidR="0086201A" w:rsidRPr="004C0E5C">
        <w:rPr>
          <w:rFonts w:ascii="Times New Roman" w:eastAsia="Times New Roman" w:hAnsi="Times New Roman" w:cs="Times New Roman"/>
          <w:bCs/>
          <w:iCs/>
          <w:sz w:val="20"/>
          <w:szCs w:val="20"/>
        </w:rPr>
        <w:t xml:space="preserve"> Подрядчиком</w:t>
      </w:r>
      <w:r w:rsidRPr="004C0E5C">
        <w:rPr>
          <w:rFonts w:ascii="Times New Roman" w:eastAsia="Calibri" w:hAnsi="Times New Roman" w:cs="Times New Roman"/>
          <w:sz w:val="20"/>
          <w:szCs w:val="20"/>
          <w:lang w:eastAsia="ru-RU"/>
        </w:rPr>
        <w:t>.</w:t>
      </w:r>
    </w:p>
    <w:p w14:paraId="68BEF5C4" w14:textId="4531E4E6" w:rsidR="002D3AD2" w:rsidRPr="004C0E5C" w:rsidRDefault="002D3AD2" w:rsidP="004C0E5C">
      <w:pPr>
        <w:widowControl w:val="0"/>
        <w:spacing w:after="0" w:line="240" w:lineRule="auto"/>
        <w:ind w:firstLine="567"/>
        <w:contextualSpacing/>
        <w:jc w:val="both"/>
        <w:rPr>
          <w:rFonts w:ascii="Times New Roman" w:eastAsia="Times New Roman" w:hAnsi="Times New Roman" w:cs="Times New Roman"/>
          <w:sz w:val="20"/>
          <w:szCs w:val="20"/>
        </w:rPr>
      </w:pPr>
      <w:r w:rsidRPr="004C0E5C">
        <w:rPr>
          <w:rFonts w:ascii="Times New Roman" w:eastAsia="Times New Roman" w:hAnsi="Times New Roman" w:cs="Times New Roman"/>
          <w:sz w:val="20"/>
          <w:szCs w:val="20"/>
        </w:rPr>
        <w:t>5.1</w:t>
      </w:r>
      <w:r w:rsidR="004E35FB">
        <w:rPr>
          <w:rFonts w:ascii="Times New Roman" w:eastAsia="Times New Roman" w:hAnsi="Times New Roman" w:cs="Times New Roman"/>
          <w:sz w:val="20"/>
          <w:szCs w:val="20"/>
        </w:rPr>
        <w:t>2</w:t>
      </w:r>
      <w:r w:rsidRPr="004C0E5C">
        <w:rPr>
          <w:rFonts w:ascii="Times New Roman" w:eastAsia="Times New Roman" w:hAnsi="Times New Roman" w:cs="Times New Roman"/>
          <w:sz w:val="20"/>
          <w:szCs w:val="20"/>
        </w:rPr>
        <w:t>. Заказчик, принявший работу без проверки, не лишается права ссылаться на недостатки работы, которые могли быть установлены при приемке.</w:t>
      </w:r>
    </w:p>
    <w:p w14:paraId="43C6F15B" w14:textId="77777777" w:rsidR="00D142FA" w:rsidRPr="004C0E5C" w:rsidRDefault="00D142FA" w:rsidP="004C0E5C">
      <w:pPr>
        <w:widowControl w:val="0"/>
        <w:spacing w:after="0" w:line="240" w:lineRule="auto"/>
        <w:ind w:firstLine="720"/>
        <w:contextualSpacing/>
        <w:jc w:val="center"/>
        <w:rPr>
          <w:rFonts w:ascii="Times New Roman" w:eastAsia="Times New Roman" w:hAnsi="Times New Roman" w:cs="Times New Roman"/>
          <w:b/>
          <w:bCs/>
          <w:sz w:val="20"/>
          <w:szCs w:val="20"/>
        </w:rPr>
      </w:pPr>
    </w:p>
    <w:p w14:paraId="422601F5" w14:textId="77777777" w:rsidR="00D142FA" w:rsidRPr="004C0E5C" w:rsidRDefault="00686F50" w:rsidP="004C0E5C">
      <w:pPr>
        <w:widowControl w:val="0"/>
        <w:spacing w:after="0" w:line="240" w:lineRule="auto"/>
        <w:ind w:firstLine="720"/>
        <w:contextualSpacing/>
        <w:jc w:val="center"/>
        <w:rPr>
          <w:rFonts w:ascii="Times New Roman" w:eastAsia="Times New Roman" w:hAnsi="Times New Roman" w:cs="Times New Roman"/>
          <w:sz w:val="20"/>
          <w:szCs w:val="20"/>
        </w:rPr>
      </w:pPr>
      <w:r w:rsidRPr="004C0E5C">
        <w:rPr>
          <w:rFonts w:ascii="Times New Roman" w:eastAsia="Times New Roman" w:hAnsi="Times New Roman" w:cs="Times New Roman"/>
          <w:b/>
          <w:bCs/>
          <w:sz w:val="20"/>
          <w:szCs w:val="20"/>
        </w:rPr>
        <w:t>6</w:t>
      </w:r>
      <w:r w:rsidR="00D142FA" w:rsidRPr="004C0E5C">
        <w:rPr>
          <w:rFonts w:ascii="Times New Roman" w:eastAsia="Times New Roman" w:hAnsi="Times New Roman" w:cs="Times New Roman"/>
          <w:b/>
          <w:bCs/>
          <w:sz w:val="20"/>
          <w:szCs w:val="20"/>
        </w:rPr>
        <w:t>. ОБСТОЯТЕЛЬСТВА НЕПРЕОДОЛИМОЙ СИЛЫ</w:t>
      </w:r>
    </w:p>
    <w:p w14:paraId="4725E766" w14:textId="77777777" w:rsidR="00D142FA" w:rsidRPr="004C0E5C" w:rsidRDefault="00D142FA" w:rsidP="004C0E5C">
      <w:pPr>
        <w:spacing w:after="0" w:line="240" w:lineRule="auto"/>
        <w:contextualSpacing/>
        <w:jc w:val="both"/>
        <w:rPr>
          <w:rFonts w:ascii="Times New Roman" w:eastAsia="Times New Roman" w:hAnsi="Times New Roman" w:cs="Times New Roman"/>
          <w:sz w:val="20"/>
          <w:szCs w:val="20"/>
        </w:rPr>
      </w:pPr>
      <w:r w:rsidRPr="004C0E5C">
        <w:rPr>
          <w:rFonts w:ascii="Times New Roman" w:eastAsia="Times New Roman" w:hAnsi="Times New Roman" w:cs="Times New Roman"/>
          <w:sz w:val="20"/>
          <w:szCs w:val="20"/>
        </w:rPr>
        <w:tab/>
      </w:r>
      <w:r w:rsidR="00686F50" w:rsidRPr="004C0E5C">
        <w:rPr>
          <w:rFonts w:ascii="Times New Roman" w:eastAsia="Times New Roman" w:hAnsi="Times New Roman" w:cs="Times New Roman"/>
          <w:sz w:val="20"/>
          <w:szCs w:val="20"/>
        </w:rPr>
        <w:t>6</w:t>
      </w:r>
      <w:r w:rsidRPr="004C0E5C">
        <w:rPr>
          <w:rFonts w:ascii="Times New Roman" w:eastAsia="Times New Roman" w:hAnsi="Times New Roman" w:cs="Times New Roman"/>
          <w:sz w:val="20"/>
          <w:szCs w:val="20"/>
        </w:rPr>
        <w:t>.1.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142B1444" w14:textId="77777777" w:rsidR="00D142FA" w:rsidRPr="004C0E5C" w:rsidRDefault="00D142FA" w:rsidP="004C0E5C">
      <w:pPr>
        <w:spacing w:after="0" w:line="240" w:lineRule="auto"/>
        <w:contextualSpacing/>
        <w:jc w:val="both"/>
        <w:rPr>
          <w:rFonts w:ascii="Times New Roman" w:eastAsia="Times New Roman" w:hAnsi="Times New Roman" w:cs="Times New Roman"/>
          <w:sz w:val="20"/>
          <w:szCs w:val="20"/>
        </w:rPr>
      </w:pPr>
      <w:r w:rsidRPr="004C0E5C">
        <w:rPr>
          <w:rFonts w:ascii="Times New Roman" w:eastAsia="Times New Roman" w:hAnsi="Times New Roman" w:cs="Times New Roman"/>
          <w:sz w:val="20"/>
          <w:szCs w:val="20"/>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53B530DF" w14:textId="77777777" w:rsidR="00D142FA" w:rsidRPr="004C0E5C" w:rsidRDefault="00D142FA" w:rsidP="004C0E5C">
      <w:pPr>
        <w:spacing w:after="0" w:line="240" w:lineRule="auto"/>
        <w:contextualSpacing/>
        <w:jc w:val="both"/>
        <w:rPr>
          <w:rFonts w:ascii="Times New Roman" w:eastAsia="Times New Roman" w:hAnsi="Times New Roman" w:cs="Times New Roman"/>
          <w:sz w:val="20"/>
          <w:szCs w:val="20"/>
        </w:rPr>
      </w:pPr>
      <w:r w:rsidRPr="004C0E5C">
        <w:rPr>
          <w:rFonts w:ascii="Times New Roman" w:eastAsia="Times New Roman" w:hAnsi="Times New Roman" w:cs="Times New Roman"/>
          <w:sz w:val="20"/>
          <w:szCs w:val="20"/>
        </w:rPr>
        <w:tab/>
      </w:r>
      <w:r w:rsidR="00686F50" w:rsidRPr="004C0E5C">
        <w:rPr>
          <w:rFonts w:ascii="Times New Roman" w:eastAsia="Times New Roman" w:hAnsi="Times New Roman" w:cs="Times New Roman"/>
          <w:sz w:val="20"/>
          <w:szCs w:val="20"/>
        </w:rPr>
        <w:t>6</w:t>
      </w:r>
      <w:r w:rsidRPr="004C0E5C">
        <w:rPr>
          <w:rFonts w:ascii="Times New Roman" w:eastAsia="Times New Roman" w:hAnsi="Times New Roman" w:cs="Times New Roman"/>
          <w:sz w:val="20"/>
          <w:szCs w:val="20"/>
        </w:rPr>
        <w:t>.2. В случае наступления обстоятельств, указанных в п.</w:t>
      </w:r>
      <w:r w:rsidR="00F2494D" w:rsidRPr="004C0E5C">
        <w:rPr>
          <w:rFonts w:ascii="Times New Roman" w:eastAsia="Times New Roman" w:hAnsi="Times New Roman" w:cs="Times New Roman"/>
          <w:sz w:val="20"/>
          <w:szCs w:val="20"/>
        </w:rPr>
        <w:t>6</w:t>
      </w:r>
      <w:r w:rsidRPr="004C0E5C">
        <w:rPr>
          <w:rFonts w:ascii="Times New Roman" w:eastAsia="Times New Roman" w:hAnsi="Times New Roman" w:cs="Times New Roman"/>
          <w:sz w:val="20"/>
          <w:szCs w:val="20"/>
        </w:rPr>
        <w:t>.1.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14:paraId="6920AF61" w14:textId="77777777" w:rsidR="00D142FA" w:rsidRPr="004C0E5C" w:rsidRDefault="00D142FA" w:rsidP="004C0E5C">
      <w:pPr>
        <w:spacing w:after="0" w:line="240" w:lineRule="auto"/>
        <w:contextualSpacing/>
        <w:jc w:val="both"/>
        <w:rPr>
          <w:rFonts w:ascii="Times New Roman" w:eastAsia="Times New Roman" w:hAnsi="Times New Roman" w:cs="Times New Roman"/>
          <w:b/>
          <w:bCs/>
          <w:caps/>
          <w:sz w:val="20"/>
          <w:szCs w:val="20"/>
        </w:rPr>
      </w:pPr>
      <w:r w:rsidRPr="004C0E5C">
        <w:rPr>
          <w:rFonts w:ascii="Times New Roman" w:eastAsia="Times New Roman" w:hAnsi="Times New Roman" w:cs="Times New Roman"/>
          <w:sz w:val="20"/>
          <w:szCs w:val="20"/>
        </w:rPr>
        <w:tab/>
      </w:r>
      <w:r w:rsidR="00686F50" w:rsidRPr="004C0E5C">
        <w:rPr>
          <w:rFonts w:ascii="Times New Roman" w:eastAsia="Times New Roman" w:hAnsi="Times New Roman" w:cs="Times New Roman"/>
          <w:sz w:val="20"/>
          <w:szCs w:val="20"/>
        </w:rPr>
        <w:t>6</w:t>
      </w:r>
      <w:r w:rsidRPr="004C0E5C">
        <w:rPr>
          <w:rFonts w:ascii="Times New Roman" w:eastAsia="Times New Roman" w:hAnsi="Times New Roman" w:cs="Times New Roman"/>
          <w:sz w:val="20"/>
          <w:szCs w:val="20"/>
        </w:rPr>
        <w:t>.3. С момента наступления обстоятельств непреодолимой силы действие Контракта приостанавливается до дня, определяемого сторонами.</w:t>
      </w:r>
    </w:p>
    <w:p w14:paraId="25F50A4F" w14:textId="77777777" w:rsidR="00D142FA" w:rsidRPr="004C0E5C" w:rsidRDefault="00D142FA" w:rsidP="004C0E5C">
      <w:pPr>
        <w:spacing w:after="0" w:line="240" w:lineRule="auto"/>
        <w:ind w:firstLine="539"/>
        <w:contextualSpacing/>
        <w:jc w:val="center"/>
        <w:rPr>
          <w:rFonts w:ascii="Times New Roman" w:eastAsia="Times New Roman" w:hAnsi="Times New Roman" w:cs="Times New Roman"/>
          <w:b/>
          <w:bCs/>
          <w:caps/>
          <w:sz w:val="20"/>
          <w:szCs w:val="20"/>
        </w:rPr>
      </w:pPr>
    </w:p>
    <w:p w14:paraId="44994C05" w14:textId="77777777" w:rsidR="00D142FA" w:rsidRPr="004C0E5C" w:rsidRDefault="00686F50" w:rsidP="004C0E5C">
      <w:pPr>
        <w:spacing w:after="0" w:line="240" w:lineRule="auto"/>
        <w:ind w:firstLine="539"/>
        <w:contextualSpacing/>
        <w:jc w:val="center"/>
        <w:rPr>
          <w:rFonts w:ascii="Times New Roman" w:eastAsia="Times New Roman" w:hAnsi="Times New Roman" w:cs="Times New Roman"/>
          <w:b/>
          <w:bCs/>
          <w:caps/>
          <w:sz w:val="20"/>
          <w:szCs w:val="20"/>
        </w:rPr>
      </w:pPr>
      <w:r w:rsidRPr="004C0E5C">
        <w:rPr>
          <w:rFonts w:ascii="Times New Roman" w:eastAsia="Times New Roman" w:hAnsi="Times New Roman" w:cs="Times New Roman"/>
          <w:b/>
          <w:bCs/>
          <w:caps/>
          <w:sz w:val="20"/>
          <w:szCs w:val="20"/>
        </w:rPr>
        <w:t>7</w:t>
      </w:r>
      <w:r w:rsidR="00D142FA" w:rsidRPr="004C0E5C">
        <w:rPr>
          <w:rFonts w:ascii="Times New Roman" w:eastAsia="Times New Roman" w:hAnsi="Times New Roman" w:cs="Times New Roman"/>
          <w:b/>
          <w:bCs/>
          <w:caps/>
          <w:sz w:val="20"/>
          <w:szCs w:val="20"/>
        </w:rPr>
        <w:t>. ГАРАНТИИ КАЧЕСТВА</w:t>
      </w:r>
    </w:p>
    <w:p w14:paraId="4806350E" w14:textId="77777777" w:rsidR="0086201A" w:rsidRPr="004C0E5C" w:rsidRDefault="0086201A" w:rsidP="004C0E5C">
      <w:pPr>
        <w:suppressAutoHyphens w:val="0"/>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caps/>
          <w:sz w:val="20"/>
          <w:szCs w:val="20"/>
          <w:lang w:eastAsia="ru-RU"/>
        </w:rPr>
        <w:t xml:space="preserve">7.1. </w:t>
      </w:r>
      <w:r w:rsidRPr="004C0E5C">
        <w:rPr>
          <w:rFonts w:ascii="Times New Roman" w:eastAsia="Times New Roman" w:hAnsi="Times New Roman" w:cs="Times New Roman"/>
          <w:sz w:val="20"/>
          <w:szCs w:val="20"/>
          <w:lang w:eastAsia="ru-RU"/>
        </w:rPr>
        <w:t xml:space="preserve">Подрядчик гарантирует соответствие результата проектных работ всем предъявляемым к таким работам требованиям на момент сдачи результатов проектных работ. </w:t>
      </w:r>
    </w:p>
    <w:p w14:paraId="312E40BD" w14:textId="0B0CDC20" w:rsidR="0086201A" w:rsidRPr="004C0E5C" w:rsidRDefault="0086201A" w:rsidP="004C0E5C">
      <w:pPr>
        <w:suppressAutoHyphens w:val="0"/>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lastRenderedPageBreak/>
        <w:t xml:space="preserve">7.2. Подрядчик обязан обеспечить соответствие выполненных работ условиям настоящего Контракта о качестве в течение всего гарантийного срока на выполненные работы, который составляет </w:t>
      </w:r>
      <w:r w:rsidR="004E35FB" w:rsidRPr="004E35FB">
        <w:rPr>
          <w:rFonts w:ascii="Times New Roman" w:eastAsia="Times New Roman" w:hAnsi="Times New Roman" w:cs="Times New Roman"/>
          <w:sz w:val="20"/>
          <w:szCs w:val="20"/>
          <w:lang w:eastAsia="ru-RU"/>
        </w:rPr>
        <w:t>12</w:t>
      </w:r>
      <w:r w:rsidRPr="004E35FB">
        <w:rPr>
          <w:rFonts w:ascii="Times New Roman" w:eastAsia="Times New Roman" w:hAnsi="Times New Roman" w:cs="Times New Roman"/>
          <w:sz w:val="20"/>
          <w:szCs w:val="20"/>
          <w:lang w:eastAsia="ru-RU"/>
        </w:rPr>
        <w:t xml:space="preserve"> месяцев с даты</w:t>
      </w:r>
      <w:r w:rsidRPr="004C0E5C">
        <w:rPr>
          <w:rFonts w:ascii="Times New Roman" w:eastAsia="Times New Roman" w:hAnsi="Times New Roman" w:cs="Times New Roman"/>
          <w:sz w:val="20"/>
          <w:szCs w:val="20"/>
          <w:lang w:eastAsia="ru-RU"/>
        </w:rPr>
        <w:t xml:space="preserve">, указанной </w:t>
      </w:r>
      <w:r w:rsidR="00A54249" w:rsidRPr="004C0E5C">
        <w:rPr>
          <w:rFonts w:ascii="Times New Roman" w:eastAsia="Times New Roman" w:hAnsi="Times New Roman" w:cs="Times New Roman"/>
          <w:sz w:val="20"/>
          <w:szCs w:val="20"/>
          <w:lang w:eastAsia="ru-RU"/>
        </w:rPr>
        <w:t xml:space="preserve">документе о приемке, </w:t>
      </w:r>
      <w:r w:rsidRPr="004C0E5C">
        <w:rPr>
          <w:rFonts w:ascii="Times New Roman" w:eastAsia="Times New Roman" w:hAnsi="Times New Roman" w:cs="Times New Roman"/>
          <w:sz w:val="20"/>
          <w:szCs w:val="20"/>
          <w:lang w:eastAsia="ru-RU"/>
        </w:rPr>
        <w:t xml:space="preserve">как дата окончания выполнения работ. </w:t>
      </w:r>
    </w:p>
    <w:p w14:paraId="567666A7" w14:textId="77777777" w:rsidR="0086201A" w:rsidRPr="004C0E5C" w:rsidRDefault="0086201A" w:rsidP="004C0E5C">
      <w:pPr>
        <w:suppressAutoHyphens w:val="0"/>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 xml:space="preserve">7.3. В случае если в течение установленного гарантийного срока, обнаружится, что проект выполнен </w:t>
      </w:r>
      <w:proofErr w:type="gramStart"/>
      <w:r w:rsidRPr="004C0E5C">
        <w:rPr>
          <w:rFonts w:ascii="Times New Roman" w:eastAsia="Times New Roman" w:hAnsi="Times New Roman" w:cs="Times New Roman"/>
          <w:sz w:val="20"/>
          <w:szCs w:val="20"/>
          <w:lang w:eastAsia="ru-RU"/>
        </w:rPr>
        <w:t>с  отступлениями</w:t>
      </w:r>
      <w:proofErr w:type="gramEnd"/>
      <w:r w:rsidRPr="004C0E5C">
        <w:rPr>
          <w:rFonts w:ascii="Times New Roman" w:eastAsia="Times New Roman" w:hAnsi="Times New Roman" w:cs="Times New Roman"/>
          <w:sz w:val="20"/>
          <w:szCs w:val="20"/>
          <w:lang w:eastAsia="ru-RU"/>
        </w:rPr>
        <w:t xml:space="preserve"> от задания на проектирование и сметной документацией,  ухудшившими условия или делающими невозможным использование результата проектных работ, или с иными недостатками. Заказчик вправе по своему выбору потребовать от Подрядчика:</w:t>
      </w:r>
    </w:p>
    <w:p w14:paraId="174D0643" w14:textId="77777777" w:rsidR="0086201A" w:rsidRPr="004C0E5C" w:rsidRDefault="0086201A" w:rsidP="004C0E5C">
      <w:pPr>
        <w:suppressAutoHyphens w:val="0"/>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 xml:space="preserve">-  безвозмездного устранения недостатков в разумный срок; </w:t>
      </w:r>
    </w:p>
    <w:p w14:paraId="00F5F9E8" w14:textId="77777777" w:rsidR="0086201A" w:rsidRPr="004C0E5C" w:rsidRDefault="0086201A" w:rsidP="004C0E5C">
      <w:pPr>
        <w:suppressAutoHyphens w:val="0"/>
        <w:spacing w:after="0" w:line="240" w:lineRule="auto"/>
        <w:ind w:firstLine="567"/>
        <w:contextualSpacing/>
        <w:jc w:val="both"/>
        <w:rPr>
          <w:rFonts w:ascii="Times New Roman" w:eastAsia="Times New Roman" w:hAnsi="Times New Roman" w:cs="Times New Roman"/>
          <w:sz w:val="20"/>
          <w:szCs w:val="20"/>
          <w:lang w:eastAsia="x-none"/>
        </w:rPr>
      </w:pPr>
      <w:r w:rsidRPr="004C0E5C">
        <w:rPr>
          <w:rFonts w:ascii="Times New Roman" w:eastAsia="Times New Roman" w:hAnsi="Times New Roman" w:cs="Times New Roman"/>
          <w:sz w:val="20"/>
          <w:szCs w:val="20"/>
          <w:lang w:eastAsia="ru-RU"/>
        </w:rPr>
        <w:t>- возмещения своих расходов на устранение недостатков, если Заказчик за свой счет устранил обнаруженные недостатки</w:t>
      </w:r>
      <w:r w:rsidRPr="004C0E5C">
        <w:rPr>
          <w:rFonts w:ascii="Times New Roman" w:eastAsia="Times New Roman" w:hAnsi="Times New Roman" w:cs="Times New Roman"/>
          <w:sz w:val="20"/>
          <w:szCs w:val="20"/>
          <w:lang w:eastAsia="x-none"/>
        </w:rPr>
        <w:t>.</w:t>
      </w:r>
    </w:p>
    <w:p w14:paraId="0C78AF5C" w14:textId="77777777" w:rsidR="00D142FA" w:rsidRPr="004C0E5C" w:rsidRDefault="00D142FA" w:rsidP="004C0E5C">
      <w:pPr>
        <w:spacing w:after="0" w:line="240" w:lineRule="auto"/>
        <w:contextualSpacing/>
        <w:jc w:val="center"/>
        <w:rPr>
          <w:rFonts w:ascii="Times New Roman" w:eastAsia="Times New Roman" w:hAnsi="Times New Roman" w:cs="Times New Roman"/>
          <w:b/>
          <w:bCs/>
          <w:caps/>
          <w:sz w:val="20"/>
          <w:szCs w:val="20"/>
        </w:rPr>
      </w:pPr>
    </w:p>
    <w:p w14:paraId="0CEC130C" w14:textId="77777777" w:rsidR="00D142FA" w:rsidRPr="004C0E5C" w:rsidRDefault="00686F50" w:rsidP="004C0E5C">
      <w:pPr>
        <w:spacing w:after="0" w:line="240" w:lineRule="auto"/>
        <w:contextualSpacing/>
        <w:jc w:val="center"/>
        <w:rPr>
          <w:rFonts w:ascii="Times New Roman" w:eastAsia="Times New Roman" w:hAnsi="Times New Roman" w:cs="Times New Roman"/>
          <w:b/>
          <w:bCs/>
          <w:caps/>
          <w:sz w:val="20"/>
          <w:szCs w:val="20"/>
        </w:rPr>
      </w:pPr>
      <w:r w:rsidRPr="004C0E5C">
        <w:rPr>
          <w:rFonts w:ascii="Times New Roman" w:eastAsia="Times New Roman" w:hAnsi="Times New Roman" w:cs="Times New Roman"/>
          <w:b/>
          <w:bCs/>
          <w:caps/>
          <w:sz w:val="20"/>
          <w:szCs w:val="20"/>
        </w:rPr>
        <w:t>8</w:t>
      </w:r>
      <w:r w:rsidR="00D142FA" w:rsidRPr="004C0E5C">
        <w:rPr>
          <w:rFonts w:ascii="Times New Roman" w:eastAsia="Times New Roman" w:hAnsi="Times New Roman" w:cs="Times New Roman"/>
          <w:b/>
          <w:bCs/>
          <w:caps/>
          <w:sz w:val="20"/>
          <w:szCs w:val="20"/>
        </w:rPr>
        <w:t>. Ответственность сторон</w:t>
      </w:r>
    </w:p>
    <w:p w14:paraId="57A376CB" w14:textId="77777777" w:rsidR="00A54249" w:rsidRPr="004C0E5C" w:rsidRDefault="00A54249" w:rsidP="004C0E5C">
      <w:pPr>
        <w:suppressAutoHyphens w:val="0"/>
        <w:autoSpaceDE w:val="0"/>
        <w:autoSpaceDN w:val="0"/>
        <w:adjustRightInd w:val="0"/>
        <w:spacing w:after="0" w:line="240" w:lineRule="auto"/>
        <w:ind w:firstLine="540"/>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8.1. 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351135DE" w14:textId="77777777" w:rsidR="00A54249" w:rsidRPr="004C0E5C" w:rsidRDefault="00A54249" w:rsidP="004C0E5C">
      <w:pPr>
        <w:suppressAutoHyphens w:val="0"/>
        <w:autoSpaceDE w:val="0"/>
        <w:autoSpaceDN w:val="0"/>
        <w:adjustRightInd w:val="0"/>
        <w:spacing w:after="0" w:line="240" w:lineRule="auto"/>
        <w:ind w:firstLine="540"/>
        <w:contextualSpacing/>
        <w:jc w:val="both"/>
        <w:rPr>
          <w:rFonts w:ascii="Times New Roman" w:eastAsia="Times New Roman" w:hAnsi="Times New Roman" w:cs="Times New Roman"/>
          <w:b/>
          <w:sz w:val="20"/>
          <w:szCs w:val="20"/>
          <w:lang w:eastAsia="ru-RU"/>
        </w:rPr>
      </w:pPr>
      <w:r w:rsidRPr="004C0E5C">
        <w:rPr>
          <w:rFonts w:ascii="Times New Roman" w:eastAsia="Times New Roman" w:hAnsi="Times New Roman" w:cs="Times New Roman"/>
          <w:sz w:val="20"/>
          <w:szCs w:val="20"/>
          <w:lang w:eastAsia="ru-RU"/>
        </w:rPr>
        <w:t xml:space="preserve">8.2. </w:t>
      </w:r>
      <w:r w:rsidRPr="004C0E5C">
        <w:rPr>
          <w:rFonts w:ascii="Times New Roman" w:eastAsia="Times New Roman" w:hAnsi="Times New Roman" w:cs="Times New Roman"/>
          <w:b/>
          <w:sz w:val="20"/>
          <w:szCs w:val="20"/>
          <w:lang w:eastAsia="ru-RU"/>
        </w:rPr>
        <w:t>Ответственность Подрядчика:</w:t>
      </w:r>
    </w:p>
    <w:p w14:paraId="704C639B" w14:textId="77777777" w:rsidR="00A54249" w:rsidRPr="004C0E5C" w:rsidRDefault="00A54249" w:rsidP="004C0E5C">
      <w:pPr>
        <w:suppressAutoHyphens w:val="0"/>
        <w:spacing w:after="0" w:line="240" w:lineRule="auto"/>
        <w:ind w:firstLine="540"/>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 xml:space="preserve">8.2.1. </w:t>
      </w:r>
      <w:r w:rsidRPr="004C0E5C">
        <w:rPr>
          <w:rFonts w:ascii="Times New Roman" w:eastAsia="Courier New" w:hAnsi="Times New Roman" w:cs="Times New Roman"/>
          <w:sz w:val="20"/>
          <w:szCs w:val="20"/>
          <w:lang w:eastAsia="ru-RU"/>
        </w:rPr>
        <w:t>В случае просрочки исполнения Подрядчиком обязательств, предусмотренных Контрактом, Заказчик направляет требование об уплате пени. 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4C0E5C">
        <w:rPr>
          <w:rFonts w:ascii="Times New Roman" w:eastAsia="Times New Roman" w:hAnsi="Times New Roman" w:cs="Times New Roman"/>
          <w:sz w:val="20"/>
          <w:szCs w:val="20"/>
          <w:lang w:eastAsia="ru-RU"/>
        </w:rPr>
        <w:t xml:space="preserve">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w:t>
      </w:r>
      <w:r w:rsidRPr="004C0E5C">
        <w:rPr>
          <w:rFonts w:ascii="Times New Roman" w:eastAsia="Courier New" w:hAnsi="Times New Roman" w:cs="Times New Roman"/>
          <w:sz w:val="20"/>
          <w:szCs w:val="20"/>
          <w:lang w:eastAsia="ru-RU"/>
        </w:rPr>
        <w:t xml:space="preserve"> и фактически исполненных Подрядчиком.</w:t>
      </w:r>
    </w:p>
    <w:p w14:paraId="3D9628F8" w14:textId="0A6B41FF" w:rsidR="00A54249" w:rsidRPr="004C0E5C" w:rsidRDefault="00A54249" w:rsidP="004C0E5C">
      <w:pPr>
        <w:suppressAutoHyphens w:val="0"/>
        <w:autoSpaceDE w:val="0"/>
        <w:autoSpaceDN w:val="0"/>
        <w:adjustRightInd w:val="0"/>
        <w:spacing w:after="0" w:line="240" w:lineRule="auto"/>
        <w:ind w:firstLine="540"/>
        <w:contextualSpacing/>
        <w:jc w:val="both"/>
        <w:rPr>
          <w:rFonts w:ascii="Times New Roman" w:eastAsia="Courier New" w:hAnsi="Times New Roman" w:cs="Times New Roman"/>
          <w:sz w:val="20"/>
          <w:szCs w:val="20"/>
          <w:lang w:eastAsia="ru-RU"/>
        </w:rPr>
      </w:pPr>
      <w:r w:rsidRPr="004C0E5C">
        <w:rPr>
          <w:rFonts w:ascii="Times New Roman" w:eastAsia="Courier New" w:hAnsi="Times New Roman" w:cs="Times New Roman"/>
          <w:sz w:val="20"/>
          <w:szCs w:val="20"/>
          <w:lang w:eastAsia="ru-RU"/>
        </w:rPr>
        <w:t xml:space="preserve">8.2.2. </w:t>
      </w:r>
      <w:r w:rsidRPr="004C0E5C">
        <w:rPr>
          <w:rFonts w:ascii="Times New Roman" w:eastAsia="Times New Roman" w:hAnsi="Times New Roman" w:cs="Times New Roman"/>
          <w:sz w:val="20"/>
          <w:szCs w:val="20"/>
          <w:lang w:eastAsia="ru-RU"/>
        </w:rPr>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Подрядчик уплачивает Заказчику штраф в размере 1</w:t>
      </w:r>
      <w:r w:rsidR="004E35FB">
        <w:rPr>
          <w:rFonts w:ascii="Times New Roman" w:eastAsia="Times New Roman" w:hAnsi="Times New Roman" w:cs="Times New Roman"/>
          <w:sz w:val="20"/>
          <w:szCs w:val="20"/>
          <w:lang w:eastAsia="ru-RU"/>
        </w:rPr>
        <w:t>0</w:t>
      </w:r>
      <w:r w:rsidRPr="004C0E5C">
        <w:rPr>
          <w:rFonts w:ascii="Times New Roman" w:eastAsia="Times New Roman" w:hAnsi="Times New Roman" w:cs="Times New Roman"/>
          <w:sz w:val="20"/>
          <w:szCs w:val="20"/>
          <w:lang w:eastAsia="ru-RU"/>
        </w:rPr>
        <w:t xml:space="preserve"> процента цены контракта</w:t>
      </w:r>
      <w:r w:rsidRPr="004C0E5C">
        <w:rPr>
          <w:rFonts w:ascii="Times New Roman" w:eastAsia="Courier New" w:hAnsi="Times New Roman" w:cs="Times New Roman"/>
          <w:sz w:val="20"/>
          <w:szCs w:val="20"/>
          <w:lang w:eastAsia="ru-RU"/>
        </w:rPr>
        <w:t>.</w:t>
      </w:r>
    </w:p>
    <w:p w14:paraId="1F6AD7DD" w14:textId="77777777" w:rsidR="00A54249" w:rsidRPr="004C0E5C" w:rsidRDefault="00A54249" w:rsidP="004C0E5C">
      <w:pPr>
        <w:suppressAutoHyphens w:val="0"/>
        <w:autoSpaceDE w:val="0"/>
        <w:autoSpaceDN w:val="0"/>
        <w:adjustRightInd w:val="0"/>
        <w:spacing w:after="0" w:line="240" w:lineRule="auto"/>
        <w:ind w:firstLine="540"/>
        <w:contextualSpacing/>
        <w:jc w:val="both"/>
        <w:rPr>
          <w:rFonts w:ascii="Times New Roman" w:eastAsia="Courier New" w:hAnsi="Times New Roman" w:cs="Times New Roman"/>
          <w:sz w:val="20"/>
          <w:szCs w:val="20"/>
          <w:lang w:eastAsia="ru-RU"/>
        </w:rPr>
      </w:pPr>
      <w:r w:rsidRPr="004C0E5C">
        <w:rPr>
          <w:rFonts w:ascii="Times New Roman" w:eastAsia="Courier New" w:hAnsi="Times New Roman" w:cs="Times New Roman"/>
          <w:sz w:val="20"/>
          <w:szCs w:val="20"/>
          <w:lang w:eastAsia="ru-RU"/>
        </w:rPr>
        <w:t xml:space="preserve">8.2.3.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уплачивает Заказчику штраф в размере 1000 рублей. </w:t>
      </w:r>
    </w:p>
    <w:p w14:paraId="60E7EB30" w14:textId="77777777" w:rsidR="00A54249" w:rsidRPr="004C0E5C" w:rsidRDefault="00A54249" w:rsidP="004C0E5C">
      <w:pPr>
        <w:suppressAutoHyphens w:val="0"/>
        <w:autoSpaceDE w:val="0"/>
        <w:autoSpaceDN w:val="0"/>
        <w:adjustRightInd w:val="0"/>
        <w:spacing w:after="0" w:line="240" w:lineRule="auto"/>
        <w:ind w:firstLine="540"/>
        <w:contextualSpacing/>
        <w:jc w:val="both"/>
        <w:rPr>
          <w:rFonts w:ascii="Times New Roman" w:eastAsia="Courier New" w:hAnsi="Times New Roman" w:cs="Times New Roman"/>
          <w:b/>
          <w:sz w:val="20"/>
          <w:szCs w:val="20"/>
          <w:lang w:eastAsia="ru-RU"/>
        </w:rPr>
      </w:pPr>
      <w:r w:rsidRPr="004C0E5C">
        <w:rPr>
          <w:rFonts w:ascii="Times New Roman" w:eastAsia="Courier New" w:hAnsi="Times New Roman" w:cs="Times New Roman"/>
          <w:sz w:val="20"/>
          <w:szCs w:val="20"/>
          <w:lang w:eastAsia="ru-RU"/>
        </w:rPr>
        <w:t xml:space="preserve">8.3. </w:t>
      </w:r>
      <w:r w:rsidRPr="004C0E5C">
        <w:rPr>
          <w:rFonts w:ascii="Times New Roman" w:eastAsia="Courier New" w:hAnsi="Times New Roman" w:cs="Times New Roman"/>
          <w:b/>
          <w:sz w:val="20"/>
          <w:szCs w:val="20"/>
          <w:lang w:eastAsia="ru-RU"/>
        </w:rPr>
        <w:t>Ответственность Заказчика:</w:t>
      </w:r>
    </w:p>
    <w:p w14:paraId="3C36693A" w14:textId="77777777" w:rsidR="00A54249" w:rsidRPr="004C0E5C" w:rsidRDefault="00A54249" w:rsidP="004C0E5C">
      <w:pPr>
        <w:suppressAutoHyphens w:val="0"/>
        <w:autoSpaceDE w:val="0"/>
        <w:autoSpaceDN w:val="0"/>
        <w:adjustRightInd w:val="0"/>
        <w:spacing w:after="0" w:line="240" w:lineRule="auto"/>
        <w:ind w:firstLine="540"/>
        <w:contextualSpacing/>
        <w:jc w:val="both"/>
        <w:rPr>
          <w:rFonts w:ascii="Times New Roman" w:eastAsia="Courier New" w:hAnsi="Times New Roman" w:cs="Times New Roman"/>
          <w:sz w:val="20"/>
          <w:szCs w:val="20"/>
          <w:lang w:eastAsia="ru-RU"/>
        </w:rPr>
      </w:pPr>
      <w:r w:rsidRPr="004C0E5C">
        <w:rPr>
          <w:rFonts w:ascii="Times New Roman" w:eastAsia="Courier New" w:hAnsi="Times New Roman" w:cs="Times New Roman"/>
          <w:sz w:val="20"/>
          <w:szCs w:val="20"/>
          <w:lang w:eastAsia="ru-RU"/>
        </w:rPr>
        <w:t>8.3.1.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0E6FB947" w14:textId="77777777" w:rsidR="00A54249" w:rsidRPr="004C0E5C" w:rsidRDefault="00A54249" w:rsidP="004C0E5C">
      <w:pPr>
        <w:suppressAutoHyphens w:val="0"/>
        <w:autoSpaceDE w:val="0"/>
        <w:autoSpaceDN w:val="0"/>
        <w:adjustRightInd w:val="0"/>
        <w:spacing w:after="0" w:line="240" w:lineRule="auto"/>
        <w:ind w:firstLine="540"/>
        <w:contextualSpacing/>
        <w:jc w:val="both"/>
        <w:rPr>
          <w:rFonts w:ascii="Times New Roman" w:eastAsia="Courier New" w:hAnsi="Times New Roman" w:cs="Times New Roman"/>
          <w:sz w:val="20"/>
          <w:szCs w:val="20"/>
          <w:lang w:eastAsia="ru-RU"/>
        </w:rPr>
      </w:pPr>
      <w:r w:rsidRPr="004C0E5C">
        <w:rPr>
          <w:rFonts w:ascii="Times New Roman" w:eastAsia="Courier New" w:hAnsi="Times New Roman" w:cs="Times New Roman"/>
          <w:sz w:val="20"/>
          <w:szCs w:val="20"/>
          <w:lang w:eastAsia="ru-RU"/>
        </w:rPr>
        <w:t>8.3.2.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F239F26" w14:textId="77777777" w:rsidR="00A54249" w:rsidRPr="004C0E5C" w:rsidRDefault="00A54249" w:rsidP="004C0E5C">
      <w:pPr>
        <w:suppressAutoHyphens w:val="0"/>
        <w:autoSpaceDE w:val="0"/>
        <w:autoSpaceDN w:val="0"/>
        <w:adjustRightInd w:val="0"/>
        <w:spacing w:after="0" w:line="240" w:lineRule="auto"/>
        <w:ind w:firstLine="540"/>
        <w:contextualSpacing/>
        <w:jc w:val="both"/>
        <w:rPr>
          <w:rFonts w:ascii="Times New Roman" w:eastAsia="Courier New" w:hAnsi="Times New Roman" w:cs="Times New Roman"/>
          <w:sz w:val="20"/>
          <w:szCs w:val="20"/>
          <w:lang w:eastAsia="ru-RU"/>
        </w:rPr>
      </w:pPr>
      <w:r w:rsidRPr="004C0E5C">
        <w:rPr>
          <w:rFonts w:ascii="Times New Roman" w:eastAsia="Courier New" w:hAnsi="Times New Roman" w:cs="Times New Roman"/>
          <w:sz w:val="20"/>
          <w:szCs w:val="20"/>
          <w:lang w:eastAsia="ru-RU"/>
        </w:rPr>
        <w:t>8.4.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449D6426" w14:textId="77777777" w:rsidR="00A54249" w:rsidRPr="004C0E5C" w:rsidRDefault="00A54249" w:rsidP="004C0E5C">
      <w:pPr>
        <w:suppressAutoHyphens w:val="0"/>
        <w:autoSpaceDE w:val="0"/>
        <w:autoSpaceDN w:val="0"/>
        <w:adjustRightInd w:val="0"/>
        <w:spacing w:after="0" w:line="240" w:lineRule="auto"/>
        <w:ind w:firstLine="540"/>
        <w:contextualSpacing/>
        <w:jc w:val="both"/>
        <w:rPr>
          <w:rFonts w:ascii="Times New Roman" w:eastAsia="Courier New" w:hAnsi="Times New Roman" w:cs="Times New Roman"/>
          <w:sz w:val="20"/>
          <w:szCs w:val="20"/>
          <w:lang w:eastAsia="ru-RU"/>
        </w:rPr>
      </w:pPr>
      <w:r w:rsidRPr="004C0E5C">
        <w:rPr>
          <w:rFonts w:ascii="Times New Roman" w:eastAsia="Courier New" w:hAnsi="Times New Roman" w:cs="Times New Roman"/>
          <w:sz w:val="20"/>
          <w:szCs w:val="20"/>
          <w:lang w:eastAsia="ru-RU"/>
        </w:rPr>
        <w:t>8.5.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517DCA5" w14:textId="77777777" w:rsidR="00A54249" w:rsidRPr="004C0E5C" w:rsidRDefault="00A54249" w:rsidP="004C0E5C">
      <w:pPr>
        <w:suppressAutoHyphens w:val="0"/>
        <w:autoSpaceDE w:val="0"/>
        <w:autoSpaceDN w:val="0"/>
        <w:adjustRightInd w:val="0"/>
        <w:spacing w:after="0" w:line="240" w:lineRule="auto"/>
        <w:ind w:firstLine="567"/>
        <w:contextualSpacing/>
        <w:jc w:val="both"/>
        <w:rPr>
          <w:rFonts w:ascii="Times New Roman" w:eastAsia="Courier New" w:hAnsi="Times New Roman" w:cs="Times New Roman"/>
          <w:sz w:val="20"/>
          <w:szCs w:val="20"/>
          <w:lang w:eastAsia="ru-RU"/>
        </w:rPr>
      </w:pPr>
      <w:r w:rsidRPr="004C0E5C">
        <w:rPr>
          <w:rFonts w:ascii="Times New Roman" w:eastAsia="Courier New" w:hAnsi="Times New Roman" w:cs="Times New Roman"/>
          <w:sz w:val="20"/>
          <w:szCs w:val="20"/>
          <w:lang w:eastAsia="ru-RU"/>
        </w:rPr>
        <w:t>8.6. Взыскание неустойки может быть осуществлено в порядке, предусмотренном п. 3.8. Контракта.</w:t>
      </w:r>
    </w:p>
    <w:p w14:paraId="2FCA6ACD" w14:textId="77777777" w:rsidR="00D142FA" w:rsidRPr="004C0E5C" w:rsidRDefault="00D142FA" w:rsidP="004C0E5C">
      <w:pPr>
        <w:spacing w:after="0" w:line="240" w:lineRule="auto"/>
        <w:contextualSpacing/>
        <w:jc w:val="center"/>
        <w:rPr>
          <w:rFonts w:ascii="Times New Roman" w:eastAsia="Times New Roman" w:hAnsi="Times New Roman" w:cs="Times New Roman"/>
          <w:b/>
          <w:bCs/>
          <w:caps/>
          <w:sz w:val="20"/>
          <w:szCs w:val="20"/>
        </w:rPr>
      </w:pPr>
    </w:p>
    <w:p w14:paraId="036FF9B7" w14:textId="77777777" w:rsidR="00D142FA" w:rsidRPr="004C0E5C" w:rsidRDefault="00686F50" w:rsidP="004C0E5C">
      <w:pPr>
        <w:spacing w:after="0" w:line="240" w:lineRule="auto"/>
        <w:contextualSpacing/>
        <w:jc w:val="center"/>
        <w:rPr>
          <w:rFonts w:ascii="Times New Roman" w:eastAsia="Times New Roman" w:hAnsi="Times New Roman" w:cs="Times New Roman"/>
          <w:sz w:val="20"/>
          <w:szCs w:val="20"/>
        </w:rPr>
      </w:pPr>
      <w:r w:rsidRPr="004C0E5C">
        <w:rPr>
          <w:rFonts w:ascii="Times New Roman" w:eastAsia="Times New Roman" w:hAnsi="Times New Roman" w:cs="Times New Roman"/>
          <w:b/>
          <w:bCs/>
          <w:caps/>
          <w:sz w:val="20"/>
          <w:szCs w:val="20"/>
        </w:rPr>
        <w:t>9</w:t>
      </w:r>
      <w:r w:rsidR="00D142FA" w:rsidRPr="004C0E5C">
        <w:rPr>
          <w:rFonts w:ascii="Times New Roman" w:eastAsia="Times New Roman" w:hAnsi="Times New Roman" w:cs="Times New Roman"/>
          <w:b/>
          <w:bCs/>
          <w:caps/>
          <w:sz w:val="20"/>
          <w:szCs w:val="20"/>
        </w:rPr>
        <w:t>. РАСТОРЖЕНИЕ контракта</w:t>
      </w:r>
    </w:p>
    <w:p w14:paraId="79CBA0A4" w14:textId="77777777" w:rsidR="00D142FA" w:rsidRPr="004C0E5C" w:rsidRDefault="00686F50" w:rsidP="004C0E5C">
      <w:pPr>
        <w:tabs>
          <w:tab w:val="left" w:pos="567"/>
        </w:tabs>
        <w:spacing w:after="0" w:line="240" w:lineRule="auto"/>
        <w:ind w:firstLine="426"/>
        <w:contextualSpacing/>
        <w:jc w:val="both"/>
        <w:rPr>
          <w:rFonts w:ascii="Times New Roman" w:eastAsia="Times New Roman" w:hAnsi="Times New Roman" w:cs="Times New Roman"/>
          <w:sz w:val="20"/>
          <w:szCs w:val="20"/>
        </w:rPr>
      </w:pPr>
      <w:r w:rsidRPr="004C0E5C">
        <w:rPr>
          <w:rFonts w:ascii="Times New Roman" w:eastAsia="Times New Roman" w:hAnsi="Times New Roman" w:cs="Times New Roman"/>
          <w:sz w:val="20"/>
          <w:szCs w:val="20"/>
        </w:rPr>
        <w:t>9</w:t>
      </w:r>
      <w:r w:rsidR="00D142FA" w:rsidRPr="004C0E5C">
        <w:rPr>
          <w:rFonts w:ascii="Times New Roman" w:eastAsia="Times New Roman" w:hAnsi="Times New Roman" w:cs="Times New Roman"/>
          <w:sz w:val="20"/>
          <w:szCs w:val="20"/>
        </w:rPr>
        <w:t>.1. Настоящий Контракт может быть расторгнут до окончания срока его действия по соглашению Сторон, по решению суда или в связи с односторонним отказом Стороны от исполнения Контракта в случаях, предусмотренных гражданским законодательством.</w:t>
      </w:r>
    </w:p>
    <w:p w14:paraId="13DEB881" w14:textId="77777777" w:rsidR="00D142FA" w:rsidRPr="004C0E5C" w:rsidRDefault="00686F50" w:rsidP="004C0E5C">
      <w:pPr>
        <w:tabs>
          <w:tab w:val="left" w:pos="567"/>
        </w:tabs>
        <w:spacing w:after="0" w:line="240" w:lineRule="auto"/>
        <w:ind w:firstLine="426"/>
        <w:contextualSpacing/>
        <w:jc w:val="both"/>
        <w:rPr>
          <w:rFonts w:ascii="Times New Roman" w:eastAsia="Times New Roman" w:hAnsi="Times New Roman" w:cs="Times New Roman"/>
          <w:sz w:val="20"/>
          <w:szCs w:val="20"/>
        </w:rPr>
      </w:pPr>
      <w:r w:rsidRPr="004C0E5C">
        <w:rPr>
          <w:rFonts w:ascii="Times New Roman" w:eastAsia="Times New Roman" w:hAnsi="Times New Roman" w:cs="Times New Roman"/>
          <w:sz w:val="20"/>
          <w:szCs w:val="20"/>
        </w:rPr>
        <w:t>9</w:t>
      </w:r>
      <w:r w:rsidR="00D142FA" w:rsidRPr="004C0E5C">
        <w:rPr>
          <w:rFonts w:ascii="Times New Roman" w:eastAsia="Times New Roman" w:hAnsi="Times New Roman" w:cs="Times New Roman"/>
          <w:sz w:val="20"/>
          <w:szCs w:val="20"/>
        </w:rPr>
        <w:t xml:space="preserve">.2. Заказчик вправе в одностороннем порядке отказаться от исполнения настоящего Контракта в случаях существенного нарушения </w:t>
      </w:r>
      <w:r w:rsidR="002131CB" w:rsidRPr="004C0E5C">
        <w:rPr>
          <w:rFonts w:ascii="Times New Roman" w:eastAsia="Times New Roman" w:hAnsi="Times New Roman" w:cs="Times New Roman"/>
          <w:sz w:val="20"/>
          <w:szCs w:val="20"/>
        </w:rPr>
        <w:t>Исполнителем</w:t>
      </w:r>
      <w:r w:rsidR="00D142FA" w:rsidRPr="004C0E5C">
        <w:rPr>
          <w:rFonts w:ascii="Times New Roman" w:eastAsia="Times New Roman" w:hAnsi="Times New Roman" w:cs="Times New Roman"/>
          <w:sz w:val="20"/>
          <w:szCs w:val="20"/>
        </w:rPr>
        <w:t xml:space="preserve"> условий настоящего контракта:</w:t>
      </w:r>
    </w:p>
    <w:p w14:paraId="6258E954" w14:textId="6D8EE206" w:rsidR="00D142FA" w:rsidRPr="004C0E5C" w:rsidRDefault="00D142FA" w:rsidP="004C0E5C">
      <w:pPr>
        <w:tabs>
          <w:tab w:val="left" w:pos="567"/>
        </w:tabs>
        <w:spacing w:after="0" w:line="240" w:lineRule="auto"/>
        <w:ind w:firstLine="426"/>
        <w:contextualSpacing/>
        <w:jc w:val="both"/>
        <w:rPr>
          <w:rFonts w:ascii="Times New Roman" w:eastAsia="Times New Roman" w:hAnsi="Times New Roman" w:cs="Times New Roman"/>
          <w:sz w:val="20"/>
          <w:szCs w:val="20"/>
        </w:rPr>
      </w:pPr>
      <w:r w:rsidRPr="004C0E5C">
        <w:rPr>
          <w:rFonts w:ascii="Times New Roman" w:eastAsia="Times New Roman" w:hAnsi="Times New Roman" w:cs="Times New Roman"/>
          <w:sz w:val="20"/>
          <w:szCs w:val="20"/>
        </w:rPr>
        <w:t xml:space="preserve">- </w:t>
      </w:r>
      <w:r w:rsidR="004E35FB">
        <w:rPr>
          <w:rFonts w:ascii="Times New Roman" w:eastAsia="Times New Roman" w:hAnsi="Times New Roman" w:cs="Times New Roman"/>
          <w:sz w:val="20"/>
          <w:szCs w:val="20"/>
        </w:rPr>
        <w:t xml:space="preserve">нарушение срока </w:t>
      </w:r>
      <w:r w:rsidRPr="004C0E5C">
        <w:rPr>
          <w:rFonts w:ascii="Times New Roman" w:eastAsia="Times New Roman" w:hAnsi="Times New Roman" w:cs="Times New Roman"/>
          <w:sz w:val="20"/>
          <w:szCs w:val="20"/>
        </w:rPr>
        <w:t>окончания</w:t>
      </w:r>
      <w:r w:rsidR="004E35FB">
        <w:rPr>
          <w:rFonts w:ascii="Times New Roman" w:eastAsia="Times New Roman" w:hAnsi="Times New Roman" w:cs="Times New Roman"/>
          <w:sz w:val="20"/>
          <w:szCs w:val="20"/>
        </w:rPr>
        <w:t xml:space="preserve"> выполнения </w:t>
      </w:r>
      <w:r w:rsidRPr="004C0E5C">
        <w:rPr>
          <w:rFonts w:ascii="Times New Roman" w:eastAsia="Times New Roman" w:hAnsi="Times New Roman" w:cs="Times New Roman"/>
          <w:sz w:val="20"/>
          <w:szCs w:val="20"/>
        </w:rPr>
        <w:t xml:space="preserve">работ </w:t>
      </w:r>
      <w:r w:rsidR="004E35FB">
        <w:rPr>
          <w:rFonts w:ascii="Times New Roman" w:eastAsia="Times New Roman" w:hAnsi="Times New Roman" w:cs="Times New Roman"/>
          <w:sz w:val="20"/>
          <w:szCs w:val="20"/>
        </w:rPr>
        <w:t xml:space="preserve">не </w:t>
      </w:r>
      <w:r w:rsidRPr="004C0E5C">
        <w:rPr>
          <w:rFonts w:ascii="Times New Roman" w:eastAsia="Times New Roman" w:hAnsi="Times New Roman" w:cs="Times New Roman"/>
          <w:sz w:val="20"/>
          <w:szCs w:val="20"/>
        </w:rPr>
        <w:t xml:space="preserve">по вине </w:t>
      </w:r>
      <w:r w:rsidR="004E35FB">
        <w:rPr>
          <w:rFonts w:ascii="Times New Roman" w:eastAsia="Times New Roman" w:hAnsi="Times New Roman" w:cs="Times New Roman"/>
          <w:sz w:val="20"/>
          <w:szCs w:val="20"/>
        </w:rPr>
        <w:t>Заказчика</w:t>
      </w:r>
      <w:r w:rsidRPr="004C0E5C">
        <w:rPr>
          <w:rFonts w:ascii="Times New Roman" w:eastAsia="Times New Roman" w:hAnsi="Times New Roman" w:cs="Times New Roman"/>
          <w:sz w:val="20"/>
          <w:szCs w:val="20"/>
        </w:rPr>
        <w:t>;</w:t>
      </w:r>
    </w:p>
    <w:p w14:paraId="07FC2BC3" w14:textId="77777777" w:rsidR="00D142FA" w:rsidRPr="004C0E5C" w:rsidRDefault="00D142FA" w:rsidP="004C0E5C">
      <w:pPr>
        <w:tabs>
          <w:tab w:val="left" w:pos="567"/>
        </w:tabs>
        <w:spacing w:after="0" w:line="240" w:lineRule="auto"/>
        <w:ind w:firstLine="426"/>
        <w:contextualSpacing/>
        <w:jc w:val="both"/>
        <w:rPr>
          <w:rFonts w:ascii="Times New Roman" w:eastAsia="Times New Roman" w:hAnsi="Times New Roman" w:cs="Times New Roman"/>
          <w:sz w:val="20"/>
          <w:szCs w:val="20"/>
        </w:rPr>
      </w:pPr>
      <w:r w:rsidRPr="004C0E5C">
        <w:rPr>
          <w:rFonts w:ascii="Times New Roman" w:eastAsia="Times New Roman" w:hAnsi="Times New Roman" w:cs="Times New Roman"/>
          <w:sz w:val="20"/>
          <w:szCs w:val="20"/>
        </w:rPr>
        <w:t>- в случаях, если работы выполнены с нарушениями строительных норм и правил либо иными нарушениями условий настоящего Контракта;</w:t>
      </w:r>
    </w:p>
    <w:p w14:paraId="70278F0F" w14:textId="77777777" w:rsidR="00D142FA" w:rsidRPr="004C0E5C" w:rsidRDefault="00D142FA" w:rsidP="004C0E5C">
      <w:pPr>
        <w:tabs>
          <w:tab w:val="left" w:pos="567"/>
        </w:tabs>
        <w:spacing w:after="0" w:line="240" w:lineRule="auto"/>
        <w:ind w:firstLine="426"/>
        <w:contextualSpacing/>
        <w:jc w:val="both"/>
        <w:rPr>
          <w:rFonts w:ascii="Times New Roman" w:eastAsia="Times New Roman" w:hAnsi="Times New Roman" w:cs="Times New Roman"/>
          <w:sz w:val="20"/>
          <w:szCs w:val="20"/>
        </w:rPr>
      </w:pPr>
      <w:r w:rsidRPr="004C0E5C">
        <w:rPr>
          <w:rFonts w:ascii="Times New Roman" w:eastAsia="Times New Roman" w:hAnsi="Times New Roman" w:cs="Times New Roman"/>
          <w:sz w:val="20"/>
          <w:szCs w:val="20"/>
        </w:rPr>
        <w:t xml:space="preserve">- в случаях, если выявленные в ходе приемки работ недостатки не устранены </w:t>
      </w:r>
      <w:r w:rsidR="002131CB" w:rsidRPr="004C0E5C">
        <w:rPr>
          <w:rFonts w:ascii="Times New Roman" w:eastAsia="Times New Roman" w:hAnsi="Times New Roman" w:cs="Times New Roman"/>
          <w:sz w:val="20"/>
          <w:szCs w:val="20"/>
        </w:rPr>
        <w:t>Исполнителем</w:t>
      </w:r>
      <w:r w:rsidRPr="004C0E5C">
        <w:rPr>
          <w:rFonts w:ascii="Times New Roman" w:eastAsia="Times New Roman" w:hAnsi="Times New Roman" w:cs="Times New Roman"/>
          <w:sz w:val="20"/>
          <w:szCs w:val="20"/>
        </w:rPr>
        <w:t xml:space="preserve"> в установленные настоящим Контрактом сроки;</w:t>
      </w:r>
    </w:p>
    <w:p w14:paraId="38A82DA2" w14:textId="77777777" w:rsidR="00D142FA" w:rsidRPr="004C0E5C" w:rsidRDefault="00D142FA" w:rsidP="004C0E5C">
      <w:pPr>
        <w:tabs>
          <w:tab w:val="left" w:pos="567"/>
        </w:tabs>
        <w:spacing w:after="0" w:line="240" w:lineRule="auto"/>
        <w:ind w:firstLine="426"/>
        <w:contextualSpacing/>
        <w:jc w:val="both"/>
        <w:rPr>
          <w:rFonts w:ascii="Times New Roman" w:eastAsia="Times New Roman" w:hAnsi="Times New Roman" w:cs="Times New Roman"/>
          <w:sz w:val="20"/>
          <w:szCs w:val="20"/>
        </w:rPr>
      </w:pPr>
      <w:r w:rsidRPr="004C0E5C">
        <w:rPr>
          <w:rFonts w:ascii="Times New Roman" w:eastAsia="Times New Roman" w:hAnsi="Times New Roman" w:cs="Times New Roman"/>
          <w:sz w:val="20"/>
          <w:szCs w:val="20"/>
        </w:rPr>
        <w:t xml:space="preserve">-  в иных случаях существенного нарушения Контракта </w:t>
      </w:r>
      <w:r w:rsidR="002131CB" w:rsidRPr="004C0E5C">
        <w:rPr>
          <w:rFonts w:ascii="Times New Roman" w:eastAsia="Times New Roman" w:hAnsi="Times New Roman" w:cs="Times New Roman"/>
          <w:sz w:val="20"/>
          <w:szCs w:val="20"/>
        </w:rPr>
        <w:t>Исполнителем</w:t>
      </w:r>
      <w:r w:rsidRPr="004C0E5C">
        <w:rPr>
          <w:rFonts w:ascii="Times New Roman" w:eastAsia="Times New Roman" w:hAnsi="Times New Roman" w:cs="Times New Roman"/>
          <w:sz w:val="20"/>
          <w:szCs w:val="20"/>
        </w:rPr>
        <w:t>.</w:t>
      </w:r>
    </w:p>
    <w:p w14:paraId="26EB6B02" w14:textId="77777777" w:rsidR="00D142FA" w:rsidRPr="004C0E5C" w:rsidRDefault="00686F50" w:rsidP="004C0E5C">
      <w:pPr>
        <w:tabs>
          <w:tab w:val="left" w:pos="567"/>
        </w:tabs>
        <w:spacing w:after="0" w:line="240" w:lineRule="auto"/>
        <w:ind w:firstLine="426"/>
        <w:contextualSpacing/>
        <w:jc w:val="both"/>
        <w:rPr>
          <w:rFonts w:ascii="Times New Roman" w:eastAsia="Times New Roman" w:hAnsi="Times New Roman" w:cs="Times New Roman"/>
          <w:sz w:val="20"/>
          <w:szCs w:val="20"/>
        </w:rPr>
      </w:pPr>
      <w:r w:rsidRPr="004C0E5C">
        <w:rPr>
          <w:rFonts w:ascii="Times New Roman" w:eastAsia="Times New Roman" w:hAnsi="Times New Roman" w:cs="Times New Roman"/>
          <w:sz w:val="20"/>
          <w:szCs w:val="20"/>
        </w:rPr>
        <w:t>9</w:t>
      </w:r>
      <w:r w:rsidR="00D142FA" w:rsidRPr="004C0E5C">
        <w:rPr>
          <w:rFonts w:ascii="Times New Roman" w:eastAsia="Times New Roman" w:hAnsi="Times New Roman" w:cs="Times New Roman"/>
          <w:sz w:val="20"/>
          <w:szCs w:val="20"/>
        </w:rPr>
        <w:t>.3. Подрядчик вправе в одностороннем порядке отказаться от исполнения настоящего Контракта в случаях, предусмотренных Гражданским кодексом Российской Федерации.</w:t>
      </w:r>
    </w:p>
    <w:p w14:paraId="3074E652" w14:textId="77777777" w:rsidR="00D142FA" w:rsidRPr="004C0E5C" w:rsidRDefault="00686F50" w:rsidP="004C0E5C">
      <w:pPr>
        <w:tabs>
          <w:tab w:val="left" w:pos="567"/>
        </w:tabs>
        <w:spacing w:after="0" w:line="240" w:lineRule="auto"/>
        <w:ind w:firstLine="426"/>
        <w:contextualSpacing/>
        <w:jc w:val="both"/>
        <w:rPr>
          <w:rFonts w:ascii="Times New Roman" w:eastAsia="Times New Roman" w:hAnsi="Times New Roman" w:cs="Times New Roman"/>
          <w:sz w:val="20"/>
          <w:szCs w:val="20"/>
        </w:rPr>
      </w:pPr>
      <w:r w:rsidRPr="004C0E5C">
        <w:rPr>
          <w:rFonts w:ascii="Times New Roman" w:eastAsia="Times New Roman" w:hAnsi="Times New Roman" w:cs="Times New Roman"/>
          <w:sz w:val="20"/>
          <w:szCs w:val="20"/>
        </w:rPr>
        <w:t>9</w:t>
      </w:r>
      <w:r w:rsidR="00D142FA" w:rsidRPr="004C0E5C">
        <w:rPr>
          <w:rFonts w:ascii="Times New Roman" w:eastAsia="Times New Roman" w:hAnsi="Times New Roman" w:cs="Times New Roman"/>
          <w:sz w:val="20"/>
          <w:szCs w:val="20"/>
        </w:rPr>
        <w:t>.4. Порядок одностороннего расторжения (одностороннего отказа от исполнения) Контракта определяется действующим на момент исполнения Контракта законодательством.</w:t>
      </w:r>
    </w:p>
    <w:p w14:paraId="0FB4B348" w14:textId="77777777" w:rsidR="00D142FA" w:rsidRPr="004C0E5C" w:rsidRDefault="00686F50" w:rsidP="004C0E5C">
      <w:pPr>
        <w:tabs>
          <w:tab w:val="left" w:pos="567"/>
        </w:tabs>
        <w:spacing w:after="0" w:line="240" w:lineRule="auto"/>
        <w:ind w:firstLine="426"/>
        <w:contextualSpacing/>
        <w:jc w:val="both"/>
        <w:rPr>
          <w:rFonts w:ascii="Times New Roman" w:eastAsia="Times New Roman" w:hAnsi="Times New Roman" w:cs="Times New Roman"/>
          <w:sz w:val="20"/>
          <w:szCs w:val="20"/>
        </w:rPr>
      </w:pPr>
      <w:r w:rsidRPr="004C0E5C">
        <w:rPr>
          <w:rFonts w:ascii="Times New Roman" w:eastAsia="Times New Roman" w:hAnsi="Times New Roman" w:cs="Times New Roman"/>
          <w:sz w:val="20"/>
          <w:szCs w:val="20"/>
        </w:rPr>
        <w:t>9</w:t>
      </w:r>
      <w:r w:rsidR="00D142FA" w:rsidRPr="004C0E5C">
        <w:rPr>
          <w:rFonts w:ascii="Times New Roman" w:eastAsia="Times New Roman" w:hAnsi="Times New Roman" w:cs="Times New Roman"/>
          <w:sz w:val="20"/>
          <w:szCs w:val="20"/>
        </w:rPr>
        <w:t>.5. Расторжение настоящего Контракта не освобождает Стороны от ответственности за его неисполнение либо ненадлежащее исполнение.</w:t>
      </w:r>
    </w:p>
    <w:p w14:paraId="224E7C51" w14:textId="77777777" w:rsidR="00D142FA" w:rsidRPr="004C0E5C" w:rsidRDefault="00686F50" w:rsidP="004C0E5C">
      <w:pPr>
        <w:widowControl w:val="0"/>
        <w:tabs>
          <w:tab w:val="left" w:pos="0"/>
        </w:tabs>
        <w:spacing w:after="0" w:line="240" w:lineRule="auto"/>
        <w:ind w:right="-5" w:firstLine="426"/>
        <w:contextualSpacing/>
        <w:jc w:val="both"/>
        <w:rPr>
          <w:rFonts w:ascii="Times New Roman" w:eastAsia="Times New Roman" w:hAnsi="Times New Roman" w:cs="Times New Roman"/>
          <w:sz w:val="20"/>
          <w:szCs w:val="20"/>
        </w:rPr>
      </w:pPr>
      <w:r w:rsidRPr="004C0E5C">
        <w:rPr>
          <w:rFonts w:ascii="Times New Roman" w:eastAsia="Times New Roman" w:hAnsi="Times New Roman" w:cs="Times New Roman"/>
          <w:sz w:val="20"/>
          <w:szCs w:val="20"/>
        </w:rPr>
        <w:t>9</w:t>
      </w:r>
      <w:r w:rsidR="00D142FA" w:rsidRPr="004C0E5C">
        <w:rPr>
          <w:rFonts w:ascii="Times New Roman" w:eastAsia="Times New Roman" w:hAnsi="Times New Roman" w:cs="Times New Roman"/>
          <w:sz w:val="20"/>
          <w:szCs w:val="20"/>
        </w:rPr>
        <w:t xml:space="preserve">.6. При расторжении Контракта по совместному решению Заказчика и </w:t>
      </w:r>
      <w:r w:rsidR="002131CB" w:rsidRPr="004C0E5C">
        <w:rPr>
          <w:rFonts w:ascii="Times New Roman" w:eastAsia="Times New Roman" w:hAnsi="Times New Roman" w:cs="Times New Roman"/>
          <w:sz w:val="20"/>
          <w:szCs w:val="20"/>
        </w:rPr>
        <w:t>Исполнителя</w:t>
      </w:r>
      <w:r w:rsidR="00D142FA" w:rsidRPr="004C0E5C">
        <w:rPr>
          <w:rFonts w:ascii="Times New Roman" w:eastAsia="Times New Roman" w:hAnsi="Times New Roman" w:cs="Times New Roman"/>
          <w:sz w:val="20"/>
          <w:szCs w:val="20"/>
        </w:rPr>
        <w:t xml:space="preserve"> </w:t>
      </w:r>
      <w:r w:rsidR="00F2494D" w:rsidRPr="004C0E5C">
        <w:rPr>
          <w:rFonts w:ascii="Times New Roman" w:eastAsia="Times New Roman" w:hAnsi="Times New Roman" w:cs="Times New Roman"/>
          <w:sz w:val="20"/>
          <w:szCs w:val="20"/>
        </w:rPr>
        <w:t xml:space="preserve">проектно-сметная документация </w:t>
      </w:r>
      <w:r w:rsidR="00D142FA" w:rsidRPr="004C0E5C">
        <w:rPr>
          <w:rFonts w:ascii="Times New Roman" w:eastAsia="Times New Roman" w:hAnsi="Times New Roman" w:cs="Times New Roman"/>
          <w:sz w:val="20"/>
          <w:szCs w:val="20"/>
        </w:rPr>
        <w:t>передается Заказчику, который оплачивает Подрядчику стоимость фактически выполненных и принятых работ.</w:t>
      </w:r>
    </w:p>
    <w:p w14:paraId="3803FAE1" w14:textId="31534FD6" w:rsidR="00D142FA" w:rsidRPr="004C0E5C" w:rsidRDefault="00686F50" w:rsidP="004C0E5C">
      <w:pPr>
        <w:widowControl w:val="0"/>
        <w:tabs>
          <w:tab w:val="left" w:pos="0"/>
        </w:tabs>
        <w:spacing w:after="0" w:line="240" w:lineRule="auto"/>
        <w:ind w:right="-5" w:firstLine="426"/>
        <w:contextualSpacing/>
        <w:jc w:val="both"/>
        <w:rPr>
          <w:rFonts w:ascii="Times New Roman" w:eastAsia="Times New Roman" w:hAnsi="Times New Roman" w:cs="Times New Roman"/>
          <w:sz w:val="20"/>
          <w:szCs w:val="20"/>
        </w:rPr>
      </w:pPr>
      <w:r w:rsidRPr="004C0E5C">
        <w:rPr>
          <w:rFonts w:ascii="Times New Roman" w:eastAsia="Times New Roman" w:hAnsi="Times New Roman" w:cs="Times New Roman"/>
          <w:sz w:val="20"/>
          <w:szCs w:val="20"/>
        </w:rPr>
        <w:t>9</w:t>
      </w:r>
      <w:r w:rsidR="00D142FA" w:rsidRPr="004C0E5C">
        <w:rPr>
          <w:rFonts w:ascii="Times New Roman" w:eastAsia="Times New Roman" w:hAnsi="Times New Roman" w:cs="Times New Roman"/>
          <w:sz w:val="20"/>
          <w:szCs w:val="20"/>
        </w:rPr>
        <w:t>.7. Заказчик обязан принять решение об одностороннем отказе от исполнения</w:t>
      </w:r>
      <w:r w:rsidR="00F2494D" w:rsidRPr="004C0E5C">
        <w:rPr>
          <w:rFonts w:ascii="Times New Roman" w:eastAsia="Times New Roman" w:hAnsi="Times New Roman" w:cs="Times New Roman"/>
          <w:sz w:val="20"/>
          <w:szCs w:val="20"/>
        </w:rPr>
        <w:t xml:space="preserve"> К</w:t>
      </w:r>
      <w:r w:rsidR="00D142FA" w:rsidRPr="004C0E5C">
        <w:rPr>
          <w:rFonts w:ascii="Times New Roman" w:eastAsia="Times New Roman" w:hAnsi="Times New Roman" w:cs="Times New Roman"/>
          <w:sz w:val="20"/>
          <w:szCs w:val="20"/>
        </w:rPr>
        <w:t xml:space="preserve">онтракта, если в ходе исполнения Контракта установлено, что </w:t>
      </w:r>
      <w:r w:rsidR="002131CB" w:rsidRPr="004C0E5C">
        <w:rPr>
          <w:rFonts w:ascii="Times New Roman" w:eastAsia="Times New Roman" w:hAnsi="Times New Roman" w:cs="Times New Roman"/>
          <w:sz w:val="20"/>
          <w:szCs w:val="20"/>
        </w:rPr>
        <w:t>Исполнитель</w:t>
      </w:r>
      <w:r w:rsidR="00D142FA" w:rsidRPr="004C0E5C">
        <w:rPr>
          <w:rFonts w:ascii="Times New Roman" w:eastAsia="Times New Roman" w:hAnsi="Times New Roman" w:cs="Times New Roman"/>
          <w:sz w:val="20"/>
          <w:szCs w:val="20"/>
        </w:rPr>
        <w:t xml:space="preserve"> не соответствует установленным требованиям к участникам закупки или представил недостоверную информацию о своем соответствии таким требованиям.</w:t>
      </w:r>
    </w:p>
    <w:p w14:paraId="0BBC6036" w14:textId="2E4E30B5" w:rsidR="00D142FA" w:rsidRPr="004C0E5C" w:rsidRDefault="00686F50" w:rsidP="004C0E5C">
      <w:pPr>
        <w:widowControl w:val="0"/>
        <w:tabs>
          <w:tab w:val="left" w:pos="0"/>
        </w:tabs>
        <w:spacing w:after="0" w:line="240" w:lineRule="auto"/>
        <w:ind w:right="-5" w:firstLine="426"/>
        <w:contextualSpacing/>
        <w:jc w:val="both"/>
        <w:rPr>
          <w:rFonts w:ascii="Times New Roman" w:eastAsia="Times New Roman" w:hAnsi="Times New Roman" w:cs="Times New Roman"/>
          <w:sz w:val="20"/>
          <w:szCs w:val="20"/>
        </w:rPr>
      </w:pPr>
      <w:r w:rsidRPr="004C0E5C">
        <w:rPr>
          <w:rFonts w:ascii="Times New Roman" w:eastAsia="Times New Roman" w:hAnsi="Times New Roman" w:cs="Times New Roman"/>
          <w:sz w:val="20"/>
          <w:szCs w:val="20"/>
        </w:rPr>
        <w:lastRenderedPageBreak/>
        <w:t>9</w:t>
      </w:r>
      <w:r w:rsidR="00D142FA" w:rsidRPr="004C0E5C">
        <w:rPr>
          <w:rFonts w:ascii="Times New Roman" w:eastAsia="Times New Roman" w:hAnsi="Times New Roman" w:cs="Times New Roman"/>
          <w:sz w:val="20"/>
          <w:szCs w:val="20"/>
        </w:rPr>
        <w:t xml:space="preserve">.8. В случае возникновения в ходе исполнения Контракта непредвиденных работ, при условии, что исполнение Контракта в полном объеме становится невозможным, Контракт </w:t>
      </w:r>
      <w:r w:rsidR="004E35FB">
        <w:rPr>
          <w:rFonts w:ascii="Times New Roman" w:eastAsia="Times New Roman" w:hAnsi="Times New Roman" w:cs="Times New Roman"/>
          <w:sz w:val="20"/>
          <w:szCs w:val="20"/>
        </w:rPr>
        <w:t>может быть</w:t>
      </w:r>
      <w:r w:rsidR="00D142FA" w:rsidRPr="004C0E5C">
        <w:rPr>
          <w:rFonts w:ascii="Times New Roman" w:eastAsia="Times New Roman" w:hAnsi="Times New Roman" w:cs="Times New Roman"/>
          <w:sz w:val="20"/>
          <w:szCs w:val="20"/>
        </w:rPr>
        <w:t xml:space="preserve"> растор</w:t>
      </w:r>
      <w:r w:rsidR="004E35FB">
        <w:rPr>
          <w:rFonts w:ascii="Times New Roman" w:eastAsia="Times New Roman" w:hAnsi="Times New Roman" w:cs="Times New Roman"/>
          <w:sz w:val="20"/>
          <w:szCs w:val="20"/>
        </w:rPr>
        <w:t>гнут</w:t>
      </w:r>
      <w:r w:rsidR="00D142FA" w:rsidRPr="004C0E5C">
        <w:rPr>
          <w:rFonts w:ascii="Times New Roman" w:eastAsia="Times New Roman" w:hAnsi="Times New Roman" w:cs="Times New Roman"/>
          <w:sz w:val="20"/>
          <w:szCs w:val="20"/>
        </w:rPr>
        <w:t xml:space="preserve"> по соглашению Сторон.</w:t>
      </w:r>
    </w:p>
    <w:p w14:paraId="6F4E62FF" w14:textId="77777777" w:rsidR="00D142FA" w:rsidRPr="004C0E5C" w:rsidRDefault="00D142FA" w:rsidP="004C0E5C">
      <w:pPr>
        <w:widowControl w:val="0"/>
        <w:tabs>
          <w:tab w:val="left" w:pos="567"/>
        </w:tabs>
        <w:spacing w:after="0" w:line="240" w:lineRule="auto"/>
        <w:ind w:firstLine="720"/>
        <w:contextualSpacing/>
        <w:jc w:val="center"/>
        <w:rPr>
          <w:rFonts w:ascii="Times New Roman" w:eastAsia="Times New Roman" w:hAnsi="Times New Roman" w:cs="Times New Roman"/>
          <w:b/>
          <w:bCs/>
          <w:caps/>
          <w:sz w:val="20"/>
          <w:szCs w:val="20"/>
        </w:rPr>
      </w:pPr>
    </w:p>
    <w:p w14:paraId="2D38B45E" w14:textId="77777777" w:rsidR="00D142FA" w:rsidRPr="004C0E5C" w:rsidRDefault="00D142FA" w:rsidP="004C0E5C">
      <w:pPr>
        <w:widowControl w:val="0"/>
        <w:tabs>
          <w:tab w:val="left" w:pos="567"/>
        </w:tabs>
        <w:spacing w:after="0" w:line="240" w:lineRule="auto"/>
        <w:ind w:firstLine="720"/>
        <w:contextualSpacing/>
        <w:jc w:val="center"/>
        <w:rPr>
          <w:rFonts w:ascii="Times New Roman" w:eastAsia="Times New Roman" w:hAnsi="Times New Roman" w:cs="Times New Roman"/>
          <w:sz w:val="20"/>
          <w:szCs w:val="20"/>
        </w:rPr>
      </w:pPr>
      <w:r w:rsidRPr="004C0E5C">
        <w:rPr>
          <w:rFonts w:ascii="Times New Roman" w:eastAsia="Times New Roman" w:hAnsi="Times New Roman" w:cs="Times New Roman"/>
          <w:b/>
          <w:bCs/>
          <w:caps/>
          <w:sz w:val="20"/>
          <w:szCs w:val="20"/>
        </w:rPr>
        <w:t>1</w:t>
      </w:r>
      <w:r w:rsidR="00686F50" w:rsidRPr="004C0E5C">
        <w:rPr>
          <w:rFonts w:ascii="Times New Roman" w:eastAsia="Times New Roman" w:hAnsi="Times New Roman" w:cs="Times New Roman"/>
          <w:b/>
          <w:bCs/>
          <w:caps/>
          <w:sz w:val="20"/>
          <w:szCs w:val="20"/>
        </w:rPr>
        <w:t>0</w:t>
      </w:r>
      <w:r w:rsidRPr="004C0E5C">
        <w:rPr>
          <w:rFonts w:ascii="Times New Roman" w:eastAsia="Times New Roman" w:hAnsi="Times New Roman" w:cs="Times New Roman"/>
          <w:b/>
          <w:bCs/>
          <w:caps/>
          <w:sz w:val="20"/>
          <w:szCs w:val="20"/>
        </w:rPr>
        <w:t xml:space="preserve">. </w:t>
      </w:r>
      <w:r w:rsidRPr="004C0E5C">
        <w:rPr>
          <w:rFonts w:ascii="Times New Roman" w:eastAsia="Times New Roman" w:hAnsi="Times New Roman" w:cs="Times New Roman"/>
          <w:b/>
          <w:caps/>
          <w:sz w:val="20"/>
          <w:szCs w:val="20"/>
        </w:rPr>
        <w:t>Антикоррупционная оговорка</w:t>
      </w:r>
    </w:p>
    <w:p w14:paraId="736C4AFE" w14:textId="77777777" w:rsidR="00D142FA" w:rsidRPr="004C0E5C" w:rsidRDefault="00D142FA" w:rsidP="004C0E5C">
      <w:pPr>
        <w:widowControl w:val="0"/>
        <w:tabs>
          <w:tab w:val="left" w:pos="0"/>
        </w:tabs>
        <w:spacing w:after="0" w:line="240" w:lineRule="auto"/>
        <w:ind w:right="-5" w:firstLine="426"/>
        <w:contextualSpacing/>
        <w:jc w:val="both"/>
        <w:rPr>
          <w:rFonts w:ascii="Times New Roman" w:eastAsia="Times New Roman" w:hAnsi="Times New Roman" w:cs="Times New Roman"/>
          <w:sz w:val="20"/>
          <w:szCs w:val="20"/>
        </w:rPr>
      </w:pPr>
      <w:r w:rsidRPr="004C0E5C">
        <w:rPr>
          <w:rFonts w:ascii="Times New Roman" w:eastAsia="Times New Roman" w:hAnsi="Times New Roman" w:cs="Times New Roman"/>
          <w:sz w:val="20"/>
          <w:szCs w:val="20"/>
        </w:rPr>
        <w:t>1</w:t>
      </w:r>
      <w:r w:rsidR="00686F50" w:rsidRPr="004C0E5C">
        <w:rPr>
          <w:rFonts w:ascii="Times New Roman" w:eastAsia="Times New Roman" w:hAnsi="Times New Roman" w:cs="Times New Roman"/>
          <w:sz w:val="20"/>
          <w:szCs w:val="20"/>
        </w:rPr>
        <w:t>0</w:t>
      </w:r>
      <w:r w:rsidRPr="004C0E5C">
        <w:rPr>
          <w:rFonts w:ascii="Times New Roman" w:eastAsia="Times New Roman" w:hAnsi="Times New Roman" w:cs="Times New Roman"/>
          <w:sz w:val="20"/>
          <w:szCs w:val="20"/>
        </w:rPr>
        <w:t xml:space="preserve">.1. При исполнении своих обязательств по Контракту Стороны обязуются </w:t>
      </w:r>
      <w:r w:rsidRPr="004C0E5C">
        <w:rPr>
          <w:rFonts w:ascii="Times New Roman" w:eastAsia="Times New Roman" w:hAnsi="Times New Roman" w:cs="Times New Roman"/>
          <w:sz w:val="20"/>
          <w:szCs w:val="20"/>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C85F21B" w14:textId="77777777" w:rsidR="00D142FA" w:rsidRPr="004C0E5C" w:rsidRDefault="00D142FA" w:rsidP="004C0E5C">
      <w:pPr>
        <w:widowControl w:val="0"/>
        <w:tabs>
          <w:tab w:val="left" w:pos="0"/>
        </w:tabs>
        <w:spacing w:after="0" w:line="240" w:lineRule="auto"/>
        <w:ind w:right="-5" w:firstLine="426"/>
        <w:contextualSpacing/>
        <w:jc w:val="both"/>
        <w:rPr>
          <w:rFonts w:ascii="Times New Roman" w:eastAsia="Times New Roman" w:hAnsi="Times New Roman" w:cs="Times New Roman"/>
          <w:sz w:val="20"/>
          <w:szCs w:val="20"/>
        </w:rPr>
      </w:pPr>
      <w:r w:rsidRPr="004C0E5C">
        <w:rPr>
          <w:rFonts w:ascii="Times New Roman" w:eastAsia="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4C0E5C">
        <w:rPr>
          <w:rFonts w:ascii="Times New Roman" w:eastAsia="Times New Roman" w:hAnsi="Times New Roman" w:cs="Times New Roman"/>
          <w:sz w:val="20"/>
          <w:szCs w:val="20"/>
        </w:rPr>
        <w:br/>
        <w:t xml:space="preserve">с государством, в целях неправомерного получения преимуществ для сторон </w:t>
      </w:r>
      <w:r w:rsidRPr="004C0E5C">
        <w:rPr>
          <w:rFonts w:ascii="Times New Roman" w:eastAsia="Times New Roman" w:hAnsi="Times New Roman" w:cs="Times New Roman"/>
          <w:sz w:val="20"/>
          <w:szCs w:val="20"/>
        </w:rPr>
        <w:br/>
        <w:t xml:space="preserve">по контракту, их аффилированных лиц, работников или посредников, действующих </w:t>
      </w:r>
      <w:r w:rsidRPr="004C0E5C">
        <w:rPr>
          <w:rFonts w:ascii="Times New Roman" w:eastAsia="Times New Roman" w:hAnsi="Times New Roman" w:cs="Times New Roman"/>
          <w:sz w:val="20"/>
          <w:szCs w:val="20"/>
        </w:rPr>
        <w:br/>
        <w:t>по контракту;</w:t>
      </w:r>
    </w:p>
    <w:p w14:paraId="59A5A4CA" w14:textId="77777777" w:rsidR="00D142FA" w:rsidRPr="004C0E5C" w:rsidRDefault="00D142FA" w:rsidP="004C0E5C">
      <w:pPr>
        <w:widowControl w:val="0"/>
        <w:tabs>
          <w:tab w:val="left" w:pos="0"/>
        </w:tabs>
        <w:spacing w:after="0" w:line="240" w:lineRule="auto"/>
        <w:ind w:right="-5" w:firstLine="426"/>
        <w:contextualSpacing/>
        <w:jc w:val="both"/>
        <w:rPr>
          <w:rFonts w:ascii="Times New Roman" w:eastAsia="Times New Roman" w:hAnsi="Times New Roman" w:cs="Times New Roman"/>
          <w:sz w:val="20"/>
          <w:szCs w:val="20"/>
        </w:rPr>
      </w:pPr>
      <w:r w:rsidRPr="004C0E5C">
        <w:rPr>
          <w:rFonts w:ascii="Times New Roman" w:eastAsia="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2AFAEF3" w14:textId="77777777" w:rsidR="00D142FA" w:rsidRPr="004C0E5C" w:rsidRDefault="00D142FA" w:rsidP="004C0E5C">
      <w:pPr>
        <w:widowControl w:val="0"/>
        <w:tabs>
          <w:tab w:val="left" w:pos="0"/>
        </w:tabs>
        <w:spacing w:after="0" w:line="240" w:lineRule="auto"/>
        <w:ind w:right="-5" w:firstLine="426"/>
        <w:contextualSpacing/>
        <w:jc w:val="both"/>
        <w:rPr>
          <w:rFonts w:ascii="Times New Roman" w:eastAsia="Times New Roman" w:hAnsi="Times New Roman" w:cs="Times New Roman"/>
          <w:b/>
          <w:bCs/>
          <w:sz w:val="20"/>
          <w:szCs w:val="20"/>
        </w:rPr>
      </w:pPr>
      <w:r w:rsidRPr="004C0E5C">
        <w:rPr>
          <w:rFonts w:ascii="Times New Roman" w:eastAsia="Times New Roman" w:hAnsi="Times New Roman" w:cs="Times New Roman"/>
          <w:sz w:val="20"/>
          <w:szCs w:val="20"/>
        </w:rPr>
        <w:t>- не совершать иных действий, нарушающих антикоррупционное законодательство РФ.</w:t>
      </w:r>
    </w:p>
    <w:p w14:paraId="68D78AC0" w14:textId="77777777" w:rsidR="00D142FA" w:rsidRPr="004C0E5C" w:rsidRDefault="00D142FA" w:rsidP="004C0E5C">
      <w:pPr>
        <w:widowControl w:val="0"/>
        <w:spacing w:after="0" w:line="240" w:lineRule="auto"/>
        <w:ind w:firstLine="720"/>
        <w:contextualSpacing/>
        <w:jc w:val="center"/>
        <w:rPr>
          <w:rFonts w:ascii="Times New Roman" w:eastAsia="Times New Roman" w:hAnsi="Times New Roman" w:cs="Times New Roman"/>
          <w:b/>
          <w:bCs/>
          <w:sz w:val="20"/>
          <w:szCs w:val="20"/>
        </w:rPr>
      </w:pPr>
    </w:p>
    <w:p w14:paraId="2FF2C5DC" w14:textId="77777777" w:rsidR="00D142FA" w:rsidRPr="004C0E5C" w:rsidRDefault="00D142FA" w:rsidP="004C0E5C">
      <w:pPr>
        <w:widowControl w:val="0"/>
        <w:spacing w:after="0" w:line="240" w:lineRule="auto"/>
        <w:ind w:firstLine="720"/>
        <w:contextualSpacing/>
        <w:jc w:val="center"/>
        <w:rPr>
          <w:rFonts w:ascii="Times New Roman" w:eastAsia="Times New Roman" w:hAnsi="Times New Roman" w:cs="Times New Roman"/>
          <w:sz w:val="20"/>
          <w:szCs w:val="20"/>
        </w:rPr>
      </w:pPr>
      <w:r w:rsidRPr="004C0E5C">
        <w:rPr>
          <w:rFonts w:ascii="Times New Roman" w:eastAsia="Times New Roman" w:hAnsi="Times New Roman" w:cs="Times New Roman"/>
          <w:b/>
          <w:bCs/>
          <w:sz w:val="20"/>
          <w:szCs w:val="20"/>
        </w:rPr>
        <w:t>1</w:t>
      </w:r>
      <w:r w:rsidR="00686F50" w:rsidRPr="004C0E5C">
        <w:rPr>
          <w:rFonts w:ascii="Times New Roman" w:eastAsia="Times New Roman" w:hAnsi="Times New Roman" w:cs="Times New Roman"/>
          <w:b/>
          <w:bCs/>
          <w:sz w:val="20"/>
          <w:szCs w:val="20"/>
        </w:rPr>
        <w:t>1</w:t>
      </w:r>
      <w:r w:rsidRPr="004C0E5C">
        <w:rPr>
          <w:rFonts w:ascii="Times New Roman" w:eastAsia="Times New Roman" w:hAnsi="Times New Roman" w:cs="Times New Roman"/>
          <w:b/>
          <w:bCs/>
          <w:sz w:val="20"/>
          <w:szCs w:val="20"/>
        </w:rPr>
        <w:t>. ПРОЧИЕ УСЛОВИЯ</w:t>
      </w:r>
    </w:p>
    <w:p w14:paraId="0F9D6829" w14:textId="77777777" w:rsidR="00D13D60" w:rsidRPr="004C0E5C" w:rsidRDefault="00D13D60" w:rsidP="004C0E5C">
      <w:pPr>
        <w:suppressAutoHyphens w:val="0"/>
        <w:spacing w:after="0" w:line="240" w:lineRule="auto"/>
        <w:ind w:firstLine="540"/>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 xml:space="preserve">11.1. При исполнении контракта не допускается перемена подрядчика, за исключением случая, если новый подрядчик является правопреемником </w:t>
      </w:r>
      <w:proofErr w:type="gramStart"/>
      <w:r w:rsidRPr="004C0E5C">
        <w:rPr>
          <w:rFonts w:ascii="Times New Roman" w:eastAsia="Times New Roman" w:hAnsi="Times New Roman" w:cs="Times New Roman"/>
          <w:sz w:val="20"/>
          <w:szCs w:val="20"/>
          <w:lang w:eastAsia="ru-RU"/>
        </w:rPr>
        <w:t>подрядчика  вследствие</w:t>
      </w:r>
      <w:proofErr w:type="gramEnd"/>
      <w:r w:rsidRPr="004C0E5C">
        <w:rPr>
          <w:rFonts w:ascii="Times New Roman" w:eastAsia="Times New Roman" w:hAnsi="Times New Roman" w:cs="Times New Roman"/>
          <w:sz w:val="20"/>
          <w:szCs w:val="20"/>
          <w:lang w:eastAsia="ru-RU"/>
        </w:rPr>
        <w:t xml:space="preserve"> реорганизации юридического лица в форме преобразования, слияния или присоединения. </w:t>
      </w:r>
    </w:p>
    <w:p w14:paraId="24B19B34" w14:textId="77777777" w:rsidR="00D13D60" w:rsidRPr="004C0E5C" w:rsidRDefault="00D13D60" w:rsidP="004C0E5C">
      <w:pPr>
        <w:suppressAutoHyphens w:val="0"/>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В случае перемены заказчика права и обязанности заказчика, предусмотренные контрактом, переходят к новому заказчику.</w:t>
      </w:r>
    </w:p>
    <w:p w14:paraId="4C9BD71B" w14:textId="77777777" w:rsidR="00D13D60" w:rsidRPr="004C0E5C" w:rsidRDefault="00D13D60" w:rsidP="004C0E5C">
      <w:pPr>
        <w:suppressAutoHyphens w:val="0"/>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11.2. В случае изменения адреса либо иных реквизитов стороны обязаны уведомить об этом друг друга в недельный срок со дня таких изменений.</w:t>
      </w:r>
    </w:p>
    <w:p w14:paraId="11981003" w14:textId="77777777" w:rsidR="00D13D60" w:rsidRPr="004C0E5C" w:rsidRDefault="00D13D60" w:rsidP="004C0E5C">
      <w:pPr>
        <w:suppressAutoHyphens w:val="0"/>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 xml:space="preserve">11.2. Настоящий Контракт составлен в электронной форме; Стороны могут договориться о составлении Контракта дополнительно в 2 (двух) идентичных экземплярах на бумажном носителе, имеющих одинаковую юридическую силу с Контрактом, заключенным в электронной </w:t>
      </w:r>
      <w:proofErr w:type="gramStart"/>
      <w:r w:rsidRPr="004C0E5C">
        <w:rPr>
          <w:rFonts w:ascii="Times New Roman" w:eastAsia="Times New Roman" w:hAnsi="Times New Roman" w:cs="Times New Roman"/>
          <w:sz w:val="20"/>
          <w:szCs w:val="20"/>
          <w:lang w:eastAsia="ru-RU"/>
        </w:rPr>
        <w:t>форме,  по</w:t>
      </w:r>
      <w:proofErr w:type="gramEnd"/>
      <w:r w:rsidRPr="004C0E5C">
        <w:rPr>
          <w:rFonts w:ascii="Times New Roman" w:eastAsia="Times New Roman" w:hAnsi="Times New Roman" w:cs="Times New Roman"/>
          <w:sz w:val="20"/>
          <w:szCs w:val="20"/>
          <w:lang w:eastAsia="ru-RU"/>
        </w:rPr>
        <w:t xml:space="preserve"> одному для каждой из сторон.</w:t>
      </w:r>
    </w:p>
    <w:p w14:paraId="11AAF778" w14:textId="77777777" w:rsidR="00D13D60" w:rsidRPr="004C0E5C" w:rsidRDefault="00D13D60" w:rsidP="004C0E5C">
      <w:pPr>
        <w:suppressAutoHyphens w:val="0"/>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 xml:space="preserve">11.3. Настоящий Контракт вступает в силу со дня его подписания и действует </w:t>
      </w:r>
      <w:r w:rsidRPr="00211B05">
        <w:rPr>
          <w:rFonts w:ascii="Times New Roman" w:eastAsia="Times New Roman" w:hAnsi="Times New Roman" w:cs="Times New Roman"/>
          <w:sz w:val="20"/>
          <w:szCs w:val="20"/>
          <w:lang w:eastAsia="ru-RU"/>
        </w:rPr>
        <w:t>по 31.12</w:t>
      </w:r>
      <w:r w:rsidRPr="00211B05">
        <w:rPr>
          <w:rFonts w:ascii="Times New Roman" w:eastAsia="Times New Roman" w:hAnsi="Times New Roman" w:cs="Times New Roman"/>
          <w:color w:val="000000" w:themeColor="text1"/>
          <w:sz w:val="20"/>
          <w:szCs w:val="20"/>
          <w:lang w:eastAsia="ru-RU"/>
        </w:rPr>
        <w:t>.2024.</w:t>
      </w:r>
    </w:p>
    <w:p w14:paraId="66E468CB" w14:textId="77777777" w:rsidR="00D13D60" w:rsidRPr="004C0E5C" w:rsidRDefault="00D13D60" w:rsidP="004C0E5C">
      <w:pPr>
        <w:suppressAutoHyphens w:val="0"/>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Прекращение срока действия контракта не влечет прекращение обязательств, принятых на себя Сторонами при его исполнении, а также от ответственности за нарушение Контракта.</w:t>
      </w:r>
    </w:p>
    <w:p w14:paraId="63952868" w14:textId="77777777" w:rsidR="00D13D60" w:rsidRPr="004C0E5C" w:rsidRDefault="000E79D7" w:rsidP="004C0E5C">
      <w:pPr>
        <w:suppressAutoHyphens w:val="0"/>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11.4</w:t>
      </w:r>
      <w:r w:rsidR="00D13D60" w:rsidRPr="004C0E5C">
        <w:rPr>
          <w:rFonts w:ascii="Times New Roman" w:eastAsia="Times New Roman" w:hAnsi="Times New Roman" w:cs="Times New Roman"/>
          <w:sz w:val="20"/>
          <w:szCs w:val="20"/>
          <w:lang w:eastAsia="ru-RU"/>
        </w:rPr>
        <w:t xml:space="preserve">. По всем </w:t>
      </w:r>
      <w:proofErr w:type="gramStart"/>
      <w:r w:rsidR="00D13D60" w:rsidRPr="004C0E5C">
        <w:rPr>
          <w:rFonts w:ascii="Times New Roman" w:eastAsia="Times New Roman" w:hAnsi="Times New Roman" w:cs="Times New Roman"/>
          <w:sz w:val="20"/>
          <w:szCs w:val="20"/>
          <w:lang w:eastAsia="ru-RU"/>
        </w:rPr>
        <w:t>остальным  вопросам</w:t>
      </w:r>
      <w:proofErr w:type="gramEnd"/>
      <w:r w:rsidR="00D13D60" w:rsidRPr="004C0E5C">
        <w:rPr>
          <w:rFonts w:ascii="Times New Roman" w:eastAsia="Times New Roman" w:hAnsi="Times New Roman" w:cs="Times New Roman"/>
          <w:sz w:val="20"/>
          <w:szCs w:val="20"/>
          <w:lang w:eastAsia="ru-RU"/>
        </w:rPr>
        <w:t>, не оговоренным настоящим Контрактом, стороны руководствуются действующим законодательством.</w:t>
      </w:r>
    </w:p>
    <w:p w14:paraId="6C3C16DD" w14:textId="6F003C15" w:rsidR="00D13D60" w:rsidRPr="004C0E5C" w:rsidRDefault="000E79D7" w:rsidP="004C0E5C">
      <w:pPr>
        <w:suppressAutoHyphens w:val="0"/>
        <w:spacing w:after="0" w:line="240" w:lineRule="auto"/>
        <w:ind w:firstLine="567"/>
        <w:contextualSpacing/>
        <w:jc w:val="both"/>
        <w:rPr>
          <w:rFonts w:ascii="Times New Roman" w:eastAsia="Times New Roman" w:hAnsi="Times New Roman" w:cs="Times New Roman"/>
          <w:sz w:val="20"/>
          <w:szCs w:val="20"/>
          <w:lang w:eastAsia="ru-RU"/>
        </w:rPr>
      </w:pPr>
      <w:r w:rsidRPr="004C0E5C">
        <w:rPr>
          <w:rFonts w:ascii="Times New Roman" w:eastAsia="Times New Roman" w:hAnsi="Times New Roman" w:cs="Times New Roman"/>
          <w:sz w:val="20"/>
          <w:szCs w:val="20"/>
          <w:lang w:eastAsia="ru-RU"/>
        </w:rPr>
        <w:t>11.5</w:t>
      </w:r>
      <w:r w:rsidR="00D13D60" w:rsidRPr="004C0E5C">
        <w:rPr>
          <w:rFonts w:ascii="Times New Roman" w:eastAsia="Times New Roman" w:hAnsi="Times New Roman" w:cs="Times New Roman"/>
          <w:sz w:val="20"/>
          <w:szCs w:val="20"/>
          <w:lang w:eastAsia="ru-RU"/>
        </w:rPr>
        <w:t xml:space="preserve">. Все вопросы, возникающие в ходе исполнения настоящего Контракта и в течение гарантийного срока, разрешаются по взаимному согласию и урегулируются путем переговоров. Срок ответа на претензию составляет </w:t>
      </w:r>
      <w:r w:rsidR="00211B05">
        <w:rPr>
          <w:rFonts w:ascii="Times New Roman" w:eastAsia="Times New Roman" w:hAnsi="Times New Roman" w:cs="Times New Roman"/>
          <w:sz w:val="20"/>
          <w:szCs w:val="20"/>
          <w:lang w:eastAsia="ru-RU"/>
        </w:rPr>
        <w:t>3</w:t>
      </w:r>
      <w:r w:rsidR="00D13D60" w:rsidRPr="004C0E5C">
        <w:rPr>
          <w:rFonts w:ascii="Times New Roman" w:eastAsia="Times New Roman" w:hAnsi="Times New Roman" w:cs="Times New Roman"/>
          <w:sz w:val="20"/>
          <w:szCs w:val="20"/>
          <w:lang w:eastAsia="ru-RU"/>
        </w:rPr>
        <w:t xml:space="preserve"> дн</w:t>
      </w:r>
      <w:r w:rsidR="00211B05">
        <w:rPr>
          <w:rFonts w:ascii="Times New Roman" w:eastAsia="Times New Roman" w:hAnsi="Times New Roman" w:cs="Times New Roman"/>
          <w:sz w:val="20"/>
          <w:szCs w:val="20"/>
          <w:lang w:eastAsia="ru-RU"/>
        </w:rPr>
        <w:t>я</w:t>
      </w:r>
      <w:r w:rsidR="00D13D60" w:rsidRPr="004C0E5C">
        <w:rPr>
          <w:rFonts w:ascii="Times New Roman" w:eastAsia="Times New Roman" w:hAnsi="Times New Roman" w:cs="Times New Roman"/>
          <w:sz w:val="20"/>
          <w:szCs w:val="20"/>
          <w:lang w:eastAsia="ru-RU"/>
        </w:rPr>
        <w:t xml:space="preserve"> со дня получения претензии. При </w:t>
      </w:r>
      <w:proofErr w:type="gramStart"/>
      <w:r w:rsidR="00D13D60" w:rsidRPr="004C0E5C">
        <w:rPr>
          <w:rFonts w:ascii="Times New Roman" w:eastAsia="Times New Roman" w:hAnsi="Times New Roman" w:cs="Times New Roman"/>
          <w:sz w:val="20"/>
          <w:szCs w:val="20"/>
          <w:lang w:eastAsia="ru-RU"/>
        </w:rPr>
        <w:t>не достижении</w:t>
      </w:r>
      <w:proofErr w:type="gramEnd"/>
      <w:r w:rsidR="00D13D60" w:rsidRPr="004C0E5C">
        <w:rPr>
          <w:rFonts w:ascii="Times New Roman" w:eastAsia="Times New Roman" w:hAnsi="Times New Roman" w:cs="Times New Roman"/>
          <w:sz w:val="20"/>
          <w:szCs w:val="20"/>
          <w:lang w:eastAsia="ru-RU"/>
        </w:rPr>
        <w:t xml:space="preserve"> сторонами согласия спор может быть передан на рассмотрение Арбитражного суда города Санкт-Петербурга и Ленинградской области в установленном порядке.</w:t>
      </w:r>
    </w:p>
    <w:p w14:paraId="120DD833" w14:textId="77777777" w:rsidR="00D142FA" w:rsidRPr="004C0E5C" w:rsidRDefault="00D142FA" w:rsidP="004C0E5C">
      <w:pPr>
        <w:widowControl w:val="0"/>
        <w:spacing w:after="0" w:line="240" w:lineRule="auto"/>
        <w:ind w:firstLine="539"/>
        <w:contextualSpacing/>
        <w:jc w:val="both"/>
        <w:rPr>
          <w:rFonts w:ascii="Times New Roman" w:eastAsia="Times New Roman" w:hAnsi="Times New Roman" w:cs="Times New Roman"/>
          <w:sz w:val="20"/>
          <w:szCs w:val="20"/>
        </w:rPr>
      </w:pPr>
      <w:r w:rsidRPr="004C0E5C">
        <w:rPr>
          <w:rFonts w:ascii="Times New Roman" w:eastAsia="Times New Roman" w:hAnsi="Times New Roman" w:cs="Times New Roman"/>
          <w:sz w:val="20"/>
          <w:szCs w:val="20"/>
        </w:rPr>
        <w:t>1</w:t>
      </w:r>
      <w:r w:rsidR="00375C49" w:rsidRPr="004C0E5C">
        <w:rPr>
          <w:rFonts w:ascii="Times New Roman" w:eastAsia="Times New Roman" w:hAnsi="Times New Roman" w:cs="Times New Roman"/>
          <w:sz w:val="20"/>
          <w:szCs w:val="20"/>
        </w:rPr>
        <w:t>1</w:t>
      </w:r>
      <w:r w:rsidR="000E79D7" w:rsidRPr="004C0E5C">
        <w:rPr>
          <w:rFonts w:ascii="Times New Roman" w:eastAsia="Times New Roman" w:hAnsi="Times New Roman" w:cs="Times New Roman"/>
          <w:sz w:val="20"/>
          <w:szCs w:val="20"/>
        </w:rPr>
        <w:t>.6</w:t>
      </w:r>
      <w:r w:rsidRPr="004C0E5C">
        <w:rPr>
          <w:rFonts w:ascii="Times New Roman" w:eastAsia="Times New Roman" w:hAnsi="Times New Roman" w:cs="Times New Roman"/>
          <w:sz w:val="20"/>
          <w:szCs w:val="20"/>
        </w:rPr>
        <w:t>. К Контракту прилагается и является его неотъемлемой частью:</w:t>
      </w:r>
    </w:p>
    <w:p w14:paraId="382BCE21" w14:textId="1C53898A" w:rsidR="00D142FA" w:rsidRPr="00211B05" w:rsidRDefault="00D142FA" w:rsidP="004C0E5C">
      <w:pPr>
        <w:widowControl w:val="0"/>
        <w:spacing w:after="0" w:line="240" w:lineRule="auto"/>
        <w:ind w:firstLine="539"/>
        <w:contextualSpacing/>
        <w:jc w:val="both"/>
        <w:rPr>
          <w:rFonts w:ascii="Times New Roman" w:eastAsia="Times New Roman" w:hAnsi="Times New Roman" w:cs="Times New Roman"/>
          <w:sz w:val="20"/>
          <w:szCs w:val="20"/>
        </w:rPr>
      </w:pPr>
      <w:r w:rsidRPr="00211B05">
        <w:rPr>
          <w:rFonts w:ascii="Times New Roman" w:eastAsia="Times New Roman" w:hAnsi="Times New Roman" w:cs="Times New Roman"/>
          <w:sz w:val="20"/>
          <w:szCs w:val="20"/>
        </w:rPr>
        <w:t>Приложение №</w:t>
      </w:r>
      <w:r w:rsidR="00211B05" w:rsidRPr="00211B05">
        <w:rPr>
          <w:rFonts w:ascii="Times New Roman" w:eastAsia="Times New Roman" w:hAnsi="Times New Roman" w:cs="Times New Roman"/>
          <w:sz w:val="20"/>
          <w:szCs w:val="20"/>
        </w:rPr>
        <w:t xml:space="preserve"> </w:t>
      </w:r>
      <w:r w:rsidRPr="00211B05">
        <w:rPr>
          <w:rFonts w:ascii="Times New Roman" w:eastAsia="Times New Roman" w:hAnsi="Times New Roman" w:cs="Times New Roman"/>
          <w:sz w:val="20"/>
          <w:szCs w:val="20"/>
        </w:rPr>
        <w:t xml:space="preserve">1 — </w:t>
      </w:r>
      <w:r w:rsidR="00211B05" w:rsidRPr="00211B05">
        <w:rPr>
          <w:rFonts w:ascii="Times New Roman" w:hAnsi="Times New Roman" w:cs="Times New Roman"/>
          <w:sz w:val="20"/>
          <w:szCs w:val="20"/>
        </w:rPr>
        <w:t>Задани</w:t>
      </w:r>
      <w:r w:rsidR="00211B05" w:rsidRPr="00211B05">
        <w:rPr>
          <w:rFonts w:ascii="Times New Roman" w:hAnsi="Times New Roman" w:cs="Times New Roman"/>
          <w:sz w:val="20"/>
          <w:szCs w:val="20"/>
        </w:rPr>
        <w:t>е</w:t>
      </w:r>
      <w:r w:rsidR="00211B05" w:rsidRPr="00211B05">
        <w:rPr>
          <w:rFonts w:ascii="Times New Roman" w:hAnsi="Times New Roman" w:cs="Times New Roman"/>
          <w:sz w:val="20"/>
          <w:szCs w:val="20"/>
        </w:rPr>
        <w:t xml:space="preserve"> на проектирование</w:t>
      </w:r>
    </w:p>
    <w:p w14:paraId="038FAB46" w14:textId="43BB523D" w:rsidR="00D142FA" w:rsidRPr="004C0E5C" w:rsidRDefault="00D142FA" w:rsidP="004C0E5C">
      <w:pPr>
        <w:widowControl w:val="0"/>
        <w:spacing w:after="0" w:line="240" w:lineRule="auto"/>
        <w:ind w:firstLine="539"/>
        <w:contextualSpacing/>
        <w:jc w:val="both"/>
        <w:rPr>
          <w:rFonts w:ascii="Times New Roman" w:eastAsia="Times New Roman" w:hAnsi="Times New Roman" w:cs="Times New Roman"/>
          <w:sz w:val="20"/>
          <w:szCs w:val="20"/>
        </w:rPr>
      </w:pPr>
      <w:r w:rsidRPr="00211B05">
        <w:rPr>
          <w:rFonts w:ascii="Times New Roman" w:eastAsia="Times New Roman" w:hAnsi="Times New Roman" w:cs="Times New Roman"/>
          <w:sz w:val="20"/>
          <w:szCs w:val="20"/>
        </w:rPr>
        <w:t>Приложение №</w:t>
      </w:r>
      <w:r w:rsidR="00211B05" w:rsidRPr="00211B05">
        <w:rPr>
          <w:rFonts w:ascii="Times New Roman" w:eastAsia="Times New Roman" w:hAnsi="Times New Roman" w:cs="Times New Roman"/>
          <w:sz w:val="20"/>
          <w:szCs w:val="20"/>
        </w:rPr>
        <w:t xml:space="preserve"> </w:t>
      </w:r>
      <w:r w:rsidRPr="00211B05">
        <w:rPr>
          <w:rFonts w:ascii="Times New Roman" w:eastAsia="Times New Roman" w:hAnsi="Times New Roman" w:cs="Times New Roman"/>
          <w:sz w:val="20"/>
          <w:szCs w:val="20"/>
        </w:rPr>
        <w:t xml:space="preserve">2 </w:t>
      </w:r>
      <w:r w:rsidR="00211B05" w:rsidRPr="00211B05">
        <w:rPr>
          <w:rFonts w:ascii="Times New Roman" w:eastAsia="Times New Roman" w:hAnsi="Times New Roman" w:cs="Times New Roman"/>
          <w:sz w:val="20"/>
          <w:szCs w:val="20"/>
        </w:rPr>
        <w:t xml:space="preserve">— </w:t>
      </w:r>
      <w:r w:rsidR="00211B05" w:rsidRPr="00211B05">
        <w:rPr>
          <w:rFonts w:ascii="Times New Roman" w:eastAsia="Times New Roman" w:hAnsi="Times New Roman" w:cs="Times New Roman"/>
          <w:sz w:val="20"/>
          <w:szCs w:val="20"/>
          <w:lang w:eastAsia="ru-RU"/>
        </w:rPr>
        <w:t>Локальн</w:t>
      </w:r>
      <w:r w:rsidR="00211B05" w:rsidRPr="00211B05">
        <w:rPr>
          <w:rFonts w:ascii="Times New Roman" w:eastAsia="Times New Roman" w:hAnsi="Times New Roman" w:cs="Times New Roman"/>
          <w:sz w:val="20"/>
          <w:szCs w:val="20"/>
          <w:lang w:eastAsia="ru-RU"/>
        </w:rPr>
        <w:t>ая</w:t>
      </w:r>
      <w:r w:rsidR="00211B05" w:rsidRPr="00211B05">
        <w:rPr>
          <w:rFonts w:ascii="Times New Roman" w:eastAsia="Times New Roman" w:hAnsi="Times New Roman" w:cs="Times New Roman"/>
          <w:sz w:val="20"/>
          <w:szCs w:val="20"/>
          <w:lang w:eastAsia="ru-RU"/>
        </w:rPr>
        <w:t xml:space="preserve"> смет</w:t>
      </w:r>
      <w:r w:rsidR="00211B05" w:rsidRPr="00211B05">
        <w:rPr>
          <w:rFonts w:ascii="Times New Roman" w:eastAsia="Times New Roman" w:hAnsi="Times New Roman" w:cs="Times New Roman"/>
          <w:sz w:val="20"/>
          <w:szCs w:val="20"/>
          <w:lang w:eastAsia="ru-RU"/>
        </w:rPr>
        <w:t>а</w:t>
      </w:r>
    </w:p>
    <w:p w14:paraId="39AA4365" w14:textId="77777777" w:rsidR="009B6EBE" w:rsidRPr="004C0E5C" w:rsidRDefault="009B6EBE" w:rsidP="004C0E5C">
      <w:pPr>
        <w:widowControl w:val="0"/>
        <w:spacing w:after="0" w:line="240" w:lineRule="auto"/>
        <w:ind w:firstLine="539"/>
        <w:contextualSpacing/>
        <w:jc w:val="both"/>
        <w:rPr>
          <w:rFonts w:ascii="Times New Roman" w:eastAsia="Times New Roman" w:hAnsi="Times New Roman" w:cs="Times New Roman"/>
          <w:sz w:val="20"/>
          <w:szCs w:val="20"/>
        </w:rPr>
      </w:pPr>
    </w:p>
    <w:p w14:paraId="1899647C" w14:textId="77777777" w:rsidR="00D142FA" w:rsidRPr="004C0E5C" w:rsidRDefault="00D142FA" w:rsidP="004C0E5C">
      <w:pPr>
        <w:widowControl w:val="0"/>
        <w:spacing w:after="0" w:line="240" w:lineRule="auto"/>
        <w:ind w:firstLine="720"/>
        <w:contextualSpacing/>
        <w:jc w:val="center"/>
        <w:rPr>
          <w:rFonts w:ascii="Times New Roman" w:eastAsia="Times New Roman" w:hAnsi="Times New Roman" w:cs="Times New Roman"/>
          <w:b/>
          <w:caps/>
          <w:sz w:val="20"/>
          <w:szCs w:val="20"/>
        </w:rPr>
      </w:pPr>
      <w:r w:rsidRPr="004C0E5C">
        <w:rPr>
          <w:rFonts w:ascii="Times New Roman" w:eastAsia="Times New Roman" w:hAnsi="Times New Roman" w:cs="Times New Roman"/>
          <w:b/>
          <w:caps/>
          <w:sz w:val="20"/>
          <w:szCs w:val="20"/>
        </w:rPr>
        <w:t>1</w:t>
      </w:r>
      <w:r w:rsidR="00375C49" w:rsidRPr="004C0E5C">
        <w:rPr>
          <w:rFonts w:ascii="Times New Roman" w:eastAsia="Times New Roman" w:hAnsi="Times New Roman" w:cs="Times New Roman"/>
          <w:b/>
          <w:caps/>
          <w:sz w:val="20"/>
          <w:szCs w:val="20"/>
        </w:rPr>
        <w:t>2</w:t>
      </w:r>
      <w:r w:rsidRPr="004C0E5C">
        <w:rPr>
          <w:rFonts w:ascii="Times New Roman" w:eastAsia="Times New Roman" w:hAnsi="Times New Roman" w:cs="Times New Roman"/>
          <w:b/>
          <w:caps/>
          <w:sz w:val="20"/>
          <w:szCs w:val="20"/>
        </w:rPr>
        <w:t>. место нахождения и банковские реквизиты сторон</w:t>
      </w:r>
    </w:p>
    <w:p w14:paraId="4FB0A969" w14:textId="77777777" w:rsidR="000E79D7" w:rsidRPr="004C0E5C" w:rsidRDefault="000E79D7" w:rsidP="004C0E5C">
      <w:pPr>
        <w:widowControl w:val="0"/>
        <w:spacing w:after="0" w:line="240" w:lineRule="auto"/>
        <w:ind w:firstLine="720"/>
        <w:contextualSpacing/>
        <w:jc w:val="center"/>
        <w:rPr>
          <w:rFonts w:ascii="Times New Roman" w:eastAsia="Times New Roman" w:hAnsi="Times New Roman" w:cs="Times New Roman"/>
          <w:b/>
          <w:caps/>
          <w:sz w:val="20"/>
          <w:szCs w:val="20"/>
        </w:rPr>
      </w:pPr>
    </w:p>
    <w:tbl>
      <w:tblPr>
        <w:tblW w:w="0" w:type="auto"/>
        <w:tblLayout w:type="fixed"/>
        <w:tblLook w:val="0000" w:firstRow="0" w:lastRow="0" w:firstColumn="0" w:lastColumn="0" w:noHBand="0" w:noVBand="0"/>
      </w:tblPr>
      <w:tblGrid>
        <w:gridCol w:w="4755"/>
        <w:gridCol w:w="4600"/>
      </w:tblGrid>
      <w:tr w:rsidR="00D142FA" w:rsidRPr="004C0E5C" w14:paraId="49E91F07" w14:textId="77777777" w:rsidTr="00211B05">
        <w:trPr>
          <w:trHeight w:val="2908"/>
        </w:trPr>
        <w:tc>
          <w:tcPr>
            <w:tcW w:w="4755" w:type="dxa"/>
            <w:tcBorders>
              <w:top w:val="single" w:sz="4" w:space="0" w:color="FFFFFF"/>
              <w:left w:val="single" w:sz="4" w:space="0" w:color="FFFFFF"/>
              <w:bottom w:val="single" w:sz="4" w:space="0" w:color="FFFFFF"/>
              <w:right w:val="single" w:sz="4" w:space="0" w:color="FFFFFF"/>
            </w:tcBorders>
            <w:shd w:val="clear" w:color="auto" w:fill="auto"/>
          </w:tcPr>
          <w:p w14:paraId="48578547" w14:textId="77777777" w:rsidR="002131CB" w:rsidRPr="00590ECD" w:rsidRDefault="002131CB" w:rsidP="004C0E5C">
            <w:pPr>
              <w:suppressAutoHyphens w:val="0"/>
              <w:spacing w:after="0" w:line="240" w:lineRule="auto"/>
              <w:contextualSpacing/>
              <w:jc w:val="both"/>
              <w:rPr>
                <w:rFonts w:ascii="Times New Roman" w:eastAsia="Calibri" w:hAnsi="Times New Roman" w:cs="Times New Roman"/>
                <w:b/>
                <w:sz w:val="20"/>
                <w:szCs w:val="20"/>
                <w:highlight w:val="yellow"/>
                <w:lang w:eastAsia="en-US"/>
              </w:rPr>
            </w:pPr>
            <w:r w:rsidRPr="00590ECD">
              <w:rPr>
                <w:rFonts w:ascii="Times New Roman" w:eastAsia="Calibri" w:hAnsi="Times New Roman" w:cs="Times New Roman"/>
                <w:b/>
                <w:sz w:val="20"/>
                <w:szCs w:val="20"/>
                <w:highlight w:val="yellow"/>
                <w:lang w:eastAsia="en-US"/>
              </w:rPr>
              <w:t>ЗАКАЗЧИК:</w:t>
            </w:r>
          </w:p>
          <w:p w14:paraId="60A0DD17" w14:textId="77777777" w:rsidR="002131CB" w:rsidRPr="00590ECD" w:rsidRDefault="002131CB" w:rsidP="004C0E5C">
            <w:pPr>
              <w:suppressAutoHyphens w:val="0"/>
              <w:spacing w:after="0" w:line="240" w:lineRule="auto"/>
              <w:contextualSpacing/>
              <w:jc w:val="both"/>
              <w:rPr>
                <w:rFonts w:ascii="Times New Roman" w:eastAsia="Calibri" w:hAnsi="Times New Roman" w:cs="Times New Roman"/>
                <w:sz w:val="20"/>
                <w:szCs w:val="20"/>
                <w:highlight w:val="yellow"/>
                <w:lang w:eastAsia="en-US"/>
              </w:rPr>
            </w:pPr>
          </w:p>
          <w:p w14:paraId="164EB591" w14:textId="4C009BF3" w:rsidR="0018318B" w:rsidRPr="00590ECD" w:rsidRDefault="0018318B" w:rsidP="004C0E5C">
            <w:pPr>
              <w:widowControl w:val="0"/>
              <w:spacing w:after="0" w:line="240" w:lineRule="auto"/>
              <w:contextualSpacing/>
              <w:rPr>
                <w:rFonts w:ascii="Times New Roman" w:eastAsia="Times New Roman" w:hAnsi="Times New Roman" w:cs="Times New Roman"/>
                <w:color w:val="000000"/>
                <w:sz w:val="20"/>
                <w:szCs w:val="20"/>
                <w:highlight w:val="yellow"/>
              </w:rPr>
            </w:pPr>
            <w:r w:rsidRPr="00590ECD">
              <w:rPr>
                <w:rFonts w:ascii="Times New Roman" w:eastAsia="Times New Roman" w:hAnsi="Times New Roman" w:cs="Times New Roman"/>
                <w:color w:val="000000"/>
                <w:sz w:val="20"/>
                <w:szCs w:val="20"/>
                <w:highlight w:val="yellow"/>
              </w:rPr>
              <w:t>(наименование организации)</w:t>
            </w:r>
          </w:p>
          <w:p w14:paraId="3ECE4BE6" w14:textId="0F765D65" w:rsidR="0018318B" w:rsidRPr="00590ECD" w:rsidRDefault="0018318B" w:rsidP="004C0E5C">
            <w:pPr>
              <w:widowControl w:val="0"/>
              <w:spacing w:after="0" w:line="240" w:lineRule="auto"/>
              <w:contextualSpacing/>
              <w:rPr>
                <w:rFonts w:ascii="Times New Roman" w:eastAsia="Times New Roman" w:hAnsi="Times New Roman" w:cs="Times New Roman"/>
                <w:color w:val="000000"/>
                <w:sz w:val="20"/>
                <w:szCs w:val="20"/>
                <w:highlight w:val="yellow"/>
              </w:rPr>
            </w:pPr>
            <w:r w:rsidRPr="00590ECD">
              <w:rPr>
                <w:rFonts w:ascii="Times New Roman" w:eastAsia="Times New Roman" w:hAnsi="Times New Roman" w:cs="Times New Roman"/>
                <w:color w:val="000000"/>
                <w:sz w:val="20"/>
                <w:szCs w:val="20"/>
                <w:highlight w:val="yellow"/>
              </w:rPr>
              <w:t xml:space="preserve">Местонахождение </w:t>
            </w:r>
          </w:p>
          <w:p w14:paraId="0B428D2D" w14:textId="77777777" w:rsidR="0018318B" w:rsidRPr="00590ECD" w:rsidRDefault="0018318B" w:rsidP="004C0E5C">
            <w:pPr>
              <w:widowControl w:val="0"/>
              <w:spacing w:after="0" w:line="240" w:lineRule="auto"/>
              <w:contextualSpacing/>
              <w:rPr>
                <w:rFonts w:ascii="Times New Roman" w:eastAsia="Times New Roman" w:hAnsi="Times New Roman" w:cs="Times New Roman"/>
                <w:color w:val="000000"/>
                <w:sz w:val="20"/>
                <w:szCs w:val="20"/>
                <w:highlight w:val="yellow"/>
              </w:rPr>
            </w:pPr>
            <w:r w:rsidRPr="00590ECD">
              <w:rPr>
                <w:rFonts w:ascii="Times New Roman" w:eastAsia="Times New Roman" w:hAnsi="Times New Roman" w:cs="Times New Roman"/>
                <w:color w:val="000000"/>
                <w:sz w:val="20"/>
                <w:szCs w:val="20"/>
                <w:highlight w:val="yellow"/>
              </w:rPr>
              <w:t>ИНН _________ КПП _________</w:t>
            </w:r>
          </w:p>
          <w:p w14:paraId="0039B3E1" w14:textId="77777777" w:rsidR="0018318B" w:rsidRPr="00590ECD" w:rsidRDefault="0018318B" w:rsidP="004C0E5C">
            <w:pPr>
              <w:widowControl w:val="0"/>
              <w:spacing w:after="0" w:line="240" w:lineRule="auto"/>
              <w:contextualSpacing/>
              <w:rPr>
                <w:rFonts w:ascii="Times New Roman" w:eastAsia="Times New Roman" w:hAnsi="Times New Roman" w:cs="Times New Roman"/>
                <w:color w:val="000000"/>
                <w:sz w:val="20"/>
                <w:szCs w:val="20"/>
                <w:highlight w:val="yellow"/>
              </w:rPr>
            </w:pPr>
            <w:r w:rsidRPr="00590ECD">
              <w:rPr>
                <w:rFonts w:ascii="Times New Roman" w:eastAsia="Times New Roman" w:hAnsi="Times New Roman" w:cs="Times New Roman"/>
                <w:color w:val="000000"/>
                <w:sz w:val="20"/>
                <w:szCs w:val="20"/>
                <w:highlight w:val="yellow"/>
              </w:rPr>
              <w:t xml:space="preserve">Р/счет ______________________ </w:t>
            </w:r>
          </w:p>
          <w:p w14:paraId="40B67CDB" w14:textId="77777777" w:rsidR="0018318B" w:rsidRPr="00590ECD" w:rsidRDefault="0018318B" w:rsidP="004C0E5C">
            <w:pPr>
              <w:widowControl w:val="0"/>
              <w:spacing w:after="0" w:line="240" w:lineRule="auto"/>
              <w:contextualSpacing/>
              <w:rPr>
                <w:rFonts w:ascii="Times New Roman" w:eastAsia="Times New Roman" w:hAnsi="Times New Roman" w:cs="Times New Roman"/>
                <w:color w:val="000000"/>
                <w:sz w:val="20"/>
                <w:szCs w:val="20"/>
                <w:highlight w:val="yellow"/>
              </w:rPr>
            </w:pPr>
            <w:r w:rsidRPr="00590ECD">
              <w:rPr>
                <w:rFonts w:ascii="Times New Roman" w:eastAsia="Times New Roman" w:hAnsi="Times New Roman" w:cs="Times New Roman"/>
                <w:color w:val="000000"/>
                <w:sz w:val="20"/>
                <w:szCs w:val="20"/>
                <w:highlight w:val="yellow"/>
              </w:rPr>
              <w:t>в _________________________</w:t>
            </w:r>
          </w:p>
          <w:p w14:paraId="33E0A74A" w14:textId="77777777" w:rsidR="0018318B" w:rsidRPr="00590ECD" w:rsidRDefault="0018318B" w:rsidP="004C0E5C">
            <w:pPr>
              <w:widowControl w:val="0"/>
              <w:spacing w:after="0" w:line="240" w:lineRule="auto"/>
              <w:contextualSpacing/>
              <w:rPr>
                <w:rFonts w:ascii="Times New Roman" w:eastAsia="Times New Roman" w:hAnsi="Times New Roman" w:cs="Times New Roman"/>
                <w:color w:val="000000"/>
                <w:sz w:val="20"/>
                <w:szCs w:val="20"/>
                <w:highlight w:val="yellow"/>
              </w:rPr>
            </w:pPr>
            <w:r w:rsidRPr="00590ECD">
              <w:rPr>
                <w:rFonts w:ascii="Times New Roman" w:eastAsia="Times New Roman" w:hAnsi="Times New Roman" w:cs="Times New Roman"/>
                <w:color w:val="000000"/>
                <w:sz w:val="20"/>
                <w:szCs w:val="20"/>
                <w:highlight w:val="yellow"/>
              </w:rPr>
              <w:t>БИК _______________________</w:t>
            </w:r>
          </w:p>
          <w:p w14:paraId="4C7E9FEB" w14:textId="77777777" w:rsidR="0018318B" w:rsidRPr="00590ECD" w:rsidRDefault="0018318B" w:rsidP="004C0E5C">
            <w:pPr>
              <w:widowControl w:val="0"/>
              <w:spacing w:after="0" w:line="240" w:lineRule="auto"/>
              <w:contextualSpacing/>
              <w:rPr>
                <w:rFonts w:ascii="Times New Roman" w:eastAsia="Times New Roman" w:hAnsi="Times New Roman" w:cs="Times New Roman"/>
                <w:color w:val="000000"/>
                <w:sz w:val="20"/>
                <w:szCs w:val="20"/>
                <w:highlight w:val="yellow"/>
              </w:rPr>
            </w:pPr>
            <w:proofErr w:type="gramStart"/>
            <w:r w:rsidRPr="00590ECD">
              <w:rPr>
                <w:rFonts w:ascii="Times New Roman" w:eastAsia="Times New Roman" w:hAnsi="Times New Roman" w:cs="Times New Roman"/>
                <w:color w:val="000000"/>
                <w:sz w:val="20"/>
                <w:szCs w:val="20"/>
                <w:highlight w:val="yellow"/>
              </w:rPr>
              <w:t>Кор/счет</w:t>
            </w:r>
            <w:proofErr w:type="gramEnd"/>
            <w:r w:rsidRPr="00590ECD">
              <w:rPr>
                <w:rFonts w:ascii="Times New Roman" w:eastAsia="Times New Roman" w:hAnsi="Times New Roman" w:cs="Times New Roman"/>
                <w:color w:val="000000"/>
                <w:sz w:val="20"/>
                <w:szCs w:val="20"/>
                <w:highlight w:val="yellow"/>
              </w:rPr>
              <w:t xml:space="preserve"> ___________________</w:t>
            </w:r>
          </w:p>
          <w:p w14:paraId="7E86720F" w14:textId="529A0320" w:rsidR="00211B05" w:rsidRPr="00590ECD" w:rsidRDefault="00211B05" w:rsidP="004C0E5C">
            <w:pPr>
              <w:widowControl w:val="0"/>
              <w:spacing w:after="0" w:line="240" w:lineRule="auto"/>
              <w:contextualSpacing/>
              <w:rPr>
                <w:rFonts w:ascii="Times New Roman" w:eastAsia="Times New Roman" w:hAnsi="Times New Roman" w:cs="Times New Roman"/>
                <w:color w:val="000000"/>
                <w:sz w:val="20"/>
                <w:szCs w:val="20"/>
                <w:highlight w:val="yellow"/>
              </w:rPr>
            </w:pPr>
            <w:r w:rsidRPr="00590ECD">
              <w:rPr>
                <w:rFonts w:ascii="Times New Roman" w:eastAsia="Times New Roman" w:hAnsi="Times New Roman" w:cs="Times New Roman"/>
                <w:color w:val="000000"/>
                <w:sz w:val="20"/>
                <w:szCs w:val="20"/>
                <w:highlight w:val="yellow"/>
              </w:rPr>
              <w:t>л/с______________</w:t>
            </w:r>
          </w:p>
          <w:p w14:paraId="2327FC66" w14:textId="77777777" w:rsidR="0018318B" w:rsidRPr="00590ECD" w:rsidRDefault="0018318B" w:rsidP="004C0E5C">
            <w:pPr>
              <w:widowControl w:val="0"/>
              <w:spacing w:after="0" w:line="240" w:lineRule="auto"/>
              <w:contextualSpacing/>
              <w:rPr>
                <w:rFonts w:ascii="Times New Roman" w:eastAsia="Times New Roman" w:hAnsi="Times New Roman" w:cs="Times New Roman"/>
                <w:color w:val="000000"/>
                <w:sz w:val="20"/>
                <w:szCs w:val="20"/>
                <w:highlight w:val="yellow"/>
              </w:rPr>
            </w:pPr>
            <w:r w:rsidRPr="00590ECD">
              <w:rPr>
                <w:rFonts w:ascii="Times New Roman" w:eastAsia="Times New Roman" w:hAnsi="Times New Roman" w:cs="Times New Roman"/>
                <w:color w:val="000000"/>
                <w:sz w:val="20"/>
                <w:szCs w:val="20"/>
                <w:highlight w:val="yellow"/>
              </w:rPr>
              <w:t>Тел.</w:t>
            </w:r>
          </w:p>
          <w:p w14:paraId="500A9E1C" w14:textId="77777777" w:rsidR="0018318B" w:rsidRPr="00590ECD" w:rsidRDefault="0018318B" w:rsidP="004C0E5C">
            <w:pPr>
              <w:widowControl w:val="0"/>
              <w:spacing w:after="0" w:line="240" w:lineRule="auto"/>
              <w:contextualSpacing/>
              <w:rPr>
                <w:rFonts w:ascii="Times New Roman" w:eastAsia="Times New Roman" w:hAnsi="Times New Roman" w:cs="Times New Roman"/>
                <w:color w:val="000000"/>
                <w:sz w:val="20"/>
                <w:szCs w:val="20"/>
                <w:highlight w:val="yellow"/>
              </w:rPr>
            </w:pPr>
            <w:r w:rsidRPr="00590ECD">
              <w:rPr>
                <w:rFonts w:ascii="Times New Roman" w:eastAsia="Times New Roman" w:hAnsi="Times New Roman" w:cs="Times New Roman"/>
                <w:color w:val="000000"/>
                <w:sz w:val="20"/>
                <w:szCs w:val="20"/>
                <w:highlight w:val="yellow"/>
              </w:rPr>
              <w:t>Эл. почта</w:t>
            </w:r>
          </w:p>
          <w:p w14:paraId="3FCEC800" w14:textId="7A198AEA" w:rsidR="00D142FA" w:rsidRPr="00590ECD" w:rsidRDefault="00A233CF" w:rsidP="004C0E5C">
            <w:pPr>
              <w:widowControl w:val="0"/>
              <w:spacing w:after="0" w:line="240" w:lineRule="auto"/>
              <w:contextualSpacing/>
              <w:jc w:val="both"/>
              <w:rPr>
                <w:rFonts w:ascii="Times New Roman" w:eastAsia="Courier New" w:hAnsi="Times New Roman" w:cs="Times New Roman"/>
                <w:color w:val="000000"/>
                <w:sz w:val="20"/>
                <w:szCs w:val="20"/>
                <w:highlight w:val="yellow"/>
                <w:lang w:eastAsia="ru-RU" w:bidi="ru-RU"/>
              </w:rPr>
            </w:pPr>
            <w:r w:rsidRPr="00590ECD">
              <w:rPr>
                <w:rFonts w:ascii="Times New Roman" w:eastAsia="Courier New" w:hAnsi="Times New Roman" w:cs="Times New Roman"/>
                <w:color w:val="000000"/>
                <w:sz w:val="20"/>
                <w:szCs w:val="20"/>
                <w:highlight w:val="yellow"/>
                <w:lang w:eastAsia="ru-RU" w:bidi="ru-RU"/>
              </w:rPr>
              <w:t xml:space="preserve"> </w:t>
            </w:r>
          </w:p>
        </w:tc>
        <w:tc>
          <w:tcPr>
            <w:tcW w:w="4600" w:type="dxa"/>
            <w:tcBorders>
              <w:top w:val="single" w:sz="4" w:space="0" w:color="FFFFFF"/>
              <w:left w:val="single" w:sz="4" w:space="0" w:color="FFFFFF"/>
              <w:bottom w:val="single" w:sz="4" w:space="0" w:color="FFFFFF"/>
              <w:right w:val="single" w:sz="4" w:space="0" w:color="FFFFFF"/>
            </w:tcBorders>
            <w:shd w:val="clear" w:color="auto" w:fill="auto"/>
          </w:tcPr>
          <w:p w14:paraId="7ADB7FF6" w14:textId="77777777" w:rsidR="00D142FA" w:rsidRPr="00590ECD" w:rsidRDefault="00A54249" w:rsidP="004C0E5C">
            <w:pPr>
              <w:widowControl w:val="0"/>
              <w:spacing w:after="0" w:line="240" w:lineRule="auto"/>
              <w:contextualSpacing/>
              <w:jc w:val="both"/>
              <w:rPr>
                <w:rFonts w:ascii="Times New Roman" w:eastAsia="Times New Roman" w:hAnsi="Times New Roman" w:cs="Times New Roman"/>
                <w:color w:val="000000"/>
                <w:sz w:val="20"/>
                <w:szCs w:val="20"/>
                <w:highlight w:val="yellow"/>
              </w:rPr>
            </w:pPr>
            <w:r w:rsidRPr="00590ECD">
              <w:rPr>
                <w:rFonts w:ascii="Times New Roman" w:eastAsia="Times New Roman" w:hAnsi="Times New Roman" w:cs="Times New Roman"/>
                <w:b/>
                <w:caps/>
                <w:sz w:val="20"/>
                <w:szCs w:val="20"/>
                <w:highlight w:val="yellow"/>
              </w:rPr>
              <w:t>подрядчик</w:t>
            </w:r>
            <w:r w:rsidR="00D142FA" w:rsidRPr="00590ECD">
              <w:rPr>
                <w:rFonts w:ascii="Times New Roman" w:eastAsia="Times New Roman" w:hAnsi="Times New Roman" w:cs="Times New Roman"/>
                <w:b/>
                <w:sz w:val="20"/>
                <w:szCs w:val="20"/>
                <w:highlight w:val="yellow"/>
              </w:rPr>
              <w:t>:</w:t>
            </w:r>
          </w:p>
          <w:p w14:paraId="51C90A02" w14:textId="7976D004" w:rsidR="00D142FA" w:rsidRPr="00590ECD" w:rsidRDefault="00D142FA" w:rsidP="004C0E5C">
            <w:pPr>
              <w:widowControl w:val="0"/>
              <w:spacing w:after="0" w:line="240" w:lineRule="auto"/>
              <w:contextualSpacing/>
              <w:rPr>
                <w:rFonts w:ascii="Times New Roman" w:eastAsia="Times New Roman" w:hAnsi="Times New Roman" w:cs="Times New Roman"/>
                <w:color w:val="000000"/>
                <w:sz w:val="20"/>
                <w:szCs w:val="20"/>
                <w:highlight w:val="yellow"/>
              </w:rPr>
            </w:pPr>
            <w:r w:rsidRPr="00590ECD">
              <w:rPr>
                <w:rFonts w:ascii="Times New Roman" w:eastAsia="Times New Roman" w:hAnsi="Times New Roman" w:cs="Times New Roman"/>
                <w:color w:val="000000"/>
                <w:sz w:val="20"/>
                <w:szCs w:val="20"/>
                <w:highlight w:val="yellow"/>
              </w:rPr>
              <w:t>(наименование организации)</w:t>
            </w:r>
          </w:p>
          <w:p w14:paraId="7FAAC799" w14:textId="77777777" w:rsidR="00D142FA" w:rsidRPr="00590ECD" w:rsidRDefault="00D142FA" w:rsidP="004C0E5C">
            <w:pPr>
              <w:widowControl w:val="0"/>
              <w:spacing w:after="0" w:line="240" w:lineRule="auto"/>
              <w:contextualSpacing/>
              <w:rPr>
                <w:rFonts w:ascii="Times New Roman" w:eastAsia="Times New Roman" w:hAnsi="Times New Roman" w:cs="Times New Roman"/>
                <w:color w:val="000000"/>
                <w:sz w:val="20"/>
                <w:szCs w:val="20"/>
                <w:highlight w:val="yellow"/>
              </w:rPr>
            </w:pPr>
            <w:r w:rsidRPr="00590ECD">
              <w:rPr>
                <w:rFonts w:ascii="Times New Roman" w:eastAsia="Times New Roman" w:hAnsi="Times New Roman" w:cs="Times New Roman"/>
                <w:color w:val="000000"/>
                <w:sz w:val="20"/>
                <w:szCs w:val="20"/>
                <w:highlight w:val="yellow"/>
              </w:rPr>
              <w:t>Местонахождение (место жительства)</w:t>
            </w:r>
          </w:p>
          <w:p w14:paraId="55B831E4" w14:textId="77777777" w:rsidR="00D142FA" w:rsidRPr="00590ECD" w:rsidRDefault="00D142FA" w:rsidP="004C0E5C">
            <w:pPr>
              <w:widowControl w:val="0"/>
              <w:spacing w:after="0" w:line="240" w:lineRule="auto"/>
              <w:contextualSpacing/>
              <w:rPr>
                <w:rFonts w:ascii="Times New Roman" w:eastAsia="Times New Roman" w:hAnsi="Times New Roman" w:cs="Times New Roman"/>
                <w:color w:val="000000"/>
                <w:sz w:val="20"/>
                <w:szCs w:val="20"/>
                <w:highlight w:val="yellow"/>
              </w:rPr>
            </w:pPr>
            <w:r w:rsidRPr="00590ECD">
              <w:rPr>
                <w:rFonts w:ascii="Times New Roman" w:eastAsia="Times New Roman" w:hAnsi="Times New Roman" w:cs="Times New Roman"/>
                <w:color w:val="000000"/>
                <w:sz w:val="20"/>
                <w:szCs w:val="20"/>
                <w:highlight w:val="yellow"/>
              </w:rPr>
              <w:t>ИНН _________ КПП _________</w:t>
            </w:r>
          </w:p>
          <w:p w14:paraId="4F11599F" w14:textId="77777777" w:rsidR="00D142FA" w:rsidRPr="00590ECD" w:rsidRDefault="00D142FA" w:rsidP="004C0E5C">
            <w:pPr>
              <w:widowControl w:val="0"/>
              <w:spacing w:after="0" w:line="240" w:lineRule="auto"/>
              <w:contextualSpacing/>
              <w:rPr>
                <w:rFonts w:ascii="Times New Roman" w:eastAsia="Times New Roman" w:hAnsi="Times New Roman" w:cs="Times New Roman"/>
                <w:color w:val="000000"/>
                <w:sz w:val="20"/>
                <w:szCs w:val="20"/>
                <w:highlight w:val="yellow"/>
              </w:rPr>
            </w:pPr>
            <w:r w:rsidRPr="00590ECD">
              <w:rPr>
                <w:rFonts w:ascii="Times New Roman" w:eastAsia="Times New Roman" w:hAnsi="Times New Roman" w:cs="Times New Roman"/>
                <w:color w:val="000000"/>
                <w:sz w:val="20"/>
                <w:szCs w:val="20"/>
                <w:highlight w:val="yellow"/>
              </w:rPr>
              <w:t xml:space="preserve">Р/счет ______________________ </w:t>
            </w:r>
          </w:p>
          <w:p w14:paraId="67A7F6C3" w14:textId="77777777" w:rsidR="00D142FA" w:rsidRPr="00590ECD" w:rsidRDefault="00D142FA" w:rsidP="004C0E5C">
            <w:pPr>
              <w:widowControl w:val="0"/>
              <w:spacing w:after="0" w:line="240" w:lineRule="auto"/>
              <w:contextualSpacing/>
              <w:rPr>
                <w:rFonts w:ascii="Times New Roman" w:eastAsia="Times New Roman" w:hAnsi="Times New Roman" w:cs="Times New Roman"/>
                <w:color w:val="000000"/>
                <w:sz w:val="20"/>
                <w:szCs w:val="20"/>
                <w:highlight w:val="yellow"/>
              </w:rPr>
            </w:pPr>
            <w:r w:rsidRPr="00590ECD">
              <w:rPr>
                <w:rFonts w:ascii="Times New Roman" w:eastAsia="Times New Roman" w:hAnsi="Times New Roman" w:cs="Times New Roman"/>
                <w:color w:val="000000"/>
                <w:sz w:val="20"/>
                <w:szCs w:val="20"/>
                <w:highlight w:val="yellow"/>
              </w:rPr>
              <w:t>в _________________________</w:t>
            </w:r>
          </w:p>
          <w:p w14:paraId="31B2740D" w14:textId="77777777" w:rsidR="00D142FA" w:rsidRPr="00590ECD" w:rsidRDefault="00D142FA" w:rsidP="004C0E5C">
            <w:pPr>
              <w:widowControl w:val="0"/>
              <w:spacing w:after="0" w:line="240" w:lineRule="auto"/>
              <w:contextualSpacing/>
              <w:rPr>
                <w:rFonts w:ascii="Times New Roman" w:eastAsia="Times New Roman" w:hAnsi="Times New Roman" w:cs="Times New Roman"/>
                <w:color w:val="000000"/>
                <w:sz w:val="20"/>
                <w:szCs w:val="20"/>
                <w:highlight w:val="yellow"/>
              </w:rPr>
            </w:pPr>
            <w:r w:rsidRPr="00590ECD">
              <w:rPr>
                <w:rFonts w:ascii="Times New Roman" w:eastAsia="Times New Roman" w:hAnsi="Times New Roman" w:cs="Times New Roman"/>
                <w:color w:val="000000"/>
                <w:sz w:val="20"/>
                <w:szCs w:val="20"/>
                <w:highlight w:val="yellow"/>
              </w:rPr>
              <w:t>БИК _______________________</w:t>
            </w:r>
          </w:p>
          <w:p w14:paraId="261AEF11" w14:textId="77777777" w:rsidR="00D142FA" w:rsidRPr="00590ECD" w:rsidRDefault="00D142FA" w:rsidP="004C0E5C">
            <w:pPr>
              <w:widowControl w:val="0"/>
              <w:spacing w:after="0" w:line="240" w:lineRule="auto"/>
              <w:contextualSpacing/>
              <w:rPr>
                <w:rFonts w:ascii="Times New Roman" w:eastAsia="Times New Roman" w:hAnsi="Times New Roman" w:cs="Times New Roman"/>
                <w:color w:val="000000"/>
                <w:sz w:val="20"/>
                <w:szCs w:val="20"/>
                <w:highlight w:val="yellow"/>
              </w:rPr>
            </w:pPr>
            <w:proofErr w:type="gramStart"/>
            <w:r w:rsidRPr="00590ECD">
              <w:rPr>
                <w:rFonts w:ascii="Times New Roman" w:eastAsia="Times New Roman" w:hAnsi="Times New Roman" w:cs="Times New Roman"/>
                <w:color w:val="000000"/>
                <w:sz w:val="20"/>
                <w:szCs w:val="20"/>
                <w:highlight w:val="yellow"/>
              </w:rPr>
              <w:t>Кор/счет</w:t>
            </w:r>
            <w:proofErr w:type="gramEnd"/>
            <w:r w:rsidRPr="00590ECD">
              <w:rPr>
                <w:rFonts w:ascii="Times New Roman" w:eastAsia="Times New Roman" w:hAnsi="Times New Roman" w:cs="Times New Roman"/>
                <w:color w:val="000000"/>
                <w:sz w:val="20"/>
                <w:szCs w:val="20"/>
                <w:highlight w:val="yellow"/>
              </w:rPr>
              <w:t xml:space="preserve"> ___________________</w:t>
            </w:r>
          </w:p>
          <w:p w14:paraId="688EB0C0" w14:textId="77777777" w:rsidR="00D142FA" w:rsidRPr="00590ECD" w:rsidRDefault="00D142FA" w:rsidP="004C0E5C">
            <w:pPr>
              <w:widowControl w:val="0"/>
              <w:spacing w:after="0" w:line="240" w:lineRule="auto"/>
              <w:contextualSpacing/>
              <w:rPr>
                <w:rFonts w:ascii="Times New Roman" w:eastAsia="Times New Roman" w:hAnsi="Times New Roman" w:cs="Times New Roman"/>
                <w:color w:val="000000"/>
                <w:sz w:val="20"/>
                <w:szCs w:val="20"/>
                <w:highlight w:val="yellow"/>
              </w:rPr>
            </w:pPr>
            <w:r w:rsidRPr="00590ECD">
              <w:rPr>
                <w:rFonts w:ascii="Times New Roman" w:eastAsia="Times New Roman" w:hAnsi="Times New Roman" w:cs="Times New Roman"/>
                <w:color w:val="000000"/>
                <w:sz w:val="20"/>
                <w:szCs w:val="20"/>
                <w:highlight w:val="yellow"/>
              </w:rPr>
              <w:t>Тел.</w:t>
            </w:r>
          </w:p>
          <w:p w14:paraId="451F9A14" w14:textId="77777777" w:rsidR="00D142FA" w:rsidRPr="004C0E5C" w:rsidRDefault="00D142FA" w:rsidP="004C0E5C">
            <w:pPr>
              <w:widowControl w:val="0"/>
              <w:spacing w:after="0" w:line="240" w:lineRule="auto"/>
              <w:contextualSpacing/>
              <w:rPr>
                <w:rFonts w:ascii="Times New Roman" w:eastAsia="Times New Roman" w:hAnsi="Times New Roman" w:cs="Times New Roman"/>
                <w:color w:val="000000"/>
                <w:sz w:val="20"/>
                <w:szCs w:val="20"/>
              </w:rPr>
            </w:pPr>
            <w:r w:rsidRPr="00590ECD">
              <w:rPr>
                <w:rFonts w:ascii="Times New Roman" w:eastAsia="Times New Roman" w:hAnsi="Times New Roman" w:cs="Times New Roman"/>
                <w:color w:val="000000"/>
                <w:sz w:val="20"/>
                <w:szCs w:val="20"/>
                <w:highlight w:val="yellow"/>
              </w:rPr>
              <w:t>Эл. почта</w:t>
            </w:r>
          </w:p>
          <w:p w14:paraId="4D5ED39D" w14:textId="77777777" w:rsidR="00D142FA" w:rsidRPr="004C0E5C" w:rsidRDefault="00D142FA" w:rsidP="00211B05">
            <w:pPr>
              <w:widowControl w:val="0"/>
              <w:spacing w:after="0" w:line="240" w:lineRule="auto"/>
              <w:ind w:right="-284"/>
              <w:contextualSpacing/>
              <w:jc w:val="both"/>
              <w:rPr>
                <w:rFonts w:ascii="Times New Roman" w:hAnsi="Times New Roman" w:cs="Times New Roman"/>
                <w:sz w:val="20"/>
                <w:szCs w:val="20"/>
              </w:rPr>
            </w:pPr>
          </w:p>
        </w:tc>
      </w:tr>
    </w:tbl>
    <w:p w14:paraId="0F582617" w14:textId="77777777" w:rsidR="007F2384" w:rsidRPr="004C0E5C" w:rsidRDefault="007F2384" w:rsidP="004C0E5C">
      <w:pPr>
        <w:widowControl w:val="0"/>
        <w:suppressAutoHyphens w:val="0"/>
        <w:spacing w:after="0" w:line="240" w:lineRule="auto"/>
        <w:ind w:firstLine="720"/>
        <w:contextualSpacing/>
        <w:jc w:val="both"/>
        <w:rPr>
          <w:rFonts w:ascii="Times New Roman" w:eastAsia="Times New Roman" w:hAnsi="Times New Roman" w:cs="Times New Roman"/>
          <w:i/>
          <w:sz w:val="20"/>
          <w:szCs w:val="20"/>
          <w:lang w:eastAsia="ru-RU"/>
        </w:rPr>
      </w:pPr>
      <w:r w:rsidRPr="004C0E5C">
        <w:rPr>
          <w:rFonts w:ascii="Times New Roman" w:eastAsia="Times New Roman" w:hAnsi="Times New Roman" w:cs="Times New Roman"/>
          <w:bCs/>
          <w:sz w:val="20"/>
          <w:szCs w:val="20"/>
          <w:lang w:eastAsia="en-US"/>
        </w:rPr>
        <w:t xml:space="preserve">                        </w:t>
      </w:r>
    </w:p>
    <w:tbl>
      <w:tblPr>
        <w:tblW w:w="9584" w:type="dxa"/>
        <w:tblInd w:w="392" w:type="dxa"/>
        <w:tblLayout w:type="fixed"/>
        <w:tblLook w:val="04A0" w:firstRow="1" w:lastRow="0" w:firstColumn="1" w:lastColumn="0" w:noHBand="0" w:noVBand="1"/>
      </w:tblPr>
      <w:tblGrid>
        <w:gridCol w:w="5477"/>
        <w:gridCol w:w="4107"/>
      </w:tblGrid>
      <w:tr w:rsidR="002131CB" w:rsidRPr="004C0E5C" w14:paraId="0A51FA6D" w14:textId="77777777" w:rsidTr="00211B05">
        <w:trPr>
          <w:trHeight w:val="1460"/>
        </w:trPr>
        <w:tc>
          <w:tcPr>
            <w:tcW w:w="5477" w:type="dxa"/>
          </w:tcPr>
          <w:p w14:paraId="4E9E31A1" w14:textId="77777777" w:rsidR="002131CB" w:rsidRPr="004C0E5C" w:rsidRDefault="002131CB" w:rsidP="004C0E5C">
            <w:pPr>
              <w:widowControl w:val="0"/>
              <w:spacing w:after="0" w:line="240" w:lineRule="auto"/>
              <w:ind w:firstLine="709"/>
              <w:contextualSpacing/>
              <w:jc w:val="both"/>
              <w:rPr>
                <w:rFonts w:ascii="Times New Roman" w:eastAsia="Calibri" w:hAnsi="Times New Roman" w:cs="Times New Roman"/>
                <w:b/>
                <w:sz w:val="20"/>
                <w:szCs w:val="20"/>
                <w:lang w:eastAsia="en-US"/>
              </w:rPr>
            </w:pPr>
            <w:bookmarkStart w:id="2" w:name="_Hlk135153190"/>
            <w:r w:rsidRPr="004C0E5C">
              <w:rPr>
                <w:rFonts w:ascii="Times New Roman" w:eastAsia="Calibri" w:hAnsi="Times New Roman" w:cs="Times New Roman"/>
                <w:b/>
                <w:sz w:val="20"/>
                <w:szCs w:val="20"/>
                <w:lang w:eastAsia="en-US"/>
              </w:rPr>
              <w:t>Заказчик:</w:t>
            </w:r>
          </w:p>
          <w:p w14:paraId="25E2D198" w14:textId="77777777" w:rsidR="002131CB" w:rsidRPr="004C0E5C" w:rsidRDefault="002131CB" w:rsidP="004C0E5C">
            <w:pPr>
              <w:widowControl w:val="0"/>
              <w:spacing w:after="0" w:line="240" w:lineRule="auto"/>
              <w:ind w:firstLine="709"/>
              <w:contextualSpacing/>
              <w:jc w:val="both"/>
              <w:rPr>
                <w:rFonts w:ascii="Times New Roman" w:eastAsia="Calibri" w:hAnsi="Times New Roman" w:cs="Times New Roman"/>
                <w:sz w:val="20"/>
                <w:szCs w:val="20"/>
                <w:lang w:eastAsia="zh-CN"/>
              </w:rPr>
            </w:pPr>
          </w:p>
          <w:p w14:paraId="0881FBF5" w14:textId="5E173126" w:rsidR="0015210D" w:rsidRPr="004C0E5C" w:rsidRDefault="009B6EBE" w:rsidP="004C0E5C">
            <w:pPr>
              <w:suppressAutoHyphens w:val="0"/>
              <w:spacing w:after="0" w:line="240" w:lineRule="auto"/>
              <w:ind w:firstLine="709"/>
              <w:contextualSpacing/>
              <w:jc w:val="both"/>
              <w:rPr>
                <w:rFonts w:ascii="Times New Roman" w:eastAsia="Times New Roman" w:hAnsi="Times New Roman" w:cs="Times New Roman"/>
                <w:sz w:val="20"/>
                <w:szCs w:val="20"/>
                <w:lang w:eastAsia="en-US"/>
              </w:rPr>
            </w:pPr>
            <w:r w:rsidRPr="004C0E5C">
              <w:rPr>
                <w:rFonts w:ascii="Times New Roman" w:eastAsia="Times New Roman" w:hAnsi="Times New Roman" w:cs="Times New Roman"/>
                <w:sz w:val="20"/>
                <w:szCs w:val="20"/>
                <w:lang w:eastAsia="en-US"/>
              </w:rPr>
              <w:t xml:space="preserve">                      _________/________/</w:t>
            </w:r>
          </w:p>
          <w:p w14:paraId="7DAB949B" w14:textId="262059F5" w:rsidR="002131CB" w:rsidRPr="004C0E5C" w:rsidRDefault="002131CB" w:rsidP="004C0E5C">
            <w:pPr>
              <w:suppressAutoHyphens w:val="0"/>
              <w:spacing w:after="0" w:line="240" w:lineRule="auto"/>
              <w:ind w:firstLine="709"/>
              <w:contextualSpacing/>
              <w:jc w:val="both"/>
              <w:rPr>
                <w:rFonts w:ascii="Times New Roman" w:eastAsia="Calibri" w:hAnsi="Times New Roman" w:cs="Times New Roman"/>
                <w:i/>
                <w:sz w:val="20"/>
                <w:szCs w:val="20"/>
                <w:lang w:eastAsia="en-US"/>
              </w:rPr>
            </w:pPr>
            <w:r w:rsidRPr="004C0E5C">
              <w:rPr>
                <w:rFonts w:ascii="Times New Roman" w:eastAsia="Calibri" w:hAnsi="Times New Roman" w:cs="Times New Roman"/>
                <w:sz w:val="20"/>
                <w:szCs w:val="20"/>
                <w:lang w:eastAsia="en-US"/>
              </w:rPr>
              <w:t>Подписано ЭП</w:t>
            </w:r>
            <w:r w:rsidRPr="004C0E5C">
              <w:rPr>
                <w:rFonts w:ascii="Times New Roman" w:eastAsia="Calibri" w:hAnsi="Times New Roman" w:cs="Times New Roman"/>
                <w:i/>
                <w:sz w:val="20"/>
                <w:szCs w:val="20"/>
                <w:lang w:eastAsia="en-US"/>
              </w:rPr>
              <w:t xml:space="preserve"> </w:t>
            </w:r>
          </w:p>
          <w:p w14:paraId="32BA0A0D" w14:textId="77777777" w:rsidR="00211B05" w:rsidRDefault="002131CB" w:rsidP="004C0E5C">
            <w:pPr>
              <w:suppressAutoHyphens w:val="0"/>
              <w:spacing w:after="0" w:line="240" w:lineRule="auto"/>
              <w:ind w:firstLine="709"/>
              <w:contextualSpacing/>
              <w:jc w:val="center"/>
              <w:rPr>
                <w:rFonts w:ascii="Times New Roman" w:eastAsia="Calibri" w:hAnsi="Times New Roman" w:cs="Times New Roman"/>
                <w:i/>
                <w:sz w:val="20"/>
                <w:szCs w:val="20"/>
                <w:lang w:eastAsia="en-US"/>
              </w:rPr>
            </w:pPr>
            <w:r w:rsidRPr="004C0E5C">
              <w:rPr>
                <w:rFonts w:ascii="Times New Roman" w:eastAsia="Calibri" w:hAnsi="Times New Roman" w:cs="Times New Roman"/>
                <w:i/>
                <w:sz w:val="20"/>
                <w:szCs w:val="20"/>
                <w:lang w:eastAsia="en-US"/>
              </w:rPr>
              <w:t xml:space="preserve">Контракт распечатан из личного кабинета. </w:t>
            </w:r>
          </w:p>
          <w:p w14:paraId="3A70FDC3" w14:textId="3FA186B8" w:rsidR="002131CB" w:rsidRPr="004C0E5C" w:rsidRDefault="002131CB" w:rsidP="004C0E5C">
            <w:pPr>
              <w:suppressAutoHyphens w:val="0"/>
              <w:spacing w:after="0" w:line="240" w:lineRule="auto"/>
              <w:ind w:firstLine="709"/>
              <w:contextualSpacing/>
              <w:jc w:val="center"/>
              <w:rPr>
                <w:rFonts w:ascii="Times New Roman" w:eastAsia="Calibri" w:hAnsi="Times New Roman" w:cs="Times New Roman"/>
                <w:i/>
                <w:sz w:val="20"/>
                <w:szCs w:val="20"/>
                <w:lang w:eastAsia="en-US"/>
              </w:rPr>
            </w:pPr>
            <w:r w:rsidRPr="004C0E5C">
              <w:rPr>
                <w:rFonts w:ascii="Times New Roman" w:eastAsia="Calibri" w:hAnsi="Times New Roman" w:cs="Times New Roman"/>
                <w:i/>
                <w:sz w:val="20"/>
                <w:szCs w:val="20"/>
                <w:lang w:eastAsia="en-US"/>
              </w:rPr>
              <w:t>Копию бумажной версии подтверждаю</w:t>
            </w:r>
          </w:p>
        </w:tc>
        <w:tc>
          <w:tcPr>
            <w:tcW w:w="4107" w:type="dxa"/>
          </w:tcPr>
          <w:p w14:paraId="1BC3FAA2" w14:textId="77777777" w:rsidR="002131CB" w:rsidRPr="004C0E5C" w:rsidRDefault="00A54249" w:rsidP="004C0E5C">
            <w:pPr>
              <w:widowControl w:val="0"/>
              <w:spacing w:after="0" w:line="240" w:lineRule="auto"/>
              <w:ind w:firstLine="709"/>
              <w:contextualSpacing/>
              <w:jc w:val="both"/>
              <w:rPr>
                <w:rFonts w:ascii="Times New Roman" w:eastAsia="Calibri" w:hAnsi="Times New Roman" w:cs="Times New Roman"/>
                <w:b/>
                <w:bCs/>
                <w:sz w:val="20"/>
                <w:szCs w:val="20"/>
                <w:lang w:eastAsia="en-US"/>
              </w:rPr>
            </w:pPr>
            <w:r w:rsidRPr="004C0E5C">
              <w:rPr>
                <w:rFonts w:ascii="Times New Roman" w:eastAsia="Calibri" w:hAnsi="Times New Roman" w:cs="Times New Roman"/>
                <w:b/>
                <w:bCs/>
                <w:sz w:val="20"/>
                <w:szCs w:val="20"/>
                <w:lang w:eastAsia="en-US"/>
              </w:rPr>
              <w:t>Подрядчик</w:t>
            </w:r>
            <w:r w:rsidR="002131CB" w:rsidRPr="004C0E5C">
              <w:rPr>
                <w:rFonts w:ascii="Times New Roman" w:eastAsia="Calibri" w:hAnsi="Times New Roman" w:cs="Times New Roman"/>
                <w:b/>
                <w:bCs/>
                <w:sz w:val="20"/>
                <w:szCs w:val="20"/>
                <w:lang w:eastAsia="en-US"/>
              </w:rPr>
              <w:t>:</w:t>
            </w:r>
          </w:p>
          <w:p w14:paraId="4872D5B1" w14:textId="77777777" w:rsidR="002131CB" w:rsidRPr="004C0E5C" w:rsidRDefault="002131CB" w:rsidP="004C0E5C">
            <w:pPr>
              <w:widowControl w:val="0"/>
              <w:spacing w:after="0" w:line="240" w:lineRule="auto"/>
              <w:ind w:firstLine="709"/>
              <w:contextualSpacing/>
              <w:jc w:val="both"/>
              <w:rPr>
                <w:rFonts w:ascii="Times New Roman" w:eastAsia="Calibri" w:hAnsi="Times New Roman" w:cs="Times New Roman"/>
                <w:sz w:val="20"/>
                <w:szCs w:val="20"/>
                <w:lang w:eastAsia="zh-CN"/>
              </w:rPr>
            </w:pPr>
          </w:p>
          <w:p w14:paraId="29444DDC" w14:textId="77777777" w:rsidR="002131CB" w:rsidRPr="004C0E5C" w:rsidRDefault="002131CB" w:rsidP="004C0E5C">
            <w:pPr>
              <w:suppressAutoHyphens w:val="0"/>
              <w:spacing w:after="0" w:line="240" w:lineRule="auto"/>
              <w:ind w:firstLine="709"/>
              <w:contextualSpacing/>
              <w:jc w:val="both"/>
              <w:rPr>
                <w:rFonts w:ascii="Times New Roman" w:eastAsia="Times New Roman" w:hAnsi="Times New Roman" w:cs="Times New Roman"/>
                <w:sz w:val="20"/>
                <w:szCs w:val="20"/>
                <w:lang w:eastAsia="en-US"/>
              </w:rPr>
            </w:pPr>
            <w:r w:rsidRPr="004C0E5C">
              <w:rPr>
                <w:rFonts w:ascii="Times New Roman" w:eastAsia="Times New Roman" w:hAnsi="Times New Roman" w:cs="Times New Roman"/>
                <w:sz w:val="20"/>
                <w:szCs w:val="20"/>
                <w:lang w:eastAsia="en-US"/>
              </w:rPr>
              <w:t>________________ /</w:t>
            </w:r>
          </w:p>
          <w:p w14:paraId="3C6BB029" w14:textId="4227DF8D" w:rsidR="002131CB" w:rsidRPr="004C0E5C" w:rsidRDefault="002131CB" w:rsidP="004C0E5C">
            <w:pPr>
              <w:suppressAutoHyphens w:val="0"/>
              <w:spacing w:after="0" w:line="240" w:lineRule="auto"/>
              <w:ind w:firstLine="709"/>
              <w:contextualSpacing/>
              <w:jc w:val="both"/>
              <w:rPr>
                <w:rFonts w:ascii="Times New Roman" w:eastAsia="Times New Roman" w:hAnsi="Times New Roman" w:cs="Times New Roman"/>
                <w:sz w:val="20"/>
                <w:szCs w:val="20"/>
                <w:lang w:eastAsia="en-US"/>
              </w:rPr>
            </w:pPr>
            <w:r w:rsidRPr="004C0E5C">
              <w:rPr>
                <w:rFonts w:ascii="Times New Roman" w:eastAsia="Times New Roman" w:hAnsi="Times New Roman" w:cs="Times New Roman"/>
                <w:sz w:val="20"/>
                <w:szCs w:val="20"/>
                <w:lang w:eastAsia="en-US"/>
              </w:rPr>
              <w:t>(подписано ЭП)</w:t>
            </w:r>
          </w:p>
        </w:tc>
      </w:tr>
      <w:bookmarkEnd w:id="2"/>
    </w:tbl>
    <w:p w14:paraId="0600DFCC" w14:textId="77777777" w:rsidR="002131CB" w:rsidRPr="004C0E5C" w:rsidRDefault="002131CB" w:rsidP="004C0E5C">
      <w:pPr>
        <w:spacing w:after="0" w:line="240" w:lineRule="auto"/>
        <w:contextualSpacing/>
        <w:rPr>
          <w:rFonts w:ascii="Times New Roman" w:eastAsia="Times New Roman" w:hAnsi="Times New Roman" w:cs="Times New Roman"/>
          <w:sz w:val="20"/>
          <w:szCs w:val="20"/>
          <w:lang w:eastAsia="en-US"/>
        </w:rPr>
      </w:pPr>
    </w:p>
    <w:p w14:paraId="6A96516D" w14:textId="77777777" w:rsidR="00D142FA" w:rsidRPr="004C0E5C" w:rsidRDefault="00D142FA" w:rsidP="004C0E5C">
      <w:pPr>
        <w:pageBreakBefore/>
        <w:widowControl w:val="0"/>
        <w:spacing w:after="0" w:line="240" w:lineRule="auto"/>
        <w:ind w:left="3540" w:firstLine="708"/>
        <w:contextualSpacing/>
        <w:jc w:val="right"/>
        <w:rPr>
          <w:rFonts w:ascii="Times New Roman" w:eastAsia="Courier New" w:hAnsi="Times New Roman" w:cs="Times New Roman"/>
          <w:color w:val="000000"/>
          <w:sz w:val="20"/>
          <w:szCs w:val="20"/>
        </w:rPr>
      </w:pPr>
      <w:r w:rsidRPr="004C0E5C">
        <w:rPr>
          <w:rFonts w:ascii="Times New Roman" w:eastAsia="Courier New" w:hAnsi="Times New Roman" w:cs="Times New Roman"/>
          <w:color w:val="000000"/>
          <w:sz w:val="20"/>
          <w:szCs w:val="20"/>
        </w:rPr>
        <w:lastRenderedPageBreak/>
        <w:t xml:space="preserve">  Приложение № 1 </w:t>
      </w:r>
    </w:p>
    <w:p w14:paraId="23BEA4E8" w14:textId="77777777" w:rsidR="00D142FA" w:rsidRPr="004C0E5C" w:rsidRDefault="00D142FA" w:rsidP="004C0E5C">
      <w:pPr>
        <w:widowControl w:val="0"/>
        <w:spacing w:after="0" w:line="240" w:lineRule="auto"/>
        <w:ind w:left="3540" w:firstLine="708"/>
        <w:contextualSpacing/>
        <w:jc w:val="right"/>
        <w:rPr>
          <w:rFonts w:ascii="Times New Roman" w:eastAsia="Courier New" w:hAnsi="Times New Roman" w:cs="Times New Roman"/>
          <w:color w:val="000000"/>
          <w:sz w:val="20"/>
          <w:szCs w:val="20"/>
        </w:rPr>
      </w:pPr>
      <w:r w:rsidRPr="004C0E5C">
        <w:rPr>
          <w:rFonts w:ascii="Times New Roman" w:eastAsia="Courier New" w:hAnsi="Times New Roman" w:cs="Times New Roman"/>
          <w:color w:val="000000"/>
          <w:sz w:val="20"/>
          <w:szCs w:val="20"/>
        </w:rPr>
        <w:t>к Контракту №_______________</w:t>
      </w:r>
    </w:p>
    <w:p w14:paraId="34A0CE75" w14:textId="77777777" w:rsidR="00D142FA" w:rsidRPr="004C0E5C" w:rsidRDefault="00D142FA" w:rsidP="004C0E5C">
      <w:pPr>
        <w:widowControl w:val="0"/>
        <w:tabs>
          <w:tab w:val="left" w:pos="6255"/>
        </w:tabs>
        <w:spacing w:after="0" w:line="240" w:lineRule="auto"/>
        <w:contextualSpacing/>
        <w:rPr>
          <w:rFonts w:ascii="Times New Roman" w:eastAsia="Courier New" w:hAnsi="Times New Roman" w:cs="Times New Roman"/>
          <w:color w:val="000000"/>
          <w:sz w:val="20"/>
          <w:szCs w:val="20"/>
        </w:rPr>
      </w:pPr>
    </w:p>
    <w:p w14:paraId="181D30B4" w14:textId="77777777" w:rsidR="00D142FA" w:rsidRPr="004C0E5C" w:rsidRDefault="00375C49" w:rsidP="004C0E5C">
      <w:pPr>
        <w:widowControl w:val="0"/>
        <w:spacing w:after="0" w:line="240" w:lineRule="auto"/>
        <w:ind w:firstLine="567"/>
        <w:contextualSpacing/>
        <w:jc w:val="center"/>
        <w:rPr>
          <w:rFonts w:ascii="Times New Roman" w:eastAsia="Times New Roman" w:hAnsi="Times New Roman" w:cs="Times New Roman"/>
          <w:b/>
          <w:sz w:val="20"/>
          <w:szCs w:val="20"/>
        </w:rPr>
      </w:pPr>
      <w:r w:rsidRPr="00211B05">
        <w:rPr>
          <w:rFonts w:ascii="Times New Roman" w:eastAsia="Times New Roman" w:hAnsi="Times New Roman" w:cs="Times New Roman"/>
          <w:b/>
          <w:sz w:val="20"/>
          <w:szCs w:val="20"/>
        </w:rPr>
        <w:t>Задание на проектирование</w:t>
      </w:r>
    </w:p>
    <w:p w14:paraId="32E226D5" w14:textId="77777777" w:rsidR="00375C49" w:rsidRPr="004C0E5C" w:rsidRDefault="00375C49" w:rsidP="004C0E5C">
      <w:pPr>
        <w:widowControl w:val="0"/>
        <w:spacing w:after="0" w:line="240" w:lineRule="auto"/>
        <w:ind w:firstLine="567"/>
        <w:contextualSpacing/>
        <w:jc w:val="center"/>
        <w:rPr>
          <w:rFonts w:ascii="Times New Roman" w:eastAsia="Times New Roman" w:hAnsi="Times New Roman" w:cs="Times New Roman"/>
          <w:b/>
          <w:sz w:val="20"/>
          <w:szCs w:val="20"/>
        </w:rPr>
      </w:pPr>
    </w:p>
    <w:p w14:paraId="64C4E6E7" w14:textId="77777777" w:rsidR="00375C49" w:rsidRPr="004C0E5C" w:rsidRDefault="00375C49" w:rsidP="004C0E5C">
      <w:pPr>
        <w:widowControl w:val="0"/>
        <w:spacing w:after="0" w:line="240" w:lineRule="auto"/>
        <w:ind w:firstLine="567"/>
        <w:contextualSpacing/>
        <w:jc w:val="center"/>
        <w:rPr>
          <w:rFonts w:ascii="Times New Roman" w:eastAsia="Times New Roman" w:hAnsi="Times New Roman" w:cs="Times New Roman"/>
          <w:sz w:val="20"/>
          <w:szCs w:val="20"/>
        </w:rPr>
      </w:pPr>
    </w:p>
    <w:p w14:paraId="1FE87916" w14:textId="77777777" w:rsidR="00375C49" w:rsidRPr="004C0E5C" w:rsidRDefault="00375C49" w:rsidP="004C0E5C">
      <w:pPr>
        <w:widowControl w:val="0"/>
        <w:spacing w:after="0" w:line="240" w:lineRule="auto"/>
        <w:ind w:firstLine="567"/>
        <w:contextualSpacing/>
        <w:jc w:val="center"/>
        <w:rPr>
          <w:rFonts w:ascii="Times New Roman" w:eastAsia="Times New Roman" w:hAnsi="Times New Roman" w:cs="Times New Roman"/>
          <w:sz w:val="20"/>
          <w:szCs w:val="20"/>
        </w:rPr>
      </w:pPr>
    </w:p>
    <w:p w14:paraId="347A0E8B" w14:textId="77777777" w:rsidR="00375C49" w:rsidRPr="004C0E5C" w:rsidRDefault="00375C49" w:rsidP="004C0E5C">
      <w:pPr>
        <w:widowControl w:val="0"/>
        <w:spacing w:after="0" w:line="240" w:lineRule="auto"/>
        <w:ind w:firstLine="567"/>
        <w:contextualSpacing/>
        <w:jc w:val="center"/>
        <w:rPr>
          <w:rFonts w:ascii="Times New Roman" w:eastAsia="Times New Roman" w:hAnsi="Times New Roman" w:cs="Times New Roman"/>
          <w:sz w:val="20"/>
          <w:szCs w:val="20"/>
        </w:rPr>
      </w:pPr>
    </w:p>
    <w:p w14:paraId="498CC443" w14:textId="77777777" w:rsidR="00375C49" w:rsidRPr="004C0E5C" w:rsidRDefault="00375C49" w:rsidP="004C0E5C">
      <w:pPr>
        <w:widowControl w:val="0"/>
        <w:spacing w:after="0" w:line="240" w:lineRule="auto"/>
        <w:ind w:firstLine="567"/>
        <w:contextualSpacing/>
        <w:jc w:val="center"/>
        <w:rPr>
          <w:rFonts w:ascii="Times New Roman" w:eastAsia="Times New Roman" w:hAnsi="Times New Roman" w:cs="Times New Roman"/>
          <w:sz w:val="20"/>
          <w:szCs w:val="20"/>
        </w:rPr>
      </w:pPr>
    </w:p>
    <w:p w14:paraId="3852090B" w14:textId="77777777" w:rsidR="00375C49" w:rsidRPr="004C0E5C" w:rsidRDefault="00375C49" w:rsidP="004C0E5C">
      <w:pPr>
        <w:widowControl w:val="0"/>
        <w:spacing w:after="0" w:line="240" w:lineRule="auto"/>
        <w:ind w:firstLine="567"/>
        <w:contextualSpacing/>
        <w:jc w:val="center"/>
        <w:rPr>
          <w:rFonts w:ascii="Times New Roman" w:eastAsia="Times New Roman" w:hAnsi="Times New Roman" w:cs="Times New Roman"/>
          <w:sz w:val="20"/>
          <w:szCs w:val="20"/>
        </w:rPr>
      </w:pPr>
    </w:p>
    <w:tbl>
      <w:tblPr>
        <w:tblW w:w="0" w:type="auto"/>
        <w:tblLayout w:type="fixed"/>
        <w:tblLook w:val="0000" w:firstRow="0" w:lastRow="0" w:firstColumn="0" w:lastColumn="0" w:noHBand="0" w:noVBand="0"/>
      </w:tblPr>
      <w:tblGrid>
        <w:gridCol w:w="4796"/>
        <w:gridCol w:w="4831"/>
      </w:tblGrid>
      <w:tr w:rsidR="002131CB" w:rsidRPr="004C0E5C" w14:paraId="41D7817C" w14:textId="77777777" w:rsidTr="00211B05">
        <w:trPr>
          <w:trHeight w:val="1815"/>
        </w:trPr>
        <w:tc>
          <w:tcPr>
            <w:tcW w:w="4796" w:type="dxa"/>
            <w:tcBorders>
              <w:top w:val="single" w:sz="4" w:space="0" w:color="FFFFFF"/>
              <w:left w:val="single" w:sz="4" w:space="0" w:color="FFFFFF"/>
              <w:bottom w:val="single" w:sz="4" w:space="0" w:color="FFFFFF"/>
              <w:right w:val="single" w:sz="4" w:space="0" w:color="FFFFFF"/>
            </w:tcBorders>
            <w:shd w:val="clear" w:color="auto" w:fill="auto"/>
          </w:tcPr>
          <w:p w14:paraId="3E31C882" w14:textId="77777777" w:rsidR="002131CB" w:rsidRPr="004C0E5C" w:rsidRDefault="002131CB" w:rsidP="004C0E5C">
            <w:pPr>
              <w:widowControl w:val="0"/>
              <w:spacing w:after="0" w:line="240" w:lineRule="auto"/>
              <w:ind w:firstLine="709"/>
              <w:contextualSpacing/>
              <w:jc w:val="both"/>
              <w:rPr>
                <w:rFonts w:ascii="Times New Roman" w:eastAsia="Calibri" w:hAnsi="Times New Roman" w:cs="Times New Roman"/>
                <w:b/>
                <w:sz w:val="20"/>
                <w:szCs w:val="20"/>
                <w:lang w:eastAsia="en-US"/>
              </w:rPr>
            </w:pPr>
            <w:r w:rsidRPr="004C0E5C">
              <w:rPr>
                <w:rFonts w:ascii="Times New Roman" w:eastAsia="Calibri" w:hAnsi="Times New Roman" w:cs="Times New Roman"/>
                <w:b/>
                <w:sz w:val="20"/>
                <w:szCs w:val="20"/>
                <w:lang w:eastAsia="en-US"/>
              </w:rPr>
              <w:t>Заказчик:</w:t>
            </w:r>
          </w:p>
          <w:p w14:paraId="16E5F114" w14:textId="77777777" w:rsidR="002131CB" w:rsidRPr="004C0E5C" w:rsidRDefault="002131CB" w:rsidP="004C0E5C">
            <w:pPr>
              <w:widowControl w:val="0"/>
              <w:spacing w:after="0" w:line="240" w:lineRule="auto"/>
              <w:ind w:firstLine="709"/>
              <w:contextualSpacing/>
              <w:jc w:val="both"/>
              <w:rPr>
                <w:rFonts w:ascii="Times New Roman" w:eastAsia="Calibri" w:hAnsi="Times New Roman" w:cs="Times New Roman"/>
                <w:sz w:val="20"/>
                <w:szCs w:val="20"/>
                <w:lang w:eastAsia="zh-CN"/>
              </w:rPr>
            </w:pPr>
          </w:p>
          <w:p w14:paraId="0E5E5B8B" w14:textId="77777777" w:rsidR="009B6EBE" w:rsidRPr="004C0E5C" w:rsidRDefault="009B6EBE" w:rsidP="004C0E5C">
            <w:pPr>
              <w:suppressAutoHyphens w:val="0"/>
              <w:spacing w:after="0" w:line="240" w:lineRule="auto"/>
              <w:ind w:firstLine="709"/>
              <w:contextualSpacing/>
              <w:jc w:val="both"/>
              <w:rPr>
                <w:rFonts w:ascii="Times New Roman" w:eastAsia="Times New Roman" w:hAnsi="Times New Roman" w:cs="Times New Roman"/>
                <w:sz w:val="20"/>
                <w:szCs w:val="20"/>
                <w:lang w:eastAsia="en-US"/>
              </w:rPr>
            </w:pPr>
          </w:p>
          <w:p w14:paraId="47B1547D" w14:textId="0EB7EC02" w:rsidR="0015210D" w:rsidRPr="004C0E5C" w:rsidRDefault="0015210D" w:rsidP="004C0E5C">
            <w:pPr>
              <w:suppressAutoHyphens w:val="0"/>
              <w:spacing w:after="0" w:line="240" w:lineRule="auto"/>
              <w:ind w:firstLine="709"/>
              <w:contextualSpacing/>
              <w:jc w:val="both"/>
              <w:rPr>
                <w:rFonts w:ascii="Times New Roman" w:eastAsia="Times New Roman" w:hAnsi="Times New Roman" w:cs="Times New Roman"/>
                <w:sz w:val="20"/>
                <w:szCs w:val="20"/>
                <w:lang w:eastAsia="en-US"/>
              </w:rPr>
            </w:pPr>
          </w:p>
          <w:p w14:paraId="79032589" w14:textId="77777777" w:rsidR="0015210D" w:rsidRPr="004C0E5C" w:rsidRDefault="0015210D" w:rsidP="004C0E5C">
            <w:pPr>
              <w:suppressAutoHyphens w:val="0"/>
              <w:spacing w:after="0" w:line="240" w:lineRule="auto"/>
              <w:ind w:firstLine="709"/>
              <w:contextualSpacing/>
              <w:jc w:val="both"/>
              <w:rPr>
                <w:rFonts w:ascii="Times New Roman" w:eastAsia="Times New Roman" w:hAnsi="Times New Roman" w:cs="Times New Roman"/>
                <w:sz w:val="20"/>
                <w:szCs w:val="20"/>
                <w:lang w:eastAsia="en-US"/>
              </w:rPr>
            </w:pPr>
          </w:p>
          <w:p w14:paraId="08C3E8B7" w14:textId="77777777" w:rsidR="0015210D" w:rsidRPr="004C0E5C" w:rsidRDefault="0015210D" w:rsidP="004C0E5C">
            <w:pPr>
              <w:suppressAutoHyphens w:val="0"/>
              <w:spacing w:after="0" w:line="240" w:lineRule="auto"/>
              <w:ind w:firstLine="709"/>
              <w:contextualSpacing/>
              <w:jc w:val="both"/>
              <w:rPr>
                <w:rFonts w:ascii="Times New Roman" w:eastAsia="Times New Roman" w:hAnsi="Times New Roman" w:cs="Times New Roman"/>
                <w:sz w:val="20"/>
                <w:szCs w:val="20"/>
                <w:lang w:eastAsia="en-US"/>
              </w:rPr>
            </w:pPr>
            <w:r w:rsidRPr="004C0E5C">
              <w:rPr>
                <w:rFonts w:ascii="Times New Roman" w:eastAsia="Times New Roman" w:hAnsi="Times New Roman" w:cs="Times New Roman"/>
                <w:sz w:val="20"/>
                <w:szCs w:val="20"/>
                <w:lang w:eastAsia="en-US"/>
              </w:rPr>
              <w:t xml:space="preserve"> </w:t>
            </w:r>
            <w:r w:rsidR="009B6EBE" w:rsidRPr="004C0E5C">
              <w:rPr>
                <w:rFonts w:ascii="Times New Roman" w:eastAsia="Times New Roman" w:hAnsi="Times New Roman" w:cs="Times New Roman"/>
                <w:sz w:val="20"/>
                <w:szCs w:val="20"/>
                <w:lang w:eastAsia="en-US"/>
              </w:rPr>
              <w:t xml:space="preserve">                      _________/_______/</w:t>
            </w:r>
          </w:p>
          <w:p w14:paraId="5EC37657" w14:textId="40E5BCA7" w:rsidR="0018318B" w:rsidRPr="004C0E5C" w:rsidRDefault="0015210D" w:rsidP="004C0E5C">
            <w:pPr>
              <w:suppressAutoHyphens w:val="0"/>
              <w:spacing w:after="0" w:line="240" w:lineRule="auto"/>
              <w:ind w:firstLine="709"/>
              <w:contextualSpacing/>
              <w:jc w:val="both"/>
              <w:rPr>
                <w:rFonts w:ascii="Times New Roman" w:eastAsia="Calibri" w:hAnsi="Times New Roman" w:cs="Times New Roman"/>
                <w:i/>
                <w:sz w:val="20"/>
                <w:szCs w:val="20"/>
                <w:lang w:eastAsia="en-US"/>
              </w:rPr>
            </w:pPr>
            <w:r w:rsidRPr="004C0E5C">
              <w:rPr>
                <w:rFonts w:ascii="Times New Roman" w:eastAsia="Calibri" w:hAnsi="Times New Roman" w:cs="Times New Roman"/>
                <w:sz w:val="20"/>
                <w:szCs w:val="20"/>
                <w:lang w:eastAsia="en-US"/>
              </w:rPr>
              <w:t>Подписано ЭП</w:t>
            </w:r>
            <w:r w:rsidR="0018318B" w:rsidRPr="004C0E5C">
              <w:rPr>
                <w:rFonts w:ascii="Times New Roman" w:eastAsia="Calibri" w:hAnsi="Times New Roman" w:cs="Times New Roman"/>
                <w:i/>
                <w:sz w:val="20"/>
                <w:szCs w:val="20"/>
                <w:lang w:eastAsia="en-US"/>
              </w:rPr>
              <w:t xml:space="preserve"> </w:t>
            </w:r>
          </w:p>
          <w:p w14:paraId="0B9FDAD9" w14:textId="77777777" w:rsidR="002131CB" w:rsidRPr="004C0E5C" w:rsidRDefault="002131CB" w:rsidP="004C0E5C">
            <w:pPr>
              <w:suppressAutoHyphens w:val="0"/>
              <w:spacing w:after="0" w:line="240" w:lineRule="auto"/>
              <w:ind w:firstLine="709"/>
              <w:contextualSpacing/>
              <w:jc w:val="center"/>
              <w:rPr>
                <w:rFonts w:ascii="Times New Roman" w:eastAsia="Calibri" w:hAnsi="Times New Roman" w:cs="Times New Roman"/>
                <w:i/>
                <w:sz w:val="20"/>
                <w:szCs w:val="20"/>
                <w:lang w:eastAsia="en-US"/>
              </w:rPr>
            </w:pPr>
          </w:p>
        </w:tc>
        <w:tc>
          <w:tcPr>
            <w:tcW w:w="4831" w:type="dxa"/>
            <w:tcBorders>
              <w:top w:val="single" w:sz="4" w:space="0" w:color="FFFFFF"/>
              <w:left w:val="single" w:sz="4" w:space="0" w:color="FFFFFF"/>
              <w:bottom w:val="single" w:sz="4" w:space="0" w:color="FFFFFF"/>
              <w:right w:val="single" w:sz="4" w:space="0" w:color="FFFFFF"/>
            </w:tcBorders>
            <w:shd w:val="clear" w:color="auto" w:fill="auto"/>
          </w:tcPr>
          <w:p w14:paraId="0E9B783F" w14:textId="77777777" w:rsidR="002131CB" w:rsidRPr="004C0E5C" w:rsidRDefault="00A54249" w:rsidP="004C0E5C">
            <w:pPr>
              <w:widowControl w:val="0"/>
              <w:spacing w:after="0" w:line="240" w:lineRule="auto"/>
              <w:ind w:firstLine="709"/>
              <w:contextualSpacing/>
              <w:jc w:val="both"/>
              <w:rPr>
                <w:rFonts w:ascii="Times New Roman" w:eastAsia="Calibri" w:hAnsi="Times New Roman" w:cs="Times New Roman"/>
                <w:b/>
                <w:bCs/>
                <w:sz w:val="20"/>
                <w:szCs w:val="20"/>
                <w:lang w:eastAsia="en-US"/>
              </w:rPr>
            </w:pPr>
            <w:r w:rsidRPr="004C0E5C">
              <w:rPr>
                <w:rFonts w:ascii="Times New Roman" w:eastAsia="Calibri" w:hAnsi="Times New Roman" w:cs="Times New Roman"/>
                <w:b/>
                <w:bCs/>
                <w:sz w:val="20"/>
                <w:szCs w:val="20"/>
                <w:lang w:eastAsia="en-US"/>
              </w:rPr>
              <w:t>Подрядчик</w:t>
            </w:r>
            <w:r w:rsidR="002131CB" w:rsidRPr="004C0E5C">
              <w:rPr>
                <w:rFonts w:ascii="Times New Roman" w:eastAsia="Calibri" w:hAnsi="Times New Roman" w:cs="Times New Roman"/>
                <w:b/>
                <w:bCs/>
                <w:sz w:val="20"/>
                <w:szCs w:val="20"/>
                <w:lang w:eastAsia="en-US"/>
              </w:rPr>
              <w:t>:</w:t>
            </w:r>
          </w:p>
          <w:p w14:paraId="7D60D250" w14:textId="77777777" w:rsidR="002131CB" w:rsidRPr="004C0E5C" w:rsidRDefault="002131CB" w:rsidP="004C0E5C">
            <w:pPr>
              <w:widowControl w:val="0"/>
              <w:spacing w:after="0" w:line="240" w:lineRule="auto"/>
              <w:ind w:firstLine="709"/>
              <w:contextualSpacing/>
              <w:jc w:val="both"/>
              <w:rPr>
                <w:rFonts w:ascii="Times New Roman" w:eastAsia="Calibri" w:hAnsi="Times New Roman" w:cs="Times New Roman"/>
                <w:sz w:val="20"/>
                <w:szCs w:val="20"/>
                <w:lang w:eastAsia="zh-CN"/>
              </w:rPr>
            </w:pPr>
          </w:p>
          <w:p w14:paraId="06714792" w14:textId="77777777" w:rsidR="002131CB" w:rsidRPr="004C0E5C" w:rsidRDefault="002131CB" w:rsidP="004C0E5C">
            <w:pPr>
              <w:suppressAutoHyphens w:val="0"/>
              <w:spacing w:after="0" w:line="240" w:lineRule="auto"/>
              <w:ind w:firstLine="709"/>
              <w:contextualSpacing/>
              <w:jc w:val="both"/>
              <w:rPr>
                <w:rFonts w:ascii="Times New Roman" w:eastAsia="Times New Roman" w:hAnsi="Times New Roman" w:cs="Times New Roman"/>
                <w:sz w:val="20"/>
                <w:szCs w:val="20"/>
                <w:lang w:eastAsia="en-US"/>
              </w:rPr>
            </w:pPr>
          </w:p>
          <w:p w14:paraId="42D34CEF" w14:textId="77777777" w:rsidR="002131CB" w:rsidRPr="004C0E5C" w:rsidRDefault="002131CB" w:rsidP="004C0E5C">
            <w:pPr>
              <w:suppressAutoHyphens w:val="0"/>
              <w:spacing w:after="0" w:line="240" w:lineRule="auto"/>
              <w:ind w:firstLine="709"/>
              <w:contextualSpacing/>
              <w:jc w:val="both"/>
              <w:rPr>
                <w:rFonts w:ascii="Times New Roman" w:eastAsia="Times New Roman" w:hAnsi="Times New Roman" w:cs="Times New Roman"/>
                <w:sz w:val="20"/>
                <w:szCs w:val="20"/>
                <w:lang w:eastAsia="en-US"/>
              </w:rPr>
            </w:pPr>
          </w:p>
          <w:p w14:paraId="5E946AA1" w14:textId="77777777" w:rsidR="002131CB" w:rsidRPr="004C0E5C" w:rsidRDefault="002131CB" w:rsidP="004C0E5C">
            <w:pPr>
              <w:suppressAutoHyphens w:val="0"/>
              <w:spacing w:after="0" w:line="240" w:lineRule="auto"/>
              <w:ind w:firstLine="709"/>
              <w:contextualSpacing/>
              <w:jc w:val="both"/>
              <w:rPr>
                <w:rFonts w:ascii="Times New Roman" w:eastAsia="Times New Roman" w:hAnsi="Times New Roman" w:cs="Times New Roman"/>
                <w:sz w:val="20"/>
                <w:szCs w:val="20"/>
                <w:lang w:eastAsia="en-US"/>
              </w:rPr>
            </w:pPr>
          </w:p>
          <w:p w14:paraId="7ECB86E4" w14:textId="77777777" w:rsidR="002131CB" w:rsidRPr="004C0E5C" w:rsidRDefault="002131CB" w:rsidP="004C0E5C">
            <w:pPr>
              <w:suppressAutoHyphens w:val="0"/>
              <w:spacing w:after="0" w:line="240" w:lineRule="auto"/>
              <w:ind w:firstLine="709"/>
              <w:contextualSpacing/>
              <w:jc w:val="both"/>
              <w:rPr>
                <w:rFonts w:ascii="Times New Roman" w:eastAsia="Times New Roman" w:hAnsi="Times New Roman" w:cs="Times New Roman"/>
                <w:sz w:val="20"/>
                <w:szCs w:val="20"/>
                <w:lang w:eastAsia="en-US"/>
              </w:rPr>
            </w:pPr>
            <w:r w:rsidRPr="004C0E5C">
              <w:rPr>
                <w:rFonts w:ascii="Times New Roman" w:eastAsia="Times New Roman" w:hAnsi="Times New Roman" w:cs="Times New Roman"/>
                <w:sz w:val="20"/>
                <w:szCs w:val="20"/>
                <w:lang w:eastAsia="en-US"/>
              </w:rPr>
              <w:t>________________ /</w:t>
            </w:r>
            <w:r w:rsidR="009B6EBE" w:rsidRPr="004C0E5C">
              <w:rPr>
                <w:rFonts w:ascii="Times New Roman" w:eastAsia="Times New Roman" w:hAnsi="Times New Roman" w:cs="Times New Roman"/>
                <w:sz w:val="20"/>
                <w:szCs w:val="20"/>
                <w:lang w:eastAsia="en-US"/>
              </w:rPr>
              <w:t>_______/</w:t>
            </w:r>
          </w:p>
          <w:p w14:paraId="6102C1F3" w14:textId="488327C9" w:rsidR="002131CB" w:rsidRPr="004C0E5C" w:rsidRDefault="002131CB" w:rsidP="004C0E5C">
            <w:pPr>
              <w:suppressAutoHyphens w:val="0"/>
              <w:spacing w:after="0" w:line="240" w:lineRule="auto"/>
              <w:ind w:firstLine="709"/>
              <w:contextualSpacing/>
              <w:jc w:val="both"/>
              <w:rPr>
                <w:rFonts w:ascii="Times New Roman" w:eastAsia="Times New Roman" w:hAnsi="Times New Roman" w:cs="Times New Roman"/>
                <w:sz w:val="20"/>
                <w:szCs w:val="20"/>
                <w:lang w:eastAsia="en-US"/>
              </w:rPr>
            </w:pPr>
            <w:r w:rsidRPr="004C0E5C">
              <w:rPr>
                <w:rFonts w:ascii="Times New Roman" w:eastAsia="Times New Roman" w:hAnsi="Times New Roman" w:cs="Times New Roman"/>
                <w:sz w:val="20"/>
                <w:szCs w:val="20"/>
                <w:lang w:eastAsia="en-US"/>
              </w:rPr>
              <w:t>(подписано ЭП)</w:t>
            </w:r>
          </w:p>
        </w:tc>
      </w:tr>
    </w:tbl>
    <w:p w14:paraId="038F55B5" w14:textId="77777777" w:rsidR="00375C49" w:rsidRPr="004C0E5C" w:rsidRDefault="00375C49" w:rsidP="004C0E5C">
      <w:pPr>
        <w:widowControl w:val="0"/>
        <w:spacing w:after="0" w:line="240" w:lineRule="auto"/>
        <w:ind w:firstLine="567"/>
        <w:contextualSpacing/>
        <w:jc w:val="center"/>
        <w:rPr>
          <w:rFonts w:ascii="Times New Roman" w:eastAsia="Times New Roman" w:hAnsi="Times New Roman" w:cs="Times New Roman"/>
          <w:sz w:val="20"/>
          <w:szCs w:val="20"/>
        </w:rPr>
      </w:pPr>
    </w:p>
    <w:p w14:paraId="2CD7A432" w14:textId="77777777" w:rsidR="00375C49" w:rsidRPr="004C0E5C" w:rsidRDefault="00375C49" w:rsidP="004C0E5C">
      <w:pPr>
        <w:widowControl w:val="0"/>
        <w:spacing w:after="0" w:line="240" w:lineRule="auto"/>
        <w:ind w:firstLine="567"/>
        <w:contextualSpacing/>
        <w:jc w:val="center"/>
        <w:rPr>
          <w:rFonts w:ascii="Times New Roman" w:eastAsia="Times New Roman" w:hAnsi="Times New Roman" w:cs="Times New Roman"/>
          <w:sz w:val="20"/>
          <w:szCs w:val="20"/>
        </w:rPr>
      </w:pPr>
    </w:p>
    <w:p w14:paraId="67C2E8C7" w14:textId="77777777" w:rsidR="00375C49" w:rsidRPr="004C0E5C" w:rsidRDefault="00375C49" w:rsidP="004C0E5C">
      <w:pPr>
        <w:widowControl w:val="0"/>
        <w:spacing w:after="0" w:line="240" w:lineRule="auto"/>
        <w:ind w:firstLine="567"/>
        <w:contextualSpacing/>
        <w:jc w:val="center"/>
        <w:rPr>
          <w:rFonts w:ascii="Times New Roman" w:eastAsia="Times New Roman" w:hAnsi="Times New Roman" w:cs="Times New Roman"/>
          <w:sz w:val="20"/>
          <w:szCs w:val="20"/>
        </w:rPr>
      </w:pPr>
    </w:p>
    <w:p w14:paraId="3B691999" w14:textId="77777777" w:rsidR="00375C49" w:rsidRPr="004C0E5C" w:rsidRDefault="00375C49" w:rsidP="004C0E5C">
      <w:pPr>
        <w:widowControl w:val="0"/>
        <w:spacing w:after="0" w:line="240" w:lineRule="auto"/>
        <w:ind w:firstLine="567"/>
        <w:contextualSpacing/>
        <w:jc w:val="center"/>
        <w:rPr>
          <w:rFonts w:ascii="Times New Roman" w:eastAsia="Times New Roman" w:hAnsi="Times New Roman" w:cs="Times New Roman"/>
          <w:sz w:val="20"/>
          <w:szCs w:val="20"/>
        </w:rPr>
      </w:pPr>
    </w:p>
    <w:p w14:paraId="4A07CD5C" w14:textId="77777777" w:rsidR="00375C49" w:rsidRPr="004C0E5C" w:rsidRDefault="00375C49" w:rsidP="004C0E5C">
      <w:pPr>
        <w:widowControl w:val="0"/>
        <w:spacing w:after="0" w:line="240" w:lineRule="auto"/>
        <w:ind w:firstLine="567"/>
        <w:contextualSpacing/>
        <w:jc w:val="center"/>
        <w:rPr>
          <w:rFonts w:ascii="Times New Roman" w:eastAsia="Times New Roman" w:hAnsi="Times New Roman" w:cs="Times New Roman"/>
          <w:sz w:val="20"/>
          <w:szCs w:val="20"/>
        </w:rPr>
      </w:pPr>
    </w:p>
    <w:p w14:paraId="285E26E7" w14:textId="77777777" w:rsidR="00375C49" w:rsidRPr="004C0E5C" w:rsidRDefault="00375C49" w:rsidP="004C0E5C">
      <w:pPr>
        <w:widowControl w:val="0"/>
        <w:spacing w:after="0" w:line="240" w:lineRule="auto"/>
        <w:ind w:firstLine="567"/>
        <w:contextualSpacing/>
        <w:jc w:val="center"/>
        <w:rPr>
          <w:rFonts w:ascii="Times New Roman" w:eastAsia="Times New Roman" w:hAnsi="Times New Roman" w:cs="Times New Roman"/>
          <w:sz w:val="20"/>
          <w:szCs w:val="20"/>
        </w:rPr>
      </w:pPr>
    </w:p>
    <w:p w14:paraId="3F0735A6" w14:textId="77777777" w:rsidR="00375C49" w:rsidRPr="004C0E5C" w:rsidRDefault="00375C49" w:rsidP="004C0E5C">
      <w:pPr>
        <w:widowControl w:val="0"/>
        <w:spacing w:after="0" w:line="240" w:lineRule="auto"/>
        <w:ind w:firstLine="567"/>
        <w:contextualSpacing/>
        <w:jc w:val="center"/>
        <w:rPr>
          <w:rFonts w:ascii="Times New Roman" w:eastAsia="Times New Roman" w:hAnsi="Times New Roman" w:cs="Times New Roman"/>
          <w:sz w:val="20"/>
          <w:szCs w:val="20"/>
        </w:rPr>
      </w:pPr>
    </w:p>
    <w:p w14:paraId="12A1F0F5" w14:textId="77777777" w:rsidR="00375C49" w:rsidRPr="004C0E5C" w:rsidRDefault="00375C49" w:rsidP="004C0E5C">
      <w:pPr>
        <w:widowControl w:val="0"/>
        <w:spacing w:after="0" w:line="240" w:lineRule="auto"/>
        <w:ind w:firstLine="567"/>
        <w:contextualSpacing/>
        <w:jc w:val="center"/>
        <w:rPr>
          <w:rFonts w:ascii="Times New Roman" w:eastAsia="Times New Roman" w:hAnsi="Times New Roman" w:cs="Times New Roman"/>
          <w:sz w:val="20"/>
          <w:szCs w:val="20"/>
        </w:rPr>
      </w:pPr>
    </w:p>
    <w:p w14:paraId="69A59DB3" w14:textId="77777777" w:rsidR="00375C49" w:rsidRPr="004C0E5C" w:rsidRDefault="00375C49" w:rsidP="004C0E5C">
      <w:pPr>
        <w:widowControl w:val="0"/>
        <w:spacing w:after="0" w:line="240" w:lineRule="auto"/>
        <w:ind w:firstLine="567"/>
        <w:contextualSpacing/>
        <w:jc w:val="center"/>
        <w:rPr>
          <w:rFonts w:ascii="Times New Roman" w:eastAsia="Times New Roman" w:hAnsi="Times New Roman" w:cs="Times New Roman"/>
          <w:sz w:val="20"/>
          <w:szCs w:val="20"/>
        </w:rPr>
      </w:pPr>
    </w:p>
    <w:p w14:paraId="119FCCCC" w14:textId="77777777" w:rsidR="00375C49" w:rsidRPr="004C0E5C" w:rsidRDefault="00375C49" w:rsidP="004C0E5C">
      <w:pPr>
        <w:widowControl w:val="0"/>
        <w:spacing w:after="0" w:line="240" w:lineRule="auto"/>
        <w:ind w:firstLine="567"/>
        <w:contextualSpacing/>
        <w:jc w:val="center"/>
        <w:rPr>
          <w:rFonts w:ascii="Times New Roman" w:eastAsia="Times New Roman" w:hAnsi="Times New Roman" w:cs="Times New Roman"/>
          <w:sz w:val="20"/>
          <w:szCs w:val="20"/>
        </w:rPr>
      </w:pPr>
    </w:p>
    <w:p w14:paraId="3A806FBF" w14:textId="77777777" w:rsidR="00375C49" w:rsidRPr="004C0E5C" w:rsidRDefault="00375C49" w:rsidP="004C0E5C">
      <w:pPr>
        <w:widowControl w:val="0"/>
        <w:spacing w:after="0" w:line="240" w:lineRule="auto"/>
        <w:ind w:firstLine="567"/>
        <w:contextualSpacing/>
        <w:jc w:val="center"/>
        <w:rPr>
          <w:rFonts w:ascii="Times New Roman" w:eastAsia="Times New Roman" w:hAnsi="Times New Roman" w:cs="Times New Roman"/>
          <w:sz w:val="20"/>
          <w:szCs w:val="20"/>
        </w:rPr>
      </w:pPr>
    </w:p>
    <w:p w14:paraId="6C4BD0B8" w14:textId="77777777" w:rsidR="00375C49" w:rsidRPr="004C0E5C" w:rsidRDefault="00375C49" w:rsidP="004C0E5C">
      <w:pPr>
        <w:widowControl w:val="0"/>
        <w:spacing w:after="0" w:line="240" w:lineRule="auto"/>
        <w:ind w:firstLine="567"/>
        <w:contextualSpacing/>
        <w:jc w:val="center"/>
        <w:rPr>
          <w:rFonts w:ascii="Times New Roman" w:eastAsia="Times New Roman" w:hAnsi="Times New Roman" w:cs="Times New Roman"/>
          <w:sz w:val="20"/>
          <w:szCs w:val="20"/>
        </w:rPr>
      </w:pPr>
    </w:p>
    <w:p w14:paraId="339316FC" w14:textId="77777777" w:rsidR="00375C49" w:rsidRPr="004C0E5C" w:rsidRDefault="00375C49" w:rsidP="004C0E5C">
      <w:pPr>
        <w:widowControl w:val="0"/>
        <w:spacing w:after="0" w:line="240" w:lineRule="auto"/>
        <w:ind w:firstLine="567"/>
        <w:contextualSpacing/>
        <w:jc w:val="center"/>
        <w:rPr>
          <w:rFonts w:ascii="Times New Roman" w:eastAsia="Times New Roman" w:hAnsi="Times New Roman" w:cs="Times New Roman"/>
          <w:sz w:val="20"/>
          <w:szCs w:val="20"/>
        </w:rPr>
      </w:pPr>
    </w:p>
    <w:p w14:paraId="32E0ED5E" w14:textId="77777777" w:rsidR="00211B05" w:rsidRDefault="00211B05" w:rsidP="004C0E5C">
      <w:pPr>
        <w:widowControl w:val="0"/>
        <w:spacing w:after="0" w:line="240" w:lineRule="auto"/>
        <w:ind w:firstLine="567"/>
        <w:contextualSpacing/>
        <w:jc w:val="center"/>
        <w:rPr>
          <w:rFonts w:ascii="Times New Roman" w:eastAsia="Times New Roman" w:hAnsi="Times New Roman" w:cs="Times New Roman"/>
          <w:sz w:val="20"/>
          <w:szCs w:val="20"/>
        </w:rPr>
        <w:sectPr w:rsidR="00211B05" w:rsidSect="005C3146">
          <w:pgSz w:w="11906" w:h="16838"/>
          <w:pgMar w:top="720" w:right="720" w:bottom="720" w:left="720" w:header="720" w:footer="720" w:gutter="0"/>
          <w:cols w:space="720"/>
          <w:docGrid w:linePitch="360" w:charSpace="-2049"/>
        </w:sectPr>
      </w:pPr>
    </w:p>
    <w:p w14:paraId="4DF8C6A5" w14:textId="77777777" w:rsidR="00D142FA" w:rsidRPr="004C0E5C" w:rsidRDefault="00D142FA" w:rsidP="004C0E5C">
      <w:pPr>
        <w:widowControl w:val="0"/>
        <w:spacing w:after="0" w:line="240" w:lineRule="auto"/>
        <w:contextualSpacing/>
        <w:jc w:val="right"/>
        <w:rPr>
          <w:rFonts w:ascii="Times New Roman" w:eastAsia="Times New Roman" w:hAnsi="Times New Roman" w:cs="Times New Roman"/>
          <w:b/>
          <w:iCs/>
          <w:sz w:val="20"/>
          <w:szCs w:val="20"/>
        </w:rPr>
      </w:pPr>
      <w:r w:rsidRPr="004C0E5C">
        <w:rPr>
          <w:rFonts w:ascii="Times New Roman" w:eastAsia="Times New Roman" w:hAnsi="Times New Roman" w:cs="Times New Roman"/>
          <w:b/>
          <w:iCs/>
          <w:sz w:val="20"/>
          <w:szCs w:val="20"/>
        </w:rPr>
        <w:lastRenderedPageBreak/>
        <w:t xml:space="preserve">Приложение № 2 </w:t>
      </w:r>
    </w:p>
    <w:p w14:paraId="5BE98A79" w14:textId="77777777" w:rsidR="00D142FA" w:rsidRPr="004C0E5C" w:rsidRDefault="00D142FA" w:rsidP="004C0E5C">
      <w:pPr>
        <w:widowControl w:val="0"/>
        <w:spacing w:after="0" w:line="240" w:lineRule="auto"/>
        <w:contextualSpacing/>
        <w:jc w:val="right"/>
        <w:rPr>
          <w:rFonts w:ascii="Times New Roman" w:eastAsia="Times New Roman" w:hAnsi="Times New Roman" w:cs="Times New Roman"/>
          <w:b/>
          <w:iCs/>
          <w:sz w:val="20"/>
          <w:szCs w:val="20"/>
        </w:rPr>
      </w:pPr>
      <w:r w:rsidRPr="004C0E5C">
        <w:rPr>
          <w:rFonts w:ascii="Times New Roman" w:eastAsia="Times New Roman" w:hAnsi="Times New Roman" w:cs="Times New Roman"/>
          <w:b/>
          <w:iCs/>
          <w:sz w:val="20"/>
          <w:szCs w:val="20"/>
        </w:rPr>
        <w:t>к Контракту №___________________</w:t>
      </w:r>
    </w:p>
    <w:p w14:paraId="191C163A" w14:textId="77777777" w:rsidR="00D142FA" w:rsidRPr="004C0E5C" w:rsidRDefault="00D142FA" w:rsidP="004C0E5C">
      <w:pPr>
        <w:widowControl w:val="0"/>
        <w:spacing w:after="0" w:line="240" w:lineRule="auto"/>
        <w:contextualSpacing/>
        <w:jc w:val="center"/>
        <w:rPr>
          <w:rFonts w:ascii="Times New Roman" w:eastAsia="Times New Roman" w:hAnsi="Times New Roman" w:cs="Times New Roman"/>
          <w:b/>
          <w:iCs/>
          <w:sz w:val="20"/>
          <w:szCs w:val="20"/>
        </w:rPr>
      </w:pPr>
    </w:p>
    <w:p w14:paraId="658D5C06" w14:textId="77777777" w:rsidR="00D142FA" w:rsidRPr="004C0E5C" w:rsidRDefault="00D142FA" w:rsidP="004C0E5C">
      <w:pPr>
        <w:widowControl w:val="0"/>
        <w:spacing w:after="0" w:line="240" w:lineRule="auto"/>
        <w:contextualSpacing/>
        <w:jc w:val="center"/>
        <w:rPr>
          <w:rFonts w:ascii="Times New Roman" w:eastAsia="Times New Roman" w:hAnsi="Times New Roman" w:cs="Times New Roman"/>
          <w:b/>
          <w:iCs/>
          <w:sz w:val="20"/>
          <w:szCs w:val="20"/>
        </w:rPr>
      </w:pPr>
    </w:p>
    <w:p w14:paraId="7B1051C7" w14:textId="77777777" w:rsidR="00D142FA" w:rsidRPr="004C0E5C" w:rsidRDefault="00D142FA" w:rsidP="004C0E5C">
      <w:pPr>
        <w:widowControl w:val="0"/>
        <w:spacing w:after="0" w:line="240" w:lineRule="auto"/>
        <w:contextualSpacing/>
        <w:jc w:val="center"/>
        <w:rPr>
          <w:rFonts w:ascii="Times New Roman" w:eastAsia="Times New Roman" w:hAnsi="Times New Roman" w:cs="Times New Roman"/>
          <w:b/>
          <w:iCs/>
          <w:sz w:val="20"/>
          <w:szCs w:val="20"/>
        </w:rPr>
      </w:pPr>
    </w:p>
    <w:p w14:paraId="3C1E4C4F" w14:textId="77777777" w:rsidR="00D142FA" w:rsidRPr="004C0E5C" w:rsidRDefault="00D142FA" w:rsidP="004C0E5C">
      <w:pPr>
        <w:widowControl w:val="0"/>
        <w:spacing w:after="0" w:line="240" w:lineRule="auto"/>
        <w:contextualSpacing/>
        <w:jc w:val="center"/>
        <w:rPr>
          <w:rFonts w:ascii="Times New Roman" w:eastAsia="Times New Roman" w:hAnsi="Times New Roman" w:cs="Times New Roman"/>
          <w:b/>
          <w:iCs/>
          <w:sz w:val="20"/>
          <w:szCs w:val="20"/>
        </w:rPr>
      </w:pPr>
    </w:p>
    <w:p w14:paraId="716246D7" w14:textId="77777777" w:rsidR="00D142FA" w:rsidRPr="00211B05" w:rsidRDefault="00D142FA" w:rsidP="004C0E5C">
      <w:pPr>
        <w:widowControl w:val="0"/>
        <w:spacing w:after="0" w:line="240" w:lineRule="auto"/>
        <w:contextualSpacing/>
        <w:jc w:val="center"/>
        <w:rPr>
          <w:rFonts w:ascii="Times New Roman" w:eastAsia="Times New Roman" w:hAnsi="Times New Roman" w:cs="Times New Roman"/>
          <w:b/>
          <w:iCs/>
          <w:sz w:val="20"/>
          <w:szCs w:val="20"/>
        </w:rPr>
      </w:pPr>
      <w:r w:rsidRPr="00211B05">
        <w:rPr>
          <w:rFonts w:ascii="Times New Roman" w:eastAsia="Times New Roman" w:hAnsi="Times New Roman" w:cs="Times New Roman"/>
          <w:b/>
          <w:iCs/>
          <w:sz w:val="20"/>
          <w:szCs w:val="20"/>
        </w:rPr>
        <w:t>Локальн</w:t>
      </w:r>
      <w:r w:rsidR="006A5824" w:rsidRPr="00211B05">
        <w:rPr>
          <w:rFonts w:ascii="Times New Roman" w:eastAsia="Times New Roman" w:hAnsi="Times New Roman" w:cs="Times New Roman"/>
          <w:b/>
          <w:iCs/>
          <w:sz w:val="20"/>
          <w:szCs w:val="20"/>
        </w:rPr>
        <w:t>ая</w:t>
      </w:r>
      <w:r w:rsidR="003F10C0" w:rsidRPr="00211B05">
        <w:rPr>
          <w:rFonts w:ascii="Times New Roman" w:eastAsia="Times New Roman" w:hAnsi="Times New Roman" w:cs="Times New Roman"/>
          <w:b/>
          <w:iCs/>
          <w:sz w:val="20"/>
          <w:szCs w:val="20"/>
        </w:rPr>
        <w:t xml:space="preserve"> </w:t>
      </w:r>
      <w:r w:rsidRPr="00211B05">
        <w:rPr>
          <w:rFonts w:ascii="Times New Roman" w:eastAsia="Times New Roman" w:hAnsi="Times New Roman" w:cs="Times New Roman"/>
          <w:b/>
          <w:iCs/>
          <w:sz w:val="20"/>
          <w:szCs w:val="20"/>
        </w:rPr>
        <w:t>смет</w:t>
      </w:r>
      <w:r w:rsidR="006A5824" w:rsidRPr="00211B05">
        <w:rPr>
          <w:rFonts w:ascii="Times New Roman" w:eastAsia="Times New Roman" w:hAnsi="Times New Roman" w:cs="Times New Roman"/>
          <w:b/>
          <w:iCs/>
          <w:sz w:val="20"/>
          <w:szCs w:val="20"/>
        </w:rPr>
        <w:t>а</w:t>
      </w:r>
      <w:r w:rsidRPr="00211B05">
        <w:rPr>
          <w:rFonts w:ascii="Times New Roman" w:eastAsia="Times New Roman" w:hAnsi="Times New Roman" w:cs="Times New Roman"/>
          <w:b/>
          <w:iCs/>
          <w:sz w:val="20"/>
          <w:szCs w:val="20"/>
        </w:rPr>
        <w:t xml:space="preserve"> </w:t>
      </w:r>
    </w:p>
    <w:p w14:paraId="6244A5A2" w14:textId="77777777" w:rsidR="00D142FA" w:rsidRPr="00211B05" w:rsidRDefault="00D142FA" w:rsidP="004C0E5C">
      <w:pPr>
        <w:widowControl w:val="0"/>
        <w:spacing w:after="0" w:line="240" w:lineRule="auto"/>
        <w:contextualSpacing/>
        <w:jc w:val="center"/>
        <w:rPr>
          <w:rFonts w:ascii="Times New Roman" w:eastAsia="Times New Roman" w:hAnsi="Times New Roman" w:cs="Times New Roman"/>
          <w:i/>
          <w:sz w:val="20"/>
          <w:szCs w:val="20"/>
        </w:rPr>
      </w:pPr>
      <w:r w:rsidRPr="00211B05">
        <w:rPr>
          <w:rFonts w:ascii="Times New Roman" w:eastAsia="Times New Roman" w:hAnsi="Times New Roman" w:cs="Times New Roman"/>
          <w:b/>
          <w:iCs/>
          <w:sz w:val="20"/>
          <w:szCs w:val="20"/>
        </w:rPr>
        <w:t xml:space="preserve"> </w:t>
      </w:r>
    </w:p>
    <w:p w14:paraId="6C007AA0" w14:textId="77777777" w:rsidR="00D142FA" w:rsidRPr="004C0E5C" w:rsidRDefault="00D142FA" w:rsidP="004C0E5C">
      <w:pPr>
        <w:spacing w:after="0" w:line="240" w:lineRule="auto"/>
        <w:contextualSpacing/>
        <w:jc w:val="center"/>
        <w:rPr>
          <w:rFonts w:ascii="Times New Roman" w:eastAsia="Times New Roman" w:hAnsi="Times New Roman" w:cs="Times New Roman"/>
          <w:i/>
          <w:sz w:val="20"/>
          <w:szCs w:val="20"/>
        </w:rPr>
      </w:pPr>
    </w:p>
    <w:p w14:paraId="696D353F" w14:textId="77777777" w:rsidR="00D142FA" w:rsidRPr="004C0E5C" w:rsidRDefault="00D142FA" w:rsidP="004C0E5C">
      <w:pPr>
        <w:spacing w:after="0" w:line="240" w:lineRule="auto"/>
        <w:contextualSpacing/>
        <w:jc w:val="center"/>
        <w:rPr>
          <w:rFonts w:ascii="Times New Roman" w:eastAsia="Times New Roman" w:hAnsi="Times New Roman" w:cs="Times New Roman"/>
          <w:i/>
          <w:sz w:val="20"/>
          <w:szCs w:val="20"/>
        </w:rPr>
      </w:pPr>
    </w:p>
    <w:p w14:paraId="1DA0AC19" w14:textId="77777777" w:rsidR="00D142FA" w:rsidRPr="004C0E5C" w:rsidRDefault="00D142FA" w:rsidP="004C0E5C">
      <w:pPr>
        <w:spacing w:after="0" w:line="240" w:lineRule="auto"/>
        <w:contextualSpacing/>
        <w:jc w:val="center"/>
        <w:rPr>
          <w:rFonts w:ascii="Times New Roman" w:eastAsia="Times New Roman" w:hAnsi="Times New Roman" w:cs="Times New Roman"/>
          <w:i/>
          <w:sz w:val="20"/>
          <w:szCs w:val="20"/>
        </w:rPr>
      </w:pPr>
    </w:p>
    <w:p w14:paraId="37F6F860" w14:textId="77777777" w:rsidR="00D142FA" w:rsidRPr="004C0E5C" w:rsidRDefault="00D142FA" w:rsidP="004C0E5C">
      <w:pPr>
        <w:spacing w:after="0" w:line="240" w:lineRule="auto"/>
        <w:contextualSpacing/>
        <w:jc w:val="center"/>
        <w:rPr>
          <w:rFonts w:ascii="Times New Roman" w:eastAsia="Times New Roman" w:hAnsi="Times New Roman" w:cs="Times New Roman"/>
          <w:i/>
          <w:sz w:val="20"/>
          <w:szCs w:val="20"/>
        </w:rPr>
      </w:pPr>
    </w:p>
    <w:p w14:paraId="18A344AF" w14:textId="77777777" w:rsidR="00D142FA" w:rsidRPr="004C0E5C" w:rsidRDefault="00D142FA" w:rsidP="004C0E5C">
      <w:pPr>
        <w:spacing w:after="0" w:line="240" w:lineRule="auto"/>
        <w:contextualSpacing/>
        <w:jc w:val="center"/>
        <w:rPr>
          <w:rFonts w:ascii="Times New Roman" w:eastAsia="Times New Roman" w:hAnsi="Times New Roman" w:cs="Times New Roman"/>
          <w:i/>
          <w:sz w:val="20"/>
          <w:szCs w:val="20"/>
        </w:rPr>
      </w:pPr>
    </w:p>
    <w:tbl>
      <w:tblPr>
        <w:tblW w:w="10035" w:type="dxa"/>
        <w:tblInd w:w="392" w:type="dxa"/>
        <w:tblLayout w:type="fixed"/>
        <w:tblLook w:val="04A0" w:firstRow="1" w:lastRow="0" w:firstColumn="1" w:lastColumn="0" w:noHBand="0" w:noVBand="1"/>
      </w:tblPr>
      <w:tblGrid>
        <w:gridCol w:w="5735"/>
        <w:gridCol w:w="4300"/>
      </w:tblGrid>
      <w:tr w:rsidR="002131CB" w:rsidRPr="004C0E5C" w14:paraId="68222939" w14:textId="77777777" w:rsidTr="00211B05">
        <w:trPr>
          <w:trHeight w:val="2001"/>
        </w:trPr>
        <w:tc>
          <w:tcPr>
            <w:tcW w:w="5735" w:type="dxa"/>
          </w:tcPr>
          <w:p w14:paraId="4A8E9DD4" w14:textId="77777777" w:rsidR="002131CB" w:rsidRPr="004C0E5C" w:rsidRDefault="002131CB" w:rsidP="004C0E5C">
            <w:pPr>
              <w:widowControl w:val="0"/>
              <w:spacing w:after="0" w:line="240" w:lineRule="auto"/>
              <w:ind w:firstLine="709"/>
              <w:contextualSpacing/>
              <w:jc w:val="both"/>
              <w:rPr>
                <w:rFonts w:ascii="Times New Roman" w:eastAsia="Calibri" w:hAnsi="Times New Roman" w:cs="Times New Roman"/>
                <w:b/>
                <w:sz w:val="20"/>
                <w:szCs w:val="20"/>
                <w:lang w:eastAsia="en-US"/>
              </w:rPr>
            </w:pPr>
            <w:r w:rsidRPr="004C0E5C">
              <w:rPr>
                <w:rFonts w:ascii="Times New Roman" w:eastAsia="Calibri" w:hAnsi="Times New Roman" w:cs="Times New Roman"/>
                <w:b/>
                <w:sz w:val="20"/>
                <w:szCs w:val="20"/>
                <w:lang w:eastAsia="en-US"/>
              </w:rPr>
              <w:t>Заказчик:</w:t>
            </w:r>
          </w:p>
          <w:p w14:paraId="5C49A6F4" w14:textId="77777777" w:rsidR="002131CB" w:rsidRPr="004C0E5C" w:rsidRDefault="002131CB" w:rsidP="004C0E5C">
            <w:pPr>
              <w:widowControl w:val="0"/>
              <w:spacing w:after="0" w:line="240" w:lineRule="auto"/>
              <w:ind w:firstLine="709"/>
              <w:contextualSpacing/>
              <w:jc w:val="both"/>
              <w:rPr>
                <w:rFonts w:ascii="Times New Roman" w:eastAsia="Calibri" w:hAnsi="Times New Roman" w:cs="Times New Roman"/>
                <w:sz w:val="20"/>
                <w:szCs w:val="20"/>
                <w:lang w:eastAsia="zh-CN"/>
              </w:rPr>
            </w:pPr>
          </w:p>
          <w:p w14:paraId="1096CFC9" w14:textId="77777777" w:rsidR="0015210D" w:rsidRPr="004C0E5C" w:rsidRDefault="0015210D" w:rsidP="004C0E5C">
            <w:pPr>
              <w:suppressAutoHyphens w:val="0"/>
              <w:spacing w:after="0" w:line="240" w:lineRule="auto"/>
              <w:ind w:firstLine="709"/>
              <w:contextualSpacing/>
              <w:jc w:val="both"/>
              <w:rPr>
                <w:rFonts w:ascii="Times New Roman" w:eastAsia="Times New Roman" w:hAnsi="Times New Roman" w:cs="Times New Roman"/>
                <w:sz w:val="20"/>
                <w:szCs w:val="20"/>
                <w:lang w:eastAsia="en-US"/>
              </w:rPr>
            </w:pPr>
          </w:p>
          <w:p w14:paraId="04AE1024" w14:textId="77777777" w:rsidR="0015210D" w:rsidRPr="004C0E5C" w:rsidRDefault="0015210D" w:rsidP="004C0E5C">
            <w:pPr>
              <w:suppressAutoHyphens w:val="0"/>
              <w:spacing w:after="0" w:line="240" w:lineRule="auto"/>
              <w:ind w:firstLine="709"/>
              <w:contextualSpacing/>
              <w:jc w:val="both"/>
              <w:rPr>
                <w:rFonts w:ascii="Times New Roman" w:eastAsia="Times New Roman" w:hAnsi="Times New Roman" w:cs="Times New Roman"/>
                <w:sz w:val="20"/>
                <w:szCs w:val="20"/>
                <w:lang w:eastAsia="en-US"/>
              </w:rPr>
            </w:pPr>
          </w:p>
          <w:p w14:paraId="24ADD872" w14:textId="77777777" w:rsidR="000E79D7" w:rsidRPr="004C0E5C" w:rsidRDefault="000E79D7" w:rsidP="004C0E5C">
            <w:pPr>
              <w:suppressAutoHyphens w:val="0"/>
              <w:spacing w:after="0" w:line="240" w:lineRule="auto"/>
              <w:ind w:firstLine="709"/>
              <w:contextualSpacing/>
              <w:jc w:val="both"/>
              <w:rPr>
                <w:rFonts w:ascii="Times New Roman" w:eastAsia="Times New Roman" w:hAnsi="Times New Roman" w:cs="Times New Roman"/>
                <w:sz w:val="20"/>
                <w:szCs w:val="20"/>
                <w:lang w:eastAsia="en-US"/>
              </w:rPr>
            </w:pPr>
          </w:p>
          <w:p w14:paraId="3C555D10" w14:textId="77777777" w:rsidR="000E79D7" w:rsidRPr="004C0E5C" w:rsidRDefault="000E79D7" w:rsidP="004C0E5C">
            <w:pPr>
              <w:suppressAutoHyphens w:val="0"/>
              <w:spacing w:after="0" w:line="240" w:lineRule="auto"/>
              <w:ind w:firstLine="709"/>
              <w:contextualSpacing/>
              <w:jc w:val="both"/>
              <w:rPr>
                <w:rFonts w:ascii="Times New Roman" w:eastAsia="Times New Roman" w:hAnsi="Times New Roman" w:cs="Times New Roman"/>
                <w:sz w:val="20"/>
                <w:szCs w:val="20"/>
                <w:lang w:eastAsia="en-US"/>
              </w:rPr>
            </w:pPr>
          </w:p>
          <w:p w14:paraId="31E00BE0" w14:textId="77777777" w:rsidR="0015210D" w:rsidRPr="004C0E5C" w:rsidRDefault="000E79D7" w:rsidP="004C0E5C">
            <w:pPr>
              <w:suppressAutoHyphens w:val="0"/>
              <w:spacing w:after="0" w:line="240" w:lineRule="auto"/>
              <w:ind w:firstLine="709"/>
              <w:contextualSpacing/>
              <w:jc w:val="both"/>
              <w:rPr>
                <w:rFonts w:ascii="Times New Roman" w:eastAsia="Times New Roman" w:hAnsi="Times New Roman" w:cs="Times New Roman"/>
                <w:sz w:val="20"/>
                <w:szCs w:val="20"/>
                <w:lang w:eastAsia="en-US"/>
              </w:rPr>
            </w:pPr>
            <w:r w:rsidRPr="004C0E5C">
              <w:rPr>
                <w:rFonts w:ascii="Times New Roman" w:eastAsia="Times New Roman" w:hAnsi="Times New Roman" w:cs="Times New Roman"/>
                <w:sz w:val="20"/>
                <w:szCs w:val="20"/>
                <w:lang w:eastAsia="en-US"/>
              </w:rPr>
              <w:t xml:space="preserve"> </w:t>
            </w:r>
            <w:r w:rsidR="0015210D" w:rsidRPr="004C0E5C">
              <w:rPr>
                <w:rFonts w:ascii="Times New Roman" w:eastAsia="Times New Roman" w:hAnsi="Times New Roman" w:cs="Times New Roman"/>
                <w:sz w:val="20"/>
                <w:szCs w:val="20"/>
                <w:lang w:eastAsia="en-US"/>
              </w:rPr>
              <w:t>_________</w:t>
            </w:r>
            <w:r w:rsidRPr="004C0E5C">
              <w:rPr>
                <w:rFonts w:ascii="Times New Roman" w:eastAsia="Times New Roman" w:hAnsi="Times New Roman" w:cs="Times New Roman"/>
                <w:sz w:val="20"/>
                <w:szCs w:val="20"/>
                <w:lang w:eastAsia="en-US"/>
              </w:rPr>
              <w:t>___/</w:t>
            </w:r>
            <w:r w:rsidR="009B6EBE" w:rsidRPr="004C0E5C">
              <w:rPr>
                <w:rFonts w:ascii="Times New Roman" w:eastAsia="Times New Roman" w:hAnsi="Times New Roman" w:cs="Times New Roman"/>
                <w:sz w:val="20"/>
                <w:szCs w:val="20"/>
                <w:lang w:eastAsia="en-US"/>
              </w:rPr>
              <w:t>______/</w:t>
            </w:r>
          </w:p>
          <w:p w14:paraId="7B345AC7" w14:textId="6A9A310B" w:rsidR="0018318B" w:rsidRPr="004C0E5C" w:rsidRDefault="0018318B" w:rsidP="004C0E5C">
            <w:pPr>
              <w:suppressAutoHyphens w:val="0"/>
              <w:spacing w:after="0" w:line="240" w:lineRule="auto"/>
              <w:ind w:firstLine="709"/>
              <w:contextualSpacing/>
              <w:jc w:val="both"/>
              <w:rPr>
                <w:rFonts w:ascii="Times New Roman" w:eastAsia="Calibri" w:hAnsi="Times New Roman" w:cs="Times New Roman"/>
                <w:i/>
                <w:sz w:val="20"/>
                <w:szCs w:val="20"/>
                <w:lang w:eastAsia="en-US"/>
              </w:rPr>
            </w:pPr>
            <w:r w:rsidRPr="004C0E5C">
              <w:rPr>
                <w:rFonts w:ascii="Times New Roman" w:eastAsia="Calibri" w:hAnsi="Times New Roman" w:cs="Times New Roman"/>
                <w:sz w:val="20"/>
                <w:szCs w:val="20"/>
                <w:lang w:eastAsia="en-US"/>
              </w:rPr>
              <w:t>Подписано ЭП</w:t>
            </w:r>
            <w:r w:rsidRPr="004C0E5C">
              <w:rPr>
                <w:rFonts w:ascii="Times New Roman" w:eastAsia="Calibri" w:hAnsi="Times New Roman" w:cs="Times New Roman"/>
                <w:i/>
                <w:sz w:val="20"/>
                <w:szCs w:val="20"/>
                <w:lang w:eastAsia="en-US"/>
              </w:rPr>
              <w:t xml:space="preserve"> </w:t>
            </w:r>
          </w:p>
          <w:p w14:paraId="59C65794" w14:textId="79FEF295" w:rsidR="002131CB" w:rsidRPr="004C0E5C" w:rsidRDefault="002131CB" w:rsidP="004C0E5C">
            <w:pPr>
              <w:suppressAutoHyphens w:val="0"/>
              <w:spacing w:after="0" w:line="240" w:lineRule="auto"/>
              <w:ind w:firstLine="709"/>
              <w:contextualSpacing/>
              <w:jc w:val="center"/>
              <w:rPr>
                <w:rFonts w:ascii="Times New Roman" w:eastAsia="Calibri" w:hAnsi="Times New Roman" w:cs="Times New Roman"/>
                <w:i/>
                <w:sz w:val="20"/>
                <w:szCs w:val="20"/>
                <w:lang w:eastAsia="en-US"/>
              </w:rPr>
            </w:pPr>
          </w:p>
        </w:tc>
        <w:tc>
          <w:tcPr>
            <w:tcW w:w="4300" w:type="dxa"/>
          </w:tcPr>
          <w:p w14:paraId="291ABCE8" w14:textId="77777777" w:rsidR="002131CB" w:rsidRPr="004C0E5C" w:rsidRDefault="00A54249" w:rsidP="004C0E5C">
            <w:pPr>
              <w:widowControl w:val="0"/>
              <w:spacing w:after="0" w:line="240" w:lineRule="auto"/>
              <w:ind w:firstLine="709"/>
              <w:contextualSpacing/>
              <w:jc w:val="both"/>
              <w:rPr>
                <w:rFonts w:ascii="Times New Roman" w:eastAsia="Calibri" w:hAnsi="Times New Roman" w:cs="Times New Roman"/>
                <w:b/>
                <w:bCs/>
                <w:sz w:val="20"/>
                <w:szCs w:val="20"/>
                <w:lang w:eastAsia="en-US"/>
              </w:rPr>
            </w:pPr>
            <w:r w:rsidRPr="004C0E5C">
              <w:rPr>
                <w:rFonts w:ascii="Times New Roman" w:eastAsia="Calibri" w:hAnsi="Times New Roman" w:cs="Times New Roman"/>
                <w:b/>
                <w:bCs/>
                <w:sz w:val="20"/>
                <w:szCs w:val="20"/>
                <w:lang w:eastAsia="en-US"/>
              </w:rPr>
              <w:t>Подрядчик</w:t>
            </w:r>
            <w:r w:rsidR="002131CB" w:rsidRPr="004C0E5C">
              <w:rPr>
                <w:rFonts w:ascii="Times New Roman" w:eastAsia="Calibri" w:hAnsi="Times New Roman" w:cs="Times New Roman"/>
                <w:b/>
                <w:bCs/>
                <w:sz w:val="20"/>
                <w:szCs w:val="20"/>
                <w:lang w:eastAsia="en-US"/>
              </w:rPr>
              <w:t>:</w:t>
            </w:r>
          </w:p>
          <w:p w14:paraId="01CDD897" w14:textId="77777777" w:rsidR="002131CB" w:rsidRPr="004C0E5C" w:rsidRDefault="002131CB" w:rsidP="004C0E5C">
            <w:pPr>
              <w:widowControl w:val="0"/>
              <w:spacing w:after="0" w:line="240" w:lineRule="auto"/>
              <w:ind w:firstLine="709"/>
              <w:contextualSpacing/>
              <w:jc w:val="both"/>
              <w:rPr>
                <w:rFonts w:ascii="Times New Roman" w:eastAsia="Calibri" w:hAnsi="Times New Roman" w:cs="Times New Roman"/>
                <w:sz w:val="20"/>
                <w:szCs w:val="20"/>
                <w:lang w:eastAsia="zh-CN"/>
              </w:rPr>
            </w:pPr>
          </w:p>
          <w:p w14:paraId="50FAD732" w14:textId="77777777" w:rsidR="002131CB" w:rsidRPr="004C0E5C" w:rsidRDefault="002131CB" w:rsidP="004C0E5C">
            <w:pPr>
              <w:suppressAutoHyphens w:val="0"/>
              <w:spacing w:after="0" w:line="240" w:lineRule="auto"/>
              <w:ind w:firstLine="709"/>
              <w:contextualSpacing/>
              <w:jc w:val="both"/>
              <w:rPr>
                <w:rFonts w:ascii="Times New Roman" w:eastAsia="Times New Roman" w:hAnsi="Times New Roman" w:cs="Times New Roman"/>
                <w:sz w:val="20"/>
                <w:szCs w:val="20"/>
                <w:lang w:eastAsia="en-US"/>
              </w:rPr>
            </w:pPr>
          </w:p>
          <w:p w14:paraId="421E77CD" w14:textId="77777777" w:rsidR="002131CB" w:rsidRPr="004C0E5C" w:rsidRDefault="002131CB" w:rsidP="004C0E5C">
            <w:pPr>
              <w:suppressAutoHyphens w:val="0"/>
              <w:spacing w:after="0" w:line="240" w:lineRule="auto"/>
              <w:ind w:firstLine="709"/>
              <w:contextualSpacing/>
              <w:jc w:val="both"/>
              <w:rPr>
                <w:rFonts w:ascii="Times New Roman" w:eastAsia="Times New Roman" w:hAnsi="Times New Roman" w:cs="Times New Roman"/>
                <w:sz w:val="20"/>
                <w:szCs w:val="20"/>
                <w:lang w:eastAsia="en-US"/>
              </w:rPr>
            </w:pPr>
          </w:p>
          <w:p w14:paraId="25E6CDC3" w14:textId="77777777" w:rsidR="002131CB" w:rsidRPr="004C0E5C" w:rsidRDefault="002131CB" w:rsidP="004C0E5C">
            <w:pPr>
              <w:suppressAutoHyphens w:val="0"/>
              <w:spacing w:after="0" w:line="240" w:lineRule="auto"/>
              <w:ind w:firstLine="709"/>
              <w:contextualSpacing/>
              <w:jc w:val="both"/>
              <w:rPr>
                <w:rFonts w:ascii="Times New Roman" w:eastAsia="Times New Roman" w:hAnsi="Times New Roman" w:cs="Times New Roman"/>
                <w:sz w:val="20"/>
                <w:szCs w:val="20"/>
                <w:lang w:eastAsia="en-US"/>
              </w:rPr>
            </w:pPr>
          </w:p>
          <w:p w14:paraId="227086F6" w14:textId="77777777" w:rsidR="002131CB" w:rsidRPr="004C0E5C" w:rsidRDefault="002131CB" w:rsidP="004C0E5C">
            <w:pPr>
              <w:suppressAutoHyphens w:val="0"/>
              <w:spacing w:after="0" w:line="240" w:lineRule="auto"/>
              <w:ind w:firstLine="709"/>
              <w:contextualSpacing/>
              <w:jc w:val="both"/>
              <w:rPr>
                <w:rFonts w:ascii="Times New Roman" w:eastAsia="Times New Roman" w:hAnsi="Times New Roman" w:cs="Times New Roman"/>
                <w:sz w:val="20"/>
                <w:szCs w:val="20"/>
                <w:lang w:eastAsia="en-US"/>
              </w:rPr>
            </w:pPr>
          </w:p>
          <w:p w14:paraId="51F64C08" w14:textId="77777777" w:rsidR="002131CB" w:rsidRPr="004C0E5C" w:rsidRDefault="002131CB" w:rsidP="004C0E5C">
            <w:pPr>
              <w:suppressAutoHyphens w:val="0"/>
              <w:spacing w:after="0" w:line="240" w:lineRule="auto"/>
              <w:ind w:firstLine="709"/>
              <w:contextualSpacing/>
              <w:jc w:val="both"/>
              <w:rPr>
                <w:rFonts w:ascii="Times New Roman" w:eastAsia="Times New Roman" w:hAnsi="Times New Roman" w:cs="Times New Roman"/>
                <w:sz w:val="20"/>
                <w:szCs w:val="20"/>
                <w:lang w:eastAsia="en-US"/>
              </w:rPr>
            </w:pPr>
            <w:r w:rsidRPr="004C0E5C">
              <w:rPr>
                <w:rFonts w:ascii="Times New Roman" w:eastAsia="Times New Roman" w:hAnsi="Times New Roman" w:cs="Times New Roman"/>
                <w:sz w:val="20"/>
                <w:szCs w:val="20"/>
                <w:lang w:eastAsia="en-US"/>
              </w:rPr>
              <w:t>________________ /</w:t>
            </w:r>
            <w:r w:rsidR="009B6EBE" w:rsidRPr="004C0E5C">
              <w:rPr>
                <w:rFonts w:ascii="Times New Roman" w:eastAsia="Times New Roman" w:hAnsi="Times New Roman" w:cs="Times New Roman"/>
                <w:sz w:val="20"/>
                <w:szCs w:val="20"/>
                <w:lang w:eastAsia="en-US"/>
              </w:rPr>
              <w:t>_____/</w:t>
            </w:r>
          </w:p>
          <w:p w14:paraId="70CF9F60" w14:textId="385869D5" w:rsidR="002131CB" w:rsidRPr="004C0E5C" w:rsidRDefault="002131CB" w:rsidP="004C0E5C">
            <w:pPr>
              <w:suppressAutoHyphens w:val="0"/>
              <w:spacing w:after="0" w:line="240" w:lineRule="auto"/>
              <w:ind w:firstLine="709"/>
              <w:contextualSpacing/>
              <w:jc w:val="both"/>
              <w:rPr>
                <w:rFonts w:ascii="Times New Roman" w:eastAsia="Times New Roman" w:hAnsi="Times New Roman" w:cs="Times New Roman"/>
                <w:sz w:val="20"/>
                <w:szCs w:val="20"/>
                <w:lang w:eastAsia="en-US"/>
              </w:rPr>
            </w:pPr>
            <w:r w:rsidRPr="004C0E5C">
              <w:rPr>
                <w:rFonts w:ascii="Times New Roman" w:eastAsia="Times New Roman" w:hAnsi="Times New Roman" w:cs="Times New Roman"/>
                <w:sz w:val="20"/>
                <w:szCs w:val="20"/>
                <w:lang w:eastAsia="en-US"/>
              </w:rPr>
              <w:t>(подписано ЭП)</w:t>
            </w:r>
          </w:p>
        </w:tc>
      </w:tr>
    </w:tbl>
    <w:p w14:paraId="01945996" w14:textId="77777777" w:rsidR="00D142FA" w:rsidRPr="004C0E5C" w:rsidRDefault="00D142FA" w:rsidP="004C0E5C">
      <w:pPr>
        <w:spacing w:after="0" w:line="240" w:lineRule="auto"/>
        <w:contextualSpacing/>
        <w:jc w:val="center"/>
        <w:rPr>
          <w:rFonts w:ascii="Times New Roman" w:eastAsia="Times New Roman" w:hAnsi="Times New Roman" w:cs="Times New Roman"/>
          <w:i/>
          <w:sz w:val="20"/>
          <w:szCs w:val="20"/>
        </w:rPr>
      </w:pPr>
    </w:p>
    <w:p w14:paraId="333D75DB" w14:textId="77777777" w:rsidR="00D142FA" w:rsidRPr="004C0E5C" w:rsidRDefault="00D142FA" w:rsidP="004C0E5C">
      <w:pPr>
        <w:spacing w:after="0" w:line="240" w:lineRule="auto"/>
        <w:contextualSpacing/>
        <w:rPr>
          <w:rFonts w:ascii="Times New Roman" w:hAnsi="Times New Roman" w:cs="Times New Roman"/>
          <w:sz w:val="20"/>
          <w:szCs w:val="20"/>
        </w:rPr>
      </w:pPr>
    </w:p>
    <w:p w14:paraId="57DF2C66" w14:textId="77777777" w:rsidR="00375C49" w:rsidRPr="004C0E5C" w:rsidRDefault="00375C49" w:rsidP="004C0E5C">
      <w:pPr>
        <w:spacing w:after="0" w:line="240" w:lineRule="auto"/>
        <w:contextualSpacing/>
        <w:rPr>
          <w:rFonts w:ascii="Times New Roman" w:hAnsi="Times New Roman" w:cs="Times New Roman"/>
          <w:sz w:val="20"/>
          <w:szCs w:val="20"/>
        </w:rPr>
      </w:pPr>
    </w:p>
    <w:p w14:paraId="27B7223B" w14:textId="77777777" w:rsidR="00375C49" w:rsidRPr="004C0E5C" w:rsidRDefault="00375C49" w:rsidP="004C0E5C">
      <w:pPr>
        <w:spacing w:after="0" w:line="240" w:lineRule="auto"/>
        <w:contextualSpacing/>
        <w:rPr>
          <w:rFonts w:ascii="Times New Roman" w:hAnsi="Times New Roman" w:cs="Times New Roman"/>
          <w:sz w:val="20"/>
          <w:szCs w:val="20"/>
        </w:rPr>
      </w:pPr>
    </w:p>
    <w:p w14:paraId="37A8F312" w14:textId="77777777" w:rsidR="00375C49" w:rsidRPr="004C0E5C" w:rsidRDefault="00375C49" w:rsidP="004C0E5C">
      <w:pPr>
        <w:spacing w:after="0" w:line="240" w:lineRule="auto"/>
        <w:contextualSpacing/>
        <w:rPr>
          <w:rFonts w:ascii="Times New Roman" w:hAnsi="Times New Roman" w:cs="Times New Roman"/>
          <w:sz w:val="20"/>
          <w:szCs w:val="20"/>
        </w:rPr>
      </w:pPr>
    </w:p>
    <w:p w14:paraId="6781D7DF" w14:textId="77777777" w:rsidR="00375C49" w:rsidRPr="004C0E5C" w:rsidRDefault="00375C49" w:rsidP="004C0E5C">
      <w:pPr>
        <w:spacing w:after="0" w:line="240" w:lineRule="auto"/>
        <w:contextualSpacing/>
        <w:rPr>
          <w:rFonts w:ascii="Times New Roman" w:hAnsi="Times New Roman" w:cs="Times New Roman"/>
          <w:sz w:val="20"/>
          <w:szCs w:val="20"/>
        </w:rPr>
      </w:pPr>
    </w:p>
    <w:p w14:paraId="7B437A26" w14:textId="77777777" w:rsidR="00375C49" w:rsidRPr="004C0E5C" w:rsidRDefault="00375C49" w:rsidP="004C0E5C">
      <w:pPr>
        <w:spacing w:after="0" w:line="240" w:lineRule="auto"/>
        <w:contextualSpacing/>
        <w:rPr>
          <w:rFonts w:ascii="Times New Roman" w:hAnsi="Times New Roman" w:cs="Times New Roman"/>
          <w:sz w:val="20"/>
          <w:szCs w:val="20"/>
        </w:rPr>
      </w:pPr>
    </w:p>
    <w:p w14:paraId="66B1F279" w14:textId="77777777" w:rsidR="00375C49" w:rsidRPr="004C0E5C" w:rsidRDefault="00375C49" w:rsidP="004C0E5C">
      <w:pPr>
        <w:spacing w:after="0" w:line="240" w:lineRule="auto"/>
        <w:contextualSpacing/>
        <w:rPr>
          <w:rFonts w:ascii="Times New Roman" w:hAnsi="Times New Roman" w:cs="Times New Roman"/>
          <w:sz w:val="20"/>
          <w:szCs w:val="20"/>
        </w:rPr>
      </w:pPr>
    </w:p>
    <w:p w14:paraId="53AFF0BC" w14:textId="77777777" w:rsidR="00375C49" w:rsidRPr="004C0E5C" w:rsidRDefault="00375C49" w:rsidP="004C0E5C">
      <w:pPr>
        <w:spacing w:after="0" w:line="240" w:lineRule="auto"/>
        <w:contextualSpacing/>
        <w:rPr>
          <w:rFonts w:ascii="Times New Roman" w:hAnsi="Times New Roman" w:cs="Times New Roman"/>
          <w:sz w:val="20"/>
          <w:szCs w:val="20"/>
        </w:rPr>
      </w:pPr>
    </w:p>
    <w:sectPr w:rsidR="00375C49" w:rsidRPr="004C0E5C" w:rsidSect="005C3146">
      <w:pgSz w:w="11906" w:h="16838"/>
      <w:pgMar w:top="720" w:right="720" w:bottom="720" w:left="720" w:header="720" w:footer="720" w:gutter="0"/>
      <w:cols w:space="72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ont474">
    <w:altName w:val="Times New Roman"/>
    <w:charset w:val="CC"/>
    <w:family w:val="auto"/>
    <w:pitch w:val="variable"/>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GaramondC">
    <w:altName w:val="Courier New"/>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angal">
    <w:panose1 w:val="00000400000000000000"/>
    <w:charset w:val="00"/>
    <w:family w:val="roman"/>
    <w:pitch w:val="variable"/>
    <w:sig w:usb0="00008003" w:usb1="00000000" w:usb2="00000000" w:usb3="00000000" w:csb0="00000001" w:csb1="00000000"/>
  </w:font>
  <w:font w:name="font305">
    <w:altName w:val="Times New Roman"/>
    <w:charset w:val="CC"/>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auto"/>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00006FF" w:usb1="0000FCFF" w:usb2="00000001"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CG Times">
    <w:charset w:val="00"/>
    <w:family w:val="roman"/>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vantGardeGothicC">
    <w:altName w:val="Courier New"/>
    <w:panose1 w:val="00000000000000000000"/>
    <w:charset w:val="00"/>
    <w:family w:val="roman"/>
    <w:notTrueType/>
    <w:pitch w:val="default"/>
  </w:font>
  <w:font w:name="Book Antiqua">
    <w:panose1 w:val="02040602050305030304"/>
    <w:charset w:val="CC"/>
    <w:family w:val="roman"/>
    <w:pitch w:val="variable"/>
    <w:sig w:usb0="00000287" w:usb1="00000000"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roman"/>
    <w:notTrueType/>
    <w:pitch w:val="default"/>
  </w:font>
  <w:font w:name="OpenSymbol">
    <w:charset w:val="02"/>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F">
    <w:altName w:val="Times New Roman"/>
    <w:charset w:val="00"/>
    <w:family w:val="auto"/>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Times New Roman"/>
    <w:charset w:val="00"/>
    <w:family w:val="swiss"/>
    <w:pitch w:val="variable"/>
    <w:sig w:usb0="00000003" w:usb1="00000000" w:usb2="00000000" w:usb3="00000000" w:csb0="00000001" w:csb1="00000000"/>
  </w:font>
  <w:font w:name="Courier">
    <w:panose1 w:val="020703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5A89698"/>
    <w:styleLink w:val="11"/>
    <w:lvl w:ilvl="0">
      <w:start w:val="1"/>
      <w:numFmt w:val="decimal"/>
      <w:lvlText w:val="%1."/>
      <w:lvlJc w:val="left"/>
      <w:pPr>
        <w:tabs>
          <w:tab w:val="num" w:pos="643"/>
        </w:tabs>
        <w:ind w:left="643" w:hanging="360"/>
      </w:pPr>
    </w:lvl>
  </w:abstractNum>
  <w:abstractNum w:abstractNumId="1" w15:restartNumberingAfterBreak="0">
    <w:nsid w:val="00000001"/>
    <w:multiLevelType w:val="multilevel"/>
    <w:tmpl w:val="00000001"/>
    <w:lvl w:ilvl="0">
      <w:start w:val="5"/>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15:restartNumberingAfterBreak="0">
    <w:nsid w:val="00000002"/>
    <w:multiLevelType w:val="multilevel"/>
    <w:tmpl w:val="00000002"/>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15:restartNumberingAfterBreak="0">
    <w:nsid w:val="006F48EE"/>
    <w:multiLevelType w:val="hybridMultilevel"/>
    <w:tmpl w:val="3D6CD63C"/>
    <w:styleLink w:val="113"/>
    <w:lvl w:ilvl="0" w:tplc="3D6CD63C">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5" w15:restartNumberingAfterBreak="0">
    <w:nsid w:val="06064AEF"/>
    <w:multiLevelType w:val="hybridMultilevel"/>
    <w:tmpl w:val="D84ED0E0"/>
    <w:styleLink w:val="WW8Num43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7DC31D7"/>
    <w:multiLevelType w:val="hybridMultilevel"/>
    <w:tmpl w:val="B66A9D60"/>
    <w:styleLink w:val="2"/>
    <w:lvl w:ilvl="0" w:tplc="ADA4127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7" w15:restartNumberingAfterBreak="0">
    <w:nsid w:val="098B5299"/>
    <w:multiLevelType w:val="multilevel"/>
    <w:tmpl w:val="D71E15C4"/>
    <w:styleLink w:val="WW8Num4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rPr>
    </w:lvl>
    <w:lvl w:ilvl="1">
      <w:start w:val="6"/>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A4520E4"/>
    <w:multiLevelType w:val="multilevel"/>
    <w:tmpl w:val="2A044A26"/>
    <w:styleLink w:val="WW8Num1031"/>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15:restartNumberingAfterBreak="0">
    <w:nsid w:val="0A4E79B0"/>
    <w:multiLevelType w:val="hybridMultilevel"/>
    <w:tmpl w:val="60B0A182"/>
    <w:styleLink w:val="1111"/>
    <w:lvl w:ilvl="0" w:tplc="29027A0A">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0" w15:restartNumberingAfterBreak="0">
    <w:nsid w:val="0E6D1F14"/>
    <w:multiLevelType w:val="multilevel"/>
    <w:tmpl w:val="CD888868"/>
    <w:styleLink w:val="WW8Num231"/>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10AD63C6"/>
    <w:multiLevelType w:val="hybridMultilevel"/>
    <w:tmpl w:val="D0C83F8E"/>
    <w:styleLink w:val="WW8Num4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6DF1385"/>
    <w:multiLevelType w:val="multilevel"/>
    <w:tmpl w:val="FA261254"/>
    <w:styleLink w:val="3"/>
    <w:lvl w:ilvl="0">
      <w:start w:val="1"/>
      <w:numFmt w:val="decimal"/>
      <w:lvlText w:val="%1."/>
      <w:lvlJc w:val="left"/>
      <w:pPr>
        <w:tabs>
          <w:tab w:val="num" w:pos="690"/>
        </w:tabs>
        <w:ind w:left="690" w:hanging="690"/>
      </w:pPr>
      <w:rPr>
        <w:rFonts w:hint="default"/>
      </w:rPr>
    </w:lvl>
    <w:lvl w:ilvl="1">
      <w:start w:val="13"/>
      <w:numFmt w:val="decimal"/>
      <w:lvlText w:val="%1.%2."/>
      <w:lvlJc w:val="left"/>
      <w:pPr>
        <w:tabs>
          <w:tab w:val="num" w:pos="1410"/>
        </w:tabs>
        <w:ind w:left="1410" w:hanging="69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3" w15:restartNumberingAfterBreak="0">
    <w:nsid w:val="19365601"/>
    <w:multiLevelType w:val="hybridMultilevel"/>
    <w:tmpl w:val="EBD850B2"/>
    <w:lvl w:ilvl="0" w:tplc="6D7A610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1DF91D2F"/>
    <w:multiLevelType w:val="multilevel"/>
    <w:tmpl w:val="A94C5F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34F4E8D"/>
    <w:multiLevelType w:val="multilevel"/>
    <w:tmpl w:val="BA12FD2C"/>
    <w:styleLink w:val="WW8Num1012"/>
    <w:lvl w:ilvl="0">
      <w:start w:val="1"/>
      <w:numFmt w:val="decimal"/>
      <w:lvlText w:val="%1."/>
      <w:lvlJc w:val="left"/>
      <w:pPr>
        <w:ind w:left="360" w:hanging="360"/>
      </w:p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39364FE"/>
    <w:multiLevelType w:val="hybridMultilevel"/>
    <w:tmpl w:val="85080FD4"/>
    <w:styleLink w:val="WW8Num22"/>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15:restartNumberingAfterBreak="0">
    <w:nsid w:val="29142678"/>
    <w:multiLevelType w:val="hybridMultilevel"/>
    <w:tmpl w:val="C0C0103A"/>
    <w:lvl w:ilvl="0" w:tplc="B2FAC880">
      <w:start w:val="1"/>
      <w:numFmt w:val="bullet"/>
      <w:pStyle w:val="a"/>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18" w15:restartNumberingAfterBreak="0">
    <w:nsid w:val="319A0F99"/>
    <w:multiLevelType w:val="hybridMultilevel"/>
    <w:tmpl w:val="20280FF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5DE3F29"/>
    <w:multiLevelType w:val="multilevel"/>
    <w:tmpl w:val="E8A47C2E"/>
    <w:styleLink w:val="WW8Num222"/>
    <w:lvl w:ilvl="0">
      <w:start w:val="1"/>
      <w:numFmt w:val="decimal"/>
      <w:lvlText w:val="%1."/>
      <w:lvlJc w:val="left"/>
      <w:pPr>
        <w:ind w:left="1068" w:hanging="360"/>
      </w:pPr>
      <w:rPr>
        <w:rFonts w:cs="Times New Roman" w:hint="default"/>
      </w:rPr>
    </w:lvl>
    <w:lvl w:ilvl="1">
      <w:start w:val="16"/>
      <w:numFmt w:val="decimal"/>
      <w:isLgl/>
      <w:lvlText w:val="%1.%2."/>
      <w:lvlJc w:val="left"/>
      <w:pPr>
        <w:ind w:left="1458" w:hanging="750"/>
      </w:pPr>
      <w:rPr>
        <w:rFonts w:hint="default"/>
      </w:rPr>
    </w:lvl>
    <w:lvl w:ilvl="2">
      <w:start w:val="1"/>
      <w:numFmt w:val="decimal"/>
      <w:isLgl/>
      <w:lvlText w:val="%1.%2.%3."/>
      <w:lvlJc w:val="left"/>
      <w:pPr>
        <w:ind w:left="1458" w:hanging="750"/>
      </w:pPr>
      <w:rPr>
        <w:rFonts w:hint="default"/>
      </w:rPr>
    </w:lvl>
    <w:lvl w:ilvl="3">
      <w:start w:val="1"/>
      <w:numFmt w:val="decimal"/>
      <w:isLgl/>
      <w:lvlText w:val="%1.%2.%3.%4."/>
      <w:lvlJc w:val="left"/>
      <w:pPr>
        <w:ind w:left="1458" w:hanging="75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0" w15:restartNumberingAfterBreak="0">
    <w:nsid w:val="376F6958"/>
    <w:multiLevelType w:val="multilevel"/>
    <w:tmpl w:val="2BE8EC24"/>
    <w:styleLink w:val="List80"/>
    <w:lvl w:ilvl="0">
      <w:start w:val="1"/>
      <w:numFmt w:val="decimal"/>
      <w:lvlText w:val="%1."/>
      <w:lvlJc w:val="left"/>
      <w:pPr>
        <w:tabs>
          <w:tab w:val="num" w:pos="420"/>
        </w:tabs>
        <w:ind w:left="420" w:hanging="420"/>
      </w:pPr>
      <w:rPr>
        <w:color w:val="000000"/>
        <w:position w:val="0"/>
        <w:sz w:val="28"/>
        <w:szCs w:val="28"/>
        <w:u w:color="000000"/>
      </w:rPr>
    </w:lvl>
    <w:lvl w:ilvl="1">
      <w:start w:val="1"/>
      <w:numFmt w:val="decimal"/>
      <w:lvlText w:val="%1.%2."/>
      <w:lvlJc w:val="left"/>
      <w:pPr>
        <w:tabs>
          <w:tab w:val="num" w:pos="792"/>
        </w:tabs>
        <w:ind w:left="792" w:hanging="432"/>
      </w:pPr>
      <w:rPr>
        <w:color w:val="000000"/>
        <w:position w:val="0"/>
        <w:sz w:val="28"/>
        <w:szCs w:val="28"/>
        <w:u w:color="000000"/>
      </w:rPr>
    </w:lvl>
    <w:lvl w:ilvl="2">
      <w:start w:val="1"/>
      <w:numFmt w:val="decimal"/>
      <w:lvlText w:val="%1.%2.%3."/>
      <w:lvlJc w:val="left"/>
      <w:pPr>
        <w:tabs>
          <w:tab w:val="num" w:pos="1308"/>
        </w:tabs>
        <w:ind w:left="1308" w:hanging="588"/>
      </w:pPr>
      <w:rPr>
        <w:color w:val="000000"/>
        <w:position w:val="0"/>
        <w:sz w:val="28"/>
        <w:szCs w:val="28"/>
        <w:u w:color="000000"/>
      </w:rPr>
    </w:lvl>
    <w:lvl w:ilvl="3">
      <w:start w:val="1"/>
      <w:numFmt w:val="decimal"/>
      <w:lvlText w:val="%1.%2.%3.%4."/>
      <w:lvlJc w:val="left"/>
      <w:pPr>
        <w:tabs>
          <w:tab w:val="num" w:pos="1836"/>
        </w:tabs>
        <w:ind w:left="1836" w:hanging="756"/>
      </w:pPr>
      <w:rPr>
        <w:color w:val="000000"/>
        <w:position w:val="0"/>
        <w:sz w:val="28"/>
        <w:szCs w:val="28"/>
        <w:u w:color="000000"/>
      </w:rPr>
    </w:lvl>
    <w:lvl w:ilvl="4">
      <w:start w:val="1"/>
      <w:numFmt w:val="decimal"/>
      <w:lvlText w:val="%1.%2.%3.%4.%5."/>
      <w:lvlJc w:val="left"/>
      <w:pPr>
        <w:tabs>
          <w:tab w:val="num" w:pos="2364"/>
        </w:tabs>
        <w:ind w:left="2364" w:hanging="924"/>
      </w:pPr>
      <w:rPr>
        <w:color w:val="000000"/>
        <w:position w:val="0"/>
        <w:sz w:val="28"/>
        <w:szCs w:val="28"/>
        <w:u w:color="000000"/>
      </w:rPr>
    </w:lvl>
    <w:lvl w:ilvl="5">
      <w:start w:val="1"/>
      <w:numFmt w:val="decimal"/>
      <w:lvlText w:val="%1.%2.%3.%4.%5.%6."/>
      <w:lvlJc w:val="left"/>
      <w:pPr>
        <w:tabs>
          <w:tab w:val="num" w:pos="2892"/>
        </w:tabs>
        <w:ind w:left="2892" w:hanging="1092"/>
      </w:pPr>
      <w:rPr>
        <w:color w:val="000000"/>
        <w:position w:val="0"/>
        <w:sz w:val="28"/>
        <w:szCs w:val="28"/>
        <w:u w:color="000000"/>
      </w:rPr>
    </w:lvl>
    <w:lvl w:ilvl="6">
      <w:start w:val="1"/>
      <w:numFmt w:val="decimal"/>
      <w:lvlText w:val="%1.%2.%3.%4.%5.%6.%7."/>
      <w:lvlJc w:val="left"/>
      <w:pPr>
        <w:tabs>
          <w:tab w:val="num" w:pos="3420"/>
        </w:tabs>
        <w:ind w:left="3420" w:hanging="1260"/>
      </w:pPr>
      <w:rPr>
        <w:color w:val="000000"/>
        <w:position w:val="0"/>
        <w:sz w:val="28"/>
        <w:szCs w:val="28"/>
        <w:u w:color="000000"/>
      </w:rPr>
    </w:lvl>
    <w:lvl w:ilvl="7">
      <w:start w:val="1"/>
      <w:numFmt w:val="decimal"/>
      <w:lvlText w:val="%1.%2.%3.%4.%5.%6.%7.%8."/>
      <w:lvlJc w:val="left"/>
      <w:pPr>
        <w:tabs>
          <w:tab w:val="num" w:pos="3948"/>
        </w:tabs>
        <w:ind w:left="3948" w:hanging="1428"/>
      </w:pPr>
      <w:rPr>
        <w:color w:val="000000"/>
        <w:position w:val="0"/>
        <w:sz w:val="28"/>
        <w:szCs w:val="28"/>
        <w:u w:color="000000"/>
      </w:rPr>
    </w:lvl>
    <w:lvl w:ilvl="8">
      <w:start w:val="1"/>
      <w:numFmt w:val="decimal"/>
      <w:lvlText w:val="%1.%2.%3.%4.%5.%6.%7.%8.%9."/>
      <w:lvlJc w:val="left"/>
      <w:pPr>
        <w:tabs>
          <w:tab w:val="num" w:pos="4560"/>
        </w:tabs>
        <w:ind w:left="4560" w:hanging="1680"/>
      </w:pPr>
      <w:rPr>
        <w:color w:val="000000"/>
        <w:position w:val="0"/>
        <w:sz w:val="28"/>
        <w:szCs w:val="28"/>
        <w:u w:color="000000"/>
      </w:rPr>
    </w:lvl>
  </w:abstractNum>
  <w:abstractNum w:abstractNumId="21" w15:restartNumberingAfterBreak="0">
    <w:nsid w:val="3CE738C8"/>
    <w:multiLevelType w:val="hybridMultilevel"/>
    <w:tmpl w:val="AF0A8A46"/>
    <w:lvl w:ilvl="0" w:tplc="1B4A28F0">
      <w:start w:val="1"/>
      <w:numFmt w:val="russianLower"/>
      <w:pStyle w:val="a0"/>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2"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3" w15:restartNumberingAfterBreak="0">
    <w:nsid w:val="40A53A3E"/>
    <w:multiLevelType w:val="multilevel"/>
    <w:tmpl w:val="ACB29534"/>
    <w:styleLink w:val="1"/>
    <w:lvl w:ilvl="0">
      <w:start w:val="1"/>
      <w:numFmt w:val="decimal"/>
      <w:pStyle w:val="10"/>
      <w:suff w:val="space"/>
      <w:lvlText w:val="%1."/>
      <w:lvlJc w:val="left"/>
      <w:pPr>
        <w:ind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0"/>
      <w:suff w:val="space"/>
      <w:lvlText w:val="%1.%2."/>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24" w15:restartNumberingAfterBreak="0">
    <w:nsid w:val="44704B8C"/>
    <w:multiLevelType w:val="multilevel"/>
    <w:tmpl w:val="0DD88618"/>
    <w:styleLink w:val="WW8Num23"/>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5" w15:restartNumberingAfterBreak="0">
    <w:nsid w:val="45406830"/>
    <w:multiLevelType w:val="multilevel"/>
    <w:tmpl w:val="C97AE43E"/>
    <w:styleLink w:val="WW8Num1023"/>
    <w:lvl w:ilvl="0">
      <w:start w:val="1"/>
      <w:numFmt w:val="decimal"/>
      <w:suff w:val="space"/>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6"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7" w15:restartNumberingAfterBreak="0">
    <w:nsid w:val="49D40E67"/>
    <w:multiLevelType w:val="hybridMultilevel"/>
    <w:tmpl w:val="41ACC1AE"/>
    <w:styleLink w:val="List11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2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15:restartNumberingAfterBreak="0">
    <w:nsid w:val="554E633D"/>
    <w:multiLevelType w:val="hybridMultilevel"/>
    <w:tmpl w:val="D9B44F8A"/>
    <w:styleLink w:val="WW8Num422"/>
    <w:lvl w:ilvl="0" w:tplc="461C0438">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6D029E0"/>
    <w:multiLevelType w:val="hybridMultilevel"/>
    <w:tmpl w:val="6248FD56"/>
    <w:styleLink w:val="1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31" w15:restartNumberingAfterBreak="0">
    <w:nsid w:val="5A930208"/>
    <w:multiLevelType w:val="hybridMultilevel"/>
    <w:tmpl w:val="B0787770"/>
    <w:styleLink w:val="WW8Num23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CFB616E"/>
    <w:multiLevelType w:val="hybridMultilevel"/>
    <w:tmpl w:val="28C2EF34"/>
    <w:styleLink w:val="1110"/>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33" w15:restartNumberingAfterBreak="0">
    <w:nsid w:val="60A31CAE"/>
    <w:multiLevelType w:val="multilevel"/>
    <w:tmpl w:val="32649F76"/>
    <w:styleLink w:val="WW8Num212"/>
    <w:lvl w:ilvl="0">
      <w:start w:val="2"/>
      <w:numFmt w:val="decimal"/>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4" w15:restartNumberingAfterBreak="0">
    <w:nsid w:val="626A59D7"/>
    <w:multiLevelType w:val="hybridMultilevel"/>
    <w:tmpl w:val="579439EA"/>
    <w:styleLink w:val="WW8Num413"/>
    <w:lvl w:ilvl="0" w:tplc="0F44088C">
      <w:start w:val="1"/>
      <w:numFmt w:val="decimal"/>
      <w:lvlText w:val="%1."/>
      <w:lvlJc w:val="left"/>
      <w:pPr>
        <w:ind w:left="1171" w:hanging="570"/>
      </w:pPr>
      <w:rPr>
        <w:rFonts w:hint="default"/>
        <w:i w:val="0"/>
        <w:color w:val="auto"/>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5" w15:restartNumberingAfterBreak="0">
    <w:nsid w:val="627F63B3"/>
    <w:multiLevelType w:val="hybridMultilevel"/>
    <w:tmpl w:val="19BCAFC4"/>
    <w:styleLink w:val="WW8Num1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37" w15:restartNumberingAfterBreak="0">
    <w:nsid w:val="69CE5B32"/>
    <w:multiLevelType w:val="multilevel"/>
    <w:tmpl w:val="FDC2C866"/>
    <w:lvl w:ilvl="0">
      <w:start w:val="1"/>
      <w:numFmt w:val="decimal"/>
      <w:pStyle w:val="a2"/>
      <w:suff w:val="space"/>
      <w:lvlText w:val="%1."/>
      <w:lvlJc w:val="left"/>
      <w:pPr>
        <w:ind w:left="397" w:hanging="397"/>
      </w:pPr>
    </w:lvl>
    <w:lvl w:ilvl="1">
      <w:start w:val="1"/>
      <w:numFmt w:val="decimal"/>
      <w:pStyle w:val="a3"/>
      <w:suff w:val="space"/>
      <w:lvlText w:val="%1.%2."/>
      <w:lvlJc w:val="left"/>
      <w:pPr>
        <w:ind w:left="340" w:hanging="340"/>
      </w:pPr>
    </w:lvl>
    <w:lvl w:ilvl="2">
      <w:start w:val="1"/>
      <w:numFmt w:val="decimal"/>
      <w:pStyle w:val="a4"/>
      <w:suff w:val="space"/>
      <w:lvlText w:val="%1.%2.%3."/>
      <w:lvlJc w:val="left"/>
      <w:pPr>
        <w:ind w:left="794" w:hanging="510"/>
      </w:pPr>
    </w:lvl>
    <w:lvl w:ilvl="3">
      <w:start w:val="1"/>
      <w:numFmt w:val="bullet"/>
      <w:suff w:val="space"/>
      <w:lvlText w:val=""/>
      <w:lvlJc w:val="left"/>
      <w:pPr>
        <w:ind w:left="1021" w:hanging="170"/>
      </w:pPr>
      <w:rPr>
        <w:rFonts w:ascii="Symbol" w:hAnsi="Symbol" w:hint="default"/>
      </w:rPr>
    </w:lvl>
    <w:lvl w:ilvl="4">
      <w:start w:val="1"/>
      <w:numFmt w:val="decimal"/>
      <w:lvlText w:val="%1.%2.%3.%4.%5."/>
      <w:lvlJc w:val="left"/>
      <w:pPr>
        <w:tabs>
          <w:tab w:val="num" w:pos="0"/>
        </w:tabs>
        <w:ind w:left="2607" w:hanging="708"/>
      </w:pPr>
    </w:lvl>
    <w:lvl w:ilvl="5">
      <w:start w:val="1"/>
      <w:numFmt w:val="decimal"/>
      <w:lvlText w:val="%1.%2.%3.%4.%5.%6."/>
      <w:lvlJc w:val="left"/>
      <w:pPr>
        <w:tabs>
          <w:tab w:val="num" w:pos="0"/>
        </w:tabs>
        <w:ind w:left="3315" w:hanging="708"/>
      </w:pPr>
    </w:lvl>
    <w:lvl w:ilvl="6">
      <w:start w:val="1"/>
      <w:numFmt w:val="decimal"/>
      <w:lvlText w:val="%1.%2.%3.%4.%5.%6.%7."/>
      <w:lvlJc w:val="left"/>
      <w:pPr>
        <w:tabs>
          <w:tab w:val="num" w:pos="0"/>
        </w:tabs>
        <w:ind w:left="4023" w:hanging="708"/>
      </w:pPr>
    </w:lvl>
    <w:lvl w:ilvl="7">
      <w:start w:val="1"/>
      <w:numFmt w:val="decimal"/>
      <w:lvlText w:val="%1.%2.%3.%4.%5.%6.%7.%8."/>
      <w:lvlJc w:val="left"/>
      <w:pPr>
        <w:tabs>
          <w:tab w:val="num" w:pos="0"/>
        </w:tabs>
        <w:ind w:left="4731" w:hanging="708"/>
      </w:pPr>
    </w:lvl>
    <w:lvl w:ilvl="8">
      <w:start w:val="1"/>
      <w:numFmt w:val="decimal"/>
      <w:lvlText w:val="%1.%2.%3.%4.%5.%6.%7.%8.%9."/>
      <w:lvlJc w:val="left"/>
      <w:pPr>
        <w:tabs>
          <w:tab w:val="num" w:pos="0"/>
        </w:tabs>
        <w:ind w:left="5439" w:hanging="708"/>
      </w:pPr>
    </w:lvl>
  </w:abstractNum>
  <w:abstractNum w:abstractNumId="38" w15:restartNumberingAfterBreak="0">
    <w:nsid w:val="727D75F8"/>
    <w:multiLevelType w:val="hybridMultilevel"/>
    <w:tmpl w:val="DFFE8D4E"/>
    <w:styleLink w:val="13"/>
    <w:lvl w:ilvl="0" w:tplc="0419000F">
      <w:start w:val="1"/>
      <w:numFmt w:val="bullet"/>
      <w:pStyle w:val="a5"/>
      <w:suff w:val="space"/>
      <w:lvlText w:val=""/>
      <w:lvlJc w:val="left"/>
      <w:pPr>
        <w:ind w:left="1"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9" w15:restartNumberingAfterBreak="0">
    <w:nsid w:val="72947770"/>
    <w:multiLevelType w:val="multilevel"/>
    <w:tmpl w:val="9E22F7E2"/>
    <w:styleLink w:val="WWNum7"/>
    <w:lvl w:ilvl="0">
      <w:start w:val="3"/>
      <w:numFmt w:val="decimal"/>
      <w:lvlText w:val="%1."/>
      <w:lvlJc w:val="left"/>
      <w:pPr>
        <w:ind w:left="360" w:hanging="360"/>
      </w:pPr>
    </w:lvl>
    <w:lvl w:ilvl="1">
      <w:start w:val="1"/>
      <w:numFmt w:val="decimal"/>
      <w:lvlText w:val="%1.%2."/>
      <w:lvlJc w:val="left"/>
      <w:pPr>
        <w:ind w:left="786" w:hanging="360"/>
      </w:pPr>
      <w:rPr>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0" w15:restartNumberingAfterBreak="0">
    <w:nsid w:val="729D3F63"/>
    <w:multiLevelType w:val="hybridMultilevel"/>
    <w:tmpl w:val="E766D20E"/>
    <w:lvl w:ilvl="0" w:tplc="811C92E6">
      <w:start w:val="1"/>
      <w:numFmt w:val="bullet"/>
      <w:pStyle w:val="40"/>
      <w:suff w:val="space"/>
      <w:lvlText w:val=""/>
      <w:lvlJc w:val="left"/>
      <w:pPr>
        <w:ind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1" w15:restartNumberingAfterBreak="0">
    <w:nsid w:val="75062CD9"/>
    <w:multiLevelType w:val="hybridMultilevel"/>
    <w:tmpl w:val="62446492"/>
    <w:styleLink w:val="WW8Num1022"/>
    <w:lvl w:ilvl="0" w:tplc="622CAF6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2" w15:restartNumberingAfterBreak="0">
    <w:nsid w:val="7DD8156D"/>
    <w:multiLevelType w:val="hybridMultilevel"/>
    <w:tmpl w:val="2C4841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E2B1A98"/>
    <w:multiLevelType w:val="multilevel"/>
    <w:tmpl w:val="7BE68354"/>
    <w:styleLink w:val="a6"/>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num w:numId="1" w16cid:durableId="176576070">
    <w:abstractNumId w:val="1"/>
  </w:num>
  <w:num w:numId="2" w16cid:durableId="541021974">
    <w:abstractNumId w:val="2"/>
  </w:num>
  <w:num w:numId="3" w16cid:durableId="486477423">
    <w:abstractNumId w:val="3"/>
  </w:num>
  <w:num w:numId="4" w16cid:durableId="133836814">
    <w:abstractNumId w:val="28"/>
  </w:num>
  <w:num w:numId="5" w16cid:durableId="340209126">
    <w:abstractNumId w:val="9"/>
  </w:num>
  <w:num w:numId="6" w16cid:durableId="1674331571">
    <w:abstractNumId w:val="30"/>
  </w:num>
  <w:num w:numId="7" w16cid:durableId="1982415724">
    <w:abstractNumId w:val="22"/>
  </w:num>
  <w:num w:numId="8" w16cid:durableId="2117014928">
    <w:abstractNumId w:val="21"/>
  </w:num>
  <w:num w:numId="9" w16cid:durableId="488644270">
    <w:abstractNumId w:val="36"/>
  </w:num>
  <w:num w:numId="10" w16cid:durableId="1241872012">
    <w:abstractNumId w:val="32"/>
  </w:num>
  <w:num w:numId="11" w16cid:durableId="1094210589">
    <w:abstractNumId w:val="23"/>
  </w:num>
  <w:num w:numId="12" w16cid:durableId="1351564841">
    <w:abstractNumId w:val="6"/>
  </w:num>
  <w:num w:numId="13" w16cid:durableId="1097336053">
    <w:abstractNumId w:val="4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10482008">
    <w:abstractNumId w:val="43"/>
  </w:num>
  <w:num w:numId="15" w16cid:durableId="83385660">
    <w:abstractNumId w:val="38"/>
  </w:num>
  <w:num w:numId="16" w16cid:durableId="441388451">
    <w:abstractNumId w:val="4"/>
  </w:num>
  <w:num w:numId="17" w16cid:durableId="1719892985">
    <w:abstractNumId w:val="0"/>
  </w:num>
  <w:num w:numId="18" w16cid:durableId="1730572555">
    <w:abstractNumId w:val="12"/>
  </w:num>
  <w:num w:numId="19" w16cid:durableId="1043364284">
    <w:abstractNumId w:val="11"/>
  </w:num>
  <w:num w:numId="20" w16cid:durableId="109667635">
    <w:abstractNumId w:val="27"/>
  </w:num>
  <w:num w:numId="21" w16cid:durableId="178284308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67043284">
    <w:abstractNumId w:val="18"/>
  </w:num>
  <w:num w:numId="23" w16cid:durableId="2143846123">
    <w:abstractNumId w:val="20"/>
  </w:num>
  <w:num w:numId="24" w16cid:durableId="1296718370">
    <w:abstractNumId w:val="34"/>
  </w:num>
  <w:num w:numId="25" w16cid:durableId="863254029">
    <w:abstractNumId w:val="15"/>
  </w:num>
  <w:num w:numId="26" w16cid:durableId="1598294591">
    <w:abstractNumId w:val="33"/>
  </w:num>
  <w:num w:numId="27" w16cid:durableId="1809515363">
    <w:abstractNumId w:val="17"/>
  </w:num>
  <w:num w:numId="28" w16cid:durableId="1604190976">
    <w:abstractNumId w:val="26"/>
  </w:num>
  <w:num w:numId="29" w16cid:durableId="1864316096">
    <w:abstractNumId w:val="5"/>
  </w:num>
  <w:num w:numId="30" w16cid:durableId="1615552772">
    <w:abstractNumId w:val="8"/>
  </w:num>
  <w:num w:numId="31" w16cid:durableId="1162547783">
    <w:abstractNumId w:val="10"/>
  </w:num>
  <w:num w:numId="32" w16cid:durableId="1780641805">
    <w:abstractNumId w:val="24"/>
  </w:num>
  <w:num w:numId="33" w16cid:durableId="1399330541">
    <w:abstractNumId w:val="29"/>
  </w:num>
  <w:num w:numId="34" w16cid:durableId="1500459243">
    <w:abstractNumId w:val="41"/>
  </w:num>
  <w:num w:numId="35" w16cid:durableId="1472672245">
    <w:abstractNumId w:val="19"/>
  </w:num>
  <w:num w:numId="36" w16cid:durableId="2000230204">
    <w:abstractNumId w:val="7"/>
  </w:num>
  <w:num w:numId="37" w16cid:durableId="2030791427">
    <w:abstractNumId w:val="16"/>
  </w:num>
  <w:num w:numId="38" w16cid:durableId="2057273306">
    <w:abstractNumId w:val="37"/>
  </w:num>
  <w:num w:numId="39" w16cid:durableId="1548182042">
    <w:abstractNumId w:val="31"/>
  </w:num>
  <w:num w:numId="40" w16cid:durableId="1505319684">
    <w:abstractNumId w:val="39"/>
  </w:num>
  <w:num w:numId="41" w16cid:durableId="1866669490">
    <w:abstractNumId w:val="13"/>
  </w:num>
  <w:num w:numId="42" w16cid:durableId="1958677693">
    <w:abstractNumId w:val="25"/>
  </w:num>
  <w:num w:numId="43" w16cid:durableId="1274746305">
    <w:abstractNumId w:val="40"/>
  </w:num>
  <w:num w:numId="44" w16cid:durableId="342704945">
    <w:abstractNumId w:val="42"/>
  </w:num>
  <w:num w:numId="45" w16cid:durableId="1855848544">
    <w:abstractNumId w:val="14"/>
  </w:num>
  <w:num w:numId="46" w16cid:durableId="23647425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7"/>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91F29"/>
    <w:rsid w:val="00007FB1"/>
    <w:rsid w:val="00030777"/>
    <w:rsid w:val="00073154"/>
    <w:rsid w:val="00074724"/>
    <w:rsid w:val="00077647"/>
    <w:rsid w:val="000E79D7"/>
    <w:rsid w:val="00123289"/>
    <w:rsid w:val="001312ED"/>
    <w:rsid w:val="00131B6B"/>
    <w:rsid w:val="0015210D"/>
    <w:rsid w:val="00170F3F"/>
    <w:rsid w:val="00183157"/>
    <w:rsid w:val="0018318B"/>
    <w:rsid w:val="001A51FA"/>
    <w:rsid w:val="001B664F"/>
    <w:rsid w:val="00211B05"/>
    <w:rsid w:val="002131CB"/>
    <w:rsid w:val="00235789"/>
    <w:rsid w:val="00255D92"/>
    <w:rsid w:val="00284C06"/>
    <w:rsid w:val="002853DB"/>
    <w:rsid w:val="002D3AD2"/>
    <w:rsid w:val="002F074D"/>
    <w:rsid w:val="002F0ED9"/>
    <w:rsid w:val="00361198"/>
    <w:rsid w:val="0037322E"/>
    <w:rsid w:val="00375C49"/>
    <w:rsid w:val="003A6018"/>
    <w:rsid w:val="003C36CF"/>
    <w:rsid w:val="003D46B0"/>
    <w:rsid w:val="003F10C0"/>
    <w:rsid w:val="00403A48"/>
    <w:rsid w:val="00433614"/>
    <w:rsid w:val="00436C74"/>
    <w:rsid w:val="00437D86"/>
    <w:rsid w:val="00492D7A"/>
    <w:rsid w:val="004C0E5C"/>
    <w:rsid w:val="004C4736"/>
    <w:rsid w:val="004E35FB"/>
    <w:rsid w:val="00553467"/>
    <w:rsid w:val="00583DC3"/>
    <w:rsid w:val="00590ECD"/>
    <w:rsid w:val="005A6ABD"/>
    <w:rsid w:val="005B22C0"/>
    <w:rsid w:val="005B4B66"/>
    <w:rsid w:val="005C2274"/>
    <w:rsid w:val="005C3146"/>
    <w:rsid w:val="005F3B1F"/>
    <w:rsid w:val="00641908"/>
    <w:rsid w:val="00684DB5"/>
    <w:rsid w:val="00686F50"/>
    <w:rsid w:val="006A5824"/>
    <w:rsid w:val="006A5B03"/>
    <w:rsid w:val="006B2494"/>
    <w:rsid w:val="006B4019"/>
    <w:rsid w:val="006E666F"/>
    <w:rsid w:val="00736D40"/>
    <w:rsid w:val="007702E1"/>
    <w:rsid w:val="007757CE"/>
    <w:rsid w:val="00791284"/>
    <w:rsid w:val="00797C1C"/>
    <w:rsid w:val="007A260E"/>
    <w:rsid w:val="007A5B5B"/>
    <w:rsid w:val="007B4BB8"/>
    <w:rsid w:val="007B74B6"/>
    <w:rsid w:val="007C78CB"/>
    <w:rsid w:val="007D0A47"/>
    <w:rsid w:val="007D0F95"/>
    <w:rsid w:val="007D73E5"/>
    <w:rsid w:val="007E765D"/>
    <w:rsid w:val="007F2384"/>
    <w:rsid w:val="00806D7B"/>
    <w:rsid w:val="0083301C"/>
    <w:rsid w:val="00833A22"/>
    <w:rsid w:val="008425EA"/>
    <w:rsid w:val="0085144D"/>
    <w:rsid w:val="0086021D"/>
    <w:rsid w:val="0086201A"/>
    <w:rsid w:val="008A19B0"/>
    <w:rsid w:val="008C3CE2"/>
    <w:rsid w:val="008D3524"/>
    <w:rsid w:val="008E7379"/>
    <w:rsid w:val="00901D42"/>
    <w:rsid w:val="00925546"/>
    <w:rsid w:val="0093067B"/>
    <w:rsid w:val="00942F59"/>
    <w:rsid w:val="009B6EBE"/>
    <w:rsid w:val="009C06F0"/>
    <w:rsid w:val="009C1988"/>
    <w:rsid w:val="009C758F"/>
    <w:rsid w:val="009D1190"/>
    <w:rsid w:val="009F49BD"/>
    <w:rsid w:val="00A233CF"/>
    <w:rsid w:val="00A5048B"/>
    <w:rsid w:val="00A54249"/>
    <w:rsid w:val="00A8493C"/>
    <w:rsid w:val="00A91F29"/>
    <w:rsid w:val="00AA4FC8"/>
    <w:rsid w:val="00AF5E60"/>
    <w:rsid w:val="00B2239C"/>
    <w:rsid w:val="00B42E00"/>
    <w:rsid w:val="00B4477B"/>
    <w:rsid w:val="00B56C0B"/>
    <w:rsid w:val="00B91892"/>
    <w:rsid w:val="00B92C25"/>
    <w:rsid w:val="00BC0FDD"/>
    <w:rsid w:val="00BD5EC5"/>
    <w:rsid w:val="00BE58AB"/>
    <w:rsid w:val="00BE792A"/>
    <w:rsid w:val="00BF10D7"/>
    <w:rsid w:val="00C06E28"/>
    <w:rsid w:val="00C30FE5"/>
    <w:rsid w:val="00C37F16"/>
    <w:rsid w:val="00C447EC"/>
    <w:rsid w:val="00C451C8"/>
    <w:rsid w:val="00C633E9"/>
    <w:rsid w:val="00CB2181"/>
    <w:rsid w:val="00CB76F3"/>
    <w:rsid w:val="00D13D60"/>
    <w:rsid w:val="00D142FA"/>
    <w:rsid w:val="00D353E2"/>
    <w:rsid w:val="00D354C1"/>
    <w:rsid w:val="00D431B2"/>
    <w:rsid w:val="00D466E4"/>
    <w:rsid w:val="00D65CD2"/>
    <w:rsid w:val="00D76AB0"/>
    <w:rsid w:val="00D80515"/>
    <w:rsid w:val="00D9533B"/>
    <w:rsid w:val="00E208A6"/>
    <w:rsid w:val="00E35C13"/>
    <w:rsid w:val="00E55C52"/>
    <w:rsid w:val="00E80E27"/>
    <w:rsid w:val="00EF26F5"/>
    <w:rsid w:val="00F0000B"/>
    <w:rsid w:val="00F07A38"/>
    <w:rsid w:val="00F2494D"/>
    <w:rsid w:val="00F4565E"/>
    <w:rsid w:val="00F5067A"/>
    <w:rsid w:val="00F51B56"/>
    <w:rsid w:val="00F55EB6"/>
    <w:rsid w:val="00F73D1E"/>
    <w:rsid w:val="00F906C7"/>
    <w:rsid w:val="00FE1F42"/>
    <w:rsid w:val="00FE46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CCDD630"/>
  <w15:docId w15:val="{09B73760-DE7B-48CC-B11B-3D2846783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qFormat="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7">
    <w:name w:val="Normal"/>
    <w:qFormat/>
    <w:rsid w:val="009C1988"/>
    <w:pPr>
      <w:suppressAutoHyphens/>
      <w:spacing w:after="160" w:line="259" w:lineRule="auto"/>
    </w:pPr>
    <w:rPr>
      <w:rFonts w:ascii="Calibri" w:eastAsia="SimSun" w:hAnsi="Calibri" w:cs="font474"/>
      <w:sz w:val="22"/>
      <w:szCs w:val="22"/>
      <w:lang w:eastAsia="ar-SA"/>
    </w:rPr>
  </w:style>
  <w:style w:type="paragraph" w:styleId="14">
    <w:name w:val="heading 1"/>
    <w:aliases w:val="Заголовок 1 Знак2,Заголовок 1 Знак1 Знак,Заголовок 1 Знак Знак Знак,Заголовок 1 Знак Знак1 Знак,Заголовок 1 Знак Знак2,Заголовок 1 Знак1 Знак1,Заголовок 1 Знак Знак Знак1,Заголовок 1 Знак Знак1 Знак1,Заголовок 1 Знак Знак1,Document Header1"/>
    <w:basedOn w:val="a7"/>
    <w:next w:val="a7"/>
    <w:link w:val="15"/>
    <w:qFormat/>
    <w:rsid w:val="001312ED"/>
    <w:pPr>
      <w:keepNext/>
      <w:suppressAutoHyphens w:val="0"/>
      <w:spacing w:before="240" w:after="60" w:line="240" w:lineRule="auto"/>
      <w:outlineLvl w:val="0"/>
    </w:pPr>
    <w:rPr>
      <w:rFonts w:ascii="Arial" w:eastAsia="Times New Roman" w:hAnsi="Arial" w:cs="Times New Roman"/>
      <w:b/>
      <w:kern w:val="32"/>
      <w:sz w:val="32"/>
      <w:szCs w:val="20"/>
      <w:lang w:eastAsia="ru-RU"/>
    </w:rPr>
  </w:style>
  <w:style w:type="paragraph" w:styleId="21">
    <w:name w:val="heading 2"/>
    <w:aliases w:val="contract,H2,h2,2,Numbered text 3,H21,Раздел,H22,H23,H24,H211,H25,H212,H221,H231,H241,H2111,H26,H213,H222,H232,H242,H2112,H27,H214,H28,H29,H210,H215,H216,H217,H218,H219,H220,H2110,H223,H2113,H224,H225,H226,H227,H228,EIA H2"/>
    <w:basedOn w:val="a7"/>
    <w:next w:val="a7"/>
    <w:link w:val="210"/>
    <w:qFormat/>
    <w:rsid w:val="001312ED"/>
    <w:pPr>
      <w:keepNext/>
      <w:suppressAutoHyphens w:val="0"/>
      <w:spacing w:before="240" w:after="60" w:line="240" w:lineRule="auto"/>
      <w:outlineLvl w:val="1"/>
    </w:pPr>
    <w:rPr>
      <w:rFonts w:ascii="Arial" w:eastAsia="Times New Roman" w:hAnsi="Arial" w:cs="Times New Roman"/>
      <w:b/>
      <w:i/>
      <w:sz w:val="28"/>
      <w:szCs w:val="20"/>
      <w:lang w:eastAsia="ru-RU"/>
    </w:rPr>
  </w:style>
  <w:style w:type="paragraph" w:styleId="30">
    <w:name w:val="heading 3"/>
    <w:aliases w:val="h3,Head 3,l3+toc 3,CT,Sub-section Title,l3,Gliederung3 Char,Gliederung3,H3,Section Header3"/>
    <w:basedOn w:val="a7"/>
    <w:next w:val="a7"/>
    <w:link w:val="31"/>
    <w:uiPriority w:val="99"/>
    <w:qFormat/>
    <w:rsid w:val="001312ED"/>
    <w:pPr>
      <w:keepNext/>
      <w:suppressAutoHyphens w:val="0"/>
      <w:spacing w:before="240" w:after="60" w:line="240" w:lineRule="auto"/>
      <w:outlineLvl w:val="2"/>
    </w:pPr>
    <w:rPr>
      <w:rFonts w:ascii="Arial" w:eastAsia="Times New Roman" w:hAnsi="Arial" w:cs="Times New Roman"/>
      <w:b/>
      <w:sz w:val="26"/>
      <w:szCs w:val="20"/>
      <w:lang w:eastAsia="ru-RU"/>
    </w:rPr>
  </w:style>
  <w:style w:type="paragraph" w:styleId="41">
    <w:name w:val="heading 4"/>
    <w:aliases w:val="Параграф"/>
    <w:basedOn w:val="a7"/>
    <w:next w:val="a7"/>
    <w:link w:val="42"/>
    <w:qFormat/>
    <w:rsid w:val="001312ED"/>
    <w:pPr>
      <w:keepNext/>
      <w:suppressAutoHyphens w:val="0"/>
      <w:spacing w:after="0" w:line="240" w:lineRule="auto"/>
      <w:jc w:val="center"/>
      <w:outlineLvl w:val="3"/>
    </w:pPr>
    <w:rPr>
      <w:rFonts w:eastAsia="Times New Roman" w:cs="Times New Roman"/>
      <w:b/>
      <w:sz w:val="28"/>
      <w:szCs w:val="20"/>
      <w:lang w:eastAsia="ru-RU"/>
    </w:rPr>
  </w:style>
  <w:style w:type="paragraph" w:styleId="5">
    <w:name w:val="heading 5"/>
    <w:aliases w:val="_Подпункт"/>
    <w:basedOn w:val="a7"/>
    <w:next w:val="a7"/>
    <w:link w:val="50"/>
    <w:qFormat/>
    <w:rsid w:val="001312ED"/>
    <w:pPr>
      <w:keepNext/>
      <w:suppressAutoHyphens w:val="0"/>
      <w:spacing w:after="0" w:line="240" w:lineRule="auto"/>
      <w:jc w:val="center"/>
      <w:outlineLvl w:val="4"/>
    </w:pPr>
    <w:rPr>
      <w:rFonts w:ascii="Times New Roman" w:eastAsia="Times New Roman" w:hAnsi="Times New Roman" w:cs="Times New Roman"/>
      <w:b/>
      <w:sz w:val="24"/>
      <w:szCs w:val="20"/>
      <w:lang w:eastAsia="ru-RU"/>
    </w:rPr>
  </w:style>
  <w:style w:type="paragraph" w:styleId="6">
    <w:name w:val="heading 6"/>
    <w:basedOn w:val="a7"/>
    <w:next w:val="a7"/>
    <w:link w:val="60"/>
    <w:uiPriority w:val="9"/>
    <w:qFormat/>
    <w:rsid w:val="001312ED"/>
    <w:pPr>
      <w:numPr>
        <w:ilvl w:val="5"/>
        <w:numId w:val="4"/>
      </w:numPr>
      <w:suppressAutoHyphens w:val="0"/>
      <w:spacing w:before="240" w:after="60" w:line="240" w:lineRule="auto"/>
      <w:jc w:val="both"/>
      <w:outlineLvl w:val="5"/>
    </w:pPr>
    <w:rPr>
      <w:rFonts w:ascii="Times New Roman" w:eastAsia="Times New Roman" w:hAnsi="Times New Roman" w:cs="Times New Roman"/>
      <w:i/>
      <w:iCs/>
      <w:sz w:val="20"/>
      <w:szCs w:val="20"/>
      <w:lang w:val="x-none" w:eastAsia="x-none"/>
    </w:rPr>
  </w:style>
  <w:style w:type="paragraph" w:styleId="7">
    <w:name w:val="heading 7"/>
    <w:aliases w:val="PIM 7"/>
    <w:basedOn w:val="a7"/>
    <w:next w:val="a7"/>
    <w:link w:val="70"/>
    <w:qFormat/>
    <w:rsid w:val="001312ED"/>
    <w:pPr>
      <w:keepNext/>
      <w:keepLines/>
      <w:widowControl w:val="0"/>
      <w:suppressLineNumbers/>
      <w:spacing w:after="0" w:line="240" w:lineRule="auto"/>
      <w:outlineLvl w:val="6"/>
    </w:pPr>
    <w:rPr>
      <w:rFonts w:eastAsia="Times New Roman" w:cs="Times New Roman"/>
      <w:sz w:val="24"/>
      <w:szCs w:val="20"/>
      <w:lang w:eastAsia="ru-RU"/>
    </w:rPr>
  </w:style>
  <w:style w:type="paragraph" w:styleId="8">
    <w:name w:val="heading 8"/>
    <w:aliases w:val="Legal Level 1.1.1."/>
    <w:basedOn w:val="a7"/>
    <w:next w:val="a7"/>
    <w:link w:val="80"/>
    <w:qFormat/>
    <w:rsid w:val="001312ED"/>
    <w:pPr>
      <w:keepNext/>
      <w:suppressAutoHyphens w:val="0"/>
      <w:spacing w:after="0" w:line="240" w:lineRule="auto"/>
      <w:ind w:left="-108" w:right="-108"/>
      <w:jc w:val="center"/>
      <w:outlineLvl w:val="7"/>
    </w:pPr>
    <w:rPr>
      <w:rFonts w:eastAsia="Times New Roman" w:cs="Times New Roman"/>
      <w:i/>
      <w:sz w:val="24"/>
      <w:szCs w:val="20"/>
      <w:lang w:eastAsia="ru-RU"/>
    </w:rPr>
  </w:style>
  <w:style w:type="paragraph" w:styleId="9">
    <w:name w:val="heading 9"/>
    <w:basedOn w:val="a7"/>
    <w:next w:val="a7"/>
    <w:link w:val="90"/>
    <w:uiPriority w:val="9"/>
    <w:qFormat/>
    <w:rsid w:val="001312ED"/>
    <w:pPr>
      <w:numPr>
        <w:ilvl w:val="8"/>
        <w:numId w:val="4"/>
      </w:numPr>
      <w:suppressAutoHyphens w:val="0"/>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6">
    <w:name w:val="Основной шрифт абзаца1"/>
  </w:style>
  <w:style w:type="character" w:styleId="ab">
    <w:name w:val="Hyperlink"/>
    <w:uiPriority w:val="99"/>
    <w:rPr>
      <w:color w:val="000080"/>
      <w:u w:val="single"/>
    </w:rPr>
  </w:style>
  <w:style w:type="character" w:customStyle="1" w:styleId="ac">
    <w:name w:val="Символ нумерации"/>
  </w:style>
  <w:style w:type="paragraph" w:customStyle="1" w:styleId="17">
    <w:name w:val="Заголовок1"/>
    <w:basedOn w:val="a7"/>
    <w:next w:val="ad"/>
    <w:pPr>
      <w:keepNext/>
      <w:spacing w:before="240" w:after="120"/>
    </w:pPr>
    <w:rPr>
      <w:rFonts w:ascii="Arial" w:eastAsia="Microsoft YaHei" w:hAnsi="Arial" w:cs="Arial"/>
      <w:sz w:val="28"/>
      <w:szCs w:val="28"/>
    </w:rPr>
  </w:style>
  <w:style w:type="paragraph" w:styleId="ad">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2,Знак Знак З"/>
    <w:basedOn w:val="a7"/>
    <w:link w:val="32"/>
    <w:qFormat/>
    <w:pPr>
      <w:spacing w:after="120"/>
    </w:pPr>
  </w:style>
  <w:style w:type="paragraph" w:styleId="ae">
    <w:name w:val="List"/>
    <w:basedOn w:val="ad"/>
    <w:rPr>
      <w:rFonts w:cs="Arial"/>
    </w:rPr>
  </w:style>
  <w:style w:type="paragraph" w:customStyle="1" w:styleId="18">
    <w:name w:val="Название1"/>
    <w:basedOn w:val="a7"/>
    <w:uiPriority w:val="10"/>
    <w:qFormat/>
    <w:pPr>
      <w:suppressLineNumbers/>
      <w:spacing w:before="120" w:after="120"/>
    </w:pPr>
    <w:rPr>
      <w:rFonts w:cs="Arial"/>
      <w:i/>
      <w:iCs/>
      <w:sz w:val="24"/>
      <w:szCs w:val="24"/>
    </w:rPr>
  </w:style>
  <w:style w:type="paragraph" w:customStyle="1" w:styleId="19">
    <w:name w:val="Указатель1"/>
    <w:basedOn w:val="a7"/>
    <w:pPr>
      <w:suppressLineNumbers/>
    </w:pPr>
    <w:rPr>
      <w:rFonts w:cs="Arial"/>
    </w:rPr>
  </w:style>
  <w:style w:type="paragraph" w:customStyle="1" w:styleId="1a">
    <w:name w:val="Обычный1"/>
    <w:link w:val="1b"/>
    <w:qFormat/>
    <w:rsid w:val="00BE792A"/>
    <w:pPr>
      <w:suppressAutoHyphens/>
      <w:snapToGrid w:val="0"/>
    </w:pPr>
    <w:rPr>
      <w:sz w:val="25"/>
      <w:lang w:eastAsia="zh-CN"/>
    </w:rPr>
  </w:style>
  <w:style w:type="paragraph" w:customStyle="1" w:styleId="ConsPlusNormal">
    <w:name w:val="ConsPlusNormal"/>
    <w:link w:val="ConsPlusNormal0"/>
    <w:qFormat/>
    <w:rsid w:val="00B42E00"/>
    <w:pPr>
      <w:widowControl w:val="0"/>
      <w:suppressAutoHyphens/>
      <w:autoSpaceDE w:val="0"/>
      <w:ind w:firstLine="720"/>
    </w:pPr>
    <w:rPr>
      <w:rFonts w:ascii="Arial" w:hAnsi="Arial" w:cs="Arial"/>
      <w:lang w:eastAsia="ar-SA"/>
    </w:rPr>
  </w:style>
  <w:style w:type="character" w:customStyle="1" w:styleId="15">
    <w:name w:val="Заголовок 1 Знак"/>
    <w:aliases w:val="Заголовок 1 Знак2 Знак1,Заголовок 1 Знак1 Знак Знак2,Заголовок 1 Знак Знак Знак Знак2,Заголовок 1 Знак Знак1 Знак Знак2,Заголовок 1 Знак Знак2 Знак1,Заголовок 1 Знак1 Знак1 Знак,Заголовок 1 Знак Знак Знак1 Знак,Document Header1 Знак"/>
    <w:link w:val="14"/>
    <w:rsid w:val="001312ED"/>
    <w:rPr>
      <w:rFonts w:ascii="Arial" w:hAnsi="Arial"/>
      <w:b/>
      <w:kern w:val="32"/>
      <w:sz w:val="32"/>
    </w:rPr>
  </w:style>
  <w:style w:type="character" w:customStyle="1" w:styleId="22">
    <w:name w:val="Заголовок 2 Знак"/>
    <w:uiPriority w:val="9"/>
    <w:semiHidden/>
    <w:rsid w:val="001312ED"/>
    <w:rPr>
      <w:rFonts w:ascii="Calibri Light" w:eastAsia="Times New Roman" w:hAnsi="Calibri Light" w:cs="Times New Roman"/>
      <w:b/>
      <w:bCs/>
      <w:i/>
      <w:iCs/>
      <w:sz w:val="28"/>
      <w:szCs w:val="28"/>
      <w:lang w:eastAsia="ar-SA"/>
    </w:rPr>
  </w:style>
  <w:style w:type="character" w:customStyle="1" w:styleId="33">
    <w:name w:val="Заголовок 3 Знак"/>
    <w:aliases w:val="h3 Знак1,Head 3 Знак1,l3+toc 3 Знак1,CT Знак1,Sub-section Title Знак1,l3 Знак1,Gliederung3 Char Знак1,Gliederung3 Знак1,H3 Знак1"/>
    <w:uiPriority w:val="9"/>
    <w:qFormat/>
    <w:rsid w:val="001312ED"/>
    <w:rPr>
      <w:rFonts w:ascii="Calibri Light" w:eastAsia="Times New Roman" w:hAnsi="Calibri Light" w:cs="Times New Roman"/>
      <w:b/>
      <w:bCs/>
      <w:sz w:val="26"/>
      <w:szCs w:val="26"/>
      <w:lang w:eastAsia="ar-SA"/>
    </w:rPr>
  </w:style>
  <w:style w:type="character" w:customStyle="1" w:styleId="42">
    <w:name w:val="Заголовок 4 Знак"/>
    <w:aliases w:val="Параграф Знак"/>
    <w:link w:val="41"/>
    <w:rsid w:val="001312ED"/>
    <w:rPr>
      <w:rFonts w:ascii="Calibri" w:hAnsi="Calibri"/>
      <w:b/>
      <w:sz w:val="28"/>
    </w:rPr>
  </w:style>
  <w:style w:type="character" w:customStyle="1" w:styleId="50">
    <w:name w:val="Заголовок 5 Знак"/>
    <w:aliases w:val="_Подпункт Знак"/>
    <w:link w:val="5"/>
    <w:rsid w:val="001312ED"/>
    <w:rPr>
      <w:b/>
      <w:sz w:val="24"/>
    </w:rPr>
  </w:style>
  <w:style w:type="character" w:customStyle="1" w:styleId="60">
    <w:name w:val="Заголовок 6 Знак"/>
    <w:link w:val="6"/>
    <w:uiPriority w:val="9"/>
    <w:rsid w:val="001312ED"/>
    <w:rPr>
      <w:i/>
      <w:iCs/>
      <w:lang w:val="x-none" w:eastAsia="x-none"/>
    </w:rPr>
  </w:style>
  <w:style w:type="character" w:customStyle="1" w:styleId="70">
    <w:name w:val="Заголовок 7 Знак"/>
    <w:aliases w:val="PIM 7 Знак"/>
    <w:link w:val="7"/>
    <w:rsid w:val="001312ED"/>
    <w:rPr>
      <w:rFonts w:ascii="Calibri" w:hAnsi="Calibri"/>
      <w:sz w:val="24"/>
    </w:rPr>
  </w:style>
  <w:style w:type="character" w:customStyle="1" w:styleId="80">
    <w:name w:val="Заголовок 8 Знак"/>
    <w:aliases w:val="Legal Level 1.1.1. Знак"/>
    <w:link w:val="8"/>
    <w:rsid w:val="001312ED"/>
    <w:rPr>
      <w:rFonts w:ascii="Calibri" w:hAnsi="Calibri"/>
      <w:i/>
      <w:sz w:val="24"/>
    </w:rPr>
  </w:style>
  <w:style w:type="character" w:customStyle="1" w:styleId="90">
    <w:name w:val="Заголовок 9 Знак"/>
    <w:link w:val="9"/>
    <w:uiPriority w:val="9"/>
    <w:rsid w:val="001312ED"/>
    <w:rPr>
      <w:rFonts w:ascii="Arial" w:hAnsi="Arial"/>
      <w:b/>
      <w:bCs/>
      <w:i/>
      <w:iCs/>
      <w:sz w:val="18"/>
      <w:szCs w:val="18"/>
      <w:lang w:val="x-none" w:eastAsia="x-none"/>
    </w:rPr>
  </w:style>
  <w:style w:type="numbering" w:customStyle="1" w:styleId="1c">
    <w:name w:val="Нет списка1"/>
    <w:next w:val="aa"/>
    <w:uiPriority w:val="99"/>
    <w:semiHidden/>
    <w:unhideWhenUsed/>
    <w:rsid w:val="001312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Заголовок 1 Знак1 Знак1 Char,Заголовок 1 Знак Знак Знак1 Char,Заголовок 1 Знак Знак1 Char"/>
    <w:locked/>
    <w:rsid w:val="001312ED"/>
    <w:rPr>
      <w:rFonts w:cs="Times New Roman"/>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1312ED"/>
    <w:rPr>
      <w:rFonts w:cs="Times New Roman"/>
      <w:b/>
      <w:sz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1312ED"/>
    <w:rPr>
      <w:rFonts w:ascii="Cambria" w:hAnsi="Cambria" w:cs="Times New Roman"/>
      <w:b/>
      <w:sz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3,H242 Знак,H27 Знак"/>
    <w:link w:val="21"/>
    <w:uiPriority w:val="9"/>
    <w:locked/>
    <w:rsid w:val="001312ED"/>
    <w:rPr>
      <w:rFonts w:ascii="Arial" w:hAnsi="Arial"/>
      <w:b/>
      <w:i/>
      <w:sz w:val="28"/>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0"/>
    <w:uiPriority w:val="99"/>
    <w:locked/>
    <w:rsid w:val="001312ED"/>
    <w:rPr>
      <w:rFonts w:ascii="Arial" w:hAnsi="Arial"/>
      <w:b/>
      <w:sz w:val="26"/>
    </w:rPr>
  </w:style>
  <w:style w:type="character" w:customStyle="1" w:styleId="BodyTextChar1">
    <w:name w:val="Body Text Char1"/>
    <w:aliases w:val="Список 1 Char,Body Text Char Char,Основной текст Знак1 Char,Основной текст Знак Знак Char,Знак Знак Знак Char,Основной текст Знак Знак Знак Char,Основной текст Знак Знак Знак Знак Char,Основной текст Знак2 Char,Знак Знак З Char"/>
    <w:semiHidden/>
    <w:locked/>
    <w:rsid w:val="001312ED"/>
    <w:rPr>
      <w:rFonts w:cs="Times New Roman"/>
      <w:sz w:val="24"/>
    </w:rPr>
  </w:style>
  <w:style w:type="character" w:customStyle="1" w:styleId="af">
    <w:name w:val="Основной текст Знак"/>
    <w:aliases w:val="Список 1 Знак,Body Text Char Знак,Основной текст Знак1 Знак2,Основной текст Знак Знак Знак3,Знак Знак Знак Знак4,Основной текст Знак Знак Знак Знак3,Основной текст Знак Знак Знак Знак Знак2,Основной текст Знак2 Знак,Знак Знак З Знак"/>
    <w:locked/>
    <w:rsid w:val="001312ED"/>
    <w:rPr>
      <w:sz w:val="24"/>
      <w:lang w:val="ru-RU" w:eastAsia="ru-RU" w:bidi="ar-SA"/>
    </w:rPr>
  </w:style>
  <w:style w:type="paragraph" w:customStyle="1" w:styleId="23">
    <w:name w:val="Стиль2"/>
    <w:basedOn w:val="24"/>
    <w:qFormat/>
    <w:rsid w:val="001312ED"/>
    <w:pPr>
      <w:keepNext/>
      <w:keepLines/>
      <w:widowControl w:val="0"/>
      <w:suppressLineNumbers/>
      <w:suppressAutoHyphens/>
      <w:spacing w:after="60"/>
      <w:ind w:left="360" w:hanging="360"/>
      <w:jc w:val="both"/>
    </w:pPr>
    <w:rPr>
      <w:b/>
      <w:bCs/>
      <w:sz w:val="24"/>
      <w:szCs w:val="24"/>
    </w:rPr>
  </w:style>
  <w:style w:type="paragraph" w:styleId="24">
    <w:name w:val="List Number 2"/>
    <w:basedOn w:val="a7"/>
    <w:uiPriority w:val="99"/>
    <w:rsid w:val="001312ED"/>
    <w:pPr>
      <w:tabs>
        <w:tab w:val="num" w:pos="360"/>
        <w:tab w:val="num" w:pos="432"/>
      </w:tabs>
      <w:suppressAutoHyphens w:val="0"/>
      <w:spacing w:after="0" w:line="240" w:lineRule="auto"/>
      <w:ind w:left="432" w:hanging="432"/>
    </w:pPr>
    <w:rPr>
      <w:rFonts w:ascii="Times New Roman" w:eastAsia="Times New Roman" w:hAnsi="Times New Roman" w:cs="Times New Roman"/>
      <w:sz w:val="20"/>
      <w:szCs w:val="20"/>
      <w:lang w:eastAsia="ru-RU"/>
    </w:rPr>
  </w:style>
  <w:style w:type="paragraph" w:customStyle="1" w:styleId="34">
    <w:name w:val="Стиль3"/>
    <w:basedOn w:val="25"/>
    <w:qFormat/>
    <w:rsid w:val="001312ED"/>
    <w:pPr>
      <w:widowControl w:val="0"/>
      <w:tabs>
        <w:tab w:val="num" w:pos="643"/>
      </w:tabs>
      <w:adjustRightInd w:val="0"/>
      <w:spacing w:after="0" w:line="240" w:lineRule="auto"/>
      <w:ind w:left="643" w:hanging="360"/>
      <w:jc w:val="both"/>
      <w:textAlignment w:val="baseline"/>
    </w:pPr>
    <w:rPr>
      <w:szCs w:val="24"/>
    </w:rPr>
  </w:style>
  <w:style w:type="paragraph" w:styleId="25">
    <w:name w:val="Body Text Indent 2"/>
    <w:aliases w:val="Знак,Знак1"/>
    <w:basedOn w:val="a7"/>
    <w:link w:val="26"/>
    <w:qFormat/>
    <w:rsid w:val="001312ED"/>
    <w:pPr>
      <w:suppressAutoHyphens w:val="0"/>
      <w:spacing w:line="240" w:lineRule="exact"/>
    </w:pPr>
    <w:rPr>
      <w:rFonts w:ascii="Times New Roman" w:eastAsia="Times New Roman" w:hAnsi="Times New Roman" w:cs="Times New Roman"/>
      <w:sz w:val="24"/>
      <w:szCs w:val="20"/>
      <w:lang w:eastAsia="ru-RU"/>
    </w:rPr>
  </w:style>
  <w:style w:type="character" w:customStyle="1" w:styleId="26">
    <w:name w:val="Основной текст с отступом 2 Знак"/>
    <w:aliases w:val="Знак Знак30,Знак1 Знак"/>
    <w:link w:val="25"/>
    <w:rsid w:val="001312ED"/>
    <w:rPr>
      <w:sz w:val="24"/>
    </w:rPr>
  </w:style>
  <w:style w:type="character" w:customStyle="1" w:styleId="BodyTextIndent2Char">
    <w:name w:val="Body Text Indent 2 Char"/>
    <w:aliases w:val="Знак Char,Знак1 Char"/>
    <w:locked/>
    <w:rsid w:val="001312ED"/>
    <w:rPr>
      <w:rFonts w:cs="Times New Roman"/>
      <w:sz w:val="24"/>
    </w:rPr>
  </w:style>
  <w:style w:type="paragraph" w:customStyle="1" w:styleId="35">
    <w:name w:val="Стиль3 Знак Знак"/>
    <w:basedOn w:val="25"/>
    <w:link w:val="36"/>
    <w:qFormat/>
    <w:rsid w:val="001312ED"/>
    <w:pPr>
      <w:widowControl w:val="0"/>
      <w:tabs>
        <w:tab w:val="num" w:pos="227"/>
      </w:tabs>
      <w:adjustRightInd w:val="0"/>
      <w:spacing w:after="0" w:line="240" w:lineRule="auto"/>
      <w:jc w:val="both"/>
      <w:textAlignment w:val="baseline"/>
    </w:pPr>
  </w:style>
  <w:style w:type="paragraph" w:customStyle="1" w:styleId="37">
    <w:name w:val="Стиль3 Знак"/>
    <w:basedOn w:val="25"/>
    <w:link w:val="310"/>
    <w:uiPriority w:val="99"/>
    <w:qFormat/>
    <w:rsid w:val="001312ED"/>
    <w:pPr>
      <w:widowControl w:val="0"/>
      <w:tabs>
        <w:tab w:val="num" w:pos="227"/>
      </w:tabs>
      <w:adjustRightInd w:val="0"/>
      <w:spacing w:after="0" w:line="240" w:lineRule="auto"/>
      <w:jc w:val="both"/>
      <w:textAlignment w:val="baseline"/>
    </w:pPr>
  </w:style>
  <w:style w:type="paragraph" w:customStyle="1" w:styleId="StyleFirstline127cm">
    <w:name w:val="Style First line:  127 cm"/>
    <w:basedOn w:val="a7"/>
    <w:qFormat/>
    <w:rsid w:val="001312ED"/>
    <w:pPr>
      <w:suppressAutoHyphens w:val="0"/>
      <w:spacing w:before="120" w:after="0" w:line="240" w:lineRule="auto"/>
      <w:ind w:firstLine="720"/>
      <w:jc w:val="both"/>
    </w:pPr>
    <w:rPr>
      <w:rFonts w:ascii="Arial" w:eastAsia="Times New Roman" w:hAnsi="Arial" w:cs="Arial"/>
      <w:sz w:val="24"/>
      <w:szCs w:val="24"/>
      <w:lang w:eastAsia="en-US"/>
    </w:rPr>
  </w:style>
  <w:style w:type="paragraph" w:customStyle="1" w:styleId="ConsNormal">
    <w:name w:val="ConsNormal"/>
    <w:link w:val="ConsNormal0"/>
    <w:qFormat/>
    <w:rsid w:val="001312ED"/>
    <w:pPr>
      <w:autoSpaceDE w:val="0"/>
      <w:autoSpaceDN w:val="0"/>
      <w:adjustRightInd w:val="0"/>
      <w:ind w:right="19772" w:firstLine="720"/>
    </w:pPr>
    <w:rPr>
      <w:rFonts w:ascii="Arial" w:hAnsi="Arial"/>
      <w:sz w:val="22"/>
      <w:szCs w:val="22"/>
    </w:rPr>
  </w:style>
  <w:style w:type="paragraph" w:styleId="af0">
    <w:name w:val="Normal (Web)"/>
    <w:aliases w:val="Обычный (Web)1,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7"/>
    <w:link w:val="af1"/>
    <w:qFormat/>
    <w:rsid w:val="001312ED"/>
    <w:pPr>
      <w:suppressAutoHyphens w:val="0"/>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styleId="af2">
    <w:name w:val="page number"/>
    <w:rsid w:val="001312ED"/>
    <w:rPr>
      <w:rFonts w:cs="Times New Roman"/>
    </w:rPr>
  </w:style>
  <w:style w:type="paragraph" w:styleId="af3">
    <w:name w:val="Body Text Indent"/>
    <w:aliases w:val="текст,Знак3"/>
    <w:basedOn w:val="a7"/>
    <w:link w:val="af4"/>
    <w:qFormat/>
    <w:rsid w:val="001312ED"/>
    <w:pPr>
      <w:numPr>
        <w:ilvl w:val="2"/>
      </w:numPr>
      <w:tabs>
        <w:tab w:val="num" w:pos="0"/>
        <w:tab w:val="num" w:pos="1080"/>
      </w:tabs>
      <w:suppressAutoHyphens w:val="0"/>
      <w:spacing w:after="0" w:line="240" w:lineRule="auto"/>
      <w:ind w:firstLine="709"/>
      <w:jc w:val="both"/>
    </w:pPr>
    <w:rPr>
      <w:rFonts w:ascii="Times New Roman" w:eastAsia="Times New Roman" w:hAnsi="Times New Roman" w:cs="Times New Roman"/>
      <w:sz w:val="24"/>
      <w:szCs w:val="20"/>
      <w:lang w:eastAsia="ru-RU"/>
    </w:rPr>
  </w:style>
  <w:style w:type="character" w:customStyle="1" w:styleId="af4">
    <w:name w:val="Основной текст с отступом Знак"/>
    <w:aliases w:val="текст Знак,Знак3 Знак"/>
    <w:link w:val="af3"/>
    <w:uiPriority w:val="99"/>
    <w:rsid w:val="001312ED"/>
    <w:rPr>
      <w:sz w:val="24"/>
    </w:rPr>
  </w:style>
  <w:style w:type="paragraph" w:customStyle="1" w:styleId="2-11">
    <w:name w:val="2-11"/>
    <w:basedOn w:val="a7"/>
    <w:qFormat/>
    <w:rsid w:val="001312ED"/>
    <w:pPr>
      <w:suppressAutoHyphens w:val="0"/>
      <w:spacing w:after="60" w:line="240" w:lineRule="auto"/>
      <w:jc w:val="both"/>
    </w:pPr>
    <w:rPr>
      <w:rFonts w:ascii="Times New Roman" w:eastAsia="Times New Roman" w:hAnsi="Times New Roman" w:cs="Times New Roman"/>
      <w:sz w:val="24"/>
      <w:szCs w:val="24"/>
      <w:lang w:eastAsia="ru-RU"/>
    </w:rPr>
  </w:style>
  <w:style w:type="paragraph" w:styleId="38">
    <w:name w:val="Body Text Indent 3"/>
    <w:aliases w:val="Знак2"/>
    <w:basedOn w:val="a7"/>
    <w:link w:val="39"/>
    <w:qFormat/>
    <w:rsid w:val="001312ED"/>
    <w:pPr>
      <w:suppressAutoHyphens w:val="0"/>
      <w:spacing w:line="240" w:lineRule="exact"/>
    </w:pPr>
    <w:rPr>
      <w:rFonts w:ascii="Times New Roman" w:eastAsia="Times New Roman" w:hAnsi="Times New Roman" w:cs="Times New Roman"/>
      <w:sz w:val="24"/>
      <w:szCs w:val="20"/>
      <w:lang w:eastAsia="ru-RU"/>
    </w:rPr>
  </w:style>
  <w:style w:type="character" w:customStyle="1" w:styleId="39">
    <w:name w:val="Основной текст с отступом 3 Знак"/>
    <w:aliases w:val="Знак2 Знак"/>
    <w:link w:val="38"/>
    <w:rsid w:val="001312ED"/>
    <w:rPr>
      <w:sz w:val="24"/>
    </w:rPr>
  </w:style>
  <w:style w:type="character" w:customStyle="1" w:styleId="BodyTextIndent3Char">
    <w:name w:val="Body Text Indent 3 Char"/>
    <w:aliases w:val="Знак2 Char"/>
    <w:locked/>
    <w:rsid w:val="001312ED"/>
    <w:rPr>
      <w:rFonts w:cs="Times New Roman"/>
      <w:sz w:val="16"/>
    </w:rPr>
  </w:style>
  <w:style w:type="paragraph" w:customStyle="1" w:styleId="3a">
    <w:name w:val="3"/>
    <w:basedOn w:val="a7"/>
    <w:qFormat/>
    <w:rsid w:val="001312ED"/>
    <w:pPr>
      <w:suppressAutoHyphens w:val="0"/>
      <w:spacing w:after="0" w:line="240" w:lineRule="auto"/>
      <w:jc w:val="both"/>
    </w:pPr>
    <w:rPr>
      <w:rFonts w:ascii="Times New Roman" w:eastAsia="Times New Roman" w:hAnsi="Times New Roman" w:cs="Times New Roman"/>
      <w:sz w:val="24"/>
      <w:szCs w:val="24"/>
      <w:lang w:eastAsia="ru-RU"/>
    </w:rPr>
  </w:style>
  <w:style w:type="paragraph" w:customStyle="1" w:styleId="af5">
    <w:name w:val="Тендерные данные"/>
    <w:basedOn w:val="a7"/>
    <w:qFormat/>
    <w:rsid w:val="001312ED"/>
    <w:pPr>
      <w:tabs>
        <w:tab w:val="left" w:pos="1985"/>
      </w:tabs>
      <w:suppressAutoHyphens w:val="0"/>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qFormat/>
    <w:rsid w:val="001312ED"/>
    <w:pPr>
      <w:widowControl w:val="0"/>
      <w:autoSpaceDE w:val="0"/>
      <w:autoSpaceDN w:val="0"/>
      <w:ind w:firstLine="420"/>
    </w:pPr>
    <w:rPr>
      <w:rFonts w:ascii="Arial" w:hAnsi="Arial" w:cs="Arial"/>
    </w:rPr>
  </w:style>
  <w:style w:type="paragraph" w:styleId="af6">
    <w:name w:val="footnote text"/>
    <w:aliases w:val="Текст сноски Знак1,Текст сноски Знак Знак,Знак4 Знак Знак,Знак8 Знак Знак Знак,Знак8 Знак Знак1,Знак4 Знак Знак Знак,Знак4 Знак Знак1,Знак4 Знак1 Знак,Текст сноски Знак Знак Знак1,Знак4 Знак1 Знак1,Знак4 Знак Знак2,Знак4 Знак3,Знак21,Char,З"/>
    <w:basedOn w:val="a7"/>
    <w:link w:val="af7"/>
    <w:uiPriority w:val="99"/>
    <w:qFormat/>
    <w:rsid w:val="001312ED"/>
    <w:pPr>
      <w:suppressAutoHyphens w:val="0"/>
      <w:spacing w:line="240" w:lineRule="exact"/>
    </w:pPr>
    <w:rPr>
      <w:rFonts w:ascii="Times New Roman" w:eastAsia="Times New Roman" w:hAnsi="Times New Roman" w:cs="Times New Roman"/>
      <w:sz w:val="20"/>
      <w:szCs w:val="20"/>
      <w:lang w:eastAsia="ru-RU"/>
    </w:rPr>
  </w:style>
  <w:style w:type="character" w:customStyle="1" w:styleId="af7">
    <w:name w:val="Текст сноски Знак"/>
    <w:aliases w:val="Текст сноски Знак1 Знак,Текст сноски Знак Знак Знак,Знак4 Знак Знак Знак1,Знак8 Знак Знак Знак Знак,Знак8 Знак Знак1 Знак,Знак4 Знак Знак Знак Знак,Знак4 Знак Знак1 Знак,Знак4 Знак1 Знак Знак,Текст сноски Знак Знак Знак1 Знак,Char Знак"/>
    <w:basedOn w:val="a8"/>
    <w:link w:val="af6"/>
    <w:uiPriority w:val="99"/>
    <w:rsid w:val="001312ED"/>
  </w:style>
  <w:style w:type="character" w:customStyle="1" w:styleId="FootnoteTextChar">
    <w:name w:val="Footnote Text Char"/>
    <w:aliases w:val="Текст сноски Знак1 Char,Текст сноски Знак Знак Char,Знак4 Знак Знак Char,Знак8 Знак Знак Знак Char,Знак8 Знак Знак1 Char,Знак4 Знак Знак Знак Char,Знак4 Знак Знак1 Char,Знак4 Знак1 Знак Char,Текст сноски Знак Знак Знак1 Char,Char Cha"/>
    <w:semiHidden/>
    <w:locked/>
    <w:rsid w:val="001312ED"/>
    <w:rPr>
      <w:rFonts w:cs="Times New Roman"/>
      <w:sz w:val="20"/>
    </w:rPr>
  </w:style>
  <w:style w:type="paragraph" w:styleId="af8">
    <w:name w:val="List Bullet"/>
    <w:aliases w:val="UL,Маркированный список 1"/>
    <w:basedOn w:val="a7"/>
    <w:autoRedefine/>
    <w:rsid w:val="001312ED"/>
    <w:pPr>
      <w:widowControl w:val="0"/>
      <w:suppressAutoHyphens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2">
    <w:name w:val="заголовок 11"/>
    <w:basedOn w:val="a7"/>
    <w:next w:val="a7"/>
    <w:qFormat/>
    <w:rsid w:val="001312ED"/>
    <w:pPr>
      <w:keepNext/>
      <w:suppressAutoHyphens w:val="0"/>
      <w:spacing w:after="0" w:line="240" w:lineRule="auto"/>
      <w:jc w:val="center"/>
    </w:pPr>
    <w:rPr>
      <w:rFonts w:ascii="Times New Roman" w:eastAsia="Times New Roman" w:hAnsi="Times New Roman" w:cs="Times New Roman"/>
      <w:sz w:val="24"/>
      <w:szCs w:val="24"/>
      <w:lang w:eastAsia="ru-RU"/>
    </w:rPr>
  </w:style>
  <w:style w:type="paragraph" w:styleId="af9">
    <w:name w:val="Date"/>
    <w:basedOn w:val="a7"/>
    <w:next w:val="a7"/>
    <w:link w:val="afa"/>
    <w:rsid w:val="001312ED"/>
    <w:pPr>
      <w:suppressAutoHyphens w:val="0"/>
      <w:spacing w:after="60" w:line="240" w:lineRule="auto"/>
      <w:jc w:val="both"/>
    </w:pPr>
    <w:rPr>
      <w:rFonts w:ascii="Times New Roman" w:eastAsia="Times New Roman" w:hAnsi="Times New Roman" w:cs="Times New Roman"/>
      <w:sz w:val="24"/>
      <w:szCs w:val="20"/>
      <w:lang w:eastAsia="ru-RU"/>
    </w:rPr>
  </w:style>
  <w:style w:type="character" w:customStyle="1" w:styleId="afa">
    <w:name w:val="Дата Знак"/>
    <w:link w:val="af9"/>
    <w:rsid w:val="001312ED"/>
    <w:rPr>
      <w:sz w:val="24"/>
    </w:rPr>
  </w:style>
  <w:style w:type="paragraph" w:customStyle="1" w:styleId="afb">
    <w:name w:val="МП"/>
    <w:basedOn w:val="a7"/>
    <w:qFormat/>
    <w:rsid w:val="001312ED"/>
    <w:pPr>
      <w:suppressAutoHyphens w:val="0"/>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c">
    <w:name w:val="Готовый"/>
    <w:basedOn w:val="a7"/>
    <w:qFormat/>
    <w:rsid w:val="001312E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7"/>
    <w:next w:val="a7"/>
    <w:qFormat/>
    <w:rsid w:val="001312ED"/>
    <w:pPr>
      <w:keepNext/>
      <w:suppressAutoHyphens w:val="0"/>
      <w:spacing w:after="0" w:line="240" w:lineRule="auto"/>
    </w:pPr>
    <w:rPr>
      <w:rFonts w:ascii="Times New Roman" w:eastAsia="Times New Roman" w:hAnsi="Times New Roman" w:cs="Times New Roman"/>
      <w:sz w:val="24"/>
      <w:szCs w:val="24"/>
      <w:lang w:eastAsia="ru-RU"/>
    </w:rPr>
  </w:style>
  <w:style w:type="paragraph" w:styleId="afd">
    <w:name w:val="footer"/>
    <w:aliases w:val="Знак31,Знак3 Знак Знак, Знак3, Знак3 Знак Знак"/>
    <w:basedOn w:val="a7"/>
    <w:link w:val="afe"/>
    <w:rsid w:val="001312ED"/>
    <w:pPr>
      <w:tabs>
        <w:tab w:val="center" w:pos="4677"/>
        <w:tab w:val="right" w:pos="9355"/>
      </w:tabs>
      <w:suppressAutoHyphens w:val="0"/>
      <w:spacing w:after="0" w:line="240" w:lineRule="auto"/>
    </w:pPr>
    <w:rPr>
      <w:rFonts w:ascii="Times New Roman" w:eastAsia="Times New Roman" w:hAnsi="Times New Roman" w:cs="Times New Roman"/>
      <w:sz w:val="24"/>
      <w:szCs w:val="20"/>
      <w:lang w:eastAsia="ru-RU"/>
    </w:rPr>
  </w:style>
  <w:style w:type="character" w:customStyle="1" w:styleId="afe">
    <w:name w:val="Нижний колонтитул Знак"/>
    <w:aliases w:val="Знак31 Знак,Знак3 Знак Знак Знак1, Знак3 Знак, Знак3 Знак Знак Знак"/>
    <w:link w:val="afd"/>
    <w:rsid w:val="001312ED"/>
    <w:rPr>
      <w:sz w:val="24"/>
    </w:rPr>
  </w:style>
  <w:style w:type="character" w:customStyle="1" w:styleId="FooterChar">
    <w:name w:val="Footer Char"/>
    <w:aliases w:val="Знак31 Char,Знак3 Знак Знак Char"/>
    <w:locked/>
    <w:rsid w:val="001312ED"/>
    <w:rPr>
      <w:rFonts w:cs="Times New Roman"/>
      <w:sz w:val="24"/>
    </w:rPr>
  </w:style>
  <w:style w:type="character" w:customStyle="1" w:styleId="propvalue">
    <w:name w:val="propvalue"/>
    <w:rsid w:val="001312ED"/>
    <w:rPr>
      <w:color w:val="800000"/>
    </w:rPr>
  </w:style>
  <w:style w:type="paragraph" w:styleId="aff">
    <w:name w:val="header"/>
    <w:aliases w:val="Linie,Верхний колонтитул1,Знак4,header"/>
    <w:basedOn w:val="a7"/>
    <w:link w:val="aff0"/>
    <w:uiPriority w:val="99"/>
    <w:rsid w:val="001312ED"/>
    <w:pPr>
      <w:tabs>
        <w:tab w:val="center" w:pos="4677"/>
        <w:tab w:val="right" w:pos="9355"/>
      </w:tabs>
      <w:suppressAutoHyphens w:val="0"/>
      <w:spacing w:after="0" w:line="240" w:lineRule="auto"/>
    </w:pPr>
    <w:rPr>
      <w:rFonts w:ascii="Times New Roman" w:eastAsia="Times New Roman" w:hAnsi="Times New Roman" w:cs="Times New Roman"/>
      <w:sz w:val="24"/>
      <w:szCs w:val="20"/>
      <w:lang w:eastAsia="ru-RU"/>
    </w:rPr>
  </w:style>
  <w:style w:type="character" w:customStyle="1" w:styleId="aff0">
    <w:name w:val="Верхний колонтитул Знак"/>
    <w:aliases w:val="Linie Знак,Верхний колонтитул1 Знак,Знак4 Знак,header Знак"/>
    <w:link w:val="aff"/>
    <w:uiPriority w:val="99"/>
    <w:qFormat/>
    <w:rsid w:val="001312ED"/>
    <w:rPr>
      <w:sz w:val="24"/>
    </w:rPr>
  </w:style>
  <w:style w:type="character" w:customStyle="1" w:styleId="HeaderChar">
    <w:name w:val="Header Char"/>
    <w:aliases w:val="Linie Char,Верхний колонтитул1 Char"/>
    <w:locked/>
    <w:rsid w:val="001312ED"/>
    <w:rPr>
      <w:rFonts w:cs="Times New Roman"/>
      <w:sz w:val="24"/>
      <w:lang w:val="ru-RU" w:eastAsia="ru-RU"/>
    </w:rPr>
  </w:style>
  <w:style w:type="paragraph" w:styleId="27">
    <w:name w:val="Body Text 2"/>
    <w:aliases w:val="Основной текст 2 Знак Знак,Знак10"/>
    <w:basedOn w:val="a7"/>
    <w:link w:val="28"/>
    <w:rsid w:val="001312ED"/>
    <w:pPr>
      <w:suppressAutoHyphens w:val="0"/>
      <w:spacing w:after="0" w:line="240" w:lineRule="auto"/>
    </w:pPr>
    <w:rPr>
      <w:rFonts w:ascii="Times New Roman" w:eastAsia="Times New Roman" w:hAnsi="Times New Roman" w:cs="Times New Roman"/>
      <w:sz w:val="24"/>
      <w:szCs w:val="20"/>
      <w:lang w:eastAsia="ru-RU"/>
    </w:rPr>
  </w:style>
  <w:style w:type="character" w:customStyle="1" w:styleId="28">
    <w:name w:val="Основной текст 2 Знак"/>
    <w:aliases w:val="Основной текст 2 Знак Знак Знак1,Знак10 Знак1"/>
    <w:link w:val="27"/>
    <w:rsid w:val="001312ED"/>
    <w:rPr>
      <w:sz w:val="24"/>
    </w:rPr>
  </w:style>
  <w:style w:type="paragraph" w:styleId="43">
    <w:name w:val="List Bullet 4"/>
    <w:basedOn w:val="a7"/>
    <w:autoRedefine/>
    <w:rsid w:val="001312ED"/>
    <w:pPr>
      <w:tabs>
        <w:tab w:val="num" w:pos="1209"/>
      </w:tabs>
      <w:suppressAutoHyphens w:val="0"/>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7"/>
    <w:autoRedefine/>
    <w:rsid w:val="001312ED"/>
    <w:pPr>
      <w:tabs>
        <w:tab w:val="num" w:pos="1492"/>
      </w:tabs>
      <w:suppressAutoHyphens w:val="0"/>
      <w:spacing w:after="60" w:line="240" w:lineRule="auto"/>
      <w:ind w:left="1492" w:hanging="360"/>
      <w:jc w:val="both"/>
    </w:pPr>
    <w:rPr>
      <w:rFonts w:ascii="Times New Roman" w:eastAsia="Times New Roman" w:hAnsi="Times New Roman" w:cs="Times New Roman"/>
      <w:sz w:val="24"/>
      <w:szCs w:val="24"/>
      <w:lang w:eastAsia="ru-RU"/>
    </w:rPr>
  </w:style>
  <w:style w:type="paragraph" w:styleId="3b">
    <w:name w:val="List Number 3"/>
    <w:basedOn w:val="a7"/>
    <w:rsid w:val="001312ED"/>
    <w:pPr>
      <w:tabs>
        <w:tab w:val="num" w:pos="926"/>
      </w:tabs>
      <w:suppressAutoHyphens w:val="0"/>
      <w:spacing w:after="60" w:line="240" w:lineRule="auto"/>
      <w:ind w:left="926" w:hanging="360"/>
      <w:jc w:val="both"/>
    </w:pPr>
    <w:rPr>
      <w:rFonts w:ascii="Times New Roman" w:eastAsia="Times New Roman" w:hAnsi="Times New Roman" w:cs="Times New Roman"/>
      <w:sz w:val="24"/>
      <w:szCs w:val="24"/>
      <w:lang w:eastAsia="ru-RU"/>
    </w:rPr>
  </w:style>
  <w:style w:type="paragraph" w:styleId="44">
    <w:name w:val="List Number 4"/>
    <w:basedOn w:val="a7"/>
    <w:rsid w:val="001312ED"/>
    <w:pPr>
      <w:tabs>
        <w:tab w:val="num" w:pos="1209"/>
      </w:tabs>
      <w:suppressAutoHyphens w:val="0"/>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7"/>
    <w:rsid w:val="001312ED"/>
    <w:pPr>
      <w:tabs>
        <w:tab w:val="num" w:pos="1492"/>
      </w:tabs>
      <w:suppressAutoHyphens w:val="0"/>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7"/>
    <w:qFormat/>
    <w:rsid w:val="001312ED"/>
    <w:pPr>
      <w:tabs>
        <w:tab w:val="num" w:pos="360"/>
      </w:tabs>
      <w:spacing w:before="180" w:after="60"/>
      <w:ind w:left="360" w:hanging="360"/>
      <w:jc w:val="both"/>
    </w:pPr>
    <w:rPr>
      <w:b/>
      <w:bCs/>
    </w:rPr>
  </w:style>
  <w:style w:type="paragraph" w:customStyle="1" w:styleId="xl27">
    <w:name w:val="xl27"/>
    <w:basedOn w:val="a7"/>
    <w:qFormat/>
    <w:rsid w:val="001312ED"/>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1">
    <w:name w:val="Ãîòîâûé"/>
    <w:basedOn w:val="a7"/>
    <w:qFormat/>
    <w:rsid w:val="001312E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spacing w:after="0" w:line="240" w:lineRule="auto"/>
    </w:pPr>
    <w:rPr>
      <w:rFonts w:ascii="Courier New" w:eastAsia="Times New Roman" w:hAnsi="Courier New" w:cs="Courier New"/>
      <w:sz w:val="20"/>
      <w:szCs w:val="20"/>
      <w:lang w:eastAsia="ru-RU"/>
    </w:rPr>
  </w:style>
  <w:style w:type="paragraph" w:customStyle="1" w:styleId="font5">
    <w:name w:val="font5"/>
    <w:basedOn w:val="a7"/>
    <w:qFormat/>
    <w:rsid w:val="001312ED"/>
    <w:pPr>
      <w:suppressAutoHyphens w:val="0"/>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2">
    <w:name w:val="Условия контракта"/>
    <w:basedOn w:val="a7"/>
    <w:qFormat/>
    <w:rsid w:val="001312ED"/>
    <w:pPr>
      <w:tabs>
        <w:tab w:val="num" w:pos="567"/>
      </w:tabs>
      <w:suppressAutoHyphens w:val="0"/>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c">
    <w:name w:val="Раздел 3"/>
    <w:basedOn w:val="a7"/>
    <w:qFormat/>
    <w:rsid w:val="001312ED"/>
    <w:pPr>
      <w:tabs>
        <w:tab w:val="num" w:pos="432"/>
      </w:tabs>
      <w:suppressAutoHyphens w:val="0"/>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1">
    <w:name w:val="Основной текст 21"/>
    <w:basedOn w:val="a7"/>
    <w:qFormat/>
    <w:rsid w:val="001312ED"/>
    <w:pPr>
      <w:suppressAutoHyphens w:val="0"/>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d">
    <w:name w:val="Стиль1"/>
    <w:basedOn w:val="a7"/>
    <w:link w:val="1e"/>
    <w:qFormat/>
    <w:rsid w:val="001312ED"/>
    <w:pPr>
      <w:keepNext/>
      <w:keepLines/>
      <w:widowControl w:val="0"/>
      <w:suppressLineNumbers/>
      <w:tabs>
        <w:tab w:val="num" w:pos="432"/>
      </w:tabs>
      <w:spacing w:after="60" w:line="240" w:lineRule="auto"/>
      <w:ind w:left="432" w:hanging="432"/>
    </w:pPr>
    <w:rPr>
      <w:rFonts w:ascii="Times New Roman" w:eastAsia="Times New Roman" w:hAnsi="Times New Roman" w:cs="Times New Roman"/>
      <w:b/>
      <w:bCs/>
      <w:sz w:val="28"/>
      <w:szCs w:val="28"/>
      <w:lang w:eastAsia="ru-RU"/>
    </w:rPr>
  </w:style>
  <w:style w:type="paragraph" w:styleId="aff3">
    <w:name w:val="Document Map"/>
    <w:basedOn w:val="a7"/>
    <w:link w:val="aff4"/>
    <w:rsid w:val="001312ED"/>
    <w:pPr>
      <w:shd w:val="clear" w:color="auto" w:fill="000080"/>
      <w:suppressAutoHyphens w:val="0"/>
      <w:spacing w:after="0" w:line="240" w:lineRule="auto"/>
    </w:pPr>
    <w:rPr>
      <w:rFonts w:ascii="Times New Roman" w:eastAsia="Times New Roman" w:hAnsi="Times New Roman" w:cs="Times New Roman"/>
      <w:sz w:val="2"/>
      <w:szCs w:val="20"/>
      <w:lang w:eastAsia="ru-RU"/>
    </w:rPr>
  </w:style>
  <w:style w:type="character" w:customStyle="1" w:styleId="aff4">
    <w:name w:val="Схема документа Знак"/>
    <w:link w:val="aff3"/>
    <w:rsid w:val="001312ED"/>
    <w:rPr>
      <w:sz w:val="2"/>
      <w:shd w:val="clear" w:color="auto" w:fill="000080"/>
    </w:rPr>
  </w:style>
  <w:style w:type="character" w:customStyle="1" w:styleId="aff5">
    <w:name w:val="Название Знак"/>
    <w:aliases w:val="Заголовок Знак1,Список1 Знак"/>
    <w:locked/>
    <w:rsid w:val="001312ED"/>
    <w:rPr>
      <w:sz w:val="24"/>
      <w:lang w:val="ru-RU" w:eastAsia="ru-RU" w:bidi="ar-SA"/>
    </w:rPr>
  </w:style>
  <w:style w:type="paragraph" w:styleId="3d">
    <w:name w:val="Body Text 3"/>
    <w:aliases w:val=" Знак8,Основной текст 3 Знак1,Основной текст 3 Знак Знак1,Основной текст 3 Знак Знак Знак,Основной текст 3 Знак1 Знак,Основной текст 3 Знак1 Знак Знак,Основной текст 3 Знак Знак1 Знак Знак"/>
    <w:basedOn w:val="a7"/>
    <w:link w:val="3e"/>
    <w:rsid w:val="001312ED"/>
    <w:pPr>
      <w:suppressAutoHyphens w:val="0"/>
      <w:spacing w:after="120" w:line="240" w:lineRule="auto"/>
    </w:pPr>
    <w:rPr>
      <w:rFonts w:ascii="Times New Roman" w:eastAsia="Times New Roman" w:hAnsi="Times New Roman" w:cs="Times New Roman"/>
      <w:sz w:val="16"/>
      <w:szCs w:val="20"/>
      <w:lang w:eastAsia="ru-RU"/>
    </w:rPr>
  </w:style>
  <w:style w:type="character" w:customStyle="1" w:styleId="3e">
    <w:name w:val="Основной текст 3 Знак"/>
    <w:aliases w:val=" Знак8 Знак,Основной текст 3 Знак1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link w:val="3d"/>
    <w:rsid w:val="001312ED"/>
    <w:rPr>
      <w:sz w:val="16"/>
    </w:rPr>
  </w:style>
  <w:style w:type="paragraph" w:customStyle="1" w:styleId="1112">
    <w:name w:val="111"/>
    <w:basedOn w:val="a7"/>
    <w:qFormat/>
    <w:rsid w:val="001312ED"/>
    <w:pPr>
      <w:suppressAutoHyphens w:val="0"/>
      <w:spacing w:after="0" w:line="240" w:lineRule="auto"/>
    </w:pPr>
    <w:rPr>
      <w:rFonts w:ascii="Times New Roman CYR" w:eastAsia="Times New Roman" w:hAnsi="Times New Roman CYR" w:cs="Times New Roman CYR"/>
      <w:sz w:val="20"/>
      <w:szCs w:val="20"/>
      <w:lang w:eastAsia="ru-RU"/>
    </w:rPr>
  </w:style>
  <w:style w:type="paragraph" w:styleId="aff6">
    <w:name w:val="Subtitle"/>
    <w:aliases w:val="6. Таблица,Таблица Знак,Таблица Знак Знак,Табл заг"/>
    <w:basedOn w:val="a7"/>
    <w:link w:val="aff7"/>
    <w:qFormat/>
    <w:rsid w:val="001312ED"/>
    <w:pPr>
      <w:suppressAutoHyphens w:val="0"/>
      <w:spacing w:after="60" w:line="240" w:lineRule="auto"/>
      <w:jc w:val="center"/>
      <w:outlineLvl w:val="1"/>
    </w:pPr>
    <w:rPr>
      <w:rFonts w:ascii="Cambria" w:eastAsia="Times New Roman" w:hAnsi="Cambria" w:cs="Times New Roman"/>
      <w:sz w:val="24"/>
      <w:szCs w:val="20"/>
      <w:lang w:eastAsia="ru-RU"/>
    </w:rPr>
  </w:style>
  <w:style w:type="character" w:customStyle="1" w:styleId="aff7">
    <w:name w:val="Подзаголовок Знак"/>
    <w:aliases w:val="6. Таблица Знак,Таблица Знак Знак1,Таблица Знак Знак Знак,Табл заг Знак"/>
    <w:link w:val="aff6"/>
    <w:rsid w:val="001312ED"/>
    <w:rPr>
      <w:rFonts w:ascii="Cambria" w:hAnsi="Cambria"/>
      <w:sz w:val="24"/>
    </w:rPr>
  </w:style>
  <w:style w:type="character" w:customStyle="1" w:styleId="FontStyle46">
    <w:name w:val="Font Style46"/>
    <w:rsid w:val="001312ED"/>
    <w:rPr>
      <w:rFonts w:ascii="Times New Roman" w:hAnsi="Times New Roman"/>
      <w:sz w:val="26"/>
    </w:rPr>
  </w:style>
  <w:style w:type="paragraph" w:styleId="HTML">
    <w:name w:val="HTML Preformatted"/>
    <w:basedOn w:val="a7"/>
    <w:link w:val="HTML0"/>
    <w:uiPriority w:val="99"/>
    <w:rsid w:val="00131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link w:val="HTML"/>
    <w:uiPriority w:val="99"/>
    <w:rsid w:val="001312ED"/>
    <w:rPr>
      <w:rFonts w:ascii="Courier New" w:hAnsi="Courier New"/>
    </w:rPr>
  </w:style>
  <w:style w:type="paragraph" w:customStyle="1" w:styleId="222">
    <w:name w:val="222"/>
    <w:basedOn w:val="a7"/>
    <w:qFormat/>
    <w:rsid w:val="001312ED"/>
    <w:pPr>
      <w:suppressAutoHyphens w:val="0"/>
      <w:spacing w:after="0" w:line="240" w:lineRule="auto"/>
      <w:ind w:left="851"/>
    </w:pPr>
    <w:rPr>
      <w:rFonts w:ascii="Times New Roman CYR" w:eastAsia="Times New Roman" w:hAnsi="Times New Roman CYR" w:cs="Times New Roman CYR"/>
      <w:sz w:val="20"/>
      <w:szCs w:val="20"/>
      <w:lang w:eastAsia="ru-RU"/>
    </w:rPr>
  </w:style>
  <w:style w:type="paragraph" w:customStyle="1" w:styleId="aff8">
    <w:name w:val="Подраздел"/>
    <w:basedOn w:val="a7"/>
    <w:qFormat/>
    <w:rsid w:val="001312ED"/>
    <w:pPr>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7"/>
    <w:qFormat/>
    <w:rsid w:val="001312ED"/>
    <w:pPr>
      <w:suppressAutoHyphens w:val="0"/>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9">
    <w:name w:val="Обычный2"/>
    <w:qFormat/>
    <w:rsid w:val="001312ED"/>
    <w:pPr>
      <w:widowControl w:val="0"/>
      <w:spacing w:line="340" w:lineRule="auto"/>
      <w:ind w:left="1040" w:hanging="360"/>
      <w:jc w:val="both"/>
    </w:pPr>
  </w:style>
  <w:style w:type="paragraph" w:styleId="aff9">
    <w:name w:val="caption"/>
    <w:basedOn w:val="a7"/>
    <w:next w:val="a7"/>
    <w:qFormat/>
    <w:rsid w:val="001312ED"/>
    <w:pPr>
      <w:suppressAutoHyphens w:val="0"/>
      <w:spacing w:after="0" w:line="240" w:lineRule="auto"/>
      <w:ind w:right="-6672"/>
      <w:jc w:val="both"/>
    </w:pPr>
    <w:rPr>
      <w:rFonts w:ascii="Times New Roman" w:eastAsia="Times New Roman" w:hAnsi="Times New Roman" w:cs="Times New Roman"/>
      <w:b/>
      <w:bCs/>
      <w:sz w:val="20"/>
      <w:szCs w:val="20"/>
      <w:lang w:eastAsia="ru-RU"/>
    </w:rPr>
  </w:style>
  <w:style w:type="paragraph" w:styleId="affa">
    <w:name w:val="Plain Text"/>
    <w:basedOn w:val="a7"/>
    <w:link w:val="affb"/>
    <w:rsid w:val="001312ED"/>
    <w:pPr>
      <w:suppressAutoHyphens w:val="0"/>
      <w:spacing w:after="0" w:line="240" w:lineRule="auto"/>
    </w:pPr>
    <w:rPr>
      <w:rFonts w:ascii="Courier New" w:eastAsia="Times New Roman" w:hAnsi="Courier New" w:cs="Times New Roman"/>
      <w:sz w:val="20"/>
      <w:szCs w:val="20"/>
      <w:lang w:eastAsia="ru-RU"/>
    </w:rPr>
  </w:style>
  <w:style w:type="character" w:customStyle="1" w:styleId="affb">
    <w:name w:val="Текст Знак"/>
    <w:link w:val="affa"/>
    <w:rsid w:val="001312ED"/>
    <w:rPr>
      <w:rFonts w:ascii="Courier New" w:hAnsi="Courier New"/>
    </w:rPr>
  </w:style>
  <w:style w:type="paragraph" w:customStyle="1" w:styleId="ConsNonformat">
    <w:name w:val="ConsNonformat"/>
    <w:link w:val="ConsNonformat0"/>
    <w:qFormat/>
    <w:rsid w:val="001312ED"/>
    <w:pPr>
      <w:widowControl w:val="0"/>
      <w:autoSpaceDE w:val="0"/>
      <w:autoSpaceDN w:val="0"/>
      <w:adjustRightInd w:val="0"/>
      <w:ind w:right="19772"/>
    </w:pPr>
    <w:rPr>
      <w:rFonts w:ascii="Courier New" w:hAnsi="Courier New"/>
      <w:sz w:val="22"/>
      <w:szCs w:val="22"/>
    </w:rPr>
  </w:style>
  <w:style w:type="character" w:styleId="affc">
    <w:name w:val="FollowedHyperlink"/>
    <w:uiPriority w:val="99"/>
    <w:rsid w:val="001312ED"/>
    <w:rPr>
      <w:rFonts w:cs="Times New Roman"/>
      <w:color w:val="800080"/>
      <w:u w:val="single"/>
    </w:rPr>
  </w:style>
  <w:style w:type="character" w:customStyle="1" w:styleId="spanheaderlot21">
    <w:name w:val="span_header_lot_21"/>
    <w:rsid w:val="001312ED"/>
    <w:rPr>
      <w:b/>
      <w:sz w:val="20"/>
    </w:rPr>
  </w:style>
  <w:style w:type="paragraph" w:styleId="2a">
    <w:name w:val="List Bullet 2"/>
    <w:basedOn w:val="a7"/>
    <w:autoRedefine/>
    <w:rsid w:val="001312ED"/>
    <w:pPr>
      <w:tabs>
        <w:tab w:val="num" w:pos="643"/>
      </w:tabs>
      <w:suppressAutoHyphens w:val="0"/>
      <w:spacing w:after="60" w:line="240" w:lineRule="auto"/>
      <w:ind w:left="643" w:hanging="360"/>
      <w:jc w:val="both"/>
    </w:pPr>
    <w:rPr>
      <w:rFonts w:ascii="Times New Roman" w:eastAsia="Times New Roman" w:hAnsi="Times New Roman" w:cs="Times New Roman"/>
      <w:sz w:val="24"/>
      <w:szCs w:val="24"/>
      <w:lang w:eastAsia="ru-RU"/>
    </w:rPr>
  </w:style>
  <w:style w:type="paragraph" w:styleId="3f">
    <w:name w:val="List Bullet 3"/>
    <w:basedOn w:val="a7"/>
    <w:autoRedefine/>
    <w:rsid w:val="001312ED"/>
    <w:pPr>
      <w:tabs>
        <w:tab w:val="num" w:pos="926"/>
      </w:tabs>
      <w:suppressAutoHyphens w:val="0"/>
      <w:spacing w:after="60" w:line="240" w:lineRule="auto"/>
      <w:ind w:left="926" w:hanging="360"/>
      <w:jc w:val="both"/>
    </w:pPr>
    <w:rPr>
      <w:rFonts w:ascii="Times New Roman" w:eastAsia="Times New Roman" w:hAnsi="Times New Roman" w:cs="Times New Roman"/>
      <w:sz w:val="24"/>
      <w:szCs w:val="24"/>
      <w:lang w:eastAsia="ru-RU"/>
    </w:rPr>
  </w:style>
  <w:style w:type="paragraph" w:styleId="affd">
    <w:name w:val="List Number"/>
    <w:basedOn w:val="a7"/>
    <w:rsid w:val="001312ED"/>
    <w:pPr>
      <w:tabs>
        <w:tab w:val="num" w:pos="360"/>
      </w:tabs>
      <w:suppressAutoHyphens w:val="0"/>
      <w:spacing w:after="60" w:line="240" w:lineRule="auto"/>
      <w:ind w:left="360" w:hanging="360"/>
      <w:jc w:val="both"/>
    </w:pPr>
    <w:rPr>
      <w:rFonts w:ascii="Times New Roman" w:eastAsia="Times New Roman" w:hAnsi="Times New Roman" w:cs="Times New Roman"/>
      <w:sz w:val="24"/>
      <w:szCs w:val="24"/>
      <w:lang w:eastAsia="ru-RU"/>
    </w:rPr>
  </w:style>
  <w:style w:type="paragraph" w:styleId="affe">
    <w:name w:val="Note Heading"/>
    <w:basedOn w:val="a7"/>
    <w:next w:val="a7"/>
    <w:link w:val="afff"/>
    <w:rsid w:val="001312ED"/>
    <w:pPr>
      <w:suppressAutoHyphens w:val="0"/>
      <w:spacing w:after="60" w:line="240" w:lineRule="auto"/>
      <w:jc w:val="both"/>
    </w:pPr>
    <w:rPr>
      <w:rFonts w:ascii="Times New Roman" w:eastAsia="Times New Roman" w:hAnsi="Times New Roman" w:cs="Times New Roman"/>
      <w:sz w:val="24"/>
      <w:szCs w:val="20"/>
      <w:lang w:eastAsia="ru-RU"/>
    </w:rPr>
  </w:style>
  <w:style w:type="character" w:customStyle="1" w:styleId="afff">
    <w:name w:val="Заголовок записки Знак"/>
    <w:link w:val="affe"/>
    <w:rsid w:val="001312ED"/>
    <w:rPr>
      <w:sz w:val="24"/>
    </w:rPr>
  </w:style>
  <w:style w:type="paragraph" w:styleId="1f">
    <w:name w:val="toc 1"/>
    <w:basedOn w:val="a7"/>
    <w:next w:val="a7"/>
    <w:autoRedefine/>
    <w:rsid w:val="001312ED"/>
    <w:pPr>
      <w:tabs>
        <w:tab w:val="left" w:pos="1134"/>
        <w:tab w:val="right" w:leader="dot" w:pos="9627"/>
      </w:tabs>
      <w:suppressAutoHyphens w:val="0"/>
      <w:spacing w:after="0" w:line="240" w:lineRule="auto"/>
    </w:pPr>
    <w:rPr>
      <w:rFonts w:ascii="Times New Roman" w:eastAsia="Times New Roman" w:hAnsi="Times New Roman" w:cs="Times New Roman"/>
      <w:b/>
      <w:bCs/>
      <w:caps/>
      <w:noProof/>
      <w:sz w:val="20"/>
      <w:szCs w:val="20"/>
      <w:lang w:eastAsia="ru-RU"/>
    </w:rPr>
  </w:style>
  <w:style w:type="table" w:styleId="afff0">
    <w:name w:val="Table Grid"/>
    <w:basedOn w:val="a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7"/>
    <w:qFormat/>
    <w:rsid w:val="001312ED"/>
    <w:pPr>
      <w:tabs>
        <w:tab w:val="num" w:pos="540"/>
      </w:tabs>
      <w:suppressAutoHyphens w:val="0"/>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7"/>
    <w:qFormat/>
    <w:rsid w:val="001312ED"/>
    <w:pPr>
      <w:suppressAutoHyphens w:val="0"/>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1312ED"/>
    <w:pPr>
      <w:tabs>
        <w:tab w:val="num" w:pos="720"/>
      </w:tabs>
    </w:pPr>
  </w:style>
  <w:style w:type="paragraph" w:customStyle="1" w:styleId="Style3">
    <w:name w:val="Style3"/>
    <w:basedOn w:val="Simlple"/>
    <w:next w:val="Simlple"/>
    <w:qFormat/>
    <w:rsid w:val="001312ED"/>
    <w:pPr>
      <w:tabs>
        <w:tab w:val="num" w:pos="720"/>
      </w:tabs>
      <w:ind w:firstLine="567"/>
    </w:pPr>
  </w:style>
  <w:style w:type="paragraph" w:styleId="1f0">
    <w:name w:val="index 1"/>
    <w:basedOn w:val="a7"/>
    <w:next w:val="a7"/>
    <w:autoRedefine/>
    <w:rsid w:val="001312ED"/>
    <w:pPr>
      <w:suppressAutoHyphens w:val="0"/>
      <w:spacing w:after="0" w:line="240" w:lineRule="auto"/>
      <w:ind w:left="200" w:hanging="200"/>
    </w:pPr>
    <w:rPr>
      <w:rFonts w:ascii="Times New Roman" w:eastAsia="Times New Roman" w:hAnsi="Times New Roman" w:cs="Times New Roman"/>
      <w:sz w:val="20"/>
      <w:szCs w:val="20"/>
      <w:lang w:eastAsia="ru-RU"/>
    </w:rPr>
  </w:style>
  <w:style w:type="character" w:styleId="afff1">
    <w:name w:val="Strong"/>
    <w:qFormat/>
    <w:rsid w:val="001312ED"/>
    <w:rPr>
      <w:rFonts w:cs="Times New Roman"/>
      <w:b/>
    </w:rPr>
  </w:style>
  <w:style w:type="character" w:customStyle="1" w:styleId="71">
    <w:name w:val="Знак Знак7"/>
    <w:locked/>
    <w:rsid w:val="001312ED"/>
    <w:rPr>
      <w:b/>
      <w:i/>
      <w:snapToGrid w:val="0"/>
      <w:sz w:val="24"/>
      <w:lang w:val="ru-RU" w:eastAsia="ru-RU"/>
    </w:rPr>
  </w:style>
  <w:style w:type="character" w:customStyle="1" w:styleId="3f0">
    <w:name w:val="Знак Знак3"/>
    <w:rsid w:val="001312ED"/>
    <w:rPr>
      <w:b/>
      <w:i/>
      <w:snapToGrid w:val="0"/>
      <w:sz w:val="28"/>
    </w:rPr>
  </w:style>
  <w:style w:type="paragraph" w:customStyle="1" w:styleId="bulletin">
    <w:name w:val="bulletin"/>
    <w:basedOn w:val="25"/>
    <w:qFormat/>
    <w:rsid w:val="001312ED"/>
    <w:pPr>
      <w:spacing w:after="0" w:line="240" w:lineRule="auto"/>
    </w:pPr>
    <w:rPr>
      <w:sz w:val="22"/>
      <w:szCs w:val="22"/>
    </w:rPr>
  </w:style>
  <w:style w:type="paragraph" w:customStyle="1" w:styleId="ListBul2">
    <w:name w:val="ListBul2"/>
    <w:basedOn w:val="af8"/>
    <w:qFormat/>
    <w:rsid w:val="001312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7"/>
    <w:qFormat/>
    <w:rsid w:val="001312ED"/>
    <w:pPr>
      <w:suppressAutoHyphens w:val="0"/>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1312ED"/>
    <w:rPr>
      <w:sz w:val="24"/>
    </w:rPr>
  </w:style>
  <w:style w:type="paragraph" w:customStyle="1" w:styleId="1f1">
    <w:name w:val="Абзац списка1"/>
    <w:basedOn w:val="a7"/>
    <w:qFormat/>
    <w:rsid w:val="001312ED"/>
    <w:pPr>
      <w:suppressAutoHyphens w:val="0"/>
      <w:spacing w:after="200" w:line="276" w:lineRule="auto"/>
      <w:ind w:left="720"/>
    </w:pPr>
    <w:rPr>
      <w:rFonts w:eastAsia="Times New Roman" w:cs="Calibri"/>
      <w:lang w:eastAsia="ru-RU"/>
    </w:rPr>
  </w:style>
  <w:style w:type="character" w:customStyle="1" w:styleId="45">
    <w:name w:val="Знак Знак4"/>
    <w:rsid w:val="001312ED"/>
    <w:rPr>
      <w:b/>
      <w:sz w:val="28"/>
    </w:rPr>
  </w:style>
  <w:style w:type="paragraph" w:styleId="afff2">
    <w:name w:val="Body Text First Indent"/>
    <w:basedOn w:val="ad"/>
    <w:link w:val="afff3"/>
    <w:rsid w:val="001312ED"/>
    <w:pPr>
      <w:suppressAutoHyphens w:val="0"/>
      <w:spacing w:line="240" w:lineRule="auto"/>
      <w:ind w:firstLine="210"/>
    </w:pPr>
    <w:rPr>
      <w:rFonts w:ascii="Times New Roman" w:eastAsia="Times New Roman" w:hAnsi="Times New Roman" w:cs="Times New Roman"/>
      <w:sz w:val="24"/>
      <w:szCs w:val="20"/>
      <w:lang w:eastAsia="ru-RU"/>
    </w:rPr>
  </w:style>
  <w:style w:type="character" w:customStyle="1" w:styleId="32">
    <w:name w:val="Основной текст Знак3"/>
    <w:aliases w:val="Список 1 Знак1,Body Text Char Знак1,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2 Знак1"/>
    <w:link w:val="ad"/>
    <w:rsid w:val="001312ED"/>
    <w:rPr>
      <w:rFonts w:ascii="Calibri" w:eastAsia="SimSun" w:hAnsi="Calibri" w:cs="font474"/>
      <w:sz w:val="22"/>
      <w:szCs w:val="22"/>
      <w:lang w:eastAsia="ar-SA"/>
    </w:rPr>
  </w:style>
  <w:style w:type="character" w:customStyle="1" w:styleId="afff3">
    <w:name w:val="Красная строка Знак"/>
    <w:link w:val="afff2"/>
    <w:rsid w:val="001312ED"/>
    <w:rPr>
      <w:rFonts w:ascii="Calibri" w:eastAsia="SimSun" w:hAnsi="Calibri" w:cs="font474"/>
      <w:sz w:val="24"/>
      <w:szCs w:val="22"/>
      <w:lang w:eastAsia="ar-SA"/>
    </w:rPr>
  </w:style>
  <w:style w:type="paragraph" w:styleId="2b">
    <w:name w:val="Body Text First Indent 2"/>
    <w:basedOn w:val="af3"/>
    <w:link w:val="2c"/>
    <w:rsid w:val="001312ED"/>
    <w:pPr>
      <w:numPr>
        <w:ilvl w:val="0"/>
      </w:numPr>
      <w:tabs>
        <w:tab w:val="clear" w:pos="1080"/>
        <w:tab w:val="num" w:pos="0"/>
      </w:tabs>
      <w:spacing w:after="120"/>
      <w:ind w:left="283" w:firstLine="210"/>
      <w:jc w:val="left"/>
    </w:pPr>
  </w:style>
  <w:style w:type="character" w:customStyle="1" w:styleId="2c">
    <w:name w:val="Красная строка 2 Знак"/>
    <w:basedOn w:val="af4"/>
    <w:link w:val="2b"/>
    <w:rsid w:val="001312ED"/>
    <w:rPr>
      <w:sz w:val="24"/>
    </w:rPr>
  </w:style>
  <w:style w:type="paragraph" w:customStyle="1" w:styleId="2d">
    <w:name w:val="ШТ Назв.2"/>
    <w:basedOn w:val="a7"/>
    <w:qFormat/>
    <w:rsid w:val="001312ED"/>
    <w:pPr>
      <w:suppressAutoHyphens w:val="0"/>
      <w:spacing w:before="60" w:after="0" w:line="240" w:lineRule="auto"/>
      <w:jc w:val="center"/>
    </w:pPr>
    <w:rPr>
      <w:rFonts w:ascii="Times New Roman" w:eastAsia="Times New Roman" w:hAnsi="Times New Roman" w:cs="Times New Roman"/>
      <w:b/>
      <w:bCs/>
      <w:noProof/>
      <w:sz w:val="24"/>
      <w:szCs w:val="24"/>
      <w:lang w:val="en-US" w:eastAsia="en-US"/>
    </w:rPr>
  </w:style>
  <w:style w:type="character" w:customStyle="1" w:styleId="2e">
    <w:name w:val="Знак2 Знак Знак"/>
    <w:rsid w:val="001312ED"/>
    <w:rPr>
      <w:sz w:val="24"/>
    </w:rPr>
  </w:style>
  <w:style w:type="paragraph" w:customStyle="1" w:styleId="style4">
    <w:name w:val="style4"/>
    <w:basedOn w:val="a7"/>
    <w:qFormat/>
    <w:rsid w:val="001312ED"/>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1312ED"/>
    <w:rPr>
      <w:lang w:val="ru-RU" w:eastAsia="ru-RU"/>
    </w:rPr>
  </w:style>
  <w:style w:type="character" w:customStyle="1" w:styleId="text">
    <w:name w:val="text"/>
    <w:rsid w:val="001312ED"/>
  </w:style>
  <w:style w:type="character" w:customStyle="1" w:styleId="62">
    <w:name w:val="Знак Знак6"/>
    <w:locked/>
    <w:rsid w:val="001312ED"/>
    <w:rPr>
      <w:sz w:val="24"/>
      <w:lang w:val="ru-RU" w:eastAsia="ru-RU"/>
    </w:rPr>
  </w:style>
  <w:style w:type="character" w:customStyle="1" w:styleId="2f">
    <w:name w:val="Знак Знак2"/>
    <w:locked/>
    <w:rsid w:val="001312ED"/>
    <w:rPr>
      <w:sz w:val="24"/>
      <w:lang w:val="ru-RU" w:eastAsia="ru-RU"/>
    </w:rPr>
  </w:style>
  <w:style w:type="character" w:customStyle="1" w:styleId="afff4">
    <w:name w:val="Знак Знак"/>
    <w:aliases w:val="Знак1 Знак1,Знак Знак Знак Знак Знак Знак"/>
    <w:locked/>
    <w:rsid w:val="001312ED"/>
    <w:rPr>
      <w:b/>
      <w:i/>
      <w:snapToGrid w:val="0"/>
      <w:sz w:val="28"/>
      <w:lang w:val="ru-RU" w:eastAsia="ru-RU"/>
    </w:rPr>
  </w:style>
  <w:style w:type="character" w:customStyle="1" w:styleId="1f2">
    <w:name w:val="Знак Знак1"/>
    <w:locked/>
    <w:rsid w:val="001312ED"/>
    <w:rPr>
      <w:b/>
      <w:i/>
      <w:snapToGrid w:val="0"/>
      <w:sz w:val="24"/>
      <w:lang w:val="ru-RU" w:eastAsia="ru-RU"/>
    </w:rPr>
  </w:style>
  <w:style w:type="character" w:customStyle="1" w:styleId="213">
    <w:name w:val="Знак2 Знак Знак1"/>
    <w:locked/>
    <w:rsid w:val="001312ED"/>
    <w:rPr>
      <w:sz w:val="24"/>
      <w:lang w:val="ru-RU" w:eastAsia="ru-RU"/>
    </w:rPr>
  </w:style>
  <w:style w:type="character" w:customStyle="1" w:styleId="710">
    <w:name w:val="Знак Знак71"/>
    <w:locked/>
    <w:rsid w:val="001312ED"/>
    <w:rPr>
      <w:b/>
      <w:i/>
      <w:snapToGrid w:val="0"/>
      <w:sz w:val="24"/>
      <w:lang w:val="ru-RU" w:eastAsia="ru-RU"/>
    </w:rPr>
  </w:style>
  <w:style w:type="character" w:customStyle="1" w:styleId="311">
    <w:name w:val="Знак Знак31"/>
    <w:rsid w:val="001312ED"/>
    <w:rPr>
      <w:b/>
      <w:i/>
      <w:snapToGrid w:val="0"/>
      <w:sz w:val="28"/>
    </w:rPr>
  </w:style>
  <w:style w:type="character" w:customStyle="1" w:styleId="510">
    <w:name w:val="Знак Знак51"/>
    <w:rsid w:val="001312ED"/>
    <w:rPr>
      <w:sz w:val="24"/>
    </w:rPr>
  </w:style>
  <w:style w:type="character" w:customStyle="1" w:styleId="410">
    <w:name w:val="Знак Знак41"/>
    <w:rsid w:val="001312ED"/>
    <w:rPr>
      <w:b/>
      <w:sz w:val="28"/>
    </w:rPr>
  </w:style>
  <w:style w:type="character" w:customStyle="1" w:styleId="220">
    <w:name w:val="Знак2 Знак Знак2"/>
    <w:rsid w:val="001312ED"/>
    <w:rPr>
      <w:sz w:val="24"/>
    </w:rPr>
  </w:style>
  <w:style w:type="character" w:styleId="afff5">
    <w:name w:val="Emphasis"/>
    <w:qFormat/>
    <w:rsid w:val="001312ED"/>
    <w:rPr>
      <w:rFonts w:cs="Times New Roman"/>
      <w:i/>
    </w:rPr>
  </w:style>
  <w:style w:type="paragraph" w:customStyle="1" w:styleId="desc2">
    <w:name w:val="desc2"/>
    <w:basedOn w:val="a7"/>
    <w:qFormat/>
    <w:rsid w:val="001312ED"/>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1312ED"/>
  </w:style>
  <w:style w:type="character" w:customStyle="1" w:styleId="nobr">
    <w:name w:val="nobr"/>
    <w:rsid w:val="001312ED"/>
  </w:style>
  <w:style w:type="character" w:customStyle="1" w:styleId="2110">
    <w:name w:val="Знак2 Знак Знак11"/>
    <w:rsid w:val="001312ED"/>
    <w:rPr>
      <w:sz w:val="24"/>
      <w:lang w:val="ru-RU" w:eastAsia="ru-RU"/>
    </w:rPr>
  </w:style>
  <w:style w:type="paragraph" w:customStyle="1" w:styleId="114">
    <w:name w:val="Обычный + 11 пт"/>
    <w:aliases w:val="полужирный,Серый 100%"/>
    <w:basedOn w:val="a7"/>
    <w:qFormat/>
    <w:rsid w:val="001312ED"/>
    <w:pPr>
      <w:suppressAutoHyphens w:val="0"/>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20">
    <w:name w:val="Абзац списка12"/>
    <w:basedOn w:val="a7"/>
    <w:link w:val="ListParagraphChar"/>
    <w:qFormat/>
    <w:rsid w:val="001312ED"/>
    <w:pPr>
      <w:suppressAutoHyphens w:val="0"/>
      <w:spacing w:after="0" w:line="240" w:lineRule="auto"/>
      <w:ind w:left="720"/>
    </w:pPr>
    <w:rPr>
      <w:rFonts w:ascii="Times New Roman" w:eastAsia="Times New Roman" w:hAnsi="Times New Roman" w:cs="Times New Roman"/>
      <w:sz w:val="24"/>
      <w:szCs w:val="20"/>
      <w:lang w:eastAsia="ru-RU"/>
    </w:rPr>
  </w:style>
  <w:style w:type="character" w:customStyle="1" w:styleId="121">
    <w:name w:val="Знак Знак12"/>
    <w:locked/>
    <w:rsid w:val="001312ED"/>
    <w:rPr>
      <w:rFonts w:ascii="Arial" w:hAnsi="Arial"/>
      <w:b/>
      <w:kern w:val="32"/>
      <w:sz w:val="32"/>
      <w:lang w:val="ru-RU" w:eastAsia="ru-RU"/>
    </w:rPr>
  </w:style>
  <w:style w:type="character" w:customStyle="1" w:styleId="115">
    <w:name w:val="Знак Знак11"/>
    <w:locked/>
    <w:rsid w:val="001312ED"/>
    <w:rPr>
      <w:rFonts w:ascii="Arial" w:hAnsi="Arial"/>
      <w:b/>
      <w:i/>
      <w:sz w:val="28"/>
      <w:lang w:val="ru-RU" w:eastAsia="ru-RU"/>
    </w:rPr>
  </w:style>
  <w:style w:type="character" w:customStyle="1" w:styleId="100">
    <w:name w:val="Знак Знак10"/>
    <w:rsid w:val="001312ED"/>
    <w:rPr>
      <w:rFonts w:ascii="Arial" w:hAnsi="Arial"/>
      <w:b/>
      <w:sz w:val="26"/>
      <w:lang w:val="ru-RU" w:eastAsia="ru-RU"/>
    </w:rPr>
  </w:style>
  <w:style w:type="character" w:customStyle="1" w:styleId="label">
    <w:name w:val="label"/>
    <w:rsid w:val="001312ED"/>
  </w:style>
  <w:style w:type="paragraph" w:customStyle="1" w:styleId="afff6">
    <w:name w:val="Обычный.Нормальный абзац"/>
    <w:qFormat/>
    <w:rsid w:val="001312ED"/>
    <w:pPr>
      <w:widowControl w:val="0"/>
      <w:ind w:firstLine="709"/>
      <w:jc w:val="both"/>
    </w:pPr>
    <w:rPr>
      <w:sz w:val="24"/>
      <w:szCs w:val="24"/>
    </w:rPr>
  </w:style>
  <w:style w:type="paragraph" w:customStyle="1" w:styleId="2111">
    <w:name w:val="Основной текст с отступом 211"/>
    <w:basedOn w:val="a7"/>
    <w:qFormat/>
    <w:rsid w:val="001312ED"/>
    <w:pPr>
      <w:spacing w:after="0" w:line="240" w:lineRule="auto"/>
      <w:ind w:left="426"/>
    </w:pPr>
    <w:rPr>
      <w:rFonts w:ascii="Times New Roman" w:eastAsia="Times New Roman" w:hAnsi="Times New Roman" w:cs="Times New Roman"/>
      <w:sz w:val="24"/>
      <w:szCs w:val="24"/>
    </w:rPr>
  </w:style>
  <w:style w:type="paragraph" w:customStyle="1" w:styleId="Heading">
    <w:name w:val="Heading"/>
    <w:qFormat/>
    <w:rsid w:val="001312ED"/>
    <w:rPr>
      <w:rFonts w:ascii="Arial" w:hAnsi="Arial" w:cs="Arial"/>
      <w:b/>
      <w:bCs/>
      <w:sz w:val="22"/>
      <w:szCs w:val="22"/>
    </w:rPr>
  </w:style>
  <w:style w:type="character" w:customStyle="1" w:styleId="36">
    <w:name w:val="Стиль3 Знак Знак Знак"/>
    <w:link w:val="35"/>
    <w:locked/>
    <w:rsid w:val="001312ED"/>
    <w:rPr>
      <w:sz w:val="24"/>
    </w:rPr>
  </w:style>
  <w:style w:type="character" w:customStyle="1" w:styleId="ConsNormal0">
    <w:name w:val="ConsNormal Знак"/>
    <w:link w:val="ConsNormal"/>
    <w:locked/>
    <w:rsid w:val="001312ED"/>
    <w:rPr>
      <w:rFonts w:ascii="Arial" w:hAnsi="Arial"/>
      <w:sz w:val="22"/>
      <w:szCs w:val="22"/>
    </w:rPr>
  </w:style>
  <w:style w:type="paragraph" w:customStyle="1" w:styleId="Char">
    <w:name w:val="Char Знак Знак"/>
    <w:basedOn w:val="a7"/>
    <w:qFormat/>
    <w:rsid w:val="001312ED"/>
    <w:pPr>
      <w:widowControl w:val="0"/>
      <w:suppressAutoHyphens w:val="0"/>
      <w:adjustRightInd w:val="0"/>
      <w:spacing w:line="240" w:lineRule="exact"/>
      <w:jc w:val="right"/>
    </w:pPr>
    <w:rPr>
      <w:rFonts w:ascii="Arial" w:eastAsia="Times New Roman" w:hAnsi="Arial" w:cs="Arial"/>
      <w:sz w:val="20"/>
      <w:szCs w:val="20"/>
      <w:lang w:val="en-GB" w:eastAsia="en-US"/>
    </w:rPr>
  </w:style>
  <w:style w:type="paragraph" w:customStyle="1" w:styleId="ConsPlusNonformat">
    <w:name w:val="ConsPlusNonformat"/>
    <w:qFormat/>
    <w:rsid w:val="001312ED"/>
    <w:pPr>
      <w:autoSpaceDE w:val="0"/>
      <w:autoSpaceDN w:val="0"/>
      <w:adjustRightInd w:val="0"/>
    </w:pPr>
    <w:rPr>
      <w:rFonts w:ascii="Courier New" w:hAnsi="Courier New" w:cs="Courier New"/>
    </w:rPr>
  </w:style>
  <w:style w:type="paragraph" w:customStyle="1" w:styleId="ConsPlusTitle">
    <w:name w:val="ConsPlusTitle"/>
    <w:qFormat/>
    <w:rsid w:val="001312ED"/>
    <w:pPr>
      <w:autoSpaceDE w:val="0"/>
      <w:autoSpaceDN w:val="0"/>
      <w:adjustRightInd w:val="0"/>
    </w:pPr>
    <w:rPr>
      <w:b/>
      <w:bCs/>
      <w:sz w:val="24"/>
      <w:szCs w:val="24"/>
    </w:rPr>
  </w:style>
  <w:style w:type="paragraph" w:customStyle="1" w:styleId="ConsPlusCell">
    <w:name w:val="ConsPlusCell"/>
    <w:link w:val="ConsPlusCell0"/>
    <w:qFormat/>
    <w:rsid w:val="001312ED"/>
    <w:pPr>
      <w:autoSpaceDE w:val="0"/>
      <w:autoSpaceDN w:val="0"/>
      <w:adjustRightInd w:val="0"/>
    </w:pPr>
    <w:rPr>
      <w:rFonts w:ascii="Arial" w:hAnsi="Arial" w:cs="Arial"/>
    </w:rPr>
  </w:style>
  <w:style w:type="paragraph" w:customStyle="1" w:styleId="2f0">
    <w:name w:val="Абзац списка2"/>
    <w:basedOn w:val="a7"/>
    <w:qFormat/>
    <w:rsid w:val="001312ED"/>
    <w:pPr>
      <w:suppressAutoHyphens w:val="0"/>
      <w:spacing w:after="200" w:line="276" w:lineRule="auto"/>
      <w:ind w:left="720"/>
    </w:pPr>
    <w:rPr>
      <w:rFonts w:eastAsia="Times New Roman" w:cs="Calibri"/>
      <w:lang w:eastAsia="ru-RU"/>
    </w:rPr>
  </w:style>
  <w:style w:type="paragraph" w:customStyle="1" w:styleId="Style9">
    <w:name w:val="Style9"/>
    <w:basedOn w:val="a7"/>
    <w:qFormat/>
    <w:rsid w:val="001312ED"/>
    <w:pPr>
      <w:widowControl w:val="0"/>
      <w:suppressAutoHyphens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ff7">
    <w:name w:val="Balloon Text"/>
    <w:basedOn w:val="a7"/>
    <w:link w:val="afff8"/>
    <w:uiPriority w:val="99"/>
    <w:rsid w:val="001312ED"/>
    <w:pPr>
      <w:suppressAutoHyphens w:val="0"/>
      <w:spacing w:after="0" w:line="240" w:lineRule="auto"/>
    </w:pPr>
    <w:rPr>
      <w:rFonts w:ascii="Segoe UI" w:eastAsia="Times New Roman" w:hAnsi="Segoe UI" w:cs="Times New Roman"/>
      <w:sz w:val="18"/>
      <w:szCs w:val="20"/>
      <w:lang w:eastAsia="ru-RU"/>
    </w:rPr>
  </w:style>
  <w:style w:type="character" w:customStyle="1" w:styleId="afff8">
    <w:name w:val="Текст выноски Знак"/>
    <w:link w:val="afff7"/>
    <w:uiPriority w:val="99"/>
    <w:rsid w:val="001312ED"/>
    <w:rPr>
      <w:rFonts w:ascii="Segoe UI" w:hAnsi="Segoe UI"/>
      <w:sz w:val="18"/>
    </w:rPr>
  </w:style>
  <w:style w:type="character" w:customStyle="1" w:styleId="ListParagraphChar">
    <w:name w:val="List Paragraph Char"/>
    <w:link w:val="120"/>
    <w:locked/>
    <w:rsid w:val="001312ED"/>
    <w:rPr>
      <w:sz w:val="24"/>
    </w:rPr>
  </w:style>
  <w:style w:type="paragraph" w:styleId="2f1">
    <w:name w:val="toc 2"/>
    <w:basedOn w:val="a7"/>
    <w:next w:val="a7"/>
    <w:autoRedefine/>
    <w:rsid w:val="001312ED"/>
    <w:pPr>
      <w:tabs>
        <w:tab w:val="left" w:pos="720"/>
        <w:tab w:val="right" w:leader="dot" w:pos="9720"/>
      </w:tabs>
      <w:suppressAutoHyphens w:val="0"/>
      <w:spacing w:after="0" w:line="240" w:lineRule="auto"/>
      <w:ind w:left="240"/>
    </w:pPr>
    <w:rPr>
      <w:rFonts w:ascii="Times New Roman" w:eastAsia="Times New Roman" w:hAnsi="Times New Roman" w:cs="Times New Roman"/>
      <w:smallCaps/>
      <w:noProof/>
      <w:sz w:val="20"/>
      <w:szCs w:val="20"/>
      <w:lang w:eastAsia="ru-RU"/>
    </w:rPr>
  </w:style>
  <w:style w:type="paragraph" w:styleId="3f1">
    <w:name w:val="toc 3"/>
    <w:basedOn w:val="a7"/>
    <w:next w:val="a7"/>
    <w:autoRedefine/>
    <w:rsid w:val="001312ED"/>
    <w:pPr>
      <w:tabs>
        <w:tab w:val="left" w:pos="1200"/>
        <w:tab w:val="right" w:leader="dot" w:pos="9720"/>
      </w:tabs>
      <w:suppressAutoHyphens w:val="0"/>
      <w:spacing w:after="0" w:line="240" w:lineRule="auto"/>
      <w:ind w:left="480"/>
    </w:pPr>
    <w:rPr>
      <w:rFonts w:ascii="Times New Roman" w:eastAsia="Times New Roman" w:hAnsi="Times New Roman" w:cs="Times New Roman"/>
      <w:i/>
      <w:iCs/>
      <w:sz w:val="20"/>
      <w:szCs w:val="20"/>
      <w:lang w:eastAsia="ru-RU"/>
    </w:rPr>
  </w:style>
  <w:style w:type="paragraph" w:styleId="46">
    <w:name w:val="toc 4"/>
    <w:basedOn w:val="a7"/>
    <w:next w:val="a7"/>
    <w:autoRedefine/>
    <w:rsid w:val="001312ED"/>
    <w:pPr>
      <w:suppressAutoHyphens w:val="0"/>
      <w:spacing w:after="0" w:line="240" w:lineRule="auto"/>
      <w:ind w:left="720"/>
      <w:jc w:val="both"/>
    </w:pPr>
    <w:rPr>
      <w:rFonts w:ascii="Times New Roman" w:eastAsia="Times New Roman" w:hAnsi="Times New Roman" w:cs="Times New Roman"/>
      <w:sz w:val="18"/>
      <w:szCs w:val="18"/>
      <w:lang w:eastAsia="ru-RU"/>
    </w:rPr>
  </w:style>
  <w:style w:type="paragraph" w:styleId="54">
    <w:name w:val="toc 5"/>
    <w:basedOn w:val="a7"/>
    <w:next w:val="a7"/>
    <w:autoRedefine/>
    <w:rsid w:val="001312ED"/>
    <w:pPr>
      <w:suppressAutoHyphens w:val="0"/>
      <w:spacing w:after="0" w:line="240" w:lineRule="auto"/>
      <w:ind w:left="960"/>
      <w:jc w:val="both"/>
    </w:pPr>
    <w:rPr>
      <w:rFonts w:ascii="Times New Roman" w:eastAsia="Times New Roman" w:hAnsi="Times New Roman" w:cs="Times New Roman"/>
      <w:sz w:val="18"/>
      <w:szCs w:val="18"/>
      <w:lang w:eastAsia="ru-RU"/>
    </w:rPr>
  </w:style>
  <w:style w:type="paragraph" w:styleId="63">
    <w:name w:val="toc 6"/>
    <w:basedOn w:val="a7"/>
    <w:next w:val="a7"/>
    <w:autoRedefine/>
    <w:rsid w:val="001312ED"/>
    <w:pPr>
      <w:suppressAutoHyphens w:val="0"/>
      <w:spacing w:after="0" w:line="240" w:lineRule="auto"/>
      <w:ind w:left="1200"/>
      <w:jc w:val="both"/>
    </w:pPr>
    <w:rPr>
      <w:rFonts w:ascii="Times New Roman" w:eastAsia="Times New Roman" w:hAnsi="Times New Roman" w:cs="Times New Roman"/>
      <w:sz w:val="18"/>
      <w:szCs w:val="18"/>
      <w:lang w:eastAsia="ru-RU"/>
    </w:rPr>
  </w:style>
  <w:style w:type="paragraph" w:styleId="72">
    <w:name w:val="toc 7"/>
    <w:basedOn w:val="a7"/>
    <w:next w:val="a7"/>
    <w:autoRedefine/>
    <w:rsid w:val="001312ED"/>
    <w:pPr>
      <w:suppressAutoHyphens w:val="0"/>
      <w:spacing w:after="0" w:line="240" w:lineRule="auto"/>
      <w:ind w:left="1440"/>
      <w:jc w:val="both"/>
    </w:pPr>
    <w:rPr>
      <w:rFonts w:ascii="Times New Roman" w:eastAsia="Times New Roman" w:hAnsi="Times New Roman" w:cs="Times New Roman"/>
      <w:sz w:val="18"/>
      <w:szCs w:val="18"/>
      <w:lang w:eastAsia="ru-RU"/>
    </w:rPr>
  </w:style>
  <w:style w:type="paragraph" w:styleId="81">
    <w:name w:val="toc 8"/>
    <w:basedOn w:val="a7"/>
    <w:next w:val="a7"/>
    <w:autoRedefine/>
    <w:rsid w:val="001312ED"/>
    <w:pPr>
      <w:suppressAutoHyphens w:val="0"/>
      <w:spacing w:after="0" w:line="240" w:lineRule="auto"/>
      <w:ind w:left="1680"/>
      <w:jc w:val="both"/>
    </w:pPr>
    <w:rPr>
      <w:rFonts w:ascii="Times New Roman" w:eastAsia="Times New Roman" w:hAnsi="Times New Roman" w:cs="Times New Roman"/>
      <w:sz w:val="18"/>
      <w:szCs w:val="18"/>
      <w:lang w:eastAsia="ru-RU"/>
    </w:rPr>
  </w:style>
  <w:style w:type="paragraph" w:styleId="91">
    <w:name w:val="toc 9"/>
    <w:basedOn w:val="a7"/>
    <w:next w:val="a7"/>
    <w:autoRedefine/>
    <w:rsid w:val="001312ED"/>
    <w:pPr>
      <w:suppressAutoHyphens w:val="0"/>
      <w:spacing w:after="0" w:line="240" w:lineRule="auto"/>
      <w:ind w:left="1920"/>
      <w:jc w:val="both"/>
    </w:pPr>
    <w:rPr>
      <w:rFonts w:ascii="Times New Roman" w:eastAsia="Times New Roman" w:hAnsi="Times New Roman" w:cs="Times New Roman"/>
      <w:sz w:val="18"/>
      <w:szCs w:val="18"/>
      <w:lang w:eastAsia="ru-RU"/>
    </w:rPr>
  </w:style>
  <w:style w:type="paragraph" w:customStyle="1" w:styleId="2-110">
    <w:name w:val="содержание2-11"/>
    <w:basedOn w:val="a7"/>
    <w:rsid w:val="001312ED"/>
    <w:pPr>
      <w:suppressAutoHyphens w:val="0"/>
      <w:spacing w:after="60" w:line="240" w:lineRule="auto"/>
      <w:jc w:val="both"/>
    </w:pPr>
    <w:rPr>
      <w:rFonts w:ascii="Times New Roman" w:eastAsia="Times New Roman" w:hAnsi="Times New Roman" w:cs="Times New Roman"/>
      <w:sz w:val="24"/>
      <w:szCs w:val="24"/>
      <w:lang w:eastAsia="ru-RU"/>
    </w:rPr>
  </w:style>
  <w:style w:type="paragraph" w:customStyle="1" w:styleId="2f2">
    <w:name w:val="Заголовок 2 со списком"/>
    <w:basedOn w:val="21"/>
    <w:next w:val="a7"/>
    <w:link w:val="2f3"/>
    <w:rsid w:val="001312ED"/>
    <w:pPr>
      <w:tabs>
        <w:tab w:val="num" w:pos="360"/>
      </w:tabs>
      <w:spacing w:before="0" w:after="0" w:line="360" w:lineRule="auto"/>
      <w:ind w:left="360" w:hanging="360"/>
      <w:jc w:val="center"/>
    </w:pPr>
    <w:rPr>
      <w:rFonts w:ascii="Times New Roman" w:hAnsi="Times New Roman"/>
      <w:i w:val="0"/>
      <w:sz w:val="24"/>
    </w:rPr>
  </w:style>
  <w:style w:type="character" w:customStyle="1" w:styleId="2f3">
    <w:name w:val="Заголовок 2 со списком Знак"/>
    <w:link w:val="2f2"/>
    <w:locked/>
    <w:rsid w:val="001312ED"/>
    <w:rPr>
      <w:b/>
      <w:sz w:val="24"/>
    </w:rPr>
  </w:style>
  <w:style w:type="paragraph" w:customStyle="1" w:styleId="3f2">
    <w:name w:val="Заголовок 3 со списком"/>
    <w:basedOn w:val="30"/>
    <w:link w:val="3f3"/>
    <w:rsid w:val="001312ED"/>
    <w:pPr>
      <w:tabs>
        <w:tab w:val="num" w:pos="972"/>
      </w:tabs>
      <w:ind w:left="972" w:hanging="432"/>
      <w:jc w:val="both"/>
    </w:pPr>
    <w:rPr>
      <w:sz w:val="24"/>
    </w:rPr>
  </w:style>
  <w:style w:type="character" w:customStyle="1" w:styleId="3f3">
    <w:name w:val="Заголовок 3 со списком Знак"/>
    <w:link w:val="3f2"/>
    <w:locked/>
    <w:rsid w:val="001312ED"/>
    <w:rPr>
      <w:rFonts w:ascii="Arial" w:hAnsi="Arial"/>
      <w:b/>
      <w:sz w:val="24"/>
    </w:rPr>
  </w:style>
  <w:style w:type="character" w:customStyle="1" w:styleId="1f3">
    <w:name w:val="Верхний колонтитул Знак1"/>
    <w:locked/>
    <w:rsid w:val="001312ED"/>
    <w:rPr>
      <w:sz w:val="24"/>
    </w:rPr>
  </w:style>
  <w:style w:type="character" w:customStyle="1" w:styleId="afff9">
    <w:name w:val="Основной шрифт"/>
    <w:rsid w:val="001312ED"/>
  </w:style>
  <w:style w:type="paragraph" w:customStyle="1" w:styleId="afffa">
    <w:name w:val="текст таблицы"/>
    <w:basedOn w:val="a7"/>
    <w:rsid w:val="001312ED"/>
    <w:pPr>
      <w:suppressAutoHyphens w:val="0"/>
      <w:spacing w:before="120" w:after="0" w:line="240" w:lineRule="auto"/>
      <w:ind w:right="-102"/>
      <w:jc w:val="both"/>
    </w:pPr>
    <w:rPr>
      <w:rFonts w:ascii="Times New Roman" w:eastAsia="Times New Roman" w:hAnsi="Times New Roman" w:cs="Times New Roman"/>
      <w:sz w:val="24"/>
      <w:szCs w:val="24"/>
      <w:lang w:eastAsia="ru-RU"/>
    </w:rPr>
  </w:style>
  <w:style w:type="paragraph" w:customStyle="1" w:styleId="afffb">
    <w:name w:val="ТЛ_Заказчик"/>
    <w:basedOn w:val="a7"/>
    <w:link w:val="afffc"/>
    <w:qFormat/>
    <w:rsid w:val="001312ED"/>
    <w:pPr>
      <w:suppressAutoHyphens w:val="0"/>
      <w:spacing w:after="0" w:line="240" w:lineRule="auto"/>
      <w:jc w:val="center"/>
    </w:pPr>
    <w:rPr>
      <w:rFonts w:ascii="Times New Roman" w:eastAsia="Times New Roman" w:hAnsi="Times New Roman" w:cs="Times New Roman"/>
      <w:sz w:val="28"/>
      <w:szCs w:val="20"/>
      <w:lang w:eastAsia="ru-RU"/>
    </w:rPr>
  </w:style>
  <w:style w:type="character" w:customStyle="1" w:styleId="afffc">
    <w:name w:val="ТЛ_Заказчик Знак"/>
    <w:link w:val="afffb"/>
    <w:locked/>
    <w:rsid w:val="001312ED"/>
    <w:rPr>
      <w:sz w:val="28"/>
    </w:rPr>
  </w:style>
  <w:style w:type="paragraph" w:customStyle="1" w:styleId="afffd">
    <w:name w:val="ТЛ_Утверждаю"/>
    <w:basedOn w:val="a7"/>
    <w:link w:val="afffe"/>
    <w:qFormat/>
    <w:rsid w:val="001312ED"/>
    <w:pPr>
      <w:suppressAutoHyphens w:val="0"/>
      <w:spacing w:after="0" w:line="240" w:lineRule="auto"/>
      <w:ind w:left="4860"/>
      <w:jc w:val="center"/>
    </w:pPr>
    <w:rPr>
      <w:rFonts w:ascii="Times New Roman" w:eastAsia="Times New Roman" w:hAnsi="Times New Roman" w:cs="Times New Roman"/>
      <w:sz w:val="28"/>
      <w:szCs w:val="20"/>
      <w:lang w:eastAsia="ru-RU"/>
    </w:rPr>
  </w:style>
  <w:style w:type="character" w:customStyle="1" w:styleId="afffe">
    <w:name w:val="ТЛ_Утверждаю Знак"/>
    <w:link w:val="afffd"/>
    <w:locked/>
    <w:rsid w:val="001312ED"/>
    <w:rPr>
      <w:sz w:val="28"/>
    </w:rPr>
  </w:style>
  <w:style w:type="paragraph" w:customStyle="1" w:styleId="affff">
    <w:name w:val="ТЛ_Название"/>
    <w:basedOn w:val="a7"/>
    <w:link w:val="affff0"/>
    <w:qFormat/>
    <w:rsid w:val="001312ED"/>
    <w:pPr>
      <w:suppressAutoHyphens w:val="0"/>
      <w:spacing w:after="0" w:line="240" w:lineRule="auto"/>
      <w:jc w:val="center"/>
    </w:pPr>
    <w:rPr>
      <w:rFonts w:ascii="Times New Roman" w:eastAsia="Times New Roman" w:hAnsi="Times New Roman" w:cs="Times New Roman"/>
      <w:b/>
      <w:sz w:val="28"/>
      <w:szCs w:val="20"/>
      <w:lang w:eastAsia="ru-RU"/>
    </w:rPr>
  </w:style>
  <w:style w:type="character" w:customStyle="1" w:styleId="affff0">
    <w:name w:val="ТЛ_Название Знак"/>
    <w:link w:val="affff"/>
    <w:locked/>
    <w:rsid w:val="001312ED"/>
    <w:rPr>
      <w:b/>
      <w:sz w:val="28"/>
    </w:rPr>
  </w:style>
  <w:style w:type="paragraph" w:customStyle="1" w:styleId="affff1">
    <w:name w:val="ТЛ_Город и Дата"/>
    <w:basedOn w:val="a7"/>
    <w:link w:val="affff2"/>
    <w:qFormat/>
    <w:rsid w:val="001312ED"/>
    <w:pPr>
      <w:suppressAutoHyphens w:val="0"/>
      <w:spacing w:after="0" w:line="240" w:lineRule="auto"/>
      <w:jc w:val="center"/>
    </w:pPr>
    <w:rPr>
      <w:rFonts w:ascii="Times New Roman" w:eastAsia="Times New Roman" w:hAnsi="Times New Roman" w:cs="Times New Roman"/>
      <w:sz w:val="28"/>
      <w:szCs w:val="20"/>
      <w:lang w:eastAsia="ru-RU"/>
    </w:rPr>
  </w:style>
  <w:style w:type="character" w:customStyle="1" w:styleId="affff2">
    <w:name w:val="ТЛ_Город и Дата Знак"/>
    <w:link w:val="affff1"/>
    <w:locked/>
    <w:rsid w:val="001312ED"/>
    <w:rPr>
      <w:sz w:val="28"/>
    </w:rPr>
  </w:style>
  <w:style w:type="paragraph" w:customStyle="1" w:styleId="affff3">
    <w:name w:val="АД_Наименование Разделов"/>
    <w:basedOn w:val="14"/>
    <w:link w:val="affff4"/>
    <w:qFormat/>
    <w:rsid w:val="001312ED"/>
    <w:pPr>
      <w:jc w:val="center"/>
    </w:pPr>
    <w:rPr>
      <w:rFonts w:ascii="Times New Roman" w:hAnsi="Times New Roman"/>
      <w:kern w:val="28"/>
      <w:sz w:val="28"/>
    </w:rPr>
  </w:style>
  <w:style w:type="character" w:customStyle="1" w:styleId="affff4">
    <w:name w:val="АД_Наименование Разделов Знак"/>
    <w:link w:val="affff3"/>
    <w:locked/>
    <w:rsid w:val="001312ED"/>
    <w:rPr>
      <w:b/>
      <w:kern w:val="28"/>
      <w:sz w:val="28"/>
    </w:rPr>
  </w:style>
  <w:style w:type="paragraph" w:customStyle="1" w:styleId="affff5">
    <w:name w:val="АД_Наименование главы с нумерацией"/>
    <w:basedOn w:val="2f2"/>
    <w:link w:val="affff6"/>
    <w:qFormat/>
    <w:rsid w:val="001312ED"/>
    <w:rPr>
      <w:b w:val="0"/>
      <w:bCs/>
      <w:iCs/>
    </w:rPr>
  </w:style>
  <w:style w:type="paragraph" w:customStyle="1" w:styleId="affff7">
    <w:name w:val="АД_Наименование главы без нумерации"/>
    <w:basedOn w:val="21"/>
    <w:link w:val="affff8"/>
    <w:qFormat/>
    <w:rsid w:val="001312ED"/>
    <w:pPr>
      <w:spacing w:before="0" w:after="0"/>
      <w:jc w:val="center"/>
    </w:pPr>
    <w:rPr>
      <w:rFonts w:ascii="Times New Roman" w:hAnsi="Times New Roman"/>
      <w:i w:val="0"/>
      <w:sz w:val="24"/>
    </w:rPr>
  </w:style>
  <w:style w:type="character" w:customStyle="1" w:styleId="affff8">
    <w:name w:val="АД_Наименование главы без нумерации Знак"/>
    <w:link w:val="affff7"/>
    <w:locked/>
    <w:rsid w:val="001312ED"/>
    <w:rPr>
      <w:b/>
      <w:sz w:val="24"/>
    </w:rPr>
  </w:style>
  <w:style w:type="character" w:customStyle="1" w:styleId="affff6">
    <w:name w:val="АД_Глава Знак"/>
    <w:link w:val="affff5"/>
    <w:locked/>
    <w:rsid w:val="001312ED"/>
    <w:rPr>
      <w:bCs/>
      <w:iCs/>
      <w:sz w:val="24"/>
    </w:rPr>
  </w:style>
  <w:style w:type="paragraph" w:customStyle="1" w:styleId="affff9">
    <w:name w:val="АД_Нумерованный пункт"/>
    <w:basedOn w:val="3f2"/>
    <w:link w:val="affffa"/>
    <w:qFormat/>
    <w:rsid w:val="001312ED"/>
    <w:pPr>
      <w:tabs>
        <w:tab w:val="clear" w:pos="972"/>
        <w:tab w:val="num" w:pos="720"/>
      </w:tabs>
      <w:ind w:left="720" w:hanging="720"/>
    </w:pPr>
    <w:rPr>
      <w:rFonts w:ascii="Times New Roman" w:hAnsi="Times New Roman"/>
      <w:bCs/>
    </w:rPr>
  </w:style>
  <w:style w:type="character" w:customStyle="1" w:styleId="affffa">
    <w:name w:val="АД_Нумерованный пункт Знак"/>
    <w:link w:val="affff9"/>
    <w:locked/>
    <w:rsid w:val="001312ED"/>
    <w:rPr>
      <w:b/>
      <w:bCs/>
      <w:sz w:val="24"/>
    </w:rPr>
  </w:style>
  <w:style w:type="paragraph" w:customStyle="1" w:styleId="affffb">
    <w:name w:val="АД_Нумерованный подпункт"/>
    <w:basedOn w:val="a7"/>
    <w:link w:val="affffc"/>
    <w:qFormat/>
    <w:rsid w:val="001312ED"/>
    <w:pPr>
      <w:tabs>
        <w:tab w:val="left" w:pos="720"/>
      </w:tabs>
      <w:suppressAutoHyphens w:val="0"/>
      <w:spacing w:after="0" w:line="240" w:lineRule="auto"/>
      <w:ind w:left="720" w:hanging="720"/>
      <w:jc w:val="both"/>
    </w:pPr>
    <w:rPr>
      <w:rFonts w:ascii="Times New Roman" w:eastAsia="Times New Roman" w:hAnsi="Times New Roman" w:cs="Times New Roman"/>
      <w:sz w:val="24"/>
      <w:szCs w:val="20"/>
      <w:lang w:eastAsia="ru-RU"/>
    </w:rPr>
  </w:style>
  <w:style w:type="character" w:customStyle="1" w:styleId="affffc">
    <w:name w:val="АД_Нумерованный подпункт Знак"/>
    <w:link w:val="affffb"/>
    <w:locked/>
    <w:rsid w:val="001312ED"/>
    <w:rPr>
      <w:sz w:val="24"/>
    </w:rPr>
  </w:style>
  <w:style w:type="paragraph" w:customStyle="1" w:styleId="affffd">
    <w:name w:val="АД_Основной текст"/>
    <w:basedOn w:val="a7"/>
    <w:link w:val="affffe"/>
    <w:qFormat/>
    <w:rsid w:val="001312ED"/>
    <w:pPr>
      <w:suppressAutoHyphens w:val="0"/>
      <w:spacing w:after="0" w:line="240" w:lineRule="auto"/>
      <w:ind w:firstLine="567"/>
      <w:jc w:val="both"/>
    </w:pPr>
    <w:rPr>
      <w:rFonts w:ascii="Times New Roman" w:eastAsia="Times New Roman" w:hAnsi="Times New Roman" w:cs="Times New Roman"/>
      <w:sz w:val="24"/>
      <w:szCs w:val="20"/>
      <w:lang w:eastAsia="ru-RU"/>
    </w:rPr>
  </w:style>
  <w:style w:type="character" w:customStyle="1" w:styleId="affffe">
    <w:name w:val="АД_Основной текст Знак"/>
    <w:link w:val="affffd"/>
    <w:locked/>
    <w:rsid w:val="001312ED"/>
    <w:rPr>
      <w:sz w:val="24"/>
    </w:rPr>
  </w:style>
  <w:style w:type="paragraph" w:customStyle="1" w:styleId="afffff">
    <w:name w:val="АД_Заголовки таблиц"/>
    <w:basedOn w:val="a7"/>
    <w:qFormat/>
    <w:rsid w:val="001312ED"/>
    <w:pPr>
      <w:suppressAutoHyphens w:val="0"/>
      <w:spacing w:after="0" w:line="240" w:lineRule="auto"/>
      <w:jc w:val="center"/>
    </w:pPr>
    <w:rPr>
      <w:rFonts w:ascii="Times New Roman" w:eastAsia="Times New Roman" w:hAnsi="Times New Roman" w:cs="Times New Roman"/>
      <w:b/>
      <w:bCs/>
      <w:sz w:val="24"/>
      <w:szCs w:val="24"/>
      <w:lang w:eastAsia="ru-RU"/>
    </w:rPr>
  </w:style>
  <w:style w:type="paragraph" w:customStyle="1" w:styleId="1f4">
    <w:name w:val="Заголовок оглавления1"/>
    <w:basedOn w:val="14"/>
    <w:next w:val="a7"/>
    <w:qFormat/>
    <w:rsid w:val="001312ED"/>
    <w:pPr>
      <w:keepLines/>
      <w:spacing w:before="480" w:after="0" w:line="276" w:lineRule="auto"/>
      <w:outlineLvl w:val="9"/>
    </w:pPr>
    <w:rPr>
      <w:rFonts w:ascii="Cambria" w:hAnsi="Cambria"/>
      <w:color w:val="365F91"/>
      <w:kern w:val="0"/>
      <w:sz w:val="28"/>
      <w:szCs w:val="28"/>
      <w:lang w:eastAsia="en-US"/>
    </w:rPr>
  </w:style>
  <w:style w:type="paragraph" w:customStyle="1" w:styleId="afffff0">
    <w:name w:val="АД_Основной текст по центру полужирный"/>
    <w:basedOn w:val="a7"/>
    <w:link w:val="afffff1"/>
    <w:qFormat/>
    <w:rsid w:val="001312ED"/>
    <w:pPr>
      <w:suppressAutoHyphens w:val="0"/>
      <w:spacing w:after="0" w:line="240" w:lineRule="auto"/>
      <w:ind w:firstLine="567"/>
      <w:jc w:val="center"/>
    </w:pPr>
    <w:rPr>
      <w:rFonts w:ascii="Times New Roman" w:eastAsia="Times New Roman" w:hAnsi="Times New Roman" w:cs="Times New Roman"/>
      <w:b/>
      <w:sz w:val="24"/>
      <w:szCs w:val="20"/>
      <w:lang w:eastAsia="ru-RU"/>
    </w:rPr>
  </w:style>
  <w:style w:type="character" w:customStyle="1" w:styleId="afffff1">
    <w:name w:val="АД_Основной текст по центру полужирный Знак"/>
    <w:link w:val="afffff0"/>
    <w:locked/>
    <w:rsid w:val="001312ED"/>
    <w:rPr>
      <w:b/>
      <w:sz w:val="24"/>
    </w:rPr>
  </w:style>
  <w:style w:type="paragraph" w:customStyle="1" w:styleId="3f4">
    <w:name w:val="АД_Текст отступ 3"/>
    <w:aliases w:val="25"/>
    <w:basedOn w:val="a7"/>
    <w:link w:val="3f5"/>
    <w:qFormat/>
    <w:rsid w:val="001312ED"/>
    <w:pPr>
      <w:suppressAutoHyphens w:val="0"/>
      <w:spacing w:after="0" w:line="240" w:lineRule="auto"/>
      <w:ind w:left="1418"/>
      <w:jc w:val="both"/>
    </w:pPr>
    <w:rPr>
      <w:rFonts w:ascii="Times New Roman" w:eastAsia="Times New Roman" w:hAnsi="Times New Roman" w:cs="Times New Roman"/>
      <w:sz w:val="24"/>
      <w:szCs w:val="20"/>
      <w:lang w:eastAsia="ru-RU"/>
    </w:rPr>
  </w:style>
  <w:style w:type="character" w:customStyle="1" w:styleId="3f5">
    <w:name w:val="АД_Текст отступ 3 Знак"/>
    <w:aliases w:val="25 Знак"/>
    <w:link w:val="3f4"/>
    <w:locked/>
    <w:rsid w:val="001312ED"/>
    <w:rPr>
      <w:sz w:val="24"/>
    </w:rPr>
  </w:style>
  <w:style w:type="paragraph" w:customStyle="1" w:styleId="4">
    <w:name w:val="АД_Нумерованный подпункт 4 уровня"/>
    <w:basedOn w:val="affffb"/>
    <w:link w:val="47"/>
    <w:qFormat/>
    <w:rsid w:val="001312ED"/>
    <w:pPr>
      <w:numPr>
        <w:ilvl w:val="3"/>
        <w:numId w:val="7"/>
      </w:numPr>
      <w:tabs>
        <w:tab w:val="clear" w:pos="720"/>
        <w:tab w:val="clear" w:pos="1800"/>
        <w:tab w:val="num" w:pos="993"/>
      </w:tabs>
      <w:ind w:left="993" w:hanging="993"/>
    </w:pPr>
    <w:rPr>
      <w:lang w:val="x-none" w:eastAsia="x-none"/>
    </w:rPr>
  </w:style>
  <w:style w:type="character" w:customStyle="1" w:styleId="47">
    <w:name w:val="АД_Нумерованный подпункт 4 уровня Знак"/>
    <w:link w:val="4"/>
    <w:locked/>
    <w:rsid w:val="001312ED"/>
    <w:rPr>
      <w:sz w:val="24"/>
      <w:lang w:val="x-none" w:eastAsia="x-none"/>
    </w:rPr>
  </w:style>
  <w:style w:type="paragraph" w:customStyle="1" w:styleId="a0">
    <w:name w:val="АД_Список абв"/>
    <w:basedOn w:val="a7"/>
    <w:rsid w:val="001312ED"/>
    <w:pPr>
      <w:numPr>
        <w:numId w:val="8"/>
      </w:numPr>
      <w:suppressAutoHyphens w:val="0"/>
      <w:spacing w:after="0" w:line="240" w:lineRule="auto"/>
      <w:jc w:val="both"/>
    </w:pPr>
    <w:rPr>
      <w:rFonts w:ascii="Times New Roman" w:eastAsia="Times New Roman" w:hAnsi="Times New Roman" w:cs="Times New Roman"/>
      <w:sz w:val="24"/>
      <w:szCs w:val="24"/>
      <w:lang w:eastAsia="ru-RU"/>
    </w:rPr>
  </w:style>
  <w:style w:type="paragraph" w:styleId="afffff2">
    <w:name w:val="Block Text"/>
    <w:basedOn w:val="a7"/>
    <w:rsid w:val="001312ED"/>
    <w:pPr>
      <w:suppressAutoHyphens w:val="0"/>
      <w:spacing w:after="120" w:line="240" w:lineRule="auto"/>
      <w:ind w:left="1440" w:right="1440"/>
      <w:jc w:val="both"/>
    </w:pPr>
    <w:rPr>
      <w:rFonts w:ascii="Times New Roman" w:eastAsia="Times New Roman" w:hAnsi="Times New Roman" w:cs="Times New Roman"/>
      <w:sz w:val="24"/>
      <w:szCs w:val="20"/>
      <w:lang w:eastAsia="ru-RU"/>
    </w:rPr>
  </w:style>
  <w:style w:type="paragraph" w:customStyle="1" w:styleId="WW-2">
    <w:name w:val="WW-Основной текст с отступом 2"/>
    <w:basedOn w:val="a7"/>
    <w:rsid w:val="001312ED"/>
    <w:pPr>
      <w:spacing w:after="0" w:line="240" w:lineRule="auto"/>
      <w:ind w:left="-540"/>
      <w:jc w:val="both"/>
    </w:pPr>
    <w:rPr>
      <w:rFonts w:ascii="Arial" w:eastAsia="Times New Roman" w:hAnsi="Arial" w:cs="Arial"/>
      <w:sz w:val="18"/>
      <w:szCs w:val="24"/>
    </w:rPr>
  </w:style>
  <w:style w:type="paragraph" w:customStyle="1" w:styleId="WW-3">
    <w:name w:val="WW-Основной текст с отступом 3"/>
    <w:basedOn w:val="a7"/>
    <w:rsid w:val="001312ED"/>
    <w:pPr>
      <w:spacing w:after="0" w:line="240" w:lineRule="auto"/>
      <w:ind w:left="-540"/>
      <w:jc w:val="both"/>
    </w:pPr>
    <w:rPr>
      <w:rFonts w:ascii="Arial" w:eastAsia="Times New Roman" w:hAnsi="Arial" w:cs="Arial"/>
      <w:sz w:val="17"/>
      <w:szCs w:val="24"/>
    </w:rPr>
  </w:style>
  <w:style w:type="paragraph" w:customStyle="1" w:styleId="a1">
    <w:name w:val="Список нум."/>
    <w:basedOn w:val="a7"/>
    <w:rsid w:val="001312ED"/>
    <w:pPr>
      <w:keepNext/>
      <w:numPr>
        <w:numId w:val="9"/>
      </w:numPr>
      <w:tabs>
        <w:tab w:val="left" w:pos="1701"/>
      </w:tabs>
      <w:suppressAutoHyphens w:val="0"/>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4"/>
    <w:rsid w:val="001312ED"/>
    <w:pPr>
      <w:keepLines/>
      <w:widowControl w:val="0"/>
      <w:tabs>
        <w:tab w:val="num" w:pos="643"/>
      </w:tabs>
      <w:suppressAutoHyphens/>
      <w:ind w:left="643" w:right="567" w:firstLine="709"/>
      <w:jc w:val="center"/>
    </w:pPr>
    <w:rPr>
      <w:rFonts w:cs="Arial"/>
      <w:sz w:val="28"/>
    </w:rPr>
  </w:style>
  <w:style w:type="character" w:customStyle="1" w:styleId="ConsPlusNormal0">
    <w:name w:val="ConsPlusNormal Знак"/>
    <w:link w:val="ConsPlusNormal"/>
    <w:qFormat/>
    <w:locked/>
    <w:rsid w:val="001312ED"/>
    <w:rPr>
      <w:rFonts w:ascii="Arial" w:hAnsi="Arial" w:cs="Arial"/>
      <w:lang w:eastAsia="ar-SA"/>
    </w:rPr>
  </w:style>
  <w:style w:type="paragraph" w:customStyle="1" w:styleId="FR2">
    <w:name w:val="FR2"/>
    <w:rsid w:val="001312ED"/>
    <w:pPr>
      <w:widowControl w:val="0"/>
      <w:spacing w:before="20"/>
      <w:jc w:val="center"/>
    </w:pPr>
    <w:rPr>
      <w:rFonts w:ascii="Arial" w:hAnsi="Arial"/>
      <w:sz w:val="24"/>
    </w:rPr>
  </w:style>
  <w:style w:type="paragraph" w:customStyle="1" w:styleId="03zagolovok2">
    <w:name w:val="03zagolovok2"/>
    <w:basedOn w:val="a7"/>
    <w:rsid w:val="001312ED"/>
    <w:pPr>
      <w:keepNext/>
      <w:suppressAutoHyphens w:val="0"/>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afffff3">
    <w:name w:val="втяжка"/>
    <w:basedOn w:val="1f5"/>
    <w:next w:val="1f5"/>
    <w:rsid w:val="001312ED"/>
    <w:pPr>
      <w:tabs>
        <w:tab w:val="left" w:pos="567"/>
      </w:tabs>
      <w:spacing w:before="57"/>
      <w:ind w:left="567" w:hanging="567"/>
    </w:pPr>
  </w:style>
  <w:style w:type="paragraph" w:customStyle="1" w:styleId="1f5">
    <w:name w:val="текст1"/>
    <w:rsid w:val="001312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rsid w:val="001312ED"/>
    <w:pPr>
      <w:suppressAutoHyphens w:val="0"/>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rsid w:val="001312ED"/>
    <w:pPr>
      <w:suppressAutoHyphens w:val="0"/>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FR3">
    <w:name w:val="FR3"/>
    <w:rsid w:val="001312ED"/>
    <w:pPr>
      <w:widowControl w:val="0"/>
      <w:spacing w:before="260"/>
    </w:pPr>
    <w:rPr>
      <w:sz w:val="16"/>
    </w:rPr>
  </w:style>
  <w:style w:type="character" w:customStyle="1" w:styleId="FontStyle24">
    <w:name w:val="Font Style24"/>
    <w:rsid w:val="001312ED"/>
    <w:rPr>
      <w:rFonts w:ascii="Times New Roman" w:hAnsi="Times New Roman"/>
      <w:spacing w:val="10"/>
      <w:sz w:val="20"/>
    </w:rPr>
  </w:style>
  <w:style w:type="paragraph" w:customStyle="1" w:styleId="Style16">
    <w:name w:val="Style16"/>
    <w:basedOn w:val="a7"/>
    <w:rsid w:val="001312ED"/>
    <w:pPr>
      <w:widowControl w:val="0"/>
      <w:suppressAutoHyphens w:val="0"/>
      <w:autoSpaceDE w:val="0"/>
      <w:autoSpaceDN w:val="0"/>
      <w:adjustRightInd w:val="0"/>
      <w:spacing w:after="0" w:line="272" w:lineRule="exact"/>
      <w:ind w:firstLine="542"/>
      <w:jc w:val="both"/>
    </w:pPr>
    <w:rPr>
      <w:rFonts w:ascii="Times New Roman" w:eastAsia="Times New Roman" w:hAnsi="Times New Roman" w:cs="Times New Roman"/>
      <w:sz w:val="24"/>
      <w:szCs w:val="24"/>
      <w:lang w:eastAsia="ru-RU"/>
    </w:rPr>
  </w:style>
  <w:style w:type="paragraph" w:customStyle="1" w:styleId="Style6">
    <w:name w:val="Style6"/>
    <w:basedOn w:val="a7"/>
    <w:rsid w:val="001312ED"/>
    <w:pPr>
      <w:widowControl w:val="0"/>
      <w:suppressAutoHyphens w:val="0"/>
      <w:autoSpaceDE w:val="0"/>
      <w:autoSpaceDN w:val="0"/>
      <w:adjustRightInd w:val="0"/>
      <w:spacing w:after="0" w:line="283" w:lineRule="exact"/>
    </w:pPr>
    <w:rPr>
      <w:rFonts w:ascii="Times New Roman" w:eastAsia="Times New Roman" w:hAnsi="Times New Roman" w:cs="Times New Roman"/>
      <w:sz w:val="24"/>
      <w:szCs w:val="24"/>
      <w:lang w:eastAsia="ru-RU"/>
    </w:rPr>
  </w:style>
  <w:style w:type="paragraph" w:customStyle="1" w:styleId="Style10">
    <w:name w:val="Style10"/>
    <w:basedOn w:val="a7"/>
    <w:rsid w:val="001312ED"/>
    <w:pPr>
      <w:widowControl w:val="0"/>
      <w:suppressAutoHyphens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11">
    <w:name w:val="Style11"/>
    <w:basedOn w:val="a7"/>
    <w:rsid w:val="001312ED"/>
    <w:pPr>
      <w:widowControl w:val="0"/>
      <w:suppressAutoHyphens w:val="0"/>
      <w:autoSpaceDE w:val="0"/>
      <w:autoSpaceDN w:val="0"/>
      <w:adjustRightInd w:val="0"/>
      <w:spacing w:after="0" w:line="274" w:lineRule="exact"/>
      <w:jc w:val="both"/>
    </w:pPr>
    <w:rPr>
      <w:rFonts w:ascii="Times New Roman" w:eastAsia="Times New Roman" w:hAnsi="Times New Roman" w:cs="Times New Roman"/>
      <w:sz w:val="24"/>
      <w:szCs w:val="24"/>
      <w:lang w:eastAsia="ru-RU"/>
    </w:rPr>
  </w:style>
  <w:style w:type="character" w:customStyle="1" w:styleId="FontStyle22">
    <w:name w:val="Font Style22"/>
    <w:rsid w:val="001312ED"/>
    <w:rPr>
      <w:rFonts w:ascii="Times New Roman" w:hAnsi="Times New Roman"/>
      <w:b/>
      <w:spacing w:val="10"/>
      <w:sz w:val="20"/>
    </w:rPr>
  </w:style>
  <w:style w:type="paragraph" w:customStyle="1" w:styleId="Style8">
    <w:name w:val="Style8"/>
    <w:basedOn w:val="a7"/>
    <w:rsid w:val="001312ED"/>
    <w:pPr>
      <w:widowControl w:val="0"/>
      <w:suppressAutoHyphens w:val="0"/>
      <w:autoSpaceDE w:val="0"/>
      <w:autoSpaceDN w:val="0"/>
      <w:adjustRightInd w:val="0"/>
      <w:spacing w:after="0" w:line="413" w:lineRule="exact"/>
      <w:jc w:val="both"/>
    </w:pPr>
    <w:rPr>
      <w:rFonts w:ascii="Times New Roman" w:eastAsia="Times New Roman" w:hAnsi="Times New Roman" w:cs="Times New Roman"/>
      <w:sz w:val="24"/>
      <w:szCs w:val="24"/>
      <w:lang w:eastAsia="ru-RU"/>
    </w:rPr>
  </w:style>
  <w:style w:type="paragraph" w:customStyle="1" w:styleId="Style13">
    <w:name w:val="Style13"/>
    <w:basedOn w:val="a7"/>
    <w:rsid w:val="001312ED"/>
    <w:pPr>
      <w:widowControl w:val="0"/>
      <w:suppressAutoHyphens w:val="0"/>
      <w:autoSpaceDE w:val="0"/>
      <w:autoSpaceDN w:val="0"/>
      <w:adjustRightInd w:val="0"/>
      <w:spacing w:after="0" w:line="401" w:lineRule="exact"/>
      <w:ind w:firstLine="259"/>
    </w:pPr>
    <w:rPr>
      <w:rFonts w:ascii="Times New Roman" w:eastAsia="Times New Roman" w:hAnsi="Times New Roman" w:cs="Times New Roman"/>
      <w:sz w:val="24"/>
      <w:szCs w:val="24"/>
      <w:lang w:eastAsia="ru-RU"/>
    </w:rPr>
  </w:style>
  <w:style w:type="paragraph" w:customStyle="1" w:styleId="Style15">
    <w:name w:val="Style15"/>
    <w:basedOn w:val="a7"/>
    <w:rsid w:val="001312ED"/>
    <w:pPr>
      <w:widowControl w:val="0"/>
      <w:suppressAutoHyphens w:val="0"/>
      <w:autoSpaceDE w:val="0"/>
      <w:autoSpaceDN w:val="0"/>
      <w:adjustRightInd w:val="0"/>
      <w:spacing w:after="0" w:line="398" w:lineRule="exact"/>
      <w:ind w:firstLine="122"/>
    </w:pPr>
    <w:rPr>
      <w:rFonts w:ascii="Times New Roman" w:eastAsia="Times New Roman" w:hAnsi="Times New Roman" w:cs="Times New Roman"/>
      <w:sz w:val="24"/>
      <w:szCs w:val="24"/>
      <w:lang w:eastAsia="ru-RU"/>
    </w:rPr>
  </w:style>
  <w:style w:type="paragraph" w:customStyle="1" w:styleId="Style17">
    <w:name w:val="Style17"/>
    <w:basedOn w:val="a7"/>
    <w:rsid w:val="001312ED"/>
    <w:pPr>
      <w:widowControl w:val="0"/>
      <w:suppressAutoHyphens w:val="0"/>
      <w:autoSpaceDE w:val="0"/>
      <w:autoSpaceDN w:val="0"/>
      <w:adjustRightInd w:val="0"/>
      <w:spacing w:after="0" w:line="413" w:lineRule="exact"/>
      <w:ind w:firstLine="1042"/>
    </w:pPr>
    <w:rPr>
      <w:rFonts w:ascii="Times New Roman" w:eastAsia="Times New Roman" w:hAnsi="Times New Roman" w:cs="Times New Roman"/>
      <w:sz w:val="24"/>
      <w:szCs w:val="24"/>
      <w:lang w:eastAsia="ru-RU"/>
    </w:rPr>
  </w:style>
  <w:style w:type="character" w:customStyle="1" w:styleId="FontStyle23">
    <w:name w:val="Font Style23"/>
    <w:rsid w:val="001312ED"/>
    <w:rPr>
      <w:rFonts w:ascii="Times New Roman" w:hAnsi="Times New Roman"/>
      <w:b/>
      <w:i/>
      <w:sz w:val="20"/>
    </w:rPr>
  </w:style>
  <w:style w:type="character" w:customStyle="1" w:styleId="FontStyle25">
    <w:name w:val="Font Style25"/>
    <w:rsid w:val="001312ED"/>
    <w:rPr>
      <w:rFonts w:ascii="Times New Roman" w:hAnsi="Times New Roman"/>
      <w:b/>
      <w:sz w:val="26"/>
    </w:rPr>
  </w:style>
  <w:style w:type="character" w:customStyle="1" w:styleId="FontStyle26">
    <w:name w:val="Font Style26"/>
    <w:rsid w:val="001312ED"/>
    <w:rPr>
      <w:rFonts w:ascii="Times New Roman" w:hAnsi="Times New Roman"/>
      <w:sz w:val="24"/>
    </w:rPr>
  </w:style>
  <w:style w:type="paragraph" w:customStyle="1" w:styleId="1f6">
    <w:name w:val="заголовок 1"/>
    <w:basedOn w:val="a7"/>
    <w:next w:val="a7"/>
    <w:rsid w:val="001312ED"/>
    <w:pPr>
      <w:keepNext/>
      <w:pageBreakBefore/>
      <w:widowControl w:val="0"/>
      <w:tabs>
        <w:tab w:val="num" w:pos="1450"/>
      </w:tabs>
      <w:suppressAutoHyphens w:val="0"/>
      <w:autoSpaceDE w:val="0"/>
      <w:autoSpaceDN w:val="0"/>
      <w:spacing w:before="360" w:after="240" w:line="240" w:lineRule="auto"/>
      <w:ind w:left="431" w:hanging="431"/>
      <w:jc w:val="both"/>
    </w:pPr>
    <w:rPr>
      <w:rFonts w:ascii="Times New Roman" w:eastAsia="Times New Roman" w:hAnsi="Times New Roman" w:cs="Times New Roman"/>
      <w:b/>
      <w:bCs/>
      <w:kern w:val="32"/>
      <w:sz w:val="32"/>
      <w:szCs w:val="32"/>
      <w:lang w:eastAsia="ru-RU"/>
    </w:rPr>
  </w:style>
  <w:style w:type="paragraph" w:customStyle="1" w:styleId="2f4">
    <w:name w:val="заголовок 2"/>
    <w:basedOn w:val="a7"/>
    <w:next w:val="a7"/>
    <w:rsid w:val="001312ED"/>
    <w:pPr>
      <w:keepNext/>
      <w:keepLines/>
      <w:tabs>
        <w:tab w:val="left" w:pos="1440"/>
        <w:tab w:val="num" w:pos="2170"/>
      </w:tabs>
      <w:suppressAutoHyphens w:val="0"/>
      <w:autoSpaceDE w:val="0"/>
      <w:autoSpaceDN w:val="0"/>
      <w:spacing w:before="240" w:after="60" w:line="240" w:lineRule="auto"/>
      <w:ind w:left="2170" w:hanging="360"/>
      <w:jc w:val="both"/>
    </w:pPr>
    <w:rPr>
      <w:rFonts w:ascii="Times New Roman" w:eastAsia="Times New Roman" w:hAnsi="Times New Roman" w:cs="Arial"/>
      <w:b/>
      <w:bCs/>
      <w:iCs/>
      <w:sz w:val="28"/>
      <w:szCs w:val="24"/>
      <w:lang w:eastAsia="ru-RU"/>
    </w:rPr>
  </w:style>
  <w:style w:type="paragraph" w:customStyle="1" w:styleId="312">
    <w:name w:val="Список 31"/>
    <w:basedOn w:val="a7"/>
    <w:rsid w:val="001312ED"/>
    <w:pPr>
      <w:spacing w:after="0" w:line="240" w:lineRule="auto"/>
      <w:ind w:left="849" w:hanging="283"/>
    </w:pPr>
    <w:rPr>
      <w:rFonts w:ascii="Times New Roman" w:eastAsia="Times New Roman" w:hAnsi="Times New Roman" w:cs="Times New Roman"/>
      <w:sz w:val="20"/>
      <w:szCs w:val="20"/>
    </w:rPr>
  </w:style>
  <w:style w:type="paragraph" w:customStyle="1" w:styleId="214">
    <w:name w:val="Список 21"/>
    <w:basedOn w:val="a7"/>
    <w:rsid w:val="001312ED"/>
    <w:pPr>
      <w:spacing w:after="0" w:line="240" w:lineRule="auto"/>
      <w:ind w:left="566" w:hanging="283"/>
    </w:pPr>
    <w:rPr>
      <w:rFonts w:ascii="Times New Roman" w:eastAsia="Times New Roman" w:hAnsi="Times New Roman" w:cs="Times New Roman"/>
      <w:sz w:val="20"/>
      <w:szCs w:val="20"/>
    </w:rPr>
  </w:style>
  <w:style w:type="paragraph" w:customStyle="1" w:styleId="313">
    <w:name w:val="Основной текст 31"/>
    <w:basedOn w:val="a7"/>
    <w:link w:val="BodyText3"/>
    <w:rsid w:val="001312ED"/>
    <w:pPr>
      <w:spacing w:after="120" w:line="240" w:lineRule="auto"/>
    </w:pPr>
    <w:rPr>
      <w:rFonts w:ascii="Times New Roman" w:eastAsia="Times New Roman" w:hAnsi="Times New Roman" w:cs="Times New Roman"/>
      <w:sz w:val="16"/>
      <w:szCs w:val="16"/>
    </w:rPr>
  </w:style>
  <w:style w:type="character" w:styleId="afffff4">
    <w:name w:val="footnote reference"/>
    <w:aliases w:val="Ссылка на сноску 45,Знак сноски-FN,SUPERS,Знак сноски 1,Ciae niinee-FN"/>
    <w:uiPriority w:val="99"/>
    <w:rsid w:val="001312ED"/>
    <w:rPr>
      <w:rFonts w:cs="Times New Roman"/>
      <w:vertAlign w:val="superscript"/>
    </w:rPr>
  </w:style>
  <w:style w:type="character" w:customStyle="1" w:styleId="170">
    <w:name w:val="Знак Знак17"/>
    <w:rsid w:val="001312ED"/>
    <w:rPr>
      <w:b/>
      <w:kern w:val="28"/>
      <w:sz w:val="36"/>
    </w:rPr>
  </w:style>
  <w:style w:type="paragraph" w:customStyle="1" w:styleId="02statia1">
    <w:name w:val="02statia1"/>
    <w:basedOn w:val="a7"/>
    <w:rsid w:val="001312ED"/>
    <w:pPr>
      <w:keepNext/>
      <w:suppressAutoHyphens w:val="0"/>
      <w:spacing w:before="280" w:after="0" w:line="320" w:lineRule="atLeast"/>
      <w:ind w:left="1134" w:right="851" w:hanging="578"/>
      <w:outlineLvl w:val="2"/>
    </w:pPr>
    <w:rPr>
      <w:rFonts w:ascii="GaramondNarrowC" w:eastAsia="Times New Roman" w:hAnsi="GaramondNarrowC" w:cs="Times New Roman"/>
      <w:b/>
      <w:sz w:val="24"/>
      <w:szCs w:val="24"/>
      <w:lang w:eastAsia="ru-RU"/>
    </w:rPr>
  </w:style>
  <w:style w:type="paragraph" w:customStyle="1" w:styleId="afffff5">
    <w:name w:val="Прижатый влево"/>
    <w:basedOn w:val="a7"/>
    <w:next w:val="a7"/>
    <w:rsid w:val="001312ED"/>
    <w:pPr>
      <w:suppressAutoHyphens w:val="0"/>
      <w:autoSpaceDE w:val="0"/>
      <w:autoSpaceDN w:val="0"/>
      <w:adjustRightInd w:val="0"/>
      <w:spacing w:after="0" w:line="240" w:lineRule="auto"/>
    </w:pPr>
    <w:rPr>
      <w:rFonts w:ascii="Arial" w:eastAsia="Times New Roman" w:hAnsi="Arial" w:cs="Times New Roman"/>
      <w:sz w:val="18"/>
      <w:szCs w:val="18"/>
      <w:lang w:eastAsia="ru-RU"/>
    </w:rPr>
  </w:style>
  <w:style w:type="paragraph" w:customStyle="1" w:styleId="afffff6">
    <w:name w:val="Содержимое таблицы"/>
    <w:basedOn w:val="a7"/>
    <w:rsid w:val="001312ED"/>
    <w:pPr>
      <w:widowControl w:val="0"/>
      <w:suppressLineNumbers/>
      <w:spacing w:after="0" w:line="240" w:lineRule="auto"/>
    </w:pPr>
    <w:rPr>
      <w:rFonts w:ascii="Times New Roman" w:eastAsia="Times New Roman" w:hAnsi="Times New Roman" w:cs="Tahoma"/>
      <w:color w:val="000000"/>
      <w:sz w:val="24"/>
      <w:szCs w:val="24"/>
      <w:lang w:val="en-US" w:eastAsia="en-US"/>
    </w:rPr>
  </w:style>
  <w:style w:type="character" w:customStyle="1" w:styleId="200">
    <w:name w:val="Знак Знак20"/>
    <w:rsid w:val="001312ED"/>
    <w:rPr>
      <w:rFonts w:ascii="Times New Roman" w:hAnsi="Times New Roman"/>
      <w:b/>
      <w:kern w:val="28"/>
      <w:sz w:val="36"/>
    </w:rPr>
  </w:style>
  <w:style w:type="character" w:customStyle="1" w:styleId="190">
    <w:name w:val="Знак Знак19"/>
    <w:rsid w:val="001312ED"/>
    <w:rPr>
      <w:b/>
      <w:kern w:val="28"/>
      <w:sz w:val="36"/>
      <w:lang w:val="ru-RU" w:eastAsia="ru-RU"/>
    </w:rPr>
  </w:style>
  <w:style w:type="paragraph" w:customStyle="1" w:styleId="02statia2">
    <w:name w:val="02statia2"/>
    <w:basedOn w:val="a7"/>
    <w:rsid w:val="001312ED"/>
    <w:pPr>
      <w:suppressAutoHyphens w:val="0"/>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3f6">
    <w:name w:val="Абзац списка3"/>
    <w:basedOn w:val="a7"/>
    <w:link w:val="ListParagraphChar1"/>
    <w:rsid w:val="001312ED"/>
    <w:pPr>
      <w:suppressAutoHyphens w:val="0"/>
      <w:spacing w:after="200" w:line="276" w:lineRule="auto"/>
      <w:ind w:left="720"/>
      <w:contextualSpacing/>
    </w:pPr>
    <w:rPr>
      <w:rFonts w:eastAsia="Times New Roman" w:cs="Times New Roman"/>
      <w:szCs w:val="20"/>
      <w:lang w:eastAsia="en-US"/>
    </w:rPr>
  </w:style>
  <w:style w:type="character" w:customStyle="1" w:styleId="apple-converted-space">
    <w:name w:val="apple-converted-space"/>
    <w:rsid w:val="001312ED"/>
  </w:style>
  <w:style w:type="character" w:customStyle="1" w:styleId="apple-style-span">
    <w:name w:val="apple-style-span"/>
    <w:uiPriority w:val="99"/>
    <w:rsid w:val="001312ED"/>
  </w:style>
  <w:style w:type="character" w:customStyle="1" w:styleId="1f7">
    <w:name w:val="Основной шрифт абзаца1"/>
    <w:rsid w:val="001312ED"/>
  </w:style>
  <w:style w:type="character" w:customStyle="1" w:styleId="1f8">
    <w:name w:val="Просмотренная гиперссылка1"/>
    <w:rsid w:val="001312ED"/>
    <w:rPr>
      <w:color w:val="800080"/>
      <w:u w:val="single"/>
    </w:rPr>
  </w:style>
  <w:style w:type="character" w:customStyle="1" w:styleId="ListLabel1">
    <w:name w:val="ListLabel 1"/>
    <w:rsid w:val="001312ED"/>
    <w:rPr>
      <w:sz w:val="20"/>
    </w:rPr>
  </w:style>
  <w:style w:type="paragraph" w:styleId="afffff7">
    <w:name w:val="Title"/>
    <w:aliases w:val="Список1"/>
    <w:basedOn w:val="a7"/>
    <w:next w:val="ad"/>
    <w:link w:val="afffff8"/>
    <w:qFormat/>
    <w:rsid w:val="001312ED"/>
    <w:pPr>
      <w:keepNext/>
      <w:spacing w:before="240" w:after="120" w:line="240" w:lineRule="auto"/>
    </w:pPr>
    <w:rPr>
      <w:rFonts w:ascii="Arial" w:eastAsia="Microsoft YaHei" w:hAnsi="Arial" w:cs="Mangal"/>
      <w:kern w:val="1"/>
      <w:sz w:val="28"/>
      <w:szCs w:val="28"/>
      <w:lang w:eastAsia="hi-IN" w:bidi="hi-IN"/>
    </w:rPr>
  </w:style>
  <w:style w:type="character" w:customStyle="1" w:styleId="afffff8">
    <w:name w:val="Заголовок Знак"/>
    <w:aliases w:val="Список1 Знак1"/>
    <w:link w:val="afffff7"/>
    <w:rsid w:val="001312ED"/>
    <w:rPr>
      <w:rFonts w:ascii="Arial" w:eastAsia="Microsoft YaHei" w:hAnsi="Arial" w:cs="Mangal"/>
      <w:kern w:val="1"/>
      <w:sz w:val="28"/>
      <w:szCs w:val="28"/>
      <w:lang w:eastAsia="hi-IN" w:bidi="hi-IN"/>
    </w:rPr>
  </w:style>
  <w:style w:type="paragraph" w:customStyle="1" w:styleId="1f9">
    <w:name w:val="Название1"/>
    <w:basedOn w:val="a7"/>
    <w:rsid w:val="001312ED"/>
    <w:pPr>
      <w:suppressLineNumbers/>
      <w:spacing w:before="120" w:after="120" w:line="240" w:lineRule="auto"/>
    </w:pPr>
    <w:rPr>
      <w:rFonts w:ascii="Times New Roman" w:hAnsi="Times New Roman" w:cs="Mangal"/>
      <w:i/>
      <w:iCs/>
      <w:kern w:val="1"/>
      <w:sz w:val="24"/>
      <w:szCs w:val="24"/>
      <w:lang w:eastAsia="hi-IN" w:bidi="hi-IN"/>
    </w:rPr>
  </w:style>
  <w:style w:type="paragraph" w:customStyle="1" w:styleId="1fa">
    <w:name w:val="Обычный (веб)1"/>
    <w:basedOn w:val="a7"/>
    <w:rsid w:val="001312ED"/>
    <w:pPr>
      <w:spacing w:before="28" w:after="28" w:line="100" w:lineRule="atLeast"/>
    </w:pPr>
    <w:rPr>
      <w:rFonts w:ascii="Times New Roman" w:eastAsia="Times New Roman" w:hAnsi="Times New Roman" w:cs="Times New Roman"/>
      <w:kern w:val="1"/>
      <w:sz w:val="24"/>
      <w:szCs w:val="24"/>
      <w:lang w:eastAsia="hi-IN" w:bidi="hi-IN"/>
    </w:rPr>
  </w:style>
  <w:style w:type="paragraph" w:customStyle="1" w:styleId="1fb">
    <w:name w:val="Без интервала1"/>
    <w:rsid w:val="001312ED"/>
    <w:pPr>
      <w:suppressAutoHyphens/>
      <w:spacing w:line="100" w:lineRule="atLeast"/>
    </w:pPr>
    <w:rPr>
      <w:rFonts w:eastAsia="SimSun" w:cs="font305"/>
      <w:kern w:val="1"/>
      <w:sz w:val="24"/>
      <w:szCs w:val="24"/>
      <w:lang w:eastAsia="hi-IN" w:bidi="hi-IN"/>
    </w:rPr>
  </w:style>
  <w:style w:type="paragraph" w:customStyle="1" w:styleId="afffff9">
    <w:name w:val="Заголовок таблицы"/>
    <w:basedOn w:val="afffff6"/>
    <w:rsid w:val="001312ED"/>
    <w:pPr>
      <w:widowControl/>
      <w:jc w:val="center"/>
    </w:pPr>
    <w:rPr>
      <w:rFonts w:eastAsia="SimSun" w:cs="Mangal"/>
      <w:b/>
      <w:bCs/>
      <w:color w:val="auto"/>
      <w:kern w:val="1"/>
      <w:lang w:val="ru-RU" w:eastAsia="hi-IN" w:bidi="hi-IN"/>
    </w:rPr>
  </w:style>
  <w:style w:type="paragraph" w:customStyle="1" w:styleId="2f5">
    <w:name w:val="Без интервала2"/>
    <w:link w:val="NoSpacingChar"/>
    <w:rsid w:val="001312ED"/>
    <w:rPr>
      <w:rFonts w:ascii="Calibri" w:hAnsi="Calibri"/>
      <w:sz w:val="22"/>
      <w:szCs w:val="22"/>
    </w:rPr>
  </w:style>
  <w:style w:type="paragraph" w:customStyle="1" w:styleId="bodytext">
    <w:name w:val="bodytext"/>
    <w:basedOn w:val="a7"/>
    <w:rsid w:val="001312ED"/>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marketprice">
    <w:name w:val="b-market__price"/>
    <w:rsid w:val="001312ED"/>
  </w:style>
  <w:style w:type="table" w:customStyle="1" w:styleId="1fc">
    <w:name w:val="Сетка таблицы1"/>
    <w:rsid w:val="001312ED"/>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6">
    <w:name w:val="Сетка таблицы2"/>
    <w:rsid w:val="001312ED"/>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6">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Основной текст Знак Знак2"/>
    <w:rsid w:val="001312ED"/>
    <w:rPr>
      <w:sz w:val="24"/>
      <w:lang w:val="ru-RU" w:eastAsia="ru-RU"/>
    </w:rPr>
  </w:style>
  <w:style w:type="paragraph" w:customStyle="1" w:styleId="Preformat">
    <w:name w:val="Preformat"/>
    <w:rsid w:val="001312ED"/>
    <w:pPr>
      <w:autoSpaceDE w:val="0"/>
      <w:autoSpaceDN w:val="0"/>
      <w:adjustRightInd w:val="0"/>
    </w:pPr>
    <w:rPr>
      <w:rFonts w:ascii="Courier New" w:hAnsi="Courier New" w:cs="Courier New"/>
    </w:rPr>
  </w:style>
  <w:style w:type="character" w:customStyle="1" w:styleId="1fd">
    <w:name w:val="Название книги1"/>
    <w:rsid w:val="001312ED"/>
    <w:rPr>
      <w:rFonts w:cs="Times New Roman"/>
      <w:b/>
      <w:smallCaps/>
      <w:spacing w:val="5"/>
    </w:rPr>
  </w:style>
  <w:style w:type="paragraph" w:customStyle="1" w:styleId="Norm">
    <w:name w:val="Norm"/>
    <w:basedOn w:val="a7"/>
    <w:rsid w:val="001312ED"/>
    <w:pPr>
      <w:suppressAutoHyphens w:val="0"/>
      <w:spacing w:after="0" w:line="240" w:lineRule="auto"/>
      <w:ind w:firstLine="245"/>
      <w:jc w:val="both"/>
    </w:pPr>
    <w:rPr>
      <w:rFonts w:ascii="TimesET" w:eastAsia="Times New Roman" w:hAnsi="TimesET" w:cs="TimesET"/>
      <w:sz w:val="24"/>
      <w:szCs w:val="24"/>
      <w:lang w:val="en-US" w:eastAsia="ru-RU"/>
    </w:rPr>
  </w:style>
  <w:style w:type="paragraph" w:customStyle="1" w:styleId="u">
    <w:name w:val="u"/>
    <w:basedOn w:val="a7"/>
    <w:rsid w:val="001312ED"/>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i">
    <w:name w:val="uni"/>
    <w:basedOn w:val="a7"/>
    <w:rsid w:val="001312ED"/>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quiet">
    <w:name w:val="quiet"/>
    <w:rsid w:val="001312ED"/>
  </w:style>
  <w:style w:type="character" w:customStyle="1" w:styleId="ListParagraphChar1">
    <w:name w:val="List Paragraph Char1"/>
    <w:link w:val="3f6"/>
    <w:locked/>
    <w:rsid w:val="001312ED"/>
    <w:rPr>
      <w:rFonts w:ascii="Calibri" w:hAnsi="Calibri"/>
      <w:sz w:val="22"/>
      <w:lang w:eastAsia="en-US"/>
    </w:rPr>
  </w:style>
  <w:style w:type="character" w:customStyle="1" w:styleId="doccaption">
    <w:name w:val="doccaption"/>
    <w:rsid w:val="001312ED"/>
  </w:style>
  <w:style w:type="paragraph" w:customStyle="1" w:styleId="xl38">
    <w:name w:val="xl38"/>
    <w:basedOn w:val="a7"/>
    <w:rsid w:val="001312E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character" w:styleId="afffffa">
    <w:name w:val="annotation reference"/>
    <w:rsid w:val="001312ED"/>
    <w:rPr>
      <w:rFonts w:cs="Times New Roman"/>
      <w:sz w:val="16"/>
    </w:rPr>
  </w:style>
  <w:style w:type="paragraph" w:styleId="afffffb">
    <w:name w:val="annotation text"/>
    <w:basedOn w:val="a7"/>
    <w:link w:val="afffffc"/>
    <w:rsid w:val="001312ED"/>
    <w:pPr>
      <w:suppressAutoHyphens w:val="0"/>
      <w:spacing w:after="0" w:line="240" w:lineRule="auto"/>
    </w:pPr>
    <w:rPr>
      <w:rFonts w:ascii="Times New Roman" w:eastAsia="Times New Roman" w:hAnsi="Times New Roman" w:cs="Times New Roman"/>
      <w:sz w:val="20"/>
      <w:szCs w:val="20"/>
      <w:lang w:eastAsia="ru-RU"/>
    </w:rPr>
  </w:style>
  <w:style w:type="character" w:customStyle="1" w:styleId="afffffc">
    <w:name w:val="Текст примечания Знак"/>
    <w:basedOn w:val="a8"/>
    <w:link w:val="afffffb"/>
    <w:rsid w:val="001312ED"/>
  </w:style>
  <w:style w:type="paragraph" w:styleId="afffffd">
    <w:name w:val="annotation subject"/>
    <w:basedOn w:val="afffffb"/>
    <w:next w:val="afffffb"/>
    <w:link w:val="afffffe"/>
    <w:rsid w:val="001312ED"/>
    <w:rPr>
      <w:b/>
    </w:rPr>
  </w:style>
  <w:style w:type="character" w:customStyle="1" w:styleId="afffffe">
    <w:name w:val="Тема примечания Знак"/>
    <w:link w:val="afffffd"/>
    <w:rsid w:val="001312ED"/>
    <w:rPr>
      <w:b/>
    </w:rPr>
  </w:style>
  <w:style w:type="paragraph" w:customStyle="1" w:styleId="msonospacing0">
    <w:name w:val="msonospacing"/>
    <w:rsid w:val="001312ED"/>
    <w:rPr>
      <w:rFonts w:ascii="Calibri" w:hAnsi="Calibri"/>
      <w:sz w:val="22"/>
      <w:szCs w:val="22"/>
    </w:rPr>
  </w:style>
  <w:style w:type="paragraph" w:customStyle="1" w:styleId="2112">
    <w:name w:val="Знак2 Знак Знак Знак1 Знак Знак Знак Знак Знак Знак Знак Знак Знак Знак Знак1 Знак"/>
    <w:basedOn w:val="a7"/>
    <w:rsid w:val="001312ED"/>
    <w:pPr>
      <w:suppressAutoHyphens w:val="0"/>
      <w:spacing w:line="240" w:lineRule="exact"/>
    </w:pPr>
    <w:rPr>
      <w:rFonts w:ascii="Verdana" w:eastAsia="Times New Roman" w:hAnsi="Verdana" w:cs="Verdana"/>
      <w:sz w:val="20"/>
      <w:szCs w:val="20"/>
      <w:lang w:val="en-US" w:eastAsia="en-US"/>
    </w:rPr>
  </w:style>
  <w:style w:type="paragraph" w:customStyle="1" w:styleId="ConsCell">
    <w:name w:val="ConsCell"/>
    <w:rsid w:val="001312ED"/>
    <w:pPr>
      <w:widowControl w:val="0"/>
      <w:autoSpaceDE w:val="0"/>
      <w:autoSpaceDN w:val="0"/>
      <w:adjustRightInd w:val="0"/>
      <w:ind w:right="19772"/>
    </w:pPr>
    <w:rPr>
      <w:rFonts w:ascii="Arial" w:hAnsi="Arial" w:cs="Arial"/>
      <w:sz w:val="22"/>
      <w:szCs w:val="22"/>
    </w:rPr>
  </w:style>
  <w:style w:type="paragraph" w:customStyle="1" w:styleId="320">
    <w:name w:val="Основной текст 32"/>
    <w:basedOn w:val="a7"/>
    <w:rsid w:val="001312ED"/>
    <w:pPr>
      <w:tabs>
        <w:tab w:val="left" w:pos="426"/>
      </w:tabs>
      <w:suppressAutoHyphens w:val="0"/>
      <w:spacing w:after="0" w:line="240" w:lineRule="auto"/>
      <w:jc w:val="both"/>
    </w:pPr>
    <w:rPr>
      <w:rFonts w:ascii="Arial" w:eastAsia="Times New Roman" w:hAnsi="Arial" w:cs="Times New Roman"/>
      <w:sz w:val="24"/>
      <w:szCs w:val="20"/>
      <w:lang w:eastAsia="ru-RU"/>
    </w:rPr>
  </w:style>
  <w:style w:type="paragraph" w:customStyle="1" w:styleId="affffff">
    <w:name w:val="Пункт договора"/>
    <w:basedOn w:val="a7"/>
    <w:rsid w:val="001312ED"/>
    <w:pPr>
      <w:keepLines/>
      <w:tabs>
        <w:tab w:val="left" w:pos="567"/>
      </w:tabs>
      <w:suppressAutoHyphens w:val="0"/>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2f7">
    <w:name w:val="Знак2 Знак Знак Знак"/>
    <w:basedOn w:val="a7"/>
    <w:rsid w:val="001312ED"/>
    <w:pPr>
      <w:suppressAutoHyphens w:val="0"/>
      <w:spacing w:line="240" w:lineRule="exact"/>
    </w:pPr>
    <w:rPr>
      <w:rFonts w:ascii="Verdana" w:eastAsia="Times New Roman" w:hAnsi="Verdana" w:cs="Verdana"/>
      <w:sz w:val="20"/>
      <w:szCs w:val="20"/>
      <w:lang w:val="en-US" w:eastAsia="en-US"/>
    </w:rPr>
  </w:style>
  <w:style w:type="paragraph" w:customStyle="1" w:styleId="215">
    <w:name w:val="Знак2 Знак Знак Знак1"/>
    <w:basedOn w:val="a7"/>
    <w:rsid w:val="001312ED"/>
    <w:pPr>
      <w:suppressAutoHyphens w:val="0"/>
      <w:spacing w:line="240" w:lineRule="exact"/>
    </w:pPr>
    <w:rPr>
      <w:rFonts w:ascii="Verdana" w:eastAsia="Times New Roman" w:hAnsi="Verdana" w:cs="Verdana"/>
      <w:sz w:val="20"/>
      <w:szCs w:val="20"/>
      <w:lang w:val="en-US" w:eastAsia="en-US"/>
    </w:rPr>
  </w:style>
  <w:style w:type="paragraph" w:customStyle="1" w:styleId="1fe">
    <w:name w:val="Знак Знак Знак1 Знак Знак Знак Знак"/>
    <w:basedOn w:val="a7"/>
    <w:rsid w:val="001312ED"/>
    <w:pPr>
      <w:widowControl w:val="0"/>
      <w:suppressAutoHyphens w:val="0"/>
      <w:adjustRightInd w:val="0"/>
      <w:spacing w:line="240" w:lineRule="exact"/>
      <w:jc w:val="right"/>
    </w:pPr>
    <w:rPr>
      <w:rFonts w:ascii="Arial" w:eastAsia="Times New Roman" w:hAnsi="Arial" w:cs="Arial"/>
      <w:sz w:val="20"/>
      <w:szCs w:val="20"/>
      <w:lang w:val="en-GB" w:eastAsia="en-US"/>
    </w:rPr>
  </w:style>
  <w:style w:type="character" w:customStyle="1" w:styleId="610">
    <w:name w:val="Знак Знак61"/>
    <w:rsid w:val="001312ED"/>
    <w:rPr>
      <w:rFonts w:ascii="Arial" w:hAnsi="Arial"/>
      <w:sz w:val="18"/>
      <w:lang w:val="ru-RU" w:eastAsia="ru-RU"/>
    </w:rPr>
  </w:style>
  <w:style w:type="paragraph" w:customStyle="1" w:styleId="3f7">
    <w:name w:val="Знак3 Знак Знак Знак Знак Знак Знак Знак Знак Знак Знак Знак Знак Знак Знак Знак Знак Знак Знак Знак Знак Знак"/>
    <w:basedOn w:val="a7"/>
    <w:rsid w:val="001312ED"/>
    <w:pPr>
      <w:suppressAutoHyphens w:val="0"/>
      <w:spacing w:line="240" w:lineRule="exact"/>
    </w:pPr>
    <w:rPr>
      <w:rFonts w:ascii="Verdana" w:eastAsia="Times New Roman" w:hAnsi="Verdana" w:cs="Verdana"/>
      <w:sz w:val="20"/>
      <w:szCs w:val="20"/>
      <w:lang w:val="en-US" w:eastAsia="en-US"/>
    </w:rPr>
  </w:style>
  <w:style w:type="paragraph" w:customStyle="1" w:styleId="3f8">
    <w:name w:val="Знак3 Знак Знак Знак Знак Знак Знак Знак Знак Знак Знак Знак Знак Знак Знак Знак Знак Знак Знак Знак Знак Знак Знак Знак Знак"/>
    <w:basedOn w:val="a7"/>
    <w:rsid w:val="001312ED"/>
    <w:pPr>
      <w:suppressAutoHyphens w:val="0"/>
      <w:spacing w:line="240" w:lineRule="exact"/>
    </w:pPr>
    <w:rPr>
      <w:rFonts w:ascii="Verdana" w:eastAsia="Times New Roman" w:hAnsi="Verdana" w:cs="Verdana"/>
      <w:sz w:val="20"/>
      <w:szCs w:val="20"/>
      <w:lang w:val="en-US" w:eastAsia="en-US"/>
    </w:rPr>
  </w:style>
  <w:style w:type="character" w:customStyle="1" w:styleId="bold1">
    <w:name w:val="bold1"/>
    <w:rsid w:val="001312ED"/>
    <w:rPr>
      <w:b/>
    </w:rPr>
  </w:style>
  <w:style w:type="paragraph" w:customStyle="1" w:styleId="2f8">
    <w:name w:val="Знак2 Знак Знак Знак Знак Знак"/>
    <w:basedOn w:val="a7"/>
    <w:rsid w:val="001312ED"/>
    <w:pPr>
      <w:suppressAutoHyphens w:val="0"/>
      <w:spacing w:line="240" w:lineRule="exact"/>
    </w:pPr>
    <w:rPr>
      <w:rFonts w:ascii="Verdana" w:eastAsia="Times New Roman" w:hAnsi="Verdana" w:cs="Verdana"/>
      <w:sz w:val="20"/>
      <w:szCs w:val="20"/>
      <w:lang w:val="en-US" w:eastAsia="en-US"/>
    </w:rPr>
  </w:style>
  <w:style w:type="paragraph" w:customStyle="1" w:styleId="216">
    <w:name w:val="Знак2 Знак Знак Знак1 Знак Знак Знак Знак Знак Знак Знак Знак Знак Знак Знак Знак Знак Знак Знак Знак Знак Знак"/>
    <w:basedOn w:val="a7"/>
    <w:rsid w:val="001312ED"/>
    <w:pPr>
      <w:suppressAutoHyphens w:val="0"/>
      <w:spacing w:line="240" w:lineRule="exact"/>
    </w:pPr>
    <w:rPr>
      <w:rFonts w:ascii="Verdana" w:eastAsia="Times New Roman" w:hAnsi="Verdana" w:cs="Verdana"/>
      <w:sz w:val="20"/>
      <w:szCs w:val="20"/>
      <w:lang w:val="en-US" w:eastAsia="en-US"/>
    </w:rPr>
  </w:style>
  <w:style w:type="paragraph" w:customStyle="1" w:styleId="217">
    <w:name w:val="Знак2 Знак Знак Знак1 Знак Знак Знак Знак Знак Знак Знак Знак Знак Знак Знак"/>
    <w:basedOn w:val="a7"/>
    <w:rsid w:val="001312ED"/>
    <w:pPr>
      <w:suppressAutoHyphens w:val="0"/>
      <w:spacing w:line="240" w:lineRule="exact"/>
    </w:pPr>
    <w:rPr>
      <w:rFonts w:ascii="Verdana" w:eastAsia="Times New Roman" w:hAnsi="Verdana" w:cs="Verdana"/>
      <w:sz w:val="20"/>
      <w:szCs w:val="20"/>
      <w:lang w:val="en-US" w:eastAsia="en-US"/>
    </w:rPr>
  </w:style>
  <w:style w:type="paragraph" w:customStyle="1" w:styleId="218">
    <w:name w:val="Знак2 Знак Знак Знак1 Знак Знак"/>
    <w:basedOn w:val="a7"/>
    <w:rsid w:val="001312ED"/>
    <w:pPr>
      <w:suppressAutoHyphens w:val="0"/>
      <w:spacing w:line="240" w:lineRule="exact"/>
    </w:pPr>
    <w:rPr>
      <w:rFonts w:ascii="Verdana" w:eastAsia="Times New Roman" w:hAnsi="Verdana" w:cs="Verdana"/>
      <w:sz w:val="20"/>
      <w:szCs w:val="20"/>
      <w:lang w:val="en-US" w:eastAsia="en-US"/>
    </w:rPr>
  </w:style>
  <w:style w:type="character" w:customStyle="1" w:styleId="92">
    <w:name w:val="Знак Знак9"/>
    <w:aliases w:val="Текст сноски Знак2,Текст сноски Знак1 Знак1,Текст сноски Знак Знак Знак2,Текст сноски Знак Знак1,Знак4 Знак Знак11,Footnote Text Char Знак1,Footnote Text Char Знак Знак"/>
    <w:rsid w:val="001312ED"/>
    <w:rPr>
      <w:rFonts w:ascii="Arial" w:hAnsi="Arial"/>
      <w:sz w:val="18"/>
      <w:lang w:val="ru-RU" w:eastAsia="ru-RU"/>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7"/>
    <w:rsid w:val="001312ED"/>
    <w:pPr>
      <w:suppressAutoHyphens w:val="0"/>
      <w:spacing w:line="240" w:lineRule="exact"/>
    </w:pPr>
    <w:rPr>
      <w:rFonts w:ascii="Verdana" w:eastAsia="Times New Roman"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7"/>
    <w:rsid w:val="001312ED"/>
    <w:pPr>
      <w:suppressAutoHyphens w:val="0"/>
      <w:spacing w:line="240" w:lineRule="exact"/>
    </w:pPr>
    <w:rPr>
      <w:rFonts w:ascii="Verdana" w:eastAsia="Times New Roman" w:hAnsi="Verdana" w:cs="Verdana"/>
      <w:sz w:val="20"/>
      <w:szCs w:val="20"/>
      <w:lang w:val="en-US" w:eastAsia="en-US"/>
    </w:rPr>
  </w:style>
  <w:style w:type="paragraph" w:customStyle="1" w:styleId="219">
    <w:name w:val="Знак2 Знак Знак Знак1 Знак Знак Знак Знак Знак Знак Знак Знак Знак Знак"/>
    <w:basedOn w:val="a7"/>
    <w:rsid w:val="001312ED"/>
    <w:pPr>
      <w:suppressAutoHyphens w:val="0"/>
      <w:spacing w:line="240" w:lineRule="exact"/>
    </w:pPr>
    <w:rPr>
      <w:rFonts w:ascii="Verdana" w:eastAsia="Times New Roman" w:hAnsi="Verdana" w:cs="Verdana"/>
      <w:sz w:val="20"/>
      <w:szCs w:val="20"/>
      <w:lang w:val="en-US" w:eastAsia="en-US"/>
    </w:rPr>
  </w:style>
  <w:style w:type="paragraph" w:customStyle="1" w:styleId="3f9">
    <w:name w:val="Знак Знак Знак Знак3"/>
    <w:basedOn w:val="a7"/>
    <w:rsid w:val="001312ED"/>
    <w:pPr>
      <w:suppressAutoHyphens w:val="0"/>
      <w:spacing w:line="240" w:lineRule="exact"/>
    </w:pPr>
    <w:rPr>
      <w:rFonts w:ascii="Verdana" w:eastAsia="Times New Roman" w:hAnsi="Verdana" w:cs="Verdana"/>
      <w:sz w:val="20"/>
      <w:szCs w:val="20"/>
      <w:lang w:val="en-US" w:eastAsia="en-US"/>
    </w:rPr>
  </w:style>
  <w:style w:type="character" w:customStyle="1" w:styleId="affffff0">
    <w:name w:val="Знак Знак Знак Знак Знак"/>
    <w:rsid w:val="001312ED"/>
    <w:rPr>
      <w:sz w:val="24"/>
      <w:lang w:val="ru-RU" w:eastAsia="ru-RU"/>
    </w:rPr>
  </w:style>
  <w:style w:type="paragraph" w:customStyle="1" w:styleId="21a">
    <w:name w:val="Знак2 Знак Знак Знак1 Знак Знак Знак Знак"/>
    <w:basedOn w:val="a7"/>
    <w:rsid w:val="001312ED"/>
    <w:pPr>
      <w:suppressAutoHyphens w:val="0"/>
      <w:spacing w:line="240" w:lineRule="exact"/>
    </w:pPr>
    <w:rPr>
      <w:rFonts w:ascii="Verdana" w:eastAsia="Times New Roman" w:hAnsi="Verdana" w:cs="Verdana"/>
      <w:sz w:val="20"/>
      <w:szCs w:val="20"/>
      <w:lang w:val="en-US" w:eastAsia="en-US"/>
    </w:rPr>
  </w:style>
  <w:style w:type="character" w:customStyle="1" w:styleId="82">
    <w:name w:val="Знак Знак8"/>
    <w:rsid w:val="001312ED"/>
    <w:rPr>
      <w:sz w:val="24"/>
      <w:lang w:val="ru-RU" w:eastAsia="ru-RU"/>
    </w:rPr>
  </w:style>
  <w:style w:type="paragraph" w:customStyle="1" w:styleId="1ff">
    <w:name w:val="Знак Знак Знак Знак Знак Знак Знак Знак Знак Знак Знак Знак Знак Знак Знак Знак Знак1 Знак Знак Знак Знак"/>
    <w:basedOn w:val="a7"/>
    <w:rsid w:val="001312ED"/>
    <w:pPr>
      <w:suppressAutoHyphens w:val="0"/>
      <w:spacing w:line="240" w:lineRule="exact"/>
    </w:pPr>
    <w:rPr>
      <w:rFonts w:ascii="Verdana" w:eastAsia="Times New Roman" w:hAnsi="Verdana" w:cs="Verdana"/>
      <w:sz w:val="20"/>
      <w:szCs w:val="20"/>
      <w:lang w:val="en-US" w:eastAsia="en-US"/>
    </w:rPr>
  </w:style>
  <w:style w:type="character" w:customStyle="1" w:styleId="122">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Заголовок 1 Знак4,Заголовок 1 Знак1,Заголовок 1 Знак2 Знак Знак,Document Header1 Знак2"/>
    <w:rsid w:val="001312ED"/>
    <w:rPr>
      <w:rFonts w:ascii="Arial" w:hAnsi="Arial"/>
      <w:b/>
      <w:sz w:val="18"/>
      <w:lang w:val="ru-RU" w:eastAsia="ru-RU"/>
    </w:rPr>
  </w:style>
  <w:style w:type="character" w:customStyle="1" w:styleId="ConsNonformat0">
    <w:name w:val="ConsNonformat Знак"/>
    <w:link w:val="ConsNonformat"/>
    <w:locked/>
    <w:rsid w:val="001312ED"/>
    <w:rPr>
      <w:rFonts w:ascii="Courier New" w:hAnsi="Courier New"/>
      <w:sz w:val="22"/>
      <w:szCs w:val="22"/>
    </w:rPr>
  </w:style>
  <w:style w:type="character" w:customStyle="1" w:styleId="WW8Num1z1">
    <w:name w:val="WW8Num1z1"/>
    <w:rsid w:val="001312ED"/>
    <w:rPr>
      <w:color w:val="000000"/>
      <w:spacing w:val="0"/>
      <w:w w:val="100"/>
      <w:kern w:val="1"/>
      <w:position w:val="0"/>
      <w:sz w:val="24"/>
      <w:u w:val="none"/>
      <w:vertAlign w:val="baseline"/>
    </w:rPr>
  </w:style>
  <w:style w:type="paragraph" w:customStyle="1" w:styleId="10">
    <w:name w:val="1. Пункт"/>
    <w:basedOn w:val="a7"/>
    <w:link w:val="1ff0"/>
    <w:qFormat/>
    <w:rsid w:val="001312ED"/>
    <w:pPr>
      <w:numPr>
        <w:numId w:val="11"/>
      </w:numPr>
      <w:suppressAutoHyphens w:val="0"/>
      <w:autoSpaceDE w:val="0"/>
      <w:autoSpaceDN w:val="0"/>
      <w:adjustRightInd w:val="0"/>
      <w:spacing w:after="0" w:line="240" w:lineRule="auto"/>
      <w:jc w:val="center"/>
      <w:outlineLvl w:val="2"/>
    </w:pPr>
    <w:rPr>
      <w:rFonts w:ascii="Times New Roman" w:eastAsia="Times New Roman" w:hAnsi="Times New Roman" w:cs="Times New Roman"/>
      <w:b/>
      <w:sz w:val="24"/>
      <w:szCs w:val="24"/>
      <w:lang w:val="x-none" w:eastAsia="en-US"/>
    </w:rPr>
  </w:style>
  <w:style w:type="paragraph" w:customStyle="1" w:styleId="20">
    <w:name w:val="2. Подпункт"/>
    <w:basedOn w:val="10"/>
    <w:link w:val="2f9"/>
    <w:qFormat/>
    <w:rsid w:val="001312ED"/>
    <w:pPr>
      <w:numPr>
        <w:ilvl w:val="1"/>
      </w:numPr>
      <w:tabs>
        <w:tab w:val="num" w:pos="576"/>
      </w:tabs>
      <w:ind w:left="576" w:hanging="576"/>
      <w:jc w:val="both"/>
    </w:pPr>
    <w:rPr>
      <w:b w:val="0"/>
    </w:rPr>
  </w:style>
  <w:style w:type="character" w:customStyle="1" w:styleId="2f9">
    <w:name w:val="2. Подпункт Знак"/>
    <w:link w:val="20"/>
    <w:locked/>
    <w:rsid w:val="001312ED"/>
    <w:rPr>
      <w:sz w:val="24"/>
      <w:szCs w:val="24"/>
      <w:lang w:val="x-none" w:eastAsia="en-US"/>
    </w:rPr>
  </w:style>
  <w:style w:type="character" w:customStyle="1" w:styleId="140">
    <w:name w:val="Знак Знак14"/>
    <w:rsid w:val="001312ED"/>
    <w:rPr>
      <w:rFonts w:ascii="Arial" w:hAnsi="Arial"/>
      <w:sz w:val="24"/>
    </w:rPr>
  </w:style>
  <w:style w:type="character" w:customStyle="1" w:styleId="NoSpacingChar">
    <w:name w:val="No Spacing Char"/>
    <w:link w:val="2f5"/>
    <w:locked/>
    <w:rsid w:val="001312ED"/>
    <w:rPr>
      <w:rFonts w:ascii="Calibri" w:hAnsi="Calibri"/>
      <w:sz w:val="22"/>
      <w:szCs w:val="22"/>
    </w:rPr>
  </w:style>
  <w:style w:type="paragraph" w:customStyle="1" w:styleId="314">
    <w:name w:val="Основной текст с отступом 31"/>
    <w:basedOn w:val="a7"/>
    <w:qFormat/>
    <w:rsid w:val="001312ED"/>
    <w:pPr>
      <w:widowControl w:val="0"/>
      <w:autoSpaceDE w:val="0"/>
      <w:spacing w:after="120" w:line="240" w:lineRule="auto"/>
      <w:ind w:left="283"/>
    </w:pPr>
    <w:rPr>
      <w:rFonts w:ascii="Arial" w:eastAsia="Times New Roman" w:hAnsi="Arial" w:cs="Arial"/>
      <w:sz w:val="16"/>
      <w:szCs w:val="16"/>
    </w:rPr>
  </w:style>
  <w:style w:type="paragraph" w:customStyle="1" w:styleId="340">
    <w:name w:val="Основной текст с отступом 34"/>
    <w:basedOn w:val="a7"/>
    <w:rsid w:val="001312ED"/>
    <w:pPr>
      <w:spacing w:after="0" w:line="240" w:lineRule="auto"/>
      <w:ind w:left="360"/>
    </w:pPr>
    <w:rPr>
      <w:rFonts w:ascii="Times New Roman" w:eastAsia="Times New Roman" w:hAnsi="Times New Roman" w:cs="Times New Roman"/>
      <w:sz w:val="24"/>
      <w:szCs w:val="24"/>
    </w:rPr>
  </w:style>
  <w:style w:type="character" w:customStyle="1" w:styleId="21b">
    <w:name w:val="Основной текст 2 Знак1"/>
    <w:aliases w:val="Основной текст 2 Знак Знак Знак,Знак10 Знак"/>
    <w:locked/>
    <w:rsid w:val="001312ED"/>
    <w:rPr>
      <w:rFonts w:ascii="Arial" w:hAnsi="Arial"/>
      <w:sz w:val="18"/>
      <w:lang w:eastAsia="ru-RU"/>
    </w:rPr>
  </w:style>
  <w:style w:type="paragraph" w:customStyle="1" w:styleId="affffff1">
    <w:name w:val="Текст сноска"/>
    <w:basedOn w:val="af3"/>
    <w:rsid w:val="001312ED"/>
    <w:pPr>
      <w:widowControl w:val="0"/>
      <w:numPr>
        <w:ilvl w:val="0"/>
      </w:numPr>
      <w:tabs>
        <w:tab w:val="clear" w:pos="1080"/>
        <w:tab w:val="num" w:pos="0"/>
      </w:tabs>
      <w:autoSpaceDE w:val="0"/>
      <w:autoSpaceDN w:val="0"/>
      <w:adjustRightInd w:val="0"/>
      <w:spacing w:after="120"/>
      <w:ind w:firstLine="567"/>
    </w:pPr>
  </w:style>
  <w:style w:type="paragraph" w:customStyle="1" w:styleId="21c">
    <w:name w:val="Знак2 Знак Знак Знак1 Знак Знак Знак"/>
    <w:basedOn w:val="a7"/>
    <w:rsid w:val="001312ED"/>
    <w:pPr>
      <w:suppressAutoHyphens w:val="0"/>
      <w:spacing w:line="240" w:lineRule="exact"/>
    </w:pPr>
    <w:rPr>
      <w:rFonts w:ascii="Verdana" w:eastAsia="Times New Roman" w:hAnsi="Verdana" w:cs="Verdana"/>
      <w:sz w:val="20"/>
      <w:szCs w:val="20"/>
      <w:lang w:val="en-US" w:eastAsia="en-US"/>
    </w:rPr>
  </w:style>
  <w:style w:type="character" w:customStyle="1" w:styleId="130">
    <w:name w:val="Знак Знак13"/>
    <w:rsid w:val="001312ED"/>
    <w:rPr>
      <w:rFonts w:ascii="Arial" w:hAnsi="Arial"/>
      <w:sz w:val="18"/>
      <w:lang w:val="ru-RU" w:eastAsia="ru-RU"/>
    </w:rPr>
  </w:style>
  <w:style w:type="paragraph" w:customStyle="1" w:styleId="230">
    <w:name w:val="Знак2 Знак Знак3"/>
    <w:basedOn w:val="a7"/>
    <w:rsid w:val="001312ED"/>
    <w:pPr>
      <w:suppressAutoHyphens w:val="0"/>
      <w:spacing w:line="240" w:lineRule="exact"/>
    </w:pPr>
    <w:rPr>
      <w:rFonts w:ascii="Verdana" w:eastAsia="Times New Roman" w:hAnsi="Verdana" w:cs="Verdana"/>
      <w:sz w:val="20"/>
      <w:szCs w:val="20"/>
      <w:lang w:val="en-US" w:eastAsia="en-US"/>
    </w:rPr>
  </w:style>
  <w:style w:type="paragraph" w:customStyle="1" w:styleId="3fa">
    <w:name w:val="Знак3 Знак Знак Знак Знак Знак Знак Знак Знак"/>
    <w:basedOn w:val="a7"/>
    <w:rsid w:val="001312ED"/>
    <w:pPr>
      <w:suppressAutoHyphens w:val="0"/>
      <w:spacing w:line="240" w:lineRule="exact"/>
    </w:pPr>
    <w:rPr>
      <w:rFonts w:ascii="Verdana" w:eastAsia="Times New Roman" w:hAnsi="Verdana" w:cs="Verdana"/>
      <w:sz w:val="20"/>
      <w:szCs w:val="20"/>
      <w:lang w:val="en-US" w:eastAsia="en-US"/>
    </w:rPr>
  </w:style>
  <w:style w:type="paragraph" w:customStyle="1" w:styleId="3fb">
    <w:name w:val="Обычный3"/>
    <w:rsid w:val="001312ED"/>
    <w:rPr>
      <w:rFonts w:ascii="Tms Rmn" w:hAnsi="Tms Rmn"/>
    </w:rPr>
  </w:style>
  <w:style w:type="paragraph" w:customStyle="1" w:styleId="3fc">
    <w:name w:val="Знак3 Знак Знак Знак Знак Знак Знак Знак Знак Знак Знак Знак Знак Знак Знак"/>
    <w:basedOn w:val="a7"/>
    <w:rsid w:val="001312ED"/>
    <w:pPr>
      <w:suppressAutoHyphens w:val="0"/>
      <w:spacing w:line="240" w:lineRule="exact"/>
    </w:pPr>
    <w:rPr>
      <w:rFonts w:ascii="Verdana" w:eastAsia="Times New Roman" w:hAnsi="Verdana" w:cs="Verdana"/>
      <w:sz w:val="20"/>
      <w:szCs w:val="20"/>
      <w:lang w:val="en-US" w:eastAsia="en-US"/>
    </w:rPr>
  </w:style>
  <w:style w:type="character" w:customStyle="1" w:styleId="FontStyle18">
    <w:name w:val="Font Style18"/>
    <w:rsid w:val="001312ED"/>
    <w:rPr>
      <w:rFonts w:ascii="Arial" w:hAnsi="Arial"/>
      <w:sz w:val="16"/>
    </w:rPr>
  </w:style>
  <w:style w:type="character" w:customStyle="1" w:styleId="290">
    <w:name w:val="Знак Знак29"/>
    <w:rsid w:val="001312ED"/>
    <w:rPr>
      <w:rFonts w:ascii="Arial" w:hAnsi="Arial"/>
      <w:sz w:val="18"/>
      <w:lang w:eastAsia="ru-RU"/>
    </w:rPr>
  </w:style>
  <w:style w:type="paragraph" w:customStyle="1" w:styleId="affffff2">
    <w:name w:val="Осн. текст"/>
    <w:basedOn w:val="a7"/>
    <w:rsid w:val="001312ED"/>
    <w:pPr>
      <w:suppressAutoHyphens w:val="0"/>
      <w:spacing w:after="0" w:line="240" w:lineRule="auto"/>
      <w:ind w:firstLine="425"/>
      <w:jc w:val="both"/>
    </w:pPr>
    <w:rPr>
      <w:rFonts w:ascii="Times New Roman" w:eastAsia="Times New Roman" w:hAnsi="Times New Roman" w:cs="Times New Roman"/>
      <w:sz w:val="26"/>
      <w:szCs w:val="20"/>
      <w:lang w:eastAsia="ru-RU"/>
    </w:rPr>
  </w:style>
  <w:style w:type="paragraph" w:customStyle="1" w:styleId="221">
    <w:name w:val="Основной текст 22"/>
    <w:basedOn w:val="a7"/>
    <w:qFormat/>
    <w:rsid w:val="001312ED"/>
    <w:pPr>
      <w:widowControl w:val="0"/>
      <w:suppressAutoHyphens w:val="0"/>
      <w:spacing w:after="0" w:line="276" w:lineRule="auto"/>
      <w:ind w:firstLine="720"/>
      <w:jc w:val="both"/>
    </w:pPr>
    <w:rPr>
      <w:rFonts w:ascii="NTTierce" w:eastAsia="Times New Roman" w:hAnsi="NTTierce" w:cs="Times New Roman"/>
      <w:sz w:val="24"/>
      <w:szCs w:val="20"/>
      <w:lang w:eastAsia="ru-RU"/>
    </w:rPr>
  </w:style>
  <w:style w:type="paragraph" w:customStyle="1" w:styleId="affffff3">
    <w:name w:val="Стиль текста"/>
    <w:basedOn w:val="ad"/>
    <w:rsid w:val="001312ED"/>
    <w:pPr>
      <w:keepNext/>
      <w:suppressAutoHyphens w:val="0"/>
      <w:spacing w:after="0" w:line="240" w:lineRule="auto"/>
    </w:pPr>
    <w:rPr>
      <w:rFonts w:ascii="Times New Roman" w:eastAsia="Times New Roman" w:hAnsi="Times New Roman" w:cs="Times New Roman"/>
      <w:sz w:val="24"/>
      <w:szCs w:val="20"/>
      <w:lang w:eastAsia="ru-RU"/>
    </w:rPr>
  </w:style>
  <w:style w:type="paragraph" w:customStyle="1" w:styleId="Oaaeeouoaeno">
    <w:name w:val="Oaaeeou oaeno"/>
    <w:basedOn w:val="a7"/>
    <w:rsid w:val="001312ED"/>
    <w:pPr>
      <w:suppressAutoHyphens w:val="0"/>
      <w:overflowPunct w:val="0"/>
      <w:autoSpaceDE w:val="0"/>
      <w:autoSpaceDN w:val="0"/>
      <w:adjustRightInd w:val="0"/>
      <w:spacing w:after="0" w:line="240" w:lineRule="auto"/>
    </w:pPr>
    <w:rPr>
      <w:rFonts w:ascii="Times New Roman" w:eastAsia="Times New Roman" w:hAnsi="Times New Roman" w:cs="Times New Roman"/>
      <w:sz w:val="24"/>
      <w:szCs w:val="20"/>
      <w:lang w:eastAsia="ru-RU"/>
    </w:rPr>
  </w:style>
  <w:style w:type="paragraph" w:customStyle="1" w:styleId="xl25">
    <w:name w:val="xl25"/>
    <w:basedOn w:val="a7"/>
    <w:rsid w:val="001312ED"/>
    <w:pPr>
      <w:suppressAutoHyphens w:val="0"/>
      <w:spacing w:before="100" w:beforeAutospacing="1" w:after="100" w:afterAutospacing="1" w:line="240" w:lineRule="auto"/>
      <w:jc w:val="right"/>
    </w:pPr>
    <w:rPr>
      <w:rFonts w:ascii="Times New Roman" w:eastAsia="Arial Unicode MS" w:hAnsi="Times New Roman" w:cs="Times New Roman"/>
      <w:sz w:val="24"/>
      <w:szCs w:val="24"/>
      <w:lang w:eastAsia="ru-RU"/>
    </w:rPr>
  </w:style>
  <w:style w:type="paragraph" w:customStyle="1" w:styleId="xl24">
    <w:name w:val="xl24"/>
    <w:basedOn w:val="a7"/>
    <w:rsid w:val="001312ED"/>
    <w:pPr>
      <w:suppressAutoHyphens w:val="0"/>
      <w:spacing w:before="100" w:beforeAutospacing="1" w:after="100" w:afterAutospacing="1" w:line="240" w:lineRule="auto"/>
      <w:jc w:val="center"/>
    </w:pPr>
    <w:rPr>
      <w:rFonts w:ascii="Times New Roman" w:eastAsia="Arial Unicode MS" w:hAnsi="Times New Roman" w:cs="Times New Roman"/>
      <w:sz w:val="24"/>
      <w:szCs w:val="24"/>
      <w:lang w:eastAsia="ru-RU"/>
    </w:rPr>
  </w:style>
  <w:style w:type="paragraph" w:customStyle="1" w:styleId="xl109">
    <w:name w:val="xl109"/>
    <w:basedOn w:val="a7"/>
    <w:rsid w:val="001312ED"/>
    <w:pPr>
      <w:suppressAutoHyphens w:val="0"/>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xl110">
    <w:name w:val="xl110"/>
    <w:basedOn w:val="a7"/>
    <w:rsid w:val="001312ED"/>
    <w:pPr>
      <w:suppressAutoHyphens w:val="0"/>
      <w:spacing w:before="100" w:beforeAutospacing="1" w:after="100" w:afterAutospacing="1" w:line="240" w:lineRule="auto"/>
    </w:pPr>
    <w:rPr>
      <w:rFonts w:ascii="Arial" w:eastAsia="Arial Unicode MS" w:hAnsi="Arial" w:cs="Arial"/>
      <w:color w:val="000000"/>
      <w:sz w:val="18"/>
      <w:szCs w:val="18"/>
      <w:lang w:eastAsia="ru-RU"/>
    </w:rPr>
  </w:style>
  <w:style w:type="paragraph" w:customStyle="1" w:styleId="xl111">
    <w:name w:val="xl111"/>
    <w:basedOn w:val="a7"/>
    <w:rsid w:val="001312ED"/>
    <w:pPr>
      <w:suppressAutoHyphens w:val="0"/>
      <w:spacing w:before="100" w:beforeAutospacing="1" w:after="100" w:afterAutospacing="1" w:line="240" w:lineRule="auto"/>
    </w:pPr>
    <w:rPr>
      <w:rFonts w:ascii="Arial" w:eastAsia="Arial Unicode MS" w:hAnsi="Arial" w:cs="Arial"/>
      <w:color w:val="000000"/>
      <w:sz w:val="18"/>
      <w:szCs w:val="18"/>
      <w:lang w:eastAsia="ru-RU"/>
    </w:rPr>
  </w:style>
  <w:style w:type="paragraph" w:customStyle="1" w:styleId="xl112">
    <w:name w:val="xl112"/>
    <w:basedOn w:val="a7"/>
    <w:rsid w:val="001312ED"/>
    <w:pPr>
      <w:pBdr>
        <w:top w:val="single" w:sz="4" w:space="0" w:color="auto"/>
      </w:pBdr>
      <w:suppressAutoHyphens w:val="0"/>
      <w:spacing w:before="100" w:beforeAutospacing="1" w:after="100" w:afterAutospacing="1" w:line="240" w:lineRule="auto"/>
      <w:jc w:val="center"/>
    </w:pPr>
    <w:rPr>
      <w:rFonts w:ascii="Arial" w:eastAsia="Arial Unicode MS" w:hAnsi="Arial" w:cs="Arial"/>
      <w:color w:val="000000"/>
      <w:sz w:val="14"/>
      <w:szCs w:val="14"/>
      <w:lang w:eastAsia="ru-RU"/>
    </w:rPr>
  </w:style>
  <w:style w:type="paragraph" w:customStyle="1" w:styleId="xl113">
    <w:name w:val="xl113"/>
    <w:basedOn w:val="a7"/>
    <w:rsid w:val="001312ED"/>
    <w:pPr>
      <w:suppressAutoHyphens w:val="0"/>
      <w:spacing w:before="100" w:beforeAutospacing="1" w:after="100" w:afterAutospacing="1" w:line="240" w:lineRule="auto"/>
      <w:jc w:val="center"/>
    </w:pPr>
    <w:rPr>
      <w:rFonts w:ascii="Arial" w:eastAsia="Arial Unicode MS" w:hAnsi="Arial" w:cs="Arial"/>
      <w:color w:val="000000"/>
      <w:sz w:val="14"/>
      <w:szCs w:val="14"/>
      <w:lang w:eastAsia="ru-RU"/>
    </w:rPr>
  </w:style>
  <w:style w:type="paragraph" w:customStyle="1" w:styleId="xl114">
    <w:name w:val="xl114"/>
    <w:basedOn w:val="a7"/>
    <w:rsid w:val="001312E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w:eastAsia="Arial Unicode MS" w:hAnsi="Arial" w:cs="Arial"/>
      <w:color w:val="000000"/>
      <w:sz w:val="14"/>
      <w:szCs w:val="14"/>
      <w:lang w:eastAsia="ru-RU"/>
    </w:rPr>
  </w:style>
  <w:style w:type="paragraph" w:customStyle="1" w:styleId="xl115">
    <w:name w:val="xl115"/>
    <w:basedOn w:val="a7"/>
    <w:rsid w:val="001312E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w:eastAsia="Arial Unicode MS" w:hAnsi="Arial" w:cs="Arial"/>
      <w:color w:val="000000"/>
      <w:sz w:val="14"/>
      <w:szCs w:val="14"/>
      <w:lang w:eastAsia="ru-RU"/>
    </w:rPr>
  </w:style>
  <w:style w:type="paragraph" w:customStyle="1" w:styleId="xl116">
    <w:name w:val="xl116"/>
    <w:basedOn w:val="a7"/>
    <w:rsid w:val="001312ED"/>
    <w:pPr>
      <w:suppressAutoHyphens w:val="0"/>
      <w:spacing w:before="100" w:beforeAutospacing="1" w:after="100" w:afterAutospacing="1" w:line="240" w:lineRule="auto"/>
      <w:jc w:val="center"/>
    </w:pPr>
    <w:rPr>
      <w:rFonts w:ascii="Arial" w:eastAsia="Arial Unicode MS" w:hAnsi="Arial" w:cs="Arial"/>
      <w:color w:val="000000"/>
      <w:sz w:val="14"/>
      <w:szCs w:val="14"/>
      <w:lang w:eastAsia="ru-RU"/>
    </w:rPr>
  </w:style>
  <w:style w:type="paragraph" w:customStyle="1" w:styleId="xl117">
    <w:name w:val="xl117"/>
    <w:basedOn w:val="a7"/>
    <w:rsid w:val="001312ED"/>
    <w:pPr>
      <w:pBdr>
        <w:bottom w:val="single" w:sz="4" w:space="0" w:color="auto"/>
      </w:pBdr>
      <w:suppressAutoHyphens w:val="0"/>
      <w:spacing w:before="100" w:beforeAutospacing="1" w:after="100" w:afterAutospacing="1" w:line="240" w:lineRule="auto"/>
    </w:pPr>
    <w:rPr>
      <w:rFonts w:ascii="Arial" w:eastAsia="Arial Unicode MS" w:hAnsi="Arial" w:cs="Arial"/>
      <w:color w:val="000000"/>
      <w:sz w:val="14"/>
      <w:szCs w:val="14"/>
      <w:lang w:eastAsia="ru-RU"/>
    </w:rPr>
  </w:style>
  <w:style w:type="paragraph" w:customStyle="1" w:styleId="xl118">
    <w:name w:val="xl118"/>
    <w:basedOn w:val="a7"/>
    <w:rsid w:val="001312ED"/>
    <w:pPr>
      <w:pBdr>
        <w:top w:val="single" w:sz="4" w:space="0" w:color="auto"/>
        <w:bottom w:val="single" w:sz="4" w:space="0" w:color="auto"/>
      </w:pBdr>
      <w:suppressAutoHyphens w:val="0"/>
      <w:spacing w:before="100" w:beforeAutospacing="1" w:after="100" w:afterAutospacing="1" w:line="240" w:lineRule="auto"/>
      <w:jc w:val="center"/>
    </w:pPr>
    <w:rPr>
      <w:rFonts w:ascii="Arial" w:eastAsia="Arial Unicode MS" w:hAnsi="Arial" w:cs="Arial"/>
      <w:color w:val="000000"/>
      <w:sz w:val="14"/>
      <w:szCs w:val="14"/>
      <w:lang w:eastAsia="ru-RU"/>
    </w:rPr>
  </w:style>
  <w:style w:type="paragraph" w:customStyle="1" w:styleId="xl119">
    <w:name w:val="xl119"/>
    <w:basedOn w:val="a7"/>
    <w:rsid w:val="001312E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w:eastAsia="Arial Unicode MS" w:hAnsi="Arial" w:cs="Arial"/>
      <w:color w:val="000000"/>
      <w:sz w:val="14"/>
      <w:szCs w:val="14"/>
      <w:lang w:eastAsia="ru-RU"/>
    </w:rPr>
  </w:style>
  <w:style w:type="paragraph" w:customStyle="1" w:styleId="xl120">
    <w:name w:val="xl120"/>
    <w:basedOn w:val="a7"/>
    <w:rsid w:val="001312ED"/>
    <w:pPr>
      <w:pBdr>
        <w:top w:val="single" w:sz="4" w:space="0" w:color="auto"/>
        <w:left w:val="single" w:sz="4" w:space="0" w:color="auto"/>
        <w:bottom w:val="single" w:sz="4" w:space="0" w:color="auto"/>
      </w:pBdr>
      <w:suppressAutoHyphens w:val="0"/>
      <w:spacing w:before="100" w:beforeAutospacing="1" w:after="100" w:afterAutospacing="1" w:line="240" w:lineRule="auto"/>
      <w:jc w:val="center"/>
    </w:pPr>
    <w:rPr>
      <w:rFonts w:ascii="Arial" w:eastAsia="Arial Unicode MS" w:hAnsi="Arial" w:cs="Arial"/>
      <w:color w:val="000000"/>
      <w:sz w:val="14"/>
      <w:szCs w:val="14"/>
      <w:lang w:eastAsia="ru-RU"/>
    </w:rPr>
  </w:style>
  <w:style w:type="paragraph" w:customStyle="1" w:styleId="xl121">
    <w:name w:val="xl121"/>
    <w:basedOn w:val="a7"/>
    <w:rsid w:val="001312ED"/>
    <w:pPr>
      <w:suppressAutoHyphens w:val="0"/>
      <w:spacing w:before="100" w:beforeAutospacing="1" w:after="100" w:afterAutospacing="1" w:line="240" w:lineRule="auto"/>
    </w:pPr>
    <w:rPr>
      <w:rFonts w:ascii="Arial" w:eastAsia="Arial Unicode MS" w:hAnsi="Arial" w:cs="Arial"/>
      <w:color w:val="000000"/>
      <w:sz w:val="14"/>
      <w:szCs w:val="14"/>
      <w:lang w:eastAsia="ru-RU"/>
    </w:rPr>
  </w:style>
  <w:style w:type="paragraph" w:customStyle="1" w:styleId="xl122">
    <w:name w:val="xl122"/>
    <w:basedOn w:val="a7"/>
    <w:rsid w:val="001312ED"/>
    <w:pPr>
      <w:suppressAutoHyphens w:val="0"/>
      <w:spacing w:before="100" w:beforeAutospacing="1" w:after="100" w:afterAutospacing="1" w:line="240" w:lineRule="auto"/>
    </w:pPr>
    <w:rPr>
      <w:rFonts w:ascii="Arial" w:eastAsia="Arial Unicode MS" w:hAnsi="Arial" w:cs="Arial"/>
      <w:color w:val="000000"/>
      <w:sz w:val="14"/>
      <w:szCs w:val="14"/>
      <w:lang w:eastAsia="ru-RU"/>
    </w:rPr>
  </w:style>
  <w:style w:type="paragraph" w:customStyle="1" w:styleId="xl123">
    <w:name w:val="xl123"/>
    <w:basedOn w:val="a7"/>
    <w:rsid w:val="001312ED"/>
    <w:pPr>
      <w:suppressAutoHyphens w:val="0"/>
      <w:spacing w:before="100" w:beforeAutospacing="1" w:after="100" w:afterAutospacing="1" w:line="240" w:lineRule="auto"/>
      <w:jc w:val="right"/>
    </w:pPr>
    <w:rPr>
      <w:rFonts w:ascii="Arial" w:eastAsia="Arial Unicode MS" w:hAnsi="Arial" w:cs="Arial"/>
      <w:color w:val="000000"/>
      <w:sz w:val="14"/>
      <w:szCs w:val="14"/>
      <w:lang w:eastAsia="ru-RU"/>
    </w:rPr>
  </w:style>
  <w:style w:type="paragraph" w:customStyle="1" w:styleId="xl124">
    <w:name w:val="xl124"/>
    <w:basedOn w:val="a7"/>
    <w:rsid w:val="001312ED"/>
    <w:pPr>
      <w:suppressAutoHyphens w:val="0"/>
      <w:spacing w:before="100" w:beforeAutospacing="1" w:after="100" w:afterAutospacing="1" w:line="240" w:lineRule="auto"/>
      <w:jc w:val="right"/>
    </w:pPr>
    <w:rPr>
      <w:rFonts w:ascii="Arial" w:eastAsia="Arial Unicode MS" w:hAnsi="Arial" w:cs="Arial"/>
      <w:color w:val="000000"/>
      <w:sz w:val="14"/>
      <w:szCs w:val="14"/>
      <w:lang w:eastAsia="ru-RU"/>
    </w:rPr>
  </w:style>
  <w:style w:type="paragraph" w:customStyle="1" w:styleId="xl125">
    <w:name w:val="xl125"/>
    <w:basedOn w:val="a7"/>
    <w:rsid w:val="001312ED"/>
    <w:pPr>
      <w:pBdr>
        <w:top w:val="single" w:sz="4" w:space="0" w:color="auto"/>
      </w:pBdr>
      <w:suppressAutoHyphens w:val="0"/>
      <w:spacing w:before="100" w:beforeAutospacing="1" w:after="100" w:afterAutospacing="1" w:line="240" w:lineRule="auto"/>
      <w:jc w:val="right"/>
    </w:pPr>
    <w:rPr>
      <w:rFonts w:ascii="Arial" w:eastAsia="Arial Unicode MS" w:hAnsi="Arial" w:cs="Arial"/>
      <w:b/>
      <w:bCs/>
      <w:color w:val="000000"/>
      <w:sz w:val="16"/>
      <w:szCs w:val="16"/>
      <w:lang w:eastAsia="ru-RU"/>
    </w:rPr>
  </w:style>
  <w:style w:type="paragraph" w:customStyle="1" w:styleId="xl126">
    <w:name w:val="xl126"/>
    <w:basedOn w:val="a7"/>
    <w:rsid w:val="001312ED"/>
    <w:pPr>
      <w:pBdr>
        <w:top w:val="single" w:sz="4" w:space="0" w:color="auto"/>
      </w:pBdr>
      <w:suppressAutoHyphens w:val="0"/>
      <w:spacing w:before="100" w:beforeAutospacing="1" w:after="100" w:afterAutospacing="1" w:line="240" w:lineRule="auto"/>
      <w:jc w:val="right"/>
    </w:pPr>
    <w:rPr>
      <w:rFonts w:ascii="Arial" w:eastAsia="Arial Unicode MS" w:hAnsi="Arial" w:cs="Arial"/>
      <w:b/>
      <w:bCs/>
      <w:color w:val="000000"/>
      <w:sz w:val="16"/>
      <w:szCs w:val="16"/>
      <w:lang w:eastAsia="ru-RU"/>
    </w:rPr>
  </w:style>
  <w:style w:type="paragraph" w:customStyle="1" w:styleId="xl127">
    <w:name w:val="xl127"/>
    <w:basedOn w:val="a7"/>
    <w:rsid w:val="001312ED"/>
    <w:pPr>
      <w:suppressAutoHyphens w:val="0"/>
      <w:spacing w:before="100" w:beforeAutospacing="1" w:after="100" w:afterAutospacing="1" w:line="240" w:lineRule="auto"/>
      <w:jc w:val="right"/>
    </w:pPr>
    <w:rPr>
      <w:rFonts w:ascii="Arial" w:eastAsia="Arial Unicode MS" w:hAnsi="Arial" w:cs="Arial"/>
      <w:b/>
      <w:bCs/>
      <w:color w:val="000000"/>
      <w:sz w:val="16"/>
      <w:szCs w:val="16"/>
      <w:lang w:eastAsia="ru-RU"/>
    </w:rPr>
  </w:style>
  <w:style w:type="paragraph" w:customStyle="1" w:styleId="xl128">
    <w:name w:val="xl128"/>
    <w:basedOn w:val="a7"/>
    <w:rsid w:val="001312ED"/>
    <w:pPr>
      <w:suppressAutoHyphens w:val="0"/>
      <w:spacing w:before="100" w:beforeAutospacing="1" w:after="100" w:afterAutospacing="1" w:line="240" w:lineRule="auto"/>
      <w:jc w:val="right"/>
    </w:pPr>
    <w:rPr>
      <w:rFonts w:ascii="Arial" w:eastAsia="Arial Unicode MS" w:hAnsi="Arial" w:cs="Arial"/>
      <w:b/>
      <w:bCs/>
      <w:color w:val="000000"/>
      <w:sz w:val="16"/>
      <w:szCs w:val="16"/>
      <w:lang w:eastAsia="ru-RU"/>
    </w:rPr>
  </w:style>
  <w:style w:type="paragraph" w:customStyle="1" w:styleId="xl129">
    <w:name w:val="xl129"/>
    <w:basedOn w:val="a7"/>
    <w:rsid w:val="001312ED"/>
    <w:pPr>
      <w:suppressAutoHyphens w:val="0"/>
      <w:spacing w:before="100" w:beforeAutospacing="1" w:after="100" w:afterAutospacing="1" w:line="240" w:lineRule="auto"/>
      <w:jc w:val="right"/>
    </w:pPr>
    <w:rPr>
      <w:rFonts w:ascii="Arial" w:eastAsia="Arial Unicode MS" w:hAnsi="Arial" w:cs="Arial"/>
      <w:color w:val="000000"/>
      <w:sz w:val="16"/>
      <w:szCs w:val="16"/>
      <w:lang w:eastAsia="ru-RU"/>
    </w:rPr>
  </w:style>
  <w:style w:type="paragraph" w:customStyle="1" w:styleId="xl130">
    <w:name w:val="xl130"/>
    <w:basedOn w:val="a7"/>
    <w:rsid w:val="001312ED"/>
    <w:pPr>
      <w:suppressAutoHyphens w:val="0"/>
      <w:spacing w:before="100" w:beforeAutospacing="1" w:after="100" w:afterAutospacing="1" w:line="240" w:lineRule="auto"/>
    </w:pPr>
    <w:rPr>
      <w:rFonts w:ascii="Arial" w:eastAsia="Arial Unicode MS" w:hAnsi="Arial" w:cs="Arial"/>
      <w:color w:val="000000"/>
      <w:sz w:val="16"/>
      <w:szCs w:val="16"/>
      <w:lang w:eastAsia="ru-RU"/>
    </w:rPr>
  </w:style>
  <w:style w:type="paragraph" w:customStyle="1" w:styleId="xl131">
    <w:name w:val="xl131"/>
    <w:basedOn w:val="a7"/>
    <w:rsid w:val="001312ED"/>
    <w:pPr>
      <w:suppressAutoHyphens w:val="0"/>
      <w:spacing w:before="100" w:beforeAutospacing="1" w:after="100" w:afterAutospacing="1" w:line="240" w:lineRule="auto"/>
      <w:jc w:val="right"/>
    </w:pPr>
    <w:rPr>
      <w:rFonts w:ascii="Arial" w:eastAsia="Arial Unicode MS" w:hAnsi="Arial" w:cs="Arial"/>
      <w:color w:val="000000"/>
      <w:sz w:val="16"/>
      <w:szCs w:val="16"/>
      <w:lang w:eastAsia="ru-RU"/>
    </w:rPr>
  </w:style>
  <w:style w:type="paragraph" w:customStyle="1" w:styleId="xl132">
    <w:name w:val="xl132"/>
    <w:basedOn w:val="a7"/>
    <w:rsid w:val="001312ED"/>
    <w:pPr>
      <w:suppressAutoHyphens w:val="0"/>
      <w:spacing w:before="100" w:beforeAutospacing="1" w:after="100" w:afterAutospacing="1" w:line="240" w:lineRule="auto"/>
    </w:pPr>
    <w:rPr>
      <w:rFonts w:ascii="Arial" w:eastAsia="Arial Unicode MS" w:hAnsi="Arial" w:cs="Arial"/>
      <w:b/>
      <w:bCs/>
      <w:color w:val="000000"/>
      <w:sz w:val="16"/>
      <w:szCs w:val="16"/>
      <w:lang w:eastAsia="ru-RU"/>
    </w:rPr>
  </w:style>
  <w:style w:type="paragraph" w:customStyle="1" w:styleId="xl133">
    <w:name w:val="xl133"/>
    <w:basedOn w:val="a7"/>
    <w:rsid w:val="001312ED"/>
    <w:pPr>
      <w:suppressAutoHyphens w:val="0"/>
      <w:spacing w:before="100" w:beforeAutospacing="1" w:after="100" w:afterAutospacing="1" w:line="240" w:lineRule="auto"/>
    </w:pPr>
    <w:rPr>
      <w:rFonts w:ascii="Arial" w:eastAsia="Arial Unicode MS" w:hAnsi="Arial" w:cs="Arial"/>
      <w:color w:val="000000"/>
      <w:sz w:val="16"/>
      <w:szCs w:val="16"/>
      <w:lang w:eastAsia="ru-RU"/>
    </w:rPr>
  </w:style>
  <w:style w:type="paragraph" w:customStyle="1" w:styleId="xl134">
    <w:name w:val="xl134"/>
    <w:basedOn w:val="a7"/>
    <w:rsid w:val="001312ED"/>
    <w:pPr>
      <w:suppressAutoHyphens w:val="0"/>
      <w:spacing w:before="100" w:beforeAutospacing="1" w:after="100" w:afterAutospacing="1" w:line="240" w:lineRule="auto"/>
      <w:jc w:val="right"/>
    </w:pPr>
    <w:rPr>
      <w:rFonts w:ascii="Arial" w:eastAsia="Arial Unicode MS" w:hAnsi="Arial" w:cs="Arial"/>
      <w:color w:val="000000"/>
      <w:sz w:val="16"/>
      <w:szCs w:val="16"/>
      <w:lang w:eastAsia="ru-RU"/>
    </w:rPr>
  </w:style>
  <w:style w:type="paragraph" w:customStyle="1" w:styleId="xl135">
    <w:name w:val="xl135"/>
    <w:basedOn w:val="a7"/>
    <w:rsid w:val="001312ED"/>
    <w:pPr>
      <w:suppressAutoHyphens w:val="0"/>
      <w:spacing w:before="100" w:beforeAutospacing="1" w:after="100" w:afterAutospacing="1" w:line="240" w:lineRule="auto"/>
      <w:jc w:val="right"/>
    </w:pPr>
    <w:rPr>
      <w:rFonts w:ascii="Arial Unicode MS" w:eastAsia="Arial Unicode MS" w:hAnsi="Arial Unicode MS" w:cs="Arial Unicode MS"/>
      <w:sz w:val="24"/>
      <w:szCs w:val="24"/>
      <w:lang w:eastAsia="ru-RU"/>
    </w:rPr>
  </w:style>
  <w:style w:type="paragraph" w:customStyle="1" w:styleId="xl136">
    <w:name w:val="xl136"/>
    <w:basedOn w:val="a7"/>
    <w:rsid w:val="001312ED"/>
    <w:pPr>
      <w:suppressAutoHyphens w:val="0"/>
      <w:spacing w:before="100" w:beforeAutospacing="1" w:after="100" w:afterAutospacing="1" w:line="240" w:lineRule="auto"/>
    </w:pPr>
    <w:rPr>
      <w:rFonts w:ascii="Arial" w:eastAsia="Arial Unicode MS" w:hAnsi="Arial" w:cs="Arial"/>
      <w:color w:val="000000"/>
      <w:sz w:val="16"/>
      <w:szCs w:val="16"/>
      <w:lang w:eastAsia="ru-RU"/>
    </w:rPr>
  </w:style>
  <w:style w:type="paragraph" w:customStyle="1" w:styleId="xl137">
    <w:name w:val="xl137"/>
    <w:basedOn w:val="a7"/>
    <w:rsid w:val="001312ED"/>
    <w:pPr>
      <w:suppressAutoHyphens w:val="0"/>
      <w:spacing w:before="100" w:beforeAutospacing="1" w:after="100" w:afterAutospacing="1" w:line="240" w:lineRule="auto"/>
      <w:jc w:val="right"/>
    </w:pPr>
    <w:rPr>
      <w:rFonts w:ascii="Arial" w:eastAsia="Arial Unicode MS" w:hAnsi="Arial" w:cs="Arial"/>
      <w:color w:val="000000"/>
      <w:sz w:val="16"/>
      <w:szCs w:val="16"/>
      <w:lang w:eastAsia="ru-RU"/>
    </w:rPr>
  </w:style>
  <w:style w:type="paragraph" w:customStyle="1" w:styleId="xl138">
    <w:name w:val="xl138"/>
    <w:basedOn w:val="a7"/>
    <w:rsid w:val="001312ED"/>
    <w:pPr>
      <w:pBdr>
        <w:bottom w:val="single" w:sz="4" w:space="0" w:color="auto"/>
      </w:pBdr>
      <w:suppressAutoHyphens w:val="0"/>
      <w:spacing w:before="100" w:beforeAutospacing="1" w:after="100" w:afterAutospacing="1" w:line="240" w:lineRule="auto"/>
    </w:pPr>
    <w:rPr>
      <w:rFonts w:ascii="Arial" w:eastAsia="Arial Unicode MS" w:hAnsi="Arial" w:cs="Arial"/>
      <w:color w:val="000000"/>
      <w:sz w:val="16"/>
      <w:szCs w:val="16"/>
      <w:lang w:eastAsia="ru-RU"/>
    </w:rPr>
  </w:style>
  <w:style w:type="paragraph" w:customStyle="1" w:styleId="xl139">
    <w:name w:val="xl139"/>
    <w:basedOn w:val="a7"/>
    <w:rsid w:val="001312ED"/>
    <w:pPr>
      <w:pBdr>
        <w:bottom w:val="single" w:sz="4" w:space="0" w:color="auto"/>
      </w:pBdr>
      <w:suppressAutoHyphens w:val="0"/>
      <w:spacing w:before="100" w:beforeAutospacing="1" w:after="100" w:afterAutospacing="1" w:line="240" w:lineRule="auto"/>
      <w:jc w:val="right"/>
    </w:pPr>
    <w:rPr>
      <w:rFonts w:ascii="Arial" w:eastAsia="Arial Unicode MS" w:hAnsi="Arial" w:cs="Arial"/>
      <w:color w:val="000000"/>
      <w:sz w:val="16"/>
      <w:szCs w:val="16"/>
      <w:lang w:eastAsia="ru-RU"/>
    </w:rPr>
  </w:style>
  <w:style w:type="paragraph" w:customStyle="1" w:styleId="xl140">
    <w:name w:val="xl140"/>
    <w:basedOn w:val="a7"/>
    <w:rsid w:val="001312ED"/>
    <w:pPr>
      <w:pBdr>
        <w:bottom w:val="single" w:sz="4" w:space="0" w:color="auto"/>
      </w:pBdr>
      <w:suppressAutoHyphens w:val="0"/>
      <w:spacing w:before="100" w:beforeAutospacing="1" w:after="100" w:afterAutospacing="1" w:line="240" w:lineRule="auto"/>
      <w:jc w:val="right"/>
    </w:pPr>
    <w:rPr>
      <w:rFonts w:ascii="Arial Unicode MS" w:eastAsia="Arial Unicode MS" w:hAnsi="Arial Unicode MS" w:cs="Arial Unicode MS"/>
      <w:sz w:val="24"/>
      <w:szCs w:val="24"/>
      <w:lang w:eastAsia="ru-RU"/>
    </w:rPr>
  </w:style>
  <w:style w:type="paragraph" w:customStyle="1" w:styleId="xl141">
    <w:name w:val="xl141"/>
    <w:basedOn w:val="a7"/>
    <w:rsid w:val="001312ED"/>
    <w:pPr>
      <w:pBdr>
        <w:bottom w:val="single" w:sz="4" w:space="0" w:color="auto"/>
      </w:pBdr>
      <w:suppressAutoHyphens w:val="0"/>
      <w:spacing w:before="100" w:beforeAutospacing="1" w:after="100" w:afterAutospacing="1" w:line="240" w:lineRule="auto"/>
      <w:jc w:val="right"/>
    </w:pPr>
    <w:rPr>
      <w:rFonts w:ascii="Arial" w:eastAsia="Arial Unicode MS" w:hAnsi="Arial" w:cs="Arial"/>
      <w:color w:val="000000"/>
      <w:sz w:val="16"/>
      <w:szCs w:val="16"/>
      <w:lang w:eastAsia="ru-RU"/>
    </w:rPr>
  </w:style>
  <w:style w:type="paragraph" w:customStyle="1" w:styleId="xl142">
    <w:name w:val="xl142"/>
    <w:basedOn w:val="a7"/>
    <w:rsid w:val="001312ED"/>
    <w:pPr>
      <w:pBdr>
        <w:top w:val="single" w:sz="4" w:space="0" w:color="auto"/>
      </w:pBdr>
      <w:suppressAutoHyphens w:val="0"/>
      <w:spacing w:before="100" w:beforeAutospacing="1" w:after="100" w:afterAutospacing="1" w:line="240" w:lineRule="auto"/>
    </w:pPr>
    <w:rPr>
      <w:rFonts w:ascii="Arial" w:eastAsia="Arial Unicode MS" w:hAnsi="Arial" w:cs="Arial"/>
      <w:b/>
      <w:bCs/>
      <w:color w:val="000000"/>
      <w:sz w:val="16"/>
      <w:szCs w:val="16"/>
      <w:lang w:eastAsia="ru-RU"/>
    </w:rPr>
  </w:style>
  <w:style w:type="paragraph" w:customStyle="1" w:styleId="xl143">
    <w:name w:val="xl143"/>
    <w:basedOn w:val="a7"/>
    <w:rsid w:val="001312ED"/>
    <w:pPr>
      <w:pBdr>
        <w:top w:val="single" w:sz="4" w:space="0" w:color="auto"/>
      </w:pBdr>
      <w:suppressAutoHyphens w:val="0"/>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xl144">
    <w:name w:val="xl144"/>
    <w:basedOn w:val="a7"/>
    <w:rsid w:val="001312ED"/>
    <w:pPr>
      <w:pBdr>
        <w:bottom w:val="single" w:sz="4" w:space="0" w:color="auto"/>
      </w:pBdr>
      <w:suppressAutoHyphens w:val="0"/>
      <w:spacing w:before="100" w:beforeAutospacing="1" w:after="100" w:afterAutospacing="1" w:line="240" w:lineRule="auto"/>
      <w:jc w:val="center"/>
    </w:pPr>
    <w:rPr>
      <w:rFonts w:ascii="Arial" w:eastAsia="Arial Unicode MS" w:hAnsi="Arial" w:cs="Arial"/>
      <w:b/>
      <w:bCs/>
      <w:color w:val="000000"/>
      <w:sz w:val="16"/>
      <w:szCs w:val="16"/>
      <w:lang w:eastAsia="ru-RU"/>
    </w:rPr>
  </w:style>
  <w:style w:type="paragraph" w:customStyle="1" w:styleId="xl145">
    <w:name w:val="xl145"/>
    <w:basedOn w:val="a7"/>
    <w:rsid w:val="001312ED"/>
    <w:pPr>
      <w:pBdr>
        <w:top w:val="single" w:sz="4" w:space="0" w:color="auto"/>
      </w:pBdr>
      <w:suppressAutoHyphens w:val="0"/>
      <w:spacing w:before="100" w:beforeAutospacing="1" w:after="100" w:afterAutospacing="1" w:line="240" w:lineRule="auto"/>
      <w:jc w:val="right"/>
    </w:pPr>
    <w:rPr>
      <w:rFonts w:ascii="Arial Unicode MS" w:eastAsia="Arial Unicode MS" w:hAnsi="Arial Unicode MS" w:cs="Arial Unicode MS"/>
      <w:sz w:val="24"/>
      <w:szCs w:val="24"/>
      <w:lang w:eastAsia="ru-RU"/>
    </w:rPr>
  </w:style>
  <w:style w:type="paragraph" w:customStyle="1" w:styleId="xl146">
    <w:name w:val="xl146"/>
    <w:basedOn w:val="a7"/>
    <w:rsid w:val="001312ED"/>
    <w:pPr>
      <w:pBdr>
        <w:top w:val="single" w:sz="4" w:space="0" w:color="auto"/>
        <w:left w:val="single" w:sz="4" w:space="0" w:color="auto"/>
        <w:right w:val="single" w:sz="4" w:space="0" w:color="auto"/>
      </w:pBdr>
      <w:suppressAutoHyphens w:val="0"/>
      <w:spacing w:before="100" w:beforeAutospacing="1" w:after="100" w:afterAutospacing="1" w:line="240" w:lineRule="auto"/>
      <w:jc w:val="center"/>
    </w:pPr>
    <w:rPr>
      <w:rFonts w:ascii="Arial" w:eastAsia="Arial Unicode MS" w:hAnsi="Arial" w:cs="Arial"/>
      <w:color w:val="000000"/>
      <w:sz w:val="14"/>
      <w:szCs w:val="14"/>
      <w:lang w:eastAsia="ru-RU"/>
    </w:rPr>
  </w:style>
  <w:style w:type="paragraph" w:customStyle="1" w:styleId="xl147">
    <w:name w:val="xl147"/>
    <w:basedOn w:val="a7"/>
    <w:rsid w:val="001312ED"/>
    <w:pPr>
      <w:pBdr>
        <w:left w:val="single" w:sz="4" w:space="0" w:color="auto"/>
        <w:bottom w:val="single" w:sz="4" w:space="0" w:color="auto"/>
        <w:right w:val="single" w:sz="4" w:space="0" w:color="auto"/>
      </w:pBdr>
      <w:suppressAutoHyphens w:val="0"/>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xl148">
    <w:name w:val="xl148"/>
    <w:basedOn w:val="a7"/>
    <w:rsid w:val="001312ED"/>
    <w:pPr>
      <w:pBdr>
        <w:top w:val="single" w:sz="4" w:space="0" w:color="auto"/>
        <w:left w:val="single" w:sz="4" w:space="0" w:color="auto"/>
        <w:right w:val="single" w:sz="4" w:space="0" w:color="auto"/>
      </w:pBdr>
      <w:suppressAutoHyphens w:val="0"/>
      <w:spacing w:before="100" w:beforeAutospacing="1" w:after="100" w:afterAutospacing="1" w:line="240" w:lineRule="auto"/>
      <w:jc w:val="center"/>
    </w:pPr>
    <w:rPr>
      <w:rFonts w:ascii="Arial" w:eastAsia="Arial Unicode MS" w:hAnsi="Arial" w:cs="Arial"/>
      <w:color w:val="000000"/>
      <w:sz w:val="14"/>
      <w:szCs w:val="14"/>
      <w:lang w:eastAsia="ru-RU"/>
    </w:rPr>
  </w:style>
  <w:style w:type="paragraph" w:customStyle="1" w:styleId="xl149">
    <w:name w:val="xl149"/>
    <w:basedOn w:val="a7"/>
    <w:rsid w:val="001312ED"/>
    <w:pPr>
      <w:pBdr>
        <w:top w:val="single" w:sz="4" w:space="0" w:color="auto"/>
        <w:left w:val="single" w:sz="4" w:space="0" w:color="auto"/>
      </w:pBdr>
      <w:suppressAutoHyphens w:val="0"/>
      <w:spacing w:before="100" w:beforeAutospacing="1" w:after="100" w:afterAutospacing="1" w:line="240" w:lineRule="auto"/>
      <w:jc w:val="center"/>
    </w:pPr>
    <w:rPr>
      <w:rFonts w:ascii="Arial" w:eastAsia="Arial Unicode MS" w:hAnsi="Arial" w:cs="Arial"/>
      <w:color w:val="000000"/>
      <w:sz w:val="14"/>
      <w:szCs w:val="14"/>
      <w:lang w:eastAsia="ru-RU"/>
    </w:rPr>
  </w:style>
  <w:style w:type="paragraph" w:customStyle="1" w:styleId="xl150">
    <w:name w:val="xl150"/>
    <w:basedOn w:val="a7"/>
    <w:rsid w:val="001312ED"/>
    <w:pPr>
      <w:pBdr>
        <w:left w:val="single" w:sz="4" w:space="0" w:color="auto"/>
        <w:bottom w:val="single" w:sz="4" w:space="0" w:color="auto"/>
      </w:pBdr>
      <w:suppressAutoHyphens w:val="0"/>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xl151">
    <w:name w:val="xl151"/>
    <w:basedOn w:val="a7"/>
    <w:rsid w:val="001312ED"/>
    <w:pPr>
      <w:pBdr>
        <w:top w:val="single" w:sz="4" w:space="0" w:color="auto"/>
        <w:bottom w:val="single" w:sz="4" w:space="0" w:color="auto"/>
      </w:pBdr>
      <w:suppressAutoHyphens w:val="0"/>
      <w:spacing w:before="100" w:beforeAutospacing="1" w:after="100" w:afterAutospacing="1" w:line="240" w:lineRule="auto"/>
      <w:jc w:val="center"/>
    </w:pPr>
    <w:rPr>
      <w:rFonts w:ascii="Arial" w:eastAsia="Arial Unicode MS" w:hAnsi="Arial" w:cs="Arial"/>
      <w:b/>
      <w:bCs/>
      <w:color w:val="000000"/>
      <w:sz w:val="16"/>
      <w:szCs w:val="16"/>
      <w:lang w:eastAsia="ru-RU"/>
    </w:rPr>
  </w:style>
  <w:style w:type="paragraph" w:customStyle="1" w:styleId="xl152">
    <w:name w:val="xl152"/>
    <w:basedOn w:val="a7"/>
    <w:rsid w:val="001312ED"/>
    <w:pPr>
      <w:pBdr>
        <w:bottom w:val="single" w:sz="4" w:space="0" w:color="auto"/>
      </w:pBdr>
      <w:suppressAutoHyphens w:val="0"/>
      <w:spacing w:before="100" w:beforeAutospacing="1" w:after="100" w:afterAutospacing="1" w:line="240" w:lineRule="auto"/>
    </w:pPr>
    <w:rPr>
      <w:rFonts w:ascii="Arial" w:eastAsia="Arial Unicode MS" w:hAnsi="Arial" w:cs="Arial"/>
      <w:color w:val="000000"/>
      <w:sz w:val="18"/>
      <w:szCs w:val="18"/>
      <w:lang w:eastAsia="ru-RU"/>
    </w:rPr>
  </w:style>
  <w:style w:type="paragraph" w:customStyle="1" w:styleId="xl153">
    <w:name w:val="xl153"/>
    <w:basedOn w:val="a7"/>
    <w:rsid w:val="001312ED"/>
    <w:pPr>
      <w:pBdr>
        <w:left w:val="single" w:sz="4" w:space="0" w:color="auto"/>
        <w:right w:val="single" w:sz="4" w:space="0" w:color="auto"/>
      </w:pBdr>
      <w:suppressAutoHyphens w:val="0"/>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xl154">
    <w:name w:val="xl154"/>
    <w:basedOn w:val="a7"/>
    <w:rsid w:val="001312ED"/>
    <w:pPr>
      <w:pBdr>
        <w:top w:val="single" w:sz="4" w:space="0" w:color="auto"/>
        <w:left w:val="single" w:sz="4" w:space="0" w:color="auto"/>
        <w:bottom w:val="single" w:sz="4" w:space="0" w:color="auto"/>
      </w:pBdr>
      <w:suppressAutoHyphens w:val="0"/>
      <w:spacing w:before="100" w:beforeAutospacing="1" w:after="100" w:afterAutospacing="1" w:line="240" w:lineRule="auto"/>
      <w:jc w:val="center"/>
    </w:pPr>
    <w:rPr>
      <w:rFonts w:ascii="Arial" w:eastAsia="Arial Unicode MS" w:hAnsi="Arial" w:cs="Arial"/>
      <w:color w:val="000000"/>
      <w:sz w:val="14"/>
      <w:szCs w:val="14"/>
      <w:lang w:eastAsia="ru-RU"/>
    </w:rPr>
  </w:style>
  <w:style w:type="paragraph" w:customStyle="1" w:styleId="xl155">
    <w:name w:val="xl155"/>
    <w:basedOn w:val="a7"/>
    <w:rsid w:val="001312ED"/>
    <w:pPr>
      <w:pBdr>
        <w:top w:val="single" w:sz="4" w:space="0" w:color="auto"/>
        <w:bottom w:val="single" w:sz="4" w:space="0" w:color="auto"/>
        <w:right w:val="single" w:sz="4" w:space="0" w:color="auto"/>
      </w:pBdr>
      <w:suppressAutoHyphens w:val="0"/>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xl156">
    <w:name w:val="xl156"/>
    <w:basedOn w:val="a7"/>
    <w:rsid w:val="001312ED"/>
    <w:pPr>
      <w:pBdr>
        <w:top w:val="single" w:sz="4" w:space="0" w:color="auto"/>
        <w:left w:val="single" w:sz="4" w:space="0" w:color="auto"/>
        <w:bottom w:val="single" w:sz="4" w:space="0" w:color="auto"/>
      </w:pBdr>
      <w:suppressAutoHyphens w:val="0"/>
      <w:spacing w:before="100" w:beforeAutospacing="1" w:after="100" w:afterAutospacing="1" w:line="240" w:lineRule="auto"/>
      <w:jc w:val="center"/>
    </w:pPr>
    <w:rPr>
      <w:rFonts w:ascii="Arial" w:eastAsia="Arial Unicode MS" w:hAnsi="Arial" w:cs="Arial"/>
      <w:color w:val="000000"/>
      <w:sz w:val="14"/>
      <w:szCs w:val="14"/>
      <w:lang w:eastAsia="ru-RU"/>
    </w:rPr>
  </w:style>
  <w:style w:type="paragraph" w:customStyle="1" w:styleId="xl157">
    <w:name w:val="xl157"/>
    <w:basedOn w:val="a7"/>
    <w:rsid w:val="001312ED"/>
    <w:pPr>
      <w:pBdr>
        <w:top w:val="single" w:sz="4" w:space="0" w:color="auto"/>
        <w:bottom w:val="single" w:sz="4" w:space="0" w:color="auto"/>
      </w:pBdr>
      <w:suppressAutoHyphens w:val="0"/>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xl158">
    <w:name w:val="xl158"/>
    <w:basedOn w:val="a7"/>
    <w:rsid w:val="001312ED"/>
    <w:pPr>
      <w:pBdr>
        <w:top w:val="single" w:sz="4" w:space="0" w:color="auto"/>
        <w:left w:val="single" w:sz="4" w:space="0" w:color="auto"/>
      </w:pBdr>
      <w:suppressAutoHyphens w:val="0"/>
      <w:spacing w:before="100" w:beforeAutospacing="1" w:after="100" w:afterAutospacing="1" w:line="240" w:lineRule="auto"/>
      <w:jc w:val="center"/>
    </w:pPr>
    <w:rPr>
      <w:rFonts w:ascii="Arial" w:eastAsia="Arial Unicode MS" w:hAnsi="Arial" w:cs="Arial"/>
      <w:color w:val="000000"/>
      <w:sz w:val="14"/>
      <w:szCs w:val="14"/>
      <w:lang w:eastAsia="ru-RU"/>
    </w:rPr>
  </w:style>
  <w:style w:type="paragraph" w:customStyle="1" w:styleId="xl159">
    <w:name w:val="xl159"/>
    <w:basedOn w:val="a7"/>
    <w:rsid w:val="001312ED"/>
    <w:pPr>
      <w:pBdr>
        <w:bottom w:val="single" w:sz="4" w:space="0" w:color="auto"/>
      </w:pBdr>
      <w:suppressAutoHyphens w:val="0"/>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xl160">
    <w:name w:val="xl160"/>
    <w:basedOn w:val="a7"/>
    <w:rsid w:val="001312ED"/>
    <w:pPr>
      <w:suppressAutoHyphens w:val="0"/>
      <w:spacing w:before="100" w:beforeAutospacing="1" w:after="100" w:afterAutospacing="1" w:line="240" w:lineRule="auto"/>
      <w:jc w:val="right"/>
    </w:pPr>
    <w:rPr>
      <w:rFonts w:ascii="Arial" w:eastAsia="Arial Unicode MS" w:hAnsi="Arial" w:cs="Arial"/>
      <w:color w:val="000000"/>
      <w:sz w:val="18"/>
      <w:szCs w:val="18"/>
      <w:lang w:eastAsia="ru-RU"/>
    </w:rPr>
  </w:style>
  <w:style w:type="paragraph" w:customStyle="1" w:styleId="xl161">
    <w:name w:val="xl161"/>
    <w:basedOn w:val="a7"/>
    <w:rsid w:val="001312ED"/>
    <w:pPr>
      <w:suppressAutoHyphens w:val="0"/>
      <w:spacing w:before="100" w:beforeAutospacing="1" w:after="100" w:afterAutospacing="1" w:line="240" w:lineRule="auto"/>
    </w:pPr>
    <w:rPr>
      <w:rFonts w:ascii="Arial" w:eastAsia="Arial Unicode MS" w:hAnsi="Arial" w:cs="Arial"/>
      <w:color w:val="000000"/>
      <w:sz w:val="18"/>
      <w:szCs w:val="18"/>
      <w:lang w:eastAsia="ru-RU"/>
    </w:rPr>
  </w:style>
  <w:style w:type="paragraph" w:customStyle="1" w:styleId="xl162">
    <w:name w:val="xl162"/>
    <w:basedOn w:val="a7"/>
    <w:rsid w:val="001312ED"/>
    <w:pPr>
      <w:suppressAutoHyphens w:val="0"/>
      <w:spacing w:before="100" w:beforeAutospacing="1" w:after="100" w:afterAutospacing="1" w:line="240" w:lineRule="auto"/>
    </w:pPr>
    <w:rPr>
      <w:rFonts w:ascii="Arial" w:eastAsia="Arial Unicode MS" w:hAnsi="Arial" w:cs="Arial"/>
      <w:color w:val="000000"/>
      <w:sz w:val="18"/>
      <w:szCs w:val="18"/>
      <w:lang w:eastAsia="ru-RU"/>
    </w:rPr>
  </w:style>
  <w:style w:type="paragraph" w:customStyle="1" w:styleId="xl163">
    <w:name w:val="xl163"/>
    <w:basedOn w:val="a7"/>
    <w:rsid w:val="001312ED"/>
    <w:pPr>
      <w:suppressAutoHyphens w:val="0"/>
      <w:spacing w:before="100" w:beforeAutospacing="1" w:after="100" w:afterAutospacing="1" w:line="240" w:lineRule="auto"/>
      <w:jc w:val="right"/>
    </w:pPr>
    <w:rPr>
      <w:rFonts w:ascii="Arial" w:eastAsia="Arial Unicode MS" w:hAnsi="Arial" w:cs="Arial"/>
      <w:color w:val="000000"/>
      <w:sz w:val="18"/>
      <w:szCs w:val="18"/>
      <w:lang w:eastAsia="ru-RU"/>
    </w:rPr>
  </w:style>
  <w:style w:type="paragraph" w:customStyle="1" w:styleId="xl164">
    <w:name w:val="xl164"/>
    <w:basedOn w:val="a7"/>
    <w:rsid w:val="001312ED"/>
    <w:pPr>
      <w:suppressAutoHyphens w:val="0"/>
      <w:spacing w:before="100" w:beforeAutospacing="1" w:after="100" w:afterAutospacing="1" w:line="240" w:lineRule="auto"/>
    </w:pPr>
    <w:rPr>
      <w:rFonts w:ascii="Arial" w:eastAsia="Arial Unicode MS" w:hAnsi="Arial" w:cs="Arial"/>
      <w:color w:val="000000"/>
      <w:sz w:val="18"/>
      <w:szCs w:val="18"/>
      <w:lang w:eastAsia="ru-RU"/>
    </w:rPr>
  </w:style>
  <w:style w:type="paragraph" w:customStyle="1" w:styleId="xl165">
    <w:name w:val="xl165"/>
    <w:basedOn w:val="a7"/>
    <w:rsid w:val="001312ED"/>
    <w:pPr>
      <w:suppressAutoHyphens w:val="0"/>
      <w:spacing w:before="100" w:beforeAutospacing="1" w:after="100" w:afterAutospacing="1" w:line="240" w:lineRule="auto"/>
      <w:jc w:val="center"/>
    </w:pPr>
    <w:rPr>
      <w:rFonts w:ascii="Arial" w:eastAsia="Arial Unicode MS" w:hAnsi="Arial" w:cs="Arial"/>
      <w:b/>
      <w:bCs/>
      <w:color w:val="000000"/>
      <w:sz w:val="24"/>
      <w:szCs w:val="24"/>
      <w:lang w:eastAsia="ru-RU"/>
    </w:rPr>
  </w:style>
  <w:style w:type="paragraph" w:customStyle="1" w:styleId="xl166">
    <w:name w:val="xl166"/>
    <w:basedOn w:val="a7"/>
    <w:rsid w:val="001312ED"/>
    <w:pPr>
      <w:suppressAutoHyphens w:val="0"/>
      <w:spacing w:before="100" w:beforeAutospacing="1" w:after="100" w:afterAutospacing="1" w:line="240" w:lineRule="auto"/>
      <w:jc w:val="center"/>
    </w:pPr>
    <w:rPr>
      <w:rFonts w:ascii="Arial" w:eastAsia="Arial Unicode MS" w:hAnsi="Arial" w:cs="Arial"/>
      <w:color w:val="000000"/>
      <w:sz w:val="18"/>
      <w:szCs w:val="18"/>
      <w:lang w:eastAsia="ru-RU"/>
    </w:rPr>
  </w:style>
  <w:style w:type="paragraph" w:customStyle="1" w:styleId="xl167">
    <w:name w:val="xl167"/>
    <w:basedOn w:val="a7"/>
    <w:rsid w:val="001312ED"/>
    <w:pPr>
      <w:suppressAutoHyphens w:val="0"/>
      <w:spacing w:before="100" w:beforeAutospacing="1" w:after="100" w:afterAutospacing="1" w:line="240" w:lineRule="auto"/>
    </w:pPr>
    <w:rPr>
      <w:rFonts w:ascii="Arial" w:eastAsia="Arial Unicode MS" w:hAnsi="Arial" w:cs="Arial"/>
      <w:color w:val="000000"/>
      <w:sz w:val="18"/>
      <w:szCs w:val="18"/>
      <w:lang w:eastAsia="ru-RU"/>
    </w:rPr>
  </w:style>
  <w:style w:type="paragraph" w:customStyle="1" w:styleId="1ff1">
    <w:name w:val="Знак1 Знак Знак Знак"/>
    <w:basedOn w:val="a7"/>
    <w:rsid w:val="001312ED"/>
    <w:pPr>
      <w:widowControl w:val="0"/>
      <w:suppressAutoHyphens w:val="0"/>
      <w:adjustRightInd w:val="0"/>
      <w:spacing w:line="240" w:lineRule="exact"/>
      <w:jc w:val="right"/>
    </w:pPr>
    <w:rPr>
      <w:rFonts w:ascii="Arial" w:eastAsia="Times New Roman" w:hAnsi="Arial" w:cs="Arial"/>
      <w:sz w:val="20"/>
      <w:szCs w:val="20"/>
      <w:lang w:val="en-GB" w:eastAsia="en-US"/>
    </w:rPr>
  </w:style>
  <w:style w:type="paragraph" w:customStyle="1" w:styleId="Web">
    <w:name w:val="Обычный (Web)"/>
    <w:basedOn w:val="a7"/>
    <w:rsid w:val="001312ED"/>
    <w:pPr>
      <w:suppressAutoHyphens w:val="0"/>
      <w:spacing w:before="100" w:after="100" w:line="240" w:lineRule="auto"/>
    </w:pPr>
    <w:rPr>
      <w:rFonts w:ascii="Times New Roman" w:eastAsia="Times New Roman" w:hAnsi="Times New Roman" w:cs="Times New Roman"/>
      <w:sz w:val="24"/>
      <w:szCs w:val="20"/>
      <w:lang w:eastAsia="ru-RU"/>
    </w:rPr>
  </w:style>
  <w:style w:type="character" w:customStyle="1" w:styleId="affffff4">
    <w:name w:val="Колонтитул_"/>
    <w:link w:val="affffff5"/>
    <w:locked/>
    <w:rsid w:val="001312ED"/>
    <w:rPr>
      <w:shd w:val="clear" w:color="auto" w:fill="FFFFFF"/>
    </w:rPr>
  </w:style>
  <w:style w:type="paragraph" w:customStyle="1" w:styleId="affffff5">
    <w:name w:val="Колонтитул"/>
    <w:basedOn w:val="a7"/>
    <w:link w:val="affffff4"/>
    <w:rsid w:val="001312ED"/>
    <w:pPr>
      <w:shd w:val="clear" w:color="auto" w:fill="FFFFFF"/>
      <w:suppressAutoHyphens w:val="0"/>
      <w:spacing w:after="0" w:line="240" w:lineRule="auto"/>
    </w:pPr>
    <w:rPr>
      <w:rFonts w:ascii="Times New Roman" w:eastAsia="Times New Roman" w:hAnsi="Times New Roman" w:cs="Times New Roman"/>
      <w:sz w:val="20"/>
      <w:szCs w:val="20"/>
      <w:shd w:val="clear" w:color="auto" w:fill="FFFFFF"/>
      <w:lang w:eastAsia="ru-RU"/>
    </w:rPr>
  </w:style>
  <w:style w:type="character" w:customStyle="1" w:styleId="117">
    <w:name w:val="Колонтитул + 11"/>
    <w:aliases w:val="5 pt"/>
    <w:rsid w:val="001312ED"/>
    <w:rPr>
      <w:rFonts w:ascii="Times New Roman" w:hAnsi="Times New Roman"/>
      <w:spacing w:val="0"/>
      <w:sz w:val="23"/>
    </w:rPr>
  </w:style>
  <w:style w:type="character" w:customStyle="1" w:styleId="1113">
    <w:name w:val="Колонтитул + 111"/>
    <w:aliases w:val="5 pt1,Полужирный"/>
    <w:rsid w:val="001312ED"/>
    <w:rPr>
      <w:rFonts w:ascii="Times New Roman" w:hAnsi="Times New Roman"/>
      <w:b/>
      <w:spacing w:val="0"/>
      <w:sz w:val="23"/>
    </w:rPr>
  </w:style>
  <w:style w:type="table" w:customStyle="1" w:styleId="118">
    <w:name w:val="Сетка таблицы11"/>
    <w:rsid w:val="001312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8">
    <w:name w:val="Обычный4"/>
    <w:basedOn w:val="a7"/>
    <w:rsid w:val="001312ED"/>
    <w:pPr>
      <w:suppressAutoHyphens w:val="0"/>
      <w:spacing w:before="100" w:beforeAutospacing="1" w:after="100" w:afterAutospacing="1" w:line="240" w:lineRule="auto"/>
    </w:pPr>
    <w:rPr>
      <w:rFonts w:ascii="Times New Roman" w:hAnsi="Times New Roman" w:cs="Times New Roman"/>
      <w:sz w:val="24"/>
      <w:szCs w:val="24"/>
      <w:lang w:eastAsia="zh-CN"/>
    </w:rPr>
  </w:style>
  <w:style w:type="paragraph" w:customStyle="1" w:styleId="Normal1">
    <w:name w:val="Normal1"/>
    <w:rsid w:val="001312ED"/>
    <w:pPr>
      <w:widowControl w:val="0"/>
    </w:pPr>
  </w:style>
  <w:style w:type="paragraph" w:customStyle="1" w:styleId="3fd">
    <w:name w:val="Знак3 Знак Знак Знак Знак Знак Знак"/>
    <w:basedOn w:val="a7"/>
    <w:rsid w:val="001312ED"/>
    <w:pPr>
      <w:suppressAutoHyphens w:val="0"/>
      <w:spacing w:line="240" w:lineRule="exact"/>
    </w:pPr>
    <w:rPr>
      <w:rFonts w:ascii="Verdana" w:eastAsia="Times New Roman" w:hAnsi="Verdana" w:cs="Verdana"/>
      <w:sz w:val="20"/>
      <w:szCs w:val="20"/>
      <w:lang w:val="en-US" w:eastAsia="en-US"/>
    </w:rPr>
  </w:style>
  <w:style w:type="paragraph" w:customStyle="1" w:styleId="affffff6">
    <w:name w:val="Список один"/>
    <w:basedOn w:val="a7"/>
    <w:rsid w:val="001312ED"/>
    <w:pPr>
      <w:suppressAutoHyphens w:val="0"/>
      <w:spacing w:after="60" w:line="240" w:lineRule="auto"/>
      <w:jc w:val="both"/>
    </w:pPr>
    <w:rPr>
      <w:rFonts w:ascii="Times New Roman" w:eastAsia="Times New Roman" w:hAnsi="Times New Roman" w:cs="Times New Roman"/>
      <w:sz w:val="24"/>
      <w:szCs w:val="24"/>
      <w:lang w:eastAsia="ru-RU"/>
    </w:rPr>
  </w:style>
  <w:style w:type="paragraph" w:customStyle="1" w:styleId="2114">
    <w:name w:val="Знак2 Знак Знак Знак1 Знак Знак1"/>
    <w:basedOn w:val="a7"/>
    <w:rsid w:val="001312ED"/>
    <w:pPr>
      <w:suppressAutoHyphens w:val="0"/>
      <w:spacing w:line="240" w:lineRule="exact"/>
    </w:pPr>
    <w:rPr>
      <w:rFonts w:ascii="Verdana" w:eastAsia="Times New Roman" w:hAnsi="Verdana" w:cs="Verdana"/>
      <w:sz w:val="20"/>
      <w:szCs w:val="20"/>
      <w:lang w:val="en-US" w:eastAsia="en-US"/>
    </w:rPr>
  </w:style>
  <w:style w:type="paragraph" w:customStyle="1" w:styleId="21d">
    <w:name w:val="Знак2 Знак Знак Знак1 Знак Знак Знак Знак Знак"/>
    <w:basedOn w:val="a7"/>
    <w:rsid w:val="001312ED"/>
    <w:pPr>
      <w:suppressAutoHyphens w:val="0"/>
      <w:spacing w:line="240" w:lineRule="exact"/>
    </w:pPr>
    <w:rPr>
      <w:rFonts w:ascii="Verdana" w:eastAsia="Times New Roman" w:hAnsi="Verdana" w:cs="Verdana"/>
      <w:sz w:val="20"/>
      <w:szCs w:val="20"/>
      <w:lang w:val="en-US" w:eastAsia="en-US"/>
    </w:rPr>
  </w:style>
  <w:style w:type="paragraph" w:customStyle="1" w:styleId="BodyText31">
    <w:name w:val="Body Text 31"/>
    <w:basedOn w:val="a7"/>
    <w:rsid w:val="001312ED"/>
    <w:pPr>
      <w:tabs>
        <w:tab w:val="left" w:pos="426"/>
      </w:tabs>
      <w:suppressAutoHyphens w:val="0"/>
      <w:spacing w:after="0" w:line="240" w:lineRule="auto"/>
      <w:jc w:val="both"/>
    </w:pPr>
    <w:rPr>
      <w:rFonts w:ascii="Arial" w:eastAsia="Times New Roman" w:hAnsi="Arial" w:cs="Times New Roman"/>
      <w:sz w:val="24"/>
      <w:szCs w:val="20"/>
      <w:lang w:eastAsia="ru-RU"/>
    </w:rPr>
  </w:style>
  <w:style w:type="paragraph" w:customStyle="1" w:styleId="3fe">
    <w:name w:val="Знак3 Знак Знак Знак"/>
    <w:basedOn w:val="a7"/>
    <w:rsid w:val="001312ED"/>
    <w:pPr>
      <w:suppressAutoHyphens w:val="0"/>
      <w:spacing w:line="240" w:lineRule="exact"/>
    </w:pPr>
    <w:rPr>
      <w:rFonts w:ascii="Verdana" w:eastAsia="Times New Roman" w:hAnsi="Verdana" w:cs="Verdana"/>
      <w:sz w:val="20"/>
      <w:szCs w:val="20"/>
      <w:lang w:val="en-US" w:eastAsia="en-US"/>
    </w:rPr>
  </w:style>
  <w:style w:type="paragraph" w:customStyle="1" w:styleId="21e">
    <w:name w:val="Знак2 Знак Знак Знак1 Знак Знак Знак Знак Знак Знак Знак Знак"/>
    <w:basedOn w:val="a7"/>
    <w:rsid w:val="001312ED"/>
    <w:pPr>
      <w:suppressAutoHyphens w:val="0"/>
      <w:spacing w:line="240" w:lineRule="exact"/>
    </w:pPr>
    <w:rPr>
      <w:rFonts w:ascii="Verdana" w:eastAsia="Times New Roman" w:hAnsi="Verdana" w:cs="Verdana"/>
      <w:sz w:val="20"/>
      <w:szCs w:val="20"/>
      <w:lang w:val="en-US" w:eastAsia="en-US"/>
    </w:rPr>
  </w:style>
  <w:style w:type="paragraph" w:customStyle="1" w:styleId="21f">
    <w:name w:val="Знак2 Знак Знак Знак1 Знак Знак Знак Знак Знак Знак Знак Знак Знак Знак Знак Знак"/>
    <w:basedOn w:val="a7"/>
    <w:rsid w:val="001312ED"/>
    <w:pPr>
      <w:suppressAutoHyphens w:val="0"/>
      <w:spacing w:line="240" w:lineRule="exact"/>
    </w:pPr>
    <w:rPr>
      <w:rFonts w:ascii="Verdana" w:eastAsia="Times New Roman" w:hAnsi="Verdana" w:cs="Verdana"/>
      <w:sz w:val="20"/>
      <w:szCs w:val="20"/>
      <w:lang w:val="en-US" w:eastAsia="en-US"/>
    </w:rPr>
  </w:style>
  <w:style w:type="paragraph" w:customStyle="1" w:styleId="21f0">
    <w:name w:val="Знак2 Знак Знак Знак1 Знак Знак Знак Знак Знак Знак Знак Знак Знак"/>
    <w:basedOn w:val="a7"/>
    <w:rsid w:val="001312ED"/>
    <w:pPr>
      <w:suppressAutoHyphens w:val="0"/>
      <w:spacing w:line="240" w:lineRule="exact"/>
    </w:pPr>
    <w:rPr>
      <w:rFonts w:ascii="Verdana" w:eastAsia="Times New Roman" w:hAnsi="Verdana" w:cs="Verdana"/>
      <w:sz w:val="20"/>
      <w:szCs w:val="20"/>
      <w:lang w:val="en-US" w:eastAsia="en-US"/>
    </w:rPr>
  </w:style>
  <w:style w:type="paragraph" w:customStyle="1" w:styleId="3ff">
    <w:name w:val="Знак3 Знак Знак Знак Знак Знак Знак Знак Знак Знак Знак Знак Знак"/>
    <w:basedOn w:val="a7"/>
    <w:rsid w:val="001312ED"/>
    <w:pPr>
      <w:suppressAutoHyphens w:val="0"/>
      <w:spacing w:line="240" w:lineRule="exact"/>
    </w:pPr>
    <w:rPr>
      <w:rFonts w:ascii="Verdana" w:eastAsia="Times New Roman" w:hAnsi="Verdana" w:cs="Verdana"/>
      <w:sz w:val="20"/>
      <w:szCs w:val="20"/>
      <w:lang w:val="en-US" w:eastAsia="en-US"/>
    </w:rPr>
  </w:style>
  <w:style w:type="paragraph" w:customStyle="1" w:styleId="western">
    <w:name w:val="western"/>
    <w:basedOn w:val="a7"/>
    <w:rsid w:val="001312ED"/>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15">
    <w:name w:val="Знак2 Знак Знак Знак1 Знак Знак Знак Знак Знак Знак Знак Знак Знак1"/>
    <w:basedOn w:val="a7"/>
    <w:rsid w:val="001312ED"/>
    <w:pPr>
      <w:suppressAutoHyphens w:val="0"/>
      <w:spacing w:line="240" w:lineRule="exact"/>
    </w:pPr>
    <w:rPr>
      <w:rFonts w:ascii="Verdana" w:eastAsia="Times New Roman" w:hAnsi="Verdana" w:cs="Verdana"/>
      <w:sz w:val="20"/>
      <w:szCs w:val="20"/>
      <w:lang w:val="en-US" w:eastAsia="en-US"/>
    </w:rPr>
  </w:style>
  <w:style w:type="paragraph" w:customStyle="1" w:styleId="affffff7">
    <w:name w:val="Знак Знак Знак Знак Знак Знак Знак Знак Знак Знак Знак Знак Знак Знак Знак Знак Знак Знак Знак Знак Знак Знак Знак Знак"/>
    <w:basedOn w:val="a7"/>
    <w:rsid w:val="001312ED"/>
    <w:pPr>
      <w:widowControl w:val="0"/>
      <w:suppressAutoHyphens w:val="0"/>
      <w:adjustRightInd w:val="0"/>
      <w:spacing w:line="240" w:lineRule="exact"/>
      <w:jc w:val="right"/>
    </w:pPr>
    <w:rPr>
      <w:rFonts w:ascii="Arial" w:eastAsia="Times New Roman" w:hAnsi="Arial" w:cs="Arial"/>
      <w:sz w:val="20"/>
      <w:szCs w:val="20"/>
      <w:lang w:val="en-GB" w:eastAsia="en-US"/>
    </w:rPr>
  </w:style>
  <w:style w:type="paragraph" w:customStyle="1" w:styleId="119">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7"/>
    <w:rsid w:val="001312ED"/>
    <w:pPr>
      <w:suppressAutoHyphens w:val="0"/>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ff2">
    <w:name w:val="Знак Знак Знак Знак Знак Знак Знак1 Знак Знак Знак Знак Знак Знак Знак Знак Знак Знак Знак Знак Знак Знак Знак"/>
    <w:basedOn w:val="a7"/>
    <w:rsid w:val="001312ED"/>
    <w:pPr>
      <w:suppressAutoHyphens w:val="0"/>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Nonformat1">
    <w:name w:val="ConsNonformat Знак Знак"/>
    <w:link w:val="ConsNonformat2"/>
    <w:rsid w:val="001312ED"/>
    <w:pPr>
      <w:widowControl w:val="0"/>
      <w:autoSpaceDE w:val="0"/>
      <w:autoSpaceDN w:val="0"/>
      <w:adjustRightInd w:val="0"/>
      <w:spacing w:line="360" w:lineRule="atLeast"/>
      <w:ind w:right="19772"/>
      <w:jc w:val="both"/>
      <w:textAlignment w:val="baseline"/>
    </w:pPr>
    <w:rPr>
      <w:rFonts w:ascii="Ariag" w:hAnsi="Ariag"/>
      <w:sz w:val="18"/>
      <w:szCs w:val="22"/>
    </w:rPr>
  </w:style>
  <w:style w:type="character" w:customStyle="1" w:styleId="ConsNonformat2">
    <w:name w:val="ConsNonformat Знак Знак Знак"/>
    <w:link w:val="ConsNonformat1"/>
    <w:locked/>
    <w:rsid w:val="001312ED"/>
    <w:rPr>
      <w:rFonts w:ascii="Ariag" w:hAnsi="Ariag"/>
      <w:sz w:val="18"/>
      <w:szCs w:val="22"/>
    </w:rPr>
  </w:style>
  <w:style w:type="paragraph" w:customStyle="1" w:styleId="PlainText">
    <w:name w:val="Plain Text Знак Знак Знак"/>
    <w:basedOn w:val="a7"/>
    <w:link w:val="PlainText0"/>
    <w:rsid w:val="001312ED"/>
    <w:pPr>
      <w:suppressAutoHyphens w:val="0"/>
      <w:spacing w:after="0" w:line="240" w:lineRule="auto"/>
    </w:pPr>
    <w:rPr>
      <w:rFonts w:ascii="Courier New" w:eastAsia="Times New Roman" w:hAnsi="Courier New" w:cs="Times New Roman"/>
      <w:sz w:val="24"/>
      <w:szCs w:val="20"/>
      <w:lang w:eastAsia="ru-RU"/>
    </w:rPr>
  </w:style>
  <w:style w:type="character" w:customStyle="1" w:styleId="PlainText0">
    <w:name w:val="Plain Text Знак Знак Знак Знак"/>
    <w:link w:val="PlainText"/>
    <w:locked/>
    <w:rsid w:val="001312ED"/>
    <w:rPr>
      <w:rFonts w:ascii="Courier New" w:hAnsi="Courier New"/>
      <w:sz w:val="24"/>
    </w:rPr>
  </w:style>
  <w:style w:type="paragraph" w:customStyle="1" w:styleId="11a">
    <w:name w:val="Знак Знак Знак Знак Знак Знак Знак1 Знак Знак Знак Знак Знак Знак Знак Знак Знак Знак Знак Знак Знак Знак Знак1"/>
    <w:basedOn w:val="a7"/>
    <w:rsid w:val="001312ED"/>
    <w:pPr>
      <w:suppressAutoHyphens w:val="0"/>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
    <w:name w:val="Контракт-пункт"/>
    <w:basedOn w:val="a7"/>
    <w:rsid w:val="001312ED"/>
    <w:pPr>
      <w:suppressAutoHyphens w:val="0"/>
      <w:spacing w:after="0" w:line="240" w:lineRule="auto"/>
      <w:jc w:val="both"/>
    </w:pPr>
    <w:rPr>
      <w:rFonts w:ascii="Times New Roman" w:eastAsia="Times New Roman" w:hAnsi="Times New Roman" w:cs="Times New Roman"/>
      <w:sz w:val="24"/>
      <w:szCs w:val="24"/>
      <w:lang w:eastAsia="ru-RU"/>
    </w:rPr>
  </w:style>
  <w:style w:type="paragraph" w:customStyle="1" w:styleId="223">
    <w:name w:val="Основной текст с отступом 22"/>
    <w:basedOn w:val="a7"/>
    <w:rsid w:val="001312ED"/>
    <w:pPr>
      <w:spacing w:after="120" w:line="480" w:lineRule="auto"/>
      <w:ind w:left="283"/>
    </w:pPr>
    <w:rPr>
      <w:rFonts w:ascii="Times New Roman" w:eastAsia="Times New Roman" w:hAnsi="Times New Roman" w:cs="Times New Roman"/>
      <w:sz w:val="24"/>
      <w:szCs w:val="24"/>
      <w:lang w:eastAsia="zh-CN"/>
    </w:rPr>
  </w:style>
  <w:style w:type="character" w:styleId="affffff8">
    <w:name w:val="line number"/>
    <w:rsid w:val="001312ED"/>
    <w:rPr>
      <w:rFonts w:cs="Times New Roman"/>
    </w:rPr>
  </w:style>
  <w:style w:type="paragraph" w:customStyle="1" w:styleId="A0E349F008B644AAB6A282E0D042D17E">
    <w:name w:val="A0E349F008B644AAB6A282E0D042D17E"/>
    <w:rsid w:val="001312ED"/>
    <w:pPr>
      <w:spacing w:after="200" w:line="276" w:lineRule="auto"/>
    </w:pPr>
    <w:rPr>
      <w:rFonts w:ascii="Calibri" w:hAnsi="Calibri"/>
      <w:sz w:val="22"/>
      <w:szCs w:val="22"/>
    </w:rPr>
  </w:style>
  <w:style w:type="paragraph" w:customStyle="1" w:styleId="formattext">
    <w:name w:val="formattext"/>
    <w:basedOn w:val="a7"/>
    <w:rsid w:val="001312ED"/>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9">
    <w:name w:val="Комментарий"/>
    <w:basedOn w:val="a7"/>
    <w:next w:val="a7"/>
    <w:rsid w:val="001312ED"/>
    <w:pPr>
      <w:suppressAutoHyphens w:val="0"/>
      <w:autoSpaceDE w:val="0"/>
      <w:autoSpaceDN w:val="0"/>
      <w:adjustRightInd w:val="0"/>
      <w:spacing w:before="75" w:after="0" w:line="240" w:lineRule="auto"/>
      <w:jc w:val="both"/>
    </w:pPr>
    <w:rPr>
      <w:rFonts w:ascii="Arial" w:eastAsia="Times New Roman" w:hAnsi="Arial" w:cs="Times New Roman"/>
      <w:i/>
      <w:iCs/>
      <w:color w:val="800080"/>
      <w:sz w:val="24"/>
      <w:szCs w:val="24"/>
      <w:lang w:eastAsia="ru-RU"/>
    </w:rPr>
  </w:style>
  <w:style w:type="paragraph" w:customStyle="1" w:styleId="131">
    <w:name w:val="Знак Знак Знак1 Знак Знак Знак Знак3"/>
    <w:basedOn w:val="a7"/>
    <w:rsid w:val="001312ED"/>
    <w:pPr>
      <w:widowControl w:val="0"/>
      <w:suppressAutoHyphens w:val="0"/>
      <w:adjustRightInd w:val="0"/>
      <w:spacing w:line="240" w:lineRule="exact"/>
      <w:jc w:val="right"/>
    </w:pPr>
    <w:rPr>
      <w:rFonts w:ascii="Times New Roman" w:eastAsia="Times New Roman" w:hAnsi="Times New Roman" w:cs="Times New Roman"/>
      <w:sz w:val="20"/>
      <w:szCs w:val="20"/>
      <w:lang w:val="en-GB" w:eastAsia="en-US"/>
    </w:rPr>
  </w:style>
  <w:style w:type="paragraph" w:customStyle="1" w:styleId="123">
    <w:name w:val="Знак Знак Знак1 Знак Знак Знак Знак2"/>
    <w:basedOn w:val="a7"/>
    <w:rsid w:val="001312ED"/>
    <w:pPr>
      <w:widowControl w:val="0"/>
      <w:suppressAutoHyphens w:val="0"/>
      <w:adjustRightInd w:val="0"/>
      <w:spacing w:line="240" w:lineRule="exact"/>
      <w:jc w:val="right"/>
    </w:pPr>
    <w:rPr>
      <w:rFonts w:ascii="Times New Roman" w:eastAsia="Times New Roman" w:hAnsi="Times New Roman" w:cs="Times New Roman"/>
      <w:sz w:val="20"/>
      <w:szCs w:val="20"/>
      <w:lang w:val="en-GB" w:eastAsia="en-US"/>
    </w:rPr>
  </w:style>
  <w:style w:type="character" w:customStyle="1" w:styleId="ConsNormal1">
    <w:name w:val="ConsNormal Знак Знак"/>
    <w:rsid w:val="001312ED"/>
    <w:rPr>
      <w:rFonts w:ascii="Arial" w:hAnsi="Arial"/>
      <w:lang w:val="ru-RU" w:eastAsia="ru-RU"/>
    </w:rPr>
  </w:style>
  <w:style w:type="paragraph" w:customStyle="1" w:styleId="124">
    <w:name w:val="Знак12"/>
    <w:basedOn w:val="a7"/>
    <w:rsid w:val="001312ED"/>
    <w:pPr>
      <w:widowControl w:val="0"/>
      <w:suppressAutoHyphens w:val="0"/>
      <w:autoSpaceDE w:val="0"/>
      <w:autoSpaceDN w:val="0"/>
      <w:adjustRightInd w:val="0"/>
      <w:spacing w:line="240" w:lineRule="exact"/>
      <w:jc w:val="right"/>
    </w:pPr>
    <w:rPr>
      <w:rFonts w:ascii="Arial" w:eastAsia="Times New Roman" w:hAnsi="Arial" w:cs="Arial"/>
      <w:sz w:val="20"/>
      <w:szCs w:val="20"/>
      <w:lang w:val="en-GB" w:eastAsia="en-US"/>
    </w:rPr>
  </w:style>
  <w:style w:type="paragraph" w:customStyle="1" w:styleId="ConsTitle">
    <w:name w:val="ConsTitle"/>
    <w:rsid w:val="001312ED"/>
    <w:pPr>
      <w:widowControl w:val="0"/>
      <w:autoSpaceDE w:val="0"/>
      <w:autoSpaceDN w:val="0"/>
      <w:adjustRightInd w:val="0"/>
    </w:pPr>
    <w:rPr>
      <w:rFonts w:ascii="Arial" w:hAnsi="Arial" w:cs="Arial"/>
      <w:b/>
      <w:bCs/>
      <w:sz w:val="16"/>
      <w:szCs w:val="16"/>
    </w:rPr>
  </w:style>
  <w:style w:type="paragraph" w:customStyle="1" w:styleId="11b">
    <w:name w:val="Знак Знак Знак1 Знак Знак Знак Знак1"/>
    <w:basedOn w:val="a7"/>
    <w:rsid w:val="001312ED"/>
    <w:pPr>
      <w:widowControl w:val="0"/>
      <w:suppressAutoHyphens w:val="0"/>
      <w:adjustRightInd w:val="0"/>
      <w:spacing w:line="240" w:lineRule="exact"/>
      <w:jc w:val="right"/>
    </w:pPr>
    <w:rPr>
      <w:rFonts w:ascii="Times New Roman" w:eastAsia="Times New Roman" w:hAnsi="Times New Roman" w:cs="Times New Roman"/>
      <w:sz w:val="20"/>
      <w:szCs w:val="20"/>
      <w:lang w:val="en-GB" w:eastAsia="en-US"/>
    </w:rPr>
  </w:style>
  <w:style w:type="paragraph" w:customStyle="1" w:styleId="11c">
    <w:name w:val="Знак11"/>
    <w:basedOn w:val="a7"/>
    <w:rsid w:val="001312ED"/>
    <w:pPr>
      <w:widowControl w:val="0"/>
      <w:suppressAutoHyphens w:val="0"/>
      <w:autoSpaceDE w:val="0"/>
      <w:autoSpaceDN w:val="0"/>
      <w:adjustRightInd w:val="0"/>
      <w:spacing w:line="240" w:lineRule="exact"/>
      <w:jc w:val="right"/>
    </w:pPr>
    <w:rPr>
      <w:rFonts w:ascii="Arial" w:eastAsia="Times New Roman" w:hAnsi="Arial" w:cs="Arial"/>
      <w:sz w:val="20"/>
      <w:szCs w:val="20"/>
      <w:lang w:val="en-GB" w:eastAsia="en-US"/>
    </w:rPr>
  </w:style>
  <w:style w:type="character" w:customStyle="1" w:styleId="contextcurrent">
    <w:name w:val="context_current"/>
    <w:rsid w:val="001312ED"/>
  </w:style>
  <w:style w:type="character" w:customStyle="1" w:styleId="context">
    <w:name w:val="context"/>
    <w:rsid w:val="001312ED"/>
  </w:style>
  <w:style w:type="paragraph" w:customStyle="1" w:styleId="xl63">
    <w:name w:val="xl63"/>
    <w:basedOn w:val="a7"/>
    <w:rsid w:val="001312ED"/>
    <w:pPr>
      <w:pBdr>
        <w:bottom w:val="single" w:sz="8" w:space="0" w:color="auto"/>
        <w:right w:val="single" w:sz="8"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4">
    <w:name w:val="xl64"/>
    <w:basedOn w:val="a7"/>
    <w:rsid w:val="001312ED"/>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7"/>
    <w:rsid w:val="001312ED"/>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6">
    <w:name w:val="xl66"/>
    <w:basedOn w:val="a7"/>
    <w:rsid w:val="001312ED"/>
    <w:pPr>
      <w:pBdr>
        <w:top w:val="single" w:sz="8" w:space="0" w:color="auto"/>
        <w:left w:val="single" w:sz="8" w:space="0" w:color="auto"/>
        <w:bottom w:val="single" w:sz="8"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7">
    <w:name w:val="xl67"/>
    <w:basedOn w:val="a7"/>
    <w:rsid w:val="001312ED"/>
    <w:pPr>
      <w:pBdr>
        <w:top w:val="single" w:sz="8" w:space="0" w:color="auto"/>
        <w:left w:val="single" w:sz="8" w:space="0" w:color="auto"/>
        <w:bottom w:val="single" w:sz="8"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68">
    <w:name w:val="xl68"/>
    <w:basedOn w:val="a7"/>
    <w:rsid w:val="001312ED"/>
    <w:pPr>
      <w:pBdr>
        <w:top w:val="single" w:sz="8" w:space="0" w:color="auto"/>
        <w:bottom w:val="single" w:sz="8"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69">
    <w:name w:val="xl69"/>
    <w:basedOn w:val="a7"/>
    <w:rsid w:val="001312ED"/>
    <w:pPr>
      <w:pBdr>
        <w:top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70">
    <w:name w:val="xl70"/>
    <w:basedOn w:val="a7"/>
    <w:rsid w:val="001312ED"/>
    <w:pPr>
      <w:pBdr>
        <w:left w:val="single" w:sz="8" w:space="0" w:color="auto"/>
        <w:bottom w:val="single" w:sz="8" w:space="0" w:color="auto"/>
        <w:right w:val="single" w:sz="8" w:space="0" w:color="auto"/>
      </w:pBdr>
      <w:suppressAutoHyphens w:val="0"/>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1">
    <w:name w:val="xl71"/>
    <w:basedOn w:val="a7"/>
    <w:rsid w:val="001312ED"/>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72">
    <w:name w:val="xl72"/>
    <w:basedOn w:val="a7"/>
    <w:rsid w:val="001312ED"/>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73">
    <w:name w:val="xl73"/>
    <w:basedOn w:val="a7"/>
    <w:rsid w:val="001312ED"/>
    <w:pPr>
      <w:pBdr>
        <w:top w:val="single" w:sz="8" w:space="0" w:color="auto"/>
        <w:left w:val="single" w:sz="8" w:space="0" w:color="auto"/>
        <w:bottom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4">
    <w:name w:val="xl74"/>
    <w:basedOn w:val="a7"/>
    <w:rsid w:val="001312ED"/>
    <w:pP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5">
    <w:name w:val="xl75"/>
    <w:basedOn w:val="a7"/>
    <w:rsid w:val="001312ED"/>
    <w:pPr>
      <w:pBdr>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76">
    <w:name w:val="xl76"/>
    <w:basedOn w:val="a7"/>
    <w:rsid w:val="001312ED"/>
    <w:pPr>
      <w:pBdr>
        <w:top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77">
    <w:name w:val="xl77"/>
    <w:basedOn w:val="a7"/>
    <w:rsid w:val="001312ED"/>
    <w:pPr>
      <w:pBdr>
        <w:top w:val="single" w:sz="8" w:space="0" w:color="auto"/>
        <w:bottom w:val="single" w:sz="8" w:space="0" w:color="auto"/>
        <w:right w:val="single" w:sz="8"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8">
    <w:name w:val="xl78"/>
    <w:basedOn w:val="a7"/>
    <w:rsid w:val="001312ED"/>
    <w:pPr>
      <w:pBdr>
        <w:left w:val="single" w:sz="8"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9">
    <w:name w:val="xl79"/>
    <w:basedOn w:val="a7"/>
    <w:rsid w:val="001312ED"/>
    <w:pPr>
      <w:suppressAutoHyphens w:val="0"/>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0">
    <w:name w:val="xl80"/>
    <w:basedOn w:val="a7"/>
    <w:rsid w:val="001312ED"/>
    <w:pPr>
      <w:pBdr>
        <w:top w:val="single" w:sz="8" w:space="0" w:color="auto"/>
        <w:left w:val="single" w:sz="8" w:space="0" w:color="auto"/>
        <w:bottom w:val="single" w:sz="8"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81">
    <w:name w:val="xl81"/>
    <w:basedOn w:val="a7"/>
    <w:rsid w:val="001312ED"/>
    <w:pPr>
      <w:pBdr>
        <w:top w:val="single" w:sz="8" w:space="0" w:color="auto"/>
        <w:bottom w:val="single" w:sz="8"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82">
    <w:name w:val="xl82"/>
    <w:basedOn w:val="a7"/>
    <w:rsid w:val="001312ED"/>
    <w:pPr>
      <w:pBdr>
        <w:top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83">
    <w:name w:val="xl83"/>
    <w:basedOn w:val="a7"/>
    <w:rsid w:val="001312ED"/>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84">
    <w:name w:val="xl84"/>
    <w:basedOn w:val="a7"/>
    <w:rsid w:val="001312ED"/>
    <w:pPr>
      <w:pBdr>
        <w:top w:val="single" w:sz="8" w:space="0" w:color="auto"/>
        <w:left w:val="single" w:sz="8" w:space="0" w:color="auto"/>
        <w:bottom w:val="single" w:sz="8" w:space="0" w:color="auto"/>
      </w:pBdr>
      <w:suppressAutoHyphens w:val="0"/>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85">
    <w:name w:val="xl85"/>
    <w:basedOn w:val="a7"/>
    <w:rsid w:val="001312ED"/>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86">
    <w:name w:val="xl86"/>
    <w:basedOn w:val="a7"/>
    <w:rsid w:val="001312ED"/>
    <w:pPr>
      <w:pBdr>
        <w:left w:val="single" w:sz="8" w:space="14" w:color="auto"/>
        <w:bottom w:val="single" w:sz="8" w:space="0" w:color="auto"/>
        <w:right w:val="single" w:sz="8" w:space="0" w:color="auto"/>
      </w:pBdr>
      <w:suppressAutoHyphens w:val="0"/>
      <w:spacing w:before="100" w:beforeAutospacing="1" w:after="100" w:afterAutospacing="1" w:line="240" w:lineRule="auto"/>
      <w:ind w:firstLineChars="200" w:firstLine="200"/>
      <w:textAlignment w:val="top"/>
    </w:pPr>
    <w:rPr>
      <w:rFonts w:ascii="Times New Roman" w:eastAsia="Times New Roman" w:hAnsi="Times New Roman" w:cs="Times New Roman"/>
      <w:sz w:val="18"/>
      <w:szCs w:val="18"/>
      <w:lang w:eastAsia="ru-RU"/>
    </w:rPr>
  </w:style>
  <w:style w:type="paragraph" w:customStyle="1" w:styleId="xl87">
    <w:name w:val="xl87"/>
    <w:basedOn w:val="a7"/>
    <w:rsid w:val="001312ED"/>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88">
    <w:name w:val="xl88"/>
    <w:basedOn w:val="a7"/>
    <w:rsid w:val="001312ED"/>
    <w:pPr>
      <w:pBdr>
        <w:left w:val="single" w:sz="8" w:space="0" w:color="auto"/>
        <w:bottom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9">
    <w:name w:val="xl89"/>
    <w:basedOn w:val="a7"/>
    <w:rsid w:val="001312ED"/>
    <w:pPr>
      <w:pBdr>
        <w:left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0">
    <w:name w:val="xl90"/>
    <w:basedOn w:val="a7"/>
    <w:rsid w:val="001312ED"/>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91">
    <w:name w:val="xl91"/>
    <w:basedOn w:val="a7"/>
    <w:rsid w:val="001312ED"/>
    <w:pPr>
      <w:pBdr>
        <w:bottom w:val="single" w:sz="8" w:space="0" w:color="auto"/>
        <w:right w:val="single" w:sz="8"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92">
    <w:name w:val="xl92"/>
    <w:basedOn w:val="a7"/>
    <w:rsid w:val="001312ED"/>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93">
    <w:name w:val="xl93"/>
    <w:basedOn w:val="a7"/>
    <w:rsid w:val="001312ED"/>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94">
    <w:name w:val="xl94"/>
    <w:basedOn w:val="a7"/>
    <w:rsid w:val="001312ED"/>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95">
    <w:name w:val="xl95"/>
    <w:basedOn w:val="a7"/>
    <w:rsid w:val="001312ED"/>
    <w:pPr>
      <w:pBdr>
        <w:top w:val="single" w:sz="8" w:space="0" w:color="auto"/>
        <w:left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6">
    <w:name w:val="xl96"/>
    <w:basedOn w:val="a7"/>
    <w:rsid w:val="001312ED"/>
    <w:pPr>
      <w:pBdr>
        <w:top w:val="single" w:sz="8" w:space="0" w:color="auto"/>
        <w:left w:val="single" w:sz="8"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97">
    <w:name w:val="xl97"/>
    <w:basedOn w:val="a7"/>
    <w:rsid w:val="001312ED"/>
    <w:pPr>
      <w:pBdr>
        <w:left w:val="single" w:sz="8" w:space="0" w:color="auto"/>
        <w:right w:val="single" w:sz="8"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98">
    <w:name w:val="xl98"/>
    <w:basedOn w:val="a7"/>
    <w:rsid w:val="001312ED"/>
    <w:pPr>
      <w:pBdr>
        <w:right w:val="single" w:sz="8"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99">
    <w:name w:val="xl99"/>
    <w:basedOn w:val="a7"/>
    <w:rsid w:val="001312ED"/>
    <w:pPr>
      <w:pBdr>
        <w:top w:val="single" w:sz="8" w:space="0" w:color="auto"/>
        <w:left w:val="single" w:sz="8" w:space="0" w:color="auto"/>
        <w:right w:val="single" w:sz="8"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100">
    <w:name w:val="xl100"/>
    <w:basedOn w:val="a7"/>
    <w:rsid w:val="001312ED"/>
    <w:pPr>
      <w:pBdr>
        <w:left w:val="single" w:sz="8" w:space="0" w:color="auto"/>
        <w:bottom w:val="single" w:sz="8" w:space="0" w:color="auto"/>
        <w:right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1">
    <w:name w:val="xl101"/>
    <w:basedOn w:val="a7"/>
    <w:rsid w:val="001312ED"/>
    <w:pPr>
      <w:pBdr>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102">
    <w:name w:val="xl102"/>
    <w:basedOn w:val="a7"/>
    <w:rsid w:val="001312ED"/>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03">
    <w:name w:val="xl103"/>
    <w:basedOn w:val="a7"/>
    <w:rsid w:val="001312ED"/>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104">
    <w:name w:val="xl104"/>
    <w:basedOn w:val="a7"/>
    <w:rsid w:val="001312ED"/>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5">
    <w:name w:val="xl105"/>
    <w:basedOn w:val="a7"/>
    <w:rsid w:val="001312ED"/>
    <w:pPr>
      <w:pBdr>
        <w:top w:val="single" w:sz="8" w:space="0" w:color="auto"/>
        <w:bottom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6">
    <w:name w:val="xl106"/>
    <w:basedOn w:val="a7"/>
    <w:rsid w:val="001312ED"/>
    <w:pPr>
      <w:pBdr>
        <w:bottom w:val="single" w:sz="8" w:space="0" w:color="auto"/>
        <w:right w:val="single" w:sz="8"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107">
    <w:name w:val="xl107"/>
    <w:basedOn w:val="a7"/>
    <w:rsid w:val="001312ED"/>
    <w:pPr>
      <w:pBdr>
        <w:top w:val="single" w:sz="8" w:space="0" w:color="auto"/>
        <w:left w:val="single" w:sz="8" w:space="0" w:color="auto"/>
        <w:right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8">
    <w:name w:val="xl108"/>
    <w:basedOn w:val="a7"/>
    <w:rsid w:val="001312ED"/>
    <w:pPr>
      <w:pBdr>
        <w:left w:val="single" w:sz="8" w:space="0" w:color="auto"/>
        <w:right w:val="single" w:sz="8" w:space="0" w:color="auto"/>
      </w:pBdr>
      <w:suppressAutoHyphens w:val="0"/>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character" w:customStyle="1" w:styleId="nobase">
    <w:name w:val="nobase"/>
    <w:rsid w:val="001312ED"/>
  </w:style>
  <w:style w:type="character" w:customStyle="1" w:styleId="101">
    <w:name w:val="Знак10 Знак Знак"/>
    <w:aliases w:val=" Знак10 Знак"/>
    <w:locked/>
    <w:rsid w:val="001312ED"/>
    <w:rPr>
      <w:rFonts w:ascii="Arial" w:hAnsi="Arial"/>
      <w:sz w:val="18"/>
      <w:lang w:val="ru-RU" w:eastAsia="ru-RU"/>
    </w:rPr>
  </w:style>
  <w:style w:type="paragraph" w:customStyle="1" w:styleId="1ff3">
    <w:name w:val="Знак Знак Знак Знак Знак Знак Знак Знак Знак Знак Знак Знак Знак1 Знак Знак Знак Знак Знак Знак Знак Знак Знак"/>
    <w:basedOn w:val="a7"/>
    <w:rsid w:val="001312ED"/>
    <w:pPr>
      <w:widowControl w:val="0"/>
      <w:suppressAutoHyphens w:val="0"/>
      <w:adjustRightInd w:val="0"/>
      <w:spacing w:line="240" w:lineRule="exact"/>
      <w:jc w:val="right"/>
    </w:pPr>
    <w:rPr>
      <w:rFonts w:ascii="Arial" w:eastAsia="Times New Roman" w:hAnsi="Arial" w:cs="Arial"/>
      <w:sz w:val="20"/>
      <w:szCs w:val="20"/>
      <w:lang w:val="en-GB" w:eastAsia="en-US"/>
    </w:rPr>
  </w:style>
  <w:style w:type="paragraph" w:customStyle="1" w:styleId="2fa">
    <w:name w:val="Знак2 Знак Знак Знак Знак Знак Знак Знак Знак Знак Знак Знак Знак Знак Знак Знак"/>
    <w:basedOn w:val="a7"/>
    <w:rsid w:val="001312ED"/>
    <w:pPr>
      <w:widowControl w:val="0"/>
      <w:suppressAutoHyphens w:val="0"/>
      <w:adjustRightInd w:val="0"/>
      <w:spacing w:line="240" w:lineRule="exact"/>
      <w:jc w:val="right"/>
    </w:pPr>
    <w:rPr>
      <w:rFonts w:ascii="Arial" w:eastAsia="Times New Roman" w:hAnsi="Arial" w:cs="Arial"/>
      <w:sz w:val="20"/>
      <w:szCs w:val="20"/>
      <w:lang w:val="en-GB" w:eastAsia="en-US"/>
    </w:rPr>
  </w:style>
  <w:style w:type="paragraph" w:customStyle="1" w:styleId="affffffa">
    <w:name w:val="Шапка таблицы"/>
    <w:basedOn w:val="a7"/>
    <w:rsid w:val="001312ED"/>
    <w:pPr>
      <w:suppressAutoHyphens w:val="0"/>
      <w:spacing w:before="60" w:after="60" w:line="240" w:lineRule="auto"/>
      <w:jc w:val="center"/>
    </w:pPr>
    <w:rPr>
      <w:rFonts w:ascii="Arial" w:eastAsia="Times New Roman" w:hAnsi="Arial" w:cs="Times New Roman"/>
      <w:b/>
      <w:sz w:val="20"/>
      <w:szCs w:val="24"/>
      <w:lang w:eastAsia="ru-RU"/>
    </w:rPr>
  </w:style>
  <w:style w:type="character" w:customStyle="1" w:styleId="ConsNormal10">
    <w:name w:val="ConsNormal Знак Знак1 Знак"/>
    <w:link w:val="ConsNormal11"/>
    <w:locked/>
    <w:rsid w:val="001312ED"/>
    <w:rPr>
      <w:rFonts w:ascii="Arial" w:hAnsi="Arial"/>
    </w:rPr>
  </w:style>
  <w:style w:type="paragraph" w:customStyle="1" w:styleId="ConsNormal11">
    <w:name w:val="ConsNormal Знак Знак1"/>
    <w:link w:val="ConsNormal10"/>
    <w:rsid w:val="001312ED"/>
    <w:pPr>
      <w:autoSpaceDE w:val="0"/>
      <w:autoSpaceDN w:val="0"/>
      <w:adjustRightInd w:val="0"/>
      <w:ind w:right="19772" w:firstLine="720"/>
    </w:pPr>
    <w:rPr>
      <w:rFonts w:ascii="Arial" w:hAnsi="Arial"/>
    </w:rPr>
  </w:style>
  <w:style w:type="character" w:customStyle="1" w:styleId="affffffb">
    <w:name w:val="Гипертекстовая ссылка"/>
    <w:rsid w:val="001312ED"/>
    <w:rPr>
      <w:color w:val="008000"/>
    </w:rPr>
  </w:style>
  <w:style w:type="character" w:customStyle="1" w:styleId="blk">
    <w:name w:val="blk"/>
    <w:rsid w:val="001312ED"/>
  </w:style>
  <w:style w:type="character" w:customStyle="1" w:styleId="WW-Absatz-Standardschriftart111">
    <w:name w:val="WW-Absatz-Standardschriftart111"/>
    <w:rsid w:val="001312ED"/>
  </w:style>
  <w:style w:type="table" w:customStyle="1" w:styleId="21f1">
    <w:name w:val="Сетка таблицы21"/>
    <w:rsid w:val="001312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5">
    <w:name w:val="Обычный31"/>
    <w:rsid w:val="001312ED"/>
    <w:rPr>
      <w:rFonts w:ascii="Tms Rmn" w:hAnsi="Tms Rmn"/>
    </w:rPr>
  </w:style>
  <w:style w:type="character" w:customStyle="1" w:styleId="280">
    <w:name w:val="Знак Знак28"/>
    <w:rsid w:val="001312ED"/>
    <w:rPr>
      <w:b/>
      <w:kern w:val="28"/>
      <w:sz w:val="36"/>
    </w:rPr>
  </w:style>
  <w:style w:type="character" w:customStyle="1" w:styleId="270">
    <w:name w:val="Знак Знак27"/>
    <w:rsid w:val="001312ED"/>
    <w:rPr>
      <w:i/>
      <w:sz w:val="22"/>
    </w:rPr>
  </w:style>
  <w:style w:type="character" w:customStyle="1" w:styleId="260">
    <w:name w:val="Знак Знак26"/>
    <w:rsid w:val="001312ED"/>
    <w:rPr>
      <w:rFonts w:ascii="Arial" w:hAnsi="Arial"/>
    </w:rPr>
  </w:style>
  <w:style w:type="character" w:customStyle="1" w:styleId="250">
    <w:name w:val="Знак Знак25"/>
    <w:rsid w:val="001312ED"/>
    <w:rPr>
      <w:rFonts w:ascii="Arial" w:hAnsi="Arial"/>
      <w:i/>
    </w:rPr>
  </w:style>
  <w:style w:type="character" w:customStyle="1" w:styleId="240">
    <w:name w:val="Знак Знак24"/>
    <w:rsid w:val="001312ED"/>
    <w:rPr>
      <w:rFonts w:ascii="Arial" w:hAnsi="Arial"/>
      <w:b/>
      <w:i/>
      <w:sz w:val="18"/>
    </w:rPr>
  </w:style>
  <w:style w:type="character" w:customStyle="1" w:styleId="231">
    <w:name w:val="Знак Знак23"/>
    <w:rsid w:val="001312ED"/>
    <w:rPr>
      <w:sz w:val="24"/>
    </w:rPr>
  </w:style>
  <w:style w:type="character" w:customStyle="1" w:styleId="224">
    <w:name w:val="Знак Знак22"/>
    <w:rsid w:val="001312ED"/>
    <w:rPr>
      <w:sz w:val="24"/>
    </w:rPr>
  </w:style>
  <w:style w:type="character" w:customStyle="1" w:styleId="310">
    <w:name w:val="Стиль3 Знак Знак1"/>
    <w:link w:val="37"/>
    <w:uiPriority w:val="99"/>
    <w:locked/>
    <w:rsid w:val="001312ED"/>
    <w:rPr>
      <w:sz w:val="24"/>
    </w:rPr>
  </w:style>
  <w:style w:type="character" w:customStyle="1" w:styleId="21f2">
    <w:name w:val="Знак Знак21"/>
    <w:rsid w:val="001312ED"/>
    <w:rPr>
      <w:sz w:val="24"/>
    </w:rPr>
  </w:style>
  <w:style w:type="character" w:customStyle="1" w:styleId="180">
    <w:name w:val="Знак Знак18"/>
    <w:rsid w:val="001312ED"/>
    <w:rPr>
      <w:sz w:val="24"/>
    </w:rPr>
  </w:style>
  <w:style w:type="character" w:customStyle="1" w:styleId="Linie1">
    <w:name w:val="Linie Знак1"/>
    <w:aliases w:val="header Знак Знак1"/>
    <w:rsid w:val="001312ED"/>
    <w:rPr>
      <w:sz w:val="24"/>
    </w:rPr>
  </w:style>
  <w:style w:type="paragraph" w:customStyle="1" w:styleId="Document1">
    <w:name w:val="Document 1"/>
    <w:rsid w:val="001312ED"/>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paragraph" w:customStyle="1" w:styleId="Normalkeepwithnext">
    <w:name w:val="Normal (keep with next)"/>
    <w:basedOn w:val="a7"/>
    <w:rsid w:val="001312ED"/>
    <w:pPr>
      <w:keepNext/>
      <w:keepLines/>
      <w:suppressAutoHyphens w:val="0"/>
      <w:spacing w:after="0" w:line="240" w:lineRule="auto"/>
    </w:pPr>
    <w:rPr>
      <w:rFonts w:ascii="Arial" w:hAnsi="Arial" w:cs="Times New Roman"/>
      <w:szCs w:val="24"/>
      <w:lang w:val="en-GB" w:eastAsia="zh-CN"/>
    </w:rPr>
  </w:style>
  <w:style w:type="paragraph" w:customStyle="1" w:styleId="affffffc">
    <w:name w:val="Знак Знак Знак Знак Знак Знак Знак"/>
    <w:basedOn w:val="a7"/>
    <w:rsid w:val="001312ED"/>
    <w:pPr>
      <w:suppressAutoHyphens w:val="0"/>
      <w:spacing w:line="240" w:lineRule="exact"/>
    </w:pPr>
    <w:rPr>
      <w:rFonts w:ascii="Verdana" w:eastAsia="Times New Roman" w:hAnsi="Verdana" w:cs="Times New Roman"/>
      <w:sz w:val="24"/>
      <w:szCs w:val="24"/>
      <w:lang w:val="en-US" w:eastAsia="en-US"/>
    </w:rPr>
  </w:style>
  <w:style w:type="paragraph" w:customStyle="1" w:styleId="affffffd">
    <w:name w:val="Кт пункт"/>
    <w:autoRedefine/>
    <w:rsid w:val="001312ED"/>
    <w:pPr>
      <w:ind w:firstLine="709"/>
      <w:jc w:val="both"/>
      <w:outlineLvl w:val="2"/>
    </w:pPr>
    <w:rPr>
      <w:sz w:val="24"/>
      <w:szCs w:val="24"/>
    </w:rPr>
  </w:style>
  <w:style w:type="paragraph" w:customStyle="1" w:styleId="125">
    <w:name w:val="12"/>
    <w:basedOn w:val="a7"/>
    <w:rsid w:val="001312ED"/>
    <w:pPr>
      <w:suppressAutoHyphens w:val="0"/>
      <w:spacing w:after="0" w:line="240" w:lineRule="auto"/>
      <w:ind w:firstLine="708"/>
      <w:jc w:val="both"/>
    </w:pPr>
    <w:rPr>
      <w:rFonts w:ascii="Times New Roman" w:eastAsia="Times New Roman" w:hAnsi="Times New Roman" w:cs="Times New Roman"/>
      <w:sz w:val="24"/>
      <w:szCs w:val="24"/>
      <w:lang w:eastAsia="ru-RU"/>
    </w:rPr>
  </w:style>
  <w:style w:type="paragraph" w:customStyle="1" w:styleId="49">
    <w:name w:val="Заг 4"/>
    <w:basedOn w:val="41"/>
    <w:rsid w:val="001312ED"/>
    <w:pPr>
      <w:numPr>
        <w:ilvl w:val="3"/>
      </w:numPr>
      <w:tabs>
        <w:tab w:val="num" w:pos="1944"/>
      </w:tabs>
      <w:spacing w:before="60" w:after="60" w:line="312" w:lineRule="auto"/>
      <w:ind w:firstLine="720"/>
      <w:jc w:val="both"/>
    </w:pPr>
    <w:rPr>
      <w:rFonts w:ascii="Times New Roman" w:hAnsi="Times New Roman"/>
      <w:noProof/>
      <w:sz w:val="24"/>
      <w:szCs w:val="24"/>
    </w:rPr>
  </w:style>
  <w:style w:type="paragraph" w:customStyle="1" w:styleId="BodyTextIndent31">
    <w:name w:val="Body Text Indent 31"/>
    <w:basedOn w:val="a7"/>
    <w:rsid w:val="001312ED"/>
    <w:pPr>
      <w:suppressAutoHyphens w:val="0"/>
      <w:spacing w:after="0" w:line="240" w:lineRule="auto"/>
      <w:ind w:firstLine="567"/>
      <w:jc w:val="both"/>
    </w:pPr>
    <w:rPr>
      <w:rFonts w:ascii="Times New Roman" w:eastAsia="Times New Roman" w:hAnsi="Times New Roman" w:cs="Times New Roman"/>
      <w:sz w:val="24"/>
      <w:szCs w:val="20"/>
      <w:lang w:eastAsia="ru-RU"/>
    </w:rPr>
  </w:style>
  <w:style w:type="paragraph" w:customStyle="1" w:styleId="affffffe">
    <w:name w:val="Обратные адреса"/>
    <w:basedOn w:val="a7"/>
    <w:rsid w:val="001312ED"/>
    <w:pPr>
      <w:keepLines/>
      <w:framePr w:w="3413" w:h="1022" w:hSpace="187" w:wrap="notBeside" w:vAnchor="page" w:hAnchor="page" w:xAlign="right" w:y="721" w:anchorLock="1"/>
      <w:suppressAutoHyphens w:val="0"/>
      <w:spacing w:after="0" w:line="200" w:lineRule="atLeast"/>
    </w:pPr>
    <w:rPr>
      <w:rFonts w:ascii="Times New Roman" w:eastAsia="Times New Roman" w:hAnsi="Times New Roman" w:cs="Times New Roman"/>
      <w:sz w:val="16"/>
      <w:szCs w:val="20"/>
      <w:lang w:eastAsia="en-US" w:bidi="he-IL"/>
    </w:rPr>
  </w:style>
  <w:style w:type="character" w:customStyle="1" w:styleId="Char2">
    <w:name w:val="Знак Знак Знак Char2"/>
    <w:aliases w:val="Основной текст Знак Знак Знак Char2,Знак3 Char2"/>
    <w:semiHidden/>
    <w:rsid w:val="001312ED"/>
    <w:rPr>
      <w:rFonts w:ascii="Times New Roman" w:hAnsi="Times New Roman"/>
      <w:sz w:val="24"/>
    </w:rPr>
  </w:style>
  <w:style w:type="paragraph" w:customStyle="1" w:styleId="1ff4">
    <w:name w:val="Знак Знак1 Знак"/>
    <w:basedOn w:val="a7"/>
    <w:rsid w:val="001312ED"/>
    <w:pPr>
      <w:widowControl w:val="0"/>
      <w:suppressAutoHyphens w:val="0"/>
      <w:adjustRightInd w:val="0"/>
      <w:spacing w:line="240" w:lineRule="exact"/>
      <w:jc w:val="right"/>
    </w:pPr>
    <w:rPr>
      <w:rFonts w:ascii="Arial" w:eastAsia="Times New Roman" w:hAnsi="Arial" w:cs="Arial"/>
      <w:sz w:val="20"/>
      <w:szCs w:val="20"/>
      <w:lang w:val="en-GB" w:eastAsia="en-US"/>
    </w:rPr>
  </w:style>
  <w:style w:type="paragraph" w:customStyle="1" w:styleId="11d">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7"/>
    <w:rsid w:val="001312ED"/>
    <w:pPr>
      <w:widowControl w:val="0"/>
      <w:suppressAutoHyphens w:val="0"/>
      <w:adjustRightInd w:val="0"/>
      <w:spacing w:line="240" w:lineRule="exact"/>
      <w:jc w:val="right"/>
    </w:pPr>
    <w:rPr>
      <w:rFonts w:ascii="Arial" w:eastAsia="Times New Roman" w:hAnsi="Arial" w:cs="Arial"/>
      <w:sz w:val="20"/>
      <w:szCs w:val="20"/>
      <w:lang w:val="en-GB" w:eastAsia="en-US"/>
    </w:rPr>
  </w:style>
  <w:style w:type="paragraph" w:customStyle="1" w:styleId="2fb">
    <w:name w:val="Знак Знак2 Знак Знак Знак Знак"/>
    <w:basedOn w:val="a7"/>
    <w:rsid w:val="001312ED"/>
    <w:pPr>
      <w:widowControl w:val="0"/>
      <w:suppressAutoHyphens w:val="0"/>
      <w:adjustRightInd w:val="0"/>
      <w:spacing w:line="240" w:lineRule="exact"/>
      <w:jc w:val="right"/>
    </w:pPr>
    <w:rPr>
      <w:rFonts w:ascii="Times New Roman" w:eastAsia="Times New Roman" w:hAnsi="Times New Roman" w:cs="Times New Roman"/>
      <w:sz w:val="20"/>
      <w:szCs w:val="20"/>
      <w:lang w:val="en-GB" w:eastAsia="en-US"/>
    </w:rPr>
  </w:style>
  <w:style w:type="character" w:customStyle="1" w:styleId="Char20">
    <w:name w:val="Знак Char2"/>
    <w:aliases w:val="Знак2 Char2"/>
    <w:locked/>
    <w:rsid w:val="001312ED"/>
    <w:rPr>
      <w:lang w:val="ru-RU" w:eastAsia="ru-RU"/>
    </w:rPr>
  </w:style>
  <w:style w:type="character" w:customStyle="1" w:styleId="HeaderChar1">
    <w:name w:val="Header Char1"/>
    <w:aliases w:val="Linie Char1,Знак4 Char1"/>
    <w:locked/>
    <w:rsid w:val="001312ED"/>
    <w:rPr>
      <w:sz w:val="24"/>
      <w:lang w:val="ru-RU" w:eastAsia="ru-RU"/>
    </w:rPr>
  </w:style>
  <w:style w:type="character" w:customStyle="1" w:styleId="afffffff">
    <w:name w:val="Основной текст_"/>
    <w:link w:val="1ff5"/>
    <w:locked/>
    <w:rsid w:val="001312ED"/>
    <w:rPr>
      <w:sz w:val="26"/>
      <w:shd w:val="clear" w:color="auto" w:fill="FFFFFF"/>
    </w:rPr>
  </w:style>
  <w:style w:type="paragraph" w:customStyle="1" w:styleId="1ff5">
    <w:name w:val="Основной текст1"/>
    <w:basedOn w:val="a7"/>
    <w:link w:val="afffffff"/>
    <w:rsid w:val="001312ED"/>
    <w:pPr>
      <w:shd w:val="clear" w:color="auto" w:fill="FFFFFF"/>
      <w:suppressAutoHyphens w:val="0"/>
      <w:spacing w:after="0" w:line="307" w:lineRule="exact"/>
      <w:jc w:val="both"/>
    </w:pPr>
    <w:rPr>
      <w:rFonts w:ascii="Times New Roman" w:eastAsia="Times New Roman" w:hAnsi="Times New Roman" w:cs="Times New Roman"/>
      <w:sz w:val="26"/>
      <w:szCs w:val="20"/>
      <w:shd w:val="clear" w:color="auto" w:fill="FFFFFF"/>
      <w:lang w:eastAsia="ru-RU"/>
    </w:rPr>
  </w:style>
  <w:style w:type="paragraph" w:customStyle="1" w:styleId="411">
    <w:name w:val="Обычный41"/>
    <w:rsid w:val="001312ED"/>
    <w:pPr>
      <w:widowControl w:val="0"/>
      <w:snapToGrid w:val="0"/>
      <w:spacing w:line="300" w:lineRule="auto"/>
      <w:ind w:firstLine="720"/>
      <w:jc w:val="both"/>
    </w:pPr>
    <w:rPr>
      <w:sz w:val="24"/>
    </w:rPr>
  </w:style>
  <w:style w:type="character" w:customStyle="1" w:styleId="st1">
    <w:name w:val="st1"/>
    <w:rsid w:val="001312ED"/>
  </w:style>
  <w:style w:type="character" w:customStyle="1" w:styleId="st">
    <w:name w:val="st"/>
    <w:rsid w:val="001312ED"/>
  </w:style>
  <w:style w:type="paragraph" w:customStyle="1" w:styleId="55">
    <w:name w:val="Обычный5"/>
    <w:rsid w:val="001312ED"/>
    <w:pPr>
      <w:widowControl w:val="0"/>
      <w:snapToGrid w:val="0"/>
      <w:spacing w:line="300" w:lineRule="auto"/>
      <w:ind w:firstLine="720"/>
      <w:jc w:val="both"/>
    </w:pPr>
    <w:rPr>
      <w:sz w:val="24"/>
    </w:rPr>
  </w:style>
  <w:style w:type="paragraph" w:customStyle="1" w:styleId="ConsPlusDocList">
    <w:name w:val="ConsPlusDocList"/>
    <w:rsid w:val="001312ED"/>
    <w:pPr>
      <w:widowControl w:val="0"/>
      <w:autoSpaceDE w:val="0"/>
      <w:autoSpaceDN w:val="0"/>
      <w:adjustRightInd w:val="0"/>
    </w:pPr>
    <w:rPr>
      <w:rFonts w:ascii="Courier New" w:hAnsi="Courier New" w:cs="Courier New"/>
    </w:rPr>
  </w:style>
  <w:style w:type="paragraph" w:customStyle="1" w:styleId="kardcont">
    <w:name w:val="kardcont"/>
    <w:basedOn w:val="a7"/>
    <w:rsid w:val="001312ED"/>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kelText">
    <w:name w:val="Artikel_Text"/>
    <w:basedOn w:val="ad"/>
    <w:rsid w:val="001312ED"/>
    <w:pPr>
      <w:tabs>
        <w:tab w:val="left" w:pos="1418"/>
      </w:tabs>
      <w:suppressAutoHyphens w:val="0"/>
      <w:autoSpaceDE w:val="0"/>
      <w:autoSpaceDN w:val="0"/>
      <w:spacing w:after="0" w:line="240" w:lineRule="auto"/>
      <w:ind w:left="1418" w:right="3117"/>
    </w:pPr>
    <w:rPr>
      <w:rFonts w:ascii="Arial" w:eastAsia="Times New Roman" w:hAnsi="Arial" w:cs="Arial"/>
      <w:sz w:val="16"/>
      <w:szCs w:val="16"/>
      <w:lang w:val="de-DE" w:eastAsia="de-DE"/>
    </w:rPr>
  </w:style>
  <w:style w:type="paragraph" w:customStyle="1" w:styleId="WW-">
    <w:name w:val="WW-Базовый"/>
    <w:rsid w:val="001312ED"/>
    <w:pPr>
      <w:widowControl w:val="0"/>
      <w:suppressAutoHyphens/>
      <w:spacing w:after="200" w:line="276" w:lineRule="auto"/>
    </w:pPr>
    <w:rPr>
      <w:rFonts w:ascii="Calibri" w:hAnsi="Calibri" w:cs="Calibri"/>
      <w:sz w:val="22"/>
      <w:szCs w:val="22"/>
      <w:lang w:eastAsia="ar-SA"/>
    </w:rPr>
  </w:style>
  <w:style w:type="paragraph" w:customStyle="1" w:styleId="afffffff0">
    <w:name w:val="Текст в заданном формате"/>
    <w:basedOn w:val="WW-"/>
    <w:rsid w:val="001312ED"/>
    <w:pPr>
      <w:spacing w:after="0"/>
    </w:pPr>
    <w:rPr>
      <w:rFonts w:ascii="Courier New" w:hAnsi="Courier New" w:cs="Courier New"/>
      <w:sz w:val="20"/>
      <w:szCs w:val="20"/>
    </w:rPr>
  </w:style>
  <w:style w:type="character" w:customStyle="1" w:styleId="afffffff1">
    <w:name w:val="Заголовок сообщения (текст)"/>
    <w:rsid w:val="001312ED"/>
    <w:rPr>
      <w:rFonts w:ascii="Arial Black" w:hAnsi="Arial Black"/>
      <w:spacing w:val="-10"/>
      <w:sz w:val="18"/>
    </w:rPr>
  </w:style>
  <w:style w:type="character" w:customStyle="1" w:styleId="gcode1">
    <w:name w:val="gcode1"/>
    <w:rsid w:val="001312ED"/>
    <w:rPr>
      <w:b/>
      <w:sz w:val="32"/>
    </w:rPr>
  </w:style>
  <w:style w:type="character" w:customStyle="1" w:styleId="gcode">
    <w:name w:val="gcode"/>
    <w:rsid w:val="001312ED"/>
  </w:style>
  <w:style w:type="character" w:customStyle="1" w:styleId="gcode0">
    <w:name w:val="gcode_"/>
    <w:rsid w:val="001312ED"/>
  </w:style>
  <w:style w:type="paragraph" w:customStyle="1" w:styleId="1ff6">
    <w:name w:val="Знак Знак Знак Знак Знак Знак Знак1"/>
    <w:basedOn w:val="a7"/>
    <w:rsid w:val="001312ED"/>
    <w:pPr>
      <w:suppressAutoHyphens w:val="0"/>
      <w:spacing w:line="240" w:lineRule="exact"/>
    </w:pPr>
    <w:rPr>
      <w:rFonts w:ascii="Verdana" w:eastAsia="Times New Roman" w:hAnsi="Verdana" w:cs="Times New Roman"/>
      <w:sz w:val="24"/>
      <w:szCs w:val="24"/>
      <w:lang w:val="en-US" w:eastAsia="en-US"/>
    </w:rPr>
  </w:style>
  <w:style w:type="paragraph" w:customStyle="1" w:styleId="11e">
    <w:name w:val="Обычный11"/>
    <w:rsid w:val="001312ED"/>
    <w:rPr>
      <w:rFonts w:ascii="Tms Rmn" w:hAnsi="Tms Rmn"/>
    </w:rPr>
  </w:style>
  <w:style w:type="paragraph" w:customStyle="1" w:styleId="CharChar1">
    <w:name w:val="Char Char1"/>
    <w:basedOn w:val="a7"/>
    <w:rsid w:val="001312ED"/>
    <w:pPr>
      <w:suppressAutoHyphens w:val="0"/>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1f">
    <w:name w:val="Знак Знак1 Знак1"/>
    <w:basedOn w:val="a7"/>
    <w:rsid w:val="001312ED"/>
    <w:pPr>
      <w:widowControl w:val="0"/>
      <w:suppressAutoHyphens w:val="0"/>
      <w:adjustRightInd w:val="0"/>
      <w:spacing w:line="240" w:lineRule="exact"/>
      <w:jc w:val="right"/>
    </w:pPr>
    <w:rPr>
      <w:rFonts w:ascii="Arial" w:eastAsia="Times New Roman" w:hAnsi="Arial" w:cs="Arial"/>
      <w:sz w:val="20"/>
      <w:szCs w:val="20"/>
      <w:lang w:val="en-GB" w:eastAsia="en-US"/>
    </w:rPr>
  </w:style>
  <w:style w:type="paragraph" w:customStyle="1" w:styleId="11f0">
    <w:name w:val="Знак Знак Знак Знак Знак Знак Знак Знак Знак Знак Знак Знак Знак1 Знак Знак Знак Знак Знак Знак Знак Знак Знак1"/>
    <w:basedOn w:val="a7"/>
    <w:rsid w:val="001312ED"/>
    <w:pPr>
      <w:widowControl w:val="0"/>
      <w:suppressAutoHyphens w:val="0"/>
      <w:adjustRightInd w:val="0"/>
      <w:spacing w:line="240" w:lineRule="exact"/>
      <w:jc w:val="right"/>
    </w:pPr>
    <w:rPr>
      <w:rFonts w:ascii="Arial" w:eastAsia="Times New Roman" w:hAnsi="Arial" w:cs="Arial"/>
      <w:sz w:val="20"/>
      <w:szCs w:val="20"/>
      <w:lang w:val="en-GB" w:eastAsia="en-US"/>
    </w:rPr>
  </w:style>
  <w:style w:type="paragraph" w:customStyle="1" w:styleId="21f3">
    <w:name w:val="Знак2 Знак Знак Знак Знак Знак Знак Знак Знак Знак Знак Знак Знак Знак Знак Знак1"/>
    <w:basedOn w:val="a7"/>
    <w:rsid w:val="001312ED"/>
    <w:pPr>
      <w:widowControl w:val="0"/>
      <w:suppressAutoHyphens w:val="0"/>
      <w:adjustRightInd w:val="0"/>
      <w:spacing w:line="240" w:lineRule="exact"/>
      <w:jc w:val="right"/>
    </w:pPr>
    <w:rPr>
      <w:rFonts w:ascii="Arial" w:eastAsia="Times New Roman" w:hAnsi="Arial" w:cs="Arial"/>
      <w:sz w:val="20"/>
      <w:szCs w:val="20"/>
      <w:lang w:val="en-GB" w:eastAsia="en-US"/>
    </w:rPr>
  </w:style>
  <w:style w:type="paragraph" w:customStyle="1" w:styleId="21f4">
    <w:name w:val="Знак Знак2 Знак Знак Знак Знак1"/>
    <w:basedOn w:val="a7"/>
    <w:rsid w:val="001312ED"/>
    <w:pPr>
      <w:widowControl w:val="0"/>
      <w:suppressAutoHyphens w:val="0"/>
      <w:adjustRightInd w:val="0"/>
      <w:spacing w:line="240" w:lineRule="exact"/>
      <w:jc w:val="right"/>
    </w:pPr>
    <w:rPr>
      <w:rFonts w:ascii="Times New Roman" w:eastAsia="Times New Roman" w:hAnsi="Times New Roman" w:cs="Times New Roman"/>
      <w:sz w:val="20"/>
      <w:szCs w:val="20"/>
      <w:lang w:val="en-GB" w:eastAsia="en-US"/>
    </w:rPr>
  </w:style>
  <w:style w:type="character" w:customStyle="1" w:styleId="160">
    <w:name w:val="Знак Знак16"/>
    <w:rsid w:val="001312ED"/>
    <w:rPr>
      <w:b/>
      <w:i/>
      <w:sz w:val="26"/>
    </w:rPr>
  </w:style>
  <w:style w:type="character" w:customStyle="1" w:styleId="150">
    <w:name w:val="Знак Знак15"/>
    <w:rsid w:val="001312ED"/>
    <w:rPr>
      <w:b/>
      <w:sz w:val="22"/>
    </w:rPr>
  </w:style>
  <w:style w:type="table" w:customStyle="1" w:styleId="3ff0">
    <w:name w:val="Сетка таблицы3"/>
    <w:rsid w:val="001312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viewinfo">
    <w:name w:val="iceouttxt viewinfo"/>
    <w:rsid w:val="001312ED"/>
  </w:style>
  <w:style w:type="paragraph" w:customStyle="1" w:styleId="afffffff2">
    <w:name w:val="Таблицы (моноширинный)"/>
    <w:basedOn w:val="a7"/>
    <w:next w:val="a7"/>
    <w:rsid w:val="001312ED"/>
    <w:pPr>
      <w:widowControl w:val="0"/>
      <w:suppressAutoHyphens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table" w:customStyle="1" w:styleId="126">
    <w:name w:val="Сетка таблицы12"/>
    <w:rsid w:val="001312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rsid w:val="001312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a">
    <w:name w:val="Сетка таблицы4"/>
    <w:rsid w:val="001312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2z0">
    <w:name w:val="WW8Num2z0"/>
    <w:rsid w:val="001312ED"/>
    <w:rPr>
      <w:rFonts w:ascii="Symbol" w:hAnsi="Symbol"/>
      <w:color w:val="auto"/>
    </w:rPr>
  </w:style>
  <w:style w:type="character" w:customStyle="1" w:styleId="WW8Num3z0">
    <w:name w:val="WW8Num3z0"/>
    <w:rsid w:val="001312ED"/>
    <w:rPr>
      <w:rFonts w:ascii="Symbol" w:hAnsi="Symbol"/>
      <w:color w:val="auto"/>
    </w:rPr>
  </w:style>
  <w:style w:type="character" w:customStyle="1" w:styleId="WW8Num4z0">
    <w:name w:val="WW8Num4z0"/>
    <w:rsid w:val="001312ED"/>
    <w:rPr>
      <w:rFonts w:ascii="Symbol" w:hAnsi="Symbol"/>
      <w:color w:val="auto"/>
    </w:rPr>
  </w:style>
  <w:style w:type="character" w:customStyle="1" w:styleId="WW8Num5z1">
    <w:name w:val="WW8Num5z1"/>
    <w:rsid w:val="001312ED"/>
  </w:style>
  <w:style w:type="character" w:customStyle="1" w:styleId="WW8Num6z0">
    <w:name w:val="WW8Num6z0"/>
    <w:rsid w:val="001312ED"/>
    <w:rPr>
      <w:rFonts w:ascii="Symbol" w:hAnsi="Symbol"/>
      <w:color w:val="auto"/>
    </w:rPr>
  </w:style>
  <w:style w:type="character" w:customStyle="1" w:styleId="WW8Num7z0">
    <w:name w:val="WW8Num7z0"/>
    <w:rsid w:val="001312ED"/>
    <w:rPr>
      <w:rFonts w:ascii="Symbol" w:hAnsi="Symbol"/>
    </w:rPr>
  </w:style>
  <w:style w:type="character" w:customStyle="1" w:styleId="WW8Num8z0">
    <w:name w:val="WW8Num8z0"/>
    <w:rsid w:val="001312ED"/>
    <w:rPr>
      <w:rFonts w:ascii="Symbol" w:hAnsi="Symbol"/>
      <w:color w:val="auto"/>
    </w:rPr>
  </w:style>
  <w:style w:type="character" w:customStyle="1" w:styleId="Absatz-Standardschriftart">
    <w:name w:val="Absatz-Standardschriftart"/>
    <w:rsid w:val="001312ED"/>
  </w:style>
  <w:style w:type="character" w:customStyle="1" w:styleId="WW8Num8z1">
    <w:name w:val="WW8Num8z1"/>
    <w:rsid w:val="001312ED"/>
    <w:rPr>
      <w:rFonts w:ascii="Courier New" w:hAnsi="Courier New"/>
    </w:rPr>
  </w:style>
  <w:style w:type="character" w:customStyle="1" w:styleId="WW8Num8z2">
    <w:name w:val="WW8Num8z2"/>
    <w:rsid w:val="001312ED"/>
    <w:rPr>
      <w:rFonts w:ascii="Wingdings" w:hAnsi="Wingdings"/>
    </w:rPr>
  </w:style>
  <w:style w:type="character" w:customStyle="1" w:styleId="3ff1">
    <w:name w:val="Основной шрифт абзаца3"/>
    <w:rsid w:val="001312ED"/>
  </w:style>
  <w:style w:type="character" w:customStyle="1" w:styleId="WW8Num9z1">
    <w:name w:val="WW8Num9z1"/>
    <w:rsid w:val="001312ED"/>
  </w:style>
  <w:style w:type="character" w:customStyle="1" w:styleId="2fc">
    <w:name w:val="Основной шрифт абзаца2"/>
    <w:rsid w:val="001312ED"/>
  </w:style>
  <w:style w:type="character" w:customStyle="1" w:styleId="WW8Num1z0">
    <w:name w:val="WW8Num1z0"/>
    <w:rsid w:val="001312ED"/>
    <w:rPr>
      <w:rFonts w:ascii="Symbol" w:hAnsi="Symbol"/>
      <w:color w:val="auto"/>
    </w:rPr>
  </w:style>
  <w:style w:type="character" w:customStyle="1" w:styleId="WW8Num1z2">
    <w:name w:val="WW8Num1z2"/>
    <w:rsid w:val="001312ED"/>
    <w:rPr>
      <w:rFonts w:ascii="Wingdings" w:hAnsi="Wingdings"/>
    </w:rPr>
  </w:style>
  <w:style w:type="character" w:customStyle="1" w:styleId="WW8Num1z3">
    <w:name w:val="WW8Num1z3"/>
    <w:rsid w:val="001312ED"/>
    <w:rPr>
      <w:rFonts w:ascii="Symbol" w:hAnsi="Symbol"/>
    </w:rPr>
  </w:style>
  <w:style w:type="character" w:customStyle="1" w:styleId="WW8Num2z1">
    <w:name w:val="WW8Num2z1"/>
    <w:rsid w:val="001312ED"/>
    <w:rPr>
      <w:rFonts w:ascii="Courier New" w:hAnsi="Courier New"/>
    </w:rPr>
  </w:style>
  <w:style w:type="character" w:customStyle="1" w:styleId="WW8Num2z2">
    <w:name w:val="WW8Num2z2"/>
    <w:rsid w:val="001312ED"/>
    <w:rPr>
      <w:rFonts w:ascii="Wingdings" w:hAnsi="Wingdings"/>
    </w:rPr>
  </w:style>
  <w:style w:type="character" w:customStyle="1" w:styleId="WW8Num2z3">
    <w:name w:val="WW8Num2z3"/>
    <w:rsid w:val="001312ED"/>
    <w:rPr>
      <w:rFonts w:ascii="Symbol" w:hAnsi="Symbol"/>
    </w:rPr>
  </w:style>
  <w:style w:type="character" w:customStyle="1" w:styleId="WW8Num3z1">
    <w:name w:val="WW8Num3z1"/>
    <w:rsid w:val="001312ED"/>
    <w:rPr>
      <w:rFonts w:ascii="Courier New" w:hAnsi="Courier New"/>
    </w:rPr>
  </w:style>
  <w:style w:type="character" w:customStyle="1" w:styleId="WW8Num3z2">
    <w:name w:val="WW8Num3z2"/>
    <w:rsid w:val="001312ED"/>
    <w:rPr>
      <w:rFonts w:ascii="Wingdings" w:hAnsi="Wingdings"/>
    </w:rPr>
  </w:style>
  <w:style w:type="character" w:customStyle="1" w:styleId="WW8Num3z3">
    <w:name w:val="WW8Num3z3"/>
    <w:rsid w:val="001312ED"/>
    <w:rPr>
      <w:rFonts w:ascii="Symbol" w:hAnsi="Symbol"/>
    </w:rPr>
  </w:style>
  <w:style w:type="character" w:customStyle="1" w:styleId="WW8Num4z1">
    <w:name w:val="WW8Num4z1"/>
    <w:rsid w:val="001312ED"/>
    <w:rPr>
      <w:rFonts w:ascii="Times New Roman" w:hAnsi="Times New Roman"/>
      <w:sz w:val="24"/>
    </w:rPr>
  </w:style>
  <w:style w:type="character" w:customStyle="1" w:styleId="WW8Num6z1">
    <w:name w:val="WW8Num6z1"/>
    <w:rsid w:val="001312ED"/>
    <w:rPr>
      <w:rFonts w:ascii="Courier New" w:hAnsi="Courier New"/>
    </w:rPr>
  </w:style>
  <w:style w:type="character" w:customStyle="1" w:styleId="WW8Num6z2">
    <w:name w:val="WW8Num6z2"/>
    <w:rsid w:val="001312ED"/>
    <w:rPr>
      <w:rFonts w:ascii="Wingdings" w:hAnsi="Wingdings"/>
    </w:rPr>
  </w:style>
  <w:style w:type="character" w:customStyle="1" w:styleId="WW8Num6z3">
    <w:name w:val="WW8Num6z3"/>
    <w:rsid w:val="001312ED"/>
    <w:rPr>
      <w:rFonts w:ascii="Symbol" w:hAnsi="Symbol"/>
    </w:rPr>
  </w:style>
  <w:style w:type="character" w:customStyle="1" w:styleId="WW8Num7z1">
    <w:name w:val="WW8Num7z1"/>
    <w:rsid w:val="001312ED"/>
    <w:rPr>
      <w:rFonts w:ascii="Courier New" w:hAnsi="Courier New"/>
    </w:rPr>
  </w:style>
  <w:style w:type="character" w:customStyle="1" w:styleId="WW8Num7z2">
    <w:name w:val="WW8Num7z2"/>
    <w:rsid w:val="001312ED"/>
    <w:rPr>
      <w:rFonts w:ascii="Wingdings" w:hAnsi="Wingdings"/>
    </w:rPr>
  </w:style>
  <w:style w:type="character" w:customStyle="1" w:styleId="HTML1">
    <w:name w:val="Стандартный HTML Знак1"/>
    <w:uiPriority w:val="99"/>
    <w:rsid w:val="001312ED"/>
    <w:rPr>
      <w:rFonts w:ascii="Consolas" w:hAnsi="Consolas"/>
      <w:sz w:val="20"/>
      <w:lang w:eastAsia="ar-SA" w:bidi="ar-SA"/>
    </w:rPr>
  </w:style>
  <w:style w:type="character" w:customStyle="1" w:styleId="1ff7">
    <w:name w:val="Текст Знак1"/>
    <w:semiHidden/>
    <w:rsid w:val="001312ED"/>
    <w:rPr>
      <w:rFonts w:ascii="Consolas" w:hAnsi="Consolas"/>
      <w:sz w:val="21"/>
      <w:lang w:eastAsia="ar-SA" w:bidi="ar-SA"/>
    </w:rPr>
  </w:style>
  <w:style w:type="character" w:customStyle="1" w:styleId="1ff8">
    <w:name w:val="Заголовок записки Знак1"/>
    <w:semiHidden/>
    <w:rsid w:val="001312ED"/>
    <w:rPr>
      <w:rFonts w:ascii="Times New Roman" w:hAnsi="Times New Roman"/>
      <w:sz w:val="24"/>
      <w:lang w:eastAsia="ar-SA" w:bidi="ar-SA"/>
    </w:rPr>
  </w:style>
  <w:style w:type="character" w:customStyle="1" w:styleId="1ff9">
    <w:name w:val="Красная строка Знак1"/>
    <w:semiHidden/>
    <w:rsid w:val="001312ED"/>
    <w:rPr>
      <w:rFonts w:ascii="Times New Roman" w:hAnsi="Times New Roman"/>
      <w:sz w:val="24"/>
      <w:lang w:eastAsia="ar-SA" w:bidi="ar-SA"/>
    </w:rPr>
  </w:style>
  <w:style w:type="character" w:customStyle="1" w:styleId="21f5">
    <w:name w:val="Красная строка 2 Знак1"/>
    <w:semiHidden/>
    <w:rsid w:val="001312ED"/>
    <w:rPr>
      <w:rFonts w:ascii="Times New Roman" w:hAnsi="Times New Roman"/>
      <w:sz w:val="24"/>
      <w:lang w:val="ru-RU" w:eastAsia="ar-SA" w:bidi="ar-SA"/>
    </w:rPr>
  </w:style>
  <w:style w:type="character" w:customStyle="1" w:styleId="1ffa">
    <w:name w:val="Подзаголовок Знак1"/>
    <w:rsid w:val="001312ED"/>
    <w:rPr>
      <w:rFonts w:ascii="Cambria" w:hAnsi="Cambria"/>
      <w:i/>
      <w:color w:val="4F81BD"/>
      <w:spacing w:val="15"/>
      <w:sz w:val="24"/>
      <w:lang w:eastAsia="ar-SA" w:bidi="ar-SA"/>
    </w:rPr>
  </w:style>
  <w:style w:type="paragraph" w:customStyle="1" w:styleId="3ff2">
    <w:name w:val="Название3"/>
    <w:basedOn w:val="a7"/>
    <w:rsid w:val="001312ED"/>
    <w:pPr>
      <w:suppressLineNumbers/>
      <w:spacing w:before="120" w:after="120" w:line="240" w:lineRule="auto"/>
    </w:pPr>
    <w:rPr>
      <w:rFonts w:ascii="Arial" w:eastAsia="Times New Roman" w:hAnsi="Arial" w:cs="Tahoma"/>
      <w:i/>
      <w:iCs/>
      <w:sz w:val="20"/>
      <w:szCs w:val="24"/>
    </w:rPr>
  </w:style>
  <w:style w:type="paragraph" w:customStyle="1" w:styleId="3ff3">
    <w:name w:val="Указатель3"/>
    <w:basedOn w:val="a7"/>
    <w:rsid w:val="001312ED"/>
    <w:pPr>
      <w:suppressLineNumbers/>
      <w:spacing w:after="0" w:line="240" w:lineRule="auto"/>
    </w:pPr>
    <w:rPr>
      <w:rFonts w:ascii="Arial" w:eastAsia="Times New Roman" w:hAnsi="Arial" w:cs="Tahoma"/>
      <w:sz w:val="24"/>
      <w:szCs w:val="24"/>
    </w:rPr>
  </w:style>
  <w:style w:type="paragraph" w:customStyle="1" w:styleId="2fd">
    <w:name w:val="Название2"/>
    <w:basedOn w:val="a7"/>
    <w:rsid w:val="001312ED"/>
    <w:pPr>
      <w:suppressLineNumbers/>
      <w:spacing w:before="120" w:after="120" w:line="240" w:lineRule="auto"/>
    </w:pPr>
    <w:rPr>
      <w:rFonts w:ascii="Arial" w:eastAsia="Times New Roman" w:hAnsi="Arial" w:cs="Tahoma"/>
      <w:i/>
      <w:iCs/>
      <w:sz w:val="20"/>
      <w:szCs w:val="24"/>
    </w:rPr>
  </w:style>
  <w:style w:type="paragraph" w:customStyle="1" w:styleId="2fe">
    <w:name w:val="Указатель2"/>
    <w:basedOn w:val="a7"/>
    <w:rsid w:val="001312ED"/>
    <w:pPr>
      <w:suppressLineNumbers/>
      <w:spacing w:after="0" w:line="240" w:lineRule="auto"/>
    </w:pPr>
    <w:rPr>
      <w:rFonts w:ascii="Arial" w:eastAsia="Times New Roman" w:hAnsi="Arial" w:cs="Tahoma"/>
      <w:sz w:val="24"/>
      <w:szCs w:val="24"/>
    </w:rPr>
  </w:style>
  <w:style w:type="paragraph" w:customStyle="1" w:styleId="afffffff3">
    <w:name w:val="Содержимое врезки"/>
    <w:basedOn w:val="ad"/>
    <w:rsid w:val="001312ED"/>
    <w:pPr>
      <w:spacing w:after="0" w:line="360" w:lineRule="auto"/>
      <w:jc w:val="both"/>
    </w:pPr>
    <w:rPr>
      <w:rFonts w:ascii="Times New Roman" w:eastAsia="Times New Roman" w:hAnsi="Times New Roman" w:cs="Calibri"/>
      <w:sz w:val="28"/>
      <w:szCs w:val="20"/>
    </w:rPr>
  </w:style>
  <w:style w:type="character" w:customStyle="1" w:styleId="FontStyle12">
    <w:name w:val="Font Style12"/>
    <w:rsid w:val="001312ED"/>
    <w:rPr>
      <w:rFonts w:ascii="Courier New" w:hAnsi="Courier New"/>
      <w:sz w:val="20"/>
    </w:rPr>
  </w:style>
  <w:style w:type="paragraph" w:customStyle="1" w:styleId="FORMATTEXT0">
    <w:name w:val=".FORMATTEXT"/>
    <w:uiPriority w:val="99"/>
    <w:rsid w:val="001312ED"/>
    <w:pPr>
      <w:widowControl w:val="0"/>
      <w:autoSpaceDE w:val="0"/>
      <w:autoSpaceDN w:val="0"/>
      <w:adjustRightInd w:val="0"/>
    </w:pPr>
    <w:rPr>
      <w:sz w:val="24"/>
      <w:szCs w:val="24"/>
    </w:rPr>
  </w:style>
  <w:style w:type="paragraph" w:customStyle="1" w:styleId="afffffff4">
    <w:name w:val="Обычный + По ширине"/>
    <w:aliases w:val="Слева:  1,25 см,Первая строка:  1,27 см,Справа:  0,1 см,Обычный + Times New Roman,14 пт,По ширине,Черный,По центру,ConsPlusNormal + Times New Roman,Первая строка:  0,95 см,13,5 пт"/>
    <w:basedOn w:val="ConsNormal"/>
    <w:rsid w:val="001312ED"/>
    <w:pPr>
      <w:suppressAutoHyphens/>
      <w:autoSpaceDE/>
      <w:autoSpaceDN/>
      <w:adjustRightInd/>
      <w:spacing w:line="280" w:lineRule="exact"/>
      <w:ind w:left="709" w:right="0"/>
      <w:jc w:val="both"/>
    </w:pPr>
    <w:rPr>
      <w:rFonts w:ascii="Times New Roman" w:hAnsi="Times New Roman"/>
      <w:sz w:val="24"/>
      <w:szCs w:val="24"/>
      <w:lang w:eastAsia="ar-SA"/>
    </w:rPr>
  </w:style>
  <w:style w:type="paragraph" w:customStyle="1" w:styleId="93">
    <w:name w:val="Основной текст9"/>
    <w:basedOn w:val="a7"/>
    <w:rsid w:val="001312ED"/>
    <w:pPr>
      <w:widowControl w:val="0"/>
      <w:shd w:val="clear" w:color="auto" w:fill="FFFFFF"/>
      <w:suppressAutoHyphens w:val="0"/>
      <w:spacing w:after="0" w:line="254" w:lineRule="exact"/>
      <w:ind w:hanging="1740"/>
      <w:jc w:val="both"/>
    </w:pPr>
    <w:rPr>
      <w:rFonts w:ascii="Verdana" w:eastAsia="Times New Roman" w:hAnsi="Verdana" w:cs="Times New Roman"/>
      <w:sz w:val="14"/>
      <w:szCs w:val="14"/>
      <w:shd w:val="clear" w:color="auto" w:fill="FFFFFF"/>
      <w:lang w:eastAsia="en-US"/>
    </w:rPr>
  </w:style>
  <w:style w:type="character" w:customStyle="1" w:styleId="2ff">
    <w:name w:val="Основной текст (2)_"/>
    <w:link w:val="2ff0"/>
    <w:locked/>
    <w:rsid w:val="001312ED"/>
    <w:rPr>
      <w:rFonts w:ascii="Verdana" w:hAnsi="Verdana"/>
      <w:shd w:val="clear" w:color="auto" w:fill="FFFFFF"/>
    </w:rPr>
  </w:style>
  <w:style w:type="paragraph" w:customStyle="1" w:styleId="2ff0">
    <w:name w:val="Основной текст (2)"/>
    <w:basedOn w:val="a7"/>
    <w:link w:val="2ff"/>
    <w:rsid w:val="001312ED"/>
    <w:pPr>
      <w:widowControl w:val="0"/>
      <w:shd w:val="clear" w:color="auto" w:fill="FFFFFF"/>
      <w:suppressAutoHyphens w:val="0"/>
      <w:spacing w:after="0" w:line="278" w:lineRule="exact"/>
      <w:jc w:val="both"/>
    </w:pPr>
    <w:rPr>
      <w:rFonts w:ascii="Verdana" w:eastAsia="Times New Roman" w:hAnsi="Verdana" w:cs="Times New Roman"/>
      <w:sz w:val="20"/>
      <w:szCs w:val="20"/>
      <w:shd w:val="clear" w:color="auto" w:fill="FFFFFF"/>
      <w:lang w:eastAsia="ru-RU"/>
    </w:rPr>
  </w:style>
  <w:style w:type="paragraph" w:customStyle="1" w:styleId="Ruf">
    <w:name w:val="Ruf"/>
    <w:basedOn w:val="a7"/>
    <w:rsid w:val="001312ED"/>
    <w:pPr>
      <w:widowControl w:val="0"/>
      <w:suppressAutoHyphens w:val="0"/>
      <w:spacing w:after="0" w:line="240" w:lineRule="auto"/>
      <w:jc w:val="both"/>
    </w:pPr>
    <w:rPr>
      <w:rFonts w:eastAsia="Times New Roman" w:cs="Times New Roman"/>
      <w:sz w:val="20"/>
      <w:szCs w:val="20"/>
      <w:lang w:eastAsia="en-US"/>
    </w:rPr>
  </w:style>
  <w:style w:type="character" w:customStyle="1" w:styleId="1ffb">
    <w:name w:val="Название Знак1"/>
    <w:uiPriority w:val="99"/>
    <w:locked/>
    <w:rsid w:val="001312ED"/>
    <w:rPr>
      <w:b/>
      <w:color w:val="000000"/>
      <w:sz w:val="28"/>
    </w:rPr>
  </w:style>
  <w:style w:type="paragraph" w:customStyle="1" w:styleId="PlainText1">
    <w:name w:val="Plain Text1"/>
    <w:basedOn w:val="a7"/>
    <w:rsid w:val="001312ED"/>
    <w:pPr>
      <w:suppressAutoHyphens w:val="0"/>
      <w:spacing w:after="0" w:line="240" w:lineRule="auto"/>
    </w:pPr>
    <w:rPr>
      <w:rFonts w:ascii="Courier New" w:eastAsia="Times New Roman" w:hAnsi="Courier New" w:cs="Times New Roman"/>
      <w:sz w:val="20"/>
      <w:szCs w:val="20"/>
      <w:lang w:eastAsia="ru-RU"/>
    </w:rPr>
  </w:style>
  <w:style w:type="paragraph" w:customStyle="1" w:styleId="BodyText22">
    <w:name w:val="Body Text 22"/>
    <w:basedOn w:val="a7"/>
    <w:rsid w:val="001312ED"/>
    <w:pPr>
      <w:suppressAutoHyphens w:val="0"/>
      <w:overflowPunct w:val="0"/>
      <w:autoSpaceDE w:val="0"/>
      <w:autoSpaceDN w:val="0"/>
      <w:adjustRightInd w:val="0"/>
      <w:spacing w:after="0" w:line="240" w:lineRule="auto"/>
      <w:jc w:val="both"/>
    </w:pPr>
    <w:rPr>
      <w:rFonts w:ascii="MS Sans Serif" w:eastAsia="Times New Roman" w:hAnsi="MS Sans Serif" w:cs="Times New Roman"/>
      <w:szCs w:val="20"/>
      <w:lang w:eastAsia="ru-RU"/>
    </w:rPr>
  </w:style>
  <w:style w:type="paragraph" w:customStyle="1" w:styleId="Pa82">
    <w:name w:val="Pa8+2"/>
    <w:basedOn w:val="a7"/>
    <w:next w:val="a7"/>
    <w:rsid w:val="001312ED"/>
    <w:pPr>
      <w:suppressAutoHyphens w:val="0"/>
      <w:autoSpaceDE w:val="0"/>
      <w:autoSpaceDN w:val="0"/>
      <w:adjustRightInd w:val="0"/>
      <w:spacing w:after="0" w:line="241" w:lineRule="atLeast"/>
    </w:pPr>
    <w:rPr>
      <w:rFonts w:ascii="Times New Roman" w:eastAsia="Times New Roman" w:hAnsi="Times New Roman" w:cs="Times New Roman"/>
      <w:sz w:val="20"/>
      <w:szCs w:val="20"/>
      <w:lang w:eastAsia="ru-RU"/>
    </w:rPr>
  </w:style>
  <w:style w:type="paragraph" w:customStyle="1" w:styleId="Pa114">
    <w:name w:val="Pa11+4"/>
    <w:basedOn w:val="a7"/>
    <w:next w:val="a7"/>
    <w:rsid w:val="001312ED"/>
    <w:pPr>
      <w:suppressAutoHyphens w:val="0"/>
      <w:autoSpaceDE w:val="0"/>
      <w:autoSpaceDN w:val="0"/>
      <w:adjustRightInd w:val="0"/>
      <w:spacing w:before="100" w:after="0" w:line="241" w:lineRule="atLeast"/>
    </w:pPr>
    <w:rPr>
      <w:rFonts w:ascii="Times New Roman" w:eastAsia="Times New Roman" w:hAnsi="Times New Roman" w:cs="Times New Roman"/>
      <w:sz w:val="20"/>
      <w:szCs w:val="20"/>
      <w:lang w:eastAsia="ru-RU"/>
    </w:rPr>
  </w:style>
  <w:style w:type="paragraph" w:customStyle="1" w:styleId="Pa133">
    <w:name w:val="Pa13+3"/>
    <w:basedOn w:val="a7"/>
    <w:next w:val="a7"/>
    <w:rsid w:val="001312ED"/>
    <w:pPr>
      <w:suppressAutoHyphens w:val="0"/>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152">
    <w:name w:val="Pa15+2"/>
    <w:basedOn w:val="a7"/>
    <w:next w:val="a7"/>
    <w:rsid w:val="001312ED"/>
    <w:pPr>
      <w:suppressAutoHyphens w:val="0"/>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53">
    <w:name w:val="Pa5+3"/>
    <w:basedOn w:val="a7"/>
    <w:next w:val="a7"/>
    <w:rsid w:val="001312ED"/>
    <w:pPr>
      <w:suppressAutoHyphens w:val="0"/>
      <w:autoSpaceDE w:val="0"/>
      <w:autoSpaceDN w:val="0"/>
      <w:adjustRightInd w:val="0"/>
      <w:spacing w:after="0" w:line="241" w:lineRule="atLeast"/>
    </w:pPr>
    <w:rPr>
      <w:rFonts w:ascii="Times New Roman" w:eastAsia="Times New Roman" w:hAnsi="Times New Roman" w:cs="Times New Roman"/>
      <w:sz w:val="20"/>
      <w:szCs w:val="20"/>
      <w:lang w:eastAsia="ru-RU"/>
    </w:rPr>
  </w:style>
  <w:style w:type="character" w:customStyle="1" w:styleId="A43">
    <w:name w:val="A4+3"/>
    <w:rsid w:val="001312ED"/>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7"/>
    <w:next w:val="a7"/>
    <w:rsid w:val="001312ED"/>
    <w:pPr>
      <w:keepNext/>
      <w:widowControl w:val="0"/>
      <w:spacing w:before="60" w:after="0" w:line="240" w:lineRule="auto"/>
      <w:jc w:val="center"/>
      <w:outlineLvl w:val="0"/>
    </w:pPr>
    <w:rPr>
      <w:rFonts w:ascii="Times New Roman" w:eastAsia="Times New Roman" w:hAnsi="Times New Roman" w:cs="Times New Roman"/>
      <w:b/>
      <w:sz w:val="20"/>
      <w:szCs w:val="20"/>
      <w:lang w:eastAsia="ru-RU"/>
    </w:rPr>
  </w:style>
  <w:style w:type="character" w:customStyle="1" w:styleId="132">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H1 Знак"/>
    <w:rsid w:val="001312ED"/>
    <w:rPr>
      <w:rFonts w:ascii="Arial" w:hAnsi="Arial"/>
      <w:b/>
      <w:kern w:val="32"/>
      <w:sz w:val="32"/>
      <w:lang w:val="ru-RU" w:eastAsia="ru-RU"/>
    </w:rPr>
  </w:style>
  <w:style w:type="paragraph" w:customStyle="1" w:styleId="1ffc">
    <w:name w:val="Основной текст с отступом1"/>
    <w:basedOn w:val="1a"/>
    <w:rsid w:val="001312ED"/>
    <w:pPr>
      <w:suppressAutoHyphens w:val="0"/>
      <w:snapToGrid/>
      <w:spacing w:before="209" w:after="209"/>
      <w:ind w:left="209" w:right="209"/>
    </w:pPr>
    <w:rPr>
      <w:sz w:val="24"/>
      <w:lang w:eastAsia="ru-RU"/>
    </w:rPr>
  </w:style>
  <w:style w:type="paragraph" w:customStyle="1" w:styleId="afffffff5">
    <w:name w:val="Знак Знак Знак Знак Знак Знак Знак Знак Знак Знак Знак Знак Знак Знак Знак"/>
    <w:basedOn w:val="a7"/>
    <w:rsid w:val="001312ED"/>
    <w:pPr>
      <w:widowControl w:val="0"/>
      <w:suppressAutoHyphens w:val="0"/>
      <w:adjustRightInd w:val="0"/>
      <w:spacing w:line="240" w:lineRule="exact"/>
      <w:jc w:val="right"/>
    </w:pPr>
    <w:rPr>
      <w:rFonts w:ascii="Times New Roman" w:eastAsia="Times New Roman" w:hAnsi="Times New Roman" w:cs="Times New Roman"/>
      <w:sz w:val="20"/>
      <w:szCs w:val="20"/>
      <w:lang w:val="en-GB" w:eastAsia="en-US"/>
    </w:rPr>
  </w:style>
  <w:style w:type="paragraph" w:customStyle="1" w:styleId="xl46">
    <w:name w:val="xl46"/>
    <w:basedOn w:val="a7"/>
    <w:rsid w:val="001312E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afffffff6">
    <w:name w:val="Стиль"/>
    <w:link w:val="afffffff7"/>
    <w:qFormat/>
    <w:rsid w:val="001312ED"/>
    <w:pPr>
      <w:widowControl w:val="0"/>
      <w:suppressAutoHyphens/>
      <w:snapToGrid w:val="0"/>
      <w:ind w:firstLine="720"/>
      <w:jc w:val="both"/>
    </w:pPr>
    <w:rPr>
      <w:rFonts w:ascii="Arial" w:hAnsi="Arial" w:cs="Arial"/>
      <w:lang w:eastAsia="ar-SA"/>
    </w:rPr>
  </w:style>
  <w:style w:type="character" w:customStyle="1" w:styleId="afffffff8">
    <w:name w:val="Символ сноски"/>
    <w:qFormat/>
    <w:rsid w:val="001312ED"/>
    <w:rPr>
      <w:vertAlign w:val="superscript"/>
    </w:rPr>
  </w:style>
  <w:style w:type="character" w:customStyle="1" w:styleId="1ffd">
    <w:name w:val="Знак сноски1"/>
    <w:rsid w:val="001312ED"/>
    <w:rPr>
      <w:vertAlign w:val="superscript"/>
    </w:rPr>
  </w:style>
  <w:style w:type="paragraph" w:customStyle="1" w:styleId="226">
    <w:name w:val="заголовок 22"/>
    <w:basedOn w:val="a7"/>
    <w:next w:val="a7"/>
    <w:rsid w:val="001312ED"/>
    <w:pPr>
      <w:suppressAutoHyphens w:val="0"/>
      <w:autoSpaceDE w:val="0"/>
      <w:autoSpaceDN w:val="0"/>
      <w:spacing w:before="120" w:after="0" w:line="240" w:lineRule="auto"/>
      <w:jc w:val="both"/>
    </w:pPr>
    <w:rPr>
      <w:rFonts w:ascii="Times New Roman" w:eastAsia="Times New Roman" w:hAnsi="Times New Roman" w:cs="Times New Roman"/>
      <w:sz w:val="20"/>
      <w:szCs w:val="20"/>
      <w:lang w:eastAsia="ru-RU"/>
    </w:rPr>
  </w:style>
  <w:style w:type="character" w:customStyle="1" w:styleId="1ffe">
    <w:name w:val="Обычный (веб) Знак1"/>
    <w:rsid w:val="001312ED"/>
    <w:rPr>
      <w:lang w:val="ru-RU" w:eastAsia="ru-RU"/>
    </w:rPr>
  </w:style>
  <w:style w:type="paragraph" w:customStyle="1" w:styleId="consplusnormal1">
    <w:name w:val="consplusnormal"/>
    <w:basedOn w:val="a7"/>
    <w:rsid w:val="001312ED"/>
    <w:pPr>
      <w:suppressAutoHyphens w:val="0"/>
      <w:spacing w:before="100" w:beforeAutospacing="1" w:after="100" w:afterAutospacing="1" w:line="240" w:lineRule="auto"/>
    </w:pPr>
    <w:rPr>
      <w:rFonts w:ascii="Tahoma" w:eastAsia="Times New Roman" w:hAnsi="Tahoma" w:cs="Tahoma"/>
      <w:sz w:val="16"/>
      <w:szCs w:val="16"/>
      <w:lang w:eastAsia="ru-RU"/>
    </w:rPr>
  </w:style>
  <w:style w:type="paragraph" w:customStyle="1" w:styleId="BankNormal">
    <w:name w:val="BankNormal"/>
    <w:rsid w:val="001312ED"/>
    <w:pPr>
      <w:tabs>
        <w:tab w:val="left" w:pos="-720"/>
      </w:tabs>
      <w:suppressAutoHyphens/>
    </w:pPr>
    <w:rPr>
      <w:rFonts w:ascii="CG Times" w:hAnsi="CG Times"/>
      <w:sz w:val="22"/>
      <w:lang w:val="en-US" w:eastAsia="en-US"/>
    </w:rPr>
  </w:style>
  <w:style w:type="paragraph" w:customStyle="1" w:styleId="Head82">
    <w:name w:val="Head 8.2"/>
    <w:basedOn w:val="a7"/>
    <w:rsid w:val="001312ED"/>
    <w:pPr>
      <w:spacing w:before="480" w:after="120" w:line="240" w:lineRule="auto"/>
      <w:jc w:val="center"/>
    </w:pPr>
    <w:rPr>
      <w:rFonts w:ascii="Times New Roman Bold" w:eastAsia="Times New Roman" w:hAnsi="Times New Roman Bold" w:cs="Times New Roman"/>
      <w:b/>
      <w:sz w:val="28"/>
      <w:szCs w:val="20"/>
      <w:lang w:val="en-US" w:eastAsia="en-US"/>
    </w:rPr>
  </w:style>
  <w:style w:type="paragraph" w:customStyle="1" w:styleId="1fff">
    <w:name w:val="Рецензия1"/>
    <w:hidden/>
    <w:semiHidden/>
    <w:rsid w:val="001312ED"/>
    <w:rPr>
      <w:sz w:val="24"/>
      <w:szCs w:val="24"/>
    </w:rPr>
  </w:style>
  <w:style w:type="paragraph" w:customStyle="1" w:styleId="1fff0">
    <w:name w:val="втяжка1"/>
    <w:basedOn w:val="afffff3"/>
    <w:next w:val="afffff3"/>
    <w:rsid w:val="001312ED"/>
    <w:pPr>
      <w:tabs>
        <w:tab w:val="clear" w:pos="567"/>
        <w:tab w:val="left" w:pos="1134"/>
      </w:tabs>
      <w:ind w:left="1134"/>
    </w:pPr>
  </w:style>
  <w:style w:type="character" w:customStyle="1" w:styleId="Normal">
    <w:name w:val="Normal Знак"/>
    <w:rsid w:val="001312ED"/>
    <w:rPr>
      <w:snapToGrid w:val="0"/>
      <w:sz w:val="24"/>
      <w:lang w:val="ru-RU" w:eastAsia="ru-RU"/>
    </w:rPr>
  </w:style>
  <w:style w:type="paragraph" w:customStyle="1" w:styleId="-0">
    <w:name w:val="текст-табл"/>
    <w:basedOn w:val="a7"/>
    <w:next w:val="a7"/>
    <w:rsid w:val="001312ED"/>
    <w:pPr>
      <w:suppressAutoHyphens w:val="0"/>
      <w:autoSpaceDE w:val="0"/>
      <w:autoSpaceDN w:val="0"/>
      <w:adjustRightInd w:val="0"/>
      <w:spacing w:before="57" w:after="0" w:line="240" w:lineRule="auto"/>
      <w:ind w:left="283" w:right="283"/>
      <w:jc w:val="both"/>
    </w:pPr>
    <w:rPr>
      <w:rFonts w:ascii="SchoolBookC" w:eastAsia="Times New Roman" w:hAnsi="SchoolBookC" w:cs="Times New Roman"/>
      <w:b/>
      <w:i/>
      <w:sz w:val="24"/>
      <w:szCs w:val="20"/>
      <w:lang w:eastAsia="ru-RU"/>
    </w:rPr>
  </w:style>
  <w:style w:type="paragraph" w:customStyle="1" w:styleId="afffffff9">
    <w:name w:val="заг_центр"/>
    <w:basedOn w:val="-0"/>
    <w:rsid w:val="001312ED"/>
    <w:pPr>
      <w:jc w:val="center"/>
    </w:pPr>
    <w:rPr>
      <w:rFonts w:ascii="AvantGardeGothicC" w:hAnsi="AvantGardeGothicC"/>
    </w:rPr>
  </w:style>
  <w:style w:type="paragraph" w:customStyle="1" w:styleId="fr10">
    <w:name w:val="fr1"/>
    <w:basedOn w:val="a7"/>
    <w:rsid w:val="001312ED"/>
    <w:pPr>
      <w:suppressAutoHyphens w:val="0"/>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94">
    <w:name w:val="9"/>
    <w:basedOn w:val="a7"/>
    <w:rsid w:val="001312ED"/>
    <w:pPr>
      <w:suppressAutoHyphens w:val="0"/>
      <w:spacing w:after="0" w:line="240" w:lineRule="auto"/>
      <w:jc w:val="center"/>
    </w:pPr>
    <w:rPr>
      <w:rFonts w:ascii="Times New Roman" w:eastAsia="Arial Unicode MS" w:hAnsi="Times New Roman" w:cs="Times New Roman"/>
      <w:b/>
      <w:bCs/>
      <w:sz w:val="16"/>
      <w:szCs w:val="16"/>
      <w:lang w:eastAsia="ru-RU"/>
    </w:rPr>
  </w:style>
  <w:style w:type="paragraph" w:customStyle="1" w:styleId="2ff1">
    <w:name w:val="Текст_начало_2"/>
    <w:basedOn w:val="a7"/>
    <w:rsid w:val="001312ED"/>
    <w:pPr>
      <w:suppressAutoHyphens w:val="0"/>
      <w:spacing w:after="0" w:line="360" w:lineRule="exact"/>
      <w:jc w:val="both"/>
    </w:pPr>
    <w:rPr>
      <w:rFonts w:ascii="Arial" w:eastAsia="Times New Roman" w:hAnsi="Arial" w:cs="Times New Roman"/>
      <w:sz w:val="24"/>
      <w:szCs w:val="20"/>
      <w:lang w:val="en-GB" w:eastAsia="ru-RU"/>
    </w:rPr>
  </w:style>
  <w:style w:type="paragraph" w:customStyle="1" w:styleId="02statia3">
    <w:name w:val="02statia3"/>
    <w:basedOn w:val="a7"/>
    <w:rsid w:val="001312ED"/>
    <w:pPr>
      <w:suppressAutoHyphens w:val="0"/>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paragraph" w:customStyle="1" w:styleId="head21">
    <w:name w:val="head21"/>
    <w:basedOn w:val="a7"/>
    <w:rsid w:val="001312ED"/>
    <w:pPr>
      <w:suppressAutoHyphens w:val="0"/>
      <w:overflowPunct w:val="0"/>
      <w:autoSpaceDE w:val="0"/>
      <w:autoSpaceDN w:val="0"/>
      <w:spacing w:after="0" w:line="240" w:lineRule="auto"/>
      <w:jc w:val="center"/>
    </w:pPr>
    <w:rPr>
      <w:rFonts w:ascii="Times New Roman" w:eastAsia="Times New Roman" w:hAnsi="Times New Roman" w:cs="Times New Roman"/>
      <w:b/>
      <w:bCs/>
      <w:sz w:val="24"/>
      <w:szCs w:val="24"/>
      <w:lang w:eastAsia="ru-RU"/>
    </w:rPr>
  </w:style>
  <w:style w:type="paragraph" w:customStyle="1" w:styleId="msoacetate0">
    <w:name w:val="msoacetate"/>
    <w:basedOn w:val="a7"/>
    <w:rsid w:val="001312ED"/>
    <w:pPr>
      <w:suppressAutoHyphens w:val="0"/>
      <w:spacing w:after="0" w:line="240" w:lineRule="auto"/>
    </w:pPr>
    <w:rPr>
      <w:rFonts w:ascii="Tahoma" w:eastAsia="Times New Roman" w:hAnsi="Tahoma" w:cs="Tahoma"/>
      <w:sz w:val="16"/>
      <w:szCs w:val="16"/>
      <w:lang w:eastAsia="ru-RU"/>
    </w:rPr>
  </w:style>
  <w:style w:type="paragraph" w:customStyle="1" w:styleId="4b">
    <w:name w:val="Стиль4"/>
    <w:basedOn w:val="a7"/>
    <w:link w:val="4c"/>
    <w:rsid w:val="001312ED"/>
    <w:pPr>
      <w:suppressAutoHyphens w:val="0"/>
      <w:spacing w:after="0" w:line="240" w:lineRule="auto"/>
      <w:jc w:val="both"/>
    </w:pPr>
    <w:rPr>
      <w:rFonts w:ascii="Times New Roman" w:eastAsia="Times New Roman" w:hAnsi="Times New Roman" w:cs="Times New Roman"/>
      <w:sz w:val="24"/>
      <w:szCs w:val="20"/>
      <w:lang w:eastAsia="ru-RU"/>
    </w:rPr>
  </w:style>
  <w:style w:type="paragraph" w:customStyle="1" w:styleId="NormalSpace">
    <w:name w:val="NormalSpace"/>
    <w:basedOn w:val="a7"/>
    <w:next w:val="a7"/>
    <w:rsid w:val="001312ED"/>
    <w:pPr>
      <w:suppressAutoHyphens w:val="0"/>
      <w:spacing w:before="60" w:after="60" w:line="240" w:lineRule="auto"/>
    </w:pPr>
    <w:rPr>
      <w:rFonts w:ascii="Arial" w:hAnsi="Arial" w:cs="Times New Roman"/>
      <w:szCs w:val="24"/>
      <w:lang w:val="en-GB" w:eastAsia="zh-CN"/>
    </w:rPr>
  </w:style>
  <w:style w:type="paragraph" w:customStyle="1" w:styleId="1fff1">
    <w:name w:val="Знак1 Знак Знак"/>
    <w:basedOn w:val="a7"/>
    <w:rsid w:val="001312ED"/>
    <w:pPr>
      <w:suppressAutoHyphens w:val="0"/>
      <w:spacing w:after="0" w:line="240" w:lineRule="auto"/>
    </w:pPr>
    <w:rPr>
      <w:rFonts w:ascii="Times New Roman" w:eastAsia="Times New Roman" w:hAnsi="Times New Roman" w:cs="Times New Roman"/>
      <w:sz w:val="24"/>
      <w:szCs w:val="24"/>
      <w:lang w:val="en-US" w:eastAsia="en-US"/>
    </w:rPr>
  </w:style>
  <w:style w:type="paragraph" w:customStyle="1" w:styleId="3ff4">
    <w:name w:val="заголовок 3"/>
    <w:basedOn w:val="a7"/>
    <w:next w:val="a7"/>
    <w:rsid w:val="001312ED"/>
    <w:pPr>
      <w:keepNext/>
      <w:suppressAutoHyphens w:val="0"/>
      <w:autoSpaceDE w:val="0"/>
      <w:autoSpaceDN w:val="0"/>
      <w:spacing w:after="0" w:line="240" w:lineRule="auto"/>
      <w:outlineLvl w:val="2"/>
    </w:pPr>
    <w:rPr>
      <w:rFonts w:ascii="Times New Roman" w:eastAsia="Times New Roman" w:hAnsi="Times New Roman" w:cs="Times New Roman"/>
      <w:b/>
      <w:bCs/>
      <w:i/>
      <w:iCs/>
      <w:sz w:val="20"/>
      <w:szCs w:val="20"/>
      <w:lang w:eastAsia="ru-RU"/>
    </w:rPr>
  </w:style>
  <w:style w:type="paragraph" w:customStyle="1" w:styleId="xl33">
    <w:name w:val="xl33"/>
    <w:basedOn w:val="a7"/>
    <w:rsid w:val="001312E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MS Sans Serif" w:eastAsia="Times New Roman" w:hAnsi="MS Sans Serif" w:cs="Times New Roman"/>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7"/>
    <w:next w:val="a7"/>
    <w:rsid w:val="001312ED"/>
    <w:pPr>
      <w:keepNext/>
      <w:widowControl w:val="0"/>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f2">
    <w:name w:val="index 2"/>
    <w:basedOn w:val="a7"/>
    <w:next w:val="a7"/>
    <w:autoRedefine/>
    <w:rsid w:val="001312ED"/>
    <w:pPr>
      <w:suppressAutoHyphens w:val="0"/>
      <w:spacing w:after="0" w:line="240" w:lineRule="auto"/>
      <w:ind w:left="400" w:hanging="200"/>
    </w:pPr>
    <w:rPr>
      <w:rFonts w:ascii="Times New Roman" w:eastAsia="Times New Roman" w:hAnsi="Times New Roman" w:cs="Times New Roman"/>
      <w:sz w:val="20"/>
      <w:szCs w:val="20"/>
      <w:lang w:eastAsia="ru-RU"/>
    </w:rPr>
  </w:style>
  <w:style w:type="paragraph" w:styleId="3ff5">
    <w:name w:val="index 3"/>
    <w:basedOn w:val="a7"/>
    <w:next w:val="a7"/>
    <w:autoRedefine/>
    <w:rsid w:val="001312ED"/>
    <w:pPr>
      <w:suppressAutoHyphens w:val="0"/>
      <w:spacing w:after="0" w:line="240" w:lineRule="auto"/>
      <w:ind w:left="600" w:hanging="200"/>
    </w:pPr>
    <w:rPr>
      <w:rFonts w:ascii="Times New Roman" w:eastAsia="Times New Roman" w:hAnsi="Times New Roman" w:cs="Times New Roman"/>
      <w:sz w:val="20"/>
      <w:szCs w:val="20"/>
      <w:lang w:eastAsia="ru-RU"/>
    </w:rPr>
  </w:style>
  <w:style w:type="paragraph" w:styleId="4d">
    <w:name w:val="index 4"/>
    <w:basedOn w:val="a7"/>
    <w:next w:val="a7"/>
    <w:autoRedefine/>
    <w:rsid w:val="001312ED"/>
    <w:pPr>
      <w:suppressAutoHyphens w:val="0"/>
      <w:spacing w:after="0" w:line="240" w:lineRule="auto"/>
      <w:ind w:left="800" w:hanging="200"/>
    </w:pPr>
    <w:rPr>
      <w:rFonts w:ascii="Times New Roman" w:eastAsia="Times New Roman" w:hAnsi="Times New Roman" w:cs="Times New Roman"/>
      <w:sz w:val="20"/>
      <w:szCs w:val="20"/>
      <w:lang w:eastAsia="ru-RU"/>
    </w:rPr>
  </w:style>
  <w:style w:type="paragraph" w:styleId="56">
    <w:name w:val="index 5"/>
    <w:basedOn w:val="a7"/>
    <w:next w:val="a7"/>
    <w:autoRedefine/>
    <w:rsid w:val="001312ED"/>
    <w:pPr>
      <w:suppressAutoHyphens w:val="0"/>
      <w:spacing w:after="0" w:line="240" w:lineRule="auto"/>
      <w:ind w:left="1000" w:hanging="200"/>
    </w:pPr>
    <w:rPr>
      <w:rFonts w:ascii="Times New Roman" w:eastAsia="Times New Roman" w:hAnsi="Times New Roman" w:cs="Times New Roman"/>
      <w:sz w:val="20"/>
      <w:szCs w:val="20"/>
      <w:lang w:eastAsia="ru-RU"/>
    </w:rPr>
  </w:style>
  <w:style w:type="paragraph" w:styleId="64">
    <w:name w:val="index 6"/>
    <w:basedOn w:val="a7"/>
    <w:next w:val="a7"/>
    <w:autoRedefine/>
    <w:rsid w:val="001312ED"/>
    <w:pPr>
      <w:suppressAutoHyphens w:val="0"/>
      <w:spacing w:after="0" w:line="240" w:lineRule="auto"/>
      <w:ind w:left="1200" w:hanging="200"/>
    </w:pPr>
    <w:rPr>
      <w:rFonts w:ascii="Times New Roman" w:eastAsia="Times New Roman" w:hAnsi="Times New Roman" w:cs="Times New Roman"/>
      <w:sz w:val="20"/>
      <w:szCs w:val="20"/>
      <w:lang w:eastAsia="ru-RU"/>
    </w:rPr>
  </w:style>
  <w:style w:type="paragraph" w:styleId="73">
    <w:name w:val="index 7"/>
    <w:basedOn w:val="a7"/>
    <w:next w:val="a7"/>
    <w:autoRedefine/>
    <w:rsid w:val="001312ED"/>
    <w:pPr>
      <w:suppressAutoHyphens w:val="0"/>
      <w:spacing w:after="0" w:line="240" w:lineRule="auto"/>
      <w:ind w:left="1400" w:hanging="200"/>
    </w:pPr>
    <w:rPr>
      <w:rFonts w:ascii="Times New Roman" w:eastAsia="Times New Roman" w:hAnsi="Times New Roman" w:cs="Times New Roman"/>
      <w:sz w:val="20"/>
      <w:szCs w:val="20"/>
      <w:lang w:eastAsia="ru-RU"/>
    </w:rPr>
  </w:style>
  <w:style w:type="paragraph" w:styleId="83">
    <w:name w:val="index 8"/>
    <w:basedOn w:val="a7"/>
    <w:next w:val="a7"/>
    <w:autoRedefine/>
    <w:rsid w:val="001312ED"/>
    <w:pPr>
      <w:suppressAutoHyphens w:val="0"/>
      <w:spacing w:after="0" w:line="240" w:lineRule="auto"/>
      <w:ind w:left="1600" w:hanging="200"/>
    </w:pPr>
    <w:rPr>
      <w:rFonts w:ascii="Times New Roman" w:eastAsia="Times New Roman" w:hAnsi="Times New Roman" w:cs="Times New Roman"/>
      <w:sz w:val="20"/>
      <w:szCs w:val="20"/>
      <w:lang w:eastAsia="ru-RU"/>
    </w:rPr>
  </w:style>
  <w:style w:type="paragraph" w:styleId="95">
    <w:name w:val="index 9"/>
    <w:basedOn w:val="a7"/>
    <w:next w:val="a7"/>
    <w:autoRedefine/>
    <w:rsid w:val="001312ED"/>
    <w:pPr>
      <w:suppressAutoHyphens w:val="0"/>
      <w:spacing w:after="0" w:line="240" w:lineRule="auto"/>
      <w:ind w:left="1800" w:hanging="200"/>
    </w:pPr>
    <w:rPr>
      <w:rFonts w:ascii="Times New Roman" w:eastAsia="Times New Roman" w:hAnsi="Times New Roman" w:cs="Times New Roman"/>
      <w:sz w:val="20"/>
      <w:szCs w:val="20"/>
      <w:lang w:eastAsia="ru-RU"/>
    </w:rPr>
  </w:style>
  <w:style w:type="paragraph" w:styleId="afffffffa">
    <w:name w:val="index heading"/>
    <w:basedOn w:val="a7"/>
    <w:next w:val="1f0"/>
    <w:rsid w:val="001312ED"/>
    <w:pPr>
      <w:suppressAutoHyphens w:val="0"/>
      <w:spacing w:after="0" w:line="240" w:lineRule="auto"/>
    </w:pPr>
    <w:rPr>
      <w:rFonts w:ascii="Times New Roman" w:eastAsia="Times New Roman" w:hAnsi="Times New Roman" w:cs="Times New Roman"/>
      <w:sz w:val="20"/>
      <w:szCs w:val="20"/>
      <w:lang w:eastAsia="ru-RU"/>
    </w:rPr>
  </w:style>
  <w:style w:type="paragraph" w:customStyle="1" w:styleId="DefaultText">
    <w:name w:val="Default Text"/>
    <w:basedOn w:val="a7"/>
    <w:rsid w:val="001312ED"/>
    <w:pPr>
      <w:suppressAutoHyphens w:val="0"/>
      <w:spacing w:before="50" w:after="50" w:line="240" w:lineRule="auto"/>
      <w:ind w:left="1440"/>
    </w:pPr>
    <w:rPr>
      <w:rFonts w:ascii="Arial" w:eastAsia="Times New Roman" w:hAnsi="Arial" w:cs="Times New Roman"/>
      <w:sz w:val="20"/>
      <w:szCs w:val="20"/>
      <w:lang w:val="en-US" w:eastAsia="en-US"/>
    </w:rPr>
  </w:style>
  <w:style w:type="paragraph" w:customStyle="1" w:styleId="title2">
    <w:name w:val="title2"/>
    <w:basedOn w:val="a7"/>
    <w:rsid w:val="001312ED"/>
    <w:pPr>
      <w:suppressAutoHyphens w:val="0"/>
      <w:spacing w:after="0" w:line="240" w:lineRule="auto"/>
    </w:pPr>
    <w:rPr>
      <w:rFonts w:ascii="Times New Roman" w:eastAsia="Times New Roman" w:hAnsi="Times New Roman" w:cs="Times New Roman"/>
      <w:color w:val="000000"/>
      <w:sz w:val="24"/>
      <w:szCs w:val="24"/>
      <w:lang w:eastAsia="ru-RU"/>
    </w:rPr>
  </w:style>
  <w:style w:type="paragraph" w:customStyle="1" w:styleId="afffffffb">
    <w:name w:val="Абзац картинок"/>
    <w:basedOn w:val="a7"/>
    <w:autoRedefine/>
    <w:rsid w:val="001312ED"/>
    <w:pPr>
      <w:suppressAutoHyphens w:val="0"/>
      <w:spacing w:after="0" w:line="240" w:lineRule="auto"/>
      <w:jc w:val="center"/>
    </w:pPr>
    <w:rPr>
      <w:rFonts w:ascii="Times New Roman" w:eastAsia="Times New Roman" w:hAnsi="Times New Roman" w:cs="Times New Roman"/>
      <w:sz w:val="24"/>
      <w:szCs w:val="20"/>
      <w:lang w:eastAsia="ru-RU"/>
    </w:rPr>
  </w:style>
  <w:style w:type="character" w:customStyle="1" w:styleId="afffffffc">
    <w:name w:val="Обычный (веб) Знак"/>
    <w:aliases w:val="Обычный (веб)1 Знак,Обычный (Web)1 Знак"/>
    <w:rsid w:val="001312ED"/>
    <w:rPr>
      <w:sz w:val="24"/>
      <w:lang w:val="ru-RU" w:eastAsia="ru-RU"/>
    </w:rPr>
  </w:style>
  <w:style w:type="paragraph" w:customStyle="1" w:styleId="afffffffd">
    <w:name w:val="Глава"/>
    <w:basedOn w:val="14"/>
    <w:next w:val="ad"/>
    <w:rsid w:val="001312ED"/>
    <w:pPr>
      <w:widowControl w:val="0"/>
      <w:spacing w:before="0" w:after="0"/>
      <w:jc w:val="center"/>
    </w:pPr>
    <w:rPr>
      <w:rFonts w:ascii="Times New Roman" w:hAnsi="Times New Roman"/>
      <w:color w:val="000000"/>
      <w:kern w:val="0"/>
      <w:sz w:val="28"/>
      <w:szCs w:val="24"/>
    </w:rPr>
  </w:style>
  <w:style w:type="character" w:customStyle="1" w:styleId="grame">
    <w:name w:val="grame"/>
    <w:rsid w:val="001312ED"/>
  </w:style>
  <w:style w:type="paragraph" w:customStyle="1" w:styleId="2210">
    <w:name w:val="Основной текст 221"/>
    <w:basedOn w:val="1a"/>
    <w:rsid w:val="001312ED"/>
    <w:pPr>
      <w:suppressAutoHyphens w:val="0"/>
      <w:snapToGrid/>
      <w:jc w:val="center"/>
    </w:pPr>
    <w:rPr>
      <w:b/>
      <w:sz w:val="28"/>
      <w:lang w:eastAsia="ru-RU"/>
    </w:rPr>
  </w:style>
  <w:style w:type="paragraph" w:customStyle="1" w:styleId="afffffffe">
    <w:name w:val="Абзац пустой"/>
    <w:basedOn w:val="a7"/>
    <w:autoRedefine/>
    <w:rsid w:val="001312ED"/>
    <w:pPr>
      <w:suppressAutoHyphens w:val="0"/>
      <w:spacing w:after="0" w:line="240" w:lineRule="auto"/>
      <w:jc w:val="both"/>
    </w:pPr>
    <w:rPr>
      <w:rFonts w:ascii="Times New Roman" w:eastAsia="Times New Roman" w:hAnsi="Times New Roman" w:cs="Times New Roman"/>
      <w:szCs w:val="20"/>
      <w:lang w:val="en-US" w:eastAsia="ru-RU"/>
    </w:rPr>
  </w:style>
  <w:style w:type="character" w:customStyle="1" w:styleId="brown">
    <w:name w:val="brown"/>
    <w:rsid w:val="001312ED"/>
  </w:style>
  <w:style w:type="character" w:customStyle="1" w:styleId="bold">
    <w:name w:val="bold"/>
    <w:rsid w:val="001312ED"/>
  </w:style>
  <w:style w:type="paragraph" w:customStyle="1" w:styleId="1fff2">
    <w:name w:val="Знак 1"/>
    <w:basedOn w:val="a7"/>
    <w:rsid w:val="001312ED"/>
    <w:pPr>
      <w:spacing w:after="60" w:line="240" w:lineRule="auto"/>
      <w:jc w:val="center"/>
    </w:pPr>
    <w:rPr>
      <w:rFonts w:ascii="Times New Roman" w:eastAsia="Times New Roman" w:hAnsi="Times New Roman" w:cs="Times New Roman"/>
    </w:rPr>
  </w:style>
  <w:style w:type="character" w:customStyle="1" w:styleId="3ff6">
    <w:name w:val="заголовок 3 Знак"/>
    <w:rsid w:val="001312ED"/>
    <w:rPr>
      <w:b/>
      <w:i/>
      <w:lang w:val="ru-RU" w:eastAsia="ru-RU"/>
    </w:rPr>
  </w:style>
  <w:style w:type="paragraph" w:customStyle="1" w:styleId="1fff3">
    <w:name w:val="Знак Знак Знак1 Знак Знак Знак"/>
    <w:basedOn w:val="a7"/>
    <w:rsid w:val="001312ED"/>
    <w:pPr>
      <w:widowControl w:val="0"/>
      <w:suppressAutoHyphens w:val="0"/>
      <w:adjustRightInd w:val="0"/>
      <w:spacing w:line="240" w:lineRule="exact"/>
      <w:jc w:val="right"/>
    </w:pPr>
    <w:rPr>
      <w:rFonts w:ascii="Arial" w:eastAsia="Times New Roman" w:hAnsi="Arial" w:cs="Arial"/>
      <w:sz w:val="20"/>
      <w:szCs w:val="20"/>
      <w:lang w:val="en-GB" w:eastAsia="en-US"/>
    </w:rPr>
  </w:style>
  <w:style w:type="paragraph" w:customStyle="1" w:styleId="2ff3">
    <w:name w:val="Знак Знак Знак Знак Знак2 Знак Знак Знак Знак Знак Знак Знак Знак Знак Знак"/>
    <w:basedOn w:val="a7"/>
    <w:rsid w:val="001312ED"/>
    <w:pPr>
      <w:widowControl w:val="0"/>
      <w:suppressAutoHyphens w:val="0"/>
      <w:adjustRightInd w:val="0"/>
      <w:spacing w:line="240" w:lineRule="exact"/>
      <w:jc w:val="right"/>
    </w:pPr>
    <w:rPr>
      <w:rFonts w:ascii="Arial" w:eastAsia="Times New Roman" w:hAnsi="Arial" w:cs="Arial"/>
      <w:sz w:val="20"/>
      <w:szCs w:val="20"/>
      <w:lang w:val="en-GB" w:eastAsia="en-US"/>
    </w:rPr>
  </w:style>
  <w:style w:type="paragraph" w:styleId="2ff4">
    <w:name w:val="List 2"/>
    <w:basedOn w:val="a7"/>
    <w:rsid w:val="001312ED"/>
    <w:pPr>
      <w:suppressAutoHyphens w:val="0"/>
      <w:spacing w:after="0" w:line="240" w:lineRule="auto"/>
      <w:ind w:left="566" w:hanging="283"/>
    </w:pPr>
    <w:rPr>
      <w:rFonts w:ascii="Times New Roman" w:eastAsia="Times New Roman" w:hAnsi="Times New Roman" w:cs="Times New Roman"/>
      <w:sz w:val="20"/>
      <w:szCs w:val="20"/>
      <w:lang w:eastAsia="ru-RU"/>
    </w:rPr>
  </w:style>
  <w:style w:type="paragraph" w:customStyle="1" w:styleId="21f6">
    <w:name w:val="Знак Знак Знак Знак Знак2 Знак Знак Знак Знак Знак Знак Знак Знак Знак Знак Знак Знак1"/>
    <w:basedOn w:val="a7"/>
    <w:rsid w:val="001312ED"/>
    <w:pPr>
      <w:widowControl w:val="0"/>
      <w:suppressAutoHyphens w:val="0"/>
      <w:adjustRightInd w:val="0"/>
      <w:spacing w:line="240" w:lineRule="exact"/>
      <w:jc w:val="right"/>
    </w:pPr>
    <w:rPr>
      <w:rFonts w:ascii="Arial" w:eastAsia="Times New Roman" w:hAnsi="Arial" w:cs="Arial"/>
      <w:sz w:val="20"/>
      <w:szCs w:val="20"/>
      <w:lang w:val="en-GB" w:eastAsia="en-US"/>
    </w:rPr>
  </w:style>
  <w:style w:type="paragraph" w:customStyle="1" w:styleId="21f7">
    <w:name w:val="Знак Знак Знак Знак Знак2 Знак Знак Знак Знак Знак Знак Знак Знак Знак Знак Знак Знак1 Знак"/>
    <w:basedOn w:val="a7"/>
    <w:rsid w:val="001312ED"/>
    <w:pPr>
      <w:widowControl w:val="0"/>
      <w:suppressAutoHyphens w:val="0"/>
      <w:adjustRightInd w:val="0"/>
      <w:spacing w:line="240" w:lineRule="exact"/>
      <w:jc w:val="right"/>
    </w:pPr>
    <w:rPr>
      <w:rFonts w:ascii="Arial" w:eastAsia="Times New Roman" w:hAnsi="Arial" w:cs="Arial"/>
      <w:sz w:val="20"/>
      <w:szCs w:val="20"/>
      <w:lang w:val="en-GB" w:eastAsia="en-US"/>
    </w:rPr>
  </w:style>
  <w:style w:type="paragraph" w:customStyle="1" w:styleId="57">
    <w:name w:val="Стиль5"/>
    <w:basedOn w:val="a7"/>
    <w:rsid w:val="001312ED"/>
    <w:pPr>
      <w:suppressAutoHyphens w:val="0"/>
      <w:spacing w:after="120" w:line="240" w:lineRule="auto"/>
      <w:jc w:val="both"/>
    </w:pPr>
    <w:rPr>
      <w:rFonts w:ascii="Times New Roman" w:eastAsia="Times New Roman" w:hAnsi="Times New Roman" w:cs="Times New Roman"/>
      <w:color w:val="000000"/>
      <w:sz w:val="24"/>
      <w:szCs w:val="24"/>
      <w:lang w:eastAsia="ru-RU"/>
    </w:rPr>
  </w:style>
  <w:style w:type="character" w:customStyle="1" w:styleId="ConsNormal2">
    <w:name w:val="ConsNormal Знак Знак Знак"/>
    <w:locked/>
    <w:rsid w:val="001312ED"/>
    <w:rPr>
      <w:rFonts w:ascii="Arial" w:hAnsi="Arial"/>
      <w:lang w:val="ru-RU" w:eastAsia="ru-RU"/>
    </w:rPr>
  </w:style>
  <w:style w:type="paragraph" w:customStyle="1" w:styleId="caaieiaie3">
    <w:name w:val="caaieiaie 3"/>
    <w:basedOn w:val="a7"/>
    <w:next w:val="a7"/>
    <w:rsid w:val="001312ED"/>
    <w:pPr>
      <w:keepNext/>
      <w:suppressAutoHyphens w:val="0"/>
      <w:spacing w:after="0" w:line="240" w:lineRule="auto"/>
      <w:jc w:val="center"/>
    </w:pPr>
    <w:rPr>
      <w:rFonts w:ascii="NTTierce" w:eastAsia="Times New Roman" w:hAnsi="NTTierce" w:cs="Times New Roman"/>
      <w:b/>
      <w:szCs w:val="20"/>
      <w:lang w:eastAsia="ru-RU"/>
    </w:rPr>
  </w:style>
  <w:style w:type="paragraph" w:customStyle="1" w:styleId="affffffff">
    <w:name w:val="Оглавление"/>
    <w:basedOn w:val="3ff4"/>
    <w:rsid w:val="001312ED"/>
    <w:pPr>
      <w:jc w:val="center"/>
    </w:pPr>
    <w:rPr>
      <w:sz w:val="24"/>
    </w:rPr>
  </w:style>
  <w:style w:type="paragraph" w:customStyle="1" w:styleId="1fff4">
    <w:name w:val="Знак Знак Знак1 Знак"/>
    <w:basedOn w:val="a7"/>
    <w:rsid w:val="001312ED"/>
    <w:pPr>
      <w:widowControl w:val="0"/>
      <w:suppressAutoHyphens w:val="0"/>
      <w:adjustRightInd w:val="0"/>
      <w:spacing w:line="240" w:lineRule="exact"/>
      <w:jc w:val="right"/>
    </w:pPr>
    <w:rPr>
      <w:rFonts w:ascii="Arial" w:eastAsia="Times New Roman" w:hAnsi="Arial" w:cs="Arial"/>
      <w:sz w:val="20"/>
      <w:szCs w:val="20"/>
      <w:lang w:val="en-GB" w:eastAsia="en-US"/>
    </w:rPr>
  </w:style>
  <w:style w:type="character" w:customStyle="1" w:styleId="postbody1">
    <w:name w:val="postbody1"/>
    <w:rsid w:val="001312ED"/>
    <w:rPr>
      <w:sz w:val="18"/>
    </w:rPr>
  </w:style>
  <w:style w:type="character" w:customStyle="1" w:styleId="postbody">
    <w:name w:val="postbody"/>
    <w:rsid w:val="001312ED"/>
  </w:style>
  <w:style w:type="paragraph" w:styleId="affffffff0">
    <w:name w:val="Salutation"/>
    <w:basedOn w:val="a7"/>
    <w:next w:val="a7"/>
    <w:link w:val="affffffff1"/>
    <w:rsid w:val="001312ED"/>
    <w:pPr>
      <w:suppressAutoHyphens w:val="0"/>
      <w:spacing w:after="0" w:line="240" w:lineRule="auto"/>
    </w:pPr>
    <w:rPr>
      <w:rFonts w:ascii="Times New Roman" w:eastAsia="Times New Roman" w:hAnsi="Times New Roman" w:cs="Times New Roman"/>
      <w:sz w:val="24"/>
      <w:szCs w:val="20"/>
      <w:lang w:eastAsia="ru-RU"/>
    </w:rPr>
  </w:style>
  <w:style w:type="character" w:customStyle="1" w:styleId="affffffff1">
    <w:name w:val="Приветствие Знак"/>
    <w:link w:val="affffffff0"/>
    <w:rsid w:val="001312ED"/>
    <w:rPr>
      <w:sz w:val="24"/>
    </w:rPr>
  </w:style>
  <w:style w:type="paragraph" w:customStyle="1" w:styleId="DefinitionTerm">
    <w:name w:val="Definition Term"/>
    <w:basedOn w:val="a7"/>
    <w:next w:val="a7"/>
    <w:rsid w:val="001312ED"/>
    <w:pPr>
      <w:widowControl w:val="0"/>
      <w:suppressAutoHyphens w:val="0"/>
      <w:spacing w:after="0" w:line="240" w:lineRule="auto"/>
    </w:pPr>
    <w:rPr>
      <w:rFonts w:ascii="Times New Roman" w:eastAsia="Times New Roman" w:hAnsi="Times New Roman" w:cs="Times New Roman"/>
      <w:sz w:val="24"/>
      <w:szCs w:val="24"/>
      <w:lang w:eastAsia="ru-RU"/>
    </w:rPr>
  </w:style>
  <w:style w:type="table" w:customStyle="1" w:styleId="58">
    <w:name w:val="Сетка таблицы5"/>
    <w:rsid w:val="001312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f5">
    <w:name w:val="Знак Знак Знак Знак2"/>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ändrad Знак1 Знак Знак Знак Знак Знак1"/>
    <w:locked/>
    <w:rsid w:val="001312ED"/>
    <w:rPr>
      <w:color w:val="000000"/>
    </w:rPr>
  </w:style>
  <w:style w:type="character" w:customStyle="1" w:styleId="1fff5">
    <w:name w:val="Основной текст с отступом Знак1"/>
    <w:aliases w:val="текст Знак1"/>
    <w:locked/>
    <w:rsid w:val="001312ED"/>
    <w:rPr>
      <w:color w:val="000000"/>
    </w:rPr>
  </w:style>
  <w:style w:type="character" w:customStyle="1" w:styleId="21f8">
    <w:name w:val="Основной текст с отступом 2 Знак1"/>
    <w:locked/>
    <w:rsid w:val="001312ED"/>
    <w:rPr>
      <w:spacing w:val="-2"/>
      <w:shd w:val="clear" w:color="auto" w:fill="FFFFFF"/>
    </w:rPr>
  </w:style>
  <w:style w:type="character" w:customStyle="1" w:styleId="316">
    <w:name w:val="Основной текст с отступом 3 Знак1"/>
    <w:aliases w:val="Знак2 Знак1,Знак2 Знак2"/>
    <w:locked/>
    <w:rsid w:val="001312ED"/>
    <w:rPr>
      <w:shd w:val="clear" w:color="auto" w:fill="FFFFFF"/>
    </w:rPr>
  </w:style>
  <w:style w:type="character" w:customStyle="1" w:styleId="Anrede1IhrZeichen">
    <w:name w:val="Anrede1IhrZeichen"/>
    <w:rsid w:val="001312ED"/>
    <w:rPr>
      <w:rFonts w:ascii="Arial" w:hAnsi="Arial"/>
      <w:sz w:val="22"/>
    </w:rPr>
  </w:style>
  <w:style w:type="paragraph" w:customStyle="1" w:styleId="xl30">
    <w:name w:val="xl30"/>
    <w:basedOn w:val="a7"/>
    <w:rsid w:val="001312ED"/>
    <w:pPr>
      <w:pBdr>
        <w:left w:val="single" w:sz="4" w:space="0" w:color="auto"/>
      </w:pBdr>
      <w:suppressAutoHyphens w:val="0"/>
      <w:spacing w:before="100" w:beforeAutospacing="1" w:after="100" w:afterAutospacing="1" w:line="240" w:lineRule="auto"/>
      <w:textAlignment w:val="top"/>
    </w:pPr>
    <w:rPr>
      <w:rFonts w:ascii="Times New Roman" w:eastAsia="Times New Roman" w:hAnsi="Times New Roman" w:cs="Times New Roman"/>
      <w:szCs w:val="20"/>
      <w:lang w:eastAsia="en-US"/>
    </w:rPr>
  </w:style>
  <w:style w:type="paragraph" w:customStyle="1" w:styleId="affffffff2">
    <w:name w:val="Таблица текст"/>
    <w:basedOn w:val="a7"/>
    <w:rsid w:val="001312ED"/>
    <w:pPr>
      <w:suppressAutoHyphens w:val="0"/>
      <w:spacing w:before="40" w:after="40" w:line="240" w:lineRule="auto"/>
      <w:ind w:left="57" w:right="57"/>
    </w:pPr>
    <w:rPr>
      <w:rFonts w:ascii="Times New Roman" w:eastAsia="Times New Roman" w:hAnsi="Times New Roman" w:cs="Times New Roman"/>
      <w:lang w:eastAsia="ru-RU"/>
    </w:rPr>
  </w:style>
  <w:style w:type="paragraph" w:customStyle="1" w:styleId="Iauiue">
    <w:name w:val="Iau?iue"/>
    <w:rsid w:val="001312ED"/>
    <w:rPr>
      <w:lang w:eastAsia="en-US"/>
    </w:rPr>
  </w:style>
  <w:style w:type="paragraph" w:customStyle="1" w:styleId="affffffff3">
    <w:name w:val="Таблица шапка"/>
    <w:basedOn w:val="a7"/>
    <w:rsid w:val="001312ED"/>
    <w:pPr>
      <w:keepNext/>
      <w:suppressAutoHyphens w:val="0"/>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1fff6">
    <w:name w:val="Текст примечания1"/>
    <w:basedOn w:val="a7"/>
    <w:rsid w:val="001312ED"/>
    <w:pPr>
      <w:spacing w:after="0" w:line="240" w:lineRule="auto"/>
    </w:pPr>
    <w:rPr>
      <w:rFonts w:ascii="Times New Roman" w:eastAsia="Times New Roman" w:hAnsi="Times New Roman" w:cs="Times New Roman"/>
      <w:sz w:val="20"/>
      <w:szCs w:val="20"/>
    </w:rPr>
  </w:style>
  <w:style w:type="character" w:customStyle="1" w:styleId="FontStyle33">
    <w:name w:val="Font Style33"/>
    <w:rsid w:val="001312ED"/>
    <w:rPr>
      <w:rFonts w:ascii="Times New Roman" w:hAnsi="Times New Roman"/>
      <w:sz w:val="22"/>
    </w:rPr>
  </w:style>
  <w:style w:type="paragraph" w:customStyle="1" w:styleId="Style26">
    <w:name w:val="Style26"/>
    <w:basedOn w:val="a7"/>
    <w:rsid w:val="001312ED"/>
    <w:pPr>
      <w:widowControl w:val="0"/>
      <w:autoSpaceDE w:val="0"/>
      <w:spacing w:after="0" w:line="277" w:lineRule="exact"/>
      <w:jc w:val="both"/>
    </w:pPr>
    <w:rPr>
      <w:rFonts w:ascii="Times New Roman" w:eastAsia="Times New Roman" w:hAnsi="Times New Roman" w:cs="Calibri"/>
      <w:sz w:val="24"/>
      <w:szCs w:val="24"/>
    </w:rPr>
  </w:style>
  <w:style w:type="character" w:customStyle="1" w:styleId="ttsub">
    <w:name w:val="ttsub"/>
    <w:rsid w:val="001312ED"/>
  </w:style>
  <w:style w:type="character" w:customStyle="1" w:styleId="ttsub2">
    <w:name w:val="ttsub2"/>
    <w:rsid w:val="001312ED"/>
  </w:style>
  <w:style w:type="paragraph" w:customStyle="1" w:styleId="align-justify">
    <w:name w:val="align-justify"/>
    <w:basedOn w:val="a7"/>
    <w:rsid w:val="001312ED"/>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f1">
    <w:name w:val="Основной шрифт абзаца11"/>
    <w:rsid w:val="001312ED"/>
  </w:style>
  <w:style w:type="paragraph" w:customStyle="1" w:styleId="11f2">
    <w:name w:val="Абзац списка11"/>
    <w:basedOn w:val="a7"/>
    <w:uiPriority w:val="99"/>
    <w:rsid w:val="001312ED"/>
    <w:pPr>
      <w:spacing w:after="0" w:line="240" w:lineRule="auto"/>
      <w:ind w:left="720"/>
    </w:pPr>
    <w:rPr>
      <w:rFonts w:ascii="Times New Roman" w:hAnsi="Times New Roman" w:cs="Mangal"/>
      <w:kern w:val="1"/>
      <w:sz w:val="24"/>
      <w:szCs w:val="24"/>
      <w:lang w:eastAsia="hi-IN" w:bidi="hi-IN"/>
    </w:rPr>
  </w:style>
  <w:style w:type="character" w:customStyle="1" w:styleId="name">
    <w:name w:val="name"/>
    <w:rsid w:val="001312ED"/>
  </w:style>
  <w:style w:type="paragraph" w:styleId="z-">
    <w:name w:val="HTML Top of Form"/>
    <w:basedOn w:val="a7"/>
    <w:next w:val="a7"/>
    <w:link w:val="z-0"/>
    <w:hidden/>
    <w:rsid w:val="001312ED"/>
    <w:pPr>
      <w:pBdr>
        <w:bottom w:val="single" w:sz="6" w:space="1" w:color="auto"/>
      </w:pBdr>
      <w:suppressAutoHyphens w:val="0"/>
      <w:spacing w:after="0" w:line="240" w:lineRule="auto"/>
      <w:jc w:val="center"/>
    </w:pPr>
    <w:rPr>
      <w:rFonts w:ascii="Arial" w:eastAsia="Times New Roman" w:hAnsi="Arial" w:cs="Times New Roman"/>
      <w:vanish/>
      <w:sz w:val="16"/>
      <w:szCs w:val="20"/>
      <w:lang w:eastAsia="ru-RU"/>
    </w:rPr>
  </w:style>
  <w:style w:type="character" w:customStyle="1" w:styleId="z-0">
    <w:name w:val="z-Начало формы Знак"/>
    <w:link w:val="z-"/>
    <w:rsid w:val="001312ED"/>
    <w:rPr>
      <w:rFonts w:ascii="Arial" w:hAnsi="Arial"/>
      <w:vanish/>
      <w:sz w:val="16"/>
    </w:rPr>
  </w:style>
  <w:style w:type="paragraph" w:styleId="z-1">
    <w:name w:val="HTML Bottom of Form"/>
    <w:basedOn w:val="a7"/>
    <w:next w:val="a7"/>
    <w:link w:val="z-2"/>
    <w:hidden/>
    <w:rsid w:val="001312ED"/>
    <w:pPr>
      <w:pBdr>
        <w:top w:val="single" w:sz="6" w:space="1" w:color="auto"/>
      </w:pBdr>
      <w:suppressAutoHyphens w:val="0"/>
      <w:spacing w:after="0" w:line="240" w:lineRule="auto"/>
      <w:jc w:val="center"/>
    </w:pPr>
    <w:rPr>
      <w:rFonts w:ascii="Arial" w:eastAsia="Times New Roman" w:hAnsi="Arial" w:cs="Times New Roman"/>
      <w:vanish/>
      <w:sz w:val="16"/>
      <w:szCs w:val="20"/>
      <w:lang w:eastAsia="ru-RU"/>
    </w:rPr>
  </w:style>
  <w:style w:type="character" w:customStyle="1" w:styleId="z-2">
    <w:name w:val="z-Конец формы Знак"/>
    <w:link w:val="z-1"/>
    <w:rsid w:val="001312ED"/>
    <w:rPr>
      <w:rFonts w:ascii="Arial" w:hAnsi="Arial"/>
      <w:vanish/>
      <w:sz w:val="16"/>
    </w:rPr>
  </w:style>
  <w:style w:type="paragraph" w:customStyle="1" w:styleId="4e">
    <w:name w:val="Знак Знак4 Знак"/>
    <w:basedOn w:val="a7"/>
    <w:rsid w:val="001312ED"/>
    <w:pPr>
      <w:suppressAutoHyphens w:val="0"/>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font6">
    <w:name w:val="font6"/>
    <w:basedOn w:val="a7"/>
    <w:rsid w:val="001312ED"/>
    <w:pPr>
      <w:suppressAutoHyphens w:val="0"/>
      <w:spacing w:before="100" w:beforeAutospacing="1" w:after="100" w:afterAutospacing="1" w:line="240" w:lineRule="auto"/>
    </w:pPr>
    <w:rPr>
      <w:rFonts w:ascii="Arial" w:eastAsia="Times New Roman" w:hAnsi="Arial" w:cs="Arial"/>
      <w:i/>
      <w:iCs/>
      <w:sz w:val="14"/>
      <w:szCs w:val="14"/>
      <w:lang w:eastAsia="ru-RU"/>
    </w:rPr>
  </w:style>
  <w:style w:type="paragraph" w:customStyle="1" w:styleId="font7">
    <w:name w:val="font7"/>
    <w:basedOn w:val="a7"/>
    <w:rsid w:val="001312ED"/>
    <w:pPr>
      <w:suppressAutoHyphens w:val="0"/>
      <w:spacing w:before="100" w:beforeAutospacing="1" w:after="100" w:afterAutospacing="1" w:line="240" w:lineRule="auto"/>
    </w:pPr>
    <w:rPr>
      <w:rFonts w:ascii="Arial" w:eastAsia="Times New Roman" w:hAnsi="Arial" w:cs="Arial"/>
      <w:b/>
      <w:bCs/>
      <w:i/>
      <w:iCs/>
      <w:sz w:val="14"/>
      <w:szCs w:val="14"/>
      <w:lang w:eastAsia="ru-RU"/>
    </w:rPr>
  </w:style>
  <w:style w:type="table" w:customStyle="1" w:styleId="65">
    <w:name w:val="Сетка таблицы6"/>
    <w:rsid w:val="001312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f">
    <w:name w:val="4. Список Знак"/>
    <w:link w:val="40"/>
    <w:locked/>
    <w:rsid w:val="001312ED"/>
    <w:rPr>
      <w:sz w:val="24"/>
      <w:szCs w:val="24"/>
      <w:lang w:val="x-none" w:eastAsia="x-none"/>
    </w:rPr>
  </w:style>
  <w:style w:type="paragraph" w:customStyle="1" w:styleId="40">
    <w:name w:val="4. Список"/>
    <w:basedOn w:val="a7"/>
    <w:link w:val="4f"/>
    <w:qFormat/>
    <w:rsid w:val="001312ED"/>
    <w:pPr>
      <w:widowControl w:val="0"/>
      <w:numPr>
        <w:numId w:val="13"/>
      </w:numPr>
      <w:suppressAutoHyphens w:val="0"/>
      <w:autoSpaceDE w:val="0"/>
      <w:autoSpaceDN w:val="0"/>
      <w:adjustRightInd w:val="0"/>
      <w:snapToGrid w:val="0"/>
      <w:spacing w:after="0" w:line="240" w:lineRule="auto"/>
      <w:jc w:val="both"/>
    </w:pPr>
    <w:rPr>
      <w:rFonts w:ascii="Times New Roman" w:eastAsia="Times New Roman" w:hAnsi="Times New Roman" w:cs="Times New Roman"/>
      <w:sz w:val="24"/>
      <w:szCs w:val="24"/>
      <w:lang w:val="x-none" w:eastAsia="x-none"/>
    </w:rPr>
  </w:style>
  <w:style w:type="paragraph" w:customStyle="1" w:styleId="3ff7">
    <w:name w:val="3. Текст"/>
    <w:basedOn w:val="a7"/>
    <w:link w:val="3ff8"/>
    <w:qFormat/>
    <w:rsid w:val="001312ED"/>
    <w:pPr>
      <w:suppressAutoHyphens w:val="0"/>
      <w:autoSpaceDE w:val="0"/>
      <w:autoSpaceDN w:val="0"/>
      <w:adjustRightInd w:val="0"/>
      <w:spacing w:after="0" w:line="240" w:lineRule="auto"/>
      <w:ind w:firstLine="567"/>
      <w:jc w:val="both"/>
    </w:pPr>
    <w:rPr>
      <w:rFonts w:ascii="Times New Roman" w:eastAsia="Times New Roman" w:hAnsi="Times New Roman" w:cs="Times New Roman"/>
      <w:sz w:val="24"/>
      <w:szCs w:val="20"/>
      <w:lang w:eastAsia="ru-RU"/>
    </w:rPr>
  </w:style>
  <w:style w:type="character" w:customStyle="1" w:styleId="3ff8">
    <w:name w:val="3. Текст Знак"/>
    <w:link w:val="3ff7"/>
    <w:locked/>
    <w:rsid w:val="001312ED"/>
    <w:rPr>
      <w:sz w:val="24"/>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42 Знак1"/>
    <w:uiPriority w:val="9"/>
    <w:rsid w:val="001312ED"/>
    <w:rPr>
      <w:rFonts w:ascii="Cambria" w:hAnsi="Cambria"/>
      <w:b/>
      <w:i/>
      <w:sz w:val="28"/>
    </w:rPr>
  </w:style>
  <w:style w:type="character" w:customStyle="1" w:styleId="1ff0">
    <w:name w:val="1. Пункт Знак"/>
    <w:link w:val="10"/>
    <w:locked/>
    <w:rsid w:val="001312ED"/>
    <w:rPr>
      <w:b/>
      <w:sz w:val="24"/>
      <w:szCs w:val="24"/>
      <w:lang w:val="x-none" w:eastAsia="en-US"/>
    </w:rPr>
  </w:style>
  <w:style w:type="paragraph" w:customStyle="1" w:styleId="Default">
    <w:name w:val="Default"/>
    <w:qFormat/>
    <w:rsid w:val="001312ED"/>
    <w:pPr>
      <w:autoSpaceDE w:val="0"/>
      <w:autoSpaceDN w:val="0"/>
      <w:adjustRightInd w:val="0"/>
    </w:pPr>
    <w:rPr>
      <w:rFonts w:ascii="Arial" w:hAnsi="Arial" w:cs="Arial"/>
      <w:color w:val="000000"/>
      <w:sz w:val="24"/>
      <w:szCs w:val="24"/>
    </w:rPr>
  </w:style>
  <w:style w:type="paragraph" w:customStyle="1" w:styleId="1fff7">
    <w:name w:val="1"/>
    <w:basedOn w:val="a7"/>
    <w:rsid w:val="001312ED"/>
    <w:pPr>
      <w:suppressAutoHyphens w:val="0"/>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Exact">
    <w:name w:val="Основной текст Exact"/>
    <w:rsid w:val="001312ED"/>
    <w:rPr>
      <w:rFonts w:ascii="Times New Roman" w:hAnsi="Times New Roman"/>
      <w:sz w:val="21"/>
      <w:u w:val="none"/>
    </w:rPr>
  </w:style>
  <w:style w:type="character" w:customStyle="1" w:styleId="66">
    <w:name w:val="Основной текст (6)"/>
    <w:rsid w:val="001312ED"/>
    <w:rPr>
      <w:rFonts w:ascii="Times New Roman" w:hAnsi="Times New Roman"/>
      <w:color w:val="000000"/>
      <w:spacing w:val="0"/>
      <w:w w:val="100"/>
      <w:position w:val="0"/>
      <w:sz w:val="18"/>
      <w:u w:val="none"/>
      <w:lang w:val="ru-RU"/>
    </w:rPr>
  </w:style>
  <w:style w:type="character" w:customStyle="1" w:styleId="810ptExact">
    <w:name w:val="Основной текст (81) + Интервал 0 pt Exact"/>
    <w:rsid w:val="001312ED"/>
    <w:rPr>
      <w:rFonts w:ascii="Times New Roman" w:hAnsi="Times New Roman"/>
      <w:b/>
      <w:color w:val="000000"/>
      <w:spacing w:val="0"/>
      <w:w w:val="100"/>
      <w:position w:val="0"/>
      <w:sz w:val="21"/>
      <w:u w:val="none"/>
      <w:lang w:val="ru-RU"/>
    </w:rPr>
  </w:style>
  <w:style w:type="character" w:customStyle="1" w:styleId="810">
    <w:name w:val="Основной текст (81)"/>
    <w:rsid w:val="001312ED"/>
    <w:rPr>
      <w:rFonts w:ascii="Times New Roman" w:hAnsi="Times New Roman"/>
      <w:b/>
      <w:color w:val="000000"/>
      <w:spacing w:val="0"/>
      <w:w w:val="100"/>
      <w:position w:val="0"/>
      <w:sz w:val="23"/>
      <w:u w:val="none"/>
      <w:lang w:val="ru-RU"/>
    </w:rPr>
  </w:style>
  <w:style w:type="character" w:customStyle="1" w:styleId="412">
    <w:name w:val="Заголовок 4 Знак1"/>
    <w:aliases w:val="Параграф Знак1"/>
    <w:semiHidden/>
    <w:rsid w:val="001312ED"/>
    <w:rPr>
      <w:rFonts w:ascii="Cambria" w:hAnsi="Cambria"/>
      <w:b/>
      <w:i/>
      <w:color w:val="4F81BD"/>
      <w:sz w:val="24"/>
    </w:rPr>
  </w:style>
  <w:style w:type="character" w:customStyle="1" w:styleId="511">
    <w:name w:val="Заголовок 5 Знак1"/>
    <w:aliases w:val="_Подпункт Знак1"/>
    <w:semiHidden/>
    <w:rsid w:val="001312ED"/>
    <w:rPr>
      <w:rFonts w:ascii="Cambria" w:hAnsi="Cambria"/>
      <w:color w:val="243F60"/>
      <w:sz w:val="24"/>
    </w:rPr>
  </w:style>
  <w:style w:type="paragraph" w:customStyle="1" w:styleId="xl168">
    <w:name w:val="xl168"/>
    <w:basedOn w:val="a7"/>
    <w:rsid w:val="001312ED"/>
    <w:pPr>
      <w:pBdr>
        <w:left w:val="single" w:sz="8" w:space="0" w:color="auto"/>
        <w:bottom w:val="single" w:sz="8" w:space="0" w:color="auto"/>
        <w:right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9">
    <w:name w:val="xl169"/>
    <w:basedOn w:val="a7"/>
    <w:rsid w:val="001312ED"/>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0">
    <w:name w:val="xl170"/>
    <w:basedOn w:val="a7"/>
    <w:rsid w:val="001312ED"/>
    <w:pPr>
      <w:pBdr>
        <w:left w:val="single" w:sz="4" w:space="0" w:color="auto"/>
        <w:bottom w:val="single" w:sz="8" w:space="0" w:color="auto"/>
        <w:right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1">
    <w:name w:val="xl171"/>
    <w:basedOn w:val="a7"/>
    <w:rsid w:val="001312ED"/>
    <w:pPr>
      <w:pBdr>
        <w:top w:val="single" w:sz="4" w:space="0" w:color="auto"/>
        <w:left w:val="single" w:sz="4" w:space="0" w:color="auto"/>
        <w:bottom w:val="single" w:sz="8" w:space="0" w:color="auto"/>
      </w:pBdr>
      <w:suppressAutoHyphens w:val="0"/>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2">
    <w:name w:val="xl172"/>
    <w:basedOn w:val="a7"/>
    <w:rsid w:val="001312ED"/>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3">
    <w:name w:val="xl173"/>
    <w:basedOn w:val="a7"/>
    <w:rsid w:val="001312ED"/>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4">
    <w:name w:val="xl174"/>
    <w:basedOn w:val="a7"/>
    <w:rsid w:val="001312ED"/>
    <w:pPr>
      <w:pBdr>
        <w:bottom w:val="single" w:sz="4" w:space="0" w:color="auto"/>
        <w:right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5">
    <w:name w:val="xl175"/>
    <w:basedOn w:val="a7"/>
    <w:rsid w:val="001312ED"/>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6">
    <w:name w:val="xl176"/>
    <w:basedOn w:val="a7"/>
    <w:rsid w:val="001312ED"/>
    <w:pPr>
      <w:suppressAutoHyphens w:val="0"/>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7">
    <w:name w:val="xl177"/>
    <w:basedOn w:val="a7"/>
    <w:rsid w:val="001312ED"/>
    <w:pPr>
      <w:pBdr>
        <w:top w:val="single" w:sz="4" w:space="0" w:color="auto"/>
        <w:right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8">
    <w:name w:val="xl178"/>
    <w:basedOn w:val="a7"/>
    <w:rsid w:val="001312ED"/>
    <w:pPr>
      <w:pBdr>
        <w:top w:val="single" w:sz="4" w:space="0" w:color="auto"/>
        <w:left w:val="single" w:sz="4" w:space="0" w:color="auto"/>
        <w:right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9">
    <w:name w:val="xl179"/>
    <w:basedOn w:val="a7"/>
    <w:rsid w:val="001312ED"/>
    <w:pPr>
      <w:pBdr>
        <w:left w:val="single" w:sz="4" w:space="0" w:color="auto"/>
        <w:right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0">
    <w:name w:val="xl180"/>
    <w:basedOn w:val="a7"/>
    <w:rsid w:val="001312ED"/>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1">
    <w:name w:val="xl181"/>
    <w:basedOn w:val="a7"/>
    <w:rsid w:val="001312E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character" w:customStyle="1" w:styleId="itemtext">
    <w:name w:val="itemtext"/>
    <w:rsid w:val="001312ED"/>
  </w:style>
  <w:style w:type="paragraph" w:customStyle="1" w:styleId="21f9">
    <w:name w:val="Цитата 21"/>
    <w:basedOn w:val="a7"/>
    <w:next w:val="a7"/>
    <w:link w:val="QuoteChar"/>
    <w:rsid w:val="001312ED"/>
    <w:pPr>
      <w:suppressAutoHyphens w:val="0"/>
      <w:spacing w:after="200" w:line="276" w:lineRule="auto"/>
    </w:pPr>
    <w:rPr>
      <w:rFonts w:eastAsia="Times New Roman" w:cs="Times New Roman"/>
      <w:i/>
      <w:color w:val="000000"/>
      <w:sz w:val="20"/>
      <w:szCs w:val="20"/>
      <w:lang w:eastAsia="ru-RU"/>
    </w:rPr>
  </w:style>
  <w:style w:type="character" w:customStyle="1" w:styleId="QuoteChar">
    <w:name w:val="Quote Char"/>
    <w:link w:val="21f9"/>
    <w:locked/>
    <w:rsid w:val="001312ED"/>
    <w:rPr>
      <w:rFonts w:ascii="Calibri" w:hAnsi="Calibri"/>
      <w:i/>
      <w:color w:val="000000"/>
    </w:rPr>
  </w:style>
  <w:style w:type="paragraph" w:customStyle="1" w:styleId="1fff8">
    <w:name w:val="Выделенная цитата1"/>
    <w:basedOn w:val="a7"/>
    <w:next w:val="a7"/>
    <w:link w:val="IntenseQuoteChar"/>
    <w:rsid w:val="001312ED"/>
    <w:pPr>
      <w:pBdr>
        <w:bottom w:val="single" w:sz="4" w:space="4" w:color="4F81BD"/>
      </w:pBdr>
      <w:suppressAutoHyphens w:val="0"/>
      <w:spacing w:before="200" w:after="280" w:line="276" w:lineRule="auto"/>
      <w:ind w:left="936" w:right="936"/>
    </w:pPr>
    <w:rPr>
      <w:rFonts w:eastAsia="Times New Roman" w:cs="Times New Roman"/>
      <w:b/>
      <w:i/>
      <w:color w:val="4F81BD"/>
      <w:sz w:val="20"/>
      <w:szCs w:val="20"/>
      <w:lang w:eastAsia="ru-RU"/>
    </w:rPr>
  </w:style>
  <w:style w:type="character" w:customStyle="1" w:styleId="IntenseQuoteChar">
    <w:name w:val="Intense Quote Char"/>
    <w:link w:val="1fff8"/>
    <w:locked/>
    <w:rsid w:val="001312ED"/>
    <w:rPr>
      <w:rFonts w:ascii="Calibri" w:hAnsi="Calibri"/>
      <w:b/>
      <w:i/>
      <w:color w:val="4F81BD"/>
    </w:rPr>
  </w:style>
  <w:style w:type="character" w:customStyle="1" w:styleId="1fff9">
    <w:name w:val="Слабое выделение1"/>
    <w:rsid w:val="001312ED"/>
    <w:rPr>
      <w:rFonts w:cs="Times New Roman"/>
      <w:i/>
      <w:color w:val="808080"/>
    </w:rPr>
  </w:style>
  <w:style w:type="character" w:customStyle="1" w:styleId="1fffa">
    <w:name w:val="Сильное выделение1"/>
    <w:uiPriority w:val="21"/>
    <w:qFormat/>
    <w:rsid w:val="001312ED"/>
    <w:rPr>
      <w:rFonts w:cs="Times New Roman"/>
      <w:b/>
      <w:i/>
      <w:color w:val="4F81BD"/>
    </w:rPr>
  </w:style>
  <w:style w:type="character" w:customStyle="1" w:styleId="1fffb">
    <w:name w:val="Слабая ссылка1"/>
    <w:rsid w:val="001312ED"/>
    <w:rPr>
      <w:rFonts w:cs="Times New Roman"/>
      <w:smallCaps/>
      <w:color w:val="C0504D"/>
      <w:u w:val="single"/>
    </w:rPr>
  </w:style>
  <w:style w:type="character" w:customStyle="1" w:styleId="1fffc">
    <w:name w:val="Сильная ссылка1"/>
    <w:rsid w:val="001312ED"/>
    <w:rPr>
      <w:rFonts w:cs="Times New Roman"/>
      <w:b/>
      <w:smallCaps/>
      <w:color w:val="C0504D"/>
      <w:spacing w:val="5"/>
      <w:u w:val="single"/>
    </w:rPr>
  </w:style>
  <w:style w:type="character" w:customStyle="1" w:styleId="2ff6">
    <w:name w:val="2. Подпункт Знак Знак"/>
    <w:rsid w:val="001312ED"/>
    <w:rPr>
      <w:rFonts w:ascii="Calibri" w:hAnsi="Calibri"/>
      <w:b/>
      <w:sz w:val="24"/>
      <w:lang w:eastAsia="en-US"/>
    </w:rPr>
  </w:style>
  <w:style w:type="character" w:customStyle="1" w:styleId="itemtext1">
    <w:name w:val="itemtext1"/>
    <w:rsid w:val="001312ED"/>
    <w:rPr>
      <w:rFonts w:ascii="Tahoma" w:hAnsi="Tahoma"/>
      <w:color w:val="000000"/>
      <w:sz w:val="20"/>
    </w:rPr>
  </w:style>
  <w:style w:type="paragraph" w:customStyle="1" w:styleId="4f0">
    <w:name w:val="Знак Знак4 Знак Знак Знак Знак Знак Знак Знак Знак Знак Знак Знак Знак"/>
    <w:basedOn w:val="a7"/>
    <w:rsid w:val="001312ED"/>
    <w:pPr>
      <w:suppressAutoHyphens w:val="0"/>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size12">
    <w:name w:val="size12"/>
    <w:rsid w:val="001312ED"/>
  </w:style>
  <w:style w:type="paragraph" w:customStyle="1" w:styleId="layoutPosition">
    <w:name w:val="layout_Position"/>
    <w:basedOn w:val="a7"/>
    <w:rsid w:val="001312ED"/>
    <w:pPr>
      <w:suppressAutoHyphens w:val="0"/>
      <w:spacing w:after="0" w:line="240" w:lineRule="auto"/>
    </w:pPr>
    <w:rPr>
      <w:rFonts w:ascii="Arial" w:eastAsia="Times New Roman" w:hAnsi="Arial" w:cs="Times New Roman"/>
      <w:sz w:val="20"/>
      <w:szCs w:val="20"/>
      <w:lang w:val="de-DE" w:eastAsia="en-US"/>
    </w:rPr>
  </w:style>
  <w:style w:type="paragraph" w:customStyle="1" w:styleId="ChapterHeading">
    <w:name w:val="Chapter Heading"/>
    <w:basedOn w:val="a7"/>
    <w:next w:val="a7"/>
    <w:rsid w:val="001312ED"/>
    <w:pPr>
      <w:widowControl w:val="0"/>
      <w:tabs>
        <w:tab w:val="left" w:pos="1584"/>
      </w:tabs>
      <w:suppressAutoHyphens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BoxList">
    <w:name w:val="Box List"/>
    <w:rsid w:val="001312ED"/>
    <w:pPr>
      <w:widowControl w:val="0"/>
      <w:autoSpaceDE w:val="0"/>
      <w:autoSpaceDN w:val="0"/>
      <w:adjustRightInd w:val="0"/>
      <w:ind w:left="720" w:hanging="431"/>
    </w:pPr>
    <w:rPr>
      <w:sz w:val="24"/>
      <w:szCs w:val="24"/>
    </w:rPr>
  </w:style>
  <w:style w:type="paragraph" w:customStyle="1" w:styleId="Contents1">
    <w:name w:val="Contents 1"/>
    <w:basedOn w:val="a7"/>
    <w:next w:val="a7"/>
    <w:rsid w:val="001312ED"/>
    <w:pPr>
      <w:widowControl w:val="0"/>
      <w:suppressAutoHyphens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LowerCaseList">
    <w:name w:val="Lower Case List"/>
    <w:basedOn w:val="a7"/>
    <w:rsid w:val="001312ED"/>
    <w:pPr>
      <w:widowControl w:val="0"/>
      <w:suppressAutoHyphens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1f3">
    <w:name w:val="Заголовок 11"/>
    <w:basedOn w:val="a7"/>
    <w:next w:val="a7"/>
    <w:rsid w:val="001312ED"/>
    <w:pPr>
      <w:widowControl w:val="0"/>
      <w:suppressAutoHyphens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a5">
    <w:name w:val="Простой маркер"/>
    <w:basedOn w:val="a7"/>
    <w:link w:val="affffffff4"/>
    <w:rsid w:val="001312ED"/>
    <w:pPr>
      <w:widowControl w:val="0"/>
      <w:numPr>
        <w:numId w:val="15"/>
      </w:numPr>
      <w:suppressAutoHyphens w:val="0"/>
      <w:autoSpaceDE w:val="0"/>
      <w:autoSpaceDN w:val="0"/>
      <w:adjustRightInd w:val="0"/>
      <w:spacing w:after="0" w:line="240" w:lineRule="auto"/>
      <w:jc w:val="both"/>
    </w:pPr>
    <w:rPr>
      <w:rFonts w:ascii="Times New Roman" w:eastAsia="Times New Roman" w:hAnsi="Times New Roman" w:cs="Times New Roman"/>
      <w:sz w:val="24"/>
      <w:szCs w:val="24"/>
      <w:lang w:val="x-none" w:eastAsia="x-none"/>
    </w:rPr>
  </w:style>
  <w:style w:type="character" w:customStyle="1" w:styleId="affffffff4">
    <w:name w:val="Простой маркер Знак"/>
    <w:link w:val="a5"/>
    <w:locked/>
    <w:rsid w:val="001312ED"/>
    <w:rPr>
      <w:sz w:val="24"/>
      <w:szCs w:val="24"/>
      <w:lang w:val="x-none" w:eastAsia="x-none"/>
    </w:rPr>
  </w:style>
  <w:style w:type="paragraph" w:customStyle="1" w:styleId="1fffd">
    <w:name w:val="1. Текст"/>
    <w:basedOn w:val="3f6"/>
    <w:rsid w:val="001312ED"/>
    <w:pPr>
      <w:widowControl w:val="0"/>
      <w:autoSpaceDE w:val="0"/>
      <w:autoSpaceDN w:val="0"/>
      <w:adjustRightInd w:val="0"/>
      <w:spacing w:after="0" w:line="240" w:lineRule="auto"/>
      <w:ind w:left="0" w:firstLine="567"/>
      <w:contextualSpacing w:val="0"/>
      <w:jc w:val="both"/>
    </w:pPr>
    <w:rPr>
      <w:rFonts w:ascii="Times New Roman" w:hAnsi="Times New Roman"/>
      <w:color w:val="000000"/>
      <w:sz w:val="24"/>
      <w:szCs w:val="24"/>
    </w:rPr>
  </w:style>
  <w:style w:type="paragraph" w:styleId="affffffff5">
    <w:name w:val="endnote text"/>
    <w:basedOn w:val="a7"/>
    <w:link w:val="affffffff6"/>
    <w:rsid w:val="001312ED"/>
    <w:pPr>
      <w:suppressAutoHyphens w:val="0"/>
      <w:spacing w:after="0" w:line="240" w:lineRule="auto"/>
    </w:pPr>
    <w:rPr>
      <w:rFonts w:ascii="Times New Roman" w:eastAsia="Times New Roman" w:hAnsi="Times New Roman" w:cs="Times New Roman"/>
      <w:sz w:val="20"/>
      <w:szCs w:val="20"/>
      <w:lang w:eastAsia="ru-RU"/>
    </w:rPr>
  </w:style>
  <w:style w:type="character" w:customStyle="1" w:styleId="affffffff6">
    <w:name w:val="Текст концевой сноски Знак"/>
    <w:basedOn w:val="a8"/>
    <w:link w:val="affffffff5"/>
    <w:rsid w:val="001312ED"/>
  </w:style>
  <w:style w:type="character" w:styleId="affffffff7">
    <w:name w:val="endnote reference"/>
    <w:rsid w:val="001312ED"/>
    <w:rPr>
      <w:rFonts w:cs="Times New Roman"/>
      <w:vertAlign w:val="superscript"/>
    </w:rPr>
  </w:style>
  <w:style w:type="character" w:customStyle="1" w:styleId="f">
    <w:name w:val="f"/>
    <w:rsid w:val="001312ED"/>
  </w:style>
  <w:style w:type="paragraph" w:customStyle="1" w:styleId="Char0">
    <w:name w:val="Char Знак Знак Знак"/>
    <w:basedOn w:val="a7"/>
    <w:rsid w:val="001312ED"/>
    <w:pPr>
      <w:widowControl w:val="0"/>
      <w:suppressAutoHyphens w:val="0"/>
      <w:adjustRightInd w:val="0"/>
      <w:spacing w:line="240" w:lineRule="exact"/>
      <w:jc w:val="right"/>
    </w:pPr>
    <w:rPr>
      <w:rFonts w:eastAsia="Times New Roman" w:cs="Calibri"/>
      <w:sz w:val="20"/>
      <w:szCs w:val="20"/>
      <w:lang w:val="en-GB" w:eastAsia="en-US"/>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1,H232 Знак2"/>
    <w:uiPriority w:val="9"/>
    <w:rsid w:val="001312ED"/>
    <w:rPr>
      <w:rFonts w:ascii="Calibri Light" w:hAnsi="Calibri Light"/>
      <w:color w:val="2E74B5"/>
      <w:sz w:val="26"/>
      <w:lang w:eastAsia="ru-RU"/>
    </w:rPr>
  </w:style>
  <w:style w:type="paragraph" w:customStyle="1" w:styleId="2ff7">
    <w:name w:val="Знак Знак Знак Знак Знак2 Знак Знак Знак Знак Знак Знак Знак Знак Знак"/>
    <w:basedOn w:val="a7"/>
    <w:rsid w:val="001312ED"/>
    <w:pPr>
      <w:widowControl w:val="0"/>
      <w:suppressAutoHyphens w:val="0"/>
      <w:adjustRightInd w:val="0"/>
      <w:spacing w:line="240" w:lineRule="exact"/>
      <w:jc w:val="right"/>
    </w:pPr>
    <w:rPr>
      <w:rFonts w:ascii="Arial" w:eastAsia="Times New Roman" w:hAnsi="Arial" w:cs="Arial"/>
      <w:sz w:val="20"/>
      <w:szCs w:val="20"/>
      <w:lang w:val="en-GB" w:eastAsia="en-US"/>
    </w:rPr>
  </w:style>
  <w:style w:type="character" w:customStyle="1" w:styleId="FontStyle39">
    <w:name w:val="Font Style39"/>
    <w:rsid w:val="001312ED"/>
    <w:rPr>
      <w:rFonts w:ascii="Times New Roman" w:hAnsi="Times New Roman"/>
      <w:sz w:val="20"/>
    </w:rPr>
  </w:style>
  <w:style w:type="character" w:customStyle="1" w:styleId="diffins">
    <w:name w:val="diff_ins"/>
    <w:rsid w:val="001312ED"/>
  </w:style>
  <w:style w:type="character" w:styleId="HTML2">
    <w:name w:val="HTML Variable"/>
    <w:rsid w:val="001312ED"/>
    <w:rPr>
      <w:rFonts w:cs="Times New Roman"/>
      <w:i/>
    </w:rPr>
  </w:style>
  <w:style w:type="paragraph" w:customStyle="1" w:styleId="4f1">
    <w:name w:val="Обычный (веб)4"/>
    <w:basedOn w:val="a7"/>
    <w:rsid w:val="001312ED"/>
    <w:pPr>
      <w:suppressAutoHyphens w:val="0"/>
      <w:spacing w:after="150" w:line="240" w:lineRule="auto"/>
    </w:pPr>
    <w:rPr>
      <w:rFonts w:ascii="Times New Roman" w:eastAsia="Times New Roman" w:hAnsi="Times New Roman" w:cs="Times New Roman"/>
      <w:sz w:val="24"/>
      <w:szCs w:val="24"/>
      <w:lang w:eastAsia="ru-RU"/>
    </w:rPr>
  </w:style>
  <w:style w:type="paragraph" w:customStyle="1" w:styleId="21fa">
    <w:name w:val="заголовок 21"/>
    <w:basedOn w:val="a7"/>
    <w:next w:val="a7"/>
    <w:rsid w:val="001312ED"/>
    <w:pPr>
      <w:widowControl w:val="0"/>
      <w:suppressAutoHyphens w:val="0"/>
      <w:spacing w:before="240" w:after="60" w:line="240" w:lineRule="auto"/>
      <w:jc w:val="center"/>
    </w:pPr>
    <w:rPr>
      <w:rFonts w:ascii="Times New Roman" w:eastAsia="Times New Roman" w:hAnsi="Times New Roman" w:cs="Times New Roman"/>
      <w:b/>
      <w:sz w:val="24"/>
      <w:szCs w:val="20"/>
      <w:lang w:val="en-US" w:eastAsia="ru-RU"/>
    </w:rPr>
  </w:style>
  <w:style w:type="paragraph" w:customStyle="1" w:styleId="141">
    <w:name w:val="Стиль Основной текст + 14 пт полужирный курсив все прописные"/>
    <w:basedOn w:val="ad"/>
    <w:rsid w:val="001312ED"/>
    <w:pPr>
      <w:keepNext/>
      <w:widowControl w:val="0"/>
      <w:suppressAutoHyphens w:val="0"/>
      <w:autoSpaceDE w:val="0"/>
      <w:autoSpaceDN w:val="0"/>
      <w:adjustRightInd w:val="0"/>
      <w:spacing w:after="0" w:line="240" w:lineRule="auto"/>
      <w:jc w:val="center"/>
    </w:pPr>
    <w:rPr>
      <w:rFonts w:ascii="Arial" w:eastAsia="Times New Roman" w:hAnsi="Arial" w:cs="Arial"/>
      <w:b/>
      <w:bCs/>
      <w:iCs/>
      <w:caps/>
      <w:sz w:val="28"/>
      <w:szCs w:val="28"/>
      <w:lang w:eastAsia="ru-RU"/>
    </w:rPr>
  </w:style>
  <w:style w:type="paragraph" w:customStyle="1" w:styleId="affffffff8">
    <w:name w:val="А_обычный"/>
    <w:basedOn w:val="a7"/>
    <w:rsid w:val="001312ED"/>
    <w:pPr>
      <w:suppressAutoHyphens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
    <w:name w:val="ПСГ - договор - наименования приложений"/>
    <w:basedOn w:val="a7"/>
    <w:rsid w:val="001312ED"/>
    <w:pPr>
      <w:suppressAutoHyphens w:val="0"/>
      <w:spacing w:before="240" w:after="240" w:line="240" w:lineRule="auto"/>
      <w:jc w:val="center"/>
    </w:pPr>
    <w:rPr>
      <w:rFonts w:ascii="Arial" w:eastAsia="Times New Roman" w:hAnsi="Arial" w:cs="Times New Roman"/>
      <w:b/>
      <w:bCs/>
      <w:sz w:val="20"/>
      <w:szCs w:val="20"/>
      <w:lang w:eastAsia="ru-RU"/>
    </w:rPr>
  </w:style>
  <w:style w:type="paragraph" w:customStyle="1" w:styleId="--0">
    <w:name w:val="ПСГ - договор - текст без нумерации"/>
    <w:basedOn w:val="a7"/>
    <w:rsid w:val="001312ED"/>
    <w:pPr>
      <w:suppressAutoHyphens w:val="0"/>
      <w:spacing w:before="60" w:after="60" w:line="240" w:lineRule="auto"/>
      <w:jc w:val="both"/>
    </w:pPr>
    <w:rPr>
      <w:rFonts w:ascii="Arial" w:eastAsia="Times New Roman" w:hAnsi="Arial" w:cs="Times New Roman"/>
      <w:sz w:val="20"/>
      <w:szCs w:val="20"/>
      <w:lang w:eastAsia="ru-RU"/>
    </w:rPr>
  </w:style>
  <w:style w:type="paragraph" w:customStyle="1" w:styleId="--1">
    <w:name w:val="ПСГ - док - заголовок таблиц"/>
    <w:basedOn w:val="a7"/>
    <w:rsid w:val="001312ED"/>
    <w:pPr>
      <w:suppressAutoHyphens w:val="0"/>
      <w:spacing w:before="120" w:after="120" w:line="240" w:lineRule="auto"/>
      <w:jc w:val="center"/>
    </w:pPr>
    <w:rPr>
      <w:rFonts w:ascii="Arial" w:eastAsia="Times New Roman" w:hAnsi="Arial" w:cs="Times New Roman"/>
      <w:b/>
      <w:bCs/>
      <w:color w:val="FFFFFF"/>
      <w:sz w:val="20"/>
      <w:szCs w:val="20"/>
      <w:lang w:eastAsia="ru-RU"/>
    </w:rPr>
  </w:style>
  <w:style w:type="paragraph" w:customStyle="1" w:styleId="Standard">
    <w:name w:val="Standard"/>
    <w:rsid w:val="001312ED"/>
    <w:pPr>
      <w:widowControl w:val="0"/>
      <w:suppressAutoHyphens/>
      <w:spacing w:line="300" w:lineRule="auto"/>
      <w:ind w:firstLine="720"/>
      <w:jc w:val="both"/>
    </w:pPr>
    <w:rPr>
      <w:color w:val="000000"/>
      <w:kern w:val="3"/>
      <w:sz w:val="24"/>
    </w:rPr>
  </w:style>
  <w:style w:type="numbering" w:customStyle="1" w:styleId="113">
    <w:name w:val="Стиль_Список113"/>
    <w:rsid w:val="001312ED"/>
    <w:pPr>
      <w:numPr>
        <w:numId w:val="16"/>
      </w:numPr>
    </w:pPr>
  </w:style>
  <w:style w:type="numbering" w:customStyle="1" w:styleId="2">
    <w:name w:val="Стиль_Список2"/>
    <w:rsid w:val="001312ED"/>
    <w:pPr>
      <w:numPr>
        <w:numId w:val="12"/>
      </w:numPr>
    </w:pPr>
  </w:style>
  <w:style w:type="numbering" w:customStyle="1" w:styleId="1111">
    <w:name w:val="Стиль_Список1111"/>
    <w:rsid w:val="001312ED"/>
    <w:pPr>
      <w:numPr>
        <w:numId w:val="5"/>
      </w:numPr>
    </w:pPr>
  </w:style>
  <w:style w:type="numbering" w:customStyle="1" w:styleId="1">
    <w:name w:val="Стиль_Список1"/>
    <w:uiPriority w:val="99"/>
    <w:rsid w:val="001312ED"/>
    <w:pPr>
      <w:numPr>
        <w:numId w:val="11"/>
      </w:numPr>
    </w:pPr>
  </w:style>
  <w:style w:type="numbering" w:customStyle="1" w:styleId="12">
    <w:name w:val="Стиль_Список12"/>
    <w:rsid w:val="001312ED"/>
    <w:pPr>
      <w:numPr>
        <w:numId w:val="6"/>
      </w:numPr>
    </w:pPr>
  </w:style>
  <w:style w:type="numbering" w:customStyle="1" w:styleId="1110">
    <w:name w:val="Стиль_Список111"/>
    <w:rsid w:val="001312ED"/>
    <w:pPr>
      <w:numPr>
        <w:numId w:val="10"/>
      </w:numPr>
    </w:pPr>
  </w:style>
  <w:style w:type="numbering" w:customStyle="1" w:styleId="13">
    <w:name w:val="Стиль_Список13"/>
    <w:rsid w:val="001312ED"/>
    <w:pPr>
      <w:numPr>
        <w:numId w:val="15"/>
      </w:numPr>
    </w:pPr>
  </w:style>
  <w:style w:type="numbering" w:customStyle="1" w:styleId="a6">
    <w:name w:val="Стиль_Список"/>
    <w:rsid w:val="001312ED"/>
    <w:pPr>
      <w:numPr>
        <w:numId w:val="14"/>
      </w:numPr>
    </w:pPr>
  </w:style>
  <w:style w:type="paragraph" w:customStyle="1" w:styleId="59">
    <w:name w:val="Абзац списка5"/>
    <w:basedOn w:val="a7"/>
    <w:rsid w:val="001312ED"/>
    <w:pPr>
      <w:suppressAutoHyphens w:val="0"/>
      <w:spacing w:after="200" w:line="276" w:lineRule="auto"/>
      <w:ind w:left="720"/>
      <w:contextualSpacing/>
    </w:pPr>
    <w:rPr>
      <w:rFonts w:eastAsia="Times New Roman" w:cs="Times New Roman"/>
      <w:lang w:eastAsia="ru-RU"/>
    </w:rPr>
  </w:style>
  <w:style w:type="paragraph" w:customStyle="1" w:styleId="text-1">
    <w:name w:val="text-1"/>
    <w:basedOn w:val="a7"/>
    <w:rsid w:val="001312ED"/>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fffffff9">
    <w:name w:val="List Paragraph"/>
    <w:aliases w:va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ТЗ список"/>
    <w:basedOn w:val="a7"/>
    <w:link w:val="affffffffa"/>
    <w:uiPriority w:val="34"/>
    <w:qFormat/>
    <w:rsid w:val="001312ED"/>
    <w:pPr>
      <w:spacing w:after="0" w:line="240" w:lineRule="auto"/>
      <w:ind w:left="708"/>
    </w:pPr>
    <w:rPr>
      <w:rFonts w:ascii="Times New Roman" w:eastAsia="Times New Roman" w:hAnsi="Times New Roman" w:cs="Times New Roman"/>
      <w:sz w:val="24"/>
      <w:szCs w:val="24"/>
      <w:lang w:val="x-none"/>
    </w:rPr>
  </w:style>
  <w:style w:type="character" w:customStyle="1" w:styleId="s8">
    <w:name w:val="s8"/>
    <w:rsid w:val="001312ED"/>
  </w:style>
  <w:style w:type="character" w:customStyle="1" w:styleId="afffffff7">
    <w:name w:val="Стиль Знак"/>
    <w:link w:val="afffffff6"/>
    <w:rsid w:val="001312ED"/>
    <w:rPr>
      <w:rFonts w:ascii="Arial" w:hAnsi="Arial" w:cs="Arial"/>
      <w:lang w:eastAsia="ar-SA"/>
    </w:rPr>
  </w:style>
  <w:style w:type="character" w:customStyle="1" w:styleId="1fffe">
    <w:name w:val="Схема документа Знак1"/>
    <w:uiPriority w:val="99"/>
    <w:semiHidden/>
    <w:rsid w:val="001312ED"/>
    <w:rPr>
      <w:rFonts w:ascii="Tahoma" w:eastAsia="Times New Roman" w:hAnsi="Tahoma" w:cs="Tahoma"/>
      <w:sz w:val="16"/>
      <w:szCs w:val="16"/>
      <w:lang w:eastAsia="ru-RU"/>
    </w:rPr>
  </w:style>
  <w:style w:type="paragraph" w:styleId="affffffffb">
    <w:name w:val="No Spacing"/>
    <w:aliases w:val="Основной,Без интервал"/>
    <w:link w:val="affffffffc"/>
    <w:uiPriority w:val="1"/>
    <w:qFormat/>
    <w:rsid w:val="001312ED"/>
    <w:rPr>
      <w:sz w:val="24"/>
      <w:szCs w:val="24"/>
    </w:rPr>
  </w:style>
  <w:style w:type="character" w:customStyle="1" w:styleId="FontStyle11">
    <w:name w:val="Font Style11"/>
    <w:rsid w:val="001312ED"/>
    <w:rPr>
      <w:rFonts w:ascii="Calibri" w:hAnsi="Calibri" w:cs="Calibri" w:hint="default"/>
      <w:b/>
      <w:bCs/>
      <w:sz w:val="20"/>
      <w:szCs w:val="20"/>
    </w:rPr>
  </w:style>
  <w:style w:type="character" w:customStyle="1" w:styleId="FontStyle20">
    <w:name w:val="Font Style20"/>
    <w:rsid w:val="001312ED"/>
    <w:rPr>
      <w:rFonts w:ascii="Book Antiqua" w:hAnsi="Book Antiqua" w:cs="Book Antiqua" w:hint="default"/>
      <w:sz w:val="18"/>
      <w:szCs w:val="18"/>
    </w:rPr>
  </w:style>
  <w:style w:type="character" w:customStyle="1" w:styleId="FontStyle36">
    <w:name w:val="Font Style36"/>
    <w:rsid w:val="001312ED"/>
    <w:rPr>
      <w:rFonts w:ascii="Times New Roman" w:hAnsi="Times New Roman"/>
      <w:sz w:val="16"/>
    </w:rPr>
  </w:style>
  <w:style w:type="paragraph" w:customStyle="1" w:styleId="Style40">
    <w:name w:val="Style4"/>
    <w:basedOn w:val="a7"/>
    <w:rsid w:val="001312ED"/>
    <w:pPr>
      <w:widowControl w:val="0"/>
      <w:suppressAutoHyphens w:val="0"/>
      <w:autoSpaceDE w:val="0"/>
      <w:autoSpaceDN w:val="0"/>
      <w:adjustRightInd w:val="0"/>
      <w:spacing w:after="0" w:line="216" w:lineRule="exact"/>
      <w:jc w:val="both"/>
    </w:pPr>
    <w:rPr>
      <w:rFonts w:ascii="Times New Roman" w:eastAsia="Times New Roman" w:hAnsi="Times New Roman" w:cs="Times New Roman"/>
      <w:sz w:val="24"/>
      <w:szCs w:val="24"/>
      <w:lang w:eastAsia="ru-RU"/>
    </w:rPr>
  </w:style>
  <w:style w:type="character" w:customStyle="1" w:styleId="FontStyle43">
    <w:name w:val="Font Style43"/>
    <w:rsid w:val="001312ED"/>
    <w:rPr>
      <w:rFonts w:ascii="Times New Roman" w:hAnsi="Times New Roman"/>
      <w:b/>
      <w:sz w:val="16"/>
    </w:rPr>
  </w:style>
  <w:style w:type="numbering" w:customStyle="1" w:styleId="3">
    <w:name w:val="Стиль_Список3"/>
    <w:rsid w:val="001312ED"/>
    <w:pPr>
      <w:numPr>
        <w:numId w:val="18"/>
      </w:numPr>
    </w:pPr>
  </w:style>
  <w:style w:type="paragraph" w:styleId="2ff8">
    <w:name w:val="Quote"/>
    <w:basedOn w:val="a7"/>
    <w:next w:val="a7"/>
    <w:link w:val="2ff9"/>
    <w:uiPriority w:val="29"/>
    <w:qFormat/>
    <w:rsid w:val="001312ED"/>
    <w:pPr>
      <w:suppressAutoHyphens w:val="0"/>
      <w:spacing w:after="200" w:line="276" w:lineRule="auto"/>
    </w:pPr>
    <w:rPr>
      <w:rFonts w:eastAsia="Times New Roman" w:cs="Times New Roman"/>
      <w:i/>
      <w:iCs/>
      <w:color w:val="000000"/>
      <w:sz w:val="20"/>
      <w:szCs w:val="20"/>
      <w:lang w:eastAsia="ru-RU"/>
    </w:rPr>
  </w:style>
  <w:style w:type="character" w:customStyle="1" w:styleId="2ff9">
    <w:name w:val="Цитата 2 Знак"/>
    <w:link w:val="2ff8"/>
    <w:uiPriority w:val="29"/>
    <w:rsid w:val="001312ED"/>
    <w:rPr>
      <w:rFonts w:ascii="Calibri" w:hAnsi="Calibri"/>
      <w:i/>
      <w:iCs/>
      <w:color w:val="000000"/>
    </w:rPr>
  </w:style>
  <w:style w:type="paragraph" w:styleId="affffffffd">
    <w:name w:val="Intense Quote"/>
    <w:basedOn w:val="a7"/>
    <w:next w:val="a7"/>
    <w:link w:val="affffffffe"/>
    <w:uiPriority w:val="30"/>
    <w:qFormat/>
    <w:rsid w:val="001312ED"/>
    <w:pPr>
      <w:pBdr>
        <w:bottom w:val="single" w:sz="4" w:space="4" w:color="4F81BD"/>
      </w:pBdr>
      <w:suppressAutoHyphens w:val="0"/>
      <w:spacing w:before="200" w:after="280" w:line="276" w:lineRule="auto"/>
      <w:ind w:left="936" w:right="936"/>
    </w:pPr>
    <w:rPr>
      <w:rFonts w:eastAsia="Times New Roman" w:cs="Times New Roman"/>
      <w:b/>
      <w:bCs/>
      <w:i/>
      <w:iCs/>
      <w:color w:val="4F81BD"/>
      <w:sz w:val="20"/>
      <w:szCs w:val="20"/>
      <w:lang w:eastAsia="ru-RU"/>
    </w:rPr>
  </w:style>
  <w:style w:type="character" w:customStyle="1" w:styleId="affffffffe">
    <w:name w:val="Выделенная цитата Знак"/>
    <w:link w:val="affffffffd"/>
    <w:uiPriority w:val="30"/>
    <w:rsid w:val="001312ED"/>
    <w:rPr>
      <w:rFonts w:ascii="Calibri" w:hAnsi="Calibri"/>
      <w:b/>
      <w:bCs/>
      <w:i/>
      <w:iCs/>
      <w:color w:val="4F81BD"/>
    </w:rPr>
  </w:style>
  <w:style w:type="paragraph" w:styleId="afffffffff">
    <w:name w:val="TOC Heading"/>
    <w:basedOn w:val="14"/>
    <w:next w:val="a7"/>
    <w:unhideWhenUsed/>
    <w:qFormat/>
    <w:rsid w:val="001312ED"/>
    <w:pPr>
      <w:keepLines/>
      <w:spacing w:before="480" w:after="0" w:line="276" w:lineRule="auto"/>
      <w:outlineLvl w:val="9"/>
    </w:pPr>
    <w:rPr>
      <w:rFonts w:ascii="Cambria" w:hAnsi="Cambria"/>
      <w:bCs/>
      <w:color w:val="365F91"/>
      <w:kern w:val="0"/>
      <w:sz w:val="28"/>
      <w:szCs w:val="28"/>
    </w:rPr>
  </w:style>
  <w:style w:type="character" w:styleId="afffffffff0">
    <w:name w:val="Subtle Emphasis"/>
    <w:uiPriority w:val="19"/>
    <w:qFormat/>
    <w:rsid w:val="001312ED"/>
    <w:rPr>
      <w:i/>
      <w:iCs/>
      <w:color w:val="808080"/>
    </w:rPr>
  </w:style>
  <w:style w:type="character" w:styleId="afffffffff1">
    <w:name w:val="Intense Emphasis"/>
    <w:uiPriority w:val="21"/>
    <w:qFormat/>
    <w:rsid w:val="001312ED"/>
    <w:rPr>
      <w:b/>
      <w:bCs/>
      <w:i/>
      <w:iCs/>
      <w:color w:val="4F81BD"/>
    </w:rPr>
  </w:style>
  <w:style w:type="character" w:styleId="afffffffff2">
    <w:name w:val="Subtle Reference"/>
    <w:uiPriority w:val="31"/>
    <w:qFormat/>
    <w:rsid w:val="001312ED"/>
    <w:rPr>
      <w:smallCaps/>
      <w:color w:val="C0504D"/>
      <w:u w:val="single"/>
    </w:rPr>
  </w:style>
  <w:style w:type="character" w:styleId="afffffffff3">
    <w:name w:val="Intense Reference"/>
    <w:uiPriority w:val="32"/>
    <w:qFormat/>
    <w:rsid w:val="001312ED"/>
    <w:rPr>
      <w:b/>
      <w:bCs/>
      <w:smallCaps/>
      <w:color w:val="C0504D"/>
      <w:spacing w:val="5"/>
      <w:u w:val="single"/>
    </w:rPr>
  </w:style>
  <w:style w:type="character" w:styleId="afffffffff4">
    <w:name w:val="Book Title"/>
    <w:uiPriority w:val="33"/>
    <w:qFormat/>
    <w:rsid w:val="001312ED"/>
    <w:rPr>
      <w:b/>
      <w:bCs/>
      <w:smallCaps/>
      <w:spacing w:val="5"/>
    </w:rPr>
  </w:style>
  <w:style w:type="paragraph" w:customStyle="1" w:styleId="413">
    <w:name w:val="Знак Знак4 Знак1"/>
    <w:basedOn w:val="a7"/>
    <w:rsid w:val="001312ED"/>
    <w:pPr>
      <w:suppressAutoHyphens w:val="0"/>
      <w:spacing w:before="100" w:beforeAutospacing="1" w:after="100" w:afterAutospacing="1" w:line="240" w:lineRule="auto"/>
    </w:pPr>
    <w:rPr>
      <w:rFonts w:ascii="Tahoma" w:eastAsia="Times New Roman" w:hAnsi="Tahoma" w:cs="Times New Roman"/>
      <w:sz w:val="20"/>
      <w:szCs w:val="20"/>
      <w:lang w:val="en-US" w:eastAsia="en-US"/>
    </w:rPr>
  </w:style>
  <w:style w:type="numbering" w:customStyle="1" w:styleId="11">
    <w:name w:val="Стиль_Список11"/>
    <w:uiPriority w:val="99"/>
    <w:rsid w:val="001312ED"/>
    <w:pPr>
      <w:numPr>
        <w:numId w:val="17"/>
      </w:numPr>
    </w:pPr>
  </w:style>
  <w:style w:type="paragraph" w:customStyle="1" w:styleId="ConsPlusTitlePage">
    <w:name w:val="ConsPlusTitlePage"/>
    <w:rsid w:val="001312ED"/>
    <w:pPr>
      <w:widowControl w:val="0"/>
      <w:autoSpaceDE w:val="0"/>
      <w:autoSpaceDN w:val="0"/>
    </w:pPr>
    <w:rPr>
      <w:rFonts w:ascii="Tahoma" w:hAnsi="Tahoma" w:cs="Tahoma"/>
    </w:rPr>
  </w:style>
  <w:style w:type="paragraph" w:customStyle="1" w:styleId="ConsPlusJurTerm">
    <w:name w:val="ConsPlusJurTerm"/>
    <w:rsid w:val="001312ED"/>
    <w:pPr>
      <w:widowControl w:val="0"/>
      <w:autoSpaceDE w:val="0"/>
      <w:autoSpaceDN w:val="0"/>
    </w:pPr>
    <w:rPr>
      <w:rFonts w:ascii="Tahoma" w:hAnsi="Tahoma" w:cs="Tahoma"/>
      <w:sz w:val="26"/>
    </w:rPr>
  </w:style>
  <w:style w:type="character" w:customStyle="1" w:styleId="FontStyle28">
    <w:name w:val="Font Style28"/>
    <w:uiPriority w:val="99"/>
    <w:rsid w:val="001312ED"/>
    <w:rPr>
      <w:rFonts w:ascii="Times New Roman" w:hAnsi="Times New Roman" w:cs="Times New Roman"/>
      <w:color w:val="000000"/>
      <w:sz w:val="26"/>
      <w:szCs w:val="26"/>
    </w:rPr>
  </w:style>
  <w:style w:type="paragraph" w:customStyle="1" w:styleId="xl182">
    <w:name w:val="xl182"/>
    <w:basedOn w:val="a7"/>
    <w:rsid w:val="001312ED"/>
    <w:pPr>
      <w:pBdr>
        <w:top w:val="single" w:sz="8" w:space="0" w:color="auto"/>
        <w:right w:val="single" w:sz="8" w:space="0" w:color="auto"/>
      </w:pBdr>
      <w:suppressAutoHyphens w:val="0"/>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183">
    <w:name w:val="xl183"/>
    <w:basedOn w:val="a7"/>
    <w:rsid w:val="001312ED"/>
    <w:pPr>
      <w:pBdr>
        <w:right w:val="single" w:sz="8" w:space="0" w:color="auto"/>
      </w:pBdr>
      <w:suppressAutoHyphens w:val="0"/>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184">
    <w:name w:val="xl184"/>
    <w:basedOn w:val="a7"/>
    <w:rsid w:val="001312ED"/>
    <w:pPr>
      <w:pBdr>
        <w:top w:val="single" w:sz="8" w:space="0" w:color="auto"/>
        <w:left w:val="single" w:sz="8" w:space="0" w:color="auto"/>
        <w:right w:val="single" w:sz="8" w:space="0" w:color="auto"/>
      </w:pBdr>
      <w:suppressAutoHyphens w:val="0"/>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185">
    <w:name w:val="xl185"/>
    <w:basedOn w:val="a7"/>
    <w:rsid w:val="001312ED"/>
    <w:pPr>
      <w:pBdr>
        <w:top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186">
    <w:name w:val="xl186"/>
    <w:basedOn w:val="a7"/>
    <w:rsid w:val="001312ED"/>
    <w:pPr>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187">
    <w:name w:val="xl187"/>
    <w:basedOn w:val="a7"/>
    <w:rsid w:val="001312ED"/>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188">
    <w:name w:val="xl188"/>
    <w:basedOn w:val="a7"/>
    <w:rsid w:val="001312ED"/>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189">
    <w:name w:val="xl189"/>
    <w:basedOn w:val="a7"/>
    <w:rsid w:val="001312E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190">
    <w:name w:val="xl190"/>
    <w:basedOn w:val="a7"/>
    <w:rsid w:val="001312ED"/>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191">
    <w:name w:val="xl191"/>
    <w:basedOn w:val="a7"/>
    <w:rsid w:val="001312ED"/>
    <w:pPr>
      <w:pBdr>
        <w:left w:val="single" w:sz="4" w:space="0" w:color="auto"/>
        <w:bottom w:val="single" w:sz="8" w:space="0" w:color="auto"/>
        <w:right w:val="single" w:sz="4" w:space="0" w:color="auto"/>
      </w:pBdr>
      <w:shd w:val="clear" w:color="000000" w:fill="D8D8D8"/>
      <w:suppressAutoHyphens w:val="0"/>
      <w:spacing w:before="100" w:beforeAutospacing="1" w:after="100" w:afterAutospacing="1" w:line="240" w:lineRule="auto"/>
    </w:pPr>
    <w:rPr>
      <w:rFonts w:ascii="Arial" w:eastAsia="Times New Roman" w:hAnsi="Arial" w:cs="Arial"/>
      <w:b/>
      <w:bCs/>
      <w:sz w:val="16"/>
      <w:szCs w:val="16"/>
      <w:lang w:eastAsia="ru-RU"/>
    </w:rPr>
  </w:style>
  <w:style w:type="paragraph" w:customStyle="1" w:styleId="xl192">
    <w:name w:val="xl192"/>
    <w:basedOn w:val="a7"/>
    <w:rsid w:val="001312ED"/>
    <w:pPr>
      <w:pBdr>
        <w:left w:val="single" w:sz="4" w:space="0" w:color="auto"/>
        <w:bottom w:val="single" w:sz="8" w:space="0" w:color="auto"/>
        <w:right w:val="single" w:sz="4" w:space="0" w:color="auto"/>
      </w:pBdr>
      <w:suppressAutoHyphens w:val="0"/>
      <w:spacing w:before="100" w:beforeAutospacing="1" w:after="100" w:afterAutospacing="1" w:line="240" w:lineRule="auto"/>
    </w:pPr>
    <w:rPr>
      <w:rFonts w:ascii="Arial" w:eastAsia="Times New Roman" w:hAnsi="Arial" w:cs="Arial"/>
      <w:b/>
      <w:bCs/>
      <w:sz w:val="16"/>
      <w:szCs w:val="16"/>
      <w:lang w:eastAsia="ru-RU"/>
    </w:rPr>
  </w:style>
  <w:style w:type="paragraph" w:customStyle="1" w:styleId="xl193">
    <w:name w:val="xl193"/>
    <w:basedOn w:val="a7"/>
    <w:rsid w:val="001312ED"/>
    <w:pPr>
      <w:pBdr>
        <w:left w:val="single" w:sz="4" w:space="0" w:color="auto"/>
        <w:bottom w:val="single" w:sz="8" w:space="0" w:color="auto"/>
        <w:right w:val="single" w:sz="4" w:space="0" w:color="auto"/>
      </w:pBdr>
      <w:shd w:val="clear" w:color="000000" w:fill="F2F2F2"/>
      <w:suppressAutoHyphens w:val="0"/>
      <w:spacing w:before="100" w:beforeAutospacing="1" w:after="100" w:afterAutospacing="1" w:line="240" w:lineRule="auto"/>
    </w:pPr>
    <w:rPr>
      <w:rFonts w:ascii="Arial" w:eastAsia="Times New Roman" w:hAnsi="Arial" w:cs="Arial"/>
      <w:b/>
      <w:bCs/>
      <w:sz w:val="16"/>
      <w:szCs w:val="16"/>
      <w:lang w:eastAsia="ru-RU"/>
    </w:rPr>
  </w:style>
  <w:style w:type="paragraph" w:customStyle="1" w:styleId="xl194">
    <w:name w:val="xl194"/>
    <w:basedOn w:val="a7"/>
    <w:rsid w:val="001312ED"/>
    <w:pPr>
      <w:pBdr>
        <w:left w:val="single" w:sz="4" w:space="0" w:color="auto"/>
        <w:bottom w:val="single" w:sz="8" w:space="0" w:color="auto"/>
      </w:pBdr>
      <w:suppressAutoHyphens w:val="0"/>
      <w:spacing w:before="100" w:beforeAutospacing="1" w:after="100" w:afterAutospacing="1" w:line="240" w:lineRule="auto"/>
    </w:pPr>
    <w:rPr>
      <w:rFonts w:ascii="Arial" w:eastAsia="Times New Roman" w:hAnsi="Arial" w:cs="Arial"/>
      <w:b/>
      <w:bCs/>
      <w:sz w:val="16"/>
      <w:szCs w:val="16"/>
      <w:lang w:eastAsia="ru-RU"/>
    </w:rPr>
  </w:style>
  <w:style w:type="paragraph" w:customStyle="1" w:styleId="xl195">
    <w:name w:val="xl195"/>
    <w:basedOn w:val="a7"/>
    <w:rsid w:val="001312ED"/>
    <w:pPr>
      <w:pBdr>
        <w:bottom w:val="single" w:sz="8" w:space="0" w:color="auto"/>
      </w:pBdr>
      <w:suppressAutoHyphens w:val="0"/>
      <w:spacing w:before="100" w:beforeAutospacing="1" w:after="100" w:afterAutospacing="1" w:line="240" w:lineRule="auto"/>
    </w:pPr>
    <w:rPr>
      <w:rFonts w:ascii="Arial" w:eastAsia="Times New Roman" w:hAnsi="Arial" w:cs="Arial"/>
      <w:b/>
      <w:bCs/>
      <w:sz w:val="16"/>
      <w:szCs w:val="16"/>
      <w:lang w:eastAsia="ru-RU"/>
    </w:rPr>
  </w:style>
  <w:style w:type="paragraph" w:customStyle="1" w:styleId="xl196">
    <w:name w:val="xl196"/>
    <w:basedOn w:val="a7"/>
    <w:rsid w:val="001312ED"/>
    <w:pPr>
      <w:shd w:val="clear" w:color="000000" w:fill="FFFF99"/>
      <w:suppressAutoHyphens w:val="0"/>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97">
    <w:name w:val="xl197"/>
    <w:basedOn w:val="a7"/>
    <w:rsid w:val="001312ED"/>
    <w:pPr>
      <w:shd w:val="clear" w:color="000000" w:fill="B6DDE8"/>
      <w:suppressAutoHyphens w:val="0"/>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98">
    <w:name w:val="xl198"/>
    <w:basedOn w:val="a7"/>
    <w:rsid w:val="001312ED"/>
    <w:pPr>
      <w:shd w:val="clear" w:color="000000" w:fill="66FF99"/>
      <w:suppressAutoHyphens w:val="0"/>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99">
    <w:name w:val="xl199"/>
    <w:basedOn w:val="a7"/>
    <w:rsid w:val="001312ED"/>
    <w:pPr>
      <w:shd w:val="clear" w:color="000000" w:fill="B8CCE4"/>
      <w:suppressAutoHyphens w:val="0"/>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200">
    <w:name w:val="xl200"/>
    <w:basedOn w:val="a7"/>
    <w:rsid w:val="001312ED"/>
    <w:pPr>
      <w:shd w:val="clear" w:color="000000" w:fill="66FFFF"/>
      <w:suppressAutoHyphens w:val="0"/>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201">
    <w:name w:val="xl201"/>
    <w:basedOn w:val="a7"/>
    <w:rsid w:val="001312ED"/>
    <w:pPr>
      <w:shd w:val="clear" w:color="000000" w:fill="FDE9D9"/>
      <w:suppressAutoHyphens w:val="0"/>
      <w:spacing w:before="100" w:beforeAutospacing="1" w:after="100" w:afterAutospacing="1" w:line="240" w:lineRule="auto"/>
      <w:jc w:val="center"/>
    </w:pPr>
    <w:rPr>
      <w:rFonts w:ascii="Times New Roman" w:eastAsia="Times New Roman" w:hAnsi="Times New Roman" w:cs="Times New Roman"/>
      <w:b/>
      <w:bCs/>
      <w:sz w:val="16"/>
      <w:szCs w:val="16"/>
      <w:lang w:eastAsia="ru-RU"/>
    </w:rPr>
  </w:style>
  <w:style w:type="paragraph" w:customStyle="1" w:styleId="xl202">
    <w:name w:val="xl202"/>
    <w:basedOn w:val="a7"/>
    <w:rsid w:val="001312ED"/>
    <w:pPr>
      <w:pBdr>
        <w:top w:val="single" w:sz="8" w:space="0" w:color="auto"/>
        <w:left w:val="single" w:sz="8" w:space="0" w:color="auto"/>
        <w:bottom w:val="single" w:sz="8" w:space="0" w:color="auto"/>
      </w:pBdr>
      <w:shd w:val="clear" w:color="000000" w:fill="F2F2F2"/>
      <w:suppressAutoHyphens w:val="0"/>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203">
    <w:name w:val="xl203"/>
    <w:basedOn w:val="a7"/>
    <w:rsid w:val="001312ED"/>
    <w:pPr>
      <w:pBdr>
        <w:top w:val="single" w:sz="4" w:space="0" w:color="auto"/>
        <w:left w:val="single" w:sz="4" w:space="0" w:color="auto"/>
        <w:bottom w:val="single" w:sz="4" w:space="0" w:color="auto"/>
      </w:pBdr>
      <w:shd w:val="clear" w:color="000000" w:fill="F2F2F2"/>
      <w:suppressAutoHyphens w:val="0"/>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204">
    <w:name w:val="xl204"/>
    <w:basedOn w:val="a7"/>
    <w:rsid w:val="001312ED"/>
    <w:pPr>
      <w:pBdr>
        <w:left w:val="single" w:sz="4" w:space="0" w:color="auto"/>
        <w:bottom w:val="single" w:sz="8" w:space="0" w:color="auto"/>
      </w:pBdr>
      <w:shd w:val="clear" w:color="000000" w:fill="F2F2F2"/>
      <w:suppressAutoHyphens w:val="0"/>
      <w:spacing w:before="100" w:beforeAutospacing="1" w:after="100" w:afterAutospacing="1" w:line="240" w:lineRule="auto"/>
    </w:pPr>
    <w:rPr>
      <w:rFonts w:ascii="Arial" w:eastAsia="Times New Roman" w:hAnsi="Arial" w:cs="Arial"/>
      <w:b/>
      <w:bCs/>
      <w:sz w:val="16"/>
      <w:szCs w:val="16"/>
      <w:lang w:eastAsia="ru-RU"/>
    </w:rPr>
  </w:style>
  <w:style w:type="paragraph" w:customStyle="1" w:styleId="xl205">
    <w:name w:val="xl205"/>
    <w:basedOn w:val="a7"/>
    <w:rsid w:val="001312ED"/>
    <w:pPr>
      <w:pBdr>
        <w:bottom w:val="single" w:sz="8" w:space="0" w:color="auto"/>
        <w:right w:val="single" w:sz="4" w:space="0" w:color="auto"/>
      </w:pBdr>
      <w:suppressAutoHyphens w:val="0"/>
      <w:spacing w:before="100" w:beforeAutospacing="1" w:after="100" w:afterAutospacing="1" w:line="240" w:lineRule="auto"/>
    </w:pPr>
    <w:rPr>
      <w:rFonts w:ascii="Arial" w:eastAsia="Times New Roman" w:hAnsi="Arial" w:cs="Arial"/>
      <w:b/>
      <w:bCs/>
      <w:sz w:val="16"/>
      <w:szCs w:val="16"/>
      <w:lang w:eastAsia="ru-RU"/>
    </w:rPr>
  </w:style>
  <w:style w:type="paragraph" w:customStyle="1" w:styleId="xl206">
    <w:name w:val="xl206"/>
    <w:basedOn w:val="a7"/>
    <w:rsid w:val="001312ED"/>
    <w:pPr>
      <w:pBdr>
        <w:left w:val="single" w:sz="8" w:space="0" w:color="auto"/>
        <w:bottom w:val="single" w:sz="8" w:space="0" w:color="auto"/>
        <w:right w:val="single" w:sz="8" w:space="0" w:color="auto"/>
      </w:pBdr>
      <w:shd w:val="clear" w:color="000000" w:fill="F2F2F2"/>
      <w:suppressAutoHyphens w:val="0"/>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207">
    <w:name w:val="xl207"/>
    <w:basedOn w:val="a7"/>
    <w:rsid w:val="001312ED"/>
    <w:pPr>
      <w:pBdr>
        <w:left w:val="single" w:sz="8" w:space="0" w:color="auto"/>
        <w:bottom w:val="single" w:sz="8" w:space="0" w:color="auto"/>
        <w:right w:val="single" w:sz="8" w:space="0" w:color="auto"/>
      </w:pBdr>
      <w:shd w:val="clear" w:color="000000" w:fill="F2F2F2"/>
      <w:suppressAutoHyphens w:val="0"/>
      <w:spacing w:before="100" w:beforeAutospacing="1" w:after="100" w:afterAutospacing="1" w:line="240" w:lineRule="auto"/>
      <w:jc w:val="center"/>
    </w:pPr>
    <w:rPr>
      <w:rFonts w:ascii="Arial" w:eastAsia="Times New Roman" w:hAnsi="Arial" w:cs="Arial"/>
      <w:b/>
      <w:bCs/>
      <w:color w:val="FF0000"/>
      <w:sz w:val="16"/>
      <w:szCs w:val="16"/>
      <w:lang w:eastAsia="ru-RU"/>
    </w:rPr>
  </w:style>
  <w:style w:type="paragraph" w:customStyle="1" w:styleId="xl208">
    <w:name w:val="xl208"/>
    <w:basedOn w:val="a7"/>
    <w:rsid w:val="001312ED"/>
    <w:pPr>
      <w:pBdr>
        <w:left w:val="single" w:sz="8" w:space="0" w:color="auto"/>
        <w:right w:val="single" w:sz="8" w:space="0" w:color="auto"/>
      </w:pBdr>
      <w:shd w:val="clear" w:color="000000" w:fill="F2F2F2"/>
      <w:suppressAutoHyphens w:val="0"/>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209">
    <w:name w:val="xl209"/>
    <w:basedOn w:val="a7"/>
    <w:rsid w:val="001312ED"/>
    <w:pPr>
      <w:pBdr>
        <w:top w:val="single" w:sz="4" w:space="0" w:color="auto"/>
        <w:left w:val="single" w:sz="8" w:space="0" w:color="auto"/>
        <w:bottom w:val="single" w:sz="4" w:space="0" w:color="auto"/>
        <w:right w:val="single" w:sz="8" w:space="0" w:color="auto"/>
      </w:pBdr>
      <w:shd w:val="clear" w:color="000000" w:fill="F2F2F2"/>
      <w:suppressAutoHyphens w:val="0"/>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210">
    <w:name w:val="xl210"/>
    <w:basedOn w:val="a7"/>
    <w:rsid w:val="001312ED"/>
    <w:pPr>
      <w:pBdr>
        <w:left w:val="single" w:sz="8" w:space="0" w:color="auto"/>
        <w:bottom w:val="single" w:sz="8" w:space="0" w:color="auto"/>
        <w:right w:val="single" w:sz="8" w:space="0" w:color="auto"/>
      </w:pBdr>
      <w:shd w:val="clear" w:color="000000" w:fill="F2F2F2"/>
      <w:suppressAutoHyphens w:val="0"/>
      <w:spacing w:before="100" w:beforeAutospacing="1" w:after="100" w:afterAutospacing="1" w:line="240" w:lineRule="auto"/>
    </w:pPr>
    <w:rPr>
      <w:rFonts w:ascii="Arial" w:eastAsia="Times New Roman" w:hAnsi="Arial" w:cs="Arial"/>
      <w:b/>
      <w:bCs/>
      <w:sz w:val="16"/>
      <w:szCs w:val="16"/>
      <w:lang w:eastAsia="ru-RU"/>
    </w:rPr>
  </w:style>
  <w:style w:type="character" w:customStyle="1" w:styleId="epm">
    <w:name w:val="epm"/>
    <w:rsid w:val="001312ED"/>
  </w:style>
  <w:style w:type="character" w:customStyle="1" w:styleId="ep">
    <w:name w:val="ep"/>
    <w:rsid w:val="001312ED"/>
  </w:style>
  <w:style w:type="character" w:customStyle="1" w:styleId="b-message-heademail">
    <w:name w:val="b-message-head__email"/>
    <w:rsid w:val="001312ED"/>
  </w:style>
  <w:style w:type="paragraph" w:customStyle="1" w:styleId="afffffffff5">
    <w:name w:val="Знак Знак Знак Знак Знак Знак Знак Знак Знак Знак Знак Знак Знак Знак Знак Знак Знак Знак Знак Знак Знак"/>
    <w:basedOn w:val="a7"/>
    <w:rsid w:val="001312ED"/>
    <w:pPr>
      <w:suppressAutoHyphens w:val="0"/>
      <w:spacing w:line="240" w:lineRule="exact"/>
      <w:jc w:val="right"/>
    </w:pPr>
    <w:rPr>
      <w:rFonts w:ascii="Times New Roman" w:eastAsia="Times New Roman" w:hAnsi="Times New Roman" w:cs="Times New Roman"/>
      <w:sz w:val="20"/>
      <w:szCs w:val="20"/>
      <w:lang w:val="en-GB" w:eastAsia="en-US"/>
    </w:rPr>
  </w:style>
  <w:style w:type="paragraph" w:customStyle="1" w:styleId="4f2">
    <w:name w:val="Абзац списка4"/>
    <w:basedOn w:val="a7"/>
    <w:rsid w:val="001312ED"/>
    <w:pPr>
      <w:suppressAutoHyphens w:val="0"/>
      <w:spacing w:after="200" w:line="276" w:lineRule="auto"/>
      <w:ind w:left="720"/>
    </w:pPr>
    <w:rPr>
      <w:rFonts w:eastAsia="Times New Roman" w:cs="Calibri"/>
      <w:lang w:eastAsia="ru-RU"/>
    </w:rPr>
  </w:style>
  <w:style w:type="paragraph" w:customStyle="1" w:styleId="font8">
    <w:name w:val="font8"/>
    <w:basedOn w:val="a7"/>
    <w:rsid w:val="001312ED"/>
    <w:pPr>
      <w:suppressAutoHyphens w:val="0"/>
      <w:spacing w:before="100" w:beforeAutospacing="1" w:after="100" w:afterAutospacing="1" w:line="240" w:lineRule="auto"/>
    </w:pPr>
    <w:rPr>
      <w:rFonts w:ascii="Times New Roman" w:eastAsia="Times New Roman" w:hAnsi="Times New Roman" w:cs="Times New Roman"/>
      <w:sz w:val="14"/>
      <w:szCs w:val="14"/>
      <w:lang w:eastAsia="ru-RU"/>
    </w:rPr>
  </w:style>
  <w:style w:type="character" w:customStyle="1" w:styleId="BodyText3">
    <w:name w:val="Body Text 3 Знак"/>
    <w:link w:val="313"/>
    <w:rsid w:val="001312ED"/>
    <w:rPr>
      <w:sz w:val="16"/>
      <w:szCs w:val="16"/>
      <w:lang w:eastAsia="ar-SA"/>
    </w:rPr>
  </w:style>
  <w:style w:type="character" w:customStyle="1" w:styleId="g1">
    <w:name w:val="g1"/>
    <w:rsid w:val="001312ED"/>
    <w:rPr>
      <w:color w:val="777777"/>
    </w:rPr>
  </w:style>
  <w:style w:type="paragraph" w:customStyle="1" w:styleId="font9">
    <w:name w:val="font9"/>
    <w:basedOn w:val="a7"/>
    <w:rsid w:val="001312ED"/>
    <w:pPr>
      <w:suppressAutoHyphens w:val="0"/>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font10">
    <w:name w:val="font10"/>
    <w:basedOn w:val="a7"/>
    <w:rsid w:val="001312ED"/>
    <w:pPr>
      <w:suppressAutoHyphens w:val="0"/>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font11">
    <w:name w:val="font11"/>
    <w:basedOn w:val="a7"/>
    <w:rsid w:val="001312ED"/>
    <w:pPr>
      <w:suppressAutoHyphens w:val="0"/>
      <w:spacing w:before="100" w:beforeAutospacing="1" w:after="100" w:afterAutospacing="1" w:line="240" w:lineRule="auto"/>
    </w:pPr>
    <w:rPr>
      <w:rFonts w:ascii="Times New Roman" w:eastAsia="Times New Roman" w:hAnsi="Times New Roman" w:cs="Times New Roman"/>
      <w:color w:val="FF0000"/>
      <w:sz w:val="20"/>
      <w:szCs w:val="20"/>
      <w:lang w:eastAsia="ru-RU"/>
    </w:rPr>
  </w:style>
  <w:style w:type="paragraph" w:customStyle="1" w:styleId="font12">
    <w:name w:val="font12"/>
    <w:basedOn w:val="a7"/>
    <w:rsid w:val="001312ED"/>
    <w:pPr>
      <w:suppressAutoHyphens w:val="0"/>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13">
    <w:name w:val="font13"/>
    <w:basedOn w:val="a7"/>
    <w:rsid w:val="001312ED"/>
    <w:pPr>
      <w:suppressAutoHyphens w:val="0"/>
      <w:spacing w:before="100" w:beforeAutospacing="1" w:after="100" w:afterAutospacing="1" w:line="240" w:lineRule="auto"/>
    </w:pPr>
    <w:rPr>
      <w:rFonts w:ascii="Times New Roman" w:eastAsia="Times New Roman" w:hAnsi="Times New Roman" w:cs="Times New Roman"/>
      <w:b/>
      <w:bCs/>
      <w:color w:val="000000"/>
      <w:sz w:val="20"/>
      <w:szCs w:val="20"/>
      <w:lang w:eastAsia="ru-RU"/>
    </w:rPr>
  </w:style>
  <w:style w:type="paragraph" w:customStyle="1" w:styleId="font14">
    <w:name w:val="font14"/>
    <w:basedOn w:val="a7"/>
    <w:rsid w:val="001312ED"/>
    <w:pPr>
      <w:suppressAutoHyphens w:val="0"/>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font15">
    <w:name w:val="font15"/>
    <w:basedOn w:val="a7"/>
    <w:rsid w:val="001312ED"/>
    <w:pPr>
      <w:suppressAutoHyphens w:val="0"/>
      <w:spacing w:before="100" w:beforeAutospacing="1" w:after="100" w:afterAutospacing="1" w:line="240" w:lineRule="auto"/>
    </w:pPr>
    <w:rPr>
      <w:rFonts w:ascii="Times New Roman" w:eastAsia="Times New Roman" w:hAnsi="Times New Roman" w:cs="Times New Roman"/>
      <w:b/>
      <w:bCs/>
      <w:color w:val="FF0000"/>
      <w:sz w:val="24"/>
      <w:szCs w:val="24"/>
      <w:lang w:eastAsia="ru-RU"/>
    </w:rPr>
  </w:style>
  <w:style w:type="paragraph" w:customStyle="1" w:styleId="xl211">
    <w:name w:val="xl211"/>
    <w:basedOn w:val="a7"/>
    <w:rsid w:val="001312ED"/>
    <w:pPr>
      <w:pBdr>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212">
    <w:name w:val="xl212"/>
    <w:basedOn w:val="a7"/>
    <w:rsid w:val="001312ED"/>
    <w:pPr>
      <w:pBdr>
        <w:left w:val="single" w:sz="8" w:space="0" w:color="auto"/>
        <w:bottom w:val="single" w:sz="8"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13">
    <w:name w:val="xl213"/>
    <w:basedOn w:val="a7"/>
    <w:rsid w:val="001312ED"/>
    <w:pPr>
      <w:pBdr>
        <w:top w:val="single" w:sz="8" w:space="0" w:color="auto"/>
        <w:bottom w:val="single" w:sz="8" w:space="0" w:color="auto"/>
      </w:pBdr>
      <w:shd w:val="clear" w:color="000000" w:fill="FFFF00"/>
      <w:suppressAutoHyphens w:val="0"/>
      <w:spacing w:before="100" w:beforeAutospacing="1" w:after="100" w:afterAutospacing="1" w:line="240" w:lineRule="auto"/>
      <w:jc w:val="center"/>
    </w:pPr>
    <w:rPr>
      <w:rFonts w:ascii="Times New Roman" w:eastAsia="Times New Roman" w:hAnsi="Times New Roman" w:cs="Times New Roman"/>
      <w:b/>
      <w:bCs/>
      <w:sz w:val="28"/>
      <w:szCs w:val="28"/>
      <w:lang w:eastAsia="ru-RU"/>
    </w:rPr>
  </w:style>
  <w:style w:type="paragraph" w:customStyle="1" w:styleId="xl214">
    <w:name w:val="xl214"/>
    <w:basedOn w:val="a7"/>
    <w:rsid w:val="001312ED"/>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15">
    <w:name w:val="xl215"/>
    <w:basedOn w:val="a7"/>
    <w:rsid w:val="001312E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16">
    <w:name w:val="xl216"/>
    <w:basedOn w:val="a7"/>
    <w:rsid w:val="001312ED"/>
    <w:pPr>
      <w:pBdr>
        <w:top w:val="single" w:sz="4" w:space="0" w:color="auto"/>
        <w:left w:val="single" w:sz="4" w:space="0" w:color="auto"/>
        <w:right w:val="single" w:sz="4"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17">
    <w:name w:val="xl217"/>
    <w:basedOn w:val="a7"/>
    <w:rsid w:val="001312ED"/>
    <w:pPr>
      <w:pBdr>
        <w:bottom w:val="single" w:sz="8" w:space="0" w:color="auto"/>
        <w:right w:val="single" w:sz="8"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18">
    <w:name w:val="xl218"/>
    <w:basedOn w:val="a7"/>
    <w:rsid w:val="001312ED"/>
    <w:pPr>
      <w:pBdr>
        <w:top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19">
    <w:name w:val="xl219"/>
    <w:basedOn w:val="a7"/>
    <w:rsid w:val="001312ED"/>
    <w:pPr>
      <w:pBdr>
        <w:bottom w:val="single" w:sz="8" w:space="0" w:color="auto"/>
        <w:right w:val="single" w:sz="8" w:space="0" w:color="auto"/>
      </w:pBdr>
      <w:suppressAutoHyphens w:val="0"/>
      <w:spacing w:before="100" w:beforeAutospacing="1" w:after="100" w:afterAutospacing="1" w:line="240" w:lineRule="auto"/>
      <w:textAlignment w:val="top"/>
    </w:pPr>
    <w:rPr>
      <w:rFonts w:ascii="Times New Roman" w:eastAsia="Times New Roman" w:hAnsi="Times New Roman" w:cs="Times New Roman"/>
      <w:color w:val="000000"/>
      <w:sz w:val="18"/>
      <w:szCs w:val="18"/>
      <w:lang w:eastAsia="ru-RU"/>
    </w:rPr>
  </w:style>
  <w:style w:type="paragraph" w:customStyle="1" w:styleId="xl220">
    <w:name w:val="xl220"/>
    <w:basedOn w:val="a7"/>
    <w:rsid w:val="001312ED"/>
    <w:pPr>
      <w:pBdr>
        <w:right w:val="single" w:sz="8" w:space="0" w:color="auto"/>
      </w:pBdr>
      <w:suppressAutoHyphens w:val="0"/>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221">
    <w:name w:val="xl221"/>
    <w:basedOn w:val="a7"/>
    <w:rsid w:val="001312ED"/>
    <w:pPr>
      <w:pBdr>
        <w:bottom w:val="single" w:sz="8" w:space="0" w:color="auto"/>
        <w:right w:val="single" w:sz="8" w:space="0" w:color="auto"/>
      </w:pBdr>
      <w:suppressAutoHyphens w:val="0"/>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222">
    <w:name w:val="xl222"/>
    <w:basedOn w:val="a7"/>
    <w:rsid w:val="001312ED"/>
    <w:pPr>
      <w:pBdr>
        <w:top w:val="single" w:sz="8" w:space="0" w:color="auto"/>
        <w:bottom w:val="single" w:sz="8" w:space="0" w:color="auto"/>
        <w:right w:val="single" w:sz="8" w:space="0" w:color="auto"/>
      </w:pBdr>
      <w:suppressAutoHyphens w:val="0"/>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223">
    <w:name w:val="xl223"/>
    <w:basedOn w:val="a7"/>
    <w:rsid w:val="001312ED"/>
    <w:pPr>
      <w:pBdr>
        <w:right w:val="single" w:sz="8" w:space="0" w:color="auto"/>
      </w:pBdr>
      <w:suppressAutoHyphens w:val="0"/>
      <w:spacing w:before="100" w:beforeAutospacing="1" w:after="100" w:afterAutospacing="1" w:line="240" w:lineRule="auto"/>
      <w:textAlignment w:val="top"/>
    </w:pPr>
    <w:rPr>
      <w:rFonts w:ascii="Times New Roman" w:eastAsia="Times New Roman" w:hAnsi="Times New Roman" w:cs="Times New Roman"/>
      <w:color w:val="000000"/>
      <w:sz w:val="18"/>
      <w:szCs w:val="18"/>
      <w:lang w:eastAsia="ru-RU"/>
    </w:rPr>
  </w:style>
  <w:style w:type="paragraph" w:customStyle="1" w:styleId="xl224">
    <w:name w:val="xl224"/>
    <w:basedOn w:val="a7"/>
    <w:rsid w:val="001312ED"/>
    <w:pPr>
      <w:pBdr>
        <w:top w:val="single" w:sz="8" w:space="0" w:color="auto"/>
        <w:bottom w:val="single" w:sz="8" w:space="0" w:color="auto"/>
        <w:right w:val="single" w:sz="8" w:space="0" w:color="auto"/>
      </w:pBdr>
      <w:suppressAutoHyphens w:val="0"/>
      <w:spacing w:before="100" w:beforeAutospacing="1" w:after="100" w:afterAutospacing="1" w:line="240" w:lineRule="auto"/>
      <w:textAlignment w:val="top"/>
    </w:pPr>
    <w:rPr>
      <w:rFonts w:ascii="Times New Roman" w:eastAsia="Times New Roman" w:hAnsi="Times New Roman" w:cs="Times New Roman"/>
      <w:color w:val="000000"/>
      <w:sz w:val="18"/>
      <w:szCs w:val="18"/>
      <w:lang w:eastAsia="ru-RU"/>
    </w:rPr>
  </w:style>
  <w:style w:type="paragraph" w:customStyle="1" w:styleId="xl225">
    <w:name w:val="xl225"/>
    <w:basedOn w:val="a7"/>
    <w:rsid w:val="001312ED"/>
    <w:pPr>
      <w:pBdr>
        <w:top w:val="single" w:sz="8" w:space="0" w:color="auto"/>
        <w:right w:val="single" w:sz="8" w:space="0" w:color="auto"/>
      </w:pBdr>
      <w:suppressAutoHyphens w:val="0"/>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226">
    <w:name w:val="xl226"/>
    <w:basedOn w:val="a7"/>
    <w:rsid w:val="001312ED"/>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227">
    <w:name w:val="xl227"/>
    <w:basedOn w:val="a7"/>
    <w:rsid w:val="001312ED"/>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textAlignment w:val="top"/>
    </w:pPr>
    <w:rPr>
      <w:rFonts w:ascii="Times New Roman" w:eastAsia="Times New Roman" w:hAnsi="Times New Roman" w:cs="Times New Roman"/>
      <w:color w:val="000000"/>
      <w:sz w:val="18"/>
      <w:szCs w:val="18"/>
      <w:lang w:eastAsia="ru-RU"/>
    </w:rPr>
  </w:style>
  <w:style w:type="paragraph" w:customStyle="1" w:styleId="xl228">
    <w:name w:val="xl228"/>
    <w:basedOn w:val="a7"/>
    <w:rsid w:val="001312ED"/>
    <w:pPr>
      <w:pBdr>
        <w:left w:val="single" w:sz="8" w:space="0" w:color="auto"/>
        <w:right w:val="single" w:sz="8" w:space="0" w:color="auto"/>
      </w:pBdr>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29">
    <w:name w:val="xl229"/>
    <w:basedOn w:val="a7"/>
    <w:rsid w:val="001312ED"/>
    <w:pPr>
      <w:pBdr>
        <w:top w:val="single" w:sz="8" w:space="0" w:color="auto"/>
        <w:left w:val="single" w:sz="8" w:space="0" w:color="auto"/>
        <w:right w:val="single" w:sz="8" w:space="0" w:color="auto"/>
      </w:pBdr>
      <w:suppressAutoHyphens w:val="0"/>
      <w:spacing w:before="100" w:beforeAutospacing="1" w:after="100" w:afterAutospacing="1" w:line="240" w:lineRule="auto"/>
      <w:jc w:val="right"/>
      <w:textAlignment w:val="top"/>
    </w:pPr>
    <w:rPr>
      <w:rFonts w:ascii="Arial" w:eastAsia="Times New Roman" w:hAnsi="Arial" w:cs="Arial"/>
      <w:b/>
      <w:bCs/>
      <w:sz w:val="28"/>
      <w:szCs w:val="28"/>
      <w:lang w:eastAsia="ru-RU"/>
    </w:rPr>
  </w:style>
  <w:style w:type="paragraph" w:customStyle="1" w:styleId="xl230">
    <w:name w:val="xl230"/>
    <w:basedOn w:val="a7"/>
    <w:rsid w:val="001312E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231">
    <w:name w:val="xl231"/>
    <w:basedOn w:val="a7"/>
    <w:rsid w:val="001312ED"/>
    <w:pPr>
      <w:shd w:val="clear" w:color="000000" w:fill="66FFFF"/>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32">
    <w:name w:val="xl232"/>
    <w:basedOn w:val="a7"/>
    <w:rsid w:val="001312ED"/>
    <w:pPr>
      <w:pBdr>
        <w:top w:val="single" w:sz="8" w:space="0" w:color="auto"/>
        <w:bottom w:val="single" w:sz="8" w:space="0" w:color="auto"/>
        <w:right w:val="single" w:sz="8" w:space="0" w:color="auto"/>
      </w:pBdr>
      <w:shd w:val="clear" w:color="000000" w:fill="66FFFF"/>
      <w:suppressAutoHyphens w:val="0"/>
      <w:spacing w:before="100" w:beforeAutospacing="1" w:after="100" w:afterAutospacing="1" w:line="240" w:lineRule="auto"/>
    </w:pPr>
    <w:rPr>
      <w:rFonts w:ascii="Times New Roman" w:eastAsia="Times New Roman" w:hAnsi="Times New Roman" w:cs="Times New Roman"/>
      <w:b/>
      <w:bCs/>
      <w:sz w:val="28"/>
      <w:szCs w:val="28"/>
      <w:lang w:eastAsia="ru-RU"/>
    </w:rPr>
  </w:style>
  <w:style w:type="paragraph" w:customStyle="1" w:styleId="xl233">
    <w:name w:val="xl233"/>
    <w:basedOn w:val="a7"/>
    <w:rsid w:val="001312ED"/>
    <w:pPr>
      <w:pBdr>
        <w:top w:val="single" w:sz="8" w:space="0" w:color="auto"/>
        <w:bottom w:val="single" w:sz="8" w:space="0" w:color="auto"/>
        <w:right w:val="single" w:sz="8" w:space="0" w:color="auto"/>
      </w:pBdr>
      <w:shd w:val="clear" w:color="000000" w:fill="66FFFF"/>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34">
    <w:name w:val="xl234"/>
    <w:basedOn w:val="a7"/>
    <w:rsid w:val="001312ED"/>
    <w:pPr>
      <w:pBdr>
        <w:left w:val="single" w:sz="8" w:space="0" w:color="auto"/>
        <w:bottom w:val="single" w:sz="8" w:space="0" w:color="auto"/>
      </w:pBdr>
      <w:shd w:val="clear" w:color="000000" w:fill="BFBFBF"/>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35">
    <w:name w:val="xl235"/>
    <w:basedOn w:val="a7"/>
    <w:rsid w:val="001312ED"/>
    <w:pPr>
      <w:pBdr>
        <w:top w:val="single" w:sz="8" w:space="0" w:color="auto"/>
        <w:right w:val="single" w:sz="8" w:space="0" w:color="auto"/>
      </w:pBdr>
      <w:shd w:val="clear" w:color="000000" w:fill="66FFFF"/>
      <w:suppressAutoHyphens w:val="0"/>
      <w:spacing w:before="100" w:beforeAutospacing="1" w:after="100" w:afterAutospacing="1" w:line="240" w:lineRule="auto"/>
    </w:pPr>
    <w:rPr>
      <w:rFonts w:ascii="Times New Roman" w:eastAsia="Times New Roman" w:hAnsi="Times New Roman" w:cs="Times New Roman"/>
      <w:b/>
      <w:bCs/>
      <w:sz w:val="28"/>
      <w:szCs w:val="28"/>
      <w:lang w:eastAsia="ru-RU"/>
    </w:rPr>
  </w:style>
  <w:style w:type="paragraph" w:customStyle="1" w:styleId="xl236">
    <w:name w:val="xl236"/>
    <w:basedOn w:val="a7"/>
    <w:rsid w:val="001312ED"/>
    <w:pPr>
      <w:pBdr>
        <w:top w:val="single" w:sz="8" w:space="0" w:color="auto"/>
        <w:left w:val="single" w:sz="8" w:space="0" w:color="auto"/>
        <w:bottom w:val="single" w:sz="8" w:space="0" w:color="auto"/>
        <w:right w:val="single" w:sz="8" w:space="0" w:color="auto"/>
      </w:pBdr>
      <w:shd w:val="clear" w:color="000000" w:fill="66FFFF"/>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37">
    <w:name w:val="xl237"/>
    <w:basedOn w:val="a7"/>
    <w:rsid w:val="001312ED"/>
    <w:pPr>
      <w:pBdr>
        <w:top w:val="single" w:sz="8" w:space="0" w:color="auto"/>
        <w:bottom w:val="single" w:sz="8" w:space="0" w:color="auto"/>
      </w:pBdr>
      <w:shd w:val="clear" w:color="000000" w:fill="66FFFF"/>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38">
    <w:name w:val="xl238"/>
    <w:basedOn w:val="a7"/>
    <w:rsid w:val="001312ED"/>
    <w:pPr>
      <w:pBdr>
        <w:left w:val="single" w:sz="4" w:space="0" w:color="auto"/>
        <w:bottom w:val="single" w:sz="4" w:space="0" w:color="auto"/>
        <w:right w:val="single" w:sz="4" w:space="0" w:color="auto"/>
      </w:pBdr>
      <w:shd w:val="clear" w:color="000000" w:fill="66FFFF"/>
      <w:suppressAutoHyphens w:val="0"/>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39">
    <w:name w:val="xl239"/>
    <w:basedOn w:val="a7"/>
    <w:rsid w:val="001312ED"/>
    <w:pPr>
      <w:pBdr>
        <w:left w:val="single" w:sz="4" w:space="0" w:color="auto"/>
        <w:bottom w:val="single" w:sz="4" w:space="0" w:color="auto"/>
      </w:pBdr>
      <w:shd w:val="clear" w:color="000000" w:fill="66FFFF"/>
      <w:suppressAutoHyphens w:val="0"/>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40">
    <w:name w:val="xl240"/>
    <w:basedOn w:val="a7"/>
    <w:rsid w:val="001312ED"/>
    <w:pPr>
      <w:pBdr>
        <w:top w:val="single" w:sz="4" w:space="0" w:color="auto"/>
        <w:left w:val="single" w:sz="4" w:space="0" w:color="auto"/>
        <w:bottom w:val="single" w:sz="4" w:space="0" w:color="auto"/>
        <w:right w:val="single" w:sz="4" w:space="0" w:color="auto"/>
      </w:pBdr>
      <w:shd w:val="clear" w:color="000000" w:fill="66FFFF"/>
      <w:suppressAutoHyphens w:val="0"/>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41">
    <w:name w:val="xl241"/>
    <w:basedOn w:val="a7"/>
    <w:rsid w:val="001312ED"/>
    <w:pPr>
      <w:pBdr>
        <w:top w:val="single" w:sz="4" w:space="0" w:color="auto"/>
        <w:left w:val="single" w:sz="4" w:space="0" w:color="auto"/>
        <w:bottom w:val="single" w:sz="4" w:space="0" w:color="auto"/>
      </w:pBdr>
      <w:shd w:val="clear" w:color="000000" w:fill="66FFFF"/>
      <w:suppressAutoHyphens w:val="0"/>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42">
    <w:name w:val="xl242"/>
    <w:basedOn w:val="a7"/>
    <w:rsid w:val="001312ED"/>
    <w:pPr>
      <w:pBdr>
        <w:top w:val="single" w:sz="8" w:space="0" w:color="auto"/>
        <w:left w:val="single" w:sz="8" w:space="0" w:color="auto"/>
        <w:bottom w:val="single" w:sz="4" w:space="0" w:color="auto"/>
        <w:right w:val="single" w:sz="4" w:space="0" w:color="auto"/>
      </w:pBdr>
      <w:shd w:val="clear" w:color="000000" w:fill="66FFFF"/>
      <w:suppressAutoHyphens w:val="0"/>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43">
    <w:name w:val="xl243"/>
    <w:basedOn w:val="a7"/>
    <w:rsid w:val="001312ED"/>
    <w:pPr>
      <w:pBdr>
        <w:top w:val="single" w:sz="8" w:space="0" w:color="auto"/>
        <w:left w:val="single" w:sz="4" w:space="0" w:color="auto"/>
        <w:bottom w:val="single" w:sz="4" w:space="0" w:color="auto"/>
        <w:right w:val="single" w:sz="4" w:space="0" w:color="auto"/>
      </w:pBdr>
      <w:shd w:val="clear" w:color="000000" w:fill="66FFFF"/>
      <w:suppressAutoHyphens w:val="0"/>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44">
    <w:name w:val="xl244"/>
    <w:basedOn w:val="a7"/>
    <w:rsid w:val="001312ED"/>
    <w:pPr>
      <w:pBdr>
        <w:top w:val="single" w:sz="8" w:space="0" w:color="auto"/>
        <w:left w:val="single" w:sz="4" w:space="0" w:color="auto"/>
        <w:bottom w:val="single" w:sz="4" w:space="0" w:color="auto"/>
      </w:pBdr>
      <w:shd w:val="clear" w:color="000000" w:fill="66FFFF"/>
      <w:suppressAutoHyphens w:val="0"/>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45">
    <w:name w:val="xl245"/>
    <w:basedOn w:val="a7"/>
    <w:rsid w:val="001312ED"/>
    <w:pPr>
      <w:pBdr>
        <w:top w:val="single" w:sz="8" w:space="0" w:color="auto"/>
        <w:left w:val="single" w:sz="8" w:space="0" w:color="auto"/>
        <w:bottom w:val="single" w:sz="4" w:space="0" w:color="auto"/>
        <w:right w:val="single" w:sz="8" w:space="0" w:color="auto"/>
      </w:pBdr>
      <w:shd w:val="clear" w:color="000000" w:fill="66FFFF"/>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46">
    <w:name w:val="xl246"/>
    <w:basedOn w:val="a7"/>
    <w:rsid w:val="001312ED"/>
    <w:pPr>
      <w:pBdr>
        <w:top w:val="single" w:sz="4" w:space="0" w:color="auto"/>
        <w:left w:val="single" w:sz="8" w:space="0" w:color="auto"/>
        <w:bottom w:val="single" w:sz="4" w:space="0" w:color="auto"/>
        <w:right w:val="single" w:sz="4" w:space="0" w:color="auto"/>
      </w:pBdr>
      <w:shd w:val="clear" w:color="000000" w:fill="66FFFF"/>
      <w:suppressAutoHyphens w:val="0"/>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47">
    <w:name w:val="xl247"/>
    <w:basedOn w:val="a7"/>
    <w:rsid w:val="001312ED"/>
    <w:pPr>
      <w:pBdr>
        <w:top w:val="single" w:sz="4" w:space="0" w:color="auto"/>
        <w:left w:val="single" w:sz="8" w:space="0" w:color="auto"/>
        <w:bottom w:val="single" w:sz="8" w:space="0" w:color="auto"/>
        <w:right w:val="single" w:sz="4" w:space="0" w:color="auto"/>
      </w:pBdr>
      <w:shd w:val="clear" w:color="000000" w:fill="66FFFF"/>
      <w:suppressAutoHyphens w:val="0"/>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48">
    <w:name w:val="xl248"/>
    <w:basedOn w:val="a7"/>
    <w:rsid w:val="001312ED"/>
    <w:pPr>
      <w:pBdr>
        <w:top w:val="single" w:sz="4" w:space="0" w:color="auto"/>
        <w:left w:val="single" w:sz="4" w:space="0" w:color="auto"/>
        <w:bottom w:val="single" w:sz="8" w:space="0" w:color="auto"/>
        <w:right w:val="single" w:sz="4" w:space="0" w:color="auto"/>
      </w:pBdr>
      <w:shd w:val="clear" w:color="000000" w:fill="66FFFF"/>
      <w:suppressAutoHyphens w:val="0"/>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49">
    <w:name w:val="xl249"/>
    <w:basedOn w:val="a7"/>
    <w:rsid w:val="001312ED"/>
    <w:pPr>
      <w:pBdr>
        <w:top w:val="single" w:sz="4" w:space="0" w:color="auto"/>
        <w:left w:val="single" w:sz="4" w:space="0" w:color="auto"/>
        <w:bottom w:val="single" w:sz="8" w:space="0" w:color="auto"/>
      </w:pBdr>
      <w:shd w:val="clear" w:color="000000" w:fill="66FFFF"/>
      <w:suppressAutoHyphens w:val="0"/>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50">
    <w:name w:val="xl250"/>
    <w:basedOn w:val="a7"/>
    <w:rsid w:val="001312ED"/>
    <w:pPr>
      <w:pBdr>
        <w:top w:val="single" w:sz="8" w:space="0" w:color="auto"/>
        <w:left w:val="single" w:sz="8" w:space="0" w:color="auto"/>
        <w:bottom w:val="single" w:sz="8" w:space="0" w:color="auto"/>
        <w:right w:val="single" w:sz="4" w:space="0" w:color="auto"/>
      </w:pBdr>
      <w:shd w:val="clear" w:color="000000" w:fill="66FFFF"/>
      <w:suppressAutoHyphens w:val="0"/>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51">
    <w:name w:val="xl251"/>
    <w:basedOn w:val="a7"/>
    <w:rsid w:val="001312ED"/>
    <w:pPr>
      <w:pBdr>
        <w:top w:val="single" w:sz="8" w:space="0" w:color="auto"/>
        <w:left w:val="single" w:sz="4" w:space="0" w:color="auto"/>
        <w:bottom w:val="single" w:sz="8" w:space="0" w:color="auto"/>
        <w:right w:val="single" w:sz="4" w:space="0" w:color="auto"/>
      </w:pBdr>
      <w:shd w:val="clear" w:color="000000" w:fill="66FFFF"/>
      <w:suppressAutoHyphens w:val="0"/>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52">
    <w:name w:val="xl252"/>
    <w:basedOn w:val="a7"/>
    <w:rsid w:val="001312ED"/>
    <w:pPr>
      <w:pBdr>
        <w:top w:val="single" w:sz="8" w:space="0" w:color="auto"/>
        <w:left w:val="single" w:sz="4" w:space="0" w:color="auto"/>
        <w:bottom w:val="single" w:sz="8" w:space="0" w:color="auto"/>
        <w:right w:val="single" w:sz="8" w:space="0" w:color="auto"/>
      </w:pBdr>
      <w:shd w:val="clear" w:color="000000" w:fill="66FFFF"/>
      <w:suppressAutoHyphens w:val="0"/>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53">
    <w:name w:val="xl253"/>
    <w:basedOn w:val="a7"/>
    <w:rsid w:val="001312ED"/>
    <w:pPr>
      <w:pBdr>
        <w:top w:val="single" w:sz="8" w:space="0" w:color="auto"/>
        <w:left w:val="single" w:sz="8" w:space="0" w:color="auto"/>
        <w:right w:val="single" w:sz="8" w:space="0" w:color="auto"/>
      </w:pBdr>
      <w:shd w:val="clear" w:color="000000" w:fill="66FFFF"/>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54">
    <w:name w:val="xl254"/>
    <w:basedOn w:val="a7"/>
    <w:rsid w:val="001312ED"/>
    <w:pPr>
      <w:pBdr>
        <w:top w:val="single" w:sz="8" w:space="0" w:color="auto"/>
        <w:left w:val="single" w:sz="4" w:space="0" w:color="auto"/>
        <w:right w:val="single" w:sz="4" w:space="0" w:color="auto"/>
      </w:pBdr>
      <w:shd w:val="clear" w:color="000000" w:fill="FFFFCC"/>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55">
    <w:name w:val="xl255"/>
    <w:basedOn w:val="a7"/>
    <w:rsid w:val="001312ED"/>
    <w:pPr>
      <w:pBdr>
        <w:top w:val="single" w:sz="8" w:space="0" w:color="auto"/>
        <w:right w:val="single" w:sz="8" w:space="0" w:color="auto"/>
      </w:pBdr>
      <w:shd w:val="clear" w:color="000000" w:fill="FFFF00"/>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56">
    <w:name w:val="xl256"/>
    <w:basedOn w:val="a7"/>
    <w:rsid w:val="001312ED"/>
    <w:pPr>
      <w:pBdr>
        <w:top w:val="single" w:sz="8" w:space="0" w:color="auto"/>
        <w:left w:val="single" w:sz="4" w:space="0" w:color="auto"/>
        <w:right w:val="single" w:sz="4" w:space="0" w:color="auto"/>
      </w:pBdr>
      <w:shd w:val="clear" w:color="000000" w:fill="DBEEF3"/>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57">
    <w:name w:val="xl257"/>
    <w:basedOn w:val="a7"/>
    <w:rsid w:val="001312ED"/>
    <w:pPr>
      <w:pBdr>
        <w:top w:val="single" w:sz="8" w:space="0" w:color="auto"/>
        <w:left w:val="single" w:sz="4" w:space="0" w:color="auto"/>
        <w:right w:val="single" w:sz="4" w:space="0" w:color="auto"/>
      </w:pBdr>
      <w:shd w:val="clear" w:color="000000" w:fill="DBEEF3"/>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58">
    <w:name w:val="xl258"/>
    <w:basedOn w:val="a7"/>
    <w:rsid w:val="001312ED"/>
    <w:pPr>
      <w:pBdr>
        <w:top w:val="single" w:sz="8" w:space="0" w:color="auto"/>
        <w:left w:val="single" w:sz="4" w:space="0" w:color="auto"/>
        <w:right w:val="single" w:sz="4" w:space="0" w:color="auto"/>
      </w:pBdr>
      <w:shd w:val="clear" w:color="000000" w:fill="EAF1DD"/>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59">
    <w:name w:val="xl259"/>
    <w:basedOn w:val="a7"/>
    <w:rsid w:val="001312ED"/>
    <w:pPr>
      <w:pBdr>
        <w:top w:val="single" w:sz="8" w:space="0" w:color="auto"/>
        <w:left w:val="single" w:sz="4" w:space="0" w:color="auto"/>
        <w:right w:val="single" w:sz="4" w:space="0" w:color="auto"/>
      </w:pBdr>
      <w:shd w:val="clear" w:color="000000" w:fill="C2D69A"/>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60">
    <w:name w:val="xl260"/>
    <w:basedOn w:val="a7"/>
    <w:rsid w:val="001312ED"/>
    <w:pPr>
      <w:pBdr>
        <w:top w:val="single" w:sz="8" w:space="0" w:color="auto"/>
        <w:left w:val="single" w:sz="4" w:space="0" w:color="auto"/>
        <w:right w:val="single" w:sz="4" w:space="0" w:color="auto"/>
      </w:pBdr>
      <w:shd w:val="clear" w:color="000000" w:fill="E5E0EC"/>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61">
    <w:name w:val="xl261"/>
    <w:basedOn w:val="a7"/>
    <w:rsid w:val="001312ED"/>
    <w:pPr>
      <w:pBdr>
        <w:top w:val="single" w:sz="8" w:space="0" w:color="auto"/>
        <w:left w:val="single" w:sz="4" w:space="0" w:color="auto"/>
        <w:right w:val="single" w:sz="4" w:space="0" w:color="auto"/>
      </w:pBdr>
      <w:shd w:val="clear" w:color="000000" w:fill="CCC0DA"/>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62">
    <w:name w:val="xl262"/>
    <w:basedOn w:val="a7"/>
    <w:rsid w:val="001312ED"/>
    <w:pPr>
      <w:pBdr>
        <w:top w:val="single" w:sz="8" w:space="0" w:color="auto"/>
        <w:right w:val="single" w:sz="4" w:space="0" w:color="auto"/>
      </w:pBdr>
      <w:shd w:val="clear" w:color="000000" w:fill="FCD5B4"/>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63">
    <w:name w:val="xl263"/>
    <w:basedOn w:val="a7"/>
    <w:rsid w:val="001312ED"/>
    <w:pPr>
      <w:pBdr>
        <w:top w:val="single" w:sz="8" w:space="0" w:color="auto"/>
        <w:left w:val="single" w:sz="4" w:space="0" w:color="auto"/>
      </w:pBdr>
      <w:shd w:val="clear" w:color="000000" w:fill="D8D8D8"/>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64">
    <w:name w:val="xl264"/>
    <w:basedOn w:val="a7"/>
    <w:rsid w:val="001312ED"/>
    <w:pPr>
      <w:pBdr>
        <w:left w:val="single" w:sz="8" w:space="0" w:color="auto"/>
      </w:pBdr>
      <w:shd w:val="clear" w:color="000000" w:fill="BFBFBF"/>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65">
    <w:name w:val="xl265"/>
    <w:basedOn w:val="a7"/>
    <w:rsid w:val="001312ED"/>
    <w:pPr>
      <w:pBdr>
        <w:top w:val="single" w:sz="4" w:space="0" w:color="auto"/>
        <w:left w:val="single" w:sz="4" w:space="0" w:color="auto"/>
        <w:right w:val="single" w:sz="4" w:space="0" w:color="auto"/>
      </w:pBdr>
      <w:shd w:val="clear" w:color="000000" w:fill="66FFFF"/>
      <w:suppressAutoHyphens w:val="0"/>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66">
    <w:name w:val="xl266"/>
    <w:basedOn w:val="a7"/>
    <w:rsid w:val="001312ED"/>
    <w:pPr>
      <w:pBdr>
        <w:top w:val="single" w:sz="4" w:space="0" w:color="auto"/>
        <w:left w:val="single" w:sz="4" w:space="0" w:color="auto"/>
      </w:pBdr>
      <w:shd w:val="clear" w:color="000000" w:fill="66FFFF"/>
      <w:suppressAutoHyphens w:val="0"/>
      <w:spacing w:before="100" w:beforeAutospacing="1" w:after="100" w:afterAutospacing="1" w:line="240" w:lineRule="auto"/>
      <w:jc w:val="center"/>
      <w:textAlignment w:val="center"/>
    </w:pPr>
    <w:rPr>
      <w:rFonts w:ascii="Arial" w:eastAsia="Times New Roman" w:hAnsi="Arial" w:cs="Arial"/>
      <w:b/>
      <w:bCs/>
      <w:color w:val="FF0000"/>
      <w:sz w:val="28"/>
      <w:szCs w:val="28"/>
      <w:lang w:eastAsia="ru-RU"/>
    </w:rPr>
  </w:style>
  <w:style w:type="paragraph" w:customStyle="1" w:styleId="xl267">
    <w:name w:val="xl267"/>
    <w:basedOn w:val="a7"/>
    <w:rsid w:val="001312ED"/>
    <w:pPr>
      <w:pBdr>
        <w:top w:val="single" w:sz="8" w:space="0" w:color="auto"/>
        <w:left w:val="single" w:sz="4" w:space="0" w:color="auto"/>
        <w:right w:val="single" w:sz="8" w:space="0" w:color="auto"/>
      </w:pBdr>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68">
    <w:name w:val="xl268"/>
    <w:basedOn w:val="a7"/>
    <w:rsid w:val="001312ED"/>
    <w:pPr>
      <w:pBdr>
        <w:left w:val="single" w:sz="8" w:space="0" w:color="auto"/>
        <w:bottom w:val="single" w:sz="8" w:space="0" w:color="auto"/>
      </w:pBdr>
      <w:suppressAutoHyphens w:val="0"/>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269">
    <w:name w:val="xl269"/>
    <w:basedOn w:val="a7"/>
    <w:rsid w:val="001312E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70">
    <w:name w:val="xl270"/>
    <w:basedOn w:val="a7"/>
    <w:rsid w:val="001312ED"/>
    <w:pPr>
      <w:pBdr>
        <w:top w:val="single" w:sz="4" w:space="0" w:color="auto"/>
        <w:left w:val="single" w:sz="4" w:space="0" w:color="auto"/>
        <w:bottom w:val="single" w:sz="4" w:space="0" w:color="auto"/>
        <w:right w:val="single" w:sz="4" w:space="0" w:color="auto"/>
      </w:pBdr>
      <w:shd w:val="clear" w:color="000000" w:fill="DBEEF3"/>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71">
    <w:name w:val="xl271"/>
    <w:basedOn w:val="a7"/>
    <w:rsid w:val="001312ED"/>
    <w:pPr>
      <w:pBdr>
        <w:top w:val="single" w:sz="4" w:space="0" w:color="auto"/>
        <w:left w:val="single" w:sz="4" w:space="0" w:color="auto"/>
        <w:bottom w:val="single" w:sz="4" w:space="0" w:color="auto"/>
        <w:right w:val="single" w:sz="4" w:space="0" w:color="auto"/>
      </w:pBdr>
      <w:shd w:val="clear" w:color="000000" w:fill="DBEEF3"/>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72">
    <w:name w:val="xl272"/>
    <w:basedOn w:val="a7"/>
    <w:rsid w:val="001312ED"/>
    <w:pPr>
      <w:pBdr>
        <w:top w:val="single" w:sz="4" w:space="0" w:color="auto"/>
        <w:left w:val="single" w:sz="4" w:space="0" w:color="auto"/>
        <w:bottom w:val="single" w:sz="4" w:space="0" w:color="auto"/>
        <w:right w:val="single" w:sz="4" w:space="0" w:color="auto"/>
      </w:pBdr>
      <w:shd w:val="clear" w:color="000000" w:fill="EAF1DD"/>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73">
    <w:name w:val="xl273"/>
    <w:basedOn w:val="a7"/>
    <w:rsid w:val="001312ED"/>
    <w:pPr>
      <w:pBdr>
        <w:top w:val="single" w:sz="4" w:space="0" w:color="auto"/>
        <w:left w:val="single" w:sz="4" w:space="0" w:color="auto"/>
        <w:bottom w:val="single" w:sz="4" w:space="0" w:color="auto"/>
        <w:right w:val="single" w:sz="4" w:space="0" w:color="auto"/>
      </w:pBdr>
      <w:shd w:val="clear" w:color="000000" w:fill="E5E0EC"/>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74">
    <w:name w:val="xl274"/>
    <w:basedOn w:val="a7"/>
    <w:rsid w:val="001312ED"/>
    <w:pPr>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75">
    <w:name w:val="xl275"/>
    <w:basedOn w:val="a7"/>
    <w:rsid w:val="001312ED"/>
    <w:pPr>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76">
    <w:name w:val="xl276"/>
    <w:basedOn w:val="a7"/>
    <w:rsid w:val="001312ED"/>
    <w:pPr>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77">
    <w:name w:val="xl277"/>
    <w:basedOn w:val="a7"/>
    <w:rsid w:val="001312ED"/>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78">
    <w:name w:val="xl278"/>
    <w:basedOn w:val="a7"/>
    <w:rsid w:val="001312ED"/>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79">
    <w:name w:val="xl279"/>
    <w:basedOn w:val="a7"/>
    <w:rsid w:val="001312ED"/>
    <w:pPr>
      <w:pBdr>
        <w:left w:val="single" w:sz="4" w:space="0" w:color="auto"/>
        <w:bottom w:val="single" w:sz="4" w:space="0" w:color="auto"/>
        <w:right w:val="single" w:sz="4" w:space="0" w:color="auto"/>
      </w:pBdr>
      <w:shd w:val="clear" w:color="000000" w:fill="F2F2F2"/>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80">
    <w:name w:val="xl280"/>
    <w:basedOn w:val="a7"/>
    <w:rsid w:val="001312ED"/>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81">
    <w:name w:val="xl281"/>
    <w:basedOn w:val="a7"/>
    <w:rsid w:val="001312ED"/>
    <w:pPr>
      <w:pBdr>
        <w:top w:val="single" w:sz="8"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82">
    <w:name w:val="xl282"/>
    <w:basedOn w:val="a7"/>
    <w:rsid w:val="001312ED"/>
    <w:pPr>
      <w:pBdr>
        <w:top w:val="single" w:sz="8" w:space="0" w:color="auto"/>
        <w:left w:val="single" w:sz="4" w:space="0" w:color="auto"/>
        <w:bottom w:val="single" w:sz="4" w:space="0" w:color="auto"/>
        <w:right w:val="single" w:sz="4" w:space="0" w:color="auto"/>
      </w:pBdr>
      <w:shd w:val="clear" w:color="000000" w:fill="DBEEF3"/>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83">
    <w:name w:val="xl283"/>
    <w:basedOn w:val="a7"/>
    <w:rsid w:val="001312ED"/>
    <w:pPr>
      <w:pBdr>
        <w:top w:val="single" w:sz="8" w:space="0" w:color="auto"/>
        <w:left w:val="single" w:sz="4" w:space="0" w:color="auto"/>
        <w:bottom w:val="single" w:sz="4" w:space="0" w:color="auto"/>
        <w:right w:val="single" w:sz="4" w:space="0" w:color="auto"/>
      </w:pBdr>
      <w:shd w:val="clear" w:color="000000" w:fill="DBEEF3"/>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84">
    <w:name w:val="xl284"/>
    <w:basedOn w:val="a7"/>
    <w:rsid w:val="001312ED"/>
    <w:pPr>
      <w:pBdr>
        <w:top w:val="single" w:sz="8" w:space="0" w:color="auto"/>
        <w:left w:val="single" w:sz="4" w:space="0" w:color="auto"/>
        <w:bottom w:val="single" w:sz="4" w:space="0" w:color="auto"/>
        <w:right w:val="single" w:sz="4" w:space="0" w:color="auto"/>
      </w:pBdr>
      <w:shd w:val="clear" w:color="000000" w:fill="EAF1DD"/>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85">
    <w:name w:val="xl285"/>
    <w:basedOn w:val="a7"/>
    <w:rsid w:val="001312ED"/>
    <w:pPr>
      <w:pBdr>
        <w:top w:val="single" w:sz="8" w:space="0" w:color="auto"/>
        <w:left w:val="single" w:sz="4" w:space="0" w:color="auto"/>
        <w:bottom w:val="single" w:sz="4" w:space="0" w:color="auto"/>
        <w:right w:val="single" w:sz="4" w:space="0" w:color="auto"/>
      </w:pBdr>
      <w:shd w:val="clear" w:color="000000" w:fill="E5E0EC"/>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86">
    <w:name w:val="xl286"/>
    <w:basedOn w:val="a7"/>
    <w:rsid w:val="001312ED"/>
    <w:pPr>
      <w:pBdr>
        <w:top w:val="single" w:sz="8"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87">
    <w:name w:val="xl287"/>
    <w:basedOn w:val="a7"/>
    <w:rsid w:val="001312ED"/>
    <w:pPr>
      <w:pBdr>
        <w:top w:val="single" w:sz="8"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88">
    <w:name w:val="xl288"/>
    <w:basedOn w:val="a7"/>
    <w:rsid w:val="001312ED"/>
    <w:pPr>
      <w:pBdr>
        <w:top w:val="single" w:sz="8"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89">
    <w:name w:val="xl289"/>
    <w:basedOn w:val="a7"/>
    <w:rsid w:val="001312ED"/>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90">
    <w:name w:val="xl290"/>
    <w:basedOn w:val="a7"/>
    <w:rsid w:val="001312ED"/>
    <w:pPr>
      <w:pBdr>
        <w:top w:val="single" w:sz="4" w:space="0" w:color="auto"/>
        <w:left w:val="single" w:sz="4" w:space="0" w:color="auto"/>
        <w:right w:val="single" w:sz="4" w:space="0" w:color="auto"/>
      </w:pBdr>
      <w:suppressAutoHyphens w:val="0"/>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91">
    <w:name w:val="xl291"/>
    <w:basedOn w:val="a7"/>
    <w:rsid w:val="001312ED"/>
    <w:pPr>
      <w:pBdr>
        <w:left w:val="single" w:sz="4" w:space="0" w:color="auto"/>
        <w:bottom w:val="single" w:sz="4" w:space="0" w:color="auto"/>
        <w:right w:val="single" w:sz="4" w:space="0" w:color="auto"/>
      </w:pBdr>
      <w:shd w:val="clear" w:color="000000" w:fill="FFFFCC"/>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92">
    <w:name w:val="xl292"/>
    <w:basedOn w:val="a7"/>
    <w:rsid w:val="001312ED"/>
    <w:pPr>
      <w:pBdr>
        <w:top w:val="single" w:sz="4" w:space="0" w:color="auto"/>
        <w:left w:val="single" w:sz="4" w:space="0" w:color="auto"/>
        <w:bottom w:val="single" w:sz="4" w:space="0" w:color="auto"/>
        <w:right w:val="single" w:sz="4" w:space="0" w:color="auto"/>
      </w:pBdr>
      <w:shd w:val="clear" w:color="000000" w:fill="FFFFCC"/>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93">
    <w:name w:val="xl293"/>
    <w:basedOn w:val="a7"/>
    <w:rsid w:val="001312ED"/>
    <w:pPr>
      <w:pBdr>
        <w:top w:val="single" w:sz="4" w:space="0" w:color="auto"/>
        <w:left w:val="single" w:sz="4" w:space="0" w:color="auto"/>
        <w:bottom w:val="single" w:sz="4" w:space="0" w:color="auto"/>
        <w:right w:val="single" w:sz="4" w:space="0" w:color="auto"/>
      </w:pBdr>
      <w:shd w:val="clear" w:color="000000" w:fill="FFFFCC"/>
      <w:suppressAutoHyphens w:val="0"/>
      <w:spacing w:before="100" w:beforeAutospacing="1" w:after="100" w:afterAutospacing="1" w:line="240" w:lineRule="auto"/>
      <w:jc w:val="center"/>
    </w:pPr>
    <w:rPr>
      <w:rFonts w:ascii="Arial Rounded MT Bold" w:eastAsia="Times New Roman" w:hAnsi="Arial Rounded MT Bold" w:cs="Times New Roman"/>
      <w:b/>
      <w:bCs/>
      <w:sz w:val="28"/>
      <w:szCs w:val="28"/>
      <w:lang w:eastAsia="ru-RU"/>
    </w:rPr>
  </w:style>
  <w:style w:type="paragraph" w:customStyle="1" w:styleId="xl294">
    <w:name w:val="xl294"/>
    <w:basedOn w:val="a7"/>
    <w:rsid w:val="001312ED"/>
    <w:pPr>
      <w:pBdr>
        <w:top w:val="single" w:sz="4" w:space="0" w:color="auto"/>
        <w:left w:val="single" w:sz="4" w:space="0" w:color="auto"/>
        <w:bottom w:val="single" w:sz="8" w:space="0" w:color="auto"/>
        <w:right w:val="single" w:sz="4" w:space="0" w:color="auto"/>
      </w:pBdr>
      <w:shd w:val="clear" w:color="000000" w:fill="F2F2F2"/>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95">
    <w:name w:val="xl295"/>
    <w:basedOn w:val="a7"/>
    <w:rsid w:val="001312ED"/>
    <w:pPr>
      <w:pBdr>
        <w:left w:val="single" w:sz="4" w:space="0" w:color="auto"/>
        <w:bottom w:val="single" w:sz="4" w:space="0" w:color="auto"/>
        <w:right w:val="single" w:sz="4" w:space="0" w:color="auto"/>
      </w:pBdr>
      <w:shd w:val="clear" w:color="000000" w:fill="D8D8D8"/>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296">
    <w:name w:val="xl296"/>
    <w:basedOn w:val="a7"/>
    <w:rsid w:val="001312ED"/>
    <w:pPr>
      <w:pBdr>
        <w:top w:val="single" w:sz="4" w:space="0" w:color="auto"/>
        <w:left w:val="single" w:sz="4" w:space="0" w:color="auto"/>
        <w:bottom w:val="single" w:sz="4" w:space="0" w:color="auto"/>
        <w:right w:val="single" w:sz="4" w:space="0" w:color="auto"/>
      </w:pBdr>
      <w:shd w:val="clear" w:color="000000" w:fill="C2D69A"/>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97">
    <w:name w:val="xl297"/>
    <w:basedOn w:val="a7"/>
    <w:rsid w:val="001312ED"/>
    <w:pPr>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98">
    <w:name w:val="xl298"/>
    <w:basedOn w:val="a7"/>
    <w:rsid w:val="001312ED"/>
    <w:pPr>
      <w:pBdr>
        <w:left w:val="single" w:sz="4" w:space="0" w:color="auto"/>
        <w:bottom w:val="single" w:sz="4" w:space="0" w:color="auto"/>
        <w:right w:val="single" w:sz="4" w:space="0" w:color="auto"/>
      </w:pBdr>
      <w:shd w:val="clear" w:color="000000" w:fill="EAF1DD"/>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299">
    <w:name w:val="xl299"/>
    <w:basedOn w:val="a7"/>
    <w:rsid w:val="001312ED"/>
    <w:pPr>
      <w:pBdr>
        <w:left w:val="single" w:sz="4" w:space="0" w:color="auto"/>
        <w:bottom w:val="single" w:sz="4" w:space="0" w:color="auto"/>
        <w:right w:val="single" w:sz="4" w:space="0" w:color="auto"/>
      </w:pBdr>
      <w:shd w:val="clear" w:color="000000" w:fill="C2D69A"/>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00">
    <w:name w:val="xl300"/>
    <w:basedOn w:val="a7"/>
    <w:rsid w:val="001312ED"/>
    <w:pPr>
      <w:pBdr>
        <w:left w:val="single" w:sz="4" w:space="0" w:color="auto"/>
        <w:bottom w:val="single" w:sz="4" w:space="0" w:color="auto"/>
        <w:right w:val="single" w:sz="4" w:space="0" w:color="auto"/>
      </w:pBdr>
      <w:shd w:val="clear" w:color="000000" w:fill="CCC0DA"/>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01">
    <w:name w:val="xl301"/>
    <w:basedOn w:val="a7"/>
    <w:rsid w:val="001312ED"/>
    <w:pPr>
      <w:pBdr>
        <w:left w:val="single" w:sz="4" w:space="0" w:color="auto"/>
        <w:bottom w:val="single" w:sz="4" w:space="0" w:color="auto"/>
        <w:right w:val="single" w:sz="4" w:space="0" w:color="auto"/>
      </w:pBdr>
      <w:shd w:val="clear" w:color="000000" w:fill="FCD5B4"/>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02">
    <w:name w:val="xl302"/>
    <w:basedOn w:val="a7"/>
    <w:rsid w:val="001312ED"/>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03">
    <w:name w:val="xl303"/>
    <w:basedOn w:val="a7"/>
    <w:rsid w:val="001312ED"/>
    <w:pPr>
      <w:pBdr>
        <w:top w:val="single" w:sz="4" w:space="0" w:color="auto"/>
        <w:left w:val="single" w:sz="4" w:space="0" w:color="auto"/>
        <w:bottom w:val="single" w:sz="4" w:space="0" w:color="auto"/>
        <w:right w:val="single" w:sz="4" w:space="0" w:color="auto"/>
      </w:pBdr>
      <w:shd w:val="clear" w:color="000000" w:fill="EAF1DD"/>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04">
    <w:name w:val="xl304"/>
    <w:basedOn w:val="a7"/>
    <w:rsid w:val="001312ED"/>
    <w:pPr>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05">
    <w:name w:val="xl305"/>
    <w:basedOn w:val="a7"/>
    <w:rsid w:val="001312ED"/>
    <w:pPr>
      <w:pBdr>
        <w:top w:val="single" w:sz="4" w:space="0" w:color="auto"/>
        <w:left w:val="single" w:sz="4" w:space="0" w:color="auto"/>
        <w:bottom w:val="single" w:sz="8" w:space="0" w:color="auto"/>
        <w:right w:val="single" w:sz="4" w:space="0" w:color="auto"/>
      </w:pBdr>
      <w:shd w:val="clear" w:color="000000" w:fill="F2F2F2"/>
      <w:suppressAutoHyphens w:val="0"/>
      <w:spacing w:before="100" w:beforeAutospacing="1" w:after="100" w:afterAutospacing="1" w:line="240" w:lineRule="auto"/>
    </w:pPr>
    <w:rPr>
      <w:rFonts w:ascii="Arial" w:eastAsia="Times New Roman" w:hAnsi="Arial" w:cs="Arial"/>
      <w:b/>
      <w:bCs/>
      <w:color w:val="FF0000"/>
      <w:sz w:val="28"/>
      <w:szCs w:val="28"/>
      <w:lang w:eastAsia="ru-RU"/>
    </w:rPr>
  </w:style>
  <w:style w:type="paragraph" w:customStyle="1" w:styleId="xl306">
    <w:name w:val="xl306"/>
    <w:basedOn w:val="a7"/>
    <w:rsid w:val="001312ED"/>
    <w:pPr>
      <w:pBdr>
        <w:left w:val="single" w:sz="4" w:space="0" w:color="auto"/>
        <w:bottom w:val="single" w:sz="4" w:space="0" w:color="auto"/>
        <w:right w:val="single" w:sz="4" w:space="0" w:color="auto"/>
      </w:pBdr>
      <w:shd w:val="clear" w:color="000000" w:fill="66FFFF"/>
      <w:suppressAutoHyphens w:val="0"/>
      <w:spacing w:before="100" w:beforeAutospacing="1" w:after="100" w:afterAutospacing="1" w:line="240" w:lineRule="auto"/>
    </w:pPr>
    <w:rPr>
      <w:rFonts w:ascii="Arial" w:eastAsia="Times New Roman" w:hAnsi="Arial" w:cs="Arial"/>
      <w:b/>
      <w:bCs/>
      <w:color w:val="FF0000"/>
      <w:sz w:val="28"/>
      <w:szCs w:val="28"/>
      <w:lang w:eastAsia="ru-RU"/>
    </w:rPr>
  </w:style>
  <w:style w:type="paragraph" w:customStyle="1" w:styleId="xl307">
    <w:name w:val="xl307"/>
    <w:basedOn w:val="a7"/>
    <w:rsid w:val="001312ED"/>
    <w:pPr>
      <w:pBdr>
        <w:top w:val="single" w:sz="4" w:space="0" w:color="auto"/>
        <w:left w:val="single" w:sz="4" w:space="0" w:color="auto"/>
        <w:bottom w:val="single" w:sz="4" w:space="0" w:color="auto"/>
        <w:right w:val="single" w:sz="4" w:space="0" w:color="auto"/>
      </w:pBdr>
      <w:shd w:val="clear" w:color="000000" w:fill="66FFFF"/>
      <w:suppressAutoHyphens w:val="0"/>
      <w:spacing w:before="100" w:beforeAutospacing="1" w:after="100" w:afterAutospacing="1" w:line="240" w:lineRule="auto"/>
    </w:pPr>
    <w:rPr>
      <w:rFonts w:ascii="Arial" w:eastAsia="Times New Roman" w:hAnsi="Arial" w:cs="Arial"/>
      <w:b/>
      <w:bCs/>
      <w:color w:val="FF0000"/>
      <w:sz w:val="28"/>
      <w:szCs w:val="28"/>
      <w:lang w:eastAsia="ru-RU"/>
    </w:rPr>
  </w:style>
  <w:style w:type="paragraph" w:customStyle="1" w:styleId="xl308">
    <w:name w:val="xl308"/>
    <w:basedOn w:val="a7"/>
    <w:rsid w:val="001312ED"/>
    <w:pPr>
      <w:pBdr>
        <w:top w:val="single" w:sz="4" w:space="0" w:color="auto"/>
        <w:left w:val="single" w:sz="4" w:space="0" w:color="auto"/>
        <w:bottom w:val="single" w:sz="4" w:space="0" w:color="auto"/>
        <w:right w:val="single" w:sz="4" w:space="0" w:color="auto"/>
      </w:pBdr>
      <w:shd w:val="clear" w:color="000000" w:fill="66FFFF"/>
      <w:suppressAutoHyphens w:val="0"/>
      <w:spacing w:before="100" w:beforeAutospacing="1" w:after="100" w:afterAutospacing="1" w:line="240" w:lineRule="auto"/>
    </w:pPr>
    <w:rPr>
      <w:rFonts w:ascii="Arial" w:eastAsia="Times New Roman" w:hAnsi="Arial" w:cs="Arial"/>
      <w:b/>
      <w:bCs/>
      <w:color w:val="FF0000"/>
      <w:sz w:val="28"/>
      <w:szCs w:val="28"/>
      <w:lang w:eastAsia="ru-RU"/>
    </w:rPr>
  </w:style>
  <w:style w:type="paragraph" w:customStyle="1" w:styleId="xl309">
    <w:name w:val="xl309"/>
    <w:basedOn w:val="a7"/>
    <w:rsid w:val="001312ED"/>
    <w:pPr>
      <w:pBdr>
        <w:bottom w:val="single" w:sz="8" w:space="0" w:color="auto"/>
        <w:right w:val="single" w:sz="4" w:space="0" w:color="auto"/>
      </w:pBdr>
      <w:shd w:val="clear" w:color="000000" w:fill="FFFFCC"/>
      <w:suppressAutoHyphens w:val="0"/>
      <w:spacing w:before="100" w:beforeAutospacing="1" w:after="100" w:afterAutospacing="1" w:line="240" w:lineRule="auto"/>
    </w:pPr>
    <w:rPr>
      <w:rFonts w:ascii="Times New Roman" w:eastAsia="Times New Roman" w:hAnsi="Times New Roman" w:cs="Times New Roman"/>
      <w:b/>
      <w:bCs/>
      <w:color w:val="FF0000"/>
      <w:sz w:val="28"/>
      <w:szCs w:val="28"/>
      <w:lang w:eastAsia="ru-RU"/>
    </w:rPr>
  </w:style>
  <w:style w:type="paragraph" w:customStyle="1" w:styleId="xl310">
    <w:name w:val="xl310"/>
    <w:basedOn w:val="a7"/>
    <w:rsid w:val="001312ED"/>
    <w:pPr>
      <w:pBdr>
        <w:top w:val="single" w:sz="8" w:space="0" w:color="auto"/>
        <w:bottom w:val="single" w:sz="4" w:space="0" w:color="auto"/>
      </w:pBdr>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11">
    <w:name w:val="xl311"/>
    <w:basedOn w:val="a7"/>
    <w:rsid w:val="001312ED"/>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312">
    <w:name w:val="xl312"/>
    <w:basedOn w:val="a7"/>
    <w:rsid w:val="001312ED"/>
    <w:pPr>
      <w:pBdr>
        <w:top w:val="single" w:sz="8" w:space="0" w:color="auto"/>
      </w:pBdr>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13">
    <w:name w:val="xl313"/>
    <w:basedOn w:val="a7"/>
    <w:rsid w:val="001312ED"/>
    <w:pPr>
      <w:pBdr>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314">
    <w:name w:val="xl314"/>
    <w:basedOn w:val="a7"/>
    <w:rsid w:val="001312ED"/>
    <w:pPr>
      <w:pBdr>
        <w:left w:val="single" w:sz="4" w:space="0" w:color="auto"/>
        <w:bottom w:val="single" w:sz="4" w:space="0" w:color="auto"/>
        <w:right w:val="single" w:sz="4" w:space="0" w:color="auto"/>
      </w:pBdr>
      <w:shd w:val="clear" w:color="000000" w:fill="FFFF00"/>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15">
    <w:name w:val="xl315"/>
    <w:basedOn w:val="a7"/>
    <w:rsid w:val="001312ED"/>
    <w:pPr>
      <w:pBdr>
        <w:right w:val="single" w:sz="8" w:space="0" w:color="auto"/>
      </w:pBdr>
      <w:shd w:val="clear" w:color="000000" w:fill="FFFF00"/>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16">
    <w:name w:val="xl316"/>
    <w:basedOn w:val="a7"/>
    <w:rsid w:val="001312ED"/>
    <w:pPr>
      <w:pBdr>
        <w:right w:val="single" w:sz="8" w:space="0" w:color="auto"/>
      </w:pBdr>
      <w:shd w:val="clear" w:color="000000" w:fill="FFFF00"/>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17">
    <w:name w:val="xl317"/>
    <w:basedOn w:val="a7"/>
    <w:rsid w:val="001312ED"/>
    <w:pPr>
      <w:pBdr>
        <w:left w:val="single" w:sz="4" w:space="0" w:color="auto"/>
        <w:bottom w:val="single" w:sz="4" w:space="0" w:color="auto"/>
        <w:right w:val="single" w:sz="4" w:space="0" w:color="auto"/>
      </w:pBdr>
      <w:shd w:val="clear" w:color="000000" w:fill="DBEEF3"/>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18">
    <w:name w:val="xl318"/>
    <w:basedOn w:val="a7"/>
    <w:rsid w:val="001312ED"/>
    <w:pPr>
      <w:pBdr>
        <w:left w:val="single" w:sz="4" w:space="0" w:color="auto"/>
        <w:bottom w:val="single" w:sz="4" w:space="0" w:color="auto"/>
        <w:right w:val="single" w:sz="4" w:space="0" w:color="auto"/>
      </w:pBdr>
      <w:shd w:val="clear" w:color="000000" w:fill="DBEEF3"/>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19">
    <w:name w:val="xl319"/>
    <w:basedOn w:val="a7"/>
    <w:rsid w:val="001312ED"/>
    <w:pPr>
      <w:pBdr>
        <w:right w:val="single" w:sz="8" w:space="0" w:color="auto"/>
      </w:pBdr>
      <w:shd w:val="clear" w:color="000000" w:fill="C2D69A"/>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20">
    <w:name w:val="xl320"/>
    <w:basedOn w:val="a7"/>
    <w:rsid w:val="001312ED"/>
    <w:pPr>
      <w:pBdr>
        <w:left w:val="single" w:sz="4" w:space="0" w:color="auto"/>
        <w:bottom w:val="single" w:sz="4" w:space="0" w:color="auto"/>
        <w:right w:val="single" w:sz="4" w:space="0" w:color="auto"/>
      </w:pBdr>
      <w:shd w:val="clear" w:color="000000" w:fill="E5E0EC"/>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21">
    <w:name w:val="xl321"/>
    <w:basedOn w:val="a7"/>
    <w:rsid w:val="001312ED"/>
    <w:pPr>
      <w:pBdr>
        <w:left w:val="single" w:sz="8" w:space="0" w:color="auto"/>
      </w:pBdr>
      <w:shd w:val="clear" w:color="000000" w:fill="FAC090"/>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22">
    <w:name w:val="xl322"/>
    <w:basedOn w:val="a7"/>
    <w:rsid w:val="001312ED"/>
    <w:pPr>
      <w:pBdr>
        <w:left w:val="single" w:sz="8" w:space="0" w:color="auto"/>
        <w:bottom w:val="single" w:sz="8" w:space="0" w:color="auto"/>
        <w:right w:val="single" w:sz="8" w:space="0" w:color="auto"/>
      </w:pBdr>
      <w:shd w:val="clear" w:color="000000" w:fill="FAC090"/>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23">
    <w:name w:val="xl323"/>
    <w:basedOn w:val="a7"/>
    <w:rsid w:val="001312ED"/>
    <w:pPr>
      <w:shd w:val="clear" w:color="000000" w:fill="FAC090"/>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24">
    <w:name w:val="xl324"/>
    <w:basedOn w:val="a7"/>
    <w:rsid w:val="001312ED"/>
    <w:pPr>
      <w:pBdr>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25">
    <w:name w:val="xl325"/>
    <w:basedOn w:val="a7"/>
    <w:rsid w:val="001312ED"/>
    <w:pPr>
      <w:pBdr>
        <w:left w:val="single" w:sz="8" w:space="0" w:color="auto"/>
        <w:right w:val="single" w:sz="8" w:space="0" w:color="auto"/>
      </w:pBdr>
      <w:shd w:val="clear" w:color="000000" w:fill="66FFFF"/>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26">
    <w:name w:val="xl326"/>
    <w:basedOn w:val="a7"/>
    <w:rsid w:val="001312ED"/>
    <w:pPr>
      <w:pBdr>
        <w:bottom w:val="single" w:sz="4" w:space="0" w:color="auto"/>
      </w:pBdr>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27">
    <w:name w:val="xl327"/>
    <w:basedOn w:val="a7"/>
    <w:rsid w:val="001312ED"/>
    <w:pPr>
      <w:pBdr>
        <w:top w:val="single" w:sz="4" w:space="0" w:color="auto"/>
        <w:left w:val="single" w:sz="4" w:space="0" w:color="auto"/>
        <w:bottom w:val="single" w:sz="8" w:space="0" w:color="auto"/>
        <w:right w:val="single" w:sz="4" w:space="0" w:color="auto"/>
      </w:pBdr>
      <w:shd w:val="clear" w:color="000000" w:fill="FFFFCC"/>
      <w:suppressAutoHyphens w:val="0"/>
      <w:spacing w:before="100" w:beforeAutospacing="1" w:after="100" w:afterAutospacing="1" w:line="240" w:lineRule="auto"/>
      <w:jc w:val="center"/>
    </w:pPr>
    <w:rPr>
      <w:rFonts w:ascii="Arial Rounded MT Bold" w:eastAsia="Times New Roman" w:hAnsi="Arial Rounded MT Bold" w:cs="Times New Roman"/>
      <w:b/>
      <w:bCs/>
      <w:sz w:val="28"/>
      <w:szCs w:val="28"/>
      <w:lang w:eastAsia="ru-RU"/>
    </w:rPr>
  </w:style>
  <w:style w:type="paragraph" w:customStyle="1" w:styleId="xl328">
    <w:name w:val="xl328"/>
    <w:basedOn w:val="a7"/>
    <w:rsid w:val="001312ED"/>
    <w:pPr>
      <w:pBdr>
        <w:top w:val="single" w:sz="8" w:space="0" w:color="auto"/>
        <w:left w:val="single" w:sz="4" w:space="0" w:color="auto"/>
        <w:bottom w:val="single" w:sz="8" w:space="0" w:color="auto"/>
        <w:right w:val="single" w:sz="4" w:space="0" w:color="auto"/>
      </w:pBdr>
      <w:shd w:val="clear" w:color="000000" w:fill="FFFF00"/>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29">
    <w:name w:val="xl329"/>
    <w:basedOn w:val="a7"/>
    <w:rsid w:val="001312ED"/>
    <w:pPr>
      <w:pBdr>
        <w:top w:val="single" w:sz="4" w:space="0" w:color="auto"/>
        <w:left w:val="single" w:sz="4" w:space="0" w:color="auto"/>
        <w:bottom w:val="single" w:sz="8" w:space="0" w:color="auto"/>
        <w:right w:val="single" w:sz="4" w:space="0" w:color="auto"/>
      </w:pBdr>
      <w:shd w:val="clear" w:color="000000" w:fill="DBEEF3"/>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30">
    <w:name w:val="xl330"/>
    <w:basedOn w:val="a7"/>
    <w:rsid w:val="001312ED"/>
    <w:pPr>
      <w:pBdr>
        <w:top w:val="single" w:sz="4" w:space="0" w:color="auto"/>
        <w:left w:val="single" w:sz="4" w:space="0" w:color="auto"/>
        <w:bottom w:val="single" w:sz="8" w:space="0" w:color="auto"/>
        <w:right w:val="single" w:sz="4" w:space="0" w:color="auto"/>
      </w:pBdr>
      <w:shd w:val="clear" w:color="000000" w:fill="DBEEF3"/>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31">
    <w:name w:val="xl331"/>
    <w:basedOn w:val="a7"/>
    <w:rsid w:val="001312ED"/>
    <w:pPr>
      <w:pBdr>
        <w:top w:val="single" w:sz="4" w:space="0" w:color="auto"/>
        <w:left w:val="single" w:sz="4" w:space="0" w:color="auto"/>
        <w:bottom w:val="single" w:sz="8" w:space="0" w:color="auto"/>
        <w:right w:val="single" w:sz="4" w:space="0" w:color="auto"/>
      </w:pBdr>
      <w:shd w:val="clear" w:color="000000" w:fill="BFBFBF"/>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32">
    <w:name w:val="xl332"/>
    <w:basedOn w:val="a7"/>
    <w:rsid w:val="001312ED"/>
    <w:pPr>
      <w:pBdr>
        <w:top w:val="single" w:sz="8" w:space="0" w:color="auto"/>
        <w:left w:val="single" w:sz="8" w:space="0" w:color="auto"/>
        <w:bottom w:val="single" w:sz="8" w:space="0" w:color="auto"/>
        <w:right w:val="single" w:sz="8" w:space="0" w:color="auto"/>
      </w:pBdr>
      <w:shd w:val="clear" w:color="000000" w:fill="66FFFF"/>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33">
    <w:name w:val="xl333"/>
    <w:basedOn w:val="a7"/>
    <w:rsid w:val="001312ED"/>
    <w:pPr>
      <w:pBdr>
        <w:top w:val="single" w:sz="8" w:space="0" w:color="auto"/>
        <w:bottom w:val="single" w:sz="8" w:space="0" w:color="auto"/>
      </w:pBdr>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34">
    <w:name w:val="xl334"/>
    <w:basedOn w:val="a7"/>
    <w:rsid w:val="001312ED"/>
    <w:pPr>
      <w:pBdr>
        <w:left w:val="single" w:sz="4" w:space="0" w:color="auto"/>
        <w:right w:val="single" w:sz="4" w:space="0" w:color="auto"/>
      </w:pBdr>
      <w:shd w:val="clear" w:color="000000" w:fill="C2D69A"/>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35">
    <w:name w:val="xl335"/>
    <w:basedOn w:val="a7"/>
    <w:rsid w:val="001312ED"/>
    <w:pPr>
      <w:pBdr>
        <w:top w:val="single" w:sz="8" w:space="0" w:color="auto"/>
        <w:left w:val="single" w:sz="4" w:space="0" w:color="auto"/>
        <w:bottom w:val="single" w:sz="4" w:space="0" w:color="auto"/>
        <w:right w:val="single" w:sz="4" w:space="0" w:color="auto"/>
      </w:pBdr>
      <w:shd w:val="clear" w:color="000000" w:fill="FFFFCC"/>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36">
    <w:name w:val="xl336"/>
    <w:basedOn w:val="a7"/>
    <w:rsid w:val="001312ED"/>
    <w:pPr>
      <w:pBdr>
        <w:top w:val="single" w:sz="8" w:space="0" w:color="auto"/>
        <w:left w:val="single" w:sz="4" w:space="0" w:color="auto"/>
        <w:bottom w:val="single" w:sz="4" w:space="0" w:color="auto"/>
        <w:right w:val="single" w:sz="4" w:space="0" w:color="auto"/>
      </w:pBdr>
      <w:shd w:val="clear" w:color="000000" w:fill="EAF1DD"/>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37">
    <w:name w:val="xl337"/>
    <w:basedOn w:val="a7"/>
    <w:rsid w:val="001312ED"/>
    <w:pPr>
      <w:pBdr>
        <w:top w:val="single" w:sz="8" w:space="0" w:color="auto"/>
        <w:left w:val="single" w:sz="4" w:space="0" w:color="auto"/>
        <w:bottom w:val="single" w:sz="4" w:space="0" w:color="auto"/>
        <w:right w:val="single" w:sz="4" w:space="0" w:color="auto"/>
      </w:pBdr>
      <w:shd w:val="clear" w:color="000000" w:fill="C2D69A"/>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38">
    <w:name w:val="xl338"/>
    <w:basedOn w:val="a7"/>
    <w:rsid w:val="001312ED"/>
    <w:pPr>
      <w:pBdr>
        <w:top w:val="single" w:sz="8"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39">
    <w:name w:val="xl339"/>
    <w:basedOn w:val="a7"/>
    <w:rsid w:val="001312ED"/>
    <w:pPr>
      <w:pBdr>
        <w:top w:val="single" w:sz="8" w:space="0" w:color="auto"/>
        <w:left w:val="single" w:sz="4" w:space="0" w:color="auto"/>
        <w:bottom w:val="single" w:sz="4" w:space="0" w:color="auto"/>
        <w:right w:val="single" w:sz="4" w:space="0" w:color="auto"/>
      </w:pBdr>
      <w:shd w:val="clear" w:color="000000" w:fill="66FFFF"/>
      <w:suppressAutoHyphens w:val="0"/>
      <w:spacing w:before="100" w:beforeAutospacing="1" w:after="100" w:afterAutospacing="1" w:line="240" w:lineRule="auto"/>
    </w:pPr>
    <w:rPr>
      <w:rFonts w:ascii="Arial" w:eastAsia="Times New Roman" w:hAnsi="Arial" w:cs="Arial"/>
      <w:b/>
      <w:bCs/>
      <w:color w:val="FF0000"/>
      <w:sz w:val="28"/>
      <w:szCs w:val="28"/>
      <w:lang w:eastAsia="ru-RU"/>
    </w:rPr>
  </w:style>
  <w:style w:type="paragraph" w:customStyle="1" w:styleId="xl340">
    <w:name w:val="xl340"/>
    <w:basedOn w:val="a7"/>
    <w:rsid w:val="001312ED"/>
    <w:pPr>
      <w:pBdr>
        <w:top w:val="single" w:sz="4" w:space="0" w:color="auto"/>
        <w:left w:val="single" w:sz="4" w:space="0" w:color="auto"/>
        <w:bottom w:val="single" w:sz="8" w:space="0" w:color="auto"/>
        <w:right w:val="single" w:sz="4" w:space="0" w:color="auto"/>
      </w:pBdr>
      <w:shd w:val="clear" w:color="000000" w:fill="FFFFCC"/>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41">
    <w:name w:val="xl341"/>
    <w:basedOn w:val="a7"/>
    <w:rsid w:val="001312ED"/>
    <w:pPr>
      <w:pBdr>
        <w:top w:val="single" w:sz="4" w:space="0" w:color="auto"/>
        <w:left w:val="single" w:sz="4" w:space="0" w:color="auto"/>
        <w:bottom w:val="single" w:sz="8" w:space="0" w:color="auto"/>
        <w:right w:val="single" w:sz="4" w:space="0" w:color="auto"/>
      </w:pBdr>
      <w:shd w:val="clear" w:color="000000" w:fill="EAF1DD"/>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42">
    <w:name w:val="xl342"/>
    <w:basedOn w:val="a7"/>
    <w:rsid w:val="001312ED"/>
    <w:pPr>
      <w:pBdr>
        <w:top w:val="single" w:sz="4" w:space="0" w:color="auto"/>
        <w:left w:val="single" w:sz="4" w:space="0" w:color="auto"/>
        <w:bottom w:val="single" w:sz="8" w:space="0" w:color="auto"/>
        <w:right w:val="single" w:sz="4" w:space="0" w:color="auto"/>
      </w:pBdr>
      <w:shd w:val="clear" w:color="000000" w:fill="C2D69A"/>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43">
    <w:name w:val="xl343"/>
    <w:basedOn w:val="a7"/>
    <w:rsid w:val="001312ED"/>
    <w:pPr>
      <w:pBdr>
        <w:top w:val="single" w:sz="4" w:space="0" w:color="auto"/>
        <w:left w:val="single" w:sz="4" w:space="0" w:color="auto"/>
        <w:bottom w:val="single" w:sz="8" w:space="0" w:color="auto"/>
        <w:right w:val="single" w:sz="4" w:space="0" w:color="auto"/>
      </w:pBdr>
      <w:shd w:val="clear" w:color="000000" w:fill="FCD5B4"/>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44">
    <w:name w:val="xl344"/>
    <w:basedOn w:val="a7"/>
    <w:rsid w:val="001312ED"/>
    <w:pPr>
      <w:pBdr>
        <w:top w:val="single" w:sz="4" w:space="0" w:color="auto"/>
        <w:left w:val="single" w:sz="4" w:space="0" w:color="auto"/>
        <w:bottom w:val="single" w:sz="8" w:space="0" w:color="auto"/>
        <w:right w:val="single" w:sz="4" w:space="0" w:color="auto"/>
      </w:pBdr>
      <w:shd w:val="clear" w:color="000000" w:fill="D8D8D8"/>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45">
    <w:name w:val="xl345"/>
    <w:basedOn w:val="a7"/>
    <w:rsid w:val="001312ED"/>
    <w:pPr>
      <w:pBdr>
        <w:top w:val="single" w:sz="4" w:space="0" w:color="auto"/>
        <w:left w:val="single" w:sz="4" w:space="0" w:color="auto"/>
        <w:bottom w:val="single" w:sz="8" w:space="0" w:color="auto"/>
        <w:right w:val="single" w:sz="4" w:space="0" w:color="auto"/>
      </w:pBdr>
      <w:shd w:val="clear" w:color="000000" w:fill="66FFFF"/>
      <w:suppressAutoHyphens w:val="0"/>
      <w:spacing w:before="100" w:beforeAutospacing="1" w:after="100" w:afterAutospacing="1" w:line="240" w:lineRule="auto"/>
    </w:pPr>
    <w:rPr>
      <w:rFonts w:ascii="Arial" w:eastAsia="Times New Roman" w:hAnsi="Arial" w:cs="Arial"/>
      <w:b/>
      <w:bCs/>
      <w:color w:val="FF0000"/>
      <w:sz w:val="28"/>
      <w:szCs w:val="28"/>
      <w:lang w:eastAsia="ru-RU"/>
    </w:rPr>
  </w:style>
  <w:style w:type="paragraph" w:customStyle="1" w:styleId="xl346">
    <w:name w:val="xl346"/>
    <w:basedOn w:val="a7"/>
    <w:rsid w:val="001312ED"/>
    <w:pPr>
      <w:pBdr>
        <w:top w:val="single" w:sz="4" w:space="0" w:color="auto"/>
        <w:left w:val="single" w:sz="4" w:space="0" w:color="auto"/>
        <w:bottom w:val="single" w:sz="8" w:space="0" w:color="auto"/>
        <w:right w:val="single" w:sz="4" w:space="0" w:color="auto"/>
      </w:pBdr>
      <w:shd w:val="clear" w:color="000000" w:fill="FFFF00"/>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47">
    <w:name w:val="xl347"/>
    <w:basedOn w:val="a7"/>
    <w:rsid w:val="001312ED"/>
    <w:pPr>
      <w:pBdr>
        <w:top w:val="single" w:sz="4" w:space="0" w:color="auto"/>
        <w:left w:val="single" w:sz="4" w:space="0" w:color="auto"/>
        <w:bottom w:val="single" w:sz="8" w:space="0" w:color="auto"/>
        <w:right w:val="single" w:sz="4" w:space="0" w:color="auto"/>
      </w:pBdr>
      <w:shd w:val="clear" w:color="000000" w:fill="CCC0DA"/>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48">
    <w:name w:val="xl348"/>
    <w:basedOn w:val="a7"/>
    <w:rsid w:val="001312ED"/>
    <w:pPr>
      <w:pBdr>
        <w:top w:val="single" w:sz="8"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49">
    <w:name w:val="xl349"/>
    <w:basedOn w:val="a7"/>
    <w:rsid w:val="001312ED"/>
    <w:pPr>
      <w:pBdr>
        <w:left w:val="single" w:sz="4" w:space="0" w:color="auto"/>
        <w:bottom w:val="single" w:sz="4" w:space="0" w:color="auto"/>
        <w:right w:val="single" w:sz="4" w:space="0" w:color="auto"/>
      </w:pBdr>
      <w:shd w:val="clear" w:color="000000" w:fill="F2F2F2"/>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50">
    <w:name w:val="xl350"/>
    <w:basedOn w:val="a7"/>
    <w:rsid w:val="001312ED"/>
    <w:pPr>
      <w:pBdr>
        <w:top w:val="single" w:sz="4" w:space="0" w:color="auto"/>
        <w:left w:val="single" w:sz="4" w:space="0" w:color="auto"/>
        <w:right w:val="single" w:sz="4" w:space="0" w:color="auto"/>
      </w:pBdr>
      <w:shd w:val="clear" w:color="000000" w:fill="F2F2F2"/>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51">
    <w:name w:val="xl351"/>
    <w:basedOn w:val="a7"/>
    <w:rsid w:val="001312ED"/>
    <w:pPr>
      <w:pBdr>
        <w:top w:val="single" w:sz="4" w:space="0" w:color="auto"/>
        <w:left w:val="single" w:sz="4" w:space="0" w:color="auto"/>
        <w:right w:val="single" w:sz="4" w:space="0" w:color="auto"/>
      </w:pBdr>
      <w:shd w:val="clear" w:color="000000" w:fill="FFFFCC"/>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52">
    <w:name w:val="xl352"/>
    <w:basedOn w:val="a7"/>
    <w:rsid w:val="001312ED"/>
    <w:pPr>
      <w:pBdr>
        <w:top w:val="single" w:sz="8" w:space="0" w:color="auto"/>
        <w:left w:val="single" w:sz="4" w:space="0" w:color="auto"/>
        <w:right w:val="single" w:sz="4" w:space="0" w:color="auto"/>
      </w:pBdr>
      <w:shd w:val="clear" w:color="000000" w:fill="FFFF00"/>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53">
    <w:name w:val="xl353"/>
    <w:basedOn w:val="a7"/>
    <w:rsid w:val="001312ED"/>
    <w:pPr>
      <w:pBdr>
        <w:top w:val="single" w:sz="4" w:space="0" w:color="auto"/>
        <w:left w:val="single" w:sz="4" w:space="0" w:color="auto"/>
        <w:right w:val="single" w:sz="4" w:space="0" w:color="auto"/>
      </w:pBdr>
      <w:shd w:val="clear" w:color="000000" w:fill="DBEEF3"/>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54">
    <w:name w:val="xl354"/>
    <w:basedOn w:val="a7"/>
    <w:rsid w:val="001312ED"/>
    <w:pPr>
      <w:pBdr>
        <w:top w:val="single" w:sz="4" w:space="0" w:color="auto"/>
        <w:left w:val="single" w:sz="4" w:space="0" w:color="auto"/>
        <w:right w:val="single" w:sz="4" w:space="0" w:color="auto"/>
      </w:pBdr>
      <w:shd w:val="clear" w:color="000000" w:fill="DBEEF3"/>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55">
    <w:name w:val="xl355"/>
    <w:basedOn w:val="a7"/>
    <w:rsid w:val="001312ED"/>
    <w:pPr>
      <w:pBdr>
        <w:top w:val="single" w:sz="4" w:space="0" w:color="auto"/>
        <w:left w:val="single" w:sz="4" w:space="0" w:color="auto"/>
        <w:right w:val="single" w:sz="4" w:space="0" w:color="auto"/>
      </w:pBdr>
      <w:shd w:val="clear" w:color="000000" w:fill="EAF1DD"/>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56">
    <w:name w:val="xl356"/>
    <w:basedOn w:val="a7"/>
    <w:rsid w:val="001312ED"/>
    <w:pPr>
      <w:pBdr>
        <w:top w:val="single" w:sz="4" w:space="0" w:color="auto"/>
        <w:left w:val="single" w:sz="4" w:space="0" w:color="auto"/>
        <w:right w:val="single" w:sz="4" w:space="0" w:color="auto"/>
      </w:pBdr>
      <w:shd w:val="clear" w:color="000000" w:fill="C2D69A"/>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57">
    <w:name w:val="xl357"/>
    <w:basedOn w:val="a7"/>
    <w:rsid w:val="001312ED"/>
    <w:pPr>
      <w:pBdr>
        <w:top w:val="single" w:sz="4" w:space="0" w:color="auto"/>
        <w:left w:val="single" w:sz="4" w:space="0" w:color="auto"/>
        <w:right w:val="single" w:sz="4" w:space="0" w:color="auto"/>
      </w:pBdr>
      <w:shd w:val="clear" w:color="000000" w:fill="CCC0DA"/>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58">
    <w:name w:val="xl358"/>
    <w:basedOn w:val="a7"/>
    <w:rsid w:val="001312ED"/>
    <w:pPr>
      <w:pBdr>
        <w:top w:val="single" w:sz="4" w:space="0" w:color="auto"/>
        <w:left w:val="single" w:sz="4" w:space="0" w:color="auto"/>
        <w:right w:val="single" w:sz="4" w:space="0" w:color="auto"/>
      </w:pBdr>
      <w:shd w:val="clear" w:color="000000" w:fill="FCD5B4"/>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59">
    <w:name w:val="xl359"/>
    <w:basedOn w:val="a7"/>
    <w:rsid w:val="001312ED"/>
    <w:pPr>
      <w:pBdr>
        <w:top w:val="single" w:sz="4" w:space="0" w:color="auto"/>
        <w:left w:val="single" w:sz="4" w:space="0" w:color="auto"/>
        <w:right w:val="single" w:sz="4" w:space="0" w:color="auto"/>
      </w:pBdr>
      <w:shd w:val="clear" w:color="000000" w:fill="D8D8D8"/>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60">
    <w:name w:val="xl360"/>
    <w:basedOn w:val="a7"/>
    <w:rsid w:val="001312ED"/>
    <w:pPr>
      <w:pBdr>
        <w:top w:val="single" w:sz="4" w:space="0" w:color="auto"/>
        <w:left w:val="single" w:sz="4" w:space="0" w:color="auto"/>
        <w:right w:val="single" w:sz="4" w:space="0" w:color="auto"/>
      </w:pBdr>
      <w:shd w:val="clear" w:color="000000" w:fill="BFBFBF"/>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61">
    <w:name w:val="xl361"/>
    <w:basedOn w:val="a7"/>
    <w:rsid w:val="001312ED"/>
    <w:pPr>
      <w:pBdr>
        <w:top w:val="single" w:sz="4" w:space="0" w:color="auto"/>
        <w:left w:val="single" w:sz="4" w:space="0" w:color="auto"/>
        <w:right w:val="single" w:sz="4" w:space="0" w:color="auto"/>
      </w:pBdr>
      <w:shd w:val="clear" w:color="000000" w:fill="FFFF00"/>
      <w:suppressAutoHyphens w:val="0"/>
      <w:spacing w:before="100" w:beforeAutospacing="1" w:after="100" w:afterAutospacing="1" w:line="240" w:lineRule="auto"/>
    </w:pPr>
    <w:rPr>
      <w:rFonts w:ascii="Arial" w:eastAsia="Times New Roman" w:hAnsi="Arial" w:cs="Arial"/>
      <w:b/>
      <w:bCs/>
      <w:color w:val="FF0000"/>
      <w:sz w:val="32"/>
      <w:szCs w:val="32"/>
      <w:lang w:eastAsia="ru-RU"/>
    </w:rPr>
  </w:style>
  <w:style w:type="paragraph" w:customStyle="1" w:styleId="xl362">
    <w:name w:val="xl362"/>
    <w:basedOn w:val="a7"/>
    <w:rsid w:val="001312ED"/>
    <w:pPr>
      <w:pBdr>
        <w:left w:val="single" w:sz="4" w:space="0" w:color="auto"/>
        <w:right w:val="single" w:sz="4" w:space="0" w:color="auto"/>
      </w:pBdr>
      <w:shd w:val="clear" w:color="000000" w:fill="F2F2F2"/>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63">
    <w:name w:val="xl363"/>
    <w:basedOn w:val="a7"/>
    <w:rsid w:val="001312ED"/>
    <w:pPr>
      <w:pBdr>
        <w:left w:val="single" w:sz="4" w:space="0" w:color="auto"/>
        <w:bottom w:val="single" w:sz="4" w:space="0" w:color="auto"/>
        <w:right w:val="single" w:sz="4" w:space="0" w:color="auto"/>
      </w:pBdr>
      <w:shd w:val="clear" w:color="000000" w:fill="F2F2F2"/>
      <w:suppressAutoHyphens w:val="0"/>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64">
    <w:name w:val="xl364"/>
    <w:basedOn w:val="a7"/>
    <w:rsid w:val="001312ED"/>
    <w:pPr>
      <w:pBdr>
        <w:top w:val="single" w:sz="8"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65">
    <w:name w:val="xl365"/>
    <w:basedOn w:val="a7"/>
    <w:rsid w:val="001312ED"/>
    <w:pPr>
      <w:pBdr>
        <w:top w:val="single" w:sz="4" w:space="0" w:color="auto"/>
        <w:left w:val="single" w:sz="4" w:space="0" w:color="auto"/>
        <w:right w:val="single" w:sz="4" w:space="0" w:color="auto"/>
      </w:pBdr>
      <w:shd w:val="clear" w:color="000000" w:fill="F2F2F2"/>
      <w:suppressAutoHyphens w:val="0"/>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66">
    <w:name w:val="xl366"/>
    <w:basedOn w:val="a7"/>
    <w:rsid w:val="001312ED"/>
    <w:pPr>
      <w:pBdr>
        <w:top w:val="single" w:sz="4" w:space="0" w:color="auto"/>
        <w:left w:val="single" w:sz="4" w:space="0" w:color="auto"/>
        <w:right w:val="single" w:sz="4" w:space="0" w:color="auto"/>
      </w:pBdr>
      <w:shd w:val="clear" w:color="000000" w:fill="66FFFF"/>
      <w:suppressAutoHyphens w:val="0"/>
      <w:spacing w:before="100" w:beforeAutospacing="1" w:after="100" w:afterAutospacing="1" w:line="240" w:lineRule="auto"/>
    </w:pPr>
    <w:rPr>
      <w:rFonts w:ascii="Arial" w:eastAsia="Times New Roman" w:hAnsi="Arial" w:cs="Arial"/>
      <w:b/>
      <w:bCs/>
      <w:color w:val="FF0000"/>
      <w:sz w:val="28"/>
      <w:szCs w:val="28"/>
      <w:lang w:eastAsia="ru-RU"/>
    </w:rPr>
  </w:style>
  <w:style w:type="paragraph" w:customStyle="1" w:styleId="xl367">
    <w:name w:val="xl367"/>
    <w:basedOn w:val="a7"/>
    <w:rsid w:val="001312E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368">
    <w:name w:val="xl368"/>
    <w:basedOn w:val="a7"/>
    <w:rsid w:val="001312ED"/>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369">
    <w:name w:val="xl369"/>
    <w:basedOn w:val="a7"/>
    <w:rsid w:val="001312ED"/>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370">
    <w:name w:val="xl370"/>
    <w:basedOn w:val="a7"/>
    <w:rsid w:val="001312ED"/>
    <w:pPr>
      <w:pBdr>
        <w:top w:val="single" w:sz="8" w:space="0" w:color="auto"/>
        <w:right w:val="single" w:sz="8" w:space="0" w:color="auto"/>
      </w:pBdr>
      <w:shd w:val="clear" w:color="000000" w:fill="66FFFF"/>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71">
    <w:name w:val="xl371"/>
    <w:basedOn w:val="a7"/>
    <w:rsid w:val="001312ED"/>
    <w:pPr>
      <w:pBdr>
        <w:top w:val="single" w:sz="8" w:space="0" w:color="auto"/>
        <w:bottom w:val="single" w:sz="8" w:space="0" w:color="auto"/>
        <w:right w:val="single" w:sz="8" w:space="0" w:color="auto"/>
      </w:pBdr>
      <w:shd w:val="clear" w:color="000000" w:fill="66FFFF"/>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72">
    <w:name w:val="xl372"/>
    <w:basedOn w:val="a7"/>
    <w:rsid w:val="001312ED"/>
    <w:pPr>
      <w:pBdr>
        <w:top w:val="single" w:sz="8" w:space="0" w:color="auto"/>
        <w:bottom w:val="single" w:sz="4" w:space="0" w:color="auto"/>
        <w:right w:val="single" w:sz="8" w:space="0" w:color="auto"/>
      </w:pBdr>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73">
    <w:name w:val="xl373"/>
    <w:basedOn w:val="a7"/>
    <w:rsid w:val="001312ED"/>
    <w:pPr>
      <w:pBdr>
        <w:top w:val="single" w:sz="8" w:space="0" w:color="auto"/>
        <w:bottom w:val="single" w:sz="8" w:space="0" w:color="auto"/>
        <w:right w:val="single" w:sz="8" w:space="0" w:color="auto"/>
      </w:pBdr>
      <w:suppressAutoHyphens w:val="0"/>
      <w:spacing w:before="100" w:beforeAutospacing="1" w:after="100" w:afterAutospacing="1" w:line="240" w:lineRule="auto"/>
    </w:pPr>
    <w:rPr>
      <w:rFonts w:ascii="Arial" w:eastAsia="Times New Roman" w:hAnsi="Arial" w:cs="Arial"/>
      <w:b/>
      <w:bCs/>
      <w:sz w:val="28"/>
      <w:szCs w:val="28"/>
      <w:lang w:eastAsia="ru-RU"/>
    </w:rPr>
  </w:style>
  <w:style w:type="paragraph" w:customStyle="1" w:styleId="xl374">
    <w:name w:val="xl374"/>
    <w:basedOn w:val="a7"/>
    <w:rsid w:val="001312ED"/>
    <w:pPr>
      <w:pBdr>
        <w:top w:val="single" w:sz="8" w:space="0" w:color="000000"/>
        <w:left w:val="single" w:sz="8" w:space="0" w:color="auto"/>
        <w:right w:val="single" w:sz="8"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375">
    <w:name w:val="xl375"/>
    <w:basedOn w:val="a7"/>
    <w:rsid w:val="001312ED"/>
    <w:pPr>
      <w:pBdr>
        <w:top w:val="single" w:sz="8" w:space="0" w:color="auto"/>
        <w:left w:val="single" w:sz="8" w:space="0" w:color="auto"/>
        <w:bottom w:val="single" w:sz="8" w:space="0" w:color="auto"/>
        <w:right w:val="single" w:sz="8" w:space="0" w:color="auto"/>
      </w:pBdr>
      <w:shd w:val="clear" w:color="000000" w:fill="FFFF00"/>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376">
    <w:name w:val="xl376"/>
    <w:basedOn w:val="a7"/>
    <w:rsid w:val="001312ED"/>
    <w:pPr>
      <w:pBdr>
        <w:top w:val="single" w:sz="8" w:space="0" w:color="auto"/>
        <w:left w:val="single" w:sz="4" w:space="0" w:color="auto"/>
        <w:bottom w:val="single" w:sz="4" w:space="0" w:color="auto"/>
        <w:right w:val="single" w:sz="4" w:space="0" w:color="auto"/>
      </w:pBdr>
      <w:shd w:val="clear" w:color="000000" w:fill="CCFF66"/>
      <w:suppressAutoHyphens w:val="0"/>
      <w:spacing w:before="100" w:beforeAutospacing="1" w:after="100" w:afterAutospacing="1" w:line="240" w:lineRule="auto"/>
    </w:pPr>
    <w:rPr>
      <w:rFonts w:ascii="Arial" w:eastAsia="Times New Roman" w:hAnsi="Arial" w:cs="Arial"/>
      <w:b/>
      <w:bCs/>
      <w:color w:val="FF0000"/>
      <w:sz w:val="28"/>
      <w:szCs w:val="28"/>
      <w:lang w:eastAsia="ru-RU"/>
    </w:rPr>
  </w:style>
  <w:style w:type="paragraph" w:customStyle="1" w:styleId="xl377">
    <w:name w:val="xl377"/>
    <w:basedOn w:val="a7"/>
    <w:rsid w:val="001312ED"/>
    <w:pPr>
      <w:pBdr>
        <w:top w:val="single" w:sz="4" w:space="0" w:color="auto"/>
        <w:left w:val="single" w:sz="4" w:space="0" w:color="auto"/>
        <w:bottom w:val="single" w:sz="4" w:space="0" w:color="auto"/>
        <w:right w:val="single" w:sz="4" w:space="0" w:color="auto"/>
      </w:pBdr>
      <w:shd w:val="clear" w:color="000000" w:fill="CCFF66"/>
      <w:suppressAutoHyphens w:val="0"/>
      <w:spacing w:before="100" w:beforeAutospacing="1" w:after="100" w:afterAutospacing="1" w:line="240" w:lineRule="auto"/>
    </w:pPr>
    <w:rPr>
      <w:rFonts w:ascii="Arial" w:eastAsia="Times New Roman" w:hAnsi="Arial" w:cs="Arial"/>
      <w:b/>
      <w:bCs/>
      <w:color w:val="FF0000"/>
      <w:sz w:val="28"/>
      <w:szCs w:val="28"/>
      <w:lang w:eastAsia="ru-RU"/>
    </w:rPr>
  </w:style>
  <w:style w:type="paragraph" w:customStyle="1" w:styleId="xl378">
    <w:name w:val="xl378"/>
    <w:basedOn w:val="a7"/>
    <w:rsid w:val="001312ED"/>
    <w:pPr>
      <w:pBdr>
        <w:top w:val="single" w:sz="4" w:space="0" w:color="auto"/>
        <w:left w:val="single" w:sz="4" w:space="0" w:color="auto"/>
        <w:bottom w:val="single" w:sz="8" w:space="0" w:color="auto"/>
        <w:right w:val="single" w:sz="4" w:space="0" w:color="auto"/>
      </w:pBdr>
      <w:shd w:val="clear" w:color="000000" w:fill="CCFF66"/>
      <w:suppressAutoHyphens w:val="0"/>
      <w:spacing w:before="100" w:beforeAutospacing="1" w:after="100" w:afterAutospacing="1" w:line="240" w:lineRule="auto"/>
    </w:pPr>
    <w:rPr>
      <w:rFonts w:ascii="Arial" w:eastAsia="Times New Roman" w:hAnsi="Arial" w:cs="Arial"/>
      <w:b/>
      <w:bCs/>
      <w:color w:val="FF0000"/>
      <w:sz w:val="28"/>
      <w:szCs w:val="28"/>
      <w:lang w:eastAsia="ru-RU"/>
    </w:rPr>
  </w:style>
  <w:style w:type="paragraph" w:customStyle="1" w:styleId="xl379">
    <w:name w:val="xl379"/>
    <w:basedOn w:val="a7"/>
    <w:rsid w:val="001312ED"/>
    <w:pPr>
      <w:pBdr>
        <w:bottom w:val="single" w:sz="8" w:space="0" w:color="auto"/>
      </w:pBdr>
      <w:suppressAutoHyphens w:val="0"/>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380">
    <w:name w:val="xl380"/>
    <w:basedOn w:val="a7"/>
    <w:rsid w:val="001312ED"/>
    <w:pPr>
      <w:pBdr>
        <w:left w:val="single" w:sz="8" w:space="0" w:color="auto"/>
        <w:bottom w:val="single" w:sz="8" w:space="0" w:color="auto"/>
      </w:pBdr>
      <w:suppressAutoHyphens w:val="0"/>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381">
    <w:name w:val="xl381"/>
    <w:basedOn w:val="a7"/>
    <w:rsid w:val="001312ED"/>
    <w:pPr>
      <w:shd w:val="clear" w:color="000000" w:fill="F2F2F2"/>
      <w:suppressAutoHyphens w:val="0"/>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382">
    <w:name w:val="xl382"/>
    <w:basedOn w:val="a7"/>
    <w:rsid w:val="001312ED"/>
    <w:pPr>
      <w:pBdr>
        <w:top w:val="single" w:sz="8" w:space="0" w:color="auto"/>
        <w:left w:val="single" w:sz="8" w:space="0" w:color="auto"/>
        <w:right w:val="single" w:sz="8"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383">
    <w:name w:val="xl383"/>
    <w:basedOn w:val="a7"/>
    <w:rsid w:val="001312ED"/>
    <w:pPr>
      <w:pBdr>
        <w:left w:val="single" w:sz="8" w:space="0" w:color="auto"/>
        <w:bottom w:val="single" w:sz="8" w:space="0" w:color="000000"/>
        <w:right w:val="single" w:sz="8"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84">
    <w:name w:val="xl384"/>
    <w:basedOn w:val="a7"/>
    <w:rsid w:val="001312ED"/>
    <w:pPr>
      <w:pBdr>
        <w:left w:val="single" w:sz="8" w:space="0" w:color="auto"/>
        <w:right w:val="single" w:sz="8"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85">
    <w:name w:val="xl385"/>
    <w:basedOn w:val="a7"/>
    <w:rsid w:val="001312ED"/>
    <w:pPr>
      <w:pBdr>
        <w:top w:val="single" w:sz="8" w:space="0" w:color="000000"/>
        <w:left w:val="single" w:sz="8" w:space="0" w:color="auto"/>
        <w:right w:val="single" w:sz="8"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386">
    <w:name w:val="xl386"/>
    <w:basedOn w:val="a7"/>
    <w:rsid w:val="001312ED"/>
    <w:pPr>
      <w:pBdr>
        <w:left w:val="single" w:sz="8" w:space="0" w:color="auto"/>
        <w:bottom w:val="single" w:sz="8" w:space="0" w:color="auto"/>
        <w:right w:val="single" w:sz="8"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87">
    <w:name w:val="xl387"/>
    <w:basedOn w:val="a7"/>
    <w:rsid w:val="001312ED"/>
    <w:pPr>
      <w:pBdr>
        <w:top w:val="single" w:sz="4" w:space="0" w:color="auto"/>
        <w:right w:val="single" w:sz="4" w:space="0" w:color="auto"/>
      </w:pBdr>
      <w:suppressAutoHyphens w:val="0"/>
      <w:spacing w:before="100" w:beforeAutospacing="1" w:after="100" w:afterAutospacing="1" w:line="240" w:lineRule="auto"/>
      <w:jc w:val="right"/>
    </w:pPr>
    <w:rPr>
      <w:rFonts w:ascii="Arial" w:eastAsia="Times New Roman" w:hAnsi="Arial" w:cs="Arial"/>
      <w:b/>
      <w:bCs/>
      <w:sz w:val="28"/>
      <w:szCs w:val="28"/>
      <w:lang w:eastAsia="ru-RU"/>
    </w:rPr>
  </w:style>
  <w:style w:type="paragraph" w:customStyle="1" w:styleId="xl388">
    <w:name w:val="xl388"/>
    <w:basedOn w:val="a7"/>
    <w:rsid w:val="001312ED"/>
    <w:pPr>
      <w:pBdr>
        <w:bottom w:val="single" w:sz="8" w:space="0" w:color="auto"/>
        <w:right w:val="single" w:sz="4" w:space="0" w:color="auto"/>
      </w:pBdr>
      <w:suppressAutoHyphens w:val="0"/>
      <w:spacing w:before="100" w:beforeAutospacing="1" w:after="100" w:afterAutospacing="1" w:line="240" w:lineRule="auto"/>
      <w:jc w:val="right"/>
    </w:pPr>
    <w:rPr>
      <w:rFonts w:ascii="Arial" w:eastAsia="Times New Roman" w:hAnsi="Arial" w:cs="Arial"/>
      <w:b/>
      <w:bCs/>
      <w:sz w:val="28"/>
      <w:szCs w:val="28"/>
      <w:lang w:eastAsia="ru-RU"/>
    </w:rPr>
  </w:style>
  <w:style w:type="paragraph" w:customStyle="1" w:styleId="xl389">
    <w:name w:val="xl389"/>
    <w:basedOn w:val="a7"/>
    <w:rsid w:val="001312ED"/>
    <w:pPr>
      <w:pBdr>
        <w:top w:val="single" w:sz="8" w:space="0" w:color="auto"/>
        <w:left w:val="single" w:sz="8" w:space="0" w:color="auto"/>
        <w:right w:val="single" w:sz="8"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390">
    <w:name w:val="xl390"/>
    <w:basedOn w:val="a7"/>
    <w:rsid w:val="001312ED"/>
    <w:pPr>
      <w:pBdr>
        <w:top w:val="single" w:sz="8" w:space="0" w:color="auto"/>
        <w:left w:val="single" w:sz="4" w:space="0" w:color="auto"/>
        <w:right w:val="single" w:sz="4" w:space="0" w:color="auto"/>
      </w:pBdr>
      <w:suppressAutoHyphens w:val="0"/>
      <w:spacing w:before="100" w:beforeAutospacing="1" w:after="100" w:afterAutospacing="1" w:line="240" w:lineRule="auto"/>
      <w:jc w:val="right"/>
    </w:pPr>
    <w:rPr>
      <w:rFonts w:ascii="Arial" w:eastAsia="Times New Roman" w:hAnsi="Arial" w:cs="Arial"/>
      <w:b/>
      <w:bCs/>
      <w:sz w:val="28"/>
      <w:szCs w:val="28"/>
      <w:lang w:eastAsia="ru-RU"/>
    </w:rPr>
  </w:style>
  <w:style w:type="paragraph" w:customStyle="1" w:styleId="xl391">
    <w:name w:val="xl391"/>
    <w:basedOn w:val="a7"/>
    <w:rsid w:val="001312ED"/>
    <w:pPr>
      <w:pBdr>
        <w:left w:val="single" w:sz="4" w:space="0" w:color="auto"/>
        <w:bottom w:val="single" w:sz="4" w:space="0" w:color="auto"/>
        <w:right w:val="single" w:sz="4" w:space="0" w:color="auto"/>
      </w:pBdr>
      <w:suppressAutoHyphens w:val="0"/>
      <w:spacing w:before="100" w:beforeAutospacing="1" w:after="100" w:afterAutospacing="1" w:line="240" w:lineRule="auto"/>
      <w:jc w:val="right"/>
    </w:pPr>
    <w:rPr>
      <w:rFonts w:ascii="Arial" w:eastAsia="Times New Roman" w:hAnsi="Arial" w:cs="Arial"/>
      <w:b/>
      <w:bCs/>
      <w:sz w:val="28"/>
      <w:szCs w:val="28"/>
      <w:lang w:eastAsia="ru-RU"/>
    </w:rPr>
  </w:style>
  <w:style w:type="paragraph" w:customStyle="1" w:styleId="xl392">
    <w:name w:val="xl392"/>
    <w:basedOn w:val="a7"/>
    <w:rsid w:val="001312ED"/>
    <w:pPr>
      <w:pBdr>
        <w:top w:val="single" w:sz="8" w:space="0" w:color="auto"/>
        <w:left w:val="single" w:sz="8" w:space="0" w:color="auto"/>
        <w:right w:val="single" w:sz="8" w:space="0" w:color="auto"/>
      </w:pBdr>
      <w:suppressAutoHyphens w:val="0"/>
      <w:spacing w:before="100" w:beforeAutospacing="1" w:after="100" w:afterAutospacing="1" w:line="240" w:lineRule="auto"/>
      <w:textAlignment w:val="top"/>
    </w:pPr>
    <w:rPr>
      <w:rFonts w:ascii="Arial" w:eastAsia="Times New Roman" w:hAnsi="Arial" w:cs="Arial"/>
      <w:b/>
      <w:bCs/>
      <w:sz w:val="28"/>
      <w:szCs w:val="28"/>
      <w:lang w:eastAsia="ru-RU"/>
    </w:rPr>
  </w:style>
  <w:style w:type="paragraph" w:customStyle="1" w:styleId="xl393">
    <w:name w:val="xl393"/>
    <w:basedOn w:val="a7"/>
    <w:rsid w:val="001312ED"/>
    <w:pPr>
      <w:pBdr>
        <w:left w:val="single" w:sz="8" w:space="0" w:color="auto"/>
        <w:right w:val="single" w:sz="8" w:space="0" w:color="auto"/>
      </w:pBdr>
      <w:suppressAutoHyphens w:val="0"/>
      <w:spacing w:before="100" w:beforeAutospacing="1" w:after="100" w:afterAutospacing="1" w:line="240" w:lineRule="auto"/>
      <w:textAlignment w:val="top"/>
    </w:pPr>
    <w:rPr>
      <w:rFonts w:ascii="Arial" w:eastAsia="Times New Roman" w:hAnsi="Arial" w:cs="Arial"/>
      <w:b/>
      <w:bCs/>
      <w:sz w:val="28"/>
      <w:szCs w:val="28"/>
      <w:lang w:eastAsia="ru-RU"/>
    </w:rPr>
  </w:style>
  <w:style w:type="paragraph" w:customStyle="1" w:styleId="xl394">
    <w:name w:val="xl394"/>
    <w:basedOn w:val="a7"/>
    <w:rsid w:val="001312ED"/>
    <w:pPr>
      <w:pBdr>
        <w:top w:val="single" w:sz="8" w:space="0" w:color="auto"/>
        <w:left w:val="single" w:sz="8" w:space="0" w:color="000000"/>
        <w:bottom w:val="single" w:sz="8" w:space="0" w:color="auto"/>
      </w:pBdr>
      <w:shd w:val="clear" w:color="000000" w:fill="EAF1DD"/>
      <w:suppressAutoHyphens w:val="0"/>
      <w:spacing w:before="100" w:beforeAutospacing="1" w:after="100" w:afterAutospacing="1" w:line="240" w:lineRule="auto"/>
      <w:jc w:val="center"/>
    </w:pPr>
    <w:rPr>
      <w:rFonts w:ascii="Times New Roman" w:eastAsia="Times New Roman" w:hAnsi="Times New Roman" w:cs="Times New Roman"/>
      <w:b/>
      <w:bCs/>
      <w:sz w:val="28"/>
      <w:szCs w:val="28"/>
      <w:lang w:eastAsia="ru-RU"/>
    </w:rPr>
  </w:style>
  <w:style w:type="paragraph" w:customStyle="1" w:styleId="xl395">
    <w:name w:val="xl395"/>
    <w:basedOn w:val="a7"/>
    <w:rsid w:val="001312ED"/>
    <w:pPr>
      <w:pBdr>
        <w:top w:val="single" w:sz="8" w:space="0" w:color="auto"/>
        <w:bottom w:val="single" w:sz="8" w:space="0" w:color="auto"/>
        <w:right w:val="single" w:sz="8" w:space="0" w:color="000000"/>
      </w:pBdr>
      <w:shd w:val="clear" w:color="000000" w:fill="EAF1DD"/>
      <w:suppressAutoHyphens w:val="0"/>
      <w:spacing w:before="100" w:beforeAutospacing="1" w:after="100" w:afterAutospacing="1" w:line="240" w:lineRule="auto"/>
      <w:jc w:val="center"/>
    </w:pPr>
    <w:rPr>
      <w:rFonts w:ascii="Times New Roman" w:eastAsia="Times New Roman" w:hAnsi="Times New Roman" w:cs="Times New Roman"/>
      <w:sz w:val="28"/>
      <w:szCs w:val="28"/>
      <w:lang w:eastAsia="ru-RU"/>
    </w:rPr>
  </w:style>
  <w:style w:type="paragraph" w:customStyle="1" w:styleId="xl396">
    <w:name w:val="xl396"/>
    <w:basedOn w:val="a7"/>
    <w:rsid w:val="001312ED"/>
    <w:pPr>
      <w:pBdr>
        <w:top w:val="single" w:sz="8" w:space="0" w:color="auto"/>
        <w:left w:val="single" w:sz="8" w:space="0" w:color="000000"/>
        <w:bottom w:val="single" w:sz="8" w:space="0" w:color="auto"/>
      </w:pBdr>
      <w:shd w:val="clear" w:color="000000" w:fill="FCD5B4"/>
      <w:suppressAutoHyphens w:val="0"/>
      <w:spacing w:before="100" w:beforeAutospacing="1" w:after="100" w:afterAutospacing="1" w:line="240" w:lineRule="auto"/>
      <w:jc w:val="center"/>
    </w:pPr>
    <w:rPr>
      <w:rFonts w:ascii="Times New Roman" w:eastAsia="Times New Roman" w:hAnsi="Times New Roman" w:cs="Times New Roman"/>
      <w:b/>
      <w:bCs/>
      <w:sz w:val="28"/>
      <w:szCs w:val="28"/>
      <w:lang w:eastAsia="ru-RU"/>
    </w:rPr>
  </w:style>
  <w:style w:type="paragraph" w:customStyle="1" w:styleId="xl397">
    <w:name w:val="xl397"/>
    <w:basedOn w:val="a7"/>
    <w:rsid w:val="001312ED"/>
    <w:pPr>
      <w:pBdr>
        <w:top w:val="single" w:sz="8" w:space="0" w:color="auto"/>
        <w:bottom w:val="single" w:sz="8" w:space="0" w:color="auto"/>
        <w:right w:val="single" w:sz="8" w:space="0" w:color="000000"/>
      </w:pBdr>
      <w:shd w:val="clear" w:color="000000" w:fill="FCD5B4"/>
      <w:suppressAutoHyphens w:val="0"/>
      <w:spacing w:before="100" w:beforeAutospacing="1" w:after="100" w:afterAutospacing="1" w:line="240" w:lineRule="auto"/>
      <w:jc w:val="center"/>
    </w:pPr>
    <w:rPr>
      <w:rFonts w:ascii="Times New Roman" w:eastAsia="Times New Roman" w:hAnsi="Times New Roman" w:cs="Times New Roman"/>
      <w:b/>
      <w:bCs/>
      <w:sz w:val="28"/>
      <w:szCs w:val="28"/>
      <w:lang w:eastAsia="ru-RU"/>
    </w:rPr>
  </w:style>
  <w:style w:type="paragraph" w:customStyle="1" w:styleId="xl398">
    <w:name w:val="xl398"/>
    <w:basedOn w:val="a7"/>
    <w:rsid w:val="001312ED"/>
    <w:pPr>
      <w:pBdr>
        <w:top w:val="single" w:sz="8" w:space="0" w:color="auto"/>
        <w:left w:val="single" w:sz="8" w:space="0" w:color="000000"/>
        <w:bottom w:val="single" w:sz="8" w:space="0" w:color="auto"/>
      </w:pBdr>
      <w:suppressAutoHyphens w:val="0"/>
      <w:spacing w:before="100" w:beforeAutospacing="1" w:after="100" w:afterAutospacing="1" w:line="240" w:lineRule="auto"/>
    </w:pPr>
    <w:rPr>
      <w:rFonts w:ascii="Times New Roman" w:eastAsia="Times New Roman" w:hAnsi="Times New Roman" w:cs="Times New Roman"/>
      <w:b/>
      <w:bCs/>
      <w:sz w:val="28"/>
      <w:szCs w:val="28"/>
      <w:lang w:eastAsia="ru-RU"/>
    </w:rPr>
  </w:style>
  <w:style w:type="paragraph" w:customStyle="1" w:styleId="xl399">
    <w:name w:val="xl399"/>
    <w:basedOn w:val="a7"/>
    <w:rsid w:val="001312ED"/>
    <w:pPr>
      <w:pBdr>
        <w:top w:val="single" w:sz="8" w:space="0" w:color="auto"/>
        <w:bottom w:val="single" w:sz="8" w:space="0" w:color="auto"/>
        <w:right w:val="single" w:sz="8" w:space="0" w:color="auto"/>
      </w:pBdr>
      <w:suppressAutoHyphens w:val="0"/>
      <w:spacing w:before="100" w:beforeAutospacing="1" w:after="100" w:afterAutospacing="1" w:line="240" w:lineRule="auto"/>
    </w:pPr>
    <w:rPr>
      <w:rFonts w:ascii="Times New Roman" w:eastAsia="Times New Roman" w:hAnsi="Times New Roman" w:cs="Times New Roman"/>
      <w:b/>
      <w:bCs/>
      <w:sz w:val="28"/>
      <w:szCs w:val="28"/>
      <w:lang w:eastAsia="ru-RU"/>
    </w:rPr>
  </w:style>
  <w:style w:type="paragraph" w:customStyle="1" w:styleId="xl400">
    <w:name w:val="xl400"/>
    <w:basedOn w:val="a7"/>
    <w:rsid w:val="001312ED"/>
    <w:pPr>
      <w:pBdr>
        <w:top w:val="single" w:sz="8" w:space="0" w:color="auto"/>
        <w:left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01">
    <w:name w:val="xl401"/>
    <w:basedOn w:val="a7"/>
    <w:rsid w:val="001312ED"/>
    <w:pPr>
      <w:pBdr>
        <w:left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02">
    <w:name w:val="xl402"/>
    <w:basedOn w:val="a7"/>
    <w:rsid w:val="001312ED"/>
    <w:pPr>
      <w:pBdr>
        <w:top w:val="single" w:sz="8" w:space="0" w:color="auto"/>
        <w:left w:val="single" w:sz="8" w:space="0" w:color="auto"/>
        <w:bottom w:val="single" w:sz="8" w:space="0" w:color="auto"/>
      </w:pBdr>
      <w:shd w:val="clear" w:color="000000" w:fill="FFFFCC"/>
      <w:suppressAutoHyphens w:val="0"/>
      <w:spacing w:before="100" w:beforeAutospacing="1" w:after="100" w:afterAutospacing="1" w:line="240" w:lineRule="auto"/>
      <w:jc w:val="center"/>
    </w:pPr>
    <w:rPr>
      <w:rFonts w:ascii="Times New Roman" w:eastAsia="Times New Roman" w:hAnsi="Times New Roman" w:cs="Times New Roman"/>
      <w:b/>
      <w:bCs/>
      <w:sz w:val="28"/>
      <w:szCs w:val="28"/>
      <w:lang w:eastAsia="ru-RU"/>
    </w:rPr>
  </w:style>
  <w:style w:type="paragraph" w:customStyle="1" w:styleId="xl403">
    <w:name w:val="xl403"/>
    <w:basedOn w:val="a7"/>
    <w:rsid w:val="001312ED"/>
    <w:pPr>
      <w:pBdr>
        <w:top w:val="single" w:sz="8" w:space="0" w:color="auto"/>
        <w:bottom w:val="single" w:sz="8" w:space="0" w:color="auto"/>
      </w:pBdr>
      <w:shd w:val="clear" w:color="000000" w:fill="FFFFCC"/>
      <w:suppressAutoHyphens w:val="0"/>
      <w:spacing w:before="100" w:beforeAutospacing="1" w:after="100" w:afterAutospacing="1" w:line="240" w:lineRule="auto"/>
      <w:jc w:val="center"/>
    </w:pPr>
    <w:rPr>
      <w:rFonts w:ascii="Times New Roman" w:eastAsia="Times New Roman" w:hAnsi="Times New Roman" w:cs="Times New Roman"/>
      <w:b/>
      <w:bCs/>
      <w:sz w:val="28"/>
      <w:szCs w:val="28"/>
      <w:lang w:eastAsia="ru-RU"/>
    </w:rPr>
  </w:style>
  <w:style w:type="paragraph" w:customStyle="1" w:styleId="xl404">
    <w:name w:val="xl404"/>
    <w:basedOn w:val="a7"/>
    <w:rsid w:val="001312ED"/>
    <w:pPr>
      <w:pBdr>
        <w:top w:val="single" w:sz="8" w:space="0" w:color="auto"/>
        <w:bottom w:val="single" w:sz="8" w:space="0" w:color="auto"/>
        <w:right w:val="single" w:sz="8" w:space="0" w:color="000000"/>
      </w:pBdr>
      <w:shd w:val="clear" w:color="000000" w:fill="FFFFCC"/>
      <w:suppressAutoHyphens w:val="0"/>
      <w:spacing w:before="100" w:beforeAutospacing="1" w:after="100" w:afterAutospacing="1" w:line="240" w:lineRule="auto"/>
      <w:jc w:val="center"/>
    </w:pPr>
    <w:rPr>
      <w:rFonts w:ascii="Times New Roman" w:eastAsia="Times New Roman" w:hAnsi="Times New Roman" w:cs="Times New Roman"/>
      <w:b/>
      <w:bCs/>
      <w:sz w:val="28"/>
      <w:szCs w:val="28"/>
      <w:lang w:eastAsia="ru-RU"/>
    </w:rPr>
  </w:style>
  <w:style w:type="paragraph" w:customStyle="1" w:styleId="xl405">
    <w:name w:val="xl405"/>
    <w:basedOn w:val="a7"/>
    <w:rsid w:val="001312ED"/>
    <w:pPr>
      <w:pBdr>
        <w:top w:val="single" w:sz="8" w:space="0" w:color="auto"/>
        <w:left w:val="single" w:sz="8" w:space="0" w:color="000000"/>
        <w:bottom w:val="single" w:sz="8" w:space="0" w:color="auto"/>
      </w:pBdr>
      <w:shd w:val="clear" w:color="000000" w:fill="DBEEF3"/>
      <w:suppressAutoHyphens w:val="0"/>
      <w:spacing w:before="100" w:beforeAutospacing="1" w:after="100" w:afterAutospacing="1" w:line="240" w:lineRule="auto"/>
      <w:jc w:val="center"/>
    </w:pPr>
    <w:rPr>
      <w:rFonts w:ascii="Times New Roman" w:eastAsia="Times New Roman" w:hAnsi="Times New Roman" w:cs="Times New Roman"/>
      <w:b/>
      <w:bCs/>
      <w:sz w:val="28"/>
      <w:szCs w:val="28"/>
      <w:lang w:eastAsia="ru-RU"/>
    </w:rPr>
  </w:style>
  <w:style w:type="paragraph" w:customStyle="1" w:styleId="xl406">
    <w:name w:val="xl406"/>
    <w:basedOn w:val="a7"/>
    <w:rsid w:val="001312ED"/>
    <w:pPr>
      <w:pBdr>
        <w:top w:val="single" w:sz="8" w:space="0" w:color="auto"/>
        <w:bottom w:val="single" w:sz="8" w:space="0" w:color="auto"/>
      </w:pBdr>
      <w:shd w:val="clear" w:color="000000" w:fill="DBEEF3"/>
      <w:suppressAutoHyphens w:val="0"/>
      <w:spacing w:before="100" w:beforeAutospacing="1" w:after="100" w:afterAutospacing="1" w:line="240" w:lineRule="auto"/>
      <w:jc w:val="center"/>
    </w:pPr>
    <w:rPr>
      <w:rFonts w:ascii="Times New Roman" w:eastAsia="Times New Roman" w:hAnsi="Times New Roman" w:cs="Times New Roman"/>
      <w:b/>
      <w:bCs/>
      <w:sz w:val="28"/>
      <w:szCs w:val="28"/>
      <w:lang w:eastAsia="ru-RU"/>
    </w:rPr>
  </w:style>
  <w:style w:type="paragraph" w:customStyle="1" w:styleId="xl407">
    <w:name w:val="xl407"/>
    <w:basedOn w:val="a7"/>
    <w:rsid w:val="001312ED"/>
    <w:pPr>
      <w:pBdr>
        <w:top w:val="single" w:sz="8" w:space="0" w:color="auto"/>
        <w:bottom w:val="single" w:sz="8" w:space="0" w:color="auto"/>
        <w:right w:val="single" w:sz="8" w:space="0" w:color="000000"/>
      </w:pBdr>
      <w:shd w:val="clear" w:color="000000" w:fill="DBEEF3"/>
      <w:suppressAutoHyphens w:val="0"/>
      <w:spacing w:before="100" w:beforeAutospacing="1" w:after="100" w:afterAutospacing="1" w:line="240" w:lineRule="auto"/>
      <w:jc w:val="center"/>
    </w:pPr>
    <w:rPr>
      <w:rFonts w:ascii="Times New Roman" w:eastAsia="Times New Roman" w:hAnsi="Times New Roman" w:cs="Times New Roman"/>
      <w:b/>
      <w:bCs/>
      <w:sz w:val="28"/>
      <w:szCs w:val="28"/>
      <w:lang w:eastAsia="ru-RU"/>
    </w:rPr>
  </w:style>
  <w:style w:type="paragraph" w:customStyle="1" w:styleId="xl408">
    <w:name w:val="xl408"/>
    <w:basedOn w:val="a7"/>
    <w:rsid w:val="001312ED"/>
    <w:pPr>
      <w:pBdr>
        <w:left w:val="single" w:sz="8" w:space="0" w:color="auto"/>
        <w:bottom w:val="single" w:sz="4" w:space="0" w:color="auto"/>
        <w:right w:val="single" w:sz="8"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409">
    <w:name w:val="xl409"/>
    <w:basedOn w:val="a7"/>
    <w:rsid w:val="001312ED"/>
    <w:pPr>
      <w:pBdr>
        <w:top w:val="single" w:sz="8" w:space="0" w:color="auto"/>
        <w:left w:val="single" w:sz="4" w:space="0" w:color="auto"/>
        <w:right w:val="single" w:sz="8" w:space="0" w:color="auto"/>
      </w:pBdr>
      <w:shd w:val="clear" w:color="000000" w:fill="F2F2F2"/>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410">
    <w:name w:val="xl410"/>
    <w:basedOn w:val="a7"/>
    <w:rsid w:val="001312ED"/>
    <w:pPr>
      <w:pBdr>
        <w:left w:val="single" w:sz="4" w:space="0" w:color="auto"/>
        <w:right w:val="single" w:sz="8" w:space="0" w:color="auto"/>
      </w:pBdr>
      <w:shd w:val="clear" w:color="000000" w:fill="F2F2F2"/>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411">
    <w:name w:val="xl411"/>
    <w:basedOn w:val="a7"/>
    <w:rsid w:val="001312ED"/>
    <w:pPr>
      <w:pBdr>
        <w:left w:val="single" w:sz="4" w:space="0" w:color="auto"/>
        <w:bottom w:val="single" w:sz="8" w:space="0" w:color="auto"/>
        <w:right w:val="single" w:sz="8" w:space="0" w:color="auto"/>
      </w:pBdr>
      <w:shd w:val="clear" w:color="000000" w:fill="F2F2F2"/>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412">
    <w:name w:val="xl412"/>
    <w:basedOn w:val="a7"/>
    <w:rsid w:val="001312ED"/>
    <w:pPr>
      <w:pBdr>
        <w:top w:val="single" w:sz="8" w:space="0" w:color="auto"/>
        <w:right w:val="single" w:sz="8" w:space="0" w:color="auto"/>
      </w:pBdr>
      <w:shd w:val="clear" w:color="000000" w:fill="F2F2F2"/>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413">
    <w:name w:val="xl413"/>
    <w:basedOn w:val="a7"/>
    <w:rsid w:val="001312ED"/>
    <w:pPr>
      <w:pBdr>
        <w:right w:val="single" w:sz="8" w:space="0" w:color="auto"/>
      </w:pBdr>
      <w:shd w:val="clear" w:color="000000" w:fill="F2F2F2"/>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414">
    <w:name w:val="xl414"/>
    <w:basedOn w:val="a7"/>
    <w:rsid w:val="001312ED"/>
    <w:pPr>
      <w:pBdr>
        <w:bottom w:val="single" w:sz="8" w:space="0" w:color="auto"/>
        <w:right w:val="single" w:sz="8" w:space="0" w:color="auto"/>
      </w:pBdr>
      <w:shd w:val="clear" w:color="000000" w:fill="F2F2F2"/>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415">
    <w:name w:val="xl415"/>
    <w:basedOn w:val="a7"/>
    <w:rsid w:val="001312ED"/>
    <w:pPr>
      <w:pBdr>
        <w:top w:val="single" w:sz="8" w:space="0" w:color="auto"/>
        <w:left w:val="single" w:sz="8" w:space="0" w:color="auto"/>
        <w:right w:val="single" w:sz="4" w:space="0" w:color="auto"/>
      </w:pBdr>
      <w:shd w:val="clear" w:color="000000" w:fill="F2F2F2"/>
      <w:suppressAutoHyphens w:val="0"/>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416">
    <w:name w:val="xl416"/>
    <w:basedOn w:val="a7"/>
    <w:rsid w:val="001312ED"/>
    <w:pPr>
      <w:pBdr>
        <w:left w:val="single" w:sz="8" w:space="0" w:color="auto"/>
        <w:right w:val="single" w:sz="4" w:space="0" w:color="auto"/>
      </w:pBdr>
      <w:shd w:val="clear" w:color="000000" w:fill="F2F2F2"/>
      <w:suppressAutoHyphens w:val="0"/>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417">
    <w:name w:val="xl417"/>
    <w:basedOn w:val="a7"/>
    <w:rsid w:val="001312ED"/>
    <w:pPr>
      <w:pBdr>
        <w:left w:val="single" w:sz="8" w:space="0" w:color="auto"/>
        <w:bottom w:val="single" w:sz="8" w:space="0" w:color="auto"/>
        <w:right w:val="single" w:sz="4" w:space="0" w:color="auto"/>
      </w:pBdr>
      <w:shd w:val="clear" w:color="000000" w:fill="F2F2F2"/>
      <w:suppressAutoHyphens w:val="0"/>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418">
    <w:name w:val="xl418"/>
    <w:basedOn w:val="a7"/>
    <w:rsid w:val="001312ED"/>
    <w:pPr>
      <w:pBdr>
        <w:top w:val="single" w:sz="8" w:space="0" w:color="auto"/>
        <w:left w:val="single" w:sz="8" w:space="0" w:color="auto"/>
        <w:right w:val="single" w:sz="4" w:space="0" w:color="auto"/>
      </w:pBdr>
      <w:shd w:val="clear" w:color="000000" w:fill="F2F2F2"/>
      <w:suppressAutoHyphens w:val="0"/>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419">
    <w:name w:val="xl419"/>
    <w:basedOn w:val="a7"/>
    <w:rsid w:val="001312ED"/>
    <w:pPr>
      <w:pBdr>
        <w:left w:val="single" w:sz="8" w:space="0" w:color="auto"/>
        <w:right w:val="single" w:sz="4" w:space="0" w:color="auto"/>
      </w:pBdr>
      <w:shd w:val="clear" w:color="000000" w:fill="F2F2F2"/>
      <w:suppressAutoHyphens w:val="0"/>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420">
    <w:name w:val="xl420"/>
    <w:basedOn w:val="a7"/>
    <w:rsid w:val="001312ED"/>
    <w:pPr>
      <w:pBdr>
        <w:left w:val="single" w:sz="8" w:space="0" w:color="auto"/>
        <w:bottom w:val="single" w:sz="8" w:space="0" w:color="auto"/>
        <w:right w:val="single" w:sz="4" w:space="0" w:color="auto"/>
      </w:pBdr>
      <w:shd w:val="clear" w:color="000000" w:fill="F2F2F2"/>
      <w:suppressAutoHyphens w:val="0"/>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421">
    <w:name w:val="xl421"/>
    <w:basedOn w:val="a7"/>
    <w:rsid w:val="001312ED"/>
    <w:pPr>
      <w:pBdr>
        <w:top w:val="single" w:sz="8" w:space="0" w:color="auto"/>
        <w:left w:val="single" w:sz="4" w:space="0" w:color="auto"/>
        <w:right w:val="single" w:sz="4" w:space="0" w:color="auto"/>
      </w:pBdr>
      <w:shd w:val="clear" w:color="000000" w:fill="FFFF00"/>
      <w:suppressAutoHyphens w:val="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422">
    <w:name w:val="xl422"/>
    <w:basedOn w:val="a7"/>
    <w:rsid w:val="001312ED"/>
    <w:pPr>
      <w:pBdr>
        <w:left w:val="single" w:sz="4" w:space="0" w:color="auto"/>
        <w:right w:val="single" w:sz="4" w:space="0" w:color="auto"/>
      </w:pBdr>
      <w:shd w:val="clear" w:color="000000" w:fill="FFFF00"/>
      <w:suppressAutoHyphens w:val="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423">
    <w:name w:val="xl423"/>
    <w:basedOn w:val="a7"/>
    <w:rsid w:val="001312ED"/>
    <w:pPr>
      <w:pBdr>
        <w:left w:val="single" w:sz="4" w:space="0" w:color="auto"/>
        <w:bottom w:val="single" w:sz="8" w:space="0" w:color="auto"/>
        <w:right w:val="single" w:sz="4" w:space="0" w:color="auto"/>
      </w:pBdr>
      <w:shd w:val="clear" w:color="000000" w:fill="FFFF00"/>
      <w:suppressAutoHyphens w:val="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424">
    <w:name w:val="xl424"/>
    <w:basedOn w:val="a7"/>
    <w:rsid w:val="001312ED"/>
    <w:pPr>
      <w:pBdr>
        <w:top w:val="single" w:sz="8" w:space="0" w:color="auto"/>
        <w:left w:val="single" w:sz="8" w:space="0" w:color="auto"/>
        <w:right w:val="single" w:sz="4"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425">
    <w:name w:val="xl425"/>
    <w:basedOn w:val="a7"/>
    <w:rsid w:val="001312ED"/>
    <w:pPr>
      <w:pBdr>
        <w:left w:val="single" w:sz="8" w:space="0" w:color="auto"/>
        <w:right w:val="single" w:sz="4"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426">
    <w:name w:val="xl426"/>
    <w:basedOn w:val="a7"/>
    <w:rsid w:val="001312ED"/>
    <w:pPr>
      <w:pBdr>
        <w:left w:val="single" w:sz="8" w:space="0" w:color="auto"/>
        <w:bottom w:val="single" w:sz="8" w:space="0" w:color="auto"/>
        <w:right w:val="single" w:sz="4"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427">
    <w:name w:val="xl427"/>
    <w:basedOn w:val="a7"/>
    <w:rsid w:val="001312ED"/>
    <w:pPr>
      <w:pBdr>
        <w:top w:val="single" w:sz="8" w:space="0" w:color="auto"/>
        <w:left w:val="single" w:sz="4" w:space="0" w:color="auto"/>
        <w:right w:val="single" w:sz="4"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428">
    <w:name w:val="xl428"/>
    <w:basedOn w:val="a7"/>
    <w:rsid w:val="001312ED"/>
    <w:pPr>
      <w:pBdr>
        <w:left w:val="single" w:sz="4" w:space="0" w:color="auto"/>
        <w:right w:val="single" w:sz="4"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429">
    <w:name w:val="xl429"/>
    <w:basedOn w:val="a7"/>
    <w:rsid w:val="001312ED"/>
    <w:pPr>
      <w:pBdr>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430">
    <w:name w:val="xl430"/>
    <w:basedOn w:val="a7"/>
    <w:rsid w:val="001312ED"/>
    <w:pPr>
      <w:pBdr>
        <w:left w:val="single" w:sz="8" w:space="0" w:color="auto"/>
        <w:right w:val="single" w:sz="8" w:space="0" w:color="auto"/>
      </w:pBdr>
      <w:suppressAutoHyphens w:val="0"/>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431">
    <w:name w:val="xl431"/>
    <w:basedOn w:val="a7"/>
    <w:rsid w:val="001312ED"/>
    <w:pPr>
      <w:pBdr>
        <w:left w:val="single" w:sz="8" w:space="0" w:color="auto"/>
        <w:bottom w:val="single" w:sz="8" w:space="0" w:color="000000"/>
        <w:right w:val="single" w:sz="8" w:space="0" w:color="auto"/>
      </w:pBdr>
      <w:suppressAutoHyphens w:val="0"/>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432">
    <w:name w:val="xl432"/>
    <w:basedOn w:val="a7"/>
    <w:rsid w:val="001312ED"/>
    <w:pPr>
      <w:pBdr>
        <w:left w:val="single" w:sz="8" w:space="0" w:color="auto"/>
        <w:bottom w:val="single" w:sz="8" w:space="0" w:color="auto"/>
        <w:right w:val="single" w:sz="8" w:space="0" w:color="auto"/>
      </w:pBdr>
      <w:suppressAutoHyphens w:val="0"/>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433">
    <w:name w:val="xl433"/>
    <w:basedOn w:val="a7"/>
    <w:rsid w:val="001312ED"/>
    <w:pPr>
      <w:pBdr>
        <w:top w:val="single" w:sz="8" w:space="0" w:color="auto"/>
        <w:left w:val="single" w:sz="4" w:space="0" w:color="auto"/>
        <w:right w:val="single" w:sz="8" w:space="0" w:color="auto"/>
      </w:pBdr>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434">
    <w:name w:val="xl434"/>
    <w:basedOn w:val="a7"/>
    <w:rsid w:val="001312ED"/>
    <w:pPr>
      <w:pBdr>
        <w:left w:val="single" w:sz="4" w:space="0" w:color="auto"/>
        <w:right w:val="single" w:sz="8" w:space="0" w:color="auto"/>
      </w:pBdr>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435">
    <w:name w:val="xl435"/>
    <w:basedOn w:val="a7"/>
    <w:rsid w:val="001312ED"/>
    <w:pPr>
      <w:pBdr>
        <w:left w:val="single" w:sz="4" w:space="0" w:color="auto"/>
        <w:bottom w:val="single" w:sz="8" w:space="0" w:color="auto"/>
        <w:right w:val="single" w:sz="8" w:space="0" w:color="auto"/>
      </w:pBdr>
      <w:suppressAutoHyphens w:val="0"/>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436">
    <w:name w:val="xl436"/>
    <w:basedOn w:val="a7"/>
    <w:rsid w:val="001312ED"/>
    <w:pPr>
      <w:pBdr>
        <w:top w:val="single" w:sz="8" w:space="0" w:color="auto"/>
        <w:left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437">
    <w:name w:val="xl437"/>
    <w:basedOn w:val="a7"/>
    <w:rsid w:val="001312ED"/>
    <w:pPr>
      <w:pBdr>
        <w:left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438">
    <w:name w:val="xl438"/>
    <w:basedOn w:val="a7"/>
    <w:rsid w:val="001312ED"/>
    <w:pPr>
      <w:pBdr>
        <w:top w:val="single" w:sz="8" w:space="0" w:color="auto"/>
        <w:left w:val="single" w:sz="4" w:space="0" w:color="auto"/>
        <w:right w:val="single" w:sz="4" w:space="0" w:color="auto"/>
      </w:pBdr>
      <w:shd w:val="clear" w:color="000000" w:fill="FFFFCC"/>
      <w:suppressAutoHyphens w:val="0"/>
      <w:spacing w:before="100" w:beforeAutospacing="1" w:after="100" w:afterAutospacing="1" w:line="240" w:lineRule="auto"/>
      <w:jc w:val="center"/>
    </w:pPr>
    <w:rPr>
      <w:rFonts w:ascii="Arial" w:eastAsia="Times New Roman" w:hAnsi="Arial" w:cs="Arial"/>
      <w:b/>
      <w:bCs/>
      <w:color w:val="FF0000"/>
      <w:sz w:val="28"/>
      <w:szCs w:val="28"/>
      <w:lang w:eastAsia="ru-RU"/>
    </w:rPr>
  </w:style>
  <w:style w:type="paragraph" w:customStyle="1" w:styleId="xl439">
    <w:name w:val="xl439"/>
    <w:basedOn w:val="a7"/>
    <w:rsid w:val="001312ED"/>
    <w:pPr>
      <w:pBdr>
        <w:top w:val="single" w:sz="8" w:space="0" w:color="auto"/>
        <w:left w:val="single" w:sz="4" w:space="0" w:color="auto"/>
        <w:right w:val="single" w:sz="4" w:space="0" w:color="auto"/>
      </w:pBdr>
      <w:shd w:val="clear" w:color="000000" w:fill="F2F2F2"/>
      <w:suppressAutoHyphens w:val="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440">
    <w:name w:val="xl440"/>
    <w:basedOn w:val="a7"/>
    <w:rsid w:val="001312ED"/>
    <w:pPr>
      <w:pBdr>
        <w:left w:val="single" w:sz="4" w:space="0" w:color="auto"/>
        <w:right w:val="single" w:sz="4" w:space="0" w:color="auto"/>
      </w:pBdr>
      <w:shd w:val="clear" w:color="000000" w:fill="F2F2F2"/>
      <w:suppressAutoHyphens w:val="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441">
    <w:name w:val="xl441"/>
    <w:basedOn w:val="a7"/>
    <w:rsid w:val="001312ED"/>
    <w:pPr>
      <w:pBdr>
        <w:left w:val="single" w:sz="4" w:space="0" w:color="auto"/>
        <w:bottom w:val="single" w:sz="8" w:space="0" w:color="auto"/>
        <w:right w:val="single" w:sz="4" w:space="0" w:color="auto"/>
      </w:pBdr>
      <w:shd w:val="clear" w:color="000000" w:fill="F2F2F2"/>
      <w:suppressAutoHyphens w:val="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442">
    <w:name w:val="xl442"/>
    <w:basedOn w:val="a7"/>
    <w:rsid w:val="001312ED"/>
    <w:pPr>
      <w:pBdr>
        <w:top w:val="single" w:sz="8" w:space="0" w:color="auto"/>
        <w:left w:val="single" w:sz="4" w:space="0" w:color="auto"/>
        <w:right w:val="single" w:sz="4" w:space="0" w:color="auto"/>
      </w:pBdr>
      <w:shd w:val="clear" w:color="000000" w:fill="F2F2F2"/>
      <w:suppressAutoHyphens w:val="0"/>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443">
    <w:name w:val="xl443"/>
    <w:basedOn w:val="a7"/>
    <w:rsid w:val="001312ED"/>
    <w:pPr>
      <w:pBdr>
        <w:left w:val="single" w:sz="4" w:space="0" w:color="auto"/>
        <w:right w:val="single" w:sz="4" w:space="0" w:color="auto"/>
      </w:pBdr>
      <w:shd w:val="clear" w:color="000000" w:fill="F2F2F2"/>
      <w:suppressAutoHyphens w:val="0"/>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444">
    <w:name w:val="xl444"/>
    <w:basedOn w:val="a7"/>
    <w:rsid w:val="001312ED"/>
    <w:pPr>
      <w:pBdr>
        <w:left w:val="single" w:sz="4" w:space="0" w:color="auto"/>
        <w:bottom w:val="single" w:sz="8" w:space="0" w:color="auto"/>
        <w:right w:val="single" w:sz="4" w:space="0" w:color="auto"/>
      </w:pBdr>
      <w:shd w:val="clear" w:color="000000" w:fill="F2F2F2"/>
      <w:suppressAutoHyphens w:val="0"/>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445">
    <w:name w:val="xl445"/>
    <w:basedOn w:val="a7"/>
    <w:rsid w:val="001312ED"/>
    <w:pPr>
      <w:pBdr>
        <w:left w:val="single" w:sz="4" w:space="0" w:color="auto"/>
        <w:right w:val="single" w:sz="4" w:space="0" w:color="auto"/>
      </w:pBdr>
      <w:shd w:val="clear" w:color="000000" w:fill="F2F2F2"/>
      <w:suppressAutoHyphens w:val="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446">
    <w:name w:val="xl446"/>
    <w:basedOn w:val="a7"/>
    <w:rsid w:val="001312ED"/>
    <w:pPr>
      <w:pBdr>
        <w:top w:val="single" w:sz="8" w:space="0" w:color="auto"/>
        <w:left w:val="single" w:sz="4" w:space="0" w:color="auto"/>
        <w:right w:val="single" w:sz="4" w:space="0" w:color="auto"/>
      </w:pBdr>
      <w:shd w:val="clear" w:color="000000" w:fill="F2F2F2"/>
      <w:suppressAutoHyphens w:val="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447">
    <w:name w:val="xl447"/>
    <w:basedOn w:val="a7"/>
    <w:rsid w:val="001312ED"/>
    <w:pPr>
      <w:pBdr>
        <w:left w:val="single" w:sz="4" w:space="0" w:color="auto"/>
        <w:right w:val="single" w:sz="4" w:space="0" w:color="auto"/>
      </w:pBdr>
      <w:shd w:val="clear" w:color="000000" w:fill="F2F2F2"/>
      <w:suppressAutoHyphens w:val="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448">
    <w:name w:val="xl448"/>
    <w:basedOn w:val="a7"/>
    <w:rsid w:val="001312ED"/>
    <w:pPr>
      <w:pBdr>
        <w:left w:val="single" w:sz="4" w:space="0" w:color="auto"/>
        <w:bottom w:val="single" w:sz="8" w:space="0" w:color="auto"/>
        <w:right w:val="single" w:sz="4" w:space="0" w:color="auto"/>
      </w:pBdr>
      <w:shd w:val="clear" w:color="000000" w:fill="F2F2F2"/>
      <w:suppressAutoHyphens w:val="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character" w:customStyle="1" w:styleId="nb-checkbox-label">
    <w:name w:val="_nb-checkbox-label"/>
    <w:rsid w:val="001312ED"/>
  </w:style>
  <w:style w:type="character" w:customStyle="1" w:styleId="FontStyle27">
    <w:name w:val="Font Style27"/>
    <w:uiPriority w:val="99"/>
    <w:rsid w:val="001312ED"/>
    <w:rPr>
      <w:rFonts w:ascii="Times New Roman" w:hAnsi="Times New Roman" w:cs="Times New Roman"/>
      <w:b/>
      <w:bCs/>
      <w:color w:val="000000"/>
      <w:sz w:val="26"/>
      <w:szCs w:val="26"/>
    </w:rPr>
  </w:style>
  <w:style w:type="paragraph" w:customStyle="1" w:styleId="127">
    <w:name w:val="Заголовок 12"/>
    <w:basedOn w:val="a7"/>
    <w:next w:val="a7"/>
    <w:rsid w:val="001312ED"/>
    <w:pPr>
      <w:widowControl w:val="0"/>
      <w:suppressAutoHyphens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font16">
    <w:name w:val="font16"/>
    <w:basedOn w:val="a7"/>
    <w:rsid w:val="001312ED"/>
    <w:pPr>
      <w:suppressAutoHyphens w:val="0"/>
      <w:spacing w:before="100" w:beforeAutospacing="1" w:after="100" w:afterAutospacing="1" w:line="240" w:lineRule="auto"/>
    </w:pPr>
    <w:rPr>
      <w:rFonts w:ascii="Times New Roman" w:eastAsia="Times New Roman" w:hAnsi="Times New Roman" w:cs="Times New Roman"/>
      <w:color w:val="FF0000"/>
      <w:sz w:val="20"/>
      <w:szCs w:val="20"/>
      <w:lang w:eastAsia="ru-RU"/>
    </w:rPr>
  </w:style>
  <w:style w:type="paragraph" w:customStyle="1" w:styleId="xl449">
    <w:name w:val="xl449"/>
    <w:basedOn w:val="a7"/>
    <w:rsid w:val="001312ED"/>
    <w:pPr>
      <w:pBdr>
        <w:top w:val="single" w:sz="8" w:space="0" w:color="auto"/>
        <w:bottom w:val="single" w:sz="8" w:space="0" w:color="auto"/>
        <w:right w:val="single" w:sz="8" w:space="0" w:color="000000"/>
      </w:pBdr>
      <w:shd w:val="clear" w:color="000000" w:fill="FCD5B4"/>
      <w:suppressAutoHyphens w:val="0"/>
      <w:spacing w:before="100" w:beforeAutospacing="1" w:after="100" w:afterAutospacing="1" w:line="240" w:lineRule="auto"/>
      <w:jc w:val="center"/>
    </w:pPr>
    <w:rPr>
      <w:rFonts w:ascii="Times New Roman" w:eastAsia="Times New Roman" w:hAnsi="Times New Roman" w:cs="Times New Roman"/>
      <w:b/>
      <w:bCs/>
      <w:sz w:val="28"/>
      <w:szCs w:val="28"/>
      <w:lang w:eastAsia="ru-RU"/>
    </w:rPr>
  </w:style>
  <w:style w:type="paragraph" w:customStyle="1" w:styleId="xl450">
    <w:name w:val="xl450"/>
    <w:basedOn w:val="a7"/>
    <w:rsid w:val="001312ED"/>
    <w:pPr>
      <w:pBdr>
        <w:top w:val="single" w:sz="8" w:space="0" w:color="auto"/>
        <w:left w:val="single" w:sz="8" w:space="0" w:color="000000"/>
        <w:bottom w:val="single" w:sz="8" w:space="0" w:color="auto"/>
      </w:pBdr>
      <w:shd w:val="clear" w:color="000000" w:fill="D8D8D8"/>
      <w:suppressAutoHyphens w:val="0"/>
      <w:spacing w:before="100" w:beforeAutospacing="1" w:after="100" w:afterAutospacing="1" w:line="240" w:lineRule="auto"/>
    </w:pPr>
    <w:rPr>
      <w:rFonts w:ascii="Times New Roman" w:eastAsia="Times New Roman" w:hAnsi="Times New Roman" w:cs="Times New Roman"/>
      <w:b/>
      <w:bCs/>
      <w:sz w:val="28"/>
      <w:szCs w:val="28"/>
      <w:lang w:eastAsia="ru-RU"/>
    </w:rPr>
  </w:style>
  <w:style w:type="paragraph" w:customStyle="1" w:styleId="xl451">
    <w:name w:val="xl451"/>
    <w:basedOn w:val="a7"/>
    <w:rsid w:val="001312ED"/>
    <w:pPr>
      <w:pBdr>
        <w:top w:val="single" w:sz="8" w:space="0" w:color="auto"/>
        <w:bottom w:val="single" w:sz="8" w:space="0" w:color="auto"/>
        <w:right w:val="single" w:sz="8" w:space="0" w:color="auto"/>
      </w:pBdr>
      <w:shd w:val="clear" w:color="000000" w:fill="D8D8D8"/>
      <w:suppressAutoHyphens w:val="0"/>
      <w:spacing w:before="100" w:beforeAutospacing="1" w:after="100" w:afterAutospacing="1" w:line="240" w:lineRule="auto"/>
    </w:pPr>
    <w:rPr>
      <w:rFonts w:ascii="Times New Roman" w:eastAsia="Times New Roman" w:hAnsi="Times New Roman" w:cs="Times New Roman"/>
      <w:b/>
      <w:bCs/>
      <w:sz w:val="28"/>
      <w:szCs w:val="28"/>
      <w:lang w:eastAsia="ru-RU"/>
    </w:rPr>
  </w:style>
  <w:style w:type="paragraph" w:customStyle="1" w:styleId="xl452">
    <w:name w:val="xl452"/>
    <w:basedOn w:val="a7"/>
    <w:rsid w:val="001312ED"/>
    <w:pPr>
      <w:pBdr>
        <w:left w:val="single" w:sz="8" w:space="0" w:color="auto"/>
        <w:right w:val="single" w:sz="8"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53">
    <w:name w:val="xl453"/>
    <w:basedOn w:val="a7"/>
    <w:rsid w:val="001312ED"/>
    <w:pPr>
      <w:pBdr>
        <w:left w:val="single" w:sz="8" w:space="0" w:color="auto"/>
        <w:bottom w:val="single" w:sz="8" w:space="0" w:color="000000"/>
        <w:right w:val="single" w:sz="8"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54">
    <w:name w:val="xl454"/>
    <w:basedOn w:val="a7"/>
    <w:rsid w:val="001312ED"/>
    <w:pPr>
      <w:pBdr>
        <w:left w:val="single" w:sz="8" w:space="0" w:color="auto"/>
        <w:right w:val="single" w:sz="8" w:space="0" w:color="auto"/>
      </w:pBdr>
      <w:suppressAutoHyphens w:val="0"/>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455">
    <w:name w:val="xl455"/>
    <w:basedOn w:val="a7"/>
    <w:rsid w:val="001312ED"/>
    <w:pPr>
      <w:pBdr>
        <w:left w:val="single" w:sz="8" w:space="0" w:color="auto"/>
        <w:bottom w:val="single" w:sz="8" w:space="0" w:color="000000"/>
        <w:right w:val="single" w:sz="8" w:space="0" w:color="auto"/>
      </w:pBdr>
      <w:suppressAutoHyphens w:val="0"/>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456">
    <w:name w:val="xl456"/>
    <w:basedOn w:val="a7"/>
    <w:rsid w:val="001312ED"/>
    <w:pPr>
      <w:pBdr>
        <w:top w:val="single" w:sz="8" w:space="0" w:color="auto"/>
        <w:left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457">
    <w:name w:val="xl457"/>
    <w:basedOn w:val="a7"/>
    <w:rsid w:val="001312ED"/>
    <w:pPr>
      <w:pBdr>
        <w:left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458">
    <w:name w:val="xl458"/>
    <w:basedOn w:val="a7"/>
    <w:rsid w:val="001312ED"/>
    <w:pPr>
      <w:pBdr>
        <w:left w:val="single" w:sz="8" w:space="0" w:color="auto"/>
        <w:right w:val="single" w:sz="8" w:space="0" w:color="auto"/>
      </w:pBdr>
      <w:shd w:val="clear" w:color="000000" w:fill="66FFFF"/>
      <w:suppressAutoHyphens w:val="0"/>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59">
    <w:name w:val="xl459"/>
    <w:basedOn w:val="a7"/>
    <w:rsid w:val="001312ED"/>
    <w:pPr>
      <w:pBdr>
        <w:top w:val="single" w:sz="8" w:space="0" w:color="auto"/>
        <w:left w:val="single" w:sz="8" w:space="0" w:color="auto"/>
        <w:right w:val="single" w:sz="8" w:space="0" w:color="auto"/>
      </w:pBdr>
      <w:shd w:val="clear" w:color="000000" w:fill="66FFCC"/>
      <w:suppressAutoHyphens w:val="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460">
    <w:name w:val="xl460"/>
    <w:basedOn w:val="a7"/>
    <w:rsid w:val="001312ED"/>
    <w:pPr>
      <w:pBdr>
        <w:left w:val="single" w:sz="8" w:space="0" w:color="auto"/>
        <w:bottom w:val="single" w:sz="8" w:space="0" w:color="auto"/>
        <w:right w:val="single" w:sz="8" w:space="0" w:color="auto"/>
      </w:pBdr>
      <w:shd w:val="clear" w:color="000000" w:fill="66FFCC"/>
      <w:suppressAutoHyphens w:val="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461">
    <w:name w:val="xl461"/>
    <w:basedOn w:val="a7"/>
    <w:rsid w:val="001312ED"/>
    <w:pPr>
      <w:pBdr>
        <w:top w:val="single" w:sz="8" w:space="0" w:color="auto"/>
        <w:left w:val="single" w:sz="8" w:space="0" w:color="auto"/>
        <w:right w:val="single" w:sz="8" w:space="0" w:color="auto"/>
      </w:pBdr>
      <w:shd w:val="clear" w:color="000000" w:fill="66FFCC"/>
      <w:suppressAutoHyphens w:val="0"/>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62">
    <w:name w:val="xl462"/>
    <w:basedOn w:val="a7"/>
    <w:rsid w:val="001312ED"/>
    <w:pPr>
      <w:pBdr>
        <w:left w:val="single" w:sz="8" w:space="0" w:color="auto"/>
        <w:bottom w:val="single" w:sz="8" w:space="0" w:color="auto"/>
        <w:right w:val="single" w:sz="8" w:space="0" w:color="auto"/>
      </w:pBdr>
      <w:shd w:val="clear" w:color="000000" w:fill="66FFCC"/>
      <w:suppressAutoHyphens w:val="0"/>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63">
    <w:name w:val="xl463"/>
    <w:basedOn w:val="a7"/>
    <w:rsid w:val="001312ED"/>
    <w:pPr>
      <w:pBdr>
        <w:left w:val="single" w:sz="8" w:space="0" w:color="auto"/>
        <w:right w:val="single" w:sz="8" w:space="0" w:color="auto"/>
      </w:pBdr>
      <w:shd w:val="clear" w:color="000000" w:fill="66FFCC"/>
      <w:suppressAutoHyphens w:val="0"/>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64">
    <w:name w:val="xl464"/>
    <w:basedOn w:val="a7"/>
    <w:rsid w:val="001312ED"/>
    <w:pPr>
      <w:pBdr>
        <w:top w:val="single" w:sz="8" w:space="0" w:color="auto"/>
        <w:left w:val="single" w:sz="8" w:space="0" w:color="auto"/>
        <w:right w:val="single" w:sz="8" w:space="0" w:color="auto"/>
      </w:pBdr>
      <w:shd w:val="clear" w:color="000000" w:fill="D7E4BC"/>
      <w:suppressAutoHyphens w:val="0"/>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65">
    <w:name w:val="xl465"/>
    <w:basedOn w:val="a7"/>
    <w:rsid w:val="001312ED"/>
    <w:pPr>
      <w:pBdr>
        <w:left w:val="single" w:sz="8" w:space="0" w:color="auto"/>
        <w:right w:val="single" w:sz="8" w:space="0" w:color="auto"/>
      </w:pBdr>
      <w:shd w:val="clear" w:color="000000" w:fill="D7E4BC"/>
      <w:suppressAutoHyphens w:val="0"/>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66">
    <w:name w:val="xl466"/>
    <w:basedOn w:val="a7"/>
    <w:rsid w:val="001312ED"/>
    <w:pPr>
      <w:pBdr>
        <w:left w:val="single" w:sz="8" w:space="0" w:color="auto"/>
        <w:bottom w:val="single" w:sz="8" w:space="0" w:color="auto"/>
        <w:right w:val="single" w:sz="8" w:space="0" w:color="auto"/>
      </w:pBdr>
      <w:shd w:val="clear" w:color="000000" w:fill="D7E4BC"/>
      <w:suppressAutoHyphens w:val="0"/>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67">
    <w:name w:val="xl467"/>
    <w:basedOn w:val="a7"/>
    <w:rsid w:val="001312ED"/>
    <w:pPr>
      <w:pBdr>
        <w:top w:val="single" w:sz="4" w:space="0" w:color="auto"/>
        <w:left w:val="single" w:sz="4" w:space="0" w:color="auto"/>
        <w:right w:val="single" w:sz="4" w:space="0" w:color="auto"/>
      </w:pBdr>
      <w:shd w:val="clear" w:color="000000" w:fill="66FFCC"/>
      <w:suppressAutoHyphens w:val="0"/>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68">
    <w:name w:val="xl468"/>
    <w:basedOn w:val="a7"/>
    <w:rsid w:val="001312ED"/>
    <w:pPr>
      <w:pBdr>
        <w:left w:val="single" w:sz="4" w:space="0" w:color="auto"/>
        <w:bottom w:val="single" w:sz="4" w:space="0" w:color="auto"/>
        <w:right w:val="single" w:sz="4" w:space="0" w:color="auto"/>
      </w:pBdr>
      <w:shd w:val="clear" w:color="000000" w:fill="66FFCC"/>
      <w:suppressAutoHyphens w:val="0"/>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69">
    <w:name w:val="xl469"/>
    <w:basedOn w:val="a7"/>
    <w:rsid w:val="001312ED"/>
    <w:pPr>
      <w:pBdr>
        <w:left w:val="single" w:sz="8" w:space="0" w:color="auto"/>
        <w:bottom w:val="single" w:sz="8" w:space="0" w:color="000000"/>
        <w:right w:val="single" w:sz="8" w:space="0" w:color="auto"/>
      </w:pBdr>
      <w:shd w:val="clear" w:color="000000" w:fill="66FFCC"/>
      <w:suppressAutoHyphens w:val="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470">
    <w:name w:val="xl470"/>
    <w:basedOn w:val="a7"/>
    <w:rsid w:val="001312ED"/>
    <w:pPr>
      <w:pBdr>
        <w:top w:val="single" w:sz="8" w:space="0" w:color="auto"/>
        <w:left w:val="single" w:sz="8" w:space="0" w:color="auto"/>
        <w:right w:val="single" w:sz="8"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471">
    <w:name w:val="xl471"/>
    <w:basedOn w:val="a7"/>
    <w:rsid w:val="001312ED"/>
    <w:pPr>
      <w:pBdr>
        <w:left w:val="single" w:sz="8" w:space="0" w:color="auto"/>
        <w:bottom w:val="single" w:sz="8" w:space="0" w:color="auto"/>
        <w:right w:val="single" w:sz="8"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72">
    <w:name w:val="xl472"/>
    <w:basedOn w:val="a7"/>
    <w:rsid w:val="001312ED"/>
    <w:pPr>
      <w:pBdr>
        <w:left w:val="single" w:sz="8" w:space="0" w:color="auto"/>
        <w:bottom w:val="single" w:sz="8" w:space="0" w:color="auto"/>
        <w:right w:val="single" w:sz="8" w:space="0" w:color="auto"/>
      </w:pBdr>
      <w:suppressAutoHyphens w:val="0"/>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473">
    <w:name w:val="xl473"/>
    <w:basedOn w:val="a7"/>
    <w:rsid w:val="001312ED"/>
    <w:pPr>
      <w:pBdr>
        <w:top w:val="single" w:sz="8" w:space="0" w:color="auto"/>
        <w:left w:val="single" w:sz="8" w:space="0" w:color="auto"/>
        <w:right w:val="single" w:sz="8" w:space="0" w:color="auto"/>
      </w:pBdr>
      <w:shd w:val="clear" w:color="000000" w:fill="F2F2F2"/>
      <w:suppressAutoHyphens w:val="0"/>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74">
    <w:name w:val="xl474"/>
    <w:basedOn w:val="a7"/>
    <w:rsid w:val="001312ED"/>
    <w:pPr>
      <w:pBdr>
        <w:left w:val="single" w:sz="8" w:space="0" w:color="auto"/>
        <w:right w:val="single" w:sz="8" w:space="0" w:color="auto"/>
      </w:pBdr>
      <w:shd w:val="clear" w:color="000000" w:fill="F2F2F2"/>
      <w:suppressAutoHyphens w:val="0"/>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75">
    <w:name w:val="xl475"/>
    <w:basedOn w:val="a7"/>
    <w:rsid w:val="001312ED"/>
    <w:pPr>
      <w:pBdr>
        <w:left w:val="single" w:sz="8" w:space="0" w:color="auto"/>
        <w:bottom w:val="single" w:sz="8" w:space="0" w:color="auto"/>
        <w:right w:val="single" w:sz="8" w:space="0" w:color="auto"/>
      </w:pBdr>
      <w:shd w:val="clear" w:color="000000" w:fill="F2F2F2"/>
      <w:suppressAutoHyphens w:val="0"/>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76">
    <w:name w:val="xl476"/>
    <w:basedOn w:val="a7"/>
    <w:rsid w:val="001312ED"/>
    <w:pPr>
      <w:pBdr>
        <w:top w:val="single" w:sz="8" w:space="0" w:color="auto"/>
        <w:left w:val="single" w:sz="8" w:space="0" w:color="auto"/>
        <w:right w:val="single" w:sz="4"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477">
    <w:name w:val="xl477"/>
    <w:basedOn w:val="a7"/>
    <w:rsid w:val="001312ED"/>
    <w:pPr>
      <w:pBdr>
        <w:left w:val="single" w:sz="8" w:space="0" w:color="auto"/>
        <w:right w:val="single" w:sz="4"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478">
    <w:name w:val="xl478"/>
    <w:basedOn w:val="a7"/>
    <w:rsid w:val="001312ED"/>
    <w:pPr>
      <w:pBdr>
        <w:left w:val="single" w:sz="8" w:space="0" w:color="auto"/>
        <w:bottom w:val="single" w:sz="8" w:space="0" w:color="auto"/>
        <w:right w:val="single" w:sz="4"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479">
    <w:name w:val="xl479"/>
    <w:basedOn w:val="a7"/>
    <w:rsid w:val="001312ED"/>
    <w:pPr>
      <w:pBdr>
        <w:left w:val="single" w:sz="4" w:space="0" w:color="auto"/>
        <w:right w:val="single" w:sz="4"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480">
    <w:name w:val="xl480"/>
    <w:basedOn w:val="a7"/>
    <w:rsid w:val="001312ED"/>
    <w:pPr>
      <w:pBdr>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481">
    <w:name w:val="xl481"/>
    <w:basedOn w:val="a7"/>
    <w:rsid w:val="001312ED"/>
    <w:pPr>
      <w:pBdr>
        <w:top w:val="single" w:sz="8" w:space="0" w:color="auto"/>
        <w:left w:val="single" w:sz="4" w:space="0" w:color="auto"/>
        <w:right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482">
    <w:name w:val="xl482"/>
    <w:basedOn w:val="a7"/>
    <w:rsid w:val="001312ED"/>
    <w:pPr>
      <w:pBdr>
        <w:left w:val="single" w:sz="4" w:space="0" w:color="auto"/>
        <w:right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483">
    <w:name w:val="xl483"/>
    <w:basedOn w:val="a7"/>
    <w:rsid w:val="001312ED"/>
    <w:pPr>
      <w:pBdr>
        <w:left w:val="single" w:sz="4" w:space="0" w:color="auto"/>
        <w:bottom w:val="single" w:sz="8" w:space="0" w:color="auto"/>
        <w:right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484">
    <w:name w:val="xl484"/>
    <w:basedOn w:val="a7"/>
    <w:rsid w:val="001312ED"/>
    <w:pPr>
      <w:pBdr>
        <w:top w:val="single" w:sz="8" w:space="0" w:color="auto"/>
        <w:left w:val="single" w:sz="8" w:space="0" w:color="auto"/>
        <w:right w:val="single" w:sz="4"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485">
    <w:name w:val="xl485"/>
    <w:basedOn w:val="a7"/>
    <w:rsid w:val="001312ED"/>
    <w:pPr>
      <w:pBdr>
        <w:left w:val="single" w:sz="8" w:space="0" w:color="auto"/>
        <w:right w:val="single" w:sz="4"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486">
    <w:name w:val="xl486"/>
    <w:basedOn w:val="a7"/>
    <w:rsid w:val="001312ED"/>
    <w:pPr>
      <w:pBdr>
        <w:left w:val="single" w:sz="8" w:space="0" w:color="auto"/>
        <w:bottom w:val="single" w:sz="8" w:space="0" w:color="auto"/>
        <w:right w:val="single" w:sz="4"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487">
    <w:name w:val="xl487"/>
    <w:basedOn w:val="a7"/>
    <w:rsid w:val="001312ED"/>
    <w:pPr>
      <w:pBdr>
        <w:left w:val="single" w:sz="4" w:space="0" w:color="auto"/>
        <w:right w:val="single" w:sz="4" w:space="0" w:color="auto"/>
      </w:pBdr>
      <w:shd w:val="clear" w:color="000000" w:fill="66FFCC"/>
      <w:suppressAutoHyphens w:val="0"/>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88">
    <w:name w:val="xl488"/>
    <w:basedOn w:val="a7"/>
    <w:rsid w:val="001312ED"/>
    <w:pPr>
      <w:pBdr>
        <w:left w:val="single" w:sz="4" w:space="0" w:color="auto"/>
        <w:bottom w:val="single" w:sz="8" w:space="0" w:color="auto"/>
        <w:right w:val="single" w:sz="4" w:space="0" w:color="auto"/>
      </w:pBdr>
      <w:shd w:val="clear" w:color="000000" w:fill="66FFCC"/>
      <w:suppressAutoHyphens w:val="0"/>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89">
    <w:name w:val="xl489"/>
    <w:basedOn w:val="a7"/>
    <w:rsid w:val="001312ED"/>
    <w:pPr>
      <w:pBdr>
        <w:top w:val="single" w:sz="8" w:space="0" w:color="auto"/>
        <w:left w:val="single" w:sz="8" w:space="0" w:color="auto"/>
        <w:right w:val="single" w:sz="4"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490">
    <w:name w:val="xl490"/>
    <w:basedOn w:val="a7"/>
    <w:rsid w:val="001312ED"/>
    <w:pPr>
      <w:pBdr>
        <w:left w:val="single" w:sz="8" w:space="0" w:color="auto"/>
        <w:right w:val="single" w:sz="4"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491">
    <w:name w:val="xl491"/>
    <w:basedOn w:val="a7"/>
    <w:rsid w:val="001312ED"/>
    <w:pPr>
      <w:pBdr>
        <w:left w:val="single" w:sz="8" w:space="0" w:color="auto"/>
        <w:bottom w:val="single" w:sz="8" w:space="0" w:color="auto"/>
        <w:right w:val="single" w:sz="4"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492">
    <w:name w:val="xl492"/>
    <w:basedOn w:val="a7"/>
    <w:rsid w:val="001312ED"/>
    <w:pPr>
      <w:pBdr>
        <w:top w:val="single" w:sz="8" w:space="0" w:color="auto"/>
        <w:left w:val="single" w:sz="4" w:space="0" w:color="auto"/>
        <w:right w:val="single" w:sz="4"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493">
    <w:name w:val="xl493"/>
    <w:basedOn w:val="a7"/>
    <w:rsid w:val="001312ED"/>
    <w:pPr>
      <w:pBdr>
        <w:left w:val="single" w:sz="4" w:space="0" w:color="auto"/>
        <w:right w:val="single" w:sz="4"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494">
    <w:name w:val="xl494"/>
    <w:basedOn w:val="a7"/>
    <w:rsid w:val="001312ED"/>
    <w:pPr>
      <w:pBdr>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495">
    <w:name w:val="xl495"/>
    <w:basedOn w:val="a7"/>
    <w:rsid w:val="001312ED"/>
    <w:pPr>
      <w:pBdr>
        <w:top w:val="single" w:sz="8" w:space="0" w:color="auto"/>
        <w:left w:val="single" w:sz="4" w:space="0" w:color="auto"/>
        <w:right w:val="single" w:sz="4" w:space="0" w:color="auto"/>
      </w:pBdr>
      <w:shd w:val="clear" w:color="000000" w:fill="66FFCC"/>
      <w:suppressAutoHyphens w:val="0"/>
      <w:spacing w:before="100" w:beforeAutospacing="1" w:after="100" w:afterAutospacing="1" w:line="240" w:lineRule="auto"/>
      <w:jc w:val="center"/>
      <w:textAlignment w:val="top"/>
    </w:pPr>
    <w:rPr>
      <w:rFonts w:ascii="Arial" w:eastAsia="Times New Roman" w:hAnsi="Arial" w:cs="Arial"/>
      <w:b/>
      <w:bCs/>
      <w:sz w:val="28"/>
      <w:szCs w:val="28"/>
      <w:lang w:eastAsia="ru-RU"/>
    </w:rPr>
  </w:style>
  <w:style w:type="paragraph" w:customStyle="1" w:styleId="xl496">
    <w:name w:val="xl496"/>
    <w:basedOn w:val="a7"/>
    <w:rsid w:val="001312ED"/>
    <w:pPr>
      <w:pBdr>
        <w:top w:val="single" w:sz="8" w:space="0" w:color="auto"/>
        <w:left w:val="single" w:sz="8" w:space="0" w:color="auto"/>
        <w:right w:val="single" w:sz="8" w:space="0" w:color="auto"/>
      </w:pBdr>
      <w:shd w:val="clear" w:color="000000" w:fill="66FFCC"/>
      <w:suppressAutoHyphens w:val="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497">
    <w:name w:val="xl497"/>
    <w:basedOn w:val="a7"/>
    <w:rsid w:val="001312ED"/>
    <w:pPr>
      <w:pBdr>
        <w:top w:val="single" w:sz="4" w:space="0" w:color="auto"/>
        <w:left w:val="single" w:sz="8" w:space="0" w:color="auto"/>
        <w:right w:val="single" w:sz="8" w:space="0" w:color="auto"/>
      </w:pBdr>
      <w:shd w:val="clear" w:color="000000" w:fill="66FFCC"/>
      <w:suppressAutoHyphens w:val="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498">
    <w:name w:val="xl498"/>
    <w:basedOn w:val="a7"/>
    <w:rsid w:val="001312ED"/>
    <w:pPr>
      <w:pBdr>
        <w:left w:val="single" w:sz="8" w:space="0" w:color="auto"/>
        <w:bottom w:val="single" w:sz="8" w:space="0" w:color="auto"/>
        <w:right w:val="single" w:sz="8" w:space="0" w:color="auto"/>
      </w:pBdr>
      <w:shd w:val="clear" w:color="000000" w:fill="66FFCC"/>
      <w:suppressAutoHyphens w:val="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499">
    <w:name w:val="xl499"/>
    <w:basedOn w:val="a7"/>
    <w:rsid w:val="001312ED"/>
    <w:pPr>
      <w:pBdr>
        <w:left w:val="single" w:sz="8" w:space="0" w:color="auto"/>
        <w:bottom w:val="single" w:sz="8" w:space="0" w:color="auto"/>
        <w:right w:val="single" w:sz="8" w:space="0" w:color="auto"/>
      </w:pBdr>
      <w:shd w:val="clear" w:color="000000" w:fill="66FFCC"/>
      <w:suppressAutoHyphens w:val="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500">
    <w:name w:val="xl500"/>
    <w:basedOn w:val="a7"/>
    <w:rsid w:val="001312ED"/>
    <w:pPr>
      <w:pBdr>
        <w:left w:val="single" w:sz="8" w:space="0" w:color="auto"/>
        <w:bottom w:val="single" w:sz="4" w:space="0" w:color="auto"/>
        <w:right w:val="single" w:sz="8" w:space="0" w:color="auto"/>
      </w:pBdr>
      <w:shd w:val="clear" w:color="000000" w:fill="66FFCC"/>
      <w:suppressAutoHyphens w:val="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501">
    <w:name w:val="xl501"/>
    <w:basedOn w:val="a7"/>
    <w:rsid w:val="001312ED"/>
    <w:pPr>
      <w:pBdr>
        <w:top w:val="single" w:sz="8" w:space="0" w:color="000000"/>
        <w:left w:val="single" w:sz="8" w:space="0" w:color="auto"/>
        <w:right w:val="single" w:sz="8" w:space="0" w:color="auto"/>
      </w:pBdr>
      <w:shd w:val="clear" w:color="000000" w:fill="66FF99"/>
      <w:suppressAutoHyphens w:val="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502">
    <w:name w:val="xl502"/>
    <w:basedOn w:val="a7"/>
    <w:rsid w:val="001312ED"/>
    <w:pPr>
      <w:pBdr>
        <w:left w:val="single" w:sz="8" w:space="0" w:color="auto"/>
        <w:bottom w:val="single" w:sz="8" w:space="0" w:color="auto"/>
        <w:right w:val="single" w:sz="8" w:space="0" w:color="auto"/>
      </w:pBdr>
      <w:shd w:val="clear" w:color="000000" w:fill="66FF99"/>
      <w:suppressAutoHyphens w:val="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503">
    <w:name w:val="xl503"/>
    <w:basedOn w:val="a7"/>
    <w:rsid w:val="001312ED"/>
    <w:pPr>
      <w:pBdr>
        <w:top w:val="single" w:sz="8" w:space="0" w:color="000000"/>
        <w:left w:val="single" w:sz="8" w:space="0" w:color="auto"/>
        <w:right w:val="single" w:sz="8" w:space="0" w:color="auto"/>
      </w:pBdr>
      <w:shd w:val="clear" w:color="000000" w:fill="66FFCC"/>
      <w:suppressAutoHyphens w:val="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504">
    <w:name w:val="xl504"/>
    <w:basedOn w:val="a7"/>
    <w:rsid w:val="001312ED"/>
    <w:pPr>
      <w:pBdr>
        <w:left w:val="single" w:sz="8" w:space="0" w:color="auto"/>
        <w:bottom w:val="single" w:sz="4" w:space="0" w:color="auto"/>
        <w:right w:val="single" w:sz="8" w:space="0" w:color="auto"/>
      </w:pBdr>
      <w:shd w:val="clear" w:color="000000" w:fill="66FFCC"/>
      <w:suppressAutoHyphens w:val="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505">
    <w:name w:val="xl505"/>
    <w:basedOn w:val="a7"/>
    <w:rsid w:val="001312ED"/>
    <w:pPr>
      <w:pBdr>
        <w:top w:val="single" w:sz="8" w:space="0" w:color="000000"/>
        <w:left w:val="single" w:sz="8" w:space="0" w:color="auto"/>
        <w:right w:val="single" w:sz="8" w:space="0" w:color="auto"/>
      </w:pBdr>
      <w:shd w:val="clear" w:color="000000" w:fill="FFFF00"/>
      <w:suppressAutoHyphens w:val="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506">
    <w:name w:val="xl506"/>
    <w:basedOn w:val="a7"/>
    <w:rsid w:val="001312ED"/>
    <w:pPr>
      <w:pBdr>
        <w:left w:val="single" w:sz="8" w:space="0" w:color="auto"/>
        <w:right w:val="single" w:sz="8" w:space="0" w:color="auto"/>
      </w:pBdr>
      <w:shd w:val="clear" w:color="000000" w:fill="FFFF00"/>
      <w:suppressAutoHyphens w:val="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507">
    <w:name w:val="xl507"/>
    <w:basedOn w:val="a7"/>
    <w:rsid w:val="001312ED"/>
    <w:pPr>
      <w:pBdr>
        <w:top w:val="single" w:sz="8" w:space="0" w:color="000000"/>
        <w:left w:val="single" w:sz="8" w:space="0" w:color="auto"/>
        <w:right w:val="single" w:sz="8" w:space="0" w:color="auto"/>
      </w:pBdr>
      <w:shd w:val="clear" w:color="000000" w:fill="66FFCC"/>
      <w:suppressAutoHyphens w:val="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character" w:customStyle="1" w:styleId="js-phone-number">
    <w:name w:val="js-phone-number"/>
    <w:rsid w:val="001312ED"/>
  </w:style>
  <w:style w:type="paragraph" w:customStyle="1" w:styleId="21fb">
    <w:name w:val="Без интервала21"/>
    <w:rsid w:val="001312ED"/>
    <w:pPr>
      <w:widowControl w:val="0"/>
      <w:autoSpaceDE w:val="0"/>
      <w:autoSpaceDN w:val="0"/>
      <w:adjustRightInd w:val="0"/>
    </w:pPr>
  </w:style>
  <w:style w:type="paragraph" w:customStyle="1" w:styleId="317">
    <w:name w:val="Абзац списка31"/>
    <w:basedOn w:val="a7"/>
    <w:rsid w:val="001312ED"/>
    <w:pPr>
      <w:suppressAutoHyphens w:val="0"/>
      <w:spacing w:after="200" w:line="276" w:lineRule="auto"/>
      <w:ind w:left="720"/>
    </w:pPr>
    <w:rPr>
      <w:rFonts w:eastAsia="Times New Roman" w:cs="Calibri"/>
      <w:lang w:eastAsia="ru-RU"/>
    </w:rPr>
  </w:style>
  <w:style w:type="character" w:customStyle="1" w:styleId="5a">
    <w:name w:val="Основной текст Знак5"/>
    <w:uiPriority w:val="99"/>
    <w:semiHidden/>
    <w:rsid w:val="001312ED"/>
    <w:rPr>
      <w:rFonts w:cs="Arial Unicode MS"/>
      <w:color w:val="000000"/>
    </w:rPr>
  </w:style>
  <w:style w:type="character" w:customStyle="1" w:styleId="affffffffa">
    <w:name w:val="Абзац списка Знак"/>
    <w:aliases w:val="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Нумерованый список Знак"/>
    <w:link w:val="affffffff9"/>
    <w:uiPriority w:val="34"/>
    <w:qFormat/>
    <w:rsid w:val="001312ED"/>
    <w:rPr>
      <w:sz w:val="24"/>
      <w:szCs w:val="24"/>
      <w:lang w:val="x-none" w:eastAsia="ar-SA"/>
    </w:rPr>
  </w:style>
  <w:style w:type="character" w:customStyle="1" w:styleId="af1">
    <w:name w:val="Обычный (Интернет) Знак"/>
    <w:aliases w:val="Обычный (Web)1 Знак1,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 Знак Знак Знак Знак Знак"/>
    <w:link w:val="af0"/>
    <w:uiPriority w:val="99"/>
    <w:locked/>
    <w:rsid w:val="001312ED"/>
    <w:rPr>
      <w:sz w:val="24"/>
      <w:szCs w:val="24"/>
      <w:lang w:val="x-none" w:eastAsia="x-none"/>
    </w:rPr>
  </w:style>
  <w:style w:type="paragraph" w:customStyle="1" w:styleId="Afffffffff6">
    <w:name w:val="Текстовый блок A"/>
    <w:rsid w:val="001312ED"/>
    <w:pPr>
      <w:spacing w:before="120" w:after="120"/>
    </w:pPr>
    <w:rPr>
      <w:rFonts w:ascii="Helvetica" w:eastAsia="ヒラギノ角ゴ Pro W3" w:hAnsi="Helvetica"/>
      <w:color w:val="000000"/>
      <w:sz w:val="24"/>
    </w:rPr>
  </w:style>
  <w:style w:type="character" w:customStyle="1" w:styleId="affffffffc">
    <w:name w:val="Без интервала Знак"/>
    <w:aliases w:val="Основной Знак,Без интервал Знак"/>
    <w:link w:val="affffffffb"/>
    <w:locked/>
    <w:rsid w:val="001312ED"/>
    <w:rPr>
      <w:sz w:val="24"/>
      <w:szCs w:val="24"/>
    </w:rPr>
  </w:style>
  <w:style w:type="paragraph" w:customStyle="1" w:styleId="afffffffff7">
    <w:name w:val="Пункты"/>
    <w:basedOn w:val="21"/>
    <w:link w:val="afffffffff8"/>
    <w:qFormat/>
    <w:rsid w:val="001312ED"/>
    <w:pPr>
      <w:tabs>
        <w:tab w:val="left" w:pos="1134"/>
      </w:tabs>
      <w:spacing w:before="120" w:after="0"/>
      <w:ind w:left="792" w:hanging="432"/>
      <w:jc w:val="both"/>
    </w:pPr>
    <w:rPr>
      <w:rFonts w:ascii="Times New Roman" w:hAnsi="Times New Roman"/>
      <w:b w:val="0"/>
      <w:i w:val="0"/>
      <w:lang w:val="x-none" w:eastAsia="x-none"/>
    </w:rPr>
  </w:style>
  <w:style w:type="character" w:customStyle="1" w:styleId="afffffffff8">
    <w:name w:val="Пункты Знак"/>
    <w:link w:val="afffffffff7"/>
    <w:locked/>
    <w:rsid w:val="001312ED"/>
    <w:rPr>
      <w:sz w:val="28"/>
      <w:lang w:val="x-none" w:eastAsia="x-none"/>
    </w:rPr>
  </w:style>
  <w:style w:type="paragraph" w:customStyle="1" w:styleId="headertext">
    <w:name w:val="headertext"/>
    <w:basedOn w:val="a7"/>
    <w:rsid w:val="001312ED"/>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List112">
    <w:name w:val="List 112"/>
    <w:rsid w:val="001312ED"/>
    <w:pPr>
      <w:numPr>
        <w:numId w:val="20"/>
      </w:numPr>
    </w:pPr>
  </w:style>
  <w:style w:type="paragraph" w:customStyle="1" w:styleId="msonormal0">
    <w:name w:val="msonormal"/>
    <w:basedOn w:val="a7"/>
    <w:rsid w:val="001312ED"/>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11f4">
    <w:name w:val="Нет списка11"/>
    <w:next w:val="aa"/>
    <w:uiPriority w:val="99"/>
    <w:semiHidden/>
    <w:unhideWhenUsed/>
    <w:rsid w:val="001312ED"/>
  </w:style>
  <w:style w:type="character" w:customStyle="1" w:styleId="WW8Num1z4">
    <w:name w:val="WW8Num1z4"/>
    <w:rsid w:val="001312ED"/>
  </w:style>
  <w:style w:type="character" w:customStyle="1" w:styleId="WW8Num1z5">
    <w:name w:val="WW8Num1z5"/>
    <w:rsid w:val="001312ED"/>
  </w:style>
  <w:style w:type="character" w:customStyle="1" w:styleId="WW8Num1z6">
    <w:name w:val="WW8Num1z6"/>
    <w:rsid w:val="001312ED"/>
  </w:style>
  <w:style w:type="character" w:customStyle="1" w:styleId="WW8Num1z7">
    <w:name w:val="WW8Num1z7"/>
    <w:rsid w:val="001312ED"/>
  </w:style>
  <w:style w:type="character" w:customStyle="1" w:styleId="WW8Num1z8">
    <w:name w:val="WW8Num1z8"/>
    <w:rsid w:val="001312ED"/>
  </w:style>
  <w:style w:type="character" w:customStyle="1" w:styleId="WW8Num2z4">
    <w:name w:val="WW8Num2z4"/>
    <w:rsid w:val="001312ED"/>
  </w:style>
  <w:style w:type="character" w:customStyle="1" w:styleId="WW8Num2z5">
    <w:name w:val="WW8Num2z5"/>
    <w:rsid w:val="001312ED"/>
  </w:style>
  <w:style w:type="character" w:customStyle="1" w:styleId="WW8Num2z6">
    <w:name w:val="WW8Num2z6"/>
    <w:rsid w:val="001312ED"/>
  </w:style>
  <w:style w:type="character" w:customStyle="1" w:styleId="WW8Num2z7">
    <w:name w:val="WW8Num2z7"/>
    <w:rsid w:val="001312ED"/>
  </w:style>
  <w:style w:type="character" w:customStyle="1" w:styleId="WW8Num2z8">
    <w:name w:val="WW8Num2z8"/>
    <w:rsid w:val="001312ED"/>
  </w:style>
  <w:style w:type="character" w:customStyle="1" w:styleId="WW8Num5z0">
    <w:name w:val="WW8Num5z0"/>
    <w:rsid w:val="001312ED"/>
    <w:rPr>
      <w:rFonts w:hint="default"/>
      <w:b/>
    </w:rPr>
  </w:style>
  <w:style w:type="character" w:customStyle="1" w:styleId="WW8Num5z2">
    <w:name w:val="WW8Num5z2"/>
    <w:rsid w:val="001312ED"/>
    <w:rPr>
      <w:rFonts w:hint="default"/>
      <w:i w:val="0"/>
    </w:rPr>
  </w:style>
  <w:style w:type="character" w:customStyle="1" w:styleId="WW8Num6z4">
    <w:name w:val="WW8Num6z4"/>
    <w:rsid w:val="001312ED"/>
  </w:style>
  <w:style w:type="character" w:customStyle="1" w:styleId="WW8Num6z5">
    <w:name w:val="WW8Num6z5"/>
    <w:rsid w:val="001312ED"/>
  </w:style>
  <w:style w:type="character" w:customStyle="1" w:styleId="WW8Num6z6">
    <w:name w:val="WW8Num6z6"/>
    <w:rsid w:val="001312ED"/>
  </w:style>
  <w:style w:type="character" w:customStyle="1" w:styleId="WW8Num6z7">
    <w:name w:val="WW8Num6z7"/>
    <w:rsid w:val="001312ED"/>
  </w:style>
  <w:style w:type="character" w:customStyle="1" w:styleId="WW8Num6z8">
    <w:name w:val="WW8Num6z8"/>
    <w:rsid w:val="001312ED"/>
  </w:style>
  <w:style w:type="character" w:customStyle="1" w:styleId="WW8Num9z0">
    <w:name w:val="WW8Num9z0"/>
    <w:rsid w:val="001312ED"/>
    <w:rPr>
      <w:rFonts w:ascii="Symbol" w:hAnsi="Symbol" w:cs="Symbol"/>
      <w:sz w:val="22"/>
      <w:szCs w:val="22"/>
    </w:rPr>
  </w:style>
  <w:style w:type="character" w:customStyle="1" w:styleId="WW8Num9z2">
    <w:name w:val="WW8Num9z2"/>
    <w:rsid w:val="001312ED"/>
  </w:style>
  <w:style w:type="character" w:customStyle="1" w:styleId="WW8Num9z3">
    <w:name w:val="WW8Num9z3"/>
    <w:rsid w:val="001312ED"/>
  </w:style>
  <w:style w:type="character" w:customStyle="1" w:styleId="WW8Num9z4">
    <w:name w:val="WW8Num9z4"/>
    <w:rsid w:val="001312ED"/>
  </w:style>
  <w:style w:type="character" w:customStyle="1" w:styleId="WW8Num9z5">
    <w:name w:val="WW8Num9z5"/>
    <w:rsid w:val="001312ED"/>
  </w:style>
  <w:style w:type="character" w:customStyle="1" w:styleId="WW8Num9z6">
    <w:name w:val="WW8Num9z6"/>
    <w:rsid w:val="001312ED"/>
  </w:style>
  <w:style w:type="character" w:customStyle="1" w:styleId="WW8Num9z7">
    <w:name w:val="WW8Num9z7"/>
    <w:rsid w:val="001312ED"/>
  </w:style>
  <w:style w:type="character" w:customStyle="1" w:styleId="WW8Num9z8">
    <w:name w:val="WW8Num9z8"/>
    <w:rsid w:val="001312ED"/>
  </w:style>
  <w:style w:type="character" w:customStyle="1" w:styleId="WW8Num10z0">
    <w:name w:val="WW8Num10z0"/>
    <w:rsid w:val="001312ED"/>
    <w:rPr>
      <w:rFonts w:ascii="Symbol" w:hAnsi="Symbol" w:cs="Symbol"/>
      <w:sz w:val="22"/>
      <w:szCs w:val="22"/>
    </w:rPr>
  </w:style>
  <w:style w:type="character" w:customStyle="1" w:styleId="WW8Num10z1">
    <w:name w:val="WW8Num10z1"/>
    <w:rsid w:val="001312ED"/>
  </w:style>
  <w:style w:type="character" w:customStyle="1" w:styleId="WW8Num10z2">
    <w:name w:val="WW8Num10z2"/>
    <w:rsid w:val="001312ED"/>
  </w:style>
  <w:style w:type="character" w:customStyle="1" w:styleId="WW8Num10z3">
    <w:name w:val="WW8Num10z3"/>
    <w:rsid w:val="001312ED"/>
  </w:style>
  <w:style w:type="character" w:customStyle="1" w:styleId="WW8Num10z4">
    <w:name w:val="WW8Num10z4"/>
    <w:rsid w:val="001312ED"/>
  </w:style>
  <w:style w:type="character" w:customStyle="1" w:styleId="WW8Num10z5">
    <w:name w:val="WW8Num10z5"/>
    <w:rsid w:val="001312ED"/>
  </w:style>
  <w:style w:type="character" w:customStyle="1" w:styleId="WW8Num10z6">
    <w:name w:val="WW8Num10z6"/>
    <w:rsid w:val="001312ED"/>
  </w:style>
  <w:style w:type="character" w:customStyle="1" w:styleId="WW8Num10z7">
    <w:name w:val="WW8Num10z7"/>
    <w:rsid w:val="001312ED"/>
  </w:style>
  <w:style w:type="character" w:customStyle="1" w:styleId="WW8Num10z8">
    <w:name w:val="WW8Num10z8"/>
    <w:rsid w:val="001312ED"/>
  </w:style>
  <w:style w:type="character" w:customStyle="1" w:styleId="WW8Num11z0">
    <w:name w:val="WW8Num11z0"/>
    <w:rsid w:val="001312ED"/>
    <w:rPr>
      <w:b w:val="0"/>
      <w:bCs w:val="0"/>
      <w:sz w:val="22"/>
      <w:szCs w:val="22"/>
      <w:lang w:val="ru-RU"/>
    </w:rPr>
  </w:style>
  <w:style w:type="character" w:customStyle="1" w:styleId="WW8Num12z0">
    <w:name w:val="WW8Num12z0"/>
    <w:rsid w:val="001312ED"/>
    <w:rPr>
      <w:rFonts w:ascii="Symbol" w:hAnsi="Symbol" w:cs="Symbol"/>
      <w:sz w:val="22"/>
      <w:szCs w:val="22"/>
    </w:rPr>
  </w:style>
  <w:style w:type="character" w:customStyle="1" w:styleId="WW8Num12z1">
    <w:name w:val="WW8Num12z1"/>
    <w:rsid w:val="001312ED"/>
  </w:style>
  <w:style w:type="character" w:customStyle="1" w:styleId="WW8Num12z2">
    <w:name w:val="WW8Num12z2"/>
    <w:rsid w:val="001312ED"/>
  </w:style>
  <w:style w:type="character" w:customStyle="1" w:styleId="WW8Num12z3">
    <w:name w:val="WW8Num12z3"/>
    <w:rsid w:val="001312ED"/>
  </w:style>
  <w:style w:type="character" w:customStyle="1" w:styleId="WW8Num12z4">
    <w:name w:val="WW8Num12z4"/>
    <w:rsid w:val="001312ED"/>
  </w:style>
  <w:style w:type="character" w:customStyle="1" w:styleId="WW8Num12z5">
    <w:name w:val="WW8Num12z5"/>
    <w:rsid w:val="001312ED"/>
  </w:style>
  <w:style w:type="character" w:customStyle="1" w:styleId="WW8Num12z6">
    <w:name w:val="WW8Num12z6"/>
    <w:rsid w:val="001312ED"/>
  </w:style>
  <w:style w:type="character" w:customStyle="1" w:styleId="WW8Num12z7">
    <w:name w:val="WW8Num12z7"/>
    <w:rsid w:val="001312ED"/>
  </w:style>
  <w:style w:type="character" w:customStyle="1" w:styleId="WW8Num12z8">
    <w:name w:val="WW8Num12z8"/>
    <w:rsid w:val="001312ED"/>
  </w:style>
  <w:style w:type="character" w:customStyle="1" w:styleId="WW8Num13z0">
    <w:name w:val="WW8Num13z0"/>
    <w:rsid w:val="001312ED"/>
    <w:rPr>
      <w:rFonts w:cs="Times New Roman"/>
      <w:b/>
    </w:rPr>
  </w:style>
  <w:style w:type="character" w:customStyle="1" w:styleId="WW8Num14z0">
    <w:name w:val="WW8Num14z0"/>
    <w:uiPriority w:val="99"/>
    <w:rsid w:val="001312ED"/>
    <w:rPr>
      <w:rFonts w:cs="Times New Roman"/>
      <w:b/>
    </w:rPr>
  </w:style>
  <w:style w:type="character" w:customStyle="1" w:styleId="WW8Num14z2">
    <w:name w:val="WW8Num14z2"/>
    <w:rsid w:val="001312ED"/>
  </w:style>
  <w:style w:type="character" w:customStyle="1" w:styleId="WW8Num14z3">
    <w:name w:val="WW8Num14z3"/>
    <w:rsid w:val="001312ED"/>
  </w:style>
  <w:style w:type="character" w:customStyle="1" w:styleId="WW8Num14z4">
    <w:name w:val="WW8Num14z4"/>
    <w:rsid w:val="001312ED"/>
  </w:style>
  <w:style w:type="character" w:customStyle="1" w:styleId="WW8Num14z5">
    <w:name w:val="WW8Num14z5"/>
    <w:rsid w:val="001312ED"/>
  </w:style>
  <w:style w:type="character" w:customStyle="1" w:styleId="WW8Num14z6">
    <w:name w:val="WW8Num14z6"/>
    <w:rsid w:val="001312ED"/>
  </w:style>
  <w:style w:type="character" w:customStyle="1" w:styleId="WW8Num14z7">
    <w:name w:val="WW8Num14z7"/>
    <w:rsid w:val="001312ED"/>
  </w:style>
  <w:style w:type="character" w:customStyle="1" w:styleId="WW8Num14z8">
    <w:name w:val="WW8Num14z8"/>
    <w:rsid w:val="001312ED"/>
  </w:style>
  <w:style w:type="character" w:customStyle="1" w:styleId="WW8Num15z0">
    <w:name w:val="WW8Num15z0"/>
    <w:rsid w:val="001312ED"/>
    <w:rPr>
      <w:rFonts w:cs="Times New Roman"/>
      <w:b/>
    </w:rPr>
  </w:style>
  <w:style w:type="character" w:customStyle="1" w:styleId="WW8Num16z0">
    <w:name w:val="WW8Num16z0"/>
    <w:rsid w:val="001312ED"/>
    <w:rPr>
      <w:rFonts w:cs="Times New Roman"/>
      <w:b/>
    </w:rPr>
  </w:style>
  <w:style w:type="character" w:customStyle="1" w:styleId="WW8Num16z1">
    <w:name w:val="WW8Num16z1"/>
    <w:rsid w:val="001312ED"/>
  </w:style>
  <w:style w:type="character" w:customStyle="1" w:styleId="WW8Num16z2">
    <w:name w:val="WW8Num16z2"/>
    <w:rsid w:val="001312ED"/>
  </w:style>
  <w:style w:type="character" w:customStyle="1" w:styleId="WW8Num16z3">
    <w:name w:val="WW8Num16z3"/>
    <w:rsid w:val="001312ED"/>
  </w:style>
  <w:style w:type="character" w:customStyle="1" w:styleId="WW8Num16z4">
    <w:name w:val="WW8Num16z4"/>
    <w:rsid w:val="001312ED"/>
  </w:style>
  <w:style w:type="character" w:customStyle="1" w:styleId="WW8Num16z5">
    <w:name w:val="WW8Num16z5"/>
    <w:rsid w:val="001312ED"/>
  </w:style>
  <w:style w:type="character" w:customStyle="1" w:styleId="WW8Num16z6">
    <w:name w:val="WW8Num16z6"/>
    <w:rsid w:val="001312ED"/>
  </w:style>
  <w:style w:type="character" w:customStyle="1" w:styleId="WW8Num16z7">
    <w:name w:val="WW8Num16z7"/>
    <w:rsid w:val="001312ED"/>
  </w:style>
  <w:style w:type="character" w:customStyle="1" w:styleId="WW8Num16z8">
    <w:name w:val="WW8Num16z8"/>
    <w:rsid w:val="001312ED"/>
  </w:style>
  <w:style w:type="character" w:customStyle="1" w:styleId="WW8Num17z0">
    <w:name w:val="WW8Num17z0"/>
    <w:rsid w:val="001312ED"/>
    <w:rPr>
      <w:rFonts w:cs="Times New Roman"/>
      <w:b/>
    </w:rPr>
  </w:style>
  <w:style w:type="character" w:customStyle="1" w:styleId="WW8Num18z0">
    <w:name w:val="WW8Num18z0"/>
    <w:rsid w:val="001312ED"/>
    <w:rPr>
      <w:rFonts w:ascii="Courier New" w:hAnsi="Courier New" w:cs="Courier New"/>
      <w:shd w:val="clear" w:color="auto" w:fill="00FF00"/>
    </w:rPr>
  </w:style>
  <w:style w:type="character" w:customStyle="1" w:styleId="WW8Num18z2">
    <w:name w:val="WW8Num18z2"/>
    <w:rsid w:val="001312ED"/>
    <w:rPr>
      <w:rFonts w:cs="Times New Roman"/>
      <w:b/>
    </w:rPr>
  </w:style>
  <w:style w:type="character" w:customStyle="1" w:styleId="WW8Num19z0">
    <w:name w:val="WW8Num19z0"/>
    <w:rsid w:val="001312ED"/>
    <w:rPr>
      <w:rFonts w:ascii="Courier New" w:hAnsi="Courier New" w:cs="Times New Roman"/>
      <w:color w:val="000000"/>
    </w:rPr>
  </w:style>
  <w:style w:type="character" w:customStyle="1" w:styleId="WW8Num19z1">
    <w:name w:val="WW8Num19z1"/>
    <w:rsid w:val="001312ED"/>
    <w:rPr>
      <w:rFonts w:ascii="Courier New" w:hAnsi="Courier New" w:cs="Times New Roman"/>
      <w:b/>
    </w:rPr>
  </w:style>
  <w:style w:type="character" w:customStyle="1" w:styleId="WW8Num19z2">
    <w:name w:val="WW8Num19z2"/>
    <w:rsid w:val="001312ED"/>
    <w:rPr>
      <w:rFonts w:cs="Times New Roman"/>
      <w:b/>
    </w:rPr>
  </w:style>
  <w:style w:type="character" w:customStyle="1" w:styleId="WW8Num20z0">
    <w:name w:val="WW8Num20z0"/>
    <w:rsid w:val="001312ED"/>
    <w:rPr>
      <w:rFonts w:ascii="Courier New" w:hAnsi="Courier New" w:cs="Times New Roman"/>
      <w:color w:val="000000"/>
      <w:sz w:val="24"/>
      <w:szCs w:val="24"/>
      <w:lang w:eastAsia="ru-RU"/>
    </w:rPr>
  </w:style>
  <w:style w:type="character" w:customStyle="1" w:styleId="WW8Num20z1">
    <w:name w:val="WW8Num20z1"/>
    <w:rsid w:val="001312ED"/>
    <w:rPr>
      <w:rFonts w:ascii="Courier New" w:hAnsi="Courier New" w:cs="Times New Roman"/>
      <w:b/>
    </w:rPr>
  </w:style>
  <w:style w:type="character" w:customStyle="1" w:styleId="WW8Num20z2">
    <w:name w:val="WW8Num20z2"/>
    <w:rsid w:val="001312ED"/>
    <w:rPr>
      <w:rFonts w:cs="Times New Roman"/>
      <w:b/>
    </w:rPr>
  </w:style>
  <w:style w:type="character" w:customStyle="1" w:styleId="WW8Num21z0">
    <w:name w:val="WW8Num21z0"/>
    <w:rsid w:val="001312ED"/>
    <w:rPr>
      <w:rFonts w:cs="Times New Roman"/>
      <w:b/>
    </w:rPr>
  </w:style>
  <w:style w:type="character" w:customStyle="1" w:styleId="WW8Num22z0">
    <w:name w:val="WW8Num22z0"/>
    <w:rsid w:val="001312ED"/>
    <w:rPr>
      <w:rFonts w:cs="Times New Roman"/>
      <w:b/>
    </w:rPr>
  </w:style>
  <w:style w:type="character" w:customStyle="1" w:styleId="WW8Num11z1">
    <w:name w:val="WW8Num11z1"/>
    <w:rsid w:val="001312ED"/>
  </w:style>
  <w:style w:type="character" w:customStyle="1" w:styleId="WW8Num11z2">
    <w:name w:val="WW8Num11z2"/>
    <w:rsid w:val="001312ED"/>
  </w:style>
  <w:style w:type="character" w:customStyle="1" w:styleId="WW8Num11z3">
    <w:name w:val="WW8Num11z3"/>
    <w:rsid w:val="001312ED"/>
  </w:style>
  <w:style w:type="character" w:customStyle="1" w:styleId="WW8Num11z4">
    <w:name w:val="WW8Num11z4"/>
    <w:rsid w:val="001312ED"/>
  </w:style>
  <w:style w:type="character" w:customStyle="1" w:styleId="WW8Num11z5">
    <w:name w:val="WW8Num11z5"/>
    <w:rsid w:val="001312ED"/>
  </w:style>
  <w:style w:type="character" w:customStyle="1" w:styleId="WW8Num11z6">
    <w:name w:val="WW8Num11z6"/>
    <w:rsid w:val="001312ED"/>
  </w:style>
  <w:style w:type="character" w:customStyle="1" w:styleId="WW8Num11z7">
    <w:name w:val="WW8Num11z7"/>
    <w:rsid w:val="001312ED"/>
  </w:style>
  <w:style w:type="character" w:customStyle="1" w:styleId="WW8Num11z8">
    <w:name w:val="WW8Num11z8"/>
    <w:rsid w:val="001312ED"/>
  </w:style>
  <w:style w:type="character" w:customStyle="1" w:styleId="WW8Num13z2">
    <w:name w:val="WW8Num13z2"/>
    <w:rsid w:val="001312ED"/>
    <w:rPr>
      <w:rFonts w:cs="Times New Roman"/>
      <w:b/>
    </w:rPr>
  </w:style>
  <w:style w:type="character" w:customStyle="1" w:styleId="WW8Num14z1">
    <w:name w:val="WW8Num14z1"/>
    <w:rsid w:val="001312ED"/>
    <w:rPr>
      <w:rFonts w:ascii="Courier New" w:hAnsi="Courier New" w:cs="Times New Roman"/>
      <w:b/>
    </w:rPr>
  </w:style>
  <w:style w:type="character" w:customStyle="1" w:styleId="WW8Num15z1">
    <w:name w:val="WW8Num15z1"/>
    <w:rsid w:val="001312ED"/>
    <w:rPr>
      <w:rFonts w:ascii="Courier New" w:hAnsi="Courier New" w:cs="Times New Roman"/>
      <w:b/>
    </w:rPr>
  </w:style>
  <w:style w:type="character" w:customStyle="1" w:styleId="WW8Num15z2">
    <w:name w:val="WW8Num15z2"/>
    <w:rsid w:val="001312ED"/>
    <w:rPr>
      <w:rFonts w:cs="Times New Roman"/>
      <w:b/>
    </w:rPr>
  </w:style>
  <w:style w:type="character" w:customStyle="1" w:styleId="WW8Num18z1">
    <w:name w:val="WW8Num18z1"/>
    <w:rsid w:val="001312ED"/>
  </w:style>
  <w:style w:type="character" w:customStyle="1" w:styleId="WW8Num18z3">
    <w:name w:val="WW8Num18z3"/>
    <w:rsid w:val="001312ED"/>
  </w:style>
  <w:style w:type="character" w:customStyle="1" w:styleId="WW8Num18z4">
    <w:name w:val="WW8Num18z4"/>
    <w:rsid w:val="001312ED"/>
  </w:style>
  <w:style w:type="character" w:customStyle="1" w:styleId="WW8Num18z5">
    <w:name w:val="WW8Num18z5"/>
    <w:rsid w:val="001312ED"/>
  </w:style>
  <w:style w:type="character" w:customStyle="1" w:styleId="WW8Num18z6">
    <w:name w:val="WW8Num18z6"/>
    <w:rsid w:val="001312ED"/>
  </w:style>
  <w:style w:type="character" w:customStyle="1" w:styleId="WW8Num18z7">
    <w:name w:val="WW8Num18z7"/>
    <w:rsid w:val="001312ED"/>
  </w:style>
  <w:style w:type="character" w:customStyle="1" w:styleId="WW8Num18z8">
    <w:name w:val="WW8Num18z8"/>
    <w:rsid w:val="001312ED"/>
  </w:style>
  <w:style w:type="character" w:customStyle="1" w:styleId="WW8Num19z3">
    <w:name w:val="WW8Num19z3"/>
    <w:rsid w:val="001312ED"/>
  </w:style>
  <w:style w:type="character" w:customStyle="1" w:styleId="WW8Num19z4">
    <w:name w:val="WW8Num19z4"/>
    <w:rsid w:val="001312ED"/>
  </w:style>
  <w:style w:type="character" w:customStyle="1" w:styleId="WW8Num19z5">
    <w:name w:val="WW8Num19z5"/>
    <w:rsid w:val="001312ED"/>
  </w:style>
  <w:style w:type="character" w:customStyle="1" w:styleId="WW8Num19z6">
    <w:name w:val="WW8Num19z6"/>
    <w:rsid w:val="001312ED"/>
  </w:style>
  <w:style w:type="character" w:customStyle="1" w:styleId="WW8Num19z7">
    <w:name w:val="WW8Num19z7"/>
    <w:rsid w:val="001312ED"/>
  </w:style>
  <w:style w:type="character" w:customStyle="1" w:styleId="WW8Num19z8">
    <w:name w:val="WW8Num19z8"/>
    <w:rsid w:val="001312ED"/>
  </w:style>
  <w:style w:type="character" w:customStyle="1" w:styleId="WW8Num21z1">
    <w:name w:val="WW8Num21z1"/>
    <w:rsid w:val="001312ED"/>
  </w:style>
  <w:style w:type="character" w:customStyle="1" w:styleId="WW8Num21z2">
    <w:name w:val="WW8Num21z2"/>
    <w:rsid w:val="001312ED"/>
  </w:style>
  <w:style w:type="character" w:customStyle="1" w:styleId="WW8Num21z3">
    <w:name w:val="WW8Num21z3"/>
    <w:rsid w:val="001312ED"/>
  </w:style>
  <w:style w:type="character" w:customStyle="1" w:styleId="WW8Num21z4">
    <w:name w:val="WW8Num21z4"/>
    <w:rsid w:val="001312ED"/>
  </w:style>
  <w:style w:type="character" w:customStyle="1" w:styleId="WW8Num21z5">
    <w:name w:val="WW8Num21z5"/>
    <w:rsid w:val="001312ED"/>
  </w:style>
  <w:style w:type="character" w:customStyle="1" w:styleId="WW8Num21z6">
    <w:name w:val="WW8Num21z6"/>
    <w:rsid w:val="001312ED"/>
  </w:style>
  <w:style w:type="character" w:customStyle="1" w:styleId="WW8Num21z7">
    <w:name w:val="WW8Num21z7"/>
    <w:rsid w:val="001312ED"/>
  </w:style>
  <w:style w:type="character" w:customStyle="1" w:styleId="WW8Num21z8">
    <w:name w:val="WW8Num21z8"/>
    <w:rsid w:val="001312ED"/>
  </w:style>
  <w:style w:type="character" w:customStyle="1" w:styleId="WW8Num4z2">
    <w:name w:val="WW8Num4z2"/>
    <w:rsid w:val="001312ED"/>
    <w:rPr>
      <w:rFonts w:hint="default"/>
      <w:i w:val="0"/>
    </w:rPr>
  </w:style>
  <w:style w:type="character" w:customStyle="1" w:styleId="Heading1">
    <w:name w:val="Heading #1_"/>
    <w:rsid w:val="001312ED"/>
    <w:rPr>
      <w:b/>
      <w:bCs/>
      <w:sz w:val="51"/>
      <w:szCs w:val="51"/>
      <w:lang w:bidi="ar-SA"/>
    </w:rPr>
  </w:style>
  <w:style w:type="character" w:customStyle="1" w:styleId="afffffffff9">
    <w:name w:val="Символы концевой сноски"/>
    <w:rsid w:val="001312ED"/>
    <w:rPr>
      <w:vertAlign w:val="superscript"/>
    </w:rPr>
  </w:style>
  <w:style w:type="character" w:customStyle="1" w:styleId="WW-0">
    <w:name w:val="WW-Символы концевой сноски"/>
    <w:rsid w:val="001312ED"/>
  </w:style>
  <w:style w:type="character" w:customStyle="1" w:styleId="s1">
    <w:name w:val="s1"/>
    <w:rsid w:val="001312ED"/>
  </w:style>
  <w:style w:type="character" w:customStyle="1" w:styleId="afffffffffa">
    <w:name w:val="Маркеры списка"/>
    <w:rsid w:val="001312ED"/>
    <w:rPr>
      <w:rFonts w:ascii="OpenSymbol" w:eastAsia="OpenSymbol" w:hAnsi="OpenSymbol" w:cs="OpenSymbol"/>
    </w:rPr>
  </w:style>
  <w:style w:type="character" w:customStyle="1" w:styleId="1ffff">
    <w:name w:val="Знак концевой сноски1"/>
    <w:rsid w:val="001312ED"/>
    <w:rPr>
      <w:vertAlign w:val="superscript"/>
    </w:rPr>
  </w:style>
  <w:style w:type="character" w:customStyle="1" w:styleId="ListLabel2">
    <w:name w:val="ListLabel 2"/>
    <w:rsid w:val="001312ED"/>
    <w:rPr>
      <w:rFonts w:cs="Courier New"/>
    </w:rPr>
  </w:style>
  <w:style w:type="character" w:customStyle="1" w:styleId="ListLabel3">
    <w:name w:val="ListLabel 3"/>
    <w:rsid w:val="001312ED"/>
    <w:rPr>
      <w:rFonts w:cs="Times New Roman"/>
      <w:color w:val="000000"/>
    </w:rPr>
  </w:style>
  <w:style w:type="character" w:customStyle="1" w:styleId="ListLabel5">
    <w:name w:val="ListLabel 5"/>
    <w:rsid w:val="001312ED"/>
    <w:rPr>
      <w:rFonts w:cs="Symbol"/>
      <w:sz w:val="22"/>
      <w:szCs w:val="22"/>
    </w:rPr>
  </w:style>
  <w:style w:type="character" w:customStyle="1" w:styleId="ListLabel6">
    <w:name w:val="ListLabel 6"/>
    <w:rsid w:val="001312ED"/>
    <w:rPr>
      <w:b w:val="0"/>
      <w:bCs w:val="0"/>
      <w:sz w:val="22"/>
      <w:szCs w:val="22"/>
      <w:lang w:val="ru-RU"/>
    </w:rPr>
  </w:style>
  <w:style w:type="paragraph" w:customStyle="1" w:styleId="1ffff0">
    <w:name w:val="Название объекта1"/>
    <w:basedOn w:val="a7"/>
    <w:rsid w:val="001312ED"/>
    <w:pPr>
      <w:suppressLineNumbers/>
      <w:spacing w:before="120" w:after="120" w:line="240" w:lineRule="auto"/>
    </w:pPr>
    <w:rPr>
      <w:rFonts w:ascii="Times New Roman" w:eastAsia="Times New Roman" w:hAnsi="Times New Roman" w:cs="Mangal"/>
      <w:i/>
      <w:iCs/>
      <w:sz w:val="24"/>
      <w:szCs w:val="24"/>
      <w:lang w:eastAsia="zh-CN"/>
    </w:rPr>
  </w:style>
  <w:style w:type="paragraph" w:customStyle="1" w:styleId="4f3">
    <w:name w:val="çàãîëîâîê 4"/>
    <w:basedOn w:val="a7"/>
    <w:next w:val="a7"/>
    <w:rsid w:val="001312ED"/>
    <w:pPr>
      <w:keepNext/>
      <w:spacing w:after="0" w:line="240" w:lineRule="auto"/>
      <w:jc w:val="center"/>
    </w:pPr>
    <w:rPr>
      <w:rFonts w:ascii="Times New Roman" w:eastAsia="Times New Roman" w:hAnsi="Times New Roman" w:cs="Times New Roman"/>
      <w:b/>
      <w:sz w:val="24"/>
      <w:szCs w:val="20"/>
      <w:lang w:eastAsia="zh-CN"/>
    </w:rPr>
  </w:style>
  <w:style w:type="paragraph" w:customStyle="1" w:styleId="96">
    <w:name w:val="Знак Знак9 Знак Знак"/>
    <w:basedOn w:val="a7"/>
    <w:rsid w:val="001312ED"/>
    <w:pPr>
      <w:spacing w:before="280" w:after="280" w:line="240" w:lineRule="auto"/>
    </w:pPr>
    <w:rPr>
      <w:rFonts w:ascii="Tahoma" w:eastAsia="Times New Roman" w:hAnsi="Tahoma" w:cs="Tahoma"/>
      <w:sz w:val="20"/>
      <w:szCs w:val="20"/>
      <w:lang w:val="en-US" w:eastAsia="zh-CN"/>
    </w:rPr>
  </w:style>
  <w:style w:type="paragraph" w:customStyle="1" w:styleId="xl26">
    <w:name w:val="xl26"/>
    <w:basedOn w:val="a7"/>
    <w:rsid w:val="001312ED"/>
    <w:pPr>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customStyle="1" w:styleId="afffffffffb">
    <w:name w:val="Подпись письма"/>
    <w:basedOn w:val="a7"/>
    <w:rsid w:val="001312ED"/>
    <w:pPr>
      <w:tabs>
        <w:tab w:val="num" w:pos="720"/>
        <w:tab w:val="right" w:pos="9639"/>
      </w:tab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ffff1">
    <w:name w:val="Текст1"/>
    <w:basedOn w:val="a7"/>
    <w:rsid w:val="001312ED"/>
    <w:pPr>
      <w:spacing w:after="0" w:line="240" w:lineRule="auto"/>
      <w:ind w:firstLine="567"/>
      <w:jc w:val="both"/>
    </w:pPr>
    <w:rPr>
      <w:rFonts w:ascii="Courier New" w:eastAsia="Times New Roman" w:hAnsi="Courier New" w:cs="Courier New"/>
      <w:sz w:val="20"/>
      <w:szCs w:val="20"/>
      <w:lang w:eastAsia="zh-CN"/>
    </w:rPr>
  </w:style>
  <w:style w:type="paragraph" w:customStyle="1" w:styleId="xl32">
    <w:name w:val="xl32"/>
    <w:basedOn w:val="a7"/>
    <w:rsid w:val="001312ED"/>
    <w:pPr>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Heading10">
    <w:name w:val="Heading #1"/>
    <w:basedOn w:val="a7"/>
    <w:rsid w:val="001312ED"/>
    <w:pPr>
      <w:shd w:val="clear" w:color="auto" w:fill="FFFFFF"/>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ffffffc">
    <w:name w:val="Блочная цитата"/>
    <w:basedOn w:val="a7"/>
    <w:rsid w:val="001312ED"/>
    <w:pPr>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7"/>
    <w:rsid w:val="001312ED"/>
    <w:pPr>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7"/>
    <w:rsid w:val="001312ED"/>
    <w:pPr>
      <w:spacing w:before="280" w:after="280" w:line="240" w:lineRule="auto"/>
    </w:pPr>
    <w:rPr>
      <w:rFonts w:ascii="Times New Roman" w:eastAsia="Times New Roman" w:hAnsi="Times New Roman" w:cs="Times New Roman"/>
      <w:sz w:val="24"/>
      <w:szCs w:val="24"/>
      <w:lang w:eastAsia="zh-CN"/>
    </w:rPr>
  </w:style>
  <w:style w:type="paragraph" w:customStyle="1" w:styleId="pj">
    <w:name w:val="pj"/>
    <w:basedOn w:val="a7"/>
    <w:rsid w:val="001312ED"/>
    <w:pPr>
      <w:spacing w:before="280" w:after="280" w:line="240" w:lineRule="auto"/>
    </w:pPr>
    <w:rPr>
      <w:rFonts w:ascii="Times New Roman" w:eastAsia="Times New Roman" w:hAnsi="Times New Roman" w:cs="Times New Roman"/>
      <w:sz w:val="24"/>
      <w:szCs w:val="24"/>
      <w:lang w:eastAsia="zh-CN"/>
    </w:rPr>
  </w:style>
  <w:style w:type="character" w:customStyle="1" w:styleId="afffffffffd">
    <w:name w:val="Подпись к таблице_"/>
    <w:link w:val="afffffffffe"/>
    <w:rsid w:val="001312ED"/>
    <w:rPr>
      <w:i/>
      <w:iCs/>
      <w:sz w:val="21"/>
      <w:szCs w:val="21"/>
      <w:shd w:val="clear" w:color="auto" w:fill="FFFFFF"/>
    </w:rPr>
  </w:style>
  <w:style w:type="character" w:customStyle="1" w:styleId="affffffffff">
    <w:name w:val="Подпись к таблице + Не курсив"/>
    <w:rsid w:val="001312E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1312ED"/>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0">
    <w:name w:val="Основной текст + Курсив"/>
    <w:rsid w:val="001312E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1312ED"/>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fa">
    <w:name w:val="Основной текст2"/>
    <w:basedOn w:val="a7"/>
    <w:rsid w:val="001312ED"/>
    <w:pPr>
      <w:widowControl w:val="0"/>
      <w:shd w:val="clear" w:color="auto" w:fill="FFFFFF"/>
      <w:suppressAutoHyphens w:val="0"/>
      <w:spacing w:after="0" w:line="274" w:lineRule="exact"/>
      <w:jc w:val="both"/>
    </w:pPr>
    <w:rPr>
      <w:rFonts w:ascii="Times New Roman" w:eastAsia="Times New Roman" w:hAnsi="Times New Roman" w:cs="Times New Roman"/>
      <w:sz w:val="21"/>
      <w:szCs w:val="21"/>
      <w:lang w:eastAsia="en-US"/>
    </w:rPr>
  </w:style>
  <w:style w:type="paragraph" w:customStyle="1" w:styleId="afffffffffe">
    <w:name w:val="Подпись к таблице"/>
    <w:basedOn w:val="a7"/>
    <w:link w:val="afffffffffd"/>
    <w:rsid w:val="001312ED"/>
    <w:pPr>
      <w:widowControl w:val="0"/>
      <w:shd w:val="clear" w:color="auto" w:fill="FFFFFF"/>
      <w:suppressAutoHyphens w:val="0"/>
      <w:spacing w:after="0" w:line="0" w:lineRule="atLeast"/>
    </w:pPr>
    <w:rPr>
      <w:rFonts w:ascii="Times New Roman" w:eastAsia="Times New Roman" w:hAnsi="Times New Roman" w:cs="Times New Roman"/>
      <w:i/>
      <w:iCs/>
      <w:sz w:val="21"/>
      <w:szCs w:val="21"/>
      <w:lang w:eastAsia="ru-RU"/>
    </w:rPr>
  </w:style>
  <w:style w:type="paragraph" w:customStyle="1" w:styleId="1ffff2">
    <w:name w:val="Колонтитул1"/>
    <w:basedOn w:val="a7"/>
    <w:rsid w:val="001312ED"/>
    <w:pPr>
      <w:widowControl w:val="0"/>
      <w:shd w:val="clear" w:color="auto" w:fill="FFFFFF"/>
      <w:suppressAutoHyphens w:val="0"/>
      <w:spacing w:after="0" w:line="0" w:lineRule="atLeast"/>
    </w:pPr>
    <w:rPr>
      <w:rFonts w:ascii="Times New Roman" w:eastAsia="Times New Roman" w:hAnsi="Times New Roman" w:cs="Times New Roman"/>
      <w:sz w:val="21"/>
      <w:szCs w:val="21"/>
      <w:lang w:eastAsia="en-US"/>
    </w:rPr>
  </w:style>
  <w:style w:type="character" w:customStyle="1" w:styleId="2ffb">
    <w:name w:val="Основной текст (2) + Не курсив"/>
    <w:rsid w:val="001312E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f3">
    <w:name w:val="Заголовок №1_"/>
    <w:link w:val="11f5"/>
    <w:uiPriority w:val="99"/>
    <w:rsid w:val="001312ED"/>
    <w:rPr>
      <w:sz w:val="21"/>
      <w:szCs w:val="21"/>
      <w:shd w:val="clear" w:color="auto" w:fill="FFFFFF"/>
    </w:rPr>
  </w:style>
  <w:style w:type="character" w:customStyle="1" w:styleId="1ffff4">
    <w:name w:val="Заголовок №1"/>
    <w:rsid w:val="001312ED"/>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f5">
    <w:name w:val="Заголовок №11"/>
    <w:basedOn w:val="a7"/>
    <w:link w:val="1ffff3"/>
    <w:uiPriority w:val="99"/>
    <w:rsid w:val="001312ED"/>
    <w:pPr>
      <w:widowControl w:val="0"/>
      <w:shd w:val="clear" w:color="auto" w:fill="FFFFFF"/>
      <w:suppressAutoHyphens w:val="0"/>
      <w:spacing w:before="300" w:after="300" w:line="0" w:lineRule="atLeast"/>
      <w:jc w:val="center"/>
      <w:outlineLvl w:val="0"/>
    </w:pPr>
    <w:rPr>
      <w:rFonts w:ascii="Times New Roman" w:eastAsia="Times New Roman" w:hAnsi="Times New Roman" w:cs="Times New Roman"/>
      <w:sz w:val="21"/>
      <w:szCs w:val="21"/>
      <w:lang w:eastAsia="ru-RU"/>
    </w:rPr>
  </w:style>
  <w:style w:type="character" w:styleId="affffffffff1">
    <w:name w:val="Placeholder Text"/>
    <w:uiPriority w:val="99"/>
    <w:semiHidden/>
    <w:rsid w:val="001312ED"/>
    <w:rPr>
      <w:color w:val="808080"/>
    </w:rPr>
  </w:style>
  <w:style w:type="character" w:customStyle="1" w:styleId="extended-textshort">
    <w:name w:val="extended-text__short"/>
    <w:rsid w:val="001312ED"/>
  </w:style>
  <w:style w:type="paragraph" w:customStyle="1" w:styleId="msonormalmailrucssattributepostfix">
    <w:name w:val="msonormal_mailru_css_attribute_postfix"/>
    <w:basedOn w:val="a7"/>
    <w:rsid w:val="001312ED"/>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W8Num13z1">
    <w:name w:val="WW8Num13z1"/>
    <w:rsid w:val="001312ED"/>
    <w:rPr>
      <w:rFonts w:ascii="Symbol" w:hAnsi="Symbol"/>
      <w:b w:val="0"/>
      <w:i w:val="0"/>
      <w:sz w:val="14"/>
      <w:szCs w:val="14"/>
    </w:rPr>
  </w:style>
  <w:style w:type="character" w:customStyle="1" w:styleId="WW8Num23z0">
    <w:name w:val="WW8Num23z0"/>
    <w:rsid w:val="001312ED"/>
    <w:rPr>
      <w:i w:val="0"/>
    </w:rPr>
  </w:style>
  <w:style w:type="character" w:customStyle="1" w:styleId="WW8Num24z0">
    <w:name w:val="WW8Num24z0"/>
    <w:rsid w:val="001312ED"/>
    <w:rPr>
      <w:b w:val="0"/>
    </w:rPr>
  </w:style>
  <w:style w:type="character" w:customStyle="1" w:styleId="WW8Num25z0">
    <w:name w:val="WW8Num25z0"/>
    <w:rsid w:val="001312ED"/>
    <w:rPr>
      <w:b w:val="0"/>
      <w:i w:val="0"/>
    </w:rPr>
  </w:style>
  <w:style w:type="character" w:customStyle="1" w:styleId="WW8Num27z1">
    <w:name w:val="WW8Num27z1"/>
    <w:rsid w:val="001312ED"/>
    <w:rPr>
      <w:b/>
    </w:rPr>
  </w:style>
  <w:style w:type="character" w:customStyle="1" w:styleId="WW8Num28z0">
    <w:name w:val="WW8Num28z0"/>
    <w:rsid w:val="001312ED"/>
    <w:rPr>
      <w:i w:val="0"/>
    </w:rPr>
  </w:style>
  <w:style w:type="character" w:customStyle="1" w:styleId="WW8Num29z1">
    <w:name w:val="WW8Num29z1"/>
    <w:rsid w:val="001312ED"/>
    <w:rPr>
      <w:b/>
    </w:rPr>
  </w:style>
  <w:style w:type="character" w:customStyle="1" w:styleId="WW8Num33z0">
    <w:name w:val="WW8Num33z0"/>
    <w:rsid w:val="001312ED"/>
    <w:rPr>
      <w:sz w:val="40"/>
      <w:szCs w:val="40"/>
    </w:rPr>
  </w:style>
  <w:style w:type="character" w:customStyle="1" w:styleId="WW8Num34z0">
    <w:name w:val="WW8Num34z0"/>
    <w:rsid w:val="001312ED"/>
    <w:rPr>
      <w:i w:val="0"/>
    </w:rPr>
  </w:style>
  <w:style w:type="character" w:customStyle="1" w:styleId="201">
    <w:name w:val="Знак20"/>
    <w:rsid w:val="001312ED"/>
    <w:rPr>
      <w:b/>
      <w:kern w:val="1"/>
      <w:sz w:val="36"/>
    </w:rPr>
  </w:style>
  <w:style w:type="character" w:customStyle="1" w:styleId="191">
    <w:name w:val="Знак19"/>
    <w:rsid w:val="001312ED"/>
    <w:rPr>
      <w:b/>
      <w:bCs/>
      <w:sz w:val="24"/>
      <w:szCs w:val="24"/>
    </w:rPr>
  </w:style>
  <w:style w:type="character" w:customStyle="1" w:styleId="181">
    <w:name w:val="Знак18"/>
    <w:rsid w:val="001312ED"/>
    <w:rPr>
      <w:rFonts w:ascii="Arial" w:hAnsi="Arial"/>
      <w:b/>
      <w:sz w:val="24"/>
    </w:rPr>
  </w:style>
  <w:style w:type="character" w:customStyle="1" w:styleId="171">
    <w:name w:val="Знак17"/>
    <w:rsid w:val="001312ED"/>
    <w:rPr>
      <w:rFonts w:ascii="Arial" w:hAnsi="Arial"/>
      <w:sz w:val="24"/>
    </w:rPr>
  </w:style>
  <w:style w:type="character" w:customStyle="1" w:styleId="161">
    <w:name w:val="Знак16"/>
    <w:rsid w:val="001312ED"/>
    <w:rPr>
      <w:sz w:val="22"/>
    </w:rPr>
  </w:style>
  <w:style w:type="character" w:customStyle="1" w:styleId="151">
    <w:name w:val="Знак15"/>
    <w:rsid w:val="001312ED"/>
    <w:rPr>
      <w:i/>
      <w:sz w:val="22"/>
    </w:rPr>
  </w:style>
  <w:style w:type="character" w:customStyle="1" w:styleId="142">
    <w:name w:val="Знак14"/>
    <w:rsid w:val="001312ED"/>
    <w:rPr>
      <w:rFonts w:ascii="Arial" w:hAnsi="Arial"/>
    </w:rPr>
  </w:style>
  <w:style w:type="character" w:customStyle="1" w:styleId="133">
    <w:name w:val="Знак13"/>
    <w:rsid w:val="001312ED"/>
    <w:rPr>
      <w:rFonts w:ascii="Arial" w:hAnsi="Arial"/>
      <w:i/>
    </w:rPr>
  </w:style>
  <w:style w:type="character" w:customStyle="1" w:styleId="11f6">
    <w:name w:val="Знак11 Знак"/>
    <w:rsid w:val="001312ED"/>
    <w:rPr>
      <w:sz w:val="24"/>
      <w:szCs w:val="24"/>
    </w:rPr>
  </w:style>
  <w:style w:type="character" w:customStyle="1" w:styleId="97">
    <w:name w:val="Знак9"/>
    <w:rsid w:val="001312ED"/>
    <w:rPr>
      <w:sz w:val="24"/>
      <w:szCs w:val="24"/>
    </w:rPr>
  </w:style>
  <w:style w:type="character" w:customStyle="1" w:styleId="84">
    <w:name w:val="Знак8"/>
    <w:rsid w:val="001312ED"/>
    <w:rPr>
      <w:rFonts w:ascii="Courier New" w:hAnsi="Courier New" w:cs="Courier New"/>
    </w:rPr>
  </w:style>
  <w:style w:type="character" w:customStyle="1" w:styleId="74">
    <w:name w:val="Знак7"/>
    <w:rsid w:val="001312ED"/>
    <w:rPr>
      <w:sz w:val="24"/>
      <w:lang w:val="ru-RU" w:eastAsia="ar-SA" w:bidi="ar-SA"/>
    </w:rPr>
  </w:style>
  <w:style w:type="character" w:customStyle="1" w:styleId="67">
    <w:name w:val="Знак6"/>
    <w:rsid w:val="001312ED"/>
    <w:rPr>
      <w:sz w:val="24"/>
      <w:szCs w:val="24"/>
    </w:rPr>
  </w:style>
  <w:style w:type="paragraph" w:customStyle="1" w:styleId="21fc">
    <w:name w:val="Нумерованный список 21"/>
    <w:basedOn w:val="a7"/>
    <w:rsid w:val="001312ED"/>
    <w:pPr>
      <w:tabs>
        <w:tab w:val="left" w:pos="643"/>
      </w:tabs>
      <w:spacing w:after="0" w:line="240" w:lineRule="auto"/>
      <w:ind w:left="643" w:hanging="360"/>
      <w:jc w:val="both"/>
    </w:pPr>
    <w:rPr>
      <w:rFonts w:ascii="Times New Roman" w:eastAsia="Times New Roman" w:hAnsi="Times New Roman" w:cs="Times New Roman"/>
      <w:sz w:val="24"/>
      <w:szCs w:val="24"/>
    </w:rPr>
  </w:style>
  <w:style w:type="paragraph" w:customStyle="1" w:styleId="21fd">
    <w:name w:val="Маркированный список 21"/>
    <w:basedOn w:val="a7"/>
    <w:rsid w:val="001312ED"/>
    <w:pPr>
      <w:tabs>
        <w:tab w:val="num" w:pos="643"/>
      </w:tabs>
      <w:spacing w:after="60" w:line="240" w:lineRule="auto"/>
      <w:ind w:left="643" w:hanging="360"/>
      <w:jc w:val="both"/>
    </w:pPr>
    <w:rPr>
      <w:rFonts w:ascii="Times New Roman" w:eastAsia="Times New Roman" w:hAnsi="Times New Roman" w:cs="Times New Roman"/>
      <w:sz w:val="24"/>
      <w:szCs w:val="20"/>
    </w:rPr>
  </w:style>
  <w:style w:type="paragraph" w:customStyle="1" w:styleId="2ffc">
    <w:name w:val="Текст2"/>
    <w:basedOn w:val="a7"/>
    <w:rsid w:val="001312ED"/>
    <w:pPr>
      <w:spacing w:after="0" w:line="240" w:lineRule="auto"/>
      <w:jc w:val="both"/>
    </w:pPr>
    <w:rPr>
      <w:rFonts w:ascii="Courier New" w:eastAsia="Times New Roman" w:hAnsi="Courier New" w:cs="Courier New"/>
      <w:sz w:val="20"/>
      <w:szCs w:val="20"/>
    </w:rPr>
  </w:style>
  <w:style w:type="paragraph" w:customStyle="1" w:styleId="318">
    <w:name w:val="Маркированный список 31"/>
    <w:basedOn w:val="a7"/>
    <w:rsid w:val="001312ED"/>
    <w:pPr>
      <w:tabs>
        <w:tab w:val="left" w:pos="926"/>
      </w:tabs>
      <w:spacing w:after="60" w:line="240" w:lineRule="auto"/>
      <w:ind w:left="926" w:hanging="360"/>
      <w:jc w:val="both"/>
    </w:pPr>
    <w:rPr>
      <w:rFonts w:ascii="Times New Roman" w:eastAsia="Times New Roman" w:hAnsi="Times New Roman" w:cs="Times New Roman"/>
      <w:sz w:val="24"/>
      <w:szCs w:val="20"/>
    </w:rPr>
  </w:style>
  <w:style w:type="paragraph" w:customStyle="1" w:styleId="414">
    <w:name w:val="Маркированный список 41"/>
    <w:basedOn w:val="a7"/>
    <w:rsid w:val="001312ED"/>
    <w:pPr>
      <w:tabs>
        <w:tab w:val="left" w:pos="1209"/>
      </w:tabs>
      <w:spacing w:after="60" w:line="240" w:lineRule="auto"/>
      <w:ind w:left="1209" w:hanging="360"/>
      <w:jc w:val="both"/>
    </w:pPr>
    <w:rPr>
      <w:rFonts w:ascii="Times New Roman" w:eastAsia="Times New Roman" w:hAnsi="Times New Roman" w:cs="Times New Roman"/>
      <w:sz w:val="24"/>
      <w:szCs w:val="20"/>
    </w:rPr>
  </w:style>
  <w:style w:type="paragraph" w:customStyle="1" w:styleId="512">
    <w:name w:val="Маркированный список 51"/>
    <w:basedOn w:val="a7"/>
    <w:rsid w:val="001312ED"/>
    <w:pPr>
      <w:tabs>
        <w:tab w:val="left" w:pos="1492"/>
      </w:tabs>
      <w:spacing w:after="60" w:line="240" w:lineRule="auto"/>
      <w:ind w:left="1492" w:hanging="360"/>
      <w:jc w:val="both"/>
    </w:pPr>
    <w:rPr>
      <w:rFonts w:ascii="Times New Roman" w:eastAsia="Times New Roman" w:hAnsi="Times New Roman" w:cs="Times New Roman"/>
      <w:sz w:val="24"/>
      <w:szCs w:val="20"/>
    </w:rPr>
  </w:style>
  <w:style w:type="paragraph" w:customStyle="1" w:styleId="1ffff5">
    <w:name w:val="Нумерованный список1"/>
    <w:basedOn w:val="a7"/>
    <w:rsid w:val="001312ED"/>
    <w:pPr>
      <w:tabs>
        <w:tab w:val="left" w:pos="360"/>
      </w:tabs>
      <w:spacing w:after="60" w:line="240" w:lineRule="auto"/>
      <w:ind w:left="360" w:hanging="360"/>
      <w:jc w:val="both"/>
    </w:pPr>
    <w:rPr>
      <w:rFonts w:ascii="Times New Roman" w:eastAsia="Times New Roman" w:hAnsi="Times New Roman" w:cs="Times New Roman"/>
      <w:sz w:val="24"/>
      <w:szCs w:val="20"/>
    </w:rPr>
  </w:style>
  <w:style w:type="paragraph" w:customStyle="1" w:styleId="319">
    <w:name w:val="Нумерованный список 31"/>
    <w:basedOn w:val="a7"/>
    <w:rsid w:val="001312ED"/>
    <w:pPr>
      <w:tabs>
        <w:tab w:val="left" w:pos="926"/>
      </w:tabs>
      <w:spacing w:after="60" w:line="240" w:lineRule="auto"/>
      <w:ind w:left="926" w:hanging="360"/>
      <w:jc w:val="both"/>
    </w:pPr>
    <w:rPr>
      <w:rFonts w:ascii="Times New Roman" w:eastAsia="Times New Roman" w:hAnsi="Times New Roman" w:cs="Times New Roman"/>
      <w:sz w:val="24"/>
      <w:szCs w:val="20"/>
    </w:rPr>
  </w:style>
  <w:style w:type="paragraph" w:customStyle="1" w:styleId="415">
    <w:name w:val="Нумерованный список 41"/>
    <w:basedOn w:val="a7"/>
    <w:rsid w:val="001312ED"/>
    <w:pPr>
      <w:tabs>
        <w:tab w:val="left" w:pos="1209"/>
      </w:tabs>
      <w:spacing w:after="60" w:line="240" w:lineRule="auto"/>
      <w:ind w:left="1209" w:hanging="360"/>
      <w:jc w:val="both"/>
    </w:pPr>
    <w:rPr>
      <w:rFonts w:ascii="Times New Roman" w:eastAsia="Times New Roman" w:hAnsi="Times New Roman" w:cs="Times New Roman"/>
      <w:sz w:val="24"/>
      <w:szCs w:val="20"/>
    </w:rPr>
  </w:style>
  <w:style w:type="paragraph" w:customStyle="1" w:styleId="513">
    <w:name w:val="Нумерованный список 51"/>
    <w:basedOn w:val="a7"/>
    <w:rsid w:val="001312ED"/>
    <w:pPr>
      <w:tabs>
        <w:tab w:val="left" w:pos="1492"/>
      </w:tabs>
      <w:spacing w:after="60" w:line="240" w:lineRule="auto"/>
      <w:ind w:left="1492" w:hanging="360"/>
      <w:jc w:val="both"/>
    </w:pPr>
    <w:rPr>
      <w:rFonts w:ascii="Times New Roman" w:eastAsia="Times New Roman" w:hAnsi="Times New Roman" w:cs="Times New Roman"/>
      <w:sz w:val="24"/>
      <w:szCs w:val="20"/>
    </w:rPr>
  </w:style>
  <w:style w:type="paragraph" w:customStyle="1" w:styleId="1ffff6">
    <w:name w:val="Маркированный список1"/>
    <w:basedOn w:val="a7"/>
    <w:rsid w:val="001312ED"/>
    <w:pPr>
      <w:widowControl w:val="0"/>
      <w:spacing w:after="60" w:line="240" w:lineRule="auto"/>
      <w:jc w:val="both"/>
    </w:pPr>
    <w:rPr>
      <w:rFonts w:ascii="Times New Roman" w:eastAsia="Times New Roman" w:hAnsi="Times New Roman" w:cs="Times New Roman"/>
      <w:sz w:val="24"/>
      <w:szCs w:val="24"/>
    </w:rPr>
  </w:style>
  <w:style w:type="paragraph" w:customStyle="1" w:styleId="1ffff7">
    <w:name w:val="Стиль АД_Список 1"/>
    <w:basedOn w:val="a7"/>
    <w:rsid w:val="001312ED"/>
    <w:pPr>
      <w:tabs>
        <w:tab w:val="left" w:pos="720"/>
        <w:tab w:val="left" w:pos="1440"/>
      </w:tabs>
      <w:spacing w:after="0" w:line="240" w:lineRule="auto"/>
      <w:ind w:left="1224" w:hanging="504"/>
      <w:jc w:val="both"/>
    </w:pPr>
    <w:rPr>
      <w:rFonts w:ascii="Times New Roman" w:eastAsia="Times New Roman" w:hAnsi="Times New Roman" w:cs="Times New Roman"/>
      <w:b/>
      <w:bCs/>
      <w:i/>
      <w:iCs/>
      <w:sz w:val="24"/>
      <w:szCs w:val="24"/>
    </w:rPr>
  </w:style>
  <w:style w:type="paragraph" w:customStyle="1" w:styleId="1ffff8">
    <w:name w:val="Цитата1"/>
    <w:basedOn w:val="a7"/>
    <w:rsid w:val="001312ED"/>
    <w:pPr>
      <w:spacing w:after="120" w:line="240" w:lineRule="auto"/>
      <w:ind w:left="1440" w:right="1440"/>
      <w:jc w:val="both"/>
    </w:pPr>
    <w:rPr>
      <w:rFonts w:ascii="Times New Roman" w:eastAsia="Times New Roman" w:hAnsi="Times New Roman" w:cs="Times New Roman"/>
      <w:sz w:val="24"/>
      <w:szCs w:val="20"/>
    </w:rPr>
  </w:style>
  <w:style w:type="paragraph" w:customStyle="1" w:styleId="CharChar">
    <w:name w:val="Char Char"/>
    <w:basedOn w:val="a7"/>
    <w:rsid w:val="001312ED"/>
    <w:pPr>
      <w:spacing w:before="280" w:after="280" w:line="240" w:lineRule="auto"/>
    </w:pPr>
    <w:rPr>
      <w:rFonts w:ascii="Tahoma" w:eastAsia="Times New Roman" w:hAnsi="Tahoma" w:cs="Times New Roman"/>
      <w:sz w:val="20"/>
      <w:szCs w:val="20"/>
      <w:lang w:val="en-US"/>
    </w:rPr>
  </w:style>
  <w:style w:type="paragraph" w:customStyle="1" w:styleId="1ffff9">
    <w:name w:val="Знак1 Знак Знак Знак Знак Знак"/>
    <w:basedOn w:val="a7"/>
    <w:rsid w:val="001312ED"/>
    <w:pPr>
      <w:widowControl w:val="0"/>
      <w:spacing w:line="240" w:lineRule="exact"/>
      <w:jc w:val="right"/>
    </w:pPr>
    <w:rPr>
      <w:rFonts w:ascii="Arial" w:eastAsia="Times New Roman" w:hAnsi="Arial" w:cs="Arial"/>
      <w:sz w:val="20"/>
      <w:szCs w:val="20"/>
      <w:lang w:val="en-GB"/>
    </w:rPr>
  </w:style>
  <w:style w:type="paragraph" w:customStyle="1" w:styleId="tabltext">
    <w:name w:val="tabl_text"/>
    <w:basedOn w:val="a7"/>
    <w:rsid w:val="001312ED"/>
    <w:pPr>
      <w:spacing w:before="45" w:after="45" w:line="240" w:lineRule="auto"/>
      <w:ind w:left="60" w:right="60"/>
      <w:jc w:val="both"/>
    </w:pPr>
    <w:rPr>
      <w:rFonts w:ascii="Times New Roman" w:eastAsia="Times New Roman" w:hAnsi="Times New Roman" w:cs="Times New Roman"/>
      <w:sz w:val="21"/>
      <w:szCs w:val="21"/>
    </w:rPr>
  </w:style>
  <w:style w:type="paragraph" w:customStyle="1" w:styleId="textb">
    <w:name w:val="textb"/>
    <w:basedOn w:val="a7"/>
    <w:rsid w:val="001312ED"/>
    <w:pPr>
      <w:spacing w:after="0" w:line="240" w:lineRule="auto"/>
    </w:pPr>
    <w:rPr>
      <w:rFonts w:ascii="Arial" w:eastAsia="Times New Roman" w:hAnsi="Arial" w:cs="Arial"/>
      <w:b/>
      <w:bCs/>
    </w:rPr>
  </w:style>
  <w:style w:type="paragraph" w:customStyle="1" w:styleId="11f7">
    <w:name w:val="Знак1 Знак Знак1"/>
    <w:basedOn w:val="a7"/>
    <w:rsid w:val="001312ED"/>
    <w:pPr>
      <w:widowControl w:val="0"/>
      <w:spacing w:line="240" w:lineRule="exact"/>
      <w:jc w:val="right"/>
    </w:pPr>
    <w:rPr>
      <w:rFonts w:ascii="Arial" w:eastAsia="Times New Roman" w:hAnsi="Arial" w:cs="Arial"/>
      <w:sz w:val="20"/>
      <w:szCs w:val="20"/>
      <w:lang w:val="en-GB"/>
    </w:rPr>
  </w:style>
  <w:style w:type="paragraph" w:customStyle="1" w:styleId="1ffffa">
    <w:name w:val="1 Знак Знак Знак Знак"/>
    <w:basedOn w:val="a7"/>
    <w:rsid w:val="001312ED"/>
    <w:pPr>
      <w:widowControl w:val="0"/>
      <w:spacing w:line="240" w:lineRule="exact"/>
      <w:jc w:val="right"/>
    </w:pPr>
    <w:rPr>
      <w:rFonts w:ascii="Times New Roman" w:eastAsia="Times New Roman" w:hAnsi="Times New Roman" w:cs="Times New Roman"/>
      <w:sz w:val="20"/>
      <w:szCs w:val="20"/>
      <w:lang w:val="en-GB"/>
    </w:rPr>
  </w:style>
  <w:style w:type="paragraph" w:customStyle="1" w:styleId="affffffffff2">
    <w:name w:val="Основной шрифт абзаца Знак"/>
    <w:basedOn w:val="a7"/>
    <w:rsid w:val="001312ED"/>
    <w:pPr>
      <w:widowControl w:val="0"/>
      <w:spacing w:line="240" w:lineRule="exact"/>
      <w:jc w:val="right"/>
    </w:pPr>
    <w:rPr>
      <w:rFonts w:ascii="Arial" w:eastAsia="Times New Roman" w:hAnsi="Arial" w:cs="Arial"/>
      <w:sz w:val="20"/>
      <w:szCs w:val="20"/>
      <w:lang w:val="en-GB"/>
    </w:rPr>
  </w:style>
  <w:style w:type="paragraph" w:customStyle="1" w:styleId="11f8">
    <w:name w:val="Знак1 Знак Знак Знак1 Знак Знак Знак Знак Знак Знак Знак Знак Знак"/>
    <w:basedOn w:val="a7"/>
    <w:rsid w:val="001312ED"/>
    <w:pPr>
      <w:widowControl w:val="0"/>
      <w:spacing w:line="240" w:lineRule="exact"/>
      <w:jc w:val="right"/>
    </w:pPr>
    <w:rPr>
      <w:rFonts w:ascii="Arial" w:eastAsia="Times New Roman" w:hAnsi="Arial" w:cs="Arial"/>
      <w:sz w:val="20"/>
      <w:szCs w:val="20"/>
      <w:lang w:val="en-GB"/>
    </w:rPr>
  </w:style>
  <w:style w:type="paragraph" w:customStyle="1" w:styleId="1ffffb">
    <w:name w:val="Знак1 Знак Знак Знак Знак Знак Знак Знак Знак Знак Знак Знак Знак Знак Знак"/>
    <w:basedOn w:val="a7"/>
    <w:rsid w:val="001312ED"/>
    <w:pPr>
      <w:widowControl w:val="0"/>
      <w:spacing w:line="240" w:lineRule="exact"/>
      <w:jc w:val="right"/>
    </w:pPr>
    <w:rPr>
      <w:rFonts w:ascii="Arial" w:eastAsia="Times New Roman" w:hAnsi="Arial" w:cs="Arial"/>
      <w:sz w:val="20"/>
      <w:szCs w:val="20"/>
      <w:lang w:val="en-GB"/>
    </w:rPr>
  </w:style>
  <w:style w:type="paragraph" w:customStyle="1" w:styleId="1ffffc">
    <w:name w:val="Знак1 Знак Знак Знак Знак Знак Знак Знак Знак Знак Знак Знак Знак Знак Знак Знак Знак Знак Знак Знак Знак Знак Знак Знак"/>
    <w:basedOn w:val="a7"/>
    <w:rsid w:val="001312ED"/>
    <w:pPr>
      <w:widowControl w:val="0"/>
      <w:spacing w:line="240" w:lineRule="exact"/>
      <w:jc w:val="right"/>
    </w:pPr>
    <w:rPr>
      <w:rFonts w:ascii="Arial" w:eastAsia="Times New Roman" w:hAnsi="Arial" w:cs="Arial"/>
      <w:sz w:val="20"/>
      <w:szCs w:val="20"/>
      <w:lang w:val="en-GB"/>
    </w:rPr>
  </w:style>
  <w:style w:type="paragraph" w:customStyle="1" w:styleId="11f9">
    <w:name w:val="Знак1 Знак Знак Знак Знак Знак1"/>
    <w:basedOn w:val="a7"/>
    <w:rsid w:val="001312ED"/>
    <w:pPr>
      <w:widowControl w:val="0"/>
      <w:spacing w:line="240" w:lineRule="exact"/>
      <w:jc w:val="right"/>
    </w:pPr>
    <w:rPr>
      <w:rFonts w:ascii="Arial" w:eastAsia="Times New Roman" w:hAnsi="Arial" w:cs="Arial"/>
      <w:sz w:val="20"/>
      <w:szCs w:val="20"/>
      <w:lang w:val="en-GB"/>
    </w:rPr>
  </w:style>
  <w:style w:type="paragraph" w:customStyle="1" w:styleId="11fa">
    <w:name w:val="Знак1 Знак Знак Знак Знак Знак1 Знак Знак Знак"/>
    <w:basedOn w:val="a7"/>
    <w:rsid w:val="001312ED"/>
    <w:pPr>
      <w:widowControl w:val="0"/>
      <w:spacing w:line="240" w:lineRule="exact"/>
      <w:jc w:val="right"/>
    </w:pPr>
    <w:rPr>
      <w:rFonts w:ascii="Arial" w:eastAsia="Times New Roman" w:hAnsi="Arial" w:cs="Arial"/>
      <w:sz w:val="20"/>
      <w:szCs w:val="20"/>
      <w:lang w:val="en-GB"/>
    </w:rPr>
  </w:style>
  <w:style w:type="paragraph" w:customStyle="1" w:styleId="1ffffd">
    <w:name w:val="Знак1 Знак Знак Знак Знак Знак Знак Знак Знак Знак Знак Знак Знак Знак Знак Знак Знак Знак Знак Знак Знак"/>
    <w:basedOn w:val="a7"/>
    <w:rsid w:val="001312ED"/>
    <w:pPr>
      <w:widowControl w:val="0"/>
      <w:spacing w:line="240" w:lineRule="exact"/>
      <w:jc w:val="right"/>
    </w:pPr>
    <w:rPr>
      <w:rFonts w:ascii="Arial" w:eastAsia="Times New Roman" w:hAnsi="Arial" w:cs="Arial"/>
      <w:sz w:val="20"/>
      <w:szCs w:val="20"/>
      <w:lang w:val="en-GB"/>
    </w:rPr>
  </w:style>
  <w:style w:type="paragraph" w:customStyle="1" w:styleId="11fb">
    <w:name w:val="Знак1 Знак Знак Знак Знак Знак Знак Знак Знак Знак Знак Знак Знак Знак Знак Знак Знак Знак Знак Знак Знак Знак Знак Знак1"/>
    <w:basedOn w:val="a7"/>
    <w:rsid w:val="001312ED"/>
    <w:pPr>
      <w:widowControl w:val="0"/>
      <w:spacing w:line="240" w:lineRule="exact"/>
      <w:jc w:val="right"/>
    </w:pPr>
    <w:rPr>
      <w:rFonts w:ascii="Arial" w:eastAsia="Times New Roman" w:hAnsi="Arial" w:cs="Arial"/>
      <w:sz w:val="20"/>
      <w:szCs w:val="20"/>
      <w:lang w:val="en-GB"/>
    </w:rPr>
  </w:style>
  <w:style w:type="paragraph" w:customStyle="1" w:styleId="1ffffe">
    <w:name w:val="Знак1 Знак Знак Знак Знак Знак Знак Знак Знак Знак Знак Знак Знак Знак Знак Знак"/>
    <w:basedOn w:val="a7"/>
    <w:rsid w:val="001312ED"/>
    <w:pPr>
      <w:widowControl w:val="0"/>
      <w:suppressAutoHyphens w:val="0"/>
      <w:spacing w:line="240" w:lineRule="exact"/>
      <w:jc w:val="right"/>
    </w:pPr>
    <w:rPr>
      <w:rFonts w:ascii="Arial" w:eastAsia="Times New Roman" w:hAnsi="Arial" w:cs="Arial"/>
      <w:sz w:val="20"/>
      <w:szCs w:val="20"/>
      <w:lang w:val="en-GB"/>
    </w:rPr>
  </w:style>
  <w:style w:type="paragraph" w:customStyle="1" w:styleId="affffffffff3">
    <w:name w:val="Знак Знак Знак Знак Знак Знак Знак Знак Знак Знак Знак Знак Знак Знак Знак Знак"/>
    <w:basedOn w:val="a7"/>
    <w:rsid w:val="001312ED"/>
    <w:pPr>
      <w:widowControl w:val="0"/>
      <w:suppressAutoHyphens w:val="0"/>
      <w:adjustRightInd w:val="0"/>
      <w:spacing w:line="240" w:lineRule="exact"/>
      <w:jc w:val="right"/>
    </w:pPr>
    <w:rPr>
      <w:rFonts w:ascii="Times New Roman" w:eastAsia="Times New Roman" w:hAnsi="Times New Roman" w:cs="Times New Roman"/>
      <w:sz w:val="20"/>
      <w:szCs w:val="20"/>
      <w:lang w:val="en-GB" w:eastAsia="en-US"/>
    </w:rPr>
  </w:style>
  <w:style w:type="paragraph" w:customStyle="1" w:styleId="1fffff">
    <w:name w:val="Знак1 Знак Знак Знак Знак Знак Знак Знак Знак Знак Знак Знак Знак Знак Знак Знак Знак Знак Знак Знак Знак Знак"/>
    <w:basedOn w:val="a7"/>
    <w:rsid w:val="001312ED"/>
    <w:pPr>
      <w:widowControl w:val="0"/>
      <w:suppressAutoHyphens w:val="0"/>
      <w:adjustRightInd w:val="0"/>
      <w:spacing w:line="240" w:lineRule="exact"/>
      <w:jc w:val="right"/>
    </w:pPr>
    <w:rPr>
      <w:rFonts w:ascii="Arial" w:eastAsia="Times New Roman" w:hAnsi="Arial" w:cs="Arial"/>
      <w:sz w:val="20"/>
      <w:szCs w:val="20"/>
      <w:lang w:val="en-GB" w:eastAsia="en-US"/>
    </w:rPr>
  </w:style>
  <w:style w:type="paragraph" w:customStyle="1" w:styleId="2ffd">
    <w:name w:val="Стиль_таб2"/>
    <w:basedOn w:val="a7"/>
    <w:qFormat/>
    <w:rsid w:val="001312ED"/>
    <w:pPr>
      <w:widowControl w:val="0"/>
      <w:suppressAutoHyphens w:val="0"/>
      <w:spacing w:before="120" w:after="120" w:line="240" w:lineRule="auto"/>
      <w:jc w:val="both"/>
    </w:pPr>
    <w:rPr>
      <w:rFonts w:ascii="Times New Roman" w:eastAsia="Times New Roman" w:hAnsi="Times New Roman" w:cs="Times New Roman"/>
      <w:sz w:val="24"/>
      <w:szCs w:val="20"/>
    </w:rPr>
  </w:style>
  <w:style w:type="paragraph" w:customStyle="1" w:styleId="-11">
    <w:name w:val="Цветной список - Акцент 11"/>
    <w:basedOn w:val="a7"/>
    <w:uiPriority w:val="99"/>
    <w:qFormat/>
    <w:rsid w:val="001312ED"/>
    <w:pPr>
      <w:suppressAutoHyphens w:val="0"/>
      <w:spacing w:after="0" w:line="240" w:lineRule="auto"/>
      <w:ind w:left="720"/>
      <w:contextualSpacing/>
    </w:pPr>
    <w:rPr>
      <w:rFonts w:ascii="Cambria" w:eastAsia="MS Mincho" w:hAnsi="Cambria" w:cs="Times New Roman"/>
      <w:sz w:val="24"/>
      <w:szCs w:val="24"/>
      <w:lang w:eastAsia="ru-RU"/>
    </w:rPr>
  </w:style>
  <w:style w:type="table" w:customStyle="1" w:styleId="75">
    <w:name w:val="Сетка таблицы7"/>
    <w:basedOn w:val="a9"/>
    <w:next w:val="afff0"/>
    <w:uiPriority w:val="99"/>
    <w:rsid w:val="001312ED"/>
    <w:rPr>
      <w:rFonts w:ascii="Calibri" w:hAnsi="Calibr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
    <w:name w:val="List 80"/>
    <w:basedOn w:val="aa"/>
    <w:rsid w:val="001312ED"/>
    <w:pPr>
      <w:numPr>
        <w:numId w:val="23"/>
      </w:numPr>
    </w:pPr>
  </w:style>
  <w:style w:type="paragraph" w:customStyle="1" w:styleId="font0">
    <w:name w:val="font0"/>
    <w:basedOn w:val="a7"/>
    <w:rsid w:val="001312ED"/>
    <w:pPr>
      <w:suppressAutoHyphens w:val="0"/>
      <w:spacing w:before="100" w:beforeAutospacing="1" w:after="100" w:afterAutospacing="1" w:line="240" w:lineRule="auto"/>
    </w:pPr>
    <w:rPr>
      <w:rFonts w:eastAsia="Times New Roman" w:cs="Times New Roman"/>
      <w:color w:val="000000"/>
      <w:sz w:val="24"/>
      <w:szCs w:val="24"/>
      <w:lang w:eastAsia="ru-RU"/>
    </w:rPr>
  </w:style>
  <w:style w:type="character" w:customStyle="1" w:styleId="FontStyle73">
    <w:name w:val="Font Style73"/>
    <w:uiPriority w:val="99"/>
    <w:rsid w:val="001312ED"/>
    <w:rPr>
      <w:rFonts w:ascii="Times New Roman" w:hAnsi="Times New Roman" w:cs="Times New Roman"/>
      <w:sz w:val="26"/>
      <w:szCs w:val="26"/>
    </w:rPr>
  </w:style>
  <w:style w:type="paragraph" w:customStyle="1" w:styleId="-11cxspmiddle">
    <w:name w:val="-11cxspmiddle"/>
    <w:basedOn w:val="a7"/>
    <w:rsid w:val="001312ED"/>
    <w:pPr>
      <w:suppressAutoHyphens w:val="0"/>
      <w:spacing w:before="100" w:beforeAutospacing="1" w:after="100" w:afterAutospacing="1" w:line="240" w:lineRule="auto"/>
    </w:pPr>
    <w:rPr>
      <w:rFonts w:eastAsia="Times New Roman" w:cs="Calibri"/>
      <w:sz w:val="24"/>
      <w:szCs w:val="24"/>
      <w:lang w:eastAsia="ru-RU"/>
    </w:rPr>
  </w:style>
  <w:style w:type="paragraph" w:customStyle="1" w:styleId="-11cxsplast">
    <w:name w:val="-11cxsplast"/>
    <w:basedOn w:val="a7"/>
    <w:rsid w:val="001312ED"/>
    <w:pPr>
      <w:suppressAutoHyphens w:val="0"/>
      <w:spacing w:before="100" w:beforeAutospacing="1" w:after="100" w:afterAutospacing="1" w:line="240" w:lineRule="auto"/>
    </w:pPr>
    <w:rPr>
      <w:rFonts w:eastAsia="Times New Roman" w:cs="Calibri"/>
      <w:sz w:val="24"/>
      <w:szCs w:val="24"/>
      <w:lang w:eastAsia="ru-RU"/>
    </w:rPr>
  </w:style>
  <w:style w:type="paragraph" w:customStyle="1" w:styleId="Textbodyindent">
    <w:name w:val="Text body indent"/>
    <w:rsid w:val="001312ED"/>
    <w:pPr>
      <w:widowControl w:val="0"/>
      <w:suppressAutoHyphens/>
      <w:autoSpaceDN w:val="0"/>
      <w:spacing w:after="200" w:line="276" w:lineRule="auto"/>
      <w:ind w:left="283" w:firstLine="709"/>
      <w:jc w:val="both"/>
      <w:textAlignment w:val="baseline"/>
    </w:pPr>
    <w:rPr>
      <w:rFonts w:ascii="Calibri" w:eastAsia="Lucida Sans Unicode" w:hAnsi="Calibri" w:cs="F"/>
      <w:kern w:val="3"/>
      <w:sz w:val="22"/>
      <w:szCs w:val="22"/>
      <w:lang w:eastAsia="en-US"/>
    </w:rPr>
  </w:style>
  <w:style w:type="paragraph" w:customStyle="1" w:styleId="affffffffff4">
    <w:name w:val="Базовый"/>
    <w:rsid w:val="001312ED"/>
    <w:pPr>
      <w:tabs>
        <w:tab w:val="left" w:pos="708"/>
      </w:tabs>
      <w:suppressAutoHyphens/>
      <w:spacing w:line="100" w:lineRule="atLeast"/>
    </w:pPr>
    <w:rPr>
      <w:color w:val="00000A"/>
      <w:sz w:val="24"/>
      <w:szCs w:val="24"/>
    </w:rPr>
  </w:style>
  <w:style w:type="character" w:customStyle="1" w:styleId="s7">
    <w:name w:val="s7"/>
    <w:rsid w:val="001312ED"/>
  </w:style>
  <w:style w:type="table" w:customStyle="1" w:styleId="85">
    <w:name w:val="Сетка таблицы8"/>
    <w:basedOn w:val="a9"/>
    <w:next w:val="afff0"/>
    <w:uiPriority w:val="59"/>
    <w:qFormat/>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28bf8a64b8551e1msonormal">
    <w:name w:val="228bf8a64b8551e1msonormal"/>
    <w:basedOn w:val="a7"/>
    <w:rsid w:val="001312ED"/>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js-extracted-address">
    <w:name w:val="js-extracted-address"/>
    <w:rsid w:val="001312ED"/>
  </w:style>
  <w:style w:type="character" w:customStyle="1" w:styleId="mail-message-map-nobreak">
    <w:name w:val="mail-message-map-nobreak"/>
    <w:rsid w:val="001312ED"/>
  </w:style>
  <w:style w:type="table" w:customStyle="1" w:styleId="134">
    <w:name w:val="Сетка таблицы13"/>
    <w:basedOn w:val="a9"/>
    <w:next w:val="afff0"/>
    <w:uiPriority w:val="39"/>
    <w:rsid w:val="001312E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
    <w:name w:val="Сетка таблицы23"/>
    <w:basedOn w:val="a9"/>
    <w:next w:val="afff0"/>
    <w:uiPriority w:val="39"/>
    <w:rsid w:val="001312E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a">
    <w:name w:val="Сетка таблицы31"/>
    <w:basedOn w:val="a9"/>
    <w:next w:val="afff0"/>
    <w:uiPriority w:val="39"/>
    <w:rsid w:val="001312E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6">
    <w:name w:val="Сетка таблицы41"/>
    <w:basedOn w:val="a9"/>
    <w:next w:val="afff0"/>
    <w:uiPriority w:val="39"/>
    <w:rsid w:val="001312E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10">
    <w:name w:val="s_1"/>
    <w:basedOn w:val="a7"/>
    <w:rsid w:val="001312ED"/>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514">
    <w:name w:val="Сетка таблицы51"/>
    <w:basedOn w:val="a9"/>
    <w:next w:val="afff0"/>
    <w:uiPriority w:val="39"/>
    <w:rsid w:val="001312E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Сетка таблицы61"/>
    <w:basedOn w:val="a9"/>
    <w:next w:val="afff0"/>
    <w:uiPriority w:val="39"/>
    <w:rsid w:val="001312E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
    <w:name w:val="Сетка таблицы71"/>
    <w:basedOn w:val="a9"/>
    <w:next w:val="afff0"/>
    <w:uiPriority w:val="39"/>
    <w:rsid w:val="001312E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8">
    <w:name w:val="Сетка таблицы9"/>
    <w:basedOn w:val="a9"/>
    <w:next w:val="afff0"/>
    <w:uiPriority w:val="39"/>
    <w:rsid w:val="001312E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6">
    <w:name w:val="Сетка таблицы211"/>
    <w:basedOn w:val="a9"/>
    <w:uiPriority w:val="39"/>
    <w:rsid w:val="001312E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
    <w:name w:val="Сетка таблицы10"/>
    <w:basedOn w:val="a9"/>
    <w:uiPriority w:val="39"/>
    <w:rsid w:val="001312E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
    <w:name w:val="Нет списка111"/>
    <w:next w:val="aa"/>
    <w:uiPriority w:val="99"/>
    <w:semiHidden/>
    <w:unhideWhenUsed/>
    <w:rsid w:val="001312ED"/>
  </w:style>
  <w:style w:type="numbering" w:customStyle="1" w:styleId="11110">
    <w:name w:val="Нет списка1111"/>
    <w:next w:val="aa"/>
    <w:uiPriority w:val="99"/>
    <w:semiHidden/>
    <w:unhideWhenUsed/>
    <w:rsid w:val="001312ED"/>
  </w:style>
  <w:style w:type="table" w:customStyle="1" w:styleId="1115">
    <w:name w:val="Сетка таблицы111"/>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acaaiea">
    <w:name w:val="Iacaaiea"/>
    <w:basedOn w:val="a7"/>
    <w:qFormat/>
    <w:rsid w:val="001312ED"/>
    <w:pPr>
      <w:tabs>
        <w:tab w:val="left" w:pos="426"/>
      </w:tabs>
      <w:suppressAutoHyphens w:val="0"/>
      <w:spacing w:before="120" w:after="0" w:line="360" w:lineRule="atLeast"/>
      <w:jc w:val="center"/>
    </w:pPr>
    <w:rPr>
      <w:rFonts w:ascii="Times New Roman" w:eastAsia="Times New Roman" w:hAnsi="Times New Roman" w:cs="Times New Roman"/>
      <w:b/>
      <w:bCs/>
      <w:lang w:eastAsia="ru-RU"/>
    </w:rPr>
  </w:style>
  <w:style w:type="character" w:customStyle="1" w:styleId="affffffffff5">
    <w:name w:val="Основной текст документа"/>
    <w:rsid w:val="001312ED"/>
    <w:rPr>
      <w:sz w:val="22"/>
    </w:rPr>
  </w:style>
  <w:style w:type="paragraph" w:customStyle="1" w:styleId="xl42">
    <w:name w:val="xl42"/>
    <w:basedOn w:val="a7"/>
    <w:qFormat/>
    <w:rsid w:val="001312ED"/>
    <w:pPr>
      <w:pBdr>
        <w:left w:val="single" w:sz="4" w:space="0" w:color="000000"/>
        <w:right w:val="single" w:sz="4" w:space="0" w:color="000000"/>
      </w:pBdr>
      <w:spacing w:before="280" w:after="280" w:line="240" w:lineRule="auto"/>
      <w:jc w:val="center"/>
    </w:pPr>
    <w:rPr>
      <w:rFonts w:ascii="Times New Roman" w:eastAsia="Times New Roman" w:hAnsi="Times New Roman" w:cs="Times New Roman"/>
      <w:b/>
      <w:bCs/>
      <w:sz w:val="24"/>
      <w:szCs w:val="24"/>
    </w:rPr>
  </w:style>
  <w:style w:type="table" w:customStyle="1" w:styleId="1210">
    <w:name w:val="Сетка таблицы121"/>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a"/>
    <w:uiPriority w:val="99"/>
    <w:semiHidden/>
    <w:unhideWhenUsed/>
    <w:rsid w:val="001312ED"/>
  </w:style>
  <w:style w:type="numbering" w:customStyle="1" w:styleId="2ffe">
    <w:name w:val="Нет списка2"/>
    <w:next w:val="aa"/>
    <w:uiPriority w:val="99"/>
    <w:semiHidden/>
    <w:unhideWhenUsed/>
    <w:rsid w:val="001312ED"/>
  </w:style>
  <w:style w:type="numbering" w:customStyle="1" w:styleId="3ff9">
    <w:name w:val="Нет списка3"/>
    <w:next w:val="aa"/>
    <w:uiPriority w:val="99"/>
    <w:semiHidden/>
    <w:unhideWhenUsed/>
    <w:rsid w:val="001312ED"/>
  </w:style>
  <w:style w:type="numbering" w:customStyle="1" w:styleId="4f4">
    <w:name w:val="Нет списка4"/>
    <w:next w:val="aa"/>
    <w:uiPriority w:val="99"/>
    <w:semiHidden/>
    <w:unhideWhenUsed/>
    <w:rsid w:val="001312ED"/>
  </w:style>
  <w:style w:type="numbering" w:customStyle="1" w:styleId="5b">
    <w:name w:val="Нет списка5"/>
    <w:next w:val="aa"/>
    <w:uiPriority w:val="99"/>
    <w:semiHidden/>
    <w:unhideWhenUsed/>
    <w:rsid w:val="001312ED"/>
  </w:style>
  <w:style w:type="numbering" w:customStyle="1" w:styleId="68">
    <w:name w:val="Нет списка6"/>
    <w:next w:val="aa"/>
    <w:uiPriority w:val="99"/>
    <w:semiHidden/>
    <w:unhideWhenUsed/>
    <w:rsid w:val="001312ED"/>
  </w:style>
  <w:style w:type="numbering" w:customStyle="1" w:styleId="76">
    <w:name w:val="Нет списка7"/>
    <w:next w:val="aa"/>
    <w:uiPriority w:val="99"/>
    <w:semiHidden/>
    <w:unhideWhenUsed/>
    <w:rsid w:val="001312ED"/>
  </w:style>
  <w:style w:type="numbering" w:customStyle="1" w:styleId="86">
    <w:name w:val="Нет списка8"/>
    <w:next w:val="aa"/>
    <w:uiPriority w:val="99"/>
    <w:semiHidden/>
    <w:unhideWhenUsed/>
    <w:rsid w:val="001312ED"/>
  </w:style>
  <w:style w:type="numbering" w:customStyle="1" w:styleId="99">
    <w:name w:val="Нет списка9"/>
    <w:next w:val="aa"/>
    <w:uiPriority w:val="99"/>
    <w:semiHidden/>
    <w:unhideWhenUsed/>
    <w:rsid w:val="001312ED"/>
  </w:style>
  <w:style w:type="numbering" w:customStyle="1" w:styleId="103">
    <w:name w:val="Нет списка10"/>
    <w:next w:val="aa"/>
    <w:uiPriority w:val="99"/>
    <w:semiHidden/>
    <w:unhideWhenUsed/>
    <w:rsid w:val="001312ED"/>
  </w:style>
  <w:style w:type="numbering" w:customStyle="1" w:styleId="111111">
    <w:name w:val="Нет списка111111"/>
    <w:next w:val="aa"/>
    <w:uiPriority w:val="99"/>
    <w:semiHidden/>
    <w:unhideWhenUsed/>
    <w:rsid w:val="001312ED"/>
  </w:style>
  <w:style w:type="numbering" w:customStyle="1" w:styleId="128">
    <w:name w:val="Нет списка12"/>
    <w:next w:val="aa"/>
    <w:uiPriority w:val="99"/>
    <w:semiHidden/>
    <w:unhideWhenUsed/>
    <w:rsid w:val="001312ED"/>
  </w:style>
  <w:style w:type="numbering" w:customStyle="1" w:styleId="135">
    <w:name w:val="Нет списка13"/>
    <w:next w:val="aa"/>
    <w:uiPriority w:val="99"/>
    <w:semiHidden/>
    <w:unhideWhenUsed/>
    <w:rsid w:val="001312ED"/>
  </w:style>
  <w:style w:type="numbering" w:customStyle="1" w:styleId="143">
    <w:name w:val="Нет списка14"/>
    <w:next w:val="aa"/>
    <w:uiPriority w:val="99"/>
    <w:semiHidden/>
    <w:unhideWhenUsed/>
    <w:rsid w:val="001312ED"/>
  </w:style>
  <w:style w:type="numbering" w:customStyle="1" w:styleId="152">
    <w:name w:val="Нет списка15"/>
    <w:next w:val="aa"/>
    <w:uiPriority w:val="99"/>
    <w:semiHidden/>
    <w:unhideWhenUsed/>
    <w:rsid w:val="001312ED"/>
  </w:style>
  <w:style w:type="numbering" w:customStyle="1" w:styleId="162">
    <w:name w:val="Нет списка16"/>
    <w:next w:val="aa"/>
    <w:uiPriority w:val="99"/>
    <w:semiHidden/>
    <w:unhideWhenUsed/>
    <w:rsid w:val="001312ED"/>
  </w:style>
  <w:style w:type="numbering" w:customStyle="1" w:styleId="172">
    <w:name w:val="Нет списка17"/>
    <w:next w:val="aa"/>
    <w:uiPriority w:val="99"/>
    <w:semiHidden/>
    <w:unhideWhenUsed/>
    <w:rsid w:val="001312ED"/>
  </w:style>
  <w:style w:type="numbering" w:customStyle="1" w:styleId="182">
    <w:name w:val="Нет списка18"/>
    <w:next w:val="aa"/>
    <w:uiPriority w:val="99"/>
    <w:semiHidden/>
    <w:unhideWhenUsed/>
    <w:rsid w:val="001312ED"/>
  </w:style>
  <w:style w:type="character" w:customStyle="1" w:styleId="hilite">
    <w:name w:val="hilite"/>
    <w:rsid w:val="001312ED"/>
  </w:style>
  <w:style w:type="numbering" w:customStyle="1" w:styleId="192">
    <w:name w:val="Нет списка19"/>
    <w:next w:val="aa"/>
    <w:uiPriority w:val="99"/>
    <w:semiHidden/>
    <w:unhideWhenUsed/>
    <w:rsid w:val="001312ED"/>
  </w:style>
  <w:style w:type="numbering" w:customStyle="1" w:styleId="202">
    <w:name w:val="Нет списка20"/>
    <w:next w:val="aa"/>
    <w:uiPriority w:val="99"/>
    <w:semiHidden/>
    <w:unhideWhenUsed/>
    <w:rsid w:val="001312ED"/>
  </w:style>
  <w:style w:type="table" w:customStyle="1" w:styleId="2211">
    <w:name w:val="Сетка таблицы221"/>
    <w:basedOn w:val="a9"/>
    <w:next w:val="afff0"/>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6">
    <w:name w:val="Пункт"/>
    <w:basedOn w:val="a7"/>
    <w:qFormat/>
    <w:rsid w:val="001312ED"/>
    <w:pPr>
      <w:tabs>
        <w:tab w:val="num" w:pos="1980"/>
      </w:tabs>
      <w:suppressAutoHyphens w:val="0"/>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affffffffff7">
    <w:name w:val="пункт"/>
    <w:basedOn w:val="a7"/>
    <w:rsid w:val="001312ED"/>
    <w:pPr>
      <w:tabs>
        <w:tab w:val="num" w:pos="1307"/>
      </w:tabs>
      <w:suppressAutoHyphens w:val="0"/>
      <w:spacing w:before="60" w:after="60" w:line="240" w:lineRule="auto"/>
      <w:ind w:left="1080"/>
    </w:pPr>
    <w:rPr>
      <w:rFonts w:ascii="Times New Roman" w:eastAsia="Times New Roman" w:hAnsi="Times New Roman" w:cs="Times New Roman"/>
      <w:sz w:val="24"/>
      <w:szCs w:val="24"/>
      <w:lang w:eastAsia="ru-RU"/>
    </w:rPr>
  </w:style>
  <w:style w:type="paragraph" w:customStyle="1" w:styleId="233">
    <w:name w:val="Знак Знак23 Знак Знак Знак"/>
    <w:basedOn w:val="a7"/>
    <w:rsid w:val="001312ED"/>
    <w:pPr>
      <w:suppressAutoHyphens w:val="0"/>
      <w:spacing w:line="240" w:lineRule="exact"/>
    </w:pPr>
    <w:rPr>
      <w:rFonts w:ascii="Times New Roman" w:eastAsia="Times New Roman" w:hAnsi="Times New Roman" w:cs="Times New Roman"/>
      <w:sz w:val="20"/>
      <w:szCs w:val="20"/>
      <w:lang w:eastAsia="zh-CN"/>
    </w:rPr>
  </w:style>
  <w:style w:type="paragraph" w:customStyle="1" w:styleId="234">
    <w:name w:val="Знак Знак23 Знак Знак Знак Знак"/>
    <w:basedOn w:val="a7"/>
    <w:rsid w:val="001312ED"/>
    <w:pPr>
      <w:suppressAutoHyphens w:val="0"/>
      <w:spacing w:line="240" w:lineRule="exact"/>
    </w:pPr>
    <w:rPr>
      <w:rFonts w:ascii="Times New Roman" w:eastAsia="Times New Roman" w:hAnsi="Times New Roman" w:cs="Times New Roman"/>
      <w:sz w:val="20"/>
      <w:szCs w:val="20"/>
      <w:lang w:eastAsia="zh-CN"/>
    </w:rPr>
  </w:style>
  <w:style w:type="paragraph" w:customStyle="1" w:styleId="1fffff0">
    <w:name w:val="Список многоуровневый 1"/>
    <w:basedOn w:val="a7"/>
    <w:rsid w:val="001312ED"/>
    <w:pPr>
      <w:tabs>
        <w:tab w:val="num" w:pos="432"/>
      </w:tabs>
      <w:suppressAutoHyphens w:val="0"/>
      <w:spacing w:after="60" w:line="240" w:lineRule="auto"/>
      <w:ind w:left="431" w:hanging="431"/>
      <w:jc w:val="both"/>
    </w:pPr>
    <w:rPr>
      <w:rFonts w:ascii="Times New Roman" w:eastAsia="Times New Roman" w:hAnsi="Times New Roman" w:cs="Times New Roman"/>
      <w:sz w:val="24"/>
      <w:szCs w:val="24"/>
      <w:lang w:eastAsia="ru-RU"/>
    </w:rPr>
  </w:style>
  <w:style w:type="paragraph" w:customStyle="1" w:styleId="2310">
    <w:name w:val="Знак Знак23 Знак Знак Знак Знак1"/>
    <w:basedOn w:val="a7"/>
    <w:autoRedefine/>
    <w:rsid w:val="001312ED"/>
    <w:pPr>
      <w:suppressAutoHyphens w:val="0"/>
      <w:spacing w:before="60" w:after="60" w:line="240" w:lineRule="auto"/>
    </w:pPr>
    <w:rPr>
      <w:rFonts w:ascii="Times New Roman" w:eastAsia="Times New Roman" w:hAnsi="Times New Roman" w:cs="Times New Roman"/>
      <w:sz w:val="20"/>
      <w:szCs w:val="20"/>
      <w:lang w:eastAsia="zh-CN"/>
    </w:rPr>
  </w:style>
  <w:style w:type="character" w:customStyle="1" w:styleId="H2">
    <w:name w:val="H2 Знак Знак"/>
    <w:locked/>
    <w:rsid w:val="001312ED"/>
    <w:rPr>
      <w:rFonts w:eastAsia="Times New Roman"/>
      <w:b/>
      <w:sz w:val="30"/>
      <w:lang w:val="ru-RU" w:eastAsia="ru-RU"/>
    </w:rPr>
  </w:style>
  <w:style w:type="paragraph" w:styleId="HTML3">
    <w:name w:val="HTML Address"/>
    <w:basedOn w:val="a7"/>
    <w:link w:val="HTML4"/>
    <w:rsid w:val="001312ED"/>
    <w:pPr>
      <w:suppressAutoHyphens w:val="0"/>
      <w:spacing w:after="60" w:line="240" w:lineRule="auto"/>
      <w:jc w:val="both"/>
    </w:pPr>
    <w:rPr>
      <w:rFonts w:ascii="Times New Roman" w:eastAsia="Times New Roman" w:hAnsi="Times New Roman" w:cs="Times New Roman"/>
      <w:i/>
      <w:iCs/>
      <w:sz w:val="24"/>
      <w:szCs w:val="24"/>
      <w:lang w:val="x-none" w:eastAsia="x-none"/>
    </w:rPr>
  </w:style>
  <w:style w:type="character" w:customStyle="1" w:styleId="HTML4">
    <w:name w:val="Адрес HTML Знак"/>
    <w:link w:val="HTML3"/>
    <w:rsid w:val="001312ED"/>
    <w:rPr>
      <w:i/>
      <w:iCs/>
      <w:sz w:val="24"/>
      <w:szCs w:val="24"/>
      <w:lang w:val="x-none" w:eastAsia="x-none"/>
    </w:rPr>
  </w:style>
  <w:style w:type="paragraph" w:styleId="affffffffff8">
    <w:name w:val="Normal Indent"/>
    <w:basedOn w:val="a7"/>
    <w:rsid w:val="001312ED"/>
    <w:pPr>
      <w:suppressAutoHyphens w:val="0"/>
      <w:spacing w:after="60" w:line="240" w:lineRule="auto"/>
      <w:ind w:left="708"/>
      <w:jc w:val="both"/>
    </w:pPr>
    <w:rPr>
      <w:rFonts w:ascii="Times New Roman" w:eastAsia="Times New Roman" w:hAnsi="Times New Roman" w:cs="Times New Roman"/>
      <w:sz w:val="24"/>
      <w:szCs w:val="24"/>
      <w:lang w:eastAsia="ru-RU"/>
    </w:rPr>
  </w:style>
  <w:style w:type="paragraph" w:styleId="affffffffff9">
    <w:name w:val="envelope address"/>
    <w:basedOn w:val="a7"/>
    <w:rsid w:val="001312ED"/>
    <w:pPr>
      <w:framePr w:w="7920" w:h="1980" w:hSpace="180" w:wrap="auto" w:hAnchor="page" w:xAlign="center" w:yAlign="bottom"/>
      <w:suppressAutoHyphens w:val="0"/>
      <w:spacing w:after="60" w:line="240" w:lineRule="auto"/>
      <w:ind w:left="2880"/>
      <w:jc w:val="both"/>
    </w:pPr>
    <w:rPr>
      <w:rFonts w:ascii="Arial" w:eastAsia="Times New Roman" w:hAnsi="Arial" w:cs="Arial"/>
      <w:sz w:val="24"/>
      <w:szCs w:val="24"/>
      <w:lang w:eastAsia="ru-RU"/>
    </w:rPr>
  </w:style>
  <w:style w:type="paragraph" w:styleId="2fff">
    <w:name w:val="envelope return"/>
    <w:basedOn w:val="a7"/>
    <w:rsid w:val="001312ED"/>
    <w:pPr>
      <w:suppressAutoHyphens w:val="0"/>
      <w:spacing w:after="60" w:line="240" w:lineRule="auto"/>
      <w:jc w:val="both"/>
    </w:pPr>
    <w:rPr>
      <w:rFonts w:ascii="Arial" w:eastAsia="Times New Roman" w:hAnsi="Arial" w:cs="Arial"/>
      <w:sz w:val="20"/>
      <w:szCs w:val="20"/>
      <w:lang w:eastAsia="ru-RU"/>
    </w:rPr>
  </w:style>
  <w:style w:type="paragraph" w:styleId="3ffa">
    <w:name w:val="List 3"/>
    <w:basedOn w:val="a7"/>
    <w:rsid w:val="001312ED"/>
    <w:pPr>
      <w:suppressAutoHyphens w:val="0"/>
      <w:spacing w:after="60" w:line="240" w:lineRule="auto"/>
      <w:ind w:left="849" w:hanging="283"/>
      <w:jc w:val="both"/>
    </w:pPr>
    <w:rPr>
      <w:rFonts w:ascii="Times New Roman" w:eastAsia="Times New Roman" w:hAnsi="Times New Roman" w:cs="Times New Roman"/>
      <w:sz w:val="24"/>
      <w:szCs w:val="24"/>
      <w:lang w:eastAsia="ru-RU"/>
    </w:rPr>
  </w:style>
  <w:style w:type="paragraph" w:styleId="4f5">
    <w:name w:val="List 4"/>
    <w:basedOn w:val="a7"/>
    <w:rsid w:val="001312ED"/>
    <w:pPr>
      <w:suppressAutoHyphens w:val="0"/>
      <w:spacing w:after="60" w:line="240" w:lineRule="auto"/>
      <w:ind w:left="1132" w:hanging="283"/>
      <w:jc w:val="both"/>
    </w:pPr>
    <w:rPr>
      <w:rFonts w:ascii="Times New Roman" w:eastAsia="Times New Roman" w:hAnsi="Times New Roman" w:cs="Times New Roman"/>
      <w:sz w:val="24"/>
      <w:szCs w:val="24"/>
      <w:lang w:eastAsia="ru-RU"/>
    </w:rPr>
  </w:style>
  <w:style w:type="paragraph" w:styleId="5c">
    <w:name w:val="List 5"/>
    <w:basedOn w:val="a7"/>
    <w:rsid w:val="001312ED"/>
    <w:pPr>
      <w:suppressAutoHyphens w:val="0"/>
      <w:spacing w:after="60" w:line="240" w:lineRule="auto"/>
      <w:ind w:left="1415" w:hanging="283"/>
      <w:jc w:val="both"/>
    </w:pPr>
    <w:rPr>
      <w:rFonts w:ascii="Times New Roman" w:eastAsia="Times New Roman" w:hAnsi="Times New Roman" w:cs="Times New Roman"/>
      <w:sz w:val="24"/>
      <w:szCs w:val="24"/>
      <w:lang w:eastAsia="ru-RU"/>
    </w:rPr>
  </w:style>
  <w:style w:type="paragraph" w:styleId="affffffffffa">
    <w:name w:val="Closing"/>
    <w:basedOn w:val="a7"/>
    <w:link w:val="affffffffffb"/>
    <w:rsid w:val="001312ED"/>
    <w:pPr>
      <w:suppressAutoHyphens w:val="0"/>
      <w:spacing w:after="60" w:line="240" w:lineRule="auto"/>
      <w:ind w:left="4252"/>
      <w:jc w:val="both"/>
    </w:pPr>
    <w:rPr>
      <w:rFonts w:ascii="Times New Roman" w:eastAsia="Times New Roman" w:hAnsi="Times New Roman" w:cs="Times New Roman"/>
      <w:sz w:val="24"/>
      <w:szCs w:val="24"/>
      <w:lang w:val="x-none" w:eastAsia="x-none"/>
    </w:rPr>
  </w:style>
  <w:style w:type="character" w:customStyle="1" w:styleId="affffffffffb">
    <w:name w:val="Прощание Знак"/>
    <w:link w:val="affffffffffa"/>
    <w:rsid w:val="001312ED"/>
    <w:rPr>
      <w:sz w:val="24"/>
      <w:szCs w:val="24"/>
      <w:lang w:val="x-none" w:eastAsia="x-none"/>
    </w:rPr>
  </w:style>
  <w:style w:type="paragraph" w:styleId="affffffffffc">
    <w:name w:val="Signature"/>
    <w:basedOn w:val="a7"/>
    <w:link w:val="affffffffffd"/>
    <w:rsid w:val="001312ED"/>
    <w:pPr>
      <w:suppressAutoHyphens w:val="0"/>
      <w:spacing w:after="60" w:line="240" w:lineRule="auto"/>
      <w:ind w:left="4252"/>
      <w:jc w:val="both"/>
    </w:pPr>
    <w:rPr>
      <w:rFonts w:ascii="Times New Roman" w:eastAsia="Times New Roman" w:hAnsi="Times New Roman" w:cs="Times New Roman"/>
      <w:sz w:val="24"/>
      <w:szCs w:val="24"/>
      <w:lang w:val="x-none" w:eastAsia="x-none"/>
    </w:rPr>
  </w:style>
  <w:style w:type="character" w:customStyle="1" w:styleId="affffffffffd">
    <w:name w:val="Подпись Знак"/>
    <w:link w:val="affffffffffc"/>
    <w:rsid w:val="001312ED"/>
    <w:rPr>
      <w:sz w:val="24"/>
      <w:szCs w:val="24"/>
      <w:lang w:val="x-none" w:eastAsia="x-none"/>
    </w:rPr>
  </w:style>
  <w:style w:type="paragraph" w:styleId="affffffffffe">
    <w:name w:val="List Continue"/>
    <w:basedOn w:val="a7"/>
    <w:rsid w:val="001312ED"/>
    <w:pPr>
      <w:suppressAutoHyphens w:val="0"/>
      <w:spacing w:after="120" w:line="240" w:lineRule="auto"/>
      <w:ind w:left="283"/>
      <w:jc w:val="both"/>
    </w:pPr>
    <w:rPr>
      <w:rFonts w:ascii="Times New Roman" w:eastAsia="Times New Roman" w:hAnsi="Times New Roman" w:cs="Times New Roman"/>
      <w:sz w:val="24"/>
      <w:szCs w:val="24"/>
      <w:lang w:eastAsia="ru-RU"/>
    </w:rPr>
  </w:style>
  <w:style w:type="paragraph" w:styleId="2fff0">
    <w:name w:val="List Continue 2"/>
    <w:basedOn w:val="a7"/>
    <w:rsid w:val="001312ED"/>
    <w:pPr>
      <w:suppressAutoHyphens w:val="0"/>
      <w:spacing w:after="120" w:line="240" w:lineRule="auto"/>
      <w:ind w:left="566"/>
      <w:jc w:val="both"/>
    </w:pPr>
    <w:rPr>
      <w:rFonts w:ascii="Times New Roman" w:eastAsia="Times New Roman" w:hAnsi="Times New Roman" w:cs="Times New Roman"/>
      <w:sz w:val="24"/>
      <w:szCs w:val="24"/>
      <w:lang w:eastAsia="ru-RU"/>
    </w:rPr>
  </w:style>
  <w:style w:type="paragraph" w:styleId="3ffb">
    <w:name w:val="List Continue 3"/>
    <w:basedOn w:val="a7"/>
    <w:rsid w:val="001312ED"/>
    <w:pPr>
      <w:suppressAutoHyphens w:val="0"/>
      <w:spacing w:after="120" w:line="240" w:lineRule="auto"/>
      <w:ind w:left="849"/>
      <w:jc w:val="both"/>
    </w:pPr>
    <w:rPr>
      <w:rFonts w:ascii="Times New Roman" w:eastAsia="Times New Roman" w:hAnsi="Times New Roman" w:cs="Times New Roman"/>
      <w:sz w:val="24"/>
      <w:szCs w:val="24"/>
      <w:lang w:eastAsia="ru-RU"/>
    </w:rPr>
  </w:style>
  <w:style w:type="paragraph" w:styleId="4f6">
    <w:name w:val="List Continue 4"/>
    <w:basedOn w:val="a7"/>
    <w:rsid w:val="001312ED"/>
    <w:pPr>
      <w:suppressAutoHyphens w:val="0"/>
      <w:spacing w:after="120" w:line="240" w:lineRule="auto"/>
      <w:ind w:left="1132"/>
      <w:jc w:val="both"/>
    </w:pPr>
    <w:rPr>
      <w:rFonts w:ascii="Times New Roman" w:eastAsia="Times New Roman" w:hAnsi="Times New Roman" w:cs="Times New Roman"/>
      <w:sz w:val="24"/>
      <w:szCs w:val="24"/>
      <w:lang w:eastAsia="ru-RU"/>
    </w:rPr>
  </w:style>
  <w:style w:type="paragraph" w:styleId="5d">
    <w:name w:val="List Continue 5"/>
    <w:basedOn w:val="a7"/>
    <w:rsid w:val="001312ED"/>
    <w:pPr>
      <w:suppressAutoHyphens w:val="0"/>
      <w:spacing w:after="120" w:line="240" w:lineRule="auto"/>
      <w:ind w:left="1415"/>
      <w:jc w:val="both"/>
    </w:pPr>
    <w:rPr>
      <w:rFonts w:ascii="Times New Roman" w:eastAsia="Times New Roman" w:hAnsi="Times New Roman" w:cs="Times New Roman"/>
      <w:sz w:val="24"/>
      <w:szCs w:val="24"/>
      <w:lang w:eastAsia="ru-RU"/>
    </w:rPr>
  </w:style>
  <w:style w:type="paragraph" w:styleId="afffffffffff">
    <w:name w:val="Message Header"/>
    <w:basedOn w:val="a7"/>
    <w:link w:val="afffffffffff0"/>
    <w:rsid w:val="001312ED"/>
    <w:pPr>
      <w:pBdr>
        <w:top w:val="single" w:sz="6" w:space="1" w:color="auto"/>
        <w:left w:val="single" w:sz="6" w:space="1" w:color="auto"/>
        <w:bottom w:val="single" w:sz="6" w:space="1" w:color="auto"/>
        <w:right w:val="single" w:sz="6" w:space="1" w:color="auto"/>
      </w:pBdr>
      <w:shd w:val="pct20" w:color="auto" w:fill="auto"/>
      <w:suppressAutoHyphens w:val="0"/>
      <w:spacing w:after="60" w:line="240" w:lineRule="auto"/>
      <w:ind w:left="1134" w:hanging="1134"/>
      <w:jc w:val="both"/>
    </w:pPr>
    <w:rPr>
      <w:rFonts w:ascii="Arial" w:eastAsia="Times New Roman" w:hAnsi="Arial" w:cs="Times New Roman"/>
      <w:sz w:val="24"/>
      <w:szCs w:val="24"/>
      <w:shd w:val="pct20" w:color="auto" w:fill="auto"/>
      <w:lang w:val="x-none" w:eastAsia="x-none"/>
    </w:rPr>
  </w:style>
  <w:style w:type="character" w:customStyle="1" w:styleId="afffffffffff0">
    <w:name w:val="Шапка Знак"/>
    <w:link w:val="afffffffffff"/>
    <w:rsid w:val="001312ED"/>
    <w:rPr>
      <w:rFonts w:ascii="Arial" w:hAnsi="Arial"/>
      <w:sz w:val="24"/>
      <w:szCs w:val="24"/>
      <w:shd w:val="pct20" w:color="auto" w:fill="auto"/>
      <w:lang w:val="x-none" w:eastAsia="x-none"/>
    </w:rPr>
  </w:style>
  <w:style w:type="paragraph" w:styleId="afffffffffff1">
    <w:name w:val="E-mail Signature"/>
    <w:basedOn w:val="a7"/>
    <w:link w:val="afffffffffff2"/>
    <w:rsid w:val="001312ED"/>
    <w:pPr>
      <w:suppressAutoHyphens w:val="0"/>
      <w:spacing w:after="60" w:line="240" w:lineRule="auto"/>
      <w:jc w:val="both"/>
    </w:pPr>
    <w:rPr>
      <w:rFonts w:ascii="Times New Roman" w:eastAsia="Times New Roman" w:hAnsi="Times New Roman" w:cs="Times New Roman"/>
      <w:sz w:val="24"/>
      <w:szCs w:val="24"/>
      <w:lang w:val="x-none" w:eastAsia="x-none"/>
    </w:rPr>
  </w:style>
  <w:style w:type="character" w:customStyle="1" w:styleId="afffffffffff2">
    <w:name w:val="Электронная подпись Знак"/>
    <w:link w:val="afffffffffff1"/>
    <w:rsid w:val="001312ED"/>
    <w:rPr>
      <w:sz w:val="24"/>
      <w:szCs w:val="24"/>
      <w:lang w:val="x-none" w:eastAsia="x-none"/>
    </w:rPr>
  </w:style>
  <w:style w:type="paragraph" w:customStyle="1" w:styleId="afffffffffff3">
    <w:name w:val="Пункт Знак"/>
    <w:basedOn w:val="a7"/>
    <w:semiHidden/>
    <w:rsid w:val="001312ED"/>
    <w:pPr>
      <w:tabs>
        <w:tab w:val="num" w:pos="1134"/>
        <w:tab w:val="left" w:pos="1701"/>
      </w:tabs>
      <w:suppressAutoHyphens w:val="0"/>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fffffff4">
    <w:name w:val="Словарная статья"/>
    <w:basedOn w:val="a7"/>
    <w:next w:val="a7"/>
    <w:semiHidden/>
    <w:rsid w:val="001312ED"/>
    <w:pPr>
      <w:suppressAutoHyphens w:val="0"/>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CharChar">
    <w:name w:val="1 Знак Char Знак Char Знак"/>
    <w:basedOn w:val="a7"/>
    <w:rsid w:val="001312ED"/>
    <w:pPr>
      <w:suppressAutoHyphens w:val="0"/>
      <w:spacing w:line="240" w:lineRule="exact"/>
    </w:pPr>
    <w:rPr>
      <w:rFonts w:ascii="Times New Roman" w:eastAsia="Times New Roman" w:hAnsi="Times New Roman" w:cs="Times New Roman"/>
      <w:sz w:val="20"/>
      <w:szCs w:val="20"/>
      <w:lang w:eastAsia="zh-CN"/>
    </w:rPr>
  </w:style>
  <w:style w:type="paragraph" w:customStyle="1" w:styleId="a">
    <w:name w:val="Дефис"/>
    <w:basedOn w:val="affffffff9"/>
    <w:link w:val="afffffffffff5"/>
    <w:rsid w:val="001312ED"/>
    <w:pPr>
      <w:widowControl w:val="0"/>
      <w:numPr>
        <w:numId w:val="27"/>
      </w:numPr>
      <w:suppressAutoHyphens w:val="0"/>
      <w:snapToGrid w:val="0"/>
      <w:contextualSpacing/>
    </w:pPr>
    <w:rPr>
      <w:lang w:val="en-US" w:eastAsia="x-none"/>
    </w:rPr>
  </w:style>
  <w:style w:type="character" w:customStyle="1" w:styleId="afffffffffff5">
    <w:name w:val="Дефис Знак"/>
    <w:link w:val="a"/>
    <w:locked/>
    <w:rsid w:val="001312ED"/>
    <w:rPr>
      <w:sz w:val="24"/>
      <w:szCs w:val="24"/>
      <w:lang w:val="en-US" w:eastAsia="x-none"/>
    </w:rPr>
  </w:style>
  <w:style w:type="character" w:customStyle="1" w:styleId="4c">
    <w:name w:val="Стиль4 Знак"/>
    <w:link w:val="4b"/>
    <w:locked/>
    <w:rsid w:val="001312ED"/>
    <w:rPr>
      <w:sz w:val="24"/>
    </w:rPr>
  </w:style>
  <w:style w:type="character" w:customStyle="1" w:styleId="skypepnhtextspan">
    <w:name w:val="skype_pnh_text_span"/>
    <w:rsid w:val="001312ED"/>
  </w:style>
  <w:style w:type="paragraph" w:customStyle="1" w:styleId="1fffff1">
    <w:name w:val="Обычный 1"/>
    <w:basedOn w:val="a7"/>
    <w:link w:val="1fffff2"/>
    <w:rsid w:val="001312ED"/>
    <w:pPr>
      <w:suppressAutoHyphens w:val="0"/>
      <w:spacing w:before="60" w:after="60" w:line="360" w:lineRule="auto"/>
      <w:ind w:firstLine="709"/>
      <w:jc w:val="both"/>
    </w:pPr>
    <w:rPr>
      <w:rFonts w:ascii="Times New Roman" w:eastAsia="Times New Roman" w:hAnsi="Times New Roman" w:cs="Times New Roman"/>
      <w:sz w:val="24"/>
      <w:szCs w:val="24"/>
      <w:lang w:val="x-none" w:eastAsia="x-none"/>
    </w:rPr>
  </w:style>
  <w:style w:type="character" w:customStyle="1" w:styleId="1fffff2">
    <w:name w:val="Обычный 1 Знак"/>
    <w:link w:val="1fffff1"/>
    <w:locked/>
    <w:rsid w:val="001312ED"/>
    <w:rPr>
      <w:sz w:val="24"/>
      <w:szCs w:val="24"/>
      <w:lang w:val="x-none" w:eastAsia="x-none"/>
    </w:rPr>
  </w:style>
  <w:style w:type="character" w:customStyle="1" w:styleId="1e">
    <w:name w:val="Стиль1 Знак"/>
    <w:link w:val="1d"/>
    <w:locked/>
    <w:rsid w:val="001312ED"/>
    <w:rPr>
      <w:b/>
      <w:bCs/>
      <w:sz w:val="28"/>
      <w:szCs w:val="28"/>
    </w:rPr>
  </w:style>
  <w:style w:type="paragraph" w:customStyle="1" w:styleId="1fffff3">
    <w:name w:val="Знак Знак Знак1"/>
    <w:basedOn w:val="a7"/>
    <w:rsid w:val="001312ED"/>
    <w:pPr>
      <w:suppressAutoHyphens w:val="0"/>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110">
    <w:name w:val="1.1ОбНумер"/>
    <w:basedOn w:val="a7"/>
    <w:rsid w:val="001312ED"/>
    <w:pPr>
      <w:numPr>
        <w:ilvl w:val="1"/>
        <w:numId w:val="28"/>
      </w:numPr>
      <w:suppressAutoHyphens w:val="0"/>
      <w:spacing w:after="0" w:line="360" w:lineRule="auto"/>
      <w:ind w:left="0" w:firstLine="851"/>
      <w:jc w:val="both"/>
      <w:outlineLvl w:val="1"/>
    </w:pPr>
    <w:rPr>
      <w:rFonts w:ascii="Times New Roman" w:eastAsia="Times New Roman" w:hAnsi="Times New Roman" w:cs="Times New Roman"/>
      <w:kern w:val="28"/>
      <w:sz w:val="28"/>
      <w:szCs w:val="24"/>
      <w:lang w:eastAsia="ru-RU"/>
    </w:rPr>
  </w:style>
  <w:style w:type="paragraph" w:customStyle="1" w:styleId="111">
    <w:name w:val="1.1.1ОбНумер"/>
    <w:basedOn w:val="110"/>
    <w:rsid w:val="001312ED"/>
    <w:pPr>
      <w:numPr>
        <w:ilvl w:val="2"/>
      </w:numPr>
      <w:tabs>
        <w:tab w:val="num" w:pos="312"/>
      </w:tabs>
      <w:ind w:left="862"/>
      <w:outlineLvl w:val="2"/>
    </w:pPr>
  </w:style>
  <w:style w:type="paragraph" w:customStyle="1" w:styleId="CharCharCharChar">
    <w:name w:val="Char Char Знак Знак Char Char"/>
    <w:basedOn w:val="a7"/>
    <w:rsid w:val="001312ED"/>
    <w:pPr>
      <w:suppressAutoHyphens w:val="0"/>
      <w:spacing w:line="240" w:lineRule="auto"/>
    </w:pPr>
    <w:rPr>
      <w:rFonts w:ascii="Arial" w:eastAsia="Times New Roman" w:hAnsi="Arial" w:cs="Times New Roman"/>
      <w:b/>
      <w:color w:val="FFFFFF"/>
      <w:sz w:val="32"/>
      <w:szCs w:val="20"/>
      <w:lang w:val="en-US" w:eastAsia="en-US"/>
    </w:rPr>
  </w:style>
  <w:style w:type="character" w:customStyle="1" w:styleId="Heading4Char">
    <w:name w:val="Heading 4 Char"/>
    <w:locked/>
    <w:rsid w:val="001312ED"/>
    <w:rPr>
      <w:rFonts w:ascii="Times New Roman" w:hAnsi="Times New Roman"/>
      <w:b/>
      <w:sz w:val="28"/>
      <w:lang w:eastAsia="ru-RU"/>
    </w:rPr>
  </w:style>
  <w:style w:type="character" w:customStyle="1" w:styleId="Heading5Char">
    <w:name w:val="Heading 5 Char"/>
    <w:locked/>
    <w:rsid w:val="001312ED"/>
    <w:rPr>
      <w:rFonts w:ascii="Arial" w:hAnsi="Arial"/>
      <w:b/>
      <w:i/>
      <w:sz w:val="26"/>
      <w:lang w:eastAsia="ru-RU"/>
    </w:rPr>
  </w:style>
  <w:style w:type="character" w:customStyle="1" w:styleId="Heading6Char">
    <w:name w:val="Heading 6 Char"/>
    <w:locked/>
    <w:rsid w:val="001312ED"/>
    <w:rPr>
      <w:rFonts w:ascii="Times New Roman" w:hAnsi="Times New Roman"/>
      <w:b/>
      <w:lang w:eastAsia="ru-RU"/>
    </w:rPr>
  </w:style>
  <w:style w:type="character" w:customStyle="1" w:styleId="Heading7Char">
    <w:name w:val="Heading 7 Char"/>
    <w:aliases w:val="PIM 7 Char"/>
    <w:locked/>
    <w:rsid w:val="001312ED"/>
    <w:rPr>
      <w:rFonts w:ascii="Arial" w:hAnsi="Arial"/>
      <w:sz w:val="20"/>
      <w:lang w:eastAsia="ru-RU"/>
    </w:rPr>
  </w:style>
  <w:style w:type="character" w:customStyle="1" w:styleId="Heading8Char">
    <w:name w:val="Heading 8 Char"/>
    <w:aliases w:val="Legal Level 1.1.1. Char"/>
    <w:locked/>
    <w:rsid w:val="001312ED"/>
    <w:rPr>
      <w:rFonts w:ascii="Arial" w:hAnsi="Arial"/>
      <w:i/>
      <w:sz w:val="20"/>
      <w:lang w:eastAsia="ru-RU"/>
    </w:rPr>
  </w:style>
  <w:style w:type="character" w:customStyle="1" w:styleId="Heading9Char">
    <w:name w:val="Heading 9 Char"/>
    <w:semiHidden/>
    <w:locked/>
    <w:rsid w:val="001312ED"/>
    <w:rPr>
      <w:rFonts w:ascii="Arial" w:hAnsi="Arial"/>
      <w:b/>
      <w:i/>
      <w:sz w:val="20"/>
      <w:lang w:eastAsia="ru-RU"/>
    </w:rPr>
  </w:style>
  <w:style w:type="character" w:customStyle="1" w:styleId="BodyTextChar2">
    <w:name w:val="Body Text Char2"/>
    <w:aliases w:val="Знак1 Char2"/>
    <w:locked/>
    <w:rsid w:val="001312ED"/>
    <w:rPr>
      <w:rFonts w:ascii="Times New Roman" w:hAnsi="Times New Roman"/>
      <w:sz w:val="24"/>
      <w:lang w:eastAsia="ru-RU"/>
    </w:rPr>
  </w:style>
  <w:style w:type="character" w:customStyle="1" w:styleId="BodyTextIndentChar">
    <w:name w:val="Body Text Indent Char"/>
    <w:locked/>
    <w:rsid w:val="001312ED"/>
    <w:rPr>
      <w:rFonts w:ascii="Times New Roman" w:hAnsi="Times New Roman"/>
      <w:sz w:val="24"/>
      <w:lang w:eastAsia="ru-RU"/>
    </w:rPr>
  </w:style>
  <w:style w:type="character" w:customStyle="1" w:styleId="BodyText3Char">
    <w:name w:val="Body Text 3 Char"/>
    <w:locked/>
    <w:rsid w:val="001312ED"/>
    <w:rPr>
      <w:rFonts w:ascii="Times New Roman" w:hAnsi="Times New Roman"/>
      <w:b/>
      <w:i/>
      <w:sz w:val="24"/>
      <w:lang w:eastAsia="ru-RU"/>
    </w:rPr>
  </w:style>
  <w:style w:type="character" w:customStyle="1" w:styleId="BodyText2Char">
    <w:name w:val="Body Text 2 Char"/>
    <w:locked/>
    <w:rsid w:val="001312ED"/>
    <w:rPr>
      <w:rFonts w:ascii="Times New Roman" w:hAnsi="Times New Roman"/>
      <w:sz w:val="24"/>
      <w:lang w:eastAsia="ru-RU"/>
    </w:rPr>
  </w:style>
  <w:style w:type="paragraph" w:customStyle="1" w:styleId="1fffff4">
    <w:name w:val="Знак Знак Знак Знак Знак Знак Знак Знак Знак Знак Знак Знак Знак Знак1"/>
    <w:basedOn w:val="a7"/>
    <w:rsid w:val="001312ED"/>
    <w:pPr>
      <w:widowControl w:val="0"/>
      <w:suppressAutoHyphens w:val="0"/>
      <w:adjustRightInd w:val="0"/>
      <w:spacing w:line="240" w:lineRule="exact"/>
      <w:jc w:val="right"/>
    </w:pPr>
    <w:rPr>
      <w:rFonts w:ascii="Times New Roman" w:eastAsia="Times New Roman" w:hAnsi="Times New Roman" w:cs="Times New Roman"/>
      <w:sz w:val="20"/>
      <w:szCs w:val="20"/>
      <w:lang w:val="en-GB" w:eastAsia="en-US"/>
    </w:rPr>
  </w:style>
  <w:style w:type="character" w:customStyle="1" w:styleId="BalloonTextChar">
    <w:name w:val="Balloon Text Char"/>
    <w:semiHidden/>
    <w:locked/>
    <w:rsid w:val="001312ED"/>
    <w:rPr>
      <w:rFonts w:ascii="Tahoma" w:hAnsi="Tahoma"/>
      <w:sz w:val="16"/>
      <w:lang w:eastAsia="ru-RU"/>
    </w:rPr>
  </w:style>
  <w:style w:type="character" w:customStyle="1" w:styleId="ConsPlusNormal2">
    <w:name w:val="ConsPlusNormal Знак Знак"/>
    <w:locked/>
    <w:rsid w:val="001312ED"/>
    <w:rPr>
      <w:rFonts w:ascii="Arial" w:eastAsia="Times New Roman" w:hAnsi="Arial" w:cs="Arial"/>
      <w:lang w:eastAsia="ru-RU"/>
    </w:rPr>
  </w:style>
  <w:style w:type="paragraph" w:customStyle="1" w:styleId="xl40">
    <w:name w:val="xl40"/>
    <w:basedOn w:val="a7"/>
    <w:rsid w:val="001312ED"/>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28">
    <w:name w:val="xl28"/>
    <w:basedOn w:val="a7"/>
    <w:rsid w:val="001312ED"/>
    <w:pPr>
      <w:suppressAutoHyphens w:val="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9">
    <w:name w:val="xl29"/>
    <w:basedOn w:val="a7"/>
    <w:rsid w:val="001312ED"/>
    <w:pPr>
      <w:suppressAutoHyphens w:val="0"/>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31">
    <w:name w:val="xl31"/>
    <w:basedOn w:val="a7"/>
    <w:rsid w:val="001312ED"/>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4">
    <w:name w:val="xl34"/>
    <w:basedOn w:val="a7"/>
    <w:rsid w:val="001312ED"/>
    <w:pPr>
      <w:pBdr>
        <w:top w:val="single" w:sz="8" w:space="0" w:color="auto"/>
        <w:left w:val="single" w:sz="4" w:space="0" w:color="auto"/>
        <w:bottom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5">
    <w:name w:val="xl35"/>
    <w:basedOn w:val="a7"/>
    <w:rsid w:val="001312ED"/>
    <w:pPr>
      <w:pBdr>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6">
    <w:name w:val="xl36"/>
    <w:basedOn w:val="a7"/>
    <w:rsid w:val="001312ED"/>
    <w:pPr>
      <w:pBdr>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7">
    <w:name w:val="xl37"/>
    <w:basedOn w:val="a7"/>
    <w:rsid w:val="001312ED"/>
    <w:pPr>
      <w:suppressAutoHyphens w:val="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9">
    <w:name w:val="xl39"/>
    <w:basedOn w:val="a7"/>
    <w:rsid w:val="001312ED"/>
    <w:pPr>
      <w:pBdr>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1">
    <w:name w:val="xl41"/>
    <w:basedOn w:val="a7"/>
    <w:rsid w:val="001312ED"/>
    <w:pPr>
      <w:pBdr>
        <w:bottom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3">
    <w:name w:val="xl43"/>
    <w:basedOn w:val="a7"/>
    <w:rsid w:val="001312E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4">
    <w:name w:val="xl44"/>
    <w:basedOn w:val="a7"/>
    <w:rsid w:val="001312E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5">
    <w:name w:val="xl45"/>
    <w:basedOn w:val="a7"/>
    <w:rsid w:val="001312E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47">
    <w:name w:val="xl47"/>
    <w:basedOn w:val="a7"/>
    <w:rsid w:val="001312E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8">
    <w:name w:val="xl48"/>
    <w:basedOn w:val="a7"/>
    <w:rsid w:val="001312E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9">
    <w:name w:val="xl49"/>
    <w:basedOn w:val="a7"/>
    <w:rsid w:val="001312E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0">
    <w:name w:val="xl50"/>
    <w:basedOn w:val="a7"/>
    <w:rsid w:val="001312E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1">
    <w:name w:val="xl51"/>
    <w:basedOn w:val="a7"/>
    <w:rsid w:val="001312E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2">
    <w:name w:val="xl52"/>
    <w:basedOn w:val="a7"/>
    <w:rsid w:val="001312E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3">
    <w:name w:val="xl53"/>
    <w:basedOn w:val="a7"/>
    <w:rsid w:val="001312ED"/>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4">
    <w:name w:val="xl54"/>
    <w:basedOn w:val="a7"/>
    <w:rsid w:val="001312E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5">
    <w:name w:val="xl55"/>
    <w:basedOn w:val="a7"/>
    <w:rsid w:val="001312E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6">
    <w:name w:val="xl56"/>
    <w:basedOn w:val="a7"/>
    <w:rsid w:val="001312E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7">
    <w:name w:val="xl57"/>
    <w:basedOn w:val="a7"/>
    <w:rsid w:val="001312ED"/>
    <w:pPr>
      <w:suppressAutoHyphens w:val="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8">
    <w:name w:val="xl58"/>
    <w:basedOn w:val="a7"/>
    <w:rsid w:val="001312ED"/>
    <w:pPr>
      <w:suppressAutoHyphens w:val="0"/>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59">
    <w:name w:val="xl59"/>
    <w:basedOn w:val="a7"/>
    <w:rsid w:val="001312E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0">
    <w:name w:val="xl60"/>
    <w:basedOn w:val="a7"/>
    <w:rsid w:val="001312E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1">
    <w:name w:val="xl61"/>
    <w:basedOn w:val="a7"/>
    <w:rsid w:val="001312E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62">
    <w:name w:val="xl62"/>
    <w:basedOn w:val="a7"/>
    <w:rsid w:val="001312ED"/>
    <w:pPr>
      <w:pBdr>
        <w:left w:val="single" w:sz="8"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DefinitionList">
    <w:name w:val="Definition List"/>
    <w:basedOn w:val="a7"/>
    <w:next w:val="DefinitionTerm"/>
    <w:rsid w:val="001312ED"/>
    <w:pPr>
      <w:widowControl w:val="0"/>
      <w:suppressAutoHyphens w:val="0"/>
      <w:spacing w:after="0" w:line="240" w:lineRule="auto"/>
      <w:ind w:left="360"/>
    </w:pPr>
    <w:rPr>
      <w:rFonts w:ascii="Times New Roman" w:eastAsia="Times New Roman" w:hAnsi="Times New Roman" w:cs="Times New Roman"/>
      <w:sz w:val="24"/>
      <w:szCs w:val="24"/>
      <w:lang w:eastAsia="ru-RU"/>
    </w:rPr>
  </w:style>
  <w:style w:type="paragraph" w:customStyle="1" w:styleId="iaaaiu1">
    <w:name w:val="ia?a?aiu1"/>
    <w:basedOn w:val="affa"/>
    <w:rsid w:val="001312ED"/>
    <w:pPr>
      <w:tabs>
        <w:tab w:val="left" w:pos="-1134"/>
      </w:tabs>
      <w:ind w:left="1191" w:hanging="227"/>
      <w:jc w:val="both"/>
    </w:pPr>
    <w:rPr>
      <w:rFonts w:ascii="Times New Roman" w:hAnsi="Times New Roman"/>
      <w:sz w:val="24"/>
      <w:szCs w:val="24"/>
    </w:rPr>
  </w:style>
  <w:style w:type="character" w:customStyle="1" w:styleId="PlainTextChar">
    <w:name w:val="Plain Text Char"/>
    <w:locked/>
    <w:rsid w:val="001312ED"/>
    <w:rPr>
      <w:rFonts w:ascii="Courier New" w:hAnsi="Courier New"/>
      <w:sz w:val="20"/>
      <w:lang w:eastAsia="ru-RU"/>
    </w:rPr>
  </w:style>
  <w:style w:type="paragraph" w:customStyle="1" w:styleId="xl23">
    <w:name w:val="xl23"/>
    <w:basedOn w:val="a7"/>
    <w:rsid w:val="001312ED"/>
    <w:pPr>
      <w:pBdr>
        <w:top w:val="single" w:sz="8" w:space="0" w:color="auto"/>
        <w:left w:val="single" w:sz="8" w:space="0" w:color="auto"/>
        <w:right w:val="single" w:sz="8" w:space="0" w:color="auto"/>
      </w:pBdr>
      <w:suppressAutoHyphens w:val="0"/>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FormField">
    <w:name w:val="FormField"/>
    <w:basedOn w:val="a7"/>
    <w:rsid w:val="001312ED"/>
    <w:pPr>
      <w:widowControl w:val="0"/>
      <w:suppressAutoHyphens w:val="0"/>
      <w:spacing w:before="120" w:after="0" w:line="240" w:lineRule="auto"/>
    </w:pPr>
    <w:rPr>
      <w:rFonts w:ascii="Arial" w:eastAsia="Times New Roman" w:hAnsi="Arial" w:cs="Arial"/>
      <w:b/>
      <w:bCs/>
      <w:sz w:val="24"/>
      <w:szCs w:val="24"/>
      <w:lang w:eastAsia="ru-RU"/>
    </w:rPr>
  </w:style>
  <w:style w:type="character" w:styleId="HTML5">
    <w:name w:val="HTML Typewriter"/>
    <w:rsid w:val="001312ED"/>
    <w:rPr>
      <w:rFonts w:ascii="Arial Unicode MS" w:eastAsia="Times New Roman" w:hAnsi="Courier New" w:cs="Times New Roman"/>
      <w:sz w:val="20"/>
    </w:rPr>
  </w:style>
  <w:style w:type="paragraph" w:customStyle="1" w:styleId="Char1">
    <w:name w:val="Char Знак Знак Знак Знак Знак"/>
    <w:basedOn w:val="a7"/>
    <w:rsid w:val="001312ED"/>
    <w:pPr>
      <w:widowControl w:val="0"/>
      <w:suppressAutoHyphens w:val="0"/>
      <w:adjustRightInd w:val="0"/>
      <w:spacing w:line="240" w:lineRule="exact"/>
      <w:jc w:val="right"/>
    </w:pPr>
    <w:rPr>
      <w:rFonts w:ascii="Times New Roman" w:eastAsia="Times New Roman" w:hAnsi="Times New Roman" w:cs="Times New Roman"/>
      <w:sz w:val="20"/>
      <w:szCs w:val="20"/>
      <w:lang w:val="en-GB" w:eastAsia="en-US"/>
    </w:rPr>
  </w:style>
  <w:style w:type="paragraph" w:customStyle="1" w:styleId="11fc">
    <w:name w:val="Знак Знак Знак Знак Знак1 Знак Знак Знак1 Знак"/>
    <w:basedOn w:val="a7"/>
    <w:rsid w:val="001312ED"/>
    <w:pPr>
      <w:widowControl w:val="0"/>
      <w:suppressAutoHyphens w:val="0"/>
      <w:adjustRightInd w:val="0"/>
      <w:spacing w:line="240" w:lineRule="exact"/>
      <w:jc w:val="right"/>
    </w:pPr>
    <w:rPr>
      <w:rFonts w:ascii="Times New Roman" w:eastAsia="Times New Roman" w:hAnsi="Times New Roman" w:cs="Times New Roman"/>
      <w:sz w:val="20"/>
      <w:szCs w:val="20"/>
      <w:lang w:val="en-GB" w:eastAsia="en-US"/>
    </w:rPr>
  </w:style>
  <w:style w:type="paragraph" w:customStyle="1" w:styleId="11fd">
    <w:name w:val="Знак Знак Знак Знак Знак1 Знак Знак Знак1 Знак Знак Знак"/>
    <w:basedOn w:val="a7"/>
    <w:rsid w:val="001312ED"/>
    <w:pPr>
      <w:widowControl w:val="0"/>
      <w:suppressAutoHyphens w:val="0"/>
      <w:adjustRightInd w:val="0"/>
      <w:spacing w:line="240" w:lineRule="exact"/>
      <w:jc w:val="right"/>
    </w:pPr>
    <w:rPr>
      <w:rFonts w:ascii="Times New Roman" w:eastAsia="Times New Roman" w:hAnsi="Times New Roman" w:cs="Times New Roman"/>
      <w:sz w:val="20"/>
      <w:szCs w:val="20"/>
      <w:lang w:val="en-GB" w:eastAsia="en-US"/>
    </w:rPr>
  </w:style>
  <w:style w:type="paragraph" w:customStyle="1" w:styleId="11fe">
    <w:name w:val="Знак Знак Знак Знак Знак1 Знак Знак Знак1 Знак Знак Знак Знак Знак Знак"/>
    <w:basedOn w:val="a7"/>
    <w:rsid w:val="001312ED"/>
    <w:pPr>
      <w:widowControl w:val="0"/>
      <w:suppressAutoHyphens w:val="0"/>
      <w:adjustRightInd w:val="0"/>
      <w:spacing w:line="240" w:lineRule="exact"/>
      <w:jc w:val="right"/>
    </w:pPr>
    <w:rPr>
      <w:rFonts w:ascii="Times New Roman" w:eastAsia="Times New Roman" w:hAnsi="Times New Roman" w:cs="Times New Roman"/>
      <w:sz w:val="20"/>
      <w:szCs w:val="20"/>
      <w:lang w:val="en-GB" w:eastAsia="en-US"/>
    </w:rPr>
  </w:style>
  <w:style w:type="paragraph" w:customStyle="1" w:styleId="afffffffffff6">
    <w:name w:val="Знак Знак Знак Знак Знак Знак Знак Знак Знак Знак Знак Знак Знак Знак"/>
    <w:basedOn w:val="a7"/>
    <w:rsid w:val="001312ED"/>
    <w:pPr>
      <w:widowControl w:val="0"/>
      <w:suppressAutoHyphens w:val="0"/>
      <w:adjustRightInd w:val="0"/>
      <w:spacing w:line="240" w:lineRule="exact"/>
      <w:jc w:val="right"/>
    </w:pPr>
    <w:rPr>
      <w:rFonts w:ascii="Times New Roman" w:eastAsia="Times New Roman" w:hAnsi="Times New Roman" w:cs="Times New Roman"/>
      <w:sz w:val="20"/>
      <w:szCs w:val="20"/>
      <w:lang w:val="en-GB" w:eastAsia="en-US"/>
    </w:rPr>
  </w:style>
  <w:style w:type="paragraph" w:customStyle="1" w:styleId="afffffffffff7">
    <w:name w:val="Знак Знак Знак Знак Знак Знак Знак Знак Знак"/>
    <w:basedOn w:val="a7"/>
    <w:rsid w:val="001312ED"/>
    <w:pPr>
      <w:widowControl w:val="0"/>
      <w:suppressAutoHyphens w:val="0"/>
      <w:adjustRightInd w:val="0"/>
      <w:spacing w:line="240" w:lineRule="exact"/>
      <w:jc w:val="right"/>
    </w:pPr>
    <w:rPr>
      <w:rFonts w:ascii="Times New Roman" w:eastAsia="Times New Roman" w:hAnsi="Times New Roman" w:cs="Times New Roman"/>
      <w:sz w:val="20"/>
      <w:szCs w:val="20"/>
      <w:lang w:val="en-GB" w:eastAsia="en-US"/>
    </w:rPr>
  </w:style>
  <w:style w:type="paragraph" w:customStyle="1" w:styleId="11ff">
    <w:name w:val="Знак Знак Знак Знак Знак1 Знак Знак Знак1 Знак Знак Знак Знак Знак Знак Знак Знак Знак"/>
    <w:basedOn w:val="a7"/>
    <w:rsid w:val="001312ED"/>
    <w:pPr>
      <w:widowControl w:val="0"/>
      <w:suppressAutoHyphens w:val="0"/>
      <w:adjustRightInd w:val="0"/>
      <w:spacing w:line="240" w:lineRule="exact"/>
      <w:jc w:val="right"/>
    </w:pPr>
    <w:rPr>
      <w:rFonts w:ascii="Times New Roman" w:eastAsia="Times New Roman" w:hAnsi="Times New Roman" w:cs="Times New Roman"/>
      <w:sz w:val="20"/>
      <w:szCs w:val="20"/>
      <w:lang w:val="en-GB" w:eastAsia="en-US"/>
    </w:rPr>
  </w:style>
  <w:style w:type="paragraph" w:customStyle="1" w:styleId="1fffff5">
    <w:name w:val="Знак Знак Знак1 Знак Знак Знак Знак Знак Знак Знак Знак Знак"/>
    <w:basedOn w:val="a7"/>
    <w:rsid w:val="001312ED"/>
    <w:pPr>
      <w:widowControl w:val="0"/>
      <w:suppressAutoHyphens w:val="0"/>
      <w:adjustRightInd w:val="0"/>
      <w:spacing w:line="240" w:lineRule="exact"/>
      <w:jc w:val="right"/>
    </w:pPr>
    <w:rPr>
      <w:rFonts w:ascii="Times New Roman" w:eastAsia="Times New Roman" w:hAnsi="Times New Roman" w:cs="Times New Roman"/>
      <w:sz w:val="20"/>
      <w:szCs w:val="20"/>
      <w:lang w:val="en-GB" w:eastAsia="en-US"/>
    </w:rPr>
  </w:style>
  <w:style w:type="paragraph" w:customStyle="1" w:styleId="afffffffffff8">
    <w:name w:val="Знак Знак Знак Знак Знак Знак Знак Знак Знак Знак Знак"/>
    <w:basedOn w:val="a7"/>
    <w:rsid w:val="001312ED"/>
    <w:pPr>
      <w:widowControl w:val="0"/>
      <w:suppressAutoHyphens w:val="0"/>
      <w:adjustRightInd w:val="0"/>
      <w:spacing w:line="240" w:lineRule="exact"/>
      <w:jc w:val="right"/>
    </w:pPr>
    <w:rPr>
      <w:rFonts w:ascii="Times New Roman" w:eastAsia="Times New Roman" w:hAnsi="Times New Roman" w:cs="Times New Roman"/>
      <w:sz w:val="20"/>
      <w:szCs w:val="20"/>
      <w:lang w:val="en-GB" w:eastAsia="en-US"/>
    </w:rPr>
  </w:style>
  <w:style w:type="paragraph" w:customStyle="1" w:styleId="afffffffffff9">
    <w:name w:val="Знак Знак Знак Знак Знак Знак Знак Знак"/>
    <w:basedOn w:val="a7"/>
    <w:rsid w:val="001312ED"/>
    <w:pPr>
      <w:widowControl w:val="0"/>
      <w:suppressAutoHyphens w:val="0"/>
      <w:adjustRightInd w:val="0"/>
      <w:spacing w:line="240" w:lineRule="exact"/>
      <w:jc w:val="right"/>
    </w:pPr>
    <w:rPr>
      <w:rFonts w:ascii="Times New Roman" w:eastAsia="Times New Roman" w:hAnsi="Times New Roman" w:cs="Times New Roman"/>
      <w:sz w:val="20"/>
      <w:szCs w:val="20"/>
      <w:lang w:val="en-GB" w:eastAsia="en-US"/>
    </w:rPr>
  </w:style>
  <w:style w:type="paragraph" w:customStyle="1" w:styleId="11ff0">
    <w:name w:val="Знак Знак Знак Знак Знак1 Знак Знак Знак1 Знак Знак Знак Знак Знак Знак Знак Знак Знак Знак Знак Знак"/>
    <w:basedOn w:val="a7"/>
    <w:rsid w:val="001312ED"/>
    <w:pPr>
      <w:widowControl w:val="0"/>
      <w:suppressAutoHyphens w:val="0"/>
      <w:adjustRightInd w:val="0"/>
      <w:spacing w:line="240" w:lineRule="exact"/>
      <w:jc w:val="right"/>
    </w:pPr>
    <w:rPr>
      <w:rFonts w:ascii="Times New Roman" w:eastAsia="Times New Roman" w:hAnsi="Times New Roman" w:cs="Times New Roman"/>
      <w:sz w:val="20"/>
      <w:szCs w:val="20"/>
      <w:lang w:val="en-GB" w:eastAsia="en-US"/>
    </w:rPr>
  </w:style>
  <w:style w:type="paragraph" w:customStyle="1" w:styleId="11ff1">
    <w:name w:val="Знак Знак Знак Знак Знак1 Знак Знак Знак Знак Знак Знак Знак Знак Знак Знак Знак Знак Знак Знак Знак1"/>
    <w:basedOn w:val="a7"/>
    <w:rsid w:val="001312ED"/>
    <w:pPr>
      <w:widowControl w:val="0"/>
      <w:suppressAutoHyphens w:val="0"/>
      <w:adjustRightInd w:val="0"/>
      <w:spacing w:line="240" w:lineRule="exact"/>
      <w:jc w:val="right"/>
    </w:pPr>
    <w:rPr>
      <w:rFonts w:ascii="Times New Roman" w:eastAsia="Times New Roman" w:hAnsi="Times New Roman" w:cs="Times New Roman"/>
      <w:sz w:val="20"/>
      <w:szCs w:val="20"/>
      <w:lang w:val="en-GB" w:eastAsia="en-US"/>
    </w:rPr>
  </w:style>
  <w:style w:type="paragraph" w:customStyle="1" w:styleId="1fffff6">
    <w:name w:val="Знак Знак Знак Знак Знак1 Знак Знак Знак Знак Знак Знак Знак"/>
    <w:basedOn w:val="a7"/>
    <w:rsid w:val="001312ED"/>
    <w:pPr>
      <w:widowControl w:val="0"/>
      <w:suppressAutoHyphens w:val="0"/>
      <w:adjustRightInd w:val="0"/>
      <w:spacing w:line="240" w:lineRule="exact"/>
      <w:jc w:val="right"/>
    </w:pPr>
    <w:rPr>
      <w:rFonts w:ascii="Times New Roman" w:eastAsia="Times New Roman" w:hAnsi="Times New Roman" w:cs="Times New Roman"/>
      <w:sz w:val="20"/>
      <w:szCs w:val="20"/>
      <w:lang w:val="en-GB" w:eastAsia="en-US"/>
    </w:rPr>
  </w:style>
  <w:style w:type="paragraph" w:customStyle="1" w:styleId="31b">
    <w:name w:val="Знак3 Знак Знак Знак Знак Знак Знак Знак Знак1 Знак"/>
    <w:basedOn w:val="a7"/>
    <w:rsid w:val="001312ED"/>
    <w:pPr>
      <w:widowControl w:val="0"/>
      <w:suppressAutoHyphens w:val="0"/>
      <w:adjustRightInd w:val="0"/>
      <w:spacing w:line="240" w:lineRule="exact"/>
      <w:jc w:val="right"/>
    </w:pPr>
    <w:rPr>
      <w:rFonts w:ascii="Times New Roman" w:eastAsia="Times New Roman" w:hAnsi="Times New Roman" w:cs="Times New Roman"/>
      <w:sz w:val="20"/>
      <w:szCs w:val="20"/>
      <w:lang w:val="en-GB" w:eastAsia="en-US"/>
    </w:rPr>
  </w:style>
  <w:style w:type="character" w:customStyle="1" w:styleId="DocumentMapChar">
    <w:name w:val="Document Map Char"/>
    <w:semiHidden/>
    <w:locked/>
    <w:rsid w:val="001312ED"/>
    <w:rPr>
      <w:rFonts w:ascii="Tahoma" w:hAnsi="Tahoma"/>
      <w:sz w:val="20"/>
      <w:shd w:val="clear" w:color="auto" w:fill="000080"/>
      <w:lang w:eastAsia="ru-RU"/>
    </w:rPr>
  </w:style>
  <w:style w:type="paragraph" w:customStyle="1" w:styleId="afffffffffffa">
    <w:name w:val="Знак Знак Знак Знак Знак Знак Знак Знак Знак Знак Знак Знак Знак Знак Знак Знак Знак"/>
    <w:basedOn w:val="a7"/>
    <w:rsid w:val="001312ED"/>
    <w:pPr>
      <w:widowControl w:val="0"/>
      <w:suppressAutoHyphens w:val="0"/>
      <w:adjustRightInd w:val="0"/>
      <w:spacing w:line="240" w:lineRule="exact"/>
      <w:jc w:val="right"/>
    </w:pPr>
    <w:rPr>
      <w:rFonts w:ascii="Arial" w:eastAsia="Times New Roman" w:hAnsi="Arial" w:cs="Arial"/>
      <w:sz w:val="20"/>
      <w:szCs w:val="20"/>
      <w:lang w:val="en-GB" w:eastAsia="en-US"/>
    </w:rPr>
  </w:style>
  <w:style w:type="character" w:customStyle="1" w:styleId="CommentTextChar">
    <w:name w:val="Comment Text Char"/>
    <w:semiHidden/>
    <w:locked/>
    <w:rsid w:val="001312ED"/>
    <w:rPr>
      <w:rFonts w:ascii="Times New Roman" w:hAnsi="Times New Roman"/>
      <w:sz w:val="20"/>
    </w:rPr>
  </w:style>
  <w:style w:type="character" w:customStyle="1" w:styleId="1fffff7">
    <w:name w:val="Текст выноски Знак1"/>
    <w:uiPriority w:val="99"/>
    <w:rsid w:val="001312ED"/>
    <w:rPr>
      <w:rFonts w:ascii="Tahoma" w:hAnsi="Tahoma"/>
      <w:sz w:val="16"/>
      <w:lang w:eastAsia="ru-RU"/>
    </w:rPr>
  </w:style>
  <w:style w:type="paragraph" w:customStyle="1" w:styleId="1fffff8">
    <w:name w:val="Знак Знак Знак1 Знак Знак Знак Знак Знак Знак Знак"/>
    <w:basedOn w:val="a7"/>
    <w:rsid w:val="001312ED"/>
    <w:pPr>
      <w:widowControl w:val="0"/>
      <w:suppressAutoHyphens w:val="0"/>
      <w:adjustRightInd w:val="0"/>
      <w:spacing w:line="240" w:lineRule="exact"/>
      <w:jc w:val="right"/>
    </w:pPr>
    <w:rPr>
      <w:rFonts w:ascii="Times New Roman" w:eastAsia="Times New Roman" w:hAnsi="Times New Roman" w:cs="Times New Roman"/>
      <w:sz w:val="20"/>
      <w:szCs w:val="20"/>
      <w:lang w:val="en-GB" w:eastAsia="en-US"/>
    </w:rPr>
  </w:style>
  <w:style w:type="paragraph" w:customStyle="1" w:styleId="21fe">
    <w:name w:val="Заголовок 21"/>
    <w:basedOn w:val="a7"/>
    <w:next w:val="a7"/>
    <w:rsid w:val="001312ED"/>
    <w:pPr>
      <w:keepNext/>
      <w:keepLines/>
      <w:suppressAutoHyphens w:val="0"/>
      <w:snapToGrid w:val="0"/>
      <w:spacing w:before="240" w:after="120" w:line="240" w:lineRule="auto"/>
      <w:jc w:val="center"/>
    </w:pPr>
    <w:rPr>
      <w:rFonts w:ascii="Times New Roman" w:eastAsia="Times New Roman" w:hAnsi="Times New Roman" w:cs="Times New Roman"/>
      <w:b/>
      <w:sz w:val="24"/>
      <w:szCs w:val="20"/>
      <w:lang w:eastAsia="ru-RU"/>
    </w:rPr>
  </w:style>
  <w:style w:type="character" w:customStyle="1" w:styleId="FontStyle122">
    <w:name w:val="Font Style122"/>
    <w:rsid w:val="001312ED"/>
    <w:rPr>
      <w:rFonts w:ascii="Times New Roman" w:hAnsi="Times New Roman"/>
      <w:sz w:val="22"/>
    </w:rPr>
  </w:style>
  <w:style w:type="paragraph" w:customStyle="1" w:styleId="Style100">
    <w:name w:val="Style100"/>
    <w:basedOn w:val="a7"/>
    <w:rsid w:val="001312ED"/>
    <w:pPr>
      <w:widowControl w:val="0"/>
      <w:autoSpaceDE w:val="0"/>
      <w:spacing w:after="0" w:line="240" w:lineRule="auto"/>
    </w:pPr>
    <w:rPr>
      <w:rFonts w:ascii="Times New Roman" w:eastAsia="Times New Roman" w:hAnsi="Times New Roman" w:cs="Times New Roman"/>
      <w:sz w:val="24"/>
      <w:szCs w:val="24"/>
    </w:rPr>
  </w:style>
  <w:style w:type="character" w:customStyle="1" w:styleId="FontStyle118">
    <w:name w:val="Font Style118"/>
    <w:rsid w:val="001312ED"/>
    <w:rPr>
      <w:rFonts w:ascii="Times New Roman" w:hAnsi="Times New Roman"/>
      <w:sz w:val="18"/>
    </w:rPr>
  </w:style>
  <w:style w:type="character" w:customStyle="1" w:styleId="FontStyle124">
    <w:name w:val="Font Style124"/>
    <w:rsid w:val="001312ED"/>
    <w:rPr>
      <w:rFonts w:ascii="Times New Roman" w:hAnsi="Times New Roman"/>
      <w:b/>
      <w:sz w:val="22"/>
    </w:rPr>
  </w:style>
  <w:style w:type="character" w:customStyle="1" w:styleId="FontStyle42">
    <w:name w:val="Font Style42"/>
    <w:rsid w:val="001312ED"/>
    <w:rPr>
      <w:rFonts w:ascii="Times New Roman" w:hAnsi="Times New Roman"/>
      <w:sz w:val="24"/>
    </w:rPr>
  </w:style>
  <w:style w:type="paragraph" w:customStyle="1" w:styleId="Style25">
    <w:name w:val="Style25"/>
    <w:basedOn w:val="a7"/>
    <w:rsid w:val="001312ED"/>
    <w:pPr>
      <w:widowControl w:val="0"/>
      <w:suppressAutoHyphens w:val="0"/>
      <w:autoSpaceDE w:val="0"/>
      <w:autoSpaceDN w:val="0"/>
      <w:adjustRightInd w:val="0"/>
      <w:spacing w:after="0" w:line="249" w:lineRule="exact"/>
      <w:jc w:val="both"/>
    </w:pPr>
    <w:rPr>
      <w:rFonts w:ascii="Times New Roman" w:eastAsia="Times New Roman" w:hAnsi="Times New Roman" w:cs="Times New Roman"/>
      <w:sz w:val="24"/>
      <w:szCs w:val="24"/>
      <w:lang w:eastAsia="ru-RU"/>
    </w:rPr>
  </w:style>
  <w:style w:type="character" w:customStyle="1" w:styleId="iceouttxt">
    <w:name w:val="iceouttxt"/>
    <w:rsid w:val="001312ED"/>
  </w:style>
  <w:style w:type="paragraph" w:customStyle="1" w:styleId="2fff1">
    <w:name w:val="Заголовок 2 Инна"/>
    <w:basedOn w:val="21"/>
    <w:link w:val="2fff2"/>
    <w:rsid w:val="001312ED"/>
    <w:pPr>
      <w:widowControl w:val="0"/>
      <w:snapToGrid w:val="0"/>
      <w:ind w:firstLine="720"/>
      <w:jc w:val="center"/>
    </w:pPr>
    <w:rPr>
      <w:i w:val="0"/>
      <w:sz w:val="24"/>
      <w:szCs w:val="22"/>
      <w:lang w:val="x-none" w:eastAsia="x-none"/>
    </w:rPr>
  </w:style>
  <w:style w:type="character" w:customStyle="1" w:styleId="2fff2">
    <w:name w:val="Заголовок 2 Инна Знак"/>
    <w:link w:val="2fff1"/>
    <w:locked/>
    <w:rsid w:val="001312ED"/>
    <w:rPr>
      <w:rFonts w:ascii="Arial" w:hAnsi="Arial"/>
      <w:b/>
      <w:sz w:val="24"/>
      <w:szCs w:val="22"/>
      <w:lang w:val="x-none" w:eastAsia="x-none"/>
    </w:rPr>
  </w:style>
  <w:style w:type="character" w:customStyle="1" w:styleId="fdwlist">
    <w:name w:val="f_dw_list"/>
    <w:uiPriority w:val="99"/>
    <w:rsid w:val="001312ED"/>
  </w:style>
  <w:style w:type="paragraph" w:customStyle="1" w:styleId="afffffffffffb">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7"/>
    <w:rsid w:val="001312ED"/>
    <w:pPr>
      <w:widowControl w:val="0"/>
      <w:suppressAutoHyphens w:val="0"/>
      <w:adjustRightInd w:val="0"/>
      <w:spacing w:line="240" w:lineRule="exact"/>
      <w:jc w:val="right"/>
    </w:pPr>
    <w:rPr>
      <w:rFonts w:ascii="Times New Roman" w:eastAsia="Times New Roman" w:hAnsi="Times New Roman" w:cs="Times New Roman"/>
      <w:sz w:val="20"/>
      <w:szCs w:val="20"/>
      <w:lang w:val="en-GB" w:eastAsia="en-US"/>
    </w:rPr>
  </w:style>
  <w:style w:type="paragraph" w:customStyle="1" w:styleId="BodyTextIndent21">
    <w:name w:val="Body Text Indent 21"/>
    <w:basedOn w:val="a7"/>
    <w:rsid w:val="001312ED"/>
    <w:pPr>
      <w:widowControl w:val="0"/>
      <w:suppressAutoHyphens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paragraph" w:customStyle="1" w:styleId="BodyText21">
    <w:name w:val="Body Text 21"/>
    <w:basedOn w:val="a7"/>
    <w:rsid w:val="001312ED"/>
    <w:pPr>
      <w:suppressAutoHyphens w:val="0"/>
      <w:overflowPunct w:val="0"/>
      <w:autoSpaceDE w:val="0"/>
      <w:autoSpaceDN w:val="0"/>
      <w:adjustRightInd w:val="0"/>
      <w:spacing w:after="0" w:line="240" w:lineRule="auto"/>
      <w:ind w:firstLine="709"/>
      <w:jc w:val="both"/>
      <w:textAlignment w:val="baseline"/>
    </w:pPr>
    <w:rPr>
      <w:rFonts w:ascii="Times New Roman" w:eastAsia="Times New Roman" w:hAnsi="Times New Roman" w:cs="Times New Roman"/>
      <w:sz w:val="28"/>
      <w:szCs w:val="20"/>
      <w:lang w:eastAsia="ru-RU"/>
    </w:rPr>
  </w:style>
  <w:style w:type="character" w:customStyle="1" w:styleId="1fffff9">
    <w:name w:val="Основной текст Знак Знак1"/>
    <w:aliases w:val="Знак Знак Знак2,Знак Знак Знак3"/>
    <w:rsid w:val="001312ED"/>
    <w:rPr>
      <w:sz w:val="24"/>
      <w:lang w:val="ru-RU" w:eastAsia="ru-RU"/>
    </w:rPr>
  </w:style>
  <w:style w:type="paragraph" w:customStyle="1" w:styleId="1fffffa">
    <w:name w:val="Знак Знак Знак Знак Знак Знак Знак Знак Знак Знак1"/>
    <w:basedOn w:val="a7"/>
    <w:rsid w:val="001312ED"/>
    <w:pPr>
      <w:widowControl w:val="0"/>
      <w:suppressAutoHyphens w:val="0"/>
      <w:adjustRightInd w:val="0"/>
      <w:spacing w:line="240" w:lineRule="exact"/>
      <w:jc w:val="right"/>
    </w:pPr>
    <w:rPr>
      <w:rFonts w:ascii="Times New Roman" w:eastAsia="Times New Roman" w:hAnsi="Times New Roman" w:cs="Times New Roman"/>
      <w:sz w:val="20"/>
      <w:szCs w:val="20"/>
      <w:lang w:val="en-GB" w:eastAsia="en-US"/>
    </w:rPr>
  </w:style>
  <w:style w:type="paragraph" w:customStyle="1" w:styleId="1fffffb">
    <w:name w:val="Знак Знак1 Знак Знак Знак Знак Знак Знак"/>
    <w:basedOn w:val="a7"/>
    <w:rsid w:val="001312ED"/>
    <w:pPr>
      <w:widowControl w:val="0"/>
      <w:suppressAutoHyphens w:val="0"/>
      <w:adjustRightInd w:val="0"/>
      <w:spacing w:line="240" w:lineRule="exact"/>
      <w:jc w:val="right"/>
    </w:pPr>
    <w:rPr>
      <w:rFonts w:ascii="Times New Roman" w:eastAsia="Times New Roman" w:hAnsi="Times New Roman" w:cs="Times New Roman"/>
      <w:sz w:val="20"/>
      <w:szCs w:val="20"/>
      <w:lang w:val="en-GB" w:eastAsia="en-US"/>
    </w:rPr>
  </w:style>
  <w:style w:type="paragraph" w:customStyle="1" w:styleId="afffffffffffc">
    <w:name w:val="Знак Знак Знак Знак Знак Знак Знак Знак Знак Знак Знак Знак Знак"/>
    <w:basedOn w:val="a7"/>
    <w:rsid w:val="001312ED"/>
    <w:pPr>
      <w:widowControl w:val="0"/>
      <w:suppressAutoHyphens w:val="0"/>
      <w:adjustRightInd w:val="0"/>
      <w:spacing w:line="240" w:lineRule="exact"/>
      <w:jc w:val="right"/>
    </w:pPr>
    <w:rPr>
      <w:rFonts w:ascii="Times New Roman" w:eastAsia="Times New Roman" w:hAnsi="Times New Roman" w:cs="Times New Roman"/>
      <w:sz w:val="20"/>
      <w:szCs w:val="20"/>
      <w:lang w:val="en-GB" w:eastAsia="en-US"/>
    </w:rPr>
  </w:style>
  <w:style w:type="paragraph" w:customStyle="1" w:styleId="1fffffc">
    <w:name w:val="Знак Знак Знак1 Знак Знак Знак Знак Знак Знак"/>
    <w:basedOn w:val="a7"/>
    <w:rsid w:val="001312ED"/>
    <w:pPr>
      <w:widowControl w:val="0"/>
      <w:suppressAutoHyphens w:val="0"/>
      <w:adjustRightInd w:val="0"/>
      <w:spacing w:line="240" w:lineRule="exact"/>
      <w:jc w:val="right"/>
    </w:pPr>
    <w:rPr>
      <w:rFonts w:ascii="Times New Roman" w:eastAsia="Times New Roman" w:hAnsi="Times New Roman" w:cs="Times New Roman"/>
      <w:sz w:val="20"/>
      <w:szCs w:val="20"/>
      <w:lang w:val="en-GB" w:eastAsia="en-US"/>
    </w:rPr>
  </w:style>
  <w:style w:type="paragraph" w:customStyle="1" w:styleId="1fffffd">
    <w:name w:val="Знак Знак Знак Знак Знак Знак Знак Знак Знак1 Знак Знак Знак Знак Знак Знак"/>
    <w:basedOn w:val="a7"/>
    <w:rsid w:val="001312ED"/>
    <w:pPr>
      <w:widowControl w:val="0"/>
      <w:suppressAutoHyphens w:val="0"/>
      <w:adjustRightInd w:val="0"/>
      <w:spacing w:line="240" w:lineRule="exact"/>
      <w:jc w:val="right"/>
    </w:pPr>
    <w:rPr>
      <w:rFonts w:ascii="Times New Roman" w:eastAsia="Times New Roman" w:hAnsi="Times New Roman" w:cs="Times New Roman"/>
      <w:sz w:val="20"/>
      <w:szCs w:val="20"/>
      <w:lang w:val="en-GB" w:eastAsia="en-US"/>
    </w:rPr>
  </w:style>
  <w:style w:type="character" w:customStyle="1" w:styleId="bgreen">
    <w:name w:val="bgreen"/>
    <w:rsid w:val="001312ED"/>
    <w:rPr>
      <w:b/>
      <w:color w:val="7DBD55"/>
    </w:rPr>
  </w:style>
  <w:style w:type="character" w:customStyle="1" w:styleId="Char21">
    <w:name w:val="Char Знак2"/>
    <w:aliases w:val="Char Знак Знак2"/>
    <w:semiHidden/>
    <w:rsid w:val="001312ED"/>
    <w:rPr>
      <w:rFonts w:ascii="Times New Roman" w:hAnsi="Times New Roman"/>
      <w:sz w:val="20"/>
      <w:lang w:eastAsia="ru-RU"/>
    </w:rPr>
  </w:style>
  <w:style w:type="paragraph" w:customStyle="1" w:styleId="1fffffe">
    <w:name w:val="заголовок 1 Инна"/>
    <w:basedOn w:val="14"/>
    <w:next w:val="ad"/>
    <w:rsid w:val="001312ED"/>
    <w:pPr>
      <w:widowControl w:val="0"/>
      <w:snapToGrid w:val="0"/>
      <w:spacing w:line="360" w:lineRule="auto"/>
      <w:ind w:firstLine="397"/>
      <w:jc w:val="center"/>
    </w:pPr>
    <w:rPr>
      <w:rFonts w:cs="Arial"/>
      <w:kern w:val="28"/>
      <w:sz w:val="28"/>
      <w:szCs w:val="22"/>
    </w:rPr>
  </w:style>
  <w:style w:type="paragraph" w:customStyle="1" w:styleId="afffffffffffd">
    <w:name w:val="Основной текст Инна"/>
    <w:basedOn w:val="afd"/>
    <w:next w:val="ad"/>
    <w:link w:val="afffffffffffe"/>
    <w:qFormat/>
    <w:rsid w:val="001312ED"/>
    <w:pPr>
      <w:tabs>
        <w:tab w:val="clear" w:pos="4677"/>
        <w:tab w:val="clear" w:pos="9355"/>
      </w:tabs>
      <w:ind w:firstLine="567"/>
      <w:jc w:val="both"/>
    </w:pPr>
    <w:rPr>
      <w:rFonts w:ascii="Arial" w:hAnsi="Arial"/>
      <w:sz w:val="22"/>
      <w:szCs w:val="22"/>
      <w:lang w:val="x-none" w:eastAsia="x-none"/>
    </w:rPr>
  </w:style>
  <w:style w:type="character" w:customStyle="1" w:styleId="afffffffffffe">
    <w:name w:val="Основной текст Инна Знак"/>
    <w:link w:val="afffffffffffd"/>
    <w:locked/>
    <w:rsid w:val="001312ED"/>
    <w:rPr>
      <w:rFonts w:ascii="Arial" w:hAnsi="Arial"/>
      <w:sz w:val="22"/>
      <w:szCs w:val="22"/>
      <w:lang w:val="x-none" w:eastAsia="x-none"/>
    </w:rPr>
  </w:style>
  <w:style w:type="table" w:customStyle="1" w:styleId="21110">
    <w:name w:val="Сетка таблицы2111"/>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1">
    <w:name w:val="Сетка таблицы311"/>
    <w:basedOn w:val="a9"/>
    <w:next w:val="afff0"/>
    <w:uiPriority w:val="59"/>
    <w:locked/>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ff">
    <w:name w:val="Замещающий текст1"/>
    <w:semiHidden/>
    <w:rsid w:val="001312ED"/>
    <w:rPr>
      <w:rFonts w:cs="Times New Roman"/>
      <w:color w:val="808080"/>
    </w:rPr>
  </w:style>
  <w:style w:type="character" w:customStyle="1" w:styleId="ndrad1">
    <w:name w:val="ändrad Знак1 Знак Знак Знак Знак Знак"/>
    <w:uiPriority w:val="99"/>
    <w:rsid w:val="001312ED"/>
    <w:rPr>
      <w:sz w:val="24"/>
      <w:lang w:val="ru-RU" w:eastAsia="ru-RU" w:bidi="ar-SA"/>
    </w:rPr>
  </w:style>
  <w:style w:type="numbering" w:customStyle="1" w:styleId="1101">
    <w:name w:val="Нет списка110"/>
    <w:next w:val="aa"/>
    <w:semiHidden/>
    <w:rsid w:val="001312ED"/>
  </w:style>
  <w:style w:type="numbering" w:customStyle="1" w:styleId="21ff">
    <w:name w:val="Нет списка21"/>
    <w:next w:val="aa"/>
    <w:semiHidden/>
    <w:rsid w:val="001312ED"/>
  </w:style>
  <w:style w:type="paragraph" w:customStyle="1" w:styleId="227">
    <w:name w:val="Заголовок 22"/>
    <w:basedOn w:val="a7"/>
    <w:next w:val="a7"/>
    <w:rsid w:val="001312ED"/>
    <w:pPr>
      <w:keepNext/>
      <w:keepLines/>
      <w:suppressAutoHyphens w:val="0"/>
      <w:snapToGrid w:val="0"/>
      <w:spacing w:before="240" w:after="120" w:line="240" w:lineRule="auto"/>
      <w:jc w:val="center"/>
    </w:pPr>
    <w:rPr>
      <w:rFonts w:ascii="Times New Roman" w:eastAsia="Times New Roman" w:hAnsi="Times New Roman" w:cs="Times New Roman"/>
      <w:b/>
      <w:sz w:val="24"/>
      <w:szCs w:val="20"/>
      <w:lang w:eastAsia="ru-RU"/>
    </w:rPr>
  </w:style>
  <w:style w:type="paragraph" w:customStyle="1" w:styleId="1ffffff0">
    <w:name w:val="Знак1 Знак Знак Знак Знак Знак Знак Знак Знак Знак"/>
    <w:basedOn w:val="a7"/>
    <w:rsid w:val="001312ED"/>
    <w:pPr>
      <w:widowControl w:val="0"/>
      <w:suppressAutoHyphens w:val="0"/>
      <w:adjustRightInd w:val="0"/>
      <w:spacing w:line="240" w:lineRule="exact"/>
      <w:jc w:val="right"/>
    </w:pPr>
    <w:rPr>
      <w:rFonts w:ascii="Times New Roman" w:eastAsia="Times New Roman" w:hAnsi="Times New Roman" w:cs="Times New Roman"/>
      <w:sz w:val="20"/>
      <w:szCs w:val="20"/>
      <w:lang w:val="en-GB" w:eastAsia="en-US"/>
    </w:rPr>
  </w:style>
  <w:style w:type="paragraph" w:customStyle="1" w:styleId="235">
    <w:name w:val="Основной текст 23"/>
    <w:basedOn w:val="a7"/>
    <w:rsid w:val="001312ED"/>
    <w:pPr>
      <w:widowControl w:val="0"/>
      <w:suppressAutoHyphens w:val="0"/>
      <w:spacing w:after="0" w:line="240" w:lineRule="auto"/>
      <w:ind w:firstLine="720"/>
      <w:jc w:val="both"/>
    </w:pPr>
    <w:rPr>
      <w:rFonts w:ascii="Times New Roman CYR" w:eastAsia="Times New Roman" w:hAnsi="Times New Roman CYR" w:cs="Times New Roman CYR"/>
      <w:sz w:val="24"/>
      <w:szCs w:val="20"/>
      <w:lang w:eastAsia="ru-RU"/>
    </w:rPr>
  </w:style>
  <w:style w:type="character" w:customStyle="1" w:styleId="ListParagraph">
    <w:name w:val="List Paragraph Знак"/>
    <w:locked/>
    <w:rsid w:val="001312ED"/>
    <w:rPr>
      <w:sz w:val="24"/>
      <w:szCs w:val="24"/>
      <w:lang w:val="ru-RU" w:eastAsia="ru-RU" w:bidi="ar-SA"/>
    </w:rPr>
  </w:style>
  <w:style w:type="paragraph" w:customStyle="1" w:styleId="consplusnonformat0">
    <w:name w:val="consplusnonformat"/>
    <w:basedOn w:val="a7"/>
    <w:rsid w:val="001312ED"/>
    <w:pPr>
      <w:suppressAutoHyphens w:val="0"/>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ph">
    <w:name w:val="ph"/>
    <w:basedOn w:val="a7"/>
    <w:rsid w:val="001312ED"/>
    <w:pPr>
      <w:suppressAutoHyphens w:val="0"/>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7"/>
    <w:rsid w:val="001312ED"/>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ffff">
    <w:name w:val="Îáû÷íûé"/>
    <w:rsid w:val="001312ED"/>
    <w:pPr>
      <w:widowControl w:val="0"/>
    </w:pPr>
    <w:rPr>
      <w:rFonts w:ascii="Pragmatica" w:hAnsi="Pragmatica"/>
      <w:lang w:val="en-US"/>
    </w:rPr>
  </w:style>
  <w:style w:type="character" w:customStyle="1" w:styleId="iceouttxt4">
    <w:name w:val="iceouttxt4"/>
    <w:rsid w:val="001312ED"/>
  </w:style>
  <w:style w:type="character" w:customStyle="1" w:styleId="iceouttxt60">
    <w:name w:val="iceouttxt60"/>
    <w:rsid w:val="001312ED"/>
    <w:rPr>
      <w:rFonts w:ascii="Arial" w:hAnsi="Arial" w:cs="Arial" w:hint="default"/>
      <w:color w:val="666666"/>
      <w:sz w:val="17"/>
      <w:szCs w:val="17"/>
    </w:rPr>
  </w:style>
  <w:style w:type="paragraph" w:customStyle="1" w:styleId="style19">
    <w:name w:val="style19"/>
    <w:basedOn w:val="a7"/>
    <w:rsid w:val="001312ED"/>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31c">
    <w:name w:val="Нет списка31"/>
    <w:next w:val="aa"/>
    <w:uiPriority w:val="99"/>
    <w:semiHidden/>
    <w:unhideWhenUsed/>
    <w:rsid w:val="001312ED"/>
  </w:style>
  <w:style w:type="numbering" w:customStyle="1" w:styleId="417">
    <w:name w:val="Нет списка41"/>
    <w:next w:val="aa"/>
    <w:uiPriority w:val="99"/>
    <w:semiHidden/>
    <w:unhideWhenUsed/>
    <w:rsid w:val="001312ED"/>
  </w:style>
  <w:style w:type="numbering" w:customStyle="1" w:styleId="515">
    <w:name w:val="Нет списка51"/>
    <w:next w:val="aa"/>
    <w:uiPriority w:val="99"/>
    <w:semiHidden/>
    <w:unhideWhenUsed/>
    <w:rsid w:val="001312ED"/>
  </w:style>
  <w:style w:type="numbering" w:customStyle="1" w:styleId="612">
    <w:name w:val="Нет списка61"/>
    <w:next w:val="aa"/>
    <w:uiPriority w:val="99"/>
    <w:semiHidden/>
    <w:unhideWhenUsed/>
    <w:rsid w:val="001312ED"/>
  </w:style>
  <w:style w:type="numbering" w:customStyle="1" w:styleId="712">
    <w:name w:val="Нет списка71"/>
    <w:next w:val="aa"/>
    <w:uiPriority w:val="99"/>
    <w:semiHidden/>
    <w:unhideWhenUsed/>
    <w:rsid w:val="001312ED"/>
  </w:style>
  <w:style w:type="numbering" w:customStyle="1" w:styleId="811">
    <w:name w:val="Нет списка81"/>
    <w:next w:val="aa"/>
    <w:uiPriority w:val="99"/>
    <w:semiHidden/>
    <w:unhideWhenUsed/>
    <w:rsid w:val="001312ED"/>
  </w:style>
  <w:style w:type="numbering" w:customStyle="1" w:styleId="910">
    <w:name w:val="Нет списка91"/>
    <w:next w:val="aa"/>
    <w:uiPriority w:val="99"/>
    <w:semiHidden/>
    <w:unhideWhenUsed/>
    <w:rsid w:val="001312ED"/>
  </w:style>
  <w:style w:type="numbering" w:customStyle="1" w:styleId="1010">
    <w:name w:val="Нет списка101"/>
    <w:next w:val="aa"/>
    <w:uiPriority w:val="99"/>
    <w:semiHidden/>
    <w:unhideWhenUsed/>
    <w:rsid w:val="001312ED"/>
  </w:style>
  <w:style w:type="numbering" w:customStyle="1" w:styleId="1111111">
    <w:name w:val="Нет списка1111111"/>
    <w:next w:val="aa"/>
    <w:uiPriority w:val="99"/>
    <w:semiHidden/>
    <w:unhideWhenUsed/>
    <w:rsid w:val="001312ED"/>
  </w:style>
  <w:style w:type="numbering" w:customStyle="1" w:styleId="1211">
    <w:name w:val="Нет списка121"/>
    <w:next w:val="aa"/>
    <w:uiPriority w:val="99"/>
    <w:semiHidden/>
    <w:unhideWhenUsed/>
    <w:rsid w:val="001312ED"/>
  </w:style>
  <w:style w:type="numbering" w:customStyle="1" w:styleId="1310">
    <w:name w:val="Нет списка131"/>
    <w:next w:val="aa"/>
    <w:uiPriority w:val="99"/>
    <w:semiHidden/>
    <w:unhideWhenUsed/>
    <w:rsid w:val="001312ED"/>
  </w:style>
  <w:style w:type="table" w:customStyle="1" w:styleId="4110">
    <w:name w:val="Сетка таблицы411"/>
    <w:basedOn w:val="a9"/>
    <w:next w:val="afff0"/>
    <w:uiPriority w:val="59"/>
    <w:rsid w:val="001312ED"/>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f2">
    <w:name w:val="Знак1 Знак Знак Знак Знак Знак Знак Знак Знак Знак Знак Знак Знак Знак Знак Знак Знак Знак1 Знак Знак Знак Знак Знак Знак Знак"/>
    <w:basedOn w:val="a7"/>
    <w:rsid w:val="001312ED"/>
    <w:pPr>
      <w:widowControl w:val="0"/>
      <w:suppressAutoHyphens w:val="0"/>
      <w:adjustRightInd w:val="0"/>
      <w:spacing w:line="240" w:lineRule="exact"/>
      <w:jc w:val="right"/>
    </w:pPr>
    <w:rPr>
      <w:rFonts w:ascii="Arial" w:eastAsia="Times New Roman" w:hAnsi="Arial" w:cs="Arial"/>
      <w:sz w:val="20"/>
      <w:szCs w:val="20"/>
      <w:lang w:val="en-GB" w:eastAsia="en-US"/>
    </w:rPr>
  </w:style>
  <w:style w:type="numbering" w:customStyle="1" w:styleId="1410">
    <w:name w:val="Нет списка141"/>
    <w:next w:val="aa"/>
    <w:uiPriority w:val="99"/>
    <w:semiHidden/>
    <w:unhideWhenUsed/>
    <w:rsid w:val="001312ED"/>
  </w:style>
  <w:style w:type="numbering" w:customStyle="1" w:styleId="1510">
    <w:name w:val="Нет списка151"/>
    <w:next w:val="aa"/>
    <w:uiPriority w:val="99"/>
    <w:semiHidden/>
    <w:unhideWhenUsed/>
    <w:rsid w:val="001312ED"/>
  </w:style>
  <w:style w:type="numbering" w:customStyle="1" w:styleId="1610">
    <w:name w:val="Нет списка161"/>
    <w:next w:val="aa"/>
    <w:uiPriority w:val="99"/>
    <w:semiHidden/>
    <w:unhideWhenUsed/>
    <w:rsid w:val="001312ED"/>
  </w:style>
  <w:style w:type="numbering" w:customStyle="1" w:styleId="228">
    <w:name w:val="Нет списка22"/>
    <w:next w:val="aa"/>
    <w:uiPriority w:val="99"/>
    <w:semiHidden/>
    <w:unhideWhenUsed/>
    <w:rsid w:val="001312ED"/>
  </w:style>
  <w:style w:type="numbering" w:customStyle="1" w:styleId="236">
    <w:name w:val="Нет списка23"/>
    <w:next w:val="aa"/>
    <w:uiPriority w:val="99"/>
    <w:semiHidden/>
    <w:unhideWhenUsed/>
    <w:rsid w:val="001312ED"/>
  </w:style>
  <w:style w:type="numbering" w:customStyle="1" w:styleId="241">
    <w:name w:val="Нет списка24"/>
    <w:next w:val="aa"/>
    <w:uiPriority w:val="99"/>
    <w:semiHidden/>
    <w:unhideWhenUsed/>
    <w:rsid w:val="001312ED"/>
  </w:style>
  <w:style w:type="numbering" w:customStyle="1" w:styleId="251">
    <w:name w:val="Нет списка25"/>
    <w:next w:val="aa"/>
    <w:uiPriority w:val="99"/>
    <w:semiHidden/>
    <w:unhideWhenUsed/>
    <w:rsid w:val="001312ED"/>
  </w:style>
  <w:style w:type="numbering" w:customStyle="1" w:styleId="261">
    <w:name w:val="Нет списка26"/>
    <w:next w:val="aa"/>
    <w:uiPriority w:val="99"/>
    <w:semiHidden/>
    <w:unhideWhenUsed/>
    <w:rsid w:val="001312ED"/>
  </w:style>
  <w:style w:type="numbering" w:customStyle="1" w:styleId="271">
    <w:name w:val="Нет списка27"/>
    <w:next w:val="aa"/>
    <w:uiPriority w:val="99"/>
    <w:semiHidden/>
    <w:unhideWhenUsed/>
    <w:rsid w:val="001312ED"/>
  </w:style>
  <w:style w:type="numbering" w:customStyle="1" w:styleId="281">
    <w:name w:val="Нет списка28"/>
    <w:next w:val="aa"/>
    <w:uiPriority w:val="99"/>
    <w:semiHidden/>
    <w:unhideWhenUsed/>
    <w:rsid w:val="001312ED"/>
  </w:style>
  <w:style w:type="numbering" w:customStyle="1" w:styleId="291">
    <w:name w:val="Нет списка29"/>
    <w:next w:val="aa"/>
    <w:uiPriority w:val="99"/>
    <w:semiHidden/>
    <w:unhideWhenUsed/>
    <w:rsid w:val="001312ED"/>
  </w:style>
  <w:style w:type="numbering" w:customStyle="1" w:styleId="300">
    <w:name w:val="Нет списка30"/>
    <w:next w:val="aa"/>
    <w:uiPriority w:val="99"/>
    <w:semiHidden/>
    <w:unhideWhenUsed/>
    <w:rsid w:val="001312ED"/>
  </w:style>
  <w:style w:type="table" w:customStyle="1" w:styleId="5110">
    <w:name w:val="Сетка таблицы511"/>
    <w:basedOn w:val="a9"/>
    <w:next w:val="afff0"/>
    <w:uiPriority w:val="59"/>
    <w:locked/>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a"/>
    <w:uiPriority w:val="99"/>
    <w:semiHidden/>
    <w:unhideWhenUsed/>
    <w:rsid w:val="001312ED"/>
  </w:style>
  <w:style w:type="numbering" w:customStyle="1" w:styleId="2100">
    <w:name w:val="Нет списка210"/>
    <w:next w:val="aa"/>
    <w:uiPriority w:val="99"/>
    <w:semiHidden/>
    <w:unhideWhenUsed/>
    <w:rsid w:val="001312ED"/>
  </w:style>
  <w:style w:type="numbering" w:customStyle="1" w:styleId="321">
    <w:name w:val="Нет списка32"/>
    <w:next w:val="aa"/>
    <w:uiPriority w:val="99"/>
    <w:semiHidden/>
    <w:unhideWhenUsed/>
    <w:rsid w:val="001312ED"/>
  </w:style>
  <w:style w:type="numbering" w:customStyle="1" w:styleId="420">
    <w:name w:val="Нет списка42"/>
    <w:next w:val="aa"/>
    <w:uiPriority w:val="99"/>
    <w:semiHidden/>
    <w:unhideWhenUsed/>
    <w:rsid w:val="001312ED"/>
  </w:style>
  <w:style w:type="numbering" w:customStyle="1" w:styleId="520">
    <w:name w:val="Нет списка52"/>
    <w:next w:val="aa"/>
    <w:uiPriority w:val="99"/>
    <w:semiHidden/>
    <w:unhideWhenUsed/>
    <w:rsid w:val="001312ED"/>
  </w:style>
  <w:style w:type="numbering" w:customStyle="1" w:styleId="620">
    <w:name w:val="Нет списка62"/>
    <w:next w:val="aa"/>
    <w:uiPriority w:val="99"/>
    <w:semiHidden/>
    <w:unhideWhenUsed/>
    <w:rsid w:val="001312ED"/>
  </w:style>
  <w:style w:type="numbering" w:customStyle="1" w:styleId="720">
    <w:name w:val="Нет списка72"/>
    <w:next w:val="aa"/>
    <w:uiPriority w:val="99"/>
    <w:semiHidden/>
    <w:unhideWhenUsed/>
    <w:rsid w:val="001312ED"/>
  </w:style>
  <w:style w:type="numbering" w:customStyle="1" w:styleId="820">
    <w:name w:val="Нет списка82"/>
    <w:next w:val="aa"/>
    <w:uiPriority w:val="99"/>
    <w:semiHidden/>
    <w:unhideWhenUsed/>
    <w:rsid w:val="001312ED"/>
  </w:style>
  <w:style w:type="numbering" w:customStyle="1" w:styleId="920">
    <w:name w:val="Нет списка92"/>
    <w:next w:val="aa"/>
    <w:uiPriority w:val="99"/>
    <w:semiHidden/>
    <w:unhideWhenUsed/>
    <w:rsid w:val="001312ED"/>
  </w:style>
  <w:style w:type="numbering" w:customStyle="1" w:styleId="1020">
    <w:name w:val="Нет списка102"/>
    <w:next w:val="aa"/>
    <w:uiPriority w:val="99"/>
    <w:semiHidden/>
    <w:unhideWhenUsed/>
    <w:rsid w:val="001312ED"/>
  </w:style>
  <w:style w:type="numbering" w:customStyle="1" w:styleId="1130">
    <w:name w:val="Нет списка113"/>
    <w:next w:val="aa"/>
    <w:uiPriority w:val="99"/>
    <w:semiHidden/>
    <w:unhideWhenUsed/>
    <w:rsid w:val="001312ED"/>
  </w:style>
  <w:style w:type="numbering" w:customStyle="1" w:styleId="1220">
    <w:name w:val="Нет списка122"/>
    <w:next w:val="aa"/>
    <w:uiPriority w:val="99"/>
    <w:semiHidden/>
    <w:unhideWhenUsed/>
    <w:rsid w:val="001312ED"/>
  </w:style>
  <w:style w:type="numbering" w:customStyle="1" w:styleId="1320">
    <w:name w:val="Нет списка132"/>
    <w:next w:val="aa"/>
    <w:uiPriority w:val="99"/>
    <w:semiHidden/>
    <w:unhideWhenUsed/>
    <w:rsid w:val="001312ED"/>
  </w:style>
  <w:style w:type="numbering" w:customStyle="1" w:styleId="1420">
    <w:name w:val="Нет списка142"/>
    <w:next w:val="aa"/>
    <w:uiPriority w:val="99"/>
    <w:semiHidden/>
    <w:unhideWhenUsed/>
    <w:rsid w:val="001312ED"/>
  </w:style>
  <w:style w:type="numbering" w:customStyle="1" w:styleId="1520">
    <w:name w:val="Нет списка152"/>
    <w:next w:val="aa"/>
    <w:uiPriority w:val="99"/>
    <w:semiHidden/>
    <w:unhideWhenUsed/>
    <w:rsid w:val="001312ED"/>
  </w:style>
  <w:style w:type="numbering" w:customStyle="1" w:styleId="1620">
    <w:name w:val="Нет списка162"/>
    <w:next w:val="aa"/>
    <w:uiPriority w:val="99"/>
    <w:semiHidden/>
    <w:unhideWhenUsed/>
    <w:rsid w:val="001312ED"/>
  </w:style>
  <w:style w:type="numbering" w:customStyle="1" w:styleId="1710">
    <w:name w:val="Нет списка171"/>
    <w:next w:val="aa"/>
    <w:uiPriority w:val="99"/>
    <w:semiHidden/>
    <w:unhideWhenUsed/>
    <w:rsid w:val="001312ED"/>
  </w:style>
  <w:style w:type="numbering" w:customStyle="1" w:styleId="1810">
    <w:name w:val="Нет списка181"/>
    <w:next w:val="aa"/>
    <w:uiPriority w:val="99"/>
    <w:semiHidden/>
    <w:unhideWhenUsed/>
    <w:rsid w:val="001312ED"/>
  </w:style>
  <w:style w:type="numbering" w:customStyle="1" w:styleId="1910">
    <w:name w:val="Нет списка191"/>
    <w:next w:val="aa"/>
    <w:uiPriority w:val="99"/>
    <w:semiHidden/>
    <w:unhideWhenUsed/>
    <w:rsid w:val="001312ED"/>
  </w:style>
  <w:style w:type="numbering" w:customStyle="1" w:styleId="2010">
    <w:name w:val="Нет списка201"/>
    <w:next w:val="aa"/>
    <w:uiPriority w:val="99"/>
    <w:semiHidden/>
    <w:unhideWhenUsed/>
    <w:rsid w:val="001312ED"/>
  </w:style>
  <w:style w:type="numbering" w:customStyle="1" w:styleId="2117">
    <w:name w:val="Нет списка211"/>
    <w:next w:val="aa"/>
    <w:uiPriority w:val="99"/>
    <w:semiHidden/>
    <w:unhideWhenUsed/>
    <w:rsid w:val="001312ED"/>
  </w:style>
  <w:style w:type="numbering" w:customStyle="1" w:styleId="2212">
    <w:name w:val="Нет списка221"/>
    <w:next w:val="aa"/>
    <w:uiPriority w:val="99"/>
    <w:semiHidden/>
    <w:unhideWhenUsed/>
    <w:rsid w:val="001312ED"/>
  </w:style>
  <w:style w:type="paragraph" w:customStyle="1" w:styleId="formattexttopleveltext">
    <w:name w:val="formattext topleveltext"/>
    <w:basedOn w:val="a7"/>
    <w:rsid w:val="001312ED"/>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LE-INTERCHANGE-NEWLINE">
    <w:name w:val=".APPLE-INTERCHANGE-NEWLINE"/>
    <w:uiPriority w:val="99"/>
    <w:rsid w:val="001312ED"/>
    <w:pPr>
      <w:widowControl w:val="0"/>
      <w:autoSpaceDE w:val="0"/>
      <w:autoSpaceDN w:val="0"/>
      <w:adjustRightInd w:val="0"/>
    </w:pPr>
    <w:rPr>
      <w:sz w:val="24"/>
      <w:szCs w:val="24"/>
    </w:rPr>
  </w:style>
  <w:style w:type="paragraph" w:customStyle="1" w:styleId="4f7">
    <w:name w:val="заголовок 4"/>
    <w:basedOn w:val="a7"/>
    <w:next w:val="a7"/>
    <w:qFormat/>
    <w:rsid w:val="001312ED"/>
    <w:pPr>
      <w:keepNext/>
      <w:widowControl w:val="0"/>
      <w:suppressAutoHyphens w:val="0"/>
      <w:spacing w:after="0" w:line="240" w:lineRule="auto"/>
    </w:pPr>
    <w:rPr>
      <w:rFonts w:ascii="Times New Roman" w:eastAsia="Times New Roman" w:hAnsi="Times New Roman" w:cs="Times New Roman"/>
      <w:sz w:val="24"/>
      <w:szCs w:val="20"/>
      <w:lang w:eastAsia="ru-RU"/>
    </w:rPr>
  </w:style>
  <w:style w:type="character" w:customStyle="1" w:styleId="spelle">
    <w:name w:val="spelle"/>
    <w:uiPriority w:val="99"/>
    <w:rsid w:val="001312ED"/>
    <w:rPr>
      <w:rFonts w:cs="Times New Roman"/>
    </w:rPr>
  </w:style>
  <w:style w:type="paragraph" w:customStyle="1" w:styleId="fills">
    <w:name w:val="fills"/>
    <w:basedOn w:val="a7"/>
    <w:uiPriority w:val="99"/>
    <w:rsid w:val="001312ED"/>
    <w:pPr>
      <w:suppressAutoHyphens w:val="0"/>
      <w:spacing w:before="100" w:beforeAutospacing="1" w:after="100" w:afterAutospacing="1" w:line="240" w:lineRule="auto"/>
      <w:ind w:left="300" w:right="300"/>
    </w:pPr>
    <w:rPr>
      <w:rFonts w:ascii="Verdana" w:eastAsia="Times New Roman" w:hAnsi="Verdana" w:cs="Times New Roman"/>
      <w:color w:val="000000"/>
      <w:sz w:val="12"/>
      <w:szCs w:val="12"/>
      <w:lang w:eastAsia="ru-RU"/>
    </w:rPr>
  </w:style>
  <w:style w:type="paragraph" w:customStyle="1" w:styleId="31d">
    <w:name w:val="Заголовок 31"/>
    <w:basedOn w:val="Standard"/>
    <w:next w:val="Standard"/>
    <w:rsid w:val="001312ED"/>
    <w:pPr>
      <w:keepNext/>
      <w:autoSpaceDN w:val="0"/>
      <w:spacing w:before="240" w:after="60" w:line="240" w:lineRule="auto"/>
      <w:ind w:firstLine="0"/>
      <w:jc w:val="left"/>
      <w:textAlignment w:val="baseline"/>
      <w:outlineLvl w:val="2"/>
    </w:pPr>
    <w:rPr>
      <w:rFonts w:ascii="Arial" w:eastAsia="Lucida Sans Unicode" w:hAnsi="Arial" w:cs="Tahoma"/>
      <w:b/>
      <w:color w:val="auto"/>
      <w:sz w:val="26"/>
      <w:szCs w:val="24"/>
    </w:rPr>
  </w:style>
  <w:style w:type="paragraph" w:customStyle="1" w:styleId="Textbody">
    <w:name w:val="Text body"/>
    <w:basedOn w:val="Standard"/>
    <w:rsid w:val="001312ED"/>
    <w:pPr>
      <w:autoSpaceDN w:val="0"/>
      <w:spacing w:after="120" w:line="240" w:lineRule="auto"/>
      <w:ind w:firstLine="0"/>
      <w:jc w:val="left"/>
      <w:textAlignment w:val="baseline"/>
    </w:pPr>
    <w:rPr>
      <w:rFonts w:eastAsia="Lucida Sans Unicode" w:cs="Tahoma"/>
      <w:color w:val="auto"/>
      <w:szCs w:val="24"/>
    </w:rPr>
  </w:style>
  <w:style w:type="paragraph" w:customStyle="1" w:styleId="Text0">
    <w:name w:val="Text"/>
    <w:basedOn w:val="Standard"/>
    <w:rsid w:val="001312ED"/>
    <w:pPr>
      <w:autoSpaceDN w:val="0"/>
      <w:spacing w:line="240" w:lineRule="auto"/>
      <w:ind w:firstLine="0"/>
      <w:jc w:val="left"/>
      <w:textAlignment w:val="baseline"/>
    </w:pPr>
    <w:rPr>
      <w:rFonts w:ascii="Courier New" w:eastAsia="Lucida Sans Unicode" w:hAnsi="Courier New" w:cs="Tahoma"/>
      <w:color w:val="auto"/>
      <w:szCs w:val="24"/>
    </w:rPr>
  </w:style>
  <w:style w:type="paragraph" w:customStyle="1" w:styleId="Footnote">
    <w:name w:val="Footnote"/>
    <w:basedOn w:val="Standard"/>
    <w:rsid w:val="001312ED"/>
    <w:pPr>
      <w:autoSpaceDN w:val="0"/>
      <w:spacing w:line="240" w:lineRule="auto"/>
      <w:ind w:firstLine="0"/>
      <w:jc w:val="left"/>
      <w:textAlignment w:val="baseline"/>
    </w:pPr>
    <w:rPr>
      <w:rFonts w:eastAsia="Lucida Sans Unicode" w:cs="Tahoma"/>
      <w:color w:val="auto"/>
      <w:szCs w:val="24"/>
    </w:rPr>
  </w:style>
  <w:style w:type="numbering" w:customStyle="1" w:styleId="WW8Num4">
    <w:name w:val="WW8Num4"/>
    <w:basedOn w:val="aa"/>
    <w:rsid w:val="001312ED"/>
  </w:style>
  <w:style w:type="numbering" w:customStyle="1" w:styleId="WW8Num10">
    <w:name w:val="WW8Num10"/>
    <w:basedOn w:val="aa"/>
    <w:rsid w:val="001312ED"/>
  </w:style>
  <w:style w:type="numbering" w:customStyle="1" w:styleId="WW8Num2">
    <w:name w:val="WW8Num2"/>
    <w:basedOn w:val="aa"/>
    <w:rsid w:val="001312ED"/>
  </w:style>
  <w:style w:type="paragraph" w:customStyle="1" w:styleId="229">
    <w:name w:val="Средняя сетка 22"/>
    <w:qFormat/>
    <w:rsid w:val="001312ED"/>
    <w:rPr>
      <w:rFonts w:ascii="Calibri" w:hAnsi="Calibri"/>
      <w:sz w:val="22"/>
      <w:szCs w:val="22"/>
    </w:rPr>
  </w:style>
  <w:style w:type="character" w:customStyle="1" w:styleId="txt">
    <w:name w:val="txt"/>
    <w:rsid w:val="001312ED"/>
  </w:style>
  <w:style w:type="character" w:customStyle="1" w:styleId="contenttitletxt">
    <w:name w:val="contenttitletxt"/>
    <w:rsid w:val="001312ED"/>
  </w:style>
  <w:style w:type="numbering" w:customStyle="1" w:styleId="330">
    <w:name w:val="Нет списка33"/>
    <w:next w:val="aa"/>
    <w:uiPriority w:val="99"/>
    <w:semiHidden/>
    <w:unhideWhenUsed/>
    <w:rsid w:val="001312ED"/>
  </w:style>
  <w:style w:type="table" w:customStyle="1" w:styleId="6110">
    <w:name w:val="Сетка таблицы611"/>
    <w:basedOn w:val="a9"/>
    <w:next w:val="afff0"/>
    <w:uiPriority w:val="59"/>
    <w:locked/>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
    <w:name w:val="Сетка таблицы131"/>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0">
    <w:name w:val="Нет списка114"/>
    <w:next w:val="aa"/>
    <w:uiPriority w:val="99"/>
    <w:semiHidden/>
    <w:unhideWhenUsed/>
    <w:rsid w:val="001312ED"/>
  </w:style>
  <w:style w:type="numbering" w:customStyle="1" w:styleId="2120">
    <w:name w:val="Нет списка212"/>
    <w:next w:val="aa"/>
    <w:uiPriority w:val="99"/>
    <w:semiHidden/>
    <w:unhideWhenUsed/>
    <w:rsid w:val="001312ED"/>
  </w:style>
  <w:style w:type="numbering" w:customStyle="1" w:styleId="341">
    <w:name w:val="Нет списка34"/>
    <w:next w:val="aa"/>
    <w:uiPriority w:val="99"/>
    <w:semiHidden/>
    <w:unhideWhenUsed/>
    <w:rsid w:val="001312ED"/>
  </w:style>
  <w:style w:type="numbering" w:customStyle="1" w:styleId="430">
    <w:name w:val="Нет списка43"/>
    <w:next w:val="aa"/>
    <w:uiPriority w:val="99"/>
    <w:semiHidden/>
    <w:unhideWhenUsed/>
    <w:rsid w:val="001312ED"/>
  </w:style>
  <w:style w:type="paragraph" w:customStyle="1" w:styleId="3112">
    <w:name w:val="Заголовок 311"/>
    <w:basedOn w:val="Standard"/>
    <w:next w:val="Standard"/>
    <w:rsid w:val="001312ED"/>
    <w:pPr>
      <w:keepNext/>
      <w:autoSpaceDN w:val="0"/>
      <w:spacing w:before="240" w:after="60" w:line="240" w:lineRule="auto"/>
      <w:ind w:firstLine="0"/>
      <w:jc w:val="left"/>
      <w:textAlignment w:val="baseline"/>
      <w:outlineLvl w:val="2"/>
    </w:pPr>
    <w:rPr>
      <w:rFonts w:ascii="Arial" w:eastAsia="Lucida Sans Unicode" w:hAnsi="Arial" w:cs="Tahoma"/>
      <w:b/>
      <w:color w:val="auto"/>
      <w:sz w:val="26"/>
      <w:szCs w:val="24"/>
    </w:rPr>
  </w:style>
  <w:style w:type="numbering" w:customStyle="1" w:styleId="WW8Num41">
    <w:name w:val="WW8Num41"/>
    <w:basedOn w:val="aa"/>
    <w:rsid w:val="001312ED"/>
  </w:style>
  <w:style w:type="numbering" w:customStyle="1" w:styleId="WW8Num101">
    <w:name w:val="WW8Num101"/>
    <w:basedOn w:val="aa"/>
    <w:rsid w:val="001312ED"/>
  </w:style>
  <w:style w:type="numbering" w:customStyle="1" w:styleId="WW8Num21">
    <w:name w:val="WW8Num21"/>
    <w:basedOn w:val="aa"/>
    <w:rsid w:val="001312ED"/>
  </w:style>
  <w:style w:type="paragraph" w:customStyle="1" w:styleId="21ff0">
    <w:name w:val="Средняя сетка 21"/>
    <w:qFormat/>
    <w:rsid w:val="001312ED"/>
    <w:rPr>
      <w:rFonts w:ascii="Calibri" w:hAnsi="Calibri"/>
      <w:sz w:val="22"/>
      <w:szCs w:val="22"/>
    </w:rPr>
  </w:style>
  <w:style w:type="numbering" w:customStyle="1" w:styleId="530">
    <w:name w:val="Нет списка53"/>
    <w:next w:val="aa"/>
    <w:uiPriority w:val="99"/>
    <w:semiHidden/>
    <w:unhideWhenUsed/>
    <w:rsid w:val="001312ED"/>
  </w:style>
  <w:style w:type="numbering" w:customStyle="1" w:styleId="630">
    <w:name w:val="Нет списка63"/>
    <w:next w:val="aa"/>
    <w:uiPriority w:val="99"/>
    <w:semiHidden/>
    <w:unhideWhenUsed/>
    <w:rsid w:val="001312ED"/>
  </w:style>
  <w:style w:type="numbering" w:customStyle="1" w:styleId="730">
    <w:name w:val="Нет списка73"/>
    <w:next w:val="aa"/>
    <w:uiPriority w:val="99"/>
    <w:semiHidden/>
    <w:unhideWhenUsed/>
    <w:rsid w:val="001312ED"/>
  </w:style>
  <w:style w:type="numbering" w:customStyle="1" w:styleId="830">
    <w:name w:val="Нет списка83"/>
    <w:next w:val="aa"/>
    <w:uiPriority w:val="99"/>
    <w:semiHidden/>
    <w:unhideWhenUsed/>
    <w:rsid w:val="001312ED"/>
  </w:style>
  <w:style w:type="numbering" w:customStyle="1" w:styleId="930">
    <w:name w:val="Нет списка93"/>
    <w:next w:val="aa"/>
    <w:uiPriority w:val="99"/>
    <w:semiHidden/>
    <w:unhideWhenUsed/>
    <w:rsid w:val="001312ED"/>
  </w:style>
  <w:style w:type="numbering" w:customStyle="1" w:styleId="1030">
    <w:name w:val="Нет списка103"/>
    <w:next w:val="aa"/>
    <w:uiPriority w:val="99"/>
    <w:semiHidden/>
    <w:unhideWhenUsed/>
    <w:rsid w:val="001312ED"/>
  </w:style>
  <w:style w:type="numbering" w:customStyle="1" w:styleId="1150">
    <w:name w:val="Нет списка115"/>
    <w:next w:val="aa"/>
    <w:uiPriority w:val="99"/>
    <w:semiHidden/>
    <w:unhideWhenUsed/>
    <w:rsid w:val="001312ED"/>
  </w:style>
  <w:style w:type="numbering" w:customStyle="1" w:styleId="1230">
    <w:name w:val="Нет списка123"/>
    <w:next w:val="aa"/>
    <w:uiPriority w:val="99"/>
    <w:semiHidden/>
    <w:unhideWhenUsed/>
    <w:rsid w:val="001312ED"/>
  </w:style>
  <w:style w:type="numbering" w:customStyle="1" w:styleId="1330">
    <w:name w:val="Нет списка133"/>
    <w:next w:val="aa"/>
    <w:uiPriority w:val="99"/>
    <w:semiHidden/>
    <w:unhideWhenUsed/>
    <w:rsid w:val="001312ED"/>
  </w:style>
  <w:style w:type="numbering" w:customStyle="1" w:styleId="1430">
    <w:name w:val="Нет списка143"/>
    <w:next w:val="aa"/>
    <w:uiPriority w:val="99"/>
    <w:semiHidden/>
    <w:unhideWhenUsed/>
    <w:rsid w:val="001312ED"/>
  </w:style>
  <w:style w:type="numbering" w:customStyle="1" w:styleId="153">
    <w:name w:val="Нет списка153"/>
    <w:next w:val="aa"/>
    <w:uiPriority w:val="99"/>
    <w:semiHidden/>
    <w:unhideWhenUsed/>
    <w:rsid w:val="001312ED"/>
  </w:style>
  <w:style w:type="numbering" w:customStyle="1" w:styleId="163">
    <w:name w:val="Нет списка163"/>
    <w:next w:val="aa"/>
    <w:uiPriority w:val="99"/>
    <w:semiHidden/>
    <w:unhideWhenUsed/>
    <w:rsid w:val="001312ED"/>
  </w:style>
  <w:style w:type="numbering" w:customStyle="1" w:styleId="1720">
    <w:name w:val="Нет списка172"/>
    <w:next w:val="aa"/>
    <w:uiPriority w:val="99"/>
    <w:semiHidden/>
    <w:unhideWhenUsed/>
    <w:rsid w:val="001312ED"/>
  </w:style>
  <w:style w:type="numbering" w:customStyle="1" w:styleId="1820">
    <w:name w:val="Нет списка182"/>
    <w:next w:val="aa"/>
    <w:uiPriority w:val="99"/>
    <w:semiHidden/>
    <w:unhideWhenUsed/>
    <w:rsid w:val="001312ED"/>
  </w:style>
  <w:style w:type="numbering" w:customStyle="1" w:styleId="1920">
    <w:name w:val="Нет списка192"/>
    <w:next w:val="aa"/>
    <w:uiPriority w:val="99"/>
    <w:semiHidden/>
    <w:unhideWhenUsed/>
    <w:rsid w:val="001312ED"/>
  </w:style>
  <w:style w:type="numbering" w:customStyle="1" w:styleId="2020">
    <w:name w:val="Нет списка202"/>
    <w:next w:val="aa"/>
    <w:uiPriority w:val="99"/>
    <w:semiHidden/>
    <w:unhideWhenUsed/>
    <w:rsid w:val="001312ED"/>
  </w:style>
  <w:style w:type="numbering" w:customStyle="1" w:styleId="11010">
    <w:name w:val="Нет списка1101"/>
    <w:next w:val="aa"/>
    <w:semiHidden/>
    <w:rsid w:val="001312ED"/>
  </w:style>
  <w:style w:type="numbering" w:customStyle="1" w:styleId="2130">
    <w:name w:val="Нет списка213"/>
    <w:next w:val="aa"/>
    <w:semiHidden/>
    <w:rsid w:val="001312ED"/>
  </w:style>
  <w:style w:type="numbering" w:customStyle="1" w:styleId="3113">
    <w:name w:val="Нет списка311"/>
    <w:next w:val="aa"/>
    <w:uiPriority w:val="99"/>
    <w:semiHidden/>
    <w:unhideWhenUsed/>
    <w:rsid w:val="001312ED"/>
  </w:style>
  <w:style w:type="numbering" w:customStyle="1" w:styleId="4111">
    <w:name w:val="Нет списка411"/>
    <w:next w:val="aa"/>
    <w:uiPriority w:val="99"/>
    <w:semiHidden/>
    <w:unhideWhenUsed/>
    <w:rsid w:val="001312ED"/>
  </w:style>
  <w:style w:type="numbering" w:customStyle="1" w:styleId="5111">
    <w:name w:val="Нет списка511"/>
    <w:next w:val="aa"/>
    <w:uiPriority w:val="99"/>
    <w:semiHidden/>
    <w:unhideWhenUsed/>
    <w:rsid w:val="001312ED"/>
  </w:style>
  <w:style w:type="numbering" w:customStyle="1" w:styleId="6111">
    <w:name w:val="Нет списка611"/>
    <w:next w:val="aa"/>
    <w:uiPriority w:val="99"/>
    <w:semiHidden/>
    <w:unhideWhenUsed/>
    <w:rsid w:val="001312ED"/>
  </w:style>
  <w:style w:type="numbering" w:customStyle="1" w:styleId="7110">
    <w:name w:val="Нет списка711"/>
    <w:next w:val="aa"/>
    <w:uiPriority w:val="99"/>
    <w:semiHidden/>
    <w:unhideWhenUsed/>
    <w:rsid w:val="001312ED"/>
  </w:style>
  <w:style w:type="numbering" w:customStyle="1" w:styleId="8110">
    <w:name w:val="Нет списка811"/>
    <w:next w:val="aa"/>
    <w:uiPriority w:val="99"/>
    <w:semiHidden/>
    <w:unhideWhenUsed/>
    <w:rsid w:val="001312ED"/>
  </w:style>
  <w:style w:type="numbering" w:customStyle="1" w:styleId="911">
    <w:name w:val="Нет списка911"/>
    <w:next w:val="aa"/>
    <w:uiPriority w:val="99"/>
    <w:semiHidden/>
    <w:unhideWhenUsed/>
    <w:rsid w:val="001312ED"/>
  </w:style>
  <w:style w:type="numbering" w:customStyle="1" w:styleId="1011">
    <w:name w:val="Нет списка1011"/>
    <w:next w:val="aa"/>
    <w:uiPriority w:val="99"/>
    <w:semiHidden/>
    <w:unhideWhenUsed/>
    <w:rsid w:val="001312ED"/>
  </w:style>
  <w:style w:type="numbering" w:customStyle="1" w:styleId="11111111">
    <w:name w:val="Нет списка11111111"/>
    <w:next w:val="aa"/>
    <w:uiPriority w:val="99"/>
    <w:semiHidden/>
    <w:unhideWhenUsed/>
    <w:rsid w:val="001312ED"/>
  </w:style>
  <w:style w:type="numbering" w:customStyle="1" w:styleId="12110">
    <w:name w:val="Нет списка1211"/>
    <w:next w:val="aa"/>
    <w:uiPriority w:val="99"/>
    <w:semiHidden/>
    <w:unhideWhenUsed/>
    <w:rsid w:val="001312ED"/>
  </w:style>
  <w:style w:type="numbering" w:customStyle="1" w:styleId="13110">
    <w:name w:val="Нет списка1311"/>
    <w:next w:val="aa"/>
    <w:uiPriority w:val="99"/>
    <w:semiHidden/>
    <w:unhideWhenUsed/>
    <w:rsid w:val="001312ED"/>
  </w:style>
  <w:style w:type="numbering" w:customStyle="1" w:styleId="1411">
    <w:name w:val="Нет списка1411"/>
    <w:next w:val="aa"/>
    <w:uiPriority w:val="99"/>
    <w:semiHidden/>
    <w:unhideWhenUsed/>
    <w:rsid w:val="001312ED"/>
  </w:style>
  <w:style w:type="numbering" w:customStyle="1" w:styleId="1511">
    <w:name w:val="Нет списка1511"/>
    <w:next w:val="aa"/>
    <w:uiPriority w:val="99"/>
    <w:semiHidden/>
    <w:unhideWhenUsed/>
    <w:rsid w:val="001312ED"/>
  </w:style>
  <w:style w:type="numbering" w:customStyle="1" w:styleId="1611">
    <w:name w:val="Нет списка1611"/>
    <w:next w:val="aa"/>
    <w:uiPriority w:val="99"/>
    <w:semiHidden/>
    <w:unhideWhenUsed/>
    <w:rsid w:val="001312ED"/>
  </w:style>
  <w:style w:type="numbering" w:customStyle="1" w:styleId="2220">
    <w:name w:val="Нет списка222"/>
    <w:next w:val="aa"/>
    <w:uiPriority w:val="99"/>
    <w:semiHidden/>
    <w:unhideWhenUsed/>
    <w:rsid w:val="001312ED"/>
  </w:style>
  <w:style w:type="numbering" w:customStyle="1" w:styleId="2311">
    <w:name w:val="Нет списка231"/>
    <w:next w:val="aa"/>
    <w:uiPriority w:val="99"/>
    <w:semiHidden/>
    <w:unhideWhenUsed/>
    <w:rsid w:val="001312ED"/>
  </w:style>
  <w:style w:type="numbering" w:customStyle="1" w:styleId="2410">
    <w:name w:val="Нет списка241"/>
    <w:next w:val="aa"/>
    <w:uiPriority w:val="99"/>
    <w:semiHidden/>
    <w:unhideWhenUsed/>
    <w:rsid w:val="001312ED"/>
  </w:style>
  <w:style w:type="numbering" w:customStyle="1" w:styleId="2510">
    <w:name w:val="Нет списка251"/>
    <w:next w:val="aa"/>
    <w:uiPriority w:val="99"/>
    <w:semiHidden/>
    <w:unhideWhenUsed/>
    <w:rsid w:val="001312ED"/>
  </w:style>
  <w:style w:type="numbering" w:customStyle="1" w:styleId="2610">
    <w:name w:val="Нет списка261"/>
    <w:next w:val="aa"/>
    <w:uiPriority w:val="99"/>
    <w:semiHidden/>
    <w:unhideWhenUsed/>
    <w:rsid w:val="001312ED"/>
  </w:style>
  <w:style w:type="numbering" w:customStyle="1" w:styleId="2710">
    <w:name w:val="Нет списка271"/>
    <w:next w:val="aa"/>
    <w:uiPriority w:val="99"/>
    <w:semiHidden/>
    <w:unhideWhenUsed/>
    <w:rsid w:val="001312ED"/>
  </w:style>
  <w:style w:type="numbering" w:customStyle="1" w:styleId="2810">
    <w:name w:val="Нет списка281"/>
    <w:next w:val="aa"/>
    <w:uiPriority w:val="99"/>
    <w:semiHidden/>
    <w:unhideWhenUsed/>
    <w:rsid w:val="001312ED"/>
  </w:style>
  <w:style w:type="numbering" w:customStyle="1" w:styleId="2910">
    <w:name w:val="Нет списка291"/>
    <w:next w:val="aa"/>
    <w:uiPriority w:val="99"/>
    <w:semiHidden/>
    <w:unhideWhenUsed/>
    <w:rsid w:val="001312ED"/>
  </w:style>
  <w:style w:type="numbering" w:customStyle="1" w:styleId="301">
    <w:name w:val="Нет списка301"/>
    <w:next w:val="aa"/>
    <w:uiPriority w:val="99"/>
    <w:semiHidden/>
    <w:unhideWhenUsed/>
    <w:rsid w:val="001312ED"/>
  </w:style>
  <w:style w:type="numbering" w:customStyle="1" w:styleId="1121">
    <w:name w:val="Нет списка1121"/>
    <w:next w:val="aa"/>
    <w:uiPriority w:val="99"/>
    <w:semiHidden/>
    <w:unhideWhenUsed/>
    <w:rsid w:val="001312ED"/>
  </w:style>
  <w:style w:type="numbering" w:customStyle="1" w:styleId="2101">
    <w:name w:val="Нет списка2101"/>
    <w:next w:val="aa"/>
    <w:uiPriority w:val="99"/>
    <w:semiHidden/>
    <w:unhideWhenUsed/>
    <w:rsid w:val="001312ED"/>
  </w:style>
  <w:style w:type="numbering" w:customStyle="1" w:styleId="3210">
    <w:name w:val="Нет списка321"/>
    <w:next w:val="aa"/>
    <w:uiPriority w:val="99"/>
    <w:semiHidden/>
    <w:unhideWhenUsed/>
    <w:rsid w:val="001312ED"/>
  </w:style>
  <w:style w:type="numbering" w:customStyle="1" w:styleId="421">
    <w:name w:val="Нет списка421"/>
    <w:next w:val="aa"/>
    <w:uiPriority w:val="99"/>
    <w:semiHidden/>
    <w:unhideWhenUsed/>
    <w:rsid w:val="001312ED"/>
  </w:style>
  <w:style w:type="numbering" w:customStyle="1" w:styleId="521">
    <w:name w:val="Нет списка521"/>
    <w:next w:val="aa"/>
    <w:uiPriority w:val="99"/>
    <w:semiHidden/>
    <w:unhideWhenUsed/>
    <w:rsid w:val="001312ED"/>
  </w:style>
  <w:style w:type="numbering" w:customStyle="1" w:styleId="621">
    <w:name w:val="Нет списка621"/>
    <w:next w:val="aa"/>
    <w:uiPriority w:val="99"/>
    <w:semiHidden/>
    <w:unhideWhenUsed/>
    <w:rsid w:val="001312ED"/>
  </w:style>
  <w:style w:type="numbering" w:customStyle="1" w:styleId="721">
    <w:name w:val="Нет списка721"/>
    <w:next w:val="aa"/>
    <w:uiPriority w:val="99"/>
    <w:semiHidden/>
    <w:unhideWhenUsed/>
    <w:rsid w:val="001312ED"/>
  </w:style>
  <w:style w:type="numbering" w:customStyle="1" w:styleId="821">
    <w:name w:val="Нет списка821"/>
    <w:next w:val="aa"/>
    <w:uiPriority w:val="99"/>
    <w:semiHidden/>
    <w:unhideWhenUsed/>
    <w:rsid w:val="001312ED"/>
  </w:style>
  <w:style w:type="numbering" w:customStyle="1" w:styleId="921">
    <w:name w:val="Нет списка921"/>
    <w:next w:val="aa"/>
    <w:uiPriority w:val="99"/>
    <w:semiHidden/>
    <w:unhideWhenUsed/>
    <w:rsid w:val="001312ED"/>
  </w:style>
  <w:style w:type="numbering" w:customStyle="1" w:styleId="1021">
    <w:name w:val="Нет списка1021"/>
    <w:next w:val="aa"/>
    <w:uiPriority w:val="99"/>
    <w:semiHidden/>
    <w:unhideWhenUsed/>
    <w:rsid w:val="001312ED"/>
  </w:style>
  <w:style w:type="numbering" w:customStyle="1" w:styleId="1131">
    <w:name w:val="Нет списка1131"/>
    <w:next w:val="aa"/>
    <w:uiPriority w:val="99"/>
    <w:semiHidden/>
    <w:unhideWhenUsed/>
    <w:rsid w:val="001312ED"/>
  </w:style>
  <w:style w:type="numbering" w:customStyle="1" w:styleId="1221">
    <w:name w:val="Нет списка1221"/>
    <w:next w:val="aa"/>
    <w:uiPriority w:val="99"/>
    <w:semiHidden/>
    <w:unhideWhenUsed/>
    <w:rsid w:val="001312ED"/>
  </w:style>
  <w:style w:type="numbering" w:customStyle="1" w:styleId="1321">
    <w:name w:val="Нет списка1321"/>
    <w:next w:val="aa"/>
    <w:uiPriority w:val="99"/>
    <w:semiHidden/>
    <w:unhideWhenUsed/>
    <w:rsid w:val="001312ED"/>
  </w:style>
  <w:style w:type="numbering" w:customStyle="1" w:styleId="1421">
    <w:name w:val="Нет списка1421"/>
    <w:next w:val="aa"/>
    <w:uiPriority w:val="99"/>
    <w:semiHidden/>
    <w:unhideWhenUsed/>
    <w:rsid w:val="001312ED"/>
  </w:style>
  <w:style w:type="numbering" w:customStyle="1" w:styleId="1521">
    <w:name w:val="Нет списка1521"/>
    <w:next w:val="aa"/>
    <w:uiPriority w:val="99"/>
    <w:semiHidden/>
    <w:unhideWhenUsed/>
    <w:rsid w:val="001312ED"/>
  </w:style>
  <w:style w:type="numbering" w:customStyle="1" w:styleId="1621">
    <w:name w:val="Нет списка1621"/>
    <w:next w:val="aa"/>
    <w:uiPriority w:val="99"/>
    <w:semiHidden/>
    <w:unhideWhenUsed/>
    <w:rsid w:val="001312ED"/>
  </w:style>
  <w:style w:type="numbering" w:customStyle="1" w:styleId="1711">
    <w:name w:val="Нет списка1711"/>
    <w:next w:val="aa"/>
    <w:uiPriority w:val="99"/>
    <w:semiHidden/>
    <w:unhideWhenUsed/>
    <w:rsid w:val="001312ED"/>
  </w:style>
  <w:style w:type="numbering" w:customStyle="1" w:styleId="1811">
    <w:name w:val="Нет списка1811"/>
    <w:next w:val="aa"/>
    <w:uiPriority w:val="99"/>
    <w:semiHidden/>
    <w:unhideWhenUsed/>
    <w:rsid w:val="001312ED"/>
  </w:style>
  <w:style w:type="numbering" w:customStyle="1" w:styleId="1911">
    <w:name w:val="Нет списка1911"/>
    <w:next w:val="aa"/>
    <w:uiPriority w:val="99"/>
    <w:semiHidden/>
    <w:unhideWhenUsed/>
    <w:rsid w:val="001312ED"/>
  </w:style>
  <w:style w:type="numbering" w:customStyle="1" w:styleId="2011">
    <w:name w:val="Нет списка2011"/>
    <w:next w:val="aa"/>
    <w:uiPriority w:val="99"/>
    <w:semiHidden/>
    <w:unhideWhenUsed/>
    <w:rsid w:val="001312ED"/>
  </w:style>
  <w:style w:type="numbering" w:customStyle="1" w:styleId="21111">
    <w:name w:val="Нет списка2111"/>
    <w:next w:val="aa"/>
    <w:uiPriority w:val="99"/>
    <w:semiHidden/>
    <w:unhideWhenUsed/>
    <w:rsid w:val="001312ED"/>
  </w:style>
  <w:style w:type="numbering" w:customStyle="1" w:styleId="22110">
    <w:name w:val="Нет списка2211"/>
    <w:next w:val="aa"/>
    <w:uiPriority w:val="99"/>
    <w:semiHidden/>
    <w:unhideWhenUsed/>
    <w:rsid w:val="001312ED"/>
  </w:style>
  <w:style w:type="numbering" w:customStyle="1" w:styleId="350">
    <w:name w:val="Нет списка35"/>
    <w:next w:val="aa"/>
    <w:uiPriority w:val="99"/>
    <w:semiHidden/>
    <w:unhideWhenUsed/>
    <w:rsid w:val="001312ED"/>
  </w:style>
  <w:style w:type="table" w:customStyle="1" w:styleId="7111">
    <w:name w:val="Сетка таблицы711"/>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4">
    <w:name w:val="Сетка таблицы14"/>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0">
    <w:name w:val="Нет списка116"/>
    <w:next w:val="aa"/>
    <w:uiPriority w:val="99"/>
    <w:semiHidden/>
    <w:unhideWhenUsed/>
    <w:rsid w:val="001312ED"/>
  </w:style>
  <w:style w:type="numbering" w:customStyle="1" w:styleId="2140">
    <w:name w:val="Нет списка214"/>
    <w:next w:val="aa"/>
    <w:uiPriority w:val="99"/>
    <w:semiHidden/>
    <w:unhideWhenUsed/>
    <w:rsid w:val="001312ED"/>
  </w:style>
  <w:style w:type="numbering" w:customStyle="1" w:styleId="360">
    <w:name w:val="Нет списка36"/>
    <w:next w:val="aa"/>
    <w:uiPriority w:val="99"/>
    <w:semiHidden/>
    <w:unhideWhenUsed/>
    <w:rsid w:val="001312ED"/>
  </w:style>
  <w:style w:type="numbering" w:customStyle="1" w:styleId="440">
    <w:name w:val="Нет списка44"/>
    <w:next w:val="aa"/>
    <w:uiPriority w:val="99"/>
    <w:semiHidden/>
    <w:unhideWhenUsed/>
    <w:rsid w:val="001312ED"/>
  </w:style>
  <w:style w:type="numbering" w:customStyle="1" w:styleId="540">
    <w:name w:val="Нет списка54"/>
    <w:next w:val="aa"/>
    <w:uiPriority w:val="99"/>
    <w:semiHidden/>
    <w:unhideWhenUsed/>
    <w:rsid w:val="001312ED"/>
  </w:style>
  <w:style w:type="numbering" w:customStyle="1" w:styleId="640">
    <w:name w:val="Нет списка64"/>
    <w:next w:val="aa"/>
    <w:uiPriority w:val="99"/>
    <w:semiHidden/>
    <w:unhideWhenUsed/>
    <w:rsid w:val="001312ED"/>
  </w:style>
  <w:style w:type="numbering" w:customStyle="1" w:styleId="740">
    <w:name w:val="Нет списка74"/>
    <w:next w:val="aa"/>
    <w:uiPriority w:val="99"/>
    <w:semiHidden/>
    <w:unhideWhenUsed/>
    <w:rsid w:val="001312ED"/>
  </w:style>
  <w:style w:type="numbering" w:customStyle="1" w:styleId="840">
    <w:name w:val="Нет списка84"/>
    <w:next w:val="aa"/>
    <w:uiPriority w:val="99"/>
    <w:semiHidden/>
    <w:unhideWhenUsed/>
    <w:rsid w:val="001312ED"/>
  </w:style>
  <w:style w:type="numbering" w:customStyle="1" w:styleId="940">
    <w:name w:val="Нет списка94"/>
    <w:next w:val="aa"/>
    <w:uiPriority w:val="99"/>
    <w:semiHidden/>
    <w:unhideWhenUsed/>
    <w:rsid w:val="001312ED"/>
  </w:style>
  <w:style w:type="numbering" w:customStyle="1" w:styleId="104">
    <w:name w:val="Нет списка104"/>
    <w:next w:val="aa"/>
    <w:uiPriority w:val="99"/>
    <w:semiHidden/>
    <w:unhideWhenUsed/>
    <w:rsid w:val="001312ED"/>
  </w:style>
  <w:style w:type="numbering" w:customStyle="1" w:styleId="1170">
    <w:name w:val="Нет списка117"/>
    <w:next w:val="aa"/>
    <w:uiPriority w:val="99"/>
    <w:semiHidden/>
    <w:unhideWhenUsed/>
    <w:rsid w:val="001312ED"/>
  </w:style>
  <w:style w:type="numbering" w:customStyle="1" w:styleId="1240">
    <w:name w:val="Нет списка124"/>
    <w:next w:val="aa"/>
    <w:uiPriority w:val="99"/>
    <w:semiHidden/>
    <w:unhideWhenUsed/>
    <w:rsid w:val="001312ED"/>
  </w:style>
  <w:style w:type="numbering" w:customStyle="1" w:styleId="1340">
    <w:name w:val="Нет списка134"/>
    <w:next w:val="aa"/>
    <w:uiPriority w:val="99"/>
    <w:semiHidden/>
    <w:unhideWhenUsed/>
    <w:rsid w:val="001312ED"/>
  </w:style>
  <w:style w:type="numbering" w:customStyle="1" w:styleId="1440">
    <w:name w:val="Нет списка144"/>
    <w:next w:val="aa"/>
    <w:uiPriority w:val="99"/>
    <w:semiHidden/>
    <w:unhideWhenUsed/>
    <w:rsid w:val="001312ED"/>
  </w:style>
  <w:style w:type="numbering" w:customStyle="1" w:styleId="154">
    <w:name w:val="Нет списка154"/>
    <w:next w:val="aa"/>
    <w:uiPriority w:val="99"/>
    <w:semiHidden/>
    <w:unhideWhenUsed/>
    <w:rsid w:val="001312ED"/>
  </w:style>
  <w:style w:type="numbering" w:customStyle="1" w:styleId="164">
    <w:name w:val="Нет списка164"/>
    <w:next w:val="aa"/>
    <w:uiPriority w:val="99"/>
    <w:semiHidden/>
    <w:unhideWhenUsed/>
    <w:rsid w:val="001312ED"/>
  </w:style>
  <w:style w:type="numbering" w:customStyle="1" w:styleId="173">
    <w:name w:val="Нет списка173"/>
    <w:next w:val="aa"/>
    <w:uiPriority w:val="99"/>
    <w:semiHidden/>
    <w:unhideWhenUsed/>
    <w:rsid w:val="001312ED"/>
  </w:style>
  <w:style w:type="numbering" w:customStyle="1" w:styleId="183">
    <w:name w:val="Нет списка183"/>
    <w:next w:val="aa"/>
    <w:uiPriority w:val="99"/>
    <w:semiHidden/>
    <w:unhideWhenUsed/>
    <w:rsid w:val="001312ED"/>
  </w:style>
  <w:style w:type="numbering" w:customStyle="1" w:styleId="193">
    <w:name w:val="Нет списка193"/>
    <w:next w:val="aa"/>
    <w:uiPriority w:val="99"/>
    <w:semiHidden/>
    <w:unhideWhenUsed/>
    <w:rsid w:val="001312ED"/>
  </w:style>
  <w:style w:type="numbering" w:customStyle="1" w:styleId="203">
    <w:name w:val="Нет списка203"/>
    <w:next w:val="aa"/>
    <w:uiPriority w:val="99"/>
    <w:semiHidden/>
    <w:unhideWhenUsed/>
    <w:rsid w:val="001312ED"/>
  </w:style>
  <w:style w:type="table" w:customStyle="1" w:styleId="2312">
    <w:name w:val="Сетка таблицы231"/>
    <w:basedOn w:val="a9"/>
    <w:next w:val="afff0"/>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Сетка таблицы112"/>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Сетка таблицы212"/>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2">
    <w:name w:val="Сетка таблицы32"/>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2">
    <w:name w:val="Нет списка1102"/>
    <w:next w:val="aa"/>
    <w:semiHidden/>
    <w:rsid w:val="001312ED"/>
  </w:style>
  <w:style w:type="numbering" w:customStyle="1" w:styleId="2150">
    <w:name w:val="Нет списка215"/>
    <w:next w:val="aa"/>
    <w:semiHidden/>
    <w:rsid w:val="001312ED"/>
  </w:style>
  <w:style w:type="numbering" w:customStyle="1" w:styleId="3120">
    <w:name w:val="Нет списка312"/>
    <w:next w:val="aa"/>
    <w:uiPriority w:val="99"/>
    <w:semiHidden/>
    <w:unhideWhenUsed/>
    <w:rsid w:val="001312ED"/>
  </w:style>
  <w:style w:type="numbering" w:customStyle="1" w:styleId="4120">
    <w:name w:val="Нет списка412"/>
    <w:next w:val="aa"/>
    <w:uiPriority w:val="99"/>
    <w:semiHidden/>
    <w:unhideWhenUsed/>
    <w:rsid w:val="001312ED"/>
  </w:style>
  <w:style w:type="numbering" w:customStyle="1" w:styleId="5120">
    <w:name w:val="Нет списка512"/>
    <w:next w:val="aa"/>
    <w:uiPriority w:val="99"/>
    <w:semiHidden/>
    <w:unhideWhenUsed/>
    <w:rsid w:val="001312ED"/>
  </w:style>
  <w:style w:type="numbering" w:customStyle="1" w:styleId="6120">
    <w:name w:val="Нет списка612"/>
    <w:next w:val="aa"/>
    <w:uiPriority w:val="99"/>
    <w:semiHidden/>
    <w:unhideWhenUsed/>
    <w:rsid w:val="001312ED"/>
  </w:style>
  <w:style w:type="numbering" w:customStyle="1" w:styleId="7120">
    <w:name w:val="Нет списка712"/>
    <w:next w:val="aa"/>
    <w:uiPriority w:val="99"/>
    <w:semiHidden/>
    <w:unhideWhenUsed/>
    <w:rsid w:val="001312ED"/>
  </w:style>
  <w:style w:type="numbering" w:customStyle="1" w:styleId="812">
    <w:name w:val="Нет списка812"/>
    <w:next w:val="aa"/>
    <w:uiPriority w:val="99"/>
    <w:semiHidden/>
    <w:unhideWhenUsed/>
    <w:rsid w:val="001312ED"/>
  </w:style>
  <w:style w:type="numbering" w:customStyle="1" w:styleId="912">
    <w:name w:val="Нет списка912"/>
    <w:next w:val="aa"/>
    <w:uiPriority w:val="99"/>
    <w:semiHidden/>
    <w:unhideWhenUsed/>
    <w:rsid w:val="001312ED"/>
  </w:style>
  <w:style w:type="numbering" w:customStyle="1" w:styleId="1012">
    <w:name w:val="Нет списка1012"/>
    <w:next w:val="aa"/>
    <w:uiPriority w:val="99"/>
    <w:semiHidden/>
    <w:unhideWhenUsed/>
    <w:rsid w:val="001312ED"/>
  </w:style>
  <w:style w:type="numbering" w:customStyle="1" w:styleId="11120">
    <w:name w:val="Нет списка1112"/>
    <w:next w:val="aa"/>
    <w:uiPriority w:val="99"/>
    <w:semiHidden/>
    <w:unhideWhenUsed/>
    <w:rsid w:val="001312ED"/>
  </w:style>
  <w:style w:type="numbering" w:customStyle="1" w:styleId="1212">
    <w:name w:val="Нет списка1212"/>
    <w:next w:val="aa"/>
    <w:uiPriority w:val="99"/>
    <w:semiHidden/>
    <w:unhideWhenUsed/>
    <w:rsid w:val="001312ED"/>
  </w:style>
  <w:style w:type="numbering" w:customStyle="1" w:styleId="1312">
    <w:name w:val="Нет списка1312"/>
    <w:next w:val="aa"/>
    <w:uiPriority w:val="99"/>
    <w:semiHidden/>
    <w:unhideWhenUsed/>
    <w:rsid w:val="001312ED"/>
  </w:style>
  <w:style w:type="table" w:customStyle="1" w:styleId="422">
    <w:name w:val="Сетка таблицы42"/>
    <w:basedOn w:val="a9"/>
    <w:next w:val="afff0"/>
    <w:uiPriority w:val="59"/>
    <w:rsid w:val="001312ED"/>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
    <w:name w:val="Нет списка1412"/>
    <w:next w:val="aa"/>
    <w:uiPriority w:val="99"/>
    <w:semiHidden/>
    <w:unhideWhenUsed/>
    <w:rsid w:val="001312ED"/>
  </w:style>
  <w:style w:type="numbering" w:customStyle="1" w:styleId="1512">
    <w:name w:val="Нет списка1512"/>
    <w:next w:val="aa"/>
    <w:uiPriority w:val="99"/>
    <w:semiHidden/>
    <w:unhideWhenUsed/>
    <w:rsid w:val="001312ED"/>
  </w:style>
  <w:style w:type="numbering" w:customStyle="1" w:styleId="1612">
    <w:name w:val="Нет списка1612"/>
    <w:next w:val="aa"/>
    <w:uiPriority w:val="99"/>
    <w:semiHidden/>
    <w:unhideWhenUsed/>
    <w:rsid w:val="001312ED"/>
  </w:style>
  <w:style w:type="numbering" w:customStyle="1" w:styleId="2230">
    <w:name w:val="Нет списка223"/>
    <w:next w:val="aa"/>
    <w:uiPriority w:val="99"/>
    <w:semiHidden/>
    <w:unhideWhenUsed/>
    <w:rsid w:val="001312ED"/>
  </w:style>
  <w:style w:type="numbering" w:customStyle="1" w:styleId="2320">
    <w:name w:val="Нет списка232"/>
    <w:next w:val="aa"/>
    <w:uiPriority w:val="99"/>
    <w:semiHidden/>
    <w:unhideWhenUsed/>
    <w:rsid w:val="001312ED"/>
  </w:style>
  <w:style w:type="numbering" w:customStyle="1" w:styleId="242">
    <w:name w:val="Нет списка242"/>
    <w:next w:val="aa"/>
    <w:uiPriority w:val="99"/>
    <w:semiHidden/>
    <w:unhideWhenUsed/>
    <w:rsid w:val="001312ED"/>
  </w:style>
  <w:style w:type="numbering" w:customStyle="1" w:styleId="252">
    <w:name w:val="Нет списка252"/>
    <w:next w:val="aa"/>
    <w:uiPriority w:val="99"/>
    <w:semiHidden/>
    <w:unhideWhenUsed/>
    <w:rsid w:val="001312ED"/>
  </w:style>
  <w:style w:type="numbering" w:customStyle="1" w:styleId="262">
    <w:name w:val="Нет списка262"/>
    <w:next w:val="aa"/>
    <w:uiPriority w:val="99"/>
    <w:semiHidden/>
    <w:unhideWhenUsed/>
    <w:rsid w:val="001312ED"/>
  </w:style>
  <w:style w:type="numbering" w:customStyle="1" w:styleId="272">
    <w:name w:val="Нет списка272"/>
    <w:next w:val="aa"/>
    <w:uiPriority w:val="99"/>
    <w:semiHidden/>
    <w:unhideWhenUsed/>
    <w:rsid w:val="001312ED"/>
  </w:style>
  <w:style w:type="numbering" w:customStyle="1" w:styleId="282">
    <w:name w:val="Нет списка282"/>
    <w:next w:val="aa"/>
    <w:uiPriority w:val="99"/>
    <w:semiHidden/>
    <w:unhideWhenUsed/>
    <w:rsid w:val="001312ED"/>
  </w:style>
  <w:style w:type="numbering" w:customStyle="1" w:styleId="292">
    <w:name w:val="Нет списка292"/>
    <w:next w:val="aa"/>
    <w:uiPriority w:val="99"/>
    <w:semiHidden/>
    <w:unhideWhenUsed/>
    <w:rsid w:val="001312ED"/>
  </w:style>
  <w:style w:type="numbering" w:customStyle="1" w:styleId="302">
    <w:name w:val="Нет списка302"/>
    <w:next w:val="aa"/>
    <w:uiPriority w:val="99"/>
    <w:semiHidden/>
    <w:unhideWhenUsed/>
    <w:rsid w:val="001312ED"/>
  </w:style>
  <w:style w:type="table" w:customStyle="1" w:styleId="522">
    <w:name w:val="Сетка таблицы52"/>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
    <w:name w:val="Сетка таблицы122"/>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a"/>
    <w:uiPriority w:val="99"/>
    <w:semiHidden/>
    <w:unhideWhenUsed/>
    <w:rsid w:val="001312ED"/>
  </w:style>
  <w:style w:type="numbering" w:customStyle="1" w:styleId="2102">
    <w:name w:val="Нет списка2102"/>
    <w:next w:val="aa"/>
    <w:uiPriority w:val="99"/>
    <w:semiHidden/>
    <w:unhideWhenUsed/>
    <w:rsid w:val="001312ED"/>
  </w:style>
  <w:style w:type="numbering" w:customStyle="1" w:styleId="3220">
    <w:name w:val="Нет списка322"/>
    <w:next w:val="aa"/>
    <w:uiPriority w:val="99"/>
    <w:semiHidden/>
    <w:unhideWhenUsed/>
    <w:rsid w:val="001312ED"/>
  </w:style>
  <w:style w:type="numbering" w:customStyle="1" w:styleId="4220">
    <w:name w:val="Нет списка422"/>
    <w:next w:val="aa"/>
    <w:uiPriority w:val="99"/>
    <w:semiHidden/>
    <w:unhideWhenUsed/>
    <w:rsid w:val="001312ED"/>
  </w:style>
  <w:style w:type="numbering" w:customStyle="1" w:styleId="5220">
    <w:name w:val="Нет списка522"/>
    <w:next w:val="aa"/>
    <w:uiPriority w:val="99"/>
    <w:semiHidden/>
    <w:unhideWhenUsed/>
    <w:rsid w:val="001312ED"/>
  </w:style>
  <w:style w:type="numbering" w:customStyle="1" w:styleId="622">
    <w:name w:val="Нет списка622"/>
    <w:next w:val="aa"/>
    <w:uiPriority w:val="99"/>
    <w:semiHidden/>
    <w:unhideWhenUsed/>
    <w:rsid w:val="001312ED"/>
  </w:style>
  <w:style w:type="numbering" w:customStyle="1" w:styleId="722">
    <w:name w:val="Нет списка722"/>
    <w:next w:val="aa"/>
    <w:uiPriority w:val="99"/>
    <w:semiHidden/>
    <w:unhideWhenUsed/>
    <w:rsid w:val="001312ED"/>
  </w:style>
  <w:style w:type="numbering" w:customStyle="1" w:styleId="822">
    <w:name w:val="Нет списка822"/>
    <w:next w:val="aa"/>
    <w:uiPriority w:val="99"/>
    <w:semiHidden/>
    <w:unhideWhenUsed/>
    <w:rsid w:val="001312ED"/>
  </w:style>
  <w:style w:type="numbering" w:customStyle="1" w:styleId="922">
    <w:name w:val="Нет списка922"/>
    <w:next w:val="aa"/>
    <w:uiPriority w:val="99"/>
    <w:semiHidden/>
    <w:unhideWhenUsed/>
    <w:rsid w:val="001312ED"/>
  </w:style>
  <w:style w:type="numbering" w:customStyle="1" w:styleId="1022">
    <w:name w:val="Нет списка1022"/>
    <w:next w:val="aa"/>
    <w:uiPriority w:val="99"/>
    <w:semiHidden/>
    <w:unhideWhenUsed/>
    <w:rsid w:val="001312ED"/>
  </w:style>
  <w:style w:type="numbering" w:customStyle="1" w:styleId="1132">
    <w:name w:val="Нет списка1132"/>
    <w:next w:val="aa"/>
    <w:uiPriority w:val="99"/>
    <w:semiHidden/>
    <w:unhideWhenUsed/>
    <w:rsid w:val="001312ED"/>
  </w:style>
  <w:style w:type="numbering" w:customStyle="1" w:styleId="12220">
    <w:name w:val="Нет списка1222"/>
    <w:next w:val="aa"/>
    <w:uiPriority w:val="99"/>
    <w:semiHidden/>
    <w:unhideWhenUsed/>
    <w:rsid w:val="001312ED"/>
  </w:style>
  <w:style w:type="numbering" w:customStyle="1" w:styleId="1322">
    <w:name w:val="Нет списка1322"/>
    <w:next w:val="aa"/>
    <w:uiPriority w:val="99"/>
    <w:semiHidden/>
    <w:unhideWhenUsed/>
    <w:rsid w:val="001312ED"/>
  </w:style>
  <w:style w:type="numbering" w:customStyle="1" w:styleId="1422">
    <w:name w:val="Нет списка1422"/>
    <w:next w:val="aa"/>
    <w:uiPriority w:val="99"/>
    <w:semiHidden/>
    <w:unhideWhenUsed/>
    <w:rsid w:val="001312ED"/>
  </w:style>
  <w:style w:type="numbering" w:customStyle="1" w:styleId="1522">
    <w:name w:val="Нет списка1522"/>
    <w:next w:val="aa"/>
    <w:uiPriority w:val="99"/>
    <w:semiHidden/>
    <w:unhideWhenUsed/>
    <w:rsid w:val="001312ED"/>
  </w:style>
  <w:style w:type="numbering" w:customStyle="1" w:styleId="1622">
    <w:name w:val="Нет списка1622"/>
    <w:next w:val="aa"/>
    <w:uiPriority w:val="99"/>
    <w:semiHidden/>
    <w:unhideWhenUsed/>
    <w:rsid w:val="001312ED"/>
  </w:style>
  <w:style w:type="numbering" w:customStyle="1" w:styleId="1712">
    <w:name w:val="Нет списка1712"/>
    <w:next w:val="aa"/>
    <w:uiPriority w:val="99"/>
    <w:semiHidden/>
    <w:unhideWhenUsed/>
    <w:rsid w:val="001312ED"/>
  </w:style>
  <w:style w:type="numbering" w:customStyle="1" w:styleId="1812">
    <w:name w:val="Нет списка1812"/>
    <w:next w:val="aa"/>
    <w:uiPriority w:val="99"/>
    <w:semiHidden/>
    <w:unhideWhenUsed/>
    <w:rsid w:val="001312ED"/>
  </w:style>
  <w:style w:type="numbering" w:customStyle="1" w:styleId="1912">
    <w:name w:val="Нет списка1912"/>
    <w:next w:val="aa"/>
    <w:uiPriority w:val="99"/>
    <w:semiHidden/>
    <w:unhideWhenUsed/>
    <w:rsid w:val="001312ED"/>
  </w:style>
  <w:style w:type="numbering" w:customStyle="1" w:styleId="2012">
    <w:name w:val="Нет списка2012"/>
    <w:next w:val="aa"/>
    <w:uiPriority w:val="99"/>
    <w:semiHidden/>
    <w:unhideWhenUsed/>
    <w:rsid w:val="001312ED"/>
  </w:style>
  <w:style w:type="numbering" w:customStyle="1" w:styleId="21120">
    <w:name w:val="Нет списка2112"/>
    <w:next w:val="aa"/>
    <w:uiPriority w:val="99"/>
    <w:semiHidden/>
    <w:unhideWhenUsed/>
    <w:rsid w:val="001312ED"/>
  </w:style>
  <w:style w:type="numbering" w:customStyle="1" w:styleId="22120">
    <w:name w:val="Нет списка2212"/>
    <w:next w:val="aa"/>
    <w:uiPriority w:val="99"/>
    <w:semiHidden/>
    <w:unhideWhenUsed/>
    <w:rsid w:val="001312ED"/>
  </w:style>
  <w:style w:type="numbering" w:customStyle="1" w:styleId="WW8Num42">
    <w:name w:val="WW8Num42"/>
    <w:basedOn w:val="aa"/>
    <w:rsid w:val="001312ED"/>
    <w:pPr>
      <w:numPr>
        <w:numId w:val="36"/>
      </w:numPr>
    </w:pPr>
  </w:style>
  <w:style w:type="numbering" w:customStyle="1" w:styleId="WW8Num102">
    <w:name w:val="WW8Num102"/>
    <w:basedOn w:val="aa"/>
    <w:rsid w:val="001312ED"/>
    <w:pPr>
      <w:numPr>
        <w:numId w:val="46"/>
      </w:numPr>
    </w:pPr>
  </w:style>
  <w:style w:type="numbering" w:customStyle="1" w:styleId="WW8Num22">
    <w:name w:val="WW8Num22"/>
    <w:basedOn w:val="aa"/>
    <w:rsid w:val="001312ED"/>
    <w:pPr>
      <w:numPr>
        <w:numId w:val="37"/>
      </w:numPr>
    </w:pPr>
  </w:style>
  <w:style w:type="character" w:customStyle="1" w:styleId="bread">
    <w:name w:val="bread"/>
    <w:rsid w:val="001312ED"/>
  </w:style>
  <w:style w:type="character" w:customStyle="1" w:styleId="s6">
    <w:name w:val="s6"/>
    <w:rsid w:val="001312ED"/>
  </w:style>
  <w:style w:type="paragraph" w:customStyle="1" w:styleId="Iiiaeuiue">
    <w:name w:val="Ii?iaeuiue"/>
    <w:rsid w:val="001312ED"/>
    <w:pPr>
      <w:widowControl w:val="0"/>
      <w:overflowPunct w:val="0"/>
      <w:autoSpaceDE w:val="0"/>
      <w:autoSpaceDN w:val="0"/>
      <w:adjustRightInd w:val="0"/>
    </w:pPr>
  </w:style>
  <w:style w:type="character" w:customStyle="1" w:styleId="FontStyle129">
    <w:name w:val="Font Style129"/>
    <w:rsid w:val="001312ED"/>
    <w:rPr>
      <w:rFonts w:ascii="Times New Roman" w:hAnsi="Times New Roman" w:cs="Times New Roman" w:hint="default"/>
      <w:sz w:val="24"/>
      <w:szCs w:val="24"/>
    </w:rPr>
  </w:style>
  <w:style w:type="paragraph" w:customStyle="1" w:styleId="2fff3">
    <w:name w:val="Знак Знак2 Знак Знак"/>
    <w:basedOn w:val="a7"/>
    <w:rsid w:val="001312ED"/>
    <w:pPr>
      <w:suppressAutoHyphens w:val="0"/>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ffffffffff0">
    <w:name w:val="Листинг программы"/>
    <w:rsid w:val="001312ED"/>
    <w:pPr>
      <w:suppressAutoHyphens/>
    </w:pPr>
    <w:rPr>
      <w:noProof/>
    </w:rPr>
  </w:style>
  <w:style w:type="character" w:customStyle="1" w:styleId="blk3">
    <w:name w:val="blk3"/>
    <w:rsid w:val="001312ED"/>
    <w:rPr>
      <w:vanish w:val="0"/>
      <w:webHidden w:val="0"/>
      <w:specVanish w:val="0"/>
    </w:rPr>
  </w:style>
  <w:style w:type="paragraph" w:customStyle="1" w:styleId="p10">
    <w:name w:val="p10"/>
    <w:basedOn w:val="a7"/>
    <w:rsid w:val="001312ED"/>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713">
    <w:name w:val="Заголовок 7 Знак1"/>
    <w:aliases w:val="PIM 7 Знак1"/>
    <w:semiHidden/>
    <w:rsid w:val="001312ED"/>
    <w:rPr>
      <w:rFonts w:ascii="Cambria" w:eastAsia="Times New Roman" w:hAnsi="Cambria" w:cs="Times New Roman"/>
      <w:i/>
      <w:iCs/>
      <w:color w:val="404040"/>
      <w:sz w:val="24"/>
      <w:szCs w:val="24"/>
    </w:rPr>
  </w:style>
  <w:style w:type="character" w:customStyle="1" w:styleId="FontStyle14">
    <w:name w:val="Font Style14"/>
    <w:uiPriority w:val="99"/>
    <w:rsid w:val="001312ED"/>
    <w:rPr>
      <w:rFonts w:ascii="Times New Roman" w:hAnsi="Times New Roman"/>
      <w:sz w:val="24"/>
    </w:rPr>
  </w:style>
  <w:style w:type="paragraph" w:customStyle="1" w:styleId="a20">
    <w:name w:val="a2"/>
    <w:basedOn w:val="a7"/>
    <w:rsid w:val="001312ED"/>
    <w:pPr>
      <w:suppressAutoHyphens w:val="0"/>
      <w:spacing w:before="60" w:after="60" w:line="240" w:lineRule="auto"/>
      <w:jc w:val="both"/>
    </w:pPr>
    <w:rPr>
      <w:rFonts w:ascii="Times New Roman" w:eastAsia="Times New Roman" w:hAnsi="Times New Roman" w:cs="Times New Roman"/>
      <w:sz w:val="24"/>
      <w:szCs w:val="24"/>
      <w:lang w:eastAsia="ru-RU"/>
    </w:rPr>
  </w:style>
  <w:style w:type="character" w:customStyle="1" w:styleId="-1">
    <w:name w:val="Цветной список - Акцент 1 Знак"/>
    <w:link w:val="-10"/>
    <w:uiPriority w:val="34"/>
    <w:locked/>
    <w:rsid w:val="001312ED"/>
    <w:rPr>
      <w:rFonts w:ascii="Calibri" w:hAnsi="Calibri"/>
      <w:sz w:val="22"/>
      <w:szCs w:val="22"/>
    </w:rPr>
  </w:style>
  <w:style w:type="table" w:styleId="-10">
    <w:name w:val="Colorful List Accent 1"/>
    <w:basedOn w:val="a9"/>
    <w:link w:val="-1"/>
    <w:uiPriority w:val="34"/>
    <w:rsid w:val="001312ED"/>
    <w:rPr>
      <w:rFonts w:ascii="Calibri" w:hAnsi="Calibri"/>
      <w:sz w:val="22"/>
      <w:szCs w:val="22"/>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s3">
    <w:name w:val="s3"/>
    <w:rsid w:val="001312ED"/>
  </w:style>
  <w:style w:type="character" w:customStyle="1" w:styleId="CharStyle9">
    <w:name w:val="Char Style 9"/>
    <w:link w:val="Style80"/>
    <w:uiPriority w:val="99"/>
    <w:locked/>
    <w:rsid w:val="001312ED"/>
    <w:rPr>
      <w:shd w:val="clear" w:color="auto" w:fill="FFFFFF"/>
    </w:rPr>
  </w:style>
  <w:style w:type="paragraph" w:customStyle="1" w:styleId="Style80">
    <w:name w:val="Style 8"/>
    <w:basedOn w:val="a7"/>
    <w:link w:val="CharStyle9"/>
    <w:uiPriority w:val="99"/>
    <w:rsid w:val="001312ED"/>
    <w:pPr>
      <w:widowControl w:val="0"/>
      <w:shd w:val="clear" w:color="auto" w:fill="FFFFFF"/>
      <w:suppressAutoHyphens w:val="0"/>
      <w:spacing w:after="300" w:line="240" w:lineRule="atLeast"/>
      <w:jc w:val="both"/>
    </w:pPr>
    <w:rPr>
      <w:rFonts w:ascii="Times New Roman" w:eastAsia="Times New Roman" w:hAnsi="Times New Roman" w:cs="Times New Roman"/>
      <w:sz w:val="20"/>
      <w:szCs w:val="20"/>
      <w:lang w:eastAsia="ru-RU"/>
    </w:rPr>
  </w:style>
  <w:style w:type="numbering" w:customStyle="1" w:styleId="370">
    <w:name w:val="Нет списка37"/>
    <w:next w:val="aa"/>
    <w:uiPriority w:val="99"/>
    <w:semiHidden/>
    <w:unhideWhenUsed/>
    <w:rsid w:val="001312ED"/>
  </w:style>
  <w:style w:type="table" w:customStyle="1" w:styleId="155">
    <w:name w:val="Сетка таблицы15"/>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0">
    <w:name w:val="Нет списка118"/>
    <w:next w:val="aa"/>
    <w:uiPriority w:val="99"/>
    <w:semiHidden/>
    <w:unhideWhenUsed/>
    <w:rsid w:val="001312ED"/>
  </w:style>
  <w:style w:type="numbering" w:customStyle="1" w:styleId="2160">
    <w:name w:val="Нет списка216"/>
    <w:next w:val="aa"/>
    <w:uiPriority w:val="99"/>
    <w:semiHidden/>
    <w:unhideWhenUsed/>
    <w:rsid w:val="001312ED"/>
  </w:style>
  <w:style w:type="numbering" w:customStyle="1" w:styleId="380">
    <w:name w:val="Нет списка38"/>
    <w:next w:val="aa"/>
    <w:uiPriority w:val="99"/>
    <w:semiHidden/>
    <w:unhideWhenUsed/>
    <w:rsid w:val="001312ED"/>
  </w:style>
  <w:style w:type="numbering" w:customStyle="1" w:styleId="450">
    <w:name w:val="Нет списка45"/>
    <w:next w:val="aa"/>
    <w:uiPriority w:val="99"/>
    <w:semiHidden/>
    <w:unhideWhenUsed/>
    <w:rsid w:val="001312ED"/>
  </w:style>
  <w:style w:type="numbering" w:customStyle="1" w:styleId="550">
    <w:name w:val="Нет списка55"/>
    <w:next w:val="aa"/>
    <w:uiPriority w:val="99"/>
    <w:semiHidden/>
    <w:unhideWhenUsed/>
    <w:rsid w:val="001312ED"/>
  </w:style>
  <w:style w:type="numbering" w:customStyle="1" w:styleId="650">
    <w:name w:val="Нет списка65"/>
    <w:next w:val="aa"/>
    <w:uiPriority w:val="99"/>
    <w:semiHidden/>
    <w:unhideWhenUsed/>
    <w:rsid w:val="001312ED"/>
  </w:style>
  <w:style w:type="numbering" w:customStyle="1" w:styleId="750">
    <w:name w:val="Нет списка75"/>
    <w:next w:val="aa"/>
    <w:uiPriority w:val="99"/>
    <w:semiHidden/>
    <w:unhideWhenUsed/>
    <w:rsid w:val="001312ED"/>
  </w:style>
  <w:style w:type="numbering" w:customStyle="1" w:styleId="850">
    <w:name w:val="Нет списка85"/>
    <w:next w:val="aa"/>
    <w:uiPriority w:val="99"/>
    <w:semiHidden/>
    <w:unhideWhenUsed/>
    <w:rsid w:val="001312ED"/>
  </w:style>
  <w:style w:type="numbering" w:customStyle="1" w:styleId="950">
    <w:name w:val="Нет списка95"/>
    <w:next w:val="aa"/>
    <w:uiPriority w:val="99"/>
    <w:semiHidden/>
    <w:unhideWhenUsed/>
    <w:rsid w:val="001312ED"/>
  </w:style>
  <w:style w:type="numbering" w:customStyle="1" w:styleId="105">
    <w:name w:val="Нет списка105"/>
    <w:next w:val="aa"/>
    <w:uiPriority w:val="99"/>
    <w:semiHidden/>
    <w:unhideWhenUsed/>
    <w:rsid w:val="001312ED"/>
  </w:style>
  <w:style w:type="numbering" w:customStyle="1" w:styleId="1190">
    <w:name w:val="Нет списка119"/>
    <w:next w:val="aa"/>
    <w:uiPriority w:val="99"/>
    <w:semiHidden/>
    <w:unhideWhenUsed/>
    <w:rsid w:val="001312ED"/>
  </w:style>
  <w:style w:type="numbering" w:customStyle="1" w:styleId="1250">
    <w:name w:val="Нет списка125"/>
    <w:next w:val="aa"/>
    <w:uiPriority w:val="99"/>
    <w:semiHidden/>
    <w:unhideWhenUsed/>
    <w:rsid w:val="001312ED"/>
  </w:style>
  <w:style w:type="numbering" w:customStyle="1" w:styleId="1350">
    <w:name w:val="Нет списка135"/>
    <w:next w:val="aa"/>
    <w:uiPriority w:val="99"/>
    <w:semiHidden/>
    <w:unhideWhenUsed/>
    <w:rsid w:val="001312ED"/>
  </w:style>
  <w:style w:type="numbering" w:customStyle="1" w:styleId="145">
    <w:name w:val="Нет списка145"/>
    <w:next w:val="aa"/>
    <w:uiPriority w:val="99"/>
    <w:semiHidden/>
    <w:unhideWhenUsed/>
    <w:rsid w:val="001312ED"/>
  </w:style>
  <w:style w:type="numbering" w:customStyle="1" w:styleId="1550">
    <w:name w:val="Нет списка155"/>
    <w:next w:val="aa"/>
    <w:uiPriority w:val="99"/>
    <w:semiHidden/>
    <w:unhideWhenUsed/>
    <w:rsid w:val="001312ED"/>
  </w:style>
  <w:style w:type="numbering" w:customStyle="1" w:styleId="165">
    <w:name w:val="Нет списка165"/>
    <w:next w:val="aa"/>
    <w:uiPriority w:val="99"/>
    <w:semiHidden/>
    <w:unhideWhenUsed/>
    <w:rsid w:val="001312ED"/>
  </w:style>
  <w:style w:type="numbering" w:customStyle="1" w:styleId="174">
    <w:name w:val="Нет списка174"/>
    <w:next w:val="aa"/>
    <w:uiPriority w:val="99"/>
    <w:semiHidden/>
    <w:unhideWhenUsed/>
    <w:rsid w:val="001312ED"/>
  </w:style>
  <w:style w:type="numbering" w:customStyle="1" w:styleId="184">
    <w:name w:val="Нет списка184"/>
    <w:next w:val="aa"/>
    <w:uiPriority w:val="99"/>
    <w:semiHidden/>
    <w:unhideWhenUsed/>
    <w:rsid w:val="001312ED"/>
  </w:style>
  <w:style w:type="numbering" w:customStyle="1" w:styleId="194">
    <w:name w:val="Нет списка194"/>
    <w:next w:val="aa"/>
    <w:uiPriority w:val="99"/>
    <w:semiHidden/>
    <w:unhideWhenUsed/>
    <w:rsid w:val="001312ED"/>
  </w:style>
  <w:style w:type="numbering" w:customStyle="1" w:styleId="204">
    <w:name w:val="Нет списка204"/>
    <w:next w:val="aa"/>
    <w:uiPriority w:val="99"/>
    <w:semiHidden/>
    <w:unhideWhenUsed/>
    <w:rsid w:val="001312ED"/>
  </w:style>
  <w:style w:type="table" w:customStyle="1" w:styleId="243">
    <w:name w:val="Сетка таблицы24"/>
    <w:basedOn w:val="a9"/>
    <w:next w:val="afff0"/>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3">
    <w:name w:val="Сетка таблицы113"/>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
    <w:name w:val="Сетка таблицы213"/>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
    <w:name w:val="Сетка таблицы33"/>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3">
    <w:name w:val="Нет списка1103"/>
    <w:next w:val="aa"/>
    <w:semiHidden/>
    <w:rsid w:val="001312ED"/>
  </w:style>
  <w:style w:type="numbering" w:customStyle="1" w:styleId="2170">
    <w:name w:val="Нет списка217"/>
    <w:next w:val="aa"/>
    <w:semiHidden/>
    <w:rsid w:val="001312ED"/>
  </w:style>
  <w:style w:type="numbering" w:customStyle="1" w:styleId="3130">
    <w:name w:val="Нет списка313"/>
    <w:next w:val="aa"/>
    <w:uiPriority w:val="99"/>
    <w:semiHidden/>
    <w:unhideWhenUsed/>
    <w:rsid w:val="001312ED"/>
  </w:style>
  <w:style w:type="numbering" w:customStyle="1" w:styleId="4130">
    <w:name w:val="Нет списка413"/>
    <w:next w:val="aa"/>
    <w:uiPriority w:val="99"/>
    <w:semiHidden/>
    <w:unhideWhenUsed/>
    <w:rsid w:val="001312ED"/>
  </w:style>
  <w:style w:type="numbering" w:customStyle="1" w:styleId="5130">
    <w:name w:val="Нет списка513"/>
    <w:next w:val="aa"/>
    <w:uiPriority w:val="99"/>
    <w:semiHidden/>
    <w:unhideWhenUsed/>
    <w:rsid w:val="001312ED"/>
  </w:style>
  <w:style w:type="numbering" w:customStyle="1" w:styleId="613">
    <w:name w:val="Нет списка613"/>
    <w:next w:val="aa"/>
    <w:uiPriority w:val="99"/>
    <w:semiHidden/>
    <w:unhideWhenUsed/>
    <w:rsid w:val="001312ED"/>
  </w:style>
  <w:style w:type="numbering" w:customStyle="1" w:styleId="7130">
    <w:name w:val="Нет списка713"/>
    <w:next w:val="aa"/>
    <w:uiPriority w:val="99"/>
    <w:semiHidden/>
    <w:unhideWhenUsed/>
    <w:rsid w:val="001312ED"/>
  </w:style>
  <w:style w:type="numbering" w:customStyle="1" w:styleId="813">
    <w:name w:val="Нет списка813"/>
    <w:next w:val="aa"/>
    <w:uiPriority w:val="99"/>
    <w:semiHidden/>
    <w:unhideWhenUsed/>
    <w:rsid w:val="001312ED"/>
  </w:style>
  <w:style w:type="numbering" w:customStyle="1" w:styleId="913">
    <w:name w:val="Нет списка913"/>
    <w:next w:val="aa"/>
    <w:uiPriority w:val="99"/>
    <w:semiHidden/>
    <w:unhideWhenUsed/>
    <w:rsid w:val="001312ED"/>
  </w:style>
  <w:style w:type="numbering" w:customStyle="1" w:styleId="1013">
    <w:name w:val="Нет списка1013"/>
    <w:next w:val="aa"/>
    <w:uiPriority w:val="99"/>
    <w:semiHidden/>
    <w:unhideWhenUsed/>
    <w:rsid w:val="001312ED"/>
  </w:style>
  <w:style w:type="numbering" w:customStyle="1" w:styleId="11130">
    <w:name w:val="Нет списка1113"/>
    <w:next w:val="aa"/>
    <w:uiPriority w:val="99"/>
    <w:semiHidden/>
    <w:unhideWhenUsed/>
    <w:rsid w:val="001312ED"/>
  </w:style>
  <w:style w:type="numbering" w:customStyle="1" w:styleId="1213">
    <w:name w:val="Нет списка1213"/>
    <w:next w:val="aa"/>
    <w:uiPriority w:val="99"/>
    <w:semiHidden/>
    <w:unhideWhenUsed/>
    <w:rsid w:val="001312ED"/>
  </w:style>
  <w:style w:type="numbering" w:customStyle="1" w:styleId="1313">
    <w:name w:val="Нет списка1313"/>
    <w:next w:val="aa"/>
    <w:uiPriority w:val="99"/>
    <w:semiHidden/>
    <w:unhideWhenUsed/>
    <w:rsid w:val="001312ED"/>
  </w:style>
  <w:style w:type="table" w:customStyle="1" w:styleId="431">
    <w:name w:val="Сетка таблицы43"/>
    <w:basedOn w:val="a9"/>
    <w:next w:val="afff0"/>
    <w:uiPriority w:val="59"/>
    <w:rsid w:val="001312ED"/>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3">
    <w:name w:val="Нет списка1413"/>
    <w:next w:val="aa"/>
    <w:uiPriority w:val="99"/>
    <w:semiHidden/>
    <w:unhideWhenUsed/>
    <w:rsid w:val="001312ED"/>
  </w:style>
  <w:style w:type="numbering" w:customStyle="1" w:styleId="1513">
    <w:name w:val="Нет списка1513"/>
    <w:next w:val="aa"/>
    <w:uiPriority w:val="99"/>
    <w:semiHidden/>
    <w:unhideWhenUsed/>
    <w:rsid w:val="001312ED"/>
  </w:style>
  <w:style w:type="numbering" w:customStyle="1" w:styleId="1613">
    <w:name w:val="Нет списка1613"/>
    <w:next w:val="aa"/>
    <w:uiPriority w:val="99"/>
    <w:semiHidden/>
    <w:unhideWhenUsed/>
    <w:rsid w:val="001312ED"/>
  </w:style>
  <w:style w:type="numbering" w:customStyle="1" w:styleId="2240">
    <w:name w:val="Нет списка224"/>
    <w:next w:val="aa"/>
    <w:uiPriority w:val="99"/>
    <w:semiHidden/>
    <w:unhideWhenUsed/>
    <w:rsid w:val="001312ED"/>
  </w:style>
  <w:style w:type="numbering" w:customStyle="1" w:styleId="2330">
    <w:name w:val="Нет списка233"/>
    <w:next w:val="aa"/>
    <w:uiPriority w:val="99"/>
    <w:semiHidden/>
    <w:unhideWhenUsed/>
    <w:rsid w:val="001312ED"/>
  </w:style>
  <w:style w:type="numbering" w:customStyle="1" w:styleId="2430">
    <w:name w:val="Нет списка243"/>
    <w:next w:val="aa"/>
    <w:uiPriority w:val="99"/>
    <w:semiHidden/>
    <w:unhideWhenUsed/>
    <w:rsid w:val="001312ED"/>
  </w:style>
  <w:style w:type="numbering" w:customStyle="1" w:styleId="253">
    <w:name w:val="Нет списка253"/>
    <w:next w:val="aa"/>
    <w:uiPriority w:val="99"/>
    <w:semiHidden/>
    <w:unhideWhenUsed/>
    <w:rsid w:val="001312ED"/>
  </w:style>
  <w:style w:type="numbering" w:customStyle="1" w:styleId="263">
    <w:name w:val="Нет списка263"/>
    <w:next w:val="aa"/>
    <w:uiPriority w:val="99"/>
    <w:semiHidden/>
    <w:unhideWhenUsed/>
    <w:rsid w:val="001312ED"/>
  </w:style>
  <w:style w:type="numbering" w:customStyle="1" w:styleId="273">
    <w:name w:val="Нет списка273"/>
    <w:next w:val="aa"/>
    <w:uiPriority w:val="99"/>
    <w:semiHidden/>
    <w:unhideWhenUsed/>
    <w:rsid w:val="001312ED"/>
  </w:style>
  <w:style w:type="numbering" w:customStyle="1" w:styleId="283">
    <w:name w:val="Нет списка283"/>
    <w:next w:val="aa"/>
    <w:uiPriority w:val="99"/>
    <w:semiHidden/>
    <w:unhideWhenUsed/>
    <w:rsid w:val="001312ED"/>
  </w:style>
  <w:style w:type="numbering" w:customStyle="1" w:styleId="293">
    <w:name w:val="Нет списка293"/>
    <w:next w:val="aa"/>
    <w:uiPriority w:val="99"/>
    <w:semiHidden/>
    <w:unhideWhenUsed/>
    <w:rsid w:val="001312ED"/>
  </w:style>
  <w:style w:type="numbering" w:customStyle="1" w:styleId="303">
    <w:name w:val="Нет списка303"/>
    <w:next w:val="aa"/>
    <w:uiPriority w:val="99"/>
    <w:semiHidden/>
    <w:unhideWhenUsed/>
    <w:rsid w:val="001312ED"/>
  </w:style>
  <w:style w:type="table" w:customStyle="1" w:styleId="531">
    <w:name w:val="Сетка таблицы53"/>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
    <w:name w:val="Сетка таблицы123"/>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a"/>
    <w:uiPriority w:val="99"/>
    <w:semiHidden/>
    <w:unhideWhenUsed/>
    <w:rsid w:val="001312ED"/>
  </w:style>
  <w:style w:type="numbering" w:customStyle="1" w:styleId="2103">
    <w:name w:val="Нет списка2103"/>
    <w:next w:val="aa"/>
    <w:uiPriority w:val="99"/>
    <w:semiHidden/>
    <w:unhideWhenUsed/>
    <w:rsid w:val="001312ED"/>
  </w:style>
  <w:style w:type="numbering" w:customStyle="1" w:styleId="323">
    <w:name w:val="Нет списка323"/>
    <w:next w:val="aa"/>
    <w:uiPriority w:val="99"/>
    <w:semiHidden/>
    <w:unhideWhenUsed/>
    <w:rsid w:val="001312ED"/>
  </w:style>
  <w:style w:type="numbering" w:customStyle="1" w:styleId="423">
    <w:name w:val="Нет списка423"/>
    <w:next w:val="aa"/>
    <w:uiPriority w:val="99"/>
    <w:semiHidden/>
    <w:unhideWhenUsed/>
    <w:rsid w:val="001312ED"/>
  </w:style>
  <w:style w:type="numbering" w:customStyle="1" w:styleId="523">
    <w:name w:val="Нет списка523"/>
    <w:next w:val="aa"/>
    <w:uiPriority w:val="99"/>
    <w:semiHidden/>
    <w:unhideWhenUsed/>
    <w:rsid w:val="001312ED"/>
  </w:style>
  <w:style w:type="numbering" w:customStyle="1" w:styleId="623">
    <w:name w:val="Нет списка623"/>
    <w:next w:val="aa"/>
    <w:uiPriority w:val="99"/>
    <w:semiHidden/>
    <w:unhideWhenUsed/>
    <w:rsid w:val="001312ED"/>
  </w:style>
  <w:style w:type="numbering" w:customStyle="1" w:styleId="723">
    <w:name w:val="Нет списка723"/>
    <w:next w:val="aa"/>
    <w:uiPriority w:val="99"/>
    <w:semiHidden/>
    <w:unhideWhenUsed/>
    <w:rsid w:val="001312ED"/>
  </w:style>
  <w:style w:type="numbering" w:customStyle="1" w:styleId="823">
    <w:name w:val="Нет списка823"/>
    <w:next w:val="aa"/>
    <w:uiPriority w:val="99"/>
    <w:semiHidden/>
    <w:unhideWhenUsed/>
    <w:rsid w:val="001312ED"/>
  </w:style>
  <w:style w:type="numbering" w:customStyle="1" w:styleId="923">
    <w:name w:val="Нет списка923"/>
    <w:next w:val="aa"/>
    <w:uiPriority w:val="99"/>
    <w:semiHidden/>
    <w:unhideWhenUsed/>
    <w:rsid w:val="001312ED"/>
  </w:style>
  <w:style w:type="numbering" w:customStyle="1" w:styleId="1023">
    <w:name w:val="Нет списка1023"/>
    <w:next w:val="aa"/>
    <w:uiPriority w:val="99"/>
    <w:semiHidden/>
    <w:unhideWhenUsed/>
    <w:rsid w:val="001312ED"/>
  </w:style>
  <w:style w:type="numbering" w:customStyle="1" w:styleId="11330">
    <w:name w:val="Нет списка1133"/>
    <w:next w:val="aa"/>
    <w:uiPriority w:val="99"/>
    <w:semiHidden/>
    <w:unhideWhenUsed/>
    <w:rsid w:val="001312ED"/>
  </w:style>
  <w:style w:type="numbering" w:customStyle="1" w:styleId="1223">
    <w:name w:val="Нет списка1223"/>
    <w:next w:val="aa"/>
    <w:uiPriority w:val="99"/>
    <w:semiHidden/>
    <w:unhideWhenUsed/>
    <w:rsid w:val="001312ED"/>
  </w:style>
  <w:style w:type="numbering" w:customStyle="1" w:styleId="1323">
    <w:name w:val="Нет списка1323"/>
    <w:next w:val="aa"/>
    <w:uiPriority w:val="99"/>
    <w:semiHidden/>
    <w:unhideWhenUsed/>
    <w:rsid w:val="001312ED"/>
  </w:style>
  <w:style w:type="numbering" w:customStyle="1" w:styleId="1423">
    <w:name w:val="Нет списка1423"/>
    <w:next w:val="aa"/>
    <w:uiPriority w:val="99"/>
    <w:semiHidden/>
    <w:unhideWhenUsed/>
    <w:rsid w:val="001312ED"/>
  </w:style>
  <w:style w:type="numbering" w:customStyle="1" w:styleId="1523">
    <w:name w:val="Нет списка1523"/>
    <w:next w:val="aa"/>
    <w:uiPriority w:val="99"/>
    <w:semiHidden/>
    <w:unhideWhenUsed/>
    <w:rsid w:val="001312ED"/>
  </w:style>
  <w:style w:type="numbering" w:customStyle="1" w:styleId="1623">
    <w:name w:val="Нет списка1623"/>
    <w:next w:val="aa"/>
    <w:uiPriority w:val="99"/>
    <w:semiHidden/>
    <w:unhideWhenUsed/>
    <w:rsid w:val="001312ED"/>
  </w:style>
  <w:style w:type="numbering" w:customStyle="1" w:styleId="1713">
    <w:name w:val="Нет списка1713"/>
    <w:next w:val="aa"/>
    <w:uiPriority w:val="99"/>
    <w:semiHidden/>
    <w:unhideWhenUsed/>
    <w:rsid w:val="001312ED"/>
  </w:style>
  <w:style w:type="numbering" w:customStyle="1" w:styleId="1813">
    <w:name w:val="Нет списка1813"/>
    <w:next w:val="aa"/>
    <w:uiPriority w:val="99"/>
    <w:semiHidden/>
    <w:unhideWhenUsed/>
    <w:rsid w:val="001312ED"/>
  </w:style>
  <w:style w:type="numbering" w:customStyle="1" w:styleId="1913">
    <w:name w:val="Нет списка1913"/>
    <w:next w:val="aa"/>
    <w:uiPriority w:val="99"/>
    <w:semiHidden/>
    <w:unhideWhenUsed/>
    <w:rsid w:val="001312ED"/>
  </w:style>
  <w:style w:type="numbering" w:customStyle="1" w:styleId="2013">
    <w:name w:val="Нет списка2013"/>
    <w:next w:val="aa"/>
    <w:uiPriority w:val="99"/>
    <w:semiHidden/>
    <w:unhideWhenUsed/>
    <w:rsid w:val="001312ED"/>
  </w:style>
  <w:style w:type="numbering" w:customStyle="1" w:styleId="21130">
    <w:name w:val="Нет списка2113"/>
    <w:next w:val="aa"/>
    <w:uiPriority w:val="99"/>
    <w:semiHidden/>
    <w:unhideWhenUsed/>
    <w:rsid w:val="001312ED"/>
  </w:style>
  <w:style w:type="numbering" w:customStyle="1" w:styleId="2213">
    <w:name w:val="Нет списка2213"/>
    <w:next w:val="aa"/>
    <w:uiPriority w:val="99"/>
    <w:semiHidden/>
    <w:unhideWhenUsed/>
    <w:rsid w:val="001312ED"/>
  </w:style>
  <w:style w:type="numbering" w:customStyle="1" w:styleId="WW8Num43">
    <w:name w:val="WW8Num43"/>
    <w:basedOn w:val="aa"/>
    <w:rsid w:val="001312ED"/>
  </w:style>
  <w:style w:type="numbering" w:customStyle="1" w:styleId="WW8Num103">
    <w:name w:val="WW8Num103"/>
    <w:basedOn w:val="aa"/>
    <w:rsid w:val="001312ED"/>
  </w:style>
  <w:style w:type="numbering" w:customStyle="1" w:styleId="WW8Num23">
    <w:name w:val="WW8Num23"/>
    <w:basedOn w:val="aa"/>
    <w:rsid w:val="001312ED"/>
    <w:pPr>
      <w:numPr>
        <w:numId w:val="32"/>
      </w:numPr>
    </w:pPr>
  </w:style>
  <w:style w:type="numbering" w:customStyle="1" w:styleId="3310">
    <w:name w:val="Нет списка331"/>
    <w:next w:val="aa"/>
    <w:uiPriority w:val="99"/>
    <w:semiHidden/>
    <w:unhideWhenUsed/>
    <w:rsid w:val="001312ED"/>
  </w:style>
  <w:style w:type="numbering" w:customStyle="1" w:styleId="1141">
    <w:name w:val="Нет списка1141"/>
    <w:next w:val="aa"/>
    <w:uiPriority w:val="99"/>
    <w:semiHidden/>
    <w:unhideWhenUsed/>
    <w:rsid w:val="001312ED"/>
  </w:style>
  <w:style w:type="numbering" w:customStyle="1" w:styleId="21210">
    <w:name w:val="Нет списка2121"/>
    <w:next w:val="aa"/>
    <w:uiPriority w:val="99"/>
    <w:semiHidden/>
    <w:unhideWhenUsed/>
    <w:rsid w:val="001312ED"/>
  </w:style>
  <w:style w:type="numbering" w:customStyle="1" w:styleId="3410">
    <w:name w:val="Нет списка341"/>
    <w:next w:val="aa"/>
    <w:uiPriority w:val="99"/>
    <w:semiHidden/>
    <w:unhideWhenUsed/>
    <w:rsid w:val="001312ED"/>
  </w:style>
  <w:style w:type="numbering" w:customStyle="1" w:styleId="4310">
    <w:name w:val="Нет списка431"/>
    <w:next w:val="aa"/>
    <w:uiPriority w:val="99"/>
    <w:semiHidden/>
    <w:unhideWhenUsed/>
    <w:rsid w:val="001312ED"/>
  </w:style>
  <w:style w:type="numbering" w:customStyle="1" w:styleId="WW8Num411">
    <w:name w:val="WW8Num411"/>
    <w:basedOn w:val="aa"/>
    <w:rsid w:val="001312ED"/>
  </w:style>
  <w:style w:type="numbering" w:customStyle="1" w:styleId="WW8Num1011">
    <w:name w:val="WW8Num1011"/>
    <w:basedOn w:val="aa"/>
    <w:rsid w:val="001312ED"/>
  </w:style>
  <w:style w:type="numbering" w:customStyle="1" w:styleId="WW8Num211">
    <w:name w:val="WW8Num211"/>
    <w:basedOn w:val="aa"/>
    <w:rsid w:val="001312ED"/>
  </w:style>
  <w:style w:type="numbering" w:customStyle="1" w:styleId="5310">
    <w:name w:val="Нет списка531"/>
    <w:next w:val="aa"/>
    <w:uiPriority w:val="99"/>
    <w:semiHidden/>
    <w:unhideWhenUsed/>
    <w:rsid w:val="001312ED"/>
  </w:style>
  <w:style w:type="numbering" w:customStyle="1" w:styleId="631">
    <w:name w:val="Нет списка631"/>
    <w:next w:val="aa"/>
    <w:uiPriority w:val="99"/>
    <w:semiHidden/>
    <w:unhideWhenUsed/>
    <w:rsid w:val="001312ED"/>
  </w:style>
  <w:style w:type="numbering" w:customStyle="1" w:styleId="731">
    <w:name w:val="Нет списка731"/>
    <w:next w:val="aa"/>
    <w:uiPriority w:val="99"/>
    <w:semiHidden/>
    <w:unhideWhenUsed/>
    <w:rsid w:val="001312ED"/>
  </w:style>
  <w:style w:type="numbering" w:customStyle="1" w:styleId="831">
    <w:name w:val="Нет списка831"/>
    <w:next w:val="aa"/>
    <w:uiPriority w:val="99"/>
    <w:semiHidden/>
    <w:unhideWhenUsed/>
    <w:rsid w:val="001312ED"/>
  </w:style>
  <w:style w:type="numbering" w:customStyle="1" w:styleId="931">
    <w:name w:val="Нет списка931"/>
    <w:next w:val="aa"/>
    <w:uiPriority w:val="99"/>
    <w:semiHidden/>
    <w:unhideWhenUsed/>
    <w:rsid w:val="001312ED"/>
  </w:style>
  <w:style w:type="numbering" w:customStyle="1" w:styleId="1031">
    <w:name w:val="Нет списка1031"/>
    <w:next w:val="aa"/>
    <w:uiPriority w:val="99"/>
    <w:semiHidden/>
    <w:unhideWhenUsed/>
    <w:rsid w:val="001312ED"/>
  </w:style>
  <w:style w:type="numbering" w:customStyle="1" w:styleId="1151">
    <w:name w:val="Нет списка1151"/>
    <w:next w:val="aa"/>
    <w:uiPriority w:val="99"/>
    <w:semiHidden/>
    <w:unhideWhenUsed/>
    <w:rsid w:val="001312ED"/>
  </w:style>
  <w:style w:type="numbering" w:customStyle="1" w:styleId="12310">
    <w:name w:val="Нет списка1231"/>
    <w:next w:val="aa"/>
    <w:uiPriority w:val="99"/>
    <w:semiHidden/>
    <w:unhideWhenUsed/>
    <w:rsid w:val="001312ED"/>
  </w:style>
  <w:style w:type="numbering" w:customStyle="1" w:styleId="1331">
    <w:name w:val="Нет списка1331"/>
    <w:next w:val="aa"/>
    <w:uiPriority w:val="99"/>
    <w:semiHidden/>
    <w:unhideWhenUsed/>
    <w:rsid w:val="001312ED"/>
  </w:style>
  <w:style w:type="numbering" w:customStyle="1" w:styleId="1431">
    <w:name w:val="Нет списка1431"/>
    <w:next w:val="aa"/>
    <w:uiPriority w:val="99"/>
    <w:semiHidden/>
    <w:unhideWhenUsed/>
    <w:rsid w:val="001312ED"/>
  </w:style>
  <w:style w:type="numbering" w:customStyle="1" w:styleId="1531">
    <w:name w:val="Нет списка1531"/>
    <w:next w:val="aa"/>
    <w:uiPriority w:val="99"/>
    <w:semiHidden/>
    <w:unhideWhenUsed/>
    <w:rsid w:val="001312ED"/>
  </w:style>
  <w:style w:type="numbering" w:customStyle="1" w:styleId="1631">
    <w:name w:val="Нет списка1631"/>
    <w:next w:val="aa"/>
    <w:uiPriority w:val="99"/>
    <w:semiHidden/>
    <w:unhideWhenUsed/>
    <w:rsid w:val="001312ED"/>
  </w:style>
  <w:style w:type="numbering" w:customStyle="1" w:styleId="1721">
    <w:name w:val="Нет списка1721"/>
    <w:next w:val="aa"/>
    <w:uiPriority w:val="99"/>
    <w:semiHidden/>
    <w:unhideWhenUsed/>
    <w:rsid w:val="001312ED"/>
  </w:style>
  <w:style w:type="numbering" w:customStyle="1" w:styleId="1821">
    <w:name w:val="Нет списка1821"/>
    <w:next w:val="aa"/>
    <w:uiPriority w:val="99"/>
    <w:semiHidden/>
    <w:unhideWhenUsed/>
    <w:rsid w:val="001312ED"/>
  </w:style>
  <w:style w:type="numbering" w:customStyle="1" w:styleId="1921">
    <w:name w:val="Нет списка1921"/>
    <w:next w:val="aa"/>
    <w:uiPriority w:val="99"/>
    <w:semiHidden/>
    <w:unhideWhenUsed/>
    <w:rsid w:val="001312ED"/>
  </w:style>
  <w:style w:type="numbering" w:customStyle="1" w:styleId="2021">
    <w:name w:val="Нет списка2021"/>
    <w:next w:val="aa"/>
    <w:uiPriority w:val="99"/>
    <w:semiHidden/>
    <w:unhideWhenUsed/>
    <w:rsid w:val="001312ED"/>
  </w:style>
  <w:style w:type="table" w:customStyle="1" w:styleId="11112">
    <w:name w:val="Сетка таблицы1111"/>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1">
    <w:name w:val="Нет списка11011"/>
    <w:next w:val="aa"/>
    <w:semiHidden/>
    <w:rsid w:val="001312ED"/>
  </w:style>
  <w:style w:type="numbering" w:customStyle="1" w:styleId="21310">
    <w:name w:val="Нет списка2131"/>
    <w:next w:val="aa"/>
    <w:semiHidden/>
    <w:rsid w:val="001312ED"/>
  </w:style>
  <w:style w:type="numbering" w:customStyle="1" w:styleId="31110">
    <w:name w:val="Нет списка3111"/>
    <w:next w:val="aa"/>
    <w:uiPriority w:val="99"/>
    <w:semiHidden/>
    <w:unhideWhenUsed/>
    <w:rsid w:val="001312ED"/>
  </w:style>
  <w:style w:type="numbering" w:customStyle="1" w:styleId="41110">
    <w:name w:val="Нет списка4111"/>
    <w:next w:val="aa"/>
    <w:uiPriority w:val="99"/>
    <w:semiHidden/>
    <w:unhideWhenUsed/>
    <w:rsid w:val="001312ED"/>
  </w:style>
  <w:style w:type="numbering" w:customStyle="1" w:styleId="51110">
    <w:name w:val="Нет списка5111"/>
    <w:next w:val="aa"/>
    <w:uiPriority w:val="99"/>
    <w:semiHidden/>
    <w:unhideWhenUsed/>
    <w:rsid w:val="001312ED"/>
  </w:style>
  <w:style w:type="numbering" w:customStyle="1" w:styleId="61110">
    <w:name w:val="Нет списка6111"/>
    <w:next w:val="aa"/>
    <w:uiPriority w:val="99"/>
    <w:semiHidden/>
    <w:unhideWhenUsed/>
    <w:rsid w:val="001312ED"/>
  </w:style>
  <w:style w:type="numbering" w:customStyle="1" w:styleId="71110">
    <w:name w:val="Нет списка7111"/>
    <w:next w:val="aa"/>
    <w:uiPriority w:val="99"/>
    <w:semiHidden/>
    <w:unhideWhenUsed/>
    <w:rsid w:val="001312ED"/>
  </w:style>
  <w:style w:type="numbering" w:customStyle="1" w:styleId="8111">
    <w:name w:val="Нет списка8111"/>
    <w:next w:val="aa"/>
    <w:uiPriority w:val="99"/>
    <w:semiHidden/>
    <w:unhideWhenUsed/>
    <w:rsid w:val="001312ED"/>
  </w:style>
  <w:style w:type="numbering" w:customStyle="1" w:styleId="9111">
    <w:name w:val="Нет списка9111"/>
    <w:next w:val="aa"/>
    <w:uiPriority w:val="99"/>
    <w:semiHidden/>
    <w:unhideWhenUsed/>
    <w:rsid w:val="001312ED"/>
  </w:style>
  <w:style w:type="numbering" w:customStyle="1" w:styleId="10111">
    <w:name w:val="Нет списка10111"/>
    <w:next w:val="aa"/>
    <w:uiPriority w:val="99"/>
    <w:semiHidden/>
    <w:unhideWhenUsed/>
    <w:rsid w:val="001312ED"/>
  </w:style>
  <w:style w:type="numbering" w:customStyle="1" w:styleId="111111111">
    <w:name w:val="Нет списка111111111"/>
    <w:next w:val="aa"/>
    <w:uiPriority w:val="99"/>
    <w:semiHidden/>
    <w:unhideWhenUsed/>
    <w:rsid w:val="001312ED"/>
  </w:style>
  <w:style w:type="numbering" w:customStyle="1" w:styleId="12111">
    <w:name w:val="Нет списка12111"/>
    <w:next w:val="aa"/>
    <w:uiPriority w:val="99"/>
    <w:semiHidden/>
    <w:unhideWhenUsed/>
    <w:rsid w:val="001312ED"/>
  </w:style>
  <w:style w:type="numbering" w:customStyle="1" w:styleId="13111">
    <w:name w:val="Нет списка13111"/>
    <w:next w:val="aa"/>
    <w:uiPriority w:val="99"/>
    <w:semiHidden/>
    <w:unhideWhenUsed/>
    <w:rsid w:val="001312ED"/>
  </w:style>
  <w:style w:type="numbering" w:customStyle="1" w:styleId="14111">
    <w:name w:val="Нет списка14111"/>
    <w:next w:val="aa"/>
    <w:uiPriority w:val="99"/>
    <w:semiHidden/>
    <w:unhideWhenUsed/>
    <w:rsid w:val="001312ED"/>
  </w:style>
  <w:style w:type="numbering" w:customStyle="1" w:styleId="15111">
    <w:name w:val="Нет списка15111"/>
    <w:next w:val="aa"/>
    <w:uiPriority w:val="99"/>
    <w:semiHidden/>
    <w:unhideWhenUsed/>
    <w:rsid w:val="001312ED"/>
  </w:style>
  <w:style w:type="numbering" w:customStyle="1" w:styleId="16111">
    <w:name w:val="Нет списка16111"/>
    <w:next w:val="aa"/>
    <w:uiPriority w:val="99"/>
    <w:semiHidden/>
    <w:unhideWhenUsed/>
    <w:rsid w:val="001312ED"/>
  </w:style>
  <w:style w:type="numbering" w:customStyle="1" w:styleId="2221">
    <w:name w:val="Нет списка2221"/>
    <w:next w:val="aa"/>
    <w:uiPriority w:val="99"/>
    <w:semiHidden/>
    <w:unhideWhenUsed/>
    <w:rsid w:val="001312ED"/>
  </w:style>
  <w:style w:type="numbering" w:customStyle="1" w:styleId="23110">
    <w:name w:val="Нет списка2311"/>
    <w:next w:val="aa"/>
    <w:uiPriority w:val="99"/>
    <w:semiHidden/>
    <w:unhideWhenUsed/>
    <w:rsid w:val="001312ED"/>
  </w:style>
  <w:style w:type="numbering" w:customStyle="1" w:styleId="2411">
    <w:name w:val="Нет списка2411"/>
    <w:next w:val="aa"/>
    <w:uiPriority w:val="99"/>
    <w:semiHidden/>
    <w:unhideWhenUsed/>
    <w:rsid w:val="001312ED"/>
  </w:style>
  <w:style w:type="numbering" w:customStyle="1" w:styleId="2511">
    <w:name w:val="Нет списка2511"/>
    <w:next w:val="aa"/>
    <w:uiPriority w:val="99"/>
    <w:semiHidden/>
    <w:unhideWhenUsed/>
    <w:rsid w:val="001312ED"/>
  </w:style>
  <w:style w:type="numbering" w:customStyle="1" w:styleId="2611">
    <w:name w:val="Нет списка2611"/>
    <w:next w:val="aa"/>
    <w:uiPriority w:val="99"/>
    <w:semiHidden/>
    <w:unhideWhenUsed/>
    <w:rsid w:val="001312ED"/>
  </w:style>
  <w:style w:type="numbering" w:customStyle="1" w:styleId="2711">
    <w:name w:val="Нет списка2711"/>
    <w:next w:val="aa"/>
    <w:uiPriority w:val="99"/>
    <w:semiHidden/>
    <w:unhideWhenUsed/>
    <w:rsid w:val="001312ED"/>
  </w:style>
  <w:style w:type="numbering" w:customStyle="1" w:styleId="2811">
    <w:name w:val="Нет списка2811"/>
    <w:next w:val="aa"/>
    <w:uiPriority w:val="99"/>
    <w:semiHidden/>
    <w:unhideWhenUsed/>
    <w:rsid w:val="001312ED"/>
  </w:style>
  <w:style w:type="numbering" w:customStyle="1" w:styleId="2911">
    <w:name w:val="Нет списка2911"/>
    <w:next w:val="aa"/>
    <w:uiPriority w:val="99"/>
    <w:semiHidden/>
    <w:unhideWhenUsed/>
    <w:rsid w:val="001312ED"/>
  </w:style>
  <w:style w:type="numbering" w:customStyle="1" w:styleId="3011">
    <w:name w:val="Нет списка3011"/>
    <w:next w:val="aa"/>
    <w:uiPriority w:val="99"/>
    <w:semiHidden/>
    <w:unhideWhenUsed/>
    <w:rsid w:val="001312ED"/>
  </w:style>
  <w:style w:type="table" w:customStyle="1" w:styleId="12112">
    <w:name w:val="Сетка таблицы1211"/>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
    <w:name w:val="Нет списка11211"/>
    <w:next w:val="aa"/>
    <w:uiPriority w:val="99"/>
    <w:semiHidden/>
    <w:unhideWhenUsed/>
    <w:rsid w:val="001312ED"/>
  </w:style>
  <w:style w:type="numbering" w:customStyle="1" w:styleId="21011">
    <w:name w:val="Нет списка21011"/>
    <w:next w:val="aa"/>
    <w:uiPriority w:val="99"/>
    <w:semiHidden/>
    <w:unhideWhenUsed/>
    <w:rsid w:val="001312ED"/>
  </w:style>
  <w:style w:type="numbering" w:customStyle="1" w:styleId="3211">
    <w:name w:val="Нет списка3211"/>
    <w:next w:val="aa"/>
    <w:uiPriority w:val="99"/>
    <w:semiHidden/>
    <w:unhideWhenUsed/>
    <w:rsid w:val="001312ED"/>
  </w:style>
  <w:style w:type="numbering" w:customStyle="1" w:styleId="4211">
    <w:name w:val="Нет списка4211"/>
    <w:next w:val="aa"/>
    <w:uiPriority w:val="99"/>
    <w:semiHidden/>
    <w:unhideWhenUsed/>
    <w:rsid w:val="001312ED"/>
  </w:style>
  <w:style w:type="numbering" w:customStyle="1" w:styleId="5211">
    <w:name w:val="Нет списка5211"/>
    <w:next w:val="aa"/>
    <w:uiPriority w:val="99"/>
    <w:semiHidden/>
    <w:unhideWhenUsed/>
    <w:rsid w:val="001312ED"/>
  </w:style>
  <w:style w:type="numbering" w:customStyle="1" w:styleId="6211">
    <w:name w:val="Нет списка6211"/>
    <w:next w:val="aa"/>
    <w:uiPriority w:val="99"/>
    <w:semiHidden/>
    <w:unhideWhenUsed/>
    <w:rsid w:val="001312ED"/>
  </w:style>
  <w:style w:type="numbering" w:customStyle="1" w:styleId="7211">
    <w:name w:val="Нет списка7211"/>
    <w:next w:val="aa"/>
    <w:uiPriority w:val="99"/>
    <w:semiHidden/>
    <w:unhideWhenUsed/>
    <w:rsid w:val="001312ED"/>
  </w:style>
  <w:style w:type="numbering" w:customStyle="1" w:styleId="8211">
    <w:name w:val="Нет списка8211"/>
    <w:next w:val="aa"/>
    <w:uiPriority w:val="99"/>
    <w:semiHidden/>
    <w:unhideWhenUsed/>
    <w:rsid w:val="001312ED"/>
  </w:style>
  <w:style w:type="numbering" w:customStyle="1" w:styleId="9211">
    <w:name w:val="Нет списка9211"/>
    <w:next w:val="aa"/>
    <w:uiPriority w:val="99"/>
    <w:semiHidden/>
    <w:unhideWhenUsed/>
    <w:rsid w:val="001312ED"/>
  </w:style>
  <w:style w:type="numbering" w:customStyle="1" w:styleId="10211">
    <w:name w:val="Нет списка10211"/>
    <w:next w:val="aa"/>
    <w:uiPriority w:val="99"/>
    <w:semiHidden/>
    <w:unhideWhenUsed/>
    <w:rsid w:val="001312ED"/>
  </w:style>
  <w:style w:type="numbering" w:customStyle="1" w:styleId="11311">
    <w:name w:val="Нет списка11311"/>
    <w:next w:val="aa"/>
    <w:uiPriority w:val="99"/>
    <w:semiHidden/>
    <w:unhideWhenUsed/>
    <w:rsid w:val="001312ED"/>
  </w:style>
  <w:style w:type="numbering" w:customStyle="1" w:styleId="12211">
    <w:name w:val="Нет списка12211"/>
    <w:next w:val="aa"/>
    <w:uiPriority w:val="99"/>
    <w:semiHidden/>
    <w:unhideWhenUsed/>
    <w:rsid w:val="001312ED"/>
  </w:style>
  <w:style w:type="numbering" w:customStyle="1" w:styleId="13211">
    <w:name w:val="Нет списка13211"/>
    <w:next w:val="aa"/>
    <w:uiPriority w:val="99"/>
    <w:semiHidden/>
    <w:unhideWhenUsed/>
    <w:rsid w:val="001312ED"/>
  </w:style>
  <w:style w:type="numbering" w:customStyle="1" w:styleId="14211">
    <w:name w:val="Нет списка14211"/>
    <w:next w:val="aa"/>
    <w:uiPriority w:val="99"/>
    <w:semiHidden/>
    <w:unhideWhenUsed/>
    <w:rsid w:val="001312ED"/>
  </w:style>
  <w:style w:type="numbering" w:customStyle="1" w:styleId="15211">
    <w:name w:val="Нет списка15211"/>
    <w:next w:val="aa"/>
    <w:uiPriority w:val="99"/>
    <w:semiHidden/>
    <w:unhideWhenUsed/>
    <w:rsid w:val="001312ED"/>
  </w:style>
  <w:style w:type="numbering" w:customStyle="1" w:styleId="16211">
    <w:name w:val="Нет списка16211"/>
    <w:next w:val="aa"/>
    <w:uiPriority w:val="99"/>
    <w:semiHidden/>
    <w:unhideWhenUsed/>
    <w:rsid w:val="001312ED"/>
  </w:style>
  <w:style w:type="numbering" w:customStyle="1" w:styleId="17111">
    <w:name w:val="Нет списка17111"/>
    <w:next w:val="aa"/>
    <w:uiPriority w:val="99"/>
    <w:semiHidden/>
    <w:unhideWhenUsed/>
    <w:rsid w:val="001312ED"/>
  </w:style>
  <w:style w:type="numbering" w:customStyle="1" w:styleId="18111">
    <w:name w:val="Нет списка18111"/>
    <w:next w:val="aa"/>
    <w:uiPriority w:val="99"/>
    <w:semiHidden/>
    <w:unhideWhenUsed/>
    <w:rsid w:val="001312ED"/>
  </w:style>
  <w:style w:type="numbering" w:customStyle="1" w:styleId="19111">
    <w:name w:val="Нет списка19111"/>
    <w:next w:val="aa"/>
    <w:uiPriority w:val="99"/>
    <w:semiHidden/>
    <w:unhideWhenUsed/>
    <w:rsid w:val="001312ED"/>
  </w:style>
  <w:style w:type="numbering" w:customStyle="1" w:styleId="20111">
    <w:name w:val="Нет списка20111"/>
    <w:next w:val="aa"/>
    <w:uiPriority w:val="99"/>
    <w:semiHidden/>
    <w:unhideWhenUsed/>
    <w:rsid w:val="001312ED"/>
  </w:style>
  <w:style w:type="numbering" w:customStyle="1" w:styleId="211110">
    <w:name w:val="Нет списка21111"/>
    <w:next w:val="aa"/>
    <w:uiPriority w:val="99"/>
    <w:semiHidden/>
    <w:unhideWhenUsed/>
    <w:rsid w:val="001312ED"/>
  </w:style>
  <w:style w:type="numbering" w:customStyle="1" w:styleId="22111">
    <w:name w:val="Нет списка22111"/>
    <w:next w:val="aa"/>
    <w:uiPriority w:val="99"/>
    <w:semiHidden/>
    <w:unhideWhenUsed/>
    <w:rsid w:val="001312ED"/>
  </w:style>
  <w:style w:type="numbering" w:customStyle="1" w:styleId="351">
    <w:name w:val="Нет списка351"/>
    <w:next w:val="aa"/>
    <w:uiPriority w:val="99"/>
    <w:semiHidden/>
    <w:unhideWhenUsed/>
    <w:rsid w:val="001312ED"/>
  </w:style>
  <w:style w:type="table" w:customStyle="1" w:styleId="1414">
    <w:name w:val="Сетка таблицы141"/>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1">
    <w:name w:val="Нет списка1161"/>
    <w:next w:val="aa"/>
    <w:uiPriority w:val="99"/>
    <w:semiHidden/>
    <w:unhideWhenUsed/>
    <w:rsid w:val="001312ED"/>
  </w:style>
  <w:style w:type="numbering" w:customStyle="1" w:styleId="2141">
    <w:name w:val="Нет списка2141"/>
    <w:next w:val="aa"/>
    <w:uiPriority w:val="99"/>
    <w:semiHidden/>
    <w:unhideWhenUsed/>
    <w:rsid w:val="001312ED"/>
  </w:style>
  <w:style w:type="numbering" w:customStyle="1" w:styleId="361">
    <w:name w:val="Нет списка361"/>
    <w:next w:val="aa"/>
    <w:uiPriority w:val="99"/>
    <w:semiHidden/>
    <w:unhideWhenUsed/>
    <w:rsid w:val="001312ED"/>
  </w:style>
  <w:style w:type="numbering" w:customStyle="1" w:styleId="441">
    <w:name w:val="Нет списка441"/>
    <w:next w:val="aa"/>
    <w:uiPriority w:val="99"/>
    <w:semiHidden/>
    <w:unhideWhenUsed/>
    <w:rsid w:val="001312ED"/>
  </w:style>
  <w:style w:type="numbering" w:customStyle="1" w:styleId="541">
    <w:name w:val="Нет списка541"/>
    <w:next w:val="aa"/>
    <w:uiPriority w:val="99"/>
    <w:semiHidden/>
    <w:unhideWhenUsed/>
    <w:rsid w:val="001312ED"/>
  </w:style>
  <w:style w:type="numbering" w:customStyle="1" w:styleId="641">
    <w:name w:val="Нет списка641"/>
    <w:next w:val="aa"/>
    <w:uiPriority w:val="99"/>
    <w:semiHidden/>
    <w:unhideWhenUsed/>
    <w:rsid w:val="001312ED"/>
  </w:style>
  <w:style w:type="numbering" w:customStyle="1" w:styleId="741">
    <w:name w:val="Нет списка741"/>
    <w:next w:val="aa"/>
    <w:uiPriority w:val="99"/>
    <w:semiHidden/>
    <w:unhideWhenUsed/>
    <w:rsid w:val="001312ED"/>
  </w:style>
  <w:style w:type="numbering" w:customStyle="1" w:styleId="841">
    <w:name w:val="Нет списка841"/>
    <w:next w:val="aa"/>
    <w:uiPriority w:val="99"/>
    <w:semiHidden/>
    <w:unhideWhenUsed/>
    <w:rsid w:val="001312ED"/>
  </w:style>
  <w:style w:type="numbering" w:customStyle="1" w:styleId="941">
    <w:name w:val="Нет списка941"/>
    <w:next w:val="aa"/>
    <w:uiPriority w:val="99"/>
    <w:semiHidden/>
    <w:unhideWhenUsed/>
    <w:rsid w:val="001312ED"/>
  </w:style>
  <w:style w:type="numbering" w:customStyle="1" w:styleId="1041">
    <w:name w:val="Нет списка1041"/>
    <w:next w:val="aa"/>
    <w:uiPriority w:val="99"/>
    <w:semiHidden/>
    <w:unhideWhenUsed/>
    <w:rsid w:val="001312ED"/>
  </w:style>
  <w:style w:type="numbering" w:customStyle="1" w:styleId="1171">
    <w:name w:val="Нет списка1171"/>
    <w:next w:val="aa"/>
    <w:uiPriority w:val="99"/>
    <w:semiHidden/>
    <w:unhideWhenUsed/>
    <w:rsid w:val="001312ED"/>
  </w:style>
  <w:style w:type="numbering" w:customStyle="1" w:styleId="1241">
    <w:name w:val="Нет списка1241"/>
    <w:next w:val="aa"/>
    <w:uiPriority w:val="99"/>
    <w:semiHidden/>
    <w:unhideWhenUsed/>
    <w:rsid w:val="001312ED"/>
  </w:style>
  <w:style w:type="numbering" w:customStyle="1" w:styleId="1341">
    <w:name w:val="Нет списка1341"/>
    <w:next w:val="aa"/>
    <w:uiPriority w:val="99"/>
    <w:semiHidden/>
    <w:unhideWhenUsed/>
    <w:rsid w:val="001312ED"/>
  </w:style>
  <w:style w:type="numbering" w:customStyle="1" w:styleId="1441">
    <w:name w:val="Нет списка1441"/>
    <w:next w:val="aa"/>
    <w:uiPriority w:val="99"/>
    <w:semiHidden/>
    <w:unhideWhenUsed/>
    <w:rsid w:val="001312ED"/>
  </w:style>
  <w:style w:type="numbering" w:customStyle="1" w:styleId="1541">
    <w:name w:val="Нет списка1541"/>
    <w:next w:val="aa"/>
    <w:uiPriority w:val="99"/>
    <w:semiHidden/>
    <w:unhideWhenUsed/>
    <w:rsid w:val="001312ED"/>
  </w:style>
  <w:style w:type="numbering" w:customStyle="1" w:styleId="1641">
    <w:name w:val="Нет списка1641"/>
    <w:next w:val="aa"/>
    <w:uiPriority w:val="99"/>
    <w:semiHidden/>
    <w:unhideWhenUsed/>
    <w:rsid w:val="001312ED"/>
  </w:style>
  <w:style w:type="numbering" w:customStyle="1" w:styleId="1731">
    <w:name w:val="Нет списка1731"/>
    <w:next w:val="aa"/>
    <w:uiPriority w:val="99"/>
    <w:semiHidden/>
    <w:unhideWhenUsed/>
    <w:rsid w:val="001312ED"/>
  </w:style>
  <w:style w:type="numbering" w:customStyle="1" w:styleId="1831">
    <w:name w:val="Нет списка1831"/>
    <w:next w:val="aa"/>
    <w:uiPriority w:val="99"/>
    <w:semiHidden/>
    <w:unhideWhenUsed/>
    <w:rsid w:val="001312ED"/>
  </w:style>
  <w:style w:type="numbering" w:customStyle="1" w:styleId="1931">
    <w:name w:val="Нет списка1931"/>
    <w:next w:val="aa"/>
    <w:uiPriority w:val="99"/>
    <w:semiHidden/>
    <w:unhideWhenUsed/>
    <w:rsid w:val="001312ED"/>
  </w:style>
  <w:style w:type="numbering" w:customStyle="1" w:styleId="2031">
    <w:name w:val="Нет списка2031"/>
    <w:next w:val="aa"/>
    <w:uiPriority w:val="99"/>
    <w:semiHidden/>
    <w:unhideWhenUsed/>
    <w:rsid w:val="001312ED"/>
  </w:style>
  <w:style w:type="table" w:customStyle="1" w:styleId="11210">
    <w:name w:val="Сетка таблицы1121"/>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
    <w:name w:val="Сетка таблицы2121"/>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2">
    <w:name w:val="Сетка таблицы321"/>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21">
    <w:name w:val="Нет списка11021"/>
    <w:next w:val="aa"/>
    <w:semiHidden/>
    <w:rsid w:val="001312ED"/>
  </w:style>
  <w:style w:type="numbering" w:customStyle="1" w:styleId="2151">
    <w:name w:val="Нет списка2151"/>
    <w:next w:val="aa"/>
    <w:semiHidden/>
    <w:rsid w:val="001312ED"/>
  </w:style>
  <w:style w:type="numbering" w:customStyle="1" w:styleId="3121">
    <w:name w:val="Нет списка3121"/>
    <w:next w:val="aa"/>
    <w:uiPriority w:val="99"/>
    <w:semiHidden/>
    <w:unhideWhenUsed/>
    <w:rsid w:val="001312ED"/>
  </w:style>
  <w:style w:type="numbering" w:customStyle="1" w:styleId="4121">
    <w:name w:val="Нет списка4121"/>
    <w:next w:val="aa"/>
    <w:uiPriority w:val="99"/>
    <w:semiHidden/>
    <w:unhideWhenUsed/>
    <w:rsid w:val="001312ED"/>
  </w:style>
  <w:style w:type="numbering" w:customStyle="1" w:styleId="5121">
    <w:name w:val="Нет списка5121"/>
    <w:next w:val="aa"/>
    <w:uiPriority w:val="99"/>
    <w:semiHidden/>
    <w:unhideWhenUsed/>
    <w:rsid w:val="001312ED"/>
  </w:style>
  <w:style w:type="numbering" w:customStyle="1" w:styleId="6121">
    <w:name w:val="Нет списка6121"/>
    <w:next w:val="aa"/>
    <w:uiPriority w:val="99"/>
    <w:semiHidden/>
    <w:unhideWhenUsed/>
    <w:rsid w:val="001312ED"/>
  </w:style>
  <w:style w:type="numbering" w:customStyle="1" w:styleId="7121">
    <w:name w:val="Нет списка7121"/>
    <w:next w:val="aa"/>
    <w:uiPriority w:val="99"/>
    <w:semiHidden/>
    <w:unhideWhenUsed/>
    <w:rsid w:val="001312ED"/>
  </w:style>
  <w:style w:type="numbering" w:customStyle="1" w:styleId="8121">
    <w:name w:val="Нет списка8121"/>
    <w:next w:val="aa"/>
    <w:uiPriority w:val="99"/>
    <w:semiHidden/>
    <w:unhideWhenUsed/>
    <w:rsid w:val="001312ED"/>
  </w:style>
  <w:style w:type="numbering" w:customStyle="1" w:styleId="9121">
    <w:name w:val="Нет списка9121"/>
    <w:next w:val="aa"/>
    <w:uiPriority w:val="99"/>
    <w:semiHidden/>
    <w:unhideWhenUsed/>
    <w:rsid w:val="001312ED"/>
  </w:style>
  <w:style w:type="numbering" w:customStyle="1" w:styleId="10121">
    <w:name w:val="Нет списка10121"/>
    <w:next w:val="aa"/>
    <w:uiPriority w:val="99"/>
    <w:semiHidden/>
    <w:unhideWhenUsed/>
    <w:rsid w:val="001312ED"/>
  </w:style>
  <w:style w:type="numbering" w:customStyle="1" w:styleId="11121">
    <w:name w:val="Нет списка11121"/>
    <w:next w:val="aa"/>
    <w:uiPriority w:val="99"/>
    <w:semiHidden/>
    <w:unhideWhenUsed/>
    <w:rsid w:val="001312ED"/>
  </w:style>
  <w:style w:type="numbering" w:customStyle="1" w:styleId="12121">
    <w:name w:val="Нет списка12121"/>
    <w:next w:val="aa"/>
    <w:uiPriority w:val="99"/>
    <w:semiHidden/>
    <w:unhideWhenUsed/>
    <w:rsid w:val="001312ED"/>
  </w:style>
  <w:style w:type="numbering" w:customStyle="1" w:styleId="13121">
    <w:name w:val="Нет списка13121"/>
    <w:next w:val="aa"/>
    <w:uiPriority w:val="99"/>
    <w:semiHidden/>
    <w:unhideWhenUsed/>
    <w:rsid w:val="001312ED"/>
  </w:style>
  <w:style w:type="table" w:customStyle="1" w:styleId="4210">
    <w:name w:val="Сетка таблицы421"/>
    <w:basedOn w:val="a9"/>
    <w:next w:val="afff0"/>
    <w:uiPriority w:val="59"/>
    <w:rsid w:val="001312ED"/>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1">
    <w:name w:val="Нет списка14121"/>
    <w:next w:val="aa"/>
    <w:uiPriority w:val="99"/>
    <w:semiHidden/>
    <w:unhideWhenUsed/>
    <w:rsid w:val="001312ED"/>
  </w:style>
  <w:style w:type="numbering" w:customStyle="1" w:styleId="15121">
    <w:name w:val="Нет списка15121"/>
    <w:next w:val="aa"/>
    <w:uiPriority w:val="99"/>
    <w:semiHidden/>
    <w:unhideWhenUsed/>
    <w:rsid w:val="001312ED"/>
  </w:style>
  <w:style w:type="numbering" w:customStyle="1" w:styleId="16121">
    <w:name w:val="Нет списка16121"/>
    <w:next w:val="aa"/>
    <w:uiPriority w:val="99"/>
    <w:semiHidden/>
    <w:unhideWhenUsed/>
    <w:rsid w:val="001312ED"/>
  </w:style>
  <w:style w:type="numbering" w:customStyle="1" w:styleId="2231">
    <w:name w:val="Нет списка2231"/>
    <w:next w:val="aa"/>
    <w:uiPriority w:val="99"/>
    <w:semiHidden/>
    <w:unhideWhenUsed/>
    <w:rsid w:val="001312ED"/>
  </w:style>
  <w:style w:type="numbering" w:customStyle="1" w:styleId="2321">
    <w:name w:val="Нет списка2321"/>
    <w:next w:val="aa"/>
    <w:uiPriority w:val="99"/>
    <w:semiHidden/>
    <w:unhideWhenUsed/>
    <w:rsid w:val="001312ED"/>
  </w:style>
  <w:style w:type="numbering" w:customStyle="1" w:styleId="2421">
    <w:name w:val="Нет списка2421"/>
    <w:next w:val="aa"/>
    <w:uiPriority w:val="99"/>
    <w:semiHidden/>
    <w:unhideWhenUsed/>
    <w:rsid w:val="001312ED"/>
  </w:style>
  <w:style w:type="numbering" w:customStyle="1" w:styleId="2521">
    <w:name w:val="Нет списка2521"/>
    <w:next w:val="aa"/>
    <w:uiPriority w:val="99"/>
    <w:semiHidden/>
    <w:unhideWhenUsed/>
    <w:rsid w:val="001312ED"/>
  </w:style>
  <w:style w:type="numbering" w:customStyle="1" w:styleId="2621">
    <w:name w:val="Нет списка2621"/>
    <w:next w:val="aa"/>
    <w:uiPriority w:val="99"/>
    <w:semiHidden/>
    <w:unhideWhenUsed/>
    <w:rsid w:val="001312ED"/>
  </w:style>
  <w:style w:type="numbering" w:customStyle="1" w:styleId="2721">
    <w:name w:val="Нет списка2721"/>
    <w:next w:val="aa"/>
    <w:uiPriority w:val="99"/>
    <w:semiHidden/>
    <w:unhideWhenUsed/>
    <w:rsid w:val="001312ED"/>
  </w:style>
  <w:style w:type="numbering" w:customStyle="1" w:styleId="2821">
    <w:name w:val="Нет списка2821"/>
    <w:next w:val="aa"/>
    <w:uiPriority w:val="99"/>
    <w:semiHidden/>
    <w:unhideWhenUsed/>
    <w:rsid w:val="001312ED"/>
  </w:style>
  <w:style w:type="numbering" w:customStyle="1" w:styleId="2921">
    <w:name w:val="Нет списка2921"/>
    <w:next w:val="aa"/>
    <w:uiPriority w:val="99"/>
    <w:semiHidden/>
    <w:unhideWhenUsed/>
    <w:rsid w:val="001312ED"/>
  </w:style>
  <w:style w:type="numbering" w:customStyle="1" w:styleId="3021">
    <w:name w:val="Нет списка3021"/>
    <w:next w:val="aa"/>
    <w:uiPriority w:val="99"/>
    <w:semiHidden/>
    <w:unhideWhenUsed/>
    <w:rsid w:val="001312ED"/>
  </w:style>
  <w:style w:type="table" w:customStyle="1" w:styleId="5210">
    <w:name w:val="Сетка таблицы521"/>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0">
    <w:name w:val="Сетка таблицы1221"/>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
    <w:name w:val="Нет списка11221"/>
    <w:next w:val="aa"/>
    <w:uiPriority w:val="99"/>
    <w:semiHidden/>
    <w:unhideWhenUsed/>
    <w:rsid w:val="001312ED"/>
  </w:style>
  <w:style w:type="numbering" w:customStyle="1" w:styleId="21021">
    <w:name w:val="Нет списка21021"/>
    <w:next w:val="aa"/>
    <w:uiPriority w:val="99"/>
    <w:semiHidden/>
    <w:unhideWhenUsed/>
    <w:rsid w:val="001312ED"/>
  </w:style>
  <w:style w:type="numbering" w:customStyle="1" w:styleId="3221">
    <w:name w:val="Нет списка3221"/>
    <w:next w:val="aa"/>
    <w:uiPriority w:val="99"/>
    <w:semiHidden/>
    <w:unhideWhenUsed/>
    <w:rsid w:val="001312ED"/>
  </w:style>
  <w:style w:type="numbering" w:customStyle="1" w:styleId="4221">
    <w:name w:val="Нет списка4221"/>
    <w:next w:val="aa"/>
    <w:uiPriority w:val="99"/>
    <w:semiHidden/>
    <w:unhideWhenUsed/>
    <w:rsid w:val="001312ED"/>
  </w:style>
  <w:style w:type="numbering" w:customStyle="1" w:styleId="5221">
    <w:name w:val="Нет списка5221"/>
    <w:next w:val="aa"/>
    <w:uiPriority w:val="99"/>
    <w:semiHidden/>
    <w:unhideWhenUsed/>
    <w:rsid w:val="001312ED"/>
  </w:style>
  <w:style w:type="numbering" w:customStyle="1" w:styleId="6221">
    <w:name w:val="Нет списка6221"/>
    <w:next w:val="aa"/>
    <w:uiPriority w:val="99"/>
    <w:semiHidden/>
    <w:unhideWhenUsed/>
    <w:rsid w:val="001312ED"/>
  </w:style>
  <w:style w:type="numbering" w:customStyle="1" w:styleId="7221">
    <w:name w:val="Нет списка7221"/>
    <w:next w:val="aa"/>
    <w:uiPriority w:val="99"/>
    <w:semiHidden/>
    <w:unhideWhenUsed/>
    <w:rsid w:val="001312ED"/>
  </w:style>
  <w:style w:type="numbering" w:customStyle="1" w:styleId="8221">
    <w:name w:val="Нет списка8221"/>
    <w:next w:val="aa"/>
    <w:uiPriority w:val="99"/>
    <w:semiHidden/>
    <w:unhideWhenUsed/>
    <w:rsid w:val="001312ED"/>
  </w:style>
  <w:style w:type="numbering" w:customStyle="1" w:styleId="9221">
    <w:name w:val="Нет списка9221"/>
    <w:next w:val="aa"/>
    <w:uiPriority w:val="99"/>
    <w:semiHidden/>
    <w:unhideWhenUsed/>
    <w:rsid w:val="001312ED"/>
  </w:style>
  <w:style w:type="numbering" w:customStyle="1" w:styleId="10221">
    <w:name w:val="Нет списка10221"/>
    <w:next w:val="aa"/>
    <w:uiPriority w:val="99"/>
    <w:semiHidden/>
    <w:unhideWhenUsed/>
    <w:rsid w:val="001312ED"/>
  </w:style>
  <w:style w:type="numbering" w:customStyle="1" w:styleId="11321">
    <w:name w:val="Нет списка11321"/>
    <w:next w:val="aa"/>
    <w:uiPriority w:val="99"/>
    <w:semiHidden/>
    <w:unhideWhenUsed/>
    <w:rsid w:val="001312ED"/>
  </w:style>
  <w:style w:type="numbering" w:customStyle="1" w:styleId="12221">
    <w:name w:val="Нет списка12221"/>
    <w:next w:val="aa"/>
    <w:uiPriority w:val="99"/>
    <w:semiHidden/>
    <w:unhideWhenUsed/>
    <w:rsid w:val="001312ED"/>
  </w:style>
  <w:style w:type="numbering" w:customStyle="1" w:styleId="13221">
    <w:name w:val="Нет списка13221"/>
    <w:next w:val="aa"/>
    <w:uiPriority w:val="99"/>
    <w:semiHidden/>
    <w:unhideWhenUsed/>
    <w:rsid w:val="001312ED"/>
  </w:style>
  <w:style w:type="numbering" w:customStyle="1" w:styleId="14221">
    <w:name w:val="Нет списка14221"/>
    <w:next w:val="aa"/>
    <w:uiPriority w:val="99"/>
    <w:semiHidden/>
    <w:unhideWhenUsed/>
    <w:rsid w:val="001312ED"/>
  </w:style>
  <w:style w:type="numbering" w:customStyle="1" w:styleId="15221">
    <w:name w:val="Нет списка15221"/>
    <w:next w:val="aa"/>
    <w:uiPriority w:val="99"/>
    <w:semiHidden/>
    <w:unhideWhenUsed/>
    <w:rsid w:val="001312ED"/>
  </w:style>
  <w:style w:type="numbering" w:customStyle="1" w:styleId="16221">
    <w:name w:val="Нет списка16221"/>
    <w:next w:val="aa"/>
    <w:uiPriority w:val="99"/>
    <w:semiHidden/>
    <w:unhideWhenUsed/>
    <w:rsid w:val="001312ED"/>
  </w:style>
  <w:style w:type="numbering" w:customStyle="1" w:styleId="17121">
    <w:name w:val="Нет списка17121"/>
    <w:next w:val="aa"/>
    <w:uiPriority w:val="99"/>
    <w:semiHidden/>
    <w:unhideWhenUsed/>
    <w:rsid w:val="001312ED"/>
  </w:style>
  <w:style w:type="numbering" w:customStyle="1" w:styleId="18121">
    <w:name w:val="Нет списка18121"/>
    <w:next w:val="aa"/>
    <w:uiPriority w:val="99"/>
    <w:semiHidden/>
    <w:unhideWhenUsed/>
    <w:rsid w:val="001312ED"/>
  </w:style>
  <w:style w:type="numbering" w:customStyle="1" w:styleId="19121">
    <w:name w:val="Нет списка19121"/>
    <w:next w:val="aa"/>
    <w:uiPriority w:val="99"/>
    <w:semiHidden/>
    <w:unhideWhenUsed/>
    <w:rsid w:val="001312ED"/>
  </w:style>
  <w:style w:type="numbering" w:customStyle="1" w:styleId="20121">
    <w:name w:val="Нет списка20121"/>
    <w:next w:val="aa"/>
    <w:uiPriority w:val="99"/>
    <w:semiHidden/>
    <w:unhideWhenUsed/>
    <w:rsid w:val="001312ED"/>
  </w:style>
  <w:style w:type="numbering" w:customStyle="1" w:styleId="21121">
    <w:name w:val="Нет списка21121"/>
    <w:next w:val="aa"/>
    <w:uiPriority w:val="99"/>
    <w:semiHidden/>
    <w:unhideWhenUsed/>
    <w:rsid w:val="001312ED"/>
  </w:style>
  <w:style w:type="numbering" w:customStyle="1" w:styleId="22121">
    <w:name w:val="Нет списка22121"/>
    <w:next w:val="aa"/>
    <w:uiPriority w:val="99"/>
    <w:semiHidden/>
    <w:unhideWhenUsed/>
    <w:rsid w:val="001312ED"/>
  </w:style>
  <w:style w:type="numbering" w:customStyle="1" w:styleId="WW8Num421">
    <w:name w:val="WW8Num421"/>
    <w:basedOn w:val="aa"/>
    <w:rsid w:val="001312ED"/>
  </w:style>
  <w:style w:type="numbering" w:customStyle="1" w:styleId="WW8Num1021">
    <w:name w:val="WW8Num1021"/>
    <w:basedOn w:val="aa"/>
    <w:rsid w:val="001312ED"/>
  </w:style>
  <w:style w:type="numbering" w:customStyle="1" w:styleId="WW8Num221">
    <w:name w:val="WW8Num221"/>
    <w:basedOn w:val="aa"/>
    <w:rsid w:val="001312ED"/>
  </w:style>
  <w:style w:type="table" w:customStyle="1" w:styleId="-12">
    <w:name w:val="Цветной список - Акцент 12"/>
    <w:basedOn w:val="a9"/>
    <w:next w:val="-10"/>
    <w:uiPriority w:val="34"/>
    <w:rsid w:val="001312ED"/>
    <w:rPr>
      <w:rFonts w:ascii="Calibri" w:eastAsia="Calibri" w:hAnsi="Calibri"/>
      <w:sz w:val="22"/>
      <w:szCs w:val="22"/>
      <w:lang w:eastAsia="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390">
    <w:name w:val="Нет списка39"/>
    <w:next w:val="aa"/>
    <w:uiPriority w:val="99"/>
    <w:semiHidden/>
    <w:unhideWhenUsed/>
    <w:rsid w:val="001312ED"/>
  </w:style>
  <w:style w:type="numbering" w:customStyle="1" w:styleId="400">
    <w:name w:val="Нет списка40"/>
    <w:next w:val="aa"/>
    <w:uiPriority w:val="99"/>
    <w:semiHidden/>
    <w:unhideWhenUsed/>
    <w:rsid w:val="001312ED"/>
  </w:style>
  <w:style w:type="character" w:customStyle="1" w:styleId="wmi-callto">
    <w:name w:val="wmi-callto"/>
    <w:rsid w:val="001312ED"/>
  </w:style>
  <w:style w:type="numbering" w:customStyle="1" w:styleId="460">
    <w:name w:val="Нет списка46"/>
    <w:next w:val="aa"/>
    <w:uiPriority w:val="99"/>
    <w:semiHidden/>
    <w:unhideWhenUsed/>
    <w:rsid w:val="001312ED"/>
  </w:style>
  <w:style w:type="numbering" w:customStyle="1" w:styleId="470">
    <w:name w:val="Нет списка47"/>
    <w:next w:val="aa"/>
    <w:uiPriority w:val="99"/>
    <w:semiHidden/>
    <w:unhideWhenUsed/>
    <w:rsid w:val="001312ED"/>
  </w:style>
  <w:style w:type="numbering" w:customStyle="1" w:styleId="480">
    <w:name w:val="Нет списка48"/>
    <w:next w:val="aa"/>
    <w:uiPriority w:val="99"/>
    <w:semiHidden/>
    <w:unhideWhenUsed/>
    <w:rsid w:val="001312ED"/>
  </w:style>
  <w:style w:type="numbering" w:customStyle="1" w:styleId="490">
    <w:name w:val="Нет списка49"/>
    <w:next w:val="aa"/>
    <w:uiPriority w:val="99"/>
    <w:semiHidden/>
    <w:unhideWhenUsed/>
    <w:rsid w:val="001312ED"/>
  </w:style>
  <w:style w:type="numbering" w:customStyle="1" w:styleId="500">
    <w:name w:val="Нет списка50"/>
    <w:next w:val="aa"/>
    <w:uiPriority w:val="99"/>
    <w:semiHidden/>
    <w:unhideWhenUsed/>
    <w:rsid w:val="001312ED"/>
  </w:style>
  <w:style w:type="paragraph" w:customStyle="1" w:styleId="copyright-info">
    <w:name w:val="copyright-info"/>
    <w:basedOn w:val="a7"/>
    <w:rsid w:val="001312ED"/>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rChar1CharChar1CharChar">
    <w:name w:val="Char Char Знак Знак1 Char Char1 Знак Знак Char Char"/>
    <w:basedOn w:val="a7"/>
    <w:rsid w:val="001312ED"/>
    <w:pPr>
      <w:suppressAutoHyphens w:val="0"/>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Normal-dog">
    <w:name w:val="Normal-dog"/>
    <w:qFormat/>
    <w:rsid w:val="001312ED"/>
    <w:pPr>
      <w:spacing w:before="60"/>
      <w:ind w:left="567" w:hanging="567"/>
      <w:jc w:val="both"/>
    </w:pPr>
    <w:rPr>
      <w:rFonts w:ascii="Courier" w:hAnsi="Courier"/>
      <w:sz w:val="24"/>
      <w:lang w:val="en-US"/>
    </w:rPr>
  </w:style>
  <w:style w:type="character" w:customStyle="1" w:styleId="ft">
    <w:name w:val="ft"/>
    <w:rsid w:val="001312ED"/>
  </w:style>
  <w:style w:type="character" w:customStyle="1" w:styleId="style12">
    <w:name w:val="style1"/>
    <w:rsid w:val="001312ED"/>
  </w:style>
  <w:style w:type="character" w:customStyle="1" w:styleId="thname">
    <w:name w:val="thname"/>
    <w:rsid w:val="001312ED"/>
  </w:style>
  <w:style w:type="character" w:customStyle="1" w:styleId="thvalue">
    <w:name w:val="thvalue"/>
    <w:rsid w:val="001312ED"/>
  </w:style>
  <w:style w:type="character" w:customStyle="1" w:styleId="b-share">
    <w:name w:val="b-share"/>
    <w:rsid w:val="001312ED"/>
  </w:style>
  <w:style w:type="character" w:customStyle="1" w:styleId="inline">
    <w:name w:val="inline"/>
    <w:rsid w:val="001312ED"/>
  </w:style>
  <w:style w:type="character" w:customStyle="1" w:styleId="product-description--features-item-name">
    <w:name w:val="product-description--features-item-name"/>
    <w:rsid w:val="001312ED"/>
  </w:style>
  <w:style w:type="character" w:customStyle="1" w:styleId="product-description--features-item-value">
    <w:name w:val="product-description--features-item-value"/>
    <w:rsid w:val="001312ED"/>
  </w:style>
  <w:style w:type="paragraph" w:customStyle="1" w:styleId="ListParagraph1">
    <w:name w:val="List Paragraph1"/>
    <w:basedOn w:val="a7"/>
    <w:rsid w:val="001312ED"/>
    <w:pPr>
      <w:suppressAutoHyphens w:val="0"/>
      <w:spacing w:after="200" w:line="276" w:lineRule="auto"/>
      <w:ind w:left="720"/>
    </w:pPr>
    <w:rPr>
      <w:rFonts w:eastAsia="Times New Roman" w:cs="Times New Roman"/>
      <w:sz w:val="20"/>
      <w:szCs w:val="20"/>
      <w:lang w:eastAsia="ru-RU"/>
    </w:rPr>
  </w:style>
  <w:style w:type="paragraph" w:customStyle="1" w:styleId="Style18">
    <w:name w:val="Style18"/>
    <w:basedOn w:val="a7"/>
    <w:rsid w:val="001312ED"/>
    <w:pPr>
      <w:widowControl w:val="0"/>
      <w:suppressAutoHyphens w:val="0"/>
      <w:autoSpaceDE w:val="0"/>
      <w:autoSpaceDN w:val="0"/>
      <w:adjustRightInd w:val="0"/>
      <w:spacing w:after="0" w:line="277" w:lineRule="exact"/>
      <w:ind w:firstLine="749"/>
      <w:jc w:val="both"/>
    </w:pPr>
    <w:rPr>
      <w:rFonts w:eastAsia="Times New Roman" w:cs="Times New Roman"/>
      <w:sz w:val="24"/>
      <w:szCs w:val="24"/>
      <w:lang w:eastAsia="ru-RU"/>
    </w:rPr>
  </w:style>
  <w:style w:type="paragraph" w:customStyle="1" w:styleId="Style190">
    <w:name w:val="Style19"/>
    <w:basedOn w:val="a7"/>
    <w:rsid w:val="001312ED"/>
    <w:pPr>
      <w:widowControl w:val="0"/>
      <w:suppressAutoHyphens w:val="0"/>
      <w:autoSpaceDE w:val="0"/>
      <w:autoSpaceDN w:val="0"/>
      <w:adjustRightInd w:val="0"/>
      <w:spacing w:after="0" w:line="274" w:lineRule="exact"/>
      <w:ind w:hanging="350"/>
    </w:pPr>
    <w:rPr>
      <w:rFonts w:eastAsia="Times New Roman" w:cs="Times New Roman"/>
      <w:sz w:val="24"/>
      <w:szCs w:val="24"/>
      <w:lang w:eastAsia="ru-RU"/>
    </w:rPr>
  </w:style>
  <w:style w:type="character" w:customStyle="1" w:styleId="FontStyle113">
    <w:name w:val="Font Style113"/>
    <w:rsid w:val="001312ED"/>
    <w:rPr>
      <w:rFonts w:ascii="Times New Roman" w:hAnsi="Times New Roman" w:cs="Times New Roman"/>
      <w:b/>
      <w:bCs/>
      <w:sz w:val="20"/>
      <w:szCs w:val="20"/>
    </w:rPr>
  </w:style>
  <w:style w:type="character" w:customStyle="1" w:styleId="FontStyle114">
    <w:name w:val="Font Style114"/>
    <w:rsid w:val="001312ED"/>
    <w:rPr>
      <w:rFonts w:ascii="Times New Roman" w:hAnsi="Times New Roman" w:cs="Times New Roman"/>
      <w:b/>
      <w:bCs/>
      <w:i/>
      <w:iCs/>
      <w:sz w:val="20"/>
      <w:szCs w:val="20"/>
    </w:rPr>
  </w:style>
  <w:style w:type="character" w:customStyle="1" w:styleId="FontStyle119">
    <w:name w:val="Font Style119"/>
    <w:rsid w:val="001312ED"/>
    <w:rPr>
      <w:rFonts w:ascii="Times New Roman" w:hAnsi="Times New Roman" w:cs="Times New Roman"/>
      <w:b/>
      <w:bCs/>
      <w:sz w:val="26"/>
      <w:szCs w:val="26"/>
    </w:rPr>
  </w:style>
  <w:style w:type="character" w:customStyle="1" w:styleId="FontStyle120">
    <w:name w:val="Font Style120"/>
    <w:rsid w:val="001312ED"/>
    <w:rPr>
      <w:rFonts w:ascii="Times New Roman" w:hAnsi="Times New Roman" w:cs="Times New Roman"/>
      <w:sz w:val="20"/>
      <w:szCs w:val="20"/>
    </w:rPr>
  </w:style>
  <w:style w:type="paragraph" w:customStyle="1" w:styleId="Style14">
    <w:name w:val="Style14"/>
    <w:basedOn w:val="a7"/>
    <w:rsid w:val="001312ED"/>
    <w:pPr>
      <w:widowControl w:val="0"/>
      <w:suppressAutoHyphens w:val="0"/>
      <w:autoSpaceDE w:val="0"/>
      <w:autoSpaceDN w:val="0"/>
      <w:adjustRightInd w:val="0"/>
      <w:spacing w:after="0" w:line="240" w:lineRule="auto"/>
      <w:jc w:val="center"/>
    </w:pPr>
    <w:rPr>
      <w:rFonts w:eastAsia="Times New Roman" w:cs="Times New Roman"/>
      <w:sz w:val="24"/>
      <w:szCs w:val="24"/>
      <w:lang w:eastAsia="ru-RU"/>
    </w:rPr>
  </w:style>
  <w:style w:type="paragraph" w:customStyle="1" w:styleId="Style7">
    <w:name w:val="Style7"/>
    <w:basedOn w:val="a7"/>
    <w:rsid w:val="001312ED"/>
    <w:pPr>
      <w:widowControl w:val="0"/>
      <w:suppressAutoHyphens w:val="0"/>
      <w:autoSpaceDE w:val="0"/>
      <w:autoSpaceDN w:val="0"/>
      <w:adjustRightInd w:val="0"/>
      <w:spacing w:after="0" w:line="240" w:lineRule="auto"/>
      <w:jc w:val="both"/>
    </w:pPr>
    <w:rPr>
      <w:rFonts w:eastAsia="Times New Roman" w:cs="Times New Roman"/>
      <w:sz w:val="24"/>
      <w:szCs w:val="24"/>
      <w:lang w:eastAsia="ru-RU"/>
    </w:rPr>
  </w:style>
  <w:style w:type="paragraph" w:customStyle="1" w:styleId="Style21">
    <w:name w:val="Style21"/>
    <w:basedOn w:val="a7"/>
    <w:rsid w:val="001312ED"/>
    <w:pPr>
      <w:widowControl w:val="0"/>
      <w:suppressAutoHyphens w:val="0"/>
      <w:autoSpaceDE w:val="0"/>
      <w:autoSpaceDN w:val="0"/>
      <w:adjustRightInd w:val="0"/>
      <w:spacing w:after="0" w:line="275" w:lineRule="exact"/>
      <w:ind w:firstLine="854"/>
      <w:jc w:val="both"/>
    </w:pPr>
    <w:rPr>
      <w:rFonts w:eastAsia="Times New Roman" w:cs="Times New Roman"/>
      <w:sz w:val="24"/>
      <w:szCs w:val="24"/>
      <w:lang w:eastAsia="ru-RU"/>
    </w:rPr>
  </w:style>
  <w:style w:type="paragraph" w:customStyle="1" w:styleId="Style24">
    <w:name w:val="Style24"/>
    <w:basedOn w:val="a7"/>
    <w:rsid w:val="001312ED"/>
    <w:pPr>
      <w:widowControl w:val="0"/>
      <w:suppressAutoHyphens w:val="0"/>
      <w:autoSpaceDE w:val="0"/>
      <w:autoSpaceDN w:val="0"/>
      <w:adjustRightInd w:val="0"/>
      <w:spacing w:after="0" w:line="240" w:lineRule="auto"/>
      <w:jc w:val="both"/>
    </w:pPr>
    <w:rPr>
      <w:rFonts w:eastAsia="Times New Roman" w:cs="Times New Roman"/>
      <w:sz w:val="24"/>
      <w:szCs w:val="24"/>
      <w:lang w:eastAsia="ru-RU"/>
    </w:rPr>
  </w:style>
  <w:style w:type="paragraph" w:customStyle="1" w:styleId="Style30">
    <w:name w:val="Style30"/>
    <w:basedOn w:val="a7"/>
    <w:rsid w:val="001312ED"/>
    <w:pPr>
      <w:widowControl w:val="0"/>
      <w:suppressAutoHyphens w:val="0"/>
      <w:autoSpaceDE w:val="0"/>
      <w:autoSpaceDN w:val="0"/>
      <w:adjustRightInd w:val="0"/>
      <w:spacing w:after="0" w:line="302" w:lineRule="exact"/>
      <w:ind w:firstLine="706"/>
    </w:pPr>
    <w:rPr>
      <w:rFonts w:eastAsia="Times New Roman" w:cs="Times New Roman"/>
      <w:sz w:val="24"/>
      <w:szCs w:val="24"/>
      <w:lang w:eastAsia="ru-RU"/>
    </w:rPr>
  </w:style>
  <w:style w:type="paragraph" w:customStyle="1" w:styleId="Style34">
    <w:name w:val="Style34"/>
    <w:basedOn w:val="a7"/>
    <w:rsid w:val="001312ED"/>
    <w:pPr>
      <w:widowControl w:val="0"/>
      <w:suppressAutoHyphens w:val="0"/>
      <w:autoSpaceDE w:val="0"/>
      <w:autoSpaceDN w:val="0"/>
      <w:adjustRightInd w:val="0"/>
      <w:spacing w:after="0" w:line="278" w:lineRule="exact"/>
      <w:ind w:firstLine="538"/>
      <w:jc w:val="both"/>
    </w:pPr>
    <w:rPr>
      <w:rFonts w:eastAsia="Times New Roman" w:cs="Times New Roman"/>
      <w:sz w:val="24"/>
      <w:szCs w:val="24"/>
      <w:lang w:eastAsia="ru-RU"/>
    </w:rPr>
  </w:style>
  <w:style w:type="paragraph" w:customStyle="1" w:styleId="Style38">
    <w:name w:val="Style38"/>
    <w:basedOn w:val="a7"/>
    <w:rsid w:val="001312ED"/>
    <w:pPr>
      <w:widowControl w:val="0"/>
      <w:suppressAutoHyphens w:val="0"/>
      <w:autoSpaceDE w:val="0"/>
      <w:autoSpaceDN w:val="0"/>
      <w:adjustRightInd w:val="0"/>
      <w:spacing w:after="0" w:line="278" w:lineRule="exact"/>
      <w:ind w:firstLine="120"/>
      <w:jc w:val="both"/>
    </w:pPr>
    <w:rPr>
      <w:rFonts w:eastAsia="Times New Roman" w:cs="Times New Roman"/>
      <w:sz w:val="24"/>
      <w:szCs w:val="24"/>
      <w:lang w:eastAsia="ru-RU"/>
    </w:rPr>
  </w:style>
  <w:style w:type="paragraph" w:customStyle="1" w:styleId="Style41">
    <w:name w:val="Style41"/>
    <w:basedOn w:val="a7"/>
    <w:rsid w:val="001312ED"/>
    <w:pPr>
      <w:widowControl w:val="0"/>
      <w:suppressAutoHyphens w:val="0"/>
      <w:autoSpaceDE w:val="0"/>
      <w:autoSpaceDN w:val="0"/>
      <w:adjustRightInd w:val="0"/>
      <w:spacing w:after="0" w:line="278" w:lineRule="exact"/>
      <w:ind w:firstLine="706"/>
    </w:pPr>
    <w:rPr>
      <w:rFonts w:eastAsia="Times New Roman" w:cs="Times New Roman"/>
      <w:sz w:val="24"/>
      <w:szCs w:val="24"/>
      <w:lang w:eastAsia="ru-RU"/>
    </w:rPr>
  </w:style>
  <w:style w:type="paragraph" w:customStyle="1" w:styleId="Style20">
    <w:name w:val="Style20"/>
    <w:basedOn w:val="a7"/>
    <w:rsid w:val="001312ED"/>
    <w:pPr>
      <w:widowControl w:val="0"/>
      <w:suppressAutoHyphens w:val="0"/>
      <w:autoSpaceDE w:val="0"/>
      <w:autoSpaceDN w:val="0"/>
      <w:adjustRightInd w:val="0"/>
      <w:spacing w:after="0" w:line="278" w:lineRule="exact"/>
      <w:jc w:val="both"/>
    </w:pPr>
    <w:rPr>
      <w:rFonts w:eastAsia="Times New Roman" w:cs="Times New Roman"/>
      <w:sz w:val="24"/>
      <w:szCs w:val="24"/>
      <w:lang w:eastAsia="ru-RU"/>
    </w:rPr>
  </w:style>
  <w:style w:type="paragraph" w:customStyle="1" w:styleId="Style67">
    <w:name w:val="Style67"/>
    <w:basedOn w:val="a7"/>
    <w:rsid w:val="001312ED"/>
    <w:pPr>
      <w:widowControl w:val="0"/>
      <w:suppressAutoHyphens w:val="0"/>
      <w:autoSpaceDE w:val="0"/>
      <w:autoSpaceDN w:val="0"/>
      <w:adjustRightInd w:val="0"/>
      <w:spacing w:after="0" w:line="331" w:lineRule="exact"/>
      <w:ind w:firstLine="715"/>
    </w:pPr>
    <w:rPr>
      <w:rFonts w:eastAsia="Times New Roman" w:cs="Times New Roman"/>
      <w:sz w:val="24"/>
      <w:szCs w:val="24"/>
      <w:lang w:eastAsia="ru-RU"/>
    </w:rPr>
  </w:style>
  <w:style w:type="paragraph" w:customStyle="1" w:styleId="Style76">
    <w:name w:val="Style76"/>
    <w:basedOn w:val="a7"/>
    <w:rsid w:val="001312ED"/>
    <w:pPr>
      <w:widowControl w:val="0"/>
      <w:suppressAutoHyphens w:val="0"/>
      <w:autoSpaceDE w:val="0"/>
      <w:autoSpaceDN w:val="0"/>
      <w:adjustRightInd w:val="0"/>
      <w:spacing w:after="0" w:line="240" w:lineRule="auto"/>
    </w:pPr>
    <w:rPr>
      <w:rFonts w:eastAsia="Times New Roman" w:cs="Times New Roman"/>
      <w:sz w:val="24"/>
      <w:szCs w:val="24"/>
      <w:lang w:eastAsia="ru-RU"/>
    </w:rPr>
  </w:style>
  <w:style w:type="paragraph" w:customStyle="1" w:styleId="Style78">
    <w:name w:val="Style78"/>
    <w:basedOn w:val="a7"/>
    <w:rsid w:val="001312ED"/>
    <w:pPr>
      <w:widowControl w:val="0"/>
      <w:suppressAutoHyphens w:val="0"/>
      <w:autoSpaceDE w:val="0"/>
      <w:autoSpaceDN w:val="0"/>
      <w:adjustRightInd w:val="0"/>
      <w:spacing w:after="0" w:line="254" w:lineRule="exact"/>
    </w:pPr>
    <w:rPr>
      <w:rFonts w:eastAsia="Times New Roman" w:cs="Times New Roman"/>
      <w:sz w:val="24"/>
      <w:szCs w:val="24"/>
      <w:lang w:eastAsia="ru-RU"/>
    </w:rPr>
  </w:style>
  <w:style w:type="character" w:customStyle="1" w:styleId="FontStyle115">
    <w:name w:val="Font Style115"/>
    <w:rsid w:val="001312ED"/>
    <w:rPr>
      <w:rFonts w:ascii="Times New Roman" w:hAnsi="Times New Roman" w:cs="Times New Roman"/>
      <w:i/>
      <w:iCs/>
      <w:sz w:val="20"/>
      <w:szCs w:val="20"/>
    </w:rPr>
  </w:style>
  <w:style w:type="paragraph" w:customStyle="1" w:styleId="Style75">
    <w:name w:val="Style75"/>
    <w:basedOn w:val="a7"/>
    <w:rsid w:val="001312ED"/>
    <w:pPr>
      <w:widowControl w:val="0"/>
      <w:suppressAutoHyphens w:val="0"/>
      <w:autoSpaceDE w:val="0"/>
      <w:autoSpaceDN w:val="0"/>
      <w:adjustRightInd w:val="0"/>
      <w:spacing w:after="0" w:line="278" w:lineRule="exact"/>
    </w:pPr>
    <w:rPr>
      <w:rFonts w:eastAsia="Times New Roman" w:cs="Times New Roman"/>
      <w:sz w:val="24"/>
      <w:szCs w:val="24"/>
      <w:lang w:eastAsia="ru-RU"/>
    </w:rPr>
  </w:style>
  <w:style w:type="paragraph" w:customStyle="1" w:styleId="Style800">
    <w:name w:val="Style80"/>
    <w:basedOn w:val="a7"/>
    <w:rsid w:val="001312ED"/>
    <w:pPr>
      <w:widowControl w:val="0"/>
      <w:suppressAutoHyphens w:val="0"/>
      <w:autoSpaceDE w:val="0"/>
      <w:autoSpaceDN w:val="0"/>
      <w:adjustRightInd w:val="0"/>
      <w:spacing w:after="0" w:line="277" w:lineRule="exact"/>
    </w:pPr>
    <w:rPr>
      <w:rFonts w:eastAsia="Times New Roman" w:cs="Times New Roman"/>
      <w:sz w:val="24"/>
      <w:szCs w:val="24"/>
      <w:lang w:eastAsia="ru-RU"/>
    </w:rPr>
  </w:style>
  <w:style w:type="paragraph" w:customStyle="1" w:styleId="NoSpacing1">
    <w:name w:val="No Spacing1"/>
    <w:rsid w:val="001312ED"/>
    <w:rPr>
      <w:rFonts w:ascii="Calibri" w:hAnsi="Calibri"/>
      <w:sz w:val="22"/>
      <w:szCs w:val="22"/>
    </w:rPr>
  </w:style>
  <w:style w:type="character" w:customStyle="1" w:styleId="69">
    <w:name w:val="Знак6 Знак Знак"/>
    <w:aliases w:val="Знак6 Знак Знак1,Знак21 Знак1,Char Знак1,Footnote Text Char Знак Знак Знак Знак1,Footnote Text Char Знак Знак1 Знак1, Знак6 Знак Знак"/>
    <w:locked/>
    <w:rsid w:val="001312ED"/>
    <w:rPr>
      <w:rFonts w:cs="Times New Roman"/>
      <w:lang w:val="ru-RU" w:eastAsia="ru-RU" w:bidi="ar-SA"/>
    </w:rPr>
  </w:style>
  <w:style w:type="paragraph" w:customStyle="1" w:styleId="Style81">
    <w:name w:val="Style81"/>
    <w:basedOn w:val="a7"/>
    <w:rsid w:val="001312ED"/>
    <w:pPr>
      <w:widowControl w:val="0"/>
      <w:suppressAutoHyphens w:val="0"/>
      <w:autoSpaceDE w:val="0"/>
      <w:autoSpaceDN w:val="0"/>
      <w:adjustRightInd w:val="0"/>
      <w:spacing w:after="0" w:line="250" w:lineRule="exact"/>
    </w:pPr>
    <w:rPr>
      <w:rFonts w:eastAsia="Times New Roman" w:cs="Times New Roman"/>
      <w:sz w:val="24"/>
      <w:szCs w:val="24"/>
      <w:lang w:eastAsia="ru-RU"/>
    </w:rPr>
  </w:style>
  <w:style w:type="character" w:customStyle="1" w:styleId="FontStyle116">
    <w:name w:val="Font Style116"/>
    <w:rsid w:val="001312ED"/>
    <w:rPr>
      <w:rFonts w:ascii="Times New Roman" w:hAnsi="Times New Roman" w:cs="Times New Roman"/>
      <w:b/>
      <w:bCs/>
      <w:sz w:val="20"/>
      <w:szCs w:val="20"/>
    </w:rPr>
  </w:style>
  <w:style w:type="paragraph" w:customStyle="1" w:styleId="affffffffffff1">
    <w:name w:val="Стиль мой"/>
    <w:basedOn w:val="a7"/>
    <w:link w:val="affffffffffff2"/>
    <w:qFormat/>
    <w:rsid w:val="001312ED"/>
    <w:pPr>
      <w:suppressAutoHyphens w:val="0"/>
      <w:spacing w:before="100" w:beforeAutospacing="1" w:after="240" w:line="240" w:lineRule="auto"/>
      <w:contextualSpacing/>
      <w:jc w:val="both"/>
    </w:pPr>
    <w:rPr>
      <w:rFonts w:ascii="Times New Roman" w:eastAsia="Times New Roman" w:hAnsi="Times New Roman" w:cs="Times New Roman"/>
      <w:sz w:val="24"/>
      <w:szCs w:val="20"/>
      <w:lang w:eastAsia="ru-RU" w:bidi="en-US"/>
    </w:rPr>
  </w:style>
  <w:style w:type="character" w:customStyle="1" w:styleId="affffffffffff2">
    <w:name w:val="Стиль мой Знак"/>
    <w:link w:val="affffffffffff1"/>
    <w:rsid w:val="001312ED"/>
    <w:rPr>
      <w:sz w:val="24"/>
      <w:lang w:bidi="en-US"/>
    </w:rPr>
  </w:style>
  <w:style w:type="paragraph" w:customStyle="1" w:styleId="p74">
    <w:name w:val="p74"/>
    <w:basedOn w:val="a7"/>
    <w:rsid w:val="001312ED"/>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ffffff1">
    <w:name w:val="Текст примечания Знак1"/>
    <w:semiHidden/>
    <w:rsid w:val="001312ED"/>
  </w:style>
  <w:style w:type="character" w:customStyle="1" w:styleId="814">
    <w:name w:val="Заголовок 8 Знак1"/>
    <w:semiHidden/>
    <w:rsid w:val="001312ED"/>
    <w:rPr>
      <w:rFonts w:ascii="Calibri Light" w:eastAsia="Times New Roman" w:hAnsi="Calibri Light" w:cs="Times New Roman"/>
      <w:color w:val="272727"/>
      <w:sz w:val="21"/>
      <w:szCs w:val="21"/>
    </w:rPr>
  </w:style>
  <w:style w:type="character" w:customStyle="1" w:styleId="914">
    <w:name w:val="Заголовок 9 Знак1"/>
    <w:semiHidden/>
    <w:rsid w:val="001312ED"/>
    <w:rPr>
      <w:rFonts w:ascii="Calibri Light" w:eastAsia="Times New Roman" w:hAnsi="Calibri Light" w:cs="Times New Roman"/>
      <w:i/>
      <w:iCs/>
      <w:color w:val="272727"/>
      <w:sz w:val="21"/>
      <w:szCs w:val="21"/>
    </w:rPr>
  </w:style>
  <w:style w:type="character" w:customStyle="1" w:styleId="1ffffff2">
    <w:name w:val="Дата Знак1"/>
    <w:semiHidden/>
    <w:rsid w:val="001312ED"/>
    <w:rPr>
      <w:sz w:val="24"/>
      <w:szCs w:val="24"/>
    </w:rPr>
  </w:style>
  <w:style w:type="character" w:customStyle="1" w:styleId="1ffffff3">
    <w:name w:val="Тема примечания Знак1"/>
    <w:semiHidden/>
    <w:rsid w:val="001312ED"/>
    <w:rPr>
      <w:b/>
      <w:bCs/>
    </w:rPr>
  </w:style>
  <w:style w:type="character" w:customStyle="1" w:styleId="21ff1">
    <w:name w:val="Цитата 2 Знак1"/>
    <w:uiPriority w:val="29"/>
    <w:rsid w:val="001312ED"/>
    <w:rPr>
      <w:i/>
      <w:iCs/>
      <w:color w:val="404040"/>
      <w:sz w:val="24"/>
      <w:szCs w:val="24"/>
    </w:rPr>
  </w:style>
  <w:style w:type="paragraph" w:customStyle="1" w:styleId="244">
    <w:name w:val="Основной текст 24"/>
    <w:basedOn w:val="a7"/>
    <w:rsid w:val="001312ED"/>
    <w:pPr>
      <w:widowControl w:val="0"/>
      <w:suppressAutoHyphens w:val="0"/>
      <w:spacing w:after="0" w:line="280" w:lineRule="auto"/>
      <w:ind w:firstLine="720"/>
      <w:jc w:val="both"/>
    </w:pPr>
    <w:rPr>
      <w:rFonts w:ascii="NTTierce" w:eastAsia="Times New Roman" w:hAnsi="NTTierce" w:cs="Times New Roman"/>
      <w:sz w:val="24"/>
      <w:szCs w:val="20"/>
      <w:lang w:eastAsia="ru-RU"/>
    </w:rPr>
  </w:style>
  <w:style w:type="paragraph" w:customStyle="1" w:styleId="affffffffffff3">
    <w:name w:val="_Обычный"/>
    <w:basedOn w:val="a7"/>
    <w:rsid w:val="001312ED"/>
    <w:pPr>
      <w:suppressAutoHyphens w:val="0"/>
      <w:spacing w:after="120" w:line="240" w:lineRule="auto"/>
      <w:ind w:firstLine="720"/>
      <w:jc w:val="both"/>
    </w:pPr>
    <w:rPr>
      <w:rFonts w:ascii="Times New Roman" w:eastAsia="Times New Roman" w:hAnsi="Times New Roman" w:cs="Times New Roman"/>
      <w:sz w:val="24"/>
      <w:szCs w:val="24"/>
      <w:lang w:eastAsia="ru-RU"/>
    </w:rPr>
  </w:style>
  <w:style w:type="character" w:customStyle="1" w:styleId="Bodytext0">
    <w:name w:val="Body text_"/>
    <w:rsid w:val="001312ED"/>
    <w:rPr>
      <w:b/>
      <w:bCs/>
      <w:spacing w:val="10"/>
      <w:shd w:val="clear" w:color="auto" w:fill="FFFFFF"/>
    </w:rPr>
  </w:style>
  <w:style w:type="character" w:customStyle="1" w:styleId="Bodytext11ptNotBoldSpacing0pt">
    <w:name w:val="Body text + 11 pt;Not Bold;Spacing 0 pt"/>
    <w:rsid w:val="001312ED"/>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1312ED"/>
    <w:rPr>
      <w:b/>
      <w:bCs/>
      <w:i/>
      <w:iCs/>
      <w:color w:val="000000"/>
      <w:spacing w:val="0"/>
      <w:w w:val="100"/>
      <w:position w:val="0"/>
      <w:sz w:val="22"/>
      <w:szCs w:val="22"/>
      <w:shd w:val="clear" w:color="auto" w:fill="FFFFFF"/>
      <w:lang w:val="ru-RU" w:eastAsia="ru-RU" w:bidi="ru-RU"/>
    </w:rPr>
  </w:style>
  <w:style w:type="character" w:customStyle="1" w:styleId="FontStyle15">
    <w:name w:val="Font Style15"/>
    <w:uiPriority w:val="99"/>
    <w:rsid w:val="001312ED"/>
    <w:rPr>
      <w:rFonts w:ascii="Times New Roman" w:hAnsi="Times New Roman" w:cs="Times New Roman" w:hint="default"/>
      <w:sz w:val="16"/>
      <w:szCs w:val="16"/>
    </w:rPr>
  </w:style>
  <w:style w:type="paragraph" w:customStyle="1" w:styleId="a2">
    <w:name w:val="Главы"/>
    <w:basedOn w:val="a7"/>
    <w:rsid w:val="001312ED"/>
    <w:pPr>
      <w:numPr>
        <w:numId w:val="38"/>
      </w:numPr>
      <w:suppressAutoHyphens w:val="0"/>
      <w:spacing w:after="0" w:line="240" w:lineRule="auto"/>
      <w:jc w:val="center"/>
    </w:pPr>
    <w:rPr>
      <w:rFonts w:ascii="Arial" w:eastAsia="Times New Roman" w:hAnsi="Arial" w:cs="Times New Roman"/>
      <w:b/>
      <w:sz w:val="18"/>
      <w:szCs w:val="20"/>
      <w:lang w:eastAsia="ru-RU"/>
    </w:rPr>
  </w:style>
  <w:style w:type="paragraph" w:customStyle="1" w:styleId="a3">
    <w:name w:val="Разделы"/>
    <w:basedOn w:val="a7"/>
    <w:rsid w:val="001312ED"/>
    <w:pPr>
      <w:numPr>
        <w:ilvl w:val="1"/>
        <w:numId w:val="38"/>
      </w:numPr>
      <w:suppressAutoHyphens w:val="0"/>
      <w:spacing w:after="0" w:line="240" w:lineRule="auto"/>
      <w:jc w:val="both"/>
    </w:pPr>
    <w:rPr>
      <w:rFonts w:ascii="Arial" w:eastAsia="Times New Roman" w:hAnsi="Arial" w:cs="Times New Roman"/>
      <w:sz w:val="18"/>
      <w:szCs w:val="20"/>
      <w:lang w:eastAsia="ru-RU"/>
    </w:rPr>
  </w:style>
  <w:style w:type="paragraph" w:customStyle="1" w:styleId="a4">
    <w:name w:val="Подразд"/>
    <w:basedOn w:val="a7"/>
    <w:rsid w:val="001312ED"/>
    <w:pPr>
      <w:numPr>
        <w:ilvl w:val="2"/>
        <w:numId w:val="38"/>
      </w:numPr>
      <w:suppressAutoHyphens w:val="0"/>
      <w:spacing w:after="0" w:line="240" w:lineRule="auto"/>
      <w:jc w:val="both"/>
    </w:pPr>
    <w:rPr>
      <w:rFonts w:ascii="Arial" w:eastAsia="Times New Roman" w:hAnsi="Arial" w:cs="Times New Roman"/>
      <w:sz w:val="18"/>
      <w:szCs w:val="20"/>
      <w:lang w:eastAsia="ru-RU"/>
    </w:rPr>
  </w:style>
  <w:style w:type="paragraph" w:customStyle="1" w:styleId="21ff2">
    <w:name w:val="Основной текст (2)1"/>
    <w:basedOn w:val="a7"/>
    <w:rsid w:val="001312ED"/>
    <w:pPr>
      <w:shd w:val="clear" w:color="auto" w:fill="FFFFFF"/>
      <w:suppressAutoHyphens w:val="0"/>
      <w:spacing w:after="0" w:line="360" w:lineRule="exact"/>
      <w:ind w:firstLine="540"/>
    </w:pPr>
    <w:rPr>
      <w:rFonts w:ascii="Times New Roman" w:eastAsia="Times New Roman" w:hAnsi="Times New Roman" w:cs="Times New Roman"/>
      <w:sz w:val="24"/>
      <w:szCs w:val="24"/>
      <w:lang w:eastAsia="ru-RU"/>
    </w:rPr>
  </w:style>
  <w:style w:type="character" w:customStyle="1" w:styleId="87">
    <w:name w:val="Основной текст (8)"/>
    <w:link w:val="815"/>
    <w:locked/>
    <w:rsid w:val="001312ED"/>
    <w:rPr>
      <w:sz w:val="24"/>
      <w:szCs w:val="24"/>
      <w:shd w:val="clear" w:color="auto" w:fill="FFFFFF"/>
    </w:rPr>
  </w:style>
  <w:style w:type="paragraph" w:customStyle="1" w:styleId="815">
    <w:name w:val="Основной текст (8)1"/>
    <w:basedOn w:val="a7"/>
    <w:link w:val="87"/>
    <w:rsid w:val="001312ED"/>
    <w:pPr>
      <w:shd w:val="clear" w:color="auto" w:fill="FFFFFF"/>
      <w:suppressAutoHyphens w:val="0"/>
      <w:spacing w:after="0" w:line="278" w:lineRule="exact"/>
      <w:ind w:hanging="360"/>
      <w:jc w:val="both"/>
    </w:pPr>
    <w:rPr>
      <w:rFonts w:ascii="Times New Roman" w:eastAsia="Times New Roman" w:hAnsi="Times New Roman" w:cs="Times New Roman"/>
      <w:sz w:val="24"/>
      <w:szCs w:val="24"/>
      <w:lang w:eastAsia="ru-RU"/>
    </w:rPr>
  </w:style>
  <w:style w:type="character" w:customStyle="1" w:styleId="4f8">
    <w:name w:val="Основной текст (4) + Полужирный"/>
    <w:rsid w:val="001312ED"/>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shd w:val="clear" w:color="auto" w:fill="FFFFFF"/>
      <w:lang w:val="ru-RU" w:eastAsia="ru-RU" w:bidi="ru-RU"/>
    </w:rPr>
  </w:style>
  <w:style w:type="character" w:customStyle="1" w:styleId="rserrmark">
    <w:name w:val="rs_err_mark"/>
    <w:rsid w:val="001312ED"/>
  </w:style>
  <w:style w:type="numbering" w:customStyle="1" w:styleId="560">
    <w:name w:val="Нет списка56"/>
    <w:next w:val="aa"/>
    <w:uiPriority w:val="99"/>
    <w:semiHidden/>
    <w:unhideWhenUsed/>
    <w:rsid w:val="001312ED"/>
  </w:style>
  <w:style w:type="numbering" w:customStyle="1" w:styleId="570">
    <w:name w:val="Нет списка57"/>
    <w:next w:val="aa"/>
    <w:uiPriority w:val="99"/>
    <w:semiHidden/>
    <w:unhideWhenUsed/>
    <w:rsid w:val="001312ED"/>
  </w:style>
  <w:style w:type="numbering" w:customStyle="1" w:styleId="580">
    <w:name w:val="Нет списка58"/>
    <w:next w:val="aa"/>
    <w:uiPriority w:val="99"/>
    <w:semiHidden/>
    <w:unhideWhenUsed/>
    <w:rsid w:val="001312ED"/>
  </w:style>
  <w:style w:type="numbering" w:customStyle="1" w:styleId="590">
    <w:name w:val="Нет списка59"/>
    <w:next w:val="aa"/>
    <w:uiPriority w:val="99"/>
    <w:semiHidden/>
    <w:unhideWhenUsed/>
    <w:rsid w:val="001312ED"/>
  </w:style>
  <w:style w:type="numbering" w:customStyle="1" w:styleId="600">
    <w:name w:val="Нет списка60"/>
    <w:next w:val="aa"/>
    <w:uiPriority w:val="99"/>
    <w:semiHidden/>
    <w:unhideWhenUsed/>
    <w:rsid w:val="001312ED"/>
  </w:style>
  <w:style w:type="numbering" w:customStyle="1" w:styleId="660">
    <w:name w:val="Нет списка66"/>
    <w:next w:val="aa"/>
    <w:uiPriority w:val="99"/>
    <w:semiHidden/>
    <w:unhideWhenUsed/>
    <w:rsid w:val="001312ED"/>
  </w:style>
  <w:style w:type="numbering" w:customStyle="1" w:styleId="670">
    <w:name w:val="Нет списка67"/>
    <w:next w:val="aa"/>
    <w:uiPriority w:val="99"/>
    <w:semiHidden/>
    <w:unhideWhenUsed/>
    <w:rsid w:val="001312ED"/>
  </w:style>
  <w:style w:type="numbering" w:customStyle="1" w:styleId="680">
    <w:name w:val="Нет списка68"/>
    <w:next w:val="aa"/>
    <w:uiPriority w:val="99"/>
    <w:semiHidden/>
    <w:unhideWhenUsed/>
    <w:rsid w:val="001312ED"/>
  </w:style>
  <w:style w:type="numbering" w:customStyle="1" w:styleId="690">
    <w:name w:val="Нет списка69"/>
    <w:next w:val="aa"/>
    <w:uiPriority w:val="99"/>
    <w:semiHidden/>
    <w:unhideWhenUsed/>
    <w:rsid w:val="001312ED"/>
  </w:style>
  <w:style w:type="numbering" w:customStyle="1" w:styleId="WW8Num412">
    <w:name w:val="WW8Num412"/>
    <w:basedOn w:val="aa"/>
    <w:rsid w:val="001312ED"/>
    <w:pPr>
      <w:numPr>
        <w:numId w:val="19"/>
      </w:numPr>
    </w:pPr>
  </w:style>
  <w:style w:type="numbering" w:customStyle="1" w:styleId="700">
    <w:name w:val="Нет списка70"/>
    <w:next w:val="aa"/>
    <w:uiPriority w:val="99"/>
    <w:semiHidden/>
    <w:unhideWhenUsed/>
    <w:rsid w:val="001312ED"/>
  </w:style>
  <w:style w:type="numbering" w:customStyle="1" w:styleId="760">
    <w:name w:val="Нет списка76"/>
    <w:next w:val="aa"/>
    <w:uiPriority w:val="99"/>
    <w:semiHidden/>
    <w:unhideWhenUsed/>
    <w:rsid w:val="001312ED"/>
  </w:style>
  <w:style w:type="numbering" w:customStyle="1" w:styleId="77">
    <w:name w:val="Нет списка77"/>
    <w:next w:val="aa"/>
    <w:uiPriority w:val="99"/>
    <w:semiHidden/>
    <w:unhideWhenUsed/>
    <w:rsid w:val="001312ED"/>
  </w:style>
  <w:style w:type="numbering" w:customStyle="1" w:styleId="1200">
    <w:name w:val="Нет списка120"/>
    <w:next w:val="aa"/>
    <w:uiPriority w:val="99"/>
    <w:semiHidden/>
    <w:unhideWhenUsed/>
    <w:rsid w:val="001312ED"/>
  </w:style>
  <w:style w:type="table" w:customStyle="1" w:styleId="915">
    <w:name w:val="Сетка таблицы91"/>
    <w:basedOn w:val="a9"/>
    <w:next w:val="afff0"/>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6">
    <w:name w:val="Сетка таблицы16"/>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0">
    <w:name w:val="Нет списка1110"/>
    <w:next w:val="aa"/>
    <w:uiPriority w:val="99"/>
    <w:semiHidden/>
    <w:unhideWhenUsed/>
    <w:rsid w:val="001312ED"/>
  </w:style>
  <w:style w:type="numbering" w:customStyle="1" w:styleId="2180">
    <w:name w:val="Нет списка218"/>
    <w:next w:val="aa"/>
    <w:uiPriority w:val="99"/>
    <w:semiHidden/>
    <w:unhideWhenUsed/>
    <w:rsid w:val="001312ED"/>
  </w:style>
  <w:style w:type="numbering" w:customStyle="1" w:styleId="3100">
    <w:name w:val="Нет списка310"/>
    <w:next w:val="aa"/>
    <w:uiPriority w:val="99"/>
    <w:semiHidden/>
    <w:unhideWhenUsed/>
    <w:rsid w:val="001312ED"/>
  </w:style>
  <w:style w:type="numbering" w:customStyle="1" w:styleId="4100">
    <w:name w:val="Нет списка410"/>
    <w:next w:val="aa"/>
    <w:uiPriority w:val="99"/>
    <w:semiHidden/>
    <w:unhideWhenUsed/>
    <w:rsid w:val="001312ED"/>
  </w:style>
  <w:style w:type="numbering" w:customStyle="1" w:styleId="5100">
    <w:name w:val="Нет списка510"/>
    <w:next w:val="aa"/>
    <w:uiPriority w:val="99"/>
    <w:semiHidden/>
    <w:unhideWhenUsed/>
    <w:rsid w:val="001312ED"/>
  </w:style>
  <w:style w:type="numbering" w:customStyle="1" w:styleId="6100">
    <w:name w:val="Нет списка610"/>
    <w:next w:val="aa"/>
    <w:uiPriority w:val="99"/>
    <w:semiHidden/>
    <w:unhideWhenUsed/>
    <w:rsid w:val="001312ED"/>
  </w:style>
  <w:style w:type="numbering" w:customStyle="1" w:styleId="78">
    <w:name w:val="Нет списка78"/>
    <w:next w:val="aa"/>
    <w:uiPriority w:val="99"/>
    <w:semiHidden/>
    <w:unhideWhenUsed/>
    <w:rsid w:val="001312ED"/>
  </w:style>
  <w:style w:type="numbering" w:customStyle="1" w:styleId="860">
    <w:name w:val="Нет списка86"/>
    <w:next w:val="aa"/>
    <w:uiPriority w:val="99"/>
    <w:semiHidden/>
    <w:unhideWhenUsed/>
    <w:rsid w:val="001312ED"/>
  </w:style>
  <w:style w:type="numbering" w:customStyle="1" w:styleId="960">
    <w:name w:val="Нет списка96"/>
    <w:next w:val="aa"/>
    <w:uiPriority w:val="99"/>
    <w:semiHidden/>
    <w:unhideWhenUsed/>
    <w:rsid w:val="001312ED"/>
  </w:style>
  <w:style w:type="numbering" w:customStyle="1" w:styleId="106">
    <w:name w:val="Нет списка106"/>
    <w:next w:val="aa"/>
    <w:uiPriority w:val="99"/>
    <w:semiHidden/>
    <w:unhideWhenUsed/>
    <w:rsid w:val="001312ED"/>
  </w:style>
  <w:style w:type="numbering" w:customStyle="1" w:styleId="11140">
    <w:name w:val="Нет списка1114"/>
    <w:next w:val="aa"/>
    <w:uiPriority w:val="99"/>
    <w:semiHidden/>
    <w:unhideWhenUsed/>
    <w:rsid w:val="001312ED"/>
  </w:style>
  <w:style w:type="numbering" w:customStyle="1" w:styleId="1260">
    <w:name w:val="Нет списка126"/>
    <w:next w:val="aa"/>
    <w:uiPriority w:val="99"/>
    <w:semiHidden/>
    <w:unhideWhenUsed/>
    <w:rsid w:val="001312ED"/>
  </w:style>
  <w:style w:type="numbering" w:customStyle="1" w:styleId="136">
    <w:name w:val="Нет списка136"/>
    <w:next w:val="aa"/>
    <w:uiPriority w:val="99"/>
    <w:semiHidden/>
    <w:unhideWhenUsed/>
    <w:rsid w:val="001312ED"/>
  </w:style>
  <w:style w:type="numbering" w:customStyle="1" w:styleId="146">
    <w:name w:val="Нет списка146"/>
    <w:next w:val="aa"/>
    <w:uiPriority w:val="99"/>
    <w:semiHidden/>
    <w:unhideWhenUsed/>
    <w:rsid w:val="001312ED"/>
  </w:style>
  <w:style w:type="numbering" w:customStyle="1" w:styleId="156">
    <w:name w:val="Нет списка156"/>
    <w:next w:val="aa"/>
    <w:uiPriority w:val="99"/>
    <w:semiHidden/>
    <w:unhideWhenUsed/>
    <w:rsid w:val="001312ED"/>
  </w:style>
  <w:style w:type="numbering" w:customStyle="1" w:styleId="1660">
    <w:name w:val="Нет списка166"/>
    <w:next w:val="aa"/>
    <w:uiPriority w:val="99"/>
    <w:semiHidden/>
    <w:unhideWhenUsed/>
    <w:rsid w:val="001312ED"/>
  </w:style>
  <w:style w:type="numbering" w:customStyle="1" w:styleId="175">
    <w:name w:val="Нет списка175"/>
    <w:next w:val="aa"/>
    <w:uiPriority w:val="99"/>
    <w:semiHidden/>
    <w:unhideWhenUsed/>
    <w:rsid w:val="001312ED"/>
  </w:style>
  <w:style w:type="numbering" w:customStyle="1" w:styleId="185">
    <w:name w:val="Нет списка185"/>
    <w:next w:val="aa"/>
    <w:uiPriority w:val="99"/>
    <w:semiHidden/>
    <w:unhideWhenUsed/>
    <w:rsid w:val="001312ED"/>
  </w:style>
  <w:style w:type="numbering" w:customStyle="1" w:styleId="195">
    <w:name w:val="Нет списка195"/>
    <w:next w:val="aa"/>
    <w:uiPriority w:val="99"/>
    <w:semiHidden/>
    <w:unhideWhenUsed/>
    <w:rsid w:val="001312ED"/>
  </w:style>
  <w:style w:type="numbering" w:customStyle="1" w:styleId="205">
    <w:name w:val="Нет списка205"/>
    <w:next w:val="aa"/>
    <w:uiPriority w:val="99"/>
    <w:semiHidden/>
    <w:unhideWhenUsed/>
    <w:rsid w:val="001312ED"/>
  </w:style>
  <w:style w:type="table" w:customStyle="1" w:styleId="254">
    <w:name w:val="Сетка таблицы25"/>
    <w:basedOn w:val="a9"/>
    <w:next w:val="afff0"/>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
    <w:name w:val="Сетка таблицы114"/>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2">
    <w:name w:val="Сетка таблицы214"/>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2">
    <w:name w:val="Сетка таблицы34"/>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4">
    <w:name w:val="Нет списка1104"/>
    <w:next w:val="aa"/>
    <w:semiHidden/>
    <w:rsid w:val="001312ED"/>
  </w:style>
  <w:style w:type="numbering" w:customStyle="1" w:styleId="2190">
    <w:name w:val="Нет списка219"/>
    <w:next w:val="aa"/>
    <w:semiHidden/>
    <w:rsid w:val="001312ED"/>
  </w:style>
  <w:style w:type="numbering" w:customStyle="1" w:styleId="3140">
    <w:name w:val="Нет списка314"/>
    <w:next w:val="aa"/>
    <w:uiPriority w:val="99"/>
    <w:semiHidden/>
    <w:unhideWhenUsed/>
    <w:rsid w:val="001312ED"/>
  </w:style>
  <w:style w:type="numbering" w:customStyle="1" w:styleId="4140">
    <w:name w:val="Нет списка414"/>
    <w:next w:val="aa"/>
    <w:uiPriority w:val="99"/>
    <w:semiHidden/>
    <w:unhideWhenUsed/>
    <w:rsid w:val="001312ED"/>
  </w:style>
  <w:style w:type="numbering" w:customStyle="1" w:styleId="5140">
    <w:name w:val="Нет списка514"/>
    <w:next w:val="aa"/>
    <w:uiPriority w:val="99"/>
    <w:semiHidden/>
    <w:unhideWhenUsed/>
    <w:rsid w:val="001312ED"/>
  </w:style>
  <w:style w:type="numbering" w:customStyle="1" w:styleId="614">
    <w:name w:val="Нет списка614"/>
    <w:next w:val="aa"/>
    <w:uiPriority w:val="99"/>
    <w:semiHidden/>
    <w:unhideWhenUsed/>
    <w:rsid w:val="001312ED"/>
  </w:style>
  <w:style w:type="numbering" w:customStyle="1" w:styleId="714">
    <w:name w:val="Нет списка714"/>
    <w:next w:val="aa"/>
    <w:uiPriority w:val="99"/>
    <w:semiHidden/>
    <w:unhideWhenUsed/>
    <w:rsid w:val="001312ED"/>
  </w:style>
  <w:style w:type="numbering" w:customStyle="1" w:styleId="8140">
    <w:name w:val="Нет списка814"/>
    <w:next w:val="aa"/>
    <w:uiPriority w:val="99"/>
    <w:semiHidden/>
    <w:unhideWhenUsed/>
    <w:rsid w:val="001312ED"/>
  </w:style>
  <w:style w:type="numbering" w:customStyle="1" w:styleId="9140">
    <w:name w:val="Нет списка914"/>
    <w:next w:val="aa"/>
    <w:uiPriority w:val="99"/>
    <w:semiHidden/>
    <w:unhideWhenUsed/>
    <w:rsid w:val="001312ED"/>
  </w:style>
  <w:style w:type="numbering" w:customStyle="1" w:styleId="1014">
    <w:name w:val="Нет списка1014"/>
    <w:next w:val="aa"/>
    <w:uiPriority w:val="99"/>
    <w:semiHidden/>
    <w:unhideWhenUsed/>
    <w:rsid w:val="001312ED"/>
  </w:style>
  <w:style w:type="numbering" w:customStyle="1" w:styleId="111120">
    <w:name w:val="Нет списка11112"/>
    <w:next w:val="aa"/>
    <w:uiPriority w:val="99"/>
    <w:semiHidden/>
    <w:unhideWhenUsed/>
    <w:rsid w:val="001312ED"/>
  </w:style>
  <w:style w:type="numbering" w:customStyle="1" w:styleId="1214">
    <w:name w:val="Нет списка1214"/>
    <w:next w:val="aa"/>
    <w:uiPriority w:val="99"/>
    <w:semiHidden/>
    <w:unhideWhenUsed/>
    <w:rsid w:val="001312ED"/>
  </w:style>
  <w:style w:type="numbering" w:customStyle="1" w:styleId="1314">
    <w:name w:val="Нет списка1314"/>
    <w:next w:val="aa"/>
    <w:uiPriority w:val="99"/>
    <w:semiHidden/>
    <w:unhideWhenUsed/>
    <w:rsid w:val="001312ED"/>
  </w:style>
  <w:style w:type="table" w:customStyle="1" w:styleId="442">
    <w:name w:val="Сетка таблицы44"/>
    <w:basedOn w:val="a9"/>
    <w:next w:val="afff0"/>
    <w:uiPriority w:val="59"/>
    <w:rsid w:val="001312ED"/>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40">
    <w:name w:val="Нет списка1414"/>
    <w:next w:val="aa"/>
    <w:uiPriority w:val="99"/>
    <w:semiHidden/>
    <w:unhideWhenUsed/>
    <w:rsid w:val="001312ED"/>
  </w:style>
  <w:style w:type="numbering" w:customStyle="1" w:styleId="1514">
    <w:name w:val="Нет списка1514"/>
    <w:next w:val="aa"/>
    <w:uiPriority w:val="99"/>
    <w:semiHidden/>
    <w:unhideWhenUsed/>
    <w:rsid w:val="001312ED"/>
  </w:style>
  <w:style w:type="numbering" w:customStyle="1" w:styleId="1614">
    <w:name w:val="Нет списка1614"/>
    <w:next w:val="aa"/>
    <w:uiPriority w:val="99"/>
    <w:semiHidden/>
    <w:unhideWhenUsed/>
    <w:rsid w:val="001312ED"/>
  </w:style>
  <w:style w:type="numbering" w:customStyle="1" w:styleId="2250">
    <w:name w:val="Нет списка225"/>
    <w:next w:val="aa"/>
    <w:uiPriority w:val="99"/>
    <w:semiHidden/>
    <w:unhideWhenUsed/>
    <w:rsid w:val="001312ED"/>
  </w:style>
  <w:style w:type="numbering" w:customStyle="1" w:styleId="2340">
    <w:name w:val="Нет списка234"/>
    <w:next w:val="aa"/>
    <w:uiPriority w:val="99"/>
    <w:semiHidden/>
    <w:unhideWhenUsed/>
    <w:rsid w:val="001312ED"/>
  </w:style>
  <w:style w:type="numbering" w:customStyle="1" w:styleId="2440">
    <w:name w:val="Нет списка244"/>
    <w:next w:val="aa"/>
    <w:uiPriority w:val="99"/>
    <w:semiHidden/>
    <w:unhideWhenUsed/>
    <w:rsid w:val="001312ED"/>
  </w:style>
  <w:style w:type="numbering" w:customStyle="1" w:styleId="2540">
    <w:name w:val="Нет списка254"/>
    <w:next w:val="aa"/>
    <w:uiPriority w:val="99"/>
    <w:semiHidden/>
    <w:unhideWhenUsed/>
    <w:rsid w:val="001312ED"/>
  </w:style>
  <w:style w:type="numbering" w:customStyle="1" w:styleId="264">
    <w:name w:val="Нет списка264"/>
    <w:next w:val="aa"/>
    <w:uiPriority w:val="99"/>
    <w:semiHidden/>
    <w:unhideWhenUsed/>
    <w:rsid w:val="001312ED"/>
  </w:style>
  <w:style w:type="numbering" w:customStyle="1" w:styleId="274">
    <w:name w:val="Нет списка274"/>
    <w:next w:val="aa"/>
    <w:uiPriority w:val="99"/>
    <w:semiHidden/>
    <w:unhideWhenUsed/>
    <w:rsid w:val="001312ED"/>
  </w:style>
  <w:style w:type="numbering" w:customStyle="1" w:styleId="284">
    <w:name w:val="Нет списка284"/>
    <w:next w:val="aa"/>
    <w:uiPriority w:val="99"/>
    <w:semiHidden/>
    <w:unhideWhenUsed/>
    <w:rsid w:val="001312ED"/>
  </w:style>
  <w:style w:type="numbering" w:customStyle="1" w:styleId="294">
    <w:name w:val="Нет списка294"/>
    <w:next w:val="aa"/>
    <w:uiPriority w:val="99"/>
    <w:semiHidden/>
    <w:unhideWhenUsed/>
    <w:rsid w:val="001312ED"/>
  </w:style>
  <w:style w:type="numbering" w:customStyle="1" w:styleId="304">
    <w:name w:val="Нет списка304"/>
    <w:next w:val="aa"/>
    <w:uiPriority w:val="99"/>
    <w:semiHidden/>
    <w:unhideWhenUsed/>
    <w:rsid w:val="001312ED"/>
  </w:style>
  <w:style w:type="table" w:customStyle="1" w:styleId="542">
    <w:name w:val="Сетка таблицы54"/>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2">
    <w:name w:val="Сетка таблицы124"/>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a"/>
    <w:uiPriority w:val="99"/>
    <w:semiHidden/>
    <w:unhideWhenUsed/>
    <w:rsid w:val="001312ED"/>
  </w:style>
  <w:style w:type="numbering" w:customStyle="1" w:styleId="2104">
    <w:name w:val="Нет списка2104"/>
    <w:next w:val="aa"/>
    <w:uiPriority w:val="99"/>
    <w:semiHidden/>
    <w:unhideWhenUsed/>
    <w:rsid w:val="001312ED"/>
  </w:style>
  <w:style w:type="numbering" w:customStyle="1" w:styleId="324">
    <w:name w:val="Нет списка324"/>
    <w:next w:val="aa"/>
    <w:uiPriority w:val="99"/>
    <w:semiHidden/>
    <w:unhideWhenUsed/>
    <w:rsid w:val="001312ED"/>
  </w:style>
  <w:style w:type="numbering" w:customStyle="1" w:styleId="424">
    <w:name w:val="Нет списка424"/>
    <w:next w:val="aa"/>
    <w:uiPriority w:val="99"/>
    <w:semiHidden/>
    <w:unhideWhenUsed/>
    <w:rsid w:val="001312ED"/>
  </w:style>
  <w:style w:type="numbering" w:customStyle="1" w:styleId="524">
    <w:name w:val="Нет списка524"/>
    <w:next w:val="aa"/>
    <w:uiPriority w:val="99"/>
    <w:semiHidden/>
    <w:unhideWhenUsed/>
    <w:rsid w:val="001312ED"/>
  </w:style>
  <w:style w:type="numbering" w:customStyle="1" w:styleId="624">
    <w:name w:val="Нет списка624"/>
    <w:next w:val="aa"/>
    <w:uiPriority w:val="99"/>
    <w:semiHidden/>
    <w:unhideWhenUsed/>
    <w:rsid w:val="001312ED"/>
  </w:style>
  <w:style w:type="numbering" w:customStyle="1" w:styleId="724">
    <w:name w:val="Нет списка724"/>
    <w:next w:val="aa"/>
    <w:uiPriority w:val="99"/>
    <w:semiHidden/>
    <w:unhideWhenUsed/>
    <w:rsid w:val="001312ED"/>
  </w:style>
  <w:style w:type="numbering" w:customStyle="1" w:styleId="824">
    <w:name w:val="Нет списка824"/>
    <w:next w:val="aa"/>
    <w:uiPriority w:val="99"/>
    <w:semiHidden/>
    <w:unhideWhenUsed/>
    <w:rsid w:val="001312ED"/>
  </w:style>
  <w:style w:type="numbering" w:customStyle="1" w:styleId="924">
    <w:name w:val="Нет списка924"/>
    <w:next w:val="aa"/>
    <w:uiPriority w:val="99"/>
    <w:semiHidden/>
    <w:unhideWhenUsed/>
    <w:rsid w:val="001312ED"/>
  </w:style>
  <w:style w:type="numbering" w:customStyle="1" w:styleId="1024">
    <w:name w:val="Нет списка1024"/>
    <w:next w:val="aa"/>
    <w:uiPriority w:val="99"/>
    <w:semiHidden/>
    <w:unhideWhenUsed/>
    <w:rsid w:val="001312ED"/>
  </w:style>
  <w:style w:type="numbering" w:customStyle="1" w:styleId="1134">
    <w:name w:val="Нет списка1134"/>
    <w:next w:val="aa"/>
    <w:uiPriority w:val="99"/>
    <w:semiHidden/>
    <w:unhideWhenUsed/>
    <w:rsid w:val="001312ED"/>
  </w:style>
  <w:style w:type="numbering" w:customStyle="1" w:styleId="1224">
    <w:name w:val="Нет списка1224"/>
    <w:next w:val="aa"/>
    <w:uiPriority w:val="99"/>
    <w:semiHidden/>
    <w:unhideWhenUsed/>
    <w:rsid w:val="001312ED"/>
  </w:style>
  <w:style w:type="numbering" w:customStyle="1" w:styleId="1324">
    <w:name w:val="Нет списка1324"/>
    <w:next w:val="aa"/>
    <w:uiPriority w:val="99"/>
    <w:semiHidden/>
    <w:unhideWhenUsed/>
    <w:rsid w:val="001312ED"/>
  </w:style>
  <w:style w:type="numbering" w:customStyle="1" w:styleId="1424">
    <w:name w:val="Нет списка1424"/>
    <w:next w:val="aa"/>
    <w:uiPriority w:val="99"/>
    <w:semiHidden/>
    <w:unhideWhenUsed/>
    <w:rsid w:val="001312ED"/>
  </w:style>
  <w:style w:type="numbering" w:customStyle="1" w:styleId="1524">
    <w:name w:val="Нет списка1524"/>
    <w:next w:val="aa"/>
    <w:uiPriority w:val="99"/>
    <w:semiHidden/>
    <w:unhideWhenUsed/>
    <w:rsid w:val="001312ED"/>
  </w:style>
  <w:style w:type="numbering" w:customStyle="1" w:styleId="1624">
    <w:name w:val="Нет списка1624"/>
    <w:next w:val="aa"/>
    <w:uiPriority w:val="99"/>
    <w:semiHidden/>
    <w:unhideWhenUsed/>
    <w:rsid w:val="001312ED"/>
  </w:style>
  <w:style w:type="numbering" w:customStyle="1" w:styleId="1714">
    <w:name w:val="Нет списка1714"/>
    <w:next w:val="aa"/>
    <w:uiPriority w:val="99"/>
    <w:semiHidden/>
    <w:unhideWhenUsed/>
    <w:rsid w:val="001312ED"/>
  </w:style>
  <w:style w:type="numbering" w:customStyle="1" w:styleId="1814">
    <w:name w:val="Нет списка1814"/>
    <w:next w:val="aa"/>
    <w:uiPriority w:val="99"/>
    <w:semiHidden/>
    <w:unhideWhenUsed/>
    <w:rsid w:val="001312ED"/>
  </w:style>
  <w:style w:type="numbering" w:customStyle="1" w:styleId="1914">
    <w:name w:val="Нет списка1914"/>
    <w:next w:val="aa"/>
    <w:uiPriority w:val="99"/>
    <w:semiHidden/>
    <w:unhideWhenUsed/>
    <w:rsid w:val="001312ED"/>
  </w:style>
  <w:style w:type="numbering" w:customStyle="1" w:styleId="2014">
    <w:name w:val="Нет списка2014"/>
    <w:next w:val="aa"/>
    <w:uiPriority w:val="99"/>
    <w:semiHidden/>
    <w:unhideWhenUsed/>
    <w:rsid w:val="001312ED"/>
  </w:style>
  <w:style w:type="numbering" w:customStyle="1" w:styleId="21140">
    <w:name w:val="Нет списка2114"/>
    <w:next w:val="aa"/>
    <w:uiPriority w:val="99"/>
    <w:semiHidden/>
    <w:unhideWhenUsed/>
    <w:rsid w:val="001312ED"/>
  </w:style>
  <w:style w:type="numbering" w:customStyle="1" w:styleId="2214">
    <w:name w:val="Нет списка2214"/>
    <w:next w:val="aa"/>
    <w:uiPriority w:val="99"/>
    <w:semiHidden/>
    <w:unhideWhenUsed/>
    <w:rsid w:val="001312ED"/>
  </w:style>
  <w:style w:type="numbering" w:customStyle="1" w:styleId="WW8Num44">
    <w:name w:val="WW8Num44"/>
    <w:basedOn w:val="aa"/>
    <w:rsid w:val="001312ED"/>
  </w:style>
  <w:style w:type="numbering" w:customStyle="1" w:styleId="WW8Num104">
    <w:name w:val="WW8Num104"/>
    <w:basedOn w:val="aa"/>
    <w:rsid w:val="001312ED"/>
  </w:style>
  <w:style w:type="numbering" w:customStyle="1" w:styleId="WW8Num24">
    <w:name w:val="WW8Num24"/>
    <w:basedOn w:val="aa"/>
    <w:rsid w:val="001312ED"/>
  </w:style>
  <w:style w:type="numbering" w:customStyle="1" w:styleId="332">
    <w:name w:val="Нет списка332"/>
    <w:next w:val="aa"/>
    <w:uiPriority w:val="99"/>
    <w:semiHidden/>
    <w:unhideWhenUsed/>
    <w:rsid w:val="001312ED"/>
  </w:style>
  <w:style w:type="table" w:customStyle="1" w:styleId="625">
    <w:name w:val="Сетка таблицы62"/>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5">
    <w:name w:val="Сетка таблицы132"/>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0">
    <w:name w:val="Нет списка1142"/>
    <w:next w:val="aa"/>
    <w:uiPriority w:val="99"/>
    <w:semiHidden/>
    <w:unhideWhenUsed/>
    <w:rsid w:val="001312ED"/>
  </w:style>
  <w:style w:type="numbering" w:customStyle="1" w:styleId="2122">
    <w:name w:val="Нет списка2122"/>
    <w:next w:val="aa"/>
    <w:uiPriority w:val="99"/>
    <w:semiHidden/>
    <w:unhideWhenUsed/>
    <w:rsid w:val="001312ED"/>
  </w:style>
  <w:style w:type="numbering" w:customStyle="1" w:styleId="3420">
    <w:name w:val="Нет списка342"/>
    <w:next w:val="aa"/>
    <w:uiPriority w:val="99"/>
    <w:semiHidden/>
    <w:unhideWhenUsed/>
    <w:rsid w:val="001312ED"/>
  </w:style>
  <w:style w:type="numbering" w:customStyle="1" w:styleId="432">
    <w:name w:val="Нет списка432"/>
    <w:next w:val="aa"/>
    <w:uiPriority w:val="99"/>
    <w:semiHidden/>
    <w:unhideWhenUsed/>
    <w:rsid w:val="001312ED"/>
  </w:style>
  <w:style w:type="numbering" w:customStyle="1" w:styleId="WW8Num413">
    <w:name w:val="WW8Num413"/>
    <w:basedOn w:val="aa"/>
    <w:rsid w:val="001312ED"/>
    <w:pPr>
      <w:numPr>
        <w:numId w:val="24"/>
      </w:numPr>
    </w:pPr>
  </w:style>
  <w:style w:type="numbering" w:customStyle="1" w:styleId="WW8Num1012">
    <w:name w:val="WW8Num1012"/>
    <w:basedOn w:val="aa"/>
    <w:rsid w:val="001312ED"/>
    <w:pPr>
      <w:numPr>
        <w:numId w:val="25"/>
      </w:numPr>
    </w:pPr>
  </w:style>
  <w:style w:type="numbering" w:customStyle="1" w:styleId="WW8Num212">
    <w:name w:val="WW8Num212"/>
    <w:basedOn w:val="aa"/>
    <w:rsid w:val="001312ED"/>
    <w:pPr>
      <w:numPr>
        <w:numId w:val="26"/>
      </w:numPr>
    </w:pPr>
  </w:style>
  <w:style w:type="numbering" w:customStyle="1" w:styleId="532">
    <w:name w:val="Нет списка532"/>
    <w:next w:val="aa"/>
    <w:uiPriority w:val="99"/>
    <w:semiHidden/>
    <w:unhideWhenUsed/>
    <w:rsid w:val="001312ED"/>
  </w:style>
  <w:style w:type="numbering" w:customStyle="1" w:styleId="632">
    <w:name w:val="Нет списка632"/>
    <w:next w:val="aa"/>
    <w:uiPriority w:val="99"/>
    <w:semiHidden/>
    <w:unhideWhenUsed/>
    <w:rsid w:val="001312ED"/>
  </w:style>
  <w:style w:type="numbering" w:customStyle="1" w:styleId="732">
    <w:name w:val="Нет списка732"/>
    <w:next w:val="aa"/>
    <w:uiPriority w:val="99"/>
    <w:semiHidden/>
    <w:unhideWhenUsed/>
    <w:rsid w:val="001312ED"/>
  </w:style>
  <w:style w:type="numbering" w:customStyle="1" w:styleId="832">
    <w:name w:val="Нет списка832"/>
    <w:next w:val="aa"/>
    <w:uiPriority w:val="99"/>
    <w:semiHidden/>
    <w:unhideWhenUsed/>
    <w:rsid w:val="001312ED"/>
  </w:style>
  <w:style w:type="numbering" w:customStyle="1" w:styleId="932">
    <w:name w:val="Нет списка932"/>
    <w:next w:val="aa"/>
    <w:uiPriority w:val="99"/>
    <w:semiHidden/>
    <w:unhideWhenUsed/>
    <w:rsid w:val="001312ED"/>
  </w:style>
  <w:style w:type="numbering" w:customStyle="1" w:styleId="1032">
    <w:name w:val="Нет списка1032"/>
    <w:next w:val="aa"/>
    <w:uiPriority w:val="99"/>
    <w:semiHidden/>
    <w:unhideWhenUsed/>
    <w:rsid w:val="001312ED"/>
  </w:style>
  <w:style w:type="numbering" w:customStyle="1" w:styleId="1152">
    <w:name w:val="Нет списка1152"/>
    <w:next w:val="aa"/>
    <w:uiPriority w:val="99"/>
    <w:semiHidden/>
    <w:unhideWhenUsed/>
    <w:rsid w:val="001312ED"/>
  </w:style>
  <w:style w:type="numbering" w:customStyle="1" w:styleId="1232">
    <w:name w:val="Нет списка1232"/>
    <w:next w:val="aa"/>
    <w:uiPriority w:val="99"/>
    <w:semiHidden/>
    <w:unhideWhenUsed/>
    <w:rsid w:val="001312ED"/>
  </w:style>
  <w:style w:type="numbering" w:customStyle="1" w:styleId="1332">
    <w:name w:val="Нет списка1332"/>
    <w:next w:val="aa"/>
    <w:uiPriority w:val="99"/>
    <w:semiHidden/>
    <w:unhideWhenUsed/>
    <w:rsid w:val="001312ED"/>
  </w:style>
  <w:style w:type="numbering" w:customStyle="1" w:styleId="1432">
    <w:name w:val="Нет списка1432"/>
    <w:next w:val="aa"/>
    <w:uiPriority w:val="99"/>
    <w:semiHidden/>
    <w:unhideWhenUsed/>
    <w:rsid w:val="001312ED"/>
  </w:style>
  <w:style w:type="numbering" w:customStyle="1" w:styleId="1532">
    <w:name w:val="Нет списка1532"/>
    <w:next w:val="aa"/>
    <w:uiPriority w:val="99"/>
    <w:semiHidden/>
    <w:unhideWhenUsed/>
    <w:rsid w:val="001312ED"/>
  </w:style>
  <w:style w:type="numbering" w:customStyle="1" w:styleId="1632">
    <w:name w:val="Нет списка1632"/>
    <w:next w:val="aa"/>
    <w:uiPriority w:val="99"/>
    <w:semiHidden/>
    <w:unhideWhenUsed/>
    <w:rsid w:val="001312ED"/>
  </w:style>
  <w:style w:type="numbering" w:customStyle="1" w:styleId="1722">
    <w:name w:val="Нет списка1722"/>
    <w:next w:val="aa"/>
    <w:uiPriority w:val="99"/>
    <w:semiHidden/>
    <w:unhideWhenUsed/>
    <w:rsid w:val="001312ED"/>
  </w:style>
  <w:style w:type="numbering" w:customStyle="1" w:styleId="1822">
    <w:name w:val="Нет списка1822"/>
    <w:next w:val="aa"/>
    <w:uiPriority w:val="99"/>
    <w:semiHidden/>
    <w:unhideWhenUsed/>
    <w:rsid w:val="001312ED"/>
  </w:style>
  <w:style w:type="numbering" w:customStyle="1" w:styleId="1922">
    <w:name w:val="Нет списка1922"/>
    <w:next w:val="aa"/>
    <w:uiPriority w:val="99"/>
    <w:semiHidden/>
    <w:unhideWhenUsed/>
    <w:rsid w:val="001312ED"/>
  </w:style>
  <w:style w:type="numbering" w:customStyle="1" w:styleId="2022">
    <w:name w:val="Нет списка2022"/>
    <w:next w:val="aa"/>
    <w:uiPriority w:val="99"/>
    <w:semiHidden/>
    <w:unhideWhenUsed/>
    <w:rsid w:val="001312ED"/>
  </w:style>
  <w:style w:type="table" w:customStyle="1" w:styleId="2222">
    <w:name w:val="Сетка таблицы222"/>
    <w:basedOn w:val="a9"/>
    <w:next w:val="afff0"/>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2">
    <w:name w:val="Сетка таблицы2112"/>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22">
    <w:name w:val="Сетка таблицы312"/>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12">
    <w:name w:val="Нет списка11012"/>
    <w:next w:val="aa"/>
    <w:semiHidden/>
    <w:rsid w:val="001312ED"/>
  </w:style>
  <w:style w:type="numbering" w:customStyle="1" w:styleId="2132">
    <w:name w:val="Нет списка2132"/>
    <w:next w:val="aa"/>
    <w:semiHidden/>
    <w:rsid w:val="001312ED"/>
  </w:style>
  <w:style w:type="numbering" w:customStyle="1" w:styleId="31120">
    <w:name w:val="Нет списка3112"/>
    <w:next w:val="aa"/>
    <w:uiPriority w:val="99"/>
    <w:semiHidden/>
    <w:unhideWhenUsed/>
    <w:rsid w:val="001312ED"/>
  </w:style>
  <w:style w:type="numbering" w:customStyle="1" w:styleId="4112">
    <w:name w:val="Нет списка4112"/>
    <w:next w:val="aa"/>
    <w:uiPriority w:val="99"/>
    <w:semiHidden/>
    <w:unhideWhenUsed/>
    <w:rsid w:val="001312ED"/>
  </w:style>
  <w:style w:type="numbering" w:customStyle="1" w:styleId="5112">
    <w:name w:val="Нет списка5112"/>
    <w:next w:val="aa"/>
    <w:uiPriority w:val="99"/>
    <w:semiHidden/>
    <w:unhideWhenUsed/>
    <w:rsid w:val="001312ED"/>
  </w:style>
  <w:style w:type="numbering" w:customStyle="1" w:styleId="6112">
    <w:name w:val="Нет списка6112"/>
    <w:next w:val="aa"/>
    <w:uiPriority w:val="99"/>
    <w:semiHidden/>
    <w:unhideWhenUsed/>
    <w:rsid w:val="001312ED"/>
  </w:style>
  <w:style w:type="numbering" w:customStyle="1" w:styleId="7112">
    <w:name w:val="Нет списка7112"/>
    <w:next w:val="aa"/>
    <w:uiPriority w:val="99"/>
    <w:semiHidden/>
    <w:unhideWhenUsed/>
    <w:rsid w:val="001312ED"/>
  </w:style>
  <w:style w:type="numbering" w:customStyle="1" w:styleId="8112">
    <w:name w:val="Нет списка8112"/>
    <w:next w:val="aa"/>
    <w:uiPriority w:val="99"/>
    <w:semiHidden/>
    <w:unhideWhenUsed/>
    <w:rsid w:val="001312ED"/>
  </w:style>
  <w:style w:type="numbering" w:customStyle="1" w:styleId="9112">
    <w:name w:val="Нет списка9112"/>
    <w:next w:val="aa"/>
    <w:uiPriority w:val="99"/>
    <w:semiHidden/>
    <w:unhideWhenUsed/>
    <w:rsid w:val="001312ED"/>
  </w:style>
  <w:style w:type="numbering" w:customStyle="1" w:styleId="10112">
    <w:name w:val="Нет списка10112"/>
    <w:next w:val="aa"/>
    <w:uiPriority w:val="99"/>
    <w:semiHidden/>
    <w:unhideWhenUsed/>
    <w:rsid w:val="001312ED"/>
  </w:style>
  <w:style w:type="numbering" w:customStyle="1" w:styleId="1111111111">
    <w:name w:val="Нет списка1111111111"/>
    <w:next w:val="aa"/>
    <w:uiPriority w:val="99"/>
    <w:semiHidden/>
    <w:unhideWhenUsed/>
    <w:rsid w:val="001312ED"/>
  </w:style>
  <w:style w:type="numbering" w:customStyle="1" w:styleId="121120">
    <w:name w:val="Нет списка12112"/>
    <w:next w:val="aa"/>
    <w:uiPriority w:val="99"/>
    <w:semiHidden/>
    <w:unhideWhenUsed/>
    <w:rsid w:val="001312ED"/>
  </w:style>
  <w:style w:type="numbering" w:customStyle="1" w:styleId="13112">
    <w:name w:val="Нет списка13112"/>
    <w:next w:val="aa"/>
    <w:uiPriority w:val="99"/>
    <w:semiHidden/>
    <w:unhideWhenUsed/>
    <w:rsid w:val="001312ED"/>
  </w:style>
  <w:style w:type="table" w:customStyle="1" w:styleId="4122">
    <w:name w:val="Сетка таблицы412"/>
    <w:basedOn w:val="a9"/>
    <w:next w:val="afff0"/>
    <w:uiPriority w:val="59"/>
    <w:rsid w:val="001312ED"/>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2">
    <w:name w:val="Нет списка14112"/>
    <w:next w:val="aa"/>
    <w:uiPriority w:val="99"/>
    <w:semiHidden/>
    <w:unhideWhenUsed/>
    <w:rsid w:val="001312ED"/>
  </w:style>
  <w:style w:type="numbering" w:customStyle="1" w:styleId="15112">
    <w:name w:val="Нет списка15112"/>
    <w:next w:val="aa"/>
    <w:uiPriority w:val="99"/>
    <w:semiHidden/>
    <w:unhideWhenUsed/>
    <w:rsid w:val="001312ED"/>
  </w:style>
  <w:style w:type="numbering" w:customStyle="1" w:styleId="16112">
    <w:name w:val="Нет списка16112"/>
    <w:next w:val="aa"/>
    <w:uiPriority w:val="99"/>
    <w:semiHidden/>
    <w:unhideWhenUsed/>
    <w:rsid w:val="001312ED"/>
  </w:style>
  <w:style w:type="numbering" w:customStyle="1" w:styleId="22220">
    <w:name w:val="Нет списка2222"/>
    <w:next w:val="aa"/>
    <w:uiPriority w:val="99"/>
    <w:semiHidden/>
    <w:unhideWhenUsed/>
    <w:rsid w:val="001312ED"/>
  </w:style>
  <w:style w:type="numbering" w:customStyle="1" w:styleId="23120">
    <w:name w:val="Нет списка2312"/>
    <w:next w:val="aa"/>
    <w:uiPriority w:val="99"/>
    <w:semiHidden/>
    <w:unhideWhenUsed/>
    <w:rsid w:val="001312ED"/>
  </w:style>
  <w:style w:type="numbering" w:customStyle="1" w:styleId="2412">
    <w:name w:val="Нет списка2412"/>
    <w:next w:val="aa"/>
    <w:uiPriority w:val="99"/>
    <w:semiHidden/>
    <w:unhideWhenUsed/>
    <w:rsid w:val="001312ED"/>
  </w:style>
  <w:style w:type="numbering" w:customStyle="1" w:styleId="2512">
    <w:name w:val="Нет списка2512"/>
    <w:next w:val="aa"/>
    <w:uiPriority w:val="99"/>
    <w:semiHidden/>
    <w:unhideWhenUsed/>
    <w:rsid w:val="001312ED"/>
  </w:style>
  <w:style w:type="numbering" w:customStyle="1" w:styleId="2612">
    <w:name w:val="Нет списка2612"/>
    <w:next w:val="aa"/>
    <w:uiPriority w:val="99"/>
    <w:semiHidden/>
    <w:unhideWhenUsed/>
    <w:rsid w:val="001312ED"/>
  </w:style>
  <w:style w:type="numbering" w:customStyle="1" w:styleId="2712">
    <w:name w:val="Нет списка2712"/>
    <w:next w:val="aa"/>
    <w:uiPriority w:val="99"/>
    <w:semiHidden/>
    <w:unhideWhenUsed/>
    <w:rsid w:val="001312ED"/>
  </w:style>
  <w:style w:type="numbering" w:customStyle="1" w:styleId="2812">
    <w:name w:val="Нет списка2812"/>
    <w:next w:val="aa"/>
    <w:uiPriority w:val="99"/>
    <w:semiHidden/>
    <w:unhideWhenUsed/>
    <w:rsid w:val="001312ED"/>
  </w:style>
  <w:style w:type="numbering" w:customStyle="1" w:styleId="2912">
    <w:name w:val="Нет списка2912"/>
    <w:next w:val="aa"/>
    <w:uiPriority w:val="99"/>
    <w:semiHidden/>
    <w:unhideWhenUsed/>
    <w:rsid w:val="001312ED"/>
  </w:style>
  <w:style w:type="numbering" w:customStyle="1" w:styleId="3012">
    <w:name w:val="Нет списка3012"/>
    <w:next w:val="aa"/>
    <w:uiPriority w:val="99"/>
    <w:semiHidden/>
    <w:unhideWhenUsed/>
    <w:rsid w:val="001312ED"/>
  </w:style>
  <w:style w:type="table" w:customStyle="1" w:styleId="5122">
    <w:name w:val="Сетка таблицы512"/>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0">
    <w:name w:val="Сетка таблицы1212"/>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
    <w:name w:val="Нет списка11212"/>
    <w:next w:val="aa"/>
    <w:uiPriority w:val="99"/>
    <w:semiHidden/>
    <w:unhideWhenUsed/>
    <w:rsid w:val="001312ED"/>
  </w:style>
  <w:style w:type="numbering" w:customStyle="1" w:styleId="21012">
    <w:name w:val="Нет списка21012"/>
    <w:next w:val="aa"/>
    <w:uiPriority w:val="99"/>
    <w:semiHidden/>
    <w:unhideWhenUsed/>
    <w:rsid w:val="001312ED"/>
  </w:style>
  <w:style w:type="numbering" w:customStyle="1" w:styleId="32120">
    <w:name w:val="Нет списка3212"/>
    <w:next w:val="aa"/>
    <w:uiPriority w:val="99"/>
    <w:semiHidden/>
    <w:unhideWhenUsed/>
    <w:rsid w:val="001312ED"/>
  </w:style>
  <w:style w:type="numbering" w:customStyle="1" w:styleId="4212">
    <w:name w:val="Нет списка4212"/>
    <w:next w:val="aa"/>
    <w:uiPriority w:val="99"/>
    <w:semiHidden/>
    <w:unhideWhenUsed/>
    <w:rsid w:val="001312ED"/>
  </w:style>
  <w:style w:type="numbering" w:customStyle="1" w:styleId="5212">
    <w:name w:val="Нет списка5212"/>
    <w:next w:val="aa"/>
    <w:uiPriority w:val="99"/>
    <w:semiHidden/>
    <w:unhideWhenUsed/>
    <w:rsid w:val="001312ED"/>
  </w:style>
  <w:style w:type="numbering" w:customStyle="1" w:styleId="6212">
    <w:name w:val="Нет списка6212"/>
    <w:next w:val="aa"/>
    <w:uiPriority w:val="99"/>
    <w:semiHidden/>
    <w:unhideWhenUsed/>
    <w:rsid w:val="001312ED"/>
  </w:style>
  <w:style w:type="numbering" w:customStyle="1" w:styleId="7212">
    <w:name w:val="Нет списка7212"/>
    <w:next w:val="aa"/>
    <w:uiPriority w:val="99"/>
    <w:semiHidden/>
    <w:unhideWhenUsed/>
    <w:rsid w:val="001312ED"/>
  </w:style>
  <w:style w:type="numbering" w:customStyle="1" w:styleId="8212">
    <w:name w:val="Нет списка8212"/>
    <w:next w:val="aa"/>
    <w:uiPriority w:val="99"/>
    <w:semiHidden/>
    <w:unhideWhenUsed/>
    <w:rsid w:val="001312ED"/>
  </w:style>
  <w:style w:type="numbering" w:customStyle="1" w:styleId="9212">
    <w:name w:val="Нет списка9212"/>
    <w:next w:val="aa"/>
    <w:uiPriority w:val="99"/>
    <w:semiHidden/>
    <w:unhideWhenUsed/>
    <w:rsid w:val="001312ED"/>
  </w:style>
  <w:style w:type="numbering" w:customStyle="1" w:styleId="10212">
    <w:name w:val="Нет списка10212"/>
    <w:next w:val="aa"/>
    <w:uiPriority w:val="99"/>
    <w:semiHidden/>
    <w:unhideWhenUsed/>
    <w:rsid w:val="001312ED"/>
  </w:style>
  <w:style w:type="numbering" w:customStyle="1" w:styleId="11312">
    <w:name w:val="Нет списка11312"/>
    <w:next w:val="aa"/>
    <w:uiPriority w:val="99"/>
    <w:semiHidden/>
    <w:unhideWhenUsed/>
    <w:rsid w:val="001312ED"/>
  </w:style>
  <w:style w:type="numbering" w:customStyle="1" w:styleId="12212">
    <w:name w:val="Нет списка12212"/>
    <w:next w:val="aa"/>
    <w:uiPriority w:val="99"/>
    <w:semiHidden/>
    <w:unhideWhenUsed/>
    <w:rsid w:val="001312ED"/>
  </w:style>
  <w:style w:type="numbering" w:customStyle="1" w:styleId="13212">
    <w:name w:val="Нет списка13212"/>
    <w:next w:val="aa"/>
    <w:uiPriority w:val="99"/>
    <w:semiHidden/>
    <w:unhideWhenUsed/>
    <w:rsid w:val="001312ED"/>
  </w:style>
  <w:style w:type="numbering" w:customStyle="1" w:styleId="14212">
    <w:name w:val="Нет списка14212"/>
    <w:next w:val="aa"/>
    <w:uiPriority w:val="99"/>
    <w:semiHidden/>
    <w:unhideWhenUsed/>
    <w:rsid w:val="001312ED"/>
  </w:style>
  <w:style w:type="numbering" w:customStyle="1" w:styleId="15212">
    <w:name w:val="Нет списка15212"/>
    <w:next w:val="aa"/>
    <w:uiPriority w:val="99"/>
    <w:semiHidden/>
    <w:unhideWhenUsed/>
    <w:rsid w:val="001312ED"/>
  </w:style>
  <w:style w:type="numbering" w:customStyle="1" w:styleId="16212">
    <w:name w:val="Нет списка16212"/>
    <w:next w:val="aa"/>
    <w:uiPriority w:val="99"/>
    <w:semiHidden/>
    <w:unhideWhenUsed/>
    <w:rsid w:val="001312ED"/>
  </w:style>
  <w:style w:type="numbering" w:customStyle="1" w:styleId="17112">
    <w:name w:val="Нет списка17112"/>
    <w:next w:val="aa"/>
    <w:uiPriority w:val="99"/>
    <w:semiHidden/>
    <w:unhideWhenUsed/>
    <w:rsid w:val="001312ED"/>
  </w:style>
  <w:style w:type="numbering" w:customStyle="1" w:styleId="18112">
    <w:name w:val="Нет списка18112"/>
    <w:next w:val="aa"/>
    <w:uiPriority w:val="99"/>
    <w:semiHidden/>
    <w:unhideWhenUsed/>
    <w:rsid w:val="001312ED"/>
  </w:style>
  <w:style w:type="numbering" w:customStyle="1" w:styleId="19112">
    <w:name w:val="Нет списка19112"/>
    <w:next w:val="aa"/>
    <w:uiPriority w:val="99"/>
    <w:semiHidden/>
    <w:unhideWhenUsed/>
    <w:rsid w:val="001312ED"/>
  </w:style>
  <w:style w:type="numbering" w:customStyle="1" w:styleId="20112">
    <w:name w:val="Нет списка20112"/>
    <w:next w:val="aa"/>
    <w:uiPriority w:val="99"/>
    <w:semiHidden/>
    <w:unhideWhenUsed/>
    <w:rsid w:val="001312ED"/>
  </w:style>
  <w:style w:type="numbering" w:customStyle="1" w:styleId="21112">
    <w:name w:val="Нет списка21112"/>
    <w:next w:val="aa"/>
    <w:uiPriority w:val="99"/>
    <w:semiHidden/>
    <w:unhideWhenUsed/>
    <w:rsid w:val="001312ED"/>
  </w:style>
  <w:style w:type="numbering" w:customStyle="1" w:styleId="22112">
    <w:name w:val="Нет списка22112"/>
    <w:next w:val="aa"/>
    <w:uiPriority w:val="99"/>
    <w:semiHidden/>
    <w:unhideWhenUsed/>
    <w:rsid w:val="001312ED"/>
  </w:style>
  <w:style w:type="numbering" w:customStyle="1" w:styleId="352">
    <w:name w:val="Нет списка352"/>
    <w:next w:val="aa"/>
    <w:uiPriority w:val="99"/>
    <w:semiHidden/>
    <w:unhideWhenUsed/>
    <w:rsid w:val="001312ED"/>
  </w:style>
  <w:style w:type="table" w:customStyle="1" w:styleId="725">
    <w:name w:val="Сетка таблицы72"/>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5">
    <w:name w:val="Сетка таблицы142"/>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2">
    <w:name w:val="Нет списка1162"/>
    <w:next w:val="aa"/>
    <w:uiPriority w:val="99"/>
    <w:semiHidden/>
    <w:unhideWhenUsed/>
    <w:rsid w:val="001312ED"/>
  </w:style>
  <w:style w:type="numbering" w:customStyle="1" w:styleId="21420">
    <w:name w:val="Нет списка2142"/>
    <w:next w:val="aa"/>
    <w:uiPriority w:val="99"/>
    <w:semiHidden/>
    <w:unhideWhenUsed/>
    <w:rsid w:val="001312ED"/>
  </w:style>
  <w:style w:type="numbering" w:customStyle="1" w:styleId="362">
    <w:name w:val="Нет списка362"/>
    <w:next w:val="aa"/>
    <w:uiPriority w:val="99"/>
    <w:semiHidden/>
    <w:unhideWhenUsed/>
    <w:rsid w:val="001312ED"/>
  </w:style>
  <w:style w:type="numbering" w:customStyle="1" w:styleId="4420">
    <w:name w:val="Нет списка442"/>
    <w:next w:val="aa"/>
    <w:uiPriority w:val="99"/>
    <w:semiHidden/>
    <w:unhideWhenUsed/>
    <w:rsid w:val="001312ED"/>
  </w:style>
  <w:style w:type="numbering" w:customStyle="1" w:styleId="5420">
    <w:name w:val="Нет списка542"/>
    <w:next w:val="aa"/>
    <w:uiPriority w:val="99"/>
    <w:semiHidden/>
    <w:unhideWhenUsed/>
    <w:rsid w:val="001312ED"/>
  </w:style>
  <w:style w:type="numbering" w:customStyle="1" w:styleId="642">
    <w:name w:val="Нет списка642"/>
    <w:next w:val="aa"/>
    <w:uiPriority w:val="99"/>
    <w:semiHidden/>
    <w:unhideWhenUsed/>
    <w:rsid w:val="001312ED"/>
  </w:style>
  <w:style w:type="numbering" w:customStyle="1" w:styleId="742">
    <w:name w:val="Нет списка742"/>
    <w:next w:val="aa"/>
    <w:uiPriority w:val="99"/>
    <w:semiHidden/>
    <w:unhideWhenUsed/>
    <w:rsid w:val="001312ED"/>
  </w:style>
  <w:style w:type="numbering" w:customStyle="1" w:styleId="842">
    <w:name w:val="Нет списка842"/>
    <w:next w:val="aa"/>
    <w:uiPriority w:val="99"/>
    <w:semiHidden/>
    <w:unhideWhenUsed/>
    <w:rsid w:val="001312ED"/>
  </w:style>
  <w:style w:type="numbering" w:customStyle="1" w:styleId="942">
    <w:name w:val="Нет списка942"/>
    <w:next w:val="aa"/>
    <w:uiPriority w:val="99"/>
    <w:semiHidden/>
    <w:unhideWhenUsed/>
    <w:rsid w:val="001312ED"/>
  </w:style>
  <w:style w:type="numbering" w:customStyle="1" w:styleId="1042">
    <w:name w:val="Нет списка1042"/>
    <w:next w:val="aa"/>
    <w:uiPriority w:val="99"/>
    <w:semiHidden/>
    <w:unhideWhenUsed/>
    <w:rsid w:val="001312ED"/>
  </w:style>
  <w:style w:type="numbering" w:customStyle="1" w:styleId="1172">
    <w:name w:val="Нет списка1172"/>
    <w:next w:val="aa"/>
    <w:uiPriority w:val="99"/>
    <w:semiHidden/>
    <w:unhideWhenUsed/>
    <w:rsid w:val="001312ED"/>
  </w:style>
  <w:style w:type="numbering" w:customStyle="1" w:styleId="12420">
    <w:name w:val="Нет списка1242"/>
    <w:next w:val="aa"/>
    <w:uiPriority w:val="99"/>
    <w:semiHidden/>
    <w:unhideWhenUsed/>
    <w:rsid w:val="001312ED"/>
  </w:style>
  <w:style w:type="numbering" w:customStyle="1" w:styleId="1342">
    <w:name w:val="Нет списка1342"/>
    <w:next w:val="aa"/>
    <w:uiPriority w:val="99"/>
    <w:semiHidden/>
    <w:unhideWhenUsed/>
    <w:rsid w:val="001312ED"/>
  </w:style>
  <w:style w:type="numbering" w:customStyle="1" w:styleId="1442">
    <w:name w:val="Нет списка1442"/>
    <w:next w:val="aa"/>
    <w:uiPriority w:val="99"/>
    <w:semiHidden/>
    <w:unhideWhenUsed/>
    <w:rsid w:val="001312ED"/>
  </w:style>
  <w:style w:type="numbering" w:customStyle="1" w:styleId="1542">
    <w:name w:val="Нет списка1542"/>
    <w:next w:val="aa"/>
    <w:uiPriority w:val="99"/>
    <w:semiHidden/>
    <w:unhideWhenUsed/>
    <w:rsid w:val="001312ED"/>
  </w:style>
  <w:style w:type="numbering" w:customStyle="1" w:styleId="1642">
    <w:name w:val="Нет списка1642"/>
    <w:next w:val="aa"/>
    <w:uiPriority w:val="99"/>
    <w:semiHidden/>
    <w:unhideWhenUsed/>
    <w:rsid w:val="001312ED"/>
  </w:style>
  <w:style w:type="numbering" w:customStyle="1" w:styleId="1732">
    <w:name w:val="Нет списка1732"/>
    <w:next w:val="aa"/>
    <w:uiPriority w:val="99"/>
    <w:semiHidden/>
    <w:unhideWhenUsed/>
    <w:rsid w:val="001312ED"/>
  </w:style>
  <w:style w:type="numbering" w:customStyle="1" w:styleId="1832">
    <w:name w:val="Нет списка1832"/>
    <w:next w:val="aa"/>
    <w:uiPriority w:val="99"/>
    <w:semiHidden/>
    <w:unhideWhenUsed/>
    <w:rsid w:val="001312ED"/>
  </w:style>
  <w:style w:type="numbering" w:customStyle="1" w:styleId="1932">
    <w:name w:val="Нет списка1932"/>
    <w:next w:val="aa"/>
    <w:uiPriority w:val="99"/>
    <w:semiHidden/>
    <w:unhideWhenUsed/>
    <w:rsid w:val="001312ED"/>
  </w:style>
  <w:style w:type="numbering" w:customStyle="1" w:styleId="2032">
    <w:name w:val="Нет списка2032"/>
    <w:next w:val="aa"/>
    <w:uiPriority w:val="99"/>
    <w:semiHidden/>
    <w:unhideWhenUsed/>
    <w:rsid w:val="001312ED"/>
  </w:style>
  <w:style w:type="table" w:customStyle="1" w:styleId="2322">
    <w:name w:val="Сетка таблицы232"/>
    <w:basedOn w:val="a9"/>
    <w:next w:val="afff0"/>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2">
    <w:name w:val="Сетка таблицы1122"/>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0">
    <w:name w:val="Сетка таблицы2122"/>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22">
    <w:name w:val="Сетка таблицы322"/>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22">
    <w:name w:val="Нет списка11022"/>
    <w:next w:val="aa"/>
    <w:semiHidden/>
    <w:rsid w:val="001312ED"/>
  </w:style>
  <w:style w:type="numbering" w:customStyle="1" w:styleId="2152">
    <w:name w:val="Нет списка2152"/>
    <w:next w:val="aa"/>
    <w:semiHidden/>
    <w:rsid w:val="001312ED"/>
  </w:style>
  <w:style w:type="numbering" w:customStyle="1" w:styleId="31220">
    <w:name w:val="Нет списка3122"/>
    <w:next w:val="aa"/>
    <w:uiPriority w:val="99"/>
    <w:semiHidden/>
    <w:unhideWhenUsed/>
    <w:rsid w:val="001312ED"/>
  </w:style>
  <w:style w:type="numbering" w:customStyle="1" w:styleId="41220">
    <w:name w:val="Нет списка4122"/>
    <w:next w:val="aa"/>
    <w:uiPriority w:val="99"/>
    <w:semiHidden/>
    <w:unhideWhenUsed/>
    <w:rsid w:val="001312ED"/>
  </w:style>
  <w:style w:type="numbering" w:customStyle="1" w:styleId="51220">
    <w:name w:val="Нет списка5122"/>
    <w:next w:val="aa"/>
    <w:uiPriority w:val="99"/>
    <w:semiHidden/>
    <w:unhideWhenUsed/>
    <w:rsid w:val="001312ED"/>
  </w:style>
  <w:style w:type="numbering" w:customStyle="1" w:styleId="6122">
    <w:name w:val="Нет списка6122"/>
    <w:next w:val="aa"/>
    <w:uiPriority w:val="99"/>
    <w:semiHidden/>
    <w:unhideWhenUsed/>
    <w:rsid w:val="001312ED"/>
  </w:style>
  <w:style w:type="numbering" w:customStyle="1" w:styleId="7122">
    <w:name w:val="Нет списка7122"/>
    <w:next w:val="aa"/>
    <w:uiPriority w:val="99"/>
    <w:semiHidden/>
    <w:unhideWhenUsed/>
    <w:rsid w:val="001312ED"/>
  </w:style>
  <w:style w:type="numbering" w:customStyle="1" w:styleId="8122">
    <w:name w:val="Нет списка8122"/>
    <w:next w:val="aa"/>
    <w:uiPriority w:val="99"/>
    <w:semiHidden/>
    <w:unhideWhenUsed/>
    <w:rsid w:val="001312ED"/>
  </w:style>
  <w:style w:type="numbering" w:customStyle="1" w:styleId="9122">
    <w:name w:val="Нет списка9122"/>
    <w:next w:val="aa"/>
    <w:uiPriority w:val="99"/>
    <w:semiHidden/>
    <w:unhideWhenUsed/>
    <w:rsid w:val="001312ED"/>
  </w:style>
  <w:style w:type="numbering" w:customStyle="1" w:styleId="10122">
    <w:name w:val="Нет списка10122"/>
    <w:next w:val="aa"/>
    <w:uiPriority w:val="99"/>
    <w:semiHidden/>
    <w:unhideWhenUsed/>
    <w:rsid w:val="001312ED"/>
  </w:style>
  <w:style w:type="numbering" w:customStyle="1" w:styleId="111220">
    <w:name w:val="Нет списка11122"/>
    <w:next w:val="aa"/>
    <w:uiPriority w:val="99"/>
    <w:semiHidden/>
    <w:unhideWhenUsed/>
    <w:rsid w:val="001312ED"/>
  </w:style>
  <w:style w:type="numbering" w:customStyle="1" w:styleId="12122">
    <w:name w:val="Нет списка12122"/>
    <w:next w:val="aa"/>
    <w:uiPriority w:val="99"/>
    <w:semiHidden/>
    <w:unhideWhenUsed/>
    <w:rsid w:val="001312ED"/>
  </w:style>
  <w:style w:type="numbering" w:customStyle="1" w:styleId="13122">
    <w:name w:val="Нет списка13122"/>
    <w:next w:val="aa"/>
    <w:uiPriority w:val="99"/>
    <w:semiHidden/>
    <w:unhideWhenUsed/>
    <w:rsid w:val="001312ED"/>
  </w:style>
  <w:style w:type="table" w:customStyle="1" w:styleId="4222">
    <w:name w:val="Сетка таблицы422"/>
    <w:basedOn w:val="a9"/>
    <w:next w:val="afff0"/>
    <w:uiPriority w:val="59"/>
    <w:rsid w:val="001312ED"/>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2">
    <w:name w:val="Нет списка14122"/>
    <w:next w:val="aa"/>
    <w:uiPriority w:val="99"/>
    <w:semiHidden/>
    <w:unhideWhenUsed/>
    <w:rsid w:val="001312ED"/>
  </w:style>
  <w:style w:type="numbering" w:customStyle="1" w:styleId="15122">
    <w:name w:val="Нет списка15122"/>
    <w:next w:val="aa"/>
    <w:uiPriority w:val="99"/>
    <w:semiHidden/>
    <w:unhideWhenUsed/>
    <w:rsid w:val="001312ED"/>
  </w:style>
  <w:style w:type="numbering" w:customStyle="1" w:styleId="16122">
    <w:name w:val="Нет списка16122"/>
    <w:next w:val="aa"/>
    <w:uiPriority w:val="99"/>
    <w:semiHidden/>
    <w:unhideWhenUsed/>
    <w:rsid w:val="001312ED"/>
  </w:style>
  <w:style w:type="numbering" w:customStyle="1" w:styleId="2232">
    <w:name w:val="Нет списка2232"/>
    <w:next w:val="aa"/>
    <w:uiPriority w:val="99"/>
    <w:semiHidden/>
    <w:unhideWhenUsed/>
    <w:rsid w:val="001312ED"/>
  </w:style>
  <w:style w:type="numbering" w:customStyle="1" w:styleId="23220">
    <w:name w:val="Нет списка2322"/>
    <w:next w:val="aa"/>
    <w:uiPriority w:val="99"/>
    <w:semiHidden/>
    <w:unhideWhenUsed/>
    <w:rsid w:val="001312ED"/>
  </w:style>
  <w:style w:type="numbering" w:customStyle="1" w:styleId="2422">
    <w:name w:val="Нет списка2422"/>
    <w:next w:val="aa"/>
    <w:uiPriority w:val="99"/>
    <w:semiHidden/>
    <w:unhideWhenUsed/>
    <w:rsid w:val="001312ED"/>
  </w:style>
  <w:style w:type="numbering" w:customStyle="1" w:styleId="2522">
    <w:name w:val="Нет списка2522"/>
    <w:next w:val="aa"/>
    <w:uiPriority w:val="99"/>
    <w:semiHidden/>
    <w:unhideWhenUsed/>
    <w:rsid w:val="001312ED"/>
  </w:style>
  <w:style w:type="numbering" w:customStyle="1" w:styleId="2622">
    <w:name w:val="Нет списка2622"/>
    <w:next w:val="aa"/>
    <w:uiPriority w:val="99"/>
    <w:semiHidden/>
    <w:unhideWhenUsed/>
    <w:rsid w:val="001312ED"/>
  </w:style>
  <w:style w:type="numbering" w:customStyle="1" w:styleId="2722">
    <w:name w:val="Нет списка2722"/>
    <w:next w:val="aa"/>
    <w:uiPriority w:val="99"/>
    <w:semiHidden/>
    <w:unhideWhenUsed/>
    <w:rsid w:val="001312ED"/>
  </w:style>
  <w:style w:type="numbering" w:customStyle="1" w:styleId="2822">
    <w:name w:val="Нет списка2822"/>
    <w:next w:val="aa"/>
    <w:uiPriority w:val="99"/>
    <w:semiHidden/>
    <w:unhideWhenUsed/>
    <w:rsid w:val="001312ED"/>
  </w:style>
  <w:style w:type="numbering" w:customStyle="1" w:styleId="2922">
    <w:name w:val="Нет списка2922"/>
    <w:next w:val="aa"/>
    <w:uiPriority w:val="99"/>
    <w:semiHidden/>
    <w:unhideWhenUsed/>
    <w:rsid w:val="001312ED"/>
  </w:style>
  <w:style w:type="numbering" w:customStyle="1" w:styleId="3022">
    <w:name w:val="Нет списка3022"/>
    <w:next w:val="aa"/>
    <w:uiPriority w:val="99"/>
    <w:semiHidden/>
    <w:unhideWhenUsed/>
    <w:rsid w:val="001312ED"/>
  </w:style>
  <w:style w:type="table" w:customStyle="1" w:styleId="5222">
    <w:name w:val="Сетка таблицы522"/>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2">
    <w:name w:val="Сетка таблицы1222"/>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20">
    <w:name w:val="Нет списка11222"/>
    <w:next w:val="aa"/>
    <w:uiPriority w:val="99"/>
    <w:semiHidden/>
    <w:unhideWhenUsed/>
    <w:rsid w:val="001312ED"/>
  </w:style>
  <w:style w:type="numbering" w:customStyle="1" w:styleId="21022">
    <w:name w:val="Нет списка21022"/>
    <w:next w:val="aa"/>
    <w:uiPriority w:val="99"/>
    <w:semiHidden/>
    <w:unhideWhenUsed/>
    <w:rsid w:val="001312ED"/>
  </w:style>
  <w:style w:type="numbering" w:customStyle="1" w:styleId="32220">
    <w:name w:val="Нет списка3222"/>
    <w:next w:val="aa"/>
    <w:uiPriority w:val="99"/>
    <w:semiHidden/>
    <w:unhideWhenUsed/>
    <w:rsid w:val="001312ED"/>
  </w:style>
  <w:style w:type="numbering" w:customStyle="1" w:styleId="42220">
    <w:name w:val="Нет списка4222"/>
    <w:next w:val="aa"/>
    <w:uiPriority w:val="99"/>
    <w:semiHidden/>
    <w:unhideWhenUsed/>
    <w:rsid w:val="001312ED"/>
  </w:style>
  <w:style w:type="numbering" w:customStyle="1" w:styleId="52220">
    <w:name w:val="Нет списка5222"/>
    <w:next w:val="aa"/>
    <w:uiPriority w:val="99"/>
    <w:semiHidden/>
    <w:unhideWhenUsed/>
    <w:rsid w:val="001312ED"/>
  </w:style>
  <w:style w:type="numbering" w:customStyle="1" w:styleId="6222">
    <w:name w:val="Нет списка6222"/>
    <w:next w:val="aa"/>
    <w:uiPriority w:val="99"/>
    <w:semiHidden/>
    <w:unhideWhenUsed/>
    <w:rsid w:val="001312ED"/>
  </w:style>
  <w:style w:type="numbering" w:customStyle="1" w:styleId="7222">
    <w:name w:val="Нет списка7222"/>
    <w:next w:val="aa"/>
    <w:uiPriority w:val="99"/>
    <w:semiHidden/>
    <w:unhideWhenUsed/>
    <w:rsid w:val="001312ED"/>
  </w:style>
  <w:style w:type="numbering" w:customStyle="1" w:styleId="8222">
    <w:name w:val="Нет списка8222"/>
    <w:next w:val="aa"/>
    <w:uiPriority w:val="99"/>
    <w:semiHidden/>
    <w:unhideWhenUsed/>
    <w:rsid w:val="001312ED"/>
  </w:style>
  <w:style w:type="numbering" w:customStyle="1" w:styleId="9222">
    <w:name w:val="Нет списка9222"/>
    <w:next w:val="aa"/>
    <w:uiPriority w:val="99"/>
    <w:semiHidden/>
    <w:unhideWhenUsed/>
    <w:rsid w:val="001312ED"/>
  </w:style>
  <w:style w:type="numbering" w:customStyle="1" w:styleId="10222">
    <w:name w:val="Нет списка10222"/>
    <w:next w:val="aa"/>
    <w:uiPriority w:val="99"/>
    <w:semiHidden/>
    <w:unhideWhenUsed/>
    <w:rsid w:val="001312ED"/>
  </w:style>
  <w:style w:type="numbering" w:customStyle="1" w:styleId="11322">
    <w:name w:val="Нет списка11322"/>
    <w:next w:val="aa"/>
    <w:uiPriority w:val="99"/>
    <w:semiHidden/>
    <w:unhideWhenUsed/>
    <w:rsid w:val="001312ED"/>
  </w:style>
  <w:style w:type="numbering" w:customStyle="1" w:styleId="122220">
    <w:name w:val="Нет списка12222"/>
    <w:next w:val="aa"/>
    <w:uiPriority w:val="99"/>
    <w:semiHidden/>
    <w:unhideWhenUsed/>
    <w:rsid w:val="001312ED"/>
  </w:style>
  <w:style w:type="numbering" w:customStyle="1" w:styleId="13222">
    <w:name w:val="Нет списка13222"/>
    <w:next w:val="aa"/>
    <w:uiPriority w:val="99"/>
    <w:semiHidden/>
    <w:unhideWhenUsed/>
    <w:rsid w:val="001312ED"/>
  </w:style>
  <w:style w:type="numbering" w:customStyle="1" w:styleId="14222">
    <w:name w:val="Нет списка14222"/>
    <w:next w:val="aa"/>
    <w:uiPriority w:val="99"/>
    <w:semiHidden/>
    <w:unhideWhenUsed/>
    <w:rsid w:val="001312ED"/>
  </w:style>
  <w:style w:type="numbering" w:customStyle="1" w:styleId="15222">
    <w:name w:val="Нет списка15222"/>
    <w:next w:val="aa"/>
    <w:uiPriority w:val="99"/>
    <w:semiHidden/>
    <w:unhideWhenUsed/>
    <w:rsid w:val="001312ED"/>
  </w:style>
  <w:style w:type="numbering" w:customStyle="1" w:styleId="16222">
    <w:name w:val="Нет списка16222"/>
    <w:next w:val="aa"/>
    <w:uiPriority w:val="99"/>
    <w:semiHidden/>
    <w:unhideWhenUsed/>
    <w:rsid w:val="001312ED"/>
  </w:style>
  <w:style w:type="numbering" w:customStyle="1" w:styleId="17122">
    <w:name w:val="Нет списка17122"/>
    <w:next w:val="aa"/>
    <w:uiPriority w:val="99"/>
    <w:semiHidden/>
    <w:unhideWhenUsed/>
    <w:rsid w:val="001312ED"/>
  </w:style>
  <w:style w:type="numbering" w:customStyle="1" w:styleId="18122">
    <w:name w:val="Нет списка18122"/>
    <w:next w:val="aa"/>
    <w:uiPriority w:val="99"/>
    <w:semiHidden/>
    <w:unhideWhenUsed/>
    <w:rsid w:val="001312ED"/>
  </w:style>
  <w:style w:type="numbering" w:customStyle="1" w:styleId="19122">
    <w:name w:val="Нет списка19122"/>
    <w:next w:val="aa"/>
    <w:uiPriority w:val="99"/>
    <w:semiHidden/>
    <w:unhideWhenUsed/>
    <w:rsid w:val="001312ED"/>
  </w:style>
  <w:style w:type="numbering" w:customStyle="1" w:styleId="20122">
    <w:name w:val="Нет списка20122"/>
    <w:next w:val="aa"/>
    <w:uiPriority w:val="99"/>
    <w:semiHidden/>
    <w:unhideWhenUsed/>
    <w:rsid w:val="001312ED"/>
  </w:style>
  <w:style w:type="numbering" w:customStyle="1" w:styleId="211220">
    <w:name w:val="Нет списка21122"/>
    <w:next w:val="aa"/>
    <w:uiPriority w:val="99"/>
    <w:semiHidden/>
    <w:unhideWhenUsed/>
    <w:rsid w:val="001312ED"/>
  </w:style>
  <w:style w:type="numbering" w:customStyle="1" w:styleId="22122">
    <w:name w:val="Нет списка22122"/>
    <w:next w:val="aa"/>
    <w:uiPriority w:val="99"/>
    <w:semiHidden/>
    <w:unhideWhenUsed/>
    <w:rsid w:val="001312ED"/>
  </w:style>
  <w:style w:type="numbering" w:customStyle="1" w:styleId="WW8Num422">
    <w:name w:val="WW8Num422"/>
    <w:basedOn w:val="aa"/>
    <w:rsid w:val="001312ED"/>
    <w:pPr>
      <w:numPr>
        <w:numId w:val="33"/>
      </w:numPr>
    </w:pPr>
  </w:style>
  <w:style w:type="numbering" w:customStyle="1" w:styleId="WW8Num1022">
    <w:name w:val="WW8Num1022"/>
    <w:basedOn w:val="aa"/>
    <w:rsid w:val="001312ED"/>
    <w:pPr>
      <w:numPr>
        <w:numId w:val="34"/>
      </w:numPr>
    </w:pPr>
  </w:style>
  <w:style w:type="numbering" w:customStyle="1" w:styleId="WW8Num222">
    <w:name w:val="WW8Num222"/>
    <w:basedOn w:val="aa"/>
    <w:rsid w:val="001312ED"/>
    <w:pPr>
      <w:numPr>
        <w:numId w:val="35"/>
      </w:numPr>
    </w:pPr>
  </w:style>
  <w:style w:type="table" w:customStyle="1" w:styleId="-13">
    <w:name w:val="Цветной список - Акцент 13"/>
    <w:basedOn w:val="a9"/>
    <w:next w:val="-10"/>
    <w:uiPriority w:val="34"/>
    <w:rsid w:val="001312ED"/>
    <w:rPr>
      <w:rFonts w:ascii="Calibri" w:eastAsia="Calibri" w:hAnsi="Calibri"/>
      <w:sz w:val="22"/>
      <w:szCs w:val="22"/>
      <w:lang w:eastAsia="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371">
    <w:name w:val="Нет списка371"/>
    <w:next w:val="aa"/>
    <w:uiPriority w:val="99"/>
    <w:semiHidden/>
    <w:unhideWhenUsed/>
    <w:rsid w:val="001312ED"/>
  </w:style>
  <w:style w:type="table" w:customStyle="1" w:styleId="816">
    <w:name w:val="Сетка таблицы81"/>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5">
    <w:name w:val="Сетка таблицы151"/>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1">
    <w:name w:val="Нет списка1181"/>
    <w:next w:val="aa"/>
    <w:uiPriority w:val="99"/>
    <w:semiHidden/>
    <w:unhideWhenUsed/>
    <w:rsid w:val="001312ED"/>
  </w:style>
  <w:style w:type="numbering" w:customStyle="1" w:styleId="2161">
    <w:name w:val="Нет списка2161"/>
    <w:next w:val="aa"/>
    <w:uiPriority w:val="99"/>
    <w:semiHidden/>
    <w:unhideWhenUsed/>
    <w:rsid w:val="001312ED"/>
  </w:style>
  <w:style w:type="numbering" w:customStyle="1" w:styleId="381">
    <w:name w:val="Нет списка381"/>
    <w:next w:val="aa"/>
    <w:uiPriority w:val="99"/>
    <w:semiHidden/>
    <w:unhideWhenUsed/>
    <w:rsid w:val="001312ED"/>
  </w:style>
  <w:style w:type="numbering" w:customStyle="1" w:styleId="451">
    <w:name w:val="Нет списка451"/>
    <w:next w:val="aa"/>
    <w:uiPriority w:val="99"/>
    <w:semiHidden/>
    <w:unhideWhenUsed/>
    <w:rsid w:val="001312ED"/>
  </w:style>
  <w:style w:type="numbering" w:customStyle="1" w:styleId="551">
    <w:name w:val="Нет списка551"/>
    <w:next w:val="aa"/>
    <w:uiPriority w:val="99"/>
    <w:semiHidden/>
    <w:unhideWhenUsed/>
    <w:rsid w:val="001312ED"/>
  </w:style>
  <w:style w:type="numbering" w:customStyle="1" w:styleId="651">
    <w:name w:val="Нет списка651"/>
    <w:next w:val="aa"/>
    <w:uiPriority w:val="99"/>
    <w:semiHidden/>
    <w:unhideWhenUsed/>
    <w:rsid w:val="001312ED"/>
  </w:style>
  <w:style w:type="numbering" w:customStyle="1" w:styleId="751">
    <w:name w:val="Нет списка751"/>
    <w:next w:val="aa"/>
    <w:uiPriority w:val="99"/>
    <w:semiHidden/>
    <w:unhideWhenUsed/>
    <w:rsid w:val="001312ED"/>
  </w:style>
  <w:style w:type="numbering" w:customStyle="1" w:styleId="851">
    <w:name w:val="Нет списка851"/>
    <w:next w:val="aa"/>
    <w:uiPriority w:val="99"/>
    <w:semiHidden/>
    <w:unhideWhenUsed/>
    <w:rsid w:val="001312ED"/>
  </w:style>
  <w:style w:type="numbering" w:customStyle="1" w:styleId="951">
    <w:name w:val="Нет списка951"/>
    <w:next w:val="aa"/>
    <w:uiPriority w:val="99"/>
    <w:semiHidden/>
    <w:unhideWhenUsed/>
    <w:rsid w:val="001312ED"/>
  </w:style>
  <w:style w:type="numbering" w:customStyle="1" w:styleId="1051">
    <w:name w:val="Нет списка1051"/>
    <w:next w:val="aa"/>
    <w:uiPriority w:val="99"/>
    <w:semiHidden/>
    <w:unhideWhenUsed/>
    <w:rsid w:val="001312ED"/>
  </w:style>
  <w:style w:type="numbering" w:customStyle="1" w:styleId="1191">
    <w:name w:val="Нет списка1191"/>
    <w:next w:val="aa"/>
    <w:uiPriority w:val="99"/>
    <w:semiHidden/>
    <w:unhideWhenUsed/>
    <w:rsid w:val="001312ED"/>
  </w:style>
  <w:style w:type="numbering" w:customStyle="1" w:styleId="1251">
    <w:name w:val="Нет списка1251"/>
    <w:next w:val="aa"/>
    <w:uiPriority w:val="99"/>
    <w:semiHidden/>
    <w:unhideWhenUsed/>
    <w:rsid w:val="001312ED"/>
  </w:style>
  <w:style w:type="numbering" w:customStyle="1" w:styleId="1351">
    <w:name w:val="Нет списка1351"/>
    <w:next w:val="aa"/>
    <w:uiPriority w:val="99"/>
    <w:semiHidden/>
    <w:unhideWhenUsed/>
    <w:rsid w:val="001312ED"/>
  </w:style>
  <w:style w:type="numbering" w:customStyle="1" w:styleId="1451">
    <w:name w:val="Нет списка1451"/>
    <w:next w:val="aa"/>
    <w:uiPriority w:val="99"/>
    <w:semiHidden/>
    <w:unhideWhenUsed/>
    <w:rsid w:val="001312ED"/>
  </w:style>
  <w:style w:type="numbering" w:customStyle="1" w:styleId="1551">
    <w:name w:val="Нет списка1551"/>
    <w:next w:val="aa"/>
    <w:uiPriority w:val="99"/>
    <w:semiHidden/>
    <w:unhideWhenUsed/>
    <w:rsid w:val="001312ED"/>
  </w:style>
  <w:style w:type="numbering" w:customStyle="1" w:styleId="1651">
    <w:name w:val="Нет списка1651"/>
    <w:next w:val="aa"/>
    <w:uiPriority w:val="99"/>
    <w:semiHidden/>
    <w:unhideWhenUsed/>
    <w:rsid w:val="001312ED"/>
  </w:style>
  <w:style w:type="numbering" w:customStyle="1" w:styleId="1741">
    <w:name w:val="Нет списка1741"/>
    <w:next w:val="aa"/>
    <w:uiPriority w:val="99"/>
    <w:semiHidden/>
    <w:unhideWhenUsed/>
    <w:rsid w:val="001312ED"/>
  </w:style>
  <w:style w:type="numbering" w:customStyle="1" w:styleId="1841">
    <w:name w:val="Нет списка1841"/>
    <w:next w:val="aa"/>
    <w:uiPriority w:val="99"/>
    <w:semiHidden/>
    <w:unhideWhenUsed/>
    <w:rsid w:val="001312ED"/>
  </w:style>
  <w:style w:type="numbering" w:customStyle="1" w:styleId="1941">
    <w:name w:val="Нет списка1941"/>
    <w:next w:val="aa"/>
    <w:uiPriority w:val="99"/>
    <w:semiHidden/>
    <w:unhideWhenUsed/>
    <w:rsid w:val="001312ED"/>
  </w:style>
  <w:style w:type="numbering" w:customStyle="1" w:styleId="2041">
    <w:name w:val="Нет списка2041"/>
    <w:next w:val="aa"/>
    <w:uiPriority w:val="99"/>
    <w:semiHidden/>
    <w:unhideWhenUsed/>
    <w:rsid w:val="001312ED"/>
  </w:style>
  <w:style w:type="table" w:customStyle="1" w:styleId="2413">
    <w:name w:val="Сетка таблицы241"/>
    <w:basedOn w:val="a9"/>
    <w:next w:val="afff0"/>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0">
    <w:name w:val="Сетка таблицы1131"/>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
    <w:name w:val="Сетка таблицы2131"/>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1">
    <w:name w:val="Сетка таблицы331"/>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31">
    <w:name w:val="Нет списка11031"/>
    <w:next w:val="aa"/>
    <w:semiHidden/>
    <w:rsid w:val="001312ED"/>
  </w:style>
  <w:style w:type="numbering" w:customStyle="1" w:styleId="2171">
    <w:name w:val="Нет списка2171"/>
    <w:next w:val="aa"/>
    <w:semiHidden/>
    <w:rsid w:val="001312ED"/>
  </w:style>
  <w:style w:type="numbering" w:customStyle="1" w:styleId="3131">
    <w:name w:val="Нет списка3131"/>
    <w:next w:val="aa"/>
    <w:uiPriority w:val="99"/>
    <w:semiHidden/>
    <w:unhideWhenUsed/>
    <w:rsid w:val="001312ED"/>
  </w:style>
  <w:style w:type="numbering" w:customStyle="1" w:styleId="4131">
    <w:name w:val="Нет списка4131"/>
    <w:next w:val="aa"/>
    <w:uiPriority w:val="99"/>
    <w:semiHidden/>
    <w:unhideWhenUsed/>
    <w:rsid w:val="001312ED"/>
  </w:style>
  <w:style w:type="numbering" w:customStyle="1" w:styleId="5131">
    <w:name w:val="Нет списка5131"/>
    <w:next w:val="aa"/>
    <w:uiPriority w:val="99"/>
    <w:semiHidden/>
    <w:unhideWhenUsed/>
    <w:rsid w:val="001312ED"/>
  </w:style>
  <w:style w:type="numbering" w:customStyle="1" w:styleId="6131">
    <w:name w:val="Нет списка6131"/>
    <w:next w:val="aa"/>
    <w:uiPriority w:val="99"/>
    <w:semiHidden/>
    <w:unhideWhenUsed/>
    <w:rsid w:val="001312ED"/>
  </w:style>
  <w:style w:type="numbering" w:customStyle="1" w:styleId="7131">
    <w:name w:val="Нет списка7131"/>
    <w:next w:val="aa"/>
    <w:uiPriority w:val="99"/>
    <w:semiHidden/>
    <w:unhideWhenUsed/>
    <w:rsid w:val="001312ED"/>
  </w:style>
  <w:style w:type="numbering" w:customStyle="1" w:styleId="8131">
    <w:name w:val="Нет списка8131"/>
    <w:next w:val="aa"/>
    <w:uiPriority w:val="99"/>
    <w:semiHidden/>
    <w:unhideWhenUsed/>
    <w:rsid w:val="001312ED"/>
  </w:style>
  <w:style w:type="numbering" w:customStyle="1" w:styleId="9131">
    <w:name w:val="Нет списка9131"/>
    <w:next w:val="aa"/>
    <w:uiPriority w:val="99"/>
    <w:semiHidden/>
    <w:unhideWhenUsed/>
    <w:rsid w:val="001312ED"/>
  </w:style>
  <w:style w:type="numbering" w:customStyle="1" w:styleId="10131">
    <w:name w:val="Нет списка10131"/>
    <w:next w:val="aa"/>
    <w:uiPriority w:val="99"/>
    <w:semiHidden/>
    <w:unhideWhenUsed/>
    <w:rsid w:val="001312ED"/>
  </w:style>
  <w:style w:type="numbering" w:customStyle="1" w:styleId="11131">
    <w:name w:val="Нет списка11131"/>
    <w:next w:val="aa"/>
    <w:uiPriority w:val="99"/>
    <w:semiHidden/>
    <w:unhideWhenUsed/>
    <w:rsid w:val="001312ED"/>
  </w:style>
  <w:style w:type="numbering" w:customStyle="1" w:styleId="12131">
    <w:name w:val="Нет списка12131"/>
    <w:next w:val="aa"/>
    <w:uiPriority w:val="99"/>
    <w:semiHidden/>
    <w:unhideWhenUsed/>
    <w:rsid w:val="001312ED"/>
  </w:style>
  <w:style w:type="numbering" w:customStyle="1" w:styleId="13131">
    <w:name w:val="Нет списка13131"/>
    <w:next w:val="aa"/>
    <w:uiPriority w:val="99"/>
    <w:semiHidden/>
    <w:unhideWhenUsed/>
    <w:rsid w:val="001312ED"/>
  </w:style>
  <w:style w:type="table" w:customStyle="1" w:styleId="4311">
    <w:name w:val="Сетка таблицы431"/>
    <w:basedOn w:val="a9"/>
    <w:next w:val="afff0"/>
    <w:uiPriority w:val="59"/>
    <w:rsid w:val="001312ED"/>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31">
    <w:name w:val="Нет списка14131"/>
    <w:next w:val="aa"/>
    <w:uiPriority w:val="99"/>
    <w:semiHidden/>
    <w:unhideWhenUsed/>
    <w:rsid w:val="001312ED"/>
  </w:style>
  <w:style w:type="numbering" w:customStyle="1" w:styleId="15131">
    <w:name w:val="Нет списка15131"/>
    <w:next w:val="aa"/>
    <w:uiPriority w:val="99"/>
    <w:semiHidden/>
    <w:unhideWhenUsed/>
    <w:rsid w:val="001312ED"/>
  </w:style>
  <w:style w:type="numbering" w:customStyle="1" w:styleId="16131">
    <w:name w:val="Нет списка16131"/>
    <w:next w:val="aa"/>
    <w:uiPriority w:val="99"/>
    <w:semiHidden/>
    <w:unhideWhenUsed/>
    <w:rsid w:val="001312ED"/>
  </w:style>
  <w:style w:type="numbering" w:customStyle="1" w:styleId="2241">
    <w:name w:val="Нет списка2241"/>
    <w:next w:val="aa"/>
    <w:uiPriority w:val="99"/>
    <w:semiHidden/>
    <w:unhideWhenUsed/>
    <w:rsid w:val="001312ED"/>
  </w:style>
  <w:style w:type="numbering" w:customStyle="1" w:styleId="2331">
    <w:name w:val="Нет списка2331"/>
    <w:next w:val="aa"/>
    <w:uiPriority w:val="99"/>
    <w:semiHidden/>
    <w:unhideWhenUsed/>
    <w:rsid w:val="001312ED"/>
  </w:style>
  <w:style w:type="numbering" w:customStyle="1" w:styleId="2431">
    <w:name w:val="Нет списка2431"/>
    <w:next w:val="aa"/>
    <w:uiPriority w:val="99"/>
    <w:semiHidden/>
    <w:unhideWhenUsed/>
    <w:rsid w:val="001312ED"/>
  </w:style>
  <w:style w:type="numbering" w:customStyle="1" w:styleId="2531">
    <w:name w:val="Нет списка2531"/>
    <w:next w:val="aa"/>
    <w:uiPriority w:val="99"/>
    <w:semiHidden/>
    <w:unhideWhenUsed/>
    <w:rsid w:val="001312ED"/>
  </w:style>
  <w:style w:type="numbering" w:customStyle="1" w:styleId="2631">
    <w:name w:val="Нет списка2631"/>
    <w:next w:val="aa"/>
    <w:uiPriority w:val="99"/>
    <w:semiHidden/>
    <w:unhideWhenUsed/>
    <w:rsid w:val="001312ED"/>
  </w:style>
  <w:style w:type="numbering" w:customStyle="1" w:styleId="2731">
    <w:name w:val="Нет списка2731"/>
    <w:next w:val="aa"/>
    <w:uiPriority w:val="99"/>
    <w:semiHidden/>
    <w:unhideWhenUsed/>
    <w:rsid w:val="001312ED"/>
  </w:style>
  <w:style w:type="numbering" w:customStyle="1" w:styleId="2831">
    <w:name w:val="Нет списка2831"/>
    <w:next w:val="aa"/>
    <w:uiPriority w:val="99"/>
    <w:semiHidden/>
    <w:unhideWhenUsed/>
    <w:rsid w:val="001312ED"/>
  </w:style>
  <w:style w:type="numbering" w:customStyle="1" w:styleId="2931">
    <w:name w:val="Нет списка2931"/>
    <w:next w:val="aa"/>
    <w:uiPriority w:val="99"/>
    <w:semiHidden/>
    <w:unhideWhenUsed/>
    <w:rsid w:val="001312ED"/>
  </w:style>
  <w:style w:type="numbering" w:customStyle="1" w:styleId="3031">
    <w:name w:val="Нет списка3031"/>
    <w:next w:val="aa"/>
    <w:uiPriority w:val="99"/>
    <w:semiHidden/>
    <w:unhideWhenUsed/>
    <w:rsid w:val="001312ED"/>
  </w:style>
  <w:style w:type="table" w:customStyle="1" w:styleId="5311">
    <w:name w:val="Сетка таблицы531"/>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1">
    <w:name w:val="Сетка таблицы1231"/>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1">
    <w:name w:val="Нет списка11231"/>
    <w:next w:val="aa"/>
    <w:uiPriority w:val="99"/>
    <w:semiHidden/>
    <w:unhideWhenUsed/>
    <w:rsid w:val="001312ED"/>
  </w:style>
  <w:style w:type="numbering" w:customStyle="1" w:styleId="21031">
    <w:name w:val="Нет списка21031"/>
    <w:next w:val="aa"/>
    <w:uiPriority w:val="99"/>
    <w:semiHidden/>
    <w:unhideWhenUsed/>
    <w:rsid w:val="001312ED"/>
  </w:style>
  <w:style w:type="numbering" w:customStyle="1" w:styleId="3231">
    <w:name w:val="Нет списка3231"/>
    <w:next w:val="aa"/>
    <w:uiPriority w:val="99"/>
    <w:semiHidden/>
    <w:unhideWhenUsed/>
    <w:rsid w:val="001312ED"/>
  </w:style>
  <w:style w:type="numbering" w:customStyle="1" w:styleId="4231">
    <w:name w:val="Нет списка4231"/>
    <w:next w:val="aa"/>
    <w:uiPriority w:val="99"/>
    <w:semiHidden/>
    <w:unhideWhenUsed/>
    <w:rsid w:val="001312ED"/>
  </w:style>
  <w:style w:type="numbering" w:customStyle="1" w:styleId="5231">
    <w:name w:val="Нет списка5231"/>
    <w:next w:val="aa"/>
    <w:uiPriority w:val="99"/>
    <w:semiHidden/>
    <w:unhideWhenUsed/>
    <w:rsid w:val="001312ED"/>
  </w:style>
  <w:style w:type="numbering" w:customStyle="1" w:styleId="6231">
    <w:name w:val="Нет списка6231"/>
    <w:next w:val="aa"/>
    <w:uiPriority w:val="99"/>
    <w:semiHidden/>
    <w:unhideWhenUsed/>
    <w:rsid w:val="001312ED"/>
  </w:style>
  <w:style w:type="numbering" w:customStyle="1" w:styleId="7231">
    <w:name w:val="Нет списка7231"/>
    <w:next w:val="aa"/>
    <w:uiPriority w:val="99"/>
    <w:semiHidden/>
    <w:unhideWhenUsed/>
    <w:rsid w:val="001312ED"/>
  </w:style>
  <w:style w:type="numbering" w:customStyle="1" w:styleId="8231">
    <w:name w:val="Нет списка8231"/>
    <w:next w:val="aa"/>
    <w:uiPriority w:val="99"/>
    <w:semiHidden/>
    <w:unhideWhenUsed/>
    <w:rsid w:val="001312ED"/>
  </w:style>
  <w:style w:type="numbering" w:customStyle="1" w:styleId="9231">
    <w:name w:val="Нет списка9231"/>
    <w:next w:val="aa"/>
    <w:uiPriority w:val="99"/>
    <w:semiHidden/>
    <w:unhideWhenUsed/>
    <w:rsid w:val="001312ED"/>
  </w:style>
  <w:style w:type="numbering" w:customStyle="1" w:styleId="10231">
    <w:name w:val="Нет списка10231"/>
    <w:next w:val="aa"/>
    <w:uiPriority w:val="99"/>
    <w:semiHidden/>
    <w:unhideWhenUsed/>
    <w:rsid w:val="001312ED"/>
  </w:style>
  <w:style w:type="numbering" w:customStyle="1" w:styleId="11331">
    <w:name w:val="Нет списка11331"/>
    <w:next w:val="aa"/>
    <w:uiPriority w:val="99"/>
    <w:semiHidden/>
    <w:unhideWhenUsed/>
    <w:rsid w:val="001312ED"/>
  </w:style>
  <w:style w:type="numbering" w:customStyle="1" w:styleId="12231">
    <w:name w:val="Нет списка12231"/>
    <w:next w:val="aa"/>
    <w:uiPriority w:val="99"/>
    <w:semiHidden/>
    <w:unhideWhenUsed/>
    <w:rsid w:val="001312ED"/>
  </w:style>
  <w:style w:type="numbering" w:customStyle="1" w:styleId="13231">
    <w:name w:val="Нет списка13231"/>
    <w:next w:val="aa"/>
    <w:uiPriority w:val="99"/>
    <w:semiHidden/>
    <w:unhideWhenUsed/>
    <w:rsid w:val="001312ED"/>
  </w:style>
  <w:style w:type="numbering" w:customStyle="1" w:styleId="14231">
    <w:name w:val="Нет списка14231"/>
    <w:next w:val="aa"/>
    <w:uiPriority w:val="99"/>
    <w:semiHidden/>
    <w:unhideWhenUsed/>
    <w:rsid w:val="001312ED"/>
  </w:style>
  <w:style w:type="numbering" w:customStyle="1" w:styleId="15231">
    <w:name w:val="Нет списка15231"/>
    <w:next w:val="aa"/>
    <w:uiPriority w:val="99"/>
    <w:semiHidden/>
    <w:unhideWhenUsed/>
    <w:rsid w:val="001312ED"/>
  </w:style>
  <w:style w:type="numbering" w:customStyle="1" w:styleId="16231">
    <w:name w:val="Нет списка16231"/>
    <w:next w:val="aa"/>
    <w:uiPriority w:val="99"/>
    <w:semiHidden/>
    <w:unhideWhenUsed/>
    <w:rsid w:val="001312ED"/>
  </w:style>
  <w:style w:type="numbering" w:customStyle="1" w:styleId="17131">
    <w:name w:val="Нет списка17131"/>
    <w:next w:val="aa"/>
    <w:uiPriority w:val="99"/>
    <w:semiHidden/>
    <w:unhideWhenUsed/>
    <w:rsid w:val="001312ED"/>
  </w:style>
  <w:style w:type="numbering" w:customStyle="1" w:styleId="18131">
    <w:name w:val="Нет списка18131"/>
    <w:next w:val="aa"/>
    <w:uiPriority w:val="99"/>
    <w:semiHidden/>
    <w:unhideWhenUsed/>
    <w:rsid w:val="001312ED"/>
  </w:style>
  <w:style w:type="numbering" w:customStyle="1" w:styleId="19131">
    <w:name w:val="Нет списка19131"/>
    <w:next w:val="aa"/>
    <w:uiPriority w:val="99"/>
    <w:semiHidden/>
    <w:unhideWhenUsed/>
    <w:rsid w:val="001312ED"/>
  </w:style>
  <w:style w:type="numbering" w:customStyle="1" w:styleId="20131">
    <w:name w:val="Нет списка20131"/>
    <w:next w:val="aa"/>
    <w:uiPriority w:val="99"/>
    <w:semiHidden/>
    <w:unhideWhenUsed/>
    <w:rsid w:val="001312ED"/>
  </w:style>
  <w:style w:type="numbering" w:customStyle="1" w:styleId="21131">
    <w:name w:val="Нет списка21131"/>
    <w:next w:val="aa"/>
    <w:uiPriority w:val="99"/>
    <w:semiHidden/>
    <w:unhideWhenUsed/>
    <w:rsid w:val="001312ED"/>
  </w:style>
  <w:style w:type="numbering" w:customStyle="1" w:styleId="22131">
    <w:name w:val="Нет списка22131"/>
    <w:next w:val="aa"/>
    <w:uiPriority w:val="99"/>
    <w:semiHidden/>
    <w:unhideWhenUsed/>
    <w:rsid w:val="001312ED"/>
  </w:style>
  <w:style w:type="numbering" w:customStyle="1" w:styleId="WW8Num431">
    <w:name w:val="WW8Num431"/>
    <w:basedOn w:val="aa"/>
    <w:rsid w:val="001312ED"/>
    <w:pPr>
      <w:numPr>
        <w:numId w:val="29"/>
      </w:numPr>
    </w:pPr>
  </w:style>
  <w:style w:type="numbering" w:customStyle="1" w:styleId="WW8Num1031">
    <w:name w:val="WW8Num1031"/>
    <w:basedOn w:val="aa"/>
    <w:rsid w:val="001312ED"/>
    <w:pPr>
      <w:numPr>
        <w:numId w:val="30"/>
      </w:numPr>
    </w:pPr>
  </w:style>
  <w:style w:type="numbering" w:customStyle="1" w:styleId="WW8Num231">
    <w:name w:val="WW8Num231"/>
    <w:basedOn w:val="aa"/>
    <w:rsid w:val="001312ED"/>
    <w:pPr>
      <w:numPr>
        <w:numId w:val="31"/>
      </w:numPr>
    </w:pPr>
  </w:style>
  <w:style w:type="numbering" w:customStyle="1" w:styleId="33110">
    <w:name w:val="Нет списка3311"/>
    <w:next w:val="aa"/>
    <w:uiPriority w:val="99"/>
    <w:semiHidden/>
    <w:unhideWhenUsed/>
    <w:rsid w:val="001312ED"/>
  </w:style>
  <w:style w:type="table" w:customStyle="1" w:styleId="13113">
    <w:name w:val="Сетка таблицы1311"/>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1">
    <w:name w:val="Нет списка11411"/>
    <w:next w:val="aa"/>
    <w:uiPriority w:val="99"/>
    <w:semiHidden/>
    <w:unhideWhenUsed/>
    <w:rsid w:val="001312ED"/>
  </w:style>
  <w:style w:type="numbering" w:customStyle="1" w:styleId="212110">
    <w:name w:val="Нет списка21211"/>
    <w:next w:val="aa"/>
    <w:uiPriority w:val="99"/>
    <w:semiHidden/>
    <w:unhideWhenUsed/>
    <w:rsid w:val="001312ED"/>
  </w:style>
  <w:style w:type="numbering" w:customStyle="1" w:styleId="3411">
    <w:name w:val="Нет списка3411"/>
    <w:next w:val="aa"/>
    <w:uiPriority w:val="99"/>
    <w:semiHidden/>
    <w:unhideWhenUsed/>
    <w:rsid w:val="001312ED"/>
  </w:style>
  <w:style w:type="numbering" w:customStyle="1" w:styleId="43110">
    <w:name w:val="Нет списка4311"/>
    <w:next w:val="aa"/>
    <w:uiPriority w:val="99"/>
    <w:semiHidden/>
    <w:unhideWhenUsed/>
    <w:rsid w:val="001312ED"/>
  </w:style>
  <w:style w:type="numbering" w:customStyle="1" w:styleId="WW8Num4111">
    <w:name w:val="WW8Num4111"/>
    <w:basedOn w:val="aa"/>
    <w:rsid w:val="001312ED"/>
  </w:style>
  <w:style w:type="numbering" w:customStyle="1" w:styleId="WW8Num10111">
    <w:name w:val="WW8Num10111"/>
    <w:basedOn w:val="aa"/>
    <w:rsid w:val="001312ED"/>
  </w:style>
  <w:style w:type="numbering" w:customStyle="1" w:styleId="WW8Num2111">
    <w:name w:val="WW8Num2111"/>
    <w:basedOn w:val="aa"/>
    <w:rsid w:val="001312ED"/>
  </w:style>
  <w:style w:type="numbering" w:customStyle="1" w:styleId="53110">
    <w:name w:val="Нет списка5311"/>
    <w:next w:val="aa"/>
    <w:uiPriority w:val="99"/>
    <w:semiHidden/>
    <w:unhideWhenUsed/>
    <w:rsid w:val="001312ED"/>
  </w:style>
  <w:style w:type="numbering" w:customStyle="1" w:styleId="6311">
    <w:name w:val="Нет списка6311"/>
    <w:next w:val="aa"/>
    <w:uiPriority w:val="99"/>
    <w:semiHidden/>
    <w:unhideWhenUsed/>
    <w:rsid w:val="001312ED"/>
  </w:style>
  <w:style w:type="numbering" w:customStyle="1" w:styleId="7311">
    <w:name w:val="Нет списка7311"/>
    <w:next w:val="aa"/>
    <w:uiPriority w:val="99"/>
    <w:semiHidden/>
    <w:unhideWhenUsed/>
    <w:rsid w:val="001312ED"/>
  </w:style>
  <w:style w:type="numbering" w:customStyle="1" w:styleId="8311">
    <w:name w:val="Нет списка8311"/>
    <w:next w:val="aa"/>
    <w:uiPriority w:val="99"/>
    <w:semiHidden/>
    <w:unhideWhenUsed/>
    <w:rsid w:val="001312ED"/>
  </w:style>
  <w:style w:type="numbering" w:customStyle="1" w:styleId="9311">
    <w:name w:val="Нет списка9311"/>
    <w:next w:val="aa"/>
    <w:uiPriority w:val="99"/>
    <w:semiHidden/>
    <w:unhideWhenUsed/>
    <w:rsid w:val="001312ED"/>
  </w:style>
  <w:style w:type="numbering" w:customStyle="1" w:styleId="10311">
    <w:name w:val="Нет списка10311"/>
    <w:next w:val="aa"/>
    <w:uiPriority w:val="99"/>
    <w:semiHidden/>
    <w:unhideWhenUsed/>
    <w:rsid w:val="001312ED"/>
  </w:style>
  <w:style w:type="numbering" w:customStyle="1" w:styleId="11511">
    <w:name w:val="Нет списка11511"/>
    <w:next w:val="aa"/>
    <w:uiPriority w:val="99"/>
    <w:semiHidden/>
    <w:unhideWhenUsed/>
    <w:rsid w:val="001312ED"/>
  </w:style>
  <w:style w:type="numbering" w:customStyle="1" w:styleId="123110">
    <w:name w:val="Нет списка12311"/>
    <w:next w:val="aa"/>
    <w:uiPriority w:val="99"/>
    <w:semiHidden/>
    <w:unhideWhenUsed/>
    <w:rsid w:val="001312ED"/>
  </w:style>
  <w:style w:type="numbering" w:customStyle="1" w:styleId="13311">
    <w:name w:val="Нет списка13311"/>
    <w:next w:val="aa"/>
    <w:uiPriority w:val="99"/>
    <w:semiHidden/>
    <w:unhideWhenUsed/>
    <w:rsid w:val="001312ED"/>
  </w:style>
  <w:style w:type="numbering" w:customStyle="1" w:styleId="14311">
    <w:name w:val="Нет списка14311"/>
    <w:next w:val="aa"/>
    <w:uiPriority w:val="99"/>
    <w:semiHidden/>
    <w:unhideWhenUsed/>
    <w:rsid w:val="001312ED"/>
  </w:style>
  <w:style w:type="numbering" w:customStyle="1" w:styleId="15311">
    <w:name w:val="Нет списка15311"/>
    <w:next w:val="aa"/>
    <w:uiPriority w:val="99"/>
    <w:semiHidden/>
    <w:unhideWhenUsed/>
    <w:rsid w:val="001312ED"/>
  </w:style>
  <w:style w:type="numbering" w:customStyle="1" w:styleId="16311">
    <w:name w:val="Нет списка16311"/>
    <w:next w:val="aa"/>
    <w:uiPriority w:val="99"/>
    <w:semiHidden/>
    <w:unhideWhenUsed/>
    <w:rsid w:val="001312ED"/>
  </w:style>
  <w:style w:type="numbering" w:customStyle="1" w:styleId="17211">
    <w:name w:val="Нет списка17211"/>
    <w:next w:val="aa"/>
    <w:uiPriority w:val="99"/>
    <w:semiHidden/>
    <w:unhideWhenUsed/>
    <w:rsid w:val="001312ED"/>
  </w:style>
  <w:style w:type="numbering" w:customStyle="1" w:styleId="18211">
    <w:name w:val="Нет списка18211"/>
    <w:next w:val="aa"/>
    <w:uiPriority w:val="99"/>
    <w:semiHidden/>
    <w:unhideWhenUsed/>
    <w:rsid w:val="001312ED"/>
  </w:style>
  <w:style w:type="numbering" w:customStyle="1" w:styleId="19211">
    <w:name w:val="Нет списка19211"/>
    <w:next w:val="aa"/>
    <w:uiPriority w:val="99"/>
    <w:semiHidden/>
    <w:unhideWhenUsed/>
    <w:rsid w:val="001312ED"/>
  </w:style>
  <w:style w:type="numbering" w:customStyle="1" w:styleId="20211">
    <w:name w:val="Нет списка20211"/>
    <w:next w:val="aa"/>
    <w:uiPriority w:val="99"/>
    <w:semiHidden/>
    <w:unhideWhenUsed/>
    <w:rsid w:val="001312ED"/>
  </w:style>
  <w:style w:type="table" w:customStyle="1" w:styleId="22113">
    <w:name w:val="Сетка таблицы2211"/>
    <w:basedOn w:val="a9"/>
    <w:next w:val="afff0"/>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0">
    <w:name w:val="Сетка таблицы11111"/>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
    <w:name w:val="Сетка таблицы21111"/>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11">
    <w:name w:val="Сетка таблицы3111"/>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111">
    <w:name w:val="Нет списка110111"/>
    <w:next w:val="aa"/>
    <w:semiHidden/>
    <w:rsid w:val="001312ED"/>
  </w:style>
  <w:style w:type="numbering" w:customStyle="1" w:styleId="213110">
    <w:name w:val="Нет списка21311"/>
    <w:next w:val="aa"/>
    <w:semiHidden/>
    <w:rsid w:val="001312ED"/>
  </w:style>
  <w:style w:type="numbering" w:customStyle="1" w:styleId="311110">
    <w:name w:val="Нет списка31111"/>
    <w:next w:val="aa"/>
    <w:uiPriority w:val="99"/>
    <w:semiHidden/>
    <w:unhideWhenUsed/>
    <w:rsid w:val="001312ED"/>
  </w:style>
  <w:style w:type="numbering" w:customStyle="1" w:styleId="41111">
    <w:name w:val="Нет списка41111"/>
    <w:next w:val="aa"/>
    <w:uiPriority w:val="99"/>
    <w:semiHidden/>
    <w:unhideWhenUsed/>
    <w:rsid w:val="001312ED"/>
  </w:style>
  <w:style w:type="numbering" w:customStyle="1" w:styleId="51111">
    <w:name w:val="Нет списка51111"/>
    <w:next w:val="aa"/>
    <w:uiPriority w:val="99"/>
    <w:semiHidden/>
    <w:unhideWhenUsed/>
    <w:rsid w:val="001312ED"/>
  </w:style>
  <w:style w:type="numbering" w:customStyle="1" w:styleId="61111">
    <w:name w:val="Нет списка61111"/>
    <w:next w:val="aa"/>
    <w:uiPriority w:val="99"/>
    <w:semiHidden/>
    <w:unhideWhenUsed/>
    <w:rsid w:val="001312ED"/>
  </w:style>
  <w:style w:type="numbering" w:customStyle="1" w:styleId="71111">
    <w:name w:val="Нет списка71111"/>
    <w:next w:val="aa"/>
    <w:uiPriority w:val="99"/>
    <w:semiHidden/>
    <w:unhideWhenUsed/>
    <w:rsid w:val="001312ED"/>
  </w:style>
  <w:style w:type="numbering" w:customStyle="1" w:styleId="81111">
    <w:name w:val="Нет списка81111"/>
    <w:next w:val="aa"/>
    <w:uiPriority w:val="99"/>
    <w:semiHidden/>
    <w:unhideWhenUsed/>
    <w:rsid w:val="001312ED"/>
  </w:style>
  <w:style w:type="numbering" w:customStyle="1" w:styleId="91111">
    <w:name w:val="Нет списка91111"/>
    <w:next w:val="aa"/>
    <w:uiPriority w:val="99"/>
    <w:semiHidden/>
    <w:unhideWhenUsed/>
    <w:rsid w:val="001312ED"/>
  </w:style>
  <w:style w:type="numbering" w:customStyle="1" w:styleId="101111">
    <w:name w:val="Нет списка101111"/>
    <w:next w:val="aa"/>
    <w:uiPriority w:val="99"/>
    <w:semiHidden/>
    <w:unhideWhenUsed/>
    <w:rsid w:val="001312ED"/>
  </w:style>
  <w:style w:type="numbering" w:customStyle="1" w:styleId="11111111111">
    <w:name w:val="Нет списка11111111111"/>
    <w:next w:val="aa"/>
    <w:uiPriority w:val="99"/>
    <w:semiHidden/>
    <w:unhideWhenUsed/>
    <w:rsid w:val="001312ED"/>
  </w:style>
  <w:style w:type="numbering" w:customStyle="1" w:styleId="121111">
    <w:name w:val="Нет списка121111"/>
    <w:next w:val="aa"/>
    <w:uiPriority w:val="99"/>
    <w:semiHidden/>
    <w:unhideWhenUsed/>
    <w:rsid w:val="001312ED"/>
  </w:style>
  <w:style w:type="numbering" w:customStyle="1" w:styleId="131111">
    <w:name w:val="Нет списка131111"/>
    <w:next w:val="aa"/>
    <w:uiPriority w:val="99"/>
    <w:semiHidden/>
    <w:unhideWhenUsed/>
    <w:rsid w:val="001312ED"/>
  </w:style>
  <w:style w:type="table" w:customStyle="1" w:styleId="41112">
    <w:name w:val="Сетка таблицы4111"/>
    <w:basedOn w:val="a9"/>
    <w:next w:val="afff0"/>
    <w:uiPriority w:val="59"/>
    <w:rsid w:val="001312ED"/>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1">
    <w:name w:val="Нет списка141111"/>
    <w:next w:val="aa"/>
    <w:uiPriority w:val="99"/>
    <w:semiHidden/>
    <w:unhideWhenUsed/>
    <w:rsid w:val="001312ED"/>
  </w:style>
  <w:style w:type="numbering" w:customStyle="1" w:styleId="151111">
    <w:name w:val="Нет списка151111"/>
    <w:next w:val="aa"/>
    <w:uiPriority w:val="99"/>
    <w:semiHidden/>
    <w:unhideWhenUsed/>
    <w:rsid w:val="001312ED"/>
  </w:style>
  <w:style w:type="numbering" w:customStyle="1" w:styleId="161111">
    <w:name w:val="Нет списка161111"/>
    <w:next w:val="aa"/>
    <w:uiPriority w:val="99"/>
    <w:semiHidden/>
    <w:unhideWhenUsed/>
    <w:rsid w:val="001312ED"/>
  </w:style>
  <w:style w:type="numbering" w:customStyle="1" w:styleId="22211">
    <w:name w:val="Нет списка22211"/>
    <w:next w:val="aa"/>
    <w:uiPriority w:val="99"/>
    <w:semiHidden/>
    <w:unhideWhenUsed/>
    <w:rsid w:val="001312ED"/>
  </w:style>
  <w:style w:type="numbering" w:customStyle="1" w:styleId="23111">
    <w:name w:val="Нет списка23111"/>
    <w:next w:val="aa"/>
    <w:uiPriority w:val="99"/>
    <w:semiHidden/>
    <w:unhideWhenUsed/>
    <w:rsid w:val="001312ED"/>
  </w:style>
  <w:style w:type="numbering" w:customStyle="1" w:styleId="24111">
    <w:name w:val="Нет списка24111"/>
    <w:next w:val="aa"/>
    <w:uiPriority w:val="99"/>
    <w:semiHidden/>
    <w:unhideWhenUsed/>
    <w:rsid w:val="001312ED"/>
  </w:style>
  <w:style w:type="numbering" w:customStyle="1" w:styleId="25111">
    <w:name w:val="Нет списка25111"/>
    <w:next w:val="aa"/>
    <w:uiPriority w:val="99"/>
    <w:semiHidden/>
    <w:unhideWhenUsed/>
    <w:rsid w:val="001312ED"/>
  </w:style>
  <w:style w:type="numbering" w:customStyle="1" w:styleId="26111">
    <w:name w:val="Нет списка26111"/>
    <w:next w:val="aa"/>
    <w:uiPriority w:val="99"/>
    <w:semiHidden/>
    <w:unhideWhenUsed/>
    <w:rsid w:val="001312ED"/>
  </w:style>
  <w:style w:type="numbering" w:customStyle="1" w:styleId="27111">
    <w:name w:val="Нет списка27111"/>
    <w:next w:val="aa"/>
    <w:uiPriority w:val="99"/>
    <w:semiHidden/>
    <w:unhideWhenUsed/>
    <w:rsid w:val="001312ED"/>
  </w:style>
  <w:style w:type="numbering" w:customStyle="1" w:styleId="28111">
    <w:name w:val="Нет списка28111"/>
    <w:next w:val="aa"/>
    <w:uiPriority w:val="99"/>
    <w:semiHidden/>
    <w:unhideWhenUsed/>
    <w:rsid w:val="001312ED"/>
  </w:style>
  <w:style w:type="numbering" w:customStyle="1" w:styleId="29111">
    <w:name w:val="Нет списка29111"/>
    <w:next w:val="aa"/>
    <w:uiPriority w:val="99"/>
    <w:semiHidden/>
    <w:unhideWhenUsed/>
    <w:rsid w:val="001312ED"/>
  </w:style>
  <w:style w:type="numbering" w:customStyle="1" w:styleId="30111">
    <w:name w:val="Нет списка30111"/>
    <w:next w:val="aa"/>
    <w:uiPriority w:val="99"/>
    <w:semiHidden/>
    <w:unhideWhenUsed/>
    <w:rsid w:val="001312ED"/>
  </w:style>
  <w:style w:type="table" w:customStyle="1" w:styleId="51112">
    <w:name w:val="Сетка таблицы5111"/>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0">
    <w:name w:val="Сетка таблицы12111"/>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
    <w:name w:val="Нет списка112111"/>
    <w:next w:val="aa"/>
    <w:uiPriority w:val="99"/>
    <w:semiHidden/>
    <w:unhideWhenUsed/>
    <w:rsid w:val="001312ED"/>
  </w:style>
  <w:style w:type="numbering" w:customStyle="1" w:styleId="210111">
    <w:name w:val="Нет списка210111"/>
    <w:next w:val="aa"/>
    <w:uiPriority w:val="99"/>
    <w:semiHidden/>
    <w:unhideWhenUsed/>
    <w:rsid w:val="001312ED"/>
  </w:style>
  <w:style w:type="numbering" w:customStyle="1" w:styleId="32111">
    <w:name w:val="Нет списка32111"/>
    <w:next w:val="aa"/>
    <w:uiPriority w:val="99"/>
    <w:semiHidden/>
    <w:unhideWhenUsed/>
    <w:rsid w:val="001312ED"/>
  </w:style>
  <w:style w:type="numbering" w:customStyle="1" w:styleId="42111">
    <w:name w:val="Нет списка42111"/>
    <w:next w:val="aa"/>
    <w:uiPriority w:val="99"/>
    <w:semiHidden/>
    <w:unhideWhenUsed/>
    <w:rsid w:val="001312ED"/>
  </w:style>
  <w:style w:type="numbering" w:customStyle="1" w:styleId="52111">
    <w:name w:val="Нет списка52111"/>
    <w:next w:val="aa"/>
    <w:uiPriority w:val="99"/>
    <w:semiHidden/>
    <w:unhideWhenUsed/>
    <w:rsid w:val="001312ED"/>
  </w:style>
  <w:style w:type="numbering" w:customStyle="1" w:styleId="62111">
    <w:name w:val="Нет списка62111"/>
    <w:next w:val="aa"/>
    <w:uiPriority w:val="99"/>
    <w:semiHidden/>
    <w:unhideWhenUsed/>
    <w:rsid w:val="001312ED"/>
  </w:style>
  <w:style w:type="numbering" w:customStyle="1" w:styleId="72111">
    <w:name w:val="Нет списка72111"/>
    <w:next w:val="aa"/>
    <w:uiPriority w:val="99"/>
    <w:semiHidden/>
    <w:unhideWhenUsed/>
    <w:rsid w:val="001312ED"/>
  </w:style>
  <w:style w:type="numbering" w:customStyle="1" w:styleId="82111">
    <w:name w:val="Нет списка82111"/>
    <w:next w:val="aa"/>
    <w:uiPriority w:val="99"/>
    <w:semiHidden/>
    <w:unhideWhenUsed/>
    <w:rsid w:val="001312ED"/>
  </w:style>
  <w:style w:type="numbering" w:customStyle="1" w:styleId="92111">
    <w:name w:val="Нет списка92111"/>
    <w:next w:val="aa"/>
    <w:uiPriority w:val="99"/>
    <w:semiHidden/>
    <w:unhideWhenUsed/>
    <w:rsid w:val="001312ED"/>
  </w:style>
  <w:style w:type="numbering" w:customStyle="1" w:styleId="102111">
    <w:name w:val="Нет списка102111"/>
    <w:next w:val="aa"/>
    <w:uiPriority w:val="99"/>
    <w:semiHidden/>
    <w:unhideWhenUsed/>
    <w:rsid w:val="001312ED"/>
  </w:style>
  <w:style w:type="numbering" w:customStyle="1" w:styleId="113111">
    <w:name w:val="Нет списка113111"/>
    <w:next w:val="aa"/>
    <w:uiPriority w:val="99"/>
    <w:semiHidden/>
    <w:unhideWhenUsed/>
    <w:rsid w:val="001312ED"/>
  </w:style>
  <w:style w:type="numbering" w:customStyle="1" w:styleId="122111">
    <w:name w:val="Нет списка122111"/>
    <w:next w:val="aa"/>
    <w:uiPriority w:val="99"/>
    <w:semiHidden/>
    <w:unhideWhenUsed/>
    <w:rsid w:val="001312ED"/>
  </w:style>
  <w:style w:type="numbering" w:customStyle="1" w:styleId="132111">
    <w:name w:val="Нет списка132111"/>
    <w:next w:val="aa"/>
    <w:uiPriority w:val="99"/>
    <w:semiHidden/>
    <w:unhideWhenUsed/>
    <w:rsid w:val="001312ED"/>
  </w:style>
  <w:style w:type="numbering" w:customStyle="1" w:styleId="142111">
    <w:name w:val="Нет списка142111"/>
    <w:next w:val="aa"/>
    <w:uiPriority w:val="99"/>
    <w:semiHidden/>
    <w:unhideWhenUsed/>
    <w:rsid w:val="001312ED"/>
  </w:style>
  <w:style w:type="numbering" w:customStyle="1" w:styleId="152111">
    <w:name w:val="Нет списка152111"/>
    <w:next w:val="aa"/>
    <w:uiPriority w:val="99"/>
    <w:semiHidden/>
    <w:unhideWhenUsed/>
    <w:rsid w:val="001312ED"/>
  </w:style>
  <w:style w:type="numbering" w:customStyle="1" w:styleId="162111">
    <w:name w:val="Нет списка162111"/>
    <w:next w:val="aa"/>
    <w:uiPriority w:val="99"/>
    <w:semiHidden/>
    <w:unhideWhenUsed/>
    <w:rsid w:val="001312ED"/>
  </w:style>
  <w:style w:type="numbering" w:customStyle="1" w:styleId="171111">
    <w:name w:val="Нет списка171111"/>
    <w:next w:val="aa"/>
    <w:uiPriority w:val="99"/>
    <w:semiHidden/>
    <w:unhideWhenUsed/>
    <w:rsid w:val="001312ED"/>
  </w:style>
  <w:style w:type="numbering" w:customStyle="1" w:styleId="181111">
    <w:name w:val="Нет списка181111"/>
    <w:next w:val="aa"/>
    <w:uiPriority w:val="99"/>
    <w:semiHidden/>
    <w:unhideWhenUsed/>
    <w:rsid w:val="001312ED"/>
  </w:style>
  <w:style w:type="numbering" w:customStyle="1" w:styleId="191111">
    <w:name w:val="Нет списка191111"/>
    <w:next w:val="aa"/>
    <w:uiPriority w:val="99"/>
    <w:semiHidden/>
    <w:unhideWhenUsed/>
    <w:rsid w:val="001312ED"/>
  </w:style>
  <w:style w:type="numbering" w:customStyle="1" w:styleId="201111">
    <w:name w:val="Нет списка201111"/>
    <w:next w:val="aa"/>
    <w:uiPriority w:val="99"/>
    <w:semiHidden/>
    <w:unhideWhenUsed/>
    <w:rsid w:val="001312ED"/>
  </w:style>
  <w:style w:type="numbering" w:customStyle="1" w:styleId="2111110">
    <w:name w:val="Нет списка211111"/>
    <w:next w:val="aa"/>
    <w:uiPriority w:val="99"/>
    <w:semiHidden/>
    <w:unhideWhenUsed/>
    <w:rsid w:val="001312ED"/>
  </w:style>
  <w:style w:type="numbering" w:customStyle="1" w:styleId="221111">
    <w:name w:val="Нет списка221111"/>
    <w:next w:val="aa"/>
    <w:uiPriority w:val="99"/>
    <w:semiHidden/>
    <w:unhideWhenUsed/>
    <w:rsid w:val="001312ED"/>
  </w:style>
  <w:style w:type="numbering" w:customStyle="1" w:styleId="3511">
    <w:name w:val="Нет списка3511"/>
    <w:next w:val="aa"/>
    <w:uiPriority w:val="99"/>
    <w:semiHidden/>
    <w:unhideWhenUsed/>
    <w:rsid w:val="001312ED"/>
  </w:style>
  <w:style w:type="table" w:customStyle="1" w:styleId="14110">
    <w:name w:val="Сетка таблицы1411"/>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11">
    <w:name w:val="Нет списка11611"/>
    <w:next w:val="aa"/>
    <w:uiPriority w:val="99"/>
    <w:semiHidden/>
    <w:unhideWhenUsed/>
    <w:rsid w:val="001312ED"/>
  </w:style>
  <w:style w:type="numbering" w:customStyle="1" w:styleId="21411">
    <w:name w:val="Нет списка21411"/>
    <w:next w:val="aa"/>
    <w:uiPriority w:val="99"/>
    <w:semiHidden/>
    <w:unhideWhenUsed/>
    <w:rsid w:val="001312ED"/>
  </w:style>
  <w:style w:type="numbering" w:customStyle="1" w:styleId="3611">
    <w:name w:val="Нет списка3611"/>
    <w:next w:val="aa"/>
    <w:uiPriority w:val="99"/>
    <w:semiHidden/>
    <w:unhideWhenUsed/>
    <w:rsid w:val="001312ED"/>
  </w:style>
  <w:style w:type="numbering" w:customStyle="1" w:styleId="4411">
    <w:name w:val="Нет списка4411"/>
    <w:next w:val="aa"/>
    <w:uiPriority w:val="99"/>
    <w:semiHidden/>
    <w:unhideWhenUsed/>
    <w:rsid w:val="001312ED"/>
  </w:style>
  <w:style w:type="numbering" w:customStyle="1" w:styleId="5411">
    <w:name w:val="Нет списка5411"/>
    <w:next w:val="aa"/>
    <w:uiPriority w:val="99"/>
    <w:semiHidden/>
    <w:unhideWhenUsed/>
    <w:rsid w:val="001312ED"/>
  </w:style>
  <w:style w:type="numbering" w:customStyle="1" w:styleId="6411">
    <w:name w:val="Нет списка6411"/>
    <w:next w:val="aa"/>
    <w:uiPriority w:val="99"/>
    <w:semiHidden/>
    <w:unhideWhenUsed/>
    <w:rsid w:val="001312ED"/>
  </w:style>
  <w:style w:type="numbering" w:customStyle="1" w:styleId="7411">
    <w:name w:val="Нет списка7411"/>
    <w:next w:val="aa"/>
    <w:uiPriority w:val="99"/>
    <w:semiHidden/>
    <w:unhideWhenUsed/>
    <w:rsid w:val="001312ED"/>
  </w:style>
  <w:style w:type="numbering" w:customStyle="1" w:styleId="8411">
    <w:name w:val="Нет списка8411"/>
    <w:next w:val="aa"/>
    <w:uiPriority w:val="99"/>
    <w:semiHidden/>
    <w:unhideWhenUsed/>
    <w:rsid w:val="001312ED"/>
  </w:style>
  <w:style w:type="numbering" w:customStyle="1" w:styleId="9411">
    <w:name w:val="Нет списка9411"/>
    <w:next w:val="aa"/>
    <w:uiPriority w:val="99"/>
    <w:semiHidden/>
    <w:unhideWhenUsed/>
    <w:rsid w:val="001312ED"/>
  </w:style>
  <w:style w:type="numbering" w:customStyle="1" w:styleId="10411">
    <w:name w:val="Нет списка10411"/>
    <w:next w:val="aa"/>
    <w:uiPriority w:val="99"/>
    <w:semiHidden/>
    <w:unhideWhenUsed/>
    <w:rsid w:val="001312ED"/>
  </w:style>
  <w:style w:type="numbering" w:customStyle="1" w:styleId="11711">
    <w:name w:val="Нет списка11711"/>
    <w:next w:val="aa"/>
    <w:uiPriority w:val="99"/>
    <w:semiHidden/>
    <w:unhideWhenUsed/>
    <w:rsid w:val="001312ED"/>
  </w:style>
  <w:style w:type="numbering" w:customStyle="1" w:styleId="12411">
    <w:name w:val="Нет списка12411"/>
    <w:next w:val="aa"/>
    <w:uiPriority w:val="99"/>
    <w:semiHidden/>
    <w:unhideWhenUsed/>
    <w:rsid w:val="001312ED"/>
  </w:style>
  <w:style w:type="numbering" w:customStyle="1" w:styleId="13411">
    <w:name w:val="Нет списка13411"/>
    <w:next w:val="aa"/>
    <w:uiPriority w:val="99"/>
    <w:semiHidden/>
    <w:unhideWhenUsed/>
    <w:rsid w:val="001312ED"/>
  </w:style>
  <w:style w:type="numbering" w:customStyle="1" w:styleId="14411">
    <w:name w:val="Нет списка14411"/>
    <w:next w:val="aa"/>
    <w:uiPriority w:val="99"/>
    <w:semiHidden/>
    <w:unhideWhenUsed/>
    <w:rsid w:val="001312ED"/>
  </w:style>
  <w:style w:type="numbering" w:customStyle="1" w:styleId="15411">
    <w:name w:val="Нет списка15411"/>
    <w:next w:val="aa"/>
    <w:uiPriority w:val="99"/>
    <w:semiHidden/>
    <w:unhideWhenUsed/>
    <w:rsid w:val="001312ED"/>
  </w:style>
  <w:style w:type="numbering" w:customStyle="1" w:styleId="16411">
    <w:name w:val="Нет списка16411"/>
    <w:next w:val="aa"/>
    <w:uiPriority w:val="99"/>
    <w:semiHidden/>
    <w:unhideWhenUsed/>
    <w:rsid w:val="001312ED"/>
  </w:style>
  <w:style w:type="numbering" w:customStyle="1" w:styleId="17311">
    <w:name w:val="Нет списка17311"/>
    <w:next w:val="aa"/>
    <w:uiPriority w:val="99"/>
    <w:semiHidden/>
    <w:unhideWhenUsed/>
    <w:rsid w:val="001312ED"/>
  </w:style>
  <w:style w:type="numbering" w:customStyle="1" w:styleId="18311">
    <w:name w:val="Нет списка18311"/>
    <w:next w:val="aa"/>
    <w:uiPriority w:val="99"/>
    <w:semiHidden/>
    <w:unhideWhenUsed/>
    <w:rsid w:val="001312ED"/>
  </w:style>
  <w:style w:type="numbering" w:customStyle="1" w:styleId="19311">
    <w:name w:val="Нет списка19311"/>
    <w:next w:val="aa"/>
    <w:uiPriority w:val="99"/>
    <w:semiHidden/>
    <w:unhideWhenUsed/>
    <w:rsid w:val="001312ED"/>
  </w:style>
  <w:style w:type="numbering" w:customStyle="1" w:styleId="20311">
    <w:name w:val="Нет списка20311"/>
    <w:next w:val="aa"/>
    <w:uiPriority w:val="99"/>
    <w:semiHidden/>
    <w:unhideWhenUsed/>
    <w:rsid w:val="001312ED"/>
  </w:style>
  <w:style w:type="table" w:customStyle="1" w:styleId="23112">
    <w:name w:val="Сетка таблицы2311"/>
    <w:basedOn w:val="a9"/>
    <w:next w:val="afff0"/>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0">
    <w:name w:val="Сетка таблицы11211"/>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1">
    <w:name w:val="Сетка таблицы21211"/>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10">
    <w:name w:val="Сетка таблицы3211"/>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211">
    <w:name w:val="Нет списка110211"/>
    <w:next w:val="aa"/>
    <w:semiHidden/>
    <w:rsid w:val="001312ED"/>
  </w:style>
  <w:style w:type="numbering" w:customStyle="1" w:styleId="21511">
    <w:name w:val="Нет списка21511"/>
    <w:next w:val="aa"/>
    <w:semiHidden/>
    <w:rsid w:val="001312ED"/>
  </w:style>
  <w:style w:type="numbering" w:customStyle="1" w:styleId="31211">
    <w:name w:val="Нет списка31211"/>
    <w:next w:val="aa"/>
    <w:uiPriority w:val="99"/>
    <w:semiHidden/>
    <w:unhideWhenUsed/>
    <w:rsid w:val="001312ED"/>
  </w:style>
  <w:style w:type="numbering" w:customStyle="1" w:styleId="41211">
    <w:name w:val="Нет списка41211"/>
    <w:next w:val="aa"/>
    <w:uiPriority w:val="99"/>
    <w:semiHidden/>
    <w:unhideWhenUsed/>
    <w:rsid w:val="001312ED"/>
  </w:style>
  <w:style w:type="numbering" w:customStyle="1" w:styleId="51211">
    <w:name w:val="Нет списка51211"/>
    <w:next w:val="aa"/>
    <w:uiPriority w:val="99"/>
    <w:semiHidden/>
    <w:unhideWhenUsed/>
    <w:rsid w:val="001312ED"/>
  </w:style>
  <w:style w:type="numbering" w:customStyle="1" w:styleId="61211">
    <w:name w:val="Нет списка61211"/>
    <w:next w:val="aa"/>
    <w:uiPriority w:val="99"/>
    <w:semiHidden/>
    <w:unhideWhenUsed/>
    <w:rsid w:val="001312ED"/>
  </w:style>
  <w:style w:type="numbering" w:customStyle="1" w:styleId="71211">
    <w:name w:val="Нет списка71211"/>
    <w:next w:val="aa"/>
    <w:uiPriority w:val="99"/>
    <w:semiHidden/>
    <w:unhideWhenUsed/>
    <w:rsid w:val="001312ED"/>
  </w:style>
  <w:style w:type="numbering" w:customStyle="1" w:styleId="81211">
    <w:name w:val="Нет списка81211"/>
    <w:next w:val="aa"/>
    <w:uiPriority w:val="99"/>
    <w:semiHidden/>
    <w:unhideWhenUsed/>
    <w:rsid w:val="001312ED"/>
  </w:style>
  <w:style w:type="numbering" w:customStyle="1" w:styleId="91211">
    <w:name w:val="Нет списка91211"/>
    <w:next w:val="aa"/>
    <w:uiPriority w:val="99"/>
    <w:semiHidden/>
    <w:unhideWhenUsed/>
    <w:rsid w:val="001312ED"/>
  </w:style>
  <w:style w:type="numbering" w:customStyle="1" w:styleId="101211">
    <w:name w:val="Нет списка101211"/>
    <w:next w:val="aa"/>
    <w:uiPriority w:val="99"/>
    <w:semiHidden/>
    <w:unhideWhenUsed/>
    <w:rsid w:val="001312ED"/>
  </w:style>
  <w:style w:type="numbering" w:customStyle="1" w:styleId="111211">
    <w:name w:val="Нет списка111211"/>
    <w:next w:val="aa"/>
    <w:uiPriority w:val="99"/>
    <w:semiHidden/>
    <w:unhideWhenUsed/>
    <w:rsid w:val="001312ED"/>
  </w:style>
  <w:style w:type="numbering" w:customStyle="1" w:styleId="121211">
    <w:name w:val="Нет списка121211"/>
    <w:next w:val="aa"/>
    <w:uiPriority w:val="99"/>
    <w:semiHidden/>
    <w:unhideWhenUsed/>
    <w:rsid w:val="001312ED"/>
  </w:style>
  <w:style w:type="numbering" w:customStyle="1" w:styleId="131211">
    <w:name w:val="Нет списка131211"/>
    <w:next w:val="aa"/>
    <w:uiPriority w:val="99"/>
    <w:semiHidden/>
    <w:unhideWhenUsed/>
    <w:rsid w:val="001312ED"/>
  </w:style>
  <w:style w:type="table" w:customStyle="1" w:styleId="42110">
    <w:name w:val="Сетка таблицы4211"/>
    <w:basedOn w:val="a9"/>
    <w:next w:val="afff0"/>
    <w:uiPriority w:val="59"/>
    <w:rsid w:val="001312ED"/>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11">
    <w:name w:val="Нет списка141211"/>
    <w:next w:val="aa"/>
    <w:uiPriority w:val="99"/>
    <w:semiHidden/>
    <w:unhideWhenUsed/>
    <w:rsid w:val="001312ED"/>
  </w:style>
  <w:style w:type="numbering" w:customStyle="1" w:styleId="151211">
    <w:name w:val="Нет списка151211"/>
    <w:next w:val="aa"/>
    <w:uiPriority w:val="99"/>
    <w:semiHidden/>
    <w:unhideWhenUsed/>
    <w:rsid w:val="001312ED"/>
  </w:style>
  <w:style w:type="numbering" w:customStyle="1" w:styleId="161211">
    <w:name w:val="Нет списка161211"/>
    <w:next w:val="aa"/>
    <w:uiPriority w:val="99"/>
    <w:semiHidden/>
    <w:unhideWhenUsed/>
    <w:rsid w:val="001312ED"/>
  </w:style>
  <w:style w:type="numbering" w:customStyle="1" w:styleId="22311">
    <w:name w:val="Нет списка22311"/>
    <w:next w:val="aa"/>
    <w:uiPriority w:val="99"/>
    <w:semiHidden/>
    <w:unhideWhenUsed/>
    <w:rsid w:val="001312ED"/>
  </w:style>
  <w:style w:type="numbering" w:customStyle="1" w:styleId="23211">
    <w:name w:val="Нет списка23211"/>
    <w:next w:val="aa"/>
    <w:uiPriority w:val="99"/>
    <w:semiHidden/>
    <w:unhideWhenUsed/>
    <w:rsid w:val="001312ED"/>
  </w:style>
  <w:style w:type="numbering" w:customStyle="1" w:styleId="24211">
    <w:name w:val="Нет списка24211"/>
    <w:next w:val="aa"/>
    <w:uiPriority w:val="99"/>
    <w:semiHidden/>
    <w:unhideWhenUsed/>
    <w:rsid w:val="001312ED"/>
  </w:style>
  <w:style w:type="numbering" w:customStyle="1" w:styleId="25211">
    <w:name w:val="Нет списка25211"/>
    <w:next w:val="aa"/>
    <w:uiPriority w:val="99"/>
    <w:semiHidden/>
    <w:unhideWhenUsed/>
    <w:rsid w:val="001312ED"/>
  </w:style>
  <w:style w:type="numbering" w:customStyle="1" w:styleId="26211">
    <w:name w:val="Нет списка26211"/>
    <w:next w:val="aa"/>
    <w:uiPriority w:val="99"/>
    <w:semiHidden/>
    <w:unhideWhenUsed/>
    <w:rsid w:val="001312ED"/>
  </w:style>
  <w:style w:type="numbering" w:customStyle="1" w:styleId="27211">
    <w:name w:val="Нет списка27211"/>
    <w:next w:val="aa"/>
    <w:uiPriority w:val="99"/>
    <w:semiHidden/>
    <w:unhideWhenUsed/>
    <w:rsid w:val="001312ED"/>
  </w:style>
  <w:style w:type="numbering" w:customStyle="1" w:styleId="28211">
    <w:name w:val="Нет списка28211"/>
    <w:next w:val="aa"/>
    <w:uiPriority w:val="99"/>
    <w:semiHidden/>
    <w:unhideWhenUsed/>
    <w:rsid w:val="001312ED"/>
  </w:style>
  <w:style w:type="numbering" w:customStyle="1" w:styleId="29211">
    <w:name w:val="Нет списка29211"/>
    <w:next w:val="aa"/>
    <w:uiPriority w:val="99"/>
    <w:semiHidden/>
    <w:unhideWhenUsed/>
    <w:rsid w:val="001312ED"/>
  </w:style>
  <w:style w:type="numbering" w:customStyle="1" w:styleId="30211">
    <w:name w:val="Нет списка30211"/>
    <w:next w:val="aa"/>
    <w:uiPriority w:val="99"/>
    <w:semiHidden/>
    <w:unhideWhenUsed/>
    <w:rsid w:val="001312ED"/>
  </w:style>
  <w:style w:type="table" w:customStyle="1" w:styleId="52110">
    <w:name w:val="Сетка таблицы5211"/>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10">
    <w:name w:val="Сетка таблицы12211"/>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1">
    <w:name w:val="Нет списка112211"/>
    <w:next w:val="aa"/>
    <w:uiPriority w:val="99"/>
    <w:semiHidden/>
    <w:unhideWhenUsed/>
    <w:rsid w:val="001312ED"/>
  </w:style>
  <w:style w:type="numbering" w:customStyle="1" w:styleId="210211">
    <w:name w:val="Нет списка210211"/>
    <w:next w:val="aa"/>
    <w:uiPriority w:val="99"/>
    <w:semiHidden/>
    <w:unhideWhenUsed/>
    <w:rsid w:val="001312ED"/>
  </w:style>
  <w:style w:type="numbering" w:customStyle="1" w:styleId="32211">
    <w:name w:val="Нет списка32211"/>
    <w:next w:val="aa"/>
    <w:uiPriority w:val="99"/>
    <w:semiHidden/>
    <w:unhideWhenUsed/>
    <w:rsid w:val="001312ED"/>
  </w:style>
  <w:style w:type="numbering" w:customStyle="1" w:styleId="42211">
    <w:name w:val="Нет списка42211"/>
    <w:next w:val="aa"/>
    <w:uiPriority w:val="99"/>
    <w:semiHidden/>
    <w:unhideWhenUsed/>
    <w:rsid w:val="001312ED"/>
  </w:style>
  <w:style w:type="numbering" w:customStyle="1" w:styleId="52211">
    <w:name w:val="Нет списка52211"/>
    <w:next w:val="aa"/>
    <w:uiPriority w:val="99"/>
    <w:semiHidden/>
    <w:unhideWhenUsed/>
    <w:rsid w:val="001312ED"/>
  </w:style>
  <w:style w:type="numbering" w:customStyle="1" w:styleId="62211">
    <w:name w:val="Нет списка62211"/>
    <w:next w:val="aa"/>
    <w:uiPriority w:val="99"/>
    <w:semiHidden/>
    <w:unhideWhenUsed/>
    <w:rsid w:val="001312ED"/>
  </w:style>
  <w:style w:type="numbering" w:customStyle="1" w:styleId="72211">
    <w:name w:val="Нет списка72211"/>
    <w:next w:val="aa"/>
    <w:uiPriority w:val="99"/>
    <w:semiHidden/>
    <w:unhideWhenUsed/>
    <w:rsid w:val="001312ED"/>
  </w:style>
  <w:style w:type="numbering" w:customStyle="1" w:styleId="82211">
    <w:name w:val="Нет списка82211"/>
    <w:next w:val="aa"/>
    <w:uiPriority w:val="99"/>
    <w:semiHidden/>
    <w:unhideWhenUsed/>
    <w:rsid w:val="001312ED"/>
  </w:style>
  <w:style w:type="numbering" w:customStyle="1" w:styleId="92211">
    <w:name w:val="Нет списка92211"/>
    <w:next w:val="aa"/>
    <w:uiPriority w:val="99"/>
    <w:semiHidden/>
    <w:unhideWhenUsed/>
    <w:rsid w:val="001312ED"/>
  </w:style>
  <w:style w:type="numbering" w:customStyle="1" w:styleId="102211">
    <w:name w:val="Нет списка102211"/>
    <w:next w:val="aa"/>
    <w:uiPriority w:val="99"/>
    <w:semiHidden/>
    <w:unhideWhenUsed/>
    <w:rsid w:val="001312ED"/>
  </w:style>
  <w:style w:type="numbering" w:customStyle="1" w:styleId="113211">
    <w:name w:val="Нет списка113211"/>
    <w:next w:val="aa"/>
    <w:uiPriority w:val="99"/>
    <w:semiHidden/>
    <w:unhideWhenUsed/>
    <w:rsid w:val="001312ED"/>
  </w:style>
  <w:style w:type="numbering" w:customStyle="1" w:styleId="122211">
    <w:name w:val="Нет списка122211"/>
    <w:next w:val="aa"/>
    <w:uiPriority w:val="99"/>
    <w:semiHidden/>
    <w:unhideWhenUsed/>
    <w:rsid w:val="001312ED"/>
  </w:style>
  <w:style w:type="numbering" w:customStyle="1" w:styleId="132211">
    <w:name w:val="Нет списка132211"/>
    <w:next w:val="aa"/>
    <w:uiPriority w:val="99"/>
    <w:semiHidden/>
    <w:unhideWhenUsed/>
    <w:rsid w:val="001312ED"/>
  </w:style>
  <w:style w:type="numbering" w:customStyle="1" w:styleId="142211">
    <w:name w:val="Нет списка142211"/>
    <w:next w:val="aa"/>
    <w:uiPriority w:val="99"/>
    <w:semiHidden/>
    <w:unhideWhenUsed/>
    <w:rsid w:val="001312ED"/>
  </w:style>
  <w:style w:type="numbering" w:customStyle="1" w:styleId="152211">
    <w:name w:val="Нет списка152211"/>
    <w:next w:val="aa"/>
    <w:uiPriority w:val="99"/>
    <w:semiHidden/>
    <w:unhideWhenUsed/>
    <w:rsid w:val="001312ED"/>
  </w:style>
  <w:style w:type="numbering" w:customStyle="1" w:styleId="162211">
    <w:name w:val="Нет списка162211"/>
    <w:next w:val="aa"/>
    <w:uiPriority w:val="99"/>
    <w:semiHidden/>
    <w:unhideWhenUsed/>
    <w:rsid w:val="001312ED"/>
  </w:style>
  <w:style w:type="numbering" w:customStyle="1" w:styleId="171211">
    <w:name w:val="Нет списка171211"/>
    <w:next w:val="aa"/>
    <w:uiPriority w:val="99"/>
    <w:semiHidden/>
    <w:unhideWhenUsed/>
    <w:rsid w:val="001312ED"/>
  </w:style>
  <w:style w:type="numbering" w:customStyle="1" w:styleId="181211">
    <w:name w:val="Нет списка181211"/>
    <w:next w:val="aa"/>
    <w:uiPriority w:val="99"/>
    <w:semiHidden/>
    <w:unhideWhenUsed/>
    <w:rsid w:val="001312ED"/>
  </w:style>
  <w:style w:type="numbering" w:customStyle="1" w:styleId="191211">
    <w:name w:val="Нет списка191211"/>
    <w:next w:val="aa"/>
    <w:uiPriority w:val="99"/>
    <w:semiHidden/>
    <w:unhideWhenUsed/>
    <w:rsid w:val="001312ED"/>
  </w:style>
  <w:style w:type="numbering" w:customStyle="1" w:styleId="201211">
    <w:name w:val="Нет списка201211"/>
    <w:next w:val="aa"/>
    <w:uiPriority w:val="99"/>
    <w:semiHidden/>
    <w:unhideWhenUsed/>
    <w:rsid w:val="001312ED"/>
  </w:style>
  <w:style w:type="numbering" w:customStyle="1" w:styleId="211211">
    <w:name w:val="Нет списка211211"/>
    <w:next w:val="aa"/>
    <w:uiPriority w:val="99"/>
    <w:semiHidden/>
    <w:unhideWhenUsed/>
    <w:rsid w:val="001312ED"/>
  </w:style>
  <w:style w:type="numbering" w:customStyle="1" w:styleId="221211">
    <w:name w:val="Нет списка221211"/>
    <w:next w:val="aa"/>
    <w:uiPriority w:val="99"/>
    <w:semiHidden/>
    <w:unhideWhenUsed/>
    <w:rsid w:val="001312ED"/>
  </w:style>
  <w:style w:type="numbering" w:customStyle="1" w:styleId="WW8Num4211">
    <w:name w:val="WW8Num4211"/>
    <w:basedOn w:val="aa"/>
    <w:rsid w:val="001312ED"/>
  </w:style>
  <w:style w:type="numbering" w:customStyle="1" w:styleId="WW8Num10211">
    <w:name w:val="WW8Num10211"/>
    <w:basedOn w:val="aa"/>
    <w:rsid w:val="001312ED"/>
  </w:style>
  <w:style w:type="numbering" w:customStyle="1" w:styleId="WW8Num2211">
    <w:name w:val="WW8Num2211"/>
    <w:basedOn w:val="aa"/>
    <w:rsid w:val="001312ED"/>
  </w:style>
  <w:style w:type="table" w:customStyle="1" w:styleId="-121">
    <w:name w:val="Цветной список - Акцент 121"/>
    <w:basedOn w:val="a9"/>
    <w:next w:val="-10"/>
    <w:uiPriority w:val="34"/>
    <w:rsid w:val="001312ED"/>
    <w:rPr>
      <w:rFonts w:ascii="Calibri" w:eastAsia="Calibri" w:hAnsi="Calibri"/>
      <w:sz w:val="22"/>
      <w:szCs w:val="22"/>
      <w:lang w:eastAsia="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391">
    <w:name w:val="Нет списка391"/>
    <w:next w:val="aa"/>
    <w:uiPriority w:val="99"/>
    <w:semiHidden/>
    <w:unhideWhenUsed/>
    <w:rsid w:val="001312ED"/>
  </w:style>
  <w:style w:type="numbering" w:customStyle="1" w:styleId="401">
    <w:name w:val="Нет списка401"/>
    <w:next w:val="aa"/>
    <w:uiPriority w:val="99"/>
    <w:semiHidden/>
    <w:unhideWhenUsed/>
    <w:rsid w:val="001312ED"/>
  </w:style>
  <w:style w:type="numbering" w:customStyle="1" w:styleId="461">
    <w:name w:val="Нет списка461"/>
    <w:next w:val="aa"/>
    <w:uiPriority w:val="99"/>
    <w:semiHidden/>
    <w:unhideWhenUsed/>
    <w:rsid w:val="001312ED"/>
  </w:style>
  <w:style w:type="numbering" w:customStyle="1" w:styleId="471">
    <w:name w:val="Нет списка471"/>
    <w:next w:val="aa"/>
    <w:uiPriority w:val="99"/>
    <w:semiHidden/>
    <w:unhideWhenUsed/>
    <w:rsid w:val="001312ED"/>
  </w:style>
  <w:style w:type="numbering" w:customStyle="1" w:styleId="481">
    <w:name w:val="Нет списка481"/>
    <w:next w:val="aa"/>
    <w:uiPriority w:val="99"/>
    <w:semiHidden/>
    <w:unhideWhenUsed/>
    <w:rsid w:val="001312ED"/>
  </w:style>
  <w:style w:type="numbering" w:customStyle="1" w:styleId="491">
    <w:name w:val="Нет списка491"/>
    <w:next w:val="aa"/>
    <w:uiPriority w:val="99"/>
    <w:semiHidden/>
    <w:unhideWhenUsed/>
    <w:rsid w:val="001312ED"/>
  </w:style>
  <w:style w:type="numbering" w:customStyle="1" w:styleId="501">
    <w:name w:val="Нет списка501"/>
    <w:next w:val="aa"/>
    <w:uiPriority w:val="99"/>
    <w:semiHidden/>
    <w:unhideWhenUsed/>
    <w:rsid w:val="001312ED"/>
  </w:style>
  <w:style w:type="numbering" w:customStyle="1" w:styleId="561">
    <w:name w:val="Нет списка561"/>
    <w:next w:val="aa"/>
    <w:uiPriority w:val="99"/>
    <w:semiHidden/>
    <w:unhideWhenUsed/>
    <w:rsid w:val="001312ED"/>
  </w:style>
  <w:style w:type="numbering" w:customStyle="1" w:styleId="571">
    <w:name w:val="Нет списка571"/>
    <w:next w:val="aa"/>
    <w:uiPriority w:val="99"/>
    <w:semiHidden/>
    <w:unhideWhenUsed/>
    <w:rsid w:val="001312ED"/>
  </w:style>
  <w:style w:type="numbering" w:customStyle="1" w:styleId="581">
    <w:name w:val="Нет списка581"/>
    <w:next w:val="aa"/>
    <w:uiPriority w:val="99"/>
    <w:semiHidden/>
    <w:unhideWhenUsed/>
    <w:rsid w:val="001312ED"/>
  </w:style>
  <w:style w:type="numbering" w:customStyle="1" w:styleId="591">
    <w:name w:val="Нет списка591"/>
    <w:next w:val="aa"/>
    <w:uiPriority w:val="99"/>
    <w:semiHidden/>
    <w:unhideWhenUsed/>
    <w:rsid w:val="001312ED"/>
  </w:style>
  <w:style w:type="numbering" w:customStyle="1" w:styleId="601">
    <w:name w:val="Нет списка601"/>
    <w:next w:val="aa"/>
    <w:uiPriority w:val="99"/>
    <w:semiHidden/>
    <w:unhideWhenUsed/>
    <w:rsid w:val="001312ED"/>
  </w:style>
  <w:style w:type="numbering" w:customStyle="1" w:styleId="661">
    <w:name w:val="Нет списка661"/>
    <w:next w:val="aa"/>
    <w:uiPriority w:val="99"/>
    <w:semiHidden/>
    <w:unhideWhenUsed/>
    <w:rsid w:val="001312ED"/>
  </w:style>
  <w:style w:type="numbering" w:customStyle="1" w:styleId="671">
    <w:name w:val="Нет списка671"/>
    <w:next w:val="aa"/>
    <w:uiPriority w:val="99"/>
    <w:semiHidden/>
    <w:unhideWhenUsed/>
    <w:rsid w:val="001312ED"/>
  </w:style>
  <w:style w:type="numbering" w:customStyle="1" w:styleId="681">
    <w:name w:val="Нет списка681"/>
    <w:next w:val="aa"/>
    <w:uiPriority w:val="99"/>
    <w:semiHidden/>
    <w:unhideWhenUsed/>
    <w:rsid w:val="001312ED"/>
  </w:style>
  <w:style w:type="numbering" w:customStyle="1" w:styleId="691">
    <w:name w:val="Нет списка691"/>
    <w:next w:val="aa"/>
    <w:uiPriority w:val="99"/>
    <w:semiHidden/>
    <w:unhideWhenUsed/>
    <w:rsid w:val="001312ED"/>
  </w:style>
  <w:style w:type="numbering" w:customStyle="1" w:styleId="701">
    <w:name w:val="Нет списка701"/>
    <w:next w:val="aa"/>
    <w:uiPriority w:val="99"/>
    <w:semiHidden/>
    <w:unhideWhenUsed/>
    <w:rsid w:val="001312ED"/>
  </w:style>
  <w:style w:type="numbering" w:customStyle="1" w:styleId="761">
    <w:name w:val="Нет списка761"/>
    <w:next w:val="aa"/>
    <w:uiPriority w:val="99"/>
    <w:semiHidden/>
    <w:unhideWhenUsed/>
    <w:rsid w:val="001312ED"/>
  </w:style>
  <w:style w:type="numbering" w:customStyle="1" w:styleId="771">
    <w:name w:val="Нет списка771"/>
    <w:next w:val="aa"/>
    <w:uiPriority w:val="99"/>
    <w:semiHidden/>
    <w:unhideWhenUsed/>
    <w:rsid w:val="001312ED"/>
  </w:style>
  <w:style w:type="numbering" w:customStyle="1" w:styleId="781">
    <w:name w:val="Нет списка781"/>
    <w:next w:val="aa"/>
    <w:uiPriority w:val="99"/>
    <w:semiHidden/>
    <w:unhideWhenUsed/>
    <w:rsid w:val="001312ED"/>
  </w:style>
  <w:style w:type="numbering" w:customStyle="1" w:styleId="1201">
    <w:name w:val="Нет списка1201"/>
    <w:next w:val="aa"/>
    <w:uiPriority w:val="99"/>
    <w:semiHidden/>
    <w:unhideWhenUsed/>
    <w:rsid w:val="001312ED"/>
  </w:style>
  <w:style w:type="numbering" w:customStyle="1" w:styleId="2181">
    <w:name w:val="Нет списка2181"/>
    <w:next w:val="aa"/>
    <w:uiPriority w:val="99"/>
    <w:semiHidden/>
    <w:unhideWhenUsed/>
    <w:rsid w:val="001312ED"/>
  </w:style>
  <w:style w:type="numbering" w:customStyle="1" w:styleId="3101">
    <w:name w:val="Нет списка3101"/>
    <w:next w:val="aa"/>
    <w:uiPriority w:val="99"/>
    <w:semiHidden/>
    <w:unhideWhenUsed/>
    <w:rsid w:val="001312ED"/>
  </w:style>
  <w:style w:type="numbering" w:customStyle="1" w:styleId="4101">
    <w:name w:val="Нет списка4101"/>
    <w:next w:val="aa"/>
    <w:uiPriority w:val="99"/>
    <w:semiHidden/>
    <w:unhideWhenUsed/>
    <w:rsid w:val="001312ED"/>
  </w:style>
  <w:style w:type="numbering" w:customStyle="1" w:styleId="5101">
    <w:name w:val="Нет списка5101"/>
    <w:next w:val="aa"/>
    <w:uiPriority w:val="99"/>
    <w:semiHidden/>
    <w:unhideWhenUsed/>
    <w:rsid w:val="001312ED"/>
  </w:style>
  <w:style w:type="numbering" w:customStyle="1" w:styleId="6101">
    <w:name w:val="Нет списка6101"/>
    <w:next w:val="aa"/>
    <w:uiPriority w:val="99"/>
    <w:semiHidden/>
    <w:unhideWhenUsed/>
    <w:rsid w:val="001312ED"/>
  </w:style>
  <w:style w:type="numbering" w:customStyle="1" w:styleId="79">
    <w:name w:val="Нет списка79"/>
    <w:next w:val="aa"/>
    <w:uiPriority w:val="99"/>
    <w:semiHidden/>
    <w:unhideWhenUsed/>
    <w:rsid w:val="001312ED"/>
  </w:style>
  <w:style w:type="numbering" w:customStyle="1" w:styleId="861">
    <w:name w:val="Нет списка861"/>
    <w:next w:val="aa"/>
    <w:uiPriority w:val="99"/>
    <w:semiHidden/>
    <w:unhideWhenUsed/>
    <w:rsid w:val="001312ED"/>
  </w:style>
  <w:style w:type="numbering" w:customStyle="1" w:styleId="961">
    <w:name w:val="Нет списка961"/>
    <w:next w:val="aa"/>
    <w:uiPriority w:val="99"/>
    <w:semiHidden/>
    <w:unhideWhenUsed/>
    <w:rsid w:val="001312ED"/>
  </w:style>
  <w:style w:type="numbering" w:customStyle="1" w:styleId="1061">
    <w:name w:val="Нет списка1061"/>
    <w:next w:val="aa"/>
    <w:uiPriority w:val="99"/>
    <w:semiHidden/>
    <w:unhideWhenUsed/>
    <w:rsid w:val="001312ED"/>
  </w:style>
  <w:style w:type="numbering" w:customStyle="1" w:styleId="11101">
    <w:name w:val="Нет списка11101"/>
    <w:next w:val="aa"/>
    <w:uiPriority w:val="99"/>
    <w:semiHidden/>
    <w:unhideWhenUsed/>
    <w:rsid w:val="001312ED"/>
  </w:style>
  <w:style w:type="numbering" w:customStyle="1" w:styleId="1261">
    <w:name w:val="Нет списка1261"/>
    <w:next w:val="aa"/>
    <w:uiPriority w:val="99"/>
    <w:semiHidden/>
    <w:unhideWhenUsed/>
    <w:rsid w:val="001312ED"/>
  </w:style>
  <w:style w:type="numbering" w:customStyle="1" w:styleId="1361">
    <w:name w:val="Нет списка1361"/>
    <w:next w:val="aa"/>
    <w:uiPriority w:val="99"/>
    <w:semiHidden/>
    <w:unhideWhenUsed/>
    <w:rsid w:val="001312ED"/>
  </w:style>
  <w:style w:type="numbering" w:customStyle="1" w:styleId="1461">
    <w:name w:val="Нет списка1461"/>
    <w:next w:val="aa"/>
    <w:uiPriority w:val="99"/>
    <w:semiHidden/>
    <w:unhideWhenUsed/>
    <w:rsid w:val="001312ED"/>
  </w:style>
  <w:style w:type="numbering" w:customStyle="1" w:styleId="1561">
    <w:name w:val="Нет списка1561"/>
    <w:next w:val="aa"/>
    <w:uiPriority w:val="99"/>
    <w:semiHidden/>
    <w:unhideWhenUsed/>
    <w:rsid w:val="001312ED"/>
  </w:style>
  <w:style w:type="numbering" w:customStyle="1" w:styleId="1661">
    <w:name w:val="Нет списка1661"/>
    <w:next w:val="aa"/>
    <w:uiPriority w:val="99"/>
    <w:semiHidden/>
    <w:unhideWhenUsed/>
    <w:rsid w:val="001312ED"/>
  </w:style>
  <w:style w:type="numbering" w:customStyle="1" w:styleId="1751">
    <w:name w:val="Нет списка1751"/>
    <w:next w:val="aa"/>
    <w:uiPriority w:val="99"/>
    <w:semiHidden/>
    <w:unhideWhenUsed/>
    <w:rsid w:val="001312ED"/>
  </w:style>
  <w:style w:type="numbering" w:customStyle="1" w:styleId="1851">
    <w:name w:val="Нет списка1851"/>
    <w:next w:val="aa"/>
    <w:uiPriority w:val="99"/>
    <w:semiHidden/>
    <w:unhideWhenUsed/>
    <w:rsid w:val="001312ED"/>
  </w:style>
  <w:style w:type="numbering" w:customStyle="1" w:styleId="1951">
    <w:name w:val="Нет списка1951"/>
    <w:next w:val="aa"/>
    <w:uiPriority w:val="99"/>
    <w:semiHidden/>
    <w:unhideWhenUsed/>
    <w:rsid w:val="001312ED"/>
  </w:style>
  <w:style w:type="numbering" w:customStyle="1" w:styleId="2051">
    <w:name w:val="Нет списка2051"/>
    <w:next w:val="aa"/>
    <w:uiPriority w:val="99"/>
    <w:semiHidden/>
    <w:unhideWhenUsed/>
    <w:rsid w:val="001312ED"/>
  </w:style>
  <w:style w:type="numbering" w:customStyle="1" w:styleId="11041">
    <w:name w:val="Нет списка11041"/>
    <w:next w:val="aa"/>
    <w:semiHidden/>
    <w:rsid w:val="001312ED"/>
  </w:style>
  <w:style w:type="numbering" w:customStyle="1" w:styleId="2191">
    <w:name w:val="Нет списка2191"/>
    <w:next w:val="aa"/>
    <w:semiHidden/>
    <w:rsid w:val="001312ED"/>
  </w:style>
  <w:style w:type="numbering" w:customStyle="1" w:styleId="3141">
    <w:name w:val="Нет списка3141"/>
    <w:next w:val="aa"/>
    <w:uiPriority w:val="99"/>
    <w:semiHidden/>
    <w:unhideWhenUsed/>
    <w:rsid w:val="001312ED"/>
  </w:style>
  <w:style w:type="numbering" w:customStyle="1" w:styleId="4141">
    <w:name w:val="Нет списка4141"/>
    <w:next w:val="aa"/>
    <w:uiPriority w:val="99"/>
    <w:semiHidden/>
    <w:unhideWhenUsed/>
    <w:rsid w:val="001312ED"/>
  </w:style>
  <w:style w:type="numbering" w:customStyle="1" w:styleId="5141">
    <w:name w:val="Нет списка5141"/>
    <w:next w:val="aa"/>
    <w:uiPriority w:val="99"/>
    <w:semiHidden/>
    <w:unhideWhenUsed/>
    <w:rsid w:val="001312ED"/>
  </w:style>
  <w:style w:type="numbering" w:customStyle="1" w:styleId="6141">
    <w:name w:val="Нет списка6141"/>
    <w:next w:val="aa"/>
    <w:uiPriority w:val="99"/>
    <w:semiHidden/>
    <w:unhideWhenUsed/>
    <w:rsid w:val="001312ED"/>
  </w:style>
  <w:style w:type="numbering" w:customStyle="1" w:styleId="7141">
    <w:name w:val="Нет списка7141"/>
    <w:next w:val="aa"/>
    <w:uiPriority w:val="99"/>
    <w:semiHidden/>
    <w:unhideWhenUsed/>
    <w:rsid w:val="001312ED"/>
  </w:style>
  <w:style w:type="numbering" w:customStyle="1" w:styleId="8141">
    <w:name w:val="Нет списка8141"/>
    <w:next w:val="aa"/>
    <w:uiPriority w:val="99"/>
    <w:semiHidden/>
    <w:unhideWhenUsed/>
    <w:rsid w:val="001312ED"/>
  </w:style>
  <w:style w:type="numbering" w:customStyle="1" w:styleId="9141">
    <w:name w:val="Нет списка9141"/>
    <w:next w:val="aa"/>
    <w:uiPriority w:val="99"/>
    <w:semiHidden/>
    <w:unhideWhenUsed/>
    <w:rsid w:val="001312ED"/>
  </w:style>
  <w:style w:type="numbering" w:customStyle="1" w:styleId="10141">
    <w:name w:val="Нет списка10141"/>
    <w:next w:val="aa"/>
    <w:uiPriority w:val="99"/>
    <w:semiHidden/>
    <w:unhideWhenUsed/>
    <w:rsid w:val="001312ED"/>
  </w:style>
  <w:style w:type="numbering" w:customStyle="1" w:styleId="11141">
    <w:name w:val="Нет списка11141"/>
    <w:next w:val="aa"/>
    <w:uiPriority w:val="99"/>
    <w:semiHidden/>
    <w:unhideWhenUsed/>
    <w:rsid w:val="001312ED"/>
  </w:style>
  <w:style w:type="numbering" w:customStyle="1" w:styleId="12141">
    <w:name w:val="Нет списка12141"/>
    <w:next w:val="aa"/>
    <w:uiPriority w:val="99"/>
    <w:semiHidden/>
    <w:unhideWhenUsed/>
    <w:rsid w:val="001312ED"/>
  </w:style>
  <w:style w:type="numbering" w:customStyle="1" w:styleId="13141">
    <w:name w:val="Нет списка13141"/>
    <w:next w:val="aa"/>
    <w:uiPriority w:val="99"/>
    <w:semiHidden/>
    <w:unhideWhenUsed/>
    <w:rsid w:val="001312ED"/>
  </w:style>
  <w:style w:type="numbering" w:customStyle="1" w:styleId="14141">
    <w:name w:val="Нет списка14141"/>
    <w:next w:val="aa"/>
    <w:uiPriority w:val="99"/>
    <w:semiHidden/>
    <w:unhideWhenUsed/>
    <w:rsid w:val="001312ED"/>
  </w:style>
  <w:style w:type="numbering" w:customStyle="1" w:styleId="15141">
    <w:name w:val="Нет списка15141"/>
    <w:next w:val="aa"/>
    <w:uiPriority w:val="99"/>
    <w:semiHidden/>
    <w:unhideWhenUsed/>
    <w:rsid w:val="001312ED"/>
  </w:style>
  <w:style w:type="numbering" w:customStyle="1" w:styleId="16141">
    <w:name w:val="Нет списка16141"/>
    <w:next w:val="aa"/>
    <w:uiPriority w:val="99"/>
    <w:semiHidden/>
    <w:unhideWhenUsed/>
    <w:rsid w:val="001312ED"/>
  </w:style>
  <w:style w:type="numbering" w:customStyle="1" w:styleId="2251">
    <w:name w:val="Нет списка2251"/>
    <w:next w:val="aa"/>
    <w:uiPriority w:val="99"/>
    <w:semiHidden/>
    <w:unhideWhenUsed/>
    <w:rsid w:val="001312ED"/>
  </w:style>
  <w:style w:type="numbering" w:customStyle="1" w:styleId="2341">
    <w:name w:val="Нет списка2341"/>
    <w:next w:val="aa"/>
    <w:uiPriority w:val="99"/>
    <w:semiHidden/>
    <w:unhideWhenUsed/>
    <w:rsid w:val="001312ED"/>
  </w:style>
  <w:style w:type="numbering" w:customStyle="1" w:styleId="2441">
    <w:name w:val="Нет списка2441"/>
    <w:next w:val="aa"/>
    <w:uiPriority w:val="99"/>
    <w:semiHidden/>
    <w:unhideWhenUsed/>
    <w:rsid w:val="001312ED"/>
  </w:style>
  <w:style w:type="numbering" w:customStyle="1" w:styleId="2541">
    <w:name w:val="Нет списка2541"/>
    <w:next w:val="aa"/>
    <w:uiPriority w:val="99"/>
    <w:semiHidden/>
    <w:unhideWhenUsed/>
    <w:rsid w:val="001312ED"/>
  </w:style>
  <w:style w:type="numbering" w:customStyle="1" w:styleId="2641">
    <w:name w:val="Нет списка2641"/>
    <w:next w:val="aa"/>
    <w:uiPriority w:val="99"/>
    <w:semiHidden/>
    <w:unhideWhenUsed/>
    <w:rsid w:val="001312ED"/>
  </w:style>
  <w:style w:type="numbering" w:customStyle="1" w:styleId="2741">
    <w:name w:val="Нет списка2741"/>
    <w:next w:val="aa"/>
    <w:uiPriority w:val="99"/>
    <w:semiHidden/>
    <w:unhideWhenUsed/>
    <w:rsid w:val="001312ED"/>
  </w:style>
  <w:style w:type="numbering" w:customStyle="1" w:styleId="2841">
    <w:name w:val="Нет списка2841"/>
    <w:next w:val="aa"/>
    <w:uiPriority w:val="99"/>
    <w:semiHidden/>
    <w:unhideWhenUsed/>
    <w:rsid w:val="001312ED"/>
  </w:style>
  <w:style w:type="numbering" w:customStyle="1" w:styleId="2941">
    <w:name w:val="Нет списка2941"/>
    <w:next w:val="aa"/>
    <w:uiPriority w:val="99"/>
    <w:semiHidden/>
    <w:unhideWhenUsed/>
    <w:rsid w:val="001312ED"/>
  </w:style>
  <w:style w:type="numbering" w:customStyle="1" w:styleId="3041">
    <w:name w:val="Нет списка3041"/>
    <w:next w:val="aa"/>
    <w:uiPriority w:val="99"/>
    <w:semiHidden/>
    <w:unhideWhenUsed/>
    <w:rsid w:val="001312ED"/>
  </w:style>
  <w:style w:type="numbering" w:customStyle="1" w:styleId="11241">
    <w:name w:val="Нет списка11241"/>
    <w:next w:val="aa"/>
    <w:uiPriority w:val="99"/>
    <w:semiHidden/>
    <w:unhideWhenUsed/>
    <w:rsid w:val="001312ED"/>
  </w:style>
  <w:style w:type="numbering" w:customStyle="1" w:styleId="21041">
    <w:name w:val="Нет списка21041"/>
    <w:next w:val="aa"/>
    <w:uiPriority w:val="99"/>
    <w:semiHidden/>
    <w:unhideWhenUsed/>
    <w:rsid w:val="001312ED"/>
  </w:style>
  <w:style w:type="numbering" w:customStyle="1" w:styleId="3241">
    <w:name w:val="Нет списка3241"/>
    <w:next w:val="aa"/>
    <w:uiPriority w:val="99"/>
    <w:semiHidden/>
    <w:unhideWhenUsed/>
    <w:rsid w:val="001312ED"/>
  </w:style>
  <w:style w:type="numbering" w:customStyle="1" w:styleId="4241">
    <w:name w:val="Нет списка4241"/>
    <w:next w:val="aa"/>
    <w:uiPriority w:val="99"/>
    <w:semiHidden/>
    <w:unhideWhenUsed/>
    <w:rsid w:val="001312ED"/>
  </w:style>
  <w:style w:type="numbering" w:customStyle="1" w:styleId="5241">
    <w:name w:val="Нет списка5241"/>
    <w:next w:val="aa"/>
    <w:uiPriority w:val="99"/>
    <w:semiHidden/>
    <w:unhideWhenUsed/>
    <w:rsid w:val="001312ED"/>
  </w:style>
  <w:style w:type="numbering" w:customStyle="1" w:styleId="6241">
    <w:name w:val="Нет списка6241"/>
    <w:next w:val="aa"/>
    <w:uiPriority w:val="99"/>
    <w:semiHidden/>
    <w:unhideWhenUsed/>
    <w:rsid w:val="001312ED"/>
  </w:style>
  <w:style w:type="numbering" w:customStyle="1" w:styleId="7241">
    <w:name w:val="Нет списка7241"/>
    <w:next w:val="aa"/>
    <w:uiPriority w:val="99"/>
    <w:semiHidden/>
    <w:unhideWhenUsed/>
    <w:rsid w:val="001312ED"/>
  </w:style>
  <w:style w:type="numbering" w:customStyle="1" w:styleId="8241">
    <w:name w:val="Нет списка8241"/>
    <w:next w:val="aa"/>
    <w:uiPriority w:val="99"/>
    <w:semiHidden/>
    <w:unhideWhenUsed/>
    <w:rsid w:val="001312ED"/>
  </w:style>
  <w:style w:type="numbering" w:customStyle="1" w:styleId="9241">
    <w:name w:val="Нет списка9241"/>
    <w:next w:val="aa"/>
    <w:uiPriority w:val="99"/>
    <w:semiHidden/>
    <w:unhideWhenUsed/>
    <w:rsid w:val="001312ED"/>
  </w:style>
  <w:style w:type="numbering" w:customStyle="1" w:styleId="10241">
    <w:name w:val="Нет списка10241"/>
    <w:next w:val="aa"/>
    <w:uiPriority w:val="99"/>
    <w:semiHidden/>
    <w:unhideWhenUsed/>
    <w:rsid w:val="001312ED"/>
  </w:style>
  <w:style w:type="numbering" w:customStyle="1" w:styleId="11341">
    <w:name w:val="Нет списка11341"/>
    <w:next w:val="aa"/>
    <w:uiPriority w:val="99"/>
    <w:semiHidden/>
    <w:unhideWhenUsed/>
    <w:rsid w:val="001312ED"/>
  </w:style>
  <w:style w:type="numbering" w:customStyle="1" w:styleId="12241">
    <w:name w:val="Нет списка12241"/>
    <w:next w:val="aa"/>
    <w:uiPriority w:val="99"/>
    <w:semiHidden/>
    <w:unhideWhenUsed/>
    <w:rsid w:val="001312ED"/>
  </w:style>
  <w:style w:type="numbering" w:customStyle="1" w:styleId="13241">
    <w:name w:val="Нет списка13241"/>
    <w:next w:val="aa"/>
    <w:uiPriority w:val="99"/>
    <w:semiHidden/>
    <w:unhideWhenUsed/>
    <w:rsid w:val="001312ED"/>
  </w:style>
  <w:style w:type="numbering" w:customStyle="1" w:styleId="14241">
    <w:name w:val="Нет списка14241"/>
    <w:next w:val="aa"/>
    <w:uiPriority w:val="99"/>
    <w:semiHidden/>
    <w:unhideWhenUsed/>
    <w:rsid w:val="001312ED"/>
  </w:style>
  <w:style w:type="numbering" w:customStyle="1" w:styleId="15241">
    <w:name w:val="Нет списка15241"/>
    <w:next w:val="aa"/>
    <w:uiPriority w:val="99"/>
    <w:semiHidden/>
    <w:unhideWhenUsed/>
    <w:rsid w:val="001312ED"/>
  </w:style>
  <w:style w:type="numbering" w:customStyle="1" w:styleId="16241">
    <w:name w:val="Нет списка16241"/>
    <w:next w:val="aa"/>
    <w:uiPriority w:val="99"/>
    <w:semiHidden/>
    <w:unhideWhenUsed/>
    <w:rsid w:val="001312ED"/>
  </w:style>
  <w:style w:type="numbering" w:customStyle="1" w:styleId="17141">
    <w:name w:val="Нет списка17141"/>
    <w:next w:val="aa"/>
    <w:uiPriority w:val="99"/>
    <w:semiHidden/>
    <w:unhideWhenUsed/>
    <w:rsid w:val="001312ED"/>
  </w:style>
  <w:style w:type="numbering" w:customStyle="1" w:styleId="18141">
    <w:name w:val="Нет списка18141"/>
    <w:next w:val="aa"/>
    <w:uiPriority w:val="99"/>
    <w:semiHidden/>
    <w:unhideWhenUsed/>
    <w:rsid w:val="001312ED"/>
  </w:style>
  <w:style w:type="numbering" w:customStyle="1" w:styleId="19141">
    <w:name w:val="Нет списка19141"/>
    <w:next w:val="aa"/>
    <w:uiPriority w:val="99"/>
    <w:semiHidden/>
    <w:unhideWhenUsed/>
    <w:rsid w:val="001312ED"/>
  </w:style>
  <w:style w:type="numbering" w:customStyle="1" w:styleId="20141">
    <w:name w:val="Нет списка20141"/>
    <w:next w:val="aa"/>
    <w:uiPriority w:val="99"/>
    <w:semiHidden/>
    <w:unhideWhenUsed/>
    <w:rsid w:val="001312ED"/>
  </w:style>
  <w:style w:type="numbering" w:customStyle="1" w:styleId="21141">
    <w:name w:val="Нет списка21141"/>
    <w:next w:val="aa"/>
    <w:uiPriority w:val="99"/>
    <w:semiHidden/>
    <w:unhideWhenUsed/>
    <w:rsid w:val="001312ED"/>
  </w:style>
  <w:style w:type="numbering" w:customStyle="1" w:styleId="22141">
    <w:name w:val="Нет списка22141"/>
    <w:next w:val="aa"/>
    <w:uiPriority w:val="99"/>
    <w:semiHidden/>
    <w:unhideWhenUsed/>
    <w:rsid w:val="001312ED"/>
  </w:style>
  <w:style w:type="numbering" w:customStyle="1" w:styleId="WW8Num441">
    <w:name w:val="WW8Num441"/>
    <w:basedOn w:val="aa"/>
    <w:rsid w:val="001312ED"/>
  </w:style>
  <w:style w:type="numbering" w:customStyle="1" w:styleId="WW8Num1041">
    <w:name w:val="WW8Num1041"/>
    <w:basedOn w:val="aa"/>
    <w:rsid w:val="001312ED"/>
  </w:style>
  <w:style w:type="numbering" w:customStyle="1" w:styleId="WW8Num241">
    <w:name w:val="WW8Num241"/>
    <w:basedOn w:val="aa"/>
    <w:rsid w:val="001312ED"/>
  </w:style>
  <w:style w:type="numbering" w:customStyle="1" w:styleId="3321">
    <w:name w:val="Нет списка3321"/>
    <w:next w:val="aa"/>
    <w:uiPriority w:val="99"/>
    <w:semiHidden/>
    <w:unhideWhenUsed/>
    <w:rsid w:val="001312ED"/>
  </w:style>
  <w:style w:type="numbering" w:customStyle="1" w:styleId="11421">
    <w:name w:val="Нет списка11421"/>
    <w:next w:val="aa"/>
    <w:uiPriority w:val="99"/>
    <w:semiHidden/>
    <w:unhideWhenUsed/>
    <w:rsid w:val="001312ED"/>
  </w:style>
  <w:style w:type="numbering" w:customStyle="1" w:styleId="21221">
    <w:name w:val="Нет списка21221"/>
    <w:next w:val="aa"/>
    <w:uiPriority w:val="99"/>
    <w:semiHidden/>
    <w:unhideWhenUsed/>
    <w:rsid w:val="001312ED"/>
  </w:style>
  <w:style w:type="numbering" w:customStyle="1" w:styleId="3421">
    <w:name w:val="Нет списка3421"/>
    <w:next w:val="aa"/>
    <w:uiPriority w:val="99"/>
    <w:semiHidden/>
    <w:unhideWhenUsed/>
    <w:rsid w:val="001312ED"/>
  </w:style>
  <w:style w:type="numbering" w:customStyle="1" w:styleId="4321">
    <w:name w:val="Нет списка4321"/>
    <w:next w:val="aa"/>
    <w:uiPriority w:val="99"/>
    <w:semiHidden/>
    <w:unhideWhenUsed/>
    <w:rsid w:val="001312ED"/>
  </w:style>
  <w:style w:type="numbering" w:customStyle="1" w:styleId="WW8Num4121">
    <w:name w:val="WW8Num4121"/>
    <w:basedOn w:val="aa"/>
    <w:rsid w:val="001312ED"/>
  </w:style>
  <w:style w:type="numbering" w:customStyle="1" w:styleId="WW8Num10121">
    <w:name w:val="WW8Num10121"/>
    <w:basedOn w:val="aa"/>
    <w:rsid w:val="001312ED"/>
  </w:style>
  <w:style w:type="numbering" w:customStyle="1" w:styleId="WW8Num2121">
    <w:name w:val="WW8Num2121"/>
    <w:basedOn w:val="aa"/>
    <w:rsid w:val="001312ED"/>
  </w:style>
  <w:style w:type="numbering" w:customStyle="1" w:styleId="5321">
    <w:name w:val="Нет списка5321"/>
    <w:next w:val="aa"/>
    <w:uiPriority w:val="99"/>
    <w:semiHidden/>
    <w:unhideWhenUsed/>
    <w:rsid w:val="001312ED"/>
  </w:style>
  <w:style w:type="numbering" w:customStyle="1" w:styleId="6321">
    <w:name w:val="Нет списка6321"/>
    <w:next w:val="aa"/>
    <w:uiPriority w:val="99"/>
    <w:semiHidden/>
    <w:unhideWhenUsed/>
    <w:rsid w:val="001312ED"/>
  </w:style>
  <w:style w:type="numbering" w:customStyle="1" w:styleId="7321">
    <w:name w:val="Нет списка7321"/>
    <w:next w:val="aa"/>
    <w:uiPriority w:val="99"/>
    <w:semiHidden/>
    <w:unhideWhenUsed/>
    <w:rsid w:val="001312ED"/>
  </w:style>
  <w:style w:type="numbering" w:customStyle="1" w:styleId="8321">
    <w:name w:val="Нет списка8321"/>
    <w:next w:val="aa"/>
    <w:uiPriority w:val="99"/>
    <w:semiHidden/>
    <w:unhideWhenUsed/>
    <w:rsid w:val="001312ED"/>
  </w:style>
  <w:style w:type="numbering" w:customStyle="1" w:styleId="9321">
    <w:name w:val="Нет списка9321"/>
    <w:next w:val="aa"/>
    <w:uiPriority w:val="99"/>
    <w:semiHidden/>
    <w:unhideWhenUsed/>
    <w:rsid w:val="001312ED"/>
  </w:style>
  <w:style w:type="numbering" w:customStyle="1" w:styleId="10321">
    <w:name w:val="Нет списка10321"/>
    <w:next w:val="aa"/>
    <w:uiPriority w:val="99"/>
    <w:semiHidden/>
    <w:unhideWhenUsed/>
    <w:rsid w:val="001312ED"/>
  </w:style>
  <w:style w:type="numbering" w:customStyle="1" w:styleId="11521">
    <w:name w:val="Нет списка11521"/>
    <w:next w:val="aa"/>
    <w:uiPriority w:val="99"/>
    <w:semiHidden/>
    <w:unhideWhenUsed/>
    <w:rsid w:val="001312ED"/>
  </w:style>
  <w:style w:type="numbering" w:customStyle="1" w:styleId="12321">
    <w:name w:val="Нет списка12321"/>
    <w:next w:val="aa"/>
    <w:uiPriority w:val="99"/>
    <w:semiHidden/>
    <w:unhideWhenUsed/>
    <w:rsid w:val="001312ED"/>
  </w:style>
  <w:style w:type="numbering" w:customStyle="1" w:styleId="13321">
    <w:name w:val="Нет списка13321"/>
    <w:next w:val="aa"/>
    <w:uiPriority w:val="99"/>
    <w:semiHidden/>
    <w:unhideWhenUsed/>
    <w:rsid w:val="001312ED"/>
  </w:style>
  <w:style w:type="numbering" w:customStyle="1" w:styleId="14321">
    <w:name w:val="Нет списка14321"/>
    <w:next w:val="aa"/>
    <w:uiPriority w:val="99"/>
    <w:semiHidden/>
    <w:unhideWhenUsed/>
    <w:rsid w:val="001312ED"/>
  </w:style>
  <w:style w:type="numbering" w:customStyle="1" w:styleId="15321">
    <w:name w:val="Нет списка15321"/>
    <w:next w:val="aa"/>
    <w:uiPriority w:val="99"/>
    <w:semiHidden/>
    <w:unhideWhenUsed/>
    <w:rsid w:val="001312ED"/>
  </w:style>
  <w:style w:type="numbering" w:customStyle="1" w:styleId="16321">
    <w:name w:val="Нет списка16321"/>
    <w:next w:val="aa"/>
    <w:uiPriority w:val="99"/>
    <w:semiHidden/>
    <w:unhideWhenUsed/>
    <w:rsid w:val="001312ED"/>
  </w:style>
  <w:style w:type="numbering" w:customStyle="1" w:styleId="17221">
    <w:name w:val="Нет списка17221"/>
    <w:next w:val="aa"/>
    <w:uiPriority w:val="99"/>
    <w:semiHidden/>
    <w:unhideWhenUsed/>
    <w:rsid w:val="001312ED"/>
  </w:style>
  <w:style w:type="numbering" w:customStyle="1" w:styleId="18221">
    <w:name w:val="Нет списка18221"/>
    <w:next w:val="aa"/>
    <w:uiPriority w:val="99"/>
    <w:semiHidden/>
    <w:unhideWhenUsed/>
    <w:rsid w:val="001312ED"/>
  </w:style>
  <w:style w:type="numbering" w:customStyle="1" w:styleId="19221">
    <w:name w:val="Нет списка19221"/>
    <w:next w:val="aa"/>
    <w:uiPriority w:val="99"/>
    <w:semiHidden/>
    <w:unhideWhenUsed/>
    <w:rsid w:val="001312ED"/>
  </w:style>
  <w:style w:type="numbering" w:customStyle="1" w:styleId="20221">
    <w:name w:val="Нет списка20221"/>
    <w:next w:val="aa"/>
    <w:uiPriority w:val="99"/>
    <w:semiHidden/>
    <w:unhideWhenUsed/>
    <w:rsid w:val="001312ED"/>
  </w:style>
  <w:style w:type="numbering" w:customStyle="1" w:styleId="110121">
    <w:name w:val="Нет списка110121"/>
    <w:next w:val="aa"/>
    <w:semiHidden/>
    <w:rsid w:val="001312ED"/>
  </w:style>
  <w:style w:type="numbering" w:customStyle="1" w:styleId="21321">
    <w:name w:val="Нет списка21321"/>
    <w:next w:val="aa"/>
    <w:semiHidden/>
    <w:rsid w:val="001312ED"/>
  </w:style>
  <w:style w:type="numbering" w:customStyle="1" w:styleId="31121">
    <w:name w:val="Нет списка31121"/>
    <w:next w:val="aa"/>
    <w:uiPriority w:val="99"/>
    <w:semiHidden/>
    <w:unhideWhenUsed/>
    <w:rsid w:val="001312ED"/>
  </w:style>
  <w:style w:type="numbering" w:customStyle="1" w:styleId="41121">
    <w:name w:val="Нет списка41121"/>
    <w:next w:val="aa"/>
    <w:uiPriority w:val="99"/>
    <w:semiHidden/>
    <w:unhideWhenUsed/>
    <w:rsid w:val="001312ED"/>
  </w:style>
  <w:style w:type="numbering" w:customStyle="1" w:styleId="51121">
    <w:name w:val="Нет списка51121"/>
    <w:next w:val="aa"/>
    <w:uiPriority w:val="99"/>
    <w:semiHidden/>
    <w:unhideWhenUsed/>
    <w:rsid w:val="001312ED"/>
  </w:style>
  <w:style w:type="numbering" w:customStyle="1" w:styleId="61121">
    <w:name w:val="Нет списка61121"/>
    <w:next w:val="aa"/>
    <w:uiPriority w:val="99"/>
    <w:semiHidden/>
    <w:unhideWhenUsed/>
    <w:rsid w:val="001312ED"/>
  </w:style>
  <w:style w:type="numbering" w:customStyle="1" w:styleId="71121">
    <w:name w:val="Нет списка71121"/>
    <w:next w:val="aa"/>
    <w:uiPriority w:val="99"/>
    <w:semiHidden/>
    <w:unhideWhenUsed/>
    <w:rsid w:val="001312ED"/>
  </w:style>
  <w:style w:type="numbering" w:customStyle="1" w:styleId="81121">
    <w:name w:val="Нет списка81121"/>
    <w:next w:val="aa"/>
    <w:uiPriority w:val="99"/>
    <w:semiHidden/>
    <w:unhideWhenUsed/>
    <w:rsid w:val="001312ED"/>
  </w:style>
  <w:style w:type="numbering" w:customStyle="1" w:styleId="91121">
    <w:name w:val="Нет списка91121"/>
    <w:next w:val="aa"/>
    <w:uiPriority w:val="99"/>
    <w:semiHidden/>
    <w:unhideWhenUsed/>
    <w:rsid w:val="001312ED"/>
  </w:style>
  <w:style w:type="numbering" w:customStyle="1" w:styleId="101121">
    <w:name w:val="Нет списка101121"/>
    <w:next w:val="aa"/>
    <w:uiPriority w:val="99"/>
    <w:semiHidden/>
    <w:unhideWhenUsed/>
    <w:rsid w:val="001312ED"/>
  </w:style>
  <w:style w:type="numbering" w:customStyle="1" w:styleId="111121">
    <w:name w:val="Нет списка111121"/>
    <w:next w:val="aa"/>
    <w:uiPriority w:val="99"/>
    <w:semiHidden/>
    <w:unhideWhenUsed/>
    <w:rsid w:val="001312ED"/>
  </w:style>
  <w:style w:type="numbering" w:customStyle="1" w:styleId="121121">
    <w:name w:val="Нет списка121121"/>
    <w:next w:val="aa"/>
    <w:uiPriority w:val="99"/>
    <w:semiHidden/>
    <w:unhideWhenUsed/>
    <w:rsid w:val="001312ED"/>
  </w:style>
  <w:style w:type="numbering" w:customStyle="1" w:styleId="131121">
    <w:name w:val="Нет списка131121"/>
    <w:next w:val="aa"/>
    <w:uiPriority w:val="99"/>
    <w:semiHidden/>
    <w:unhideWhenUsed/>
    <w:rsid w:val="001312ED"/>
  </w:style>
  <w:style w:type="numbering" w:customStyle="1" w:styleId="141121">
    <w:name w:val="Нет списка141121"/>
    <w:next w:val="aa"/>
    <w:uiPriority w:val="99"/>
    <w:semiHidden/>
    <w:unhideWhenUsed/>
    <w:rsid w:val="001312ED"/>
  </w:style>
  <w:style w:type="numbering" w:customStyle="1" w:styleId="151121">
    <w:name w:val="Нет списка151121"/>
    <w:next w:val="aa"/>
    <w:uiPriority w:val="99"/>
    <w:semiHidden/>
    <w:unhideWhenUsed/>
    <w:rsid w:val="001312ED"/>
  </w:style>
  <w:style w:type="numbering" w:customStyle="1" w:styleId="161121">
    <w:name w:val="Нет списка161121"/>
    <w:next w:val="aa"/>
    <w:uiPriority w:val="99"/>
    <w:semiHidden/>
    <w:unhideWhenUsed/>
    <w:rsid w:val="001312ED"/>
  </w:style>
  <w:style w:type="numbering" w:customStyle="1" w:styleId="22221">
    <w:name w:val="Нет списка22221"/>
    <w:next w:val="aa"/>
    <w:uiPriority w:val="99"/>
    <w:semiHidden/>
    <w:unhideWhenUsed/>
    <w:rsid w:val="001312ED"/>
  </w:style>
  <w:style w:type="numbering" w:customStyle="1" w:styleId="23121">
    <w:name w:val="Нет списка23121"/>
    <w:next w:val="aa"/>
    <w:uiPriority w:val="99"/>
    <w:semiHidden/>
    <w:unhideWhenUsed/>
    <w:rsid w:val="001312ED"/>
  </w:style>
  <w:style w:type="numbering" w:customStyle="1" w:styleId="24121">
    <w:name w:val="Нет списка24121"/>
    <w:next w:val="aa"/>
    <w:uiPriority w:val="99"/>
    <w:semiHidden/>
    <w:unhideWhenUsed/>
    <w:rsid w:val="001312ED"/>
  </w:style>
  <w:style w:type="numbering" w:customStyle="1" w:styleId="25121">
    <w:name w:val="Нет списка25121"/>
    <w:next w:val="aa"/>
    <w:uiPriority w:val="99"/>
    <w:semiHidden/>
    <w:unhideWhenUsed/>
    <w:rsid w:val="001312ED"/>
  </w:style>
  <w:style w:type="numbering" w:customStyle="1" w:styleId="26121">
    <w:name w:val="Нет списка26121"/>
    <w:next w:val="aa"/>
    <w:uiPriority w:val="99"/>
    <w:semiHidden/>
    <w:unhideWhenUsed/>
    <w:rsid w:val="001312ED"/>
  </w:style>
  <w:style w:type="numbering" w:customStyle="1" w:styleId="27121">
    <w:name w:val="Нет списка27121"/>
    <w:next w:val="aa"/>
    <w:uiPriority w:val="99"/>
    <w:semiHidden/>
    <w:unhideWhenUsed/>
    <w:rsid w:val="001312ED"/>
  </w:style>
  <w:style w:type="numbering" w:customStyle="1" w:styleId="28121">
    <w:name w:val="Нет списка28121"/>
    <w:next w:val="aa"/>
    <w:uiPriority w:val="99"/>
    <w:semiHidden/>
    <w:unhideWhenUsed/>
    <w:rsid w:val="001312ED"/>
  </w:style>
  <w:style w:type="numbering" w:customStyle="1" w:styleId="29121">
    <w:name w:val="Нет списка29121"/>
    <w:next w:val="aa"/>
    <w:uiPriority w:val="99"/>
    <w:semiHidden/>
    <w:unhideWhenUsed/>
    <w:rsid w:val="001312ED"/>
  </w:style>
  <w:style w:type="numbering" w:customStyle="1" w:styleId="30121">
    <w:name w:val="Нет списка30121"/>
    <w:next w:val="aa"/>
    <w:uiPriority w:val="99"/>
    <w:semiHidden/>
    <w:unhideWhenUsed/>
    <w:rsid w:val="001312ED"/>
  </w:style>
  <w:style w:type="numbering" w:customStyle="1" w:styleId="112121">
    <w:name w:val="Нет списка112121"/>
    <w:next w:val="aa"/>
    <w:uiPriority w:val="99"/>
    <w:semiHidden/>
    <w:unhideWhenUsed/>
    <w:rsid w:val="001312ED"/>
  </w:style>
  <w:style w:type="numbering" w:customStyle="1" w:styleId="210121">
    <w:name w:val="Нет списка210121"/>
    <w:next w:val="aa"/>
    <w:uiPriority w:val="99"/>
    <w:semiHidden/>
    <w:unhideWhenUsed/>
    <w:rsid w:val="001312ED"/>
  </w:style>
  <w:style w:type="numbering" w:customStyle="1" w:styleId="32121">
    <w:name w:val="Нет списка32121"/>
    <w:next w:val="aa"/>
    <w:uiPriority w:val="99"/>
    <w:semiHidden/>
    <w:unhideWhenUsed/>
    <w:rsid w:val="001312ED"/>
  </w:style>
  <w:style w:type="numbering" w:customStyle="1" w:styleId="42121">
    <w:name w:val="Нет списка42121"/>
    <w:next w:val="aa"/>
    <w:uiPriority w:val="99"/>
    <w:semiHidden/>
    <w:unhideWhenUsed/>
    <w:rsid w:val="001312ED"/>
  </w:style>
  <w:style w:type="numbering" w:customStyle="1" w:styleId="52121">
    <w:name w:val="Нет списка52121"/>
    <w:next w:val="aa"/>
    <w:uiPriority w:val="99"/>
    <w:semiHidden/>
    <w:unhideWhenUsed/>
    <w:rsid w:val="001312ED"/>
  </w:style>
  <w:style w:type="numbering" w:customStyle="1" w:styleId="62121">
    <w:name w:val="Нет списка62121"/>
    <w:next w:val="aa"/>
    <w:uiPriority w:val="99"/>
    <w:semiHidden/>
    <w:unhideWhenUsed/>
    <w:rsid w:val="001312ED"/>
  </w:style>
  <w:style w:type="numbering" w:customStyle="1" w:styleId="72121">
    <w:name w:val="Нет списка72121"/>
    <w:next w:val="aa"/>
    <w:uiPriority w:val="99"/>
    <w:semiHidden/>
    <w:unhideWhenUsed/>
    <w:rsid w:val="001312ED"/>
  </w:style>
  <w:style w:type="numbering" w:customStyle="1" w:styleId="82121">
    <w:name w:val="Нет списка82121"/>
    <w:next w:val="aa"/>
    <w:uiPriority w:val="99"/>
    <w:semiHidden/>
    <w:unhideWhenUsed/>
    <w:rsid w:val="001312ED"/>
  </w:style>
  <w:style w:type="numbering" w:customStyle="1" w:styleId="92121">
    <w:name w:val="Нет списка92121"/>
    <w:next w:val="aa"/>
    <w:uiPriority w:val="99"/>
    <w:semiHidden/>
    <w:unhideWhenUsed/>
    <w:rsid w:val="001312ED"/>
  </w:style>
  <w:style w:type="numbering" w:customStyle="1" w:styleId="102121">
    <w:name w:val="Нет списка102121"/>
    <w:next w:val="aa"/>
    <w:uiPriority w:val="99"/>
    <w:semiHidden/>
    <w:unhideWhenUsed/>
    <w:rsid w:val="001312ED"/>
  </w:style>
  <w:style w:type="numbering" w:customStyle="1" w:styleId="113121">
    <w:name w:val="Нет списка113121"/>
    <w:next w:val="aa"/>
    <w:uiPriority w:val="99"/>
    <w:semiHidden/>
    <w:unhideWhenUsed/>
    <w:rsid w:val="001312ED"/>
  </w:style>
  <w:style w:type="numbering" w:customStyle="1" w:styleId="122121">
    <w:name w:val="Нет списка122121"/>
    <w:next w:val="aa"/>
    <w:uiPriority w:val="99"/>
    <w:semiHidden/>
    <w:unhideWhenUsed/>
    <w:rsid w:val="001312ED"/>
  </w:style>
  <w:style w:type="numbering" w:customStyle="1" w:styleId="132121">
    <w:name w:val="Нет списка132121"/>
    <w:next w:val="aa"/>
    <w:uiPriority w:val="99"/>
    <w:semiHidden/>
    <w:unhideWhenUsed/>
    <w:rsid w:val="001312ED"/>
  </w:style>
  <w:style w:type="numbering" w:customStyle="1" w:styleId="142121">
    <w:name w:val="Нет списка142121"/>
    <w:next w:val="aa"/>
    <w:uiPriority w:val="99"/>
    <w:semiHidden/>
    <w:unhideWhenUsed/>
    <w:rsid w:val="001312ED"/>
  </w:style>
  <w:style w:type="numbering" w:customStyle="1" w:styleId="152121">
    <w:name w:val="Нет списка152121"/>
    <w:next w:val="aa"/>
    <w:uiPriority w:val="99"/>
    <w:semiHidden/>
    <w:unhideWhenUsed/>
    <w:rsid w:val="001312ED"/>
  </w:style>
  <w:style w:type="numbering" w:customStyle="1" w:styleId="162121">
    <w:name w:val="Нет списка162121"/>
    <w:next w:val="aa"/>
    <w:uiPriority w:val="99"/>
    <w:semiHidden/>
    <w:unhideWhenUsed/>
    <w:rsid w:val="001312ED"/>
  </w:style>
  <w:style w:type="numbering" w:customStyle="1" w:styleId="171121">
    <w:name w:val="Нет списка171121"/>
    <w:next w:val="aa"/>
    <w:uiPriority w:val="99"/>
    <w:semiHidden/>
    <w:unhideWhenUsed/>
    <w:rsid w:val="001312ED"/>
  </w:style>
  <w:style w:type="numbering" w:customStyle="1" w:styleId="181121">
    <w:name w:val="Нет списка181121"/>
    <w:next w:val="aa"/>
    <w:uiPriority w:val="99"/>
    <w:semiHidden/>
    <w:unhideWhenUsed/>
    <w:rsid w:val="001312ED"/>
  </w:style>
  <w:style w:type="numbering" w:customStyle="1" w:styleId="191121">
    <w:name w:val="Нет списка191121"/>
    <w:next w:val="aa"/>
    <w:uiPriority w:val="99"/>
    <w:semiHidden/>
    <w:unhideWhenUsed/>
    <w:rsid w:val="001312ED"/>
  </w:style>
  <w:style w:type="numbering" w:customStyle="1" w:styleId="201121">
    <w:name w:val="Нет списка201121"/>
    <w:next w:val="aa"/>
    <w:uiPriority w:val="99"/>
    <w:semiHidden/>
    <w:unhideWhenUsed/>
    <w:rsid w:val="001312ED"/>
  </w:style>
  <w:style w:type="numbering" w:customStyle="1" w:styleId="211121">
    <w:name w:val="Нет списка211121"/>
    <w:next w:val="aa"/>
    <w:uiPriority w:val="99"/>
    <w:semiHidden/>
    <w:unhideWhenUsed/>
    <w:rsid w:val="001312ED"/>
  </w:style>
  <w:style w:type="numbering" w:customStyle="1" w:styleId="221121">
    <w:name w:val="Нет списка221121"/>
    <w:next w:val="aa"/>
    <w:uiPriority w:val="99"/>
    <w:semiHidden/>
    <w:unhideWhenUsed/>
    <w:rsid w:val="001312ED"/>
  </w:style>
  <w:style w:type="numbering" w:customStyle="1" w:styleId="3521">
    <w:name w:val="Нет списка3521"/>
    <w:next w:val="aa"/>
    <w:uiPriority w:val="99"/>
    <w:semiHidden/>
    <w:unhideWhenUsed/>
    <w:rsid w:val="001312ED"/>
  </w:style>
  <w:style w:type="numbering" w:customStyle="1" w:styleId="11621">
    <w:name w:val="Нет списка11621"/>
    <w:next w:val="aa"/>
    <w:uiPriority w:val="99"/>
    <w:semiHidden/>
    <w:unhideWhenUsed/>
    <w:rsid w:val="001312ED"/>
  </w:style>
  <w:style w:type="numbering" w:customStyle="1" w:styleId="21421">
    <w:name w:val="Нет списка21421"/>
    <w:next w:val="aa"/>
    <w:uiPriority w:val="99"/>
    <w:semiHidden/>
    <w:unhideWhenUsed/>
    <w:rsid w:val="001312ED"/>
  </w:style>
  <w:style w:type="numbering" w:customStyle="1" w:styleId="3621">
    <w:name w:val="Нет списка3621"/>
    <w:next w:val="aa"/>
    <w:uiPriority w:val="99"/>
    <w:semiHidden/>
    <w:unhideWhenUsed/>
    <w:rsid w:val="001312ED"/>
  </w:style>
  <w:style w:type="numbering" w:customStyle="1" w:styleId="4421">
    <w:name w:val="Нет списка4421"/>
    <w:next w:val="aa"/>
    <w:uiPriority w:val="99"/>
    <w:semiHidden/>
    <w:unhideWhenUsed/>
    <w:rsid w:val="001312ED"/>
  </w:style>
  <w:style w:type="numbering" w:customStyle="1" w:styleId="5421">
    <w:name w:val="Нет списка5421"/>
    <w:next w:val="aa"/>
    <w:uiPriority w:val="99"/>
    <w:semiHidden/>
    <w:unhideWhenUsed/>
    <w:rsid w:val="001312ED"/>
  </w:style>
  <w:style w:type="numbering" w:customStyle="1" w:styleId="6421">
    <w:name w:val="Нет списка6421"/>
    <w:next w:val="aa"/>
    <w:uiPriority w:val="99"/>
    <w:semiHidden/>
    <w:unhideWhenUsed/>
    <w:rsid w:val="001312ED"/>
  </w:style>
  <w:style w:type="numbering" w:customStyle="1" w:styleId="7421">
    <w:name w:val="Нет списка7421"/>
    <w:next w:val="aa"/>
    <w:uiPriority w:val="99"/>
    <w:semiHidden/>
    <w:unhideWhenUsed/>
    <w:rsid w:val="001312ED"/>
  </w:style>
  <w:style w:type="numbering" w:customStyle="1" w:styleId="8421">
    <w:name w:val="Нет списка8421"/>
    <w:next w:val="aa"/>
    <w:uiPriority w:val="99"/>
    <w:semiHidden/>
    <w:unhideWhenUsed/>
    <w:rsid w:val="001312ED"/>
  </w:style>
  <w:style w:type="numbering" w:customStyle="1" w:styleId="9421">
    <w:name w:val="Нет списка9421"/>
    <w:next w:val="aa"/>
    <w:uiPriority w:val="99"/>
    <w:semiHidden/>
    <w:unhideWhenUsed/>
    <w:rsid w:val="001312ED"/>
  </w:style>
  <w:style w:type="numbering" w:customStyle="1" w:styleId="10421">
    <w:name w:val="Нет списка10421"/>
    <w:next w:val="aa"/>
    <w:uiPriority w:val="99"/>
    <w:semiHidden/>
    <w:unhideWhenUsed/>
    <w:rsid w:val="001312ED"/>
  </w:style>
  <w:style w:type="numbering" w:customStyle="1" w:styleId="11721">
    <w:name w:val="Нет списка11721"/>
    <w:next w:val="aa"/>
    <w:uiPriority w:val="99"/>
    <w:semiHidden/>
    <w:unhideWhenUsed/>
    <w:rsid w:val="001312ED"/>
  </w:style>
  <w:style w:type="numbering" w:customStyle="1" w:styleId="12421">
    <w:name w:val="Нет списка12421"/>
    <w:next w:val="aa"/>
    <w:uiPriority w:val="99"/>
    <w:semiHidden/>
    <w:unhideWhenUsed/>
    <w:rsid w:val="001312ED"/>
  </w:style>
  <w:style w:type="numbering" w:customStyle="1" w:styleId="13421">
    <w:name w:val="Нет списка13421"/>
    <w:next w:val="aa"/>
    <w:uiPriority w:val="99"/>
    <w:semiHidden/>
    <w:unhideWhenUsed/>
    <w:rsid w:val="001312ED"/>
  </w:style>
  <w:style w:type="numbering" w:customStyle="1" w:styleId="14421">
    <w:name w:val="Нет списка14421"/>
    <w:next w:val="aa"/>
    <w:uiPriority w:val="99"/>
    <w:semiHidden/>
    <w:unhideWhenUsed/>
    <w:rsid w:val="001312ED"/>
  </w:style>
  <w:style w:type="numbering" w:customStyle="1" w:styleId="15421">
    <w:name w:val="Нет списка15421"/>
    <w:next w:val="aa"/>
    <w:uiPriority w:val="99"/>
    <w:semiHidden/>
    <w:unhideWhenUsed/>
    <w:rsid w:val="001312ED"/>
  </w:style>
  <w:style w:type="numbering" w:customStyle="1" w:styleId="16421">
    <w:name w:val="Нет списка16421"/>
    <w:next w:val="aa"/>
    <w:uiPriority w:val="99"/>
    <w:semiHidden/>
    <w:unhideWhenUsed/>
    <w:rsid w:val="001312ED"/>
  </w:style>
  <w:style w:type="numbering" w:customStyle="1" w:styleId="17321">
    <w:name w:val="Нет списка17321"/>
    <w:next w:val="aa"/>
    <w:uiPriority w:val="99"/>
    <w:semiHidden/>
    <w:unhideWhenUsed/>
    <w:rsid w:val="001312ED"/>
  </w:style>
  <w:style w:type="numbering" w:customStyle="1" w:styleId="18321">
    <w:name w:val="Нет списка18321"/>
    <w:next w:val="aa"/>
    <w:uiPriority w:val="99"/>
    <w:semiHidden/>
    <w:unhideWhenUsed/>
    <w:rsid w:val="001312ED"/>
  </w:style>
  <w:style w:type="numbering" w:customStyle="1" w:styleId="19321">
    <w:name w:val="Нет списка19321"/>
    <w:next w:val="aa"/>
    <w:uiPriority w:val="99"/>
    <w:semiHidden/>
    <w:unhideWhenUsed/>
    <w:rsid w:val="001312ED"/>
  </w:style>
  <w:style w:type="numbering" w:customStyle="1" w:styleId="20321">
    <w:name w:val="Нет списка20321"/>
    <w:next w:val="aa"/>
    <w:uiPriority w:val="99"/>
    <w:semiHidden/>
    <w:unhideWhenUsed/>
    <w:rsid w:val="001312ED"/>
  </w:style>
  <w:style w:type="numbering" w:customStyle="1" w:styleId="110221">
    <w:name w:val="Нет списка110221"/>
    <w:next w:val="aa"/>
    <w:semiHidden/>
    <w:rsid w:val="001312ED"/>
  </w:style>
  <w:style w:type="numbering" w:customStyle="1" w:styleId="21521">
    <w:name w:val="Нет списка21521"/>
    <w:next w:val="aa"/>
    <w:semiHidden/>
    <w:rsid w:val="001312ED"/>
  </w:style>
  <w:style w:type="numbering" w:customStyle="1" w:styleId="31221">
    <w:name w:val="Нет списка31221"/>
    <w:next w:val="aa"/>
    <w:uiPriority w:val="99"/>
    <w:semiHidden/>
    <w:unhideWhenUsed/>
    <w:rsid w:val="001312ED"/>
  </w:style>
  <w:style w:type="numbering" w:customStyle="1" w:styleId="41221">
    <w:name w:val="Нет списка41221"/>
    <w:next w:val="aa"/>
    <w:uiPriority w:val="99"/>
    <w:semiHidden/>
    <w:unhideWhenUsed/>
    <w:rsid w:val="001312ED"/>
  </w:style>
  <w:style w:type="numbering" w:customStyle="1" w:styleId="51221">
    <w:name w:val="Нет списка51221"/>
    <w:next w:val="aa"/>
    <w:uiPriority w:val="99"/>
    <w:semiHidden/>
    <w:unhideWhenUsed/>
    <w:rsid w:val="001312ED"/>
  </w:style>
  <w:style w:type="numbering" w:customStyle="1" w:styleId="61221">
    <w:name w:val="Нет списка61221"/>
    <w:next w:val="aa"/>
    <w:uiPriority w:val="99"/>
    <w:semiHidden/>
    <w:unhideWhenUsed/>
    <w:rsid w:val="001312ED"/>
  </w:style>
  <w:style w:type="numbering" w:customStyle="1" w:styleId="71221">
    <w:name w:val="Нет списка71221"/>
    <w:next w:val="aa"/>
    <w:uiPriority w:val="99"/>
    <w:semiHidden/>
    <w:unhideWhenUsed/>
    <w:rsid w:val="001312ED"/>
  </w:style>
  <w:style w:type="numbering" w:customStyle="1" w:styleId="81221">
    <w:name w:val="Нет списка81221"/>
    <w:next w:val="aa"/>
    <w:uiPriority w:val="99"/>
    <w:semiHidden/>
    <w:unhideWhenUsed/>
    <w:rsid w:val="001312ED"/>
  </w:style>
  <w:style w:type="numbering" w:customStyle="1" w:styleId="91221">
    <w:name w:val="Нет списка91221"/>
    <w:next w:val="aa"/>
    <w:uiPriority w:val="99"/>
    <w:semiHidden/>
    <w:unhideWhenUsed/>
    <w:rsid w:val="001312ED"/>
  </w:style>
  <w:style w:type="numbering" w:customStyle="1" w:styleId="101221">
    <w:name w:val="Нет списка101221"/>
    <w:next w:val="aa"/>
    <w:uiPriority w:val="99"/>
    <w:semiHidden/>
    <w:unhideWhenUsed/>
    <w:rsid w:val="001312ED"/>
  </w:style>
  <w:style w:type="numbering" w:customStyle="1" w:styleId="111221">
    <w:name w:val="Нет списка111221"/>
    <w:next w:val="aa"/>
    <w:uiPriority w:val="99"/>
    <w:semiHidden/>
    <w:unhideWhenUsed/>
    <w:rsid w:val="001312ED"/>
  </w:style>
  <w:style w:type="numbering" w:customStyle="1" w:styleId="121221">
    <w:name w:val="Нет списка121221"/>
    <w:next w:val="aa"/>
    <w:uiPriority w:val="99"/>
    <w:semiHidden/>
    <w:unhideWhenUsed/>
    <w:rsid w:val="001312ED"/>
  </w:style>
  <w:style w:type="numbering" w:customStyle="1" w:styleId="131221">
    <w:name w:val="Нет списка131221"/>
    <w:next w:val="aa"/>
    <w:uiPriority w:val="99"/>
    <w:semiHidden/>
    <w:unhideWhenUsed/>
    <w:rsid w:val="001312ED"/>
  </w:style>
  <w:style w:type="numbering" w:customStyle="1" w:styleId="141221">
    <w:name w:val="Нет списка141221"/>
    <w:next w:val="aa"/>
    <w:uiPriority w:val="99"/>
    <w:semiHidden/>
    <w:unhideWhenUsed/>
    <w:rsid w:val="001312ED"/>
  </w:style>
  <w:style w:type="numbering" w:customStyle="1" w:styleId="151221">
    <w:name w:val="Нет списка151221"/>
    <w:next w:val="aa"/>
    <w:uiPriority w:val="99"/>
    <w:semiHidden/>
    <w:unhideWhenUsed/>
    <w:rsid w:val="001312ED"/>
  </w:style>
  <w:style w:type="numbering" w:customStyle="1" w:styleId="161221">
    <w:name w:val="Нет списка161221"/>
    <w:next w:val="aa"/>
    <w:uiPriority w:val="99"/>
    <w:semiHidden/>
    <w:unhideWhenUsed/>
    <w:rsid w:val="001312ED"/>
  </w:style>
  <w:style w:type="numbering" w:customStyle="1" w:styleId="22321">
    <w:name w:val="Нет списка22321"/>
    <w:next w:val="aa"/>
    <w:uiPriority w:val="99"/>
    <w:semiHidden/>
    <w:unhideWhenUsed/>
    <w:rsid w:val="001312ED"/>
  </w:style>
  <w:style w:type="numbering" w:customStyle="1" w:styleId="23221">
    <w:name w:val="Нет списка23221"/>
    <w:next w:val="aa"/>
    <w:uiPriority w:val="99"/>
    <w:semiHidden/>
    <w:unhideWhenUsed/>
    <w:rsid w:val="001312ED"/>
  </w:style>
  <w:style w:type="numbering" w:customStyle="1" w:styleId="24221">
    <w:name w:val="Нет списка24221"/>
    <w:next w:val="aa"/>
    <w:uiPriority w:val="99"/>
    <w:semiHidden/>
    <w:unhideWhenUsed/>
    <w:rsid w:val="001312ED"/>
  </w:style>
  <w:style w:type="numbering" w:customStyle="1" w:styleId="25221">
    <w:name w:val="Нет списка25221"/>
    <w:next w:val="aa"/>
    <w:uiPriority w:val="99"/>
    <w:semiHidden/>
    <w:unhideWhenUsed/>
    <w:rsid w:val="001312ED"/>
  </w:style>
  <w:style w:type="numbering" w:customStyle="1" w:styleId="26221">
    <w:name w:val="Нет списка26221"/>
    <w:next w:val="aa"/>
    <w:uiPriority w:val="99"/>
    <w:semiHidden/>
    <w:unhideWhenUsed/>
    <w:rsid w:val="001312ED"/>
  </w:style>
  <w:style w:type="numbering" w:customStyle="1" w:styleId="27221">
    <w:name w:val="Нет списка27221"/>
    <w:next w:val="aa"/>
    <w:uiPriority w:val="99"/>
    <w:semiHidden/>
    <w:unhideWhenUsed/>
    <w:rsid w:val="001312ED"/>
  </w:style>
  <w:style w:type="numbering" w:customStyle="1" w:styleId="28221">
    <w:name w:val="Нет списка28221"/>
    <w:next w:val="aa"/>
    <w:uiPriority w:val="99"/>
    <w:semiHidden/>
    <w:unhideWhenUsed/>
    <w:rsid w:val="001312ED"/>
  </w:style>
  <w:style w:type="numbering" w:customStyle="1" w:styleId="29221">
    <w:name w:val="Нет списка29221"/>
    <w:next w:val="aa"/>
    <w:uiPriority w:val="99"/>
    <w:semiHidden/>
    <w:unhideWhenUsed/>
    <w:rsid w:val="001312ED"/>
  </w:style>
  <w:style w:type="numbering" w:customStyle="1" w:styleId="30221">
    <w:name w:val="Нет списка30221"/>
    <w:next w:val="aa"/>
    <w:uiPriority w:val="99"/>
    <w:semiHidden/>
    <w:unhideWhenUsed/>
    <w:rsid w:val="001312ED"/>
  </w:style>
  <w:style w:type="numbering" w:customStyle="1" w:styleId="112221">
    <w:name w:val="Нет списка112221"/>
    <w:next w:val="aa"/>
    <w:uiPriority w:val="99"/>
    <w:semiHidden/>
    <w:unhideWhenUsed/>
    <w:rsid w:val="001312ED"/>
  </w:style>
  <w:style w:type="numbering" w:customStyle="1" w:styleId="210221">
    <w:name w:val="Нет списка210221"/>
    <w:next w:val="aa"/>
    <w:uiPriority w:val="99"/>
    <w:semiHidden/>
    <w:unhideWhenUsed/>
    <w:rsid w:val="001312ED"/>
  </w:style>
  <w:style w:type="numbering" w:customStyle="1" w:styleId="32221">
    <w:name w:val="Нет списка32221"/>
    <w:next w:val="aa"/>
    <w:uiPriority w:val="99"/>
    <w:semiHidden/>
    <w:unhideWhenUsed/>
    <w:rsid w:val="001312ED"/>
  </w:style>
  <w:style w:type="numbering" w:customStyle="1" w:styleId="42221">
    <w:name w:val="Нет списка42221"/>
    <w:next w:val="aa"/>
    <w:uiPriority w:val="99"/>
    <w:semiHidden/>
    <w:unhideWhenUsed/>
    <w:rsid w:val="001312ED"/>
  </w:style>
  <w:style w:type="numbering" w:customStyle="1" w:styleId="52221">
    <w:name w:val="Нет списка52221"/>
    <w:next w:val="aa"/>
    <w:uiPriority w:val="99"/>
    <w:semiHidden/>
    <w:unhideWhenUsed/>
    <w:rsid w:val="001312ED"/>
  </w:style>
  <w:style w:type="numbering" w:customStyle="1" w:styleId="62221">
    <w:name w:val="Нет списка62221"/>
    <w:next w:val="aa"/>
    <w:uiPriority w:val="99"/>
    <w:semiHidden/>
    <w:unhideWhenUsed/>
    <w:rsid w:val="001312ED"/>
  </w:style>
  <w:style w:type="numbering" w:customStyle="1" w:styleId="72221">
    <w:name w:val="Нет списка72221"/>
    <w:next w:val="aa"/>
    <w:uiPriority w:val="99"/>
    <w:semiHidden/>
    <w:unhideWhenUsed/>
    <w:rsid w:val="001312ED"/>
  </w:style>
  <w:style w:type="numbering" w:customStyle="1" w:styleId="82221">
    <w:name w:val="Нет списка82221"/>
    <w:next w:val="aa"/>
    <w:uiPriority w:val="99"/>
    <w:semiHidden/>
    <w:unhideWhenUsed/>
    <w:rsid w:val="001312ED"/>
  </w:style>
  <w:style w:type="numbering" w:customStyle="1" w:styleId="92221">
    <w:name w:val="Нет списка92221"/>
    <w:next w:val="aa"/>
    <w:uiPriority w:val="99"/>
    <w:semiHidden/>
    <w:unhideWhenUsed/>
    <w:rsid w:val="001312ED"/>
  </w:style>
  <w:style w:type="numbering" w:customStyle="1" w:styleId="102221">
    <w:name w:val="Нет списка102221"/>
    <w:next w:val="aa"/>
    <w:uiPriority w:val="99"/>
    <w:semiHidden/>
    <w:unhideWhenUsed/>
    <w:rsid w:val="001312ED"/>
  </w:style>
  <w:style w:type="numbering" w:customStyle="1" w:styleId="113221">
    <w:name w:val="Нет списка113221"/>
    <w:next w:val="aa"/>
    <w:uiPriority w:val="99"/>
    <w:semiHidden/>
    <w:unhideWhenUsed/>
    <w:rsid w:val="001312ED"/>
  </w:style>
  <w:style w:type="numbering" w:customStyle="1" w:styleId="122221">
    <w:name w:val="Нет списка122221"/>
    <w:next w:val="aa"/>
    <w:uiPriority w:val="99"/>
    <w:semiHidden/>
    <w:unhideWhenUsed/>
    <w:rsid w:val="001312ED"/>
  </w:style>
  <w:style w:type="numbering" w:customStyle="1" w:styleId="132221">
    <w:name w:val="Нет списка132221"/>
    <w:next w:val="aa"/>
    <w:uiPriority w:val="99"/>
    <w:semiHidden/>
    <w:unhideWhenUsed/>
    <w:rsid w:val="001312ED"/>
  </w:style>
  <w:style w:type="numbering" w:customStyle="1" w:styleId="142221">
    <w:name w:val="Нет списка142221"/>
    <w:next w:val="aa"/>
    <w:uiPriority w:val="99"/>
    <w:semiHidden/>
    <w:unhideWhenUsed/>
    <w:rsid w:val="001312ED"/>
  </w:style>
  <w:style w:type="numbering" w:customStyle="1" w:styleId="152221">
    <w:name w:val="Нет списка152221"/>
    <w:next w:val="aa"/>
    <w:uiPriority w:val="99"/>
    <w:semiHidden/>
    <w:unhideWhenUsed/>
    <w:rsid w:val="001312ED"/>
  </w:style>
  <w:style w:type="numbering" w:customStyle="1" w:styleId="162221">
    <w:name w:val="Нет списка162221"/>
    <w:next w:val="aa"/>
    <w:uiPriority w:val="99"/>
    <w:semiHidden/>
    <w:unhideWhenUsed/>
    <w:rsid w:val="001312ED"/>
  </w:style>
  <w:style w:type="numbering" w:customStyle="1" w:styleId="171221">
    <w:name w:val="Нет списка171221"/>
    <w:next w:val="aa"/>
    <w:uiPriority w:val="99"/>
    <w:semiHidden/>
    <w:unhideWhenUsed/>
    <w:rsid w:val="001312ED"/>
  </w:style>
  <w:style w:type="numbering" w:customStyle="1" w:styleId="181221">
    <w:name w:val="Нет списка181221"/>
    <w:next w:val="aa"/>
    <w:uiPriority w:val="99"/>
    <w:semiHidden/>
    <w:unhideWhenUsed/>
    <w:rsid w:val="001312ED"/>
  </w:style>
  <w:style w:type="numbering" w:customStyle="1" w:styleId="191221">
    <w:name w:val="Нет списка191221"/>
    <w:next w:val="aa"/>
    <w:uiPriority w:val="99"/>
    <w:semiHidden/>
    <w:unhideWhenUsed/>
    <w:rsid w:val="001312ED"/>
  </w:style>
  <w:style w:type="numbering" w:customStyle="1" w:styleId="201221">
    <w:name w:val="Нет списка201221"/>
    <w:next w:val="aa"/>
    <w:uiPriority w:val="99"/>
    <w:semiHidden/>
    <w:unhideWhenUsed/>
    <w:rsid w:val="001312ED"/>
  </w:style>
  <w:style w:type="numbering" w:customStyle="1" w:styleId="211221">
    <w:name w:val="Нет списка211221"/>
    <w:next w:val="aa"/>
    <w:uiPriority w:val="99"/>
    <w:semiHidden/>
    <w:unhideWhenUsed/>
    <w:rsid w:val="001312ED"/>
  </w:style>
  <w:style w:type="numbering" w:customStyle="1" w:styleId="221221">
    <w:name w:val="Нет списка221221"/>
    <w:next w:val="aa"/>
    <w:uiPriority w:val="99"/>
    <w:semiHidden/>
    <w:unhideWhenUsed/>
    <w:rsid w:val="001312ED"/>
  </w:style>
  <w:style w:type="numbering" w:customStyle="1" w:styleId="WW8Num4221">
    <w:name w:val="WW8Num4221"/>
    <w:basedOn w:val="aa"/>
    <w:rsid w:val="001312ED"/>
  </w:style>
  <w:style w:type="numbering" w:customStyle="1" w:styleId="WW8Num10221">
    <w:name w:val="WW8Num10221"/>
    <w:basedOn w:val="aa"/>
    <w:rsid w:val="001312ED"/>
  </w:style>
  <w:style w:type="numbering" w:customStyle="1" w:styleId="WW8Num2221">
    <w:name w:val="WW8Num2221"/>
    <w:basedOn w:val="aa"/>
    <w:rsid w:val="001312ED"/>
  </w:style>
  <w:style w:type="table" w:customStyle="1" w:styleId="-131">
    <w:name w:val="Цветной список - Акцент 131"/>
    <w:basedOn w:val="a9"/>
    <w:next w:val="-10"/>
    <w:uiPriority w:val="34"/>
    <w:rsid w:val="001312ED"/>
    <w:rPr>
      <w:rFonts w:ascii="Calibri" w:hAnsi="Calibri"/>
      <w:sz w:val="22"/>
      <w:szCs w:val="22"/>
      <w:lang w:val="x-none" w:eastAsia="x-none" w:bidi="x-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3711">
    <w:name w:val="Нет списка3711"/>
    <w:next w:val="aa"/>
    <w:uiPriority w:val="99"/>
    <w:semiHidden/>
    <w:unhideWhenUsed/>
    <w:rsid w:val="001312ED"/>
  </w:style>
  <w:style w:type="numbering" w:customStyle="1" w:styleId="11811">
    <w:name w:val="Нет списка11811"/>
    <w:next w:val="aa"/>
    <w:uiPriority w:val="99"/>
    <w:semiHidden/>
    <w:unhideWhenUsed/>
    <w:rsid w:val="001312ED"/>
  </w:style>
  <w:style w:type="numbering" w:customStyle="1" w:styleId="21611">
    <w:name w:val="Нет списка21611"/>
    <w:next w:val="aa"/>
    <w:uiPriority w:val="99"/>
    <w:semiHidden/>
    <w:unhideWhenUsed/>
    <w:rsid w:val="001312ED"/>
  </w:style>
  <w:style w:type="numbering" w:customStyle="1" w:styleId="3811">
    <w:name w:val="Нет списка3811"/>
    <w:next w:val="aa"/>
    <w:uiPriority w:val="99"/>
    <w:semiHidden/>
    <w:unhideWhenUsed/>
    <w:rsid w:val="001312ED"/>
  </w:style>
  <w:style w:type="numbering" w:customStyle="1" w:styleId="4511">
    <w:name w:val="Нет списка4511"/>
    <w:next w:val="aa"/>
    <w:uiPriority w:val="99"/>
    <w:semiHidden/>
    <w:unhideWhenUsed/>
    <w:rsid w:val="001312ED"/>
  </w:style>
  <w:style w:type="numbering" w:customStyle="1" w:styleId="5511">
    <w:name w:val="Нет списка5511"/>
    <w:next w:val="aa"/>
    <w:uiPriority w:val="99"/>
    <w:semiHidden/>
    <w:unhideWhenUsed/>
    <w:rsid w:val="001312ED"/>
  </w:style>
  <w:style w:type="numbering" w:customStyle="1" w:styleId="6511">
    <w:name w:val="Нет списка6511"/>
    <w:next w:val="aa"/>
    <w:uiPriority w:val="99"/>
    <w:semiHidden/>
    <w:unhideWhenUsed/>
    <w:rsid w:val="001312ED"/>
  </w:style>
  <w:style w:type="numbering" w:customStyle="1" w:styleId="7511">
    <w:name w:val="Нет списка7511"/>
    <w:next w:val="aa"/>
    <w:uiPriority w:val="99"/>
    <w:semiHidden/>
    <w:unhideWhenUsed/>
    <w:rsid w:val="001312ED"/>
  </w:style>
  <w:style w:type="numbering" w:customStyle="1" w:styleId="8511">
    <w:name w:val="Нет списка8511"/>
    <w:next w:val="aa"/>
    <w:uiPriority w:val="99"/>
    <w:semiHidden/>
    <w:unhideWhenUsed/>
    <w:rsid w:val="001312ED"/>
  </w:style>
  <w:style w:type="numbering" w:customStyle="1" w:styleId="9511">
    <w:name w:val="Нет списка9511"/>
    <w:next w:val="aa"/>
    <w:uiPriority w:val="99"/>
    <w:semiHidden/>
    <w:unhideWhenUsed/>
    <w:rsid w:val="001312ED"/>
  </w:style>
  <w:style w:type="numbering" w:customStyle="1" w:styleId="10511">
    <w:name w:val="Нет списка10511"/>
    <w:next w:val="aa"/>
    <w:uiPriority w:val="99"/>
    <w:semiHidden/>
    <w:unhideWhenUsed/>
    <w:rsid w:val="001312ED"/>
  </w:style>
  <w:style w:type="numbering" w:customStyle="1" w:styleId="11911">
    <w:name w:val="Нет списка11911"/>
    <w:next w:val="aa"/>
    <w:uiPriority w:val="99"/>
    <w:semiHidden/>
    <w:unhideWhenUsed/>
    <w:rsid w:val="001312ED"/>
  </w:style>
  <w:style w:type="numbering" w:customStyle="1" w:styleId="12511">
    <w:name w:val="Нет списка12511"/>
    <w:next w:val="aa"/>
    <w:uiPriority w:val="99"/>
    <w:semiHidden/>
    <w:unhideWhenUsed/>
    <w:rsid w:val="001312ED"/>
  </w:style>
  <w:style w:type="numbering" w:customStyle="1" w:styleId="13511">
    <w:name w:val="Нет списка13511"/>
    <w:next w:val="aa"/>
    <w:uiPriority w:val="99"/>
    <w:semiHidden/>
    <w:unhideWhenUsed/>
    <w:rsid w:val="001312ED"/>
  </w:style>
  <w:style w:type="numbering" w:customStyle="1" w:styleId="14511">
    <w:name w:val="Нет списка14511"/>
    <w:next w:val="aa"/>
    <w:uiPriority w:val="99"/>
    <w:semiHidden/>
    <w:unhideWhenUsed/>
    <w:rsid w:val="001312ED"/>
  </w:style>
  <w:style w:type="numbering" w:customStyle="1" w:styleId="15511">
    <w:name w:val="Нет списка15511"/>
    <w:next w:val="aa"/>
    <w:uiPriority w:val="99"/>
    <w:semiHidden/>
    <w:unhideWhenUsed/>
    <w:rsid w:val="001312ED"/>
  </w:style>
  <w:style w:type="numbering" w:customStyle="1" w:styleId="16511">
    <w:name w:val="Нет списка16511"/>
    <w:next w:val="aa"/>
    <w:uiPriority w:val="99"/>
    <w:semiHidden/>
    <w:unhideWhenUsed/>
    <w:rsid w:val="001312ED"/>
  </w:style>
  <w:style w:type="numbering" w:customStyle="1" w:styleId="17411">
    <w:name w:val="Нет списка17411"/>
    <w:next w:val="aa"/>
    <w:uiPriority w:val="99"/>
    <w:semiHidden/>
    <w:unhideWhenUsed/>
    <w:rsid w:val="001312ED"/>
  </w:style>
  <w:style w:type="numbering" w:customStyle="1" w:styleId="18411">
    <w:name w:val="Нет списка18411"/>
    <w:next w:val="aa"/>
    <w:uiPriority w:val="99"/>
    <w:semiHidden/>
    <w:unhideWhenUsed/>
    <w:rsid w:val="001312ED"/>
  </w:style>
  <w:style w:type="numbering" w:customStyle="1" w:styleId="19411">
    <w:name w:val="Нет списка19411"/>
    <w:next w:val="aa"/>
    <w:uiPriority w:val="99"/>
    <w:semiHidden/>
    <w:unhideWhenUsed/>
    <w:rsid w:val="001312ED"/>
  </w:style>
  <w:style w:type="numbering" w:customStyle="1" w:styleId="20411">
    <w:name w:val="Нет списка20411"/>
    <w:next w:val="aa"/>
    <w:uiPriority w:val="99"/>
    <w:semiHidden/>
    <w:unhideWhenUsed/>
    <w:rsid w:val="001312ED"/>
  </w:style>
  <w:style w:type="numbering" w:customStyle="1" w:styleId="110311">
    <w:name w:val="Нет списка110311"/>
    <w:next w:val="aa"/>
    <w:semiHidden/>
    <w:rsid w:val="001312ED"/>
  </w:style>
  <w:style w:type="numbering" w:customStyle="1" w:styleId="21711">
    <w:name w:val="Нет списка21711"/>
    <w:next w:val="aa"/>
    <w:semiHidden/>
    <w:rsid w:val="001312ED"/>
  </w:style>
  <w:style w:type="numbering" w:customStyle="1" w:styleId="31311">
    <w:name w:val="Нет списка31311"/>
    <w:next w:val="aa"/>
    <w:uiPriority w:val="99"/>
    <w:semiHidden/>
    <w:unhideWhenUsed/>
    <w:rsid w:val="001312ED"/>
  </w:style>
  <w:style w:type="numbering" w:customStyle="1" w:styleId="41311">
    <w:name w:val="Нет списка41311"/>
    <w:next w:val="aa"/>
    <w:uiPriority w:val="99"/>
    <w:semiHidden/>
    <w:unhideWhenUsed/>
    <w:rsid w:val="001312ED"/>
  </w:style>
  <w:style w:type="numbering" w:customStyle="1" w:styleId="51311">
    <w:name w:val="Нет списка51311"/>
    <w:next w:val="aa"/>
    <w:uiPriority w:val="99"/>
    <w:semiHidden/>
    <w:unhideWhenUsed/>
    <w:rsid w:val="001312ED"/>
  </w:style>
  <w:style w:type="numbering" w:customStyle="1" w:styleId="61311">
    <w:name w:val="Нет списка61311"/>
    <w:next w:val="aa"/>
    <w:uiPriority w:val="99"/>
    <w:semiHidden/>
    <w:unhideWhenUsed/>
    <w:rsid w:val="001312ED"/>
  </w:style>
  <w:style w:type="numbering" w:customStyle="1" w:styleId="71311">
    <w:name w:val="Нет списка71311"/>
    <w:next w:val="aa"/>
    <w:uiPriority w:val="99"/>
    <w:semiHidden/>
    <w:unhideWhenUsed/>
    <w:rsid w:val="001312ED"/>
  </w:style>
  <w:style w:type="numbering" w:customStyle="1" w:styleId="81311">
    <w:name w:val="Нет списка81311"/>
    <w:next w:val="aa"/>
    <w:uiPriority w:val="99"/>
    <w:semiHidden/>
    <w:unhideWhenUsed/>
    <w:rsid w:val="001312ED"/>
  </w:style>
  <w:style w:type="numbering" w:customStyle="1" w:styleId="91311">
    <w:name w:val="Нет списка91311"/>
    <w:next w:val="aa"/>
    <w:uiPriority w:val="99"/>
    <w:semiHidden/>
    <w:unhideWhenUsed/>
    <w:rsid w:val="001312ED"/>
  </w:style>
  <w:style w:type="numbering" w:customStyle="1" w:styleId="101311">
    <w:name w:val="Нет списка101311"/>
    <w:next w:val="aa"/>
    <w:uiPriority w:val="99"/>
    <w:semiHidden/>
    <w:unhideWhenUsed/>
    <w:rsid w:val="001312ED"/>
  </w:style>
  <w:style w:type="numbering" w:customStyle="1" w:styleId="111311">
    <w:name w:val="Нет списка111311"/>
    <w:next w:val="aa"/>
    <w:uiPriority w:val="99"/>
    <w:semiHidden/>
    <w:unhideWhenUsed/>
    <w:rsid w:val="001312ED"/>
  </w:style>
  <w:style w:type="numbering" w:customStyle="1" w:styleId="121311">
    <w:name w:val="Нет списка121311"/>
    <w:next w:val="aa"/>
    <w:uiPriority w:val="99"/>
    <w:semiHidden/>
    <w:unhideWhenUsed/>
    <w:rsid w:val="001312ED"/>
  </w:style>
  <w:style w:type="numbering" w:customStyle="1" w:styleId="131311">
    <w:name w:val="Нет списка131311"/>
    <w:next w:val="aa"/>
    <w:uiPriority w:val="99"/>
    <w:semiHidden/>
    <w:unhideWhenUsed/>
    <w:rsid w:val="001312ED"/>
  </w:style>
  <w:style w:type="numbering" w:customStyle="1" w:styleId="141311">
    <w:name w:val="Нет списка141311"/>
    <w:next w:val="aa"/>
    <w:uiPriority w:val="99"/>
    <w:semiHidden/>
    <w:unhideWhenUsed/>
    <w:rsid w:val="001312ED"/>
  </w:style>
  <w:style w:type="numbering" w:customStyle="1" w:styleId="151311">
    <w:name w:val="Нет списка151311"/>
    <w:next w:val="aa"/>
    <w:uiPriority w:val="99"/>
    <w:semiHidden/>
    <w:unhideWhenUsed/>
    <w:rsid w:val="001312ED"/>
  </w:style>
  <w:style w:type="numbering" w:customStyle="1" w:styleId="161311">
    <w:name w:val="Нет списка161311"/>
    <w:next w:val="aa"/>
    <w:uiPriority w:val="99"/>
    <w:semiHidden/>
    <w:unhideWhenUsed/>
    <w:rsid w:val="001312ED"/>
  </w:style>
  <w:style w:type="numbering" w:customStyle="1" w:styleId="22411">
    <w:name w:val="Нет списка22411"/>
    <w:next w:val="aa"/>
    <w:uiPriority w:val="99"/>
    <w:semiHidden/>
    <w:unhideWhenUsed/>
    <w:rsid w:val="001312ED"/>
  </w:style>
  <w:style w:type="numbering" w:customStyle="1" w:styleId="23311">
    <w:name w:val="Нет списка23311"/>
    <w:next w:val="aa"/>
    <w:uiPriority w:val="99"/>
    <w:semiHidden/>
    <w:unhideWhenUsed/>
    <w:rsid w:val="001312ED"/>
  </w:style>
  <w:style w:type="numbering" w:customStyle="1" w:styleId="24311">
    <w:name w:val="Нет списка24311"/>
    <w:next w:val="aa"/>
    <w:uiPriority w:val="99"/>
    <w:semiHidden/>
    <w:unhideWhenUsed/>
    <w:rsid w:val="001312ED"/>
  </w:style>
  <w:style w:type="numbering" w:customStyle="1" w:styleId="25311">
    <w:name w:val="Нет списка25311"/>
    <w:next w:val="aa"/>
    <w:uiPriority w:val="99"/>
    <w:semiHidden/>
    <w:unhideWhenUsed/>
    <w:rsid w:val="001312ED"/>
  </w:style>
  <w:style w:type="numbering" w:customStyle="1" w:styleId="26311">
    <w:name w:val="Нет списка26311"/>
    <w:next w:val="aa"/>
    <w:uiPriority w:val="99"/>
    <w:semiHidden/>
    <w:unhideWhenUsed/>
    <w:rsid w:val="001312ED"/>
  </w:style>
  <w:style w:type="numbering" w:customStyle="1" w:styleId="27311">
    <w:name w:val="Нет списка27311"/>
    <w:next w:val="aa"/>
    <w:uiPriority w:val="99"/>
    <w:semiHidden/>
    <w:unhideWhenUsed/>
    <w:rsid w:val="001312ED"/>
  </w:style>
  <w:style w:type="numbering" w:customStyle="1" w:styleId="28311">
    <w:name w:val="Нет списка28311"/>
    <w:next w:val="aa"/>
    <w:uiPriority w:val="99"/>
    <w:semiHidden/>
    <w:unhideWhenUsed/>
    <w:rsid w:val="001312ED"/>
  </w:style>
  <w:style w:type="numbering" w:customStyle="1" w:styleId="29311">
    <w:name w:val="Нет списка29311"/>
    <w:next w:val="aa"/>
    <w:uiPriority w:val="99"/>
    <w:semiHidden/>
    <w:unhideWhenUsed/>
    <w:rsid w:val="001312ED"/>
  </w:style>
  <w:style w:type="numbering" w:customStyle="1" w:styleId="30311">
    <w:name w:val="Нет списка30311"/>
    <w:next w:val="aa"/>
    <w:uiPriority w:val="99"/>
    <w:semiHidden/>
    <w:unhideWhenUsed/>
    <w:rsid w:val="001312ED"/>
  </w:style>
  <w:style w:type="numbering" w:customStyle="1" w:styleId="112311">
    <w:name w:val="Нет списка112311"/>
    <w:next w:val="aa"/>
    <w:uiPriority w:val="99"/>
    <w:semiHidden/>
    <w:unhideWhenUsed/>
    <w:rsid w:val="001312ED"/>
  </w:style>
  <w:style w:type="numbering" w:customStyle="1" w:styleId="210311">
    <w:name w:val="Нет списка210311"/>
    <w:next w:val="aa"/>
    <w:uiPriority w:val="99"/>
    <w:semiHidden/>
    <w:unhideWhenUsed/>
    <w:rsid w:val="001312ED"/>
  </w:style>
  <w:style w:type="numbering" w:customStyle="1" w:styleId="32311">
    <w:name w:val="Нет списка32311"/>
    <w:next w:val="aa"/>
    <w:uiPriority w:val="99"/>
    <w:semiHidden/>
    <w:unhideWhenUsed/>
    <w:rsid w:val="001312ED"/>
  </w:style>
  <w:style w:type="numbering" w:customStyle="1" w:styleId="42311">
    <w:name w:val="Нет списка42311"/>
    <w:next w:val="aa"/>
    <w:uiPriority w:val="99"/>
    <w:semiHidden/>
    <w:unhideWhenUsed/>
    <w:rsid w:val="001312ED"/>
  </w:style>
  <w:style w:type="numbering" w:customStyle="1" w:styleId="52311">
    <w:name w:val="Нет списка52311"/>
    <w:next w:val="aa"/>
    <w:uiPriority w:val="99"/>
    <w:semiHidden/>
    <w:unhideWhenUsed/>
    <w:rsid w:val="001312ED"/>
  </w:style>
  <w:style w:type="numbering" w:customStyle="1" w:styleId="62311">
    <w:name w:val="Нет списка62311"/>
    <w:next w:val="aa"/>
    <w:uiPriority w:val="99"/>
    <w:semiHidden/>
    <w:unhideWhenUsed/>
    <w:rsid w:val="001312ED"/>
  </w:style>
  <w:style w:type="numbering" w:customStyle="1" w:styleId="72311">
    <w:name w:val="Нет списка72311"/>
    <w:next w:val="aa"/>
    <w:uiPriority w:val="99"/>
    <w:semiHidden/>
    <w:unhideWhenUsed/>
    <w:rsid w:val="001312ED"/>
  </w:style>
  <w:style w:type="numbering" w:customStyle="1" w:styleId="82311">
    <w:name w:val="Нет списка82311"/>
    <w:next w:val="aa"/>
    <w:uiPriority w:val="99"/>
    <w:semiHidden/>
    <w:unhideWhenUsed/>
    <w:rsid w:val="001312ED"/>
  </w:style>
  <w:style w:type="numbering" w:customStyle="1" w:styleId="92311">
    <w:name w:val="Нет списка92311"/>
    <w:next w:val="aa"/>
    <w:uiPriority w:val="99"/>
    <w:semiHidden/>
    <w:unhideWhenUsed/>
    <w:rsid w:val="001312ED"/>
  </w:style>
  <w:style w:type="numbering" w:customStyle="1" w:styleId="102311">
    <w:name w:val="Нет списка102311"/>
    <w:next w:val="aa"/>
    <w:uiPriority w:val="99"/>
    <w:semiHidden/>
    <w:unhideWhenUsed/>
    <w:rsid w:val="001312ED"/>
  </w:style>
  <w:style w:type="numbering" w:customStyle="1" w:styleId="113311">
    <w:name w:val="Нет списка113311"/>
    <w:next w:val="aa"/>
    <w:uiPriority w:val="99"/>
    <w:semiHidden/>
    <w:unhideWhenUsed/>
    <w:rsid w:val="001312ED"/>
  </w:style>
  <w:style w:type="numbering" w:customStyle="1" w:styleId="122311">
    <w:name w:val="Нет списка122311"/>
    <w:next w:val="aa"/>
    <w:uiPriority w:val="99"/>
    <w:semiHidden/>
    <w:unhideWhenUsed/>
    <w:rsid w:val="001312ED"/>
  </w:style>
  <w:style w:type="numbering" w:customStyle="1" w:styleId="132311">
    <w:name w:val="Нет списка132311"/>
    <w:next w:val="aa"/>
    <w:uiPriority w:val="99"/>
    <w:semiHidden/>
    <w:unhideWhenUsed/>
    <w:rsid w:val="001312ED"/>
  </w:style>
  <w:style w:type="numbering" w:customStyle="1" w:styleId="142311">
    <w:name w:val="Нет списка142311"/>
    <w:next w:val="aa"/>
    <w:uiPriority w:val="99"/>
    <w:semiHidden/>
    <w:unhideWhenUsed/>
    <w:rsid w:val="001312ED"/>
  </w:style>
  <w:style w:type="numbering" w:customStyle="1" w:styleId="152311">
    <w:name w:val="Нет списка152311"/>
    <w:next w:val="aa"/>
    <w:uiPriority w:val="99"/>
    <w:semiHidden/>
    <w:unhideWhenUsed/>
    <w:rsid w:val="001312ED"/>
  </w:style>
  <w:style w:type="numbering" w:customStyle="1" w:styleId="162311">
    <w:name w:val="Нет списка162311"/>
    <w:next w:val="aa"/>
    <w:uiPriority w:val="99"/>
    <w:semiHidden/>
    <w:unhideWhenUsed/>
    <w:rsid w:val="001312ED"/>
  </w:style>
  <w:style w:type="numbering" w:customStyle="1" w:styleId="171311">
    <w:name w:val="Нет списка171311"/>
    <w:next w:val="aa"/>
    <w:uiPriority w:val="99"/>
    <w:semiHidden/>
    <w:unhideWhenUsed/>
    <w:rsid w:val="001312ED"/>
  </w:style>
  <w:style w:type="numbering" w:customStyle="1" w:styleId="181311">
    <w:name w:val="Нет списка181311"/>
    <w:next w:val="aa"/>
    <w:uiPriority w:val="99"/>
    <w:semiHidden/>
    <w:unhideWhenUsed/>
    <w:rsid w:val="001312ED"/>
  </w:style>
  <w:style w:type="numbering" w:customStyle="1" w:styleId="191311">
    <w:name w:val="Нет списка191311"/>
    <w:next w:val="aa"/>
    <w:uiPriority w:val="99"/>
    <w:semiHidden/>
    <w:unhideWhenUsed/>
    <w:rsid w:val="001312ED"/>
  </w:style>
  <w:style w:type="numbering" w:customStyle="1" w:styleId="201311">
    <w:name w:val="Нет списка201311"/>
    <w:next w:val="aa"/>
    <w:uiPriority w:val="99"/>
    <w:semiHidden/>
    <w:unhideWhenUsed/>
    <w:rsid w:val="001312ED"/>
  </w:style>
  <w:style w:type="numbering" w:customStyle="1" w:styleId="211311">
    <w:name w:val="Нет списка211311"/>
    <w:next w:val="aa"/>
    <w:uiPriority w:val="99"/>
    <w:semiHidden/>
    <w:unhideWhenUsed/>
    <w:rsid w:val="001312ED"/>
  </w:style>
  <w:style w:type="numbering" w:customStyle="1" w:styleId="221311">
    <w:name w:val="Нет списка221311"/>
    <w:next w:val="aa"/>
    <w:uiPriority w:val="99"/>
    <w:semiHidden/>
    <w:unhideWhenUsed/>
    <w:rsid w:val="001312ED"/>
  </w:style>
  <w:style w:type="numbering" w:customStyle="1" w:styleId="WW8Num4311">
    <w:name w:val="WW8Num4311"/>
    <w:basedOn w:val="aa"/>
    <w:rsid w:val="001312ED"/>
  </w:style>
  <w:style w:type="numbering" w:customStyle="1" w:styleId="WW8Num10311">
    <w:name w:val="WW8Num10311"/>
    <w:basedOn w:val="aa"/>
    <w:rsid w:val="001312ED"/>
  </w:style>
  <w:style w:type="numbering" w:customStyle="1" w:styleId="WW8Num2311">
    <w:name w:val="WW8Num2311"/>
    <w:basedOn w:val="aa"/>
    <w:rsid w:val="001312ED"/>
  </w:style>
  <w:style w:type="numbering" w:customStyle="1" w:styleId="33111">
    <w:name w:val="Нет списка33111"/>
    <w:next w:val="aa"/>
    <w:uiPriority w:val="99"/>
    <w:semiHidden/>
    <w:unhideWhenUsed/>
    <w:rsid w:val="001312ED"/>
  </w:style>
  <w:style w:type="numbering" w:customStyle="1" w:styleId="114111">
    <w:name w:val="Нет списка114111"/>
    <w:next w:val="aa"/>
    <w:uiPriority w:val="99"/>
    <w:semiHidden/>
    <w:unhideWhenUsed/>
    <w:rsid w:val="001312ED"/>
  </w:style>
  <w:style w:type="numbering" w:customStyle="1" w:styleId="2121110">
    <w:name w:val="Нет списка212111"/>
    <w:next w:val="aa"/>
    <w:uiPriority w:val="99"/>
    <w:semiHidden/>
    <w:unhideWhenUsed/>
    <w:rsid w:val="001312ED"/>
  </w:style>
  <w:style w:type="numbering" w:customStyle="1" w:styleId="34111">
    <w:name w:val="Нет списка34111"/>
    <w:next w:val="aa"/>
    <w:uiPriority w:val="99"/>
    <w:semiHidden/>
    <w:unhideWhenUsed/>
    <w:rsid w:val="001312ED"/>
  </w:style>
  <w:style w:type="numbering" w:customStyle="1" w:styleId="43111">
    <w:name w:val="Нет списка43111"/>
    <w:next w:val="aa"/>
    <w:uiPriority w:val="99"/>
    <w:semiHidden/>
    <w:unhideWhenUsed/>
    <w:rsid w:val="001312ED"/>
  </w:style>
  <w:style w:type="numbering" w:customStyle="1" w:styleId="WW8Num41111">
    <w:name w:val="WW8Num41111"/>
    <w:basedOn w:val="aa"/>
    <w:rsid w:val="001312ED"/>
  </w:style>
  <w:style w:type="numbering" w:customStyle="1" w:styleId="WW8Num101111">
    <w:name w:val="WW8Num101111"/>
    <w:basedOn w:val="aa"/>
    <w:rsid w:val="001312ED"/>
  </w:style>
  <w:style w:type="numbering" w:customStyle="1" w:styleId="WW8Num21111">
    <w:name w:val="WW8Num21111"/>
    <w:basedOn w:val="aa"/>
    <w:rsid w:val="001312ED"/>
  </w:style>
  <w:style w:type="numbering" w:customStyle="1" w:styleId="53111">
    <w:name w:val="Нет списка53111"/>
    <w:next w:val="aa"/>
    <w:uiPriority w:val="99"/>
    <w:semiHidden/>
    <w:unhideWhenUsed/>
    <w:rsid w:val="001312ED"/>
  </w:style>
  <w:style w:type="numbering" w:customStyle="1" w:styleId="63111">
    <w:name w:val="Нет списка63111"/>
    <w:next w:val="aa"/>
    <w:uiPriority w:val="99"/>
    <w:semiHidden/>
    <w:unhideWhenUsed/>
    <w:rsid w:val="001312ED"/>
  </w:style>
  <w:style w:type="numbering" w:customStyle="1" w:styleId="73111">
    <w:name w:val="Нет списка73111"/>
    <w:next w:val="aa"/>
    <w:uiPriority w:val="99"/>
    <w:semiHidden/>
    <w:unhideWhenUsed/>
    <w:rsid w:val="001312ED"/>
  </w:style>
  <w:style w:type="numbering" w:customStyle="1" w:styleId="83111">
    <w:name w:val="Нет списка83111"/>
    <w:next w:val="aa"/>
    <w:uiPriority w:val="99"/>
    <w:semiHidden/>
    <w:unhideWhenUsed/>
    <w:rsid w:val="001312ED"/>
  </w:style>
  <w:style w:type="numbering" w:customStyle="1" w:styleId="93111">
    <w:name w:val="Нет списка93111"/>
    <w:next w:val="aa"/>
    <w:uiPriority w:val="99"/>
    <w:semiHidden/>
    <w:unhideWhenUsed/>
    <w:rsid w:val="001312ED"/>
  </w:style>
  <w:style w:type="numbering" w:customStyle="1" w:styleId="103111">
    <w:name w:val="Нет списка103111"/>
    <w:next w:val="aa"/>
    <w:uiPriority w:val="99"/>
    <w:semiHidden/>
    <w:unhideWhenUsed/>
    <w:rsid w:val="001312ED"/>
  </w:style>
  <w:style w:type="numbering" w:customStyle="1" w:styleId="115111">
    <w:name w:val="Нет списка115111"/>
    <w:next w:val="aa"/>
    <w:uiPriority w:val="99"/>
    <w:semiHidden/>
    <w:unhideWhenUsed/>
    <w:rsid w:val="001312ED"/>
  </w:style>
  <w:style w:type="numbering" w:customStyle="1" w:styleId="123111">
    <w:name w:val="Нет списка123111"/>
    <w:next w:val="aa"/>
    <w:uiPriority w:val="99"/>
    <w:semiHidden/>
    <w:unhideWhenUsed/>
    <w:rsid w:val="001312ED"/>
  </w:style>
  <w:style w:type="numbering" w:customStyle="1" w:styleId="133111">
    <w:name w:val="Нет списка133111"/>
    <w:next w:val="aa"/>
    <w:uiPriority w:val="99"/>
    <w:semiHidden/>
    <w:unhideWhenUsed/>
    <w:rsid w:val="001312ED"/>
  </w:style>
  <w:style w:type="numbering" w:customStyle="1" w:styleId="143111">
    <w:name w:val="Нет списка143111"/>
    <w:next w:val="aa"/>
    <w:uiPriority w:val="99"/>
    <w:semiHidden/>
    <w:unhideWhenUsed/>
    <w:rsid w:val="001312ED"/>
  </w:style>
  <w:style w:type="numbering" w:customStyle="1" w:styleId="153111">
    <w:name w:val="Нет списка153111"/>
    <w:next w:val="aa"/>
    <w:uiPriority w:val="99"/>
    <w:semiHidden/>
    <w:unhideWhenUsed/>
    <w:rsid w:val="001312ED"/>
  </w:style>
  <w:style w:type="numbering" w:customStyle="1" w:styleId="163111">
    <w:name w:val="Нет списка163111"/>
    <w:next w:val="aa"/>
    <w:uiPriority w:val="99"/>
    <w:semiHidden/>
    <w:unhideWhenUsed/>
    <w:rsid w:val="001312ED"/>
  </w:style>
  <w:style w:type="numbering" w:customStyle="1" w:styleId="172111">
    <w:name w:val="Нет списка172111"/>
    <w:next w:val="aa"/>
    <w:uiPriority w:val="99"/>
    <w:semiHidden/>
    <w:unhideWhenUsed/>
    <w:rsid w:val="001312ED"/>
  </w:style>
  <w:style w:type="numbering" w:customStyle="1" w:styleId="182111">
    <w:name w:val="Нет списка182111"/>
    <w:next w:val="aa"/>
    <w:uiPriority w:val="99"/>
    <w:semiHidden/>
    <w:unhideWhenUsed/>
    <w:rsid w:val="001312ED"/>
  </w:style>
  <w:style w:type="numbering" w:customStyle="1" w:styleId="192111">
    <w:name w:val="Нет списка192111"/>
    <w:next w:val="aa"/>
    <w:uiPriority w:val="99"/>
    <w:semiHidden/>
    <w:unhideWhenUsed/>
    <w:rsid w:val="001312ED"/>
  </w:style>
  <w:style w:type="numbering" w:customStyle="1" w:styleId="202111">
    <w:name w:val="Нет списка202111"/>
    <w:next w:val="aa"/>
    <w:uiPriority w:val="99"/>
    <w:semiHidden/>
    <w:unhideWhenUsed/>
    <w:rsid w:val="001312ED"/>
  </w:style>
  <w:style w:type="numbering" w:customStyle="1" w:styleId="1101111">
    <w:name w:val="Нет списка1101111"/>
    <w:next w:val="aa"/>
    <w:semiHidden/>
    <w:rsid w:val="001312ED"/>
  </w:style>
  <w:style w:type="numbering" w:customStyle="1" w:styleId="213111">
    <w:name w:val="Нет списка213111"/>
    <w:next w:val="aa"/>
    <w:semiHidden/>
    <w:rsid w:val="001312ED"/>
  </w:style>
  <w:style w:type="numbering" w:customStyle="1" w:styleId="311111">
    <w:name w:val="Нет списка311111"/>
    <w:next w:val="aa"/>
    <w:uiPriority w:val="99"/>
    <w:semiHidden/>
    <w:unhideWhenUsed/>
    <w:rsid w:val="001312ED"/>
  </w:style>
  <w:style w:type="numbering" w:customStyle="1" w:styleId="411111">
    <w:name w:val="Нет списка411111"/>
    <w:next w:val="aa"/>
    <w:uiPriority w:val="99"/>
    <w:semiHidden/>
    <w:unhideWhenUsed/>
    <w:rsid w:val="001312ED"/>
  </w:style>
  <w:style w:type="numbering" w:customStyle="1" w:styleId="511111">
    <w:name w:val="Нет списка511111"/>
    <w:next w:val="aa"/>
    <w:uiPriority w:val="99"/>
    <w:semiHidden/>
    <w:unhideWhenUsed/>
    <w:rsid w:val="001312ED"/>
  </w:style>
  <w:style w:type="numbering" w:customStyle="1" w:styleId="611111">
    <w:name w:val="Нет списка611111"/>
    <w:next w:val="aa"/>
    <w:uiPriority w:val="99"/>
    <w:semiHidden/>
    <w:unhideWhenUsed/>
    <w:rsid w:val="001312ED"/>
  </w:style>
  <w:style w:type="numbering" w:customStyle="1" w:styleId="711111">
    <w:name w:val="Нет списка711111"/>
    <w:next w:val="aa"/>
    <w:uiPriority w:val="99"/>
    <w:semiHidden/>
    <w:unhideWhenUsed/>
    <w:rsid w:val="001312ED"/>
  </w:style>
  <w:style w:type="numbering" w:customStyle="1" w:styleId="811111">
    <w:name w:val="Нет списка811111"/>
    <w:next w:val="aa"/>
    <w:uiPriority w:val="99"/>
    <w:semiHidden/>
    <w:unhideWhenUsed/>
    <w:rsid w:val="001312ED"/>
  </w:style>
  <w:style w:type="numbering" w:customStyle="1" w:styleId="911111">
    <w:name w:val="Нет списка911111"/>
    <w:next w:val="aa"/>
    <w:uiPriority w:val="99"/>
    <w:semiHidden/>
    <w:unhideWhenUsed/>
    <w:rsid w:val="001312ED"/>
  </w:style>
  <w:style w:type="numbering" w:customStyle="1" w:styleId="1011111">
    <w:name w:val="Нет списка1011111"/>
    <w:next w:val="aa"/>
    <w:uiPriority w:val="99"/>
    <w:semiHidden/>
    <w:unhideWhenUsed/>
    <w:rsid w:val="001312ED"/>
  </w:style>
  <w:style w:type="numbering" w:customStyle="1" w:styleId="111112">
    <w:name w:val="Нет списка111112"/>
    <w:next w:val="aa"/>
    <w:uiPriority w:val="99"/>
    <w:semiHidden/>
    <w:unhideWhenUsed/>
    <w:rsid w:val="001312ED"/>
  </w:style>
  <w:style w:type="numbering" w:customStyle="1" w:styleId="1211111">
    <w:name w:val="Нет списка1211111"/>
    <w:next w:val="aa"/>
    <w:uiPriority w:val="99"/>
    <w:semiHidden/>
    <w:unhideWhenUsed/>
    <w:rsid w:val="001312ED"/>
  </w:style>
  <w:style w:type="numbering" w:customStyle="1" w:styleId="1311111">
    <w:name w:val="Нет списка1311111"/>
    <w:next w:val="aa"/>
    <w:uiPriority w:val="99"/>
    <w:semiHidden/>
    <w:unhideWhenUsed/>
    <w:rsid w:val="001312ED"/>
  </w:style>
  <w:style w:type="numbering" w:customStyle="1" w:styleId="1411111">
    <w:name w:val="Нет списка1411111"/>
    <w:next w:val="aa"/>
    <w:uiPriority w:val="99"/>
    <w:semiHidden/>
    <w:unhideWhenUsed/>
    <w:rsid w:val="001312ED"/>
  </w:style>
  <w:style w:type="numbering" w:customStyle="1" w:styleId="1511111">
    <w:name w:val="Нет списка1511111"/>
    <w:next w:val="aa"/>
    <w:uiPriority w:val="99"/>
    <w:semiHidden/>
    <w:unhideWhenUsed/>
    <w:rsid w:val="001312ED"/>
  </w:style>
  <w:style w:type="numbering" w:customStyle="1" w:styleId="1611111">
    <w:name w:val="Нет списка1611111"/>
    <w:next w:val="aa"/>
    <w:uiPriority w:val="99"/>
    <w:semiHidden/>
    <w:unhideWhenUsed/>
    <w:rsid w:val="001312ED"/>
  </w:style>
  <w:style w:type="numbering" w:customStyle="1" w:styleId="222111">
    <w:name w:val="Нет списка222111"/>
    <w:next w:val="aa"/>
    <w:uiPriority w:val="99"/>
    <w:semiHidden/>
    <w:unhideWhenUsed/>
    <w:rsid w:val="001312ED"/>
  </w:style>
  <w:style w:type="numbering" w:customStyle="1" w:styleId="231111">
    <w:name w:val="Нет списка231111"/>
    <w:next w:val="aa"/>
    <w:uiPriority w:val="99"/>
    <w:semiHidden/>
    <w:unhideWhenUsed/>
    <w:rsid w:val="001312ED"/>
  </w:style>
  <w:style w:type="numbering" w:customStyle="1" w:styleId="241111">
    <w:name w:val="Нет списка241111"/>
    <w:next w:val="aa"/>
    <w:uiPriority w:val="99"/>
    <w:semiHidden/>
    <w:unhideWhenUsed/>
    <w:rsid w:val="001312ED"/>
  </w:style>
  <w:style w:type="numbering" w:customStyle="1" w:styleId="251111">
    <w:name w:val="Нет списка251111"/>
    <w:next w:val="aa"/>
    <w:uiPriority w:val="99"/>
    <w:semiHidden/>
    <w:unhideWhenUsed/>
    <w:rsid w:val="001312ED"/>
  </w:style>
  <w:style w:type="numbering" w:customStyle="1" w:styleId="261111">
    <w:name w:val="Нет списка261111"/>
    <w:next w:val="aa"/>
    <w:uiPriority w:val="99"/>
    <w:semiHidden/>
    <w:unhideWhenUsed/>
    <w:rsid w:val="001312ED"/>
  </w:style>
  <w:style w:type="numbering" w:customStyle="1" w:styleId="271111">
    <w:name w:val="Нет списка271111"/>
    <w:next w:val="aa"/>
    <w:uiPriority w:val="99"/>
    <w:semiHidden/>
    <w:unhideWhenUsed/>
    <w:rsid w:val="001312ED"/>
  </w:style>
  <w:style w:type="numbering" w:customStyle="1" w:styleId="281111">
    <w:name w:val="Нет списка281111"/>
    <w:next w:val="aa"/>
    <w:uiPriority w:val="99"/>
    <w:semiHidden/>
    <w:unhideWhenUsed/>
    <w:rsid w:val="001312ED"/>
  </w:style>
  <w:style w:type="numbering" w:customStyle="1" w:styleId="291111">
    <w:name w:val="Нет списка291111"/>
    <w:next w:val="aa"/>
    <w:uiPriority w:val="99"/>
    <w:semiHidden/>
    <w:unhideWhenUsed/>
    <w:rsid w:val="001312ED"/>
  </w:style>
  <w:style w:type="numbering" w:customStyle="1" w:styleId="301111">
    <w:name w:val="Нет списка301111"/>
    <w:next w:val="aa"/>
    <w:uiPriority w:val="99"/>
    <w:semiHidden/>
    <w:unhideWhenUsed/>
    <w:rsid w:val="001312ED"/>
  </w:style>
  <w:style w:type="numbering" w:customStyle="1" w:styleId="1121111">
    <w:name w:val="Нет списка1121111"/>
    <w:next w:val="aa"/>
    <w:uiPriority w:val="99"/>
    <w:semiHidden/>
    <w:unhideWhenUsed/>
    <w:rsid w:val="001312ED"/>
  </w:style>
  <w:style w:type="numbering" w:customStyle="1" w:styleId="2101111">
    <w:name w:val="Нет списка2101111"/>
    <w:next w:val="aa"/>
    <w:uiPriority w:val="99"/>
    <w:semiHidden/>
    <w:unhideWhenUsed/>
    <w:rsid w:val="001312ED"/>
  </w:style>
  <w:style w:type="numbering" w:customStyle="1" w:styleId="321111">
    <w:name w:val="Нет списка321111"/>
    <w:next w:val="aa"/>
    <w:uiPriority w:val="99"/>
    <w:semiHidden/>
    <w:unhideWhenUsed/>
    <w:rsid w:val="001312ED"/>
  </w:style>
  <w:style w:type="numbering" w:customStyle="1" w:styleId="421111">
    <w:name w:val="Нет списка421111"/>
    <w:next w:val="aa"/>
    <w:uiPriority w:val="99"/>
    <w:semiHidden/>
    <w:unhideWhenUsed/>
    <w:rsid w:val="001312ED"/>
  </w:style>
  <w:style w:type="numbering" w:customStyle="1" w:styleId="521111">
    <w:name w:val="Нет списка521111"/>
    <w:next w:val="aa"/>
    <w:uiPriority w:val="99"/>
    <w:semiHidden/>
    <w:unhideWhenUsed/>
    <w:rsid w:val="001312ED"/>
  </w:style>
  <w:style w:type="numbering" w:customStyle="1" w:styleId="621111">
    <w:name w:val="Нет списка621111"/>
    <w:next w:val="aa"/>
    <w:uiPriority w:val="99"/>
    <w:semiHidden/>
    <w:unhideWhenUsed/>
    <w:rsid w:val="001312ED"/>
  </w:style>
  <w:style w:type="numbering" w:customStyle="1" w:styleId="721111">
    <w:name w:val="Нет списка721111"/>
    <w:next w:val="aa"/>
    <w:uiPriority w:val="99"/>
    <w:semiHidden/>
    <w:unhideWhenUsed/>
    <w:rsid w:val="001312ED"/>
  </w:style>
  <w:style w:type="numbering" w:customStyle="1" w:styleId="821111">
    <w:name w:val="Нет списка821111"/>
    <w:next w:val="aa"/>
    <w:uiPriority w:val="99"/>
    <w:semiHidden/>
    <w:unhideWhenUsed/>
    <w:rsid w:val="001312ED"/>
  </w:style>
  <w:style w:type="numbering" w:customStyle="1" w:styleId="921111">
    <w:name w:val="Нет списка921111"/>
    <w:next w:val="aa"/>
    <w:uiPriority w:val="99"/>
    <w:semiHidden/>
    <w:unhideWhenUsed/>
    <w:rsid w:val="001312ED"/>
  </w:style>
  <w:style w:type="numbering" w:customStyle="1" w:styleId="1021111">
    <w:name w:val="Нет списка1021111"/>
    <w:next w:val="aa"/>
    <w:uiPriority w:val="99"/>
    <w:semiHidden/>
    <w:unhideWhenUsed/>
    <w:rsid w:val="001312ED"/>
  </w:style>
  <w:style w:type="numbering" w:customStyle="1" w:styleId="1131111">
    <w:name w:val="Нет списка1131111"/>
    <w:next w:val="aa"/>
    <w:uiPriority w:val="99"/>
    <w:semiHidden/>
    <w:unhideWhenUsed/>
    <w:rsid w:val="001312ED"/>
  </w:style>
  <w:style w:type="numbering" w:customStyle="1" w:styleId="1221111">
    <w:name w:val="Нет списка1221111"/>
    <w:next w:val="aa"/>
    <w:uiPriority w:val="99"/>
    <w:semiHidden/>
    <w:unhideWhenUsed/>
    <w:rsid w:val="001312ED"/>
  </w:style>
  <w:style w:type="numbering" w:customStyle="1" w:styleId="1321111">
    <w:name w:val="Нет списка1321111"/>
    <w:next w:val="aa"/>
    <w:uiPriority w:val="99"/>
    <w:semiHidden/>
    <w:unhideWhenUsed/>
    <w:rsid w:val="001312ED"/>
  </w:style>
  <w:style w:type="numbering" w:customStyle="1" w:styleId="1421111">
    <w:name w:val="Нет списка1421111"/>
    <w:next w:val="aa"/>
    <w:uiPriority w:val="99"/>
    <w:semiHidden/>
    <w:unhideWhenUsed/>
    <w:rsid w:val="001312ED"/>
  </w:style>
  <w:style w:type="numbering" w:customStyle="1" w:styleId="1521111">
    <w:name w:val="Нет списка1521111"/>
    <w:next w:val="aa"/>
    <w:uiPriority w:val="99"/>
    <w:semiHidden/>
    <w:unhideWhenUsed/>
    <w:rsid w:val="001312ED"/>
  </w:style>
  <w:style w:type="numbering" w:customStyle="1" w:styleId="1621111">
    <w:name w:val="Нет списка1621111"/>
    <w:next w:val="aa"/>
    <w:uiPriority w:val="99"/>
    <w:semiHidden/>
    <w:unhideWhenUsed/>
    <w:rsid w:val="001312ED"/>
  </w:style>
  <w:style w:type="numbering" w:customStyle="1" w:styleId="1711111">
    <w:name w:val="Нет списка1711111"/>
    <w:next w:val="aa"/>
    <w:uiPriority w:val="99"/>
    <w:semiHidden/>
    <w:unhideWhenUsed/>
    <w:rsid w:val="001312ED"/>
  </w:style>
  <w:style w:type="numbering" w:customStyle="1" w:styleId="1811111">
    <w:name w:val="Нет списка1811111"/>
    <w:next w:val="aa"/>
    <w:uiPriority w:val="99"/>
    <w:semiHidden/>
    <w:unhideWhenUsed/>
    <w:rsid w:val="001312ED"/>
  </w:style>
  <w:style w:type="numbering" w:customStyle="1" w:styleId="1911111">
    <w:name w:val="Нет списка1911111"/>
    <w:next w:val="aa"/>
    <w:uiPriority w:val="99"/>
    <w:semiHidden/>
    <w:unhideWhenUsed/>
    <w:rsid w:val="001312ED"/>
  </w:style>
  <w:style w:type="numbering" w:customStyle="1" w:styleId="2011111">
    <w:name w:val="Нет списка2011111"/>
    <w:next w:val="aa"/>
    <w:uiPriority w:val="99"/>
    <w:semiHidden/>
    <w:unhideWhenUsed/>
    <w:rsid w:val="001312ED"/>
  </w:style>
  <w:style w:type="numbering" w:customStyle="1" w:styleId="2111111">
    <w:name w:val="Нет списка2111111"/>
    <w:next w:val="aa"/>
    <w:uiPriority w:val="99"/>
    <w:semiHidden/>
    <w:unhideWhenUsed/>
    <w:rsid w:val="001312ED"/>
  </w:style>
  <w:style w:type="numbering" w:customStyle="1" w:styleId="2211111">
    <w:name w:val="Нет списка2211111"/>
    <w:next w:val="aa"/>
    <w:uiPriority w:val="99"/>
    <w:semiHidden/>
    <w:unhideWhenUsed/>
    <w:rsid w:val="001312ED"/>
  </w:style>
  <w:style w:type="numbering" w:customStyle="1" w:styleId="35111">
    <w:name w:val="Нет списка35111"/>
    <w:next w:val="aa"/>
    <w:uiPriority w:val="99"/>
    <w:semiHidden/>
    <w:unhideWhenUsed/>
    <w:rsid w:val="001312ED"/>
  </w:style>
  <w:style w:type="numbering" w:customStyle="1" w:styleId="116111">
    <w:name w:val="Нет списка116111"/>
    <w:next w:val="aa"/>
    <w:uiPriority w:val="99"/>
    <w:semiHidden/>
    <w:unhideWhenUsed/>
    <w:rsid w:val="001312ED"/>
  </w:style>
  <w:style w:type="numbering" w:customStyle="1" w:styleId="214111">
    <w:name w:val="Нет списка214111"/>
    <w:next w:val="aa"/>
    <w:uiPriority w:val="99"/>
    <w:semiHidden/>
    <w:unhideWhenUsed/>
    <w:rsid w:val="001312ED"/>
  </w:style>
  <w:style w:type="numbering" w:customStyle="1" w:styleId="36111">
    <w:name w:val="Нет списка36111"/>
    <w:next w:val="aa"/>
    <w:uiPriority w:val="99"/>
    <w:semiHidden/>
    <w:unhideWhenUsed/>
    <w:rsid w:val="001312ED"/>
  </w:style>
  <w:style w:type="numbering" w:customStyle="1" w:styleId="44111">
    <w:name w:val="Нет списка44111"/>
    <w:next w:val="aa"/>
    <w:uiPriority w:val="99"/>
    <w:semiHidden/>
    <w:unhideWhenUsed/>
    <w:rsid w:val="001312ED"/>
  </w:style>
  <w:style w:type="numbering" w:customStyle="1" w:styleId="54111">
    <w:name w:val="Нет списка54111"/>
    <w:next w:val="aa"/>
    <w:uiPriority w:val="99"/>
    <w:semiHidden/>
    <w:unhideWhenUsed/>
    <w:rsid w:val="001312ED"/>
  </w:style>
  <w:style w:type="numbering" w:customStyle="1" w:styleId="64111">
    <w:name w:val="Нет списка64111"/>
    <w:next w:val="aa"/>
    <w:uiPriority w:val="99"/>
    <w:semiHidden/>
    <w:unhideWhenUsed/>
    <w:rsid w:val="001312ED"/>
  </w:style>
  <w:style w:type="numbering" w:customStyle="1" w:styleId="74111">
    <w:name w:val="Нет списка74111"/>
    <w:next w:val="aa"/>
    <w:uiPriority w:val="99"/>
    <w:semiHidden/>
    <w:unhideWhenUsed/>
    <w:rsid w:val="001312ED"/>
  </w:style>
  <w:style w:type="numbering" w:customStyle="1" w:styleId="84111">
    <w:name w:val="Нет списка84111"/>
    <w:next w:val="aa"/>
    <w:uiPriority w:val="99"/>
    <w:semiHidden/>
    <w:unhideWhenUsed/>
    <w:rsid w:val="001312ED"/>
  </w:style>
  <w:style w:type="numbering" w:customStyle="1" w:styleId="94111">
    <w:name w:val="Нет списка94111"/>
    <w:next w:val="aa"/>
    <w:uiPriority w:val="99"/>
    <w:semiHidden/>
    <w:unhideWhenUsed/>
    <w:rsid w:val="001312ED"/>
  </w:style>
  <w:style w:type="numbering" w:customStyle="1" w:styleId="104111">
    <w:name w:val="Нет списка104111"/>
    <w:next w:val="aa"/>
    <w:uiPriority w:val="99"/>
    <w:semiHidden/>
    <w:unhideWhenUsed/>
    <w:rsid w:val="001312ED"/>
  </w:style>
  <w:style w:type="numbering" w:customStyle="1" w:styleId="117111">
    <w:name w:val="Нет списка117111"/>
    <w:next w:val="aa"/>
    <w:uiPriority w:val="99"/>
    <w:semiHidden/>
    <w:unhideWhenUsed/>
    <w:rsid w:val="001312ED"/>
  </w:style>
  <w:style w:type="numbering" w:customStyle="1" w:styleId="124111">
    <w:name w:val="Нет списка124111"/>
    <w:next w:val="aa"/>
    <w:uiPriority w:val="99"/>
    <w:semiHidden/>
    <w:unhideWhenUsed/>
    <w:rsid w:val="001312ED"/>
  </w:style>
  <w:style w:type="numbering" w:customStyle="1" w:styleId="134111">
    <w:name w:val="Нет списка134111"/>
    <w:next w:val="aa"/>
    <w:uiPriority w:val="99"/>
    <w:semiHidden/>
    <w:unhideWhenUsed/>
    <w:rsid w:val="001312ED"/>
  </w:style>
  <w:style w:type="numbering" w:customStyle="1" w:styleId="144111">
    <w:name w:val="Нет списка144111"/>
    <w:next w:val="aa"/>
    <w:uiPriority w:val="99"/>
    <w:semiHidden/>
    <w:unhideWhenUsed/>
    <w:rsid w:val="001312ED"/>
  </w:style>
  <w:style w:type="numbering" w:customStyle="1" w:styleId="154111">
    <w:name w:val="Нет списка154111"/>
    <w:next w:val="aa"/>
    <w:uiPriority w:val="99"/>
    <w:semiHidden/>
    <w:unhideWhenUsed/>
    <w:rsid w:val="001312ED"/>
  </w:style>
  <w:style w:type="numbering" w:customStyle="1" w:styleId="164111">
    <w:name w:val="Нет списка164111"/>
    <w:next w:val="aa"/>
    <w:uiPriority w:val="99"/>
    <w:semiHidden/>
    <w:unhideWhenUsed/>
    <w:rsid w:val="001312ED"/>
  </w:style>
  <w:style w:type="numbering" w:customStyle="1" w:styleId="173111">
    <w:name w:val="Нет списка173111"/>
    <w:next w:val="aa"/>
    <w:uiPriority w:val="99"/>
    <w:semiHidden/>
    <w:unhideWhenUsed/>
    <w:rsid w:val="001312ED"/>
  </w:style>
  <w:style w:type="numbering" w:customStyle="1" w:styleId="183111">
    <w:name w:val="Нет списка183111"/>
    <w:next w:val="aa"/>
    <w:uiPriority w:val="99"/>
    <w:semiHidden/>
    <w:unhideWhenUsed/>
    <w:rsid w:val="001312ED"/>
  </w:style>
  <w:style w:type="numbering" w:customStyle="1" w:styleId="193111">
    <w:name w:val="Нет списка193111"/>
    <w:next w:val="aa"/>
    <w:uiPriority w:val="99"/>
    <w:semiHidden/>
    <w:unhideWhenUsed/>
    <w:rsid w:val="001312ED"/>
  </w:style>
  <w:style w:type="numbering" w:customStyle="1" w:styleId="203111">
    <w:name w:val="Нет списка203111"/>
    <w:next w:val="aa"/>
    <w:uiPriority w:val="99"/>
    <w:semiHidden/>
    <w:unhideWhenUsed/>
    <w:rsid w:val="001312ED"/>
  </w:style>
  <w:style w:type="numbering" w:customStyle="1" w:styleId="1102111">
    <w:name w:val="Нет списка1102111"/>
    <w:next w:val="aa"/>
    <w:semiHidden/>
    <w:rsid w:val="001312ED"/>
  </w:style>
  <w:style w:type="numbering" w:customStyle="1" w:styleId="215111">
    <w:name w:val="Нет списка215111"/>
    <w:next w:val="aa"/>
    <w:semiHidden/>
    <w:rsid w:val="001312ED"/>
  </w:style>
  <w:style w:type="numbering" w:customStyle="1" w:styleId="312111">
    <w:name w:val="Нет списка312111"/>
    <w:next w:val="aa"/>
    <w:uiPriority w:val="99"/>
    <w:semiHidden/>
    <w:unhideWhenUsed/>
    <w:rsid w:val="001312ED"/>
  </w:style>
  <w:style w:type="numbering" w:customStyle="1" w:styleId="412111">
    <w:name w:val="Нет списка412111"/>
    <w:next w:val="aa"/>
    <w:uiPriority w:val="99"/>
    <w:semiHidden/>
    <w:unhideWhenUsed/>
    <w:rsid w:val="001312ED"/>
  </w:style>
  <w:style w:type="numbering" w:customStyle="1" w:styleId="512111">
    <w:name w:val="Нет списка512111"/>
    <w:next w:val="aa"/>
    <w:uiPriority w:val="99"/>
    <w:semiHidden/>
    <w:unhideWhenUsed/>
    <w:rsid w:val="001312ED"/>
  </w:style>
  <w:style w:type="numbering" w:customStyle="1" w:styleId="612111">
    <w:name w:val="Нет списка612111"/>
    <w:next w:val="aa"/>
    <w:uiPriority w:val="99"/>
    <w:semiHidden/>
    <w:unhideWhenUsed/>
    <w:rsid w:val="001312ED"/>
  </w:style>
  <w:style w:type="numbering" w:customStyle="1" w:styleId="712111">
    <w:name w:val="Нет списка712111"/>
    <w:next w:val="aa"/>
    <w:uiPriority w:val="99"/>
    <w:semiHidden/>
    <w:unhideWhenUsed/>
    <w:rsid w:val="001312ED"/>
  </w:style>
  <w:style w:type="numbering" w:customStyle="1" w:styleId="812111">
    <w:name w:val="Нет списка812111"/>
    <w:next w:val="aa"/>
    <w:uiPriority w:val="99"/>
    <w:semiHidden/>
    <w:unhideWhenUsed/>
    <w:rsid w:val="001312ED"/>
  </w:style>
  <w:style w:type="numbering" w:customStyle="1" w:styleId="912111">
    <w:name w:val="Нет списка912111"/>
    <w:next w:val="aa"/>
    <w:uiPriority w:val="99"/>
    <w:semiHidden/>
    <w:unhideWhenUsed/>
    <w:rsid w:val="001312ED"/>
  </w:style>
  <w:style w:type="numbering" w:customStyle="1" w:styleId="1012111">
    <w:name w:val="Нет списка1012111"/>
    <w:next w:val="aa"/>
    <w:uiPriority w:val="99"/>
    <w:semiHidden/>
    <w:unhideWhenUsed/>
    <w:rsid w:val="001312ED"/>
  </w:style>
  <w:style w:type="numbering" w:customStyle="1" w:styleId="1112111">
    <w:name w:val="Нет списка1112111"/>
    <w:next w:val="aa"/>
    <w:uiPriority w:val="99"/>
    <w:semiHidden/>
    <w:unhideWhenUsed/>
    <w:rsid w:val="001312ED"/>
  </w:style>
  <w:style w:type="numbering" w:customStyle="1" w:styleId="1212111">
    <w:name w:val="Нет списка1212111"/>
    <w:next w:val="aa"/>
    <w:uiPriority w:val="99"/>
    <w:semiHidden/>
    <w:unhideWhenUsed/>
    <w:rsid w:val="001312ED"/>
  </w:style>
  <w:style w:type="numbering" w:customStyle="1" w:styleId="1312111">
    <w:name w:val="Нет списка1312111"/>
    <w:next w:val="aa"/>
    <w:uiPriority w:val="99"/>
    <w:semiHidden/>
    <w:unhideWhenUsed/>
    <w:rsid w:val="001312ED"/>
  </w:style>
  <w:style w:type="numbering" w:customStyle="1" w:styleId="1412111">
    <w:name w:val="Нет списка1412111"/>
    <w:next w:val="aa"/>
    <w:uiPriority w:val="99"/>
    <w:semiHidden/>
    <w:unhideWhenUsed/>
    <w:rsid w:val="001312ED"/>
  </w:style>
  <w:style w:type="numbering" w:customStyle="1" w:styleId="1512111">
    <w:name w:val="Нет списка1512111"/>
    <w:next w:val="aa"/>
    <w:uiPriority w:val="99"/>
    <w:semiHidden/>
    <w:unhideWhenUsed/>
    <w:rsid w:val="001312ED"/>
  </w:style>
  <w:style w:type="numbering" w:customStyle="1" w:styleId="1612111">
    <w:name w:val="Нет списка1612111"/>
    <w:next w:val="aa"/>
    <w:uiPriority w:val="99"/>
    <w:semiHidden/>
    <w:unhideWhenUsed/>
    <w:rsid w:val="001312ED"/>
  </w:style>
  <w:style w:type="numbering" w:customStyle="1" w:styleId="223111">
    <w:name w:val="Нет списка223111"/>
    <w:next w:val="aa"/>
    <w:uiPriority w:val="99"/>
    <w:semiHidden/>
    <w:unhideWhenUsed/>
    <w:rsid w:val="001312ED"/>
  </w:style>
  <w:style w:type="numbering" w:customStyle="1" w:styleId="232111">
    <w:name w:val="Нет списка232111"/>
    <w:next w:val="aa"/>
    <w:uiPriority w:val="99"/>
    <w:semiHidden/>
    <w:unhideWhenUsed/>
    <w:rsid w:val="001312ED"/>
  </w:style>
  <w:style w:type="numbering" w:customStyle="1" w:styleId="242111">
    <w:name w:val="Нет списка242111"/>
    <w:next w:val="aa"/>
    <w:uiPriority w:val="99"/>
    <w:semiHidden/>
    <w:unhideWhenUsed/>
    <w:rsid w:val="001312ED"/>
  </w:style>
  <w:style w:type="numbering" w:customStyle="1" w:styleId="252111">
    <w:name w:val="Нет списка252111"/>
    <w:next w:val="aa"/>
    <w:uiPriority w:val="99"/>
    <w:semiHidden/>
    <w:unhideWhenUsed/>
    <w:rsid w:val="001312ED"/>
  </w:style>
  <w:style w:type="numbering" w:customStyle="1" w:styleId="262111">
    <w:name w:val="Нет списка262111"/>
    <w:next w:val="aa"/>
    <w:uiPriority w:val="99"/>
    <w:semiHidden/>
    <w:unhideWhenUsed/>
    <w:rsid w:val="001312ED"/>
  </w:style>
  <w:style w:type="numbering" w:customStyle="1" w:styleId="272111">
    <w:name w:val="Нет списка272111"/>
    <w:next w:val="aa"/>
    <w:uiPriority w:val="99"/>
    <w:semiHidden/>
    <w:unhideWhenUsed/>
    <w:rsid w:val="001312ED"/>
  </w:style>
  <w:style w:type="numbering" w:customStyle="1" w:styleId="282111">
    <w:name w:val="Нет списка282111"/>
    <w:next w:val="aa"/>
    <w:uiPriority w:val="99"/>
    <w:semiHidden/>
    <w:unhideWhenUsed/>
    <w:rsid w:val="001312ED"/>
  </w:style>
  <w:style w:type="numbering" w:customStyle="1" w:styleId="292111">
    <w:name w:val="Нет списка292111"/>
    <w:next w:val="aa"/>
    <w:uiPriority w:val="99"/>
    <w:semiHidden/>
    <w:unhideWhenUsed/>
    <w:rsid w:val="001312ED"/>
  </w:style>
  <w:style w:type="numbering" w:customStyle="1" w:styleId="302111">
    <w:name w:val="Нет списка302111"/>
    <w:next w:val="aa"/>
    <w:uiPriority w:val="99"/>
    <w:semiHidden/>
    <w:unhideWhenUsed/>
    <w:rsid w:val="001312ED"/>
  </w:style>
  <w:style w:type="numbering" w:customStyle="1" w:styleId="1122111">
    <w:name w:val="Нет списка1122111"/>
    <w:next w:val="aa"/>
    <w:uiPriority w:val="99"/>
    <w:semiHidden/>
    <w:unhideWhenUsed/>
    <w:rsid w:val="001312ED"/>
  </w:style>
  <w:style w:type="numbering" w:customStyle="1" w:styleId="2102111">
    <w:name w:val="Нет списка2102111"/>
    <w:next w:val="aa"/>
    <w:uiPriority w:val="99"/>
    <w:semiHidden/>
    <w:unhideWhenUsed/>
    <w:rsid w:val="001312ED"/>
  </w:style>
  <w:style w:type="numbering" w:customStyle="1" w:styleId="322111">
    <w:name w:val="Нет списка322111"/>
    <w:next w:val="aa"/>
    <w:uiPriority w:val="99"/>
    <w:semiHidden/>
    <w:unhideWhenUsed/>
    <w:rsid w:val="001312ED"/>
  </w:style>
  <w:style w:type="numbering" w:customStyle="1" w:styleId="422111">
    <w:name w:val="Нет списка422111"/>
    <w:next w:val="aa"/>
    <w:uiPriority w:val="99"/>
    <w:semiHidden/>
    <w:unhideWhenUsed/>
    <w:rsid w:val="001312ED"/>
  </w:style>
  <w:style w:type="numbering" w:customStyle="1" w:styleId="522111">
    <w:name w:val="Нет списка522111"/>
    <w:next w:val="aa"/>
    <w:uiPriority w:val="99"/>
    <w:semiHidden/>
    <w:unhideWhenUsed/>
    <w:rsid w:val="001312ED"/>
  </w:style>
  <w:style w:type="numbering" w:customStyle="1" w:styleId="622111">
    <w:name w:val="Нет списка622111"/>
    <w:next w:val="aa"/>
    <w:uiPriority w:val="99"/>
    <w:semiHidden/>
    <w:unhideWhenUsed/>
    <w:rsid w:val="001312ED"/>
  </w:style>
  <w:style w:type="numbering" w:customStyle="1" w:styleId="722111">
    <w:name w:val="Нет списка722111"/>
    <w:next w:val="aa"/>
    <w:uiPriority w:val="99"/>
    <w:semiHidden/>
    <w:unhideWhenUsed/>
    <w:rsid w:val="001312ED"/>
  </w:style>
  <w:style w:type="numbering" w:customStyle="1" w:styleId="822111">
    <w:name w:val="Нет списка822111"/>
    <w:next w:val="aa"/>
    <w:uiPriority w:val="99"/>
    <w:semiHidden/>
    <w:unhideWhenUsed/>
    <w:rsid w:val="001312ED"/>
  </w:style>
  <w:style w:type="numbering" w:customStyle="1" w:styleId="922111">
    <w:name w:val="Нет списка922111"/>
    <w:next w:val="aa"/>
    <w:uiPriority w:val="99"/>
    <w:semiHidden/>
    <w:unhideWhenUsed/>
    <w:rsid w:val="001312ED"/>
  </w:style>
  <w:style w:type="numbering" w:customStyle="1" w:styleId="1022111">
    <w:name w:val="Нет списка1022111"/>
    <w:next w:val="aa"/>
    <w:uiPriority w:val="99"/>
    <w:semiHidden/>
    <w:unhideWhenUsed/>
    <w:rsid w:val="001312ED"/>
  </w:style>
  <w:style w:type="numbering" w:customStyle="1" w:styleId="1132111">
    <w:name w:val="Нет списка1132111"/>
    <w:next w:val="aa"/>
    <w:uiPriority w:val="99"/>
    <w:semiHidden/>
    <w:unhideWhenUsed/>
    <w:rsid w:val="001312ED"/>
  </w:style>
  <w:style w:type="numbering" w:customStyle="1" w:styleId="1222111">
    <w:name w:val="Нет списка1222111"/>
    <w:next w:val="aa"/>
    <w:uiPriority w:val="99"/>
    <w:semiHidden/>
    <w:unhideWhenUsed/>
    <w:rsid w:val="001312ED"/>
  </w:style>
  <w:style w:type="numbering" w:customStyle="1" w:styleId="1322111">
    <w:name w:val="Нет списка1322111"/>
    <w:next w:val="aa"/>
    <w:uiPriority w:val="99"/>
    <w:semiHidden/>
    <w:unhideWhenUsed/>
    <w:rsid w:val="001312ED"/>
  </w:style>
  <w:style w:type="numbering" w:customStyle="1" w:styleId="1422111">
    <w:name w:val="Нет списка1422111"/>
    <w:next w:val="aa"/>
    <w:uiPriority w:val="99"/>
    <w:semiHidden/>
    <w:unhideWhenUsed/>
    <w:rsid w:val="001312ED"/>
  </w:style>
  <w:style w:type="numbering" w:customStyle="1" w:styleId="1522111">
    <w:name w:val="Нет списка1522111"/>
    <w:next w:val="aa"/>
    <w:uiPriority w:val="99"/>
    <w:semiHidden/>
    <w:unhideWhenUsed/>
    <w:rsid w:val="001312ED"/>
  </w:style>
  <w:style w:type="numbering" w:customStyle="1" w:styleId="1622111">
    <w:name w:val="Нет списка1622111"/>
    <w:next w:val="aa"/>
    <w:uiPriority w:val="99"/>
    <w:semiHidden/>
    <w:unhideWhenUsed/>
    <w:rsid w:val="001312ED"/>
  </w:style>
  <w:style w:type="numbering" w:customStyle="1" w:styleId="1712111">
    <w:name w:val="Нет списка1712111"/>
    <w:next w:val="aa"/>
    <w:uiPriority w:val="99"/>
    <w:semiHidden/>
    <w:unhideWhenUsed/>
    <w:rsid w:val="001312ED"/>
  </w:style>
  <w:style w:type="numbering" w:customStyle="1" w:styleId="1812111">
    <w:name w:val="Нет списка1812111"/>
    <w:next w:val="aa"/>
    <w:uiPriority w:val="99"/>
    <w:semiHidden/>
    <w:unhideWhenUsed/>
    <w:rsid w:val="001312ED"/>
  </w:style>
  <w:style w:type="numbering" w:customStyle="1" w:styleId="1912111">
    <w:name w:val="Нет списка1912111"/>
    <w:next w:val="aa"/>
    <w:uiPriority w:val="99"/>
    <w:semiHidden/>
    <w:unhideWhenUsed/>
    <w:rsid w:val="001312ED"/>
  </w:style>
  <w:style w:type="numbering" w:customStyle="1" w:styleId="2012111">
    <w:name w:val="Нет списка2012111"/>
    <w:next w:val="aa"/>
    <w:uiPriority w:val="99"/>
    <w:semiHidden/>
    <w:unhideWhenUsed/>
    <w:rsid w:val="001312ED"/>
  </w:style>
  <w:style w:type="numbering" w:customStyle="1" w:styleId="2112111">
    <w:name w:val="Нет списка2112111"/>
    <w:next w:val="aa"/>
    <w:uiPriority w:val="99"/>
    <w:semiHidden/>
    <w:unhideWhenUsed/>
    <w:rsid w:val="001312ED"/>
  </w:style>
  <w:style w:type="numbering" w:customStyle="1" w:styleId="2212111">
    <w:name w:val="Нет списка2212111"/>
    <w:next w:val="aa"/>
    <w:uiPriority w:val="99"/>
    <w:semiHidden/>
    <w:unhideWhenUsed/>
    <w:rsid w:val="001312ED"/>
  </w:style>
  <w:style w:type="numbering" w:customStyle="1" w:styleId="WW8Num42111">
    <w:name w:val="WW8Num42111"/>
    <w:basedOn w:val="aa"/>
    <w:rsid w:val="001312ED"/>
  </w:style>
  <w:style w:type="numbering" w:customStyle="1" w:styleId="WW8Num102111">
    <w:name w:val="WW8Num102111"/>
    <w:basedOn w:val="aa"/>
    <w:rsid w:val="001312ED"/>
  </w:style>
  <w:style w:type="numbering" w:customStyle="1" w:styleId="WW8Num22111">
    <w:name w:val="WW8Num22111"/>
    <w:basedOn w:val="aa"/>
    <w:rsid w:val="001312ED"/>
  </w:style>
  <w:style w:type="numbering" w:customStyle="1" w:styleId="3911">
    <w:name w:val="Нет списка3911"/>
    <w:next w:val="aa"/>
    <w:uiPriority w:val="99"/>
    <w:semiHidden/>
    <w:unhideWhenUsed/>
    <w:rsid w:val="001312ED"/>
  </w:style>
  <w:style w:type="numbering" w:customStyle="1" w:styleId="4011">
    <w:name w:val="Нет списка4011"/>
    <w:next w:val="aa"/>
    <w:uiPriority w:val="99"/>
    <w:semiHidden/>
    <w:unhideWhenUsed/>
    <w:rsid w:val="001312ED"/>
  </w:style>
  <w:style w:type="numbering" w:customStyle="1" w:styleId="4611">
    <w:name w:val="Нет списка4611"/>
    <w:next w:val="aa"/>
    <w:uiPriority w:val="99"/>
    <w:semiHidden/>
    <w:unhideWhenUsed/>
    <w:rsid w:val="001312ED"/>
  </w:style>
  <w:style w:type="numbering" w:customStyle="1" w:styleId="4711">
    <w:name w:val="Нет списка4711"/>
    <w:next w:val="aa"/>
    <w:uiPriority w:val="99"/>
    <w:semiHidden/>
    <w:unhideWhenUsed/>
    <w:rsid w:val="001312ED"/>
  </w:style>
  <w:style w:type="numbering" w:customStyle="1" w:styleId="4811">
    <w:name w:val="Нет списка4811"/>
    <w:next w:val="aa"/>
    <w:uiPriority w:val="99"/>
    <w:semiHidden/>
    <w:unhideWhenUsed/>
    <w:rsid w:val="001312ED"/>
  </w:style>
  <w:style w:type="numbering" w:customStyle="1" w:styleId="4911">
    <w:name w:val="Нет списка4911"/>
    <w:next w:val="aa"/>
    <w:uiPriority w:val="99"/>
    <w:semiHidden/>
    <w:unhideWhenUsed/>
    <w:rsid w:val="001312ED"/>
  </w:style>
  <w:style w:type="numbering" w:customStyle="1" w:styleId="5011">
    <w:name w:val="Нет списка5011"/>
    <w:next w:val="aa"/>
    <w:uiPriority w:val="99"/>
    <w:semiHidden/>
    <w:unhideWhenUsed/>
    <w:rsid w:val="001312ED"/>
  </w:style>
  <w:style w:type="numbering" w:customStyle="1" w:styleId="5611">
    <w:name w:val="Нет списка5611"/>
    <w:next w:val="aa"/>
    <w:uiPriority w:val="99"/>
    <w:semiHidden/>
    <w:unhideWhenUsed/>
    <w:rsid w:val="001312ED"/>
  </w:style>
  <w:style w:type="numbering" w:customStyle="1" w:styleId="5711">
    <w:name w:val="Нет списка5711"/>
    <w:next w:val="aa"/>
    <w:uiPriority w:val="99"/>
    <w:semiHidden/>
    <w:unhideWhenUsed/>
    <w:rsid w:val="001312ED"/>
  </w:style>
  <w:style w:type="numbering" w:customStyle="1" w:styleId="5811">
    <w:name w:val="Нет списка5811"/>
    <w:next w:val="aa"/>
    <w:uiPriority w:val="99"/>
    <w:semiHidden/>
    <w:unhideWhenUsed/>
    <w:rsid w:val="001312ED"/>
  </w:style>
  <w:style w:type="numbering" w:customStyle="1" w:styleId="5911">
    <w:name w:val="Нет списка5911"/>
    <w:next w:val="aa"/>
    <w:uiPriority w:val="99"/>
    <w:semiHidden/>
    <w:unhideWhenUsed/>
    <w:rsid w:val="001312ED"/>
  </w:style>
  <w:style w:type="numbering" w:customStyle="1" w:styleId="6011">
    <w:name w:val="Нет списка6011"/>
    <w:next w:val="aa"/>
    <w:uiPriority w:val="99"/>
    <w:semiHidden/>
    <w:unhideWhenUsed/>
    <w:rsid w:val="001312ED"/>
  </w:style>
  <w:style w:type="numbering" w:customStyle="1" w:styleId="6611">
    <w:name w:val="Нет списка6611"/>
    <w:next w:val="aa"/>
    <w:uiPriority w:val="99"/>
    <w:semiHidden/>
    <w:unhideWhenUsed/>
    <w:rsid w:val="001312ED"/>
  </w:style>
  <w:style w:type="numbering" w:customStyle="1" w:styleId="6711">
    <w:name w:val="Нет списка6711"/>
    <w:next w:val="aa"/>
    <w:uiPriority w:val="99"/>
    <w:semiHidden/>
    <w:unhideWhenUsed/>
    <w:rsid w:val="001312ED"/>
  </w:style>
  <w:style w:type="numbering" w:customStyle="1" w:styleId="6811">
    <w:name w:val="Нет списка6811"/>
    <w:next w:val="aa"/>
    <w:uiPriority w:val="99"/>
    <w:semiHidden/>
    <w:unhideWhenUsed/>
    <w:rsid w:val="001312ED"/>
  </w:style>
  <w:style w:type="numbering" w:customStyle="1" w:styleId="6911">
    <w:name w:val="Нет списка6911"/>
    <w:next w:val="aa"/>
    <w:uiPriority w:val="99"/>
    <w:semiHidden/>
    <w:unhideWhenUsed/>
    <w:rsid w:val="001312ED"/>
  </w:style>
  <w:style w:type="numbering" w:customStyle="1" w:styleId="7011">
    <w:name w:val="Нет списка7011"/>
    <w:next w:val="aa"/>
    <w:uiPriority w:val="99"/>
    <w:semiHidden/>
    <w:unhideWhenUsed/>
    <w:rsid w:val="001312ED"/>
  </w:style>
  <w:style w:type="numbering" w:customStyle="1" w:styleId="7611">
    <w:name w:val="Нет списка7611"/>
    <w:next w:val="aa"/>
    <w:uiPriority w:val="99"/>
    <w:semiHidden/>
    <w:unhideWhenUsed/>
    <w:rsid w:val="001312ED"/>
  </w:style>
  <w:style w:type="numbering" w:customStyle="1" w:styleId="7711">
    <w:name w:val="Нет списка7711"/>
    <w:next w:val="aa"/>
    <w:uiPriority w:val="99"/>
    <w:semiHidden/>
    <w:unhideWhenUsed/>
    <w:rsid w:val="001312ED"/>
  </w:style>
  <w:style w:type="numbering" w:customStyle="1" w:styleId="7811">
    <w:name w:val="Нет списка7811"/>
    <w:next w:val="aa"/>
    <w:uiPriority w:val="99"/>
    <w:semiHidden/>
    <w:unhideWhenUsed/>
    <w:rsid w:val="001312ED"/>
  </w:style>
  <w:style w:type="numbering" w:customStyle="1" w:styleId="791">
    <w:name w:val="Нет списка791"/>
    <w:next w:val="aa"/>
    <w:uiPriority w:val="99"/>
    <w:semiHidden/>
    <w:unhideWhenUsed/>
    <w:rsid w:val="001312ED"/>
  </w:style>
  <w:style w:type="numbering" w:customStyle="1" w:styleId="800">
    <w:name w:val="Нет списка80"/>
    <w:next w:val="aa"/>
    <w:uiPriority w:val="99"/>
    <w:semiHidden/>
    <w:unhideWhenUsed/>
    <w:rsid w:val="001312ED"/>
  </w:style>
  <w:style w:type="numbering" w:customStyle="1" w:styleId="8611">
    <w:name w:val="Нет списка8611"/>
    <w:next w:val="aa"/>
    <w:uiPriority w:val="99"/>
    <w:semiHidden/>
    <w:unhideWhenUsed/>
    <w:rsid w:val="001312ED"/>
  </w:style>
  <w:style w:type="numbering" w:customStyle="1" w:styleId="870">
    <w:name w:val="Нет списка87"/>
    <w:next w:val="aa"/>
    <w:uiPriority w:val="99"/>
    <w:semiHidden/>
    <w:unhideWhenUsed/>
    <w:rsid w:val="001312ED"/>
  </w:style>
  <w:style w:type="numbering" w:customStyle="1" w:styleId="88">
    <w:name w:val="Нет списка88"/>
    <w:next w:val="aa"/>
    <w:uiPriority w:val="99"/>
    <w:semiHidden/>
    <w:unhideWhenUsed/>
    <w:rsid w:val="001312ED"/>
  </w:style>
  <w:style w:type="numbering" w:customStyle="1" w:styleId="89">
    <w:name w:val="Нет списка89"/>
    <w:next w:val="aa"/>
    <w:uiPriority w:val="99"/>
    <w:semiHidden/>
    <w:unhideWhenUsed/>
    <w:rsid w:val="001312ED"/>
  </w:style>
  <w:style w:type="numbering" w:customStyle="1" w:styleId="900">
    <w:name w:val="Нет списка90"/>
    <w:next w:val="aa"/>
    <w:uiPriority w:val="99"/>
    <w:semiHidden/>
    <w:unhideWhenUsed/>
    <w:rsid w:val="001312ED"/>
  </w:style>
  <w:style w:type="numbering" w:customStyle="1" w:styleId="970">
    <w:name w:val="Нет списка97"/>
    <w:next w:val="aa"/>
    <w:uiPriority w:val="99"/>
    <w:semiHidden/>
    <w:unhideWhenUsed/>
    <w:rsid w:val="001312ED"/>
  </w:style>
  <w:style w:type="numbering" w:customStyle="1" w:styleId="980">
    <w:name w:val="Нет списка98"/>
    <w:next w:val="aa"/>
    <w:uiPriority w:val="99"/>
    <w:semiHidden/>
    <w:unhideWhenUsed/>
    <w:rsid w:val="001312ED"/>
  </w:style>
  <w:style w:type="numbering" w:customStyle="1" w:styleId="990">
    <w:name w:val="Нет списка99"/>
    <w:next w:val="aa"/>
    <w:uiPriority w:val="99"/>
    <w:semiHidden/>
    <w:unhideWhenUsed/>
    <w:rsid w:val="001312ED"/>
  </w:style>
  <w:style w:type="numbering" w:customStyle="1" w:styleId="1000">
    <w:name w:val="Нет списка100"/>
    <w:next w:val="aa"/>
    <w:uiPriority w:val="99"/>
    <w:semiHidden/>
    <w:unhideWhenUsed/>
    <w:rsid w:val="001312ED"/>
  </w:style>
  <w:style w:type="numbering" w:customStyle="1" w:styleId="107">
    <w:name w:val="Нет списка107"/>
    <w:next w:val="aa"/>
    <w:uiPriority w:val="99"/>
    <w:semiHidden/>
    <w:unhideWhenUsed/>
    <w:rsid w:val="001312ED"/>
  </w:style>
  <w:style w:type="numbering" w:customStyle="1" w:styleId="108">
    <w:name w:val="Нет списка108"/>
    <w:next w:val="aa"/>
    <w:uiPriority w:val="99"/>
    <w:semiHidden/>
    <w:unhideWhenUsed/>
    <w:rsid w:val="001312ED"/>
  </w:style>
  <w:style w:type="numbering" w:customStyle="1" w:styleId="109">
    <w:name w:val="Нет списка109"/>
    <w:next w:val="aa"/>
    <w:uiPriority w:val="99"/>
    <w:semiHidden/>
    <w:unhideWhenUsed/>
    <w:rsid w:val="001312ED"/>
  </w:style>
  <w:style w:type="numbering" w:customStyle="1" w:styleId="1270">
    <w:name w:val="Нет списка127"/>
    <w:next w:val="aa"/>
    <w:uiPriority w:val="99"/>
    <w:semiHidden/>
    <w:unhideWhenUsed/>
    <w:rsid w:val="001312ED"/>
  </w:style>
  <w:style w:type="numbering" w:customStyle="1" w:styleId="1280">
    <w:name w:val="Нет списка128"/>
    <w:next w:val="aa"/>
    <w:uiPriority w:val="99"/>
    <w:semiHidden/>
    <w:unhideWhenUsed/>
    <w:rsid w:val="001312ED"/>
  </w:style>
  <w:style w:type="numbering" w:customStyle="1" w:styleId="129">
    <w:name w:val="Нет списка129"/>
    <w:next w:val="aa"/>
    <w:uiPriority w:val="99"/>
    <w:semiHidden/>
    <w:unhideWhenUsed/>
    <w:rsid w:val="001312ED"/>
  </w:style>
  <w:style w:type="numbering" w:customStyle="1" w:styleId="1300">
    <w:name w:val="Нет списка130"/>
    <w:next w:val="aa"/>
    <w:uiPriority w:val="99"/>
    <w:semiHidden/>
    <w:unhideWhenUsed/>
    <w:rsid w:val="001312ED"/>
  </w:style>
  <w:style w:type="table" w:customStyle="1" w:styleId="176">
    <w:name w:val="Сетка таблицы17"/>
    <w:basedOn w:val="a9"/>
    <w:next w:val="afff0"/>
    <w:uiPriority w:val="39"/>
    <w:rsid w:val="001312E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25">
    <w:name w:val="Заголовок 32"/>
    <w:basedOn w:val="Standard"/>
    <w:next w:val="Standard"/>
    <w:rsid w:val="001312ED"/>
    <w:pPr>
      <w:keepNext/>
      <w:autoSpaceDN w:val="0"/>
      <w:spacing w:before="240" w:after="60" w:line="240" w:lineRule="auto"/>
      <w:ind w:firstLine="0"/>
      <w:jc w:val="left"/>
      <w:textAlignment w:val="baseline"/>
      <w:outlineLvl w:val="2"/>
    </w:pPr>
    <w:rPr>
      <w:rFonts w:ascii="Arial" w:eastAsia="Lucida Sans Unicode" w:hAnsi="Arial" w:cs="Tahoma"/>
      <w:b/>
      <w:color w:val="auto"/>
      <w:sz w:val="26"/>
      <w:szCs w:val="24"/>
    </w:rPr>
  </w:style>
  <w:style w:type="numbering" w:customStyle="1" w:styleId="WW8Num45">
    <w:name w:val="WW8Num45"/>
    <w:basedOn w:val="aa"/>
    <w:rsid w:val="001312ED"/>
  </w:style>
  <w:style w:type="numbering" w:customStyle="1" w:styleId="WW8Num105">
    <w:name w:val="WW8Num105"/>
    <w:basedOn w:val="aa"/>
    <w:rsid w:val="001312ED"/>
  </w:style>
  <w:style w:type="numbering" w:customStyle="1" w:styleId="WW8Num25">
    <w:name w:val="WW8Num25"/>
    <w:basedOn w:val="aa"/>
    <w:rsid w:val="001312ED"/>
  </w:style>
  <w:style w:type="numbering" w:customStyle="1" w:styleId="WW8Num414">
    <w:name w:val="WW8Num414"/>
    <w:basedOn w:val="aa"/>
    <w:rsid w:val="001312ED"/>
  </w:style>
  <w:style w:type="numbering" w:customStyle="1" w:styleId="WW8Num1013">
    <w:name w:val="WW8Num1013"/>
    <w:basedOn w:val="aa"/>
    <w:rsid w:val="001312ED"/>
  </w:style>
  <w:style w:type="numbering" w:customStyle="1" w:styleId="WW8Num213">
    <w:name w:val="WW8Num213"/>
    <w:basedOn w:val="aa"/>
    <w:rsid w:val="001312ED"/>
  </w:style>
  <w:style w:type="table" w:customStyle="1" w:styleId="-14">
    <w:name w:val="Цветной список - Акцент 14"/>
    <w:basedOn w:val="a9"/>
    <w:next w:val="-10"/>
    <w:uiPriority w:val="34"/>
    <w:rsid w:val="001312ED"/>
    <w:rPr>
      <w:rFonts w:ascii="Calibri" w:hAnsi="Calibri"/>
      <w:sz w:val="22"/>
      <w:szCs w:val="22"/>
      <w:lang w:val="x-none" w:eastAsia="x-none" w:bidi="x-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WW8Num432">
    <w:name w:val="WW8Num432"/>
    <w:basedOn w:val="aa"/>
    <w:rsid w:val="001312ED"/>
  </w:style>
  <w:style w:type="numbering" w:customStyle="1" w:styleId="WW8Num1032">
    <w:name w:val="WW8Num1032"/>
    <w:basedOn w:val="aa"/>
    <w:rsid w:val="001312ED"/>
  </w:style>
  <w:style w:type="numbering" w:customStyle="1" w:styleId="137">
    <w:name w:val="Нет списка137"/>
    <w:next w:val="aa"/>
    <w:uiPriority w:val="99"/>
    <w:semiHidden/>
    <w:unhideWhenUsed/>
    <w:rsid w:val="001312ED"/>
  </w:style>
  <w:style w:type="numbering" w:customStyle="1" w:styleId="138">
    <w:name w:val="Нет списка138"/>
    <w:next w:val="aa"/>
    <w:uiPriority w:val="99"/>
    <w:semiHidden/>
    <w:unhideWhenUsed/>
    <w:rsid w:val="001312ED"/>
  </w:style>
  <w:style w:type="character" w:customStyle="1" w:styleId="ConsPlusCell0">
    <w:name w:val="ConsPlusCell Знак"/>
    <w:link w:val="ConsPlusCell"/>
    <w:locked/>
    <w:rsid w:val="001312ED"/>
    <w:rPr>
      <w:rFonts w:ascii="Arial" w:hAnsi="Arial" w:cs="Arial"/>
    </w:rPr>
  </w:style>
  <w:style w:type="numbering" w:customStyle="1" w:styleId="WW8Num4131">
    <w:name w:val="WW8Num4131"/>
    <w:basedOn w:val="aa"/>
    <w:rsid w:val="001312ED"/>
  </w:style>
  <w:style w:type="numbering" w:customStyle="1" w:styleId="139">
    <w:name w:val="Нет списка139"/>
    <w:next w:val="aa"/>
    <w:uiPriority w:val="99"/>
    <w:semiHidden/>
    <w:unhideWhenUsed/>
    <w:rsid w:val="001312ED"/>
  </w:style>
  <w:style w:type="character" w:customStyle="1" w:styleId="CharChar0">
    <w:name w:val="Обычный Char Char"/>
    <w:rsid w:val="001312ED"/>
    <w:rPr>
      <w:rFonts w:ascii="Times New Roman" w:eastAsia="Times New Roman" w:hAnsi="Times New Roman"/>
      <w:color w:val="000000"/>
      <w:kern w:val="1"/>
      <w:sz w:val="24"/>
      <w:szCs w:val="24"/>
    </w:rPr>
  </w:style>
  <w:style w:type="character" w:customStyle="1" w:styleId="ecattext">
    <w:name w:val="ecattext"/>
    <w:rsid w:val="001312ED"/>
  </w:style>
  <w:style w:type="character" w:customStyle="1" w:styleId="techname">
    <w:name w:val="techname"/>
    <w:rsid w:val="001312ED"/>
  </w:style>
  <w:style w:type="character" w:customStyle="1" w:styleId="innercontent">
    <w:name w:val="innercontent"/>
    <w:rsid w:val="001312ED"/>
  </w:style>
  <w:style w:type="character" w:customStyle="1" w:styleId="termin">
    <w:name w:val="termin"/>
    <w:rsid w:val="001312ED"/>
  </w:style>
  <w:style w:type="character" w:customStyle="1" w:styleId="1ffffff4">
    <w:name w:val="Знак примечания1"/>
    <w:rsid w:val="001312ED"/>
    <w:rPr>
      <w:sz w:val="16"/>
      <w:szCs w:val="16"/>
    </w:rPr>
  </w:style>
  <w:style w:type="character" w:customStyle="1" w:styleId="ListLabel4">
    <w:name w:val="ListLabel 4"/>
    <w:rsid w:val="001312ED"/>
    <w:rPr>
      <w:sz w:val="20"/>
    </w:rPr>
  </w:style>
  <w:style w:type="paragraph" w:customStyle="1" w:styleId="ConsPlusTextList">
    <w:name w:val="ConsPlusTextList"/>
    <w:rsid w:val="001312ED"/>
    <w:pPr>
      <w:widowControl w:val="0"/>
      <w:suppressAutoHyphens/>
      <w:spacing w:line="100" w:lineRule="atLeast"/>
    </w:pPr>
    <w:rPr>
      <w:rFonts w:ascii="Arial" w:hAnsi="Arial" w:cs="Arial"/>
      <w:lang w:eastAsia="ar-SA"/>
    </w:rPr>
  </w:style>
  <w:style w:type="paragraph" w:customStyle="1" w:styleId="1ffffff5">
    <w:name w:val="Текст сноски1"/>
    <w:basedOn w:val="a7"/>
    <w:rsid w:val="001312ED"/>
    <w:pPr>
      <w:spacing w:after="60" w:line="100" w:lineRule="atLeast"/>
      <w:jc w:val="both"/>
    </w:pPr>
    <w:rPr>
      <w:rFonts w:ascii="Times New Roman" w:eastAsia="Times New Roman" w:hAnsi="Times New Roman" w:cs="Times New Roman"/>
      <w:sz w:val="20"/>
      <w:szCs w:val="20"/>
    </w:rPr>
  </w:style>
  <w:style w:type="paragraph" w:customStyle="1" w:styleId="tehnormanonformat">
    <w:name w:val="tehnormanonformat"/>
    <w:basedOn w:val="a7"/>
    <w:rsid w:val="001312ED"/>
    <w:pPr>
      <w:spacing w:before="100" w:after="100" w:line="100" w:lineRule="atLeast"/>
    </w:pPr>
    <w:rPr>
      <w:rFonts w:ascii="Times New Roman" w:eastAsia="Times New Roman" w:hAnsi="Times New Roman" w:cs="Times New Roman"/>
      <w:sz w:val="24"/>
      <w:szCs w:val="24"/>
    </w:rPr>
  </w:style>
  <w:style w:type="paragraph" w:customStyle="1" w:styleId="TableParagraph">
    <w:name w:val="Table Paragraph"/>
    <w:basedOn w:val="a7"/>
    <w:rsid w:val="001312ED"/>
    <w:pPr>
      <w:widowControl w:val="0"/>
      <w:spacing w:after="0" w:line="264" w:lineRule="exact"/>
      <w:ind w:left="31"/>
    </w:pPr>
    <w:rPr>
      <w:rFonts w:ascii="Times New Roman" w:eastAsia="Times New Roman" w:hAnsi="Times New Roman" w:cs="Times New Roman"/>
      <w:lang w:val="en-US"/>
    </w:rPr>
  </w:style>
  <w:style w:type="paragraph" w:customStyle="1" w:styleId="normaltext">
    <w:name w:val="normaltext"/>
    <w:basedOn w:val="a7"/>
    <w:rsid w:val="001312ED"/>
    <w:pPr>
      <w:spacing w:before="100" w:after="100" w:line="100" w:lineRule="atLeast"/>
    </w:pPr>
    <w:rPr>
      <w:rFonts w:ascii="Times New Roman" w:eastAsia="Times New Roman" w:hAnsi="Times New Roman" w:cs="Times New Roman"/>
      <w:sz w:val="24"/>
      <w:szCs w:val="24"/>
    </w:rPr>
  </w:style>
  <w:style w:type="paragraph" w:customStyle="1" w:styleId="1ffffff6">
    <w:name w:val="Текст выноски1"/>
    <w:basedOn w:val="a7"/>
    <w:rsid w:val="001312ED"/>
    <w:pPr>
      <w:spacing w:after="0" w:line="100" w:lineRule="atLeast"/>
    </w:pPr>
    <w:rPr>
      <w:rFonts w:ascii="Tahoma" w:hAnsi="Tahoma" w:cs="Tahoma"/>
      <w:sz w:val="16"/>
      <w:szCs w:val="16"/>
    </w:rPr>
  </w:style>
  <w:style w:type="numbering" w:customStyle="1" w:styleId="WW8Num2312">
    <w:name w:val="WW8Num2312"/>
    <w:basedOn w:val="aa"/>
    <w:rsid w:val="001312ED"/>
    <w:pPr>
      <w:numPr>
        <w:numId w:val="39"/>
      </w:numPr>
    </w:pPr>
  </w:style>
  <w:style w:type="numbering" w:customStyle="1" w:styleId="1400">
    <w:name w:val="Нет списка140"/>
    <w:next w:val="aa"/>
    <w:uiPriority w:val="99"/>
    <w:semiHidden/>
    <w:unhideWhenUsed/>
    <w:rsid w:val="001312ED"/>
  </w:style>
  <w:style w:type="table" w:customStyle="1" w:styleId="1715">
    <w:name w:val="Сетка таблицы171"/>
    <w:basedOn w:val="a9"/>
    <w:next w:val="afff0"/>
    <w:uiPriority w:val="39"/>
    <w:rsid w:val="001312E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0">
    <w:name w:val="Нет списка220"/>
    <w:next w:val="aa"/>
    <w:uiPriority w:val="99"/>
    <w:semiHidden/>
    <w:unhideWhenUsed/>
    <w:rsid w:val="001312ED"/>
  </w:style>
  <w:style w:type="numbering" w:customStyle="1" w:styleId="WW8Num23111">
    <w:name w:val="WW8Num23111"/>
    <w:basedOn w:val="aa"/>
    <w:rsid w:val="001312ED"/>
  </w:style>
  <w:style w:type="numbering" w:customStyle="1" w:styleId="11150">
    <w:name w:val="Нет списка1115"/>
    <w:next w:val="aa"/>
    <w:uiPriority w:val="99"/>
    <w:semiHidden/>
    <w:unhideWhenUsed/>
    <w:rsid w:val="001312ED"/>
  </w:style>
  <w:style w:type="table" w:customStyle="1" w:styleId="265">
    <w:name w:val="Сетка таблицы26"/>
    <w:basedOn w:val="a9"/>
    <w:next w:val="afff0"/>
    <w:uiPriority w:val="39"/>
    <w:rsid w:val="001312E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7">
    <w:name w:val="WWNum7"/>
    <w:basedOn w:val="aa"/>
    <w:rsid w:val="001312ED"/>
    <w:pPr>
      <w:numPr>
        <w:numId w:val="40"/>
      </w:numPr>
    </w:pPr>
  </w:style>
  <w:style w:type="paragraph" w:customStyle="1" w:styleId="6a">
    <w:name w:val="Абзац списка6"/>
    <w:basedOn w:val="a7"/>
    <w:rsid w:val="001312ED"/>
    <w:pPr>
      <w:suppressAutoHyphens w:val="0"/>
      <w:spacing w:after="200" w:line="276" w:lineRule="auto"/>
      <w:ind w:left="720"/>
    </w:pPr>
    <w:rPr>
      <w:rFonts w:eastAsia="Times New Roman" w:cs="Calibri"/>
      <w:lang w:eastAsia="ru-RU"/>
    </w:rPr>
  </w:style>
  <w:style w:type="paragraph" w:customStyle="1" w:styleId="333">
    <w:name w:val="Заголовок 33"/>
    <w:basedOn w:val="Standard"/>
    <w:next w:val="Standard"/>
    <w:rsid w:val="001312ED"/>
    <w:pPr>
      <w:keepNext/>
      <w:autoSpaceDN w:val="0"/>
      <w:spacing w:before="240" w:after="60" w:line="240" w:lineRule="auto"/>
      <w:ind w:firstLine="0"/>
      <w:jc w:val="left"/>
      <w:textAlignment w:val="baseline"/>
      <w:outlineLvl w:val="2"/>
    </w:pPr>
    <w:rPr>
      <w:rFonts w:ascii="Arial" w:eastAsia="Lucida Sans Unicode" w:hAnsi="Arial" w:cs="Tahoma"/>
      <w:b/>
      <w:color w:val="auto"/>
      <w:sz w:val="26"/>
      <w:szCs w:val="24"/>
    </w:rPr>
  </w:style>
  <w:style w:type="numbering" w:customStyle="1" w:styleId="WW8Num46">
    <w:name w:val="WW8Num46"/>
    <w:basedOn w:val="aa"/>
    <w:rsid w:val="001312ED"/>
  </w:style>
  <w:style w:type="numbering" w:customStyle="1" w:styleId="WW8Num106">
    <w:name w:val="WW8Num106"/>
    <w:basedOn w:val="aa"/>
    <w:rsid w:val="001312ED"/>
  </w:style>
  <w:style w:type="numbering" w:customStyle="1" w:styleId="WW8Num26">
    <w:name w:val="WW8Num26"/>
    <w:basedOn w:val="aa"/>
    <w:rsid w:val="001312ED"/>
  </w:style>
  <w:style w:type="numbering" w:customStyle="1" w:styleId="WW8Num415">
    <w:name w:val="WW8Num415"/>
    <w:basedOn w:val="aa"/>
    <w:rsid w:val="001312ED"/>
  </w:style>
  <w:style w:type="numbering" w:customStyle="1" w:styleId="WW8Num1014">
    <w:name w:val="WW8Num1014"/>
    <w:basedOn w:val="aa"/>
    <w:rsid w:val="001312ED"/>
  </w:style>
  <w:style w:type="numbering" w:customStyle="1" w:styleId="WW8Num214">
    <w:name w:val="WW8Num214"/>
    <w:basedOn w:val="aa"/>
    <w:rsid w:val="001312ED"/>
  </w:style>
  <w:style w:type="table" w:customStyle="1" w:styleId="-15">
    <w:name w:val="Цветной список - Акцент 15"/>
    <w:basedOn w:val="a9"/>
    <w:next w:val="-10"/>
    <w:uiPriority w:val="34"/>
    <w:rsid w:val="001312ED"/>
    <w:rPr>
      <w:rFonts w:ascii="Calibri" w:hAnsi="Calibri"/>
      <w:sz w:val="22"/>
      <w:szCs w:val="22"/>
      <w:lang w:val="x-none" w:eastAsia="x-none" w:bidi="x-none"/>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WW8Num433">
    <w:name w:val="WW8Num433"/>
    <w:basedOn w:val="aa"/>
    <w:rsid w:val="001312ED"/>
  </w:style>
  <w:style w:type="numbering" w:customStyle="1" w:styleId="WW8Num1033">
    <w:name w:val="WW8Num1033"/>
    <w:basedOn w:val="aa"/>
    <w:rsid w:val="001312ED"/>
  </w:style>
  <w:style w:type="numbering" w:customStyle="1" w:styleId="147">
    <w:name w:val="Нет списка147"/>
    <w:next w:val="aa"/>
    <w:uiPriority w:val="99"/>
    <w:semiHidden/>
    <w:unhideWhenUsed/>
    <w:rsid w:val="001312ED"/>
  </w:style>
  <w:style w:type="numbering" w:customStyle="1" w:styleId="148">
    <w:name w:val="Нет списка148"/>
    <w:next w:val="aa"/>
    <w:uiPriority w:val="99"/>
    <w:semiHidden/>
    <w:unhideWhenUsed/>
    <w:rsid w:val="001312ED"/>
  </w:style>
  <w:style w:type="table" w:customStyle="1" w:styleId="186">
    <w:name w:val="Сетка таблицы18"/>
    <w:basedOn w:val="a9"/>
    <w:next w:val="afff0"/>
    <w:uiPriority w:val="9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6">
    <w:name w:val="Сетка таблицы19"/>
    <w:rsid w:val="001312ED"/>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5">
    <w:name w:val="Сетка таблицы27"/>
    <w:rsid w:val="001312ED"/>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
    <w:name w:val="Сетка таблицы115"/>
    <w:uiPriority w:val="59"/>
    <w:rsid w:val="001312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3">
    <w:name w:val="Сетка таблицы215"/>
    <w:rsid w:val="001312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3">
    <w:name w:val="Сетка таблицы35"/>
    <w:rsid w:val="001312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
    <w:name w:val="Сетка таблицы125"/>
    <w:rsid w:val="001312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
    <w:rsid w:val="001312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2">
    <w:name w:val="Сетка таблицы45"/>
    <w:rsid w:val="001312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2">
    <w:name w:val="Сетка таблицы55"/>
    <w:uiPriority w:val="59"/>
    <w:rsid w:val="001312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3">
    <w:name w:val="Сетка таблицы63"/>
    <w:uiPriority w:val="59"/>
    <w:rsid w:val="001312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3">
    <w:name w:val="Стиль_Список1131"/>
    <w:rsid w:val="001312ED"/>
  </w:style>
  <w:style w:type="numbering" w:customStyle="1" w:styleId="21ff3">
    <w:name w:val="Стиль_Список21"/>
    <w:rsid w:val="001312ED"/>
  </w:style>
  <w:style w:type="numbering" w:customStyle="1" w:styleId="111113">
    <w:name w:val="Стиль_Список11111"/>
    <w:rsid w:val="001312ED"/>
  </w:style>
  <w:style w:type="numbering" w:customStyle="1" w:styleId="149">
    <w:name w:val="Стиль_Список14"/>
    <w:uiPriority w:val="99"/>
    <w:rsid w:val="001312ED"/>
  </w:style>
  <w:style w:type="numbering" w:customStyle="1" w:styleId="1215">
    <w:name w:val="Стиль_Список121"/>
    <w:rsid w:val="001312ED"/>
  </w:style>
  <w:style w:type="numbering" w:customStyle="1" w:styleId="11123">
    <w:name w:val="Стиль_Список1112"/>
    <w:rsid w:val="001312ED"/>
  </w:style>
  <w:style w:type="numbering" w:customStyle="1" w:styleId="1315">
    <w:name w:val="Стиль_Список131"/>
    <w:rsid w:val="001312ED"/>
  </w:style>
  <w:style w:type="numbering" w:customStyle="1" w:styleId="4f9">
    <w:name w:val="Стиль_Список4"/>
    <w:rsid w:val="001312ED"/>
  </w:style>
  <w:style w:type="numbering" w:customStyle="1" w:styleId="31e">
    <w:name w:val="Стиль_Список31"/>
    <w:rsid w:val="001312ED"/>
  </w:style>
  <w:style w:type="numbering" w:customStyle="1" w:styleId="1125">
    <w:name w:val="Стиль_Список112"/>
    <w:uiPriority w:val="99"/>
    <w:rsid w:val="001312ED"/>
  </w:style>
  <w:style w:type="paragraph" w:customStyle="1" w:styleId="12a">
    <w:name w:val="Заголовок 12"/>
    <w:basedOn w:val="a7"/>
    <w:next w:val="a7"/>
    <w:rsid w:val="001312ED"/>
    <w:pPr>
      <w:widowControl w:val="0"/>
      <w:suppressAutoHyphens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List1121">
    <w:name w:val="List 1121"/>
    <w:rsid w:val="001312ED"/>
  </w:style>
  <w:style w:type="numbering" w:customStyle="1" w:styleId="1490">
    <w:name w:val="Нет списка149"/>
    <w:next w:val="aa"/>
    <w:uiPriority w:val="99"/>
    <w:semiHidden/>
    <w:unhideWhenUsed/>
    <w:rsid w:val="001312ED"/>
  </w:style>
  <w:style w:type="character" w:customStyle="1" w:styleId="match">
    <w:name w:val="match"/>
    <w:rsid w:val="001312ED"/>
  </w:style>
  <w:style w:type="character" w:customStyle="1" w:styleId="1b">
    <w:name w:val="Обычный1 Знак"/>
    <w:link w:val="1a"/>
    <w:rsid w:val="001312ED"/>
    <w:rPr>
      <w:sz w:val="25"/>
      <w:lang w:eastAsia="zh-CN"/>
    </w:rPr>
  </w:style>
  <w:style w:type="table" w:customStyle="1" w:styleId="825">
    <w:name w:val="Сетка таблицы82"/>
    <w:basedOn w:val="a9"/>
    <w:next w:val="afff0"/>
    <w:uiPriority w:val="59"/>
    <w:qFormat/>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Интернет-ссылка"/>
    <w:uiPriority w:val="99"/>
    <w:rsid w:val="001312ED"/>
    <w:rPr>
      <w:rFonts w:cs="Times New Roman"/>
      <w:color w:val="0000FF"/>
      <w:u w:val="single"/>
    </w:rPr>
  </w:style>
  <w:style w:type="numbering" w:customStyle="1" w:styleId="1116">
    <w:name w:val="Нет списка1116"/>
    <w:next w:val="aa"/>
    <w:uiPriority w:val="99"/>
    <w:semiHidden/>
    <w:unhideWhenUsed/>
    <w:rsid w:val="001312ED"/>
  </w:style>
  <w:style w:type="numbering" w:customStyle="1" w:styleId="2260">
    <w:name w:val="Нет списка226"/>
    <w:next w:val="aa"/>
    <w:uiPriority w:val="99"/>
    <w:semiHidden/>
    <w:unhideWhenUsed/>
    <w:rsid w:val="001312ED"/>
  </w:style>
  <w:style w:type="table" w:customStyle="1" w:styleId="1333">
    <w:name w:val="Сетка таблицы133"/>
    <w:basedOn w:val="a9"/>
    <w:next w:val="afff0"/>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2">
    <w:name w:val="Сетка таблицы1113"/>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
    <w:name w:val="Нет списка1117"/>
    <w:next w:val="aa"/>
    <w:uiPriority w:val="99"/>
    <w:semiHidden/>
    <w:unhideWhenUsed/>
    <w:rsid w:val="001312ED"/>
  </w:style>
  <w:style w:type="numbering" w:customStyle="1" w:styleId="21100">
    <w:name w:val="Нет списка2110"/>
    <w:next w:val="aa"/>
    <w:semiHidden/>
    <w:unhideWhenUsed/>
    <w:rsid w:val="001312ED"/>
  </w:style>
  <w:style w:type="numbering" w:customStyle="1" w:styleId="3150">
    <w:name w:val="Нет списка315"/>
    <w:next w:val="aa"/>
    <w:uiPriority w:val="99"/>
    <w:semiHidden/>
    <w:unhideWhenUsed/>
    <w:rsid w:val="001312ED"/>
  </w:style>
  <w:style w:type="numbering" w:customStyle="1" w:styleId="4150">
    <w:name w:val="Нет списка415"/>
    <w:next w:val="aa"/>
    <w:uiPriority w:val="99"/>
    <w:semiHidden/>
    <w:unhideWhenUsed/>
    <w:rsid w:val="001312ED"/>
  </w:style>
  <w:style w:type="numbering" w:customStyle="1" w:styleId="5150">
    <w:name w:val="Нет списка515"/>
    <w:next w:val="aa"/>
    <w:uiPriority w:val="99"/>
    <w:semiHidden/>
    <w:unhideWhenUsed/>
    <w:rsid w:val="001312ED"/>
  </w:style>
  <w:style w:type="numbering" w:customStyle="1" w:styleId="615">
    <w:name w:val="Нет списка615"/>
    <w:next w:val="aa"/>
    <w:uiPriority w:val="99"/>
    <w:semiHidden/>
    <w:unhideWhenUsed/>
    <w:rsid w:val="001312ED"/>
  </w:style>
  <w:style w:type="numbering" w:customStyle="1" w:styleId="7100">
    <w:name w:val="Нет списка710"/>
    <w:next w:val="aa"/>
    <w:uiPriority w:val="99"/>
    <w:semiHidden/>
    <w:unhideWhenUsed/>
    <w:rsid w:val="001312ED"/>
  </w:style>
  <w:style w:type="numbering" w:customStyle="1" w:styleId="8100">
    <w:name w:val="Нет списка810"/>
    <w:next w:val="aa"/>
    <w:uiPriority w:val="99"/>
    <w:semiHidden/>
    <w:unhideWhenUsed/>
    <w:rsid w:val="001312ED"/>
  </w:style>
  <w:style w:type="numbering" w:customStyle="1" w:styleId="9100">
    <w:name w:val="Нет списка910"/>
    <w:next w:val="aa"/>
    <w:uiPriority w:val="99"/>
    <w:semiHidden/>
    <w:unhideWhenUsed/>
    <w:rsid w:val="001312ED"/>
  </w:style>
  <w:style w:type="numbering" w:customStyle="1" w:styleId="10100">
    <w:name w:val="Нет списка1010"/>
    <w:next w:val="aa"/>
    <w:uiPriority w:val="99"/>
    <w:semiHidden/>
    <w:unhideWhenUsed/>
    <w:rsid w:val="001312ED"/>
  </w:style>
  <w:style w:type="numbering" w:customStyle="1" w:styleId="11113">
    <w:name w:val="Нет списка11113"/>
    <w:next w:val="aa"/>
    <w:uiPriority w:val="99"/>
    <w:semiHidden/>
    <w:unhideWhenUsed/>
    <w:rsid w:val="001312ED"/>
  </w:style>
  <w:style w:type="numbering" w:customStyle="1" w:styleId="12100">
    <w:name w:val="Нет списка1210"/>
    <w:next w:val="aa"/>
    <w:uiPriority w:val="99"/>
    <w:semiHidden/>
    <w:unhideWhenUsed/>
    <w:rsid w:val="001312ED"/>
  </w:style>
  <w:style w:type="numbering" w:customStyle="1" w:styleId="13100">
    <w:name w:val="Нет списка1310"/>
    <w:next w:val="aa"/>
    <w:uiPriority w:val="99"/>
    <w:semiHidden/>
    <w:unhideWhenUsed/>
    <w:rsid w:val="001312ED"/>
  </w:style>
  <w:style w:type="numbering" w:customStyle="1" w:styleId="14100">
    <w:name w:val="Нет списка1410"/>
    <w:next w:val="aa"/>
    <w:uiPriority w:val="99"/>
    <w:semiHidden/>
    <w:unhideWhenUsed/>
    <w:rsid w:val="001312ED"/>
  </w:style>
  <w:style w:type="numbering" w:customStyle="1" w:styleId="157">
    <w:name w:val="Нет списка157"/>
    <w:next w:val="aa"/>
    <w:uiPriority w:val="99"/>
    <w:semiHidden/>
    <w:unhideWhenUsed/>
    <w:rsid w:val="001312ED"/>
  </w:style>
  <w:style w:type="numbering" w:customStyle="1" w:styleId="167">
    <w:name w:val="Нет списка167"/>
    <w:next w:val="aa"/>
    <w:uiPriority w:val="99"/>
    <w:semiHidden/>
    <w:unhideWhenUsed/>
    <w:rsid w:val="001312ED"/>
  </w:style>
  <w:style w:type="numbering" w:customStyle="1" w:styleId="1760">
    <w:name w:val="Нет списка176"/>
    <w:next w:val="aa"/>
    <w:uiPriority w:val="99"/>
    <w:semiHidden/>
    <w:unhideWhenUsed/>
    <w:rsid w:val="001312ED"/>
  </w:style>
  <w:style w:type="numbering" w:customStyle="1" w:styleId="1860">
    <w:name w:val="Нет списка186"/>
    <w:next w:val="aa"/>
    <w:uiPriority w:val="99"/>
    <w:semiHidden/>
    <w:unhideWhenUsed/>
    <w:rsid w:val="001312ED"/>
  </w:style>
  <w:style w:type="numbering" w:customStyle="1" w:styleId="1960">
    <w:name w:val="Нет списка196"/>
    <w:next w:val="aa"/>
    <w:uiPriority w:val="99"/>
    <w:semiHidden/>
    <w:unhideWhenUsed/>
    <w:rsid w:val="001312ED"/>
  </w:style>
  <w:style w:type="numbering" w:customStyle="1" w:styleId="206">
    <w:name w:val="Нет списка206"/>
    <w:next w:val="aa"/>
    <w:uiPriority w:val="99"/>
    <w:semiHidden/>
    <w:unhideWhenUsed/>
    <w:rsid w:val="001312ED"/>
  </w:style>
  <w:style w:type="table" w:customStyle="1" w:styleId="2332">
    <w:name w:val="Сетка таблицы233"/>
    <w:basedOn w:val="a9"/>
    <w:next w:val="afff0"/>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2">
    <w:name w:val="Сетка таблицы11112"/>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2">
    <w:name w:val="Сетка таблицы2113"/>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32">
    <w:name w:val="Сетка таблицы313"/>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5">
    <w:name w:val="Нет списка1105"/>
    <w:next w:val="aa"/>
    <w:semiHidden/>
    <w:rsid w:val="001312ED"/>
  </w:style>
  <w:style w:type="numbering" w:customStyle="1" w:styleId="21150">
    <w:name w:val="Нет списка2115"/>
    <w:next w:val="aa"/>
    <w:uiPriority w:val="99"/>
    <w:semiHidden/>
    <w:rsid w:val="001312ED"/>
  </w:style>
  <w:style w:type="numbering" w:customStyle="1" w:styleId="3160">
    <w:name w:val="Нет списка316"/>
    <w:next w:val="aa"/>
    <w:uiPriority w:val="99"/>
    <w:semiHidden/>
    <w:unhideWhenUsed/>
    <w:rsid w:val="001312ED"/>
  </w:style>
  <w:style w:type="numbering" w:customStyle="1" w:styleId="4160">
    <w:name w:val="Нет списка416"/>
    <w:next w:val="aa"/>
    <w:uiPriority w:val="99"/>
    <w:semiHidden/>
    <w:unhideWhenUsed/>
    <w:rsid w:val="001312ED"/>
  </w:style>
  <w:style w:type="numbering" w:customStyle="1" w:styleId="516">
    <w:name w:val="Нет списка516"/>
    <w:next w:val="aa"/>
    <w:uiPriority w:val="99"/>
    <w:semiHidden/>
    <w:unhideWhenUsed/>
    <w:rsid w:val="001312ED"/>
  </w:style>
  <w:style w:type="numbering" w:customStyle="1" w:styleId="616">
    <w:name w:val="Нет списка616"/>
    <w:next w:val="aa"/>
    <w:uiPriority w:val="99"/>
    <w:semiHidden/>
    <w:unhideWhenUsed/>
    <w:rsid w:val="001312ED"/>
  </w:style>
  <w:style w:type="numbering" w:customStyle="1" w:styleId="715">
    <w:name w:val="Нет списка715"/>
    <w:next w:val="aa"/>
    <w:uiPriority w:val="99"/>
    <w:semiHidden/>
    <w:unhideWhenUsed/>
    <w:rsid w:val="001312ED"/>
  </w:style>
  <w:style w:type="numbering" w:customStyle="1" w:styleId="8150">
    <w:name w:val="Нет списка815"/>
    <w:next w:val="aa"/>
    <w:uiPriority w:val="99"/>
    <w:semiHidden/>
    <w:unhideWhenUsed/>
    <w:rsid w:val="001312ED"/>
  </w:style>
  <w:style w:type="numbering" w:customStyle="1" w:styleId="9150">
    <w:name w:val="Нет списка915"/>
    <w:next w:val="aa"/>
    <w:uiPriority w:val="99"/>
    <w:semiHidden/>
    <w:unhideWhenUsed/>
    <w:rsid w:val="001312ED"/>
  </w:style>
  <w:style w:type="numbering" w:customStyle="1" w:styleId="1015">
    <w:name w:val="Нет списка1015"/>
    <w:next w:val="aa"/>
    <w:uiPriority w:val="99"/>
    <w:semiHidden/>
    <w:unhideWhenUsed/>
    <w:rsid w:val="001312ED"/>
  </w:style>
  <w:style w:type="numbering" w:customStyle="1" w:styleId="1111130">
    <w:name w:val="Нет списка111113"/>
    <w:next w:val="aa"/>
    <w:uiPriority w:val="99"/>
    <w:semiHidden/>
    <w:unhideWhenUsed/>
    <w:rsid w:val="001312ED"/>
  </w:style>
  <w:style w:type="numbering" w:customStyle="1" w:styleId="12150">
    <w:name w:val="Нет списка1215"/>
    <w:next w:val="aa"/>
    <w:uiPriority w:val="99"/>
    <w:semiHidden/>
    <w:unhideWhenUsed/>
    <w:rsid w:val="001312ED"/>
  </w:style>
  <w:style w:type="numbering" w:customStyle="1" w:styleId="13150">
    <w:name w:val="Нет списка1315"/>
    <w:next w:val="aa"/>
    <w:uiPriority w:val="99"/>
    <w:semiHidden/>
    <w:unhideWhenUsed/>
    <w:rsid w:val="001312ED"/>
  </w:style>
  <w:style w:type="table" w:customStyle="1" w:styleId="4132">
    <w:name w:val="Сетка таблицы413"/>
    <w:basedOn w:val="a9"/>
    <w:next w:val="afff0"/>
    <w:uiPriority w:val="59"/>
    <w:rsid w:val="001312ED"/>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5">
    <w:name w:val="Нет списка1415"/>
    <w:next w:val="aa"/>
    <w:uiPriority w:val="99"/>
    <w:semiHidden/>
    <w:unhideWhenUsed/>
    <w:rsid w:val="001312ED"/>
  </w:style>
  <w:style w:type="numbering" w:customStyle="1" w:styleId="15150">
    <w:name w:val="Нет списка1515"/>
    <w:next w:val="aa"/>
    <w:uiPriority w:val="99"/>
    <w:semiHidden/>
    <w:unhideWhenUsed/>
    <w:rsid w:val="001312ED"/>
  </w:style>
  <w:style w:type="numbering" w:customStyle="1" w:styleId="1615">
    <w:name w:val="Нет списка1615"/>
    <w:next w:val="aa"/>
    <w:uiPriority w:val="99"/>
    <w:semiHidden/>
    <w:unhideWhenUsed/>
    <w:rsid w:val="001312ED"/>
  </w:style>
  <w:style w:type="numbering" w:customStyle="1" w:styleId="2270">
    <w:name w:val="Нет списка227"/>
    <w:next w:val="aa"/>
    <w:uiPriority w:val="99"/>
    <w:semiHidden/>
    <w:unhideWhenUsed/>
    <w:rsid w:val="001312ED"/>
  </w:style>
  <w:style w:type="numbering" w:customStyle="1" w:styleId="2350">
    <w:name w:val="Нет списка235"/>
    <w:next w:val="aa"/>
    <w:uiPriority w:val="99"/>
    <w:semiHidden/>
    <w:unhideWhenUsed/>
    <w:rsid w:val="001312ED"/>
  </w:style>
  <w:style w:type="numbering" w:customStyle="1" w:styleId="245">
    <w:name w:val="Нет списка245"/>
    <w:next w:val="aa"/>
    <w:uiPriority w:val="99"/>
    <w:semiHidden/>
    <w:unhideWhenUsed/>
    <w:rsid w:val="001312ED"/>
  </w:style>
  <w:style w:type="numbering" w:customStyle="1" w:styleId="255">
    <w:name w:val="Нет списка255"/>
    <w:next w:val="aa"/>
    <w:uiPriority w:val="99"/>
    <w:semiHidden/>
    <w:unhideWhenUsed/>
    <w:rsid w:val="001312ED"/>
  </w:style>
  <w:style w:type="numbering" w:customStyle="1" w:styleId="2650">
    <w:name w:val="Нет списка265"/>
    <w:next w:val="aa"/>
    <w:uiPriority w:val="99"/>
    <w:semiHidden/>
    <w:unhideWhenUsed/>
    <w:rsid w:val="001312ED"/>
  </w:style>
  <w:style w:type="numbering" w:customStyle="1" w:styleId="2750">
    <w:name w:val="Нет списка275"/>
    <w:next w:val="aa"/>
    <w:uiPriority w:val="99"/>
    <w:semiHidden/>
    <w:unhideWhenUsed/>
    <w:rsid w:val="001312ED"/>
  </w:style>
  <w:style w:type="numbering" w:customStyle="1" w:styleId="285">
    <w:name w:val="Нет списка285"/>
    <w:next w:val="aa"/>
    <w:uiPriority w:val="99"/>
    <w:semiHidden/>
    <w:unhideWhenUsed/>
    <w:rsid w:val="001312ED"/>
  </w:style>
  <w:style w:type="numbering" w:customStyle="1" w:styleId="295">
    <w:name w:val="Нет списка295"/>
    <w:next w:val="aa"/>
    <w:uiPriority w:val="99"/>
    <w:semiHidden/>
    <w:unhideWhenUsed/>
    <w:rsid w:val="001312ED"/>
  </w:style>
  <w:style w:type="numbering" w:customStyle="1" w:styleId="305">
    <w:name w:val="Нет списка305"/>
    <w:next w:val="aa"/>
    <w:uiPriority w:val="99"/>
    <w:semiHidden/>
    <w:unhideWhenUsed/>
    <w:rsid w:val="001312ED"/>
  </w:style>
  <w:style w:type="table" w:customStyle="1" w:styleId="12130">
    <w:name w:val="Сетка таблицы1213"/>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50">
    <w:name w:val="Нет списка1125"/>
    <w:next w:val="aa"/>
    <w:uiPriority w:val="99"/>
    <w:semiHidden/>
    <w:unhideWhenUsed/>
    <w:rsid w:val="001312ED"/>
  </w:style>
  <w:style w:type="numbering" w:customStyle="1" w:styleId="2105">
    <w:name w:val="Нет списка2105"/>
    <w:next w:val="aa"/>
    <w:uiPriority w:val="99"/>
    <w:semiHidden/>
    <w:unhideWhenUsed/>
    <w:rsid w:val="001312ED"/>
  </w:style>
  <w:style w:type="numbering" w:customStyle="1" w:styleId="3250">
    <w:name w:val="Нет списка325"/>
    <w:next w:val="aa"/>
    <w:uiPriority w:val="99"/>
    <w:semiHidden/>
    <w:unhideWhenUsed/>
    <w:rsid w:val="001312ED"/>
  </w:style>
  <w:style w:type="numbering" w:customStyle="1" w:styleId="425">
    <w:name w:val="Нет списка425"/>
    <w:next w:val="aa"/>
    <w:uiPriority w:val="99"/>
    <w:semiHidden/>
    <w:unhideWhenUsed/>
    <w:rsid w:val="001312ED"/>
  </w:style>
  <w:style w:type="numbering" w:customStyle="1" w:styleId="525">
    <w:name w:val="Нет списка525"/>
    <w:next w:val="aa"/>
    <w:uiPriority w:val="99"/>
    <w:semiHidden/>
    <w:unhideWhenUsed/>
    <w:rsid w:val="001312ED"/>
  </w:style>
  <w:style w:type="numbering" w:customStyle="1" w:styleId="6250">
    <w:name w:val="Нет списка625"/>
    <w:next w:val="aa"/>
    <w:uiPriority w:val="99"/>
    <w:semiHidden/>
    <w:unhideWhenUsed/>
    <w:rsid w:val="001312ED"/>
  </w:style>
  <w:style w:type="numbering" w:customStyle="1" w:styleId="7250">
    <w:name w:val="Нет списка725"/>
    <w:next w:val="aa"/>
    <w:uiPriority w:val="99"/>
    <w:semiHidden/>
    <w:unhideWhenUsed/>
    <w:rsid w:val="001312ED"/>
  </w:style>
  <w:style w:type="numbering" w:customStyle="1" w:styleId="8250">
    <w:name w:val="Нет списка825"/>
    <w:next w:val="aa"/>
    <w:uiPriority w:val="99"/>
    <w:semiHidden/>
    <w:unhideWhenUsed/>
    <w:rsid w:val="001312ED"/>
  </w:style>
  <w:style w:type="numbering" w:customStyle="1" w:styleId="925">
    <w:name w:val="Нет списка925"/>
    <w:next w:val="aa"/>
    <w:uiPriority w:val="99"/>
    <w:semiHidden/>
    <w:unhideWhenUsed/>
    <w:rsid w:val="001312ED"/>
  </w:style>
  <w:style w:type="numbering" w:customStyle="1" w:styleId="1025">
    <w:name w:val="Нет списка1025"/>
    <w:next w:val="aa"/>
    <w:uiPriority w:val="99"/>
    <w:semiHidden/>
    <w:unhideWhenUsed/>
    <w:rsid w:val="001312ED"/>
  </w:style>
  <w:style w:type="numbering" w:customStyle="1" w:styleId="1135">
    <w:name w:val="Нет списка1135"/>
    <w:next w:val="aa"/>
    <w:uiPriority w:val="99"/>
    <w:semiHidden/>
    <w:unhideWhenUsed/>
    <w:rsid w:val="001312ED"/>
  </w:style>
  <w:style w:type="numbering" w:customStyle="1" w:styleId="1225">
    <w:name w:val="Нет списка1225"/>
    <w:next w:val="aa"/>
    <w:uiPriority w:val="99"/>
    <w:semiHidden/>
    <w:unhideWhenUsed/>
    <w:rsid w:val="001312ED"/>
  </w:style>
  <w:style w:type="numbering" w:customStyle="1" w:styleId="13250">
    <w:name w:val="Нет списка1325"/>
    <w:next w:val="aa"/>
    <w:uiPriority w:val="99"/>
    <w:semiHidden/>
    <w:unhideWhenUsed/>
    <w:rsid w:val="001312ED"/>
  </w:style>
  <w:style w:type="numbering" w:customStyle="1" w:styleId="14250">
    <w:name w:val="Нет списка1425"/>
    <w:next w:val="aa"/>
    <w:uiPriority w:val="99"/>
    <w:semiHidden/>
    <w:unhideWhenUsed/>
    <w:rsid w:val="001312ED"/>
  </w:style>
  <w:style w:type="numbering" w:customStyle="1" w:styleId="1525">
    <w:name w:val="Нет списка1525"/>
    <w:next w:val="aa"/>
    <w:uiPriority w:val="99"/>
    <w:semiHidden/>
    <w:unhideWhenUsed/>
    <w:rsid w:val="001312ED"/>
  </w:style>
  <w:style w:type="numbering" w:customStyle="1" w:styleId="1625">
    <w:name w:val="Нет списка1625"/>
    <w:next w:val="aa"/>
    <w:uiPriority w:val="99"/>
    <w:semiHidden/>
    <w:unhideWhenUsed/>
    <w:rsid w:val="001312ED"/>
  </w:style>
  <w:style w:type="numbering" w:customStyle="1" w:styleId="17150">
    <w:name w:val="Нет списка1715"/>
    <w:next w:val="aa"/>
    <w:uiPriority w:val="99"/>
    <w:semiHidden/>
    <w:unhideWhenUsed/>
    <w:rsid w:val="001312ED"/>
  </w:style>
  <w:style w:type="numbering" w:customStyle="1" w:styleId="1815">
    <w:name w:val="Нет списка1815"/>
    <w:next w:val="aa"/>
    <w:uiPriority w:val="99"/>
    <w:semiHidden/>
    <w:unhideWhenUsed/>
    <w:rsid w:val="001312ED"/>
  </w:style>
  <w:style w:type="numbering" w:customStyle="1" w:styleId="1915">
    <w:name w:val="Нет списка1915"/>
    <w:next w:val="aa"/>
    <w:uiPriority w:val="99"/>
    <w:semiHidden/>
    <w:unhideWhenUsed/>
    <w:rsid w:val="001312ED"/>
  </w:style>
  <w:style w:type="numbering" w:customStyle="1" w:styleId="2015">
    <w:name w:val="Нет списка2015"/>
    <w:next w:val="aa"/>
    <w:uiPriority w:val="99"/>
    <w:semiHidden/>
    <w:unhideWhenUsed/>
    <w:rsid w:val="001312ED"/>
  </w:style>
  <w:style w:type="numbering" w:customStyle="1" w:styleId="21113">
    <w:name w:val="Нет списка21113"/>
    <w:next w:val="aa"/>
    <w:uiPriority w:val="99"/>
    <w:semiHidden/>
    <w:unhideWhenUsed/>
    <w:rsid w:val="001312ED"/>
  </w:style>
  <w:style w:type="numbering" w:customStyle="1" w:styleId="2215">
    <w:name w:val="Нет списка2215"/>
    <w:next w:val="aa"/>
    <w:uiPriority w:val="99"/>
    <w:semiHidden/>
    <w:unhideWhenUsed/>
    <w:rsid w:val="001312ED"/>
  </w:style>
  <w:style w:type="numbering" w:customStyle="1" w:styleId="WW8Num47">
    <w:name w:val="WW8Num47"/>
    <w:basedOn w:val="aa"/>
    <w:rsid w:val="001312ED"/>
  </w:style>
  <w:style w:type="numbering" w:customStyle="1" w:styleId="WW8Num107">
    <w:name w:val="WW8Num107"/>
    <w:basedOn w:val="aa"/>
    <w:rsid w:val="001312ED"/>
  </w:style>
  <w:style w:type="numbering" w:customStyle="1" w:styleId="WW8Num27">
    <w:name w:val="WW8Num27"/>
    <w:basedOn w:val="aa"/>
    <w:rsid w:val="001312ED"/>
  </w:style>
  <w:style w:type="numbering" w:customStyle="1" w:styleId="3330">
    <w:name w:val="Нет списка333"/>
    <w:next w:val="aa"/>
    <w:uiPriority w:val="99"/>
    <w:semiHidden/>
    <w:unhideWhenUsed/>
    <w:rsid w:val="001312ED"/>
  </w:style>
  <w:style w:type="table" w:customStyle="1" w:styleId="13120">
    <w:name w:val="Сетка таблицы1312"/>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3">
    <w:name w:val="Нет списка1143"/>
    <w:next w:val="aa"/>
    <w:uiPriority w:val="99"/>
    <w:semiHidden/>
    <w:unhideWhenUsed/>
    <w:rsid w:val="001312ED"/>
  </w:style>
  <w:style w:type="numbering" w:customStyle="1" w:styleId="2123">
    <w:name w:val="Нет списка2123"/>
    <w:next w:val="aa"/>
    <w:uiPriority w:val="99"/>
    <w:semiHidden/>
    <w:unhideWhenUsed/>
    <w:rsid w:val="001312ED"/>
  </w:style>
  <w:style w:type="numbering" w:customStyle="1" w:styleId="343">
    <w:name w:val="Нет списка343"/>
    <w:next w:val="aa"/>
    <w:uiPriority w:val="99"/>
    <w:semiHidden/>
    <w:unhideWhenUsed/>
    <w:rsid w:val="001312ED"/>
  </w:style>
  <w:style w:type="numbering" w:customStyle="1" w:styleId="433">
    <w:name w:val="Нет списка433"/>
    <w:next w:val="aa"/>
    <w:uiPriority w:val="99"/>
    <w:semiHidden/>
    <w:unhideWhenUsed/>
    <w:rsid w:val="001312ED"/>
  </w:style>
  <w:style w:type="numbering" w:customStyle="1" w:styleId="WW8Num416">
    <w:name w:val="WW8Num416"/>
    <w:basedOn w:val="aa"/>
    <w:rsid w:val="001312ED"/>
  </w:style>
  <w:style w:type="numbering" w:customStyle="1" w:styleId="WW8Num1015">
    <w:name w:val="WW8Num1015"/>
    <w:basedOn w:val="aa"/>
    <w:rsid w:val="001312ED"/>
  </w:style>
  <w:style w:type="numbering" w:customStyle="1" w:styleId="WW8Num215">
    <w:name w:val="WW8Num215"/>
    <w:basedOn w:val="aa"/>
    <w:rsid w:val="001312ED"/>
  </w:style>
  <w:style w:type="numbering" w:customStyle="1" w:styleId="533">
    <w:name w:val="Нет списка533"/>
    <w:next w:val="aa"/>
    <w:uiPriority w:val="99"/>
    <w:semiHidden/>
    <w:unhideWhenUsed/>
    <w:rsid w:val="001312ED"/>
  </w:style>
  <w:style w:type="numbering" w:customStyle="1" w:styleId="6330">
    <w:name w:val="Нет списка633"/>
    <w:next w:val="aa"/>
    <w:uiPriority w:val="99"/>
    <w:semiHidden/>
    <w:unhideWhenUsed/>
    <w:rsid w:val="001312ED"/>
  </w:style>
  <w:style w:type="numbering" w:customStyle="1" w:styleId="733">
    <w:name w:val="Нет списка733"/>
    <w:next w:val="aa"/>
    <w:uiPriority w:val="99"/>
    <w:semiHidden/>
    <w:unhideWhenUsed/>
    <w:rsid w:val="001312ED"/>
  </w:style>
  <w:style w:type="numbering" w:customStyle="1" w:styleId="833">
    <w:name w:val="Нет списка833"/>
    <w:next w:val="aa"/>
    <w:uiPriority w:val="99"/>
    <w:semiHidden/>
    <w:unhideWhenUsed/>
    <w:rsid w:val="001312ED"/>
  </w:style>
  <w:style w:type="numbering" w:customStyle="1" w:styleId="933">
    <w:name w:val="Нет списка933"/>
    <w:next w:val="aa"/>
    <w:uiPriority w:val="99"/>
    <w:semiHidden/>
    <w:unhideWhenUsed/>
    <w:rsid w:val="001312ED"/>
  </w:style>
  <w:style w:type="numbering" w:customStyle="1" w:styleId="1033">
    <w:name w:val="Нет списка1033"/>
    <w:next w:val="aa"/>
    <w:uiPriority w:val="99"/>
    <w:semiHidden/>
    <w:unhideWhenUsed/>
    <w:rsid w:val="001312ED"/>
  </w:style>
  <w:style w:type="numbering" w:customStyle="1" w:styleId="11530">
    <w:name w:val="Нет списка1153"/>
    <w:next w:val="aa"/>
    <w:uiPriority w:val="99"/>
    <w:semiHidden/>
    <w:unhideWhenUsed/>
    <w:rsid w:val="001312ED"/>
  </w:style>
  <w:style w:type="numbering" w:customStyle="1" w:styleId="1233">
    <w:name w:val="Нет списка1233"/>
    <w:next w:val="aa"/>
    <w:uiPriority w:val="99"/>
    <w:semiHidden/>
    <w:unhideWhenUsed/>
    <w:rsid w:val="001312ED"/>
  </w:style>
  <w:style w:type="numbering" w:customStyle="1" w:styleId="13330">
    <w:name w:val="Нет списка1333"/>
    <w:next w:val="aa"/>
    <w:uiPriority w:val="99"/>
    <w:semiHidden/>
    <w:unhideWhenUsed/>
    <w:rsid w:val="001312ED"/>
  </w:style>
  <w:style w:type="numbering" w:customStyle="1" w:styleId="1433">
    <w:name w:val="Нет списка1433"/>
    <w:next w:val="aa"/>
    <w:uiPriority w:val="99"/>
    <w:semiHidden/>
    <w:unhideWhenUsed/>
    <w:rsid w:val="001312ED"/>
  </w:style>
  <w:style w:type="numbering" w:customStyle="1" w:styleId="1533">
    <w:name w:val="Нет списка1533"/>
    <w:next w:val="aa"/>
    <w:uiPriority w:val="99"/>
    <w:semiHidden/>
    <w:unhideWhenUsed/>
    <w:rsid w:val="001312ED"/>
  </w:style>
  <w:style w:type="numbering" w:customStyle="1" w:styleId="1633">
    <w:name w:val="Нет списка1633"/>
    <w:next w:val="aa"/>
    <w:uiPriority w:val="99"/>
    <w:semiHidden/>
    <w:unhideWhenUsed/>
    <w:rsid w:val="001312ED"/>
  </w:style>
  <w:style w:type="numbering" w:customStyle="1" w:styleId="1723">
    <w:name w:val="Нет списка1723"/>
    <w:next w:val="aa"/>
    <w:uiPriority w:val="99"/>
    <w:semiHidden/>
    <w:unhideWhenUsed/>
    <w:rsid w:val="001312ED"/>
  </w:style>
  <w:style w:type="numbering" w:customStyle="1" w:styleId="1823">
    <w:name w:val="Нет списка1823"/>
    <w:next w:val="aa"/>
    <w:uiPriority w:val="99"/>
    <w:semiHidden/>
    <w:unhideWhenUsed/>
    <w:rsid w:val="001312ED"/>
  </w:style>
  <w:style w:type="numbering" w:customStyle="1" w:styleId="1923">
    <w:name w:val="Нет списка1923"/>
    <w:next w:val="aa"/>
    <w:uiPriority w:val="99"/>
    <w:semiHidden/>
    <w:unhideWhenUsed/>
    <w:rsid w:val="001312ED"/>
  </w:style>
  <w:style w:type="numbering" w:customStyle="1" w:styleId="2023">
    <w:name w:val="Нет списка2023"/>
    <w:next w:val="aa"/>
    <w:uiPriority w:val="99"/>
    <w:semiHidden/>
    <w:unhideWhenUsed/>
    <w:rsid w:val="001312ED"/>
  </w:style>
  <w:style w:type="numbering" w:customStyle="1" w:styleId="11013">
    <w:name w:val="Нет списка11013"/>
    <w:next w:val="aa"/>
    <w:semiHidden/>
    <w:rsid w:val="001312ED"/>
  </w:style>
  <w:style w:type="numbering" w:customStyle="1" w:styleId="2133">
    <w:name w:val="Нет списка2133"/>
    <w:next w:val="aa"/>
    <w:semiHidden/>
    <w:rsid w:val="001312ED"/>
  </w:style>
  <w:style w:type="numbering" w:customStyle="1" w:styleId="31130">
    <w:name w:val="Нет списка3113"/>
    <w:next w:val="aa"/>
    <w:uiPriority w:val="99"/>
    <w:semiHidden/>
    <w:unhideWhenUsed/>
    <w:rsid w:val="001312ED"/>
  </w:style>
  <w:style w:type="numbering" w:customStyle="1" w:styleId="4113">
    <w:name w:val="Нет списка4113"/>
    <w:next w:val="aa"/>
    <w:uiPriority w:val="99"/>
    <w:semiHidden/>
    <w:unhideWhenUsed/>
    <w:rsid w:val="001312ED"/>
  </w:style>
  <w:style w:type="numbering" w:customStyle="1" w:styleId="5113">
    <w:name w:val="Нет списка5113"/>
    <w:next w:val="aa"/>
    <w:uiPriority w:val="99"/>
    <w:semiHidden/>
    <w:unhideWhenUsed/>
    <w:rsid w:val="001312ED"/>
  </w:style>
  <w:style w:type="numbering" w:customStyle="1" w:styleId="6113">
    <w:name w:val="Нет списка6113"/>
    <w:next w:val="aa"/>
    <w:uiPriority w:val="99"/>
    <w:semiHidden/>
    <w:unhideWhenUsed/>
    <w:rsid w:val="001312ED"/>
  </w:style>
  <w:style w:type="numbering" w:customStyle="1" w:styleId="7113">
    <w:name w:val="Нет списка7113"/>
    <w:next w:val="aa"/>
    <w:uiPriority w:val="99"/>
    <w:semiHidden/>
    <w:unhideWhenUsed/>
    <w:rsid w:val="001312ED"/>
  </w:style>
  <w:style w:type="numbering" w:customStyle="1" w:styleId="8113">
    <w:name w:val="Нет списка8113"/>
    <w:next w:val="aa"/>
    <w:uiPriority w:val="99"/>
    <w:semiHidden/>
    <w:unhideWhenUsed/>
    <w:rsid w:val="001312ED"/>
  </w:style>
  <w:style w:type="numbering" w:customStyle="1" w:styleId="9113">
    <w:name w:val="Нет списка9113"/>
    <w:next w:val="aa"/>
    <w:uiPriority w:val="99"/>
    <w:semiHidden/>
    <w:unhideWhenUsed/>
    <w:rsid w:val="001312ED"/>
  </w:style>
  <w:style w:type="numbering" w:customStyle="1" w:styleId="10113">
    <w:name w:val="Нет списка10113"/>
    <w:next w:val="aa"/>
    <w:uiPriority w:val="99"/>
    <w:semiHidden/>
    <w:unhideWhenUsed/>
    <w:rsid w:val="001312ED"/>
  </w:style>
  <w:style w:type="numbering" w:customStyle="1" w:styleId="1111112">
    <w:name w:val="Нет списка1111112"/>
    <w:next w:val="aa"/>
    <w:uiPriority w:val="99"/>
    <w:semiHidden/>
    <w:unhideWhenUsed/>
    <w:rsid w:val="001312ED"/>
  </w:style>
  <w:style w:type="numbering" w:customStyle="1" w:styleId="12113">
    <w:name w:val="Нет списка12113"/>
    <w:next w:val="aa"/>
    <w:uiPriority w:val="99"/>
    <w:semiHidden/>
    <w:unhideWhenUsed/>
    <w:rsid w:val="001312ED"/>
  </w:style>
  <w:style w:type="numbering" w:customStyle="1" w:styleId="131130">
    <w:name w:val="Нет списка13113"/>
    <w:next w:val="aa"/>
    <w:uiPriority w:val="99"/>
    <w:semiHidden/>
    <w:unhideWhenUsed/>
    <w:rsid w:val="001312ED"/>
  </w:style>
  <w:style w:type="numbering" w:customStyle="1" w:styleId="14113">
    <w:name w:val="Нет списка14113"/>
    <w:next w:val="aa"/>
    <w:uiPriority w:val="99"/>
    <w:semiHidden/>
    <w:unhideWhenUsed/>
    <w:rsid w:val="001312ED"/>
  </w:style>
  <w:style w:type="numbering" w:customStyle="1" w:styleId="15113">
    <w:name w:val="Нет списка15113"/>
    <w:next w:val="aa"/>
    <w:uiPriority w:val="99"/>
    <w:semiHidden/>
    <w:unhideWhenUsed/>
    <w:rsid w:val="001312ED"/>
  </w:style>
  <w:style w:type="numbering" w:customStyle="1" w:styleId="16113">
    <w:name w:val="Нет списка16113"/>
    <w:next w:val="aa"/>
    <w:uiPriority w:val="99"/>
    <w:semiHidden/>
    <w:unhideWhenUsed/>
    <w:rsid w:val="001312ED"/>
  </w:style>
  <w:style w:type="numbering" w:customStyle="1" w:styleId="2223">
    <w:name w:val="Нет списка2223"/>
    <w:next w:val="aa"/>
    <w:uiPriority w:val="99"/>
    <w:semiHidden/>
    <w:unhideWhenUsed/>
    <w:rsid w:val="001312ED"/>
  </w:style>
  <w:style w:type="numbering" w:customStyle="1" w:styleId="2313">
    <w:name w:val="Нет списка2313"/>
    <w:next w:val="aa"/>
    <w:uiPriority w:val="99"/>
    <w:semiHidden/>
    <w:unhideWhenUsed/>
    <w:rsid w:val="001312ED"/>
  </w:style>
  <w:style w:type="numbering" w:customStyle="1" w:styleId="24130">
    <w:name w:val="Нет списка2413"/>
    <w:next w:val="aa"/>
    <w:uiPriority w:val="99"/>
    <w:semiHidden/>
    <w:unhideWhenUsed/>
    <w:rsid w:val="001312ED"/>
  </w:style>
  <w:style w:type="numbering" w:customStyle="1" w:styleId="2513">
    <w:name w:val="Нет списка2513"/>
    <w:next w:val="aa"/>
    <w:uiPriority w:val="99"/>
    <w:semiHidden/>
    <w:unhideWhenUsed/>
    <w:rsid w:val="001312ED"/>
  </w:style>
  <w:style w:type="numbering" w:customStyle="1" w:styleId="2613">
    <w:name w:val="Нет списка2613"/>
    <w:next w:val="aa"/>
    <w:uiPriority w:val="99"/>
    <w:semiHidden/>
    <w:unhideWhenUsed/>
    <w:rsid w:val="001312ED"/>
  </w:style>
  <w:style w:type="numbering" w:customStyle="1" w:styleId="2713">
    <w:name w:val="Нет списка2713"/>
    <w:next w:val="aa"/>
    <w:uiPriority w:val="99"/>
    <w:semiHidden/>
    <w:unhideWhenUsed/>
    <w:rsid w:val="001312ED"/>
  </w:style>
  <w:style w:type="numbering" w:customStyle="1" w:styleId="2813">
    <w:name w:val="Нет списка2813"/>
    <w:next w:val="aa"/>
    <w:uiPriority w:val="99"/>
    <w:semiHidden/>
    <w:unhideWhenUsed/>
    <w:rsid w:val="001312ED"/>
  </w:style>
  <w:style w:type="numbering" w:customStyle="1" w:styleId="2913">
    <w:name w:val="Нет списка2913"/>
    <w:next w:val="aa"/>
    <w:uiPriority w:val="99"/>
    <w:semiHidden/>
    <w:unhideWhenUsed/>
    <w:rsid w:val="001312ED"/>
  </w:style>
  <w:style w:type="numbering" w:customStyle="1" w:styleId="3013">
    <w:name w:val="Нет списка3013"/>
    <w:next w:val="aa"/>
    <w:uiPriority w:val="99"/>
    <w:semiHidden/>
    <w:unhideWhenUsed/>
    <w:rsid w:val="001312ED"/>
  </w:style>
  <w:style w:type="table" w:customStyle="1" w:styleId="5132">
    <w:name w:val="Сетка таблицы513"/>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
    <w:name w:val="Нет списка11213"/>
    <w:next w:val="aa"/>
    <w:uiPriority w:val="99"/>
    <w:semiHidden/>
    <w:unhideWhenUsed/>
    <w:rsid w:val="001312ED"/>
  </w:style>
  <w:style w:type="numbering" w:customStyle="1" w:styleId="21013">
    <w:name w:val="Нет списка21013"/>
    <w:next w:val="aa"/>
    <w:uiPriority w:val="99"/>
    <w:semiHidden/>
    <w:unhideWhenUsed/>
    <w:rsid w:val="001312ED"/>
  </w:style>
  <w:style w:type="numbering" w:customStyle="1" w:styleId="3213">
    <w:name w:val="Нет списка3213"/>
    <w:next w:val="aa"/>
    <w:uiPriority w:val="99"/>
    <w:semiHidden/>
    <w:unhideWhenUsed/>
    <w:rsid w:val="001312ED"/>
  </w:style>
  <w:style w:type="numbering" w:customStyle="1" w:styleId="4213">
    <w:name w:val="Нет списка4213"/>
    <w:next w:val="aa"/>
    <w:uiPriority w:val="99"/>
    <w:semiHidden/>
    <w:unhideWhenUsed/>
    <w:rsid w:val="001312ED"/>
  </w:style>
  <w:style w:type="numbering" w:customStyle="1" w:styleId="5213">
    <w:name w:val="Нет списка5213"/>
    <w:next w:val="aa"/>
    <w:uiPriority w:val="99"/>
    <w:semiHidden/>
    <w:unhideWhenUsed/>
    <w:rsid w:val="001312ED"/>
  </w:style>
  <w:style w:type="numbering" w:customStyle="1" w:styleId="6213">
    <w:name w:val="Нет списка6213"/>
    <w:next w:val="aa"/>
    <w:uiPriority w:val="99"/>
    <w:semiHidden/>
    <w:unhideWhenUsed/>
    <w:rsid w:val="001312ED"/>
  </w:style>
  <w:style w:type="numbering" w:customStyle="1" w:styleId="7213">
    <w:name w:val="Нет списка7213"/>
    <w:next w:val="aa"/>
    <w:uiPriority w:val="99"/>
    <w:semiHidden/>
    <w:unhideWhenUsed/>
    <w:rsid w:val="001312ED"/>
  </w:style>
  <w:style w:type="numbering" w:customStyle="1" w:styleId="8213">
    <w:name w:val="Нет списка8213"/>
    <w:next w:val="aa"/>
    <w:uiPriority w:val="99"/>
    <w:semiHidden/>
    <w:unhideWhenUsed/>
    <w:rsid w:val="001312ED"/>
  </w:style>
  <w:style w:type="numbering" w:customStyle="1" w:styleId="9213">
    <w:name w:val="Нет списка9213"/>
    <w:next w:val="aa"/>
    <w:uiPriority w:val="99"/>
    <w:semiHidden/>
    <w:unhideWhenUsed/>
    <w:rsid w:val="001312ED"/>
  </w:style>
  <w:style w:type="numbering" w:customStyle="1" w:styleId="10213">
    <w:name w:val="Нет списка10213"/>
    <w:next w:val="aa"/>
    <w:uiPriority w:val="99"/>
    <w:semiHidden/>
    <w:unhideWhenUsed/>
    <w:rsid w:val="001312ED"/>
  </w:style>
  <w:style w:type="numbering" w:customStyle="1" w:styleId="113130">
    <w:name w:val="Нет списка11313"/>
    <w:next w:val="aa"/>
    <w:uiPriority w:val="99"/>
    <w:semiHidden/>
    <w:unhideWhenUsed/>
    <w:rsid w:val="001312ED"/>
  </w:style>
  <w:style w:type="numbering" w:customStyle="1" w:styleId="12213">
    <w:name w:val="Нет списка12213"/>
    <w:next w:val="aa"/>
    <w:uiPriority w:val="99"/>
    <w:semiHidden/>
    <w:unhideWhenUsed/>
    <w:rsid w:val="001312ED"/>
  </w:style>
  <w:style w:type="numbering" w:customStyle="1" w:styleId="13213">
    <w:name w:val="Нет списка13213"/>
    <w:next w:val="aa"/>
    <w:uiPriority w:val="99"/>
    <w:semiHidden/>
    <w:unhideWhenUsed/>
    <w:rsid w:val="001312ED"/>
  </w:style>
  <w:style w:type="numbering" w:customStyle="1" w:styleId="14213">
    <w:name w:val="Нет списка14213"/>
    <w:next w:val="aa"/>
    <w:uiPriority w:val="99"/>
    <w:semiHidden/>
    <w:unhideWhenUsed/>
    <w:rsid w:val="001312ED"/>
  </w:style>
  <w:style w:type="numbering" w:customStyle="1" w:styleId="15213">
    <w:name w:val="Нет списка15213"/>
    <w:next w:val="aa"/>
    <w:uiPriority w:val="99"/>
    <w:semiHidden/>
    <w:unhideWhenUsed/>
    <w:rsid w:val="001312ED"/>
  </w:style>
  <w:style w:type="numbering" w:customStyle="1" w:styleId="16213">
    <w:name w:val="Нет списка16213"/>
    <w:next w:val="aa"/>
    <w:uiPriority w:val="99"/>
    <w:semiHidden/>
    <w:unhideWhenUsed/>
    <w:rsid w:val="001312ED"/>
  </w:style>
  <w:style w:type="numbering" w:customStyle="1" w:styleId="17113">
    <w:name w:val="Нет списка17113"/>
    <w:next w:val="aa"/>
    <w:uiPriority w:val="99"/>
    <w:semiHidden/>
    <w:unhideWhenUsed/>
    <w:rsid w:val="001312ED"/>
  </w:style>
  <w:style w:type="numbering" w:customStyle="1" w:styleId="18113">
    <w:name w:val="Нет списка18113"/>
    <w:next w:val="aa"/>
    <w:uiPriority w:val="99"/>
    <w:semiHidden/>
    <w:unhideWhenUsed/>
    <w:rsid w:val="001312ED"/>
  </w:style>
  <w:style w:type="numbering" w:customStyle="1" w:styleId="19113">
    <w:name w:val="Нет списка19113"/>
    <w:next w:val="aa"/>
    <w:uiPriority w:val="99"/>
    <w:semiHidden/>
    <w:unhideWhenUsed/>
    <w:rsid w:val="001312ED"/>
  </w:style>
  <w:style w:type="numbering" w:customStyle="1" w:styleId="20113">
    <w:name w:val="Нет списка20113"/>
    <w:next w:val="aa"/>
    <w:uiPriority w:val="99"/>
    <w:semiHidden/>
    <w:unhideWhenUsed/>
    <w:rsid w:val="001312ED"/>
  </w:style>
  <w:style w:type="numbering" w:customStyle="1" w:styleId="211112">
    <w:name w:val="Нет списка211112"/>
    <w:next w:val="aa"/>
    <w:uiPriority w:val="99"/>
    <w:semiHidden/>
    <w:unhideWhenUsed/>
    <w:rsid w:val="001312ED"/>
  </w:style>
  <w:style w:type="numbering" w:customStyle="1" w:styleId="221130">
    <w:name w:val="Нет списка22113"/>
    <w:next w:val="aa"/>
    <w:uiPriority w:val="99"/>
    <w:semiHidden/>
    <w:unhideWhenUsed/>
    <w:rsid w:val="001312ED"/>
  </w:style>
  <w:style w:type="numbering" w:customStyle="1" w:styleId="3530">
    <w:name w:val="Нет списка353"/>
    <w:next w:val="aa"/>
    <w:uiPriority w:val="99"/>
    <w:semiHidden/>
    <w:unhideWhenUsed/>
    <w:rsid w:val="001312ED"/>
  </w:style>
  <w:style w:type="table" w:customStyle="1" w:styleId="734">
    <w:name w:val="Сетка таблицы73"/>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4">
    <w:name w:val="Сетка таблицы143"/>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3">
    <w:name w:val="Нет списка1163"/>
    <w:next w:val="aa"/>
    <w:uiPriority w:val="99"/>
    <w:semiHidden/>
    <w:unhideWhenUsed/>
    <w:rsid w:val="001312ED"/>
  </w:style>
  <w:style w:type="numbering" w:customStyle="1" w:styleId="2143">
    <w:name w:val="Нет списка2143"/>
    <w:next w:val="aa"/>
    <w:uiPriority w:val="99"/>
    <w:semiHidden/>
    <w:unhideWhenUsed/>
    <w:rsid w:val="001312ED"/>
  </w:style>
  <w:style w:type="numbering" w:customStyle="1" w:styleId="363">
    <w:name w:val="Нет списка363"/>
    <w:next w:val="aa"/>
    <w:uiPriority w:val="99"/>
    <w:semiHidden/>
    <w:unhideWhenUsed/>
    <w:rsid w:val="001312ED"/>
  </w:style>
  <w:style w:type="numbering" w:customStyle="1" w:styleId="443">
    <w:name w:val="Нет списка443"/>
    <w:next w:val="aa"/>
    <w:uiPriority w:val="99"/>
    <w:semiHidden/>
    <w:unhideWhenUsed/>
    <w:rsid w:val="001312ED"/>
  </w:style>
  <w:style w:type="numbering" w:customStyle="1" w:styleId="543">
    <w:name w:val="Нет списка543"/>
    <w:next w:val="aa"/>
    <w:uiPriority w:val="99"/>
    <w:semiHidden/>
    <w:unhideWhenUsed/>
    <w:rsid w:val="001312ED"/>
  </w:style>
  <w:style w:type="numbering" w:customStyle="1" w:styleId="643">
    <w:name w:val="Нет списка643"/>
    <w:next w:val="aa"/>
    <w:uiPriority w:val="99"/>
    <w:semiHidden/>
    <w:unhideWhenUsed/>
    <w:rsid w:val="001312ED"/>
  </w:style>
  <w:style w:type="numbering" w:customStyle="1" w:styleId="743">
    <w:name w:val="Нет списка743"/>
    <w:next w:val="aa"/>
    <w:uiPriority w:val="99"/>
    <w:semiHidden/>
    <w:unhideWhenUsed/>
    <w:rsid w:val="001312ED"/>
  </w:style>
  <w:style w:type="numbering" w:customStyle="1" w:styleId="843">
    <w:name w:val="Нет списка843"/>
    <w:next w:val="aa"/>
    <w:uiPriority w:val="99"/>
    <w:semiHidden/>
    <w:unhideWhenUsed/>
    <w:rsid w:val="001312ED"/>
  </w:style>
  <w:style w:type="numbering" w:customStyle="1" w:styleId="943">
    <w:name w:val="Нет списка943"/>
    <w:next w:val="aa"/>
    <w:uiPriority w:val="99"/>
    <w:semiHidden/>
    <w:unhideWhenUsed/>
    <w:rsid w:val="001312ED"/>
  </w:style>
  <w:style w:type="numbering" w:customStyle="1" w:styleId="1043">
    <w:name w:val="Нет списка1043"/>
    <w:next w:val="aa"/>
    <w:uiPriority w:val="99"/>
    <w:semiHidden/>
    <w:unhideWhenUsed/>
    <w:rsid w:val="001312ED"/>
  </w:style>
  <w:style w:type="numbering" w:customStyle="1" w:styleId="1173">
    <w:name w:val="Нет списка1173"/>
    <w:next w:val="aa"/>
    <w:uiPriority w:val="99"/>
    <w:semiHidden/>
    <w:unhideWhenUsed/>
    <w:rsid w:val="001312ED"/>
  </w:style>
  <w:style w:type="numbering" w:customStyle="1" w:styleId="1243">
    <w:name w:val="Нет списка1243"/>
    <w:next w:val="aa"/>
    <w:uiPriority w:val="99"/>
    <w:semiHidden/>
    <w:unhideWhenUsed/>
    <w:rsid w:val="001312ED"/>
  </w:style>
  <w:style w:type="numbering" w:customStyle="1" w:styleId="1343">
    <w:name w:val="Нет списка1343"/>
    <w:next w:val="aa"/>
    <w:uiPriority w:val="99"/>
    <w:semiHidden/>
    <w:unhideWhenUsed/>
    <w:rsid w:val="001312ED"/>
  </w:style>
  <w:style w:type="numbering" w:customStyle="1" w:styleId="1443">
    <w:name w:val="Нет списка1443"/>
    <w:next w:val="aa"/>
    <w:uiPriority w:val="99"/>
    <w:semiHidden/>
    <w:unhideWhenUsed/>
    <w:rsid w:val="001312ED"/>
  </w:style>
  <w:style w:type="numbering" w:customStyle="1" w:styleId="1543">
    <w:name w:val="Нет списка1543"/>
    <w:next w:val="aa"/>
    <w:uiPriority w:val="99"/>
    <w:semiHidden/>
    <w:unhideWhenUsed/>
    <w:rsid w:val="001312ED"/>
  </w:style>
  <w:style w:type="numbering" w:customStyle="1" w:styleId="1643">
    <w:name w:val="Нет списка1643"/>
    <w:next w:val="aa"/>
    <w:uiPriority w:val="99"/>
    <w:semiHidden/>
    <w:unhideWhenUsed/>
    <w:rsid w:val="001312ED"/>
  </w:style>
  <w:style w:type="numbering" w:customStyle="1" w:styleId="1733">
    <w:name w:val="Нет списка1733"/>
    <w:next w:val="aa"/>
    <w:uiPriority w:val="99"/>
    <w:semiHidden/>
    <w:unhideWhenUsed/>
    <w:rsid w:val="001312ED"/>
  </w:style>
  <w:style w:type="numbering" w:customStyle="1" w:styleId="1833">
    <w:name w:val="Нет списка1833"/>
    <w:next w:val="aa"/>
    <w:uiPriority w:val="99"/>
    <w:semiHidden/>
    <w:unhideWhenUsed/>
    <w:rsid w:val="001312ED"/>
  </w:style>
  <w:style w:type="numbering" w:customStyle="1" w:styleId="1933">
    <w:name w:val="Нет списка1933"/>
    <w:next w:val="aa"/>
    <w:uiPriority w:val="99"/>
    <w:semiHidden/>
    <w:unhideWhenUsed/>
    <w:rsid w:val="001312ED"/>
  </w:style>
  <w:style w:type="numbering" w:customStyle="1" w:styleId="2033">
    <w:name w:val="Нет списка2033"/>
    <w:next w:val="aa"/>
    <w:uiPriority w:val="99"/>
    <w:semiHidden/>
    <w:unhideWhenUsed/>
    <w:rsid w:val="001312ED"/>
  </w:style>
  <w:style w:type="table" w:customStyle="1" w:styleId="11230">
    <w:name w:val="Сетка таблицы1123"/>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30">
    <w:name w:val="Сетка таблицы2123"/>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30">
    <w:name w:val="Сетка таблицы323"/>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23">
    <w:name w:val="Нет списка11023"/>
    <w:next w:val="aa"/>
    <w:semiHidden/>
    <w:rsid w:val="001312ED"/>
  </w:style>
  <w:style w:type="numbering" w:customStyle="1" w:styleId="21530">
    <w:name w:val="Нет списка2153"/>
    <w:next w:val="aa"/>
    <w:semiHidden/>
    <w:rsid w:val="001312ED"/>
  </w:style>
  <w:style w:type="numbering" w:customStyle="1" w:styleId="3123">
    <w:name w:val="Нет списка3123"/>
    <w:next w:val="aa"/>
    <w:uiPriority w:val="99"/>
    <w:semiHidden/>
    <w:unhideWhenUsed/>
    <w:rsid w:val="001312ED"/>
  </w:style>
  <w:style w:type="numbering" w:customStyle="1" w:styleId="4123">
    <w:name w:val="Нет списка4123"/>
    <w:next w:val="aa"/>
    <w:uiPriority w:val="99"/>
    <w:semiHidden/>
    <w:unhideWhenUsed/>
    <w:rsid w:val="001312ED"/>
  </w:style>
  <w:style w:type="numbering" w:customStyle="1" w:styleId="5123">
    <w:name w:val="Нет списка5123"/>
    <w:next w:val="aa"/>
    <w:uiPriority w:val="99"/>
    <w:semiHidden/>
    <w:unhideWhenUsed/>
    <w:rsid w:val="001312ED"/>
  </w:style>
  <w:style w:type="numbering" w:customStyle="1" w:styleId="6123">
    <w:name w:val="Нет списка6123"/>
    <w:next w:val="aa"/>
    <w:uiPriority w:val="99"/>
    <w:semiHidden/>
    <w:unhideWhenUsed/>
    <w:rsid w:val="001312ED"/>
  </w:style>
  <w:style w:type="numbering" w:customStyle="1" w:styleId="7123">
    <w:name w:val="Нет списка7123"/>
    <w:next w:val="aa"/>
    <w:uiPriority w:val="99"/>
    <w:semiHidden/>
    <w:unhideWhenUsed/>
    <w:rsid w:val="001312ED"/>
  </w:style>
  <w:style w:type="numbering" w:customStyle="1" w:styleId="8123">
    <w:name w:val="Нет списка8123"/>
    <w:next w:val="aa"/>
    <w:uiPriority w:val="99"/>
    <w:semiHidden/>
    <w:unhideWhenUsed/>
    <w:rsid w:val="001312ED"/>
  </w:style>
  <w:style w:type="numbering" w:customStyle="1" w:styleId="9123">
    <w:name w:val="Нет списка9123"/>
    <w:next w:val="aa"/>
    <w:uiPriority w:val="99"/>
    <w:semiHidden/>
    <w:unhideWhenUsed/>
    <w:rsid w:val="001312ED"/>
  </w:style>
  <w:style w:type="numbering" w:customStyle="1" w:styleId="10123">
    <w:name w:val="Нет списка10123"/>
    <w:next w:val="aa"/>
    <w:uiPriority w:val="99"/>
    <w:semiHidden/>
    <w:unhideWhenUsed/>
    <w:rsid w:val="001312ED"/>
  </w:style>
  <w:style w:type="numbering" w:customStyle="1" w:styleId="111230">
    <w:name w:val="Нет списка11123"/>
    <w:next w:val="aa"/>
    <w:uiPriority w:val="99"/>
    <w:semiHidden/>
    <w:unhideWhenUsed/>
    <w:rsid w:val="001312ED"/>
  </w:style>
  <w:style w:type="numbering" w:customStyle="1" w:styleId="12123">
    <w:name w:val="Нет списка12123"/>
    <w:next w:val="aa"/>
    <w:uiPriority w:val="99"/>
    <w:semiHidden/>
    <w:unhideWhenUsed/>
    <w:rsid w:val="001312ED"/>
  </w:style>
  <w:style w:type="numbering" w:customStyle="1" w:styleId="13123">
    <w:name w:val="Нет списка13123"/>
    <w:next w:val="aa"/>
    <w:uiPriority w:val="99"/>
    <w:semiHidden/>
    <w:unhideWhenUsed/>
    <w:rsid w:val="001312ED"/>
  </w:style>
  <w:style w:type="table" w:customStyle="1" w:styleId="4230">
    <w:name w:val="Сетка таблицы423"/>
    <w:basedOn w:val="a9"/>
    <w:next w:val="afff0"/>
    <w:uiPriority w:val="59"/>
    <w:rsid w:val="001312ED"/>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3">
    <w:name w:val="Нет списка14123"/>
    <w:next w:val="aa"/>
    <w:uiPriority w:val="99"/>
    <w:semiHidden/>
    <w:unhideWhenUsed/>
    <w:rsid w:val="001312ED"/>
  </w:style>
  <w:style w:type="numbering" w:customStyle="1" w:styleId="15123">
    <w:name w:val="Нет списка15123"/>
    <w:next w:val="aa"/>
    <w:uiPriority w:val="99"/>
    <w:semiHidden/>
    <w:unhideWhenUsed/>
    <w:rsid w:val="001312ED"/>
  </w:style>
  <w:style w:type="numbering" w:customStyle="1" w:styleId="16123">
    <w:name w:val="Нет списка16123"/>
    <w:next w:val="aa"/>
    <w:uiPriority w:val="99"/>
    <w:semiHidden/>
    <w:unhideWhenUsed/>
    <w:rsid w:val="001312ED"/>
  </w:style>
  <w:style w:type="numbering" w:customStyle="1" w:styleId="22330">
    <w:name w:val="Нет списка2233"/>
    <w:next w:val="aa"/>
    <w:uiPriority w:val="99"/>
    <w:semiHidden/>
    <w:unhideWhenUsed/>
    <w:rsid w:val="001312ED"/>
  </w:style>
  <w:style w:type="numbering" w:customStyle="1" w:styleId="2323">
    <w:name w:val="Нет списка2323"/>
    <w:next w:val="aa"/>
    <w:uiPriority w:val="99"/>
    <w:semiHidden/>
    <w:unhideWhenUsed/>
    <w:rsid w:val="001312ED"/>
  </w:style>
  <w:style w:type="numbering" w:customStyle="1" w:styleId="2423">
    <w:name w:val="Нет списка2423"/>
    <w:next w:val="aa"/>
    <w:uiPriority w:val="99"/>
    <w:semiHidden/>
    <w:unhideWhenUsed/>
    <w:rsid w:val="001312ED"/>
  </w:style>
  <w:style w:type="numbering" w:customStyle="1" w:styleId="2523">
    <w:name w:val="Нет списка2523"/>
    <w:next w:val="aa"/>
    <w:uiPriority w:val="99"/>
    <w:semiHidden/>
    <w:unhideWhenUsed/>
    <w:rsid w:val="001312ED"/>
  </w:style>
  <w:style w:type="numbering" w:customStyle="1" w:styleId="2623">
    <w:name w:val="Нет списка2623"/>
    <w:next w:val="aa"/>
    <w:uiPriority w:val="99"/>
    <w:semiHidden/>
    <w:unhideWhenUsed/>
    <w:rsid w:val="001312ED"/>
  </w:style>
  <w:style w:type="numbering" w:customStyle="1" w:styleId="2723">
    <w:name w:val="Нет списка2723"/>
    <w:next w:val="aa"/>
    <w:uiPriority w:val="99"/>
    <w:semiHidden/>
    <w:unhideWhenUsed/>
    <w:rsid w:val="001312ED"/>
  </w:style>
  <w:style w:type="numbering" w:customStyle="1" w:styleId="2823">
    <w:name w:val="Нет списка2823"/>
    <w:next w:val="aa"/>
    <w:uiPriority w:val="99"/>
    <w:semiHidden/>
    <w:unhideWhenUsed/>
    <w:rsid w:val="001312ED"/>
  </w:style>
  <w:style w:type="numbering" w:customStyle="1" w:styleId="2923">
    <w:name w:val="Нет списка2923"/>
    <w:next w:val="aa"/>
    <w:uiPriority w:val="99"/>
    <w:semiHidden/>
    <w:unhideWhenUsed/>
    <w:rsid w:val="001312ED"/>
  </w:style>
  <w:style w:type="numbering" w:customStyle="1" w:styleId="3023">
    <w:name w:val="Нет списка3023"/>
    <w:next w:val="aa"/>
    <w:uiPriority w:val="99"/>
    <w:semiHidden/>
    <w:unhideWhenUsed/>
    <w:rsid w:val="001312ED"/>
  </w:style>
  <w:style w:type="table" w:customStyle="1" w:styleId="5230">
    <w:name w:val="Сетка таблицы523"/>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30">
    <w:name w:val="Сетка таблицы1223"/>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3">
    <w:name w:val="Нет списка11223"/>
    <w:next w:val="aa"/>
    <w:uiPriority w:val="99"/>
    <w:semiHidden/>
    <w:unhideWhenUsed/>
    <w:rsid w:val="001312ED"/>
  </w:style>
  <w:style w:type="numbering" w:customStyle="1" w:styleId="21023">
    <w:name w:val="Нет списка21023"/>
    <w:next w:val="aa"/>
    <w:uiPriority w:val="99"/>
    <w:semiHidden/>
    <w:unhideWhenUsed/>
    <w:rsid w:val="001312ED"/>
  </w:style>
  <w:style w:type="numbering" w:customStyle="1" w:styleId="3223">
    <w:name w:val="Нет списка3223"/>
    <w:next w:val="aa"/>
    <w:uiPriority w:val="99"/>
    <w:semiHidden/>
    <w:unhideWhenUsed/>
    <w:rsid w:val="001312ED"/>
  </w:style>
  <w:style w:type="numbering" w:customStyle="1" w:styleId="4223">
    <w:name w:val="Нет списка4223"/>
    <w:next w:val="aa"/>
    <w:uiPriority w:val="99"/>
    <w:semiHidden/>
    <w:unhideWhenUsed/>
    <w:rsid w:val="001312ED"/>
  </w:style>
  <w:style w:type="numbering" w:customStyle="1" w:styleId="5223">
    <w:name w:val="Нет списка5223"/>
    <w:next w:val="aa"/>
    <w:uiPriority w:val="99"/>
    <w:semiHidden/>
    <w:unhideWhenUsed/>
    <w:rsid w:val="001312ED"/>
  </w:style>
  <w:style w:type="numbering" w:customStyle="1" w:styleId="6223">
    <w:name w:val="Нет списка6223"/>
    <w:next w:val="aa"/>
    <w:uiPriority w:val="99"/>
    <w:semiHidden/>
    <w:unhideWhenUsed/>
    <w:rsid w:val="001312ED"/>
  </w:style>
  <w:style w:type="numbering" w:customStyle="1" w:styleId="7223">
    <w:name w:val="Нет списка7223"/>
    <w:next w:val="aa"/>
    <w:uiPriority w:val="99"/>
    <w:semiHidden/>
    <w:unhideWhenUsed/>
    <w:rsid w:val="001312ED"/>
  </w:style>
  <w:style w:type="numbering" w:customStyle="1" w:styleId="8223">
    <w:name w:val="Нет списка8223"/>
    <w:next w:val="aa"/>
    <w:uiPriority w:val="99"/>
    <w:semiHidden/>
    <w:unhideWhenUsed/>
    <w:rsid w:val="001312ED"/>
  </w:style>
  <w:style w:type="numbering" w:customStyle="1" w:styleId="9223">
    <w:name w:val="Нет списка9223"/>
    <w:next w:val="aa"/>
    <w:uiPriority w:val="99"/>
    <w:semiHidden/>
    <w:unhideWhenUsed/>
    <w:rsid w:val="001312ED"/>
  </w:style>
  <w:style w:type="numbering" w:customStyle="1" w:styleId="10223">
    <w:name w:val="Нет списка10223"/>
    <w:next w:val="aa"/>
    <w:uiPriority w:val="99"/>
    <w:semiHidden/>
    <w:unhideWhenUsed/>
    <w:rsid w:val="001312ED"/>
  </w:style>
  <w:style w:type="numbering" w:customStyle="1" w:styleId="11323">
    <w:name w:val="Нет списка11323"/>
    <w:next w:val="aa"/>
    <w:uiPriority w:val="99"/>
    <w:semiHidden/>
    <w:unhideWhenUsed/>
    <w:rsid w:val="001312ED"/>
  </w:style>
  <w:style w:type="numbering" w:customStyle="1" w:styleId="12223">
    <w:name w:val="Нет списка12223"/>
    <w:next w:val="aa"/>
    <w:uiPriority w:val="99"/>
    <w:semiHidden/>
    <w:unhideWhenUsed/>
    <w:rsid w:val="001312ED"/>
  </w:style>
  <w:style w:type="numbering" w:customStyle="1" w:styleId="13223">
    <w:name w:val="Нет списка13223"/>
    <w:next w:val="aa"/>
    <w:uiPriority w:val="99"/>
    <w:semiHidden/>
    <w:unhideWhenUsed/>
    <w:rsid w:val="001312ED"/>
  </w:style>
  <w:style w:type="numbering" w:customStyle="1" w:styleId="14223">
    <w:name w:val="Нет списка14223"/>
    <w:next w:val="aa"/>
    <w:uiPriority w:val="99"/>
    <w:semiHidden/>
    <w:unhideWhenUsed/>
    <w:rsid w:val="001312ED"/>
  </w:style>
  <w:style w:type="numbering" w:customStyle="1" w:styleId="15223">
    <w:name w:val="Нет списка15223"/>
    <w:next w:val="aa"/>
    <w:uiPriority w:val="99"/>
    <w:semiHidden/>
    <w:unhideWhenUsed/>
    <w:rsid w:val="001312ED"/>
  </w:style>
  <w:style w:type="numbering" w:customStyle="1" w:styleId="16223">
    <w:name w:val="Нет списка16223"/>
    <w:next w:val="aa"/>
    <w:uiPriority w:val="99"/>
    <w:semiHidden/>
    <w:unhideWhenUsed/>
    <w:rsid w:val="001312ED"/>
  </w:style>
  <w:style w:type="numbering" w:customStyle="1" w:styleId="17123">
    <w:name w:val="Нет списка17123"/>
    <w:next w:val="aa"/>
    <w:uiPriority w:val="99"/>
    <w:semiHidden/>
    <w:unhideWhenUsed/>
    <w:rsid w:val="001312ED"/>
  </w:style>
  <w:style w:type="numbering" w:customStyle="1" w:styleId="18123">
    <w:name w:val="Нет списка18123"/>
    <w:next w:val="aa"/>
    <w:uiPriority w:val="99"/>
    <w:semiHidden/>
    <w:unhideWhenUsed/>
    <w:rsid w:val="001312ED"/>
  </w:style>
  <w:style w:type="numbering" w:customStyle="1" w:styleId="19123">
    <w:name w:val="Нет списка19123"/>
    <w:next w:val="aa"/>
    <w:uiPriority w:val="99"/>
    <w:semiHidden/>
    <w:unhideWhenUsed/>
    <w:rsid w:val="001312ED"/>
  </w:style>
  <w:style w:type="numbering" w:customStyle="1" w:styleId="20123">
    <w:name w:val="Нет списка20123"/>
    <w:next w:val="aa"/>
    <w:uiPriority w:val="99"/>
    <w:semiHidden/>
    <w:unhideWhenUsed/>
    <w:rsid w:val="001312ED"/>
  </w:style>
  <w:style w:type="numbering" w:customStyle="1" w:styleId="21123">
    <w:name w:val="Нет списка21123"/>
    <w:next w:val="aa"/>
    <w:uiPriority w:val="99"/>
    <w:semiHidden/>
    <w:unhideWhenUsed/>
    <w:rsid w:val="001312ED"/>
  </w:style>
  <w:style w:type="numbering" w:customStyle="1" w:styleId="22123">
    <w:name w:val="Нет списка22123"/>
    <w:next w:val="aa"/>
    <w:uiPriority w:val="99"/>
    <w:semiHidden/>
    <w:unhideWhenUsed/>
    <w:rsid w:val="001312ED"/>
  </w:style>
  <w:style w:type="numbering" w:customStyle="1" w:styleId="WW8Num423">
    <w:name w:val="WW8Num423"/>
    <w:basedOn w:val="aa"/>
    <w:rsid w:val="001312ED"/>
  </w:style>
  <w:style w:type="numbering" w:customStyle="1" w:styleId="WW8Num1023">
    <w:name w:val="WW8Num1023"/>
    <w:basedOn w:val="aa"/>
    <w:rsid w:val="001312ED"/>
    <w:pPr>
      <w:numPr>
        <w:numId w:val="42"/>
      </w:numPr>
    </w:pPr>
  </w:style>
  <w:style w:type="numbering" w:customStyle="1" w:styleId="WW8Num223">
    <w:name w:val="WW8Num223"/>
    <w:basedOn w:val="aa"/>
    <w:rsid w:val="001312ED"/>
  </w:style>
  <w:style w:type="table" w:customStyle="1" w:styleId="-16">
    <w:name w:val="Цветной список - Акцент 16"/>
    <w:basedOn w:val="a9"/>
    <w:next w:val="-10"/>
    <w:uiPriority w:val="34"/>
    <w:rsid w:val="001312ED"/>
    <w:rPr>
      <w:rFonts w:ascii="Calibri" w:eastAsia="Calibri" w:hAnsi="Calibri"/>
      <w:sz w:val="22"/>
      <w:szCs w:val="22"/>
      <w:lang w:eastAsia="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372">
    <w:name w:val="Нет списка372"/>
    <w:next w:val="aa"/>
    <w:uiPriority w:val="99"/>
    <w:semiHidden/>
    <w:unhideWhenUsed/>
    <w:rsid w:val="001312ED"/>
  </w:style>
  <w:style w:type="table" w:customStyle="1" w:styleId="1526">
    <w:name w:val="Сетка таблицы152"/>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
    <w:name w:val="Нет списка1182"/>
    <w:next w:val="aa"/>
    <w:uiPriority w:val="99"/>
    <w:semiHidden/>
    <w:unhideWhenUsed/>
    <w:rsid w:val="001312ED"/>
  </w:style>
  <w:style w:type="numbering" w:customStyle="1" w:styleId="2162">
    <w:name w:val="Нет списка2162"/>
    <w:next w:val="aa"/>
    <w:uiPriority w:val="99"/>
    <w:semiHidden/>
    <w:unhideWhenUsed/>
    <w:rsid w:val="001312ED"/>
  </w:style>
  <w:style w:type="numbering" w:customStyle="1" w:styleId="382">
    <w:name w:val="Нет списка382"/>
    <w:next w:val="aa"/>
    <w:uiPriority w:val="99"/>
    <w:semiHidden/>
    <w:unhideWhenUsed/>
    <w:rsid w:val="001312ED"/>
  </w:style>
  <w:style w:type="numbering" w:customStyle="1" w:styleId="4520">
    <w:name w:val="Нет списка452"/>
    <w:next w:val="aa"/>
    <w:uiPriority w:val="99"/>
    <w:semiHidden/>
    <w:unhideWhenUsed/>
    <w:rsid w:val="001312ED"/>
  </w:style>
  <w:style w:type="numbering" w:customStyle="1" w:styleId="5520">
    <w:name w:val="Нет списка552"/>
    <w:next w:val="aa"/>
    <w:uiPriority w:val="99"/>
    <w:semiHidden/>
    <w:unhideWhenUsed/>
    <w:rsid w:val="001312ED"/>
  </w:style>
  <w:style w:type="numbering" w:customStyle="1" w:styleId="652">
    <w:name w:val="Нет списка652"/>
    <w:next w:val="aa"/>
    <w:uiPriority w:val="99"/>
    <w:semiHidden/>
    <w:unhideWhenUsed/>
    <w:rsid w:val="001312ED"/>
  </w:style>
  <w:style w:type="numbering" w:customStyle="1" w:styleId="752">
    <w:name w:val="Нет списка752"/>
    <w:next w:val="aa"/>
    <w:uiPriority w:val="99"/>
    <w:semiHidden/>
    <w:unhideWhenUsed/>
    <w:rsid w:val="001312ED"/>
  </w:style>
  <w:style w:type="numbering" w:customStyle="1" w:styleId="852">
    <w:name w:val="Нет списка852"/>
    <w:next w:val="aa"/>
    <w:uiPriority w:val="99"/>
    <w:semiHidden/>
    <w:unhideWhenUsed/>
    <w:rsid w:val="001312ED"/>
  </w:style>
  <w:style w:type="numbering" w:customStyle="1" w:styleId="952">
    <w:name w:val="Нет списка952"/>
    <w:next w:val="aa"/>
    <w:uiPriority w:val="99"/>
    <w:semiHidden/>
    <w:unhideWhenUsed/>
    <w:rsid w:val="001312ED"/>
  </w:style>
  <w:style w:type="numbering" w:customStyle="1" w:styleId="1052">
    <w:name w:val="Нет списка1052"/>
    <w:next w:val="aa"/>
    <w:uiPriority w:val="99"/>
    <w:semiHidden/>
    <w:unhideWhenUsed/>
    <w:rsid w:val="001312ED"/>
  </w:style>
  <w:style w:type="numbering" w:customStyle="1" w:styleId="1192">
    <w:name w:val="Нет списка1192"/>
    <w:next w:val="aa"/>
    <w:uiPriority w:val="99"/>
    <w:semiHidden/>
    <w:unhideWhenUsed/>
    <w:rsid w:val="001312ED"/>
  </w:style>
  <w:style w:type="numbering" w:customStyle="1" w:styleId="12520">
    <w:name w:val="Нет списка1252"/>
    <w:next w:val="aa"/>
    <w:uiPriority w:val="99"/>
    <w:semiHidden/>
    <w:unhideWhenUsed/>
    <w:rsid w:val="001312ED"/>
  </w:style>
  <w:style w:type="numbering" w:customStyle="1" w:styleId="1352">
    <w:name w:val="Нет списка1352"/>
    <w:next w:val="aa"/>
    <w:uiPriority w:val="99"/>
    <w:semiHidden/>
    <w:unhideWhenUsed/>
    <w:rsid w:val="001312ED"/>
  </w:style>
  <w:style w:type="numbering" w:customStyle="1" w:styleId="1452">
    <w:name w:val="Нет списка1452"/>
    <w:next w:val="aa"/>
    <w:uiPriority w:val="99"/>
    <w:semiHidden/>
    <w:unhideWhenUsed/>
    <w:rsid w:val="001312ED"/>
  </w:style>
  <w:style w:type="numbering" w:customStyle="1" w:styleId="1552">
    <w:name w:val="Нет списка1552"/>
    <w:next w:val="aa"/>
    <w:uiPriority w:val="99"/>
    <w:semiHidden/>
    <w:unhideWhenUsed/>
    <w:rsid w:val="001312ED"/>
  </w:style>
  <w:style w:type="numbering" w:customStyle="1" w:styleId="1652">
    <w:name w:val="Нет списка1652"/>
    <w:next w:val="aa"/>
    <w:uiPriority w:val="99"/>
    <w:semiHidden/>
    <w:unhideWhenUsed/>
    <w:rsid w:val="001312ED"/>
  </w:style>
  <w:style w:type="numbering" w:customStyle="1" w:styleId="1742">
    <w:name w:val="Нет списка1742"/>
    <w:next w:val="aa"/>
    <w:uiPriority w:val="99"/>
    <w:semiHidden/>
    <w:unhideWhenUsed/>
    <w:rsid w:val="001312ED"/>
  </w:style>
  <w:style w:type="numbering" w:customStyle="1" w:styleId="1842">
    <w:name w:val="Нет списка1842"/>
    <w:next w:val="aa"/>
    <w:uiPriority w:val="99"/>
    <w:semiHidden/>
    <w:unhideWhenUsed/>
    <w:rsid w:val="001312ED"/>
  </w:style>
  <w:style w:type="numbering" w:customStyle="1" w:styleId="1942">
    <w:name w:val="Нет списка1942"/>
    <w:next w:val="aa"/>
    <w:uiPriority w:val="99"/>
    <w:semiHidden/>
    <w:unhideWhenUsed/>
    <w:rsid w:val="001312ED"/>
  </w:style>
  <w:style w:type="numbering" w:customStyle="1" w:styleId="2042">
    <w:name w:val="Нет списка2042"/>
    <w:next w:val="aa"/>
    <w:uiPriority w:val="99"/>
    <w:semiHidden/>
    <w:unhideWhenUsed/>
    <w:rsid w:val="001312ED"/>
  </w:style>
  <w:style w:type="table" w:customStyle="1" w:styleId="2420">
    <w:name w:val="Сетка таблицы242"/>
    <w:basedOn w:val="a9"/>
    <w:next w:val="afff0"/>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0">
    <w:name w:val="Сетка таблицы1132"/>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0">
    <w:name w:val="Сетка таблицы2132"/>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20">
    <w:name w:val="Сетка таблицы332"/>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32">
    <w:name w:val="Нет списка11032"/>
    <w:next w:val="aa"/>
    <w:semiHidden/>
    <w:rsid w:val="001312ED"/>
  </w:style>
  <w:style w:type="numbering" w:customStyle="1" w:styleId="2172">
    <w:name w:val="Нет списка2172"/>
    <w:next w:val="aa"/>
    <w:semiHidden/>
    <w:rsid w:val="001312ED"/>
  </w:style>
  <w:style w:type="numbering" w:customStyle="1" w:styleId="31320">
    <w:name w:val="Нет списка3132"/>
    <w:next w:val="aa"/>
    <w:uiPriority w:val="99"/>
    <w:semiHidden/>
    <w:unhideWhenUsed/>
    <w:rsid w:val="001312ED"/>
  </w:style>
  <w:style w:type="numbering" w:customStyle="1" w:styleId="41320">
    <w:name w:val="Нет списка4132"/>
    <w:next w:val="aa"/>
    <w:uiPriority w:val="99"/>
    <w:semiHidden/>
    <w:unhideWhenUsed/>
    <w:rsid w:val="001312ED"/>
  </w:style>
  <w:style w:type="numbering" w:customStyle="1" w:styleId="51320">
    <w:name w:val="Нет списка5132"/>
    <w:next w:val="aa"/>
    <w:uiPriority w:val="99"/>
    <w:semiHidden/>
    <w:unhideWhenUsed/>
    <w:rsid w:val="001312ED"/>
  </w:style>
  <w:style w:type="numbering" w:customStyle="1" w:styleId="6132">
    <w:name w:val="Нет списка6132"/>
    <w:next w:val="aa"/>
    <w:uiPriority w:val="99"/>
    <w:semiHidden/>
    <w:unhideWhenUsed/>
    <w:rsid w:val="001312ED"/>
  </w:style>
  <w:style w:type="numbering" w:customStyle="1" w:styleId="7132">
    <w:name w:val="Нет списка7132"/>
    <w:next w:val="aa"/>
    <w:uiPriority w:val="99"/>
    <w:semiHidden/>
    <w:unhideWhenUsed/>
    <w:rsid w:val="001312ED"/>
  </w:style>
  <w:style w:type="numbering" w:customStyle="1" w:styleId="8132">
    <w:name w:val="Нет списка8132"/>
    <w:next w:val="aa"/>
    <w:uiPriority w:val="99"/>
    <w:semiHidden/>
    <w:unhideWhenUsed/>
    <w:rsid w:val="001312ED"/>
  </w:style>
  <w:style w:type="numbering" w:customStyle="1" w:styleId="9132">
    <w:name w:val="Нет списка9132"/>
    <w:next w:val="aa"/>
    <w:uiPriority w:val="99"/>
    <w:semiHidden/>
    <w:unhideWhenUsed/>
    <w:rsid w:val="001312ED"/>
  </w:style>
  <w:style w:type="numbering" w:customStyle="1" w:styleId="10132">
    <w:name w:val="Нет списка10132"/>
    <w:next w:val="aa"/>
    <w:uiPriority w:val="99"/>
    <w:semiHidden/>
    <w:unhideWhenUsed/>
    <w:rsid w:val="001312ED"/>
  </w:style>
  <w:style w:type="numbering" w:customStyle="1" w:styleId="111320">
    <w:name w:val="Нет списка11132"/>
    <w:next w:val="aa"/>
    <w:uiPriority w:val="99"/>
    <w:semiHidden/>
    <w:unhideWhenUsed/>
    <w:rsid w:val="001312ED"/>
  </w:style>
  <w:style w:type="numbering" w:customStyle="1" w:styleId="12132">
    <w:name w:val="Нет списка12132"/>
    <w:next w:val="aa"/>
    <w:uiPriority w:val="99"/>
    <w:semiHidden/>
    <w:unhideWhenUsed/>
    <w:rsid w:val="001312ED"/>
  </w:style>
  <w:style w:type="numbering" w:customStyle="1" w:styleId="13132">
    <w:name w:val="Нет списка13132"/>
    <w:next w:val="aa"/>
    <w:uiPriority w:val="99"/>
    <w:semiHidden/>
    <w:unhideWhenUsed/>
    <w:rsid w:val="001312ED"/>
  </w:style>
  <w:style w:type="table" w:customStyle="1" w:styleId="4320">
    <w:name w:val="Сетка таблицы432"/>
    <w:basedOn w:val="a9"/>
    <w:next w:val="afff0"/>
    <w:uiPriority w:val="59"/>
    <w:rsid w:val="001312ED"/>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32">
    <w:name w:val="Нет списка14132"/>
    <w:next w:val="aa"/>
    <w:uiPriority w:val="99"/>
    <w:semiHidden/>
    <w:unhideWhenUsed/>
    <w:rsid w:val="001312ED"/>
  </w:style>
  <w:style w:type="numbering" w:customStyle="1" w:styleId="15132">
    <w:name w:val="Нет списка15132"/>
    <w:next w:val="aa"/>
    <w:uiPriority w:val="99"/>
    <w:semiHidden/>
    <w:unhideWhenUsed/>
    <w:rsid w:val="001312ED"/>
  </w:style>
  <w:style w:type="numbering" w:customStyle="1" w:styleId="16132">
    <w:name w:val="Нет списка16132"/>
    <w:next w:val="aa"/>
    <w:uiPriority w:val="99"/>
    <w:semiHidden/>
    <w:unhideWhenUsed/>
    <w:rsid w:val="001312ED"/>
  </w:style>
  <w:style w:type="numbering" w:customStyle="1" w:styleId="2242">
    <w:name w:val="Нет списка2242"/>
    <w:next w:val="aa"/>
    <w:uiPriority w:val="99"/>
    <w:semiHidden/>
    <w:unhideWhenUsed/>
    <w:rsid w:val="001312ED"/>
  </w:style>
  <w:style w:type="numbering" w:customStyle="1" w:styleId="23320">
    <w:name w:val="Нет списка2332"/>
    <w:next w:val="aa"/>
    <w:uiPriority w:val="99"/>
    <w:semiHidden/>
    <w:unhideWhenUsed/>
    <w:rsid w:val="001312ED"/>
  </w:style>
  <w:style w:type="numbering" w:customStyle="1" w:styleId="2432">
    <w:name w:val="Нет списка2432"/>
    <w:next w:val="aa"/>
    <w:uiPriority w:val="99"/>
    <w:semiHidden/>
    <w:unhideWhenUsed/>
    <w:rsid w:val="001312ED"/>
  </w:style>
  <w:style w:type="numbering" w:customStyle="1" w:styleId="2532">
    <w:name w:val="Нет списка2532"/>
    <w:next w:val="aa"/>
    <w:uiPriority w:val="99"/>
    <w:semiHidden/>
    <w:unhideWhenUsed/>
    <w:rsid w:val="001312ED"/>
  </w:style>
  <w:style w:type="numbering" w:customStyle="1" w:styleId="2632">
    <w:name w:val="Нет списка2632"/>
    <w:next w:val="aa"/>
    <w:uiPriority w:val="99"/>
    <w:semiHidden/>
    <w:unhideWhenUsed/>
    <w:rsid w:val="001312ED"/>
  </w:style>
  <w:style w:type="numbering" w:customStyle="1" w:styleId="2732">
    <w:name w:val="Нет списка2732"/>
    <w:next w:val="aa"/>
    <w:uiPriority w:val="99"/>
    <w:semiHidden/>
    <w:unhideWhenUsed/>
    <w:rsid w:val="001312ED"/>
  </w:style>
  <w:style w:type="numbering" w:customStyle="1" w:styleId="2832">
    <w:name w:val="Нет списка2832"/>
    <w:next w:val="aa"/>
    <w:uiPriority w:val="99"/>
    <w:semiHidden/>
    <w:unhideWhenUsed/>
    <w:rsid w:val="001312ED"/>
  </w:style>
  <w:style w:type="numbering" w:customStyle="1" w:styleId="2932">
    <w:name w:val="Нет списка2932"/>
    <w:next w:val="aa"/>
    <w:uiPriority w:val="99"/>
    <w:semiHidden/>
    <w:unhideWhenUsed/>
    <w:rsid w:val="001312ED"/>
  </w:style>
  <w:style w:type="numbering" w:customStyle="1" w:styleId="3032">
    <w:name w:val="Нет списка3032"/>
    <w:next w:val="aa"/>
    <w:uiPriority w:val="99"/>
    <w:semiHidden/>
    <w:unhideWhenUsed/>
    <w:rsid w:val="001312ED"/>
  </w:style>
  <w:style w:type="table" w:customStyle="1" w:styleId="5320">
    <w:name w:val="Сетка таблицы532"/>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20">
    <w:name w:val="Сетка таблицы1232"/>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2">
    <w:name w:val="Нет списка11232"/>
    <w:next w:val="aa"/>
    <w:uiPriority w:val="99"/>
    <w:semiHidden/>
    <w:unhideWhenUsed/>
    <w:rsid w:val="001312ED"/>
  </w:style>
  <w:style w:type="numbering" w:customStyle="1" w:styleId="21032">
    <w:name w:val="Нет списка21032"/>
    <w:next w:val="aa"/>
    <w:uiPriority w:val="99"/>
    <w:semiHidden/>
    <w:unhideWhenUsed/>
    <w:rsid w:val="001312ED"/>
  </w:style>
  <w:style w:type="numbering" w:customStyle="1" w:styleId="3232">
    <w:name w:val="Нет списка3232"/>
    <w:next w:val="aa"/>
    <w:uiPriority w:val="99"/>
    <w:semiHidden/>
    <w:unhideWhenUsed/>
    <w:rsid w:val="001312ED"/>
  </w:style>
  <w:style w:type="numbering" w:customStyle="1" w:styleId="4232">
    <w:name w:val="Нет списка4232"/>
    <w:next w:val="aa"/>
    <w:uiPriority w:val="99"/>
    <w:semiHidden/>
    <w:unhideWhenUsed/>
    <w:rsid w:val="001312ED"/>
  </w:style>
  <w:style w:type="numbering" w:customStyle="1" w:styleId="5232">
    <w:name w:val="Нет списка5232"/>
    <w:next w:val="aa"/>
    <w:uiPriority w:val="99"/>
    <w:semiHidden/>
    <w:unhideWhenUsed/>
    <w:rsid w:val="001312ED"/>
  </w:style>
  <w:style w:type="numbering" w:customStyle="1" w:styleId="6232">
    <w:name w:val="Нет списка6232"/>
    <w:next w:val="aa"/>
    <w:uiPriority w:val="99"/>
    <w:semiHidden/>
    <w:unhideWhenUsed/>
    <w:rsid w:val="001312ED"/>
  </w:style>
  <w:style w:type="numbering" w:customStyle="1" w:styleId="7232">
    <w:name w:val="Нет списка7232"/>
    <w:next w:val="aa"/>
    <w:uiPriority w:val="99"/>
    <w:semiHidden/>
    <w:unhideWhenUsed/>
    <w:rsid w:val="001312ED"/>
  </w:style>
  <w:style w:type="numbering" w:customStyle="1" w:styleId="8232">
    <w:name w:val="Нет списка8232"/>
    <w:next w:val="aa"/>
    <w:uiPriority w:val="99"/>
    <w:semiHidden/>
    <w:unhideWhenUsed/>
    <w:rsid w:val="001312ED"/>
  </w:style>
  <w:style w:type="numbering" w:customStyle="1" w:styleId="9232">
    <w:name w:val="Нет списка9232"/>
    <w:next w:val="aa"/>
    <w:uiPriority w:val="99"/>
    <w:semiHidden/>
    <w:unhideWhenUsed/>
    <w:rsid w:val="001312ED"/>
  </w:style>
  <w:style w:type="numbering" w:customStyle="1" w:styleId="10232">
    <w:name w:val="Нет списка10232"/>
    <w:next w:val="aa"/>
    <w:uiPriority w:val="99"/>
    <w:semiHidden/>
    <w:unhideWhenUsed/>
    <w:rsid w:val="001312ED"/>
  </w:style>
  <w:style w:type="numbering" w:customStyle="1" w:styleId="11332">
    <w:name w:val="Нет списка11332"/>
    <w:next w:val="aa"/>
    <w:uiPriority w:val="99"/>
    <w:semiHidden/>
    <w:unhideWhenUsed/>
    <w:rsid w:val="001312ED"/>
  </w:style>
  <w:style w:type="numbering" w:customStyle="1" w:styleId="12232">
    <w:name w:val="Нет списка12232"/>
    <w:next w:val="aa"/>
    <w:uiPriority w:val="99"/>
    <w:semiHidden/>
    <w:unhideWhenUsed/>
    <w:rsid w:val="001312ED"/>
  </w:style>
  <w:style w:type="numbering" w:customStyle="1" w:styleId="13232">
    <w:name w:val="Нет списка13232"/>
    <w:next w:val="aa"/>
    <w:uiPriority w:val="99"/>
    <w:semiHidden/>
    <w:unhideWhenUsed/>
    <w:rsid w:val="001312ED"/>
  </w:style>
  <w:style w:type="numbering" w:customStyle="1" w:styleId="14232">
    <w:name w:val="Нет списка14232"/>
    <w:next w:val="aa"/>
    <w:uiPriority w:val="99"/>
    <w:semiHidden/>
    <w:unhideWhenUsed/>
    <w:rsid w:val="001312ED"/>
  </w:style>
  <w:style w:type="numbering" w:customStyle="1" w:styleId="15232">
    <w:name w:val="Нет списка15232"/>
    <w:next w:val="aa"/>
    <w:uiPriority w:val="99"/>
    <w:semiHidden/>
    <w:unhideWhenUsed/>
    <w:rsid w:val="001312ED"/>
  </w:style>
  <w:style w:type="numbering" w:customStyle="1" w:styleId="16232">
    <w:name w:val="Нет списка16232"/>
    <w:next w:val="aa"/>
    <w:uiPriority w:val="99"/>
    <w:semiHidden/>
    <w:unhideWhenUsed/>
    <w:rsid w:val="001312ED"/>
  </w:style>
  <w:style w:type="numbering" w:customStyle="1" w:styleId="17132">
    <w:name w:val="Нет списка17132"/>
    <w:next w:val="aa"/>
    <w:uiPriority w:val="99"/>
    <w:semiHidden/>
    <w:unhideWhenUsed/>
    <w:rsid w:val="001312ED"/>
  </w:style>
  <w:style w:type="numbering" w:customStyle="1" w:styleId="18132">
    <w:name w:val="Нет списка18132"/>
    <w:next w:val="aa"/>
    <w:uiPriority w:val="99"/>
    <w:semiHidden/>
    <w:unhideWhenUsed/>
    <w:rsid w:val="001312ED"/>
  </w:style>
  <w:style w:type="numbering" w:customStyle="1" w:styleId="19132">
    <w:name w:val="Нет списка19132"/>
    <w:next w:val="aa"/>
    <w:uiPriority w:val="99"/>
    <w:semiHidden/>
    <w:unhideWhenUsed/>
    <w:rsid w:val="001312ED"/>
  </w:style>
  <w:style w:type="numbering" w:customStyle="1" w:styleId="20132">
    <w:name w:val="Нет списка20132"/>
    <w:next w:val="aa"/>
    <w:uiPriority w:val="99"/>
    <w:semiHidden/>
    <w:unhideWhenUsed/>
    <w:rsid w:val="001312ED"/>
  </w:style>
  <w:style w:type="numbering" w:customStyle="1" w:styleId="211320">
    <w:name w:val="Нет списка21132"/>
    <w:next w:val="aa"/>
    <w:uiPriority w:val="99"/>
    <w:semiHidden/>
    <w:unhideWhenUsed/>
    <w:rsid w:val="001312ED"/>
  </w:style>
  <w:style w:type="numbering" w:customStyle="1" w:styleId="22132">
    <w:name w:val="Нет списка22132"/>
    <w:next w:val="aa"/>
    <w:uiPriority w:val="99"/>
    <w:semiHidden/>
    <w:unhideWhenUsed/>
    <w:rsid w:val="001312ED"/>
  </w:style>
  <w:style w:type="numbering" w:customStyle="1" w:styleId="WW8Num434">
    <w:name w:val="WW8Num434"/>
    <w:basedOn w:val="aa"/>
    <w:rsid w:val="001312ED"/>
  </w:style>
  <w:style w:type="numbering" w:customStyle="1" w:styleId="WW8Num1034">
    <w:name w:val="WW8Num1034"/>
    <w:basedOn w:val="aa"/>
    <w:rsid w:val="001312ED"/>
  </w:style>
  <w:style w:type="numbering" w:customStyle="1" w:styleId="WW8Num232">
    <w:name w:val="WW8Num232"/>
    <w:basedOn w:val="aa"/>
    <w:rsid w:val="001312ED"/>
  </w:style>
  <w:style w:type="numbering" w:customStyle="1" w:styleId="3312">
    <w:name w:val="Нет списка3312"/>
    <w:next w:val="aa"/>
    <w:uiPriority w:val="99"/>
    <w:semiHidden/>
    <w:unhideWhenUsed/>
    <w:rsid w:val="001312ED"/>
  </w:style>
  <w:style w:type="table" w:customStyle="1" w:styleId="6124">
    <w:name w:val="Сетка таблицы612"/>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2">
    <w:name w:val="Нет списка11412"/>
    <w:next w:val="aa"/>
    <w:uiPriority w:val="99"/>
    <w:semiHidden/>
    <w:unhideWhenUsed/>
    <w:rsid w:val="001312ED"/>
  </w:style>
  <w:style w:type="numbering" w:customStyle="1" w:styleId="21212">
    <w:name w:val="Нет списка21212"/>
    <w:next w:val="aa"/>
    <w:uiPriority w:val="99"/>
    <w:semiHidden/>
    <w:unhideWhenUsed/>
    <w:rsid w:val="001312ED"/>
  </w:style>
  <w:style w:type="numbering" w:customStyle="1" w:styleId="3412">
    <w:name w:val="Нет списка3412"/>
    <w:next w:val="aa"/>
    <w:uiPriority w:val="99"/>
    <w:semiHidden/>
    <w:unhideWhenUsed/>
    <w:rsid w:val="001312ED"/>
  </w:style>
  <w:style w:type="numbering" w:customStyle="1" w:styleId="4312">
    <w:name w:val="Нет списка4312"/>
    <w:next w:val="aa"/>
    <w:uiPriority w:val="99"/>
    <w:semiHidden/>
    <w:unhideWhenUsed/>
    <w:rsid w:val="001312ED"/>
  </w:style>
  <w:style w:type="numbering" w:customStyle="1" w:styleId="WW8Num4112">
    <w:name w:val="WW8Num4112"/>
    <w:basedOn w:val="aa"/>
    <w:rsid w:val="001312ED"/>
  </w:style>
  <w:style w:type="numbering" w:customStyle="1" w:styleId="WW8Num10112">
    <w:name w:val="WW8Num10112"/>
    <w:basedOn w:val="aa"/>
    <w:rsid w:val="001312ED"/>
  </w:style>
  <w:style w:type="numbering" w:customStyle="1" w:styleId="WW8Num2112">
    <w:name w:val="WW8Num2112"/>
    <w:basedOn w:val="aa"/>
    <w:rsid w:val="001312ED"/>
  </w:style>
  <w:style w:type="numbering" w:customStyle="1" w:styleId="5312">
    <w:name w:val="Нет списка5312"/>
    <w:next w:val="aa"/>
    <w:uiPriority w:val="99"/>
    <w:semiHidden/>
    <w:unhideWhenUsed/>
    <w:rsid w:val="001312ED"/>
  </w:style>
  <w:style w:type="numbering" w:customStyle="1" w:styleId="6312">
    <w:name w:val="Нет списка6312"/>
    <w:next w:val="aa"/>
    <w:uiPriority w:val="99"/>
    <w:semiHidden/>
    <w:unhideWhenUsed/>
    <w:rsid w:val="001312ED"/>
  </w:style>
  <w:style w:type="numbering" w:customStyle="1" w:styleId="7312">
    <w:name w:val="Нет списка7312"/>
    <w:next w:val="aa"/>
    <w:uiPriority w:val="99"/>
    <w:semiHidden/>
    <w:unhideWhenUsed/>
    <w:rsid w:val="001312ED"/>
  </w:style>
  <w:style w:type="numbering" w:customStyle="1" w:styleId="8312">
    <w:name w:val="Нет списка8312"/>
    <w:next w:val="aa"/>
    <w:uiPriority w:val="99"/>
    <w:semiHidden/>
    <w:unhideWhenUsed/>
    <w:rsid w:val="001312ED"/>
  </w:style>
  <w:style w:type="numbering" w:customStyle="1" w:styleId="9312">
    <w:name w:val="Нет списка9312"/>
    <w:next w:val="aa"/>
    <w:uiPriority w:val="99"/>
    <w:semiHidden/>
    <w:unhideWhenUsed/>
    <w:rsid w:val="001312ED"/>
  </w:style>
  <w:style w:type="numbering" w:customStyle="1" w:styleId="10312">
    <w:name w:val="Нет списка10312"/>
    <w:next w:val="aa"/>
    <w:uiPriority w:val="99"/>
    <w:semiHidden/>
    <w:unhideWhenUsed/>
    <w:rsid w:val="001312ED"/>
  </w:style>
  <w:style w:type="numbering" w:customStyle="1" w:styleId="11512">
    <w:name w:val="Нет списка11512"/>
    <w:next w:val="aa"/>
    <w:uiPriority w:val="99"/>
    <w:semiHidden/>
    <w:unhideWhenUsed/>
    <w:rsid w:val="001312ED"/>
  </w:style>
  <w:style w:type="numbering" w:customStyle="1" w:styleId="12312">
    <w:name w:val="Нет списка12312"/>
    <w:next w:val="aa"/>
    <w:uiPriority w:val="99"/>
    <w:semiHidden/>
    <w:unhideWhenUsed/>
    <w:rsid w:val="001312ED"/>
  </w:style>
  <w:style w:type="numbering" w:customStyle="1" w:styleId="13312">
    <w:name w:val="Нет списка13312"/>
    <w:next w:val="aa"/>
    <w:uiPriority w:val="99"/>
    <w:semiHidden/>
    <w:unhideWhenUsed/>
    <w:rsid w:val="001312ED"/>
  </w:style>
  <w:style w:type="numbering" w:customStyle="1" w:styleId="14312">
    <w:name w:val="Нет списка14312"/>
    <w:next w:val="aa"/>
    <w:uiPriority w:val="99"/>
    <w:semiHidden/>
    <w:unhideWhenUsed/>
    <w:rsid w:val="001312ED"/>
  </w:style>
  <w:style w:type="numbering" w:customStyle="1" w:styleId="15312">
    <w:name w:val="Нет списка15312"/>
    <w:next w:val="aa"/>
    <w:uiPriority w:val="99"/>
    <w:semiHidden/>
    <w:unhideWhenUsed/>
    <w:rsid w:val="001312ED"/>
  </w:style>
  <w:style w:type="numbering" w:customStyle="1" w:styleId="16312">
    <w:name w:val="Нет списка16312"/>
    <w:next w:val="aa"/>
    <w:uiPriority w:val="99"/>
    <w:semiHidden/>
    <w:unhideWhenUsed/>
    <w:rsid w:val="001312ED"/>
  </w:style>
  <w:style w:type="numbering" w:customStyle="1" w:styleId="17212">
    <w:name w:val="Нет списка17212"/>
    <w:next w:val="aa"/>
    <w:uiPriority w:val="99"/>
    <w:semiHidden/>
    <w:unhideWhenUsed/>
    <w:rsid w:val="001312ED"/>
  </w:style>
  <w:style w:type="numbering" w:customStyle="1" w:styleId="18212">
    <w:name w:val="Нет списка18212"/>
    <w:next w:val="aa"/>
    <w:uiPriority w:val="99"/>
    <w:semiHidden/>
    <w:unhideWhenUsed/>
    <w:rsid w:val="001312ED"/>
  </w:style>
  <w:style w:type="numbering" w:customStyle="1" w:styleId="19212">
    <w:name w:val="Нет списка19212"/>
    <w:next w:val="aa"/>
    <w:uiPriority w:val="99"/>
    <w:semiHidden/>
    <w:unhideWhenUsed/>
    <w:rsid w:val="001312ED"/>
  </w:style>
  <w:style w:type="numbering" w:customStyle="1" w:styleId="20212">
    <w:name w:val="Нет списка20212"/>
    <w:next w:val="aa"/>
    <w:uiPriority w:val="99"/>
    <w:semiHidden/>
    <w:unhideWhenUsed/>
    <w:rsid w:val="001312ED"/>
  </w:style>
  <w:style w:type="table" w:customStyle="1" w:styleId="22124">
    <w:name w:val="Сетка таблицы2212"/>
    <w:basedOn w:val="a9"/>
    <w:next w:val="afff0"/>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0">
    <w:name w:val="Сетка таблицы21112"/>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22">
    <w:name w:val="Сетка таблицы3112"/>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112">
    <w:name w:val="Нет списка110112"/>
    <w:next w:val="aa"/>
    <w:semiHidden/>
    <w:rsid w:val="001312ED"/>
  </w:style>
  <w:style w:type="numbering" w:customStyle="1" w:styleId="21312">
    <w:name w:val="Нет списка21312"/>
    <w:next w:val="aa"/>
    <w:semiHidden/>
    <w:rsid w:val="001312ED"/>
  </w:style>
  <w:style w:type="numbering" w:customStyle="1" w:styleId="31112">
    <w:name w:val="Нет списка31112"/>
    <w:next w:val="aa"/>
    <w:uiPriority w:val="99"/>
    <w:semiHidden/>
    <w:unhideWhenUsed/>
    <w:rsid w:val="001312ED"/>
  </w:style>
  <w:style w:type="numbering" w:customStyle="1" w:styleId="411120">
    <w:name w:val="Нет списка41112"/>
    <w:next w:val="aa"/>
    <w:uiPriority w:val="99"/>
    <w:semiHidden/>
    <w:unhideWhenUsed/>
    <w:rsid w:val="001312ED"/>
  </w:style>
  <w:style w:type="numbering" w:customStyle="1" w:styleId="511120">
    <w:name w:val="Нет списка51112"/>
    <w:next w:val="aa"/>
    <w:uiPriority w:val="99"/>
    <w:semiHidden/>
    <w:unhideWhenUsed/>
    <w:rsid w:val="001312ED"/>
  </w:style>
  <w:style w:type="numbering" w:customStyle="1" w:styleId="61112">
    <w:name w:val="Нет списка61112"/>
    <w:next w:val="aa"/>
    <w:uiPriority w:val="99"/>
    <w:semiHidden/>
    <w:unhideWhenUsed/>
    <w:rsid w:val="001312ED"/>
  </w:style>
  <w:style w:type="numbering" w:customStyle="1" w:styleId="71112">
    <w:name w:val="Нет списка71112"/>
    <w:next w:val="aa"/>
    <w:uiPriority w:val="99"/>
    <w:semiHidden/>
    <w:unhideWhenUsed/>
    <w:rsid w:val="001312ED"/>
  </w:style>
  <w:style w:type="numbering" w:customStyle="1" w:styleId="81112">
    <w:name w:val="Нет списка81112"/>
    <w:next w:val="aa"/>
    <w:uiPriority w:val="99"/>
    <w:semiHidden/>
    <w:unhideWhenUsed/>
    <w:rsid w:val="001312ED"/>
  </w:style>
  <w:style w:type="numbering" w:customStyle="1" w:styleId="91112">
    <w:name w:val="Нет списка91112"/>
    <w:next w:val="aa"/>
    <w:uiPriority w:val="99"/>
    <w:semiHidden/>
    <w:unhideWhenUsed/>
    <w:rsid w:val="001312ED"/>
  </w:style>
  <w:style w:type="numbering" w:customStyle="1" w:styleId="101112">
    <w:name w:val="Нет списка101112"/>
    <w:next w:val="aa"/>
    <w:uiPriority w:val="99"/>
    <w:semiHidden/>
    <w:unhideWhenUsed/>
    <w:rsid w:val="001312ED"/>
  </w:style>
  <w:style w:type="numbering" w:customStyle="1" w:styleId="11111112">
    <w:name w:val="Нет списка11111112"/>
    <w:next w:val="aa"/>
    <w:uiPriority w:val="99"/>
    <w:semiHidden/>
    <w:unhideWhenUsed/>
    <w:rsid w:val="001312ED"/>
  </w:style>
  <w:style w:type="numbering" w:customStyle="1" w:styleId="121112">
    <w:name w:val="Нет списка121112"/>
    <w:next w:val="aa"/>
    <w:uiPriority w:val="99"/>
    <w:semiHidden/>
    <w:unhideWhenUsed/>
    <w:rsid w:val="001312ED"/>
  </w:style>
  <w:style w:type="numbering" w:customStyle="1" w:styleId="131112">
    <w:name w:val="Нет списка131112"/>
    <w:next w:val="aa"/>
    <w:uiPriority w:val="99"/>
    <w:semiHidden/>
    <w:unhideWhenUsed/>
    <w:rsid w:val="001312ED"/>
  </w:style>
  <w:style w:type="table" w:customStyle="1" w:styleId="41120">
    <w:name w:val="Сетка таблицы4112"/>
    <w:basedOn w:val="a9"/>
    <w:next w:val="afff0"/>
    <w:uiPriority w:val="59"/>
    <w:rsid w:val="001312ED"/>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2">
    <w:name w:val="Нет списка141112"/>
    <w:next w:val="aa"/>
    <w:uiPriority w:val="99"/>
    <w:semiHidden/>
    <w:unhideWhenUsed/>
    <w:rsid w:val="001312ED"/>
  </w:style>
  <w:style w:type="numbering" w:customStyle="1" w:styleId="151112">
    <w:name w:val="Нет списка151112"/>
    <w:next w:val="aa"/>
    <w:uiPriority w:val="99"/>
    <w:semiHidden/>
    <w:unhideWhenUsed/>
    <w:rsid w:val="001312ED"/>
  </w:style>
  <w:style w:type="numbering" w:customStyle="1" w:styleId="161112">
    <w:name w:val="Нет списка161112"/>
    <w:next w:val="aa"/>
    <w:uiPriority w:val="99"/>
    <w:semiHidden/>
    <w:unhideWhenUsed/>
    <w:rsid w:val="001312ED"/>
  </w:style>
  <w:style w:type="numbering" w:customStyle="1" w:styleId="22212">
    <w:name w:val="Нет списка22212"/>
    <w:next w:val="aa"/>
    <w:uiPriority w:val="99"/>
    <w:semiHidden/>
    <w:unhideWhenUsed/>
    <w:rsid w:val="001312ED"/>
  </w:style>
  <w:style w:type="numbering" w:customStyle="1" w:styleId="231120">
    <w:name w:val="Нет списка23112"/>
    <w:next w:val="aa"/>
    <w:uiPriority w:val="99"/>
    <w:semiHidden/>
    <w:unhideWhenUsed/>
    <w:rsid w:val="001312ED"/>
  </w:style>
  <w:style w:type="numbering" w:customStyle="1" w:styleId="24112">
    <w:name w:val="Нет списка24112"/>
    <w:next w:val="aa"/>
    <w:uiPriority w:val="99"/>
    <w:semiHidden/>
    <w:unhideWhenUsed/>
    <w:rsid w:val="001312ED"/>
  </w:style>
  <w:style w:type="numbering" w:customStyle="1" w:styleId="25112">
    <w:name w:val="Нет списка25112"/>
    <w:next w:val="aa"/>
    <w:uiPriority w:val="99"/>
    <w:semiHidden/>
    <w:unhideWhenUsed/>
    <w:rsid w:val="001312ED"/>
  </w:style>
  <w:style w:type="numbering" w:customStyle="1" w:styleId="26112">
    <w:name w:val="Нет списка26112"/>
    <w:next w:val="aa"/>
    <w:uiPriority w:val="99"/>
    <w:semiHidden/>
    <w:unhideWhenUsed/>
    <w:rsid w:val="001312ED"/>
  </w:style>
  <w:style w:type="numbering" w:customStyle="1" w:styleId="27112">
    <w:name w:val="Нет списка27112"/>
    <w:next w:val="aa"/>
    <w:uiPriority w:val="99"/>
    <w:semiHidden/>
    <w:unhideWhenUsed/>
    <w:rsid w:val="001312ED"/>
  </w:style>
  <w:style w:type="numbering" w:customStyle="1" w:styleId="28112">
    <w:name w:val="Нет списка28112"/>
    <w:next w:val="aa"/>
    <w:uiPriority w:val="99"/>
    <w:semiHidden/>
    <w:unhideWhenUsed/>
    <w:rsid w:val="001312ED"/>
  </w:style>
  <w:style w:type="numbering" w:customStyle="1" w:styleId="29112">
    <w:name w:val="Нет списка29112"/>
    <w:next w:val="aa"/>
    <w:uiPriority w:val="99"/>
    <w:semiHidden/>
    <w:unhideWhenUsed/>
    <w:rsid w:val="001312ED"/>
  </w:style>
  <w:style w:type="numbering" w:customStyle="1" w:styleId="30112">
    <w:name w:val="Нет списка30112"/>
    <w:next w:val="aa"/>
    <w:uiPriority w:val="99"/>
    <w:semiHidden/>
    <w:unhideWhenUsed/>
    <w:rsid w:val="001312ED"/>
  </w:style>
  <w:style w:type="table" w:customStyle="1" w:styleId="51120">
    <w:name w:val="Сетка таблицы5112"/>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2">
    <w:name w:val="Сетка таблицы12112"/>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2">
    <w:name w:val="Нет списка112112"/>
    <w:next w:val="aa"/>
    <w:uiPriority w:val="99"/>
    <w:semiHidden/>
    <w:unhideWhenUsed/>
    <w:rsid w:val="001312ED"/>
  </w:style>
  <w:style w:type="numbering" w:customStyle="1" w:styleId="210112">
    <w:name w:val="Нет списка210112"/>
    <w:next w:val="aa"/>
    <w:uiPriority w:val="99"/>
    <w:semiHidden/>
    <w:unhideWhenUsed/>
    <w:rsid w:val="001312ED"/>
  </w:style>
  <w:style w:type="numbering" w:customStyle="1" w:styleId="32112">
    <w:name w:val="Нет списка32112"/>
    <w:next w:val="aa"/>
    <w:uiPriority w:val="99"/>
    <w:semiHidden/>
    <w:unhideWhenUsed/>
    <w:rsid w:val="001312ED"/>
  </w:style>
  <w:style w:type="numbering" w:customStyle="1" w:styleId="42112">
    <w:name w:val="Нет списка42112"/>
    <w:next w:val="aa"/>
    <w:uiPriority w:val="99"/>
    <w:semiHidden/>
    <w:unhideWhenUsed/>
    <w:rsid w:val="001312ED"/>
  </w:style>
  <w:style w:type="numbering" w:customStyle="1" w:styleId="52112">
    <w:name w:val="Нет списка52112"/>
    <w:next w:val="aa"/>
    <w:uiPriority w:val="99"/>
    <w:semiHidden/>
    <w:unhideWhenUsed/>
    <w:rsid w:val="001312ED"/>
  </w:style>
  <w:style w:type="numbering" w:customStyle="1" w:styleId="62112">
    <w:name w:val="Нет списка62112"/>
    <w:next w:val="aa"/>
    <w:uiPriority w:val="99"/>
    <w:semiHidden/>
    <w:unhideWhenUsed/>
    <w:rsid w:val="001312ED"/>
  </w:style>
  <w:style w:type="numbering" w:customStyle="1" w:styleId="72112">
    <w:name w:val="Нет списка72112"/>
    <w:next w:val="aa"/>
    <w:uiPriority w:val="99"/>
    <w:semiHidden/>
    <w:unhideWhenUsed/>
    <w:rsid w:val="001312ED"/>
  </w:style>
  <w:style w:type="numbering" w:customStyle="1" w:styleId="82112">
    <w:name w:val="Нет списка82112"/>
    <w:next w:val="aa"/>
    <w:uiPriority w:val="99"/>
    <w:semiHidden/>
    <w:unhideWhenUsed/>
    <w:rsid w:val="001312ED"/>
  </w:style>
  <w:style w:type="numbering" w:customStyle="1" w:styleId="92112">
    <w:name w:val="Нет списка92112"/>
    <w:next w:val="aa"/>
    <w:uiPriority w:val="99"/>
    <w:semiHidden/>
    <w:unhideWhenUsed/>
    <w:rsid w:val="001312ED"/>
  </w:style>
  <w:style w:type="numbering" w:customStyle="1" w:styleId="102112">
    <w:name w:val="Нет списка102112"/>
    <w:next w:val="aa"/>
    <w:uiPriority w:val="99"/>
    <w:semiHidden/>
    <w:unhideWhenUsed/>
    <w:rsid w:val="001312ED"/>
  </w:style>
  <w:style w:type="numbering" w:customStyle="1" w:styleId="113112">
    <w:name w:val="Нет списка113112"/>
    <w:next w:val="aa"/>
    <w:uiPriority w:val="99"/>
    <w:semiHidden/>
    <w:unhideWhenUsed/>
    <w:rsid w:val="001312ED"/>
  </w:style>
  <w:style w:type="numbering" w:customStyle="1" w:styleId="122112">
    <w:name w:val="Нет списка122112"/>
    <w:next w:val="aa"/>
    <w:uiPriority w:val="99"/>
    <w:semiHidden/>
    <w:unhideWhenUsed/>
    <w:rsid w:val="001312ED"/>
  </w:style>
  <w:style w:type="numbering" w:customStyle="1" w:styleId="132112">
    <w:name w:val="Нет списка132112"/>
    <w:next w:val="aa"/>
    <w:uiPriority w:val="99"/>
    <w:semiHidden/>
    <w:unhideWhenUsed/>
    <w:rsid w:val="001312ED"/>
  </w:style>
  <w:style w:type="numbering" w:customStyle="1" w:styleId="142112">
    <w:name w:val="Нет списка142112"/>
    <w:next w:val="aa"/>
    <w:uiPriority w:val="99"/>
    <w:semiHidden/>
    <w:unhideWhenUsed/>
    <w:rsid w:val="001312ED"/>
  </w:style>
  <w:style w:type="numbering" w:customStyle="1" w:styleId="152112">
    <w:name w:val="Нет списка152112"/>
    <w:next w:val="aa"/>
    <w:uiPriority w:val="99"/>
    <w:semiHidden/>
    <w:unhideWhenUsed/>
    <w:rsid w:val="001312ED"/>
  </w:style>
  <w:style w:type="numbering" w:customStyle="1" w:styleId="162112">
    <w:name w:val="Нет списка162112"/>
    <w:next w:val="aa"/>
    <w:uiPriority w:val="99"/>
    <w:semiHidden/>
    <w:unhideWhenUsed/>
    <w:rsid w:val="001312ED"/>
  </w:style>
  <w:style w:type="numbering" w:customStyle="1" w:styleId="171112">
    <w:name w:val="Нет списка171112"/>
    <w:next w:val="aa"/>
    <w:uiPriority w:val="99"/>
    <w:semiHidden/>
    <w:unhideWhenUsed/>
    <w:rsid w:val="001312ED"/>
  </w:style>
  <w:style w:type="numbering" w:customStyle="1" w:styleId="181112">
    <w:name w:val="Нет списка181112"/>
    <w:next w:val="aa"/>
    <w:uiPriority w:val="99"/>
    <w:semiHidden/>
    <w:unhideWhenUsed/>
    <w:rsid w:val="001312ED"/>
  </w:style>
  <w:style w:type="numbering" w:customStyle="1" w:styleId="191112">
    <w:name w:val="Нет списка191112"/>
    <w:next w:val="aa"/>
    <w:uiPriority w:val="99"/>
    <w:semiHidden/>
    <w:unhideWhenUsed/>
    <w:rsid w:val="001312ED"/>
  </w:style>
  <w:style w:type="numbering" w:customStyle="1" w:styleId="201112">
    <w:name w:val="Нет списка201112"/>
    <w:next w:val="aa"/>
    <w:uiPriority w:val="99"/>
    <w:semiHidden/>
    <w:unhideWhenUsed/>
    <w:rsid w:val="001312ED"/>
  </w:style>
  <w:style w:type="numbering" w:customStyle="1" w:styleId="2111112">
    <w:name w:val="Нет списка2111112"/>
    <w:next w:val="aa"/>
    <w:uiPriority w:val="99"/>
    <w:semiHidden/>
    <w:unhideWhenUsed/>
    <w:rsid w:val="001312ED"/>
  </w:style>
  <w:style w:type="numbering" w:customStyle="1" w:styleId="221112">
    <w:name w:val="Нет списка221112"/>
    <w:next w:val="aa"/>
    <w:uiPriority w:val="99"/>
    <w:semiHidden/>
    <w:unhideWhenUsed/>
    <w:rsid w:val="001312ED"/>
  </w:style>
  <w:style w:type="numbering" w:customStyle="1" w:styleId="3512">
    <w:name w:val="Нет списка3512"/>
    <w:next w:val="aa"/>
    <w:uiPriority w:val="99"/>
    <w:semiHidden/>
    <w:unhideWhenUsed/>
    <w:rsid w:val="001312ED"/>
  </w:style>
  <w:style w:type="table" w:customStyle="1" w:styleId="7124">
    <w:name w:val="Сетка таблицы712"/>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20">
    <w:name w:val="Сетка таблицы1412"/>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12">
    <w:name w:val="Нет списка11612"/>
    <w:next w:val="aa"/>
    <w:uiPriority w:val="99"/>
    <w:semiHidden/>
    <w:unhideWhenUsed/>
    <w:rsid w:val="001312ED"/>
  </w:style>
  <w:style w:type="numbering" w:customStyle="1" w:styleId="21412">
    <w:name w:val="Нет списка21412"/>
    <w:next w:val="aa"/>
    <w:uiPriority w:val="99"/>
    <w:semiHidden/>
    <w:unhideWhenUsed/>
    <w:rsid w:val="001312ED"/>
  </w:style>
  <w:style w:type="numbering" w:customStyle="1" w:styleId="3612">
    <w:name w:val="Нет списка3612"/>
    <w:next w:val="aa"/>
    <w:uiPriority w:val="99"/>
    <w:semiHidden/>
    <w:unhideWhenUsed/>
    <w:rsid w:val="001312ED"/>
  </w:style>
  <w:style w:type="numbering" w:customStyle="1" w:styleId="4412">
    <w:name w:val="Нет списка4412"/>
    <w:next w:val="aa"/>
    <w:uiPriority w:val="99"/>
    <w:semiHidden/>
    <w:unhideWhenUsed/>
    <w:rsid w:val="001312ED"/>
  </w:style>
  <w:style w:type="numbering" w:customStyle="1" w:styleId="5412">
    <w:name w:val="Нет списка5412"/>
    <w:next w:val="aa"/>
    <w:uiPriority w:val="99"/>
    <w:semiHidden/>
    <w:unhideWhenUsed/>
    <w:rsid w:val="001312ED"/>
  </w:style>
  <w:style w:type="numbering" w:customStyle="1" w:styleId="6412">
    <w:name w:val="Нет списка6412"/>
    <w:next w:val="aa"/>
    <w:uiPriority w:val="99"/>
    <w:semiHidden/>
    <w:unhideWhenUsed/>
    <w:rsid w:val="001312ED"/>
  </w:style>
  <w:style w:type="numbering" w:customStyle="1" w:styleId="7412">
    <w:name w:val="Нет списка7412"/>
    <w:next w:val="aa"/>
    <w:uiPriority w:val="99"/>
    <w:semiHidden/>
    <w:unhideWhenUsed/>
    <w:rsid w:val="001312ED"/>
  </w:style>
  <w:style w:type="numbering" w:customStyle="1" w:styleId="8412">
    <w:name w:val="Нет списка8412"/>
    <w:next w:val="aa"/>
    <w:uiPriority w:val="99"/>
    <w:semiHidden/>
    <w:unhideWhenUsed/>
    <w:rsid w:val="001312ED"/>
  </w:style>
  <w:style w:type="numbering" w:customStyle="1" w:styleId="9412">
    <w:name w:val="Нет списка9412"/>
    <w:next w:val="aa"/>
    <w:uiPriority w:val="99"/>
    <w:semiHidden/>
    <w:unhideWhenUsed/>
    <w:rsid w:val="001312ED"/>
  </w:style>
  <w:style w:type="numbering" w:customStyle="1" w:styleId="10412">
    <w:name w:val="Нет списка10412"/>
    <w:next w:val="aa"/>
    <w:uiPriority w:val="99"/>
    <w:semiHidden/>
    <w:unhideWhenUsed/>
    <w:rsid w:val="001312ED"/>
  </w:style>
  <w:style w:type="numbering" w:customStyle="1" w:styleId="11712">
    <w:name w:val="Нет списка11712"/>
    <w:next w:val="aa"/>
    <w:uiPriority w:val="99"/>
    <w:semiHidden/>
    <w:unhideWhenUsed/>
    <w:rsid w:val="001312ED"/>
  </w:style>
  <w:style w:type="numbering" w:customStyle="1" w:styleId="12412">
    <w:name w:val="Нет списка12412"/>
    <w:next w:val="aa"/>
    <w:uiPriority w:val="99"/>
    <w:semiHidden/>
    <w:unhideWhenUsed/>
    <w:rsid w:val="001312ED"/>
  </w:style>
  <w:style w:type="numbering" w:customStyle="1" w:styleId="13412">
    <w:name w:val="Нет списка13412"/>
    <w:next w:val="aa"/>
    <w:uiPriority w:val="99"/>
    <w:semiHidden/>
    <w:unhideWhenUsed/>
    <w:rsid w:val="001312ED"/>
  </w:style>
  <w:style w:type="numbering" w:customStyle="1" w:styleId="14412">
    <w:name w:val="Нет списка14412"/>
    <w:next w:val="aa"/>
    <w:uiPriority w:val="99"/>
    <w:semiHidden/>
    <w:unhideWhenUsed/>
    <w:rsid w:val="001312ED"/>
  </w:style>
  <w:style w:type="numbering" w:customStyle="1" w:styleId="15412">
    <w:name w:val="Нет списка15412"/>
    <w:next w:val="aa"/>
    <w:uiPriority w:val="99"/>
    <w:semiHidden/>
    <w:unhideWhenUsed/>
    <w:rsid w:val="001312ED"/>
  </w:style>
  <w:style w:type="numbering" w:customStyle="1" w:styleId="16412">
    <w:name w:val="Нет списка16412"/>
    <w:next w:val="aa"/>
    <w:uiPriority w:val="99"/>
    <w:semiHidden/>
    <w:unhideWhenUsed/>
    <w:rsid w:val="001312ED"/>
  </w:style>
  <w:style w:type="numbering" w:customStyle="1" w:styleId="17312">
    <w:name w:val="Нет списка17312"/>
    <w:next w:val="aa"/>
    <w:uiPriority w:val="99"/>
    <w:semiHidden/>
    <w:unhideWhenUsed/>
    <w:rsid w:val="001312ED"/>
  </w:style>
  <w:style w:type="numbering" w:customStyle="1" w:styleId="18312">
    <w:name w:val="Нет списка18312"/>
    <w:next w:val="aa"/>
    <w:uiPriority w:val="99"/>
    <w:semiHidden/>
    <w:unhideWhenUsed/>
    <w:rsid w:val="001312ED"/>
  </w:style>
  <w:style w:type="numbering" w:customStyle="1" w:styleId="19312">
    <w:name w:val="Нет списка19312"/>
    <w:next w:val="aa"/>
    <w:uiPriority w:val="99"/>
    <w:semiHidden/>
    <w:unhideWhenUsed/>
    <w:rsid w:val="001312ED"/>
  </w:style>
  <w:style w:type="numbering" w:customStyle="1" w:styleId="20312">
    <w:name w:val="Нет списка20312"/>
    <w:next w:val="aa"/>
    <w:uiPriority w:val="99"/>
    <w:semiHidden/>
    <w:unhideWhenUsed/>
    <w:rsid w:val="001312ED"/>
  </w:style>
  <w:style w:type="table" w:customStyle="1" w:styleId="23122">
    <w:name w:val="Сетка таблицы2312"/>
    <w:basedOn w:val="a9"/>
    <w:next w:val="afff0"/>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20">
    <w:name w:val="Сетка таблицы11212"/>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20">
    <w:name w:val="Сетка таблицы21212"/>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22">
    <w:name w:val="Сетка таблицы3212"/>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212">
    <w:name w:val="Нет списка110212"/>
    <w:next w:val="aa"/>
    <w:semiHidden/>
    <w:rsid w:val="001312ED"/>
  </w:style>
  <w:style w:type="numbering" w:customStyle="1" w:styleId="21512">
    <w:name w:val="Нет списка21512"/>
    <w:next w:val="aa"/>
    <w:semiHidden/>
    <w:rsid w:val="001312ED"/>
  </w:style>
  <w:style w:type="numbering" w:customStyle="1" w:styleId="31212">
    <w:name w:val="Нет списка31212"/>
    <w:next w:val="aa"/>
    <w:uiPriority w:val="99"/>
    <w:semiHidden/>
    <w:unhideWhenUsed/>
    <w:rsid w:val="001312ED"/>
  </w:style>
  <w:style w:type="numbering" w:customStyle="1" w:styleId="41212">
    <w:name w:val="Нет списка41212"/>
    <w:next w:val="aa"/>
    <w:uiPriority w:val="99"/>
    <w:semiHidden/>
    <w:unhideWhenUsed/>
    <w:rsid w:val="001312ED"/>
  </w:style>
  <w:style w:type="numbering" w:customStyle="1" w:styleId="51212">
    <w:name w:val="Нет списка51212"/>
    <w:next w:val="aa"/>
    <w:uiPriority w:val="99"/>
    <w:semiHidden/>
    <w:unhideWhenUsed/>
    <w:rsid w:val="001312ED"/>
  </w:style>
  <w:style w:type="numbering" w:customStyle="1" w:styleId="61212">
    <w:name w:val="Нет списка61212"/>
    <w:next w:val="aa"/>
    <w:uiPriority w:val="99"/>
    <w:semiHidden/>
    <w:unhideWhenUsed/>
    <w:rsid w:val="001312ED"/>
  </w:style>
  <w:style w:type="numbering" w:customStyle="1" w:styleId="71212">
    <w:name w:val="Нет списка71212"/>
    <w:next w:val="aa"/>
    <w:uiPriority w:val="99"/>
    <w:semiHidden/>
    <w:unhideWhenUsed/>
    <w:rsid w:val="001312ED"/>
  </w:style>
  <w:style w:type="numbering" w:customStyle="1" w:styleId="81212">
    <w:name w:val="Нет списка81212"/>
    <w:next w:val="aa"/>
    <w:uiPriority w:val="99"/>
    <w:semiHidden/>
    <w:unhideWhenUsed/>
    <w:rsid w:val="001312ED"/>
  </w:style>
  <w:style w:type="numbering" w:customStyle="1" w:styleId="91212">
    <w:name w:val="Нет списка91212"/>
    <w:next w:val="aa"/>
    <w:uiPriority w:val="99"/>
    <w:semiHidden/>
    <w:unhideWhenUsed/>
    <w:rsid w:val="001312ED"/>
  </w:style>
  <w:style w:type="numbering" w:customStyle="1" w:styleId="101212">
    <w:name w:val="Нет списка101212"/>
    <w:next w:val="aa"/>
    <w:uiPriority w:val="99"/>
    <w:semiHidden/>
    <w:unhideWhenUsed/>
    <w:rsid w:val="001312ED"/>
  </w:style>
  <w:style w:type="numbering" w:customStyle="1" w:styleId="111212">
    <w:name w:val="Нет списка111212"/>
    <w:next w:val="aa"/>
    <w:uiPriority w:val="99"/>
    <w:semiHidden/>
    <w:unhideWhenUsed/>
    <w:rsid w:val="001312ED"/>
  </w:style>
  <w:style w:type="numbering" w:customStyle="1" w:styleId="121212">
    <w:name w:val="Нет списка121212"/>
    <w:next w:val="aa"/>
    <w:uiPriority w:val="99"/>
    <w:semiHidden/>
    <w:unhideWhenUsed/>
    <w:rsid w:val="001312ED"/>
  </w:style>
  <w:style w:type="numbering" w:customStyle="1" w:styleId="131212">
    <w:name w:val="Нет списка131212"/>
    <w:next w:val="aa"/>
    <w:uiPriority w:val="99"/>
    <w:semiHidden/>
    <w:unhideWhenUsed/>
    <w:rsid w:val="001312ED"/>
  </w:style>
  <w:style w:type="table" w:customStyle="1" w:styleId="42120">
    <w:name w:val="Сетка таблицы4212"/>
    <w:basedOn w:val="a9"/>
    <w:next w:val="afff0"/>
    <w:uiPriority w:val="59"/>
    <w:rsid w:val="001312ED"/>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12">
    <w:name w:val="Нет списка141212"/>
    <w:next w:val="aa"/>
    <w:uiPriority w:val="99"/>
    <w:semiHidden/>
    <w:unhideWhenUsed/>
    <w:rsid w:val="001312ED"/>
  </w:style>
  <w:style w:type="numbering" w:customStyle="1" w:styleId="151212">
    <w:name w:val="Нет списка151212"/>
    <w:next w:val="aa"/>
    <w:uiPriority w:val="99"/>
    <w:semiHidden/>
    <w:unhideWhenUsed/>
    <w:rsid w:val="001312ED"/>
  </w:style>
  <w:style w:type="numbering" w:customStyle="1" w:styleId="161212">
    <w:name w:val="Нет списка161212"/>
    <w:next w:val="aa"/>
    <w:uiPriority w:val="99"/>
    <w:semiHidden/>
    <w:unhideWhenUsed/>
    <w:rsid w:val="001312ED"/>
  </w:style>
  <w:style w:type="numbering" w:customStyle="1" w:styleId="22312">
    <w:name w:val="Нет списка22312"/>
    <w:next w:val="aa"/>
    <w:uiPriority w:val="99"/>
    <w:semiHidden/>
    <w:unhideWhenUsed/>
    <w:rsid w:val="001312ED"/>
  </w:style>
  <w:style w:type="numbering" w:customStyle="1" w:styleId="23212">
    <w:name w:val="Нет списка23212"/>
    <w:next w:val="aa"/>
    <w:uiPriority w:val="99"/>
    <w:semiHidden/>
    <w:unhideWhenUsed/>
    <w:rsid w:val="001312ED"/>
  </w:style>
  <w:style w:type="numbering" w:customStyle="1" w:styleId="24212">
    <w:name w:val="Нет списка24212"/>
    <w:next w:val="aa"/>
    <w:uiPriority w:val="99"/>
    <w:semiHidden/>
    <w:unhideWhenUsed/>
    <w:rsid w:val="001312ED"/>
  </w:style>
  <w:style w:type="numbering" w:customStyle="1" w:styleId="25212">
    <w:name w:val="Нет списка25212"/>
    <w:next w:val="aa"/>
    <w:uiPriority w:val="99"/>
    <w:semiHidden/>
    <w:unhideWhenUsed/>
    <w:rsid w:val="001312ED"/>
  </w:style>
  <w:style w:type="numbering" w:customStyle="1" w:styleId="26212">
    <w:name w:val="Нет списка26212"/>
    <w:next w:val="aa"/>
    <w:uiPriority w:val="99"/>
    <w:semiHidden/>
    <w:unhideWhenUsed/>
    <w:rsid w:val="001312ED"/>
  </w:style>
  <w:style w:type="numbering" w:customStyle="1" w:styleId="27212">
    <w:name w:val="Нет списка27212"/>
    <w:next w:val="aa"/>
    <w:uiPriority w:val="99"/>
    <w:semiHidden/>
    <w:unhideWhenUsed/>
    <w:rsid w:val="001312ED"/>
  </w:style>
  <w:style w:type="numbering" w:customStyle="1" w:styleId="28212">
    <w:name w:val="Нет списка28212"/>
    <w:next w:val="aa"/>
    <w:uiPriority w:val="99"/>
    <w:semiHidden/>
    <w:unhideWhenUsed/>
    <w:rsid w:val="001312ED"/>
  </w:style>
  <w:style w:type="numbering" w:customStyle="1" w:styleId="29212">
    <w:name w:val="Нет списка29212"/>
    <w:next w:val="aa"/>
    <w:uiPriority w:val="99"/>
    <w:semiHidden/>
    <w:unhideWhenUsed/>
    <w:rsid w:val="001312ED"/>
  </w:style>
  <w:style w:type="numbering" w:customStyle="1" w:styleId="30212">
    <w:name w:val="Нет списка30212"/>
    <w:next w:val="aa"/>
    <w:uiPriority w:val="99"/>
    <w:semiHidden/>
    <w:unhideWhenUsed/>
    <w:rsid w:val="001312ED"/>
  </w:style>
  <w:style w:type="table" w:customStyle="1" w:styleId="52120">
    <w:name w:val="Сетка таблицы5212"/>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20">
    <w:name w:val="Сетка таблицы12212"/>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2">
    <w:name w:val="Нет списка112212"/>
    <w:next w:val="aa"/>
    <w:uiPriority w:val="99"/>
    <w:semiHidden/>
    <w:unhideWhenUsed/>
    <w:rsid w:val="001312ED"/>
  </w:style>
  <w:style w:type="numbering" w:customStyle="1" w:styleId="210212">
    <w:name w:val="Нет списка210212"/>
    <w:next w:val="aa"/>
    <w:uiPriority w:val="99"/>
    <w:semiHidden/>
    <w:unhideWhenUsed/>
    <w:rsid w:val="001312ED"/>
  </w:style>
  <w:style w:type="numbering" w:customStyle="1" w:styleId="32212">
    <w:name w:val="Нет списка32212"/>
    <w:next w:val="aa"/>
    <w:uiPriority w:val="99"/>
    <w:semiHidden/>
    <w:unhideWhenUsed/>
    <w:rsid w:val="001312ED"/>
  </w:style>
  <w:style w:type="numbering" w:customStyle="1" w:styleId="42212">
    <w:name w:val="Нет списка42212"/>
    <w:next w:val="aa"/>
    <w:uiPriority w:val="99"/>
    <w:semiHidden/>
    <w:unhideWhenUsed/>
    <w:rsid w:val="001312ED"/>
  </w:style>
  <w:style w:type="numbering" w:customStyle="1" w:styleId="52212">
    <w:name w:val="Нет списка52212"/>
    <w:next w:val="aa"/>
    <w:uiPriority w:val="99"/>
    <w:semiHidden/>
    <w:unhideWhenUsed/>
    <w:rsid w:val="001312ED"/>
  </w:style>
  <w:style w:type="numbering" w:customStyle="1" w:styleId="62212">
    <w:name w:val="Нет списка62212"/>
    <w:next w:val="aa"/>
    <w:uiPriority w:val="99"/>
    <w:semiHidden/>
    <w:unhideWhenUsed/>
    <w:rsid w:val="001312ED"/>
  </w:style>
  <w:style w:type="numbering" w:customStyle="1" w:styleId="72212">
    <w:name w:val="Нет списка72212"/>
    <w:next w:val="aa"/>
    <w:uiPriority w:val="99"/>
    <w:semiHidden/>
    <w:unhideWhenUsed/>
    <w:rsid w:val="001312ED"/>
  </w:style>
  <w:style w:type="numbering" w:customStyle="1" w:styleId="82212">
    <w:name w:val="Нет списка82212"/>
    <w:next w:val="aa"/>
    <w:uiPriority w:val="99"/>
    <w:semiHidden/>
    <w:unhideWhenUsed/>
    <w:rsid w:val="001312ED"/>
  </w:style>
  <w:style w:type="numbering" w:customStyle="1" w:styleId="92212">
    <w:name w:val="Нет списка92212"/>
    <w:next w:val="aa"/>
    <w:uiPriority w:val="99"/>
    <w:semiHidden/>
    <w:unhideWhenUsed/>
    <w:rsid w:val="001312ED"/>
  </w:style>
  <w:style w:type="numbering" w:customStyle="1" w:styleId="102212">
    <w:name w:val="Нет списка102212"/>
    <w:next w:val="aa"/>
    <w:uiPriority w:val="99"/>
    <w:semiHidden/>
    <w:unhideWhenUsed/>
    <w:rsid w:val="001312ED"/>
  </w:style>
  <w:style w:type="numbering" w:customStyle="1" w:styleId="113212">
    <w:name w:val="Нет списка113212"/>
    <w:next w:val="aa"/>
    <w:uiPriority w:val="99"/>
    <w:semiHidden/>
    <w:unhideWhenUsed/>
    <w:rsid w:val="001312ED"/>
  </w:style>
  <w:style w:type="numbering" w:customStyle="1" w:styleId="122212">
    <w:name w:val="Нет списка122212"/>
    <w:next w:val="aa"/>
    <w:uiPriority w:val="99"/>
    <w:semiHidden/>
    <w:unhideWhenUsed/>
    <w:rsid w:val="001312ED"/>
  </w:style>
  <w:style w:type="numbering" w:customStyle="1" w:styleId="132212">
    <w:name w:val="Нет списка132212"/>
    <w:next w:val="aa"/>
    <w:uiPriority w:val="99"/>
    <w:semiHidden/>
    <w:unhideWhenUsed/>
    <w:rsid w:val="001312ED"/>
  </w:style>
  <w:style w:type="numbering" w:customStyle="1" w:styleId="142212">
    <w:name w:val="Нет списка142212"/>
    <w:next w:val="aa"/>
    <w:uiPriority w:val="99"/>
    <w:semiHidden/>
    <w:unhideWhenUsed/>
    <w:rsid w:val="001312ED"/>
  </w:style>
  <w:style w:type="numbering" w:customStyle="1" w:styleId="152212">
    <w:name w:val="Нет списка152212"/>
    <w:next w:val="aa"/>
    <w:uiPriority w:val="99"/>
    <w:semiHidden/>
    <w:unhideWhenUsed/>
    <w:rsid w:val="001312ED"/>
  </w:style>
  <w:style w:type="numbering" w:customStyle="1" w:styleId="162212">
    <w:name w:val="Нет списка162212"/>
    <w:next w:val="aa"/>
    <w:uiPriority w:val="99"/>
    <w:semiHidden/>
    <w:unhideWhenUsed/>
    <w:rsid w:val="001312ED"/>
  </w:style>
  <w:style w:type="numbering" w:customStyle="1" w:styleId="171212">
    <w:name w:val="Нет списка171212"/>
    <w:next w:val="aa"/>
    <w:uiPriority w:val="99"/>
    <w:semiHidden/>
    <w:unhideWhenUsed/>
    <w:rsid w:val="001312ED"/>
  </w:style>
  <w:style w:type="numbering" w:customStyle="1" w:styleId="181212">
    <w:name w:val="Нет списка181212"/>
    <w:next w:val="aa"/>
    <w:uiPriority w:val="99"/>
    <w:semiHidden/>
    <w:unhideWhenUsed/>
    <w:rsid w:val="001312ED"/>
  </w:style>
  <w:style w:type="numbering" w:customStyle="1" w:styleId="191212">
    <w:name w:val="Нет списка191212"/>
    <w:next w:val="aa"/>
    <w:uiPriority w:val="99"/>
    <w:semiHidden/>
    <w:unhideWhenUsed/>
    <w:rsid w:val="001312ED"/>
  </w:style>
  <w:style w:type="numbering" w:customStyle="1" w:styleId="201212">
    <w:name w:val="Нет списка201212"/>
    <w:next w:val="aa"/>
    <w:uiPriority w:val="99"/>
    <w:semiHidden/>
    <w:unhideWhenUsed/>
    <w:rsid w:val="001312ED"/>
  </w:style>
  <w:style w:type="numbering" w:customStyle="1" w:styleId="211212">
    <w:name w:val="Нет списка211212"/>
    <w:next w:val="aa"/>
    <w:uiPriority w:val="99"/>
    <w:semiHidden/>
    <w:unhideWhenUsed/>
    <w:rsid w:val="001312ED"/>
  </w:style>
  <w:style w:type="numbering" w:customStyle="1" w:styleId="221212">
    <w:name w:val="Нет списка221212"/>
    <w:next w:val="aa"/>
    <w:uiPriority w:val="99"/>
    <w:semiHidden/>
    <w:unhideWhenUsed/>
    <w:rsid w:val="001312ED"/>
  </w:style>
  <w:style w:type="numbering" w:customStyle="1" w:styleId="WW8Num4212">
    <w:name w:val="WW8Num4212"/>
    <w:basedOn w:val="aa"/>
    <w:rsid w:val="001312ED"/>
  </w:style>
  <w:style w:type="numbering" w:customStyle="1" w:styleId="WW8Num10212">
    <w:name w:val="WW8Num10212"/>
    <w:basedOn w:val="aa"/>
    <w:rsid w:val="001312ED"/>
  </w:style>
  <w:style w:type="numbering" w:customStyle="1" w:styleId="WW8Num2212">
    <w:name w:val="WW8Num2212"/>
    <w:basedOn w:val="aa"/>
    <w:rsid w:val="001312ED"/>
  </w:style>
  <w:style w:type="table" w:customStyle="1" w:styleId="-122">
    <w:name w:val="Цветной список - Акцент 122"/>
    <w:basedOn w:val="a9"/>
    <w:next w:val="-10"/>
    <w:uiPriority w:val="34"/>
    <w:rsid w:val="001312ED"/>
    <w:rPr>
      <w:rFonts w:ascii="Calibri" w:eastAsia="Calibri" w:hAnsi="Calibri"/>
      <w:sz w:val="22"/>
      <w:szCs w:val="22"/>
      <w:lang w:eastAsia="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392">
    <w:name w:val="Нет списка392"/>
    <w:next w:val="aa"/>
    <w:uiPriority w:val="99"/>
    <w:semiHidden/>
    <w:unhideWhenUsed/>
    <w:rsid w:val="001312ED"/>
  </w:style>
  <w:style w:type="numbering" w:customStyle="1" w:styleId="402">
    <w:name w:val="Нет списка402"/>
    <w:next w:val="aa"/>
    <w:uiPriority w:val="99"/>
    <w:semiHidden/>
    <w:unhideWhenUsed/>
    <w:rsid w:val="001312ED"/>
  </w:style>
  <w:style w:type="numbering" w:customStyle="1" w:styleId="462">
    <w:name w:val="Нет списка462"/>
    <w:next w:val="aa"/>
    <w:uiPriority w:val="99"/>
    <w:semiHidden/>
    <w:unhideWhenUsed/>
    <w:rsid w:val="001312ED"/>
  </w:style>
  <w:style w:type="numbering" w:customStyle="1" w:styleId="472">
    <w:name w:val="Нет списка472"/>
    <w:next w:val="aa"/>
    <w:uiPriority w:val="99"/>
    <w:semiHidden/>
    <w:unhideWhenUsed/>
    <w:rsid w:val="001312ED"/>
  </w:style>
  <w:style w:type="numbering" w:customStyle="1" w:styleId="482">
    <w:name w:val="Нет списка482"/>
    <w:next w:val="aa"/>
    <w:uiPriority w:val="99"/>
    <w:semiHidden/>
    <w:unhideWhenUsed/>
    <w:rsid w:val="001312ED"/>
  </w:style>
  <w:style w:type="numbering" w:customStyle="1" w:styleId="492">
    <w:name w:val="Нет списка492"/>
    <w:next w:val="aa"/>
    <w:uiPriority w:val="99"/>
    <w:semiHidden/>
    <w:unhideWhenUsed/>
    <w:rsid w:val="001312ED"/>
  </w:style>
  <w:style w:type="numbering" w:customStyle="1" w:styleId="502">
    <w:name w:val="Нет списка502"/>
    <w:next w:val="aa"/>
    <w:uiPriority w:val="99"/>
    <w:semiHidden/>
    <w:unhideWhenUsed/>
    <w:rsid w:val="001312ED"/>
  </w:style>
  <w:style w:type="numbering" w:customStyle="1" w:styleId="562">
    <w:name w:val="Нет списка562"/>
    <w:next w:val="aa"/>
    <w:uiPriority w:val="99"/>
    <w:semiHidden/>
    <w:unhideWhenUsed/>
    <w:rsid w:val="001312ED"/>
  </w:style>
  <w:style w:type="numbering" w:customStyle="1" w:styleId="572">
    <w:name w:val="Нет списка572"/>
    <w:next w:val="aa"/>
    <w:uiPriority w:val="99"/>
    <w:semiHidden/>
    <w:unhideWhenUsed/>
    <w:rsid w:val="001312ED"/>
  </w:style>
  <w:style w:type="numbering" w:customStyle="1" w:styleId="582">
    <w:name w:val="Нет списка582"/>
    <w:next w:val="aa"/>
    <w:uiPriority w:val="99"/>
    <w:semiHidden/>
    <w:unhideWhenUsed/>
    <w:rsid w:val="001312ED"/>
  </w:style>
  <w:style w:type="numbering" w:customStyle="1" w:styleId="592">
    <w:name w:val="Нет списка592"/>
    <w:next w:val="aa"/>
    <w:uiPriority w:val="99"/>
    <w:semiHidden/>
    <w:unhideWhenUsed/>
    <w:rsid w:val="001312ED"/>
  </w:style>
  <w:style w:type="numbering" w:customStyle="1" w:styleId="602">
    <w:name w:val="Нет списка602"/>
    <w:next w:val="aa"/>
    <w:uiPriority w:val="99"/>
    <w:semiHidden/>
    <w:unhideWhenUsed/>
    <w:rsid w:val="001312ED"/>
  </w:style>
  <w:style w:type="numbering" w:customStyle="1" w:styleId="662">
    <w:name w:val="Нет списка662"/>
    <w:next w:val="aa"/>
    <w:uiPriority w:val="99"/>
    <w:semiHidden/>
    <w:unhideWhenUsed/>
    <w:rsid w:val="001312ED"/>
  </w:style>
  <w:style w:type="numbering" w:customStyle="1" w:styleId="672">
    <w:name w:val="Нет списка672"/>
    <w:next w:val="aa"/>
    <w:uiPriority w:val="99"/>
    <w:semiHidden/>
    <w:unhideWhenUsed/>
    <w:rsid w:val="001312ED"/>
  </w:style>
  <w:style w:type="numbering" w:customStyle="1" w:styleId="682">
    <w:name w:val="Нет списка682"/>
    <w:next w:val="aa"/>
    <w:uiPriority w:val="99"/>
    <w:semiHidden/>
    <w:unhideWhenUsed/>
    <w:rsid w:val="001312ED"/>
  </w:style>
  <w:style w:type="numbering" w:customStyle="1" w:styleId="692">
    <w:name w:val="Нет списка692"/>
    <w:next w:val="aa"/>
    <w:uiPriority w:val="99"/>
    <w:semiHidden/>
    <w:unhideWhenUsed/>
    <w:rsid w:val="001312ED"/>
  </w:style>
  <w:style w:type="numbering" w:customStyle="1" w:styleId="WW8Num4122">
    <w:name w:val="WW8Num4122"/>
    <w:basedOn w:val="aa"/>
    <w:rsid w:val="001312ED"/>
  </w:style>
  <w:style w:type="numbering" w:customStyle="1" w:styleId="702">
    <w:name w:val="Нет списка702"/>
    <w:next w:val="aa"/>
    <w:uiPriority w:val="99"/>
    <w:semiHidden/>
    <w:unhideWhenUsed/>
    <w:rsid w:val="001312ED"/>
  </w:style>
  <w:style w:type="numbering" w:customStyle="1" w:styleId="762">
    <w:name w:val="Нет списка762"/>
    <w:next w:val="aa"/>
    <w:uiPriority w:val="99"/>
    <w:semiHidden/>
    <w:unhideWhenUsed/>
    <w:rsid w:val="001312ED"/>
  </w:style>
  <w:style w:type="numbering" w:customStyle="1" w:styleId="772">
    <w:name w:val="Нет списка772"/>
    <w:next w:val="aa"/>
    <w:uiPriority w:val="99"/>
    <w:semiHidden/>
    <w:unhideWhenUsed/>
    <w:rsid w:val="001312ED"/>
  </w:style>
  <w:style w:type="numbering" w:customStyle="1" w:styleId="1202">
    <w:name w:val="Нет списка1202"/>
    <w:next w:val="aa"/>
    <w:uiPriority w:val="99"/>
    <w:semiHidden/>
    <w:unhideWhenUsed/>
    <w:rsid w:val="001312ED"/>
  </w:style>
  <w:style w:type="table" w:customStyle="1" w:styleId="926">
    <w:name w:val="Сетка таблицы92"/>
    <w:basedOn w:val="a9"/>
    <w:next w:val="afff0"/>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6">
    <w:name w:val="Сетка таблицы161"/>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2">
    <w:name w:val="Нет списка11102"/>
    <w:next w:val="aa"/>
    <w:uiPriority w:val="99"/>
    <w:semiHidden/>
    <w:unhideWhenUsed/>
    <w:rsid w:val="001312ED"/>
  </w:style>
  <w:style w:type="numbering" w:customStyle="1" w:styleId="2182">
    <w:name w:val="Нет списка2182"/>
    <w:next w:val="aa"/>
    <w:uiPriority w:val="99"/>
    <w:semiHidden/>
    <w:unhideWhenUsed/>
    <w:rsid w:val="001312ED"/>
  </w:style>
  <w:style w:type="numbering" w:customStyle="1" w:styleId="3102">
    <w:name w:val="Нет списка3102"/>
    <w:next w:val="aa"/>
    <w:uiPriority w:val="99"/>
    <w:semiHidden/>
    <w:unhideWhenUsed/>
    <w:rsid w:val="001312ED"/>
  </w:style>
  <w:style w:type="numbering" w:customStyle="1" w:styleId="4102">
    <w:name w:val="Нет списка4102"/>
    <w:next w:val="aa"/>
    <w:uiPriority w:val="99"/>
    <w:semiHidden/>
    <w:unhideWhenUsed/>
    <w:rsid w:val="001312ED"/>
  </w:style>
  <w:style w:type="numbering" w:customStyle="1" w:styleId="5102">
    <w:name w:val="Нет списка5102"/>
    <w:next w:val="aa"/>
    <w:uiPriority w:val="99"/>
    <w:semiHidden/>
    <w:unhideWhenUsed/>
    <w:rsid w:val="001312ED"/>
  </w:style>
  <w:style w:type="numbering" w:customStyle="1" w:styleId="6102">
    <w:name w:val="Нет списка6102"/>
    <w:next w:val="aa"/>
    <w:uiPriority w:val="99"/>
    <w:semiHidden/>
    <w:unhideWhenUsed/>
    <w:rsid w:val="001312ED"/>
  </w:style>
  <w:style w:type="numbering" w:customStyle="1" w:styleId="782">
    <w:name w:val="Нет списка782"/>
    <w:next w:val="aa"/>
    <w:uiPriority w:val="99"/>
    <w:semiHidden/>
    <w:unhideWhenUsed/>
    <w:rsid w:val="001312ED"/>
  </w:style>
  <w:style w:type="numbering" w:customStyle="1" w:styleId="862">
    <w:name w:val="Нет списка862"/>
    <w:next w:val="aa"/>
    <w:uiPriority w:val="99"/>
    <w:semiHidden/>
    <w:unhideWhenUsed/>
    <w:rsid w:val="001312ED"/>
  </w:style>
  <w:style w:type="numbering" w:customStyle="1" w:styleId="962">
    <w:name w:val="Нет списка962"/>
    <w:next w:val="aa"/>
    <w:uiPriority w:val="99"/>
    <w:semiHidden/>
    <w:unhideWhenUsed/>
    <w:rsid w:val="001312ED"/>
  </w:style>
  <w:style w:type="numbering" w:customStyle="1" w:styleId="1062">
    <w:name w:val="Нет списка1062"/>
    <w:next w:val="aa"/>
    <w:uiPriority w:val="99"/>
    <w:semiHidden/>
    <w:unhideWhenUsed/>
    <w:rsid w:val="001312ED"/>
  </w:style>
  <w:style w:type="numbering" w:customStyle="1" w:styleId="11142">
    <w:name w:val="Нет списка11142"/>
    <w:next w:val="aa"/>
    <w:uiPriority w:val="99"/>
    <w:semiHidden/>
    <w:unhideWhenUsed/>
    <w:rsid w:val="001312ED"/>
  </w:style>
  <w:style w:type="numbering" w:customStyle="1" w:styleId="1262">
    <w:name w:val="Нет списка1262"/>
    <w:next w:val="aa"/>
    <w:uiPriority w:val="99"/>
    <w:semiHidden/>
    <w:unhideWhenUsed/>
    <w:rsid w:val="001312ED"/>
  </w:style>
  <w:style w:type="numbering" w:customStyle="1" w:styleId="1362">
    <w:name w:val="Нет списка1362"/>
    <w:next w:val="aa"/>
    <w:uiPriority w:val="99"/>
    <w:semiHidden/>
    <w:unhideWhenUsed/>
    <w:rsid w:val="001312ED"/>
  </w:style>
  <w:style w:type="numbering" w:customStyle="1" w:styleId="1462">
    <w:name w:val="Нет списка1462"/>
    <w:next w:val="aa"/>
    <w:uiPriority w:val="99"/>
    <w:semiHidden/>
    <w:unhideWhenUsed/>
    <w:rsid w:val="001312ED"/>
  </w:style>
  <w:style w:type="numbering" w:customStyle="1" w:styleId="1562">
    <w:name w:val="Нет списка1562"/>
    <w:next w:val="aa"/>
    <w:uiPriority w:val="99"/>
    <w:semiHidden/>
    <w:unhideWhenUsed/>
    <w:rsid w:val="001312ED"/>
  </w:style>
  <w:style w:type="numbering" w:customStyle="1" w:styleId="1662">
    <w:name w:val="Нет списка1662"/>
    <w:next w:val="aa"/>
    <w:uiPriority w:val="99"/>
    <w:semiHidden/>
    <w:unhideWhenUsed/>
    <w:rsid w:val="001312ED"/>
  </w:style>
  <w:style w:type="numbering" w:customStyle="1" w:styleId="1752">
    <w:name w:val="Нет списка1752"/>
    <w:next w:val="aa"/>
    <w:uiPriority w:val="99"/>
    <w:semiHidden/>
    <w:unhideWhenUsed/>
    <w:rsid w:val="001312ED"/>
  </w:style>
  <w:style w:type="numbering" w:customStyle="1" w:styleId="1852">
    <w:name w:val="Нет списка1852"/>
    <w:next w:val="aa"/>
    <w:uiPriority w:val="99"/>
    <w:semiHidden/>
    <w:unhideWhenUsed/>
    <w:rsid w:val="001312ED"/>
  </w:style>
  <w:style w:type="numbering" w:customStyle="1" w:styleId="1952">
    <w:name w:val="Нет списка1952"/>
    <w:next w:val="aa"/>
    <w:uiPriority w:val="99"/>
    <w:semiHidden/>
    <w:unhideWhenUsed/>
    <w:rsid w:val="001312ED"/>
  </w:style>
  <w:style w:type="numbering" w:customStyle="1" w:styleId="2052">
    <w:name w:val="Нет списка2052"/>
    <w:next w:val="aa"/>
    <w:uiPriority w:val="99"/>
    <w:semiHidden/>
    <w:unhideWhenUsed/>
    <w:rsid w:val="001312ED"/>
  </w:style>
  <w:style w:type="table" w:customStyle="1" w:styleId="2514">
    <w:name w:val="Сетка таблицы251"/>
    <w:basedOn w:val="a9"/>
    <w:next w:val="afff0"/>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0">
    <w:name w:val="Сетка таблицы1141"/>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0">
    <w:name w:val="Сетка таблицы2141"/>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13">
    <w:name w:val="Сетка таблицы341"/>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42">
    <w:name w:val="Нет списка11042"/>
    <w:next w:val="aa"/>
    <w:semiHidden/>
    <w:rsid w:val="001312ED"/>
  </w:style>
  <w:style w:type="numbering" w:customStyle="1" w:styleId="2192">
    <w:name w:val="Нет списка2192"/>
    <w:next w:val="aa"/>
    <w:semiHidden/>
    <w:rsid w:val="001312ED"/>
  </w:style>
  <w:style w:type="numbering" w:customStyle="1" w:styleId="3142">
    <w:name w:val="Нет списка3142"/>
    <w:next w:val="aa"/>
    <w:uiPriority w:val="99"/>
    <w:semiHidden/>
    <w:unhideWhenUsed/>
    <w:rsid w:val="001312ED"/>
  </w:style>
  <w:style w:type="numbering" w:customStyle="1" w:styleId="4142">
    <w:name w:val="Нет списка4142"/>
    <w:next w:val="aa"/>
    <w:uiPriority w:val="99"/>
    <w:semiHidden/>
    <w:unhideWhenUsed/>
    <w:rsid w:val="001312ED"/>
  </w:style>
  <w:style w:type="numbering" w:customStyle="1" w:styleId="5142">
    <w:name w:val="Нет списка5142"/>
    <w:next w:val="aa"/>
    <w:uiPriority w:val="99"/>
    <w:semiHidden/>
    <w:unhideWhenUsed/>
    <w:rsid w:val="001312ED"/>
  </w:style>
  <w:style w:type="numbering" w:customStyle="1" w:styleId="6142">
    <w:name w:val="Нет списка6142"/>
    <w:next w:val="aa"/>
    <w:uiPriority w:val="99"/>
    <w:semiHidden/>
    <w:unhideWhenUsed/>
    <w:rsid w:val="001312ED"/>
  </w:style>
  <w:style w:type="numbering" w:customStyle="1" w:styleId="7142">
    <w:name w:val="Нет списка7142"/>
    <w:next w:val="aa"/>
    <w:uiPriority w:val="99"/>
    <w:semiHidden/>
    <w:unhideWhenUsed/>
    <w:rsid w:val="001312ED"/>
  </w:style>
  <w:style w:type="numbering" w:customStyle="1" w:styleId="8142">
    <w:name w:val="Нет списка8142"/>
    <w:next w:val="aa"/>
    <w:uiPriority w:val="99"/>
    <w:semiHidden/>
    <w:unhideWhenUsed/>
    <w:rsid w:val="001312ED"/>
  </w:style>
  <w:style w:type="numbering" w:customStyle="1" w:styleId="9142">
    <w:name w:val="Нет списка9142"/>
    <w:next w:val="aa"/>
    <w:uiPriority w:val="99"/>
    <w:semiHidden/>
    <w:unhideWhenUsed/>
    <w:rsid w:val="001312ED"/>
  </w:style>
  <w:style w:type="numbering" w:customStyle="1" w:styleId="10142">
    <w:name w:val="Нет списка10142"/>
    <w:next w:val="aa"/>
    <w:uiPriority w:val="99"/>
    <w:semiHidden/>
    <w:unhideWhenUsed/>
    <w:rsid w:val="001312ED"/>
  </w:style>
  <w:style w:type="numbering" w:customStyle="1" w:styleId="1111220">
    <w:name w:val="Нет списка111122"/>
    <w:next w:val="aa"/>
    <w:uiPriority w:val="99"/>
    <w:semiHidden/>
    <w:unhideWhenUsed/>
    <w:rsid w:val="001312ED"/>
  </w:style>
  <w:style w:type="numbering" w:customStyle="1" w:styleId="12142">
    <w:name w:val="Нет списка12142"/>
    <w:next w:val="aa"/>
    <w:uiPriority w:val="99"/>
    <w:semiHidden/>
    <w:unhideWhenUsed/>
    <w:rsid w:val="001312ED"/>
  </w:style>
  <w:style w:type="numbering" w:customStyle="1" w:styleId="13142">
    <w:name w:val="Нет списка13142"/>
    <w:next w:val="aa"/>
    <w:uiPriority w:val="99"/>
    <w:semiHidden/>
    <w:unhideWhenUsed/>
    <w:rsid w:val="001312ED"/>
  </w:style>
  <w:style w:type="table" w:customStyle="1" w:styleId="4410">
    <w:name w:val="Сетка таблицы441"/>
    <w:basedOn w:val="a9"/>
    <w:next w:val="afff0"/>
    <w:uiPriority w:val="59"/>
    <w:rsid w:val="001312ED"/>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42">
    <w:name w:val="Нет списка14142"/>
    <w:next w:val="aa"/>
    <w:uiPriority w:val="99"/>
    <w:semiHidden/>
    <w:unhideWhenUsed/>
    <w:rsid w:val="001312ED"/>
  </w:style>
  <w:style w:type="numbering" w:customStyle="1" w:styleId="15142">
    <w:name w:val="Нет списка15142"/>
    <w:next w:val="aa"/>
    <w:uiPriority w:val="99"/>
    <w:semiHidden/>
    <w:unhideWhenUsed/>
    <w:rsid w:val="001312ED"/>
  </w:style>
  <w:style w:type="numbering" w:customStyle="1" w:styleId="16142">
    <w:name w:val="Нет списка16142"/>
    <w:next w:val="aa"/>
    <w:uiPriority w:val="99"/>
    <w:semiHidden/>
    <w:unhideWhenUsed/>
    <w:rsid w:val="001312ED"/>
  </w:style>
  <w:style w:type="numbering" w:customStyle="1" w:styleId="2252">
    <w:name w:val="Нет списка2252"/>
    <w:next w:val="aa"/>
    <w:uiPriority w:val="99"/>
    <w:semiHidden/>
    <w:unhideWhenUsed/>
    <w:rsid w:val="001312ED"/>
  </w:style>
  <w:style w:type="numbering" w:customStyle="1" w:styleId="2342">
    <w:name w:val="Нет списка2342"/>
    <w:next w:val="aa"/>
    <w:uiPriority w:val="99"/>
    <w:semiHidden/>
    <w:unhideWhenUsed/>
    <w:rsid w:val="001312ED"/>
  </w:style>
  <w:style w:type="numbering" w:customStyle="1" w:styleId="2442">
    <w:name w:val="Нет списка2442"/>
    <w:next w:val="aa"/>
    <w:uiPriority w:val="99"/>
    <w:semiHidden/>
    <w:unhideWhenUsed/>
    <w:rsid w:val="001312ED"/>
  </w:style>
  <w:style w:type="numbering" w:customStyle="1" w:styleId="2542">
    <w:name w:val="Нет списка2542"/>
    <w:next w:val="aa"/>
    <w:uiPriority w:val="99"/>
    <w:semiHidden/>
    <w:unhideWhenUsed/>
    <w:rsid w:val="001312ED"/>
  </w:style>
  <w:style w:type="numbering" w:customStyle="1" w:styleId="2642">
    <w:name w:val="Нет списка2642"/>
    <w:next w:val="aa"/>
    <w:uiPriority w:val="99"/>
    <w:semiHidden/>
    <w:unhideWhenUsed/>
    <w:rsid w:val="001312ED"/>
  </w:style>
  <w:style w:type="numbering" w:customStyle="1" w:styleId="2742">
    <w:name w:val="Нет списка2742"/>
    <w:next w:val="aa"/>
    <w:uiPriority w:val="99"/>
    <w:semiHidden/>
    <w:unhideWhenUsed/>
    <w:rsid w:val="001312ED"/>
  </w:style>
  <w:style w:type="numbering" w:customStyle="1" w:styleId="2842">
    <w:name w:val="Нет списка2842"/>
    <w:next w:val="aa"/>
    <w:uiPriority w:val="99"/>
    <w:semiHidden/>
    <w:unhideWhenUsed/>
    <w:rsid w:val="001312ED"/>
  </w:style>
  <w:style w:type="numbering" w:customStyle="1" w:styleId="2942">
    <w:name w:val="Нет списка2942"/>
    <w:next w:val="aa"/>
    <w:uiPriority w:val="99"/>
    <w:semiHidden/>
    <w:unhideWhenUsed/>
    <w:rsid w:val="001312ED"/>
  </w:style>
  <w:style w:type="numbering" w:customStyle="1" w:styleId="3042">
    <w:name w:val="Нет списка3042"/>
    <w:next w:val="aa"/>
    <w:uiPriority w:val="99"/>
    <w:semiHidden/>
    <w:unhideWhenUsed/>
    <w:rsid w:val="001312ED"/>
  </w:style>
  <w:style w:type="table" w:customStyle="1" w:styleId="5410">
    <w:name w:val="Сетка таблицы541"/>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0">
    <w:name w:val="Сетка таблицы1241"/>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2">
    <w:name w:val="Нет списка11242"/>
    <w:next w:val="aa"/>
    <w:uiPriority w:val="99"/>
    <w:semiHidden/>
    <w:unhideWhenUsed/>
    <w:rsid w:val="001312ED"/>
  </w:style>
  <w:style w:type="numbering" w:customStyle="1" w:styleId="21042">
    <w:name w:val="Нет списка21042"/>
    <w:next w:val="aa"/>
    <w:uiPriority w:val="99"/>
    <w:semiHidden/>
    <w:unhideWhenUsed/>
    <w:rsid w:val="001312ED"/>
  </w:style>
  <w:style w:type="numbering" w:customStyle="1" w:styleId="3242">
    <w:name w:val="Нет списка3242"/>
    <w:next w:val="aa"/>
    <w:uiPriority w:val="99"/>
    <w:semiHidden/>
    <w:unhideWhenUsed/>
    <w:rsid w:val="001312ED"/>
  </w:style>
  <w:style w:type="numbering" w:customStyle="1" w:styleId="4242">
    <w:name w:val="Нет списка4242"/>
    <w:next w:val="aa"/>
    <w:uiPriority w:val="99"/>
    <w:semiHidden/>
    <w:unhideWhenUsed/>
    <w:rsid w:val="001312ED"/>
  </w:style>
  <w:style w:type="numbering" w:customStyle="1" w:styleId="5242">
    <w:name w:val="Нет списка5242"/>
    <w:next w:val="aa"/>
    <w:uiPriority w:val="99"/>
    <w:semiHidden/>
    <w:unhideWhenUsed/>
    <w:rsid w:val="001312ED"/>
  </w:style>
  <w:style w:type="numbering" w:customStyle="1" w:styleId="6242">
    <w:name w:val="Нет списка6242"/>
    <w:next w:val="aa"/>
    <w:uiPriority w:val="99"/>
    <w:semiHidden/>
    <w:unhideWhenUsed/>
    <w:rsid w:val="001312ED"/>
  </w:style>
  <w:style w:type="numbering" w:customStyle="1" w:styleId="7242">
    <w:name w:val="Нет списка7242"/>
    <w:next w:val="aa"/>
    <w:uiPriority w:val="99"/>
    <w:semiHidden/>
    <w:unhideWhenUsed/>
    <w:rsid w:val="001312ED"/>
  </w:style>
  <w:style w:type="numbering" w:customStyle="1" w:styleId="8242">
    <w:name w:val="Нет списка8242"/>
    <w:next w:val="aa"/>
    <w:uiPriority w:val="99"/>
    <w:semiHidden/>
    <w:unhideWhenUsed/>
    <w:rsid w:val="001312ED"/>
  </w:style>
  <w:style w:type="numbering" w:customStyle="1" w:styleId="9242">
    <w:name w:val="Нет списка9242"/>
    <w:next w:val="aa"/>
    <w:uiPriority w:val="99"/>
    <w:semiHidden/>
    <w:unhideWhenUsed/>
    <w:rsid w:val="001312ED"/>
  </w:style>
  <w:style w:type="numbering" w:customStyle="1" w:styleId="10242">
    <w:name w:val="Нет списка10242"/>
    <w:next w:val="aa"/>
    <w:uiPriority w:val="99"/>
    <w:semiHidden/>
    <w:unhideWhenUsed/>
    <w:rsid w:val="001312ED"/>
  </w:style>
  <w:style w:type="numbering" w:customStyle="1" w:styleId="11342">
    <w:name w:val="Нет списка11342"/>
    <w:next w:val="aa"/>
    <w:uiPriority w:val="99"/>
    <w:semiHidden/>
    <w:unhideWhenUsed/>
    <w:rsid w:val="001312ED"/>
  </w:style>
  <w:style w:type="numbering" w:customStyle="1" w:styleId="12242">
    <w:name w:val="Нет списка12242"/>
    <w:next w:val="aa"/>
    <w:uiPriority w:val="99"/>
    <w:semiHidden/>
    <w:unhideWhenUsed/>
    <w:rsid w:val="001312ED"/>
  </w:style>
  <w:style w:type="numbering" w:customStyle="1" w:styleId="13242">
    <w:name w:val="Нет списка13242"/>
    <w:next w:val="aa"/>
    <w:uiPriority w:val="99"/>
    <w:semiHidden/>
    <w:unhideWhenUsed/>
    <w:rsid w:val="001312ED"/>
  </w:style>
  <w:style w:type="numbering" w:customStyle="1" w:styleId="14242">
    <w:name w:val="Нет списка14242"/>
    <w:next w:val="aa"/>
    <w:uiPriority w:val="99"/>
    <w:semiHidden/>
    <w:unhideWhenUsed/>
    <w:rsid w:val="001312ED"/>
  </w:style>
  <w:style w:type="numbering" w:customStyle="1" w:styleId="15242">
    <w:name w:val="Нет списка15242"/>
    <w:next w:val="aa"/>
    <w:uiPriority w:val="99"/>
    <w:semiHidden/>
    <w:unhideWhenUsed/>
    <w:rsid w:val="001312ED"/>
  </w:style>
  <w:style w:type="numbering" w:customStyle="1" w:styleId="16242">
    <w:name w:val="Нет списка16242"/>
    <w:next w:val="aa"/>
    <w:uiPriority w:val="99"/>
    <w:semiHidden/>
    <w:unhideWhenUsed/>
    <w:rsid w:val="001312ED"/>
  </w:style>
  <w:style w:type="numbering" w:customStyle="1" w:styleId="17142">
    <w:name w:val="Нет списка17142"/>
    <w:next w:val="aa"/>
    <w:uiPriority w:val="99"/>
    <w:semiHidden/>
    <w:unhideWhenUsed/>
    <w:rsid w:val="001312ED"/>
  </w:style>
  <w:style w:type="numbering" w:customStyle="1" w:styleId="18142">
    <w:name w:val="Нет списка18142"/>
    <w:next w:val="aa"/>
    <w:uiPriority w:val="99"/>
    <w:semiHidden/>
    <w:unhideWhenUsed/>
    <w:rsid w:val="001312ED"/>
  </w:style>
  <w:style w:type="numbering" w:customStyle="1" w:styleId="19142">
    <w:name w:val="Нет списка19142"/>
    <w:next w:val="aa"/>
    <w:uiPriority w:val="99"/>
    <w:semiHidden/>
    <w:unhideWhenUsed/>
    <w:rsid w:val="001312ED"/>
  </w:style>
  <w:style w:type="numbering" w:customStyle="1" w:styleId="20142">
    <w:name w:val="Нет списка20142"/>
    <w:next w:val="aa"/>
    <w:uiPriority w:val="99"/>
    <w:semiHidden/>
    <w:unhideWhenUsed/>
    <w:rsid w:val="001312ED"/>
  </w:style>
  <w:style w:type="numbering" w:customStyle="1" w:styleId="21142">
    <w:name w:val="Нет списка21142"/>
    <w:next w:val="aa"/>
    <w:uiPriority w:val="99"/>
    <w:semiHidden/>
    <w:unhideWhenUsed/>
    <w:rsid w:val="001312ED"/>
  </w:style>
  <w:style w:type="numbering" w:customStyle="1" w:styleId="22142">
    <w:name w:val="Нет списка22142"/>
    <w:next w:val="aa"/>
    <w:uiPriority w:val="99"/>
    <w:semiHidden/>
    <w:unhideWhenUsed/>
    <w:rsid w:val="001312ED"/>
  </w:style>
  <w:style w:type="numbering" w:customStyle="1" w:styleId="WW8Num442">
    <w:name w:val="WW8Num442"/>
    <w:basedOn w:val="aa"/>
    <w:rsid w:val="001312ED"/>
  </w:style>
  <w:style w:type="numbering" w:customStyle="1" w:styleId="WW8Num1042">
    <w:name w:val="WW8Num1042"/>
    <w:basedOn w:val="aa"/>
    <w:rsid w:val="001312ED"/>
  </w:style>
  <w:style w:type="numbering" w:customStyle="1" w:styleId="WW8Num242">
    <w:name w:val="WW8Num242"/>
    <w:basedOn w:val="aa"/>
    <w:rsid w:val="001312ED"/>
  </w:style>
  <w:style w:type="numbering" w:customStyle="1" w:styleId="3322">
    <w:name w:val="Нет списка3322"/>
    <w:next w:val="aa"/>
    <w:uiPriority w:val="99"/>
    <w:semiHidden/>
    <w:unhideWhenUsed/>
    <w:rsid w:val="001312ED"/>
  </w:style>
  <w:style w:type="table" w:customStyle="1" w:styleId="6210">
    <w:name w:val="Сетка таблицы621"/>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10">
    <w:name w:val="Сетка таблицы1321"/>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2">
    <w:name w:val="Нет списка11422"/>
    <w:next w:val="aa"/>
    <w:uiPriority w:val="99"/>
    <w:semiHidden/>
    <w:unhideWhenUsed/>
    <w:rsid w:val="001312ED"/>
  </w:style>
  <w:style w:type="numbering" w:customStyle="1" w:styleId="21222">
    <w:name w:val="Нет списка21222"/>
    <w:next w:val="aa"/>
    <w:uiPriority w:val="99"/>
    <w:semiHidden/>
    <w:unhideWhenUsed/>
    <w:rsid w:val="001312ED"/>
  </w:style>
  <w:style w:type="numbering" w:customStyle="1" w:styleId="3422">
    <w:name w:val="Нет списка3422"/>
    <w:next w:val="aa"/>
    <w:uiPriority w:val="99"/>
    <w:semiHidden/>
    <w:unhideWhenUsed/>
    <w:rsid w:val="001312ED"/>
  </w:style>
  <w:style w:type="numbering" w:customStyle="1" w:styleId="4322">
    <w:name w:val="Нет списка4322"/>
    <w:next w:val="aa"/>
    <w:uiPriority w:val="99"/>
    <w:semiHidden/>
    <w:unhideWhenUsed/>
    <w:rsid w:val="001312ED"/>
  </w:style>
  <w:style w:type="numbering" w:customStyle="1" w:styleId="WW8Num4132">
    <w:name w:val="WW8Num4132"/>
    <w:basedOn w:val="aa"/>
    <w:rsid w:val="001312ED"/>
  </w:style>
  <w:style w:type="numbering" w:customStyle="1" w:styleId="WW8Num10122">
    <w:name w:val="WW8Num10122"/>
    <w:basedOn w:val="aa"/>
    <w:rsid w:val="001312ED"/>
  </w:style>
  <w:style w:type="numbering" w:customStyle="1" w:styleId="WW8Num2122">
    <w:name w:val="WW8Num2122"/>
    <w:basedOn w:val="aa"/>
    <w:rsid w:val="001312ED"/>
  </w:style>
  <w:style w:type="numbering" w:customStyle="1" w:styleId="5322">
    <w:name w:val="Нет списка5322"/>
    <w:next w:val="aa"/>
    <w:uiPriority w:val="99"/>
    <w:semiHidden/>
    <w:unhideWhenUsed/>
    <w:rsid w:val="001312ED"/>
  </w:style>
  <w:style w:type="numbering" w:customStyle="1" w:styleId="6322">
    <w:name w:val="Нет списка6322"/>
    <w:next w:val="aa"/>
    <w:uiPriority w:val="99"/>
    <w:semiHidden/>
    <w:unhideWhenUsed/>
    <w:rsid w:val="001312ED"/>
  </w:style>
  <w:style w:type="numbering" w:customStyle="1" w:styleId="7322">
    <w:name w:val="Нет списка7322"/>
    <w:next w:val="aa"/>
    <w:uiPriority w:val="99"/>
    <w:semiHidden/>
    <w:unhideWhenUsed/>
    <w:rsid w:val="001312ED"/>
  </w:style>
  <w:style w:type="numbering" w:customStyle="1" w:styleId="8322">
    <w:name w:val="Нет списка8322"/>
    <w:next w:val="aa"/>
    <w:uiPriority w:val="99"/>
    <w:semiHidden/>
    <w:unhideWhenUsed/>
    <w:rsid w:val="001312ED"/>
  </w:style>
  <w:style w:type="numbering" w:customStyle="1" w:styleId="9322">
    <w:name w:val="Нет списка9322"/>
    <w:next w:val="aa"/>
    <w:uiPriority w:val="99"/>
    <w:semiHidden/>
    <w:unhideWhenUsed/>
    <w:rsid w:val="001312ED"/>
  </w:style>
  <w:style w:type="numbering" w:customStyle="1" w:styleId="10322">
    <w:name w:val="Нет списка10322"/>
    <w:next w:val="aa"/>
    <w:uiPriority w:val="99"/>
    <w:semiHidden/>
    <w:unhideWhenUsed/>
    <w:rsid w:val="001312ED"/>
  </w:style>
  <w:style w:type="numbering" w:customStyle="1" w:styleId="11522">
    <w:name w:val="Нет списка11522"/>
    <w:next w:val="aa"/>
    <w:uiPriority w:val="99"/>
    <w:semiHidden/>
    <w:unhideWhenUsed/>
    <w:rsid w:val="001312ED"/>
  </w:style>
  <w:style w:type="numbering" w:customStyle="1" w:styleId="12322">
    <w:name w:val="Нет списка12322"/>
    <w:next w:val="aa"/>
    <w:uiPriority w:val="99"/>
    <w:semiHidden/>
    <w:unhideWhenUsed/>
    <w:rsid w:val="001312ED"/>
  </w:style>
  <w:style w:type="numbering" w:customStyle="1" w:styleId="13322">
    <w:name w:val="Нет списка13322"/>
    <w:next w:val="aa"/>
    <w:uiPriority w:val="99"/>
    <w:semiHidden/>
    <w:unhideWhenUsed/>
    <w:rsid w:val="001312ED"/>
  </w:style>
  <w:style w:type="numbering" w:customStyle="1" w:styleId="14322">
    <w:name w:val="Нет списка14322"/>
    <w:next w:val="aa"/>
    <w:uiPriority w:val="99"/>
    <w:semiHidden/>
    <w:unhideWhenUsed/>
    <w:rsid w:val="001312ED"/>
  </w:style>
  <w:style w:type="numbering" w:customStyle="1" w:styleId="15322">
    <w:name w:val="Нет списка15322"/>
    <w:next w:val="aa"/>
    <w:uiPriority w:val="99"/>
    <w:semiHidden/>
    <w:unhideWhenUsed/>
    <w:rsid w:val="001312ED"/>
  </w:style>
  <w:style w:type="numbering" w:customStyle="1" w:styleId="16322">
    <w:name w:val="Нет списка16322"/>
    <w:next w:val="aa"/>
    <w:uiPriority w:val="99"/>
    <w:semiHidden/>
    <w:unhideWhenUsed/>
    <w:rsid w:val="001312ED"/>
  </w:style>
  <w:style w:type="numbering" w:customStyle="1" w:styleId="17222">
    <w:name w:val="Нет списка17222"/>
    <w:next w:val="aa"/>
    <w:uiPriority w:val="99"/>
    <w:semiHidden/>
    <w:unhideWhenUsed/>
    <w:rsid w:val="001312ED"/>
  </w:style>
  <w:style w:type="numbering" w:customStyle="1" w:styleId="18222">
    <w:name w:val="Нет списка18222"/>
    <w:next w:val="aa"/>
    <w:uiPriority w:val="99"/>
    <w:semiHidden/>
    <w:unhideWhenUsed/>
    <w:rsid w:val="001312ED"/>
  </w:style>
  <w:style w:type="numbering" w:customStyle="1" w:styleId="19222">
    <w:name w:val="Нет списка19222"/>
    <w:next w:val="aa"/>
    <w:uiPriority w:val="99"/>
    <w:semiHidden/>
    <w:unhideWhenUsed/>
    <w:rsid w:val="001312ED"/>
  </w:style>
  <w:style w:type="numbering" w:customStyle="1" w:styleId="20222">
    <w:name w:val="Нет списка20222"/>
    <w:next w:val="aa"/>
    <w:uiPriority w:val="99"/>
    <w:semiHidden/>
    <w:unhideWhenUsed/>
    <w:rsid w:val="001312ED"/>
  </w:style>
  <w:style w:type="table" w:customStyle="1" w:styleId="22210">
    <w:name w:val="Сетка таблицы2221"/>
    <w:basedOn w:val="a9"/>
    <w:next w:val="afff0"/>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0">
    <w:name w:val="Сетка таблицы11121"/>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0">
    <w:name w:val="Сетка таблицы21121"/>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210">
    <w:name w:val="Сетка таблицы3121"/>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122">
    <w:name w:val="Нет списка110122"/>
    <w:next w:val="aa"/>
    <w:semiHidden/>
    <w:rsid w:val="001312ED"/>
  </w:style>
  <w:style w:type="numbering" w:customStyle="1" w:styleId="21322">
    <w:name w:val="Нет списка21322"/>
    <w:next w:val="aa"/>
    <w:semiHidden/>
    <w:rsid w:val="001312ED"/>
  </w:style>
  <w:style w:type="numbering" w:customStyle="1" w:styleId="311220">
    <w:name w:val="Нет списка31122"/>
    <w:next w:val="aa"/>
    <w:uiPriority w:val="99"/>
    <w:semiHidden/>
    <w:unhideWhenUsed/>
    <w:rsid w:val="001312ED"/>
  </w:style>
  <w:style w:type="numbering" w:customStyle="1" w:styleId="41122">
    <w:name w:val="Нет списка41122"/>
    <w:next w:val="aa"/>
    <w:uiPriority w:val="99"/>
    <w:semiHidden/>
    <w:unhideWhenUsed/>
    <w:rsid w:val="001312ED"/>
  </w:style>
  <w:style w:type="numbering" w:customStyle="1" w:styleId="51122">
    <w:name w:val="Нет списка51122"/>
    <w:next w:val="aa"/>
    <w:uiPriority w:val="99"/>
    <w:semiHidden/>
    <w:unhideWhenUsed/>
    <w:rsid w:val="001312ED"/>
  </w:style>
  <w:style w:type="numbering" w:customStyle="1" w:styleId="61122">
    <w:name w:val="Нет списка61122"/>
    <w:next w:val="aa"/>
    <w:uiPriority w:val="99"/>
    <w:semiHidden/>
    <w:unhideWhenUsed/>
    <w:rsid w:val="001312ED"/>
  </w:style>
  <w:style w:type="numbering" w:customStyle="1" w:styleId="71122">
    <w:name w:val="Нет списка71122"/>
    <w:next w:val="aa"/>
    <w:uiPriority w:val="99"/>
    <w:semiHidden/>
    <w:unhideWhenUsed/>
    <w:rsid w:val="001312ED"/>
  </w:style>
  <w:style w:type="numbering" w:customStyle="1" w:styleId="81122">
    <w:name w:val="Нет списка81122"/>
    <w:next w:val="aa"/>
    <w:uiPriority w:val="99"/>
    <w:semiHidden/>
    <w:unhideWhenUsed/>
    <w:rsid w:val="001312ED"/>
  </w:style>
  <w:style w:type="numbering" w:customStyle="1" w:styleId="91122">
    <w:name w:val="Нет списка91122"/>
    <w:next w:val="aa"/>
    <w:uiPriority w:val="99"/>
    <w:semiHidden/>
    <w:unhideWhenUsed/>
    <w:rsid w:val="001312ED"/>
  </w:style>
  <w:style w:type="numbering" w:customStyle="1" w:styleId="101122">
    <w:name w:val="Нет списка101122"/>
    <w:next w:val="aa"/>
    <w:uiPriority w:val="99"/>
    <w:semiHidden/>
    <w:unhideWhenUsed/>
    <w:rsid w:val="001312ED"/>
  </w:style>
  <w:style w:type="numbering" w:customStyle="1" w:styleId="111111112">
    <w:name w:val="Нет списка111111112"/>
    <w:next w:val="aa"/>
    <w:uiPriority w:val="99"/>
    <w:semiHidden/>
    <w:unhideWhenUsed/>
    <w:rsid w:val="001312ED"/>
  </w:style>
  <w:style w:type="numbering" w:customStyle="1" w:styleId="1211220">
    <w:name w:val="Нет списка121122"/>
    <w:next w:val="aa"/>
    <w:uiPriority w:val="99"/>
    <w:semiHidden/>
    <w:unhideWhenUsed/>
    <w:rsid w:val="001312ED"/>
  </w:style>
  <w:style w:type="numbering" w:customStyle="1" w:styleId="131122">
    <w:name w:val="Нет списка131122"/>
    <w:next w:val="aa"/>
    <w:uiPriority w:val="99"/>
    <w:semiHidden/>
    <w:unhideWhenUsed/>
    <w:rsid w:val="001312ED"/>
  </w:style>
  <w:style w:type="table" w:customStyle="1" w:styleId="41210">
    <w:name w:val="Сетка таблицы4121"/>
    <w:basedOn w:val="a9"/>
    <w:next w:val="afff0"/>
    <w:uiPriority w:val="59"/>
    <w:rsid w:val="001312ED"/>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22">
    <w:name w:val="Нет списка141122"/>
    <w:next w:val="aa"/>
    <w:uiPriority w:val="99"/>
    <w:semiHidden/>
    <w:unhideWhenUsed/>
    <w:rsid w:val="001312ED"/>
  </w:style>
  <w:style w:type="numbering" w:customStyle="1" w:styleId="151122">
    <w:name w:val="Нет списка151122"/>
    <w:next w:val="aa"/>
    <w:uiPriority w:val="99"/>
    <w:semiHidden/>
    <w:unhideWhenUsed/>
    <w:rsid w:val="001312ED"/>
  </w:style>
  <w:style w:type="numbering" w:customStyle="1" w:styleId="161122">
    <w:name w:val="Нет списка161122"/>
    <w:next w:val="aa"/>
    <w:uiPriority w:val="99"/>
    <w:semiHidden/>
    <w:unhideWhenUsed/>
    <w:rsid w:val="001312ED"/>
  </w:style>
  <w:style w:type="numbering" w:customStyle="1" w:styleId="22222">
    <w:name w:val="Нет списка22222"/>
    <w:next w:val="aa"/>
    <w:uiPriority w:val="99"/>
    <w:semiHidden/>
    <w:unhideWhenUsed/>
    <w:rsid w:val="001312ED"/>
  </w:style>
  <w:style w:type="numbering" w:customStyle="1" w:styleId="231220">
    <w:name w:val="Нет списка23122"/>
    <w:next w:val="aa"/>
    <w:uiPriority w:val="99"/>
    <w:semiHidden/>
    <w:unhideWhenUsed/>
    <w:rsid w:val="001312ED"/>
  </w:style>
  <w:style w:type="numbering" w:customStyle="1" w:styleId="24122">
    <w:name w:val="Нет списка24122"/>
    <w:next w:val="aa"/>
    <w:uiPriority w:val="99"/>
    <w:semiHidden/>
    <w:unhideWhenUsed/>
    <w:rsid w:val="001312ED"/>
  </w:style>
  <w:style w:type="numbering" w:customStyle="1" w:styleId="25122">
    <w:name w:val="Нет списка25122"/>
    <w:next w:val="aa"/>
    <w:uiPriority w:val="99"/>
    <w:semiHidden/>
    <w:unhideWhenUsed/>
    <w:rsid w:val="001312ED"/>
  </w:style>
  <w:style w:type="numbering" w:customStyle="1" w:styleId="26122">
    <w:name w:val="Нет списка26122"/>
    <w:next w:val="aa"/>
    <w:uiPriority w:val="99"/>
    <w:semiHidden/>
    <w:unhideWhenUsed/>
    <w:rsid w:val="001312ED"/>
  </w:style>
  <w:style w:type="numbering" w:customStyle="1" w:styleId="27122">
    <w:name w:val="Нет списка27122"/>
    <w:next w:val="aa"/>
    <w:uiPriority w:val="99"/>
    <w:semiHidden/>
    <w:unhideWhenUsed/>
    <w:rsid w:val="001312ED"/>
  </w:style>
  <w:style w:type="numbering" w:customStyle="1" w:styleId="28122">
    <w:name w:val="Нет списка28122"/>
    <w:next w:val="aa"/>
    <w:uiPriority w:val="99"/>
    <w:semiHidden/>
    <w:unhideWhenUsed/>
    <w:rsid w:val="001312ED"/>
  </w:style>
  <w:style w:type="numbering" w:customStyle="1" w:styleId="29122">
    <w:name w:val="Нет списка29122"/>
    <w:next w:val="aa"/>
    <w:uiPriority w:val="99"/>
    <w:semiHidden/>
    <w:unhideWhenUsed/>
    <w:rsid w:val="001312ED"/>
  </w:style>
  <w:style w:type="numbering" w:customStyle="1" w:styleId="30122">
    <w:name w:val="Нет списка30122"/>
    <w:next w:val="aa"/>
    <w:uiPriority w:val="99"/>
    <w:semiHidden/>
    <w:unhideWhenUsed/>
    <w:rsid w:val="001312ED"/>
  </w:style>
  <w:style w:type="table" w:customStyle="1" w:styleId="51210">
    <w:name w:val="Сетка таблицы5121"/>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10">
    <w:name w:val="Сетка таблицы12121"/>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2">
    <w:name w:val="Нет списка112122"/>
    <w:next w:val="aa"/>
    <w:uiPriority w:val="99"/>
    <w:semiHidden/>
    <w:unhideWhenUsed/>
    <w:rsid w:val="001312ED"/>
  </w:style>
  <w:style w:type="numbering" w:customStyle="1" w:styleId="210122">
    <w:name w:val="Нет списка210122"/>
    <w:next w:val="aa"/>
    <w:uiPriority w:val="99"/>
    <w:semiHidden/>
    <w:unhideWhenUsed/>
    <w:rsid w:val="001312ED"/>
  </w:style>
  <w:style w:type="numbering" w:customStyle="1" w:styleId="321220">
    <w:name w:val="Нет списка32122"/>
    <w:next w:val="aa"/>
    <w:uiPriority w:val="99"/>
    <w:semiHidden/>
    <w:unhideWhenUsed/>
    <w:rsid w:val="001312ED"/>
  </w:style>
  <w:style w:type="numbering" w:customStyle="1" w:styleId="42122">
    <w:name w:val="Нет списка42122"/>
    <w:next w:val="aa"/>
    <w:uiPriority w:val="99"/>
    <w:semiHidden/>
    <w:unhideWhenUsed/>
    <w:rsid w:val="001312ED"/>
  </w:style>
  <w:style w:type="numbering" w:customStyle="1" w:styleId="52122">
    <w:name w:val="Нет списка52122"/>
    <w:next w:val="aa"/>
    <w:uiPriority w:val="99"/>
    <w:semiHidden/>
    <w:unhideWhenUsed/>
    <w:rsid w:val="001312ED"/>
  </w:style>
  <w:style w:type="numbering" w:customStyle="1" w:styleId="62122">
    <w:name w:val="Нет списка62122"/>
    <w:next w:val="aa"/>
    <w:uiPriority w:val="99"/>
    <w:semiHidden/>
    <w:unhideWhenUsed/>
    <w:rsid w:val="001312ED"/>
  </w:style>
  <w:style w:type="numbering" w:customStyle="1" w:styleId="72122">
    <w:name w:val="Нет списка72122"/>
    <w:next w:val="aa"/>
    <w:uiPriority w:val="99"/>
    <w:semiHidden/>
    <w:unhideWhenUsed/>
    <w:rsid w:val="001312ED"/>
  </w:style>
  <w:style w:type="numbering" w:customStyle="1" w:styleId="82122">
    <w:name w:val="Нет списка82122"/>
    <w:next w:val="aa"/>
    <w:uiPriority w:val="99"/>
    <w:semiHidden/>
    <w:unhideWhenUsed/>
    <w:rsid w:val="001312ED"/>
  </w:style>
  <w:style w:type="numbering" w:customStyle="1" w:styleId="92122">
    <w:name w:val="Нет списка92122"/>
    <w:next w:val="aa"/>
    <w:uiPriority w:val="99"/>
    <w:semiHidden/>
    <w:unhideWhenUsed/>
    <w:rsid w:val="001312ED"/>
  </w:style>
  <w:style w:type="numbering" w:customStyle="1" w:styleId="102122">
    <w:name w:val="Нет списка102122"/>
    <w:next w:val="aa"/>
    <w:uiPriority w:val="99"/>
    <w:semiHidden/>
    <w:unhideWhenUsed/>
    <w:rsid w:val="001312ED"/>
  </w:style>
  <w:style w:type="numbering" w:customStyle="1" w:styleId="113122">
    <w:name w:val="Нет списка113122"/>
    <w:next w:val="aa"/>
    <w:uiPriority w:val="99"/>
    <w:semiHidden/>
    <w:unhideWhenUsed/>
    <w:rsid w:val="001312ED"/>
  </w:style>
  <w:style w:type="numbering" w:customStyle="1" w:styleId="122122">
    <w:name w:val="Нет списка122122"/>
    <w:next w:val="aa"/>
    <w:uiPriority w:val="99"/>
    <w:semiHidden/>
    <w:unhideWhenUsed/>
    <w:rsid w:val="001312ED"/>
  </w:style>
  <w:style w:type="numbering" w:customStyle="1" w:styleId="132122">
    <w:name w:val="Нет списка132122"/>
    <w:next w:val="aa"/>
    <w:uiPriority w:val="99"/>
    <w:semiHidden/>
    <w:unhideWhenUsed/>
    <w:rsid w:val="001312ED"/>
  </w:style>
  <w:style w:type="numbering" w:customStyle="1" w:styleId="142122">
    <w:name w:val="Нет списка142122"/>
    <w:next w:val="aa"/>
    <w:uiPriority w:val="99"/>
    <w:semiHidden/>
    <w:unhideWhenUsed/>
    <w:rsid w:val="001312ED"/>
  </w:style>
  <w:style w:type="numbering" w:customStyle="1" w:styleId="152122">
    <w:name w:val="Нет списка152122"/>
    <w:next w:val="aa"/>
    <w:uiPriority w:val="99"/>
    <w:semiHidden/>
    <w:unhideWhenUsed/>
    <w:rsid w:val="001312ED"/>
  </w:style>
  <w:style w:type="numbering" w:customStyle="1" w:styleId="162122">
    <w:name w:val="Нет списка162122"/>
    <w:next w:val="aa"/>
    <w:uiPriority w:val="99"/>
    <w:semiHidden/>
    <w:unhideWhenUsed/>
    <w:rsid w:val="001312ED"/>
  </w:style>
  <w:style w:type="numbering" w:customStyle="1" w:styleId="171122">
    <w:name w:val="Нет списка171122"/>
    <w:next w:val="aa"/>
    <w:uiPriority w:val="99"/>
    <w:semiHidden/>
    <w:unhideWhenUsed/>
    <w:rsid w:val="001312ED"/>
  </w:style>
  <w:style w:type="numbering" w:customStyle="1" w:styleId="181122">
    <w:name w:val="Нет списка181122"/>
    <w:next w:val="aa"/>
    <w:uiPriority w:val="99"/>
    <w:semiHidden/>
    <w:unhideWhenUsed/>
    <w:rsid w:val="001312ED"/>
  </w:style>
  <w:style w:type="numbering" w:customStyle="1" w:styleId="191122">
    <w:name w:val="Нет списка191122"/>
    <w:next w:val="aa"/>
    <w:uiPriority w:val="99"/>
    <w:semiHidden/>
    <w:unhideWhenUsed/>
    <w:rsid w:val="001312ED"/>
  </w:style>
  <w:style w:type="numbering" w:customStyle="1" w:styleId="201122">
    <w:name w:val="Нет списка201122"/>
    <w:next w:val="aa"/>
    <w:uiPriority w:val="99"/>
    <w:semiHidden/>
    <w:unhideWhenUsed/>
    <w:rsid w:val="001312ED"/>
  </w:style>
  <w:style w:type="numbering" w:customStyle="1" w:styleId="211122">
    <w:name w:val="Нет списка211122"/>
    <w:next w:val="aa"/>
    <w:uiPriority w:val="99"/>
    <w:semiHidden/>
    <w:unhideWhenUsed/>
    <w:rsid w:val="001312ED"/>
  </w:style>
  <w:style w:type="numbering" w:customStyle="1" w:styleId="221122">
    <w:name w:val="Нет списка221122"/>
    <w:next w:val="aa"/>
    <w:uiPriority w:val="99"/>
    <w:semiHidden/>
    <w:unhideWhenUsed/>
    <w:rsid w:val="001312ED"/>
  </w:style>
  <w:style w:type="numbering" w:customStyle="1" w:styleId="3522">
    <w:name w:val="Нет списка3522"/>
    <w:next w:val="aa"/>
    <w:uiPriority w:val="99"/>
    <w:semiHidden/>
    <w:unhideWhenUsed/>
    <w:rsid w:val="001312ED"/>
  </w:style>
  <w:style w:type="table" w:customStyle="1" w:styleId="7210">
    <w:name w:val="Сетка таблицы721"/>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10">
    <w:name w:val="Сетка таблицы1421"/>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22">
    <w:name w:val="Нет списка11622"/>
    <w:next w:val="aa"/>
    <w:uiPriority w:val="99"/>
    <w:semiHidden/>
    <w:unhideWhenUsed/>
    <w:rsid w:val="001312ED"/>
  </w:style>
  <w:style w:type="numbering" w:customStyle="1" w:styleId="21422">
    <w:name w:val="Нет списка21422"/>
    <w:next w:val="aa"/>
    <w:uiPriority w:val="99"/>
    <w:semiHidden/>
    <w:unhideWhenUsed/>
    <w:rsid w:val="001312ED"/>
  </w:style>
  <w:style w:type="numbering" w:customStyle="1" w:styleId="3622">
    <w:name w:val="Нет списка3622"/>
    <w:next w:val="aa"/>
    <w:uiPriority w:val="99"/>
    <w:semiHidden/>
    <w:unhideWhenUsed/>
    <w:rsid w:val="001312ED"/>
  </w:style>
  <w:style w:type="numbering" w:customStyle="1" w:styleId="4422">
    <w:name w:val="Нет списка4422"/>
    <w:next w:val="aa"/>
    <w:uiPriority w:val="99"/>
    <w:semiHidden/>
    <w:unhideWhenUsed/>
    <w:rsid w:val="001312ED"/>
  </w:style>
  <w:style w:type="numbering" w:customStyle="1" w:styleId="5422">
    <w:name w:val="Нет списка5422"/>
    <w:next w:val="aa"/>
    <w:uiPriority w:val="99"/>
    <w:semiHidden/>
    <w:unhideWhenUsed/>
    <w:rsid w:val="001312ED"/>
  </w:style>
  <w:style w:type="numbering" w:customStyle="1" w:styleId="6422">
    <w:name w:val="Нет списка6422"/>
    <w:next w:val="aa"/>
    <w:uiPriority w:val="99"/>
    <w:semiHidden/>
    <w:unhideWhenUsed/>
    <w:rsid w:val="001312ED"/>
  </w:style>
  <w:style w:type="numbering" w:customStyle="1" w:styleId="7422">
    <w:name w:val="Нет списка7422"/>
    <w:next w:val="aa"/>
    <w:uiPriority w:val="99"/>
    <w:semiHidden/>
    <w:unhideWhenUsed/>
    <w:rsid w:val="001312ED"/>
  </w:style>
  <w:style w:type="numbering" w:customStyle="1" w:styleId="8422">
    <w:name w:val="Нет списка8422"/>
    <w:next w:val="aa"/>
    <w:uiPriority w:val="99"/>
    <w:semiHidden/>
    <w:unhideWhenUsed/>
    <w:rsid w:val="001312ED"/>
  </w:style>
  <w:style w:type="numbering" w:customStyle="1" w:styleId="9422">
    <w:name w:val="Нет списка9422"/>
    <w:next w:val="aa"/>
    <w:uiPriority w:val="99"/>
    <w:semiHidden/>
    <w:unhideWhenUsed/>
    <w:rsid w:val="001312ED"/>
  </w:style>
  <w:style w:type="numbering" w:customStyle="1" w:styleId="10422">
    <w:name w:val="Нет списка10422"/>
    <w:next w:val="aa"/>
    <w:uiPriority w:val="99"/>
    <w:semiHidden/>
    <w:unhideWhenUsed/>
    <w:rsid w:val="001312ED"/>
  </w:style>
  <w:style w:type="numbering" w:customStyle="1" w:styleId="11722">
    <w:name w:val="Нет списка11722"/>
    <w:next w:val="aa"/>
    <w:uiPriority w:val="99"/>
    <w:semiHidden/>
    <w:unhideWhenUsed/>
    <w:rsid w:val="001312ED"/>
  </w:style>
  <w:style w:type="numbering" w:customStyle="1" w:styleId="12422">
    <w:name w:val="Нет списка12422"/>
    <w:next w:val="aa"/>
    <w:uiPriority w:val="99"/>
    <w:semiHidden/>
    <w:unhideWhenUsed/>
    <w:rsid w:val="001312ED"/>
  </w:style>
  <w:style w:type="numbering" w:customStyle="1" w:styleId="13422">
    <w:name w:val="Нет списка13422"/>
    <w:next w:val="aa"/>
    <w:uiPriority w:val="99"/>
    <w:semiHidden/>
    <w:unhideWhenUsed/>
    <w:rsid w:val="001312ED"/>
  </w:style>
  <w:style w:type="numbering" w:customStyle="1" w:styleId="14422">
    <w:name w:val="Нет списка14422"/>
    <w:next w:val="aa"/>
    <w:uiPriority w:val="99"/>
    <w:semiHidden/>
    <w:unhideWhenUsed/>
    <w:rsid w:val="001312ED"/>
  </w:style>
  <w:style w:type="numbering" w:customStyle="1" w:styleId="15422">
    <w:name w:val="Нет списка15422"/>
    <w:next w:val="aa"/>
    <w:uiPriority w:val="99"/>
    <w:semiHidden/>
    <w:unhideWhenUsed/>
    <w:rsid w:val="001312ED"/>
  </w:style>
  <w:style w:type="numbering" w:customStyle="1" w:styleId="16422">
    <w:name w:val="Нет списка16422"/>
    <w:next w:val="aa"/>
    <w:uiPriority w:val="99"/>
    <w:semiHidden/>
    <w:unhideWhenUsed/>
    <w:rsid w:val="001312ED"/>
  </w:style>
  <w:style w:type="numbering" w:customStyle="1" w:styleId="17322">
    <w:name w:val="Нет списка17322"/>
    <w:next w:val="aa"/>
    <w:uiPriority w:val="99"/>
    <w:semiHidden/>
    <w:unhideWhenUsed/>
    <w:rsid w:val="001312ED"/>
  </w:style>
  <w:style w:type="numbering" w:customStyle="1" w:styleId="18322">
    <w:name w:val="Нет списка18322"/>
    <w:next w:val="aa"/>
    <w:uiPriority w:val="99"/>
    <w:semiHidden/>
    <w:unhideWhenUsed/>
    <w:rsid w:val="001312ED"/>
  </w:style>
  <w:style w:type="numbering" w:customStyle="1" w:styleId="19322">
    <w:name w:val="Нет списка19322"/>
    <w:next w:val="aa"/>
    <w:uiPriority w:val="99"/>
    <w:semiHidden/>
    <w:unhideWhenUsed/>
    <w:rsid w:val="001312ED"/>
  </w:style>
  <w:style w:type="numbering" w:customStyle="1" w:styleId="20322">
    <w:name w:val="Нет списка20322"/>
    <w:next w:val="aa"/>
    <w:uiPriority w:val="99"/>
    <w:semiHidden/>
    <w:unhideWhenUsed/>
    <w:rsid w:val="001312ED"/>
  </w:style>
  <w:style w:type="table" w:customStyle="1" w:styleId="23210">
    <w:name w:val="Сетка таблицы2321"/>
    <w:basedOn w:val="a9"/>
    <w:next w:val="afff0"/>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10">
    <w:name w:val="Сетка таблицы11221"/>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10">
    <w:name w:val="Сетка таблицы21221"/>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210">
    <w:name w:val="Сетка таблицы3221"/>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222">
    <w:name w:val="Нет списка110222"/>
    <w:next w:val="aa"/>
    <w:semiHidden/>
    <w:rsid w:val="001312ED"/>
  </w:style>
  <w:style w:type="numbering" w:customStyle="1" w:styleId="21522">
    <w:name w:val="Нет списка21522"/>
    <w:next w:val="aa"/>
    <w:semiHidden/>
    <w:rsid w:val="001312ED"/>
  </w:style>
  <w:style w:type="numbering" w:customStyle="1" w:styleId="31222">
    <w:name w:val="Нет списка31222"/>
    <w:next w:val="aa"/>
    <w:uiPriority w:val="99"/>
    <w:semiHidden/>
    <w:unhideWhenUsed/>
    <w:rsid w:val="001312ED"/>
  </w:style>
  <w:style w:type="numbering" w:customStyle="1" w:styleId="41222">
    <w:name w:val="Нет списка41222"/>
    <w:next w:val="aa"/>
    <w:uiPriority w:val="99"/>
    <w:semiHidden/>
    <w:unhideWhenUsed/>
    <w:rsid w:val="001312ED"/>
  </w:style>
  <w:style w:type="numbering" w:customStyle="1" w:styleId="51222">
    <w:name w:val="Нет списка51222"/>
    <w:next w:val="aa"/>
    <w:uiPriority w:val="99"/>
    <w:semiHidden/>
    <w:unhideWhenUsed/>
    <w:rsid w:val="001312ED"/>
  </w:style>
  <w:style w:type="numbering" w:customStyle="1" w:styleId="61222">
    <w:name w:val="Нет списка61222"/>
    <w:next w:val="aa"/>
    <w:uiPriority w:val="99"/>
    <w:semiHidden/>
    <w:unhideWhenUsed/>
    <w:rsid w:val="001312ED"/>
  </w:style>
  <w:style w:type="numbering" w:customStyle="1" w:styleId="71222">
    <w:name w:val="Нет списка71222"/>
    <w:next w:val="aa"/>
    <w:uiPriority w:val="99"/>
    <w:semiHidden/>
    <w:unhideWhenUsed/>
    <w:rsid w:val="001312ED"/>
  </w:style>
  <w:style w:type="numbering" w:customStyle="1" w:styleId="81222">
    <w:name w:val="Нет списка81222"/>
    <w:next w:val="aa"/>
    <w:uiPriority w:val="99"/>
    <w:semiHidden/>
    <w:unhideWhenUsed/>
    <w:rsid w:val="001312ED"/>
  </w:style>
  <w:style w:type="numbering" w:customStyle="1" w:styleId="91222">
    <w:name w:val="Нет списка91222"/>
    <w:next w:val="aa"/>
    <w:uiPriority w:val="99"/>
    <w:semiHidden/>
    <w:unhideWhenUsed/>
    <w:rsid w:val="001312ED"/>
  </w:style>
  <w:style w:type="numbering" w:customStyle="1" w:styleId="101222">
    <w:name w:val="Нет списка101222"/>
    <w:next w:val="aa"/>
    <w:uiPriority w:val="99"/>
    <w:semiHidden/>
    <w:unhideWhenUsed/>
    <w:rsid w:val="001312ED"/>
  </w:style>
  <w:style w:type="numbering" w:customStyle="1" w:styleId="111222">
    <w:name w:val="Нет списка111222"/>
    <w:next w:val="aa"/>
    <w:uiPriority w:val="99"/>
    <w:semiHidden/>
    <w:unhideWhenUsed/>
    <w:rsid w:val="001312ED"/>
  </w:style>
  <w:style w:type="numbering" w:customStyle="1" w:styleId="121222">
    <w:name w:val="Нет списка121222"/>
    <w:next w:val="aa"/>
    <w:uiPriority w:val="99"/>
    <w:semiHidden/>
    <w:unhideWhenUsed/>
    <w:rsid w:val="001312ED"/>
  </w:style>
  <w:style w:type="numbering" w:customStyle="1" w:styleId="131222">
    <w:name w:val="Нет списка131222"/>
    <w:next w:val="aa"/>
    <w:uiPriority w:val="99"/>
    <w:semiHidden/>
    <w:unhideWhenUsed/>
    <w:rsid w:val="001312ED"/>
  </w:style>
  <w:style w:type="table" w:customStyle="1" w:styleId="42210">
    <w:name w:val="Сетка таблицы4221"/>
    <w:basedOn w:val="a9"/>
    <w:next w:val="afff0"/>
    <w:uiPriority w:val="59"/>
    <w:rsid w:val="001312ED"/>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22">
    <w:name w:val="Нет списка141222"/>
    <w:next w:val="aa"/>
    <w:uiPriority w:val="99"/>
    <w:semiHidden/>
    <w:unhideWhenUsed/>
    <w:rsid w:val="001312ED"/>
  </w:style>
  <w:style w:type="numbering" w:customStyle="1" w:styleId="151222">
    <w:name w:val="Нет списка151222"/>
    <w:next w:val="aa"/>
    <w:uiPriority w:val="99"/>
    <w:semiHidden/>
    <w:unhideWhenUsed/>
    <w:rsid w:val="001312ED"/>
  </w:style>
  <w:style w:type="numbering" w:customStyle="1" w:styleId="161222">
    <w:name w:val="Нет списка161222"/>
    <w:next w:val="aa"/>
    <w:uiPriority w:val="99"/>
    <w:semiHidden/>
    <w:unhideWhenUsed/>
    <w:rsid w:val="001312ED"/>
  </w:style>
  <w:style w:type="numbering" w:customStyle="1" w:styleId="22322">
    <w:name w:val="Нет списка22322"/>
    <w:next w:val="aa"/>
    <w:uiPriority w:val="99"/>
    <w:semiHidden/>
    <w:unhideWhenUsed/>
    <w:rsid w:val="001312ED"/>
  </w:style>
  <w:style w:type="numbering" w:customStyle="1" w:styleId="23222">
    <w:name w:val="Нет списка23222"/>
    <w:next w:val="aa"/>
    <w:uiPriority w:val="99"/>
    <w:semiHidden/>
    <w:unhideWhenUsed/>
    <w:rsid w:val="001312ED"/>
  </w:style>
  <w:style w:type="numbering" w:customStyle="1" w:styleId="24222">
    <w:name w:val="Нет списка24222"/>
    <w:next w:val="aa"/>
    <w:uiPriority w:val="99"/>
    <w:semiHidden/>
    <w:unhideWhenUsed/>
    <w:rsid w:val="001312ED"/>
  </w:style>
  <w:style w:type="numbering" w:customStyle="1" w:styleId="25222">
    <w:name w:val="Нет списка25222"/>
    <w:next w:val="aa"/>
    <w:uiPriority w:val="99"/>
    <w:semiHidden/>
    <w:unhideWhenUsed/>
    <w:rsid w:val="001312ED"/>
  </w:style>
  <w:style w:type="numbering" w:customStyle="1" w:styleId="26222">
    <w:name w:val="Нет списка26222"/>
    <w:next w:val="aa"/>
    <w:uiPriority w:val="99"/>
    <w:semiHidden/>
    <w:unhideWhenUsed/>
    <w:rsid w:val="001312ED"/>
  </w:style>
  <w:style w:type="numbering" w:customStyle="1" w:styleId="27222">
    <w:name w:val="Нет списка27222"/>
    <w:next w:val="aa"/>
    <w:uiPriority w:val="99"/>
    <w:semiHidden/>
    <w:unhideWhenUsed/>
    <w:rsid w:val="001312ED"/>
  </w:style>
  <w:style w:type="numbering" w:customStyle="1" w:styleId="28222">
    <w:name w:val="Нет списка28222"/>
    <w:next w:val="aa"/>
    <w:uiPriority w:val="99"/>
    <w:semiHidden/>
    <w:unhideWhenUsed/>
    <w:rsid w:val="001312ED"/>
  </w:style>
  <w:style w:type="numbering" w:customStyle="1" w:styleId="29222">
    <w:name w:val="Нет списка29222"/>
    <w:next w:val="aa"/>
    <w:uiPriority w:val="99"/>
    <w:semiHidden/>
    <w:unhideWhenUsed/>
    <w:rsid w:val="001312ED"/>
  </w:style>
  <w:style w:type="numbering" w:customStyle="1" w:styleId="30222">
    <w:name w:val="Нет списка30222"/>
    <w:next w:val="aa"/>
    <w:uiPriority w:val="99"/>
    <w:semiHidden/>
    <w:unhideWhenUsed/>
    <w:rsid w:val="001312ED"/>
  </w:style>
  <w:style w:type="table" w:customStyle="1" w:styleId="52210">
    <w:name w:val="Сетка таблицы5221"/>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10">
    <w:name w:val="Сетка таблицы12221"/>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22">
    <w:name w:val="Нет списка112222"/>
    <w:next w:val="aa"/>
    <w:uiPriority w:val="99"/>
    <w:semiHidden/>
    <w:unhideWhenUsed/>
    <w:rsid w:val="001312ED"/>
  </w:style>
  <w:style w:type="numbering" w:customStyle="1" w:styleId="210222">
    <w:name w:val="Нет списка210222"/>
    <w:next w:val="aa"/>
    <w:uiPriority w:val="99"/>
    <w:semiHidden/>
    <w:unhideWhenUsed/>
    <w:rsid w:val="001312ED"/>
  </w:style>
  <w:style w:type="numbering" w:customStyle="1" w:styleId="32222">
    <w:name w:val="Нет списка32222"/>
    <w:next w:val="aa"/>
    <w:uiPriority w:val="99"/>
    <w:semiHidden/>
    <w:unhideWhenUsed/>
    <w:rsid w:val="001312ED"/>
  </w:style>
  <w:style w:type="numbering" w:customStyle="1" w:styleId="42222">
    <w:name w:val="Нет списка42222"/>
    <w:next w:val="aa"/>
    <w:uiPriority w:val="99"/>
    <w:semiHidden/>
    <w:unhideWhenUsed/>
    <w:rsid w:val="001312ED"/>
  </w:style>
  <w:style w:type="numbering" w:customStyle="1" w:styleId="52222">
    <w:name w:val="Нет списка52222"/>
    <w:next w:val="aa"/>
    <w:uiPriority w:val="99"/>
    <w:semiHidden/>
    <w:unhideWhenUsed/>
    <w:rsid w:val="001312ED"/>
  </w:style>
  <w:style w:type="numbering" w:customStyle="1" w:styleId="62222">
    <w:name w:val="Нет списка62222"/>
    <w:next w:val="aa"/>
    <w:uiPriority w:val="99"/>
    <w:semiHidden/>
    <w:unhideWhenUsed/>
    <w:rsid w:val="001312ED"/>
  </w:style>
  <w:style w:type="numbering" w:customStyle="1" w:styleId="72222">
    <w:name w:val="Нет списка72222"/>
    <w:next w:val="aa"/>
    <w:uiPriority w:val="99"/>
    <w:semiHidden/>
    <w:unhideWhenUsed/>
    <w:rsid w:val="001312ED"/>
  </w:style>
  <w:style w:type="numbering" w:customStyle="1" w:styleId="82222">
    <w:name w:val="Нет списка82222"/>
    <w:next w:val="aa"/>
    <w:uiPriority w:val="99"/>
    <w:semiHidden/>
    <w:unhideWhenUsed/>
    <w:rsid w:val="001312ED"/>
  </w:style>
  <w:style w:type="numbering" w:customStyle="1" w:styleId="92222">
    <w:name w:val="Нет списка92222"/>
    <w:next w:val="aa"/>
    <w:uiPriority w:val="99"/>
    <w:semiHidden/>
    <w:unhideWhenUsed/>
    <w:rsid w:val="001312ED"/>
  </w:style>
  <w:style w:type="numbering" w:customStyle="1" w:styleId="102222">
    <w:name w:val="Нет списка102222"/>
    <w:next w:val="aa"/>
    <w:uiPriority w:val="99"/>
    <w:semiHidden/>
    <w:unhideWhenUsed/>
    <w:rsid w:val="001312ED"/>
  </w:style>
  <w:style w:type="numbering" w:customStyle="1" w:styleId="113222">
    <w:name w:val="Нет списка113222"/>
    <w:next w:val="aa"/>
    <w:uiPriority w:val="99"/>
    <w:semiHidden/>
    <w:unhideWhenUsed/>
    <w:rsid w:val="001312ED"/>
  </w:style>
  <w:style w:type="numbering" w:customStyle="1" w:styleId="122222">
    <w:name w:val="Нет списка122222"/>
    <w:next w:val="aa"/>
    <w:uiPriority w:val="99"/>
    <w:semiHidden/>
    <w:unhideWhenUsed/>
    <w:rsid w:val="001312ED"/>
  </w:style>
  <w:style w:type="numbering" w:customStyle="1" w:styleId="132222">
    <w:name w:val="Нет списка132222"/>
    <w:next w:val="aa"/>
    <w:uiPriority w:val="99"/>
    <w:semiHidden/>
    <w:unhideWhenUsed/>
    <w:rsid w:val="001312ED"/>
  </w:style>
  <w:style w:type="numbering" w:customStyle="1" w:styleId="142222">
    <w:name w:val="Нет списка142222"/>
    <w:next w:val="aa"/>
    <w:uiPriority w:val="99"/>
    <w:semiHidden/>
    <w:unhideWhenUsed/>
    <w:rsid w:val="001312ED"/>
  </w:style>
  <w:style w:type="numbering" w:customStyle="1" w:styleId="152222">
    <w:name w:val="Нет списка152222"/>
    <w:next w:val="aa"/>
    <w:uiPriority w:val="99"/>
    <w:semiHidden/>
    <w:unhideWhenUsed/>
    <w:rsid w:val="001312ED"/>
  </w:style>
  <w:style w:type="numbering" w:customStyle="1" w:styleId="162222">
    <w:name w:val="Нет списка162222"/>
    <w:next w:val="aa"/>
    <w:uiPriority w:val="99"/>
    <w:semiHidden/>
    <w:unhideWhenUsed/>
    <w:rsid w:val="001312ED"/>
  </w:style>
  <w:style w:type="numbering" w:customStyle="1" w:styleId="171222">
    <w:name w:val="Нет списка171222"/>
    <w:next w:val="aa"/>
    <w:uiPriority w:val="99"/>
    <w:semiHidden/>
    <w:unhideWhenUsed/>
    <w:rsid w:val="001312ED"/>
  </w:style>
  <w:style w:type="numbering" w:customStyle="1" w:styleId="181222">
    <w:name w:val="Нет списка181222"/>
    <w:next w:val="aa"/>
    <w:uiPriority w:val="99"/>
    <w:semiHidden/>
    <w:unhideWhenUsed/>
    <w:rsid w:val="001312ED"/>
  </w:style>
  <w:style w:type="numbering" w:customStyle="1" w:styleId="191222">
    <w:name w:val="Нет списка191222"/>
    <w:next w:val="aa"/>
    <w:uiPriority w:val="99"/>
    <w:semiHidden/>
    <w:unhideWhenUsed/>
    <w:rsid w:val="001312ED"/>
  </w:style>
  <w:style w:type="numbering" w:customStyle="1" w:styleId="201222">
    <w:name w:val="Нет списка201222"/>
    <w:next w:val="aa"/>
    <w:uiPriority w:val="99"/>
    <w:semiHidden/>
    <w:unhideWhenUsed/>
    <w:rsid w:val="001312ED"/>
  </w:style>
  <w:style w:type="numbering" w:customStyle="1" w:styleId="211222">
    <w:name w:val="Нет списка211222"/>
    <w:next w:val="aa"/>
    <w:uiPriority w:val="99"/>
    <w:semiHidden/>
    <w:unhideWhenUsed/>
    <w:rsid w:val="001312ED"/>
  </w:style>
  <w:style w:type="numbering" w:customStyle="1" w:styleId="221222">
    <w:name w:val="Нет списка221222"/>
    <w:next w:val="aa"/>
    <w:uiPriority w:val="99"/>
    <w:semiHidden/>
    <w:unhideWhenUsed/>
    <w:rsid w:val="001312ED"/>
  </w:style>
  <w:style w:type="numbering" w:customStyle="1" w:styleId="WW8Num4222">
    <w:name w:val="WW8Num4222"/>
    <w:basedOn w:val="aa"/>
    <w:rsid w:val="001312ED"/>
  </w:style>
  <w:style w:type="numbering" w:customStyle="1" w:styleId="WW8Num10222">
    <w:name w:val="WW8Num10222"/>
    <w:basedOn w:val="aa"/>
    <w:rsid w:val="001312ED"/>
  </w:style>
  <w:style w:type="numbering" w:customStyle="1" w:styleId="WW8Num2222">
    <w:name w:val="WW8Num2222"/>
    <w:basedOn w:val="aa"/>
    <w:rsid w:val="001312ED"/>
  </w:style>
  <w:style w:type="table" w:customStyle="1" w:styleId="-132">
    <w:name w:val="Цветной список - Акцент 132"/>
    <w:basedOn w:val="a9"/>
    <w:next w:val="-10"/>
    <w:uiPriority w:val="34"/>
    <w:rsid w:val="001312ED"/>
    <w:rPr>
      <w:rFonts w:ascii="Calibri" w:eastAsia="Calibri" w:hAnsi="Calibri"/>
      <w:sz w:val="22"/>
      <w:szCs w:val="22"/>
      <w:lang w:eastAsia="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3712">
    <w:name w:val="Нет списка3712"/>
    <w:next w:val="aa"/>
    <w:uiPriority w:val="99"/>
    <w:semiHidden/>
    <w:unhideWhenUsed/>
    <w:rsid w:val="001312ED"/>
  </w:style>
  <w:style w:type="table" w:customStyle="1" w:styleId="8114">
    <w:name w:val="Сетка таблицы811"/>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0">
    <w:name w:val="Сетка таблицы1511"/>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12">
    <w:name w:val="Нет списка11812"/>
    <w:next w:val="aa"/>
    <w:uiPriority w:val="99"/>
    <w:semiHidden/>
    <w:unhideWhenUsed/>
    <w:rsid w:val="001312ED"/>
  </w:style>
  <w:style w:type="numbering" w:customStyle="1" w:styleId="21612">
    <w:name w:val="Нет списка21612"/>
    <w:next w:val="aa"/>
    <w:uiPriority w:val="99"/>
    <w:semiHidden/>
    <w:unhideWhenUsed/>
    <w:rsid w:val="001312ED"/>
  </w:style>
  <w:style w:type="numbering" w:customStyle="1" w:styleId="3812">
    <w:name w:val="Нет списка3812"/>
    <w:next w:val="aa"/>
    <w:uiPriority w:val="99"/>
    <w:semiHidden/>
    <w:unhideWhenUsed/>
    <w:rsid w:val="001312ED"/>
  </w:style>
  <w:style w:type="numbering" w:customStyle="1" w:styleId="4512">
    <w:name w:val="Нет списка4512"/>
    <w:next w:val="aa"/>
    <w:uiPriority w:val="99"/>
    <w:semiHidden/>
    <w:unhideWhenUsed/>
    <w:rsid w:val="001312ED"/>
  </w:style>
  <w:style w:type="numbering" w:customStyle="1" w:styleId="5512">
    <w:name w:val="Нет списка5512"/>
    <w:next w:val="aa"/>
    <w:uiPriority w:val="99"/>
    <w:semiHidden/>
    <w:unhideWhenUsed/>
    <w:rsid w:val="001312ED"/>
  </w:style>
  <w:style w:type="numbering" w:customStyle="1" w:styleId="6512">
    <w:name w:val="Нет списка6512"/>
    <w:next w:val="aa"/>
    <w:uiPriority w:val="99"/>
    <w:semiHidden/>
    <w:unhideWhenUsed/>
    <w:rsid w:val="001312ED"/>
  </w:style>
  <w:style w:type="numbering" w:customStyle="1" w:styleId="7512">
    <w:name w:val="Нет списка7512"/>
    <w:next w:val="aa"/>
    <w:uiPriority w:val="99"/>
    <w:semiHidden/>
    <w:unhideWhenUsed/>
    <w:rsid w:val="001312ED"/>
  </w:style>
  <w:style w:type="numbering" w:customStyle="1" w:styleId="8512">
    <w:name w:val="Нет списка8512"/>
    <w:next w:val="aa"/>
    <w:uiPriority w:val="99"/>
    <w:semiHidden/>
    <w:unhideWhenUsed/>
    <w:rsid w:val="001312ED"/>
  </w:style>
  <w:style w:type="numbering" w:customStyle="1" w:styleId="9512">
    <w:name w:val="Нет списка9512"/>
    <w:next w:val="aa"/>
    <w:uiPriority w:val="99"/>
    <w:semiHidden/>
    <w:unhideWhenUsed/>
    <w:rsid w:val="001312ED"/>
  </w:style>
  <w:style w:type="numbering" w:customStyle="1" w:styleId="10512">
    <w:name w:val="Нет списка10512"/>
    <w:next w:val="aa"/>
    <w:uiPriority w:val="99"/>
    <w:semiHidden/>
    <w:unhideWhenUsed/>
    <w:rsid w:val="001312ED"/>
  </w:style>
  <w:style w:type="numbering" w:customStyle="1" w:styleId="11912">
    <w:name w:val="Нет списка11912"/>
    <w:next w:val="aa"/>
    <w:uiPriority w:val="99"/>
    <w:semiHidden/>
    <w:unhideWhenUsed/>
    <w:rsid w:val="001312ED"/>
  </w:style>
  <w:style w:type="numbering" w:customStyle="1" w:styleId="12512">
    <w:name w:val="Нет списка12512"/>
    <w:next w:val="aa"/>
    <w:uiPriority w:val="99"/>
    <w:semiHidden/>
    <w:unhideWhenUsed/>
    <w:rsid w:val="001312ED"/>
  </w:style>
  <w:style w:type="numbering" w:customStyle="1" w:styleId="13512">
    <w:name w:val="Нет списка13512"/>
    <w:next w:val="aa"/>
    <w:uiPriority w:val="99"/>
    <w:semiHidden/>
    <w:unhideWhenUsed/>
    <w:rsid w:val="001312ED"/>
  </w:style>
  <w:style w:type="numbering" w:customStyle="1" w:styleId="14512">
    <w:name w:val="Нет списка14512"/>
    <w:next w:val="aa"/>
    <w:uiPriority w:val="99"/>
    <w:semiHidden/>
    <w:unhideWhenUsed/>
    <w:rsid w:val="001312ED"/>
  </w:style>
  <w:style w:type="numbering" w:customStyle="1" w:styleId="15512">
    <w:name w:val="Нет списка15512"/>
    <w:next w:val="aa"/>
    <w:uiPriority w:val="99"/>
    <w:semiHidden/>
    <w:unhideWhenUsed/>
    <w:rsid w:val="001312ED"/>
  </w:style>
  <w:style w:type="numbering" w:customStyle="1" w:styleId="16512">
    <w:name w:val="Нет списка16512"/>
    <w:next w:val="aa"/>
    <w:uiPriority w:val="99"/>
    <w:semiHidden/>
    <w:unhideWhenUsed/>
    <w:rsid w:val="001312ED"/>
  </w:style>
  <w:style w:type="numbering" w:customStyle="1" w:styleId="17412">
    <w:name w:val="Нет списка17412"/>
    <w:next w:val="aa"/>
    <w:uiPriority w:val="99"/>
    <w:semiHidden/>
    <w:unhideWhenUsed/>
    <w:rsid w:val="001312ED"/>
  </w:style>
  <w:style w:type="numbering" w:customStyle="1" w:styleId="18412">
    <w:name w:val="Нет списка18412"/>
    <w:next w:val="aa"/>
    <w:uiPriority w:val="99"/>
    <w:semiHidden/>
    <w:unhideWhenUsed/>
    <w:rsid w:val="001312ED"/>
  </w:style>
  <w:style w:type="numbering" w:customStyle="1" w:styleId="19412">
    <w:name w:val="Нет списка19412"/>
    <w:next w:val="aa"/>
    <w:uiPriority w:val="99"/>
    <w:semiHidden/>
    <w:unhideWhenUsed/>
    <w:rsid w:val="001312ED"/>
  </w:style>
  <w:style w:type="numbering" w:customStyle="1" w:styleId="20412">
    <w:name w:val="Нет списка20412"/>
    <w:next w:val="aa"/>
    <w:uiPriority w:val="99"/>
    <w:semiHidden/>
    <w:unhideWhenUsed/>
    <w:rsid w:val="001312ED"/>
  </w:style>
  <w:style w:type="table" w:customStyle="1" w:styleId="24110">
    <w:name w:val="Сетка таблицы2411"/>
    <w:basedOn w:val="a9"/>
    <w:next w:val="afff0"/>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0">
    <w:name w:val="Сетка таблицы11311"/>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2">
    <w:name w:val="Сетка таблицы21311"/>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12">
    <w:name w:val="Сетка таблицы3311"/>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312">
    <w:name w:val="Нет списка110312"/>
    <w:next w:val="aa"/>
    <w:semiHidden/>
    <w:rsid w:val="001312ED"/>
  </w:style>
  <w:style w:type="numbering" w:customStyle="1" w:styleId="21712">
    <w:name w:val="Нет списка21712"/>
    <w:next w:val="aa"/>
    <w:semiHidden/>
    <w:rsid w:val="001312ED"/>
  </w:style>
  <w:style w:type="numbering" w:customStyle="1" w:styleId="31312">
    <w:name w:val="Нет списка31312"/>
    <w:next w:val="aa"/>
    <w:uiPriority w:val="99"/>
    <w:semiHidden/>
    <w:unhideWhenUsed/>
    <w:rsid w:val="001312ED"/>
  </w:style>
  <w:style w:type="numbering" w:customStyle="1" w:styleId="41312">
    <w:name w:val="Нет списка41312"/>
    <w:next w:val="aa"/>
    <w:uiPriority w:val="99"/>
    <w:semiHidden/>
    <w:unhideWhenUsed/>
    <w:rsid w:val="001312ED"/>
  </w:style>
  <w:style w:type="numbering" w:customStyle="1" w:styleId="51312">
    <w:name w:val="Нет списка51312"/>
    <w:next w:val="aa"/>
    <w:uiPriority w:val="99"/>
    <w:semiHidden/>
    <w:unhideWhenUsed/>
    <w:rsid w:val="001312ED"/>
  </w:style>
  <w:style w:type="numbering" w:customStyle="1" w:styleId="61312">
    <w:name w:val="Нет списка61312"/>
    <w:next w:val="aa"/>
    <w:uiPriority w:val="99"/>
    <w:semiHidden/>
    <w:unhideWhenUsed/>
    <w:rsid w:val="001312ED"/>
  </w:style>
  <w:style w:type="numbering" w:customStyle="1" w:styleId="71312">
    <w:name w:val="Нет списка71312"/>
    <w:next w:val="aa"/>
    <w:uiPriority w:val="99"/>
    <w:semiHidden/>
    <w:unhideWhenUsed/>
    <w:rsid w:val="001312ED"/>
  </w:style>
  <w:style w:type="numbering" w:customStyle="1" w:styleId="81312">
    <w:name w:val="Нет списка81312"/>
    <w:next w:val="aa"/>
    <w:uiPriority w:val="99"/>
    <w:semiHidden/>
    <w:unhideWhenUsed/>
    <w:rsid w:val="001312ED"/>
  </w:style>
  <w:style w:type="numbering" w:customStyle="1" w:styleId="91312">
    <w:name w:val="Нет списка91312"/>
    <w:next w:val="aa"/>
    <w:uiPriority w:val="99"/>
    <w:semiHidden/>
    <w:unhideWhenUsed/>
    <w:rsid w:val="001312ED"/>
  </w:style>
  <w:style w:type="numbering" w:customStyle="1" w:styleId="101312">
    <w:name w:val="Нет списка101312"/>
    <w:next w:val="aa"/>
    <w:uiPriority w:val="99"/>
    <w:semiHidden/>
    <w:unhideWhenUsed/>
    <w:rsid w:val="001312ED"/>
  </w:style>
  <w:style w:type="numbering" w:customStyle="1" w:styleId="111312">
    <w:name w:val="Нет списка111312"/>
    <w:next w:val="aa"/>
    <w:uiPriority w:val="99"/>
    <w:semiHidden/>
    <w:unhideWhenUsed/>
    <w:rsid w:val="001312ED"/>
  </w:style>
  <w:style w:type="numbering" w:customStyle="1" w:styleId="121312">
    <w:name w:val="Нет списка121312"/>
    <w:next w:val="aa"/>
    <w:uiPriority w:val="99"/>
    <w:semiHidden/>
    <w:unhideWhenUsed/>
    <w:rsid w:val="001312ED"/>
  </w:style>
  <w:style w:type="numbering" w:customStyle="1" w:styleId="131312">
    <w:name w:val="Нет списка131312"/>
    <w:next w:val="aa"/>
    <w:uiPriority w:val="99"/>
    <w:semiHidden/>
    <w:unhideWhenUsed/>
    <w:rsid w:val="001312ED"/>
  </w:style>
  <w:style w:type="table" w:customStyle="1" w:styleId="43112">
    <w:name w:val="Сетка таблицы4311"/>
    <w:basedOn w:val="a9"/>
    <w:next w:val="afff0"/>
    <w:uiPriority w:val="59"/>
    <w:rsid w:val="001312ED"/>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312">
    <w:name w:val="Нет списка141312"/>
    <w:next w:val="aa"/>
    <w:uiPriority w:val="99"/>
    <w:semiHidden/>
    <w:unhideWhenUsed/>
    <w:rsid w:val="001312ED"/>
  </w:style>
  <w:style w:type="numbering" w:customStyle="1" w:styleId="151312">
    <w:name w:val="Нет списка151312"/>
    <w:next w:val="aa"/>
    <w:uiPriority w:val="99"/>
    <w:semiHidden/>
    <w:unhideWhenUsed/>
    <w:rsid w:val="001312ED"/>
  </w:style>
  <w:style w:type="numbering" w:customStyle="1" w:styleId="161312">
    <w:name w:val="Нет списка161312"/>
    <w:next w:val="aa"/>
    <w:uiPriority w:val="99"/>
    <w:semiHidden/>
    <w:unhideWhenUsed/>
    <w:rsid w:val="001312ED"/>
  </w:style>
  <w:style w:type="numbering" w:customStyle="1" w:styleId="22412">
    <w:name w:val="Нет списка22412"/>
    <w:next w:val="aa"/>
    <w:uiPriority w:val="99"/>
    <w:semiHidden/>
    <w:unhideWhenUsed/>
    <w:rsid w:val="001312ED"/>
  </w:style>
  <w:style w:type="numbering" w:customStyle="1" w:styleId="23312">
    <w:name w:val="Нет списка23312"/>
    <w:next w:val="aa"/>
    <w:uiPriority w:val="99"/>
    <w:semiHidden/>
    <w:unhideWhenUsed/>
    <w:rsid w:val="001312ED"/>
  </w:style>
  <w:style w:type="numbering" w:customStyle="1" w:styleId="24312">
    <w:name w:val="Нет списка24312"/>
    <w:next w:val="aa"/>
    <w:uiPriority w:val="99"/>
    <w:semiHidden/>
    <w:unhideWhenUsed/>
    <w:rsid w:val="001312ED"/>
  </w:style>
  <w:style w:type="numbering" w:customStyle="1" w:styleId="25312">
    <w:name w:val="Нет списка25312"/>
    <w:next w:val="aa"/>
    <w:uiPriority w:val="99"/>
    <w:semiHidden/>
    <w:unhideWhenUsed/>
    <w:rsid w:val="001312ED"/>
  </w:style>
  <w:style w:type="numbering" w:customStyle="1" w:styleId="26312">
    <w:name w:val="Нет списка26312"/>
    <w:next w:val="aa"/>
    <w:uiPriority w:val="99"/>
    <w:semiHidden/>
    <w:unhideWhenUsed/>
    <w:rsid w:val="001312ED"/>
  </w:style>
  <w:style w:type="numbering" w:customStyle="1" w:styleId="27312">
    <w:name w:val="Нет списка27312"/>
    <w:next w:val="aa"/>
    <w:uiPriority w:val="99"/>
    <w:semiHidden/>
    <w:unhideWhenUsed/>
    <w:rsid w:val="001312ED"/>
  </w:style>
  <w:style w:type="numbering" w:customStyle="1" w:styleId="28312">
    <w:name w:val="Нет списка28312"/>
    <w:next w:val="aa"/>
    <w:uiPriority w:val="99"/>
    <w:semiHidden/>
    <w:unhideWhenUsed/>
    <w:rsid w:val="001312ED"/>
  </w:style>
  <w:style w:type="numbering" w:customStyle="1" w:styleId="29312">
    <w:name w:val="Нет списка29312"/>
    <w:next w:val="aa"/>
    <w:uiPriority w:val="99"/>
    <w:semiHidden/>
    <w:unhideWhenUsed/>
    <w:rsid w:val="001312ED"/>
  </w:style>
  <w:style w:type="numbering" w:customStyle="1" w:styleId="30312">
    <w:name w:val="Нет списка30312"/>
    <w:next w:val="aa"/>
    <w:uiPriority w:val="99"/>
    <w:semiHidden/>
    <w:unhideWhenUsed/>
    <w:rsid w:val="001312ED"/>
  </w:style>
  <w:style w:type="table" w:customStyle="1" w:styleId="53112">
    <w:name w:val="Сетка таблицы5311"/>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12">
    <w:name w:val="Сетка таблицы12311"/>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12">
    <w:name w:val="Нет списка112312"/>
    <w:next w:val="aa"/>
    <w:uiPriority w:val="99"/>
    <w:semiHidden/>
    <w:unhideWhenUsed/>
    <w:rsid w:val="001312ED"/>
  </w:style>
  <w:style w:type="numbering" w:customStyle="1" w:styleId="210312">
    <w:name w:val="Нет списка210312"/>
    <w:next w:val="aa"/>
    <w:uiPriority w:val="99"/>
    <w:semiHidden/>
    <w:unhideWhenUsed/>
    <w:rsid w:val="001312ED"/>
  </w:style>
  <w:style w:type="numbering" w:customStyle="1" w:styleId="32312">
    <w:name w:val="Нет списка32312"/>
    <w:next w:val="aa"/>
    <w:uiPriority w:val="99"/>
    <w:semiHidden/>
    <w:unhideWhenUsed/>
    <w:rsid w:val="001312ED"/>
  </w:style>
  <w:style w:type="numbering" w:customStyle="1" w:styleId="42312">
    <w:name w:val="Нет списка42312"/>
    <w:next w:val="aa"/>
    <w:uiPriority w:val="99"/>
    <w:semiHidden/>
    <w:unhideWhenUsed/>
    <w:rsid w:val="001312ED"/>
  </w:style>
  <w:style w:type="numbering" w:customStyle="1" w:styleId="52312">
    <w:name w:val="Нет списка52312"/>
    <w:next w:val="aa"/>
    <w:uiPriority w:val="99"/>
    <w:semiHidden/>
    <w:unhideWhenUsed/>
    <w:rsid w:val="001312ED"/>
  </w:style>
  <w:style w:type="numbering" w:customStyle="1" w:styleId="62312">
    <w:name w:val="Нет списка62312"/>
    <w:next w:val="aa"/>
    <w:uiPriority w:val="99"/>
    <w:semiHidden/>
    <w:unhideWhenUsed/>
    <w:rsid w:val="001312ED"/>
  </w:style>
  <w:style w:type="numbering" w:customStyle="1" w:styleId="72312">
    <w:name w:val="Нет списка72312"/>
    <w:next w:val="aa"/>
    <w:uiPriority w:val="99"/>
    <w:semiHidden/>
    <w:unhideWhenUsed/>
    <w:rsid w:val="001312ED"/>
  </w:style>
  <w:style w:type="numbering" w:customStyle="1" w:styleId="82312">
    <w:name w:val="Нет списка82312"/>
    <w:next w:val="aa"/>
    <w:uiPriority w:val="99"/>
    <w:semiHidden/>
    <w:unhideWhenUsed/>
    <w:rsid w:val="001312ED"/>
  </w:style>
  <w:style w:type="numbering" w:customStyle="1" w:styleId="92312">
    <w:name w:val="Нет списка92312"/>
    <w:next w:val="aa"/>
    <w:uiPriority w:val="99"/>
    <w:semiHidden/>
    <w:unhideWhenUsed/>
    <w:rsid w:val="001312ED"/>
  </w:style>
  <w:style w:type="numbering" w:customStyle="1" w:styleId="102312">
    <w:name w:val="Нет списка102312"/>
    <w:next w:val="aa"/>
    <w:uiPriority w:val="99"/>
    <w:semiHidden/>
    <w:unhideWhenUsed/>
    <w:rsid w:val="001312ED"/>
  </w:style>
  <w:style w:type="numbering" w:customStyle="1" w:styleId="113312">
    <w:name w:val="Нет списка113312"/>
    <w:next w:val="aa"/>
    <w:uiPriority w:val="99"/>
    <w:semiHidden/>
    <w:unhideWhenUsed/>
    <w:rsid w:val="001312ED"/>
  </w:style>
  <w:style w:type="numbering" w:customStyle="1" w:styleId="122312">
    <w:name w:val="Нет списка122312"/>
    <w:next w:val="aa"/>
    <w:uiPriority w:val="99"/>
    <w:semiHidden/>
    <w:unhideWhenUsed/>
    <w:rsid w:val="001312ED"/>
  </w:style>
  <w:style w:type="numbering" w:customStyle="1" w:styleId="132312">
    <w:name w:val="Нет списка132312"/>
    <w:next w:val="aa"/>
    <w:uiPriority w:val="99"/>
    <w:semiHidden/>
    <w:unhideWhenUsed/>
    <w:rsid w:val="001312ED"/>
  </w:style>
  <w:style w:type="numbering" w:customStyle="1" w:styleId="142312">
    <w:name w:val="Нет списка142312"/>
    <w:next w:val="aa"/>
    <w:uiPriority w:val="99"/>
    <w:semiHidden/>
    <w:unhideWhenUsed/>
    <w:rsid w:val="001312ED"/>
  </w:style>
  <w:style w:type="numbering" w:customStyle="1" w:styleId="152312">
    <w:name w:val="Нет списка152312"/>
    <w:next w:val="aa"/>
    <w:uiPriority w:val="99"/>
    <w:semiHidden/>
    <w:unhideWhenUsed/>
    <w:rsid w:val="001312ED"/>
  </w:style>
  <w:style w:type="numbering" w:customStyle="1" w:styleId="162312">
    <w:name w:val="Нет списка162312"/>
    <w:next w:val="aa"/>
    <w:uiPriority w:val="99"/>
    <w:semiHidden/>
    <w:unhideWhenUsed/>
    <w:rsid w:val="001312ED"/>
  </w:style>
  <w:style w:type="numbering" w:customStyle="1" w:styleId="171312">
    <w:name w:val="Нет списка171312"/>
    <w:next w:val="aa"/>
    <w:uiPriority w:val="99"/>
    <w:semiHidden/>
    <w:unhideWhenUsed/>
    <w:rsid w:val="001312ED"/>
  </w:style>
  <w:style w:type="numbering" w:customStyle="1" w:styleId="181312">
    <w:name w:val="Нет списка181312"/>
    <w:next w:val="aa"/>
    <w:uiPriority w:val="99"/>
    <w:semiHidden/>
    <w:unhideWhenUsed/>
    <w:rsid w:val="001312ED"/>
  </w:style>
  <w:style w:type="numbering" w:customStyle="1" w:styleId="191312">
    <w:name w:val="Нет списка191312"/>
    <w:next w:val="aa"/>
    <w:uiPriority w:val="99"/>
    <w:semiHidden/>
    <w:unhideWhenUsed/>
    <w:rsid w:val="001312ED"/>
  </w:style>
  <w:style w:type="numbering" w:customStyle="1" w:styleId="201312">
    <w:name w:val="Нет списка201312"/>
    <w:next w:val="aa"/>
    <w:uiPriority w:val="99"/>
    <w:semiHidden/>
    <w:unhideWhenUsed/>
    <w:rsid w:val="001312ED"/>
  </w:style>
  <w:style w:type="numbering" w:customStyle="1" w:styleId="211312">
    <w:name w:val="Нет списка211312"/>
    <w:next w:val="aa"/>
    <w:uiPriority w:val="99"/>
    <w:semiHidden/>
    <w:unhideWhenUsed/>
    <w:rsid w:val="001312ED"/>
  </w:style>
  <w:style w:type="numbering" w:customStyle="1" w:styleId="221312">
    <w:name w:val="Нет списка221312"/>
    <w:next w:val="aa"/>
    <w:uiPriority w:val="99"/>
    <w:semiHidden/>
    <w:unhideWhenUsed/>
    <w:rsid w:val="001312ED"/>
  </w:style>
  <w:style w:type="numbering" w:customStyle="1" w:styleId="WW8Num4312">
    <w:name w:val="WW8Num4312"/>
    <w:basedOn w:val="aa"/>
    <w:rsid w:val="001312ED"/>
  </w:style>
  <w:style w:type="numbering" w:customStyle="1" w:styleId="WW8Num10312">
    <w:name w:val="WW8Num10312"/>
    <w:basedOn w:val="aa"/>
    <w:rsid w:val="001312ED"/>
  </w:style>
  <w:style w:type="numbering" w:customStyle="1" w:styleId="WW8Num2313">
    <w:name w:val="WW8Num2313"/>
    <w:basedOn w:val="aa"/>
    <w:rsid w:val="001312ED"/>
  </w:style>
  <w:style w:type="numbering" w:customStyle="1" w:styleId="331120">
    <w:name w:val="Нет списка33112"/>
    <w:next w:val="aa"/>
    <w:uiPriority w:val="99"/>
    <w:semiHidden/>
    <w:unhideWhenUsed/>
    <w:rsid w:val="001312ED"/>
  </w:style>
  <w:style w:type="table" w:customStyle="1" w:styleId="61113">
    <w:name w:val="Сетка таблицы6111"/>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0">
    <w:name w:val="Сетка таблицы13111"/>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12">
    <w:name w:val="Нет списка114112"/>
    <w:next w:val="aa"/>
    <w:uiPriority w:val="99"/>
    <w:semiHidden/>
    <w:unhideWhenUsed/>
    <w:rsid w:val="001312ED"/>
  </w:style>
  <w:style w:type="numbering" w:customStyle="1" w:styleId="212112">
    <w:name w:val="Нет списка212112"/>
    <w:next w:val="aa"/>
    <w:uiPriority w:val="99"/>
    <w:semiHidden/>
    <w:unhideWhenUsed/>
    <w:rsid w:val="001312ED"/>
  </w:style>
  <w:style w:type="numbering" w:customStyle="1" w:styleId="34112">
    <w:name w:val="Нет списка34112"/>
    <w:next w:val="aa"/>
    <w:uiPriority w:val="99"/>
    <w:semiHidden/>
    <w:unhideWhenUsed/>
    <w:rsid w:val="001312ED"/>
  </w:style>
  <w:style w:type="numbering" w:customStyle="1" w:styleId="431120">
    <w:name w:val="Нет списка43112"/>
    <w:next w:val="aa"/>
    <w:uiPriority w:val="99"/>
    <w:semiHidden/>
    <w:unhideWhenUsed/>
    <w:rsid w:val="001312ED"/>
  </w:style>
  <w:style w:type="numbering" w:customStyle="1" w:styleId="WW8Num41112">
    <w:name w:val="WW8Num41112"/>
    <w:basedOn w:val="aa"/>
    <w:rsid w:val="001312ED"/>
  </w:style>
  <w:style w:type="numbering" w:customStyle="1" w:styleId="WW8Num101112">
    <w:name w:val="WW8Num101112"/>
    <w:basedOn w:val="aa"/>
    <w:rsid w:val="001312ED"/>
  </w:style>
  <w:style w:type="numbering" w:customStyle="1" w:styleId="WW8Num21112">
    <w:name w:val="WW8Num21112"/>
    <w:basedOn w:val="aa"/>
    <w:rsid w:val="001312ED"/>
  </w:style>
  <w:style w:type="numbering" w:customStyle="1" w:styleId="531120">
    <w:name w:val="Нет списка53112"/>
    <w:next w:val="aa"/>
    <w:uiPriority w:val="99"/>
    <w:semiHidden/>
    <w:unhideWhenUsed/>
    <w:rsid w:val="001312ED"/>
  </w:style>
  <w:style w:type="numbering" w:customStyle="1" w:styleId="63112">
    <w:name w:val="Нет списка63112"/>
    <w:next w:val="aa"/>
    <w:uiPriority w:val="99"/>
    <w:semiHidden/>
    <w:unhideWhenUsed/>
    <w:rsid w:val="001312ED"/>
  </w:style>
  <w:style w:type="numbering" w:customStyle="1" w:styleId="73112">
    <w:name w:val="Нет списка73112"/>
    <w:next w:val="aa"/>
    <w:uiPriority w:val="99"/>
    <w:semiHidden/>
    <w:unhideWhenUsed/>
    <w:rsid w:val="001312ED"/>
  </w:style>
  <w:style w:type="numbering" w:customStyle="1" w:styleId="83112">
    <w:name w:val="Нет списка83112"/>
    <w:next w:val="aa"/>
    <w:uiPriority w:val="99"/>
    <w:semiHidden/>
    <w:unhideWhenUsed/>
    <w:rsid w:val="001312ED"/>
  </w:style>
  <w:style w:type="numbering" w:customStyle="1" w:styleId="93112">
    <w:name w:val="Нет списка93112"/>
    <w:next w:val="aa"/>
    <w:uiPriority w:val="99"/>
    <w:semiHidden/>
    <w:unhideWhenUsed/>
    <w:rsid w:val="001312ED"/>
  </w:style>
  <w:style w:type="numbering" w:customStyle="1" w:styleId="103112">
    <w:name w:val="Нет списка103112"/>
    <w:next w:val="aa"/>
    <w:uiPriority w:val="99"/>
    <w:semiHidden/>
    <w:unhideWhenUsed/>
    <w:rsid w:val="001312ED"/>
  </w:style>
  <w:style w:type="numbering" w:customStyle="1" w:styleId="115112">
    <w:name w:val="Нет списка115112"/>
    <w:next w:val="aa"/>
    <w:uiPriority w:val="99"/>
    <w:semiHidden/>
    <w:unhideWhenUsed/>
    <w:rsid w:val="001312ED"/>
  </w:style>
  <w:style w:type="numbering" w:customStyle="1" w:styleId="1231120">
    <w:name w:val="Нет списка123112"/>
    <w:next w:val="aa"/>
    <w:uiPriority w:val="99"/>
    <w:semiHidden/>
    <w:unhideWhenUsed/>
    <w:rsid w:val="001312ED"/>
  </w:style>
  <w:style w:type="numbering" w:customStyle="1" w:styleId="133112">
    <w:name w:val="Нет списка133112"/>
    <w:next w:val="aa"/>
    <w:uiPriority w:val="99"/>
    <w:semiHidden/>
    <w:unhideWhenUsed/>
    <w:rsid w:val="001312ED"/>
  </w:style>
  <w:style w:type="numbering" w:customStyle="1" w:styleId="143112">
    <w:name w:val="Нет списка143112"/>
    <w:next w:val="aa"/>
    <w:uiPriority w:val="99"/>
    <w:semiHidden/>
    <w:unhideWhenUsed/>
    <w:rsid w:val="001312ED"/>
  </w:style>
  <w:style w:type="numbering" w:customStyle="1" w:styleId="153112">
    <w:name w:val="Нет списка153112"/>
    <w:next w:val="aa"/>
    <w:uiPriority w:val="99"/>
    <w:semiHidden/>
    <w:unhideWhenUsed/>
    <w:rsid w:val="001312ED"/>
  </w:style>
  <w:style w:type="numbering" w:customStyle="1" w:styleId="163112">
    <w:name w:val="Нет списка163112"/>
    <w:next w:val="aa"/>
    <w:uiPriority w:val="99"/>
    <w:semiHidden/>
    <w:unhideWhenUsed/>
    <w:rsid w:val="001312ED"/>
  </w:style>
  <w:style w:type="numbering" w:customStyle="1" w:styleId="172112">
    <w:name w:val="Нет списка172112"/>
    <w:next w:val="aa"/>
    <w:uiPriority w:val="99"/>
    <w:semiHidden/>
    <w:unhideWhenUsed/>
    <w:rsid w:val="001312ED"/>
  </w:style>
  <w:style w:type="numbering" w:customStyle="1" w:styleId="182112">
    <w:name w:val="Нет списка182112"/>
    <w:next w:val="aa"/>
    <w:uiPriority w:val="99"/>
    <w:semiHidden/>
    <w:unhideWhenUsed/>
    <w:rsid w:val="001312ED"/>
  </w:style>
  <w:style w:type="numbering" w:customStyle="1" w:styleId="192112">
    <w:name w:val="Нет списка192112"/>
    <w:next w:val="aa"/>
    <w:uiPriority w:val="99"/>
    <w:semiHidden/>
    <w:unhideWhenUsed/>
    <w:rsid w:val="001312ED"/>
  </w:style>
  <w:style w:type="numbering" w:customStyle="1" w:styleId="202112">
    <w:name w:val="Нет списка202112"/>
    <w:next w:val="aa"/>
    <w:uiPriority w:val="99"/>
    <w:semiHidden/>
    <w:unhideWhenUsed/>
    <w:rsid w:val="001312ED"/>
  </w:style>
  <w:style w:type="table" w:customStyle="1" w:styleId="221110">
    <w:name w:val="Сетка таблицы22111"/>
    <w:basedOn w:val="a9"/>
    <w:next w:val="afff0"/>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0">
    <w:name w:val="Сетка таблицы111111"/>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3">
    <w:name w:val="Сетка таблицы211111"/>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112">
    <w:name w:val="Сетка таблицы31111"/>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1112">
    <w:name w:val="Нет списка1101112"/>
    <w:next w:val="aa"/>
    <w:semiHidden/>
    <w:rsid w:val="001312ED"/>
  </w:style>
  <w:style w:type="numbering" w:customStyle="1" w:styleId="2131120">
    <w:name w:val="Нет списка213112"/>
    <w:next w:val="aa"/>
    <w:semiHidden/>
    <w:rsid w:val="001312ED"/>
  </w:style>
  <w:style w:type="numbering" w:customStyle="1" w:styleId="3111120">
    <w:name w:val="Нет списка311112"/>
    <w:next w:val="aa"/>
    <w:uiPriority w:val="99"/>
    <w:semiHidden/>
    <w:unhideWhenUsed/>
    <w:rsid w:val="001312ED"/>
  </w:style>
  <w:style w:type="numbering" w:customStyle="1" w:styleId="411112">
    <w:name w:val="Нет списка411112"/>
    <w:next w:val="aa"/>
    <w:uiPriority w:val="99"/>
    <w:semiHidden/>
    <w:unhideWhenUsed/>
    <w:rsid w:val="001312ED"/>
  </w:style>
  <w:style w:type="numbering" w:customStyle="1" w:styleId="511112">
    <w:name w:val="Нет списка511112"/>
    <w:next w:val="aa"/>
    <w:uiPriority w:val="99"/>
    <w:semiHidden/>
    <w:unhideWhenUsed/>
    <w:rsid w:val="001312ED"/>
  </w:style>
  <w:style w:type="numbering" w:customStyle="1" w:styleId="611112">
    <w:name w:val="Нет списка611112"/>
    <w:next w:val="aa"/>
    <w:uiPriority w:val="99"/>
    <w:semiHidden/>
    <w:unhideWhenUsed/>
    <w:rsid w:val="001312ED"/>
  </w:style>
  <w:style w:type="numbering" w:customStyle="1" w:styleId="711112">
    <w:name w:val="Нет списка711112"/>
    <w:next w:val="aa"/>
    <w:uiPriority w:val="99"/>
    <w:semiHidden/>
    <w:unhideWhenUsed/>
    <w:rsid w:val="001312ED"/>
  </w:style>
  <w:style w:type="numbering" w:customStyle="1" w:styleId="811112">
    <w:name w:val="Нет списка811112"/>
    <w:next w:val="aa"/>
    <w:uiPriority w:val="99"/>
    <w:semiHidden/>
    <w:unhideWhenUsed/>
    <w:rsid w:val="001312ED"/>
  </w:style>
  <w:style w:type="numbering" w:customStyle="1" w:styleId="911112">
    <w:name w:val="Нет списка911112"/>
    <w:next w:val="aa"/>
    <w:uiPriority w:val="99"/>
    <w:semiHidden/>
    <w:unhideWhenUsed/>
    <w:rsid w:val="001312ED"/>
  </w:style>
  <w:style w:type="numbering" w:customStyle="1" w:styleId="1011112">
    <w:name w:val="Нет списка1011112"/>
    <w:next w:val="aa"/>
    <w:uiPriority w:val="99"/>
    <w:semiHidden/>
    <w:unhideWhenUsed/>
    <w:rsid w:val="001312ED"/>
  </w:style>
  <w:style w:type="numbering" w:customStyle="1" w:styleId="1111111112">
    <w:name w:val="Нет списка1111111112"/>
    <w:next w:val="aa"/>
    <w:uiPriority w:val="99"/>
    <w:semiHidden/>
    <w:unhideWhenUsed/>
    <w:rsid w:val="001312ED"/>
  </w:style>
  <w:style w:type="numbering" w:customStyle="1" w:styleId="1211112">
    <w:name w:val="Нет списка1211112"/>
    <w:next w:val="aa"/>
    <w:uiPriority w:val="99"/>
    <w:semiHidden/>
    <w:unhideWhenUsed/>
    <w:rsid w:val="001312ED"/>
  </w:style>
  <w:style w:type="numbering" w:customStyle="1" w:styleId="1311112">
    <w:name w:val="Нет списка1311112"/>
    <w:next w:val="aa"/>
    <w:uiPriority w:val="99"/>
    <w:semiHidden/>
    <w:unhideWhenUsed/>
    <w:rsid w:val="001312ED"/>
  </w:style>
  <w:style w:type="table" w:customStyle="1" w:styleId="411110">
    <w:name w:val="Сетка таблицы41111"/>
    <w:basedOn w:val="a9"/>
    <w:next w:val="afff0"/>
    <w:uiPriority w:val="59"/>
    <w:rsid w:val="001312ED"/>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12">
    <w:name w:val="Нет списка1411112"/>
    <w:next w:val="aa"/>
    <w:uiPriority w:val="99"/>
    <w:semiHidden/>
    <w:unhideWhenUsed/>
    <w:rsid w:val="001312ED"/>
  </w:style>
  <w:style w:type="numbering" w:customStyle="1" w:styleId="1511112">
    <w:name w:val="Нет списка1511112"/>
    <w:next w:val="aa"/>
    <w:uiPriority w:val="99"/>
    <w:semiHidden/>
    <w:unhideWhenUsed/>
    <w:rsid w:val="001312ED"/>
  </w:style>
  <w:style w:type="numbering" w:customStyle="1" w:styleId="1611112">
    <w:name w:val="Нет списка1611112"/>
    <w:next w:val="aa"/>
    <w:uiPriority w:val="99"/>
    <w:semiHidden/>
    <w:unhideWhenUsed/>
    <w:rsid w:val="001312ED"/>
  </w:style>
  <w:style w:type="numbering" w:customStyle="1" w:styleId="222112">
    <w:name w:val="Нет списка222112"/>
    <w:next w:val="aa"/>
    <w:uiPriority w:val="99"/>
    <w:semiHidden/>
    <w:unhideWhenUsed/>
    <w:rsid w:val="001312ED"/>
  </w:style>
  <w:style w:type="numbering" w:customStyle="1" w:styleId="231112">
    <w:name w:val="Нет списка231112"/>
    <w:next w:val="aa"/>
    <w:uiPriority w:val="99"/>
    <w:semiHidden/>
    <w:unhideWhenUsed/>
    <w:rsid w:val="001312ED"/>
  </w:style>
  <w:style w:type="numbering" w:customStyle="1" w:styleId="241112">
    <w:name w:val="Нет списка241112"/>
    <w:next w:val="aa"/>
    <w:uiPriority w:val="99"/>
    <w:semiHidden/>
    <w:unhideWhenUsed/>
    <w:rsid w:val="001312ED"/>
  </w:style>
  <w:style w:type="numbering" w:customStyle="1" w:styleId="251112">
    <w:name w:val="Нет списка251112"/>
    <w:next w:val="aa"/>
    <w:uiPriority w:val="99"/>
    <w:semiHidden/>
    <w:unhideWhenUsed/>
    <w:rsid w:val="001312ED"/>
  </w:style>
  <w:style w:type="numbering" w:customStyle="1" w:styleId="261112">
    <w:name w:val="Нет списка261112"/>
    <w:next w:val="aa"/>
    <w:uiPriority w:val="99"/>
    <w:semiHidden/>
    <w:unhideWhenUsed/>
    <w:rsid w:val="001312ED"/>
  </w:style>
  <w:style w:type="numbering" w:customStyle="1" w:styleId="271112">
    <w:name w:val="Нет списка271112"/>
    <w:next w:val="aa"/>
    <w:uiPriority w:val="99"/>
    <w:semiHidden/>
    <w:unhideWhenUsed/>
    <w:rsid w:val="001312ED"/>
  </w:style>
  <w:style w:type="numbering" w:customStyle="1" w:styleId="281112">
    <w:name w:val="Нет списка281112"/>
    <w:next w:val="aa"/>
    <w:uiPriority w:val="99"/>
    <w:semiHidden/>
    <w:unhideWhenUsed/>
    <w:rsid w:val="001312ED"/>
  </w:style>
  <w:style w:type="numbering" w:customStyle="1" w:styleId="291112">
    <w:name w:val="Нет списка291112"/>
    <w:next w:val="aa"/>
    <w:uiPriority w:val="99"/>
    <w:semiHidden/>
    <w:unhideWhenUsed/>
    <w:rsid w:val="001312ED"/>
  </w:style>
  <w:style w:type="numbering" w:customStyle="1" w:styleId="301112">
    <w:name w:val="Нет списка301112"/>
    <w:next w:val="aa"/>
    <w:uiPriority w:val="99"/>
    <w:semiHidden/>
    <w:unhideWhenUsed/>
    <w:rsid w:val="001312ED"/>
  </w:style>
  <w:style w:type="table" w:customStyle="1" w:styleId="511110">
    <w:name w:val="Сетка таблицы51111"/>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10">
    <w:name w:val="Сетка таблицы121111"/>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2">
    <w:name w:val="Нет списка1121112"/>
    <w:next w:val="aa"/>
    <w:uiPriority w:val="99"/>
    <w:semiHidden/>
    <w:unhideWhenUsed/>
    <w:rsid w:val="001312ED"/>
  </w:style>
  <w:style w:type="numbering" w:customStyle="1" w:styleId="2101112">
    <w:name w:val="Нет списка2101112"/>
    <w:next w:val="aa"/>
    <w:uiPriority w:val="99"/>
    <w:semiHidden/>
    <w:unhideWhenUsed/>
    <w:rsid w:val="001312ED"/>
  </w:style>
  <w:style w:type="numbering" w:customStyle="1" w:styleId="321112">
    <w:name w:val="Нет списка321112"/>
    <w:next w:val="aa"/>
    <w:uiPriority w:val="99"/>
    <w:semiHidden/>
    <w:unhideWhenUsed/>
    <w:rsid w:val="001312ED"/>
  </w:style>
  <w:style w:type="numbering" w:customStyle="1" w:styleId="421112">
    <w:name w:val="Нет списка421112"/>
    <w:next w:val="aa"/>
    <w:uiPriority w:val="99"/>
    <w:semiHidden/>
    <w:unhideWhenUsed/>
    <w:rsid w:val="001312ED"/>
  </w:style>
  <w:style w:type="numbering" w:customStyle="1" w:styleId="521112">
    <w:name w:val="Нет списка521112"/>
    <w:next w:val="aa"/>
    <w:uiPriority w:val="99"/>
    <w:semiHidden/>
    <w:unhideWhenUsed/>
    <w:rsid w:val="001312ED"/>
  </w:style>
  <w:style w:type="numbering" w:customStyle="1" w:styleId="621112">
    <w:name w:val="Нет списка621112"/>
    <w:next w:val="aa"/>
    <w:uiPriority w:val="99"/>
    <w:semiHidden/>
    <w:unhideWhenUsed/>
    <w:rsid w:val="001312ED"/>
  </w:style>
  <w:style w:type="numbering" w:customStyle="1" w:styleId="721112">
    <w:name w:val="Нет списка721112"/>
    <w:next w:val="aa"/>
    <w:uiPriority w:val="99"/>
    <w:semiHidden/>
    <w:unhideWhenUsed/>
    <w:rsid w:val="001312ED"/>
  </w:style>
  <w:style w:type="numbering" w:customStyle="1" w:styleId="821112">
    <w:name w:val="Нет списка821112"/>
    <w:next w:val="aa"/>
    <w:uiPriority w:val="99"/>
    <w:semiHidden/>
    <w:unhideWhenUsed/>
    <w:rsid w:val="001312ED"/>
  </w:style>
  <w:style w:type="numbering" w:customStyle="1" w:styleId="921112">
    <w:name w:val="Нет списка921112"/>
    <w:next w:val="aa"/>
    <w:uiPriority w:val="99"/>
    <w:semiHidden/>
    <w:unhideWhenUsed/>
    <w:rsid w:val="001312ED"/>
  </w:style>
  <w:style w:type="numbering" w:customStyle="1" w:styleId="1021112">
    <w:name w:val="Нет списка1021112"/>
    <w:next w:val="aa"/>
    <w:uiPriority w:val="99"/>
    <w:semiHidden/>
    <w:unhideWhenUsed/>
    <w:rsid w:val="001312ED"/>
  </w:style>
  <w:style w:type="numbering" w:customStyle="1" w:styleId="1131112">
    <w:name w:val="Нет списка1131112"/>
    <w:next w:val="aa"/>
    <w:uiPriority w:val="99"/>
    <w:semiHidden/>
    <w:unhideWhenUsed/>
    <w:rsid w:val="001312ED"/>
  </w:style>
  <w:style w:type="numbering" w:customStyle="1" w:styleId="1221112">
    <w:name w:val="Нет списка1221112"/>
    <w:next w:val="aa"/>
    <w:uiPriority w:val="99"/>
    <w:semiHidden/>
    <w:unhideWhenUsed/>
    <w:rsid w:val="001312ED"/>
  </w:style>
  <w:style w:type="numbering" w:customStyle="1" w:styleId="1321112">
    <w:name w:val="Нет списка1321112"/>
    <w:next w:val="aa"/>
    <w:uiPriority w:val="99"/>
    <w:semiHidden/>
    <w:unhideWhenUsed/>
    <w:rsid w:val="001312ED"/>
  </w:style>
  <w:style w:type="numbering" w:customStyle="1" w:styleId="1421112">
    <w:name w:val="Нет списка1421112"/>
    <w:next w:val="aa"/>
    <w:uiPriority w:val="99"/>
    <w:semiHidden/>
    <w:unhideWhenUsed/>
    <w:rsid w:val="001312ED"/>
  </w:style>
  <w:style w:type="numbering" w:customStyle="1" w:styleId="1521112">
    <w:name w:val="Нет списка1521112"/>
    <w:next w:val="aa"/>
    <w:uiPriority w:val="99"/>
    <w:semiHidden/>
    <w:unhideWhenUsed/>
    <w:rsid w:val="001312ED"/>
  </w:style>
  <w:style w:type="numbering" w:customStyle="1" w:styleId="1621112">
    <w:name w:val="Нет списка1621112"/>
    <w:next w:val="aa"/>
    <w:uiPriority w:val="99"/>
    <w:semiHidden/>
    <w:unhideWhenUsed/>
    <w:rsid w:val="001312ED"/>
  </w:style>
  <w:style w:type="numbering" w:customStyle="1" w:styleId="1711112">
    <w:name w:val="Нет списка1711112"/>
    <w:next w:val="aa"/>
    <w:uiPriority w:val="99"/>
    <w:semiHidden/>
    <w:unhideWhenUsed/>
    <w:rsid w:val="001312ED"/>
  </w:style>
  <w:style w:type="numbering" w:customStyle="1" w:styleId="1811112">
    <w:name w:val="Нет списка1811112"/>
    <w:next w:val="aa"/>
    <w:uiPriority w:val="99"/>
    <w:semiHidden/>
    <w:unhideWhenUsed/>
    <w:rsid w:val="001312ED"/>
  </w:style>
  <w:style w:type="numbering" w:customStyle="1" w:styleId="1911112">
    <w:name w:val="Нет списка1911112"/>
    <w:next w:val="aa"/>
    <w:uiPriority w:val="99"/>
    <w:semiHidden/>
    <w:unhideWhenUsed/>
    <w:rsid w:val="001312ED"/>
  </w:style>
  <w:style w:type="numbering" w:customStyle="1" w:styleId="2011112">
    <w:name w:val="Нет списка2011112"/>
    <w:next w:val="aa"/>
    <w:uiPriority w:val="99"/>
    <w:semiHidden/>
    <w:unhideWhenUsed/>
    <w:rsid w:val="001312ED"/>
  </w:style>
  <w:style w:type="numbering" w:customStyle="1" w:styleId="21111111">
    <w:name w:val="Нет списка21111111"/>
    <w:next w:val="aa"/>
    <w:uiPriority w:val="99"/>
    <w:semiHidden/>
    <w:unhideWhenUsed/>
    <w:rsid w:val="001312ED"/>
  </w:style>
  <w:style w:type="numbering" w:customStyle="1" w:styleId="2211112">
    <w:name w:val="Нет списка2211112"/>
    <w:next w:val="aa"/>
    <w:uiPriority w:val="99"/>
    <w:semiHidden/>
    <w:unhideWhenUsed/>
    <w:rsid w:val="001312ED"/>
  </w:style>
  <w:style w:type="numbering" w:customStyle="1" w:styleId="35112">
    <w:name w:val="Нет списка35112"/>
    <w:next w:val="aa"/>
    <w:uiPriority w:val="99"/>
    <w:semiHidden/>
    <w:unhideWhenUsed/>
    <w:rsid w:val="001312ED"/>
  </w:style>
  <w:style w:type="table" w:customStyle="1" w:styleId="71113">
    <w:name w:val="Сетка таблицы7111"/>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10">
    <w:name w:val="Сетка таблицы14111"/>
    <w:rsid w:val="001312ED"/>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112">
    <w:name w:val="Нет списка116112"/>
    <w:next w:val="aa"/>
    <w:uiPriority w:val="99"/>
    <w:semiHidden/>
    <w:unhideWhenUsed/>
    <w:rsid w:val="001312ED"/>
  </w:style>
  <w:style w:type="numbering" w:customStyle="1" w:styleId="214112">
    <w:name w:val="Нет списка214112"/>
    <w:next w:val="aa"/>
    <w:uiPriority w:val="99"/>
    <w:semiHidden/>
    <w:unhideWhenUsed/>
    <w:rsid w:val="001312ED"/>
  </w:style>
  <w:style w:type="numbering" w:customStyle="1" w:styleId="36112">
    <w:name w:val="Нет списка36112"/>
    <w:next w:val="aa"/>
    <w:uiPriority w:val="99"/>
    <w:semiHidden/>
    <w:unhideWhenUsed/>
    <w:rsid w:val="001312ED"/>
  </w:style>
  <w:style w:type="numbering" w:customStyle="1" w:styleId="44112">
    <w:name w:val="Нет списка44112"/>
    <w:next w:val="aa"/>
    <w:uiPriority w:val="99"/>
    <w:semiHidden/>
    <w:unhideWhenUsed/>
    <w:rsid w:val="001312ED"/>
  </w:style>
  <w:style w:type="numbering" w:customStyle="1" w:styleId="54112">
    <w:name w:val="Нет списка54112"/>
    <w:next w:val="aa"/>
    <w:uiPriority w:val="99"/>
    <w:semiHidden/>
    <w:unhideWhenUsed/>
    <w:rsid w:val="001312ED"/>
  </w:style>
  <w:style w:type="numbering" w:customStyle="1" w:styleId="64112">
    <w:name w:val="Нет списка64112"/>
    <w:next w:val="aa"/>
    <w:uiPriority w:val="99"/>
    <w:semiHidden/>
    <w:unhideWhenUsed/>
    <w:rsid w:val="001312ED"/>
  </w:style>
  <w:style w:type="numbering" w:customStyle="1" w:styleId="74112">
    <w:name w:val="Нет списка74112"/>
    <w:next w:val="aa"/>
    <w:uiPriority w:val="99"/>
    <w:semiHidden/>
    <w:unhideWhenUsed/>
    <w:rsid w:val="001312ED"/>
  </w:style>
  <w:style w:type="numbering" w:customStyle="1" w:styleId="84112">
    <w:name w:val="Нет списка84112"/>
    <w:next w:val="aa"/>
    <w:uiPriority w:val="99"/>
    <w:semiHidden/>
    <w:unhideWhenUsed/>
    <w:rsid w:val="001312ED"/>
  </w:style>
  <w:style w:type="numbering" w:customStyle="1" w:styleId="94112">
    <w:name w:val="Нет списка94112"/>
    <w:next w:val="aa"/>
    <w:uiPriority w:val="99"/>
    <w:semiHidden/>
    <w:unhideWhenUsed/>
    <w:rsid w:val="001312ED"/>
  </w:style>
  <w:style w:type="numbering" w:customStyle="1" w:styleId="104112">
    <w:name w:val="Нет списка104112"/>
    <w:next w:val="aa"/>
    <w:uiPriority w:val="99"/>
    <w:semiHidden/>
    <w:unhideWhenUsed/>
    <w:rsid w:val="001312ED"/>
  </w:style>
  <w:style w:type="numbering" w:customStyle="1" w:styleId="117112">
    <w:name w:val="Нет списка117112"/>
    <w:next w:val="aa"/>
    <w:uiPriority w:val="99"/>
    <w:semiHidden/>
    <w:unhideWhenUsed/>
    <w:rsid w:val="001312ED"/>
  </w:style>
  <w:style w:type="numbering" w:customStyle="1" w:styleId="124112">
    <w:name w:val="Нет списка124112"/>
    <w:next w:val="aa"/>
    <w:uiPriority w:val="99"/>
    <w:semiHidden/>
    <w:unhideWhenUsed/>
    <w:rsid w:val="001312ED"/>
  </w:style>
  <w:style w:type="numbering" w:customStyle="1" w:styleId="134112">
    <w:name w:val="Нет списка134112"/>
    <w:next w:val="aa"/>
    <w:uiPriority w:val="99"/>
    <w:semiHidden/>
    <w:unhideWhenUsed/>
    <w:rsid w:val="001312ED"/>
  </w:style>
  <w:style w:type="numbering" w:customStyle="1" w:styleId="144112">
    <w:name w:val="Нет списка144112"/>
    <w:next w:val="aa"/>
    <w:uiPriority w:val="99"/>
    <w:semiHidden/>
    <w:unhideWhenUsed/>
    <w:rsid w:val="001312ED"/>
  </w:style>
  <w:style w:type="numbering" w:customStyle="1" w:styleId="154112">
    <w:name w:val="Нет списка154112"/>
    <w:next w:val="aa"/>
    <w:uiPriority w:val="99"/>
    <w:semiHidden/>
    <w:unhideWhenUsed/>
    <w:rsid w:val="001312ED"/>
  </w:style>
  <w:style w:type="numbering" w:customStyle="1" w:styleId="164112">
    <w:name w:val="Нет списка164112"/>
    <w:next w:val="aa"/>
    <w:uiPriority w:val="99"/>
    <w:semiHidden/>
    <w:unhideWhenUsed/>
    <w:rsid w:val="001312ED"/>
  </w:style>
  <w:style w:type="numbering" w:customStyle="1" w:styleId="173112">
    <w:name w:val="Нет списка173112"/>
    <w:next w:val="aa"/>
    <w:uiPriority w:val="99"/>
    <w:semiHidden/>
    <w:unhideWhenUsed/>
    <w:rsid w:val="001312ED"/>
  </w:style>
  <w:style w:type="numbering" w:customStyle="1" w:styleId="183112">
    <w:name w:val="Нет списка183112"/>
    <w:next w:val="aa"/>
    <w:uiPriority w:val="99"/>
    <w:semiHidden/>
    <w:unhideWhenUsed/>
    <w:rsid w:val="001312ED"/>
  </w:style>
  <w:style w:type="numbering" w:customStyle="1" w:styleId="193112">
    <w:name w:val="Нет списка193112"/>
    <w:next w:val="aa"/>
    <w:uiPriority w:val="99"/>
    <w:semiHidden/>
    <w:unhideWhenUsed/>
    <w:rsid w:val="001312ED"/>
  </w:style>
  <w:style w:type="numbering" w:customStyle="1" w:styleId="203112">
    <w:name w:val="Нет списка203112"/>
    <w:next w:val="aa"/>
    <w:uiPriority w:val="99"/>
    <w:semiHidden/>
    <w:unhideWhenUsed/>
    <w:rsid w:val="001312ED"/>
  </w:style>
  <w:style w:type="table" w:customStyle="1" w:styleId="231110">
    <w:name w:val="Сетка таблицы23111"/>
    <w:basedOn w:val="a9"/>
    <w:next w:val="afff0"/>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0">
    <w:name w:val="Сетка таблицы112111"/>
    <w:basedOn w:val="a9"/>
    <w:next w:val="afff0"/>
    <w:uiPriority w:val="59"/>
    <w:rsid w:val="00131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11">
    <w:name w:val="Сетка таблицы212111"/>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110">
    <w:name w:val="Сетка таблицы32111"/>
    <w:basedOn w:val="a9"/>
    <w:next w:val="afff0"/>
    <w:uiPriority w:val="59"/>
    <w:rsid w:val="001312E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2112">
    <w:name w:val="Нет списка1102112"/>
    <w:next w:val="aa"/>
    <w:semiHidden/>
    <w:rsid w:val="001312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567435">
      <w:bodyDiv w:val="1"/>
      <w:marLeft w:val="0"/>
      <w:marRight w:val="0"/>
      <w:marTop w:val="0"/>
      <w:marBottom w:val="0"/>
      <w:divBdr>
        <w:top w:val="none" w:sz="0" w:space="0" w:color="auto"/>
        <w:left w:val="none" w:sz="0" w:space="0" w:color="auto"/>
        <w:bottom w:val="none" w:sz="0" w:space="0" w:color="auto"/>
        <w:right w:val="none" w:sz="0" w:space="0" w:color="auto"/>
      </w:divBdr>
    </w:div>
    <w:div w:id="320083901">
      <w:bodyDiv w:val="1"/>
      <w:marLeft w:val="0"/>
      <w:marRight w:val="0"/>
      <w:marTop w:val="0"/>
      <w:marBottom w:val="0"/>
      <w:divBdr>
        <w:top w:val="none" w:sz="0" w:space="0" w:color="auto"/>
        <w:left w:val="none" w:sz="0" w:space="0" w:color="auto"/>
        <w:bottom w:val="none" w:sz="0" w:space="0" w:color="auto"/>
        <w:right w:val="none" w:sz="0" w:space="0" w:color="auto"/>
      </w:divBdr>
    </w:div>
    <w:div w:id="324747379">
      <w:bodyDiv w:val="1"/>
      <w:marLeft w:val="0"/>
      <w:marRight w:val="0"/>
      <w:marTop w:val="0"/>
      <w:marBottom w:val="0"/>
      <w:divBdr>
        <w:top w:val="none" w:sz="0" w:space="0" w:color="auto"/>
        <w:left w:val="none" w:sz="0" w:space="0" w:color="auto"/>
        <w:bottom w:val="none" w:sz="0" w:space="0" w:color="auto"/>
        <w:right w:val="none" w:sz="0" w:space="0" w:color="auto"/>
      </w:divBdr>
    </w:div>
    <w:div w:id="903638530">
      <w:bodyDiv w:val="1"/>
      <w:marLeft w:val="0"/>
      <w:marRight w:val="0"/>
      <w:marTop w:val="0"/>
      <w:marBottom w:val="0"/>
      <w:divBdr>
        <w:top w:val="none" w:sz="0" w:space="0" w:color="auto"/>
        <w:left w:val="none" w:sz="0" w:space="0" w:color="auto"/>
        <w:bottom w:val="none" w:sz="0" w:space="0" w:color="auto"/>
        <w:right w:val="none" w:sz="0" w:space="0" w:color="auto"/>
      </w:divBdr>
    </w:div>
    <w:div w:id="933979506">
      <w:bodyDiv w:val="1"/>
      <w:marLeft w:val="0"/>
      <w:marRight w:val="0"/>
      <w:marTop w:val="0"/>
      <w:marBottom w:val="0"/>
      <w:divBdr>
        <w:top w:val="none" w:sz="0" w:space="0" w:color="auto"/>
        <w:left w:val="none" w:sz="0" w:space="0" w:color="auto"/>
        <w:bottom w:val="none" w:sz="0" w:space="0" w:color="auto"/>
        <w:right w:val="none" w:sz="0" w:space="0" w:color="auto"/>
      </w:divBdr>
    </w:div>
    <w:div w:id="982388722">
      <w:bodyDiv w:val="1"/>
      <w:marLeft w:val="0"/>
      <w:marRight w:val="0"/>
      <w:marTop w:val="0"/>
      <w:marBottom w:val="0"/>
      <w:divBdr>
        <w:top w:val="none" w:sz="0" w:space="0" w:color="auto"/>
        <w:left w:val="none" w:sz="0" w:space="0" w:color="auto"/>
        <w:bottom w:val="none" w:sz="0" w:space="0" w:color="auto"/>
        <w:right w:val="none" w:sz="0" w:space="0" w:color="auto"/>
      </w:divBdr>
    </w:div>
    <w:div w:id="2131975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eq=doc&amp;demo=2&amp;base=LAW&amp;n=411149&amp;dst=2994&amp;field=134&amp;date=14.03.2022" TargetMode="External"/><Relationship Id="rId5" Type="http://schemas.openxmlformats.org/officeDocument/2006/relationships/hyperlink" Target="https://login.consultant.ru/link/?req=doc&amp;demo=2&amp;base=LAW&amp;n=411149&amp;dst=2987&amp;field=134&amp;date=14.03.2022"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8</Pages>
  <Words>4484</Words>
  <Characters>25563</Characters>
  <Application>Microsoft Office Word</Application>
  <DocSecurity>0</DocSecurity>
  <Lines>213</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29988</CharactersWithSpaces>
  <SharedDoc>false</SharedDoc>
  <HLinks>
    <vt:vector size="12" baseType="variant">
      <vt:variant>
        <vt:i4>4325463</vt:i4>
      </vt:variant>
      <vt:variant>
        <vt:i4>3</vt:i4>
      </vt:variant>
      <vt:variant>
        <vt:i4>0</vt:i4>
      </vt:variant>
      <vt:variant>
        <vt:i4>5</vt:i4>
      </vt:variant>
      <vt:variant>
        <vt:lpwstr>https://login.consultant.ru/link/?req=doc&amp;demo=2&amp;base=LAW&amp;n=411149&amp;dst=2994&amp;field=134&amp;date=14.03.2022</vt:lpwstr>
      </vt:variant>
      <vt:variant>
        <vt:lpwstr/>
      </vt:variant>
      <vt:variant>
        <vt:i4>4390996</vt:i4>
      </vt:variant>
      <vt:variant>
        <vt:i4>0</vt:i4>
      </vt:variant>
      <vt:variant>
        <vt:i4>0</vt:i4>
      </vt:variant>
      <vt:variant>
        <vt:i4>5</vt:i4>
      </vt:variant>
      <vt:variant>
        <vt:lpwstr>https://login.consultant.ru/link/?req=doc&amp;demo=2&amp;base=LAW&amp;n=411149&amp;dst=2987&amp;field=134&amp;date=14.03.2022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Александр Шмаль</cp:lastModifiedBy>
  <cp:revision>7</cp:revision>
  <cp:lastPrinted>1900-12-31T21:00:00Z</cp:lastPrinted>
  <dcterms:created xsi:type="dcterms:W3CDTF">2024-03-01T14:15:00Z</dcterms:created>
  <dcterms:modified xsi:type="dcterms:W3CDTF">2024-03-26T09:24:00Z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