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w:t>
      </w:r>
      <w:r w:rsidR="004C493A">
        <w:rPr>
          <w:sz w:val="22"/>
          <w:szCs w:val="22"/>
        </w:rPr>
        <w:t>4</w:t>
      </w:r>
      <w:r w:rsidR="00CC5C0C">
        <w:rPr>
          <w:sz w:val="22"/>
          <w:szCs w:val="22"/>
        </w:rPr>
        <w:t>27804031315780401001002</w:t>
      </w:r>
      <w:r w:rsidR="004C493A">
        <w:rPr>
          <w:sz w:val="22"/>
          <w:szCs w:val="22"/>
        </w:rPr>
        <w:t>0</w:t>
      </w:r>
      <w:r w:rsidRPr="00E91883">
        <w:rPr>
          <w:sz w:val="22"/>
          <w:szCs w:val="22"/>
        </w:rPr>
        <w:t>0000000244</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DB336F">
        <w:rPr>
          <w:sz w:val="22"/>
          <w:szCs w:val="22"/>
        </w:rPr>
        <w:t xml:space="preserve">  </w:t>
      </w:r>
      <w:r w:rsidR="0054275D" w:rsidRPr="00E91883">
        <w:rPr>
          <w:sz w:val="22"/>
          <w:szCs w:val="22"/>
        </w:rPr>
        <w:t xml:space="preserve"> </w:t>
      </w:r>
      <w:r w:rsidR="006D1E90">
        <w:rPr>
          <w:sz w:val="22"/>
          <w:szCs w:val="22"/>
        </w:rPr>
        <w:t xml:space="preserve"> </w:t>
      </w:r>
      <w:r w:rsidR="0054275D" w:rsidRPr="00E91883">
        <w:rPr>
          <w:sz w:val="22"/>
          <w:szCs w:val="22"/>
        </w:rPr>
        <w:t>__</w:t>
      </w:r>
      <w:proofErr w:type="gramStart"/>
      <w:r w:rsidR="0054275D" w:rsidRPr="00E91883">
        <w:rPr>
          <w:sz w:val="22"/>
          <w:szCs w:val="22"/>
        </w:rPr>
        <w:t>_</w:t>
      </w:r>
      <w:r w:rsidR="006D1E90">
        <w:rPr>
          <w:sz w:val="22"/>
          <w:szCs w:val="22"/>
        </w:rPr>
        <w:t xml:space="preserve"> </w:t>
      </w:r>
      <w:r w:rsidR="0054275D" w:rsidRPr="00E91883">
        <w:rPr>
          <w:sz w:val="22"/>
          <w:szCs w:val="22"/>
        </w:rPr>
        <w:t xml:space="preserve"> _</w:t>
      </w:r>
      <w:proofErr w:type="gramEnd"/>
      <w:r w:rsidR="0054275D" w:rsidRPr="00E91883">
        <w:rPr>
          <w:sz w:val="22"/>
          <w:szCs w:val="22"/>
        </w:rPr>
        <w:t>__________</w:t>
      </w:r>
      <w:r w:rsidR="00C91F2C">
        <w:rPr>
          <w:sz w:val="22"/>
          <w:szCs w:val="22"/>
        </w:rPr>
        <w:t xml:space="preserve">  </w:t>
      </w:r>
      <w:r w:rsidR="0054275D" w:rsidRPr="00E91883">
        <w:rPr>
          <w:sz w:val="22"/>
          <w:szCs w:val="22"/>
        </w:rPr>
        <w:t>202</w:t>
      </w:r>
      <w:r w:rsidR="004C493A">
        <w:rPr>
          <w:sz w:val="22"/>
          <w:szCs w:val="22"/>
        </w:rPr>
        <w:t>4</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CE11DC">
        <w:rPr>
          <w:sz w:val="22"/>
          <w:szCs w:val="22"/>
        </w:rPr>
        <w:t>5</w:t>
      </w:r>
      <w:r w:rsidR="00DD5767" w:rsidRPr="00E91883">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8627C4" w:rsidRPr="008627C4" w:rsidRDefault="00B60F73" w:rsidP="008627C4">
      <w:pPr>
        <w:jc w:val="both"/>
        <w:rPr>
          <w:sz w:val="22"/>
          <w:szCs w:val="22"/>
        </w:rPr>
      </w:pPr>
      <w:r w:rsidRPr="00E91883">
        <w:rPr>
          <w:sz w:val="22"/>
          <w:szCs w:val="22"/>
        </w:rPr>
        <w:t xml:space="preserve">1.1. Поставщик обязуется </w:t>
      </w:r>
      <w:r w:rsidR="008627C4" w:rsidRPr="004F0647">
        <w:t xml:space="preserve"> </w:t>
      </w:r>
      <w:r w:rsidR="008627C4" w:rsidRPr="008627C4">
        <w:rPr>
          <w:sz w:val="22"/>
          <w:szCs w:val="22"/>
        </w:rPr>
        <w:t>передать Заказчику Товар, наименование, количество, общая и единичная стоимость которо</w:t>
      </w:r>
      <w:r w:rsidR="008627C4">
        <w:rPr>
          <w:sz w:val="22"/>
          <w:szCs w:val="22"/>
        </w:rPr>
        <w:t>го установлены в Спецификации (П</w:t>
      </w:r>
      <w:r w:rsidR="008627C4" w:rsidRPr="008627C4">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1320D6">
      <w:pPr>
        <w:autoSpaceDE w:val="0"/>
        <w:autoSpaceDN w:val="0"/>
        <w:adjustRightInd w:val="0"/>
        <w:spacing w:line="0" w:lineRule="atLeast"/>
        <w:jc w:val="both"/>
        <w:rPr>
          <w:sz w:val="22"/>
          <w:szCs w:val="22"/>
        </w:rPr>
      </w:pPr>
      <w:r w:rsidRPr="00E91883">
        <w:rPr>
          <w:sz w:val="22"/>
          <w:szCs w:val="22"/>
        </w:rPr>
        <w:t>195276, Российская Федерация,  г. Санкт-Петербург, ул. Демьяна Бедного, д. 21, лит.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B0569A">
        <w:rPr>
          <w:b/>
          <w:sz w:val="22"/>
          <w:szCs w:val="22"/>
        </w:rPr>
        <w:t>10 (</w:t>
      </w:r>
      <w:proofErr w:type="gramStart"/>
      <w:r w:rsidR="00B0569A">
        <w:rPr>
          <w:b/>
          <w:sz w:val="22"/>
          <w:szCs w:val="22"/>
        </w:rPr>
        <w:t>Деся</w:t>
      </w:r>
      <w:r w:rsidR="00551FD8">
        <w:rPr>
          <w:b/>
          <w:sz w:val="22"/>
          <w:szCs w:val="22"/>
        </w:rPr>
        <w:t>ти</w:t>
      </w:r>
      <w:r w:rsidR="00BB4EEB">
        <w:rPr>
          <w:b/>
          <w:sz w:val="22"/>
          <w:szCs w:val="22"/>
        </w:rPr>
        <w:t xml:space="preserve">) </w:t>
      </w:r>
      <w:r w:rsidR="00551FD8">
        <w:rPr>
          <w:b/>
          <w:sz w:val="22"/>
          <w:szCs w:val="22"/>
        </w:rPr>
        <w:t xml:space="preserve"> </w:t>
      </w:r>
      <w:r w:rsidR="00B0569A">
        <w:rPr>
          <w:b/>
          <w:sz w:val="22"/>
          <w:szCs w:val="22"/>
        </w:rPr>
        <w:t>рабочих</w:t>
      </w:r>
      <w:proofErr w:type="gramEnd"/>
      <w:r w:rsidR="00B0569A">
        <w:rPr>
          <w:b/>
          <w:sz w:val="22"/>
          <w:szCs w:val="22"/>
        </w:rPr>
        <w:t xml:space="preserve">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w:t>
      </w:r>
      <w:r w:rsidRPr="00E91883">
        <w:rPr>
          <w:sz w:val="22"/>
          <w:szCs w:val="22"/>
        </w:rPr>
        <w:lastRenderedPageBreak/>
        <w:t>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E91883">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w:t>
      </w:r>
      <w:r w:rsidR="00655233">
        <w:rPr>
          <w:sz w:val="22"/>
          <w:szCs w:val="22"/>
        </w:rPr>
        <w:t>реждений. Код целевой статьи 025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w:t>
      </w:r>
      <w:proofErr w:type="gramStart"/>
      <w:r w:rsidR="007F0CA7" w:rsidRPr="00E91883">
        <w:rPr>
          <w:sz w:val="22"/>
          <w:szCs w:val="22"/>
        </w:rPr>
        <w:t>»,  код</w:t>
      </w:r>
      <w:proofErr w:type="gramEnd"/>
      <w:r w:rsidR="007F0CA7" w:rsidRPr="00E91883">
        <w:rPr>
          <w:sz w:val="22"/>
          <w:szCs w:val="22"/>
        </w:rPr>
        <w:t xml:space="preserve"> вида расходов 244, код КОСГУ 34</w:t>
      </w:r>
      <w:r w:rsidR="005524AE">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1</w:t>
      </w:r>
      <w:r w:rsidR="00CC5C0C">
        <w:rPr>
          <w:sz w:val="22"/>
          <w:szCs w:val="22"/>
        </w:rPr>
        <w:t>0</w:t>
      </w:r>
      <w:r w:rsidR="00097ECE" w:rsidRPr="00E91883">
        <w:rPr>
          <w:sz w:val="22"/>
          <w:szCs w:val="22"/>
        </w:rPr>
        <w:t xml:space="preserve"> (</w:t>
      </w:r>
      <w:r w:rsidR="00CC5C0C">
        <w:rPr>
          <w:sz w:val="22"/>
          <w:szCs w:val="22"/>
        </w:rPr>
        <w:t>Деся</w:t>
      </w:r>
      <w:r w:rsidR="00097ECE" w:rsidRPr="00E91883">
        <w:rPr>
          <w:sz w:val="22"/>
          <w:szCs w:val="22"/>
        </w:rPr>
        <w:t>ти)</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w:t>
      </w:r>
      <w:proofErr w:type="gramStart"/>
      <w:r w:rsidRPr="00E91883">
        <w:rPr>
          <w:sz w:val="22"/>
          <w:szCs w:val="22"/>
        </w:rPr>
        <w:t>составляет  12</w:t>
      </w:r>
      <w:proofErr w:type="gramEnd"/>
      <w:r w:rsidRPr="00E91883">
        <w:rPr>
          <w:sz w:val="22"/>
          <w:szCs w:val="22"/>
        </w:rPr>
        <w:t xml:space="preserve">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lastRenderedPageBreak/>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lastRenderedPageBreak/>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 xml:space="preserve">За каждый факт неисполнения или ненадлежащего исполнения </w:t>
      </w:r>
      <w:proofErr w:type="gramStart"/>
      <w:r w:rsidR="00065E29" w:rsidRPr="00E91883">
        <w:rPr>
          <w:sz w:val="22"/>
          <w:szCs w:val="22"/>
        </w:rPr>
        <w:t>поставщиком  обязательств</w:t>
      </w:r>
      <w:proofErr w:type="gramEnd"/>
      <w:r w:rsidR="00065E29" w:rsidRPr="00E91883">
        <w:rPr>
          <w:sz w:val="22"/>
          <w:szCs w:val="22"/>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w:t>
      </w:r>
      <w:r w:rsidR="00310AC0">
        <w:rPr>
          <w:sz w:val="22"/>
          <w:szCs w:val="22"/>
        </w:rPr>
        <w:t xml:space="preserve"> от</w:t>
      </w:r>
      <w:r w:rsidR="00065E29" w:rsidRPr="00E91883">
        <w:rPr>
          <w:sz w:val="22"/>
          <w:szCs w:val="22"/>
        </w:rPr>
        <w:t xml:space="preserve">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ми и действует до 31 декабря 202</w:t>
      </w:r>
      <w:r w:rsidR="00655233">
        <w:rPr>
          <w:sz w:val="22"/>
          <w:szCs w:val="22"/>
        </w:rPr>
        <w:t>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lastRenderedPageBreak/>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r w:rsidR="00727747">
              <w:rPr>
                <w:b/>
                <w:sz w:val="22"/>
                <w:szCs w:val="22"/>
              </w:rPr>
              <w:t>:</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r w:rsidR="00727747">
              <w:rPr>
                <w:sz w:val="22"/>
                <w:szCs w:val="22"/>
              </w:rPr>
              <w:t>:</w:t>
            </w:r>
            <w:bookmarkStart w:id="0" w:name="_GoBack"/>
            <w:bookmarkEnd w:id="0"/>
          </w:p>
        </w:tc>
      </w:tr>
      <w:tr w:rsidR="00E86B5B" w:rsidRPr="007E6E08"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 xml:space="preserve">Место нахождения и почт. адрес: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лит.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r w:rsidRPr="006647D0">
              <w:rPr>
                <w:sz w:val="22"/>
                <w:szCs w:val="22"/>
              </w:rPr>
              <w:t xml:space="preserve">(СПб ГБПОУ «Колледж метростроя», </w:t>
            </w:r>
          </w:p>
          <w:p w:rsidR="006647D0" w:rsidRPr="006647D0" w:rsidRDefault="006647D0" w:rsidP="00A61D61">
            <w:pPr>
              <w:rPr>
                <w:sz w:val="22"/>
                <w:szCs w:val="22"/>
              </w:rPr>
            </w:pPr>
            <w:r w:rsidRPr="006647D0">
              <w:rPr>
                <w:sz w:val="22"/>
                <w:szCs w:val="22"/>
              </w:rPr>
              <w:t>л/с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r>
              <w:rPr>
                <w:b/>
                <w:sz w:val="22"/>
                <w:szCs w:val="22"/>
              </w:rPr>
              <w:t>К/</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9"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5"/>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________________</w:t>
            </w:r>
            <w:r w:rsidR="006E4DE7">
              <w:rPr>
                <w:szCs w:val="22"/>
              </w:rPr>
              <w:t>/</w:t>
            </w:r>
            <w:r>
              <w:rPr>
                <w:szCs w:val="22"/>
              </w:rPr>
              <w:t xml:space="preserve">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6E4DE7">
            <w:pPr>
              <w:widowControl w:val="0"/>
              <w:autoSpaceDE w:val="0"/>
              <w:rPr>
                <w:sz w:val="20"/>
                <w:szCs w:val="22"/>
              </w:rPr>
            </w:pPr>
          </w:p>
        </w:tc>
      </w:tr>
    </w:tbl>
    <w:p w:rsidR="003061BA" w:rsidRDefault="003061BA" w:rsidP="000543E3">
      <w:pPr>
        <w:jc w:val="right"/>
        <w:rPr>
          <w:sz w:val="22"/>
          <w:szCs w:val="22"/>
        </w:rPr>
      </w:pPr>
    </w:p>
    <w:p w:rsidR="00DB2A49" w:rsidRDefault="00DB2A49" w:rsidP="000543E3">
      <w:pPr>
        <w:jc w:val="right"/>
        <w:rPr>
          <w:sz w:val="22"/>
          <w:szCs w:val="22"/>
        </w:rPr>
      </w:pPr>
    </w:p>
    <w:p w:rsidR="0012093F" w:rsidRDefault="0012093F" w:rsidP="000543E3">
      <w:pPr>
        <w:jc w:val="right"/>
        <w:rPr>
          <w:sz w:val="22"/>
          <w:szCs w:val="22"/>
        </w:rPr>
      </w:pPr>
    </w:p>
    <w:p w:rsidR="0012093F" w:rsidRDefault="0012093F">
      <w:pPr>
        <w:suppressAutoHyphens w:val="0"/>
        <w:spacing w:after="200" w:line="276" w:lineRule="auto"/>
        <w:rPr>
          <w:sz w:val="22"/>
          <w:szCs w:val="22"/>
        </w:rPr>
      </w:pPr>
      <w:r>
        <w:rPr>
          <w:sz w:val="22"/>
          <w:szCs w:val="22"/>
        </w:rPr>
        <w:br w:type="page"/>
      </w: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от __</w:t>
      </w:r>
      <w:proofErr w:type="gramStart"/>
      <w:r w:rsidRPr="004A0476">
        <w:rPr>
          <w:sz w:val="22"/>
          <w:szCs w:val="22"/>
        </w:rPr>
        <w:t>_  _</w:t>
      </w:r>
      <w:proofErr w:type="gramEnd"/>
      <w:r w:rsidRPr="004A0476">
        <w:rPr>
          <w:sz w:val="22"/>
          <w:szCs w:val="22"/>
        </w:rPr>
        <w:t>______ 202</w:t>
      </w:r>
      <w:r w:rsidR="009E5FF2">
        <w:rPr>
          <w:sz w:val="22"/>
          <w:szCs w:val="22"/>
        </w:rPr>
        <w:t>4</w:t>
      </w:r>
      <w:r w:rsidRPr="004A0476">
        <w:rPr>
          <w:sz w:val="22"/>
          <w:szCs w:val="22"/>
        </w:rPr>
        <w:t xml:space="preserve">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9827" w:type="dxa"/>
        <w:tblInd w:w="108" w:type="dxa"/>
        <w:tblLayout w:type="fixed"/>
        <w:tblLook w:val="0000" w:firstRow="0" w:lastRow="0" w:firstColumn="0" w:lastColumn="0" w:noHBand="0" w:noVBand="0"/>
      </w:tblPr>
      <w:tblGrid>
        <w:gridCol w:w="709"/>
        <w:gridCol w:w="2013"/>
        <w:gridCol w:w="1843"/>
        <w:gridCol w:w="992"/>
        <w:gridCol w:w="879"/>
        <w:gridCol w:w="851"/>
        <w:gridCol w:w="1311"/>
        <w:gridCol w:w="29"/>
        <w:gridCol w:w="1183"/>
        <w:gridCol w:w="17"/>
      </w:tblGrid>
      <w:tr w:rsidR="009B725C" w:rsidRPr="00BC3D6B" w:rsidTr="00D52B79">
        <w:trPr>
          <w:gridAfter w:val="1"/>
          <w:wAfter w:w="17"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п/п</w:t>
            </w:r>
          </w:p>
        </w:tc>
        <w:tc>
          <w:tcPr>
            <w:tcW w:w="2013"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FE38D6">
            <w:pPr>
              <w:jc w:val="center"/>
              <w:rPr>
                <w:b/>
                <w:sz w:val="20"/>
                <w:szCs w:val="20"/>
              </w:rPr>
            </w:pPr>
            <w:r w:rsidRPr="009B725C">
              <w:rPr>
                <w:b/>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Страна происхождения товара</w:t>
            </w: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Цена за ед. </w:t>
            </w:r>
          </w:p>
          <w:p w:rsidR="0039032A"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Общая </w:t>
            </w:r>
          </w:p>
          <w:p w:rsidR="009B725C" w:rsidRPr="009B725C" w:rsidRDefault="009B725C" w:rsidP="000543E3">
            <w:pPr>
              <w:jc w:val="center"/>
              <w:rPr>
                <w:b/>
                <w:sz w:val="20"/>
                <w:szCs w:val="20"/>
              </w:rPr>
            </w:pPr>
            <w:r w:rsidRPr="009B725C">
              <w:rPr>
                <w:b/>
                <w:sz w:val="20"/>
                <w:szCs w:val="20"/>
              </w:rPr>
              <w:t xml:space="preserve">сумма </w:t>
            </w:r>
          </w:p>
          <w:p w:rsidR="009B725C" w:rsidRPr="009B725C"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r>
      <w:tr w:rsidR="000C235B" w:rsidRPr="00951FF4" w:rsidTr="00B91F46">
        <w:trPr>
          <w:gridAfter w:val="1"/>
          <w:wAfter w:w="17" w:type="dxa"/>
          <w:trHeight w:val="430"/>
        </w:trPr>
        <w:tc>
          <w:tcPr>
            <w:tcW w:w="709" w:type="dxa"/>
            <w:tcBorders>
              <w:top w:val="single" w:sz="4" w:space="0" w:color="000000"/>
              <w:left w:val="single" w:sz="4" w:space="0" w:color="000000"/>
              <w:bottom w:val="single" w:sz="4" w:space="0" w:color="000000"/>
            </w:tcBorders>
            <w:shd w:val="clear" w:color="auto" w:fill="auto"/>
            <w:vAlign w:val="center"/>
          </w:tcPr>
          <w:p w:rsidR="000C235B" w:rsidRPr="0039032A" w:rsidRDefault="000C235B" w:rsidP="00B91F46">
            <w:pPr>
              <w:snapToGrid w:val="0"/>
              <w:jc w:val="center"/>
              <w:rPr>
                <w:sz w:val="22"/>
                <w:szCs w:val="22"/>
              </w:rPr>
            </w:pPr>
            <w:r w:rsidRPr="0039032A">
              <w:rPr>
                <w:sz w:val="22"/>
                <w:szCs w:val="22"/>
              </w:rPr>
              <w:t>1.</w:t>
            </w:r>
          </w:p>
        </w:tc>
        <w:tc>
          <w:tcPr>
            <w:tcW w:w="2013" w:type="dxa"/>
            <w:tcBorders>
              <w:top w:val="single" w:sz="4" w:space="0" w:color="000000"/>
              <w:left w:val="single" w:sz="4" w:space="0" w:color="000000"/>
              <w:bottom w:val="single" w:sz="4" w:space="0" w:color="000000"/>
            </w:tcBorders>
            <w:shd w:val="clear" w:color="auto" w:fill="auto"/>
            <w:vAlign w:val="center"/>
          </w:tcPr>
          <w:p w:rsidR="000C235B" w:rsidRPr="00C75223" w:rsidRDefault="000C235B" w:rsidP="000C235B">
            <w:pPr>
              <w:autoSpaceDE w:val="0"/>
              <w:autoSpaceDN w:val="0"/>
              <w:adjustRightInd w:val="0"/>
              <w:rPr>
                <w:sz w:val="20"/>
                <w:szCs w:val="20"/>
              </w:rPr>
            </w:pPr>
            <w:r>
              <w:rPr>
                <w:sz w:val="20"/>
                <w:szCs w:val="20"/>
              </w:rPr>
              <w:t>Строп цепной</w:t>
            </w:r>
          </w:p>
        </w:tc>
        <w:tc>
          <w:tcPr>
            <w:tcW w:w="1843"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uppressAutoHyphens w:val="0"/>
              <w:jc w:val="center"/>
              <w:rPr>
                <w:color w:val="000000"/>
                <w:sz w:val="22"/>
                <w:szCs w:val="22"/>
                <w:lang w:eastAsia="ru-RU"/>
              </w:rPr>
            </w:pPr>
            <w:r>
              <w:rPr>
                <w:color w:val="000000"/>
                <w:sz w:val="22"/>
                <w:szCs w:val="22"/>
                <w:lang w:eastAsia="ru-RU"/>
              </w:rPr>
              <w:t>ШТ</w:t>
            </w:r>
          </w:p>
        </w:tc>
        <w:tc>
          <w:tcPr>
            <w:tcW w:w="85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jc w:val="center"/>
              <w:rPr>
                <w:color w:val="000000"/>
                <w:sz w:val="22"/>
                <w:szCs w:val="22"/>
              </w:rPr>
            </w:pPr>
            <w:r>
              <w:rPr>
                <w:color w:val="000000"/>
                <w:sz w:val="22"/>
                <w:szCs w:val="22"/>
              </w:rPr>
              <w:t>1</w:t>
            </w:r>
          </w:p>
        </w:tc>
        <w:tc>
          <w:tcPr>
            <w:tcW w:w="131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C235B" w:rsidRPr="00D52B79" w:rsidRDefault="000C235B" w:rsidP="000C235B">
            <w:pPr>
              <w:snapToGrid w:val="0"/>
              <w:jc w:val="center"/>
              <w:rPr>
                <w:sz w:val="22"/>
                <w:szCs w:val="22"/>
              </w:rPr>
            </w:pPr>
          </w:p>
        </w:tc>
      </w:tr>
      <w:tr w:rsidR="000C235B" w:rsidRPr="00951FF4" w:rsidTr="00B91F46">
        <w:trPr>
          <w:gridAfter w:val="1"/>
          <w:wAfter w:w="17" w:type="dxa"/>
          <w:trHeight w:val="430"/>
        </w:trPr>
        <w:tc>
          <w:tcPr>
            <w:tcW w:w="709" w:type="dxa"/>
            <w:tcBorders>
              <w:top w:val="single" w:sz="4" w:space="0" w:color="000000"/>
              <w:left w:val="single" w:sz="4" w:space="0" w:color="000000"/>
              <w:bottom w:val="single" w:sz="4" w:space="0" w:color="000000"/>
            </w:tcBorders>
            <w:shd w:val="clear" w:color="auto" w:fill="auto"/>
            <w:vAlign w:val="center"/>
          </w:tcPr>
          <w:p w:rsidR="000C235B" w:rsidRPr="0039032A" w:rsidRDefault="000C235B" w:rsidP="00B91F46">
            <w:pPr>
              <w:snapToGrid w:val="0"/>
              <w:jc w:val="center"/>
              <w:rPr>
                <w:sz w:val="22"/>
                <w:szCs w:val="22"/>
              </w:rPr>
            </w:pPr>
            <w:r>
              <w:rPr>
                <w:sz w:val="22"/>
                <w:szCs w:val="22"/>
              </w:rPr>
              <w:t>2.</w:t>
            </w:r>
          </w:p>
        </w:tc>
        <w:tc>
          <w:tcPr>
            <w:tcW w:w="2013" w:type="dxa"/>
            <w:tcBorders>
              <w:top w:val="single" w:sz="4" w:space="0" w:color="000000"/>
              <w:left w:val="single" w:sz="4" w:space="0" w:color="000000"/>
              <w:bottom w:val="single" w:sz="4" w:space="0" w:color="000000"/>
            </w:tcBorders>
            <w:shd w:val="clear" w:color="auto" w:fill="auto"/>
            <w:vAlign w:val="center"/>
          </w:tcPr>
          <w:p w:rsidR="000C235B" w:rsidRPr="00C75223" w:rsidRDefault="000C235B" w:rsidP="000C235B">
            <w:pPr>
              <w:autoSpaceDE w:val="0"/>
              <w:autoSpaceDN w:val="0"/>
              <w:adjustRightInd w:val="0"/>
              <w:rPr>
                <w:sz w:val="20"/>
                <w:szCs w:val="20"/>
              </w:rPr>
            </w:pPr>
            <w:r>
              <w:rPr>
                <w:sz w:val="20"/>
                <w:szCs w:val="20"/>
              </w:rPr>
              <w:t>Строп цепной</w:t>
            </w:r>
          </w:p>
        </w:tc>
        <w:tc>
          <w:tcPr>
            <w:tcW w:w="1843"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uppressAutoHyphens w:val="0"/>
              <w:jc w:val="center"/>
              <w:rPr>
                <w:color w:val="000000"/>
                <w:sz w:val="22"/>
                <w:szCs w:val="22"/>
                <w:lang w:eastAsia="ru-RU"/>
              </w:rPr>
            </w:pPr>
            <w:r>
              <w:rPr>
                <w:color w:val="000000"/>
                <w:sz w:val="22"/>
                <w:szCs w:val="22"/>
                <w:lang w:eastAsia="ru-RU"/>
              </w:rPr>
              <w:t>ШТ</w:t>
            </w:r>
          </w:p>
        </w:tc>
        <w:tc>
          <w:tcPr>
            <w:tcW w:w="85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jc w:val="center"/>
              <w:rPr>
                <w:color w:val="000000"/>
                <w:sz w:val="22"/>
                <w:szCs w:val="22"/>
              </w:rPr>
            </w:pPr>
            <w:r>
              <w:rPr>
                <w:color w:val="000000"/>
                <w:sz w:val="22"/>
                <w:szCs w:val="22"/>
              </w:rPr>
              <w:t>1</w:t>
            </w:r>
          </w:p>
        </w:tc>
        <w:tc>
          <w:tcPr>
            <w:tcW w:w="131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C235B" w:rsidRPr="00D52B79" w:rsidRDefault="000C235B" w:rsidP="000C235B">
            <w:pPr>
              <w:snapToGrid w:val="0"/>
              <w:jc w:val="center"/>
              <w:rPr>
                <w:sz w:val="22"/>
                <w:szCs w:val="22"/>
              </w:rPr>
            </w:pPr>
          </w:p>
        </w:tc>
      </w:tr>
      <w:tr w:rsidR="000C235B" w:rsidRPr="00951FF4" w:rsidTr="00B91F46">
        <w:trPr>
          <w:gridAfter w:val="1"/>
          <w:wAfter w:w="17" w:type="dxa"/>
          <w:trHeight w:val="430"/>
        </w:trPr>
        <w:tc>
          <w:tcPr>
            <w:tcW w:w="709" w:type="dxa"/>
            <w:tcBorders>
              <w:top w:val="single" w:sz="4" w:space="0" w:color="000000"/>
              <w:left w:val="single" w:sz="4" w:space="0" w:color="000000"/>
              <w:bottom w:val="single" w:sz="4" w:space="0" w:color="000000"/>
            </w:tcBorders>
            <w:shd w:val="clear" w:color="auto" w:fill="auto"/>
            <w:vAlign w:val="center"/>
          </w:tcPr>
          <w:p w:rsidR="000C235B" w:rsidRDefault="000C235B" w:rsidP="00B91F46">
            <w:pPr>
              <w:snapToGrid w:val="0"/>
              <w:jc w:val="center"/>
              <w:rPr>
                <w:sz w:val="22"/>
                <w:szCs w:val="22"/>
              </w:rPr>
            </w:pPr>
            <w:r>
              <w:rPr>
                <w:sz w:val="22"/>
                <w:szCs w:val="22"/>
              </w:rPr>
              <w:t>3.</w:t>
            </w:r>
          </w:p>
        </w:tc>
        <w:tc>
          <w:tcPr>
            <w:tcW w:w="2013" w:type="dxa"/>
            <w:tcBorders>
              <w:top w:val="single" w:sz="4" w:space="0" w:color="000000"/>
              <w:left w:val="single" w:sz="4" w:space="0" w:color="000000"/>
              <w:bottom w:val="single" w:sz="4" w:space="0" w:color="000000"/>
            </w:tcBorders>
            <w:shd w:val="clear" w:color="auto" w:fill="auto"/>
            <w:vAlign w:val="center"/>
          </w:tcPr>
          <w:p w:rsidR="000C235B" w:rsidRPr="00C75223" w:rsidRDefault="00B91F46" w:rsidP="000C235B">
            <w:pPr>
              <w:autoSpaceDE w:val="0"/>
              <w:autoSpaceDN w:val="0"/>
              <w:adjustRightInd w:val="0"/>
              <w:rPr>
                <w:sz w:val="20"/>
                <w:szCs w:val="20"/>
              </w:rPr>
            </w:pPr>
            <w:r w:rsidRPr="00C75223">
              <w:rPr>
                <w:sz w:val="20"/>
                <w:szCs w:val="20"/>
              </w:rPr>
              <w:t>Строп текстильный</w:t>
            </w:r>
          </w:p>
        </w:tc>
        <w:tc>
          <w:tcPr>
            <w:tcW w:w="1843"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0C235B" w:rsidRPr="00D52B79" w:rsidRDefault="000C235B" w:rsidP="000C235B">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uppressAutoHyphens w:val="0"/>
              <w:jc w:val="center"/>
              <w:rPr>
                <w:color w:val="000000"/>
                <w:sz w:val="22"/>
                <w:szCs w:val="22"/>
                <w:lang w:eastAsia="ru-RU"/>
              </w:rPr>
            </w:pPr>
            <w:r>
              <w:rPr>
                <w:color w:val="000000"/>
                <w:sz w:val="22"/>
                <w:szCs w:val="22"/>
                <w:lang w:eastAsia="ru-RU"/>
              </w:rPr>
              <w:t>ШТ</w:t>
            </w:r>
          </w:p>
        </w:tc>
        <w:tc>
          <w:tcPr>
            <w:tcW w:w="85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jc w:val="center"/>
              <w:rPr>
                <w:color w:val="000000"/>
                <w:sz w:val="22"/>
                <w:szCs w:val="22"/>
              </w:rPr>
            </w:pPr>
            <w:r>
              <w:rPr>
                <w:color w:val="000000"/>
                <w:sz w:val="22"/>
                <w:szCs w:val="22"/>
              </w:rPr>
              <w:t>8</w:t>
            </w:r>
          </w:p>
        </w:tc>
        <w:tc>
          <w:tcPr>
            <w:tcW w:w="1311" w:type="dxa"/>
            <w:tcBorders>
              <w:top w:val="single" w:sz="4" w:space="0" w:color="000000"/>
              <w:left w:val="single" w:sz="4" w:space="0" w:color="000000"/>
              <w:bottom w:val="single" w:sz="4" w:space="0" w:color="000000"/>
            </w:tcBorders>
            <w:shd w:val="clear" w:color="auto" w:fill="auto"/>
            <w:vAlign w:val="center"/>
          </w:tcPr>
          <w:p w:rsidR="000C235B" w:rsidRPr="00D52B79" w:rsidRDefault="000C235B" w:rsidP="000C235B">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C235B" w:rsidRPr="00D52B79" w:rsidRDefault="000C235B" w:rsidP="000C235B">
            <w:pPr>
              <w:snapToGrid w:val="0"/>
              <w:jc w:val="center"/>
              <w:rPr>
                <w:sz w:val="22"/>
                <w:szCs w:val="22"/>
              </w:rPr>
            </w:pPr>
          </w:p>
        </w:tc>
      </w:tr>
      <w:tr w:rsidR="000C235B" w:rsidRPr="00951FF4" w:rsidTr="000C235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0C235B" w:rsidRPr="0039032A" w:rsidRDefault="000C235B" w:rsidP="000C235B">
            <w:pPr>
              <w:snapToGrid w:val="0"/>
              <w:jc w:val="both"/>
              <w:rPr>
                <w:sz w:val="22"/>
                <w:szCs w:val="22"/>
              </w:rPr>
            </w:pPr>
          </w:p>
        </w:tc>
        <w:tc>
          <w:tcPr>
            <w:tcW w:w="7918" w:type="dxa"/>
            <w:gridSpan w:val="7"/>
            <w:tcBorders>
              <w:top w:val="single" w:sz="4" w:space="0" w:color="000000"/>
              <w:left w:val="single" w:sz="4" w:space="0" w:color="000000"/>
              <w:bottom w:val="single" w:sz="4" w:space="0" w:color="000000"/>
            </w:tcBorders>
            <w:shd w:val="clear" w:color="auto" w:fill="auto"/>
            <w:vAlign w:val="center"/>
          </w:tcPr>
          <w:p w:rsidR="000C235B" w:rsidRPr="0039032A" w:rsidRDefault="000C235B" w:rsidP="000C235B">
            <w:pPr>
              <w:snapToGrid w:val="0"/>
              <w:jc w:val="right"/>
              <w:rPr>
                <w:b/>
                <w:sz w:val="22"/>
                <w:szCs w:val="22"/>
              </w:rPr>
            </w:pPr>
            <w:r w:rsidRPr="0039032A">
              <w:rPr>
                <w:b/>
                <w:sz w:val="22"/>
                <w:szCs w:val="22"/>
              </w:rPr>
              <w:t>ИТОГО</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C235B" w:rsidRPr="0039032A" w:rsidRDefault="000C235B" w:rsidP="000C235B">
            <w:pPr>
              <w:snapToGrid w:val="0"/>
              <w:jc w:val="center"/>
              <w:rPr>
                <w:b/>
                <w:sz w:val="22"/>
                <w:szCs w:val="22"/>
              </w:rPr>
            </w:pPr>
          </w:p>
        </w:tc>
      </w:tr>
    </w:tbl>
    <w:p w:rsidR="00E86B5B" w:rsidRPr="00951FF4" w:rsidRDefault="00E86B5B" w:rsidP="000543E3">
      <w:pPr>
        <w:jc w:val="both"/>
      </w:pPr>
    </w:p>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r w:rsidR="00E33D95">
              <w:rPr>
                <w:b/>
                <w:bCs/>
                <w:szCs w:val="22"/>
              </w:rPr>
              <w:t>:</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r w:rsidR="00E33D95">
              <w:rPr>
                <w:b/>
                <w:bCs/>
                <w:szCs w:val="22"/>
              </w:rPr>
              <w:t>:</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jc w:val="both"/>
              <w:rPr>
                <w:szCs w:val="22"/>
              </w:rPr>
            </w:pPr>
          </w:p>
        </w:tc>
        <w:tc>
          <w:tcPr>
            <w:tcW w:w="4350" w:type="dxa"/>
            <w:shd w:val="clear" w:color="auto" w:fill="auto"/>
          </w:tcPr>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AE2A49" w:rsidRDefault="00AE2A49" w:rsidP="000543E3">
      <w:pPr>
        <w:jc w:val="center"/>
      </w:pPr>
    </w:p>
    <w:p w:rsidR="00951FF4" w:rsidRDefault="00951FF4" w:rsidP="000543E3">
      <w:pPr>
        <w:jc w:val="center"/>
      </w:pPr>
    </w:p>
    <w:p w:rsidR="00C5797E" w:rsidRDefault="00C5797E" w:rsidP="000543E3">
      <w:pPr>
        <w:jc w:val="center"/>
      </w:pPr>
    </w:p>
    <w:p w:rsidR="009902F0" w:rsidRDefault="009902F0" w:rsidP="000543E3">
      <w:pPr>
        <w:jc w:val="center"/>
      </w:pPr>
    </w:p>
    <w:p w:rsidR="00B96158" w:rsidRDefault="00B96158">
      <w:pPr>
        <w:suppressAutoHyphens w:val="0"/>
        <w:spacing w:after="200" w:line="276" w:lineRule="auto"/>
      </w:pPr>
      <w:r>
        <w:br w:type="page"/>
      </w:r>
    </w:p>
    <w:p w:rsidR="00574B17" w:rsidRPr="004A0476" w:rsidRDefault="00574B17" w:rsidP="00574B17">
      <w:pPr>
        <w:jc w:val="right"/>
        <w:rPr>
          <w:sz w:val="22"/>
          <w:szCs w:val="22"/>
        </w:rPr>
      </w:pPr>
      <w:r w:rsidRPr="004A0476">
        <w:rPr>
          <w:sz w:val="22"/>
          <w:szCs w:val="22"/>
        </w:rPr>
        <w:lastRenderedPageBreak/>
        <w:t>Приложение №</w:t>
      </w:r>
      <w:r w:rsidR="00763CD8" w:rsidRPr="004A0476">
        <w:rPr>
          <w:sz w:val="22"/>
          <w:szCs w:val="22"/>
        </w:rPr>
        <w:t>2</w:t>
      </w:r>
    </w:p>
    <w:p w:rsidR="00574B17" w:rsidRPr="004A0476" w:rsidRDefault="00C14764" w:rsidP="00574B17">
      <w:pPr>
        <w:jc w:val="right"/>
        <w:rPr>
          <w:sz w:val="22"/>
          <w:szCs w:val="22"/>
        </w:rPr>
      </w:pPr>
      <w:r>
        <w:rPr>
          <w:sz w:val="22"/>
          <w:szCs w:val="22"/>
        </w:rPr>
        <w:t>к контракту № ______</w:t>
      </w:r>
    </w:p>
    <w:p w:rsidR="00574B17" w:rsidRPr="004A0476" w:rsidRDefault="00574B17" w:rsidP="00574B17">
      <w:pPr>
        <w:jc w:val="right"/>
        <w:rPr>
          <w:sz w:val="22"/>
          <w:szCs w:val="22"/>
        </w:rPr>
      </w:pPr>
      <w:r w:rsidRPr="004A0476">
        <w:rPr>
          <w:sz w:val="22"/>
          <w:szCs w:val="22"/>
        </w:rPr>
        <w:t>от __</w:t>
      </w:r>
      <w:proofErr w:type="gramStart"/>
      <w:r w:rsidRPr="004A0476">
        <w:rPr>
          <w:sz w:val="22"/>
          <w:szCs w:val="22"/>
        </w:rPr>
        <w:t>_</w:t>
      </w:r>
      <w:r w:rsidR="00951FF4" w:rsidRPr="004A0476">
        <w:rPr>
          <w:sz w:val="22"/>
          <w:szCs w:val="22"/>
        </w:rPr>
        <w:t xml:space="preserve">  </w:t>
      </w:r>
      <w:r w:rsidRPr="004A0476">
        <w:rPr>
          <w:sz w:val="22"/>
          <w:szCs w:val="22"/>
        </w:rPr>
        <w:t>_</w:t>
      </w:r>
      <w:proofErr w:type="gramEnd"/>
      <w:r w:rsidRPr="004A0476">
        <w:rPr>
          <w:sz w:val="22"/>
          <w:szCs w:val="22"/>
        </w:rPr>
        <w:t>_</w:t>
      </w:r>
      <w:r w:rsidR="00951FF4" w:rsidRPr="004A0476">
        <w:rPr>
          <w:sz w:val="22"/>
          <w:szCs w:val="22"/>
        </w:rPr>
        <w:t>_____</w:t>
      </w:r>
      <w:r w:rsidRPr="004A0476">
        <w:rPr>
          <w:sz w:val="22"/>
          <w:szCs w:val="22"/>
        </w:rPr>
        <w:t xml:space="preserve"> 202</w:t>
      </w:r>
      <w:r w:rsidR="00E33D95">
        <w:rPr>
          <w:sz w:val="22"/>
          <w:szCs w:val="22"/>
        </w:rPr>
        <w:t>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w:t>
      </w:r>
      <w:proofErr w:type="gramStart"/>
      <w:r>
        <w:rPr>
          <w:lang w:eastAsia="ru-RU"/>
        </w:rPr>
        <w:t xml:space="preserve">Дмитриевича, </w:t>
      </w:r>
      <w:r w:rsidRPr="00217A56">
        <w:rPr>
          <w:lang w:eastAsia="ru-RU"/>
        </w:rPr>
        <w:t xml:space="preserve"> действующего</w:t>
      </w:r>
      <w:proofErr w:type="gramEnd"/>
      <w:r w:rsidRPr="00217A56">
        <w:rPr>
          <w:lang w:eastAsia="ru-RU"/>
        </w:rPr>
        <w:t xml:space="preserve">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w:t>
      </w:r>
      <w:proofErr w:type="gramStart"/>
      <w:r>
        <w:rPr>
          <w:szCs w:val="22"/>
        </w:rPr>
        <w:t>с  Контрактом</w:t>
      </w:r>
      <w:proofErr w:type="gramEnd"/>
      <w:r>
        <w:rPr>
          <w:szCs w:val="22"/>
        </w:rPr>
        <w:t xml:space="preserve"> № </w:t>
      </w:r>
      <w:r>
        <w:rPr>
          <w:szCs w:val="22"/>
          <w:u w:val="single"/>
        </w:rPr>
        <w:tab/>
      </w:r>
      <w:r>
        <w:rPr>
          <w:szCs w:val="22"/>
          <w:u w:val="single"/>
        </w:rPr>
        <w:tab/>
      </w:r>
      <w:r w:rsidR="000106C1">
        <w:rPr>
          <w:szCs w:val="22"/>
          <w:u w:val="single"/>
        </w:rPr>
        <w:t xml:space="preserve"> </w:t>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Pr="00D86BA9" w:rsidRDefault="00B6286A">
            <w:pPr>
              <w:spacing w:line="276" w:lineRule="auto"/>
              <w:jc w:val="center"/>
              <w:rPr>
                <w:b/>
                <w:bCs/>
                <w:sz w:val="18"/>
                <w:szCs w:val="18"/>
              </w:rPr>
            </w:pPr>
            <w:r w:rsidRPr="00D86BA9">
              <w:rPr>
                <w:b/>
                <w:bCs/>
                <w:sz w:val="18"/>
                <w:szCs w:val="18"/>
              </w:rPr>
              <w:t>№</w:t>
            </w:r>
          </w:p>
          <w:p w:rsidR="00B6286A" w:rsidRPr="00D86BA9" w:rsidRDefault="00B6286A">
            <w:pPr>
              <w:widowControl w:val="0"/>
              <w:autoSpaceDE w:val="0"/>
              <w:spacing w:line="276" w:lineRule="auto"/>
              <w:jc w:val="center"/>
              <w:rPr>
                <w:b/>
                <w:bCs/>
                <w:sz w:val="18"/>
                <w:szCs w:val="18"/>
              </w:rPr>
            </w:pPr>
            <w:r w:rsidRPr="00D86BA9">
              <w:rPr>
                <w:b/>
                <w:bCs/>
                <w:sz w:val="18"/>
                <w:szCs w:val="18"/>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Pr="00D86BA9" w:rsidRDefault="00B6286A">
            <w:pPr>
              <w:widowControl w:val="0"/>
              <w:autoSpaceDE w:val="0"/>
              <w:spacing w:line="276" w:lineRule="auto"/>
              <w:jc w:val="center"/>
              <w:rPr>
                <w:b/>
                <w:bCs/>
                <w:sz w:val="18"/>
                <w:szCs w:val="18"/>
              </w:rPr>
            </w:pPr>
            <w:r w:rsidRPr="00D86BA9">
              <w:rPr>
                <w:b/>
                <w:bCs/>
                <w:sz w:val="18"/>
                <w:szCs w:val="18"/>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Pr="00D86BA9" w:rsidRDefault="00B6286A" w:rsidP="00B91F46">
            <w:pPr>
              <w:widowControl w:val="0"/>
              <w:autoSpaceDE w:val="0"/>
              <w:spacing w:line="276" w:lineRule="auto"/>
              <w:jc w:val="center"/>
              <w:rPr>
                <w:b/>
                <w:bCs/>
                <w:sz w:val="18"/>
                <w:szCs w:val="18"/>
              </w:rPr>
            </w:pPr>
            <w:r w:rsidRPr="00D86BA9">
              <w:rPr>
                <w:b/>
                <w:bCs/>
                <w:sz w:val="18"/>
                <w:szCs w:val="18"/>
              </w:rPr>
              <w:t>Ед. изм</w:t>
            </w:r>
            <w:r w:rsidR="00B91F46">
              <w:rPr>
                <w:b/>
                <w:bCs/>
                <w:sz w:val="18"/>
                <w:szCs w:val="18"/>
              </w:rPr>
              <w:t>.</w:t>
            </w:r>
          </w:p>
        </w:tc>
        <w:tc>
          <w:tcPr>
            <w:tcW w:w="1017" w:type="dxa"/>
            <w:tcBorders>
              <w:top w:val="single" w:sz="4" w:space="0" w:color="000000"/>
              <w:left w:val="single" w:sz="4" w:space="0" w:color="000000"/>
              <w:bottom w:val="single" w:sz="4" w:space="0" w:color="000000"/>
              <w:right w:val="nil"/>
            </w:tcBorders>
            <w:vAlign w:val="center"/>
            <w:hideMark/>
          </w:tcPr>
          <w:p w:rsidR="00B6286A" w:rsidRPr="00D86BA9" w:rsidRDefault="00B6286A">
            <w:pPr>
              <w:widowControl w:val="0"/>
              <w:autoSpaceDE w:val="0"/>
              <w:spacing w:line="276" w:lineRule="auto"/>
              <w:jc w:val="center"/>
              <w:rPr>
                <w:b/>
                <w:bCs/>
                <w:sz w:val="18"/>
                <w:szCs w:val="18"/>
              </w:rPr>
            </w:pPr>
            <w:r w:rsidRPr="00D86BA9">
              <w:rPr>
                <w:b/>
                <w:bCs/>
                <w:sz w:val="18"/>
                <w:szCs w:val="18"/>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Pr="00D86BA9" w:rsidRDefault="00B6286A" w:rsidP="000D078E">
            <w:pPr>
              <w:jc w:val="center"/>
              <w:rPr>
                <w:b/>
                <w:sz w:val="18"/>
                <w:szCs w:val="18"/>
              </w:rPr>
            </w:pPr>
            <w:r w:rsidRPr="00D86BA9">
              <w:rPr>
                <w:b/>
                <w:sz w:val="18"/>
                <w:szCs w:val="18"/>
              </w:rPr>
              <w:t xml:space="preserve">Цена </w:t>
            </w:r>
          </w:p>
          <w:p w:rsidR="00B6286A" w:rsidRPr="00D86BA9" w:rsidRDefault="00B6286A" w:rsidP="000D078E">
            <w:pPr>
              <w:jc w:val="center"/>
              <w:rPr>
                <w:b/>
                <w:sz w:val="18"/>
                <w:szCs w:val="18"/>
              </w:rPr>
            </w:pPr>
            <w:r w:rsidRPr="00D86BA9">
              <w:rPr>
                <w:b/>
                <w:sz w:val="18"/>
                <w:szCs w:val="18"/>
              </w:rPr>
              <w:t xml:space="preserve">с НДС </w:t>
            </w:r>
          </w:p>
          <w:p w:rsidR="00B6286A" w:rsidRPr="00D86BA9" w:rsidRDefault="00B6286A" w:rsidP="000D078E">
            <w:pPr>
              <w:widowControl w:val="0"/>
              <w:autoSpaceDE w:val="0"/>
              <w:jc w:val="center"/>
              <w:rPr>
                <w:b/>
                <w:sz w:val="18"/>
                <w:szCs w:val="18"/>
              </w:rPr>
            </w:pPr>
            <w:r w:rsidRPr="00D86BA9">
              <w:rPr>
                <w:b/>
                <w:i/>
                <w:sz w:val="18"/>
                <w:szCs w:val="18"/>
              </w:rPr>
              <w:t>(при наличии)</w:t>
            </w:r>
            <w:r w:rsidRPr="00D86BA9">
              <w:rPr>
                <w:b/>
                <w:sz w:val="18"/>
                <w:szCs w:val="18"/>
              </w:rPr>
              <w:t xml:space="preserve">, </w:t>
            </w:r>
          </w:p>
          <w:p w:rsidR="00B6286A" w:rsidRPr="00D86BA9" w:rsidRDefault="00B6286A" w:rsidP="000D078E">
            <w:pPr>
              <w:widowControl w:val="0"/>
              <w:autoSpaceDE w:val="0"/>
              <w:jc w:val="center"/>
              <w:rPr>
                <w:b/>
                <w:bCs/>
                <w:sz w:val="18"/>
                <w:szCs w:val="18"/>
              </w:rPr>
            </w:pPr>
            <w:r w:rsidRPr="00D86BA9">
              <w:rPr>
                <w:b/>
                <w:sz w:val="18"/>
                <w:szCs w:val="18"/>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Pr="00D86BA9" w:rsidRDefault="00B6286A" w:rsidP="000D078E">
            <w:pPr>
              <w:widowControl w:val="0"/>
              <w:autoSpaceDE w:val="0"/>
              <w:jc w:val="center"/>
              <w:rPr>
                <w:b/>
                <w:sz w:val="18"/>
                <w:szCs w:val="18"/>
              </w:rPr>
            </w:pPr>
            <w:r w:rsidRPr="00D86BA9">
              <w:rPr>
                <w:b/>
                <w:sz w:val="18"/>
                <w:szCs w:val="18"/>
              </w:rPr>
              <w:t xml:space="preserve">Стоимость </w:t>
            </w:r>
          </w:p>
          <w:p w:rsidR="00B6286A" w:rsidRPr="00D86BA9" w:rsidRDefault="00B6286A" w:rsidP="000D078E">
            <w:pPr>
              <w:widowControl w:val="0"/>
              <w:autoSpaceDE w:val="0"/>
              <w:jc w:val="center"/>
              <w:rPr>
                <w:b/>
                <w:sz w:val="18"/>
                <w:szCs w:val="18"/>
              </w:rPr>
            </w:pPr>
            <w:r w:rsidRPr="00D86BA9">
              <w:rPr>
                <w:b/>
                <w:sz w:val="18"/>
                <w:szCs w:val="18"/>
              </w:rPr>
              <w:t xml:space="preserve">с НДС </w:t>
            </w:r>
          </w:p>
          <w:p w:rsidR="00B6286A" w:rsidRPr="00D86BA9" w:rsidRDefault="00B6286A" w:rsidP="000D078E">
            <w:pPr>
              <w:widowControl w:val="0"/>
              <w:autoSpaceDE w:val="0"/>
              <w:jc w:val="center"/>
              <w:rPr>
                <w:b/>
                <w:sz w:val="18"/>
                <w:szCs w:val="18"/>
              </w:rPr>
            </w:pPr>
            <w:r w:rsidRPr="00D86BA9">
              <w:rPr>
                <w:b/>
                <w:i/>
                <w:sz w:val="18"/>
                <w:szCs w:val="18"/>
              </w:rPr>
              <w:t>(при наличии)</w:t>
            </w:r>
            <w:r w:rsidRPr="00D86BA9">
              <w:rPr>
                <w:b/>
                <w:sz w:val="18"/>
                <w:szCs w:val="18"/>
              </w:rPr>
              <w:t xml:space="preserve">, </w:t>
            </w:r>
          </w:p>
          <w:p w:rsidR="00B6286A" w:rsidRPr="00D86BA9" w:rsidRDefault="00B6286A" w:rsidP="000D078E">
            <w:pPr>
              <w:widowControl w:val="0"/>
              <w:autoSpaceDE w:val="0"/>
              <w:jc w:val="center"/>
              <w:rPr>
                <w:sz w:val="18"/>
                <w:szCs w:val="18"/>
              </w:rPr>
            </w:pPr>
            <w:r w:rsidRPr="00D86BA9">
              <w:rPr>
                <w:b/>
                <w:sz w:val="18"/>
                <w:szCs w:val="18"/>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D"/>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6286A" w:rsidRDefault="00B91F46">
            <w:pPr>
              <w:widowControl w:val="0"/>
              <w:autoSpaceDE w:val="0"/>
              <w:spacing w:line="276" w:lineRule="auto"/>
              <w:jc w:val="center"/>
              <w:rPr>
                <w:szCs w:val="22"/>
                <w:lang w:val="ru-MD"/>
              </w:rPr>
            </w:pPr>
            <w:r>
              <w:rPr>
                <w:szCs w:val="22"/>
                <w:lang w:val="ru-MD"/>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91F46"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91F46" w:rsidRDefault="00B91F46">
            <w:pPr>
              <w:widowControl w:val="0"/>
              <w:autoSpaceDE w:val="0"/>
              <w:spacing w:line="276" w:lineRule="auto"/>
              <w:jc w:val="center"/>
              <w:rPr>
                <w:szCs w:val="22"/>
                <w:lang w:val="ru-MD"/>
              </w:rPr>
            </w:pPr>
            <w:r>
              <w:rPr>
                <w:szCs w:val="22"/>
                <w:lang w:val="ru-MD"/>
              </w:rPr>
              <w:t>3</w:t>
            </w:r>
          </w:p>
        </w:tc>
        <w:tc>
          <w:tcPr>
            <w:tcW w:w="3321" w:type="dxa"/>
            <w:tcBorders>
              <w:top w:val="single" w:sz="4" w:space="0" w:color="000000"/>
              <w:left w:val="single" w:sz="4" w:space="0" w:color="000000"/>
              <w:bottom w:val="single" w:sz="4" w:space="0" w:color="000000"/>
              <w:right w:val="nil"/>
            </w:tcBorders>
            <w:vAlign w:val="center"/>
          </w:tcPr>
          <w:p w:rsidR="00B91F46" w:rsidRDefault="00B91F46">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91F46" w:rsidRDefault="00B91F46">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91F46" w:rsidRDefault="00B91F46">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91F46" w:rsidRDefault="00B91F46">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91F46" w:rsidRDefault="00B91F46">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lang w:val="ru-MD"/>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proofErr w:type="gramStart"/>
      <w:r>
        <w:rPr>
          <w:szCs w:val="22"/>
          <w:u w:val="single"/>
        </w:rPr>
        <w:tab/>
      </w:r>
      <w:r>
        <w:rPr>
          <w:szCs w:val="22"/>
        </w:rPr>
        <w:t>)  рублей</w:t>
      </w:r>
      <w:proofErr w:type="gramEnd"/>
      <w:r>
        <w:rPr>
          <w:szCs w:val="22"/>
        </w:rPr>
        <w:t xml:space="preserve">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lang w:val="ru-MD"/>
        </w:rPr>
      </w:pPr>
      <w:r>
        <w:rPr>
          <w:rFonts w:ascii="Times New Roman" w:hAnsi="Times New Roman" w:cs="Times New Roman"/>
          <w:sz w:val="24"/>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исполнению Контракта.</w:t>
      </w:r>
    </w:p>
    <w:p w:rsidR="00574B17" w:rsidRDefault="00574B17" w:rsidP="00574B17">
      <w:pPr>
        <w:rPr>
          <w:b/>
          <w:bCs/>
          <w:szCs w:val="22"/>
        </w:rPr>
      </w:pP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574B17" w:rsidTr="00574B17">
        <w:tc>
          <w:tcPr>
            <w:tcW w:w="4951" w:type="dxa"/>
            <w:hideMark/>
          </w:tcPr>
          <w:p w:rsidR="00574B17" w:rsidRDefault="00574B17">
            <w:pPr>
              <w:spacing w:line="276" w:lineRule="auto"/>
              <w:jc w:val="both"/>
              <w:rPr>
                <w:szCs w:val="22"/>
              </w:rPr>
            </w:pPr>
            <w:r>
              <w:rPr>
                <w:szCs w:val="22"/>
              </w:rPr>
              <w:t>Директор</w:t>
            </w: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tc>
      </w:tr>
      <w:tr w:rsidR="00574B17" w:rsidTr="00574B17">
        <w:tc>
          <w:tcPr>
            <w:tcW w:w="4951" w:type="dxa"/>
          </w:tcPr>
          <w:p w:rsidR="00574B17" w:rsidRDefault="00574B17">
            <w:pPr>
              <w:spacing w:line="276" w:lineRule="auto"/>
              <w:jc w:val="both"/>
              <w:rPr>
                <w:szCs w:val="22"/>
              </w:rPr>
            </w:pPr>
          </w:p>
        </w:tc>
        <w:tc>
          <w:tcPr>
            <w:tcW w:w="4320" w:type="dxa"/>
          </w:tcPr>
          <w:p w:rsidR="00574B17" w:rsidRDefault="00574B17">
            <w:pPr>
              <w:spacing w:line="276" w:lineRule="auto"/>
              <w:jc w:val="both"/>
              <w:rPr>
                <w:szCs w:val="22"/>
              </w:rPr>
            </w:pPr>
          </w:p>
        </w:tc>
      </w:tr>
      <w:tr w:rsidR="00574B17" w:rsidTr="00574B17">
        <w:tc>
          <w:tcPr>
            <w:tcW w:w="4951" w:type="dxa"/>
            <w:hideMark/>
          </w:tcPr>
          <w:p w:rsidR="00574B17" w:rsidRDefault="00574B17">
            <w:pPr>
              <w:spacing w:line="276" w:lineRule="auto"/>
              <w:jc w:val="both"/>
              <w:rPr>
                <w:szCs w:val="22"/>
              </w:rPr>
            </w:pPr>
            <w:r>
              <w:rPr>
                <w:szCs w:val="22"/>
              </w:rPr>
              <w:t xml:space="preserve">_______________ А.Д. Филатов </w:t>
            </w:r>
          </w:p>
        </w:tc>
        <w:tc>
          <w:tcPr>
            <w:tcW w:w="4320" w:type="dxa"/>
            <w:hideMark/>
          </w:tcPr>
          <w:p w:rsidR="00574B17" w:rsidRDefault="00574B17">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23E" w:rsidRDefault="00FE323E">
      <w:r>
        <w:separator/>
      </w:r>
    </w:p>
  </w:endnote>
  <w:endnote w:type="continuationSeparator" w:id="0">
    <w:p w:rsidR="00FE323E" w:rsidRDefault="00FE3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Yu Gothic UI"/>
    <w:charset w:val="80"/>
    <w:family w:val="auto"/>
    <w:pitch w:val="default"/>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2" w:rsidRDefault="00E57F32">
    <w:pPr>
      <w:pStyle w:val="afc"/>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727747">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271CA"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727747">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23E" w:rsidRDefault="00FE323E">
      <w:r>
        <w:separator/>
      </w:r>
    </w:p>
  </w:footnote>
  <w:footnote w:type="continuationSeparator" w:id="0">
    <w:p w:rsidR="00FE323E" w:rsidRDefault="00FE3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06C1"/>
    <w:rsid w:val="00013C5A"/>
    <w:rsid w:val="000144FF"/>
    <w:rsid w:val="00014C7E"/>
    <w:rsid w:val="00014DE8"/>
    <w:rsid w:val="00015633"/>
    <w:rsid w:val="00016B7A"/>
    <w:rsid w:val="00023204"/>
    <w:rsid w:val="00024A60"/>
    <w:rsid w:val="00030B4E"/>
    <w:rsid w:val="00032336"/>
    <w:rsid w:val="000323D4"/>
    <w:rsid w:val="00032C69"/>
    <w:rsid w:val="00033833"/>
    <w:rsid w:val="00034323"/>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66BF"/>
    <w:rsid w:val="00093CC4"/>
    <w:rsid w:val="00097ECE"/>
    <w:rsid w:val="000A3001"/>
    <w:rsid w:val="000A61B5"/>
    <w:rsid w:val="000B46E5"/>
    <w:rsid w:val="000B4ABC"/>
    <w:rsid w:val="000C235B"/>
    <w:rsid w:val="000C6A1D"/>
    <w:rsid w:val="000D078E"/>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4051"/>
    <w:rsid w:val="00116D9A"/>
    <w:rsid w:val="001177C4"/>
    <w:rsid w:val="001179E1"/>
    <w:rsid w:val="0012093F"/>
    <w:rsid w:val="00121948"/>
    <w:rsid w:val="00122D2C"/>
    <w:rsid w:val="00123210"/>
    <w:rsid w:val="001233BB"/>
    <w:rsid w:val="0012580F"/>
    <w:rsid w:val="00131E0D"/>
    <w:rsid w:val="001320D6"/>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3233"/>
    <w:rsid w:val="002A47ED"/>
    <w:rsid w:val="002A480F"/>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37D5"/>
    <w:rsid w:val="003042E8"/>
    <w:rsid w:val="00304467"/>
    <w:rsid w:val="00305139"/>
    <w:rsid w:val="003061BA"/>
    <w:rsid w:val="003075B5"/>
    <w:rsid w:val="00310AC0"/>
    <w:rsid w:val="00312CE1"/>
    <w:rsid w:val="00316EB3"/>
    <w:rsid w:val="00317A54"/>
    <w:rsid w:val="00320B31"/>
    <w:rsid w:val="003223B0"/>
    <w:rsid w:val="003226CF"/>
    <w:rsid w:val="003232C0"/>
    <w:rsid w:val="00323449"/>
    <w:rsid w:val="003244BA"/>
    <w:rsid w:val="00334DF5"/>
    <w:rsid w:val="00343E77"/>
    <w:rsid w:val="00345AEC"/>
    <w:rsid w:val="003523C5"/>
    <w:rsid w:val="00352ACB"/>
    <w:rsid w:val="00357A93"/>
    <w:rsid w:val="0036007A"/>
    <w:rsid w:val="003604D9"/>
    <w:rsid w:val="00360C15"/>
    <w:rsid w:val="003618B2"/>
    <w:rsid w:val="0036527A"/>
    <w:rsid w:val="0036567F"/>
    <w:rsid w:val="00365814"/>
    <w:rsid w:val="00372CBC"/>
    <w:rsid w:val="0038000B"/>
    <w:rsid w:val="00380C10"/>
    <w:rsid w:val="00381130"/>
    <w:rsid w:val="00382004"/>
    <w:rsid w:val="00383A96"/>
    <w:rsid w:val="00385279"/>
    <w:rsid w:val="0039032A"/>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F272E"/>
    <w:rsid w:val="003F4258"/>
    <w:rsid w:val="003F449E"/>
    <w:rsid w:val="003F622A"/>
    <w:rsid w:val="003F6AB2"/>
    <w:rsid w:val="003F6DF9"/>
    <w:rsid w:val="003F7457"/>
    <w:rsid w:val="00404B90"/>
    <w:rsid w:val="004066B6"/>
    <w:rsid w:val="00406A5A"/>
    <w:rsid w:val="00411981"/>
    <w:rsid w:val="00415F69"/>
    <w:rsid w:val="004214B4"/>
    <w:rsid w:val="0042522A"/>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93D62"/>
    <w:rsid w:val="004A0476"/>
    <w:rsid w:val="004A0E5C"/>
    <w:rsid w:val="004A67FC"/>
    <w:rsid w:val="004A790A"/>
    <w:rsid w:val="004B1510"/>
    <w:rsid w:val="004B5B78"/>
    <w:rsid w:val="004B5E55"/>
    <w:rsid w:val="004B5F8F"/>
    <w:rsid w:val="004B7A8B"/>
    <w:rsid w:val="004C073E"/>
    <w:rsid w:val="004C329A"/>
    <w:rsid w:val="004C493A"/>
    <w:rsid w:val="004C692F"/>
    <w:rsid w:val="004D0333"/>
    <w:rsid w:val="004D0CE3"/>
    <w:rsid w:val="004E1468"/>
    <w:rsid w:val="004E217D"/>
    <w:rsid w:val="004E6047"/>
    <w:rsid w:val="004F325B"/>
    <w:rsid w:val="004F7BF6"/>
    <w:rsid w:val="00505D7C"/>
    <w:rsid w:val="00510505"/>
    <w:rsid w:val="00510B16"/>
    <w:rsid w:val="00511CFF"/>
    <w:rsid w:val="005132D4"/>
    <w:rsid w:val="0051373E"/>
    <w:rsid w:val="005142FD"/>
    <w:rsid w:val="0051652F"/>
    <w:rsid w:val="005249EA"/>
    <w:rsid w:val="00530716"/>
    <w:rsid w:val="005309F3"/>
    <w:rsid w:val="00530AFD"/>
    <w:rsid w:val="00533793"/>
    <w:rsid w:val="00535A0B"/>
    <w:rsid w:val="005376E9"/>
    <w:rsid w:val="0054275D"/>
    <w:rsid w:val="00544224"/>
    <w:rsid w:val="005450B4"/>
    <w:rsid w:val="005501B9"/>
    <w:rsid w:val="005501D9"/>
    <w:rsid w:val="00551FD8"/>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5233"/>
    <w:rsid w:val="006560AC"/>
    <w:rsid w:val="00657CF0"/>
    <w:rsid w:val="006605EB"/>
    <w:rsid w:val="006647D0"/>
    <w:rsid w:val="0067236A"/>
    <w:rsid w:val="00675CF3"/>
    <w:rsid w:val="00676C73"/>
    <w:rsid w:val="00676D1D"/>
    <w:rsid w:val="00676DBC"/>
    <w:rsid w:val="006805D4"/>
    <w:rsid w:val="00684043"/>
    <w:rsid w:val="00687F84"/>
    <w:rsid w:val="0069501E"/>
    <w:rsid w:val="00696598"/>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E4DE7"/>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27747"/>
    <w:rsid w:val="007339CE"/>
    <w:rsid w:val="00734225"/>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11B2"/>
    <w:rsid w:val="007D7FCA"/>
    <w:rsid w:val="007E1F61"/>
    <w:rsid w:val="007E2186"/>
    <w:rsid w:val="007E47C8"/>
    <w:rsid w:val="007E6E08"/>
    <w:rsid w:val="007F0006"/>
    <w:rsid w:val="007F0CA7"/>
    <w:rsid w:val="007F38FA"/>
    <w:rsid w:val="007F5ED1"/>
    <w:rsid w:val="008030CE"/>
    <w:rsid w:val="00805338"/>
    <w:rsid w:val="00805F0D"/>
    <w:rsid w:val="008064AC"/>
    <w:rsid w:val="008119CC"/>
    <w:rsid w:val="008121DC"/>
    <w:rsid w:val="0082198D"/>
    <w:rsid w:val="008242BE"/>
    <w:rsid w:val="0082504D"/>
    <w:rsid w:val="00825D41"/>
    <w:rsid w:val="00840306"/>
    <w:rsid w:val="00840419"/>
    <w:rsid w:val="008415E8"/>
    <w:rsid w:val="0084266F"/>
    <w:rsid w:val="00843182"/>
    <w:rsid w:val="00844BAA"/>
    <w:rsid w:val="00847686"/>
    <w:rsid w:val="00847F4E"/>
    <w:rsid w:val="00854961"/>
    <w:rsid w:val="0085567F"/>
    <w:rsid w:val="0085597A"/>
    <w:rsid w:val="00857366"/>
    <w:rsid w:val="00860876"/>
    <w:rsid w:val="008619D0"/>
    <w:rsid w:val="008627C4"/>
    <w:rsid w:val="00862D63"/>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B5359"/>
    <w:rsid w:val="008B6854"/>
    <w:rsid w:val="008B6A49"/>
    <w:rsid w:val="008C0D5E"/>
    <w:rsid w:val="008C52B1"/>
    <w:rsid w:val="008C751E"/>
    <w:rsid w:val="008C795F"/>
    <w:rsid w:val="008C7CA2"/>
    <w:rsid w:val="008D53AA"/>
    <w:rsid w:val="008D5DD5"/>
    <w:rsid w:val="008D60C9"/>
    <w:rsid w:val="008E756E"/>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5272"/>
    <w:rsid w:val="00937485"/>
    <w:rsid w:val="00940CE7"/>
    <w:rsid w:val="00942381"/>
    <w:rsid w:val="00942389"/>
    <w:rsid w:val="009427D5"/>
    <w:rsid w:val="009456E2"/>
    <w:rsid w:val="00946253"/>
    <w:rsid w:val="00946266"/>
    <w:rsid w:val="009468EA"/>
    <w:rsid w:val="00951817"/>
    <w:rsid w:val="00951FF4"/>
    <w:rsid w:val="00952862"/>
    <w:rsid w:val="00957066"/>
    <w:rsid w:val="009600B5"/>
    <w:rsid w:val="009603F0"/>
    <w:rsid w:val="0096117E"/>
    <w:rsid w:val="00965A0C"/>
    <w:rsid w:val="009735E0"/>
    <w:rsid w:val="00974FD8"/>
    <w:rsid w:val="009805C5"/>
    <w:rsid w:val="0098182B"/>
    <w:rsid w:val="00983036"/>
    <w:rsid w:val="00983323"/>
    <w:rsid w:val="00983AB4"/>
    <w:rsid w:val="009847D5"/>
    <w:rsid w:val="00987CEE"/>
    <w:rsid w:val="009902F0"/>
    <w:rsid w:val="0099208D"/>
    <w:rsid w:val="00996E89"/>
    <w:rsid w:val="00997BF5"/>
    <w:rsid w:val="009A284A"/>
    <w:rsid w:val="009B0493"/>
    <w:rsid w:val="009B2674"/>
    <w:rsid w:val="009B725C"/>
    <w:rsid w:val="009C10FE"/>
    <w:rsid w:val="009D2255"/>
    <w:rsid w:val="009D35EF"/>
    <w:rsid w:val="009E136C"/>
    <w:rsid w:val="009E18E5"/>
    <w:rsid w:val="009E1ED5"/>
    <w:rsid w:val="009E265E"/>
    <w:rsid w:val="009E344C"/>
    <w:rsid w:val="009E5FF2"/>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57CB8"/>
    <w:rsid w:val="00A6166F"/>
    <w:rsid w:val="00A61D61"/>
    <w:rsid w:val="00A628CE"/>
    <w:rsid w:val="00A63259"/>
    <w:rsid w:val="00A65937"/>
    <w:rsid w:val="00A66DB7"/>
    <w:rsid w:val="00A73386"/>
    <w:rsid w:val="00A74FE2"/>
    <w:rsid w:val="00A75B4F"/>
    <w:rsid w:val="00A76A09"/>
    <w:rsid w:val="00A81EB5"/>
    <w:rsid w:val="00A8218D"/>
    <w:rsid w:val="00A82341"/>
    <w:rsid w:val="00A84FF9"/>
    <w:rsid w:val="00A86819"/>
    <w:rsid w:val="00A876D4"/>
    <w:rsid w:val="00A9016F"/>
    <w:rsid w:val="00A9658C"/>
    <w:rsid w:val="00A969A5"/>
    <w:rsid w:val="00A97718"/>
    <w:rsid w:val="00AA0411"/>
    <w:rsid w:val="00AA093A"/>
    <w:rsid w:val="00AA2A34"/>
    <w:rsid w:val="00AA2CBC"/>
    <w:rsid w:val="00AA36FF"/>
    <w:rsid w:val="00AA3AC6"/>
    <w:rsid w:val="00AA3FB0"/>
    <w:rsid w:val="00AA54F7"/>
    <w:rsid w:val="00AB0471"/>
    <w:rsid w:val="00AB1B24"/>
    <w:rsid w:val="00AB2512"/>
    <w:rsid w:val="00AB3CA1"/>
    <w:rsid w:val="00AB458A"/>
    <w:rsid w:val="00AB7E69"/>
    <w:rsid w:val="00AC1037"/>
    <w:rsid w:val="00AC19B8"/>
    <w:rsid w:val="00AC23BD"/>
    <w:rsid w:val="00AC2409"/>
    <w:rsid w:val="00AC5038"/>
    <w:rsid w:val="00AD28C1"/>
    <w:rsid w:val="00AD3636"/>
    <w:rsid w:val="00AD51D4"/>
    <w:rsid w:val="00AD6B1C"/>
    <w:rsid w:val="00AD737B"/>
    <w:rsid w:val="00AE01F1"/>
    <w:rsid w:val="00AE23E6"/>
    <w:rsid w:val="00AE2A49"/>
    <w:rsid w:val="00AF38F5"/>
    <w:rsid w:val="00B00621"/>
    <w:rsid w:val="00B0089E"/>
    <w:rsid w:val="00B01887"/>
    <w:rsid w:val="00B0209F"/>
    <w:rsid w:val="00B0569A"/>
    <w:rsid w:val="00B0627B"/>
    <w:rsid w:val="00B102A6"/>
    <w:rsid w:val="00B103B6"/>
    <w:rsid w:val="00B13B15"/>
    <w:rsid w:val="00B2481E"/>
    <w:rsid w:val="00B25F5D"/>
    <w:rsid w:val="00B3086D"/>
    <w:rsid w:val="00B40D63"/>
    <w:rsid w:val="00B410E3"/>
    <w:rsid w:val="00B43A3A"/>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AB"/>
    <w:rsid w:val="00B86DBD"/>
    <w:rsid w:val="00B86DC4"/>
    <w:rsid w:val="00B873B4"/>
    <w:rsid w:val="00B87BCD"/>
    <w:rsid w:val="00B91F46"/>
    <w:rsid w:val="00B9305B"/>
    <w:rsid w:val="00B96158"/>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046F"/>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4764"/>
    <w:rsid w:val="00C176BA"/>
    <w:rsid w:val="00C17AD2"/>
    <w:rsid w:val="00C211F6"/>
    <w:rsid w:val="00C23A15"/>
    <w:rsid w:val="00C27563"/>
    <w:rsid w:val="00C451F5"/>
    <w:rsid w:val="00C52946"/>
    <w:rsid w:val="00C5728A"/>
    <w:rsid w:val="00C5797E"/>
    <w:rsid w:val="00C605D5"/>
    <w:rsid w:val="00C63735"/>
    <w:rsid w:val="00C70607"/>
    <w:rsid w:val="00C75E1E"/>
    <w:rsid w:val="00C762BB"/>
    <w:rsid w:val="00C77F03"/>
    <w:rsid w:val="00C80F76"/>
    <w:rsid w:val="00C843C4"/>
    <w:rsid w:val="00C863F3"/>
    <w:rsid w:val="00C90DED"/>
    <w:rsid w:val="00C91985"/>
    <w:rsid w:val="00C91AA7"/>
    <w:rsid w:val="00C91B80"/>
    <w:rsid w:val="00C91F2C"/>
    <w:rsid w:val="00C94803"/>
    <w:rsid w:val="00CA2038"/>
    <w:rsid w:val="00CA4685"/>
    <w:rsid w:val="00CA5765"/>
    <w:rsid w:val="00CA62CC"/>
    <w:rsid w:val="00CB26C8"/>
    <w:rsid w:val="00CB4766"/>
    <w:rsid w:val="00CC29C6"/>
    <w:rsid w:val="00CC56B8"/>
    <w:rsid w:val="00CC5C0C"/>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4F9"/>
    <w:rsid w:val="00CF65DC"/>
    <w:rsid w:val="00CF6771"/>
    <w:rsid w:val="00CF6CC0"/>
    <w:rsid w:val="00CF7115"/>
    <w:rsid w:val="00D01161"/>
    <w:rsid w:val="00D116A2"/>
    <w:rsid w:val="00D13DCB"/>
    <w:rsid w:val="00D16805"/>
    <w:rsid w:val="00D17910"/>
    <w:rsid w:val="00D23EC8"/>
    <w:rsid w:val="00D258E2"/>
    <w:rsid w:val="00D308D6"/>
    <w:rsid w:val="00D30C7B"/>
    <w:rsid w:val="00D3134B"/>
    <w:rsid w:val="00D3205D"/>
    <w:rsid w:val="00D33408"/>
    <w:rsid w:val="00D335A3"/>
    <w:rsid w:val="00D33A3D"/>
    <w:rsid w:val="00D370B5"/>
    <w:rsid w:val="00D37987"/>
    <w:rsid w:val="00D4060E"/>
    <w:rsid w:val="00D42014"/>
    <w:rsid w:val="00D44081"/>
    <w:rsid w:val="00D4655A"/>
    <w:rsid w:val="00D52B79"/>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6BA9"/>
    <w:rsid w:val="00D87D16"/>
    <w:rsid w:val="00D93AB9"/>
    <w:rsid w:val="00DA1F5F"/>
    <w:rsid w:val="00DA3B6E"/>
    <w:rsid w:val="00DA746E"/>
    <w:rsid w:val="00DB2A49"/>
    <w:rsid w:val="00DB336F"/>
    <w:rsid w:val="00DB69D4"/>
    <w:rsid w:val="00DC12BD"/>
    <w:rsid w:val="00DC4A3A"/>
    <w:rsid w:val="00DC5ECD"/>
    <w:rsid w:val="00DC7698"/>
    <w:rsid w:val="00DC7C9F"/>
    <w:rsid w:val="00DD4EC2"/>
    <w:rsid w:val="00DD5767"/>
    <w:rsid w:val="00DD59A7"/>
    <w:rsid w:val="00DD5C41"/>
    <w:rsid w:val="00DE17B7"/>
    <w:rsid w:val="00DE1FF4"/>
    <w:rsid w:val="00DE6322"/>
    <w:rsid w:val="00DE63FB"/>
    <w:rsid w:val="00DE69F6"/>
    <w:rsid w:val="00DE6F2C"/>
    <w:rsid w:val="00DF0097"/>
    <w:rsid w:val="00DF0949"/>
    <w:rsid w:val="00DF11AA"/>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3D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4C7C"/>
    <w:rsid w:val="00F17508"/>
    <w:rsid w:val="00F175DF"/>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0DB9"/>
    <w:rsid w:val="00F632CC"/>
    <w:rsid w:val="00F64E4D"/>
    <w:rsid w:val="00F65261"/>
    <w:rsid w:val="00F65773"/>
    <w:rsid w:val="00F720E8"/>
    <w:rsid w:val="00F74AA0"/>
    <w:rsid w:val="00F7526E"/>
    <w:rsid w:val="00F772A2"/>
    <w:rsid w:val="00F80CEC"/>
    <w:rsid w:val="00F83758"/>
    <w:rsid w:val="00F84972"/>
    <w:rsid w:val="00F85F31"/>
    <w:rsid w:val="00F86BE0"/>
    <w:rsid w:val="00F90D65"/>
    <w:rsid w:val="00F915CA"/>
    <w:rsid w:val="00F96F9C"/>
    <w:rsid w:val="00F97325"/>
    <w:rsid w:val="00FB084F"/>
    <w:rsid w:val="00FB64A3"/>
    <w:rsid w:val="00FC0BE2"/>
    <w:rsid w:val="00FC1E0F"/>
    <w:rsid w:val="00FC4B22"/>
    <w:rsid w:val="00FC7ABB"/>
    <w:rsid w:val="00FD194C"/>
    <w:rsid w:val="00FD19E7"/>
    <w:rsid w:val="00FD20EE"/>
    <w:rsid w:val="00FD34FF"/>
    <w:rsid w:val="00FD424E"/>
    <w:rsid w:val="00FE189A"/>
    <w:rsid w:val="00FE323E"/>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47ECE"/>
  <w15:docId w15:val="{C72792FE-8713-445C-BB1B-C076149D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408F6-951E-4EE7-8B77-8CD798A3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4491</Words>
  <Characters>25605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26</cp:revision>
  <cp:lastPrinted>2021-10-19T15:07:00Z</cp:lastPrinted>
  <dcterms:created xsi:type="dcterms:W3CDTF">2024-02-08T16:52:00Z</dcterms:created>
  <dcterms:modified xsi:type="dcterms:W3CDTF">2024-03-19T16:53:00Z</dcterms:modified>
</cp:coreProperties>
</file>