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014361" w14:textId="77777777" w:rsidR="00051942" w:rsidRPr="006C2DC2" w:rsidRDefault="00051942" w:rsidP="00BD10A9">
      <w:pPr>
        <w:pStyle w:val="7"/>
      </w:pPr>
    </w:p>
    <w:p w14:paraId="0082AF71" w14:textId="4F475B51" w:rsidR="00647FDD" w:rsidRPr="00ED4F0C" w:rsidRDefault="00A93A1B" w:rsidP="00647FDD">
      <w:pPr>
        <w:jc w:val="center"/>
        <w:rPr>
          <w:b/>
          <w:sz w:val="22"/>
          <w:szCs w:val="22"/>
        </w:rPr>
      </w:pPr>
      <w:bookmarkStart w:id="0" w:name="_Toc165887577"/>
      <w:r>
        <w:rPr>
          <w:b/>
          <w:sz w:val="22"/>
          <w:szCs w:val="22"/>
        </w:rPr>
        <w:t xml:space="preserve">Проект </w:t>
      </w:r>
      <w:r w:rsidR="00647FDD" w:rsidRPr="00ED4F0C">
        <w:rPr>
          <w:b/>
          <w:sz w:val="22"/>
          <w:szCs w:val="22"/>
        </w:rPr>
        <w:t>КОНТРАКТ №</w:t>
      </w:r>
      <w:r w:rsidR="00585FBA">
        <w:rPr>
          <w:b/>
          <w:sz w:val="22"/>
          <w:szCs w:val="22"/>
        </w:rPr>
        <w:t xml:space="preserve"> </w:t>
      </w:r>
      <w:r w:rsidR="000223F2">
        <w:rPr>
          <w:b/>
          <w:sz w:val="22"/>
          <w:szCs w:val="22"/>
        </w:rPr>
        <w:t>__________</w:t>
      </w:r>
    </w:p>
    <w:p w14:paraId="3091354E" w14:textId="77777777" w:rsidR="00647FDD" w:rsidRPr="00ED4F0C" w:rsidRDefault="00647FDD" w:rsidP="00647FDD">
      <w:pPr>
        <w:jc w:val="center"/>
        <w:rPr>
          <w:b/>
          <w:sz w:val="22"/>
          <w:szCs w:val="22"/>
        </w:rPr>
      </w:pPr>
    </w:p>
    <w:p w14:paraId="4DB6AE1A" w14:textId="77777777" w:rsidR="00647FDD" w:rsidRPr="00ED4F0C" w:rsidRDefault="00647FDD" w:rsidP="00647FDD">
      <w:pPr>
        <w:jc w:val="center"/>
        <w:rPr>
          <w:b/>
          <w:sz w:val="22"/>
          <w:szCs w:val="22"/>
        </w:rPr>
      </w:pPr>
    </w:p>
    <w:p w14:paraId="74420CB2" w14:textId="67963609" w:rsidR="00647FDD" w:rsidRPr="00ED4F0C" w:rsidRDefault="00647FDD" w:rsidP="00647FDD">
      <w:pPr>
        <w:jc w:val="center"/>
        <w:rPr>
          <w:sz w:val="22"/>
          <w:szCs w:val="22"/>
        </w:rPr>
      </w:pPr>
      <w:r w:rsidRPr="00ED4F0C">
        <w:rPr>
          <w:sz w:val="22"/>
          <w:szCs w:val="22"/>
        </w:rPr>
        <w:t xml:space="preserve">Санкт-Петербург                                                                              </w:t>
      </w:r>
      <w:proofErr w:type="gramStart"/>
      <w:r w:rsidRPr="00ED4F0C">
        <w:rPr>
          <w:sz w:val="22"/>
          <w:szCs w:val="22"/>
        </w:rPr>
        <w:t xml:space="preserve">   «</w:t>
      </w:r>
      <w:proofErr w:type="gramEnd"/>
      <w:r w:rsidR="000223F2">
        <w:rPr>
          <w:sz w:val="22"/>
          <w:szCs w:val="22"/>
        </w:rPr>
        <w:t>______</w:t>
      </w:r>
      <w:r w:rsidRPr="00ED4F0C">
        <w:rPr>
          <w:sz w:val="22"/>
          <w:szCs w:val="22"/>
        </w:rPr>
        <w:t>»</w:t>
      </w:r>
      <w:r w:rsidR="00E63D9B">
        <w:rPr>
          <w:sz w:val="22"/>
          <w:szCs w:val="22"/>
        </w:rPr>
        <w:t xml:space="preserve"> </w:t>
      </w:r>
      <w:r w:rsidR="000223F2">
        <w:rPr>
          <w:sz w:val="22"/>
          <w:szCs w:val="22"/>
        </w:rPr>
        <w:t>_____________ 202</w:t>
      </w:r>
      <w:r w:rsidR="004015A4">
        <w:rPr>
          <w:sz w:val="22"/>
          <w:szCs w:val="22"/>
        </w:rPr>
        <w:t>4</w:t>
      </w:r>
      <w:r w:rsidR="002120A2">
        <w:rPr>
          <w:sz w:val="22"/>
          <w:szCs w:val="22"/>
        </w:rPr>
        <w:t xml:space="preserve"> год</w:t>
      </w:r>
    </w:p>
    <w:p w14:paraId="24EE0ABE" w14:textId="77777777" w:rsidR="00647FDD" w:rsidRPr="00ED4F0C" w:rsidRDefault="00647FDD" w:rsidP="00647FDD">
      <w:pPr>
        <w:jc w:val="both"/>
        <w:rPr>
          <w:sz w:val="22"/>
          <w:szCs w:val="22"/>
        </w:rPr>
      </w:pPr>
      <w:r w:rsidRPr="00ED4F0C">
        <w:rPr>
          <w:sz w:val="22"/>
          <w:szCs w:val="22"/>
        </w:rPr>
        <w:t xml:space="preserve">    </w:t>
      </w:r>
    </w:p>
    <w:p w14:paraId="5B1EDB16" w14:textId="77777777" w:rsidR="00647FDD" w:rsidRPr="00ED4F0C" w:rsidRDefault="00647FDD" w:rsidP="00647FDD">
      <w:pPr>
        <w:jc w:val="both"/>
        <w:rPr>
          <w:sz w:val="22"/>
          <w:szCs w:val="22"/>
        </w:rPr>
      </w:pPr>
    </w:p>
    <w:bookmarkEnd w:id="0"/>
    <w:p w14:paraId="49C7C072" w14:textId="1474DC18" w:rsidR="000508B5" w:rsidRPr="004015A4" w:rsidRDefault="00E428C6" w:rsidP="00ED3813">
      <w:pPr>
        <w:jc w:val="both"/>
        <w:rPr>
          <w:sz w:val="22"/>
          <w:szCs w:val="22"/>
        </w:rPr>
      </w:pPr>
      <w:r w:rsidRPr="00C246AC">
        <w:rPr>
          <w:sz w:val="22"/>
          <w:szCs w:val="22"/>
        </w:rPr>
        <w:t xml:space="preserve">Государственное </w:t>
      </w:r>
      <w:r w:rsidRPr="00DF203D">
        <w:rPr>
          <w:sz w:val="22"/>
          <w:szCs w:val="22"/>
        </w:rPr>
        <w:t xml:space="preserve">бюджетное дошкольное образовательное учреждение детский сад № 27 общеразвивающего вида </w:t>
      </w:r>
      <w:r w:rsidRPr="004A19AC">
        <w:rPr>
          <w:sz w:val="22"/>
          <w:szCs w:val="22"/>
        </w:rPr>
        <w:t>Петродворцового района Санкт-</w:t>
      </w:r>
      <w:r w:rsidRPr="000223F2">
        <w:rPr>
          <w:sz w:val="22"/>
          <w:szCs w:val="22"/>
        </w:rPr>
        <w:t xml:space="preserve">Петербурга именуемое в </w:t>
      </w:r>
      <w:r w:rsidRPr="004015A4">
        <w:rPr>
          <w:sz w:val="22"/>
          <w:szCs w:val="22"/>
        </w:rPr>
        <w:t>дальнейшем «Заказчик», в лице заведующего Носыревой Наталии Владимировны, действующего на   основании Устава</w:t>
      </w:r>
      <w:r w:rsidR="002116C0" w:rsidRPr="004015A4">
        <w:rPr>
          <w:sz w:val="22"/>
          <w:szCs w:val="22"/>
        </w:rPr>
        <w:t>»,</w:t>
      </w:r>
      <w:r w:rsidRPr="004015A4">
        <w:rPr>
          <w:sz w:val="22"/>
          <w:szCs w:val="22"/>
        </w:rPr>
        <w:t xml:space="preserve"> </w:t>
      </w:r>
      <w:r w:rsidR="000508B5" w:rsidRPr="004015A4">
        <w:rPr>
          <w:sz w:val="22"/>
          <w:szCs w:val="22"/>
        </w:rPr>
        <w:t xml:space="preserve">с одной стороны, и </w:t>
      </w:r>
      <w:bookmarkStart w:id="1" w:name="_Hlk120191868"/>
      <w:r w:rsidR="000223F2" w:rsidRPr="004015A4">
        <w:rPr>
          <w:sz w:val="22"/>
          <w:szCs w:val="22"/>
        </w:rPr>
        <w:t>_________________________</w:t>
      </w:r>
      <w:r w:rsidR="00ED3813" w:rsidRPr="004015A4">
        <w:rPr>
          <w:sz w:val="22"/>
          <w:szCs w:val="22"/>
        </w:rPr>
        <w:t xml:space="preserve">, </w:t>
      </w:r>
      <w:r w:rsidR="00ED3813" w:rsidRPr="004015A4">
        <w:rPr>
          <w:color w:val="000000"/>
          <w:sz w:val="22"/>
          <w:szCs w:val="22"/>
        </w:rPr>
        <w:t xml:space="preserve">именуемое в дальнейшем «Поставщик», в лице </w:t>
      </w:r>
      <w:r w:rsidR="000223F2" w:rsidRPr="004015A4">
        <w:rPr>
          <w:color w:val="000000"/>
          <w:sz w:val="22"/>
          <w:szCs w:val="22"/>
        </w:rPr>
        <w:t>__________________</w:t>
      </w:r>
      <w:r w:rsidR="00ED3813" w:rsidRPr="004015A4">
        <w:rPr>
          <w:sz w:val="22"/>
          <w:szCs w:val="22"/>
        </w:rPr>
        <w:t xml:space="preserve">, действующего на основании </w:t>
      </w:r>
      <w:bookmarkEnd w:id="1"/>
      <w:r w:rsidR="000223F2" w:rsidRPr="004015A4">
        <w:rPr>
          <w:sz w:val="22"/>
          <w:szCs w:val="22"/>
        </w:rPr>
        <w:t>_______________________</w:t>
      </w:r>
      <w:r w:rsidR="007C2A44" w:rsidRPr="004015A4">
        <w:rPr>
          <w:sz w:val="22"/>
          <w:szCs w:val="22"/>
        </w:rPr>
        <w:t>,</w:t>
      </w:r>
      <w:r w:rsidR="000508B5" w:rsidRPr="004015A4">
        <w:rPr>
          <w:sz w:val="22"/>
          <w:szCs w:val="22"/>
        </w:rPr>
        <w:t xml:space="preserve"> с другой стороны, вместе именуемые «Стороны», заключили настоящий контракт (далее - Контракт):</w:t>
      </w:r>
    </w:p>
    <w:p w14:paraId="0F2EAD02" w14:textId="5BC6A3C4" w:rsidR="000508B5" w:rsidRPr="004015A4" w:rsidRDefault="000508B5" w:rsidP="00032901">
      <w:pPr>
        <w:ind w:firstLine="567"/>
        <w:jc w:val="both"/>
        <w:rPr>
          <w:b/>
          <w:sz w:val="22"/>
          <w:szCs w:val="22"/>
        </w:rPr>
      </w:pPr>
      <w:r w:rsidRPr="004015A4">
        <w:rPr>
          <w:sz w:val="22"/>
          <w:szCs w:val="22"/>
        </w:rPr>
        <w:t xml:space="preserve">Идентификационный код закупки </w:t>
      </w:r>
      <w:r w:rsidR="000223F2" w:rsidRPr="004015A4">
        <w:rPr>
          <w:sz w:val="22"/>
          <w:szCs w:val="22"/>
        </w:rPr>
        <w:t xml:space="preserve"> </w:t>
      </w:r>
      <w:r w:rsidR="004015A4" w:rsidRPr="004015A4">
        <w:rPr>
          <w:sz w:val="22"/>
          <w:szCs w:val="22"/>
        </w:rPr>
        <w:t xml:space="preserve"> </w:t>
      </w:r>
      <w:r w:rsidR="004015A4" w:rsidRPr="004015A4">
        <w:rPr>
          <w:color w:val="000000"/>
          <w:sz w:val="22"/>
          <w:szCs w:val="22"/>
        </w:rPr>
        <w:t>242781931444378190100100070000000244</w:t>
      </w:r>
    </w:p>
    <w:p w14:paraId="0CAFE62B" w14:textId="77777777" w:rsidR="00DB0AB4" w:rsidRPr="004015A4" w:rsidRDefault="00DB0AB4" w:rsidP="00032901">
      <w:pPr>
        <w:ind w:firstLine="567"/>
        <w:jc w:val="both"/>
        <w:rPr>
          <w:b/>
          <w:sz w:val="22"/>
          <w:szCs w:val="22"/>
        </w:rPr>
      </w:pPr>
    </w:p>
    <w:p w14:paraId="531DBB30" w14:textId="77777777" w:rsidR="000508B5" w:rsidRPr="00B15CA8" w:rsidRDefault="000508B5" w:rsidP="000508B5">
      <w:pPr>
        <w:jc w:val="center"/>
        <w:rPr>
          <w:b/>
          <w:sz w:val="22"/>
          <w:szCs w:val="22"/>
        </w:rPr>
      </w:pPr>
      <w:r w:rsidRPr="00B15CA8">
        <w:rPr>
          <w:b/>
          <w:sz w:val="22"/>
          <w:szCs w:val="22"/>
        </w:rPr>
        <w:t>1. Предмет контракта</w:t>
      </w:r>
    </w:p>
    <w:p w14:paraId="36A309CA" w14:textId="77777777" w:rsidR="000508B5" w:rsidRPr="00ED4F0C" w:rsidRDefault="000508B5" w:rsidP="000508B5">
      <w:pPr>
        <w:jc w:val="both"/>
        <w:rPr>
          <w:sz w:val="22"/>
          <w:szCs w:val="22"/>
        </w:rPr>
      </w:pPr>
    </w:p>
    <w:p w14:paraId="27BB4CB2" w14:textId="3A05F915" w:rsidR="000508B5" w:rsidRPr="00B1753C" w:rsidRDefault="000508B5" w:rsidP="00DA6ACE">
      <w:pPr>
        <w:spacing w:line="276" w:lineRule="auto"/>
        <w:ind w:firstLine="567"/>
        <w:jc w:val="both"/>
        <w:rPr>
          <w:sz w:val="22"/>
          <w:szCs w:val="22"/>
        </w:rPr>
      </w:pPr>
      <w:r w:rsidRPr="00ED4F0C">
        <w:rPr>
          <w:sz w:val="22"/>
          <w:szCs w:val="22"/>
        </w:rPr>
        <w:t xml:space="preserve">1.1. </w:t>
      </w:r>
      <w:r w:rsidR="002B71F2" w:rsidRPr="00ED4F0C">
        <w:rPr>
          <w:sz w:val="22"/>
          <w:szCs w:val="22"/>
        </w:rPr>
        <w:t>Поставщик</w:t>
      </w:r>
      <w:r w:rsidR="002B71F2" w:rsidRPr="003114CF">
        <w:rPr>
          <w:sz w:val="22"/>
          <w:szCs w:val="22"/>
        </w:rPr>
        <w:t xml:space="preserve"> принимает на себя обязательство </w:t>
      </w:r>
      <w:r w:rsidR="00A04D45">
        <w:rPr>
          <w:b/>
          <w:sz w:val="22"/>
          <w:szCs w:val="22"/>
        </w:rPr>
        <w:t xml:space="preserve">по </w:t>
      </w:r>
      <w:r w:rsidR="00BF672B">
        <w:rPr>
          <w:b/>
          <w:sz w:val="22"/>
          <w:szCs w:val="22"/>
        </w:rPr>
        <w:t xml:space="preserve">поставке </w:t>
      </w:r>
      <w:r w:rsidR="00670C35" w:rsidRPr="00670C35">
        <w:rPr>
          <w:b/>
          <w:sz w:val="22"/>
          <w:szCs w:val="22"/>
        </w:rPr>
        <w:t>хозяйственных строительных и электротоваров</w:t>
      </w:r>
      <w:r w:rsidR="00670C35">
        <w:rPr>
          <w:sz w:val="22"/>
          <w:szCs w:val="22"/>
        </w:rPr>
        <w:t xml:space="preserve"> </w:t>
      </w:r>
      <w:r w:rsidR="00DA6048" w:rsidRPr="00D11E6F">
        <w:rPr>
          <w:sz w:val="22"/>
          <w:szCs w:val="22"/>
        </w:rPr>
        <w:t>(</w:t>
      </w:r>
      <w:r w:rsidR="002B71F2" w:rsidRPr="003114CF">
        <w:rPr>
          <w:sz w:val="22"/>
          <w:szCs w:val="22"/>
        </w:rPr>
        <w:t xml:space="preserve">далее – Товар) для нужд Заказчика </w:t>
      </w:r>
      <w:r w:rsidR="002B71F2" w:rsidRPr="000F7222">
        <w:rPr>
          <w:sz w:val="22"/>
          <w:szCs w:val="22"/>
        </w:rPr>
        <w:t xml:space="preserve">в соответствии с характеристиками и в количестве, предусмотренными приложением № 1, являющимся неотъемлемой частью </w:t>
      </w:r>
      <w:r w:rsidR="002B71F2" w:rsidRPr="00B1753C">
        <w:rPr>
          <w:sz w:val="22"/>
          <w:szCs w:val="22"/>
        </w:rPr>
        <w:t>настоящего Контракта, а Заказчик обязуется принять и оплатить поставленный Товар в соответствии с условиями настоящего Контракта</w:t>
      </w:r>
      <w:r w:rsidRPr="00B1753C">
        <w:rPr>
          <w:sz w:val="22"/>
          <w:szCs w:val="22"/>
        </w:rPr>
        <w:t>.</w:t>
      </w:r>
    </w:p>
    <w:p w14:paraId="577A18FC" w14:textId="360DB272" w:rsidR="00DF7BBA" w:rsidRPr="00B1753C" w:rsidRDefault="002B71F2" w:rsidP="00DA6ACE">
      <w:pPr>
        <w:pStyle w:val="afff8"/>
        <w:ind w:firstLine="567"/>
        <w:jc w:val="both"/>
        <w:rPr>
          <w:rFonts w:ascii="Times New Roman" w:hAnsi="Times New Roman" w:cs="Times New Roman"/>
          <w:color w:val="000000"/>
        </w:rPr>
      </w:pPr>
      <w:r w:rsidRPr="00B1753C">
        <w:rPr>
          <w:rFonts w:ascii="Times New Roman" w:hAnsi="Times New Roman" w:cs="Times New Roman"/>
        </w:rPr>
        <w:t xml:space="preserve">1.2. Поставка Товара осуществляется в сроки, установленные разделом 3 настоящего Контракта, по адресу Заказчика: </w:t>
      </w:r>
      <w:r w:rsidR="000F7222" w:rsidRPr="00B1753C">
        <w:rPr>
          <w:rFonts w:ascii="Times New Roman" w:hAnsi="Times New Roman" w:cs="Times New Roman"/>
          <w:color w:val="000000"/>
        </w:rPr>
        <w:t>198412, Санкт – Петербург, г. Ломоносов, улица Победы, дом 26, литера А</w:t>
      </w:r>
      <w:r w:rsidR="00B1753C" w:rsidRPr="00B1753C">
        <w:rPr>
          <w:rFonts w:ascii="Times New Roman" w:hAnsi="Times New Roman" w:cs="Times New Roman"/>
          <w:color w:val="000000"/>
        </w:rPr>
        <w:t>; г. Ломоносов, улица Красноармейская, дом 5, литера А</w:t>
      </w:r>
    </w:p>
    <w:p w14:paraId="021D70F7" w14:textId="77777777" w:rsidR="000F7222" w:rsidRPr="000F7222" w:rsidRDefault="000F7222" w:rsidP="000F7222">
      <w:pPr>
        <w:pStyle w:val="afff8"/>
        <w:ind w:firstLine="567"/>
        <w:jc w:val="both"/>
        <w:rPr>
          <w:rFonts w:ascii="Times New Roman" w:hAnsi="Times New Roman" w:cs="Times New Roman"/>
          <w:b/>
        </w:rPr>
      </w:pPr>
    </w:p>
    <w:p w14:paraId="3E83590C" w14:textId="77777777" w:rsidR="002B71F2" w:rsidRPr="003114CF" w:rsidRDefault="002B71F2" w:rsidP="002B71F2">
      <w:pPr>
        <w:jc w:val="center"/>
        <w:rPr>
          <w:b/>
          <w:sz w:val="22"/>
          <w:szCs w:val="22"/>
        </w:rPr>
      </w:pPr>
      <w:r w:rsidRPr="003114CF">
        <w:rPr>
          <w:b/>
          <w:sz w:val="22"/>
          <w:szCs w:val="22"/>
        </w:rPr>
        <w:t>2. Цена Контракта, порядок расчетов, обеспечение исполнения Контракта</w:t>
      </w:r>
    </w:p>
    <w:p w14:paraId="4FFBE65F" w14:textId="77777777" w:rsidR="002B71F2" w:rsidRPr="003114CF" w:rsidRDefault="002B71F2" w:rsidP="002B71F2">
      <w:pPr>
        <w:jc w:val="both"/>
        <w:rPr>
          <w:sz w:val="22"/>
          <w:szCs w:val="22"/>
        </w:rPr>
      </w:pPr>
    </w:p>
    <w:p w14:paraId="0DC1A028" w14:textId="45F58BD2" w:rsidR="003114CF" w:rsidRPr="004A19AC" w:rsidRDefault="003114CF" w:rsidP="003114CF">
      <w:pPr>
        <w:spacing w:line="276" w:lineRule="auto"/>
        <w:ind w:firstLine="567"/>
        <w:jc w:val="both"/>
        <w:rPr>
          <w:sz w:val="22"/>
          <w:szCs w:val="22"/>
        </w:rPr>
      </w:pPr>
      <w:r w:rsidRPr="003114CF">
        <w:rPr>
          <w:sz w:val="22"/>
          <w:szCs w:val="22"/>
        </w:rPr>
        <w:t>2</w:t>
      </w:r>
      <w:r w:rsidRPr="003D2F35">
        <w:rPr>
          <w:sz w:val="22"/>
          <w:szCs w:val="22"/>
        </w:rPr>
        <w:t xml:space="preserve">.1. Общая стоимость </w:t>
      </w:r>
      <w:r w:rsidRPr="00293A08">
        <w:rPr>
          <w:sz w:val="22"/>
          <w:szCs w:val="22"/>
        </w:rPr>
        <w:t xml:space="preserve">Товара </w:t>
      </w:r>
      <w:r w:rsidRPr="004A19AC">
        <w:rPr>
          <w:sz w:val="22"/>
          <w:szCs w:val="22"/>
        </w:rPr>
        <w:t xml:space="preserve">составляет </w:t>
      </w:r>
      <w:r w:rsidR="000223F2">
        <w:rPr>
          <w:b/>
          <w:sz w:val="22"/>
          <w:szCs w:val="22"/>
        </w:rPr>
        <w:t>______________</w:t>
      </w:r>
      <w:r w:rsidR="002120A2">
        <w:rPr>
          <w:b/>
          <w:sz w:val="22"/>
          <w:szCs w:val="22"/>
        </w:rPr>
        <w:t xml:space="preserve"> рублей</w:t>
      </w:r>
      <w:r w:rsidR="00DF4E90">
        <w:rPr>
          <w:b/>
          <w:sz w:val="22"/>
          <w:szCs w:val="22"/>
        </w:rPr>
        <w:t xml:space="preserve"> </w:t>
      </w:r>
      <w:r w:rsidR="000223F2">
        <w:rPr>
          <w:b/>
          <w:sz w:val="22"/>
          <w:szCs w:val="22"/>
        </w:rPr>
        <w:t>____</w:t>
      </w:r>
      <w:proofErr w:type="gramStart"/>
      <w:r w:rsidR="000223F2">
        <w:rPr>
          <w:b/>
          <w:sz w:val="22"/>
          <w:szCs w:val="22"/>
        </w:rPr>
        <w:t xml:space="preserve">_  </w:t>
      </w:r>
      <w:r w:rsidR="002120A2">
        <w:rPr>
          <w:b/>
          <w:sz w:val="22"/>
          <w:szCs w:val="22"/>
        </w:rPr>
        <w:t>коп</w:t>
      </w:r>
      <w:proofErr w:type="gramEnd"/>
      <w:r w:rsidR="002120A2">
        <w:rPr>
          <w:b/>
          <w:sz w:val="22"/>
          <w:szCs w:val="22"/>
        </w:rPr>
        <w:t>.</w:t>
      </w:r>
      <w:r w:rsidR="004A19AC" w:rsidRPr="004A19AC">
        <w:rPr>
          <w:b/>
          <w:sz w:val="22"/>
          <w:szCs w:val="22"/>
        </w:rPr>
        <w:t xml:space="preserve"> </w:t>
      </w:r>
      <w:r w:rsidR="00C246AC" w:rsidRPr="004A19AC">
        <w:rPr>
          <w:b/>
          <w:sz w:val="22"/>
          <w:szCs w:val="22"/>
        </w:rPr>
        <w:t>(</w:t>
      </w:r>
      <w:r w:rsidR="000223F2">
        <w:rPr>
          <w:b/>
          <w:sz w:val="22"/>
          <w:szCs w:val="22"/>
        </w:rPr>
        <w:t>_____________________</w:t>
      </w:r>
      <w:r w:rsidR="002120A2">
        <w:rPr>
          <w:b/>
          <w:sz w:val="22"/>
          <w:szCs w:val="22"/>
        </w:rPr>
        <w:t>)</w:t>
      </w:r>
      <w:r w:rsidRPr="004A19AC">
        <w:rPr>
          <w:b/>
          <w:sz w:val="22"/>
          <w:szCs w:val="22"/>
        </w:rPr>
        <w:t xml:space="preserve">, </w:t>
      </w:r>
      <w:r w:rsidR="00DF203D" w:rsidRPr="004A19AC">
        <w:rPr>
          <w:b/>
          <w:sz w:val="22"/>
          <w:szCs w:val="22"/>
        </w:rPr>
        <w:t xml:space="preserve">НДС не </w:t>
      </w:r>
      <w:r w:rsidR="00454CF7" w:rsidRPr="004A19AC">
        <w:rPr>
          <w:b/>
          <w:sz w:val="22"/>
          <w:szCs w:val="22"/>
        </w:rPr>
        <w:t>облагается в</w:t>
      </w:r>
      <w:r w:rsidR="00BC3963">
        <w:rPr>
          <w:b/>
          <w:sz w:val="22"/>
          <w:szCs w:val="22"/>
        </w:rPr>
        <w:t xml:space="preserve"> </w:t>
      </w:r>
      <w:r w:rsidR="00BC3963" w:rsidRPr="00BC3963">
        <w:rPr>
          <w:sz w:val="22"/>
          <w:szCs w:val="22"/>
        </w:rPr>
        <w:t>соответствии с пунктом 2 статьи 346.11 НК РФ</w:t>
      </w:r>
      <w:r w:rsidRPr="004A19AC">
        <w:rPr>
          <w:sz w:val="22"/>
          <w:szCs w:val="22"/>
        </w:rPr>
        <w:t xml:space="preserve"> соответствии с приложением № 1 к настоящему Контракту.</w:t>
      </w:r>
    </w:p>
    <w:p w14:paraId="5829E99C" w14:textId="77777777" w:rsidR="003114CF" w:rsidRPr="00293A08" w:rsidRDefault="003D2F35" w:rsidP="007C2A44">
      <w:pPr>
        <w:ind w:firstLine="567"/>
        <w:jc w:val="both"/>
        <w:rPr>
          <w:sz w:val="22"/>
          <w:szCs w:val="22"/>
        </w:rPr>
      </w:pPr>
      <w:r w:rsidRPr="004A19AC">
        <w:rPr>
          <w:sz w:val="22"/>
          <w:szCs w:val="22"/>
        </w:rPr>
        <w:t xml:space="preserve">2.2. Цена </w:t>
      </w:r>
      <w:r w:rsidR="00293A08" w:rsidRPr="004A19AC">
        <w:rPr>
          <w:sz w:val="22"/>
          <w:szCs w:val="22"/>
        </w:rPr>
        <w:t>Контракта</w:t>
      </w:r>
      <w:r w:rsidR="003114CF" w:rsidRPr="004A19AC">
        <w:rPr>
          <w:sz w:val="22"/>
          <w:szCs w:val="22"/>
        </w:rPr>
        <w:t xml:space="preserve"> является твердой и определяется на весь срок его исполнения.</w:t>
      </w:r>
    </w:p>
    <w:p w14:paraId="5AF3DFA9" w14:textId="77777777" w:rsidR="003114CF" w:rsidRPr="00293A08" w:rsidRDefault="003114CF" w:rsidP="007C2A44">
      <w:pPr>
        <w:ind w:firstLine="567"/>
        <w:jc w:val="both"/>
        <w:rPr>
          <w:b/>
          <w:i/>
          <w:sz w:val="22"/>
          <w:szCs w:val="22"/>
        </w:rPr>
      </w:pPr>
      <w:r w:rsidRPr="00293A08">
        <w:rPr>
          <w:sz w:val="22"/>
          <w:szCs w:val="22"/>
        </w:rPr>
        <w:t xml:space="preserve">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сборке, установке, своевременному вывозу упаковочной тары, а также уплачиваемые Поставщиком страхование, налоги, сборы и иные обязательные платежи. </w:t>
      </w:r>
    </w:p>
    <w:p w14:paraId="58D83600" w14:textId="4235BAE2" w:rsidR="003114CF" w:rsidRPr="00ED4E25" w:rsidRDefault="003114CF" w:rsidP="007C2A44">
      <w:pPr>
        <w:pStyle w:val="Default"/>
        <w:ind w:firstLine="567"/>
        <w:jc w:val="both"/>
      </w:pPr>
      <w:r w:rsidRPr="00293A08">
        <w:rPr>
          <w:sz w:val="22"/>
          <w:szCs w:val="22"/>
        </w:rPr>
        <w:t xml:space="preserve">2.4. </w:t>
      </w:r>
      <w:r w:rsidR="00FC3C34" w:rsidRPr="00CB1FA2">
        <w:rPr>
          <w:sz w:val="22"/>
          <w:szCs w:val="22"/>
        </w:rPr>
        <w:t>Оплата по настоящему Контракту производится Заказчиком без авансирования (без предварительной оплаты)</w:t>
      </w:r>
      <w:r w:rsidR="00FC3C34" w:rsidRPr="00CB1FA2">
        <w:rPr>
          <w:bCs/>
          <w:i/>
          <w:sz w:val="22"/>
          <w:szCs w:val="22"/>
        </w:rPr>
        <w:t xml:space="preserve"> </w:t>
      </w:r>
      <w:r w:rsidR="00FC3C34" w:rsidRPr="00CB1FA2">
        <w:rPr>
          <w:sz w:val="22"/>
          <w:szCs w:val="22"/>
        </w:rPr>
        <w:t xml:space="preserve">в срок не более </w:t>
      </w:r>
      <w:r w:rsidR="00FC3C34">
        <w:rPr>
          <w:b/>
          <w:i/>
          <w:sz w:val="22"/>
          <w:szCs w:val="22"/>
        </w:rPr>
        <w:t>семи</w:t>
      </w:r>
      <w:r w:rsidR="00FC3C34" w:rsidRPr="00CB1FA2">
        <w:rPr>
          <w:b/>
          <w:i/>
          <w:sz w:val="22"/>
          <w:szCs w:val="22"/>
        </w:rPr>
        <w:t xml:space="preserve"> рабочих дней</w:t>
      </w:r>
      <w:r w:rsidR="00FC3C34">
        <w:rPr>
          <w:sz w:val="22"/>
          <w:szCs w:val="22"/>
        </w:rPr>
        <w:t xml:space="preserve"> </w:t>
      </w:r>
      <w:r w:rsidR="00EB08FF">
        <w:rPr>
          <w:sz w:val="22"/>
          <w:szCs w:val="22"/>
        </w:rPr>
        <w:t>с</w:t>
      </w:r>
      <w:r w:rsidRPr="00293A08">
        <w:rPr>
          <w:sz w:val="22"/>
          <w:szCs w:val="22"/>
        </w:rPr>
        <w:t xml:space="preserve"> даты подписания Заказчиком акта приемки Товара.</w:t>
      </w:r>
      <w:r w:rsidRPr="00293A08">
        <w:rPr>
          <w:b/>
          <w:i/>
          <w:sz w:val="22"/>
          <w:szCs w:val="22"/>
        </w:rPr>
        <w:t xml:space="preserve"> </w:t>
      </w:r>
      <w:r w:rsidRPr="00293A08">
        <w:rPr>
          <w:sz w:val="22"/>
          <w:szCs w:val="22"/>
        </w:rPr>
        <w:t>При этом Поставщик предоставляет Заказчику счет, счет-фактуру</w:t>
      </w:r>
      <w:r w:rsidRPr="003114CF">
        <w:rPr>
          <w:rStyle w:val="afff4"/>
          <w:sz w:val="22"/>
          <w:szCs w:val="22"/>
        </w:rPr>
        <w:footnoteReference w:id="1"/>
      </w:r>
      <w:r w:rsidRPr="003114CF">
        <w:rPr>
          <w:sz w:val="22"/>
          <w:szCs w:val="22"/>
        </w:rPr>
        <w:t>, товарную накладную на поставленный Товар</w:t>
      </w:r>
      <w:r w:rsidR="00ED4E25">
        <w:rPr>
          <w:sz w:val="22"/>
          <w:szCs w:val="22"/>
        </w:rPr>
        <w:t xml:space="preserve"> (или </w:t>
      </w:r>
      <w:r w:rsidR="00ED4E25" w:rsidRPr="00ED4E25">
        <w:rPr>
          <w:sz w:val="22"/>
          <w:szCs w:val="22"/>
        </w:rPr>
        <w:t>счет, счет-фактуру</w:t>
      </w:r>
      <w:r w:rsidR="00ED4E25" w:rsidRPr="00ED4E25">
        <w:rPr>
          <w:sz w:val="14"/>
          <w:szCs w:val="14"/>
        </w:rPr>
        <w:t>1</w:t>
      </w:r>
      <w:r w:rsidR="00ED4E25" w:rsidRPr="00ED4E25">
        <w:rPr>
          <w:sz w:val="22"/>
          <w:szCs w:val="22"/>
        </w:rPr>
        <w:t>, УПД (универсальный передаточный документ) на поставленный Товар</w:t>
      </w:r>
      <w:r w:rsidRPr="003114CF">
        <w:rPr>
          <w:sz w:val="22"/>
          <w:szCs w:val="22"/>
        </w:rPr>
        <w:t>.</w:t>
      </w:r>
      <w:r w:rsidR="00ED4E25">
        <w:rPr>
          <w:sz w:val="22"/>
          <w:szCs w:val="22"/>
        </w:rPr>
        <w:t>).</w:t>
      </w:r>
    </w:p>
    <w:p w14:paraId="07209191" w14:textId="77777777" w:rsidR="003114CF" w:rsidRPr="003114CF" w:rsidRDefault="003114CF" w:rsidP="007C2A44">
      <w:pPr>
        <w:ind w:firstLine="567"/>
        <w:jc w:val="both"/>
        <w:rPr>
          <w:sz w:val="22"/>
          <w:szCs w:val="22"/>
        </w:rPr>
      </w:pPr>
      <w:r w:rsidRPr="003114CF">
        <w:rPr>
          <w:sz w:val="22"/>
          <w:szCs w:val="22"/>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14:paraId="077D2C8A" w14:textId="77777777" w:rsidR="003114CF" w:rsidRPr="003114CF" w:rsidRDefault="003114CF" w:rsidP="007C2A44">
      <w:pPr>
        <w:ind w:firstLine="567"/>
        <w:jc w:val="both"/>
        <w:rPr>
          <w:sz w:val="22"/>
          <w:szCs w:val="22"/>
        </w:rPr>
      </w:pPr>
      <w:r w:rsidRPr="003114CF">
        <w:rPr>
          <w:sz w:val="22"/>
          <w:szCs w:val="22"/>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8225AD6" w14:textId="5596E3D0" w:rsidR="00FF2D17" w:rsidRPr="003114CF" w:rsidRDefault="003114CF" w:rsidP="000223F2">
      <w:pPr>
        <w:ind w:firstLine="567"/>
        <w:jc w:val="both"/>
        <w:rPr>
          <w:sz w:val="22"/>
          <w:szCs w:val="22"/>
        </w:rPr>
      </w:pPr>
      <w:r w:rsidRPr="003114CF">
        <w:rPr>
          <w:sz w:val="22"/>
          <w:szCs w:val="22"/>
        </w:rPr>
        <w:t>2.7</w:t>
      </w:r>
      <w:r w:rsidR="00FF2D17" w:rsidRPr="003114CF">
        <w:rPr>
          <w:sz w:val="22"/>
          <w:szCs w:val="22"/>
        </w:rPr>
        <w:t xml:space="preserve">. </w:t>
      </w:r>
      <w:r w:rsidR="00FF2D17" w:rsidRPr="00ED1094">
        <w:rPr>
          <w:sz w:val="22"/>
          <w:szCs w:val="22"/>
          <w:shd w:val="clear" w:color="auto" w:fill="FFFFFF"/>
        </w:rPr>
        <w:t xml:space="preserve">Источник финансирования – </w:t>
      </w:r>
      <w:r w:rsidR="00FF2D17" w:rsidRPr="00ED1094">
        <w:rPr>
          <w:sz w:val="22"/>
          <w:szCs w:val="22"/>
        </w:rPr>
        <w:t>внебюджетные средства: Субсидии на финансовое обеспечение выполнения государственного задания</w:t>
      </w:r>
      <w:r w:rsidR="00A93A1B">
        <w:rPr>
          <w:sz w:val="22"/>
          <w:szCs w:val="22"/>
        </w:rPr>
        <w:t>.</w:t>
      </w:r>
    </w:p>
    <w:p w14:paraId="0903A022" w14:textId="77777777" w:rsidR="00BA4D31" w:rsidRPr="00BA4D31" w:rsidRDefault="00BA4D31" w:rsidP="00BA4D31">
      <w:pPr>
        <w:ind w:firstLine="567"/>
        <w:jc w:val="both"/>
        <w:rPr>
          <w:sz w:val="22"/>
          <w:szCs w:val="22"/>
        </w:rPr>
      </w:pPr>
      <w:r w:rsidRPr="00BA4D31">
        <w:rPr>
          <w:sz w:val="22"/>
          <w:szCs w:val="22"/>
        </w:rPr>
        <w:t>2.8. По соглашению Сторон цена Контракта может быть снижена без изменения предусмотренных Контрактом количества Товара, его качества и иных условий Контракта.</w:t>
      </w:r>
    </w:p>
    <w:p w14:paraId="6B22EA67" w14:textId="77777777" w:rsidR="00BA4D31" w:rsidRPr="00BA4D31" w:rsidRDefault="00BA4D31" w:rsidP="00BA4D31">
      <w:pPr>
        <w:autoSpaceDE w:val="0"/>
        <w:autoSpaceDN w:val="0"/>
        <w:adjustRightInd w:val="0"/>
        <w:ind w:firstLine="567"/>
        <w:jc w:val="both"/>
        <w:rPr>
          <w:b/>
          <w:i/>
          <w:color w:val="000000"/>
          <w:sz w:val="22"/>
          <w:szCs w:val="22"/>
        </w:rPr>
      </w:pPr>
      <w:r w:rsidRPr="00BA4D31">
        <w:rPr>
          <w:color w:val="000000"/>
          <w:sz w:val="22"/>
          <w:szCs w:val="22"/>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w:t>
      </w:r>
      <w:r w:rsidRPr="00BA4D31">
        <w:rPr>
          <w:color w:val="000000"/>
          <w:sz w:val="22"/>
          <w:szCs w:val="22"/>
        </w:rPr>
        <w:lastRenderedPageBreak/>
        <w:t xml:space="preserve">Товара. </w:t>
      </w:r>
      <w:r w:rsidRPr="00BA4D31">
        <w:rPr>
          <w:b/>
          <w:i/>
          <w:color w:val="000000"/>
          <w:sz w:val="22"/>
          <w:szCs w:val="22"/>
        </w:rPr>
        <w:t>(Настоящий абзац включается при заключении Контракта государственным учреждением, если поставка Товара подлежит оплате за счет субсидий, в том числе субсидий на иные цели)</w:t>
      </w:r>
      <w:r w:rsidRPr="00BA4D31">
        <w:rPr>
          <w:b/>
          <w:i/>
          <w:color w:val="000000"/>
          <w:sz w:val="22"/>
          <w:szCs w:val="22"/>
          <w:vertAlign w:val="superscript"/>
        </w:rPr>
        <w:footnoteReference w:id="2"/>
      </w:r>
    </w:p>
    <w:p w14:paraId="7F4A7100" w14:textId="77777777" w:rsidR="00EB08FF" w:rsidRDefault="00EB08FF" w:rsidP="002B71F2">
      <w:pPr>
        <w:jc w:val="center"/>
        <w:rPr>
          <w:b/>
          <w:sz w:val="22"/>
          <w:szCs w:val="22"/>
        </w:rPr>
      </w:pPr>
    </w:p>
    <w:p w14:paraId="35875825" w14:textId="77777777" w:rsidR="002B71F2" w:rsidRPr="003114CF" w:rsidRDefault="002B71F2" w:rsidP="002B71F2">
      <w:pPr>
        <w:jc w:val="center"/>
        <w:rPr>
          <w:b/>
          <w:sz w:val="22"/>
          <w:szCs w:val="22"/>
        </w:rPr>
      </w:pPr>
      <w:r w:rsidRPr="003114CF">
        <w:rPr>
          <w:b/>
          <w:sz w:val="22"/>
          <w:szCs w:val="22"/>
        </w:rPr>
        <w:t>3. Срок (период) поставки Товара</w:t>
      </w:r>
    </w:p>
    <w:p w14:paraId="244D5E7B" w14:textId="77777777" w:rsidR="002B71F2" w:rsidRPr="002116C0" w:rsidRDefault="002B71F2" w:rsidP="002B71F2">
      <w:pPr>
        <w:jc w:val="center"/>
        <w:rPr>
          <w:b/>
          <w:sz w:val="22"/>
          <w:szCs w:val="22"/>
        </w:rPr>
      </w:pPr>
    </w:p>
    <w:p w14:paraId="472E62C2" w14:textId="6A996CF4" w:rsidR="002116C0" w:rsidRPr="00330182" w:rsidRDefault="002116C0" w:rsidP="002116C0">
      <w:pPr>
        <w:pStyle w:val="ConsNormal"/>
        <w:ind w:right="0" w:firstLine="567"/>
        <w:jc w:val="both"/>
        <w:rPr>
          <w:rFonts w:ascii="Times New Roman" w:hAnsi="Times New Roman" w:cs="Times New Roman"/>
          <w:sz w:val="22"/>
          <w:szCs w:val="22"/>
        </w:rPr>
      </w:pPr>
      <w:r w:rsidRPr="00AD2C26">
        <w:rPr>
          <w:rFonts w:ascii="Times New Roman" w:hAnsi="Times New Roman" w:cs="Times New Roman"/>
          <w:bCs/>
          <w:sz w:val="22"/>
          <w:szCs w:val="22"/>
        </w:rPr>
        <w:t xml:space="preserve">3.1. Период поставки Товара </w:t>
      </w:r>
      <w:proofErr w:type="gramStart"/>
      <w:r w:rsidR="00A93A1B">
        <w:rPr>
          <w:rFonts w:ascii="Times New Roman" w:hAnsi="Times New Roman" w:cs="Times New Roman"/>
          <w:bCs/>
          <w:sz w:val="22"/>
          <w:szCs w:val="22"/>
        </w:rPr>
        <w:t>–</w:t>
      </w:r>
      <w:r w:rsidR="00B1753C">
        <w:rPr>
          <w:rFonts w:ascii="Times New Roman" w:hAnsi="Times New Roman" w:cs="Times New Roman"/>
          <w:b/>
          <w:bCs/>
          <w:sz w:val="22"/>
          <w:szCs w:val="22"/>
        </w:rPr>
        <w:t xml:space="preserve"> </w:t>
      </w:r>
      <w:r w:rsidR="004015A4">
        <w:rPr>
          <w:rFonts w:ascii="Times New Roman" w:hAnsi="Times New Roman" w:cs="Times New Roman"/>
          <w:b/>
          <w:bCs/>
          <w:sz w:val="22"/>
          <w:szCs w:val="22"/>
        </w:rPr>
        <w:t xml:space="preserve"> </w:t>
      </w:r>
      <w:r w:rsidR="00A577E1">
        <w:rPr>
          <w:rFonts w:ascii="Times New Roman" w:hAnsi="Times New Roman" w:cs="Times New Roman"/>
          <w:b/>
          <w:bCs/>
          <w:sz w:val="22"/>
          <w:szCs w:val="22"/>
        </w:rPr>
        <w:t>апрель</w:t>
      </w:r>
      <w:proofErr w:type="gramEnd"/>
      <w:r w:rsidR="00A577E1">
        <w:rPr>
          <w:rFonts w:ascii="Times New Roman" w:hAnsi="Times New Roman" w:cs="Times New Roman"/>
          <w:b/>
          <w:bCs/>
          <w:sz w:val="22"/>
          <w:szCs w:val="22"/>
        </w:rPr>
        <w:t xml:space="preserve"> </w:t>
      </w:r>
      <w:r w:rsidR="004015A4">
        <w:rPr>
          <w:rFonts w:ascii="Times New Roman" w:hAnsi="Times New Roman" w:cs="Times New Roman"/>
          <w:b/>
          <w:bCs/>
          <w:sz w:val="22"/>
          <w:szCs w:val="22"/>
        </w:rPr>
        <w:t xml:space="preserve"> 2024</w:t>
      </w:r>
      <w:r w:rsidR="00863C58">
        <w:rPr>
          <w:rFonts w:ascii="Times New Roman" w:hAnsi="Times New Roman" w:cs="Times New Roman"/>
          <w:b/>
          <w:bCs/>
          <w:sz w:val="22"/>
          <w:szCs w:val="22"/>
        </w:rPr>
        <w:t xml:space="preserve"> года</w:t>
      </w:r>
      <w:r w:rsidR="00330182" w:rsidRPr="00330182">
        <w:rPr>
          <w:rFonts w:ascii="Times New Roman" w:hAnsi="Times New Roman" w:cs="Times New Roman"/>
          <w:b/>
          <w:bCs/>
          <w:sz w:val="22"/>
          <w:szCs w:val="22"/>
        </w:rPr>
        <w:t>.</w:t>
      </w:r>
      <w:r w:rsidRPr="00330182">
        <w:rPr>
          <w:rFonts w:ascii="Times New Roman" w:hAnsi="Times New Roman" w:cs="Times New Roman"/>
          <w:bCs/>
          <w:sz w:val="22"/>
          <w:szCs w:val="22"/>
        </w:rPr>
        <w:t xml:space="preserve"> </w:t>
      </w:r>
    </w:p>
    <w:p w14:paraId="598F90A8" w14:textId="77777777" w:rsidR="002116C0" w:rsidRPr="00AD2C26" w:rsidRDefault="002116C0" w:rsidP="002116C0">
      <w:pPr>
        <w:pStyle w:val="ConsNormal"/>
        <w:ind w:right="0" w:firstLine="567"/>
        <w:jc w:val="both"/>
        <w:rPr>
          <w:rFonts w:ascii="Times New Roman" w:hAnsi="Times New Roman" w:cs="Times New Roman"/>
          <w:bCs/>
          <w:sz w:val="22"/>
          <w:szCs w:val="22"/>
        </w:rPr>
      </w:pPr>
      <w:r w:rsidRPr="00330182">
        <w:rPr>
          <w:rFonts w:ascii="Times New Roman" w:hAnsi="Times New Roman" w:cs="Times New Roman"/>
          <w:sz w:val="22"/>
          <w:szCs w:val="22"/>
        </w:rPr>
        <w:t xml:space="preserve">3.2. </w:t>
      </w:r>
      <w:r w:rsidRPr="00330182">
        <w:rPr>
          <w:rFonts w:ascii="Times New Roman" w:hAnsi="Times New Roman" w:cs="Times New Roman"/>
          <w:bCs/>
          <w:sz w:val="22"/>
          <w:szCs w:val="22"/>
        </w:rPr>
        <w:t>Поставка Товара осуществляется по рабочим дням с 09.00 час</w:t>
      </w:r>
      <w:proofErr w:type="gramStart"/>
      <w:r w:rsidRPr="00330182">
        <w:rPr>
          <w:rFonts w:ascii="Times New Roman" w:hAnsi="Times New Roman" w:cs="Times New Roman"/>
          <w:bCs/>
          <w:sz w:val="22"/>
          <w:szCs w:val="22"/>
        </w:rPr>
        <w:t>. до</w:t>
      </w:r>
      <w:proofErr w:type="gramEnd"/>
      <w:r w:rsidRPr="00330182">
        <w:rPr>
          <w:rFonts w:ascii="Times New Roman" w:hAnsi="Times New Roman" w:cs="Times New Roman"/>
          <w:bCs/>
          <w:sz w:val="22"/>
          <w:szCs w:val="22"/>
        </w:rPr>
        <w:t xml:space="preserve"> 17.45 час. (</w:t>
      </w:r>
      <w:proofErr w:type="gramStart"/>
      <w:r w:rsidRPr="00330182">
        <w:rPr>
          <w:rFonts w:ascii="Times New Roman" w:hAnsi="Times New Roman" w:cs="Times New Roman"/>
          <w:bCs/>
          <w:sz w:val="22"/>
          <w:szCs w:val="22"/>
        </w:rPr>
        <w:t>по</w:t>
      </w:r>
      <w:proofErr w:type="gramEnd"/>
      <w:r w:rsidRPr="00330182">
        <w:rPr>
          <w:rFonts w:ascii="Times New Roman" w:hAnsi="Times New Roman" w:cs="Times New Roman"/>
          <w:bCs/>
          <w:sz w:val="22"/>
          <w:szCs w:val="22"/>
        </w:rPr>
        <w:t xml:space="preserve"> пятницам с 09</w:t>
      </w:r>
      <w:r w:rsidRPr="00AD2C26">
        <w:rPr>
          <w:rFonts w:ascii="Times New Roman" w:hAnsi="Times New Roman" w:cs="Times New Roman"/>
          <w:bCs/>
          <w:sz w:val="22"/>
          <w:szCs w:val="22"/>
        </w:rPr>
        <w:t>.00 час. до 16.45 час.).</w:t>
      </w:r>
    </w:p>
    <w:p w14:paraId="73AD513F" w14:textId="77777777" w:rsidR="002B71F2" w:rsidRPr="002116C0" w:rsidRDefault="002B71F2" w:rsidP="002B71F2">
      <w:pPr>
        <w:ind w:firstLine="708"/>
        <w:jc w:val="both"/>
        <w:rPr>
          <w:sz w:val="22"/>
          <w:szCs w:val="22"/>
        </w:rPr>
      </w:pPr>
    </w:p>
    <w:p w14:paraId="5B12E462" w14:textId="77777777" w:rsidR="002B71F2" w:rsidRPr="002116C0" w:rsidRDefault="002B71F2" w:rsidP="002B71F2">
      <w:pPr>
        <w:jc w:val="center"/>
        <w:rPr>
          <w:b/>
          <w:sz w:val="22"/>
          <w:szCs w:val="22"/>
        </w:rPr>
      </w:pPr>
      <w:r w:rsidRPr="002116C0">
        <w:rPr>
          <w:b/>
          <w:sz w:val="22"/>
          <w:szCs w:val="22"/>
        </w:rPr>
        <w:t>4. Порядок поставки Товара</w:t>
      </w:r>
    </w:p>
    <w:p w14:paraId="7ED05F3C" w14:textId="77777777" w:rsidR="002B71F2" w:rsidRPr="002116C0" w:rsidRDefault="002B71F2" w:rsidP="002B71F2">
      <w:pPr>
        <w:jc w:val="both"/>
        <w:rPr>
          <w:sz w:val="22"/>
          <w:szCs w:val="22"/>
        </w:rPr>
      </w:pPr>
    </w:p>
    <w:p w14:paraId="1AE2869F" w14:textId="272B7B17" w:rsidR="00BA4D31" w:rsidRPr="00BA4D31" w:rsidRDefault="00BA4D31" w:rsidP="00BA4D31">
      <w:pPr>
        <w:ind w:firstLine="567"/>
        <w:jc w:val="both"/>
        <w:rPr>
          <w:b/>
          <w:i/>
          <w:sz w:val="22"/>
          <w:szCs w:val="22"/>
        </w:rPr>
      </w:pPr>
      <w:r w:rsidRPr="00BA4D31">
        <w:rPr>
          <w:sz w:val="22"/>
          <w:szCs w:val="22"/>
        </w:rPr>
        <w:t xml:space="preserve">4.1. Поставка Товара включает в себя доставку Товара по указанному в Контракте адресу (адресам) Заказчика, погрузочно-разгрузочные работы, а также сборку и установку </w:t>
      </w:r>
      <w:r w:rsidR="00454CF7" w:rsidRPr="00BA4D31">
        <w:rPr>
          <w:sz w:val="22"/>
          <w:szCs w:val="22"/>
        </w:rPr>
        <w:t>Товара в случае, если</w:t>
      </w:r>
      <w:r w:rsidRPr="00BA4D31">
        <w:rPr>
          <w:sz w:val="22"/>
          <w:szCs w:val="22"/>
        </w:rPr>
        <w:t xml:space="preserve"> Товар поставляется в разобранном виде. </w:t>
      </w:r>
    </w:p>
    <w:p w14:paraId="7F53451E" w14:textId="77777777" w:rsidR="00BA4D31" w:rsidRPr="00BA4D31" w:rsidRDefault="00BA4D31" w:rsidP="00BA4D31">
      <w:pPr>
        <w:ind w:firstLine="567"/>
        <w:jc w:val="both"/>
        <w:rPr>
          <w:sz w:val="22"/>
          <w:szCs w:val="22"/>
        </w:rPr>
      </w:pPr>
      <w:r w:rsidRPr="00BA4D31">
        <w:rPr>
          <w:sz w:val="22"/>
          <w:szCs w:val="22"/>
        </w:rPr>
        <w:t>4.2. Поставка Товара осуществляется по предварительному согласованию с Заказчиком даты и времени поставки, с учетом пункта 3.</w:t>
      </w:r>
      <w:r w:rsidR="00E63D9B">
        <w:rPr>
          <w:sz w:val="22"/>
          <w:szCs w:val="22"/>
        </w:rPr>
        <w:t>2</w:t>
      </w:r>
      <w:r w:rsidRPr="00BA4D31">
        <w:rPr>
          <w:sz w:val="22"/>
          <w:szCs w:val="22"/>
        </w:rPr>
        <w:t xml:space="preserve"> настоящего Контракта.</w:t>
      </w:r>
    </w:p>
    <w:p w14:paraId="388F9B6A" w14:textId="77777777" w:rsidR="002B71F2" w:rsidRPr="00BA4D31" w:rsidRDefault="00BA4D31" w:rsidP="00BA4D31">
      <w:pPr>
        <w:ind w:firstLine="567"/>
        <w:jc w:val="both"/>
        <w:rPr>
          <w:sz w:val="22"/>
          <w:szCs w:val="22"/>
        </w:rPr>
      </w:pPr>
      <w:r w:rsidRPr="00BA4D31">
        <w:rPr>
          <w:sz w:val="22"/>
          <w:szCs w:val="22"/>
        </w:rPr>
        <w:t>4.3.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p>
    <w:p w14:paraId="784A13BC" w14:textId="77777777" w:rsidR="00BA4D31" w:rsidRDefault="00BA4D31" w:rsidP="007374D9">
      <w:pPr>
        <w:ind w:left="-142" w:right="-142"/>
        <w:jc w:val="center"/>
        <w:rPr>
          <w:sz w:val="22"/>
          <w:szCs w:val="22"/>
        </w:rPr>
      </w:pPr>
    </w:p>
    <w:p w14:paraId="4CE41885" w14:textId="77777777" w:rsidR="002B71F2" w:rsidRPr="009B1701" w:rsidRDefault="002B71F2" w:rsidP="007374D9">
      <w:pPr>
        <w:ind w:left="-142" w:right="-142"/>
        <w:jc w:val="center"/>
        <w:rPr>
          <w:b/>
          <w:sz w:val="22"/>
          <w:szCs w:val="22"/>
        </w:rPr>
      </w:pPr>
      <w:r w:rsidRPr="002116C0">
        <w:rPr>
          <w:sz w:val="22"/>
          <w:szCs w:val="22"/>
        </w:rPr>
        <w:tab/>
      </w:r>
      <w:r w:rsidRPr="009B1701">
        <w:rPr>
          <w:b/>
          <w:sz w:val="22"/>
          <w:szCs w:val="22"/>
        </w:rPr>
        <w:t xml:space="preserve">5. Порядок и срок приемки поставленного Товара, оформление результатов приемки </w:t>
      </w:r>
    </w:p>
    <w:p w14:paraId="658D7EA8" w14:textId="77777777" w:rsidR="002B71F2" w:rsidRPr="009B1701" w:rsidRDefault="002B71F2" w:rsidP="002B71F2">
      <w:pPr>
        <w:ind w:firstLine="567"/>
        <w:jc w:val="both"/>
        <w:rPr>
          <w:sz w:val="22"/>
          <w:szCs w:val="22"/>
        </w:rPr>
      </w:pPr>
    </w:p>
    <w:p w14:paraId="0040D2CB" w14:textId="77777777" w:rsidR="003D782D" w:rsidRPr="003D782D" w:rsidRDefault="003D782D" w:rsidP="003D782D">
      <w:pPr>
        <w:ind w:firstLine="567"/>
        <w:jc w:val="both"/>
        <w:rPr>
          <w:sz w:val="22"/>
          <w:szCs w:val="22"/>
        </w:rPr>
      </w:pPr>
      <w:r w:rsidRPr="003D782D">
        <w:rPr>
          <w:sz w:val="22"/>
          <w:szCs w:val="22"/>
        </w:rP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результатах исполнения Контракта. </w:t>
      </w:r>
    </w:p>
    <w:p w14:paraId="51E36E77" w14:textId="77777777" w:rsidR="003D782D" w:rsidRPr="003D782D" w:rsidRDefault="003D782D" w:rsidP="003D782D">
      <w:pPr>
        <w:ind w:firstLine="567"/>
        <w:jc w:val="both"/>
        <w:rPr>
          <w:sz w:val="22"/>
          <w:szCs w:val="22"/>
        </w:rPr>
      </w:pPr>
      <w:r w:rsidRPr="003D782D">
        <w:rPr>
          <w:sz w:val="22"/>
          <w:szCs w:val="22"/>
        </w:rPr>
        <w:t>Для приемки Товара Заказчик вправе создать приемочную комиссию.</w:t>
      </w:r>
    </w:p>
    <w:p w14:paraId="1D11B854" w14:textId="77777777" w:rsidR="003D782D" w:rsidRPr="003D782D" w:rsidRDefault="003D782D" w:rsidP="003D782D">
      <w:pPr>
        <w:ind w:firstLine="567"/>
        <w:jc w:val="both"/>
        <w:rPr>
          <w:sz w:val="22"/>
          <w:szCs w:val="22"/>
        </w:rPr>
      </w:pPr>
      <w:r w:rsidRPr="003D782D">
        <w:rPr>
          <w:sz w:val="22"/>
          <w:szCs w:val="22"/>
        </w:rPr>
        <w:t xml:space="preserve">Ответственное лицо Заказчика или приемочная комиссия в течение </w:t>
      </w:r>
      <w:r>
        <w:rPr>
          <w:sz w:val="22"/>
          <w:szCs w:val="22"/>
        </w:rPr>
        <w:t>5(пяти)</w:t>
      </w:r>
      <w:r w:rsidRPr="003D782D">
        <w:rPr>
          <w:sz w:val="22"/>
          <w:szCs w:val="22"/>
        </w:rPr>
        <w:t xml:space="preserve"> рабочих дней со дня поставки Товара, проводит экспертизу на предмет соответствия поставленного Товара условиям Контракта. </w:t>
      </w:r>
    </w:p>
    <w:p w14:paraId="4BD9425C" w14:textId="77777777" w:rsidR="003D782D" w:rsidRPr="003D782D" w:rsidRDefault="003D782D" w:rsidP="003D782D">
      <w:pPr>
        <w:ind w:firstLine="567"/>
        <w:jc w:val="both"/>
        <w:rPr>
          <w:sz w:val="22"/>
          <w:szCs w:val="22"/>
        </w:rPr>
      </w:pPr>
      <w:r w:rsidRPr="003D782D">
        <w:rPr>
          <w:sz w:val="22"/>
          <w:szCs w:val="22"/>
        </w:rPr>
        <w:t>Экспертиза результатов поставки Товара может проводиться Заказчиком своими силами или с привлечением экспертов, экспертных организаций.</w:t>
      </w:r>
    </w:p>
    <w:p w14:paraId="68D3A713" w14:textId="77777777" w:rsidR="003D782D" w:rsidRPr="003D782D" w:rsidRDefault="003D782D" w:rsidP="003D782D">
      <w:pPr>
        <w:ind w:firstLine="567"/>
        <w:jc w:val="both"/>
        <w:rPr>
          <w:sz w:val="22"/>
          <w:szCs w:val="22"/>
        </w:rPr>
      </w:pPr>
      <w:r w:rsidRPr="003D782D">
        <w:rPr>
          <w:sz w:val="22"/>
          <w:szCs w:val="22"/>
        </w:rPr>
        <w:t>5.2.  Поставщик по соглашению с Заказчиком вправе направить своего уполномоченного представителя для участия в осуществлении приемки Товара.</w:t>
      </w:r>
    </w:p>
    <w:p w14:paraId="1ABD7413" w14:textId="77777777" w:rsidR="003D782D" w:rsidRPr="003D782D" w:rsidRDefault="003D782D" w:rsidP="003D782D">
      <w:pPr>
        <w:ind w:firstLine="567"/>
        <w:jc w:val="both"/>
        <w:rPr>
          <w:sz w:val="22"/>
          <w:szCs w:val="22"/>
        </w:rPr>
      </w:pPr>
      <w:r w:rsidRPr="003D782D">
        <w:rPr>
          <w:sz w:val="22"/>
          <w:szCs w:val="22"/>
        </w:rPr>
        <w:t>5.3. Порядок осуществления приемки поставленного Товара:</w:t>
      </w:r>
    </w:p>
    <w:p w14:paraId="711AAD27" w14:textId="77777777" w:rsidR="003D782D" w:rsidRPr="003D782D" w:rsidRDefault="003D782D" w:rsidP="003D782D">
      <w:pPr>
        <w:ind w:firstLine="567"/>
        <w:jc w:val="both"/>
        <w:rPr>
          <w:sz w:val="22"/>
          <w:szCs w:val="22"/>
        </w:rPr>
      </w:pPr>
      <w:r w:rsidRPr="003D782D">
        <w:rPr>
          <w:sz w:val="22"/>
          <w:szCs w:val="22"/>
        </w:rPr>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w:t>
      </w:r>
      <w:r w:rsidRPr="003D782D">
        <w:rPr>
          <w:i/>
          <w:sz w:val="22"/>
          <w:szCs w:val="22"/>
        </w:rPr>
        <w:t>конкурсной (аукционной)</w:t>
      </w:r>
      <w:r w:rsidRPr="003D782D">
        <w:rPr>
          <w:sz w:val="22"/>
          <w:szCs w:val="22"/>
        </w:rPr>
        <w:t xml:space="preserve"> документацией и Контрактом). </w:t>
      </w:r>
    </w:p>
    <w:p w14:paraId="2771B079" w14:textId="77777777" w:rsidR="003D782D" w:rsidRPr="003D782D" w:rsidRDefault="003D782D" w:rsidP="003D782D">
      <w:pPr>
        <w:ind w:firstLine="567"/>
        <w:jc w:val="both"/>
        <w:rPr>
          <w:sz w:val="22"/>
          <w:szCs w:val="22"/>
        </w:rPr>
      </w:pPr>
      <w:r w:rsidRPr="003D782D">
        <w:rPr>
          <w:sz w:val="22"/>
          <w:szCs w:val="22"/>
        </w:rPr>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14:paraId="4F8BDCCF" w14:textId="77777777" w:rsidR="003D782D" w:rsidRPr="003D782D" w:rsidRDefault="003D782D" w:rsidP="003D782D">
      <w:pPr>
        <w:ind w:firstLine="567"/>
        <w:jc w:val="both"/>
        <w:rPr>
          <w:sz w:val="22"/>
          <w:szCs w:val="22"/>
        </w:rPr>
      </w:pPr>
      <w:r w:rsidRPr="003D782D">
        <w:rPr>
          <w:sz w:val="22"/>
          <w:szCs w:val="22"/>
        </w:rPr>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14:paraId="43A2DCA6" w14:textId="77777777" w:rsidR="003D782D" w:rsidRPr="003D782D" w:rsidRDefault="003D782D" w:rsidP="003D782D">
      <w:pPr>
        <w:ind w:firstLine="567"/>
        <w:jc w:val="both"/>
        <w:rPr>
          <w:sz w:val="22"/>
          <w:szCs w:val="22"/>
        </w:rPr>
      </w:pPr>
      <w:r w:rsidRPr="003D782D">
        <w:rPr>
          <w:sz w:val="22"/>
          <w:szCs w:val="22"/>
        </w:rPr>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14:paraId="59F791E9" w14:textId="77777777" w:rsidR="003D782D" w:rsidRPr="003D782D" w:rsidRDefault="003D782D" w:rsidP="003D782D">
      <w:pPr>
        <w:ind w:firstLine="567"/>
        <w:jc w:val="both"/>
        <w:rPr>
          <w:sz w:val="22"/>
          <w:szCs w:val="22"/>
        </w:rPr>
      </w:pPr>
      <w:r w:rsidRPr="003D782D">
        <w:rPr>
          <w:sz w:val="22"/>
          <w:szCs w:val="22"/>
        </w:rPr>
        <w:t>В случае приемки Товара приемочной комиссией, акт приемки Товара подписывается всеми членами приемочной комиссии и утверждается Заказчиком.</w:t>
      </w:r>
    </w:p>
    <w:p w14:paraId="09A58E09" w14:textId="77777777" w:rsidR="003D782D" w:rsidRPr="003D782D" w:rsidRDefault="003D782D" w:rsidP="003D782D">
      <w:pPr>
        <w:ind w:firstLine="567"/>
        <w:jc w:val="both"/>
        <w:rPr>
          <w:sz w:val="22"/>
          <w:szCs w:val="22"/>
        </w:rPr>
      </w:pPr>
      <w:r w:rsidRPr="003D782D">
        <w:rPr>
          <w:sz w:val="22"/>
          <w:szCs w:val="22"/>
        </w:rP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14:paraId="2F46A272" w14:textId="77777777" w:rsidR="003D782D" w:rsidRPr="003D782D" w:rsidRDefault="003D782D" w:rsidP="003D782D">
      <w:pPr>
        <w:ind w:firstLine="567"/>
        <w:jc w:val="both"/>
        <w:rPr>
          <w:sz w:val="22"/>
          <w:szCs w:val="22"/>
        </w:rPr>
      </w:pPr>
      <w:r w:rsidRPr="003D782D">
        <w:rPr>
          <w:sz w:val="22"/>
          <w:szCs w:val="22"/>
        </w:rPr>
        <w:lastRenderedPageBreak/>
        <w:t>5.3.5. Поставщик своими силами и за свой счет обязан устранить недостатки Товара в установленный Заказчиком срок.</w:t>
      </w:r>
    </w:p>
    <w:p w14:paraId="43D2CB93" w14:textId="77777777" w:rsidR="003D782D" w:rsidRPr="003D782D" w:rsidRDefault="003D782D" w:rsidP="003D782D">
      <w:pPr>
        <w:ind w:firstLine="567"/>
        <w:jc w:val="both"/>
        <w:rPr>
          <w:sz w:val="22"/>
          <w:szCs w:val="22"/>
        </w:rPr>
      </w:pPr>
      <w:r w:rsidRPr="003D782D">
        <w:rPr>
          <w:sz w:val="22"/>
          <w:szCs w:val="22"/>
        </w:rPr>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14:paraId="08D8B048" w14:textId="77777777" w:rsidR="003D782D" w:rsidRPr="003D782D" w:rsidRDefault="003D782D" w:rsidP="003D782D">
      <w:pPr>
        <w:ind w:firstLine="567"/>
        <w:jc w:val="both"/>
        <w:rPr>
          <w:sz w:val="22"/>
          <w:szCs w:val="22"/>
        </w:rPr>
      </w:pPr>
      <w:r w:rsidRPr="003D782D">
        <w:rPr>
          <w:sz w:val="22"/>
          <w:szCs w:val="22"/>
        </w:rP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14:paraId="7BEF6084" w14:textId="77777777" w:rsidR="003D782D" w:rsidRPr="003D782D" w:rsidRDefault="003D782D" w:rsidP="003D782D">
      <w:pPr>
        <w:spacing w:line="276" w:lineRule="auto"/>
        <w:ind w:firstLine="567"/>
        <w:jc w:val="both"/>
        <w:rPr>
          <w:sz w:val="22"/>
          <w:szCs w:val="22"/>
        </w:rPr>
      </w:pPr>
      <w:r w:rsidRPr="003D782D">
        <w:rPr>
          <w:sz w:val="22"/>
          <w:szCs w:val="22"/>
        </w:rPr>
        <w:t xml:space="preserve">5.3.7. После устранения Поставщиком выявленных в ходе приемки Товара недостатков, Заказчик, в течение </w:t>
      </w:r>
      <w:r>
        <w:rPr>
          <w:sz w:val="22"/>
          <w:szCs w:val="22"/>
        </w:rPr>
        <w:t>5(пяти)</w:t>
      </w:r>
      <w:r w:rsidRPr="003D782D">
        <w:rPr>
          <w:sz w:val="22"/>
          <w:szCs w:val="22"/>
        </w:rPr>
        <w:t xml:space="preserve"> рабочих дней со дня повторной поставки Товара, вновь осуществляет приемку Товара. </w:t>
      </w:r>
    </w:p>
    <w:p w14:paraId="2956A828" w14:textId="77777777" w:rsidR="003D782D" w:rsidRPr="003D782D" w:rsidRDefault="003D782D" w:rsidP="003D782D">
      <w:pPr>
        <w:ind w:firstLine="567"/>
        <w:jc w:val="both"/>
        <w:rPr>
          <w:sz w:val="22"/>
          <w:szCs w:val="22"/>
        </w:rPr>
      </w:pPr>
      <w:r w:rsidRPr="003D782D">
        <w:rPr>
          <w:sz w:val="22"/>
          <w:szCs w:val="22"/>
        </w:rP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14:paraId="7C7DD846" w14:textId="77777777" w:rsidR="003D782D" w:rsidRPr="003D782D" w:rsidRDefault="003D782D" w:rsidP="003D782D">
      <w:pPr>
        <w:ind w:firstLine="567"/>
        <w:jc w:val="both"/>
        <w:rPr>
          <w:sz w:val="22"/>
          <w:szCs w:val="22"/>
        </w:rPr>
      </w:pPr>
      <w:r w:rsidRPr="003D782D">
        <w:rPr>
          <w:sz w:val="22"/>
          <w:szCs w:val="22"/>
        </w:rPr>
        <w:t xml:space="preserve">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w:t>
      </w:r>
      <w:r>
        <w:rPr>
          <w:sz w:val="22"/>
          <w:szCs w:val="22"/>
        </w:rPr>
        <w:t xml:space="preserve">3 (трех) </w:t>
      </w:r>
      <w:r w:rsidRPr="003D782D">
        <w:rPr>
          <w:sz w:val="22"/>
          <w:szCs w:val="22"/>
        </w:rPr>
        <w:t>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14:paraId="02DEFC28" w14:textId="77777777" w:rsidR="003D782D" w:rsidRPr="003D782D" w:rsidRDefault="003D782D" w:rsidP="003D782D">
      <w:pPr>
        <w:ind w:firstLine="567"/>
        <w:jc w:val="both"/>
        <w:rPr>
          <w:sz w:val="22"/>
          <w:szCs w:val="22"/>
        </w:rPr>
      </w:pPr>
      <w:r w:rsidRPr="003D782D">
        <w:rPr>
          <w:sz w:val="22"/>
          <w:szCs w:val="22"/>
        </w:rPr>
        <w:t xml:space="preserve">5.3.9. Товар считается поставленным со дня подписания Заказчиком акта приемки Товара. </w:t>
      </w:r>
    </w:p>
    <w:p w14:paraId="3F7C2E6C" w14:textId="77777777" w:rsidR="009B1701" w:rsidRPr="009B1701" w:rsidRDefault="003D782D" w:rsidP="00E63D9B">
      <w:pPr>
        <w:ind w:firstLine="567"/>
        <w:jc w:val="both"/>
        <w:rPr>
          <w:sz w:val="22"/>
          <w:szCs w:val="22"/>
        </w:rPr>
      </w:pPr>
      <w:r w:rsidRPr="003D782D">
        <w:rPr>
          <w:sz w:val="22"/>
          <w:szCs w:val="22"/>
        </w:rPr>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14:paraId="1A0DBF4E" w14:textId="77777777" w:rsidR="009B1701" w:rsidRPr="009B1701" w:rsidRDefault="009B1701" w:rsidP="009B1701">
      <w:pPr>
        <w:ind w:firstLine="567"/>
        <w:jc w:val="both"/>
        <w:rPr>
          <w:sz w:val="22"/>
          <w:szCs w:val="22"/>
        </w:rPr>
      </w:pPr>
    </w:p>
    <w:p w14:paraId="1C70C431" w14:textId="77777777" w:rsidR="009B1701" w:rsidRPr="009B1701" w:rsidRDefault="009B1701" w:rsidP="009B1701">
      <w:pPr>
        <w:ind w:firstLine="567"/>
        <w:jc w:val="center"/>
        <w:rPr>
          <w:b/>
          <w:sz w:val="22"/>
          <w:szCs w:val="22"/>
        </w:rPr>
      </w:pPr>
      <w:r w:rsidRPr="009B1701">
        <w:rPr>
          <w:b/>
          <w:sz w:val="22"/>
          <w:szCs w:val="22"/>
        </w:rPr>
        <w:t xml:space="preserve">6.  Качество Товара. Требования к гарантийному сроку Товара и (или) объему предоставления гарантий его качества, к гарантийному обслуживанию Товара, </w:t>
      </w:r>
    </w:p>
    <w:p w14:paraId="2D234FC3" w14:textId="77777777" w:rsidR="009B1701" w:rsidRPr="009B1701" w:rsidRDefault="009B1701" w:rsidP="009B1701">
      <w:pPr>
        <w:ind w:firstLine="567"/>
        <w:jc w:val="center"/>
        <w:rPr>
          <w:b/>
          <w:sz w:val="22"/>
          <w:szCs w:val="22"/>
        </w:rPr>
      </w:pPr>
      <w:proofErr w:type="gramStart"/>
      <w:r w:rsidRPr="009B1701">
        <w:rPr>
          <w:b/>
          <w:sz w:val="22"/>
          <w:szCs w:val="22"/>
        </w:rPr>
        <w:t>к</w:t>
      </w:r>
      <w:proofErr w:type="gramEnd"/>
      <w:r w:rsidRPr="009B1701">
        <w:rPr>
          <w:b/>
          <w:sz w:val="22"/>
          <w:szCs w:val="22"/>
        </w:rPr>
        <w:t xml:space="preserve"> расходам на эксплуатацию Товара, к обязательности осуществления </w:t>
      </w:r>
    </w:p>
    <w:p w14:paraId="3EB7BC03" w14:textId="77777777" w:rsidR="009B1701" w:rsidRPr="009B1701" w:rsidRDefault="009B1701" w:rsidP="009B1701">
      <w:pPr>
        <w:ind w:firstLine="567"/>
        <w:jc w:val="center"/>
        <w:rPr>
          <w:b/>
          <w:sz w:val="22"/>
          <w:szCs w:val="22"/>
        </w:rPr>
      </w:pPr>
      <w:proofErr w:type="gramStart"/>
      <w:r w:rsidRPr="009B1701">
        <w:rPr>
          <w:b/>
          <w:sz w:val="22"/>
          <w:szCs w:val="22"/>
        </w:rPr>
        <w:t>монтажа</w:t>
      </w:r>
      <w:proofErr w:type="gramEnd"/>
      <w:r w:rsidRPr="009B1701">
        <w:rPr>
          <w:b/>
          <w:sz w:val="22"/>
          <w:szCs w:val="22"/>
        </w:rPr>
        <w:t xml:space="preserve"> и наладки Товара, к обучению лиц, осуществляющих использование </w:t>
      </w:r>
    </w:p>
    <w:p w14:paraId="29B4A691" w14:textId="77777777" w:rsidR="009B1701" w:rsidRPr="009B1701" w:rsidRDefault="009B1701" w:rsidP="009B1701">
      <w:pPr>
        <w:ind w:firstLine="567"/>
        <w:jc w:val="center"/>
        <w:rPr>
          <w:b/>
          <w:sz w:val="22"/>
          <w:szCs w:val="22"/>
        </w:rPr>
      </w:pPr>
      <w:proofErr w:type="gramStart"/>
      <w:r w:rsidRPr="009B1701">
        <w:rPr>
          <w:b/>
          <w:sz w:val="22"/>
          <w:szCs w:val="22"/>
        </w:rPr>
        <w:t>и</w:t>
      </w:r>
      <w:proofErr w:type="gramEnd"/>
      <w:r w:rsidRPr="009B1701">
        <w:rPr>
          <w:b/>
          <w:sz w:val="22"/>
          <w:szCs w:val="22"/>
        </w:rPr>
        <w:t xml:space="preserve"> обслуживание Товара, порядок и сроки предоставления обеспечения </w:t>
      </w:r>
    </w:p>
    <w:p w14:paraId="1266DC99" w14:textId="77777777" w:rsidR="009B1701" w:rsidRPr="009B1701" w:rsidRDefault="009B1701" w:rsidP="009B1701">
      <w:pPr>
        <w:ind w:firstLine="567"/>
        <w:jc w:val="center"/>
        <w:rPr>
          <w:b/>
          <w:sz w:val="22"/>
          <w:szCs w:val="22"/>
        </w:rPr>
      </w:pPr>
      <w:proofErr w:type="gramStart"/>
      <w:r w:rsidRPr="009B1701">
        <w:rPr>
          <w:b/>
          <w:sz w:val="22"/>
          <w:szCs w:val="22"/>
        </w:rPr>
        <w:t>гарантийных</w:t>
      </w:r>
      <w:proofErr w:type="gramEnd"/>
      <w:r w:rsidRPr="009B1701">
        <w:rPr>
          <w:b/>
          <w:sz w:val="22"/>
          <w:szCs w:val="22"/>
        </w:rPr>
        <w:t xml:space="preserve"> обязательств</w:t>
      </w:r>
    </w:p>
    <w:p w14:paraId="0F299DD8" w14:textId="77777777" w:rsidR="009B1701" w:rsidRPr="009B1701" w:rsidRDefault="009B1701" w:rsidP="009B1701">
      <w:pPr>
        <w:ind w:firstLine="567"/>
        <w:jc w:val="center"/>
        <w:rPr>
          <w:sz w:val="22"/>
          <w:szCs w:val="22"/>
        </w:rPr>
      </w:pPr>
    </w:p>
    <w:p w14:paraId="4A992D27" w14:textId="77777777" w:rsidR="003D782D" w:rsidRPr="003D782D" w:rsidRDefault="003D782D" w:rsidP="003D782D">
      <w:pPr>
        <w:spacing w:line="276" w:lineRule="auto"/>
        <w:ind w:firstLine="567"/>
        <w:jc w:val="both"/>
        <w:rPr>
          <w:b/>
          <w:i/>
          <w:sz w:val="22"/>
          <w:szCs w:val="22"/>
        </w:rPr>
      </w:pPr>
      <w:r w:rsidRPr="003D782D">
        <w:rPr>
          <w:sz w:val="22"/>
          <w:szCs w:val="22"/>
        </w:rPr>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14:paraId="71660828" w14:textId="77777777" w:rsidR="003D782D" w:rsidRPr="003D782D" w:rsidRDefault="003D782D" w:rsidP="003D782D">
      <w:pPr>
        <w:ind w:firstLine="567"/>
        <w:jc w:val="both"/>
        <w:rPr>
          <w:sz w:val="22"/>
          <w:szCs w:val="22"/>
        </w:rPr>
      </w:pPr>
      <w:r w:rsidRPr="003D782D">
        <w:rPr>
          <w:sz w:val="22"/>
          <w:szCs w:val="22"/>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14:paraId="7253E24F" w14:textId="77777777" w:rsidR="003D782D" w:rsidRPr="003D782D" w:rsidRDefault="003D782D" w:rsidP="003D782D">
      <w:pPr>
        <w:ind w:firstLine="567"/>
        <w:jc w:val="both"/>
        <w:rPr>
          <w:sz w:val="22"/>
          <w:szCs w:val="22"/>
        </w:rPr>
      </w:pPr>
      <w:r w:rsidRPr="003D782D">
        <w:rPr>
          <w:sz w:val="22"/>
          <w:szCs w:val="22"/>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14:paraId="171DF39A" w14:textId="77777777" w:rsidR="003D782D" w:rsidRDefault="003D782D" w:rsidP="003D782D">
      <w:pPr>
        <w:jc w:val="center"/>
        <w:rPr>
          <w:b/>
          <w:sz w:val="22"/>
          <w:szCs w:val="22"/>
        </w:rPr>
      </w:pPr>
    </w:p>
    <w:p w14:paraId="73171B02" w14:textId="77777777" w:rsidR="009B1701" w:rsidRPr="009B1701" w:rsidRDefault="009B1701" w:rsidP="003D782D">
      <w:pPr>
        <w:jc w:val="center"/>
        <w:rPr>
          <w:b/>
          <w:sz w:val="22"/>
          <w:szCs w:val="22"/>
        </w:rPr>
      </w:pPr>
      <w:r w:rsidRPr="003D782D">
        <w:rPr>
          <w:b/>
          <w:sz w:val="22"/>
          <w:szCs w:val="22"/>
        </w:rPr>
        <w:t>7.</w:t>
      </w:r>
      <w:r w:rsidRPr="009B1701">
        <w:rPr>
          <w:b/>
          <w:sz w:val="22"/>
          <w:szCs w:val="22"/>
        </w:rPr>
        <w:t xml:space="preserve"> Права и обязанности Сторон</w:t>
      </w:r>
    </w:p>
    <w:p w14:paraId="5874012E" w14:textId="77777777" w:rsidR="009B1701" w:rsidRPr="009B1701" w:rsidRDefault="009B1701" w:rsidP="009B1701">
      <w:pPr>
        <w:ind w:firstLine="567"/>
        <w:jc w:val="center"/>
        <w:rPr>
          <w:sz w:val="22"/>
          <w:szCs w:val="22"/>
        </w:rPr>
      </w:pPr>
    </w:p>
    <w:p w14:paraId="755E1973" w14:textId="77777777" w:rsidR="00CF7D8F" w:rsidRPr="00CF7D8F" w:rsidRDefault="00CF7D8F" w:rsidP="00CF7D8F">
      <w:pPr>
        <w:ind w:firstLine="567"/>
        <w:jc w:val="both"/>
        <w:rPr>
          <w:sz w:val="22"/>
          <w:szCs w:val="22"/>
        </w:rPr>
      </w:pPr>
      <w:r w:rsidRPr="00CF7D8F">
        <w:rPr>
          <w:sz w:val="22"/>
          <w:szCs w:val="22"/>
        </w:rPr>
        <w:t>7.1. Заказчик обязан:</w:t>
      </w:r>
    </w:p>
    <w:p w14:paraId="36034584" w14:textId="77777777" w:rsidR="00CF7D8F" w:rsidRPr="00CF7D8F" w:rsidRDefault="00CF7D8F" w:rsidP="00CF7D8F">
      <w:pPr>
        <w:ind w:firstLine="567"/>
        <w:jc w:val="both"/>
        <w:rPr>
          <w:sz w:val="22"/>
          <w:szCs w:val="22"/>
        </w:rPr>
      </w:pPr>
      <w:r w:rsidRPr="00CF7D8F">
        <w:rPr>
          <w:sz w:val="22"/>
          <w:szCs w:val="22"/>
        </w:rPr>
        <w:t>7.1.1. Принять поставленный Товар в порядке и сроки, предусмотренные Контрактом. Указать Поставщику места размещения Товара.</w:t>
      </w:r>
    </w:p>
    <w:p w14:paraId="368EB2CB" w14:textId="77777777" w:rsidR="00CF7D8F" w:rsidRPr="00CF7D8F" w:rsidRDefault="00CF7D8F" w:rsidP="00CF7D8F">
      <w:pPr>
        <w:ind w:firstLine="567"/>
        <w:jc w:val="both"/>
        <w:rPr>
          <w:sz w:val="22"/>
          <w:szCs w:val="22"/>
        </w:rPr>
      </w:pPr>
      <w:r w:rsidRPr="00CF7D8F">
        <w:rPr>
          <w:sz w:val="22"/>
          <w:szCs w:val="22"/>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1B6DE76C" w14:textId="77777777" w:rsidR="00CF7D8F" w:rsidRPr="00CF7D8F" w:rsidRDefault="00CF7D8F" w:rsidP="00CF7D8F">
      <w:pPr>
        <w:ind w:firstLine="567"/>
        <w:jc w:val="both"/>
        <w:rPr>
          <w:sz w:val="22"/>
          <w:szCs w:val="22"/>
        </w:rPr>
      </w:pPr>
      <w:r w:rsidRPr="00CF7D8F">
        <w:rPr>
          <w:sz w:val="22"/>
          <w:szCs w:val="22"/>
        </w:rPr>
        <w:t>7.2. Заказчик вправе:</w:t>
      </w:r>
    </w:p>
    <w:p w14:paraId="6253CD42" w14:textId="77777777" w:rsidR="00CF7D8F" w:rsidRPr="00CF7D8F" w:rsidRDefault="00CF7D8F" w:rsidP="00CF7D8F">
      <w:pPr>
        <w:ind w:firstLine="567"/>
        <w:jc w:val="both"/>
        <w:rPr>
          <w:sz w:val="22"/>
          <w:szCs w:val="22"/>
        </w:rPr>
      </w:pPr>
      <w:r w:rsidRPr="00CF7D8F">
        <w:rPr>
          <w:sz w:val="22"/>
          <w:szCs w:val="22"/>
        </w:rPr>
        <w:t>7.2.1. Требовать надлежащего исполнения обязательств в соответствии с условиями Контракта.</w:t>
      </w:r>
    </w:p>
    <w:p w14:paraId="43F65191" w14:textId="77777777" w:rsidR="00CF7D8F" w:rsidRPr="00CF7D8F" w:rsidRDefault="00CF7D8F" w:rsidP="00CF7D8F">
      <w:pPr>
        <w:ind w:firstLine="567"/>
        <w:jc w:val="both"/>
        <w:rPr>
          <w:sz w:val="22"/>
          <w:szCs w:val="22"/>
        </w:rPr>
      </w:pPr>
      <w:r w:rsidRPr="00CF7D8F">
        <w:rPr>
          <w:sz w:val="22"/>
          <w:szCs w:val="22"/>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5BA3F36D" w14:textId="77777777" w:rsidR="00CF7D8F" w:rsidRPr="00CF7D8F" w:rsidRDefault="00CF7D8F" w:rsidP="00CF7D8F">
      <w:pPr>
        <w:ind w:firstLine="567"/>
        <w:jc w:val="both"/>
        <w:rPr>
          <w:sz w:val="22"/>
          <w:szCs w:val="22"/>
        </w:rPr>
      </w:pPr>
      <w:r w:rsidRPr="00CF7D8F">
        <w:rPr>
          <w:sz w:val="22"/>
          <w:szCs w:val="22"/>
        </w:rPr>
        <w:t>7.2.3. Запрашивать у Поставщика информацию о ходе и состоянии исполнения обязательств по Контракту.</w:t>
      </w:r>
    </w:p>
    <w:p w14:paraId="3BBE8EF0" w14:textId="77777777" w:rsidR="00CF7D8F" w:rsidRPr="00CF7D8F" w:rsidRDefault="00CF7D8F" w:rsidP="00CF7D8F">
      <w:pPr>
        <w:ind w:firstLine="567"/>
        <w:jc w:val="both"/>
        <w:rPr>
          <w:sz w:val="22"/>
          <w:szCs w:val="22"/>
        </w:rPr>
      </w:pPr>
      <w:r w:rsidRPr="00CF7D8F">
        <w:rPr>
          <w:sz w:val="22"/>
          <w:szCs w:val="22"/>
        </w:rPr>
        <w:t>7.2.4. Осуществлять контроль за порядком и сроками поставки Товара, не вмешиваясь в оперативно-хозяйственную деятельность Поставщика.</w:t>
      </w:r>
    </w:p>
    <w:p w14:paraId="187E6E13" w14:textId="77777777" w:rsidR="00CF7D8F" w:rsidRPr="00CF7D8F" w:rsidRDefault="00CF7D8F" w:rsidP="00CF7D8F">
      <w:pPr>
        <w:ind w:firstLine="567"/>
        <w:jc w:val="both"/>
        <w:rPr>
          <w:sz w:val="22"/>
          <w:szCs w:val="22"/>
        </w:rPr>
      </w:pPr>
      <w:r w:rsidRPr="00CF7D8F">
        <w:rPr>
          <w:sz w:val="22"/>
          <w:szCs w:val="22"/>
        </w:rPr>
        <w:t>7.2.5. Отказаться от принятия и оплаты Товара, не соответствующего требованиям Контракта.</w:t>
      </w:r>
    </w:p>
    <w:p w14:paraId="45517D0F" w14:textId="77777777" w:rsidR="00CF7D8F" w:rsidRPr="00CF7D8F" w:rsidRDefault="00CF7D8F" w:rsidP="00CF7D8F">
      <w:pPr>
        <w:ind w:firstLine="567"/>
        <w:jc w:val="both"/>
        <w:rPr>
          <w:sz w:val="22"/>
          <w:szCs w:val="22"/>
        </w:rPr>
      </w:pPr>
      <w:r w:rsidRPr="00CF7D8F">
        <w:rPr>
          <w:sz w:val="22"/>
          <w:szCs w:val="22"/>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62377E17" w14:textId="77777777" w:rsidR="00CF7D8F" w:rsidRPr="00CF7D8F" w:rsidRDefault="00CF7D8F" w:rsidP="00CF7D8F">
      <w:pPr>
        <w:ind w:firstLine="567"/>
        <w:jc w:val="both"/>
        <w:rPr>
          <w:color w:val="000000"/>
          <w:sz w:val="22"/>
          <w:szCs w:val="22"/>
        </w:rPr>
      </w:pPr>
      <w:r w:rsidRPr="00CF7D8F">
        <w:rPr>
          <w:sz w:val="22"/>
          <w:szCs w:val="22"/>
        </w:rPr>
        <w:t>7.2.7. П</w:t>
      </w:r>
      <w:r w:rsidRPr="00CF7D8F">
        <w:rPr>
          <w:color w:val="000000"/>
          <w:sz w:val="22"/>
          <w:szCs w:val="22"/>
        </w:rPr>
        <w:t>ринять решение об одностороннем отказе от исполнения Контракта.</w:t>
      </w:r>
    </w:p>
    <w:p w14:paraId="05ED29CD" w14:textId="77777777" w:rsidR="00CF7D8F" w:rsidRPr="00CF7D8F" w:rsidRDefault="00CF7D8F" w:rsidP="00CF7D8F">
      <w:pPr>
        <w:ind w:firstLine="567"/>
        <w:jc w:val="both"/>
        <w:rPr>
          <w:sz w:val="22"/>
          <w:szCs w:val="22"/>
        </w:rPr>
      </w:pPr>
      <w:r w:rsidRPr="00CF7D8F">
        <w:rPr>
          <w:sz w:val="22"/>
          <w:szCs w:val="22"/>
        </w:rPr>
        <w:lastRenderedPageBreak/>
        <w:t>7.3. Поставщик обязан:</w:t>
      </w:r>
    </w:p>
    <w:p w14:paraId="76695118" w14:textId="77777777" w:rsidR="00CF7D8F" w:rsidRPr="00CF7D8F" w:rsidRDefault="00CF7D8F" w:rsidP="00CF7D8F">
      <w:pPr>
        <w:ind w:firstLine="567"/>
        <w:jc w:val="both"/>
        <w:rPr>
          <w:sz w:val="22"/>
          <w:szCs w:val="22"/>
        </w:rPr>
      </w:pPr>
      <w:r w:rsidRPr="00CF7D8F">
        <w:rPr>
          <w:sz w:val="22"/>
          <w:szCs w:val="22"/>
        </w:rPr>
        <w:t>7.3.1. Поставить Товар, обеспечив его надлежащее качество, в сроки, установленные Контрактом.</w:t>
      </w:r>
    </w:p>
    <w:p w14:paraId="41590BB1" w14:textId="77777777" w:rsidR="00CF7D8F" w:rsidRPr="00CF7D8F" w:rsidRDefault="00CF7D8F" w:rsidP="00CF7D8F">
      <w:pPr>
        <w:ind w:firstLine="567"/>
        <w:jc w:val="both"/>
        <w:rPr>
          <w:sz w:val="22"/>
          <w:szCs w:val="22"/>
        </w:rPr>
      </w:pPr>
      <w:r w:rsidRPr="00CF7D8F">
        <w:rPr>
          <w:sz w:val="22"/>
          <w:szCs w:val="22"/>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10225674" w14:textId="77777777" w:rsidR="00CF7D8F" w:rsidRPr="00CF7D8F" w:rsidRDefault="00CF7D8F" w:rsidP="00CF7D8F">
      <w:pPr>
        <w:ind w:firstLine="567"/>
        <w:jc w:val="both"/>
        <w:rPr>
          <w:sz w:val="22"/>
          <w:szCs w:val="22"/>
        </w:rPr>
      </w:pPr>
      <w:r w:rsidRPr="00CF7D8F">
        <w:rPr>
          <w:sz w:val="22"/>
          <w:szCs w:val="22"/>
        </w:rPr>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105B48C1" w14:textId="77777777" w:rsidR="00CF7D8F" w:rsidRPr="00CF7D8F" w:rsidRDefault="00CF7D8F" w:rsidP="00CF7D8F">
      <w:pPr>
        <w:ind w:firstLine="567"/>
        <w:jc w:val="both"/>
        <w:rPr>
          <w:sz w:val="22"/>
          <w:szCs w:val="22"/>
        </w:rPr>
      </w:pPr>
      <w:r w:rsidRPr="00CF7D8F">
        <w:rPr>
          <w:sz w:val="22"/>
          <w:szCs w:val="22"/>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1902D8D3" w14:textId="77777777" w:rsidR="00CF7D8F" w:rsidRPr="00CF7D8F" w:rsidRDefault="00CF7D8F" w:rsidP="00CF7D8F">
      <w:pPr>
        <w:ind w:firstLine="567"/>
        <w:jc w:val="both"/>
        <w:rPr>
          <w:sz w:val="22"/>
          <w:szCs w:val="22"/>
        </w:rPr>
      </w:pPr>
      <w:r w:rsidRPr="00CF7D8F">
        <w:rPr>
          <w:sz w:val="22"/>
          <w:szCs w:val="22"/>
        </w:rPr>
        <w:t>7.3.5. Предоставлять по запросу Заказчика в сроки, указанные в таком запросе, информацию о ходе исполнения обязательств по Контракту.</w:t>
      </w:r>
    </w:p>
    <w:p w14:paraId="1D44DFC9" w14:textId="77777777" w:rsidR="00CF7D8F" w:rsidRPr="00CF7D8F" w:rsidRDefault="00CF7D8F" w:rsidP="00CF7D8F">
      <w:pPr>
        <w:ind w:firstLine="567"/>
        <w:jc w:val="both"/>
        <w:rPr>
          <w:sz w:val="22"/>
          <w:szCs w:val="22"/>
        </w:rPr>
      </w:pPr>
      <w:r w:rsidRPr="00CF7D8F">
        <w:rPr>
          <w:sz w:val="22"/>
          <w:szCs w:val="22"/>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649E048" w14:textId="77777777" w:rsidR="00CF7D8F" w:rsidRPr="00CF7D8F" w:rsidRDefault="00CF7D8F" w:rsidP="00CF7D8F">
      <w:pPr>
        <w:ind w:firstLine="567"/>
        <w:jc w:val="both"/>
        <w:rPr>
          <w:sz w:val="22"/>
          <w:szCs w:val="22"/>
        </w:rPr>
      </w:pPr>
      <w:r w:rsidRPr="00CF7D8F">
        <w:rPr>
          <w:sz w:val="22"/>
          <w:szCs w:val="22"/>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0B2E2830" w14:textId="77777777" w:rsidR="00CF7D8F" w:rsidRPr="00CF7D8F" w:rsidRDefault="00CF7D8F" w:rsidP="00CF7D8F">
      <w:pPr>
        <w:ind w:firstLine="567"/>
        <w:jc w:val="both"/>
        <w:rPr>
          <w:sz w:val="22"/>
          <w:szCs w:val="22"/>
        </w:rPr>
      </w:pPr>
      <w:r w:rsidRPr="00CF7D8F">
        <w:rPr>
          <w:sz w:val="22"/>
          <w:szCs w:val="22"/>
        </w:rPr>
        <w:t>7.3.8. Незамедлительно уведомлять Заказчика обо всех созданных в процессе исполнения Контракта объектах интеллектуальной собственности.</w:t>
      </w:r>
    </w:p>
    <w:p w14:paraId="04C880FF" w14:textId="77777777" w:rsidR="00CF7D8F" w:rsidRPr="00CF7D8F" w:rsidRDefault="00CF7D8F" w:rsidP="00CF7D8F">
      <w:pPr>
        <w:ind w:firstLine="567"/>
        <w:jc w:val="both"/>
        <w:rPr>
          <w:sz w:val="22"/>
          <w:szCs w:val="22"/>
        </w:rPr>
      </w:pPr>
      <w:r w:rsidRPr="00CF7D8F">
        <w:rPr>
          <w:sz w:val="22"/>
          <w:szCs w:val="22"/>
        </w:rPr>
        <w:t>7.3.9. Понести риск случайной гибели или случайного повреждения Товара до подписания акта приемки Товара Заказчиком.</w:t>
      </w:r>
    </w:p>
    <w:p w14:paraId="1B097C06" w14:textId="77777777" w:rsidR="00CF7D8F" w:rsidRPr="00CF7D8F" w:rsidRDefault="00CF7D8F" w:rsidP="00CF7D8F">
      <w:pPr>
        <w:ind w:firstLine="567"/>
        <w:jc w:val="both"/>
        <w:rPr>
          <w:sz w:val="22"/>
          <w:szCs w:val="22"/>
        </w:rPr>
      </w:pPr>
      <w:r w:rsidRPr="00CF7D8F">
        <w:rPr>
          <w:sz w:val="22"/>
          <w:szCs w:val="22"/>
        </w:rPr>
        <w:t>7.3.10. Устранить выявленные недостатки поставленного Товара в порядке и сроки, установленные Контрактом.</w:t>
      </w:r>
    </w:p>
    <w:p w14:paraId="55E7AD4C" w14:textId="77777777" w:rsidR="00CF7D8F" w:rsidRPr="00CF7D8F" w:rsidRDefault="00CF7D8F" w:rsidP="00CF7D8F">
      <w:pPr>
        <w:ind w:firstLine="567"/>
        <w:jc w:val="both"/>
        <w:rPr>
          <w:sz w:val="22"/>
          <w:szCs w:val="22"/>
        </w:rPr>
      </w:pPr>
      <w:r w:rsidRPr="00CF7D8F">
        <w:rPr>
          <w:sz w:val="22"/>
          <w:szCs w:val="22"/>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33F02283" w14:textId="77777777" w:rsidR="00CF7D8F" w:rsidRPr="00CF7D8F" w:rsidRDefault="00CF7D8F" w:rsidP="00CF7D8F">
      <w:pPr>
        <w:ind w:firstLine="567"/>
        <w:jc w:val="both"/>
        <w:rPr>
          <w:sz w:val="22"/>
          <w:szCs w:val="22"/>
        </w:rPr>
      </w:pPr>
      <w:r w:rsidRPr="00CF7D8F">
        <w:rPr>
          <w:sz w:val="22"/>
          <w:szCs w:val="22"/>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1E68D6A1" w14:textId="77777777" w:rsidR="00CF7D8F" w:rsidRPr="00CF7D8F" w:rsidRDefault="00CF7D8F" w:rsidP="00CF7D8F">
      <w:pPr>
        <w:ind w:firstLine="567"/>
        <w:jc w:val="both"/>
        <w:rPr>
          <w:sz w:val="22"/>
          <w:szCs w:val="22"/>
        </w:rPr>
      </w:pPr>
      <w:r w:rsidRPr="00CF7D8F">
        <w:rPr>
          <w:sz w:val="22"/>
          <w:szCs w:val="22"/>
        </w:rPr>
        <w:t>7.3.13. Нести ответственность перед Заказчиком за действия привлекаемых третьих лиц.</w:t>
      </w:r>
    </w:p>
    <w:p w14:paraId="36FEAC90" w14:textId="77777777" w:rsidR="00CF7D8F" w:rsidRPr="00CF7D8F" w:rsidRDefault="00CF7D8F" w:rsidP="00CF7D8F">
      <w:pPr>
        <w:ind w:firstLine="567"/>
        <w:jc w:val="both"/>
        <w:rPr>
          <w:sz w:val="22"/>
          <w:szCs w:val="22"/>
        </w:rPr>
      </w:pPr>
      <w:r w:rsidRPr="00CF7D8F">
        <w:rPr>
          <w:sz w:val="22"/>
          <w:szCs w:val="22"/>
        </w:rPr>
        <w:t>7.4. Поставщик вправе:</w:t>
      </w:r>
    </w:p>
    <w:p w14:paraId="632EF47D" w14:textId="77777777" w:rsidR="00CF7D8F" w:rsidRPr="00CF7D8F" w:rsidRDefault="00CF7D8F" w:rsidP="00CF7D8F">
      <w:pPr>
        <w:ind w:firstLine="567"/>
        <w:jc w:val="both"/>
        <w:rPr>
          <w:sz w:val="22"/>
          <w:szCs w:val="22"/>
        </w:rPr>
      </w:pPr>
      <w:r w:rsidRPr="00CF7D8F">
        <w:rPr>
          <w:sz w:val="22"/>
          <w:szCs w:val="22"/>
        </w:rPr>
        <w:t>7.4.1. Требовать подписания документов об исполнении им обязательств по Контракту от Заказчика.</w:t>
      </w:r>
    </w:p>
    <w:p w14:paraId="1B6659FF" w14:textId="77777777" w:rsidR="00CF7D8F" w:rsidRPr="00CF7D8F" w:rsidRDefault="00CF7D8F" w:rsidP="00CF7D8F">
      <w:pPr>
        <w:ind w:firstLine="567"/>
        <w:jc w:val="both"/>
        <w:rPr>
          <w:sz w:val="22"/>
          <w:szCs w:val="22"/>
        </w:rPr>
      </w:pPr>
      <w:r w:rsidRPr="00CF7D8F">
        <w:rPr>
          <w:sz w:val="22"/>
          <w:szCs w:val="22"/>
        </w:rPr>
        <w:t>7.4.2. Требовать оплаты по Контракту в случае надлежащего исполнения своих обязательств по Контракту.</w:t>
      </w:r>
    </w:p>
    <w:p w14:paraId="40974568" w14:textId="77777777" w:rsidR="00CF7D8F" w:rsidRPr="00CF7D8F" w:rsidRDefault="00CF7D8F" w:rsidP="00CF7D8F">
      <w:pPr>
        <w:ind w:firstLine="567"/>
        <w:jc w:val="both"/>
        <w:rPr>
          <w:sz w:val="22"/>
          <w:szCs w:val="22"/>
        </w:rPr>
      </w:pPr>
      <w:r w:rsidRPr="00CF7D8F">
        <w:rPr>
          <w:sz w:val="22"/>
          <w:szCs w:val="22"/>
        </w:rPr>
        <w:t>7.4.3. Направить уполномоченного представителя для передачи Товара Заказчику с правом подписи акта приемки Товара.</w:t>
      </w:r>
    </w:p>
    <w:p w14:paraId="064E8259" w14:textId="77777777" w:rsidR="009B1701" w:rsidRPr="00CF7D8F" w:rsidRDefault="00CF7D8F" w:rsidP="00CF7D8F">
      <w:pPr>
        <w:ind w:firstLine="567"/>
        <w:jc w:val="both"/>
        <w:rPr>
          <w:sz w:val="22"/>
          <w:szCs w:val="22"/>
        </w:rPr>
      </w:pPr>
      <w:r w:rsidRPr="00CF7D8F">
        <w:rPr>
          <w:sz w:val="22"/>
          <w:szCs w:val="22"/>
        </w:rPr>
        <w:t>7.4.4. Привлекать к исполнению Контракта третьих лиц.</w:t>
      </w:r>
      <w:r w:rsidRPr="00CF7D8F">
        <w:rPr>
          <w:rStyle w:val="afff4"/>
          <w:sz w:val="22"/>
          <w:szCs w:val="22"/>
        </w:rPr>
        <w:footnoteReference w:id="3"/>
      </w:r>
    </w:p>
    <w:p w14:paraId="0CEB4276" w14:textId="77777777" w:rsidR="00CF7D8F" w:rsidRDefault="00CF7D8F" w:rsidP="009B1701">
      <w:pPr>
        <w:ind w:firstLine="567"/>
        <w:jc w:val="center"/>
        <w:rPr>
          <w:b/>
          <w:sz w:val="22"/>
          <w:szCs w:val="22"/>
        </w:rPr>
      </w:pPr>
    </w:p>
    <w:p w14:paraId="38617033" w14:textId="77777777" w:rsidR="009B1701" w:rsidRPr="009B1701" w:rsidRDefault="009B1701" w:rsidP="009B1701">
      <w:pPr>
        <w:ind w:firstLine="567"/>
        <w:jc w:val="center"/>
        <w:rPr>
          <w:b/>
          <w:sz w:val="22"/>
          <w:szCs w:val="22"/>
        </w:rPr>
      </w:pPr>
      <w:r w:rsidRPr="009B1701">
        <w:rPr>
          <w:b/>
          <w:sz w:val="22"/>
          <w:szCs w:val="22"/>
        </w:rPr>
        <w:t xml:space="preserve">8. Ответственность Сторон </w:t>
      </w:r>
    </w:p>
    <w:p w14:paraId="0D1A2B5F" w14:textId="77777777" w:rsidR="009B1701" w:rsidRPr="009B1701" w:rsidRDefault="009B1701" w:rsidP="009B1701">
      <w:pPr>
        <w:ind w:firstLine="567"/>
        <w:jc w:val="both"/>
        <w:rPr>
          <w:sz w:val="22"/>
          <w:szCs w:val="22"/>
        </w:rPr>
      </w:pPr>
    </w:p>
    <w:p w14:paraId="3FFEA2FE" w14:textId="77777777" w:rsidR="00CF7D8F" w:rsidRPr="00CF7D8F" w:rsidRDefault="00CF7D8F" w:rsidP="00CF7D8F">
      <w:pPr>
        <w:ind w:firstLine="567"/>
        <w:jc w:val="both"/>
        <w:rPr>
          <w:sz w:val="22"/>
          <w:szCs w:val="22"/>
        </w:rPr>
      </w:pPr>
      <w:r w:rsidRPr="00CF7D8F">
        <w:rPr>
          <w:sz w:val="22"/>
          <w:szCs w:val="22"/>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6BFCF0E" w14:textId="77777777" w:rsidR="00CF7D8F" w:rsidRPr="00CF7D8F" w:rsidRDefault="00CF7D8F" w:rsidP="00CF7D8F">
      <w:pPr>
        <w:ind w:firstLine="567"/>
        <w:jc w:val="both"/>
        <w:rPr>
          <w:sz w:val="22"/>
          <w:szCs w:val="22"/>
        </w:rPr>
      </w:pPr>
      <w:r w:rsidRPr="00CF7D8F">
        <w:rPr>
          <w:sz w:val="22"/>
          <w:szCs w:val="22"/>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7770B54" w14:textId="77777777" w:rsidR="00CF7D8F" w:rsidRPr="00CF7D8F" w:rsidRDefault="00CF7D8F" w:rsidP="00CF7D8F">
      <w:pPr>
        <w:ind w:firstLine="567"/>
        <w:jc w:val="both"/>
        <w:rPr>
          <w:color w:val="000000"/>
          <w:sz w:val="22"/>
          <w:szCs w:val="22"/>
        </w:rPr>
      </w:pPr>
      <w:r w:rsidRPr="00CF7D8F">
        <w:rPr>
          <w:sz w:val="22"/>
          <w:szCs w:val="22"/>
        </w:rPr>
        <w:t xml:space="preserve">8.2.1. Пеня начисляется за каждый день </w:t>
      </w:r>
      <w:r w:rsidRPr="00CF7D8F">
        <w:rPr>
          <w:color w:val="000000"/>
          <w:sz w:val="22"/>
          <w:szCs w:val="22"/>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CFA54AF" w14:textId="77777777" w:rsidR="00CF7D8F" w:rsidRPr="00CF7D8F" w:rsidRDefault="00CF7D8F" w:rsidP="00CF7D8F">
      <w:pPr>
        <w:ind w:firstLine="567"/>
        <w:jc w:val="both"/>
        <w:rPr>
          <w:color w:val="000000"/>
          <w:sz w:val="22"/>
          <w:szCs w:val="22"/>
        </w:rPr>
      </w:pPr>
      <w:r w:rsidRPr="00CF7D8F">
        <w:rPr>
          <w:color w:val="000000"/>
          <w:sz w:val="22"/>
          <w:szCs w:val="22"/>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4A8F75C5" w14:textId="77777777" w:rsidR="00CF7D8F" w:rsidRPr="00CF7D8F" w:rsidRDefault="00CF7D8F" w:rsidP="00CF7D8F">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CA5E93E" w14:textId="77777777" w:rsidR="00CF7D8F" w:rsidRPr="00CF7D8F" w:rsidRDefault="00CF7D8F" w:rsidP="00CF7D8F">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lastRenderedPageBreak/>
        <w:t>1000 рублей, если цена контракта не превышает 3 млн. рублей (включительно);</w:t>
      </w:r>
    </w:p>
    <w:p w14:paraId="03F1F832" w14:textId="77777777" w:rsidR="00CF7D8F" w:rsidRPr="00CF7D8F" w:rsidRDefault="00CF7D8F" w:rsidP="00CF7D8F">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5000 рублей, если цена контракта составляет от 3 млн. рублей до 50 млн. рублей (включительно).</w:t>
      </w:r>
    </w:p>
    <w:p w14:paraId="74CB55A0" w14:textId="77777777" w:rsidR="00CF7D8F" w:rsidRPr="00CF7D8F" w:rsidRDefault="00CF7D8F" w:rsidP="00CF7D8F">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7A0D58F" w14:textId="77777777" w:rsidR="00CF7D8F" w:rsidRPr="00CF7D8F" w:rsidRDefault="00CF7D8F" w:rsidP="00CF7D8F">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02DA14C" w14:textId="77777777" w:rsidR="00CF7D8F" w:rsidRPr="00CF7D8F" w:rsidRDefault="00CF7D8F" w:rsidP="00CF7D8F">
      <w:pPr>
        <w:ind w:firstLine="567"/>
        <w:jc w:val="both"/>
        <w:rPr>
          <w:sz w:val="22"/>
          <w:szCs w:val="22"/>
        </w:rPr>
      </w:pPr>
      <w:r w:rsidRPr="00CF7D8F">
        <w:rPr>
          <w:sz w:val="22"/>
          <w:szCs w:val="22"/>
        </w:rPr>
        <w:t xml:space="preserve">8.3.1.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6191ABFC" w14:textId="77777777" w:rsidR="00CF7D8F" w:rsidRPr="00CF7D8F" w:rsidRDefault="00CF7D8F" w:rsidP="00CF7D8F">
      <w:pPr>
        <w:ind w:firstLine="567"/>
        <w:jc w:val="both"/>
        <w:rPr>
          <w:sz w:val="22"/>
          <w:szCs w:val="22"/>
        </w:rPr>
      </w:pPr>
      <w:r w:rsidRPr="00CF7D8F">
        <w:rPr>
          <w:sz w:val="22"/>
          <w:szCs w:val="22"/>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2C7FD869" w14:textId="77777777" w:rsidR="00CF7D8F" w:rsidRPr="00CF7D8F" w:rsidRDefault="00CF7D8F" w:rsidP="00CF7D8F">
      <w:pPr>
        <w:ind w:firstLine="567"/>
        <w:jc w:val="both"/>
        <w:rPr>
          <w:color w:val="000000"/>
          <w:sz w:val="22"/>
          <w:szCs w:val="22"/>
        </w:rPr>
      </w:pPr>
      <w:r w:rsidRPr="00CF7D8F">
        <w:rPr>
          <w:color w:val="000000"/>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3F9E0345" w14:textId="77777777" w:rsidR="00CF7D8F" w:rsidRPr="00CF7D8F" w:rsidRDefault="00CF7D8F" w:rsidP="00CF7D8F">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10 процентов цены контракта (этапа) в случае, если цена контракта (этапа) не превышает   3 млн. рублей;</w:t>
      </w:r>
    </w:p>
    <w:p w14:paraId="2BF040B7" w14:textId="77777777" w:rsidR="00CF7D8F" w:rsidRPr="00CF7D8F" w:rsidRDefault="00CF7D8F" w:rsidP="00CF7D8F">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5 процентов цены контракта (этапа) в случае, если цена контракта (этапа) составляет от        3 млн. рублей до 50 млн. рублей (включительно).</w:t>
      </w:r>
    </w:p>
    <w:p w14:paraId="3AEF6D5E" w14:textId="77777777" w:rsidR="00CF7D8F" w:rsidRPr="00CF7D8F" w:rsidRDefault="00CF7D8F" w:rsidP="00CF7D8F">
      <w:pPr>
        <w:shd w:val="clear" w:color="auto" w:fill="FFFFFF"/>
        <w:ind w:firstLine="567"/>
        <w:jc w:val="both"/>
        <w:rPr>
          <w:color w:val="000000"/>
          <w:sz w:val="22"/>
          <w:szCs w:val="22"/>
        </w:rPr>
      </w:pPr>
      <w:r w:rsidRPr="00CF7D8F">
        <w:rPr>
          <w:color w:val="000000"/>
          <w:sz w:val="22"/>
          <w:szCs w:val="22"/>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w:t>
      </w:r>
      <w:r w:rsidRPr="00CF7D8F">
        <w:rPr>
          <w:rStyle w:val="apple-converted-space"/>
          <w:color w:val="000000"/>
          <w:sz w:val="22"/>
          <w:szCs w:val="22"/>
        </w:rPr>
        <w:t> </w:t>
      </w:r>
      <w:r w:rsidRPr="00CF7D8F">
        <w:rPr>
          <w:color w:val="000000"/>
          <w:sz w:val="22"/>
          <w:szCs w:val="22"/>
        </w:rPr>
        <w:t>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0E439488" w14:textId="77777777" w:rsidR="00CF7D8F" w:rsidRPr="00CF7D8F" w:rsidRDefault="00CF7D8F" w:rsidP="00CF7D8F">
      <w:pPr>
        <w:shd w:val="clear" w:color="auto" w:fill="FFFFFF"/>
        <w:ind w:firstLine="567"/>
        <w:jc w:val="both"/>
        <w:rPr>
          <w:color w:val="000000"/>
          <w:sz w:val="22"/>
          <w:szCs w:val="22"/>
        </w:rPr>
      </w:pPr>
      <w:r w:rsidRPr="00CF7D8F">
        <w:rPr>
          <w:color w:val="000000"/>
          <w:sz w:val="22"/>
          <w:szCs w:val="22"/>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51A5CFAA" w14:textId="77777777" w:rsidR="00CF7D8F" w:rsidRPr="00CF7D8F" w:rsidRDefault="00CF7D8F" w:rsidP="00CF7D8F">
      <w:pPr>
        <w:shd w:val="clear" w:color="auto" w:fill="FFFFFF"/>
        <w:ind w:firstLine="567"/>
        <w:jc w:val="both"/>
        <w:rPr>
          <w:color w:val="000000"/>
          <w:sz w:val="22"/>
          <w:szCs w:val="22"/>
        </w:rPr>
      </w:pPr>
      <w:proofErr w:type="gramStart"/>
      <w:r w:rsidRPr="00CF7D8F">
        <w:rPr>
          <w:color w:val="000000"/>
          <w:sz w:val="22"/>
          <w:szCs w:val="22"/>
        </w:rPr>
        <w:t>а</w:t>
      </w:r>
      <w:proofErr w:type="gramEnd"/>
      <w:r w:rsidRPr="00CF7D8F">
        <w:rPr>
          <w:color w:val="000000"/>
          <w:sz w:val="22"/>
          <w:szCs w:val="22"/>
        </w:rPr>
        <w:t>) в случае, если цена контракта не превышает начальную (максимальную) цену контракта:</w:t>
      </w:r>
    </w:p>
    <w:p w14:paraId="611C97AE" w14:textId="77777777" w:rsidR="00CF7D8F" w:rsidRPr="00CF7D8F" w:rsidRDefault="00CF7D8F" w:rsidP="00CF7D8F">
      <w:pPr>
        <w:shd w:val="clear" w:color="auto" w:fill="FFFFFF"/>
        <w:ind w:firstLine="567"/>
        <w:jc w:val="both"/>
        <w:rPr>
          <w:color w:val="000000"/>
          <w:sz w:val="22"/>
          <w:szCs w:val="22"/>
        </w:rPr>
      </w:pPr>
      <w:r w:rsidRPr="00CF7D8F">
        <w:rPr>
          <w:color w:val="000000"/>
          <w:sz w:val="22"/>
          <w:szCs w:val="22"/>
        </w:rPr>
        <w:t>10 процентов начальной (максимальной) цены контракта, если цена контракта не превышает 3 млн. рублей;</w:t>
      </w:r>
    </w:p>
    <w:p w14:paraId="20F3CFC5" w14:textId="77777777" w:rsidR="00CF7D8F" w:rsidRPr="00CF7D8F" w:rsidRDefault="00CF7D8F" w:rsidP="00CF7D8F">
      <w:pPr>
        <w:shd w:val="clear" w:color="auto" w:fill="FFFFFF"/>
        <w:ind w:firstLine="567"/>
        <w:jc w:val="both"/>
        <w:rPr>
          <w:color w:val="000000"/>
          <w:sz w:val="22"/>
          <w:szCs w:val="22"/>
        </w:rPr>
      </w:pPr>
      <w:r w:rsidRPr="00CF7D8F">
        <w:rPr>
          <w:color w:val="000000"/>
          <w:sz w:val="22"/>
          <w:szCs w:val="22"/>
        </w:rPr>
        <w:t>5 процентов начальной (максимальной) цены контракта, если цена контракта составляет от 3 млн. рублей до 50 млн. рублей (включительно);</w:t>
      </w:r>
    </w:p>
    <w:p w14:paraId="44767F13" w14:textId="77777777" w:rsidR="00CF7D8F" w:rsidRPr="00CF7D8F" w:rsidRDefault="00CF7D8F" w:rsidP="00CF7D8F">
      <w:pPr>
        <w:shd w:val="clear" w:color="auto" w:fill="FFFFFF"/>
        <w:ind w:firstLine="567"/>
        <w:jc w:val="both"/>
        <w:rPr>
          <w:color w:val="000000"/>
          <w:sz w:val="22"/>
          <w:szCs w:val="22"/>
        </w:rPr>
      </w:pPr>
      <w:proofErr w:type="gramStart"/>
      <w:r w:rsidRPr="00CF7D8F">
        <w:rPr>
          <w:color w:val="000000"/>
          <w:sz w:val="22"/>
          <w:szCs w:val="22"/>
        </w:rPr>
        <w:t>б</w:t>
      </w:r>
      <w:proofErr w:type="gramEnd"/>
      <w:r w:rsidRPr="00CF7D8F">
        <w:rPr>
          <w:color w:val="000000"/>
          <w:sz w:val="22"/>
          <w:szCs w:val="22"/>
        </w:rPr>
        <w:t>) в случае, если цена контракта превышает начальную (максимальную) цену контракта:</w:t>
      </w:r>
    </w:p>
    <w:p w14:paraId="10F5D2D3" w14:textId="77777777" w:rsidR="00CF7D8F" w:rsidRPr="00CF7D8F" w:rsidRDefault="00CF7D8F" w:rsidP="00CF7D8F">
      <w:pPr>
        <w:shd w:val="clear" w:color="auto" w:fill="FFFFFF"/>
        <w:ind w:firstLine="567"/>
        <w:jc w:val="both"/>
        <w:rPr>
          <w:color w:val="000000"/>
          <w:sz w:val="22"/>
          <w:szCs w:val="22"/>
        </w:rPr>
      </w:pPr>
      <w:r w:rsidRPr="00CF7D8F">
        <w:rPr>
          <w:color w:val="000000"/>
          <w:sz w:val="22"/>
          <w:szCs w:val="22"/>
        </w:rPr>
        <w:t>10 процентов цены контракта, если цена контракта не превышает 3 млн. рублей;</w:t>
      </w:r>
    </w:p>
    <w:p w14:paraId="41A590BD" w14:textId="77777777" w:rsidR="00CF7D8F" w:rsidRPr="00CF7D8F" w:rsidRDefault="00CF7D8F" w:rsidP="00CF7D8F">
      <w:pPr>
        <w:shd w:val="clear" w:color="auto" w:fill="FFFFFF"/>
        <w:ind w:firstLine="567"/>
        <w:jc w:val="both"/>
        <w:rPr>
          <w:color w:val="000000"/>
          <w:sz w:val="22"/>
          <w:szCs w:val="22"/>
        </w:rPr>
      </w:pPr>
      <w:r w:rsidRPr="00CF7D8F">
        <w:rPr>
          <w:color w:val="000000"/>
          <w:sz w:val="22"/>
          <w:szCs w:val="22"/>
        </w:rPr>
        <w:t xml:space="preserve">5 процентов цены контракта, если цена контракта составляет от 3 млн. рублей до 50 млн. рублей (включительно).  </w:t>
      </w:r>
    </w:p>
    <w:p w14:paraId="07AE8352" w14:textId="77777777" w:rsidR="00CF7D8F" w:rsidRPr="00CF7D8F" w:rsidRDefault="00CF7D8F" w:rsidP="00CF7D8F">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CF0A067" w14:textId="77777777" w:rsidR="00CF7D8F" w:rsidRPr="00CF7D8F" w:rsidRDefault="00CF7D8F" w:rsidP="00CF7D8F">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1000 рублей, если цена контракта не превышает 3 млн. рублей;</w:t>
      </w:r>
    </w:p>
    <w:p w14:paraId="4646716D" w14:textId="77777777" w:rsidR="00CF7D8F" w:rsidRPr="00CF7D8F" w:rsidRDefault="00CF7D8F" w:rsidP="00CF7D8F">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5000 рублей, если цена контракта составляет от 3 млн. рублей до 50 млн. рублей (включительно).</w:t>
      </w:r>
    </w:p>
    <w:p w14:paraId="177A2C8E" w14:textId="77777777" w:rsidR="00CF7D8F" w:rsidRPr="00CF7D8F" w:rsidRDefault="00CF7D8F" w:rsidP="00CF7D8F">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50C01C7" w14:textId="77777777" w:rsidR="00CF7D8F" w:rsidRPr="00CF7D8F" w:rsidRDefault="00CF7D8F" w:rsidP="00CF7D8F">
      <w:pPr>
        <w:pStyle w:val="formattext"/>
        <w:shd w:val="clear" w:color="auto" w:fill="FFFFFF"/>
        <w:spacing w:before="0" w:beforeAutospacing="0" w:after="0" w:afterAutospacing="0"/>
        <w:ind w:firstLine="567"/>
        <w:jc w:val="both"/>
        <w:rPr>
          <w:color w:val="000000"/>
          <w:sz w:val="22"/>
          <w:szCs w:val="22"/>
        </w:rPr>
      </w:pPr>
      <w:r w:rsidRPr="00CF7D8F">
        <w:rPr>
          <w:color w:val="000000"/>
          <w:sz w:val="22"/>
          <w:szCs w:val="22"/>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78ACFFFD" w14:textId="77777777" w:rsidR="00CF7D8F" w:rsidRPr="00CF7D8F" w:rsidRDefault="00CF7D8F" w:rsidP="00CF7D8F">
      <w:pPr>
        <w:pStyle w:val="formattext"/>
        <w:shd w:val="clear" w:color="auto" w:fill="FFFFFF"/>
        <w:spacing w:before="0" w:beforeAutospacing="0" w:after="0" w:afterAutospacing="0"/>
        <w:ind w:firstLine="567"/>
        <w:jc w:val="both"/>
        <w:rPr>
          <w:sz w:val="22"/>
          <w:szCs w:val="22"/>
        </w:rPr>
      </w:pPr>
      <w:r w:rsidRPr="00CF7D8F">
        <w:rPr>
          <w:color w:val="000000"/>
          <w:sz w:val="22"/>
          <w:szCs w:val="22"/>
        </w:rPr>
        <w:lastRenderedPageBreak/>
        <w:t xml:space="preserve">8.5. </w:t>
      </w:r>
      <w:r w:rsidRPr="00CF7D8F">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FE57ECE" w14:textId="77777777" w:rsidR="00CF7D8F" w:rsidRPr="00CF7D8F" w:rsidRDefault="00CF7D8F" w:rsidP="00CF7D8F">
      <w:pPr>
        <w:ind w:firstLine="567"/>
        <w:jc w:val="both"/>
        <w:rPr>
          <w:sz w:val="22"/>
          <w:szCs w:val="22"/>
        </w:rPr>
      </w:pPr>
      <w:r w:rsidRPr="00CF7D8F">
        <w:rPr>
          <w:sz w:val="22"/>
          <w:szCs w:val="22"/>
        </w:rPr>
        <w:t>8.6. Уплата неустойки (штрафа, пени) не освобождает Стороны от выполнения принятых обязательств.</w:t>
      </w:r>
    </w:p>
    <w:p w14:paraId="423E5BE9" w14:textId="77777777" w:rsidR="00CF7D8F" w:rsidRPr="00CF7D8F" w:rsidRDefault="00CF7D8F" w:rsidP="00CF7D8F">
      <w:pPr>
        <w:ind w:firstLine="567"/>
        <w:jc w:val="both"/>
        <w:rPr>
          <w:sz w:val="22"/>
          <w:szCs w:val="22"/>
        </w:rPr>
      </w:pPr>
      <w:r w:rsidRPr="00CF7D8F">
        <w:rPr>
          <w:sz w:val="22"/>
          <w:szCs w:val="22"/>
        </w:rPr>
        <w:t>8.7. Указанная в настоящем разделе неустойка (штрафы, пени) взимается за каждое нарушение в отдельности.</w:t>
      </w:r>
    </w:p>
    <w:p w14:paraId="6D58C086" w14:textId="77777777" w:rsidR="00CF7D8F" w:rsidRPr="00CF7D8F" w:rsidRDefault="00CF7D8F" w:rsidP="00CF7D8F">
      <w:pPr>
        <w:ind w:firstLine="567"/>
        <w:jc w:val="both"/>
        <w:rPr>
          <w:sz w:val="22"/>
          <w:szCs w:val="22"/>
        </w:rPr>
      </w:pPr>
      <w:r w:rsidRPr="00CF7D8F">
        <w:rPr>
          <w:sz w:val="22"/>
          <w:szCs w:val="22"/>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0DECE71" w14:textId="77777777" w:rsidR="00CF7D8F" w:rsidRPr="00CF7D8F" w:rsidRDefault="00CF7D8F" w:rsidP="00CF7D8F">
      <w:pPr>
        <w:ind w:firstLine="567"/>
        <w:jc w:val="both"/>
        <w:rPr>
          <w:sz w:val="22"/>
          <w:szCs w:val="22"/>
        </w:rPr>
      </w:pPr>
      <w:r w:rsidRPr="00CF7D8F">
        <w:rPr>
          <w:sz w:val="22"/>
          <w:szCs w:val="22"/>
        </w:rPr>
        <w:t>8.9. Заказчик вправе взыскать размер начисленной неустойки (штрафов, пени) за счет денежных средств, внесенных Поставщиком в качестве обеспечения исполнения Контракта.</w:t>
      </w:r>
    </w:p>
    <w:p w14:paraId="7EA27EF8" w14:textId="77777777" w:rsidR="009B1701" w:rsidRPr="009B1701" w:rsidRDefault="009B1701" w:rsidP="009B1701">
      <w:pPr>
        <w:ind w:firstLine="567"/>
        <w:jc w:val="both"/>
        <w:rPr>
          <w:sz w:val="22"/>
          <w:szCs w:val="22"/>
        </w:rPr>
      </w:pPr>
    </w:p>
    <w:p w14:paraId="3AEDD998" w14:textId="77777777" w:rsidR="009B1701" w:rsidRPr="009B1701" w:rsidRDefault="009B1701" w:rsidP="009B1701">
      <w:pPr>
        <w:jc w:val="center"/>
        <w:rPr>
          <w:b/>
          <w:sz w:val="22"/>
          <w:szCs w:val="22"/>
        </w:rPr>
      </w:pPr>
      <w:r w:rsidRPr="009B1701">
        <w:rPr>
          <w:b/>
          <w:sz w:val="22"/>
          <w:szCs w:val="22"/>
        </w:rPr>
        <w:t>9. Срок действия Контракта</w:t>
      </w:r>
    </w:p>
    <w:p w14:paraId="51C17801" w14:textId="77777777" w:rsidR="009B1701" w:rsidRPr="00CF7D8F" w:rsidRDefault="009B1701" w:rsidP="009B1701">
      <w:pPr>
        <w:jc w:val="both"/>
        <w:rPr>
          <w:sz w:val="22"/>
          <w:szCs w:val="22"/>
        </w:rPr>
      </w:pPr>
    </w:p>
    <w:p w14:paraId="0625ABC3" w14:textId="13C98B83" w:rsidR="009B1701" w:rsidRPr="00CF7D8F" w:rsidRDefault="009B1701" w:rsidP="009B1701">
      <w:pPr>
        <w:ind w:firstLine="567"/>
        <w:jc w:val="both"/>
        <w:rPr>
          <w:sz w:val="22"/>
          <w:szCs w:val="22"/>
        </w:rPr>
      </w:pPr>
      <w:r w:rsidRPr="00CF7D8F">
        <w:rPr>
          <w:sz w:val="22"/>
          <w:szCs w:val="22"/>
        </w:rPr>
        <w:t xml:space="preserve">9.1. Настоящий Контракт действует с момента его размещения в единой информационной системе и подписания Заказчиком и до выполнения Сторонами принятых по Контракту обязательств, </w:t>
      </w:r>
      <w:r w:rsidR="00330182">
        <w:rPr>
          <w:sz w:val="22"/>
          <w:szCs w:val="22"/>
        </w:rPr>
        <w:br/>
      </w:r>
      <w:r w:rsidR="005E0629">
        <w:rPr>
          <w:sz w:val="22"/>
          <w:szCs w:val="22"/>
        </w:rPr>
        <w:t xml:space="preserve">по </w:t>
      </w:r>
      <w:r w:rsidRPr="00CF7D8F">
        <w:rPr>
          <w:sz w:val="22"/>
          <w:szCs w:val="22"/>
        </w:rPr>
        <w:t>«31» декабря 20</w:t>
      </w:r>
      <w:r w:rsidR="00C20BF2">
        <w:rPr>
          <w:sz w:val="22"/>
          <w:szCs w:val="22"/>
        </w:rPr>
        <w:t>2</w:t>
      </w:r>
      <w:r w:rsidR="004015A4">
        <w:rPr>
          <w:sz w:val="22"/>
          <w:szCs w:val="22"/>
        </w:rPr>
        <w:t>4</w:t>
      </w:r>
      <w:r w:rsidRPr="00CF7D8F">
        <w:rPr>
          <w:sz w:val="22"/>
          <w:szCs w:val="22"/>
        </w:rPr>
        <w:t xml:space="preserve"> года.</w:t>
      </w:r>
    </w:p>
    <w:p w14:paraId="6E3B12CE" w14:textId="77777777" w:rsidR="009B1701" w:rsidRPr="00CF7D8F" w:rsidRDefault="009B1701" w:rsidP="009B1701">
      <w:pPr>
        <w:ind w:firstLine="567"/>
        <w:jc w:val="both"/>
        <w:rPr>
          <w:sz w:val="22"/>
          <w:szCs w:val="22"/>
        </w:rPr>
      </w:pPr>
      <w:r w:rsidRPr="00CF7D8F">
        <w:rPr>
          <w:sz w:val="22"/>
          <w:szCs w:val="22"/>
        </w:rPr>
        <w:t>9.2. Обязательства по настоящему Контракту в части оплаты не могут наступать ранее его регистрации в Реестре государственных контрактов.</w:t>
      </w:r>
    </w:p>
    <w:p w14:paraId="6B4D672A" w14:textId="77777777" w:rsidR="009B1701" w:rsidRPr="00CF7D8F" w:rsidRDefault="009B1701" w:rsidP="009B1701">
      <w:pPr>
        <w:ind w:firstLine="567"/>
        <w:jc w:val="both"/>
        <w:rPr>
          <w:sz w:val="22"/>
          <w:szCs w:val="22"/>
        </w:rPr>
      </w:pPr>
      <w:r w:rsidRPr="00CF7D8F">
        <w:rPr>
          <w:sz w:val="22"/>
          <w:szCs w:val="22"/>
        </w:rPr>
        <w:t>9.3.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137B99B1" w14:textId="77777777" w:rsidR="009B1701" w:rsidRPr="00CF7D8F" w:rsidRDefault="009B1701" w:rsidP="009B1701">
      <w:pPr>
        <w:ind w:firstLine="708"/>
        <w:jc w:val="both"/>
        <w:rPr>
          <w:sz w:val="22"/>
          <w:szCs w:val="22"/>
        </w:rPr>
      </w:pPr>
    </w:p>
    <w:p w14:paraId="07C3D047" w14:textId="77777777" w:rsidR="00CF7D8F" w:rsidRPr="00CF7D8F" w:rsidRDefault="00CF7D8F" w:rsidP="00CF7D8F">
      <w:pPr>
        <w:ind w:firstLine="567"/>
        <w:jc w:val="center"/>
        <w:rPr>
          <w:b/>
          <w:sz w:val="22"/>
          <w:szCs w:val="22"/>
        </w:rPr>
      </w:pPr>
      <w:r>
        <w:rPr>
          <w:b/>
          <w:sz w:val="22"/>
          <w:szCs w:val="22"/>
        </w:rPr>
        <w:t>10</w:t>
      </w:r>
      <w:r w:rsidRPr="00CF7D8F">
        <w:rPr>
          <w:b/>
          <w:sz w:val="22"/>
          <w:szCs w:val="22"/>
        </w:rPr>
        <w:t>. Порядок изменения и расторжения Контракта</w:t>
      </w:r>
    </w:p>
    <w:p w14:paraId="7E19F760" w14:textId="77777777" w:rsidR="00CF7D8F" w:rsidRPr="00CF7D8F" w:rsidRDefault="00CF7D8F" w:rsidP="00CF7D8F">
      <w:pPr>
        <w:ind w:firstLine="567"/>
        <w:jc w:val="center"/>
        <w:rPr>
          <w:b/>
          <w:sz w:val="22"/>
          <w:szCs w:val="22"/>
        </w:rPr>
      </w:pPr>
    </w:p>
    <w:p w14:paraId="453417EF" w14:textId="77777777" w:rsidR="00CF7D8F" w:rsidRPr="00CF7D8F" w:rsidRDefault="00CF7D8F" w:rsidP="00CF7D8F">
      <w:pPr>
        <w:ind w:firstLine="567"/>
        <w:jc w:val="both"/>
        <w:rPr>
          <w:sz w:val="22"/>
          <w:szCs w:val="22"/>
        </w:rPr>
      </w:pPr>
      <w:r w:rsidRPr="00CF7D8F">
        <w:rPr>
          <w:sz w:val="22"/>
          <w:szCs w:val="22"/>
        </w:rPr>
        <w:t xml:space="preserve">10.1.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7A87019D" w14:textId="77777777" w:rsidR="00CF7D8F" w:rsidRPr="00CF7D8F" w:rsidRDefault="00CF7D8F" w:rsidP="00CF7D8F">
      <w:pPr>
        <w:ind w:firstLine="567"/>
        <w:jc w:val="both"/>
        <w:rPr>
          <w:sz w:val="22"/>
          <w:szCs w:val="22"/>
        </w:rPr>
      </w:pPr>
      <w:r w:rsidRPr="00CF7D8F">
        <w:rPr>
          <w:sz w:val="22"/>
          <w:szCs w:val="22"/>
        </w:rPr>
        <w:t xml:space="preserve">10.2.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2855E36A" w14:textId="77777777" w:rsidR="00CF7D8F" w:rsidRPr="00CF7D8F" w:rsidRDefault="00CF7D8F" w:rsidP="00CF7D8F">
      <w:pPr>
        <w:ind w:firstLine="567"/>
        <w:jc w:val="both"/>
        <w:rPr>
          <w:color w:val="000000"/>
          <w:sz w:val="22"/>
          <w:szCs w:val="22"/>
        </w:rPr>
      </w:pPr>
      <w:r w:rsidRPr="00CF7D8F">
        <w:rPr>
          <w:sz w:val="22"/>
          <w:szCs w:val="22"/>
        </w:rPr>
        <w:t xml:space="preserve">10.3. Расторжение Контракта допускается по соглашению Сторон, по решению суда, в </w:t>
      </w:r>
      <w:r w:rsidRPr="00CF7D8F">
        <w:rPr>
          <w:color w:val="000000"/>
          <w:sz w:val="22"/>
          <w:szCs w:val="22"/>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02022B42" w14:textId="77777777" w:rsidR="00CF7D8F" w:rsidRPr="00CF7D8F" w:rsidRDefault="00CF7D8F" w:rsidP="00CF7D8F">
      <w:pPr>
        <w:ind w:firstLine="567"/>
        <w:jc w:val="both"/>
        <w:rPr>
          <w:color w:val="000000"/>
          <w:sz w:val="22"/>
          <w:szCs w:val="22"/>
        </w:rPr>
      </w:pPr>
      <w:r w:rsidRPr="00CF7D8F">
        <w:rPr>
          <w:caps/>
          <w:color w:val="000000"/>
          <w:sz w:val="22"/>
          <w:szCs w:val="22"/>
        </w:rPr>
        <w:t>10.</w:t>
      </w:r>
      <w:r w:rsidRPr="00CF7D8F">
        <w:rPr>
          <w:color w:val="000000"/>
          <w:sz w:val="22"/>
          <w:szCs w:val="22"/>
        </w:rPr>
        <w:t>4. Решение об одностороннем отказе от исполнения Контракта принимается Заказчиком в следующих случаях:</w:t>
      </w:r>
    </w:p>
    <w:p w14:paraId="28423CF9" w14:textId="77777777" w:rsidR="00CF7D8F" w:rsidRPr="00CF7D8F" w:rsidRDefault="00CF7D8F" w:rsidP="00CF7D8F">
      <w:pPr>
        <w:ind w:firstLine="567"/>
        <w:jc w:val="both"/>
        <w:rPr>
          <w:color w:val="000000"/>
          <w:sz w:val="22"/>
          <w:szCs w:val="22"/>
        </w:rPr>
      </w:pPr>
      <w:r w:rsidRPr="00CF7D8F">
        <w:rPr>
          <w:color w:val="000000"/>
          <w:sz w:val="22"/>
          <w:szCs w:val="22"/>
        </w:rPr>
        <w:t>10.4.1.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1029E691" w14:textId="77777777" w:rsidR="00CF7D8F" w:rsidRPr="00CF7D8F" w:rsidRDefault="00CF7D8F" w:rsidP="00CF7D8F">
      <w:pPr>
        <w:ind w:firstLine="567"/>
        <w:jc w:val="both"/>
        <w:rPr>
          <w:color w:val="000000"/>
          <w:sz w:val="22"/>
          <w:szCs w:val="22"/>
        </w:rPr>
      </w:pPr>
      <w:r w:rsidRPr="00CF7D8F">
        <w:rPr>
          <w:color w:val="000000"/>
          <w:sz w:val="22"/>
          <w:szCs w:val="22"/>
        </w:rPr>
        <w:t xml:space="preserve">10.4.2. При неоднократном и/или существенном нарушении сроков поставки Товара. </w:t>
      </w:r>
    </w:p>
    <w:p w14:paraId="327F0572" w14:textId="77777777" w:rsidR="00CF7D8F" w:rsidRPr="00CF7D8F" w:rsidRDefault="00CF7D8F" w:rsidP="00CF7D8F">
      <w:pPr>
        <w:ind w:firstLine="567"/>
        <w:jc w:val="both"/>
        <w:rPr>
          <w:color w:val="000000"/>
          <w:sz w:val="22"/>
          <w:szCs w:val="22"/>
        </w:rPr>
      </w:pPr>
      <w:r w:rsidRPr="00CF7D8F">
        <w:rPr>
          <w:color w:val="000000"/>
          <w:sz w:val="22"/>
          <w:szCs w:val="22"/>
        </w:rPr>
        <w:t xml:space="preserve">10.4.3. В случае получения информации о предоставлении Поставщиком ненадлежащего обеспечения исполнения Контракта, предоставленного в виде банковской гарантии, в том числе выразившейся в получении информации о </w:t>
      </w:r>
      <w:proofErr w:type="gramStart"/>
      <w:r w:rsidRPr="00CF7D8F">
        <w:rPr>
          <w:color w:val="000000"/>
          <w:sz w:val="22"/>
          <w:szCs w:val="22"/>
        </w:rPr>
        <w:t xml:space="preserve">не подтверждении </w:t>
      </w:r>
      <w:proofErr w:type="gramEnd"/>
      <w:r w:rsidRPr="00CF7D8F">
        <w:rPr>
          <w:color w:val="000000"/>
          <w:sz w:val="22"/>
          <w:szCs w:val="22"/>
        </w:rPr>
        <w:t xml:space="preserve">выдачи банковской гарантии соответствующим банком. </w:t>
      </w:r>
    </w:p>
    <w:p w14:paraId="4E00A5CE" w14:textId="77777777" w:rsidR="00CF7D8F" w:rsidRPr="00CF7D8F" w:rsidRDefault="00CF7D8F" w:rsidP="00CF7D8F">
      <w:pPr>
        <w:ind w:firstLine="567"/>
        <w:jc w:val="both"/>
        <w:rPr>
          <w:sz w:val="22"/>
          <w:szCs w:val="22"/>
        </w:rPr>
      </w:pPr>
      <w:r w:rsidRPr="00CF7D8F">
        <w:rPr>
          <w:sz w:val="22"/>
          <w:szCs w:val="22"/>
        </w:rPr>
        <w:t>10.4.4. В случае, если Поставщик отказывается устранить недостатки, указанные в акте об отказе в приемке поставленного Товара.</w:t>
      </w:r>
    </w:p>
    <w:p w14:paraId="09E59CF1" w14:textId="77777777" w:rsidR="00CF7D8F" w:rsidRPr="00CF7D8F" w:rsidRDefault="00CF7D8F" w:rsidP="00CF7D8F">
      <w:pPr>
        <w:ind w:firstLine="567"/>
        <w:jc w:val="both"/>
        <w:rPr>
          <w:sz w:val="22"/>
          <w:szCs w:val="22"/>
        </w:rPr>
      </w:pPr>
      <w:r w:rsidRPr="00CF7D8F">
        <w:rPr>
          <w:color w:val="000000"/>
          <w:sz w:val="22"/>
          <w:szCs w:val="22"/>
        </w:rPr>
        <w:t>10.5.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Поставщику</w:t>
      </w:r>
      <w:r w:rsidRPr="00CF7D8F">
        <w:rPr>
          <w:sz w:val="22"/>
          <w:szCs w:val="22"/>
        </w:rPr>
        <w:t xml:space="preserve">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48C27981" w14:textId="77777777" w:rsidR="00CF7D8F" w:rsidRPr="00CF7D8F" w:rsidRDefault="00CF7D8F" w:rsidP="00CF7D8F">
      <w:pPr>
        <w:ind w:firstLine="567"/>
        <w:jc w:val="both"/>
        <w:rPr>
          <w:sz w:val="22"/>
          <w:szCs w:val="22"/>
        </w:rPr>
      </w:pPr>
      <w:r w:rsidRPr="00CF7D8F">
        <w:rPr>
          <w:sz w:val="22"/>
          <w:szCs w:val="22"/>
        </w:rPr>
        <w:lastRenderedPageBreak/>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7BC2D4B" w14:textId="77777777" w:rsidR="00CF7D8F" w:rsidRPr="00CF7D8F" w:rsidRDefault="00CF7D8F" w:rsidP="00CF7D8F">
      <w:pPr>
        <w:ind w:firstLine="567"/>
        <w:jc w:val="both"/>
        <w:rPr>
          <w:sz w:val="22"/>
          <w:szCs w:val="22"/>
        </w:rPr>
      </w:pPr>
      <w:r w:rsidRPr="00CF7D8F">
        <w:rPr>
          <w:sz w:val="22"/>
          <w:szCs w:val="22"/>
        </w:rPr>
        <w:t xml:space="preserve">10.7. </w:t>
      </w:r>
      <w:bookmarkStart w:id="2" w:name="P12E0"/>
      <w:bookmarkEnd w:id="2"/>
      <w:r w:rsidRPr="00CF7D8F">
        <w:rPr>
          <w:sz w:val="22"/>
          <w:szCs w:val="22"/>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3" w:name="P12E2"/>
      <w:bookmarkStart w:id="4" w:name="P12F6"/>
      <w:bookmarkEnd w:id="3"/>
      <w:bookmarkEnd w:id="4"/>
    </w:p>
    <w:p w14:paraId="39227182" w14:textId="77777777" w:rsidR="00CF7D8F" w:rsidRPr="00CF7D8F" w:rsidRDefault="00CF7D8F" w:rsidP="00CF7D8F">
      <w:pPr>
        <w:ind w:firstLine="567"/>
        <w:jc w:val="both"/>
        <w:rPr>
          <w:sz w:val="22"/>
          <w:szCs w:val="22"/>
        </w:rPr>
      </w:pPr>
      <w:r w:rsidRPr="00CF7D8F">
        <w:rPr>
          <w:sz w:val="22"/>
          <w:szCs w:val="22"/>
        </w:rPr>
        <w:t>10.8. Информация о Поставщике,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79696B34" w14:textId="77777777" w:rsidR="00CF7D8F" w:rsidRPr="00CF7D8F" w:rsidRDefault="00CF7D8F" w:rsidP="00CF7D8F">
      <w:pPr>
        <w:ind w:firstLine="567"/>
        <w:jc w:val="both"/>
        <w:rPr>
          <w:sz w:val="22"/>
          <w:szCs w:val="22"/>
        </w:rPr>
      </w:pPr>
      <w:r w:rsidRPr="00CF7D8F">
        <w:rPr>
          <w:sz w:val="22"/>
          <w:szCs w:val="22"/>
        </w:rPr>
        <w:t xml:space="preserve">10.9. </w:t>
      </w:r>
      <w:bookmarkStart w:id="5" w:name="P12F8"/>
      <w:bookmarkStart w:id="6" w:name="P12FA"/>
      <w:bookmarkStart w:id="7" w:name="P12FC"/>
      <w:bookmarkStart w:id="8" w:name="P12FE"/>
      <w:bookmarkEnd w:id="5"/>
      <w:bookmarkEnd w:id="6"/>
      <w:bookmarkEnd w:id="7"/>
      <w:bookmarkEnd w:id="8"/>
      <w:r w:rsidRPr="00CF7D8F">
        <w:rPr>
          <w:sz w:val="22"/>
          <w:szCs w:val="22"/>
        </w:rPr>
        <w:t xml:space="preserve">Поставщик вправе принять решение об одностороннем отказе от исполнения Контракта по основаниям, предусмотренным </w:t>
      </w:r>
      <w:hyperlink r:id="rId8" w:history="1">
        <w:r w:rsidRPr="00CF7D8F">
          <w:rPr>
            <w:rStyle w:val="a6"/>
            <w:sz w:val="22"/>
            <w:szCs w:val="22"/>
          </w:rPr>
          <w:t>Гражданским кодексом Российской Федерации</w:t>
        </w:r>
      </w:hyperlink>
      <w:r w:rsidRPr="00CF7D8F">
        <w:rPr>
          <w:sz w:val="22"/>
          <w:szCs w:val="22"/>
        </w:rPr>
        <w:t xml:space="preserve"> для одностороннего отказа от исполнения отдельных видов обязательств.</w:t>
      </w:r>
      <w:bookmarkStart w:id="9" w:name="P1300"/>
      <w:bookmarkEnd w:id="9"/>
    </w:p>
    <w:p w14:paraId="5C42A812" w14:textId="77777777" w:rsidR="00CF7D8F" w:rsidRPr="00CF7D8F" w:rsidRDefault="00CF7D8F" w:rsidP="00CF7D8F">
      <w:pPr>
        <w:ind w:firstLine="567"/>
        <w:jc w:val="both"/>
        <w:rPr>
          <w:sz w:val="22"/>
          <w:szCs w:val="22"/>
        </w:rPr>
      </w:pPr>
      <w:r w:rsidRPr="00CF7D8F">
        <w:rPr>
          <w:sz w:val="22"/>
          <w:szCs w:val="22"/>
        </w:rPr>
        <w:t xml:space="preserve">10.10.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bookmarkStart w:id="10" w:name="P1302"/>
      <w:bookmarkEnd w:id="10"/>
    </w:p>
    <w:p w14:paraId="04368FE3" w14:textId="77777777" w:rsidR="00CF7D8F" w:rsidRPr="00CF7D8F" w:rsidRDefault="00CF7D8F" w:rsidP="00CF7D8F">
      <w:pPr>
        <w:ind w:firstLine="567"/>
        <w:jc w:val="both"/>
        <w:rPr>
          <w:sz w:val="22"/>
          <w:szCs w:val="22"/>
        </w:rPr>
      </w:pPr>
      <w:r w:rsidRPr="00CF7D8F">
        <w:rPr>
          <w:sz w:val="22"/>
          <w:szCs w:val="22"/>
        </w:rPr>
        <w:t>10.11.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3C3AA6AC" w14:textId="77777777" w:rsidR="00CF7D8F" w:rsidRPr="00CF7D8F" w:rsidRDefault="00CF7D8F" w:rsidP="00CF7D8F">
      <w:pPr>
        <w:ind w:firstLine="567"/>
        <w:jc w:val="both"/>
        <w:rPr>
          <w:sz w:val="22"/>
          <w:szCs w:val="22"/>
        </w:rPr>
      </w:pPr>
      <w:bookmarkStart w:id="11" w:name="P1304"/>
      <w:bookmarkEnd w:id="11"/>
      <w:r w:rsidRPr="00CF7D8F">
        <w:rPr>
          <w:sz w:val="22"/>
          <w:szCs w:val="22"/>
        </w:rPr>
        <w:t>10.12.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118D898" w14:textId="77777777" w:rsidR="00CF7D8F" w:rsidRPr="00CF7D8F" w:rsidRDefault="00CF7D8F" w:rsidP="00CF7D8F">
      <w:pPr>
        <w:ind w:firstLine="567"/>
        <w:jc w:val="both"/>
        <w:rPr>
          <w:sz w:val="22"/>
          <w:szCs w:val="22"/>
        </w:rPr>
      </w:pPr>
    </w:p>
    <w:p w14:paraId="213A1D55" w14:textId="77777777" w:rsidR="00CF7D8F" w:rsidRPr="00CF7D8F" w:rsidRDefault="00CF7D8F" w:rsidP="00CF7D8F">
      <w:pPr>
        <w:ind w:firstLine="567"/>
        <w:jc w:val="center"/>
        <w:rPr>
          <w:b/>
          <w:sz w:val="22"/>
          <w:szCs w:val="22"/>
        </w:rPr>
      </w:pPr>
      <w:r w:rsidRPr="00CF7D8F">
        <w:rPr>
          <w:b/>
          <w:sz w:val="22"/>
          <w:szCs w:val="22"/>
        </w:rPr>
        <w:t>11. Обстоятельства непреодолимой силы (форс-мажор)</w:t>
      </w:r>
    </w:p>
    <w:p w14:paraId="4D83FEC0" w14:textId="77777777" w:rsidR="00CF7D8F" w:rsidRPr="00CF7D8F" w:rsidRDefault="00CF7D8F" w:rsidP="00CF7D8F">
      <w:pPr>
        <w:ind w:firstLine="567"/>
        <w:jc w:val="center"/>
        <w:rPr>
          <w:b/>
          <w:sz w:val="22"/>
          <w:szCs w:val="22"/>
        </w:rPr>
      </w:pPr>
    </w:p>
    <w:p w14:paraId="5BD0E06B" w14:textId="77777777" w:rsidR="00CF7D8F" w:rsidRPr="00CF7D8F" w:rsidRDefault="00CF7D8F" w:rsidP="00CF7D8F">
      <w:pPr>
        <w:ind w:firstLine="567"/>
        <w:jc w:val="both"/>
        <w:rPr>
          <w:sz w:val="22"/>
          <w:szCs w:val="22"/>
        </w:rPr>
      </w:pPr>
      <w:r w:rsidRPr="00CF7D8F">
        <w:rPr>
          <w:sz w:val="22"/>
          <w:szCs w:val="22"/>
        </w:rPr>
        <w:t xml:space="preserve">11.1.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73E4C73" w14:textId="77777777" w:rsidR="00CF7D8F" w:rsidRPr="00CF7D8F" w:rsidRDefault="00CF7D8F" w:rsidP="00CF7D8F">
      <w:pPr>
        <w:ind w:firstLine="567"/>
        <w:jc w:val="both"/>
        <w:rPr>
          <w:sz w:val="22"/>
          <w:szCs w:val="22"/>
        </w:rPr>
      </w:pPr>
      <w:r w:rsidRPr="00CF7D8F">
        <w:rPr>
          <w:sz w:val="22"/>
          <w:szCs w:val="22"/>
        </w:rPr>
        <w:t>11.2.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2C07C0FA" w14:textId="77777777" w:rsidR="00CF7D8F" w:rsidRPr="00CF7D8F" w:rsidRDefault="00CF7D8F" w:rsidP="00DF203D">
      <w:pPr>
        <w:jc w:val="both"/>
        <w:rPr>
          <w:sz w:val="22"/>
          <w:szCs w:val="22"/>
        </w:rPr>
      </w:pPr>
    </w:p>
    <w:p w14:paraId="7F457383" w14:textId="562197A9" w:rsidR="00CF7D8F" w:rsidRPr="00ED3813" w:rsidRDefault="00CF7D8F" w:rsidP="00ED3813">
      <w:pPr>
        <w:ind w:firstLine="567"/>
        <w:jc w:val="center"/>
        <w:rPr>
          <w:b/>
          <w:sz w:val="22"/>
          <w:szCs w:val="22"/>
        </w:rPr>
      </w:pPr>
      <w:r w:rsidRPr="002120A2">
        <w:rPr>
          <w:b/>
          <w:sz w:val="22"/>
          <w:szCs w:val="22"/>
        </w:rPr>
        <w:t>12. Порядок рассмотрения споров</w:t>
      </w:r>
    </w:p>
    <w:p w14:paraId="266D5D41" w14:textId="77777777" w:rsidR="00CF7D8F" w:rsidRPr="002120A2" w:rsidRDefault="00CF7D8F" w:rsidP="00CF7D8F">
      <w:pPr>
        <w:ind w:firstLine="567"/>
        <w:jc w:val="both"/>
        <w:rPr>
          <w:sz w:val="22"/>
          <w:szCs w:val="22"/>
        </w:rPr>
      </w:pPr>
      <w:r w:rsidRPr="002120A2">
        <w:rPr>
          <w:sz w:val="22"/>
          <w:szCs w:val="22"/>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65DE1298" w14:textId="29DB1E2E" w:rsidR="00EB08FF" w:rsidRPr="00ED3813" w:rsidRDefault="00CF7D8F" w:rsidP="00ED3813">
      <w:pPr>
        <w:ind w:firstLine="567"/>
        <w:jc w:val="both"/>
        <w:rPr>
          <w:b/>
          <w:sz w:val="22"/>
          <w:szCs w:val="22"/>
        </w:rPr>
      </w:pPr>
      <w:r w:rsidRPr="002120A2">
        <w:rPr>
          <w:sz w:val="22"/>
          <w:szCs w:val="22"/>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3B36A205" w14:textId="77777777" w:rsidR="000223F2" w:rsidRDefault="000223F2" w:rsidP="00454CF7">
      <w:pPr>
        <w:widowControl w:val="0"/>
        <w:autoSpaceDE w:val="0"/>
        <w:autoSpaceDN w:val="0"/>
        <w:adjustRightInd w:val="0"/>
        <w:ind w:firstLine="539"/>
        <w:jc w:val="center"/>
        <w:rPr>
          <w:b/>
          <w:caps/>
          <w:color w:val="000000"/>
          <w:sz w:val="22"/>
          <w:szCs w:val="22"/>
        </w:rPr>
      </w:pPr>
    </w:p>
    <w:p w14:paraId="123B4ACF" w14:textId="1E50BA80" w:rsidR="009B1701" w:rsidRPr="002120A2" w:rsidRDefault="009B1701" w:rsidP="00454CF7">
      <w:pPr>
        <w:widowControl w:val="0"/>
        <w:autoSpaceDE w:val="0"/>
        <w:autoSpaceDN w:val="0"/>
        <w:adjustRightInd w:val="0"/>
        <w:ind w:firstLine="539"/>
        <w:jc w:val="center"/>
        <w:rPr>
          <w:b/>
          <w:color w:val="000000"/>
          <w:sz w:val="22"/>
          <w:szCs w:val="22"/>
        </w:rPr>
      </w:pPr>
      <w:r w:rsidRPr="002120A2">
        <w:rPr>
          <w:b/>
          <w:caps/>
          <w:color w:val="000000"/>
          <w:sz w:val="22"/>
          <w:szCs w:val="22"/>
        </w:rPr>
        <w:t>13. А</w:t>
      </w:r>
      <w:r w:rsidRPr="002120A2">
        <w:rPr>
          <w:b/>
          <w:color w:val="000000"/>
          <w:sz w:val="22"/>
          <w:szCs w:val="22"/>
        </w:rPr>
        <w:t>нтикоррупционная оговорка</w:t>
      </w:r>
    </w:p>
    <w:p w14:paraId="07B1A4B8" w14:textId="77777777" w:rsidR="00CF7D8F" w:rsidRPr="002120A2" w:rsidRDefault="00CF7D8F" w:rsidP="00CF7D8F">
      <w:pPr>
        <w:widowControl w:val="0"/>
        <w:autoSpaceDE w:val="0"/>
        <w:autoSpaceDN w:val="0"/>
        <w:adjustRightInd w:val="0"/>
        <w:ind w:firstLine="567"/>
        <w:jc w:val="both"/>
        <w:rPr>
          <w:color w:val="000000"/>
          <w:sz w:val="22"/>
          <w:szCs w:val="22"/>
        </w:rPr>
      </w:pPr>
      <w:r w:rsidRPr="002120A2">
        <w:rPr>
          <w:color w:val="000000"/>
          <w:sz w:val="22"/>
          <w:szCs w:val="22"/>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508DF31" w14:textId="77777777" w:rsidR="00CF7D8F" w:rsidRPr="002120A2" w:rsidRDefault="00CF7D8F" w:rsidP="00CF7D8F">
      <w:pPr>
        <w:widowControl w:val="0"/>
        <w:autoSpaceDE w:val="0"/>
        <w:autoSpaceDN w:val="0"/>
        <w:adjustRightInd w:val="0"/>
        <w:ind w:firstLine="567"/>
        <w:jc w:val="both"/>
        <w:rPr>
          <w:color w:val="000000"/>
          <w:sz w:val="22"/>
          <w:szCs w:val="22"/>
        </w:rPr>
      </w:pPr>
      <w:r w:rsidRPr="002120A2">
        <w:rPr>
          <w:color w:val="000000"/>
          <w:sz w:val="22"/>
          <w:szCs w:val="22"/>
        </w:rPr>
        <w:t xml:space="preserve">13.1.1.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w:t>
      </w:r>
      <w:r w:rsidRPr="002120A2">
        <w:rPr>
          <w:color w:val="000000"/>
          <w:sz w:val="22"/>
          <w:szCs w:val="22"/>
        </w:rPr>
        <w:lastRenderedPageBreak/>
        <w:t>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067250F" w14:textId="77777777" w:rsidR="00CF7D8F" w:rsidRPr="00EB08FF" w:rsidRDefault="00CF7D8F" w:rsidP="00CF7D8F">
      <w:pPr>
        <w:widowControl w:val="0"/>
        <w:autoSpaceDE w:val="0"/>
        <w:autoSpaceDN w:val="0"/>
        <w:adjustRightInd w:val="0"/>
        <w:ind w:firstLine="567"/>
        <w:jc w:val="both"/>
        <w:rPr>
          <w:color w:val="000000"/>
          <w:sz w:val="22"/>
          <w:szCs w:val="22"/>
        </w:rPr>
      </w:pPr>
      <w:r w:rsidRPr="002120A2">
        <w:rPr>
          <w:color w:val="000000"/>
          <w:sz w:val="22"/>
          <w:szCs w:val="22"/>
        </w:rPr>
        <w:t xml:space="preserve">13.1.2.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w:t>
      </w:r>
      <w:r w:rsidRPr="00EB08FF">
        <w:rPr>
          <w:color w:val="000000"/>
          <w:sz w:val="22"/>
          <w:szCs w:val="22"/>
        </w:rPr>
        <w:t>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0056427" w14:textId="77777777" w:rsidR="00CF7D8F" w:rsidRPr="00EB08FF" w:rsidRDefault="00CF7D8F" w:rsidP="00DF203D">
      <w:pPr>
        <w:widowControl w:val="0"/>
        <w:autoSpaceDE w:val="0"/>
        <w:autoSpaceDN w:val="0"/>
        <w:adjustRightInd w:val="0"/>
        <w:ind w:firstLine="567"/>
        <w:jc w:val="both"/>
        <w:rPr>
          <w:color w:val="000000"/>
          <w:sz w:val="22"/>
          <w:szCs w:val="22"/>
        </w:rPr>
      </w:pPr>
      <w:r w:rsidRPr="00EB08FF">
        <w:rPr>
          <w:color w:val="000000"/>
          <w:sz w:val="22"/>
          <w:szCs w:val="22"/>
        </w:rPr>
        <w:t>13.1.3. Не совершать иных действий, нарушающих антикоррупционное законодательство Российской Федерации.</w:t>
      </w:r>
    </w:p>
    <w:p w14:paraId="5E7C46FE" w14:textId="789F9CD6" w:rsidR="00CF7D8F" w:rsidRPr="00EB08FF" w:rsidRDefault="00CF7D8F" w:rsidP="00454CF7">
      <w:pPr>
        <w:ind w:firstLine="567"/>
        <w:jc w:val="center"/>
        <w:rPr>
          <w:b/>
          <w:sz w:val="22"/>
          <w:szCs w:val="22"/>
        </w:rPr>
      </w:pPr>
      <w:r w:rsidRPr="00EB08FF">
        <w:rPr>
          <w:b/>
          <w:sz w:val="22"/>
          <w:szCs w:val="22"/>
        </w:rPr>
        <w:t>14. Прочие условия</w:t>
      </w:r>
    </w:p>
    <w:p w14:paraId="60BC770E" w14:textId="6B54992C" w:rsidR="00CF7D8F" w:rsidRPr="007C2A44" w:rsidRDefault="00CF7D8F" w:rsidP="007C2A44">
      <w:pPr>
        <w:widowControl w:val="0"/>
        <w:autoSpaceDE w:val="0"/>
        <w:autoSpaceDN w:val="0"/>
        <w:adjustRightInd w:val="0"/>
        <w:ind w:firstLine="680"/>
        <w:jc w:val="both"/>
        <w:rPr>
          <w:sz w:val="22"/>
          <w:szCs w:val="22"/>
        </w:rPr>
      </w:pPr>
      <w:r w:rsidRPr="00EB08FF">
        <w:rPr>
          <w:sz w:val="22"/>
          <w:szCs w:val="22"/>
        </w:rPr>
        <w:t xml:space="preserve">14.1. </w:t>
      </w:r>
      <w:r w:rsidR="000223F2" w:rsidRPr="00CB1FA2">
        <w:rPr>
          <w:rFonts w:eastAsia="MS Mincho"/>
          <w:sz w:val="22"/>
          <w:szCs w:val="22"/>
        </w:rPr>
        <w:t xml:space="preserve">Настоящий Контракт составлен в форме электронного документа, подписанного усиленными электронными </w:t>
      </w:r>
      <w:r w:rsidR="000223F2">
        <w:rPr>
          <w:rFonts w:eastAsia="MS Mincho"/>
          <w:sz w:val="22"/>
          <w:szCs w:val="22"/>
        </w:rPr>
        <w:t>подписями</w:t>
      </w:r>
      <w:r w:rsidR="007C2A44" w:rsidRPr="00BD6CFF">
        <w:rPr>
          <w:sz w:val="22"/>
          <w:szCs w:val="22"/>
        </w:rPr>
        <w:t>.</w:t>
      </w:r>
    </w:p>
    <w:p w14:paraId="39304CCC" w14:textId="77777777" w:rsidR="00CF7D8F" w:rsidRPr="00EB08FF" w:rsidRDefault="00CF7D8F" w:rsidP="00CF7D8F">
      <w:pPr>
        <w:ind w:firstLine="567"/>
        <w:jc w:val="both"/>
        <w:rPr>
          <w:sz w:val="22"/>
          <w:szCs w:val="22"/>
        </w:rPr>
      </w:pPr>
      <w:r w:rsidRPr="00EB08FF">
        <w:rPr>
          <w:sz w:val="22"/>
          <w:szCs w:val="22"/>
        </w:rPr>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0CFEF97E" w14:textId="77777777" w:rsidR="00CF7D8F" w:rsidRPr="00EB08FF" w:rsidRDefault="00CF7D8F" w:rsidP="00CF7D8F">
      <w:pPr>
        <w:ind w:firstLine="567"/>
        <w:jc w:val="both"/>
        <w:rPr>
          <w:sz w:val="22"/>
          <w:szCs w:val="22"/>
        </w:rPr>
      </w:pPr>
      <w:r w:rsidRPr="00EB08FF">
        <w:rPr>
          <w:sz w:val="22"/>
          <w:szCs w:val="22"/>
        </w:rPr>
        <w:t>14.3. По вопросам, не предусмотренным настоящим Контрактом, Стороны руководствуются действующим законодательством Российской Федерации.</w:t>
      </w:r>
    </w:p>
    <w:p w14:paraId="6185C634" w14:textId="12D7AEDB" w:rsidR="00BF672B" w:rsidRPr="00EB08FF" w:rsidRDefault="00BF672B" w:rsidP="00BF672B">
      <w:pPr>
        <w:ind w:firstLine="567"/>
        <w:jc w:val="both"/>
        <w:rPr>
          <w:sz w:val="22"/>
          <w:szCs w:val="22"/>
        </w:rPr>
      </w:pPr>
      <w:r>
        <w:rPr>
          <w:sz w:val="22"/>
          <w:szCs w:val="22"/>
        </w:rPr>
        <w:t>14.4.</w:t>
      </w:r>
      <w:r w:rsidRPr="00B04C93">
        <w:rPr>
          <w:sz w:val="22"/>
          <w:szCs w:val="22"/>
        </w:rPr>
        <w:t xml:space="preserve"> В соответствии с Федеральным законом 229-</w:t>
      </w:r>
      <w:r w:rsidRPr="00B04C93">
        <w:rPr>
          <w:spacing w:val="1"/>
          <w:sz w:val="22"/>
          <w:szCs w:val="22"/>
        </w:rPr>
        <w:t>Ф</w:t>
      </w:r>
      <w:r w:rsidRPr="00B04C93">
        <w:rPr>
          <w:sz w:val="22"/>
          <w:szCs w:val="22"/>
        </w:rPr>
        <w:t xml:space="preserve">З от </w:t>
      </w:r>
      <w:r w:rsidRPr="00B04C93">
        <w:rPr>
          <w:spacing w:val="2"/>
          <w:sz w:val="22"/>
          <w:szCs w:val="22"/>
        </w:rPr>
        <w:t>27</w:t>
      </w:r>
      <w:r w:rsidRPr="00B04C93">
        <w:rPr>
          <w:spacing w:val="1"/>
          <w:sz w:val="22"/>
          <w:szCs w:val="22"/>
        </w:rPr>
        <w:t>.</w:t>
      </w:r>
      <w:r w:rsidRPr="00B04C93">
        <w:rPr>
          <w:spacing w:val="2"/>
          <w:sz w:val="22"/>
          <w:szCs w:val="22"/>
        </w:rPr>
        <w:t>07</w:t>
      </w:r>
      <w:r w:rsidRPr="00B04C93">
        <w:rPr>
          <w:spacing w:val="1"/>
          <w:sz w:val="22"/>
          <w:szCs w:val="22"/>
        </w:rPr>
        <w:t>.</w:t>
      </w:r>
      <w:r w:rsidRPr="00B04C93">
        <w:rPr>
          <w:spacing w:val="2"/>
          <w:sz w:val="22"/>
          <w:szCs w:val="22"/>
        </w:rPr>
        <w:t>2010</w:t>
      </w:r>
      <w:r w:rsidRPr="00B04C93">
        <w:rPr>
          <w:sz w:val="22"/>
          <w:szCs w:val="22"/>
        </w:rPr>
        <w:t xml:space="preserve"> и </w:t>
      </w:r>
      <w:r w:rsidRPr="00B04C93">
        <w:rPr>
          <w:spacing w:val="1"/>
          <w:w w:val="103"/>
          <w:sz w:val="22"/>
          <w:szCs w:val="22"/>
        </w:rPr>
        <w:t>Ф</w:t>
      </w:r>
      <w:r w:rsidRPr="00B04C93">
        <w:rPr>
          <w:spacing w:val="-1"/>
          <w:w w:val="103"/>
          <w:sz w:val="22"/>
          <w:szCs w:val="22"/>
        </w:rPr>
        <w:t>е</w:t>
      </w:r>
      <w:r w:rsidRPr="00B04C93">
        <w:rPr>
          <w:spacing w:val="1"/>
          <w:w w:val="103"/>
          <w:sz w:val="22"/>
          <w:szCs w:val="22"/>
        </w:rPr>
        <w:t>д</w:t>
      </w:r>
      <w:r w:rsidRPr="00B04C93">
        <w:rPr>
          <w:spacing w:val="-1"/>
          <w:w w:val="103"/>
          <w:sz w:val="22"/>
          <w:szCs w:val="22"/>
        </w:rPr>
        <w:t>е</w:t>
      </w:r>
      <w:r w:rsidRPr="00B04C93">
        <w:rPr>
          <w:spacing w:val="-2"/>
          <w:w w:val="103"/>
          <w:sz w:val="22"/>
          <w:szCs w:val="22"/>
        </w:rPr>
        <w:t>р</w:t>
      </w:r>
      <w:r w:rsidRPr="00B04C93">
        <w:rPr>
          <w:spacing w:val="-1"/>
          <w:w w:val="103"/>
          <w:sz w:val="22"/>
          <w:szCs w:val="22"/>
        </w:rPr>
        <w:t>а</w:t>
      </w:r>
      <w:r w:rsidRPr="00B04C93">
        <w:rPr>
          <w:spacing w:val="-2"/>
          <w:w w:val="103"/>
          <w:sz w:val="22"/>
          <w:szCs w:val="22"/>
        </w:rPr>
        <w:t>л</w:t>
      </w:r>
      <w:r w:rsidRPr="00B04C93">
        <w:rPr>
          <w:spacing w:val="1"/>
          <w:w w:val="103"/>
          <w:sz w:val="22"/>
          <w:szCs w:val="22"/>
        </w:rPr>
        <w:t>ь</w:t>
      </w:r>
      <w:r w:rsidRPr="00B04C93">
        <w:rPr>
          <w:w w:val="103"/>
          <w:sz w:val="22"/>
          <w:szCs w:val="22"/>
        </w:rPr>
        <w:t>н</w:t>
      </w:r>
      <w:r w:rsidRPr="00B04C93">
        <w:rPr>
          <w:spacing w:val="-1"/>
          <w:w w:val="103"/>
          <w:sz w:val="22"/>
          <w:szCs w:val="22"/>
        </w:rPr>
        <w:t>ы</w:t>
      </w:r>
      <w:r w:rsidRPr="00B04C93">
        <w:rPr>
          <w:w w:val="103"/>
          <w:sz w:val="22"/>
          <w:szCs w:val="22"/>
        </w:rPr>
        <w:t xml:space="preserve">м </w:t>
      </w:r>
      <w:r w:rsidRPr="00B04C93">
        <w:rPr>
          <w:spacing w:val="-2"/>
          <w:sz w:val="22"/>
          <w:szCs w:val="22"/>
        </w:rPr>
        <w:t>з</w:t>
      </w:r>
      <w:r w:rsidRPr="00B04C93">
        <w:rPr>
          <w:spacing w:val="-1"/>
          <w:sz w:val="22"/>
          <w:szCs w:val="22"/>
        </w:rPr>
        <w:t>а</w:t>
      </w:r>
      <w:r w:rsidRPr="00B04C93">
        <w:rPr>
          <w:sz w:val="22"/>
          <w:szCs w:val="22"/>
        </w:rPr>
        <w:t>к</w:t>
      </w:r>
      <w:r w:rsidRPr="00B04C93">
        <w:rPr>
          <w:spacing w:val="-2"/>
          <w:sz w:val="22"/>
          <w:szCs w:val="22"/>
        </w:rPr>
        <w:t>о</w:t>
      </w:r>
      <w:r w:rsidRPr="00B04C93">
        <w:rPr>
          <w:spacing w:val="1"/>
          <w:sz w:val="22"/>
          <w:szCs w:val="22"/>
        </w:rPr>
        <w:t>н</w:t>
      </w:r>
      <w:r w:rsidRPr="00B04C93">
        <w:rPr>
          <w:spacing w:val="-2"/>
          <w:sz w:val="22"/>
          <w:szCs w:val="22"/>
        </w:rPr>
        <w:t>о</w:t>
      </w:r>
      <w:r w:rsidRPr="00B04C93">
        <w:rPr>
          <w:sz w:val="22"/>
          <w:szCs w:val="22"/>
        </w:rPr>
        <w:t xml:space="preserve">м </w:t>
      </w:r>
      <w:r w:rsidRPr="00B04C93">
        <w:rPr>
          <w:spacing w:val="14"/>
          <w:sz w:val="22"/>
          <w:szCs w:val="22"/>
        </w:rPr>
        <w:t>№</w:t>
      </w:r>
      <w:r w:rsidRPr="00B04C93">
        <w:rPr>
          <w:spacing w:val="2"/>
          <w:sz w:val="22"/>
          <w:szCs w:val="22"/>
        </w:rPr>
        <w:t>63</w:t>
      </w:r>
      <w:r w:rsidRPr="00B04C93">
        <w:rPr>
          <w:spacing w:val="-5"/>
          <w:sz w:val="22"/>
          <w:szCs w:val="22"/>
        </w:rPr>
        <w:t>-</w:t>
      </w:r>
      <w:r w:rsidRPr="00B04C93">
        <w:rPr>
          <w:spacing w:val="1"/>
          <w:sz w:val="22"/>
          <w:szCs w:val="22"/>
        </w:rPr>
        <w:t>Ф</w:t>
      </w:r>
      <w:r w:rsidRPr="00B04C93">
        <w:rPr>
          <w:sz w:val="22"/>
          <w:szCs w:val="22"/>
        </w:rPr>
        <w:t xml:space="preserve">З </w:t>
      </w:r>
      <w:r w:rsidRPr="00B04C93">
        <w:rPr>
          <w:spacing w:val="8"/>
          <w:sz w:val="22"/>
          <w:szCs w:val="22"/>
        </w:rPr>
        <w:t>от</w:t>
      </w:r>
      <w:r w:rsidRPr="00B04C93">
        <w:rPr>
          <w:spacing w:val="2"/>
          <w:sz w:val="22"/>
          <w:szCs w:val="22"/>
        </w:rPr>
        <w:t>06</w:t>
      </w:r>
      <w:r w:rsidRPr="00B04C93">
        <w:rPr>
          <w:spacing w:val="1"/>
          <w:sz w:val="22"/>
          <w:szCs w:val="22"/>
        </w:rPr>
        <w:t>.</w:t>
      </w:r>
      <w:r w:rsidRPr="00B04C93">
        <w:rPr>
          <w:spacing w:val="2"/>
          <w:sz w:val="22"/>
          <w:szCs w:val="22"/>
        </w:rPr>
        <w:t>04</w:t>
      </w:r>
      <w:r w:rsidRPr="00B04C93">
        <w:rPr>
          <w:spacing w:val="1"/>
          <w:sz w:val="22"/>
          <w:szCs w:val="22"/>
        </w:rPr>
        <w:t>.</w:t>
      </w:r>
      <w:r w:rsidRPr="00B04C93">
        <w:rPr>
          <w:spacing w:val="2"/>
          <w:sz w:val="22"/>
          <w:szCs w:val="22"/>
        </w:rPr>
        <w:t>2011</w:t>
      </w:r>
      <w:r w:rsidRPr="00B04C93">
        <w:rPr>
          <w:sz w:val="22"/>
          <w:szCs w:val="22"/>
        </w:rPr>
        <w:t xml:space="preserve"> Ст</w:t>
      </w:r>
      <w:r w:rsidRPr="00B04C93">
        <w:rPr>
          <w:spacing w:val="-2"/>
          <w:sz w:val="22"/>
          <w:szCs w:val="22"/>
        </w:rPr>
        <w:t>оро</w:t>
      </w:r>
      <w:r w:rsidRPr="00B04C93">
        <w:rPr>
          <w:spacing w:val="1"/>
          <w:sz w:val="22"/>
          <w:szCs w:val="22"/>
        </w:rPr>
        <w:t>н</w:t>
      </w:r>
      <w:r w:rsidRPr="00B04C93">
        <w:rPr>
          <w:sz w:val="22"/>
          <w:szCs w:val="22"/>
        </w:rPr>
        <w:t xml:space="preserve">ы </w:t>
      </w:r>
      <w:r w:rsidRPr="00B04C93">
        <w:rPr>
          <w:spacing w:val="8"/>
          <w:sz w:val="22"/>
          <w:szCs w:val="22"/>
        </w:rPr>
        <w:t>настоящего</w:t>
      </w:r>
      <w:r w:rsidRPr="00B04C93">
        <w:rPr>
          <w:sz w:val="22"/>
          <w:szCs w:val="22"/>
        </w:rPr>
        <w:t xml:space="preserve"> </w:t>
      </w:r>
      <w:r>
        <w:rPr>
          <w:sz w:val="22"/>
          <w:szCs w:val="22"/>
        </w:rPr>
        <w:t>Контракта</w:t>
      </w:r>
      <w:r w:rsidRPr="00B04C93">
        <w:rPr>
          <w:sz w:val="22"/>
          <w:szCs w:val="22"/>
        </w:rPr>
        <w:t xml:space="preserve"> </w:t>
      </w:r>
      <w:r>
        <w:rPr>
          <w:sz w:val="22"/>
          <w:szCs w:val="22"/>
        </w:rPr>
        <w:t xml:space="preserve">могут </w:t>
      </w:r>
      <w:r w:rsidRPr="00B04C93">
        <w:rPr>
          <w:sz w:val="22"/>
          <w:szCs w:val="22"/>
        </w:rPr>
        <w:t xml:space="preserve">осуществлять </w:t>
      </w:r>
      <w:r w:rsidRPr="00B04C93">
        <w:rPr>
          <w:spacing w:val="1"/>
          <w:sz w:val="22"/>
          <w:szCs w:val="22"/>
        </w:rPr>
        <w:t>д</w:t>
      </w:r>
      <w:r w:rsidRPr="00B04C93">
        <w:rPr>
          <w:spacing w:val="-2"/>
          <w:sz w:val="22"/>
          <w:szCs w:val="22"/>
        </w:rPr>
        <w:t>о</w:t>
      </w:r>
      <w:r w:rsidRPr="00B04C93">
        <w:rPr>
          <w:sz w:val="22"/>
          <w:szCs w:val="22"/>
        </w:rPr>
        <w:t>к</w:t>
      </w:r>
      <w:r w:rsidRPr="00B04C93">
        <w:rPr>
          <w:spacing w:val="-7"/>
          <w:sz w:val="22"/>
          <w:szCs w:val="22"/>
        </w:rPr>
        <w:t>у</w:t>
      </w:r>
      <w:r w:rsidRPr="00B04C93">
        <w:rPr>
          <w:spacing w:val="1"/>
          <w:sz w:val="22"/>
          <w:szCs w:val="22"/>
        </w:rPr>
        <w:t>м</w:t>
      </w:r>
      <w:r w:rsidRPr="00B04C93">
        <w:rPr>
          <w:spacing w:val="-1"/>
          <w:sz w:val="22"/>
          <w:szCs w:val="22"/>
        </w:rPr>
        <w:t>е</w:t>
      </w:r>
      <w:r w:rsidRPr="00B04C93">
        <w:rPr>
          <w:spacing w:val="1"/>
          <w:sz w:val="22"/>
          <w:szCs w:val="22"/>
        </w:rPr>
        <w:t>н</w:t>
      </w:r>
      <w:r w:rsidRPr="00B04C93">
        <w:rPr>
          <w:sz w:val="22"/>
          <w:szCs w:val="22"/>
        </w:rPr>
        <w:t>т</w:t>
      </w:r>
      <w:r w:rsidRPr="00B04C93">
        <w:rPr>
          <w:spacing w:val="-2"/>
          <w:sz w:val="22"/>
          <w:szCs w:val="22"/>
        </w:rPr>
        <w:t>оо</w:t>
      </w:r>
      <w:r w:rsidRPr="00B04C93">
        <w:rPr>
          <w:spacing w:val="1"/>
          <w:sz w:val="22"/>
          <w:szCs w:val="22"/>
        </w:rPr>
        <w:t>б</w:t>
      </w:r>
      <w:r w:rsidRPr="00B04C93">
        <w:rPr>
          <w:spacing w:val="-2"/>
          <w:sz w:val="22"/>
          <w:szCs w:val="22"/>
        </w:rPr>
        <w:t>оро</w:t>
      </w:r>
      <w:r w:rsidRPr="00B04C93">
        <w:rPr>
          <w:sz w:val="22"/>
          <w:szCs w:val="22"/>
        </w:rPr>
        <w:t xml:space="preserve">т </w:t>
      </w:r>
      <w:r w:rsidRPr="00B04C93">
        <w:rPr>
          <w:spacing w:val="37"/>
          <w:sz w:val="22"/>
          <w:szCs w:val="22"/>
        </w:rPr>
        <w:t xml:space="preserve">в </w:t>
      </w:r>
      <w:r w:rsidRPr="00B04C93">
        <w:rPr>
          <w:spacing w:val="1"/>
          <w:sz w:val="22"/>
          <w:szCs w:val="22"/>
        </w:rPr>
        <w:t>э</w:t>
      </w:r>
      <w:r w:rsidRPr="00B04C93">
        <w:rPr>
          <w:spacing w:val="-2"/>
          <w:sz w:val="22"/>
          <w:szCs w:val="22"/>
        </w:rPr>
        <w:t>л</w:t>
      </w:r>
      <w:r w:rsidRPr="00B04C93">
        <w:rPr>
          <w:spacing w:val="-1"/>
          <w:sz w:val="22"/>
          <w:szCs w:val="22"/>
        </w:rPr>
        <w:t>е</w:t>
      </w:r>
      <w:r w:rsidRPr="00B04C93">
        <w:rPr>
          <w:sz w:val="22"/>
          <w:szCs w:val="22"/>
        </w:rPr>
        <w:t>кт</w:t>
      </w:r>
      <w:r w:rsidRPr="00B04C93">
        <w:rPr>
          <w:spacing w:val="-2"/>
          <w:sz w:val="22"/>
          <w:szCs w:val="22"/>
        </w:rPr>
        <w:t>ро</w:t>
      </w:r>
      <w:r w:rsidRPr="00B04C93">
        <w:rPr>
          <w:spacing w:val="1"/>
          <w:sz w:val="22"/>
          <w:szCs w:val="22"/>
        </w:rPr>
        <w:t>нн</w:t>
      </w:r>
      <w:r w:rsidRPr="00B04C93">
        <w:rPr>
          <w:spacing w:val="-2"/>
          <w:sz w:val="22"/>
          <w:szCs w:val="22"/>
        </w:rPr>
        <w:t>о</w:t>
      </w:r>
      <w:r w:rsidRPr="00B04C93">
        <w:rPr>
          <w:sz w:val="22"/>
          <w:szCs w:val="22"/>
        </w:rPr>
        <w:t xml:space="preserve">м виде </w:t>
      </w:r>
      <w:r w:rsidRPr="00B04C93">
        <w:rPr>
          <w:spacing w:val="6"/>
          <w:sz w:val="22"/>
          <w:szCs w:val="22"/>
        </w:rPr>
        <w:t>через</w:t>
      </w:r>
      <w:r w:rsidRPr="00B04C93">
        <w:rPr>
          <w:sz w:val="22"/>
          <w:szCs w:val="22"/>
        </w:rPr>
        <w:t xml:space="preserve"> С</w:t>
      </w:r>
      <w:r w:rsidRPr="00B04C93">
        <w:rPr>
          <w:spacing w:val="-2"/>
          <w:sz w:val="22"/>
          <w:szCs w:val="22"/>
        </w:rPr>
        <w:t>Б</w:t>
      </w:r>
      <w:r w:rsidRPr="00B04C93">
        <w:rPr>
          <w:spacing w:val="-6"/>
          <w:sz w:val="22"/>
          <w:szCs w:val="22"/>
        </w:rPr>
        <w:t>И</w:t>
      </w:r>
      <w:r w:rsidRPr="00B04C93">
        <w:rPr>
          <w:sz w:val="22"/>
          <w:szCs w:val="22"/>
        </w:rPr>
        <w:t xml:space="preserve">С </w:t>
      </w:r>
      <w:r w:rsidRPr="00B04C93">
        <w:rPr>
          <w:spacing w:val="10"/>
          <w:sz w:val="22"/>
          <w:szCs w:val="22"/>
        </w:rPr>
        <w:t xml:space="preserve">(или </w:t>
      </w:r>
      <w:proofErr w:type="spellStart"/>
      <w:r w:rsidRPr="00B04C93">
        <w:rPr>
          <w:spacing w:val="10"/>
          <w:sz w:val="22"/>
          <w:szCs w:val="22"/>
        </w:rPr>
        <w:t>КонтурДиадок</w:t>
      </w:r>
      <w:proofErr w:type="spellEnd"/>
      <w:r w:rsidRPr="00B04C93">
        <w:rPr>
          <w:spacing w:val="10"/>
          <w:sz w:val="22"/>
          <w:szCs w:val="22"/>
        </w:rPr>
        <w:t xml:space="preserve">) </w:t>
      </w:r>
      <w:r w:rsidRPr="00B04C93">
        <w:rPr>
          <w:sz w:val="22"/>
          <w:szCs w:val="22"/>
        </w:rPr>
        <w:t xml:space="preserve">с </w:t>
      </w:r>
      <w:r w:rsidRPr="00B04C93">
        <w:rPr>
          <w:spacing w:val="2"/>
          <w:sz w:val="22"/>
          <w:szCs w:val="22"/>
        </w:rPr>
        <w:t>использованием</w:t>
      </w:r>
      <w:r w:rsidRPr="00B04C93">
        <w:rPr>
          <w:sz w:val="22"/>
          <w:szCs w:val="22"/>
        </w:rPr>
        <w:t xml:space="preserve"> электронной цифровой п</w:t>
      </w:r>
      <w:r w:rsidRPr="00B04C93">
        <w:rPr>
          <w:spacing w:val="-2"/>
          <w:sz w:val="22"/>
          <w:szCs w:val="22"/>
        </w:rPr>
        <w:t>о</w:t>
      </w:r>
      <w:r w:rsidRPr="00B04C93">
        <w:rPr>
          <w:spacing w:val="1"/>
          <w:sz w:val="22"/>
          <w:szCs w:val="22"/>
        </w:rPr>
        <w:t>дпи</w:t>
      </w:r>
      <w:r w:rsidRPr="00B04C93">
        <w:rPr>
          <w:spacing w:val="-1"/>
          <w:sz w:val="22"/>
          <w:szCs w:val="22"/>
        </w:rPr>
        <w:t>с</w:t>
      </w:r>
      <w:r w:rsidRPr="00B04C93">
        <w:rPr>
          <w:sz w:val="22"/>
          <w:szCs w:val="22"/>
        </w:rPr>
        <w:t xml:space="preserve">и </w:t>
      </w:r>
      <w:r w:rsidRPr="00B04C93">
        <w:rPr>
          <w:spacing w:val="24"/>
          <w:sz w:val="22"/>
          <w:szCs w:val="22"/>
        </w:rPr>
        <w:t xml:space="preserve">и </w:t>
      </w:r>
      <w:r w:rsidRPr="00B04C93">
        <w:rPr>
          <w:spacing w:val="1"/>
          <w:sz w:val="22"/>
          <w:szCs w:val="22"/>
        </w:rPr>
        <w:t>признавать</w:t>
      </w:r>
      <w:r w:rsidRPr="00B04C93">
        <w:rPr>
          <w:sz w:val="22"/>
          <w:szCs w:val="22"/>
        </w:rPr>
        <w:t xml:space="preserve"> юридическую силу </w:t>
      </w:r>
      <w:r w:rsidRPr="00B04C93">
        <w:rPr>
          <w:spacing w:val="-2"/>
          <w:sz w:val="22"/>
          <w:szCs w:val="22"/>
        </w:rPr>
        <w:t>в</w:t>
      </w:r>
      <w:r w:rsidRPr="00B04C93">
        <w:rPr>
          <w:spacing w:val="-1"/>
          <w:sz w:val="22"/>
          <w:szCs w:val="22"/>
        </w:rPr>
        <w:t>се</w:t>
      </w:r>
      <w:r w:rsidRPr="00B04C93">
        <w:rPr>
          <w:sz w:val="22"/>
          <w:szCs w:val="22"/>
        </w:rPr>
        <w:t xml:space="preserve">х </w:t>
      </w:r>
      <w:r w:rsidRPr="00B04C93">
        <w:rPr>
          <w:spacing w:val="7"/>
          <w:sz w:val="22"/>
          <w:szCs w:val="22"/>
        </w:rPr>
        <w:t>электронных</w:t>
      </w:r>
      <w:r w:rsidRPr="00B04C93">
        <w:rPr>
          <w:sz w:val="22"/>
          <w:szCs w:val="22"/>
        </w:rPr>
        <w:t xml:space="preserve"> документов, </w:t>
      </w:r>
      <w:r w:rsidRPr="00B04C93">
        <w:rPr>
          <w:spacing w:val="36"/>
          <w:sz w:val="22"/>
          <w:szCs w:val="22"/>
        </w:rPr>
        <w:t xml:space="preserve">в </w:t>
      </w:r>
      <w:r w:rsidRPr="00B04C93">
        <w:rPr>
          <w:sz w:val="22"/>
          <w:szCs w:val="22"/>
        </w:rPr>
        <w:t>т</w:t>
      </w:r>
      <w:r w:rsidRPr="00B04C93">
        <w:rPr>
          <w:spacing w:val="-2"/>
          <w:sz w:val="22"/>
          <w:szCs w:val="22"/>
        </w:rPr>
        <w:t>о</w:t>
      </w:r>
      <w:r w:rsidRPr="00B04C93">
        <w:rPr>
          <w:sz w:val="22"/>
          <w:szCs w:val="22"/>
        </w:rPr>
        <w:t xml:space="preserve">м </w:t>
      </w:r>
      <w:r w:rsidRPr="00B04C93">
        <w:rPr>
          <w:spacing w:val="9"/>
          <w:sz w:val="22"/>
          <w:szCs w:val="22"/>
        </w:rPr>
        <w:t xml:space="preserve">числе </w:t>
      </w:r>
      <w:r w:rsidRPr="00B04C93">
        <w:rPr>
          <w:spacing w:val="8"/>
          <w:sz w:val="22"/>
          <w:szCs w:val="22"/>
        </w:rPr>
        <w:t>счетов</w:t>
      </w:r>
      <w:r w:rsidRPr="00B04C93">
        <w:rPr>
          <w:w w:val="104"/>
          <w:sz w:val="22"/>
          <w:szCs w:val="22"/>
        </w:rPr>
        <w:t>-</w:t>
      </w:r>
      <w:r w:rsidRPr="00B04C93">
        <w:rPr>
          <w:spacing w:val="-1"/>
          <w:sz w:val="22"/>
          <w:szCs w:val="22"/>
        </w:rPr>
        <w:t>фа</w:t>
      </w:r>
      <w:r w:rsidRPr="00B04C93">
        <w:rPr>
          <w:sz w:val="22"/>
          <w:szCs w:val="22"/>
        </w:rPr>
        <w:t>кт</w:t>
      </w:r>
      <w:r w:rsidRPr="00B04C93">
        <w:rPr>
          <w:spacing w:val="-7"/>
          <w:sz w:val="22"/>
          <w:szCs w:val="22"/>
        </w:rPr>
        <w:t>у</w:t>
      </w:r>
      <w:r w:rsidRPr="00B04C93">
        <w:rPr>
          <w:spacing w:val="-2"/>
          <w:sz w:val="22"/>
          <w:szCs w:val="22"/>
        </w:rPr>
        <w:t>р</w:t>
      </w:r>
      <w:r w:rsidRPr="00B04C93">
        <w:rPr>
          <w:sz w:val="22"/>
          <w:szCs w:val="22"/>
        </w:rPr>
        <w:t xml:space="preserve">, </w:t>
      </w:r>
      <w:r w:rsidRPr="00B04C93">
        <w:rPr>
          <w:spacing w:val="-1"/>
          <w:sz w:val="22"/>
          <w:szCs w:val="22"/>
        </w:rPr>
        <w:t>ес</w:t>
      </w:r>
      <w:r w:rsidRPr="00B04C93">
        <w:rPr>
          <w:spacing w:val="-2"/>
          <w:sz w:val="22"/>
          <w:szCs w:val="22"/>
        </w:rPr>
        <w:t>л</w:t>
      </w:r>
      <w:r w:rsidRPr="00B04C93">
        <w:rPr>
          <w:sz w:val="22"/>
          <w:szCs w:val="22"/>
        </w:rPr>
        <w:t xml:space="preserve">и </w:t>
      </w:r>
      <w:r w:rsidRPr="00B04C93">
        <w:rPr>
          <w:spacing w:val="1"/>
          <w:sz w:val="22"/>
          <w:szCs w:val="22"/>
        </w:rPr>
        <w:t>н</w:t>
      </w:r>
      <w:r w:rsidRPr="00B04C93">
        <w:rPr>
          <w:sz w:val="22"/>
          <w:szCs w:val="22"/>
        </w:rPr>
        <w:t xml:space="preserve">а </w:t>
      </w:r>
      <w:r w:rsidRPr="00B04C93">
        <w:rPr>
          <w:spacing w:val="1"/>
          <w:sz w:val="22"/>
          <w:szCs w:val="22"/>
        </w:rPr>
        <w:t>м</w:t>
      </w:r>
      <w:r w:rsidRPr="00B04C93">
        <w:rPr>
          <w:spacing w:val="-2"/>
          <w:sz w:val="22"/>
          <w:szCs w:val="22"/>
        </w:rPr>
        <w:t>о</w:t>
      </w:r>
      <w:r w:rsidRPr="00B04C93">
        <w:rPr>
          <w:spacing w:val="1"/>
          <w:sz w:val="22"/>
          <w:szCs w:val="22"/>
        </w:rPr>
        <w:t>м</w:t>
      </w:r>
      <w:r w:rsidRPr="00B04C93">
        <w:rPr>
          <w:spacing w:val="-1"/>
          <w:sz w:val="22"/>
          <w:szCs w:val="22"/>
        </w:rPr>
        <w:t>е</w:t>
      </w:r>
      <w:r w:rsidRPr="00B04C93">
        <w:rPr>
          <w:sz w:val="22"/>
          <w:szCs w:val="22"/>
        </w:rPr>
        <w:t xml:space="preserve">нт </w:t>
      </w:r>
      <w:r w:rsidRPr="00B04C93">
        <w:rPr>
          <w:spacing w:val="-1"/>
          <w:sz w:val="22"/>
          <w:szCs w:val="22"/>
        </w:rPr>
        <w:t>ф</w:t>
      </w:r>
      <w:r w:rsidRPr="00B04C93">
        <w:rPr>
          <w:spacing w:val="-2"/>
          <w:sz w:val="22"/>
          <w:szCs w:val="22"/>
        </w:rPr>
        <w:t>ор</w:t>
      </w:r>
      <w:r w:rsidRPr="00B04C93">
        <w:rPr>
          <w:spacing w:val="1"/>
          <w:sz w:val="22"/>
          <w:szCs w:val="22"/>
        </w:rPr>
        <w:t>ми</w:t>
      </w:r>
      <w:r w:rsidRPr="00B04C93">
        <w:rPr>
          <w:spacing w:val="-2"/>
          <w:sz w:val="22"/>
          <w:szCs w:val="22"/>
        </w:rPr>
        <w:t>ров</w:t>
      </w:r>
      <w:r w:rsidRPr="00B04C93">
        <w:rPr>
          <w:spacing w:val="-1"/>
          <w:sz w:val="22"/>
          <w:szCs w:val="22"/>
        </w:rPr>
        <w:t>а</w:t>
      </w:r>
      <w:r w:rsidRPr="00B04C93">
        <w:rPr>
          <w:spacing w:val="1"/>
          <w:sz w:val="22"/>
          <w:szCs w:val="22"/>
        </w:rPr>
        <w:t>ни</w:t>
      </w:r>
      <w:r w:rsidRPr="00B04C93">
        <w:rPr>
          <w:sz w:val="22"/>
          <w:szCs w:val="22"/>
        </w:rPr>
        <w:t>я электронной цифровой подписи электронного документа сертификат ключа подписи руководителя организации, либо и</w:t>
      </w:r>
      <w:r w:rsidRPr="00B04C93">
        <w:rPr>
          <w:spacing w:val="1"/>
          <w:sz w:val="22"/>
          <w:szCs w:val="22"/>
        </w:rPr>
        <w:t>н</w:t>
      </w:r>
      <w:r w:rsidRPr="00B04C93">
        <w:rPr>
          <w:spacing w:val="-2"/>
          <w:sz w:val="22"/>
          <w:szCs w:val="22"/>
        </w:rPr>
        <w:t>о</w:t>
      </w:r>
      <w:r w:rsidRPr="00B04C93">
        <w:rPr>
          <w:sz w:val="22"/>
          <w:szCs w:val="22"/>
        </w:rPr>
        <w:t xml:space="preserve">го </w:t>
      </w:r>
      <w:r w:rsidRPr="00B04C93">
        <w:rPr>
          <w:spacing w:val="3"/>
          <w:sz w:val="22"/>
          <w:szCs w:val="22"/>
        </w:rPr>
        <w:t>уполномоченного</w:t>
      </w:r>
      <w:r w:rsidRPr="00B04C93">
        <w:rPr>
          <w:sz w:val="22"/>
          <w:szCs w:val="22"/>
        </w:rPr>
        <w:t xml:space="preserve"> лица </w:t>
      </w:r>
      <w:r w:rsidRPr="00B04C93">
        <w:rPr>
          <w:spacing w:val="1"/>
          <w:sz w:val="22"/>
          <w:szCs w:val="22"/>
        </w:rPr>
        <w:t xml:space="preserve">со </w:t>
      </w:r>
      <w:r w:rsidRPr="00B04C93">
        <w:rPr>
          <w:spacing w:val="-1"/>
          <w:sz w:val="22"/>
          <w:szCs w:val="22"/>
        </w:rPr>
        <w:t>с</w:t>
      </w:r>
      <w:r w:rsidRPr="00B04C93">
        <w:rPr>
          <w:sz w:val="22"/>
          <w:szCs w:val="22"/>
        </w:rPr>
        <w:t>т</w:t>
      </w:r>
      <w:r w:rsidRPr="00B04C93">
        <w:rPr>
          <w:spacing w:val="-2"/>
          <w:sz w:val="22"/>
          <w:szCs w:val="22"/>
        </w:rPr>
        <w:t>оро</w:t>
      </w:r>
      <w:r w:rsidRPr="00B04C93">
        <w:rPr>
          <w:spacing w:val="1"/>
          <w:sz w:val="22"/>
          <w:szCs w:val="22"/>
        </w:rPr>
        <w:t>н</w:t>
      </w:r>
      <w:r w:rsidRPr="00B04C93">
        <w:rPr>
          <w:sz w:val="22"/>
          <w:szCs w:val="22"/>
        </w:rPr>
        <w:t xml:space="preserve">ы </w:t>
      </w:r>
      <w:r w:rsidRPr="00B04C93">
        <w:rPr>
          <w:spacing w:val="1"/>
          <w:sz w:val="22"/>
          <w:szCs w:val="22"/>
        </w:rPr>
        <w:t>н</w:t>
      </w:r>
      <w:r w:rsidRPr="00B04C93">
        <w:rPr>
          <w:spacing w:val="-1"/>
          <w:sz w:val="22"/>
          <w:szCs w:val="22"/>
        </w:rPr>
        <w:t>а</w:t>
      </w:r>
      <w:r w:rsidRPr="00B04C93">
        <w:rPr>
          <w:spacing w:val="1"/>
          <w:sz w:val="22"/>
          <w:szCs w:val="22"/>
        </w:rPr>
        <w:t>п</w:t>
      </w:r>
      <w:r w:rsidRPr="00B04C93">
        <w:rPr>
          <w:spacing w:val="-2"/>
          <w:sz w:val="22"/>
          <w:szCs w:val="22"/>
        </w:rPr>
        <w:t>р</w:t>
      </w:r>
      <w:r w:rsidRPr="00B04C93">
        <w:rPr>
          <w:spacing w:val="-1"/>
          <w:sz w:val="22"/>
          <w:szCs w:val="22"/>
        </w:rPr>
        <w:t>а</w:t>
      </w:r>
      <w:r w:rsidRPr="00B04C93">
        <w:rPr>
          <w:spacing w:val="-2"/>
          <w:sz w:val="22"/>
          <w:szCs w:val="22"/>
        </w:rPr>
        <w:t>в</w:t>
      </w:r>
      <w:r w:rsidRPr="00B04C93">
        <w:rPr>
          <w:spacing w:val="1"/>
          <w:sz w:val="22"/>
          <w:szCs w:val="22"/>
        </w:rPr>
        <w:t>и</w:t>
      </w:r>
      <w:r w:rsidRPr="00B04C93">
        <w:rPr>
          <w:spacing w:val="-2"/>
          <w:sz w:val="22"/>
          <w:szCs w:val="22"/>
        </w:rPr>
        <w:t>в</w:t>
      </w:r>
      <w:r w:rsidRPr="00B04C93">
        <w:rPr>
          <w:sz w:val="22"/>
          <w:szCs w:val="22"/>
        </w:rPr>
        <w:t>ш</w:t>
      </w:r>
      <w:r w:rsidRPr="00B04C93">
        <w:rPr>
          <w:spacing w:val="-2"/>
          <w:sz w:val="22"/>
          <w:szCs w:val="22"/>
        </w:rPr>
        <w:t>е</w:t>
      </w:r>
      <w:r w:rsidRPr="00B04C93">
        <w:rPr>
          <w:sz w:val="22"/>
          <w:szCs w:val="22"/>
        </w:rPr>
        <w:t xml:space="preserve">й </w:t>
      </w:r>
      <w:r w:rsidRPr="00B04C93">
        <w:rPr>
          <w:spacing w:val="1"/>
          <w:sz w:val="22"/>
          <w:szCs w:val="22"/>
        </w:rPr>
        <w:t>д</w:t>
      </w:r>
      <w:r w:rsidRPr="00B04C93">
        <w:rPr>
          <w:spacing w:val="-2"/>
          <w:sz w:val="22"/>
          <w:szCs w:val="22"/>
        </w:rPr>
        <w:t>о</w:t>
      </w:r>
      <w:r w:rsidRPr="00B04C93">
        <w:rPr>
          <w:sz w:val="22"/>
          <w:szCs w:val="22"/>
        </w:rPr>
        <w:t>к</w:t>
      </w:r>
      <w:r w:rsidRPr="00B04C93">
        <w:rPr>
          <w:spacing w:val="-7"/>
          <w:sz w:val="22"/>
          <w:szCs w:val="22"/>
        </w:rPr>
        <w:t>у</w:t>
      </w:r>
      <w:r w:rsidRPr="00B04C93">
        <w:rPr>
          <w:spacing w:val="1"/>
          <w:sz w:val="22"/>
          <w:szCs w:val="22"/>
        </w:rPr>
        <w:t>м</w:t>
      </w:r>
      <w:r w:rsidRPr="00B04C93">
        <w:rPr>
          <w:spacing w:val="-1"/>
          <w:sz w:val="22"/>
          <w:szCs w:val="22"/>
        </w:rPr>
        <w:t>е</w:t>
      </w:r>
      <w:r w:rsidRPr="00B04C93">
        <w:rPr>
          <w:spacing w:val="1"/>
          <w:sz w:val="22"/>
          <w:szCs w:val="22"/>
        </w:rPr>
        <w:t>н</w:t>
      </w:r>
      <w:r w:rsidRPr="00B04C93">
        <w:rPr>
          <w:sz w:val="22"/>
          <w:szCs w:val="22"/>
        </w:rPr>
        <w:t>т, я</w:t>
      </w:r>
      <w:r w:rsidRPr="00B04C93">
        <w:rPr>
          <w:spacing w:val="-2"/>
          <w:sz w:val="22"/>
          <w:szCs w:val="22"/>
        </w:rPr>
        <w:t>вл</w:t>
      </w:r>
      <w:r w:rsidRPr="00B04C93">
        <w:rPr>
          <w:sz w:val="22"/>
          <w:szCs w:val="22"/>
        </w:rPr>
        <w:t>я</w:t>
      </w:r>
      <w:r w:rsidRPr="00B04C93">
        <w:rPr>
          <w:spacing w:val="-1"/>
          <w:sz w:val="22"/>
          <w:szCs w:val="22"/>
        </w:rPr>
        <w:t>е</w:t>
      </w:r>
      <w:r w:rsidRPr="00B04C93">
        <w:rPr>
          <w:sz w:val="22"/>
          <w:szCs w:val="22"/>
        </w:rPr>
        <w:t>т</w:t>
      </w:r>
      <w:r w:rsidRPr="00B04C93">
        <w:rPr>
          <w:spacing w:val="-1"/>
          <w:sz w:val="22"/>
          <w:szCs w:val="22"/>
        </w:rPr>
        <w:t>с</w:t>
      </w:r>
      <w:r w:rsidRPr="00B04C93">
        <w:rPr>
          <w:sz w:val="22"/>
          <w:szCs w:val="22"/>
        </w:rPr>
        <w:t xml:space="preserve">я </w:t>
      </w:r>
      <w:r w:rsidRPr="00B04C93">
        <w:rPr>
          <w:spacing w:val="1"/>
          <w:w w:val="104"/>
          <w:sz w:val="22"/>
          <w:szCs w:val="22"/>
        </w:rPr>
        <w:t>д</w:t>
      </w:r>
      <w:r w:rsidRPr="00B04C93">
        <w:rPr>
          <w:spacing w:val="-1"/>
          <w:w w:val="104"/>
          <w:sz w:val="22"/>
          <w:szCs w:val="22"/>
        </w:rPr>
        <w:t>е</w:t>
      </w:r>
      <w:r w:rsidRPr="00B04C93">
        <w:rPr>
          <w:w w:val="104"/>
          <w:sz w:val="22"/>
          <w:szCs w:val="22"/>
        </w:rPr>
        <w:t>й</w:t>
      </w:r>
      <w:r w:rsidRPr="00B04C93">
        <w:rPr>
          <w:spacing w:val="-1"/>
          <w:w w:val="104"/>
          <w:sz w:val="22"/>
          <w:szCs w:val="22"/>
        </w:rPr>
        <w:t>с</w:t>
      </w:r>
      <w:r w:rsidRPr="00B04C93">
        <w:rPr>
          <w:w w:val="104"/>
          <w:sz w:val="22"/>
          <w:szCs w:val="22"/>
        </w:rPr>
        <w:t>т</w:t>
      </w:r>
      <w:r w:rsidRPr="00B04C93">
        <w:rPr>
          <w:spacing w:val="-2"/>
          <w:w w:val="104"/>
          <w:sz w:val="22"/>
          <w:szCs w:val="22"/>
        </w:rPr>
        <w:t>в</w:t>
      </w:r>
      <w:r w:rsidRPr="00B04C93">
        <w:rPr>
          <w:spacing w:val="1"/>
          <w:w w:val="104"/>
          <w:sz w:val="22"/>
          <w:szCs w:val="22"/>
        </w:rPr>
        <w:t>и</w:t>
      </w:r>
      <w:r w:rsidRPr="00B04C93">
        <w:rPr>
          <w:w w:val="104"/>
          <w:sz w:val="22"/>
          <w:szCs w:val="22"/>
        </w:rPr>
        <w:t>т</w:t>
      </w:r>
      <w:r w:rsidRPr="00B04C93">
        <w:rPr>
          <w:spacing w:val="-1"/>
          <w:w w:val="104"/>
          <w:sz w:val="22"/>
          <w:szCs w:val="22"/>
        </w:rPr>
        <w:t>е</w:t>
      </w:r>
      <w:r w:rsidRPr="00B04C93">
        <w:rPr>
          <w:spacing w:val="-2"/>
          <w:w w:val="104"/>
          <w:sz w:val="22"/>
          <w:szCs w:val="22"/>
        </w:rPr>
        <w:t>л</w:t>
      </w:r>
      <w:r w:rsidRPr="00B04C93">
        <w:rPr>
          <w:spacing w:val="1"/>
          <w:w w:val="104"/>
          <w:sz w:val="22"/>
          <w:szCs w:val="22"/>
        </w:rPr>
        <w:t>ьн</w:t>
      </w:r>
      <w:r w:rsidRPr="00B04C93">
        <w:rPr>
          <w:spacing w:val="-1"/>
          <w:w w:val="104"/>
          <w:sz w:val="22"/>
          <w:szCs w:val="22"/>
        </w:rPr>
        <w:t>ы</w:t>
      </w:r>
      <w:r w:rsidRPr="00B04C93">
        <w:rPr>
          <w:spacing w:val="1"/>
          <w:w w:val="104"/>
          <w:sz w:val="22"/>
          <w:szCs w:val="22"/>
        </w:rPr>
        <w:t>м</w:t>
      </w:r>
      <w:r w:rsidRPr="00B04C93">
        <w:rPr>
          <w:w w:val="104"/>
          <w:sz w:val="22"/>
          <w:szCs w:val="22"/>
        </w:rPr>
        <w:t>.</w:t>
      </w:r>
    </w:p>
    <w:p w14:paraId="64119D98" w14:textId="77777777" w:rsidR="00BF672B" w:rsidRPr="002120A2" w:rsidRDefault="00BF672B" w:rsidP="00BF672B">
      <w:pPr>
        <w:ind w:firstLine="567"/>
        <w:jc w:val="both"/>
        <w:rPr>
          <w:sz w:val="22"/>
          <w:szCs w:val="22"/>
        </w:rPr>
      </w:pPr>
      <w:r w:rsidRPr="00EB08FF">
        <w:rPr>
          <w:sz w:val="22"/>
          <w:szCs w:val="22"/>
        </w:rPr>
        <w:t>14.</w:t>
      </w:r>
      <w:r>
        <w:rPr>
          <w:sz w:val="22"/>
          <w:szCs w:val="22"/>
        </w:rPr>
        <w:t>5</w:t>
      </w:r>
      <w:r w:rsidRPr="00EB08FF">
        <w:rPr>
          <w:sz w:val="22"/>
          <w:szCs w:val="22"/>
        </w:rPr>
        <w:t>. В случае изменения юридического</w:t>
      </w:r>
      <w:r w:rsidRPr="002120A2">
        <w:rPr>
          <w:sz w:val="22"/>
          <w:szCs w:val="22"/>
        </w:rPr>
        <w:t xml:space="preserve"> или фактического адреса, банковских или иных реквизитов, Стороны обязаны уведомить друг друга за пять дней до предполагаемых событий.</w:t>
      </w:r>
    </w:p>
    <w:p w14:paraId="0DEAEE48" w14:textId="77777777" w:rsidR="007C2A44" w:rsidRDefault="007C2A44" w:rsidP="00ED3813">
      <w:pPr>
        <w:rPr>
          <w:b/>
          <w:sz w:val="22"/>
          <w:szCs w:val="22"/>
        </w:rPr>
      </w:pPr>
    </w:p>
    <w:p w14:paraId="08C3EF11" w14:textId="77777777" w:rsidR="007C2A44" w:rsidRDefault="007C2A44" w:rsidP="007C2041">
      <w:pPr>
        <w:rPr>
          <w:b/>
          <w:sz w:val="22"/>
          <w:szCs w:val="22"/>
        </w:rPr>
      </w:pPr>
    </w:p>
    <w:p w14:paraId="4A1EC436" w14:textId="77777777" w:rsidR="002B71F2" w:rsidRPr="002120A2" w:rsidRDefault="002B71F2" w:rsidP="002B71F2">
      <w:pPr>
        <w:ind w:firstLine="567"/>
        <w:jc w:val="center"/>
        <w:rPr>
          <w:b/>
          <w:sz w:val="22"/>
          <w:szCs w:val="22"/>
        </w:rPr>
      </w:pPr>
      <w:r w:rsidRPr="002120A2">
        <w:rPr>
          <w:b/>
          <w:sz w:val="22"/>
          <w:szCs w:val="22"/>
        </w:rPr>
        <w:t>15. Приложения к Контракту</w:t>
      </w:r>
    </w:p>
    <w:p w14:paraId="195A32DF" w14:textId="77777777" w:rsidR="002B71F2" w:rsidRPr="002120A2" w:rsidRDefault="002B71F2" w:rsidP="002B71F2">
      <w:pPr>
        <w:ind w:firstLine="567"/>
        <w:jc w:val="both"/>
        <w:rPr>
          <w:sz w:val="22"/>
          <w:szCs w:val="22"/>
        </w:rPr>
      </w:pPr>
    </w:p>
    <w:p w14:paraId="345E5407" w14:textId="77777777" w:rsidR="002B71F2" w:rsidRDefault="002B71F2" w:rsidP="00E63D9B">
      <w:pPr>
        <w:ind w:firstLine="567"/>
        <w:jc w:val="both"/>
        <w:rPr>
          <w:sz w:val="22"/>
          <w:szCs w:val="22"/>
        </w:rPr>
      </w:pPr>
      <w:r w:rsidRPr="002120A2">
        <w:rPr>
          <w:sz w:val="22"/>
          <w:szCs w:val="22"/>
        </w:rPr>
        <w:t>15.1. Приложение № 1 Перечень и стоимость поставляемого Товара.</w:t>
      </w:r>
    </w:p>
    <w:p w14:paraId="38CBE209" w14:textId="5833F4B5" w:rsidR="00B1753C" w:rsidRDefault="00B1753C" w:rsidP="00B1753C">
      <w:pPr>
        <w:ind w:firstLine="567"/>
        <w:jc w:val="both"/>
        <w:rPr>
          <w:sz w:val="22"/>
          <w:szCs w:val="22"/>
        </w:rPr>
      </w:pPr>
      <w:r>
        <w:rPr>
          <w:sz w:val="22"/>
          <w:szCs w:val="22"/>
        </w:rPr>
        <w:t>15.2. Приложение № 2</w:t>
      </w:r>
      <w:r w:rsidRPr="00592B28">
        <w:rPr>
          <w:sz w:val="22"/>
          <w:szCs w:val="22"/>
        </w:rPr>
        <w:t xml:space="preserve"> </w:t>
      </w:r>
      <w:r>
        <w:rPr>
          <w:sz w:val="22"/>
          <w:szCs w:val="22"/>
        </w:rPr>
        <w:t>Характеристики</w:t>
      </w:r>
      <w:r w:rsidRPr="00592B28">
        <w:rPr>
          <w:sz w:val="22"/>
          <w:szCs w:val="22"/>
        </w:rPr>
        <w:t xml:space="preserve"> поставляемого Товара</w:t>
      </w:r>
    </w:p>
    <w:p w14:paraId="00E8514A" w14:textId="0F822269" w:rsidR="00C11981" w:rsidRPr="002120A2" w:rsidRDefault="00C11981" w:rsidP="00E63D9B">
      <w:pPr>
        <w:ind w:firstLine="567"/>
        <w:jc w:val="both"/>
        <w:rPr>
          <w:sz w:val="22"/>
          <w:szCs w:val="22"/>
        </w:rPr>
      </w:pPr>
      <w:r w:rsidRPr="002120A2">
        <w:rPr>
          <w:sz w:val="22"/>
          <w:szCs w:val="22"/>
        </w:rPr>
        <w:t>15.</w:t>
      </w:r>
      <w:r w:rsidR="00B1753C">
        <w:rPr>
          <w:sz w:val="22"/>
          <w:szCs w:val="22"/>
        </w:rPr>
        <w:t>3</w:t>
      </w:r>
      <w:r w:rsidRPr="002120A2">
        <w:rPr>
          <w:sz w:val="22"/>
          <w:szCs w:val="22"/>
        </w:rPr>
        <w:t xml:space="preserve">. Приложение № </w:t>
      </w:r>
      <w:r>
        <w:rPr>
          <w:sz w:val="22"/>
          <w:szCs w:val="22"/>
        </w:rPr>
        <w:t>2</w:t>
      </w:r>
      <w:r w:rsidRPr="002120A2">
        <w:rPr>
          <w:sz w:val="22"/>
          <w:szCs w:val="22"/>
        </w:rPr>
        <w:t xml:space="preserve"> </w:t>
      </w:r>
      <w:r w:rsidRPr="00172216">
        <w:rPr>
          <w:color w:val="000000"/>
          <w:sz w:val="22"/>
          <w:szCs w:val="22"/>
        </w:rPr>
        <w:t xml:space="preserve">Декларация соответствия единым </w:t>
      </w:r>
      <w:proofErr w:type="gramStart"/>
      <w:r w:rsidRPr="00172216">
        <w:rPr>
          <w:color w:val="000000"/>
          <w:sz w:val="22"/>
          <w:szCs w:val="22"/>
        </w:rPr>
        <w:t xml:space="preserve">требованиям, </w:t>
      </w:r>
      <w:r w:rsidRPr="00172216">
        <w:rPr>
          <w:bCs/>
          <w:sz w:val="22"/>
          <w:szCs w:val="22"/>
        </w:rPr>
        <w:t xml:space="preserve"> установленным</w:t>
      </w:r>
      <w:proofErr w:type="gramEnd"/>
      <w:r w:rsidRPr="00172216">
        <w:rPr>
          <w:bCs/>
          <w:sz w:val="22"/>
          <w:szCs w:val="22"/>
        </w:rPr>
        <w:t xml:space="preserve"> пунктами 3 - 5, 7 - 11 части 1 статьи 31 44-ФЗ</w:t>
      </w:r>
    </w:p>
    <w:p w14:paraId="6BFE732E" w14:textId="77777777" w:rsidR="002B71F2" w:rsidRPr="002120A2" w:rsidRDefault="002B71F2" w:rsidP="00E63D9B">
      <w:pPr>
        <w:rPr>
          <w:b/>
          <w:sz w:val="22"/>
          <w:szCs w:val="22"/>
        </w:rPr>
      </w:pPr>
    </w:p>
    <w:p w14:paraId="1B958D45" w14:textId="77777777" w:rsidR="002B71F2" w:rsidRPr="002120A2" w:rsidRDefault="002B71F2" w:rsidP="002B71F2">
      <w:pPr>
        <w:jc w:val="center"/>
        <w:rPr>
          <w:b/>
          <w:sz w:val="22"/>
          <w:szCs w:val="22"/>
        </w:rPr>
      </w:pPr>
      <w:r w:rsidRPr="002120A2">
        <w:rPr>
          <w:b/>
          <w:sz w:val="22"/>
          <w:szCs w:val="22"/>
        </w:rPr>
        <w:t>16. Адреса, реквизиты и подписи Сторон</w:t>
      </w:r>
    </w:p>
    <w:p w14:paraId="535956B9" w14:textId="77777777" w:rsidR="000508B5" w:rsidRPr="002120A2" w:rsidRDefault="000508B5" w:rsidP="000508B5">
      <w:pPr>
        <w:pStyle w:val="26"/>
        <w:ind w:firstLine="567"/>
        <w:jc w:val="both"/>
        <w:rPr>
          <w:sz w:val="22"/>
          <w:szCs w:val="22"/>
        </w:rPr>
      </w:pPr>
    </w:p>
    <w:p w14:paraId="2560DC10" w14:textId="77777777" w:rsidR="000508B5" w:rsidRPr="002120A2" w:rsidRDefault="000508B5" w:rsidP="00E428C6">
      <w:pPr>
        <w:pStyle w:val="a8"/>
        <w:spacing w:line="240" w:lineRule="atLeast"/>
        <w:ind w:firstLine="426"/>
        <w:rPr>
          <w:sz w:val="22"/>
          <w:szCs w:val="22"/>
        </w:rPr>
      </w:pPr>
      <w:proofErr w:type="gramStart"/>
      <w:r w:rsidRPr="002120A2">
        <w:rPr>
          <w:b/>
          <w:sz w:val="22"/>
          <w:szCs w:val="22"/>
        </w:rPr>
        <w:t xml:space="preserve">Заказчик:   </w:t>
      </w:r>
      <w:proofErr w:type="gramEnd"/>
      <w:r w:rsidRPr="002120A2">
        <w:rPr>
          <w:b/>
          <w:sz w:val="22"/>
          <w:szCs w:val="22"/>
        </w:rPr>
        <w:t xml:space="preserve">                                                                               </w:t>
      </w:r>
      <w:r w:rsidR="002B71F2" w:rsidRPr="002120A2">
        <w:rPr>
          <w:b/>
          <w:sz w:val="22"/>
          <w:szCs w:val="22"/>
        </w:rPr>
        <w:t>Поставщик</w:t>
      </w:r>
      <w:r w:rsidR="00E428C6" w:rsidRPr="002120A2">
        <w:rPr>
          <w:sz w:val="22"/>
          <w:szCs w:val="22"/>
        </w:rPr>
        <w:t>:</w:t>
      </w:r>
    </w:p>
    <w:tbl>
      <w:tblPr>
        <w:tblW w:w="10566"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3"/>
        <w:gridCol w:w="5103"/>
      </w:tblGrid>
      <w:tr w:rsidR="00E428C6" w:rsidRPr="002120A2" w14:paraId="098DE95D" w14:textId="77777777" w:rsidTr="00EB08FF">
        <w:trPr>
          <w:trHeight w:val="5385"/>
        </w:trPr>
        <w:tc>
          <w:tcPr>
            <w:tcW w:w="5463" w:type="dxa"/>
            <w:tcBorders>
              <w:top w:val="nil"/>
              <w:left w:val="nil"/>
              <w:bottom w:val="nil"/>
              <w:right w:val="nil"/>
            </w:tcBorders>
          </w:tcPr>
          <w:p w14:paraId="0FE71806" w14:textId="77777777" w:rsidR="00C20BF2" w:rsidRPr="002120A2" w:rsidRDefault="00C20BF2" w:rsidP="00C20BF2">
            <w:pPr>
              <w:pStyle w:val="afff8"/>
              <w:rPr>
                <w:rFonts w:ascii="Times New Roman" w:hAnsi="Times New Roman" w:cs="Times New Roman"/>
                <w:b/>
              </w:rPr>
            </w:pPr>
            <w:r w:rsidRPr="002120A2">
              <w:rPr>
                <w:rFonts w:ascii="Times New Roman" w:hAnsi="Times New Roman" w:cs="Times New Roman"/>
                <w:b/>
              </w:rPr>
              <w:t>Государственное бюджетное дошкольное образовательное учреждение детский сад №27 Петродворцового района Санкт-Петербурга</w:t>
            </w:r>
          </w:p>
          <w:p w14:paraId="2F915939" w14:textId="77777777" w:rsidR="00C20BF2" w:rsidRPr="002120A2" w:rsidRDefault="00C20BF2" w:rsidP="00C20BF2">
            <w:pPr>
              <w:pStyle w:val="afff8"/>
              <w:rPr>
                <w:rFonts w:ascii="Times New Roman" w:hAnsi="Times New Roman" w:cs="Times New Roman"/>
              </w:rPr>
            </w:pPr>
          </w:p>
          <w:p w14:paraId="7618BEA3" w14:textId="77777777" w:rsidR="00C20BF2" w:rsidRPr="002120A2" w:rsidRDefault="00C20BF2" w:rsidP="00C20BF2">
            <w:pPr>
              <w:pStyle w:val="afff8"/>
              <w:rPr>
                <w:rFonts w:ascii="Times New Roman" w:hAnsi="Times New Roman" w:cs="Times New Roman"/>
                <w:color w:val="000000"/>
              </w:rPr>
            </w:pPr>
            <w:r w:rsidRPr="002120A2">
              <w:rPr>
                <w:rFonts w:ascii="Times New Roman" w:hAnsi="Times New Roman" w:cs="Times New Roman"/>
              </w:rPr>
              <w:t xml:space="preserve">198412, Санкт-Петербург, г. Ломоносов, ул. Красноармейская д.5, Санкт-Петербург, </w:t>
            </w:r>
            <w:r w:rsidRPr="002120A2">
              <w:rPr>
                <w:rFonts w:ascii="Times New Roman" w:hAnsi="Times New Roman" w:cs="Times New Roman"/>
                <w:color w:val="000000"/>
              </w:rPr>
              <w:t>г. Ломоносов, ул. Победы, дом 26, литер А</w:t>
            </w:r>
          </w:p>
          <w:p w14:paraId="2E5678BD" w14:textId="77777777" w:rsidR="00C20BF2" w:rsidRPr="002120A2" w:rsidRDefault="00C20BF2" w:rsidP="00C20BF2">
            <w:pPr>
              <w:pStyle w:val="afff8"/>
              <w:rPr>
                <w:rFonts w:ascii="Times New Roman" w:hAnsi="Times New Roman" w:cs="Times New Roman"/>
              </w:rPr>
            </w:pPr>
            <w:r w:rsidRPr="002120A2">
              <w:rPr>
                <w:rFonts w:ascii="Times New Roman" w:hAnsi="Times New Roman" w:cs="Times New Roman"/>
              </w:rPr>
              <w:t>ИНН/КПП 7819314443/781901001</w:t>
            </w:r>
          </w:p>
          <w:p w14:paraId="4662B883" w14:textId="77777777" w:rsidR="00C20BF2" w:rsidRPr="002120A2" w:rsidRDefault="00C20BF2" w:rsidP="00C20BF2">
            <w:pPr>
              <w:pStyle w:val="afff8"/>
              <w:rPr>
                <w:rFonts w:ascii="Times New Roman" w:hAnsi="Times New Roman" w:cs="Times New Roman"/>
              </w:rPr>
            </w:pPr>
            <w:r w:rsidRPr="002120A2">
              <w:rPr>
                <w:rFonts w:ascii="Times New Roman" w:hAnsi="Times New Roman" w:cs="Times New Roman"/>
              </w:rPr>
              <w:t>СЕВЕРО-ЗАПАДНОЕ ГУ БАНКА РОССИИ/УФК по г. Санкт-Петербургу, г. Санкт –Петербург</w:t>
            </w:r>
          </w:p>
          <w:p w14:paraId="544D48DD" w14:textId="77777777" w:rsidR="00C20BF2" w:rsidRPr="002120A2" w:rsidRDefault="00C20BF2" w:rsidP="00C20BF2">
            <w:pPr>
              <w:pStyle w:val="afff8"/>
              <w:rPr>
                <w:rFonts w:ascii="Times New Roman" w:hAnsi="Times New Roman" w:cs="Times New Roman"/>
              </w:rPr>
            </w:pPr>
            <w:proofErr w:type="spellStart"/>
            <w:r w:rsidRPr="002120A2">
              <w:rPr>
                <w:rFonts w:ascii="Times New Roman" w:hAnsi="Times New Roman" w:cs="Times New Roman"/>
              </w:rPr>
              <w:t>Кор.счет</w:t>
            </w:r>
            <w:proofErr w:type="spellEnd"/>
            <w:r w:rsidRPr="002120A2">
              <w:rPr>
                <w:rFonts w:ascii="Times New Roman" w:hAnsi="Times New Roman" w:cs="Times New Roman"/>
              </w:rPr>
              <w:t>:  40102810945370000005</w:t>
            </w:r>
          </w:p>
          <w:p w14:paraId="33F126DE" w14:textId="77777777" w:rsidR="00C20BF2" w:rsidRPr="002120A2" w:rsidRDefault="00C20BF2" w:rsidP="00C20BF2">
            <w:pPr>
              <w:pStyle w:val="afff8"/>
              <w:rPr>
                <w:rFonts w:ascii="Times New Roman" w:hAnsi="Times New Roman" w:cs="Times New Roman"/>
              </w:rPr>
            </w:pPr>
            <w:proofErr w:type="spellStart"/>
            <w:r w:rsidRPr="002120A2">
              <w:rPr>
                <w:rFonts w:ascii="Times New Roman" w:hAnsi="Times New Roman" w:cs="Times New Roman"/>
              </w:rPr>
              <w:t>Рас.счет</w:t>
            </w:r>
            <w:proofErr w:type="spellEnd"/>
            <w:r w:rsidRPr="002120A2">
              <w:rPr>
                <w:rFonts w:ascii="Times New Roman" w:hAnsi="Times New Roman" w:cs="Times New Roman"/>
              </w:rPr>
              <w:t>:   03224643400000007200</w:t>
            </w:r>
          </w:p>
          <w:p w14:paraId="456CF1A8" w14:textId="77777777" w:rsidR="00C20BF2" w:rsidRPr="002120A2" w:rsidRDefault="00C20BF2" w:rsidP="00C20BF2">
            <w:pPr>
              <w:pStyle w:val="afff8"/>
              <w:rPr>
                <w:rFonts w:ascii="Times New Roman" w:hAnsi="Times New Roman" w:cs="Times New Roman"/>
                <w:color w:val="000000"/>
              </w:rPr>
            </w:pPr>
            <w:r w:rsidRPr="002120A2">
              <w:rPr>
                <w:rFonts w:ascii="Times New Roman" w:hAnsi="Times New Roman" w:cs="Times New Roman"/>
                <w:color w:val="000000"/>
              </w:rPr>
              <w:t xml:space="preserve">БИК 014030106  </w:t>
            </w:r>
          </w:p>
          <w:p w14:paraId="7F7FA028" w14:textId="77777777" w:rsidR="00C20BF2" w:rsidRPr="002120A2" w:rsidRDefault="00C20BF2" w:rsidP="00C20BF2">
            <w:pPr>
              <w:pStyle w:val="afff8"/>
              <w:rPr>
                <w:rFonts w:ascii="Times New Roman" w:hAnsi="Times New Roman" w:cs="Times New Roman"/>
                <w:color w:val="000000"/>
              </w:rPr>
            </w:pPr>
            <w:r w:rsidRPr="002120A2">
              <w:rPr>
                <w:rFonts w:ascii="Times New Roman" w:hAnsi="Times New Roman" w:cs="Times New Roman"/>
                <w:color w:val="000000"/>
              </w:rPr>
              <w:t xml:space="preserve">Комитет финансов Санкт-Петербурга </w:t>
            </w:r>
            <w:proofErr w:type="gramStart"/>
            <w:r w:rsidRPr="002120A2">
              <w:rPr>
                <w:rFonts w:ascii="Times New Roman" w:hAnsi="Times New Roman" w:cs="Times New Roman"/>
                <w:color w:val="000000"/>
              </w:rPr>
              <w:t>( ГБДОУ</w:t>
            </w:r>
            <w:proofErr w:type="gramEnd"/>
            <w:r w:rsidRPr="002120A2">
              <w:rPr>
                <w:rFonts w:ascii="Times New Roman" w:hAnsi="Times New Roman" w:cs="Times New Roman"/>
                <w:color w:val="000000"/>
              </w:rPr>
              <w:t xml:space="preserve"> детский сад №27  Петродворцового района Санкт-Петербурга)</w:t>
            </w:r>
          </w:p>
          <w:p w14:paraId="5E300E79" w14:textId="77777777" w:rsidR="00C20BF2" w:rsidRPr="002120A2" w:rsidRDefault="00C20BF2" w:rsidP="00C20BF2">
            <w:pPr>
              <w:pStyle w:val="afff8"/>
              <w:rPr>
                <w:rFonts w:ascii="Times New Roman" w:hAnsi="Times New Roman" w:cs="Times New Roman"/>
                <w:lang w:val="en-US"/>
              </w:rPr>
            </w:pPr>
            <w:proofErr w:type="gramStart"/>
            <w:r w:rsidRPr="002120A2">
              <w:rPr>
                <w:rFonts w:ascii="Times New Roman" w:hAnsi="Times New Roman" w:cs="Times New Roman"/>
                <w:color w:val="000000"/>
              </w:rPr>
              <w:t>л</w:t>
            </w:r>
            <w:proofErr w:type="gramEnd"/>
            <w:r w:rsidRPr="002120A2">
              <w:rPr>
                <w:rFonts w:ascii="Times New Roman" w:hAnsi="Times New Roman" w:cs="Times New Roman"/>
                <w:color w:val="000000"/>
                <w:lang w:val="en-US"/>
              </w:rPr>
              <w:t>/</w:t>
            </w:r>
            <w:proofErr w:type="spellStart"/>
            <w:r w:rsidRPr="002120A2">
              <w:rPr>
                <w:rFonts w:ascii="Times New Roman" w:hAnsi="Times New Roman" w:cs="Times New Roman"/>
                <w:color w:val="000000"/>
              </w:rPr>
              <w:t>сч</w:t>
            </w:r>
            <w:proofErr w:type="spellEnd"/>
            <w:r w:rsidRPr="002120A2">
              <w:rPr>
                <w:rFonts w:ascii="Times New Roman" w:hAnsi="Times New Roman" w:cs="Times New Roman"/>
                <w:color w:val="000000"/>
                <w:lang w:val="en-US"/>
              </w:rPr>
              <w:t xml:space="preserve"> 0631088</w:t>
            </w:r>
          </w:p>
          <w:p w14:paraId="74A8202E" w14:textId="77777777" w:rsidR="00C20BF2" w:rsidRPr="002120A2" w:rsidRDefault="00C20BF2" w:rsidP="00C20BF2">
            <w:pPr>
              <w:pStyle w:val="afff8"/>
              <w:rPr>
                <w:rFonts w:ascii="Times New Roman" w:hAnsi="Times New Roman" w:cs="Times New Roman"/>
                <w:lang w:val="en-US"/>
              </w:rPr>
            </w:pPr>
            <w:r w:rsidRPr="002120A2">
              <w:rPr>
                <w:rFonts w:ascii="Times New Roman" w:hAnsi="Times New Roman" w:cs="Times New Roman"/>
                <w:lang w:val="en-US"/>
              </w:rPr>
              <w:t xml:space="preserve">e-mail: </w:t>
            </w:r>
            <w:r w:rsidRPr="002120A2">
              <w:rPr>
                <w:rStyle w:val="dropdown-user-namefirst-letter"/>
                <w:rFonts w:ascii="Times New Roman" w:hAnsi="Times New Roman" w:cs="Times New Roman"/>
                <w:shd w:val="clear" w:color="auto" w:fill="FFFFFF"/>
                <w:lang w:val="en-US"/>
              </w:rPr>
              <w:t>d</w:t>
            </w:r>
            <w:r w:rsidRPr="002120A2">
              <w:rPr>
                <w:rFonts w:ascii="Times New Roman" w:hAnsi="Times New Roman" w:cs="Times New Roman"/>
                <w:shd w:val="clear" w:color="auto" w:fill="FFFFFF"/>
                <w:lang w:val="en-US"/>
              </w:rPr>
              <w:t>.detsckiysad27@yandex.ru</w:t>
            </w:r>
          </w:p>
          <w:p w14:paraId="70E777F3" w14:textId="77777777" w:rsidR="00C20BF2" w:rsidRPr="002120A2" w:rsidRDefault="00C20BF2" w:rsidP="00C20BF2">
            <w:pPr>
              <w:pStyle w:val="afff8"/>
              <w:rPr>
                <w:rFonts w:ascii="Times New Roman" w:hAnsi="Times New Roman" w:cs="Times New Roman"/>
              </w:rPr>
            </w:pPr>
            <w:r w:rsidRPr="002120A2">
              <w:rPr>
                <w:rFonts w:ascii="Times New Roman" w:hAnsi="Times New Roman" w:cs="Times New Roman"/>
              </w:rPr>
              <w:t>Тел/ факс 422-53-09</w:t>
            </w:r>
            <w:proofErr w:type="gramStart"/>
            <w:r w:rsidRPr="002120A2">
              <w:rPr>
                <w:rFonts w:ascii="Times New Roman" w:hAnsi="Times New Roman" w:cs="Times New Roman"/>
              </w:rPr>
              <w:t>/  422</w:t>
            </w:r>
            <w:proofErr w:type="gramEnd"/>
            <w:r w:rsidRPr="002120A2">
              <w:rPr>
                <w:rFonts w:ascii="Times New Roman" w:hAnsi="Times New Roman" w:cs="Times New Roman"/>
              </w:rPr>
              <w:t xml:space="preserve">-06-31 </w:t>
            </w:r>
          </w:p>
          <w:p w14:paraId="7AF18D33" w14:textId="77777777" w:rsidR="00C20BF2" w:rsidRPr="002120A2" w:rsidRDefault="00C20BF2" w:rsidP="00C20BF2">
            <w:pPr>
              <w:pStyle w:val="afff8"/>
              <w:rPr>
                <w:rFonts w:ascii="Times New Roman" w:hAnsi="Times New Roman" w:cs="Times New Roman"/>
              </w:rPr>
            </w:pPr>
          </w:p>
          <w:p w14:paraId="1FC2DB56" w14:textId="77777777" w:rsidR="00E428C6" w:rsidRPr="002120A2" w:rsidRDefault="00C20BF2" w:rsidP="00C20BF2">
            <w:pPr>
              <w:pStyle w:val="afff8"/>
              <w:rPr>
                <w:rFonts w:ascii="Times New Roman" w:hAnsi="Times New Roman" w:cs="Times New Roman"/>
                <w:caps/>
              </w:rPr>
            </w:pPr>
            <w:r w:rsidRPr="002120A2">
              <w:rPr>
                <w:rFonts w:ascii="Times New Roman" w:hAnsi="Times New Roman" w:cs="Times New Roman"/>
              </w:rPr>
              <w:t>Заведующий _______ Н.В. Носырева</w:t>
            </w:r>
            <w:r w:rsidRPr="002120A2">
              <w:rPr>
                <w:rFonts w:ascii="Times New Roman" w:hAnsi="Times New Roman" w:cs="Times New Roman"/>
                <w:caps/>
              </w:rPr>
              <w:t xml:space="preserve"> </w:t>
            </w:r>
          </w:p>
          <w:p w14:paraId="116524D2" w14:textId="2C6A6F47" w:rsidR="00C20BF2" w:rsidRPr="002120A2" w:rsidRDefault="00C20BF2" w:rsidP="00B1753C">
            <w:pPr>
              <w:pStyle w:val="afff8"/>
              <w:rPr>
                <w:rFonts w:ascii="Times New Roman" w:hAnsi="Times New Roman" w:cs="Times New Roman"/>
              </w:rPr>
            </w:pPr>
            <w:r w:rsidRPr="002120A2">
              <w:rPr>
                <w:rFonts w:ascii="Times New Roman" w:hAnsi="Times New Roman" w:cs="Times New Roman"/>
                <w:caps/>
                <w:sz w:val="18"/>
              </w:rPr>
              <w:t xml:space="preserve">                                 </w:t>
            </w:r>
            <w:r w:rsidR="00B1753C">
              <w:rPr>
                <w:rFonts w:ascii="Times New Roman" w:hAnsi="Times New Roman" w:cs="Times New Roman"/>
                <w:caps/>
                <w:sz w:val="18"/>
              </w:rPr>
              <w:t>подписано ЭП</w:t>
            </w:r>
          </w:p>
        </w:tc>
        <w:tc>
          <w:tcPr>
            <w:tcW w:w="5103" w:type="dxa"/>
            <w:tcBorders>
              <w:top w:val="nil"/>
              <w:left w:val="nil"/>
              <w:bottom w:val="nil"/>
              <w:right w:val="nil"/>
            </w:tcBorders>
          </w:tcPr>
          <w:p w14:paraId="053FB030" w14:textId="7756E2FF" w:rsidR="00454CF7" w:rsidRDefault="00454CF7" w:rsidP="00454CF7">
            <w:pPr>
              <w:pStyle w:val="afff8"/>
              <w:rPr>
                <w:rFonts w:ascii="Times New Roman" w:hAnsi="Times New Roman"/>
                <w:color w:val="000000"/>
              </w:rPr>
            </w:pPr>
          </w:p>
          <w:p w14:paraId="41B2F5D6" w14:textId="31868222" w:rsidR="00B1753C" w:rsidRDefault="00B1753C" w:rsidP="000223F2">
            <w:pPr>
              <w:rPr>
                <w:color w:val="000000"/>
              </w:rPr>
            </w:pPr>
          </w:p>
          <w:p w14:paraId="00F43DE6" w14:textId="77777777" w:rsidR="00B1753C" w:rsidRPr="00B1753C" w:rsidRDefault="00B1753C" w:rsidP="00B1753C"/>
          <w:p w14:paraId="0F4B697D" w14:textId="77777777" w:rsidR="00B1753C" w:rsidRPr="00B1753C" w:rsidRDefault="00B1753C" w:rsidP="00B1753C"/>
          <w:p w14:paraId="25E32A7D" w14:textId="77777777" w:rsidR="00B1753C" w:rsidRPr="00B1753C" w:rsidRDefault="00B1753C" w:rsidP="00B1753C"/>
          <w:p w14:paraId="6CF25320" w14:textId="77777777" w:rsidR="00B1753C" w:rsidRPr="00B1753C" w:rsidRDefault="00B1753C" w:rsidP="00B1753C"/>
          <w:p w14:paraId="6EB215D6" w14:textId="77777777" w:rsidR="00B1753C" w:rsidRPr="00B1753C" w:rsidRDefault="00B1753C" w:rsidP="00B1753C"/>
          <w:p w14:paraId="3A35D68E" w14:textId="77777777" w:rsidR="00B1753C" w:rsidRPr="00B1753C" w:rsidRDefault="00B1753C" w:rsidP="00B1753C"/>
          <w:p w14:paraId="2316DC82" w14:textId="77777777" w:rsidR="00B1753C" w:rsidRPr="00B1753C" w:rsidRDefault="00B1753C" w:rsidP="00B1753C"/>
          <w:p w14:paraId="4ED19423" w14:textId="77777777" w:rsidR="00B1753C" w:rsidRPr="00B1753C" w:rsidRDefault="00B1753C" w:rsidP="00B1753C"/>
          <w:p w14:paraId="2C65FF1C" w14:textId="77777777" w:rsidR="00B1753C" w:rsidRPr="00B1753C" w:rsidRDefault="00B1753C" w:rsidP="00B1753C"/>
          <w:p w14:paraId="5E56E630" w14:textId="77777777" w:rsidR="00B1753C" w:rsidRPr="00B1753C" w:rsidRDefault="00B1753C" w:rsidP="00B1753C"/>
          <w:p w14:paraId="423785DE" w14:textId="77777777" w:rsidR="00B1753C" w:rsidRPr="00B1753C" w:rsidRDefault="00B1753C" w:rsidP="00B1753C"/>
          <w:p w14:paraId="06BE5B60" w14:textId="77777777" w:rsidR="00B1753C" w:rsidRPr="00B1753C" w:rsidRDefault="00B1753C" w:rsidP="00B1753C"/>
          <w:p w14:paraId="30DCF642" w14:textId="77777777" w:rsidR="00B1753C" w:rsidRPr="00B1753C" w:rsidRDefault="00B1753C" w:rsidP="00B1753C"/>
          <w:p w14:paraId="5B9AD278" w14:textId="77777777" w:rsidR="00B1753C" w:rsidRPr="00B1753C" w:rsidRDefault="00B1753C" w:rsidP="00B1753C"/>
          <w:p w14:paraId="103B0FB9" w14:textId="5D891ADC" w:rsidR="00B1753C" w:rsidRDefault="00B1753C" w:rsidP="00B1753C"/>
          <w:p w14:paraId="6FD85EE2" w14:textId="5ABCF2B2" w:rsidR="00B1753C" w:rsidRDefault="00B1753C" w:rsidP="00B1753C"/>
          <w:p w14:paraId="1DB77467" w14:textId="7477A178" w:rsidR="005E0629" w:rsidRPr="00B1753C" w:rsidRDefault="00B1753C" w:rsidP="00B1753C">
            <w:pPr>
              <w:tabs>
                <w:tab w:val="left" w:pos="1395"/>
              </w:tabs>
            </w:pPr>
            <w:r>
              <w:tab/>
            </w:r>
            <w:r>
              <w:rPr>
                <w:caps/>
                <w:sz w:val="18"/>
              </w:rPr>
              <w:t>подписано ЭП</w:t>
            </w:r>
          </w:p>
        </w:tc>
      </w:tr>
    </w:tbl>
    <w:p w14:paraId="2E5577B3" w14:textId="77777777" w:rsidR="007C2041" w:rsidRDefault="007C2041" w:rsidP="004015A4">
      <w:pPr>
        <w:autoSpaceDE w:val="0"/>
        <w:autoSpaceDN w:val="0"/>
        <w:adjustRightInd w:val="0"/>
        <w:rPr>
          <w:iCs/>
          <w:sz w:val="22"/>
          <w:szCs w:val="22"/>
        </w:rPr>
      </w:pPr>
    </w:p>
    <w:p w14:paraId="1FDDD7C2" w14:textId="77777777" w:rsidR="007C2041" w:rsidRDefault="007C2041" w:rsidP="006D41BF">
      <w:pPr>
        <w:autoSpaceDE w:val="0"/>
        <w:autoSpaceDN w:val="0"/>
        <w:adjustRightInd w:val="0"/>
        <w:jc w:val="right"/>
        <w:rPr>
          <w:iCs/>
          <w:sz w:val="22"/>
          <w:szCs w:val="22"/>
        </w:rPr>
      </w:pPr>
    </w:p>
    <w:p w14:paraId="57379956" w14:textId="059E88A9" w:rsidR="006D41BF" w:rsidRDefault="006D41BF" w:rsidP="006D41BF">
      <w:pPr>
        <w:autoSpaceDE w:val="0"/>
        <w:autoSpaceDN w:val="0"/>
        <w:adjustRightInd w:val="0"/>
        <w:jc w:val="right"/>
        <w:rPr>
          <w:iCs/>
          <w:sz w:val="22"/>
          <w:szCs w:val="22"/>
        </w:rPr>
      </w:pPr>
      <w:r>
        <w:rPr>
          <w:iCs/>
          <w:sz w:val="22"/>
          <w:szCs w:val="22"/>
        </w:rPr>
        <w:t>Приложение №1   к контракту №</w:t>
      </w:r>
      <w:r w:rsidR="00C20BF2">
        <w:rPr>
          <w:iCs/>
          <w:sz w:val="22"/>
          <w:szCs w:val="22"/>
        </w:rPr>
        <w:t xml:space="preserve"> </w:t>
      </w:r>
      <w:r w:rsidR="000223F2">
        <w:rPr>
          <w:iCs/>
          <w:sz w:val="22"/>
          <w:szCs w:val="22"/>
        </w:rPr>
        <w:t>______</w:t>
      </w:r>
      <w:r w:rsidR="00C20BF2">
        <w:rPr>
          <w:iCs/>
          <w:sz w:val="22"/>
          <w:szCs w:val="22"/>
        </w:rPr>
        <w:t xml:space="preserve"> </w:t>
      </w:r>
      <w:r w:rsidR="000F7222">
        <w:rPr>
          <w:iCs/>
          <w:sz w:val="22"/>
          <w:szCs w:val="22"/>
        </w:rPr>
        <w:t xml:space="preserve"> </w:t>
      </w:r>
      <w:r>
        <w:rPr>
          <w:iCs/>
          <w:sz w:val="22"/>
          <w:szCs w:val="22"/>
        </w:rPr>
        <w:t xml:space="preserve"> от</w:t>
      </w:r>
      <w:r w:rsidR="008237F9">
        <w:rPr>
          <w:iCs/>
          <w:sz w:val="22"/>
          <w:szCs w:val="22"/>
        </w:rPr>
        <w:t xml:space="preserve"> </w:t>
      </w:r>
      <w:r w:rsidR="000223F2">
        <w:rPr>
          <w:iCs/>
          <w:sz w:val="22"/>
          <w:szCs w:val="22"/>
        </w:rPr>
        <w:t>_________</w:t>
      </w:r>
    </w:p>
    <w:p w14:paraId="0B026351" w14:textId="77777777" w:rsidR="006D41BF" w:rsidRDefault="006D41BF" w:rsidP="004F3138">
      <w:pPr>
        <w:autoSpaceDE w:val="0"/>
        <w:autoSpaceDN w:val="0"/>
        <w:adjustRightInd w:val="0"/>
        <w:jc w:val="both"/>
        <w:rPr>
          <w:iCs/>
          <w:sz w:val="22"/>
          <w:szCs w:val="22"/>
        </w:rPr>
      </w:pPr>
    </w:p>
    <w:p w14:paraId="75A8E38E" w14:textId="77777777" w:rsidR="006D41BF" w:rsidRDefault="006D41BF" w:rsidP="006D41BF">
      <w:pPr>
        <w:autoSpaceDE w:val="0"/>
        <w:autoSpaceDN w:val="0"/>
        <w:adjustRightInd w:val="0"/>
        <w:jc w:val="center"/>
        <w:rPr>
          <w:b/>
        </w:rPr>
      </w:pPr>
      <w:r w:rsidRPr="006D41BF">
        <w:rPr>
          <w:b/>
        </w:rPr>
        <w:t>Перечень и стоимость поставляемого Товара</w:t>
      </w:r>
    </w:p>
    <w:p w14:paraId="6B2EA336" w14:textId="77777777" w:rsidR="006D41BF" w:rsidRDefault="006D41BF" w:rsidP="005F412A">
      <w:pPr>
        <w:autoSpaceDE w:val="0"/>
        <w:autoSpaceDN w:val="0"/>
        <w:adjustRightInd w:val="0"/>
        <w:rPr>
          <w:b/>
        </w:rPr>
      </w:pPr>
    </w:p>
    <w:tbl>
      <w:tblPr>
        <w:tblW w:w="10205" w:type="dxa"/>
        <w:jc w:val="center"/>
        <w:tblLayout w:type="fixed"/>
        <w:tblLook w:val="04A0" w:firstRow="1" w:lastRow="0" w:firstColumn="1" w:lastColumn="0" w:noHBand="0" w:noVBand="1"/>
      </w:tblPr>
      <w:tblGrid>
        <w:gridCol w:w="698"/>
        <w:gridCol w:w="3266"/>
        <w:gridCol w:w="1984"/>
        <w:gridCol w:w="917"/>
        <w:gridCol w:w="643"/>
        <w:gridCol w:w="1418"/>
        <w:gridCol w:w="1279"/>
      </w:tblGrid>
      <w:tr w:rsidR="00ED3813" w:rsidRPr="00670C35" w14:paraId="57AD4BCA" w14:textId="77777777" w:rsidTr="00A577E1">
        <w:trPr>
          <w:trHeight w:val="478"/>
          <w:jc w:val="center"/>
        </w:trPr>
        <w:tc>
          <w:tcPr>
            <w:tcW w:w="6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9E2B46" w14:textId="77777777" w:rsidR="00ED3813" w:rsidRPr="00670C35" w:rsidRDefault="00ED3813" w:rsidP="004015A4">
            <w:pPr>
              <w:pStyle w:val="afff8"/>
              <w:jc w:val="center"/>
              <w:rPr>
                <w:rFonts w:ascii="Times New Roman" w:hAnsi="Times New Roman" w:cs="Times New Roman"/>
                <w:b/>
              </w:rPr>
            </w:pPr>
            <w:r w:rsidRPr="00670C35">
              <w:rPr>
                <w:rFonts w:ascii="Times New Roman" w:hAnsi="Times New Roman" w:cs="Times New Roman"/>
                <w:b/>
              </w:rPr>
              <w:t>№ п/п</w:t>
            </w:r>
          </w:p>
        </w:tc>
        <w:tc>
          <w:tcPr>
            <w:tcW w:w="3266" w:type="dxa"/>
            <w:tcBorders>
              <w:top w:val="single" w:sz="4" w:space="0" w:color="auto"/>
              <w:left w:val="nil"/>
              <w:bottom w:val="single" w:sz="4" w:space="0" w:color="auto"/>
              <w:right w:val="single" w:sz="4" w:space="0" w:color="auto"/>
            </w:tcBorders>
            <w:shd w:val="clear" w:color="auto" w:fill="auto"/>
            <w:vAlign w:val="center"/>
            <w:hideMark/>
          </w:tcPr>
          <w:p w14:paraId="1DEEE231" w14:textId="77777777" w:rsidR="00ED3813" w:rsidRPr="00670C35" w:rsidRDefault="00ED3813" w:rsidP="004015A4">
            <w:pPr>
              <w:pStyle w:val="afff8"/>
              <w:jc w:val="center"/>
              <w:rPr>
                <w:rFonts w:ascii="Times New Roman" w:hAnsi="Times New Roman" w:cs="Times New Roman"/>
                <w:b/>
              </w:rPr>
            </w:pPr>
            <w:r w:rsidRPr="00670C35">
              <w:rPr>
                <w:rFonts w:ascii="Times New Roman" w:hAnsi="Times New Roman" w:cs="Times New Roman"/>
                <w:b/>
              </w:rPr>
              <w:t>Товар</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70682965" w14:textId="2D28C251" w:rsidR="00ED3813" w:rsidRPr="00670C35" w:rsidRDefault="00B1753C" w:rsidP="004015A4">
            <w:pPr>
              <w:pStyle w:val="afff8"/>
              <w:jc w:val="center"/>
              <w:rPr>
                <w:rFonts w:ascii="Times New Roman" w:hAnsi="Times New Roman" w:cs="Times New Roman"/>
                <w:b/>
              </w:rPr>
            </w:pPr>
            <w:r w:rsidRPr="00670C35">
              <w:rPr>
                <w:rFonts w:ascii="Times New Roman" w:hAnsi="Times New Roman" w:cs="Times New Roman"/>
                <w:b/>
              </w:rPr>
              <w:t>Страна происхождения</w:t>
            </w:r>
          </w:p>
        </w:tc>
        <w:tc>
          <w:tcPr>
            <w:tcW w:w="917" w:type="dxa"/>
            <w:tcBorders>
              <w:top w:val="single" w:sz="4" w:space="0" w:color="auto"/>
              <w:left w:val="nil"/>
              <w:bottom w:val="single" w:sz="4" w:space="0" w:color="auto"/>
              <w:right w:val="single" w:sz="4" w:space="0" w:color="auto"/>
            </w:tcBorders>
            <w:shd w:val="clear" w:color="auto" w:fill="auto"/>
            <w:vAlign w:val="center"/>
            <w:hideMark/>
          </w:tcPr>
          <w:p w14:paraId="6708FF5A" w14:textId="77777777" w:rsidR="00ED3813" w:rsidRPr="00670C35" w:rsidRDefault="00ED3813" w:rsidP="004015A4">
            <w:pPr>
              <w:pStyle w:val="afff8"/>
              <w:jc w:val="center"/>
              <w:rPr>
                <w:rFonts w:ascii="Times New Roman" w:hAnsi="Times New Roman" w:cs="Times New Roman"/>
                <w:b/>
              </w:rPr>
            </w:pPr>
            <w:r w:rsidRPr="00670C35">
              <w:rPr>
                <w:rFonts w:ascii="Times New Roman" w:hAnsi="Times New Roman" w:cs="Times New Roman"/>
                <w:b/>
              </w:rPr>
              <w:t>Кол-во</w:t>
            </w:r>
          </w:p>
        </w:tc>
        <w:tc>
          <w:tcPr>
            <w:tcW w:w="643" w:type="dxa"/>
            <w:tcBorders>
              <w:top w:val="single" w:sz="4" w:space="0" w:color="auto"/>
              <w:left w:val="nil"/>
              <w:bottom w:val="single" w:sz="4" w:space="0" w:color="auto"/>
              <w:right w:val="single" w:sz="4" w:space="0" w:color="auto"/>
            </w:tcBorders>
            <w:shd w:val="clear" w:color="auto" w:fill="auto"/>
            <w:vAlign w:val="center"/>
            <w:hideMark/>
          </w:tcPr>
          <w:p w14:paraId="5F38FCAE" w14:textId="77777777" w:rsidR="00ED3813" w:rsidRPr="00670C35" w:rsidRDefault="00ED3813" w:rsidP="004015A4">
            <w:pPr>
              <w:pStyle w:val="afff8"/>
              <w:jc w:val="center"/>
              <w:rPr>
                <w:rFonts w:ascii="Times New Roman" w:hAnsi="Times New Roman" w:cs="Times New Roman"/>
                <w:b/>
              </w:rPr>
            </w:pPr>
            <w:r w:rsidRPr="00670C35">
              <w:rPr>
                <w:rFonts w:ascii="Times New Roman" w:hAnsi="Times New Roman" w:cs="Times New Roman"/>
                <w:b/>
              </w:rPr>
              <w:t xml:space="preserve">Ед. </w:t>
            </w:r>
            <w:proofErr w:type="spellStart"/>
            <w:r w:rsidRPr="00670C35">
              <w:rPr>
                <w:rFonts w:ascii="Times New Roman" w:hAnsi="Times New Roman" w:cs="Times New Roman"/>
                <w:b/>
              </w:rPr>
              <w:t>изм</w:t>
            </w:r>
            <w:proofErr w:type="spellEnd"/>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8428903" w14:textId="77777777" w:rsidR="00ED3813" w:rsidRPr="00670C35" w:rsidRDefault="00ED3813" w:rsidP="004015A4">
            <w:pPr>
              <w:pStyle w:val="afff8"/>
              <w:jc w:val="center"/>
              <w:rPr>
                <w:rFonts w:ascii="Times New Roman" w:hAnsi="Times New Roman" w:cs="Times New Roman"/>
                <w:b/>
              </w:rPr>
            </w:pPr>
            <w:r w:rsidRPr="00670C35">
              <w:rPr>
                <w:rFonts w:ascii="Times New Roman" w:hAnsi="Times New Roman" w:cs="Times New Roman"/>
                <w:b/>
              </w:rPr>
              <w:t>Цена за ед., руб.</w:t>
            </w:r>
          </w:p>
        </w:tc>
        <w:tc>
          <w:tcPr>
            <w:tcW w:w="1279" w:type="dxa"/>
            <w:tcBorders>
              <w:top w:val="single" w:sz="4" w:space="0" w:color="auto"/>
              <w:left w:val="nil"/>
              <w:bottom w:val="single" w:sz="4" w:space="0" w:color="auto"/>
              <w:right w:val="single" w:sz="4" w:space="0" w:color="auto"/>
            </w:tcBorders>
            <w:shd w:val="clear" w:color="auto" w:fill="auto"/>
            <w:vAlign w:val="center"/>
            <w:hideMark/>
          </w:tcPr>
          <w:p w14:paraId="1B8EFDDA" w14:textId="77777777" w:rsidR="00ED3813" w:rsidRPr="00670C35" w:rsidRDefault="00ED3813" w:rsidP="004015A4">
            <w:pPr>
              <w:pStyle w:val="afff8"/>
              <w:jc w:val="center"/>
              <w:rPr>
                <w:rFonts w:ascii="Times New Roman" w:hAnsi="Times New Roman" w:cs="Times New Roman"/>
                <w:b/>
              </w:rPr>
            </w:pPr>
            <w:r w:rsidRPr="00670C35">
              <w:rPr>
                <w:rFonts w:ascii="Times New Roman" w:hAnsi="Times New Roman" w:cs="Times New Roman"/>
                <w:b/>
              </w:rPr>
              <w:t>Общая стоимость, руб.</w:t>
            </w:r>
          </w:p>
        </w:tc>
      </w:tr>
      <w:tr w:rsidR="00670C35" w:rsidRPr="00670C35" w14:paraId="413F567A" w14:textId="77777777" w:rsidTr="00A577E1">
        <w:trPr>
          <w:trHeight w:val="196"/>
          <w:jc w:val="center"/>
        </w:trPr>
        <w:tc>
          <w:tcPr>
            <w:tcW w:w="698" w:type="dxa"/>
            <w:tcBorders>
              <w:top w:val="nil"/>
              <w:left w:val="single" w:sz="4" w:space="0" w:color="auto"/>
              <w:bottom w:val="single" w:sz="4" w:space="0" w:color="auto"/>
              <w:right w:val="single" w:sz="4" w:space="0" w:color="auto"/>
            </w:tcBorders>
            <w:shd w:val="clear" w:color="auto" w:fill="auto"/>
            <w:noWrap/>
            <w:vAlign w:val="center"/>
            <w:hideMark/>
          </w:tcPr>
          <w:p w14:paraId="2E417C0B" w14:textId="77777777" w:rsidR="00670C35" w:rsidRPr="00670C35" w:rsidRDefault="00670C35" w:rsidP="00670C35">
            <w:pPr>
              <w:pStyle w:val="afff8"/>
              <w:rPr>
                <w:rFonts w:ascii="Times New Roman" w:hAnsi="Times New Roman" w:cs="Times New Roman"/>
              </w:rPr>
            </w:pPr>
            <w:r w:rsidRPr="00670C35">
              <w:rPr>
                <w:rFonts w:ascii="Times New Roman" w:hAnsi="Times New Roman" w:cs="Times New Roman"/>
              </w:rPr>
              <w:t>1</w:t>
            </w:r>
          </w:p>
        </w:tc>
        <w:tc>
          <w:tcPr>
            <w:tcW w:w="3266" w:type="dxa"/>
            <w:tcBorders>
              <w:top w:val="nil"/>
              <w:left w:val="nil"/>
              <w:bottom w:val="single" w:sz="4" w:space="0" w:color="auto"/>
              <w:right w:val="single" w:sz="4" w:space="0" w:color="auto"/>
            </w:tcBorders>
            <w:shd w:val="clear" w:color="000000" w:fill="FFFFFF"/>
            <w:vAlign w:val="center"/>
          </w:tcPr>
          <w:p w14:paraId="21408EE9" w14:textId="1888EF2F" w:rsidR="00670C35" w:rsidRPr="00B65459" w:rsidRDefault="00670C35" w:rsidP="00670C35">
            <w:pPr>
              <w:pStyle w:val="afff8"/>
              <w:rPr>
                <w:rFonts w:ascii="Times New Roman" w:hAnsi="Times New Roman" w:cs="Times New Roman"/>
                <w:color w:val="000000"/>
              </w:rPr>
            </w:pPr>
            <w:r w:rsidRPr="00B65459">
              <w:rPr>
                <w:rFonts w:ascii="Times New Roman" w:hAnsi="Times New Roman" w:cs="Times New Roman"/>
                <w:color w:val="000000"/>
              </w:rPr>
              <w:t xml:space="preserve">Штукатурка гипсовая </w:t>
            </w:r>
          </w:p>
        </w:tc>
        <w:tc>
          <w:tcPr>
            <w:tcW w:w="1984" w:type="dxa"/>
            <w:tcBorders>
              <w:top w:val="nil"/>
              <w:left w:val="nil"/>
              <w:bottom w:val="single" w:sz="4" w:space="0" w:color="auto"/>
              <w:right w:val="single" w:sz="4" w:space="0" w:color="auto"/>
            </w:tcBorders>
            <w:shd w:val="clear" w:color="000000" w:fill="FFFFFF"/>
            <w:vAlign w:val="center"/>
          </w:tcPr>
          <w:p w14:paraId="44B73D1D" w14:textId="772CD43E" w:rsidR="00670C35" w:rsidRPr="00670C35" w:rsidRDefault="00670C35" w:rsidP="00670C35">
            <w:pPr>
              <w:pStyle w:val="afff8"/>
              <w:jc w:val="center"/>
              <w:rPr>
                <w:rFonts w:ascii="Times New Roman" w:hAnsi="Times New Roman" w:cs="Times New Roman"/>
              </w:rPr>
            </w:pPr>
          </w:p>
        </w:tc>
        <w:tc>
          <w:tcPr>
            <w:tcW w:w="917" w:type="dxa"/>
            <w:tcBorders>
              <w:top w:val="nil"/>
              <w:left w:val="nil"/>
              <w:bottom w:val="single" w:sz="4" w:space="0" w:color="auto"/>
              <w:right w:val="single" w:sz="4" w:space="0" w:color="auto"/>
            </w:tcBorders>
            <w:shd w:val="clear" w:color="000000" w:fill="FFFFFF"/>
            <w:vAlign w:val="center"/>
          </w:tcPr>
          <w:p w14:paraId="44B04B6A" w14:textId="392090E8" w:rsidR="00670C35" w:rsidRPr="00670C35" w:rsidRDefault="00670C35" w:rsidP="00670C35">
            <w:pPr>
              <w:pStyle w:val="afff8"/>
              <w:jc w:val="center"/>
              <w:rPr>
                <w:rFonts w:ascii="Times New Roman" w:hAnsi="Times New Roman" w:cs="Times New Roman"/>
              </w:rPr>
            </w:pPr>
            <w:r w:rsidRPr="00670C35">
              <w:rPr>
                <w:rFonts w:ascii="Times New Roman" w:hAnsi="Times New Roman" w:cs="Times New Roman"/>
                <w:color w:val="000000"/>
              </w:rPr>
              <w:t>1</w:t>
            </w:r>
          </w:p>
        </w:tc>
        <w:tc>
          <w:tcPr>
            <w:tcW w:w="643" w:type="dxa"/>
            <w:tcBorders>
              <w:top w:val="nil"/>
              <w:left w:val="nil"/>
              <w:bottom w:val="single" w:sz="4" w:space="0" w:color="auto"/>
              <w:right w:val="single" w:sz="4" w:space="0" w:color="auto"/>
            </w:tcBorders>
            <w:shd w:val="clear" w:color="000000" w:fill="FFFFFF"/>
            <w:noWrap/>
            <w:vAlign w:val="center"/>
          </w:tcPr>
          <w:p w14:paraId="3A49FF18" w14:textId="5D45E4C3" w:rsidR="00670C35" w:rsidRPr="00670C35" w:rsidRDefault="00670C35" w:rsidP="00670C35">
            <w:pPr>
              <w:pStyle w:val="afff8"/>
              <w:jc w:val="center"/>
              <w:rPr>
                <w:rFonts w:ascii="Times New Roman" w:hAnsi="Times New Roman" w:cs="Times New Roman"/>
              </w:rPr>
            </w:pPr>
            <w:r w:rsidRPr="00670C35">
              <w:rPr>
                <w:rFonts w:ascii="Times New Roman" w:hAnsi="Times New Roman" w:cs="Times New Roman"/>
              </w:rPr>
              <w:t>шт.</w:t>
            </w:r>
          </w:p>
        </w:tc>
        <w:tc>
          <w:tcPr>
            <w:tcW w:w="1418" w:type="dxa"/>
            <w:tcBorders>
              <w:top w:val="nil"/>
              <w:left w:val="nil"/>
              <w:bottom w:val="single" w:sz="4" w:space="0" w:color="auto"/>
              <w:right w:val="single" w:sz="4" w:space="0" w:color="auto"/>
            </w:tcBorders>
            <w:shd w:val="clear" w:color="000000" w:fill="FFFFFF"/>
            <w:vAlign w:val="center"/>
          </w:tcPr>
          <w:p w14:paraId="43CC108A" w14:textId="3A710FC2" w:rsidR="00670C35" w:rsidRPr="00670C35" w:rsidRDefault="00670C35" w:rsidP="00670C35">
            <w:pPr>
              <w:pStyle w:val="afff8"/>
              <w:jc w:val="center"/>
              <w:rPr>
                <w:rFonts w:ascii="Times New Roman" w:hAnsi="Times New Roman" w:cs="Times New Roman"/>
              </w:rPr>
            </w:pPr>
          </w:p>
        </w:tc>
        <w:tc>
          <w:tcPr>
            <w:tcW w:w="1279" w:type="dxa"/>
            <w:tcBorders>
              <w:top w:val="nil"/>
              <w:left w:val="nil"/>
              <w:bottom w:val="single" w:sz="4" w:space="0" w:color="auto"/>
              <w:right w:val="single" w:sz="4" w:space="0" w:color="auto"/>
            </w:tcBorders>
            <w:shd w:val="clear" w:color="000000" w:fill="FFFFFF"/>
            <w:noWrap/>
            <w:vAlign w:val="center"/>
          </w:tcPr>
          <w:p w14:paraId="06A3494A" w14:textId="2DED7A69" w:rsidR="00670C35" w:rsidRPr="00670C35" w:rsidRDefault="00670C35" w:rsidP="00670C35">
            <w:pPr>
              <w:pStyle w:val="afff8"/>
              <w:jc w:val="center"/>
              <w:rPr>
                <w:rFonts w:ascii="Times New Roman" w:hAnsi="Times New Roman" w:cs="Times New Roman"/>
              </w:rPr>
            </w:pPr>
          </w:p>
        </w:tc>
      </w:tr>
      <w:tr w:rsidR="00670C35" w:rsidRPr="00670C35" w14:paraId="3523DFDC" w14:textId="77777777" w:rsidTr="00A577E1">
        <w:trPr>
          <w:trHeight w:val="338"/>
          <w:jc w:val="center"/>
        </w:trPr>
        <w:tc>
          <w:tcPr>
            <w:tcW w:w="698" w:type="dxa"/>
            <w:tcBorders>
              <w:top w:val="nil"/>
              <w:left w:val="single" w:sz="4" w:space="0" w:color="auto"/>
              <w:bottom w:val="single" w:sz="4" w:space="0" w:color="auto"/>
              <w:right w:val="single" w:sz="4" w:space="0" w:color="auto"/>
            </w:tcBorders>
            <w:shd w:val="clear" w:color="auto" w:fill="auto"/>
            <w:noWrap/>
            <w:vAlign w:val="center"/>
          </w:tcPr>
          <w:p w14:paraId="2D03C695" w14:textId="3C4FD762" w:rsidR="00670C35" w:rsidRPr="00670C35" w:rsidRDefault="00670C35" w:rsidP="00670C35">
            <w:pPr>
              <w:pStyle w:val="afff8"/>
              <w:rPr>
                <w:rFonts w:ascii="Times New Roman" w:hAnsi="Times New Roman" w:cs="Times New Roman"/>
              </w:rPr>
            </w:pPr>
            <w:r w:rsidRPr="00670C35">
              <w:rPr>
                <w:rFonts w:ascii="Times New Roman" w:hAnsi="Times New Roman" w:cs="Times New Roman"/>
              </w:rPr>
              <w:t>2</w:t>
            </w:r>
          </w:p>
        </w:tc>
        <w:tc>
          <w:tcPr>
            <w:tcW w:w="3266" w:type="dxa"/>
            <w:tcBorders>
              <w:top w:val="nil"/>
              <w:left w:val="nil"/>
              <w:bottom w:val="single" w:sz="4" w:space="0" w:color="auto"/>
              <w:right w:val="single" w:sz="4" w:space="0" w:color="auto"/>
            </w:tcBorders>
            <w:shd w:val="clear" w:color="000000" w:fill="FFFFFF"/>
            <w:vAlign w:val="center"/>
          </w:tcPr>
          <w:p w14:paraId="04E60AAA" w14:textId="6587E247" w:rsidR="00670C35" w:rsidRPr="00B65459" w:rsidRDefault="002F3F0E" w:rsidP="00670C35">
            <w:pPr>
              <w:pStyle w:val="afff8"/>
              <w:rPr>
                <w:rFonts w:ascii="Times New Roman" w:hAnsi="Times New Roman" w:cs="Times New Roman"/>
              </w:rPr>
            </w:pPr>
            <w:r w:rsidRPr="002F3F0E">
              <w:rPr>
                <w:rFonts w:ascii="Times New Roman" w:hAnsi="Times New Roman" w:cs="Times New Roman"/>
                <w:color w:val="000000"/>
              </w:rPr>
              <w:t>Фартук одноразовый тип 1</w:t>
            </w:r>
          </w:p>
        </w:tc>
        <w:tc>
          <w:tcPr>
            <w:tcW w:w="1984" w:type="dxa"/>
            <w:tcBorders>
              <w:top w:val="nil"/>
              <w:left w:val="nil"/>
              <w:bottom w:val="single" w:sz="4" w:space="0" w:color="auto"/>
              <w:right w:val="single" w:sz="4" w:space="0" w:color="auto"/>
            </w:tcBorders>
            <w:shd w:val="clear" w:color="000000" w:fill="FFFFFF"/>
            <w:vAlign w:val="center"/>
          </w:tcPr>
          <w:p w14:paraId="0833C8A5" w14:textId="77777777" w:rsidR="00670C35" w:rsidRPr="00670C35" w:rsidRDefault="00670C35" w:rsidP="00670C35">
            <w:pPr>
              <w:pStyle w:val="afff8"/>
              <w:jc w:val="center"/>
              <w:rPr>
                <w:rFonts w:ascii="Times New Roman" w:hAnsi="Times New Roman" w:cs="Times New Roman"/>
              </w:rPr>
            </w:pPr>
          </w:p>
        </w:tc>
        <w:tc>
          <w:tcPr>
            <w:tcW w:w="917" w:type="dxa"/>
            <w:tcBorders>
              <w:top w:val="nil"/>
              <w:left w:val="nil"/>
              <w:bottom w:val="single" w:sz="4" w:space="0" w:color="auto"/>
              <w:right w:val="single" w:sz="4" w:space="0" w:color="auto"/>
            </w:tcBorders>
            <w:shd w:val="clear" w:color="000000" w:fill="FFFFFF"/>
            <w:vAlign w:val="center"/>
          </w:tcPr>
          <w:p w14:paraId="45A50DD9" w14:textId="71BF617E" w:rsidR="00670C35" w:rsidRPr="00670C35" w:rsidRDefault="00670C35" w:rsidP="00670C35">
            <w:pPr>
              <w:pStyle w:val="afff8"/>
              <w:jc w:val="center"/>
              <w:rPr>
                <w:rFonts w:ascii="Times New Roman" w:hAnsi="Times New Roman" w:cs="Times New Roman"/>
                <w:color w:val="000000"/>
              </w:rPr>
            </w:pPr>
            <w:r w:rsidRPr="00670C35">
              <w:rPr>
                <w:rFonts w:ascii="Times New Roman" w:hAnsi="Times New Roman" w:cs="Times New Roman"/>
                <w:color w:val="000000"/>
              </w:rPr>
              <w:t>3</w:t>
            </w:r>
            <w:r w:rsidR="003C1D54">
              <w:rPr>
                <w:rFonts w:ascii="Times New Roman" w:hAnsi="Times New Roman" w:cs="Times New Roman"/>
                <w:color w:val="000000"/>
              </w:rPr>
              <w:t>00</w:t>
            </w:r>
            <w:bookmarkStart w:id="12" w:name="_GoBack"/>
            <w:bookmarkEnd w:id="12"/>
          </w:p>
        </w:tc>
        <w:tc>
          <w:tcPr>
            <w:tcW w:w="643" w:type="dxa"/>
            <w:tcBorders>
              <w:top w:val="nil"/>
              <w:left w:val="nil"/>
              <w:bottom w:val="single" w:sz="4" w:space="0" w:color="auto"/>
              <w:right w:val="single" w:sz="4" w:space="0" w:color="auto"/>
            </w:tcBorders>
            <w:shd w:val="clear" w:color="000000" w:fill="FFFFFF"/>
            <w:noWrap/>
            <w:vAlign w:val="center"/>
          </w:tcPr>
          <w:p w14:paraId="6811289A" w14:textId="59CD6AC0" w:rsidR="00670C35" w:rsidRPr="00670C35" w:rsidRDefault="00670C35" w:rsidP="00670C35">
            <w:pPr>
              <w:pStyle w:val="afff8"/>
              <w:jc w:val="center"/>
              <w:rPr>
                <w:rFonts w:ascii="Times New Roman" w:hAnsi="Times New Roman" w:cs="Times New Roman"/>
              </w:rPr>
            </w:pPr>
            <w:r w:rsidRPr="00670C35">
              <w:rPr>
                <w:rFonts w:ascii="Times New Roman" w:hAnsi="Times New Roman" w:cs="Times New Roman"/>
              </w:rPr>
              <w:t>шт.</w:t>
            </w:r>
          </w:p>
        </w:tc>
        <w:tc>
          <w:tcPr>
            <w:tcW w:w="1418" w:type="dxa"/>
            <w:tcBorders>
              <w:top w:val="nil"/>
              <w:left w:val="nil"/>
              <w:bottom w:val="single" w:sz="4" w:space="0" w:color="auto"/>
              <w:right w:val="single" w:sz="4" w:space="0" w:color="auto"/>
            </w:tcBorders>
            <w:shd w:val="clear" w:color="000000" w:fill="FFFFFF"/>
            <w:vAlign w:val="center"/>
          </w:tcPr>
          <w:p w14:paraId="754F95ED" w14:textId="1E7648EA" w:rsidR="00670C35" w:rsidRPr="00670C35" w:rsidRDefault="00670C35" w:rsidP="00670C35">
            <w:pPr>
              <w:pStyle w:val="afff8"/>
              <w:jc w:val="center"/>
              <w:rPr>
                <w:rFonts w:ascii="Times New Roman" w:hAnsi="Times New Roman" w:cs="Times New Roman"/>
              </w:rPr>
            </w:pPr>
          </w:p>
        </w:tc>
        <w:tc>
          <w:tcPr>
            <w:tcW w:w="1279" w:type="dxa"/>
            <w:tcBorders>
              <w:top w:val="nil"/>
              <w:left w:val="nil"/>
              <w:bottom w:val="single" w:sz="4" w:space="0" w:color="auto"/>
              <w:right w:val="single" w:sz="4" w:space="0" w:color="auto"/>
            </w:tcBorders>
            <w:shd w:val="clear" w:color="000000" w:fill="FFFFFF"/>
            <w:noWrap/>
            <w:vAlign w:val="center"/>
          </w:tcPr>
          <w:p w14:paraId="09379A37" w14:textId="77777777" w:rsidR="00670C35" w:rsidRPr="00670C35" w:rsidRDefault="00670C35" w:rsidP="00670C35">
            <w:pPr>
              <w:pStyle w:val="afff8"/>
              <w:jc w:val="center"/>
              <w:rPr>
                <w:rFonts w:ascii="Times New Roman" w:hAnsi="Times New Roman" w:cs="Times New Roman"/>
              </w:rPr>
            </w:pPr>
          </w:p>
        </w:tc>
      </w:tr>
      <w:tr w:rsidR="00670C35" w:rsidRPr="00670C35" w14:paraId="68BBED65" w14:textId="77777777" w:rsidTr="00A577E1">
        <w:trPr>
          <w:trHeight w:val="167"/>
          <w:jc w:val="center"/>
        </w:trPr>
        <w:tc>
          <w:tcPr>
            <w:tcW w:w="698" w:type="dxa"/>
            <w:tcBorders>
              <w:top w:val="nil"/>
              <w:left w:val="single" w:sz="4" w:space="0" w:color="auto"/>
              <w:bottom w:val="single" w:sz="4" w:space="0" w:color="auto"/>
              <w:right w:val="single" w:sz="4" w:space="0" w:color="auto"/>
            </w:tcBorders>
            <w:shd w:val="clear" w:color="auto" w:fill="auto"/>
            <w:noWrap/>
            <w:vAlign w:val="center"/>
          </w:tcPr>
          <w:p w14:paraId="27318E1B" w14:textId="5E06A9FC" w:rsidR="00670C35" w:rsidRPr="00670C35" w:rsidRDefault="00670C35" w:rsidP="00670C35">
            <w:pPr>
              <w:pStyle w:val="afff8"/>
              <w:rPr>
                <w:rFonts w:ascii="Times New Roman" w:hAnsi="Times New Roman" w:cs="Times New Roman"/>
              </w:rPr>
            </w:pPr>
            <w:r w:rsidRPr="00670C35">
              <w:rPr>
                <w:rFonts w:ascii="Times New Roman" w:hAnsi="Times New Roman" w:cs="Times New Roman"/>
              </w:rPr>
              <w:t>3</w:t>
            </w:r>
          </w:p>
        </w:tc>
        <w:tc>
          <w:tcPr>
            <w:tcW w:w="3266" w:type="dxa"/>
            <w:tcBorders>
              <w:top w:val="nil"/>
              <w:left w:val="nil"/>
              <w:bottom w:val="single" w:sz="4" w:space="0" w:color="auto"/>
              <w:right w:val="single" w:sz="4" w:space="0" w:color="auto"/>
            </w:tcBorders>
            <w:shd w:val="clear" w:color="000000" w:fill="FFFFFF"/>
            <w:vAlign w:val="center"/>
          </w:tcPr>
          <w:p w14:paraId="332574C1" w14:textId="61445961" w:rsidR="00670C35" w:rsidRPr="00B65459" w:rsidRDefault="00670C35" w:rsidP="00670C35">
            <w:pPr>
              <w:pStyle w:val="afff8"/>
              <w:rPr>
                <w:rFonts w:ascii="Times New Roman" w:hAnsi="Times New Roman" w:cs="Times New Roman"/>
                <w:color w:val="001A34"/>
              </w:rPr>
            </w:pPr>
            <w:r w:rsidRPr="00B65459">
              <w:rPr>
                <w:rFonts w:ascii="Times New Roman" w:hAnsi="Times New Roman" w:cs="Times New Roman"/>
                <w:color w:val="000000"/>
              </w:rPr>
              <w:t xml:space="preserve">Лампа светодиодная </w:t>
            </w:r>
          </w:p>
        </w:tc>
        <w:tc>
          <w:tcPr>
            <w:tcW w:w="1984" w:type="dxa"/>
            <w:tcBorders>
              <w:top w:val="nil"/>
              <w:left w:val="nil"/>
              <w:bottom w:val="single" w:sz="4" w:space="0" w:color="auto"/>
              <w:right w:val="single" w:sz="4" w:space="0" w:color="auto"/>
            </w:tcBorders>
            <w:shd w:val="clear" w:color="000000" w:fill="FFFFFF"/>
            <w:vAlign w:val="center"/>
          </w:tcPr>
          <w:p w14:paraId="3EFCECE0" w14:textId="77777777" w:rsidR="00670C35" w:rsidRPr="00670C35" w:rsidRDefault="00670C35" w:rsidP="00670C35">
            <w:pPr>
              <w:pStyle w:val="afff8"/>
              <w:jc w:val="center"/>
              <w:rPr>
                <w:rFonts w:ascii="Times New Roman" w:hAnsi="Times New Roman" w:cs="Times New Roman"/>
              </w:rPr>
            </w:pPr>
          </w:p>
        </w:tc>
        <w:tc>
          <w:tcPr>
            <w:tcW w:w="917" w:type="dxa"/>
            <w:tcBorders>
              <w:top w:val="nil"/>
              <w:left w:val="nil"/>
              <w:bottom w:val="single" w:sz="4" w:space="0" w:color="auto"/>
              <w:right w:val="single" w:sz="4" w:space="0" w:color="auto"/>
            </w:tcBorders>
            <w:shd w:val="clear" w:color="000000" w:fill="FFFFFF"/>
            <w:vAlign w:val="center"/>
          </w:tcPr>
          <w:p w14:paraId="08182246" w14:textId="3CDE3429" w:rsidR="00670C35" w:rsidRPr="00670C35" w:rsidRDefault="00670C35" w:rsidP="00670C35">
            <w:pPr>
              <w:pStyle w:val="afff8"/>
              <w:jc w:val="center"/>
              <w:rPr>
                <w:rFonts w:ascii="Times New Roman" w:hAnsi="Times New Roman" w:cs="Times New Roman"/>
                <w:color w:val="000000"/>
              </w:rPr>
            </w:pPr>
            <w:r w:rsidRPr="00670C35">
              <w:rPr>
                <w:rFonts w:ascii="Times New Roman" w:hAnsi="Times New Roman" w:cs="Times New Roman"/>
                <w:color w:val="000000"/>
              </w:rPr>
              <w:t>50</w:t>
            </w:r>
          </w:p>
        </w:tc>
        <w:tc>
          <w:tcPr>
            <w:tcW w:w="643" w:type="dxa"/>
            <w:tcBorders>
              <w:top w:val="nil"/>
              <w:left w:val="nil"/>
              <w:bottom w:val="single" w:sz="4" w:space="0" w:color="auto"/>
              <w:right w:val="single" w:sz="4" w:space="0" w:color="auto"/>
            </w:tcBorders>
            <w:shd w:val="clear" w:color="000000" w:fill="FFFFFF"/>
            <w:noWrap/>
            <w:vAlign w:val="center"/>
          </w:tcPr>
          <w:p w14:paraId="20E78331" w14:textId="50C21F9A" w:rsidR="00670C35" w:rsidRPr="00670C35" w:rsidRDefault="00670C35" w:rsidP="00670C35">
            <w:pPr>
              <w:pStyle w:val="afff8"/>
              <w:jc w:val="center"/>
              <w:rPr>
                <w:rFonts w:ascii="Times New Roman" w:hAnsi="Times New Roman" w:cs="Times New Roman"/>
              </w:rPr>
            </w:pPr>
            <w:r w:rsidRPr="00670C35">
              <w:rPr>
                <w:rFonts w:ascii="Times New Roman" w:hAnsi="Times New Roman" w:cs="Times New Roman"/>
              </w:rPr>
              <w:t>шт.</w:t>
            </w:r>
          </w:p>
        </w:tc>
        <w:tc>
          <w:tcPr>
            <w:tcW w:w="1418" w:type="dxa"/>
            <w:tcBorders>
              <w:top w:val="nil"/>
              <w:left w:val="nil"/>
              <w:bottom w:val="single" w:sz="4" w:space="0" w:color="auto"/>
              <w:right w:val="single" w:sz="4" w:space="0" w:color="auto"/>
            </w:tcBorders>
            <w:shd w:val="clear" w:color="000000" w:fill="FFFFFF"/>
            <w:vAlign w:val="center"/>
          </w:tcPr>
          <w:p w14:paraId="6CA0A545" w14:textId="3AD7FEC4" w:rsidR="00670C35" w:rsidRPr="00670C35" w:rsidRDefault="00670C35" w:rsidP="00670C35">
            <w:pPr>
              <w:pStyle w:val="afff8"/>
              <w:jc w:val="center"/>
              <w:rPr>
                <w:rFonts w:ascii="Times New Roman" w:hAnsi="Times New Roman" w:cs="Times New Roman"/>
              </w:rPr>
            </w:pPr>
          </w:p>
        </w:tc>
        <w:tc>
          <w:tcPr>
            <w:tcW w:w="1279" w:type="dxa"/>
            <w:tcBorders>
              <w:top w:val="nil"/>
              <w:left w:val="nil"/>
              <w:bottom w:val="single" w:sz="4" w:space="0" w:color="auto"/>
              <w:right w:val="single" w:sz="4" w:space="0" w:color="auto"/>
            </w:tcBorders>
            <w:shd w:val="clear" w:color="000000" w:fill="FFFFFF"/>
            <w:noWrap/>
            <w:vAlign w:val="center"/>
          </w:tcPr>
          <w:p w14:paraId="69F14A4A" w14:textId="77777777" w:rsidR="00670C35" w:rsidRPr="00670C35" w:rsidRDefault="00670C35" w:rsidP="00670C35">
            <w:pPr>
              <w:pStyle w:val="afff8"/>
              <w:jc w:val="center"/>
              <w:rPr>
                <w:rFonts w:ascii="Times New Roman" w:hAnsi="Times New Roman" w:cs="Times New Roman"/>
              </w:rPr>
            </w:pPr>
          </w:p>
        </w:tc>
      </w:tr>
      <w:tr w:rsidR="00670C35" w:rsidRPr="00670C35" w14:paraId="6029380E" w14:textId="77777777" w:rsidTr="00A577E1">
        <w:trPr>
          <w:trHeight w:val="89"/>
          <w:jc w:val="center"/>
        </w:trPr>
        <w:tc>
          <w:tcPr>
            <w:tcW w:w="698" w:type="dxa"/>
            <w:tcBorders>
              <w:top w:val="nil"/>
              <w:left w:val="single" w:sz="4" w:space="0" w:color="auto"/>
              <w:bottom w:val="single" w:sz="4" w:space="0" w:color="auto"/>
              <w:right w:val="single" w:sz="4" w:space="0" w:color="auto"/>
            </w:tcBorders>
            <w:shd w:val="clear" w:color="auto" w:fill="auto"/>
            <w:noWrap/>
            <w:vAlign w:val="center"/>
          </w:tcPr>
          <w:p w14:paraId="2CD726C9" w14:textId="28584B60" w:rsidR="00670C35" w:rsidRPr="00670C35" w:rsidRDefault="00670C35" w:rsidP="00670C35">
            <w:pPr>
              <w:pStyle w:val="afff8"/>
              <w:rPr>
                <w:rFonts w:ascii="Times New Roman" w:hAnsi="Times New Roman" w:cs="Times New Roman"/>
              </w:rPr>
            </w:pPr>
            <w:r w:rsidRPr="00670C35">
              <w:rPr>
                <w:rFonts w:ascii="Times New Roman" w:hAnsi="Times New Roman" w:cs="Times New Roman"/>
              </w:rPr>
              <w:t>4</w:t>
            </w:r>
          </w:p>
        </w:tc>
        <w:tc>
          <w:tcPr>
            <w:tcW w:w="3266" w:type="dxa"/>
            <w:tcBorders>
              <w:top w:val="nil"/>
              <w:left w:val="nil"/>
              <w:bottom w:val="single" w:sz="4" w:space="0" w:color="auto"/>
              <w:right w:val="single" w:sz="4" w:space="0" w:color="auto"/>
            </w:tcBorders>
            <w:shd w:val="clear" w:color="000000" w:fill="FFFFFF"/>
            <w:vAlign w:val="center"/>
          </w:tcPr>
          <w:p w14:paraId="54F7C8F5" w14:textId="44A5944D" w:rsidR="00670C35" w:rsidRPr="00B65459" w:rsidRDefault="00670C35" w:rsidP="00670C35">
            <w:pPr>
              <w:pStyle w:val="afff8"/>
              <w:rPr>
                <w:rFonts w:ascii="Times New Roman" w:hAnsi="Times New Roman" w:cs="Times New Roman"/>
                <w:color w:val="001A34"/>
              </w:rPr>
            </w:pPr>
            <w:r w:rsidRPr="00B65459">
              <w:rPr>
                <w:rFonts w:ascii="Times New Roman" w:hAnsi="Times New Roman" w:cs="Times New Roman"/>
                <w:color w:val="000000"/>
              </w:rPr>
              <w:t xml:space="preserve">Ведро пластиковое с крышкой </w:t>
            </w:r>
          </w:p>
        </w:tc>
        <w:tc>
          <w:tcPr>
            <w:tcW w:w="1984" w:type="dxa"/>
            <w:tcBorders>
              <w:top w:val="nil"/>
              <w:left w:val="nil"/>
              <w:bottom w:val="single" w:sz="4" w:space="0" w:color="auto"/>
              <w:right w:val="single" w:sz="4" w:space="0" w:color="auto"/>
            </w:tcBorders>
            <w:shd w:val="clear" w:color="000000" w:fill="FFFFFF"/>
            <w:vAlign w:val="center"/>
          </w:tcPr>
          <w:p w14:paraId="40E533F9" w14:textId="77777777" w:rsidR="00670C35" w:rsidRPr="00670C35" w:rsidRDefault="00670C35" w:rsidP="00670C35">
            <w:pPr>
              <w:pStyle w:val="afff8"/>
              <w:jc w:val="center"/>
              <w:rPr>
                <w:rFonts w:ascii="Times New Roman" w:hAnsi="Times New Roman" w:cs="Times New Roman"/>
              </w:rPr>
            </w:pPr>
          </w:p>
        </w:tc>
        <w:tc>
          <w:tcPr>
            <w:tcW w:w="917" w:type="dxa"/>
            <w:tcBorders>
              <w:top w:val="nil"/>
              <w:left w:val="nil"/>
              <w:bottom w:val="single" w:sz="4" w:space="0" w:color="auto"/>
              <w:right w:val="single" w:sz="4" w:space="0" w:color="auto"/>
            </w:tcBorders>
            <w:shd w:val="clear" w:color="000000" w:fill="FFFFFF"/>
            <w:vAlign w:val="center"/>
          </w:tcPr>
          <w:p w14:paraId="3407B08C" w14:textId="64F19FBA" w:rsidR="00670C35" w:rsidRPr="00670C35" w:rsidRDefault="00670C35" w:rsidP="00670C35">
            <w:pPr>
              <w:pStyle w:val="afff8"/>
              <w:jc w:val="center"/>
              <w:rPr>
                <w:rFonts w:ascii="Times New Roman" w:hAnsi="Times New Roman" w:cs="Times New Roman"/>
                <w:color w:val="000000"/>
              </w:rPr>
            </w:pPr>
            <w:r w:rsidRPr="00670C35">
              <w:rPr>
                <w:rFonts w:ascii="Times New Roman" w:hAnsi="Times New Roman" w:cs="Times New Roman"/>
                <w:color w:val="000000"/>
              </w:rPr>
              <w:t>6</w:t>
            </w:r>
          </w:p>
        </w:tc>
        <w:tc>
          <w:tcPr>
            <w:tcW w:w="643" w:type="dxa"/>
            <w:tcBorders>
              <w:top w:val="nil"/>
              <w:left w:val="nil"/>
              <w:bottom w:val="single" w:sz="4" w:space="0" w:color="auto"/>
              <w:right w:val="single" w:sz="4" w:space="0" w:color="auto"/>
            </w:tcBorders>
            <w:shd w:val="clear" w:color="000000" w:fill="FFFFFF"/>
            <w:noWrap/>
            <w:vAlign w:val="center"/>
          </w:tcPr>
          <w:p w14:paraId="260CC394" w14:textId="76D06508" w:rsidR="00670C35" w:rsidRPr="00670C35" w:rsidRDefault="00670C35" w:rsidP="00670C35">
            <w:pPr>
              <w:pStyle w:val="afff8"/>
              <w:jc w:val="center"/>
              <w:rPr>
                <w:rFonts w:ascii="Times New Roman" w:hAnsi="Times New Roman" w:cs="Times New Roman"/>
              </w:rPr>
            </w:pPr>
            <w:r w:rsidRPr="00670C35">
              <w:rPr>
                <w:rFonts w:ascii="Times New Roman" w:hAnsi="Times New Roman" w:cs="Times New Roman"/>
              </w:rPr>
              <w:t>шт.</w:t>
            </w:r>
          </w:p>
        </w:tc>
        <w:tc>
          <w:tcPr>
            <w:tcW w:w="1418" w:type="dxa"/>
            <w:tcBorders>
              <w:top w:val="nil"/>
              <w:left w:val="nil"/>
              <w:bottom w:val="single" w:sz="4" w:space="0" w:color="auto"/>
              <w:right w:val="single" w:sz="4" w:space="0" w:color="auto"/>
            </w:tcBorders>
            <w:shd w:val="clear" w:color="000000" w:fill="FFFFFF"/>
            <w:vAlign w:val="center"/>
          </w:tcPr>
          <w:p w14:paraId="52B7BAA3" w14:textId="0B55832B" w:rsidR="00670C35" w:rsidRPr="00670C35" w:rsidRDefault="00670C35" w:rsidP="00670C35">
            <w:pPr>
              <w:pStyle w:val="afff8"/>
              <w:jc w:val="center"/>
              <w:rPr>
                <w:rFonts w:ascii="Times New Roman" w:hAnsi="Times New Roman" w:cs="Times New Roman"/>
              </w:rPr>
            </w:pPr>
          </w:p>
        </w:tc>
        <w:tc>
          <w:tcPr>
            <w:tcW w:w="1279" w:type="dxa"/>
            <w:tcBorders>
              <w:top w:val="nil"/>
              <w:left w:val="nil"/>
              <w:bottom w:val="single" w:sz="4" w:space="0" w:color="auto"/>
              <w:right w:val="single" w:sz="4" w:space="0" w:color="auto"/>
            </w:tcBorders>
            <w:shd w:val="clear" w:color="000000" w:fill="FFFFFF"/>
            <w:noWrap/>
            <w:vAlign w:val="center"/>
          </w:tcPr>
          <w:p w14:paraId="6D7FF00E" w14:textId="77777777" w:rsidR="00670C35" w:rsidRPr="00670C35" w:rsidRDefault="00670C35" w:rsidP="00670C35">
            <w:pPr>
              <w:pStyle w:val="afff8"/>
              <w:jc w:val="center"/>
              <w:rPr>
                <w:rFonts w:ascii="Times New Roman" w:hAnsi="Times New Roman" w:cs="Times New Roman"/>
              </w:rPr>
            </w:pPr>
          </w:p>
        </w:tc>
      </w:tr>
      <w:tr w:rsidR="00670C35" w:rsidRPr="00670C35" w14:paraId="6597DDD6" w14:textId="77777777" w:rsidTr="00A577E1">
        <w:trPr>
          <w:trHeight w:val="338"/>
          <w:jc w:val="center"/>
        </w:trPr>
        <w:tc>
          <w:tcPr>
            <w:tcW w:w="698" w:type="dxa"/>
            <w:tcBorders>
              <w:top w:val="nil"/>
              <w:left w:val="single" w:sz="4" w:space="0" w:color="auto"/>
              <w:bottom w:val="single" w:sz="4" w:space="0" w:color="auto"/>
              <w:right w:val="single" w:sz="4" w:space="0" w:color="auto"/>
            </w:tcBorders>
            <w:shd w:val="clear" w:color="auto" w:fill="auto"/>
            <w:noWrap/>
            <w:vAlign w:val="center"/>
          </w:tcPr>
          <w:p w14:paraId="5079B10D" w14:textId="5E5076FE" w:rsidR="00670C35" w:rsidRPr="00670C35" w:rsidRDefault="00670C35" w:rsidP="00670C35">
            <w:pPr>
              <w:pStyle w:val="afff8"/>
              <w:rPr>
                <w:rFonts w:ascii="Times New Roman" w:hAnsi="Times New Roman" w:cs="Times New Roman"/>
              </w:rPr>
            </w:pPr>
            <w:r w:rsidRPr="00670C35">
              <w:rPr>
                <w:rFonts w:ascii="Times New Roman" w:hAnsi="Times New Roman" w:cs="Times New Roman"/>
              </w:rPr>
              <w:t>5</w:t>
            </w:r>
          </w:p>
        </w:tc>
        <w:tc>
          <w:tcPr>
            <w:tcW w:w="3266" w:type="dxa"/>
            <w:tcBorders>
              <w:top w:val="nil"/>
              <w:left w:val="nil"/>
              <w:bottom w:val="single" w:sz="4" w:space="0" w:color="auto"/>
              <w:right w:val="single" w:sz="4" w:space="0" w:color="auto"/>
            </w:tcBorders>
            <w:shd w:val="clear" w:color="000000" w:fill="FFFFFF"/>
            <w:vAlign w:val="center"/>
          </w:tcPr>
          <w:p w14:paraId="678A2F37" w14:textId="67F21725" w:rsidR="00670C35" w:rsidRPr="00B65459" w:rsidRDefault="00B65459" w:rsidP="00670C35">
            <w:pPr>
              <w:pStyle w:val="afff8"/>
              <w:rPr>
                <w:rFonts w:ascii="Times New Roman" w:hAnsi="Times New Roman" w:cs="Times New Roman"/>
                <w:color w:val="000000"/>
              </w:rPr>
            </w:pPr>
            <w:proofErr w:type="gramStart"/>
            <w:r w:rsidRPr="00B65459">
              <w:rPr>
                <w:rFonts w:ascii="Times New Roman" w:hAnsi="Times New Roman" w:cs="Times New Roman"/>
                <w:color w:val="000000"/>
              </w:rPr>
              <w:t>Средство  для</w:t>
            </w:r>
            <w:proofErr w:type="gramEnd"/>
            <w:r w:rsidRPr="00B65459">
              <w:rPr>
                <w:rFonts w:ascii="Times New Roman" w:hAnsi="Times New Roman" w:cs="Times New Roman"/>
                <w:color w:val="000000"/>
              </w:rPr>
              <w:t xml:space="preserve"> удаления сорняков</w:t>
            </w:r>
          </w:p>
        </w:tc>
        <w:tc>
          <w:tcPr>
            <w:tcW w:w="1984" w:type="dxa"/>
            <w:tcBorders>
              <w:top w:val="nil"/>
              <w:left w:val="nil"/>
              <w:bottom w:val="single" w:sz="4" w:space="0" w:color="auto"/>
              <w:right w:val="single" w:sz="4" w:space="0" w:color="auto"/>
            </w:tcBorders>
            <w:shd w:val="clear" w:color="000000" w:fill="FFFFFF"/>
            <w:vAlign w:val="center"/>
          </w:tcPr>
          <w:p w14:paraId="3B42359C" w14:textId="77777777" w:rsidR="00670C35" w:rsidRPr="00670C35" w:rsidRDefault="00670C35" w:rsidP="00670C35">
            <w:pPr>
              <w:pStyle w:val="afff8"/>
              <w:jc w:val="center"/>
              <w:rPr>
                <w:rFonts w:ascii="Times New Roman" w:hAnsi="Times New Roman" w:cs="Times New Roman"/>
              </w:rPr>
            </w:pPr>
          </w:p>
        </w:tc>
        <w:tc>
          <w:tcPr>
            <w:tcW w:w="917" w:type="dxa"/>
            <w:tcBorders>
              <w:top w:val="nil"/>
              <w:left w:val="nil"/>
              <w:bottom w:val="single" w:sz="4" w:space="0" w:color="auto"/>
              <w:right w:val="single" w:sz="4" w:space="0" w:color="auto"/>
            </w:tcBorders>
            <w:shd w:val="clear" w:color="000000" w:fill="FFFFFF"/>
            <w:vAlign w:val="center"/>
          </w:tcPr>
          <w:p w14:paraId="760F7956" w14:textId="4BF4BD1B" w:rsidR="00670C35" w:rsidRPr="00670C35" w:rsidRDefault="00670C35" w:rsidP="00670C35">
            <w:pPr>
              <w:pStyle w:val="afff8"/>
              <w:jc w:val="center"/>
              <w:rPr>
                <w:rFonts w:ascii="Times New Roman" w:hAnsi="Times New Roman" w:cs="Times New Roman"/>
                <w:color w:val="000000"/>
              </w:rPr>
            </w:pPr>
            <w:r w:rsidRPr="00670C35">
              <w:rPr>
                <w:rFonts w:ascii="Times New Roman" w:hAnsi="Times New Roman" w:cs="Times New Roman"/>
                <w:color w:val="000000"/>
              </w:rPr>
              <w:t>2</w:t>
            </w:r>
          </w:p>
        </w:tc>
        <w:tc>
          <w:tcPr>
            <w:tcW w:w="643" w:type="dxa"/>
            <w:tcBorders>
              <w:top w:val="nil"/>
              <w:left w:val="nil"/>
              <w:bottom w:val="single" w:sz="4" w:space="0" w:color="auto"/>
              <w:right w:val="single" w:sz="4" w:space="0" w:color="auto"/>
            </w:tcBorders>
            <w:shd w:val="clear" w:color="000000" w:fill="FFFFFF"/>
            <w:noWrap/>
            <w:vAlign w:val="center"/>
          </w:tcPr>
          <w:p w14:paraId="4AAEC603" w14:textId="0693CA28" w:rsidR="00670C35" w:rsidRPr="00670C35" w:rsidRDefault="00670C35" w:rsidP="00670C35">
            <w:pPr>
              <w:pStyle w:val="afff8"/>
              <w:jc w:val="center"/>
              <w:rPr>
                <w:rFonts w:ascii="Times New Roman" w:hAnsi="Times New Roman" w:cs="Times New Roman"/>
              </w:rPr>
            </w:pPr>
            <w:r w:rsidRPr="00670C35">
              <w:rPr>
                <w:rFonts w:ascii="Times New Roman" w:hAnsi="Times New Roman" w:cs="Times New Roman"/>
              </w:rPr>
              <w:t>шт.</w:t>
            </w:r>
          </w:p>
        </w:tc>
        <w:tc>
          <w:tcPr>
            <w:tcW w:w="1418" w:type="dxa"/>
            <w:tcBorders>
              <w:top w:val="nil"/>
              <w:left w:val="nil"/>
              <w:bottom w:val="single" w:sz="4" w:space="0" w:color="auto"/>
              <w:right w:val="single" w:sz="4" w:space="0" w:color="auto"/>
            </w:tcBorders>
            <w:shd w:val="clear" w:color="000000" w:fill="FFFFFF"/>
            <w:vAlign w:val="center"/>
          </w:tcPr>
          <w:p w14:paraId="2DEF3EFA" w14:textId="6A95B38E" w:rsidR="00670C35" w:rsidRPr="00670C35" w:rsidRDefault="00670C35" w:rsidP="00670C35">
            <w:pPr>
              <w:pStyle w:val="afff8"/>
              <w:jc w:val="center"/>
              <w:rPr>
                <w:rFonts w:ascii="Times New Roman" w:hAnsi="Times New Roman" w:cs="Times New Roman"/>
              </w:rPr>
            </w:pPr>
          </w:p>
        </w:tc>
        <w:tc>
          <w:tcPr>
            <w:tcW w:w="1279" w:type="dxa"/>
            <w:tcBorders>
              <w:top w:val="nil"/>
              <w:left w:val="nil"/>
              <w:bottom w:val="single" w:sz="4" w:space="0" w:color="auto"/>
              <w:right w:val="single" w:sz="4" w:space="0" w:color="auto"/>
            </w:tcBorders>
            <w:shd w:val="clear" w:color="000000" w:fill="FFFFFF"/>
            <w:noWrap/>
            <w:vAlign w:val="center"/>
          </w:tcPr>
          <w:p w14:paraId="4E4FC726" w14:textId="77777777" w:rsidR="00670C35" w:rsidRPr="00670C35" w:rsidRDefault="00670C35" w:rsidP="00670C35">
            <w:pPr>
              <w:pStyle w:val="afff8"/>
              <w:jc w:val="center"/>
              <w:rPr>
                <w:rFonts w:ascii="Times New Roman" w:hAnsi="Times New Roman" w:cs="Times New Roman"/>
              </w:rPr>
            </w:pPr>
          </w:p>
        </w:tc>
      </w:tr>
      <w:tr w:rsidR="00670C35" w:rsidRPr="00670C35" w14:paraId="5977E4C2" w14:textId="77777777" w:rsidTr="00D47DA8">
        <w:trPr>
          <w:trHeight w:val="338"/>
          <w:jc w:val="center"/>
        </w:trPr>
        <w:tc>
          <w:tcPr>
            <w:tcW w:w="698" w:type="dxa"/>
            <w:tcBorders>
              <w:top w:val="nil"/>
              <w:left w:val="single" w:sz="4" w:space="0" w:color="auto"/>
              <w:bottom w:val="single" w:sz="4" w:space="0" w:color="auto"/>
              <w:right w:val="single" w:sz="4" w:space="0" w:color="auto"/>
            </w:tcBorders>
            <w:shd w:val="clear" w:color="auto" w:fill="auto"/>
            <w:noWrap/>
            <w:vAlign w:val="center"/>
          </w:tcPr>
          <w:p w14:paraId="4B1A774E" w14:textId="678FC974" w:rsidR="00670C35" w:rsidRPr="00670C35" w:rsidRDefault="00670C35" w:rsidP="00670C35">
            <w:pPr>
              <w:pStyle w:val="afff8"/>
              <w:rPr>
                <w:rFonts w:ascii="Times New Roman" w:hAnsi="Times New Roman" w:cs="Times New Roman"/>
              </w:rPr>
            </w:pPr>
            <w:r w:rsidRPr="00670C35">
              <w:rPr>
                <w:rFonts w:ascii="Times New Roman" w:hAnsi="Times New Roman" w:cs="Times New Roman"/>
              </w:rPr>
              <w:t>6</w:t>
            </w:r>
          </w:p>
        </w:tc>
        <w:tc>
          <w:tcPr>
            <w:tcW w:w="3266" w:type="dxa"/>
            <w:tcBorders>
              <w:top w:val="nil"/>
              <w:left w:val="nil"/>
              <w:bottom w:val="single" w:sz="4" w:space="0" w:color="auto"/>
              <w:right w:val="single" w:sz="4" w:space="0" w:color="auto"/>
            </w:tcBorders>
            <w:shd w:val="clear" w:color="000000" w:fill="FFFFFF"/>
            <w:vAlign w:val="center"/>
          </w:tcPr>
          <w:p w14:paraId="515FDA27" w14:textId="5DA26E71" w:rsidR="00670C35" w:rsidRPr="00B65459" w:rsidRDefault="00670C35" w:rsidP="00670C35">
            <w:pPr>
              <w:pStyle w:val="afff8"/>
              <w:rPr>
                <w:rFonts w:ascii="Times New Roman" w:hAnsi="Times New Roman" w:cs="Times New Roman"/>
                <w:color w:val="000000"/>
              </w:rPr>
            </w:pPr>
            <w:r w:rsidRPr="00B65459">
              <w:rPr>
                <w:rFonts w:ascii="Times New Roman" w:hAnsi="Times New Roman" w:cs="Times New Roman"/>
                <w:color w:val="000000"/>
              </w:rPr>
              <w:t xml:space="preserve">Нож для газонокосилки </w:t>
            </w:r>
          </w:p>
        </w:tc>
        <w:tc>
          <w:tcPr>
            <w:tcW w:w="1984" w:type="dxa"/>
            <w:tcBorders>
              <w:top w:val="nil"/>
              <w:left w:val="nil"/>
              <w:bottom w:val="single" w:sz="4" w:space="0" w:color="auto"/>
              <w:right w:val="single" w:sz="4" w:space="0" w:color="auto"/>
            </w:tcBorders>
            <w:shd w:val="clear" w:color="000000" w:fill="FFFFFF"/>
            <w:vAlign w:val="center"/>
          </w:tcPr>
          <w:p w14:paraId="6540FCCE" w14:textId="77777777" w:rsidR="00670C35" w:rsidRPr="00670C35" w:rsidRDefault="00670C35" w:rsidP="00670C35">
            <w:pPr>
              <w:pStyle w:val="afff8"/>
              <w:jc w:val="center"/>
              <w:rPr>
                <w:rFonts w:ascii="Times New Roman" w:hAnsi="Times New Roman" w:cs="Times New Roman"/>
              </w:rPr>
            </w:pPr>
          </w:p>
        </w:tc>
        <w:tc>
          <w:tcPr>
            <w:tcW w:w="917" w:type="dxa"/>
            <w:tcBorders>
              <w:top w:val="nil"/>
              <w:left w:val="nil"/>
              <w:bottom w:val="single" w:sz="4" w:space="0" w:color="auto"/>
              <w:right w:val="single" w:sz="4" w:space="0" w:color="auto"/>
            </w:tcBorders>
            <w:shd w:val="clear" w:color="000000" w:fill="FFFFFF"/>
            <w:vAlign w:val="center"/>
          </w:tcPr>
          <w:p w14:paraId="092F6798" w14:textId="48C73EAA" w:rsidR="00670C35" w:rsidRPr="00670C35" w:rsidRDefault="00670C35" w:rsidP="00670C35">
            <w:pPr>
              <w:pStyle w:val="afff8"/>
              <w:jc w:val="center"/>
              <w:rPr>
                <w:rFonts w:ascii="Times New Roman" w:hAnsi="Times New Roman" w:cs="Times New Roman"/>
                <w:color w:val="000000"/>
              </w:rPr>
            </w:pPr>
            <w:r w:rsidRPr="00670C35">
              <w:rPr>
                <w:rFonts w:ascii="Times New Roman" w:hAnsi="Times New Roman" w:cs="Times New Roman"/>
                <w:color w:val="000000"/>
              </w:rPr>
              <w:t>1</w:t>
            </w:r>
          </w:p>
        </w:tc>
        <w:tc>
          <w:tcPr>
            <w:tcW w:w="643" w:type="dxa"/>
            <w:tcBorders>
              <w:top w:val="nil"/>
              <w:left w:val="nil"/>
              <w:bottom w:val="single" w:sz="4" w:space="0" w:color="auto"/>
              <w:right w:val="single" w:sz="4" w:space="0" w:color="auto"/>
            </w:tcBorders>
            <w:shd w:val="clear" w:color="000000" w:fill="FFFFFF"/>
            <w:noWrap/>
          </w:tcPr>
          <w:p w14:paraId="7AA5F640" w14:textId="6137D7E2" w:rsidR="00670C35" w:rsidRPr="00670C35" w:rsidRDefault="00670C35" w:rsidP="00670C35">
            <w:pPr>
              <w:pStyle w:val="afff8"/>
              <w:jc w:val="center"/>
              <w:rPr>
                <w:rFonts w:ascii="Times New Roman" w:hAnsi="Times New Roman" w:cs="Times New Roman"/>
              </w:rPr>
            </w:pPr>
            <w:r w:rsidRPr="00670C35">
              <w:rPr>
                <w:rFonts w:ascii="Times New Roman" w:hAnsi="Times New Roman" w:cs="Times New Roman"/>
              </w:rPr>
              <w:t>шт.</w:t>
            </w:r>
          </w:p>
        </w:tc>
        <w:tc>
          <w:tcPr>
            <w:tcW w:w="1418" w:type="dxa"/>
            <w:tcBorders>
              <w:top w:val="nil"/>
              <w:left w:val="nil"/>
              <w:bottom w:val="single" w:sz="4" w:space="0" w:color="auto"/>
              <w:right w:val="single" w:sz="4" w:space="0" w:color="auto"/>
            </w:tcBorders>
            <w:shd w:val="clear" w:color="000000" w:fill="FFFFFF"/>
            <w:vAlign w:val="center"/>
          </w:tcPr>
          <w:p w14:paraId="4BE4F2C1" w14:textId="77777777" w:rsidR="00670C35" w:rsidRPr="00670C35" w:rsidRDefault="00670C35" w:rsidP="00670C35">
            <w:pPr>
              <w:pStyle w:val="afff8"/>
              <w:jc w:val="center"/>
              <w:rPr>
                <w:rFonts w:ascii="Times New Roman" w:hAnsi="Times New Roman" w:cs="Times New Roman"/>
              </w:rPr>
            </w:pPr>
          </w:p>
        </w:tc>
        <w:tc>
          <w:tcPr>
            <w:tcW w:w="1279" w:type="dxa"/>
            <w:tcBorders>
              <w:top w:val="nil"/>
              <w:left w:val="nil"/>
              <w:bottom w:val="single" w:sz="4" w:space="0" w:color="auto"/>
              <w:right w:val="single" w:sz="4" w:space="0" w:color="auto"/>
            </w:tcBorders>
            <w:shd w:val="clear" w:color="000000" w:fill="FFFFFF"/>
            <w:noWrap/>
            <w:vAlign w:val="center"/>
          </w:tcPr>
          <w:p w14:paraId="2941B98B" w14:textId="77777777" w:rsidR="00670C35" w:rsidRPr="00670C35" w:rsidRDefault="00670C35" w:rsidP="00670C35">
            <w:pPr>
              <w:pStyle w:val="afff8"/>
              <w:jc w:val="center"/>
              <w:rPr>
                <w:rFonts w:ascii="Times New Roman" w:hAnsi="Times New Roman" w:cs="Times New Roman"/>
              </w:rPr>
            </w:pPr>
          </w:p>
        </w:tc>
      </w:tr>
      <w:tr w:rsidR="00670C35" w:rsidRPr="00670C35" w14:paraId="156BC3DB" w14:textId="77777777" w:rsidTr="00D47DA8">
        <w:trPr>
          <w:trHeight w:val="338"/>
          <w:jc w:val="center"/>
        </w:trPr>
        <w:tc>
          <w:tcPr>
            <w:tcW w:w="698" w:type="dxa"/>
            <w:tcBorders>
              <w:top w:val="nil"/>
              <w:left w:val="single" w:sz="4" w:space="0" w:color="auto"/>
              <w:bottom w:val="single" w:sz="4" w:space="0" w:color="auto"/>
              <w:right w:val="single" w:sz="4" w:space="0" w:color="auto"/>
            </w:tcBorders>
            <w:shd w:val="clear" w:color="auto" w:fill="auto"/>
            <w:noWrap/>
            <w:vAlign w:val="center"/>
          </w:tcPr>
          <w:p w14:paraId="31F0E9F8" w14:textId="12306553" w:rsidR="00670C35" w:rsidRPr="00670C35" w:rsidRDefault="00670C35" w:rsidP="00670C35">
            <w:pPr>
              <w:pStyle w:val="afff8"/>
              <w:rPr>
                <w:rFonts w:ascii="Times New Roman" w:hAnsi="Times New Roman" w:cs="Times New Roman"/>
              </w:rPr>
            </w:pPr>
            <w:r w:rsidRPr="00670C35">
              <w:rPr>
                <w:rFonts w:ascii="Times New Roman" w:hAnsi="Times New Roman" w:cs="Times New Roman"/>
              </w:rPr>
              <w:t>7</w:t>
            </w:r>
          </w:p>
        </w:tc>
        <w:tc>
          <w:tcPr>
            <w:tcW w:w="3266" w:type="dxa"/>
            <w:tcBorders>
              <w:top w:val="nil"/>
              <w:left w:val="nil"/>
              <w:bottom w:val="single" w:sz="4" w:space="0" w:color="auto"/>
              <w:right w:val="single" w:sz="4" w:space="0" w:color="auto"/>
            </w:tcBorders>
            <w:shd w:val="clear" w:color="000000" w:fill="FFFFFF"/>
            <w:vAlign w:val="center"/>
          </w:tcPr>
          <w:p w14:paraId="024C9874" w14:textId="62C25EBF" w:rsidR="00670C35" w:rsidRPr="00B65459" w:rsidRDefault="00670C35" w:rsidP="00670C35">
            <w:pPr>
              <w:pStyle w:val="afff8"/>
              <w:rPr>
                <w:rFonts w:ascii="Times New Roman" w:hAnsi="Times New Roman" w:cs="Times New Roman"/>
                <w:color w:val="000000"/>
              </w:rPr>
            </w:pPr>
            <w:r w:rsidRPr="00B65459">
              <w:rPr>
                <w:rFonts w:ascii="Times New Roman" w:hAnsi="Times New Roman" w:cs="Times New Roman"/>
                <w:color w:val="000000"/>
              </w:rPr>
              <w:t xml:space="preserve">Шпагат </w:t>
            </w:r>
          </w:p>
        </w:tc>
        <w:tc>
          <w:tcPr>
            <w:tcW w:w="1984" w:type="dxa"/>
            <w:tcBorders>
              <w:top w:val="nil"/>
              <w:left w:val="nil"/>
              <w:bottom w:val="single" w:sz="4" w:space="0" w:color="auto"/>
              <w:right w:val="single" w:sz="4" w:space="0" w:color="auto"/>
            </w:tcBorders>
            <w:shd w:val="clear" w:color="000000" w:fill="FFFFFF"/>
            <w:vAlign w:val="center"/>
          </w:tcPr>
          <w:p w14:paraId="4F8146F2" w14:textId="77777777" w:rsidR="00670C35" w:rsidRPr="00670C35" w:rsidRDefault="00670C35" w:rsidP="00670C35">
            <w:pPr>
              <w:pStyle w:val="afff8"/>
              <w:jc w:val="center"/>
              <w:rPr>
                <w:rFonts w:ascii="Times New Roman" w:hAnsi="Times New Roman" w:cs="Times New Roman"/>
              </w:rPr>
            </w:pPr>
          </w:p>
        </w:tc>
        <w:tc>
          <w:tcPr>
            <w:tcW w:w="917" w:type="dxa"/>
            <w:tcBorders>
              <w:top w:val="nil"/>
              <w:left w:val="nil"/>
              <w:bottom w:val="single" w:sz="4" w:space="0" w:color="auto"/>
              <w:right w:val="single" w:sz="4" w:space="0" w:color="auto"/>
            </w:tcBorders>
            <w:shd w:val="clear" w:color="000000" w:fill="FFFFFF"/>
            <w:vAlign w:val="center"/>
          </w:tcPr>
          <w:p w14:paraId="2D8BA396" w14:textId="290D4371" w:rsidR="00670C35" w:rsidRPr="00670C35" w:rsidRDefault="00670C35" w:rsidP="00670C35">
            <w:pPr>
              <w:pStyle w:val="afff8"/>
              <w:jc w:val="center"/>
              <w:rPr>
                <w:rFonts w:ascii="Times New Roman" w:hAnsi="Times New Roman" w:cs="Times New Roman"/>
                <w:color w:val="000000"/>
              </w:rPr>
            </w:pPr>
            <w:r w:rsidRPr="00670C35">
              <w:rPr>
                <w:rFonts w:ascii="Times New Roman" w:hAnsi="Times New Roman" w:cs="Times New Roman"/>
                <w:color w:val="000000"/>
              </w:rPr>
              <w:t>1</w:t>
            </w:r>
          </w:p>
        </w:tc>
        <w:tc>
          <w:tcPr>
            <w:tcW w:w="643" w:type="dxa"/>
            <w:tcBorders>
              <w:top w:val="nil"/>
              <w:left w:val="nil"/>
              <w:bottom w:val="single" w:sz="4" w:space="0" w:color="auto"/>
              <w:right w:val="single" w:sz="4" w:space="0" w:color="auto"/>
            </w:tcBorders>
            <w:shd w:val="clear" w:color="000000" w:fill="FFFFFF"/>
            <w:noWrap/>
          </w:tcPr>
          <w:p w14:paraId="610F6AA9" w14:textId="3661F183" w:rsidR="00670C35" w:rsidRPr="00670C35" w:rsidRDefault="00670C35" w:rsidP="00670C35">
            <w:pPr>
              <w:pStyle w:val="afff8"/>
              <w:jc w:val="center"/>
              <w:rPr>
                <w:rFonts w:ascii="Times New Roman" w:hAnsi="Times New Roman" w:cs="Times New Roman"/>
              </w:rPr>
            </w:pPr>
            <w:r w:rsidRPr="00670C35">
              <w:rPr>
                <w:rFonts w:ascii="Times New Roman" w:hAnsi="Times New Roman" w:cs="Times New Roman"/>
              </w:rPr>
              <w:t>шт.</w:t>
            </w:r>
          </w:p>
        </w:tc>
        <w:tc>
          <w:tcPr>
            <w:tcW w:w="1418" w:type="dxa"/>
            <w:tcBorders>
              <w:top w:val="nil"/>
              <w:left w:val="nil"/>
              <w:bottom w:val="single" w:sz="4" w:space="0" w:color="auto"/>
              <w:right w:val="single" w:sz="4" w:space="0" w:color="auto"/>
            </w:tcBorders>
            <w:shd w:val="clear" w:color="000000" w:fill="FFFFFF"/>
            <w:vAlign w:val="center"/>
          </w:tcPr>
          <w:p w14:paraId="277BC5F0" w14:textId="77777777" w:rsidR="00670C35" w:rsidRPr="00670C35" w:rsidRDefault="00670C35" w:rsidP="00670C35">
            <w:pPr>
              <w:pStyle w:val="afff8"/>
              <w:jc w:val="center"/>
              <w:rPr>
                <w:rFonts w:ascii="Times New Roman" w:hAnsi="Times New Roman" w:cs="Times New Roman"/>
              </w:rPr>
            </w:pPr>
          </w:p>
        </w:tc>
        <w:tc>
          <w:tcPr>
            <w:tcW w:w="1279" w:type="dxa"/>
            <w:tcBorders>
              <w:top w:val="nil"/>
              <w:left w:val="nil"/>
              <w:bottom w:val="single" w:sz="4" w:space="0" w:color="auto"/>
              <w:right w:val="single" w:sz="4" w:space="0" w:color="auto"/>
            </w:tcBorders>
            <w:shd w:val="clear" w:color="000000" w:fill="FFFFFF"/>
            <w:noWrap/>
            <w:vAlign w:val="center"/>
          </w:tcPr>
          <w:p w14:paraId="52655B48" w14:textId="77777777" w:rsidR="00670C35" w:rsidRPr="00670C35" w:rsidRDefault="00670C35" w:rsidP="00670C35">
            <w:pPr>
              <w:pStyle w:val="afff8"/>
              <w:jc w:val="center"/>
              <w:rPr>
                <w:rFonts w:ascii="Times New Roman" w:hAnsi="Times New Roman" w:cs="Times New Roman"/>
              </w:rPr>
            </w:pPr>
          </w:p>
        </w:tc>
      </w:tr>
      <w:tr w:rsidR="00ED3813" w:rsidRPr="00670C35" w14:paraId="048F6BAA" w14:textId="77777777" w:rsidTr="004015A4">
        <w:trPr>
          <w:trHeight w:val="70"/>
          <w:jc w:val="center"/>
        </w:trPr>
        <w:tc>
          <w:tcPr>
            <w:tcW w:w="8926"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E561CF" w14:textId="79F1AB34" w:rsidR="00ED3813" w:rsidRPr="00670C35" w:rsidRDefault="00ED3813" w:rsidP="004015A4">
            <w:pPr>
              <w:pStyle w:val="afff8"/>
              <w:rPr>
                <w:rFonts w:ascii="Times New Roman" w:hAnsi="Times New Roman" w:cs="Times New Roman"/>
              </w:rPr>
            </w:pPr>
            <w:r w:rsidRPr="00670C35">
              <w:rPr>
                <w:rFonts w:ascii="Times New Roman" w:hAnsi="Times New Roman" w:cs="Times New Roman"/>
              </w:rPr>
              <w:t>ИТОГО</w:t>
            </w:r>
            <w:r w:rsidR="00A93A1B" w:rsidRPr="00670C35">
              <w:rPr>
                <w:rFonts w:ascii="Times New Roman" w:hAnsi="Times New Roman" w:cs="Times New Roman"/>
              </w:rPr>
              <w:t xml:space="preserve"> НДС не облагается /НДС 20%</w:t>
            </w:r>
          </w:p>
        </w:tc>
        <w:tc>
          <w:tcPr>
            <w:tcW w:w="1279" w:type="dxa"/>
            <w:tcBorders>
              <w:top w:val="nil"/>
              <w:left w:val="nil"/>
              <w:bottom w:val="single" w:sz="4" w:space="0" w:color="auto"/>
              <w:right w:val="single" w:sz="4" w:space="0" w:color="auto"/>
            </w:tcBorders>
            <w:shd w:val="clear" w:color="auto" w:fill="auto"/>
            <w:noWrap/>
            <w:vAlign w:val="center"/>
            <w:hideMark/>
          </w:tcPr>
          <w:p w14:paraId="3BE613B9" w14:textId="2E253CD8" w:rsidR="000223F2" w:rsidRPr="00670C35" w:rsidRDefault="000223F2" w:rsidP="004015A4">
            <w:pPr>
              <w:pStyle w:val="afff8"/>
              <w:rPr>
                <w:rFonts w:ascii="Times New Roman" w:hAnsi="Times New Roman" w:cs="Times New Roman"/>
              </w:rPr>
            </w:pPr>
          </w:p>
        </w:tc>
      </w:tr>
    </w:tbl>
    <w:p w14:paraId="1D94A02F" w14:textId="77777777" w:rsidR="00DF4E90" w:rsidRDefault="00DF4E90" w:rsidP="00DF203D">
      <w:pPr>
        <w:autoSpaceDE w:val="0"/>
        <w:autoSpaceDN w:val="0"/>
        <w:adjustRightInd w:val="0"/>
        <w:rPr>
          <w:b/>
          <w:iCs/>
        </w:rPr>
      </w:pPr>
    </w:p>
    <w:p w14:paraId="21D4AB99" w14:textId="77777777" w:rsidR="00DF4E90" w:rsidRDefault="00DF4E90" w:rsidP="00DF203D">
      <w:pPr>
        <w:autoSpaceDE w:val="0"/>
        <w:autoSpaceDN w:val="0"/>
        <w:adjustRightInd w:val="0"/>
        <w:rPr>
          <w:b/>
          <w:iCs/>
        </w:rPr>
      </w:pPr>
    </w:p>
    <w:p w14:paraId="76C7CBBE" w14:textId="77777777" w:rsidR="00DF4E90" w:rsidRDefault="00DF4E90" w:rsidP="00DF203D">
      <w:pPr>
        <w:autoSpaceDE w:val="0"/>
        <w:autoSpaceDN w:val="0"/>
        <w:adjustRightInd w:val="0"/>
        <w:rPr>
          <w:b/>
          <w:iCs/>
        </w:rPr>
      </w:pPr>
    </w:p>
    <w:p w14:paraId="7DBF9A5D" w14:textId="77777777" w:rsidR="006D41BF" w:rsidRPr="006D41BF" w:rsidRDefault="006D41BF" w:rsidP="006D41BF">
      <w:pPr>
        <w:widowControl w:val="0"/>
        <w:tabs>
          <w:tab w:val="left" w:pos="1176"/>
        </w:tabs>
        <w:jc w:val="both"/>
        <w:rPr>
          <w:b/>
          <w:sz w:val="22"/>
          <w:szCs w:val="22"/>
        </w:rPr>
      </w:pPr>
      <w:r w:rsidRPr="006D41BF">
        <w:rPr>
          <w:b/>
          <w:sz w:val="22"/>
          <w:szCs w:val="22"/>
        </w:rPr>
        <w:t>Заказчик:</w:t>
      </w:r>
    </w:p>
    <w:p w14:paraId="3A91E655" w14:textId="77777777" w:rsidR="006D41BF" w:rsidRPr="006D41BF" w:rsidRDefault="006D41BF" w:rsidP="006D41BF">
      <w:pPr>
        <w:tabs>
          <w:tab w:val="left" w:pos="5910"/>
        </w:tabs>
        <w:jc w:val="both"/>
        <w:rPr>
          <w:b/>
          <w:sz w:val="22"/>
          <w:szCs w:val="22"/>
        </w:rPr>
      </w:pPr>
    </w:p>
    <w:p w14:paraId="0A3E3129" w14:textId="77777777" w:rsidR="006D41BF" w:rsidRPr="006D41BF" w:rsidRDefault="006D41BF" w:rsidP="006D41BF">
      <w:pPr>
        <w:tabs>
          <w:tab w:val="left" w:pos="5910"/>
        </w:tabs>
        <w:jc w:val="both"/>
        <w:rPr>
          <w:b/>
          <w:sz w:val="22"/>
          <w:szCs w:val="22"/>
        </w:rPr>
      </w:pPr>
      <w:r w:rsidRPr="006D41BF">
        <w:rPr>
          <w:b/>
          <w:sz w:val="22"/>
          <w:szCs w:val="22"/>
        </w:rPr>
        <w:t xml:space="preserve"> </w:t>
      </w:r>
      <w:r w:rsidRPr="006D41BF">
        <w:rPr>
          <w:sz w:val="22"/>
          <w:szCs w:val="22"/>
        </w:rPr>
        <w:t>ГБДОУ детского сада № 27</w:t>
      </w:r>
    </w:p>
    <w:p w14:paraId="0EF0A30D" w14:textId="77777777" w:rsidR="006D41BF" w:rsidRPr="00ED4E25" w:rsidRDefault="006D41BF" w:rsidP="006D41BF">
      <w:pPr>
        <w:tabs>
          <w:tab w:val="left" w:pos="6280"/>
        </w:tabs>
        <w:jc w:val="both"/>
        <w:rPr>
          <w:b/>
          <w:sz w:val="22"/>
          <w:szCs w:val="22"/>
        </w:rPr>
      </w:pPr>
      <w:r w:rsidRPr="00ED4E25">
        <w:rPr>
          <w:sz w:val="22"/>
          <w:szCs w:val="22"/>
        </w:rPr>
        <w:t>Петродворцового района Санкт-Петербург                               ___________Н.В. Носырева</w:t>
      </w:r>
      <w:r w:rsidRPr="00ED4E25">
        <w:rPr>
          <w:b/>
          <w:sz w:val="22"/>
          <w:szCs w:val="22"/>
        </w:rPr>
        <w:t xml:space="preserve">    </w:t>
      </w:r>
      <w:r w:rsidRPr="00ED4E25">
        <w:rPr>
          <w:b/>
          <w:sz w:val="22"/>
          <w:szCs w:val="22"/>
        </w:rPr>
        <w:tab/>
      </w:r>
    </w:p>
    <w:p w14:paraId="40ABE331" w14:textId="72A6CE33" w:rsidR="006D41BF" w:rsidRPr="00ED4E25" w:rsidRDefault="005E0629" w:rsidP="005E0629">
      <w:pPr>
        <w:tabs>
          <w:tab w:val="left" w:pos="6280"/>
        </w:tabs>
        <w:jc w:val="both"/>
        <w:rPr>
          <w:b/>
          <w:sz w:val="22"/>
          <w:szCs w:val="22"/>
        </w:rPr>
      </w:pPr>
      <w:r w:rsidRPr="00ED4E25">
        <w:rPr>
          <w:b/>
          <w:sz w:val="22"/>
          <w:szCs w:val="22"/>
        </w:rPr>
        <w:tab/>
      </w:r>
      <w:r w:rsidR="00B1753C">
        <w:rPr>
          <w:caps/>
          <w:sz w:val="18"/>
        </w:rPr>
        <w:t>подписано ЭП</w:t>
      </w:r>
    </w:p>
    <w:p w14:paraId="7D21F82B" w14:textId="77777777" w:rsidR="006D41BF" w:rsidRPr="00ED4E25" w:rsidRDefault="006D41BF" w:rsidP="006D41BF">
      <w:pPr>
        <w:tabs>
          <w:tab w:val="left" w:pos="5910"/>
        </w:tabs>
        <w:jc w:val="both"/>
        <w:rPr>
          <w:b/>
          <w:sz w:val="22"/>
          <w:szCs w:val="22"/>
        </w:rPr>
      </w:pPr>
    </w:p>
    <w:p w14:paraId="02327823" w14:textId="4C6E7D7C" w:rsidR="00ED3813" w:rsidRPr="008971D7" w:rsidRDefault="006D41BF" w:rsidP="008971D7">
      <w:pPr>
        <w:tabs>
          <w:tab w:val="left" w:pos="5910"/>
        </w:tabs>
        <w:jc w:val="both"/>
        <w:rPr>
          <w:b/>
          <w:sz w:val="22"/>
          <w:szCs w:val="22"/>
        </w:rPr>
      </w:pPr>
      <w:r w:rsidRPr="00ED4E25">
        <w:rPr>
          <w:b/>
          <w:sz w:val="22"/>
          <w:szCs w:val="22"/>
        </w:rPr>
        <w:t>Поставщик:</w:t>
      </w:r>
    </w:p>
    <w:p w14:paraId="5E8819BC" w14:textId="682ACA5F" w:rsidR="005C5BFC" w:rsidRPr="00ED4E25" w:rsidRDefault="00ED3813" w:rsidP="00BC3963">
      <w:pPr>
        <w:ind w:right="-688"/>
        <w:rPr>
          <w:bCs/>
          <w:sz w:val="22"/>
          <w:szCs w:val="22"/>
        </w:rPr>
      </w:pPr>
      <w:r>
        <w:rPr>
          <w:bCs/>
          <w:sz w:val="22"/>
          <w:szCs w:val="22"/>
        </w:rPr>
        <w:t xml:space="preserve">                                                                                                     </w:t>
      </w:r>
      <w:r w:rsidR="00D84FB9">
        <w:rPr>
          <w:bCs/>
          <w:sz w:val="22"/>
          <w:szCs w:val="22"/>
        </w:rPr>
        <w:t xml:space="preserve"> </w:t>
      </w:r>
      <w:r w:rsidR="00BC3963">
        <w:rPr>
          <w:bCs/>
          <w:sz w:val="22"/>
          <w:szCs w:val="22"/>
        </w:rPr>
        <w:t>_______________</w:t>
      </w:r>
      <w:r>
        <w:rPr>
          <w:bCs/>
          <w:sz w:val="22"/>
          <w:szCs w:val="22"/>
        </w:rPr>
        <w:t>/</w:t>
      </w:r>
    </w:p>
    <w:p w14:paraId="7760B238" w14:textId="5D61DD06" w:rsidR="00ED3813" w:rsidRDefault="006D41BF" w:rsidP="00DF203D">
      <w:pPr>
        <w:tabs>
          <w:tab w:val="left" w:pos="5910"/>
        </w:tabs>
        <w:jc w:val="both"/>
        <w:rPr>
          <w:b/>
          <w:sz w:val="22"/>
          <w:szCs w:val="22"/>
        </w:rPr>
      </w:pPr>
      <w:r w:rsidRPr="00ED4E25">
        <w:rPr>
          <w:b/>
          <w:sz w:val="22"/>
          <w:szCs w:val="22"/>
        </w:rPr>
        <w:tab/>
      </w:r>
      <w:r w:rsidR="005E0629" w:rsidRPr="00ED4E25">
        <w:rPr>
          <w:b/>
          <w:sz w:val="22"/>
          <w:szCs w:val="22"/>
        </w:rPr>
        <w:tab/>
      </w:r>
      <w:r w:rsidR="00B1753C">
        <w:rPr>
          <w:caps/>
          <w:sz w:val="18"/>
        </w:rPr>
        <w:t>подписано ЭП</w:t>
      </w:r>
    </w:p>
    <w:p w14:paraId="0BF7F878" w14:textId="77777777" w:rsidR="00ED3813" w:rsidRPr="006D41BF" w:rsidRDefault="00ED3813" w:rsidP="00DF203D">
      <w:pPr>
        <w:tabs>
          <w:tab w:val="left" w:pos="5910"/>
        </w:tabs>
        <w:jc w:val="both"/>
        <w:rPr>
          <w:b/>
          <w:sz w:val="22"/>
          <w:szCs w:val="22"/>
        </w:rPr>
      </w:pPr>
    </w:p>
    <w:p w14:paraId="6AB2196F" w14:textId="3DFED579" w:rsidR="006D41BF" w:rsidRDefault="006D41BF" w:rsidP="006D41BF">
      <w:pPr>
        <w:tabs>
          <w:tab w:val="left" w:pos="6280"/>
        </w:tabs>
        <w:jc w:val="both"/>
        <w:rPr>
          <w:b/>
          <w:sz w:val="22"/>
          <w:szCs w:val="22"/>
        </w:rPr>
      </w:pPr>
    </w:p>
    <w:p w14:paraId="38571C23" w14:textId="77777777" w:rsidR="00C11981" w:rsidRDefault="00C11981" w:rsidP="006D41BF">
      <w:pPr>
        <w:tabs>
          <w:tab w:val="left" w:pos="6280"/>
        </w:tabs>
        <w:jc w:val="both"/>
        <w:rPr>
          <w:b/>
          <w:sz w:val="22"/>
          <w:szCs w:val="22"/>
        </w:rPr>
      </w:pPr>
    </w:p>
    <w:p w14:paraId="0A5EAD3B" w14:textId="77777777" w:rsidR="00C11981" w:rsidRDefault="00C11981" w:rsidP="006D41BF">
      <w:pPr>
        <w:tabs>
          <w:tab w:val="left" w:pos="6280"/>
        </w:tabs>
        <w:jc w:val="both"/>
        <w:rPr>
          <w:b/>
          <w:sz w:val="22"/>
          <w:szCs w:val="22"/>
        </w:rPr>
      </w:pPr>
    </w:p>
    <w:p w14:paraId="61B5EFCB" w14:textId="77777777" w:rsidR="004E645F" w:rsidRDefault="004E645F" w:rsidP="006D41BF">
      <w:pPr>
        <w:tabs>
          <w:tab w:val="left" w:pos="6280"/>
        </w:tabs>
        <w:jc w:val="both"/>
        <w:rPr>
          <w:b/>
          <w:sz w:val="22"/>
          <w:szCs w:val="22"/>
        </w:rPr>
      </w:pPr>
    </w:p>
    <w:p w14:paraId="1BBD19A3" w14:textId="77777777" w:rsidR="004E645F" w:rsidRDefault="004E645F" w:rsidP="006D41BF">
      <w:pPr>
        <w:tabs>
          <w:tab w:val="left" w:pos="6280"/>
        </w:tabs>
        <w:jc w:val="both"/>
        <w:rPr>
          <w:b/>
          <w:sz w:val="22"/>
          <w:szCs w:val="22"/>
        </w:rPr>
      </w:pPr>
    </w:p>
    <w:p w14:paraId="408D425B" w14:textId="77777777" w:rsidR="004E645F" w:rsidRDefault="004E645F" w:rsidP="006D41BF">
      <w:pPr>
        <w:tabs>
          <w:tab w:val="left" w:pos="6280"/>
        </w:tabs>
        <w:jc w:val="both"/>
        <w:rPr>
          <w:b/>
          <w:sz w:val="22"/>
          <w:szCs w:val="22"/>
        </w:rPr>
      </w:pPr>
    </w:p>
    <w:p w14:paraId="0637631F" w14:textId="77777777" w:rsidR="004E645F" w:rsidRDefault="004E645F" w:rsidP="006D41BF">
      <w:pPr>
        <w:tabs>
          <w:tab w:val="left" w:pos="6280"/>
        </w:tabs>
        <w:jc w:val="both"/>
        <w:rPr>
          <w:b/>
          <w:sz w:val="22"/>
          <w:szCs w:val="22"/>
        </w:rPr>
      </w:pPr>
    </w:p>
    <w:p w14:paraId="15E2495F" w14:textId="77777777" w:rsidR="004E645F" w:rsidRDefault="004E645F" w:rsidP="006D41BF">
      <w:pPr>
        <w:tabs>
          <w:tab w:val="left" w:pos="6280"/>
        </w:tabs>
        <w:jc w:val="both"/>
        <w:rPr>
          <w:b/>
          <w:sz w:val="22"/>
          <w:szCs w:val="22"/>
        </w:rPr>
      </w:pPr>
    </w:p>
    <w:p w14:paraId="25258254" w14:textId="77777777" w:rsidR="004E645F" w:rsidRDefault="004E645F" w:rsidP="006D41BF">
      <w:pPr>
        <w:tabs>
          <w:tab w:val="left" w:pos="6280"/>
        </w:tabs>
        <w:jc w:val="both"/>
        <w:rPr>
          <w:b/>
          <w:sz w:val="22"/>
          <w:szCs w:val="22"/>
        </w:rPr>
      </w:pPr>
    </w:p>
    <w:p w14:paraId="2B058890" w14:textId="77777777" w:rsidR="004E645F" w:rsidRDefault="004E645F" w:rsidP="006D41BF">
      <w:pPr>
        <w:tabs>
          <w:tab w:val="left" w:pos="6280"/>
        </w:tabs>
        <w:jc w:val="both"/>
        <w:rPr>
          <w:b/>
          <w:sz w:val="22"/>
          <w:szCs w:val="22"/>
        </w:rPr>
      </w:pPr>
    </w:p>
    <w:p w14:paraId="0E54D10F" w14:textId="77777777" w:rsidR="004E645F" w:rsidRDefault="004E645F" w:rsidP="006D41BF">
      <w:pPr>
        <w:tabs>
          <w:tab w:val="left" w:pos="6280"/>
        </w:tabs>
        <w:jc w:val="both"/>
        <w:rPr>
          <w:b/>
          <w:sz w:val="22"/>
          <w:szCs w:val="22"/>
        </w:rPr>
      </w:pPr>
    </w:p>
    <w:p w14:paraId="66E4F0A2" w14:textId="77777777" w:rsidR="004E645F" w:rsidRDefault="004E645F" w:rsidP="006D41BF">
      <w:pPr>
        <w:tabs>
          <w:tab w:val="left" w:pos="6280"/>
        </w:tabs>
        <w:jc w:val="both"/>
        <w:rPr>
          <w:b/>
          <w:sz w:val="22"/>
          <w:szCs w:val="22"/>
        </w:rPr>
      </w:pPr>
    </w:p>
    <w:p w14:paraId="77F05BED" w14:textId="77777777" w:rsidR="004E645F" w:rsidRDefault="004E645F" w:rsidP="006D41BF">
      <w:pPr>
        <w:tabs>
          <w:tab w:val="left" w:pos="6280"/>
        </w:tabs>
        <w:jc w:val="both"/>
        <w:rPr>
          <w:b/>
          <w:sz w:val="22"/>
          <w:szCs w:val="22"/>
        </w:rPr>
      </w:pPr>
    </w:p>
    <w:p w14:paraId="5B039493" w14:textId="77777777" w:rsidR="004E645F" w:rsidRDefault="004E645F" w:rsidP="006D41BF">
      <w:pPr>
        <w:tabs>
          <w:tab w:val="left" w:pos="6280"/>
        </w:tabs>
        <w:jc w:val="both"/>
        <w:rPr>
          <w:b/>
          <w:sz w:val="22"/>
          <w:szCs w:val="22"/>
        </w:rPr>
      </w:pPr>
    </w:p>
    <w:p w14:paraId="3367A072" w14:textId="77777777" w:rsidR="004E645F" w:rsidRDefault="004E645F" w:rsidP="006D41BF">
      <w:pPr>
        <w:tabs>
          <w:tab w:val="left" w:pos="6280"/>
        </w:tabs>
        <w:jc w:val="both"/>
        <w:rPr>
          <w:b/>
          <w:sz w:val="22"/>
          <w:szCs w:val="22"/>
        </w:rPr>
      </w:pPr>
    </w:p>
    <w:p w14:paraId="29831579" w14:textId="77777777" w:rsidR="004E645F" w:rsidRDefault="004E645F" w:rsidP="006D41BF">
      <w:pPr>
        <w:tabs>
          <w:tab w:val="left" w:pos="6280"/>
        </w:tabs>
        <w:jc w:val="both"/>
        <w:rPr>
          <w:b/>
          <w:sz w:val="22"/>
          <w:szCs w:val="22"/>
        </w:rPr>
      </w:pPr>
    </w:p>
    <w:p w14:paraId="24DB978E" w14:textId="77777777" w:rsidR="004E645F" w:rsidRDefault="004E645F" w:rsidP="006D41BF">
      <w:pPr>
        <w:tabs>
          <w:tab w:val="left" w:pos="6280"/>
        </w:tabs>
        <w:jc w:val="both"/>
        <w:rPr>
          <w:b/>
          <w:sz w:val="22"/>
          <w:szCs w:val="22"/>
        </w:rPr>
      </w:pPr>
    </w:p>
    <w:p w14:paraId="1751D8D6" w14:textId="77777777" w:rsidR="004E645F" w:rsidRDefault="004E645F" w:rsidP="006D41BF">
      <w:pPr>
        <w:tabs>
          <w:tab w:val="left" w:pos="6280"/>
        </w:tabs>
        <w:jc w:val="both"/>
        <w:rPr>
          <w:b/>
          <w:sz w:val="22"/>
          <w:szCs w:val="22"/>
        </w:rPr>
      </w:pPr>
    </w:p>
    <w:p w14:paraId="39F850B3" w14:textId="77777777" w:rsidR="004E645F" w:rsidRDefault="004E645F" w:rsidP="006D41BF">
      <w:pPr>
        <w:tabs>
          <w:tab w:val="left" w:pos="6280"/>
        </w:tabs>
        <w:jc w:val="both"/>
        <w:rPr>
          <w:b/>
          <w:sz w:val="22"/>
          <w:szCs w:val="22"/>
        </w:rPr>
      </w:pPr>
    </w:p>
    <w:p w14:paraId="1B39D603" w14:textId="77777777" w:rsidR="004015A4" w:rsidRDefault="004015A4" w:rsidP="006D41BF">
      <w:pPr>
        <w:tabs>
          <w:tab w:val="left" w:pos="6280"/>
        </w:tabs>
        <w:jc w:val="both"/>
        <w:rPr>
          <w:b/>
          <w:sz w:val="22"/>
          <w:szCs w:val="22"/>
        </w:rPr>
      </w:pPr>
    </w:p>
    <w:p w14:paraId="14D3F487" w14:textId="77777777" w:rsidR="004015A4" w:rsidRDefault="004015A4" w:rsidP="006D41BF">
      <w:pPr>
        <w:tabs>
          <w:tab w:val="left" w:pos="6280"/>
        </w:tabs>
        <w:jc w:val="both"/>
        <w:rPr>
          <w:b/>
          <w:sz w:val="22"/>
          <w:szCs w:val="22"/>
        </w:rPr>
      </w:pPr>
    </w:p>
    <w:p w14:paraId="2258A4CE" w14:textId="77777777" w:rsidR="004015A4" w:rsidRDefault="004015A4" w:rsidP="006D41BF">
      <w:pPr>
        <w:tabs>
          <w:tab w:val="left" w:pos="6280"/>
        </w:tabs>
        <w:jc w:val="both"/>
        <w:rPr>
          <w:b/>
          <w:sz w:val="22"/>
          <w:szCs w:val="22"/>
        </w:rPr>
      </w:pPr>
    </w:p>
    <w:p w14:paraId="6752AE62" w14:textId="77777777" w:rsidR="00670C35" w:rsidRDefault="00670C35" w:rsidP="006D41BF">
      <w:pPr>
        <w:tabs>
          <w:tab w:val="left" w:pos="6280"/>
        </w:tabs>
        <w:jc w:val="both"/>
        <w:rPr>
          <w:b/>
          <w:sz w:val="22"/>
          <w:szCs w:val="22"/>
        </w:rPr>
      </w:pPr>
    </w:p>
    <w:p w14:paraId="69F8D83D" w14:textId="77777777" w:rsidR="00670C35" w:rsidRDefault="00670C35" w:rsidP="006D41BF">
      <w:pPr>
        <w:tabs>
          <w:tab w:val="left" w:pos="6280"/>
        </w:tabs>
        <w:jc w:val="both"/>
        <w:rPr>
          <w:b/>
          <w:sz w:val="22"/>
          <w:szCs w:val="22"/>
        </w:rPr>
      </w:pPr>
    </w:p>
    <w:p w14:paraId="787FD94F" w14:textId="77777777" w:rsidR="007C2041" w:rsidRDefault="007C2041" w:rsidP="006D41BF">
      <w:pPr>
        <w:tabs>
          <w:tab w:val="left" w:pos="6280"/>
        </w:tabs>
        <w:jc w:val="both"/>
        <w:rPr>
          <w:b/>
          <w:sz w:val="22"/>
          <w:szCs w:val="22"/>
        </w:rPr>
      </w:pPr>
    </w:p>
    <w:p w14:paraId="55B9C0B8" w14:textId="77777777" w:rsidR="00670C35" w:rsidRDefault="00670C35" w:rsidP="006D41BF">
      <w:pPr>
        <w:tabs>
          <w:tab w:val="left" w:pos="6280"/>
        </w:tabs>
        <w:jc w:val="both"/>
        <w:rPr>
          <w:b/>
          <w:sz w:val="22"/>
          <w:szCs w:val="22"/>
        </w:rPr>
      </w:pPr>
    </w:p>
    <w:p w14:paraId="52232BEF" w14:textId="77777777" w:rsidR="00670C35" w:rsidRDefault="00670C35" w:rsidP="006D41BF">
      <w:pPr>
        <w:tabs>
          <w:tab w:val="left" w:pos="6280"/>
        </w:tabs>
        <w:jc w:val="both"/>
        <w:rPr>
          <w:b/>
          <w:sz w:val="22"/>
          <w:szCs w:val="22"/>
        </w:rPr>
      </w:pPr>
    </w:p>
    <w:p w14:paraId="160A444A" w14:textId="3345FBE5" w:rsidR="00B1753C" w:rsidRDefault="00B1753C" w:rsidP="00B1753C">
      <w:pPr>
        <w:autoSpaceDE w:val="0"/>
        <w:autoSpaceDN w:val="0"/>
        <w:adjustRightInd w:val="0"/>
        <w:jc w:val="right"/>
        <w:rPr>
          <w:iCs/>
          <w:sz w:val="22"/>
          <w:szCs w:val="22"/>
        </w:rPr>
      </w:pPr>
      <w:r>
        <w:rPr>
          <w:iCs/>
          <w:sz w:val="22"/>
          <w:szCs w:val="22"/>
        </w:rPr>
        <w:lastRenderedPageBreak/>
        <w:t>Приложение №</w:t>
      </w:r>
      <w:proofErr w:type="gramStart"/>
      <w:r>
        <w:rPr>
          <w:iCs/>
          <w:sz w:val="22"/>
          <w:szCs w:val="22"/>
        </w:rPr>
        <w:t>2  к</w:t>
      </w:r>
      <w:proofErr w:type="gramEnd"/>
      <w:r>
        <w:rPr>
          <w:iCs/>
          <w:sz w:val="22"/>
          <w:szCs w:val="22"/>
        </w:rPr>
        <w:t xml:space="preserve"> контракту № _______  </w:t>
      </w:r>
    </w:p>
    <w:p w14:paraId="22EA7B97" w14:textId="77777777" w:rsidR="00B1753C" w:rsidRDefault="00B1753C" w:rsidP="00B1753C">
      <w:pPr>
        <w:autoSpaceDE w:val="0"/>
        <w:autoSpaceDN w:val="0"/>
        <w:adjustRightInd w:val="0"/>
        <w:jc w:val="right"/>
        <w:rPr>
          <w:iCs/>
          <w:sz w:val="22"/>
          <w:szCs w:val="22"/>
        </w:rPr>
      </w:pPr>
      <w:r>
        <w:rPr>
          <w:iCs/>
          <w:sz w:val="22"/>
          <w:szCs w:val="22"/>
        </w:rPr>
        <w:t xml:space="preserve"> </w:t>
      </w:r>
      <w:proofErr w:type="gramStart"/>
      <w:r>
        <w:rPr>
          <w:iCs/>
          <w:sz w:val="22"/>
          <w:szCs w:val="22"/>
        </w:rPr>
        <w:t>от  _</w:t>
      </w:r>
      <w:proofErr w:type="gramEnd"/>
      <w:r>
        <w:rPr>
          <w:iCs/>
          <w:sz w:val="22"/>
          <w:szCs w:val="22"/>
        </w:rPr>
        <w:t>__________</w:t>
      </w:r>
    </w:p>
    <w:p w14:paraId="189405E2" w14:textId="77777777" w:rsidR="00B1753C" w:rsidRDefault="00B1753C" w:rsidP="00B1753C">
      <w:pPr>
        <w:autoSpaceDE w:val="0"/>
        <w:autoSpaceDN w:val="0"/>
        <w:adjustRightInd w:val="0"/>
        <w:jc w:val="both"/>
        <w:rPr>
          <w:iCs/>
          <w:sz w:val="22"/>
          <w:szCs w:val="22"/>
        </w:rPr>
      </w:pPr>
    </w:p>
    <w:p w14:paraId="324D9DF2" w14:textId="77777777" w:rsidR="00B1753C" w:rsidRDefault="00B1753C" w:rsidP="00B1753C">
      <w:pPr>
        <w:pStyle w:val="ConsPlusNormal"/>
        <w:ind w:firstLine="709"/>
        <w:jc w:val="center"/>
        <w:rPr>
          <w:rFonts w:ascii="Times New Roman" w:hAnsi="Times New Roman" w:cs="Times New Roman"/>
          <w:b/>
          <w:sz w:val="22"/>
          <w:szCs w:val="22"/>
        </w:rPr>
      </w:pPr>
      <w:r>
        <w:rPr>
          <w:rFonts w:ascii="Times New Roman" w:hAnsi="Times New Roman" w:cs="Times New Roman"/>
          <w:b/>
          <w:sz w:val="22"/>
          <w:szCs w:val="22"/>
        </w:rPr>
        <w:t>Характеристики</w:t>
      </w:r>
      <w:r w:rsidRPr="0058244D">
        <w:rPr>
          <w:rFonts w:ascii="Times New Roman" w:hAnsi="Times New Roman" w:cs="Times New Roman"/>
          <w:b/>
          <w:sz w:val="22"/>
          <w:szCs w:val="22"/>
        </w:rPr>
        <w:t xml:space="preserve"> поставляемого товара</w:t>
      </w:r>
    </w:p>
    <w:p w14:paraId="343436C7" w14:textId="77777777" w:rsidR="00B1753C" w:rsidRPr="00E428C6" w:rsidRDefault="00B1753C" w:rsidP="00A577E1">
      <w:pPr>
        <w:rPr>
          <w:b/>
          <w:spacing w:val="40"/>
          <w:sz w:val="22"/>
          <w:szCs w:val="22"/>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2622"/>
        <w:gridCol w:w="5670"/>
        <w:gridCol w:w="709"/>
        <w:gridCol w:w="992"/>
      </w:tblGrid>
      <w:tr w:rsidR="00B65459" w:rsidRPr="00B65459" w14:paraId="18A0D57A" w14:textId="77777777" w:rsidTr="00A577E1">
        <w:trPr>
          <w:trHeight w:val="1015"/>
          <w:jc w:val="center"/>
        </w:trPr>
        <w:tc>
          <w:tcPr>
            <w:tcW w:w="634" w:type="dxa"/>
            <w:vAlign w:val="center"/>
          </w:tcPr>
          <w:p w14:paraId="52264EB4" w14:textId="77777777" w:rsidR="00A837E8" w:rsidRPr="00B65459" w:rsidRDefault="00A837E8" w:rsidP="00E64E6A">
            <w:pPr>
              <w:jc w:val="center"/>
              <w:rPr>
                <w:b/>
                <w:sz w:val="20"/>
                <w:szCs w:val="20"/>
              </w:rPr>
            </w:pPr>
            <w:r w:rsidRPr="00B65459">
              <w:rPr>
                <w:b/>
                <w:sz w:val="20"/>
                <w:szCs w:val="20"/>
              </w:rPr>
              <w:t>№ п/п</w:t>
            </w:r>
          </w:p>
        </w:tc>
        <w:tc>
          <w:tcPr>
            <w:tcW w:w="2622" w:type="dxa"/>
            <w:vAlign w:val="center"/>
          </w:tcPr>
          <w:p w14:paraId="22A62423" w14:textId="77777777" w:rsidR="00A837E8" w:rsidRPr="00B65459" w:rsidRDefault="00A837E8" w:rsidP="00E64E6A">
            <w:pPr>
              <w:jc w:val="center"/>
              <w:rPr>
                <w:b/>
                <w:sz w:val="20"/>
                <w:szCs w:val="20"/>
              </w:rPr>
            </w:pPr>
            <w:r w:rsidRPr="00B65459">
              <w:rPr>
                <w:b/>
                <w:sz w:val="20"/>
                <w:szCs w:val="20"/>
              </w:rPr>
              <w:t>Наименование Товара</w:t>
            </w:r>
          </w:p>
        </w:tc>
        <w:tc>
          <w:tcPr>
            <w:tcW w:w="5670" w:type="dxa"/>
            <w:vAlign w:val="center"/>
          </w:tcPr>
          <w:p w14:paraId="5AC516E6" w14:textId="77777777" w:rsidR="00A837E8" w:rsidRPr="00B65459" w:rsidRDefault="00A837E8" w:rsidP="00E64E6A">
            <w:pPr>
              <w:jc w:val="center"/>
              <w:rPr>
                <w:b/>
                <w:sz w:val="20"/>
                <w:szCs w:val="20"/>
              </w:rPr>
            </w:pPr>
            <w:r w:rsidRPr="00B65459">
              <w:rPr>
                <w:b/>
                <w:sz w:val="20"/>
                <w:szCs w:val="20"/>
              </w:rPr>
              <w:t>Характеристики</w:t>
            </w:r>
          </w:p>
          <w:p w14:paraId="560C5AA2" w14:textId="77777777" w:rsidR="00A837E8" w:rsidRPr="00B65459" w:rsidRDefault="00A837E8" w:rsidP="00E64E6A">
            <w:pPr>
              <w:jc w:val="center"/>
              <w:rPr>
                <w:b/>
                <w:sz w:val="20"/>
                <w:szCs w:val="20"/>
              </w:rPr>
            </w:pPr>
            <w:r w:rsidRPr="00B65459">
              <w:rPr>
                <w:b/>
                <w:sz w:val="20"/>
                <w:szCs w:val="20"/>
              </w:rPr>
              <w:t>Товара</w:t>
            </w:r>
          </w:p>
        </w:tc>
        <w:tc>
          <w:tcPr>
            <w:tcW w:w="709" w:type="dxa"/>
            <w:vAlign w:val="center"/>
          </w:tcPr>
          <w:p w14:paraId="32FDD3F7" w14:textId="77777777" w:rsidR="00A837E8" w:rsidRPr="00B65459" w:rsidRDefault="00A837E8" w:rsidP="00E64E6A">
            <w:pPr>
              <w:jc w:val="center"/>
              <w:rPr>
                <w:b/>
                <w:sz w:val="20"/>
                <w:szCs w:val="20"/>
              </w:rPr>
            </w:pPr>
            <w:r w:rsidRPr="00B65459">
              <w:rPr>
                <w:b/>
                <w:sz w:val="20"/>
                <w:szCs w:val="20"/>
              </w:rPr>
              <w:t>Ед. изм.</w:t>
            </w:r>
          </w:p>
        </w:tc>
        <w:tc>
          <w:tcPr>
            <w:tcW w:w="992" w:type="dxa"/>
            <w:vAlign w:val="center"/>
          </w:tcPr>
          <w:p w14:paraId="4EB97FC6" w14:textId="77777777" w:rsidR="00A837E8" w:rsidRPr="00B65459" w:rsidRDefault="00A837E8" w:rsidP="00E64E6A">
            <w:pPr>
              <w:jc w:val="center"/>
              <w:rPr>
                <w:b/>
                <w:sz w:val="20"/>
                <w:szCs w:val="20"/>
              </w:rPr>
            </w:pPr>
            <w:r w:rsidRPr="00B65459">
              <w:rPr>
                <w:b/>
                <w:sz w:val="20"/>
                <w:szCs w:val="20"/>
              </w:rPr>
              <w:t xml:space="preserve">Итого Кол-во Товара </w:t>
            </w:r>
          </w:p>
        </w:tc>
      </w:tr>
      <w:tr w:rsidR="00B65459" w:rsidRPr="00B65459" w14:paraId="4026291B" w14:textId="77777777" w:rsidTr="00A577E1">
        <w:trPr>
          <w:trHeight w:val="70"/>
          <w:jc w:val="center"/>
        </w:trPr>
        <w:tc>
          <w:tcPr>
            <w:tcW w:w="634" w:type="dxa"/>
            <w:vAlign w:val="center"/>
          </w:tcPr>
          <w:p w14:paraId="6D2A7046" w14:textId="77777777" w:rsidR="00670C35" w:rsidRPr="00B65459" w:rsidRDefault="00670C35" w:rsidP="00670C35">
            <w:pPr>
              <w:rPr>
                <w:sz w:val="20"/>
                <w:szCs w:val="20"/>
              </w:rPr>
            </w:pPr>
            <w:r w:rsidRPr="00B65459">
              <w:rPr>
                <w:sz w:val="20"/>
                <w:szCs w:val="20"/>
              </w:rPr>
              <w:t>1</w:t>
            </w:r>
          </w:p>
        </w:tc>
        <w:tc>
          <w:tcPr>
            <w:tcW w:w="2622" w:type="dxa"/>
            <w:vAlign w:val="center"/>
          </w:tcPr>
          <w:p w14:paraId="10222E29" w14:textId="5E19561F" w:rsidR="00670C35" w:rsidRPr="00B65459" w:rsidRDefault="00670C35" w:rsidP="00670C35">
            <w:pPr>
              <w:rPr>
                <w:sz w:val="20"/>
                <w:szCs w:val="20"/>
              </w:rPr>
            </w:pPr>
            <w:r w:rsidRPr="00B65459">
              <w:rPr>
                <w:sz w:val="20"/>
                <w:szCs w:val="20"/>
              </w:rPr>
              <w:t xml:space="preserve">Штукатурка гипсовая </w:t>
            </w:r>
          </w:p>
        </w:tc>
        <w:tc>
          <w:tcPr>
            <w:tcW w:w="5670" w:type="dxa"/>
            <w:vAlign w:val="center"/>
          </w:tcPr>
          <w:p w14:paraId="33E3A12C" w14:textId="77777777" w:rsidR="00B65459" w:rsidRPr="00B65459" w:rsidRDefault="00B65459" w:rsidP="00B65459">
            <w:pPr>
              <w:rPr>
                <w:sz w:val="20"/>
                <w:szCs w:val="20"/>
              </w:rPr>
            </w:pPr>
            <w:r w:rsidRPr="00B65459">
              <w:rPr>
                <w:sz w:val="20"/>
                <w:szCs w:val="20"/>
              </w:rPr>
              <w:t xml:space="preserve">Тип товара </w:t>
            </w:r>
            <w:hyperlink r:id="rId9" w:history="1">
              <w:r w:rsidRPr="00B65459">
                <w:rPr>
                  <w:sz w:val="20"/>
                  <w:szCs w:val="20"/>
                </w:rPr>
                <w:t>Штукатурка</w:t>
              </w:r>
            </w:hyperlink>
          </w:p>
          <w:p w14:paraId="3EAADFEA" w14:textId="77777777" w:rsidR="00B65459" w:rsidRPr="00B65459" w:rsidRDefault="00B65459" w:rsidP="00B65459">
            <w:pPr>
              <w:rPr>
                <w:sz w:val="20"/>
                <w:szCs w:val="20"/>
              </w:rPr>
            </w:pPr>
            <w:r w:rsidRPr="00B65459">
              <w:rPr>
                <w:sz w:val="20"/>
                <w:szCs w:val="20"/>
              </w:rPr>
              <w:t>Тип марки - "</w:t>
            </w:r>
            <w:proofErr w:type="spellStart"/>
            <w:r w:rsidRPr="00B65459">
              <w:rPr>
                <w:sz w:val="20"/>
                <w:szCs w:val="20"/>
              </w:rPr>
              <w:t>Knauf</w:t>
            </w:r>
            <w:proofErr w:type="spellEnd"/>
            <w:r w:rsidRPr="00B65459">
              <w:rPr>
                <w:sz w:val="20"/>
                <w:szCs w:val="20"/>
              </w:rPr>
              <w:t xml:space="preserve"> </w:t>
            </w:r>
            <w:proofErr w:type="spellStart"/>
            <w:r w:rsidRPr="00B65459">
              <w:rPr>
                <w:sz w:val="20"/>
                <w:szCs w:val="20"/>
              </w:rPr>
              <w:t>Ротбанд</w:t>
            </w:r>
            <w:proofErr w:type="spellEnd"/>
            <w:r w:rsidRPr="00B65459">
              <w:rPr>
                <w:sz w:val="20"/>
                <w:szCs w:val="20"/>
              </w:rPr>
              <w:t>" или эквивалент</w:t>
            </w:r>
          </w:p>
          <w:p w14:paraId="3C5CE010" w14:textId="77777777" w:rsidR="00B65459" w:rsidRPr="00B65459" w:rsidRDefault="00B65459" w:rsidP="00B65459">
            <w:pPr>
              <w:rPr>
                <w:sz w:val="20"/>
                <w:szCs w:val="20"/>
              </w:rPr>
            </w:pPr>
            <w:r w:rsidRPr="00B65459">
              <w:rPr>
                <w:sz w:val="20"/>
                <w:szCs w:val="20"/>
              </w:rPr>
              <w:t>Тип помещения Влажное помещение, Сухое помещение</w:t>
            </w:r>
          </w:p>
          <w:p w14:paraId="520C874D" w14:textId="71C97372" w:rsidR="00B65459" w:rsidRPr="00B65459" w:rsidRDefault="00B65459" w:rsidP="00B65459">
            <w:pPr>
              <w:rPr>
                <w:sz w:val="20"/>
                <w:szCs w:val="20"/>
              </w:rPr>
            </w:pPr>
            <w:r w:rsidRPr="00B65459">
              <w:rPr>
                <w:sz w:val="20"/>
                <w:szCs w:val="20"/>
              </w:rPr>
              <w:t xml:space="preserve">Тип работ </w:t>
            </w:r>
            <w:r w:rsidRPr="00B65459">
              <w:rPr>
                <w:sz w:val="20"/>
                <w:szCs w:val="20"/>
              </w:rPr>
              <w:t>-</w:t>
            </w:r>
            <w:r w:rsidRPr="00B65459">
              <w:rPr>
                <w:sz w:val="20"/>
                <w:szCs w:val="20"/>
              </w:rPr>
              <w:t>Внутренние работы</w:t>
            </w:r>
          </w:p>
          <w:p w14:paraId="74D0C387" w14:textId="585ED3EC" w:rsidR="00B65459" w:rsidRPr="00B65459" w:rsidRDefault="00B65459" w:rsidP="00B65459">
            <w:pPr>
              <w:rPr>
                <w:sz w:val="20"/>
                <w:szCs w:val="20"/>
              </w:rPr>
            </w:pPr>
            <w:r w:rsidRPr="00B65459">
              <w:rPr>
                <w:sz w:val="20"/>
                <w:szCs w:val="20"/>
              </w:rPr>
              <w:t xml:space="preserve">Метод нанесения </w:t>
            </w:r>
            <w:r w:rsidRPr="00B65459">
              <w:rPr>
                <w:sz w:val="20"/>
                <w:szCs w:val="20"/>
              </w:rPr>
              <w:t>-</w:t>
            </w:r>
            <w:r w:rsidRPr="00B65459">
              <w:rPr>
                <w:sz w:val="20"/>
                <w:szCs w:val="20"/>
              </w:rPr>
              <w:t>Ручной</w:t>
            </w:r>
          </w:p>
          <w:p w14:paraId="07E9FFF7" w14:textId="77777777" w:rsidR="00B65459" w:rsidRPr="00B65459" w:rsidRDefault="00B65459" w:rsidP="00B65459">
            <w:pPr>
              <w:rPr>
                <w:sz w:val="20"/>
                <w:szCs w:val="20"/>
              </w:rPr>
            </w:pPr>
            <w:r w:rsidRPr="00B65459">
              <w:rPr>
                <w:sz w:val="20"/>
                <w:szCs w:val="20"/>
              </w:rPr>
              <w:t>Жизнеспособность раствора, 25 мин</w:t>
            </w:r>
          </w:p>
          <w:p w14:paraId="370D6C31" w14:textId="77777777" w:rsidR="00B65459" w:rsidRPr="00B65459" w:rsidRDefault="00B65459" w:rsidP="00B65459">
            <w:pPr>
              <w:rPr>
                <w:sz w:val="20"/>
                <w:szCs w:val="20"/>
              </w:rPr>
            </w:pPr>
            <w:r w:rsidRPr="00B65459">
              <w:rPr>
                <w:sz w:val="20"/>
                <w:szCs w:val="20"/>
              </w:rPr>
              <w:t>Время высыхания одного слоя 7 суток</w:t>
            </w:r>
          </w:p>
          <w:p w14:paraId="18FC55E4" w14:textId="77777777" w:rsidR="00B65459" w:rsidRPr="00B65459" w:rsidRDefault="00B65459" w:rsidP="00B65459">
            <w:pPr>
              <w:rPr>
                <w:sz w:val="20"/>
                <w:szCs w:val="20"/>
              </w:rPr>
            </w:pPr>
            <w:r w:rsidRPr="00B65459">
              <w:rPr>
                <w:sz w:val="20"/>
                <w:szCs w:val="20"/>
              </w:rPr>
              <w:t>Толщина слоя, мм 5-50</w:t>
            </w:r>
          </w:p>
          <w:p w14:paraId="2377C740" w14:textId="48F4FA26" w:rsidR="00B65459" w:rsidRPr="00B65459" w:rsidRDefault="00B65459" w:rsidP="00B65459">
            <w:pPr>
              <w:rPr>
                <w:sz w:val="20"/>
                <w:szCs w:val="20"/>
              </w:rPr>
            </w:pPr>
            <w:r w:rsidRPr="00B65459">
              <w:rPr>
                <w:sz w:val="20"/>
                <w:szCs w:val="20"/>
              </w:rPr>
              <w:t xml:space="preserve">Расход воды на упаковку сухой смеси </w:t>
            </w:r>
            <w:r w:rsidRPr="00B65459">
              <w:rPr>
                <w:sz w:val="20"/>
                <w:szCs w:val="20"/>
              </w:rPr>
              <w:t xml:space="preserve">не более </w:t>
            </w:r>
            <w:r w:rsidRPr="00B65459">
              <w:rPr>
                <w:sz w:val="20"/>
                <w:szCs w:val="20"/>
              </w:rPr>
              <w:t>18 л</w:t>
            </w:r>
          </w:p>
          <w:p w14:paraId="01702F88" w14:textId="77777777" w:rsidR="00B65459" w:rsidRPr="00B65459" w:rsidRDefault="00B65459" w:rsidP="00B65459">
            <w:pPr>
              <w:rPr>
                <w:sz w:val="20"/>
                <w:szCs w:val="20"/>
              </w:rPr>
            </w:pPr>
            <w:r w:rsidRPr="00B65459">
              <w:rPr>
                <w:sz w:val="20"/>
                <w:szCs w:val="20"/>
              </w:rPr>
              <w:t>Прочность на изгиб, Мпа 1</w:t>
            </w:r>
          </w:p>
          <w:p w14:paraId="2E0B64EE" w14:textId="792D4F7B" w:rsidR="00670C35" w:rsidRPr="00B65459" w:rsidRDefault="00B65459" w:rsidP="00670C35">
            <w:pPr>
              <w:rPr>
                <w:sz w:val="20"/>
                <w:szCs w:val="20"/>
              </w:rPr>
            </w:pPr>
            <w:r w:rsidRPr="00B65459">
              <w:rPr>
                <w:sz w:val="20"/>
                <w:szCs w:val="20"/>
              </w:rPr>
              <w:t>Вес</w:t>
            </w:r>
            <w:r w:rsidRPr="00B65459">
              <w:rPr>
                <w:sz w:val="20"/>
                <w:szCs w:val="20"/>
              </w:rPr>
              <w:t>:</w:t>
            </w:r>
            <w:r w:rsidRPr="00B65459">
              <w:rPr>
                <w:sz w:val="20"/>
                <w:szCs w:val="20"/>
              </w:rPr>
              <w:t xml:space="preserve"> </w:t>
            </w:r>
            <w:r w:rsidRPr="00B65459">
              <w:rPr>
                <w:sz w:val="20"/>
                <w:szCs w:val="20"/>
              </w:rPr>
              <w:t xml:space="preserve">не менее </w:t>
            </w:r>
            <w:r w:rsidRPr="00B65459">
              <w:rPr>
                <w:sz w:val="20"/>
                <w:szCs w:val="20"/>
              </w:rPr>
              <w:t>30 кг</w:t>
            </w:r>
          </w:p>
        </w:tc>
        <w:tc>
          <w:tcPr>
            <w:tcW w:w="709" w:type="dxa"/>
            <w:vAlign w:val="center"/>
          </w:tcPr>
          <w:p w14:paraId="062BCCD7" w14:textId="1A46D6EE" w:rsidR="00670C35" w:rsidRPr="00B65459" w:rsidRDefault="00670C35" w:rsidP="00670C35">
            <w:pPr>
              <w:jc w:val="center"/>
              <w:rPr>
                <w:sz w:val="20"/>
                <w:szCs w:val="20"/>
              </w:rPr>
            </w:pPr>
            <w:proofErr w:type="spellStart"/>
            <w:proofErr w:type="gramStart"/>
            <w:r w:rsidRPr="00B65459">
              <w:rPr>
                <w:sz w:val="20"/>
                <w:szCs w:val="20"/>
              </w:rPr>
              <w:t>шт</w:t>
            </w:r>
            <w:proofErr w:type="spellEnd"/>
            <w:proofErr w:type="gramEnd"/>
          </w:p>
        </w:tc>
        <w:tc>
          <w:tcPr>
            <w:tcW w:w="992" w:type="dxa"/>
            <w:vAlign w:val="center"/>
          </w:tcPr>
          <w:p w14:paraId="595E076E" w14:textId="184A7C8B" w:rsidR="00670C35" w:rsidRPr="00B65459" w:rsidRDefault="00670C35" w:rsidP="00670C35">
            <w:pPr>
              <w:jc w:val="center"/>
              <w:rPr>
                <w:sz w:val="20"/>
                <w:szCs w:val="20"/>
              </w:rPr>
            </w:pPr>
            <w:r w:rsidRPr="00B65459">
              <w:rPr>
                <w:sz w:val="20"/>
                <w:szCs w:val="20"/>
              </w:rPr>
              <w:t>1</w:t>
            </w:r>
          </w:p>
        </w:tc>
      </w:tr>
      <w:tr w:rsidR="00B65459" w:rsidRPr="00B65459" w14:paraId="35BF27CE" w14:textId="77777777" w:rsidTr="00A577E1">
        <w:trPr>
          <w:trHeight w:val="70"/>
          <w:jc w:val="center"/>
        </w:trPr>
        <w:tc>
          <w:tcPr>
            <w:tcW w:w="634" w:type="dxa"/>
            <w:vAlign w:val="center"/>
          </w:tcPr>
          <w:p w14:paraId="7FF3E93C" w14:textId="3687C43E" w:rsidR="00670C35" w:rsidRPr="00B65459" w:rsidRDefault="00670C35" w:rsidP="00670C35">
            <w:pPr>
              <w:rPr>
                <w:sz w:val="20"/>
                <w:szCs w:val="20"/>
              </w:rPr>
            </w:pPr>
            <w:r w:rsidRPr="00B65459">
              <w:rPr>
                <w:sz w:val="20"/>
                <w:szCs w:val="20"/>
              </w:rPr>
              <w:t>2</w:t>
            </w:r>
          </w:p>
        </w:tc>
        <w:tc>
          <w:tcPr>
            <w:tcW w:w="2622" w:type="dxa"/>
            <w:vAlign w:val="center"/>
          </w:tcPr>
          <w:p w14:paraId="4B47A433" w14:textId="2568E8B3" w:rsidR="00670C35" w:rsidRPr="00B65459" w:rsidRDefault="002F3F0E" w:rsidP="00670C35">
            <w:pPr>
              <w:rPr>
                <w:sz w:val="20"/>
                <w:szCs w:val="20"/>
              </w:rPr>
            </w:pPr>
            <w:r w:rsidRPr="002F3F0E">
              <w:rPr>
                <w:sz w:val="20"/>
                <w:szCs w:val="20"/>
              </w:rPr>
              <w:t>Фартук одноразовый тип 1</w:t>
            </w:r>
          </w:p>
        </w:tc>
        <w:tc>
          <w:tcPr>
            <w:tcW w:w="5670" w:type="dxa"/>
            <w:vAlign w:val="center"/>
          </w:tcPr>
          <w:p w14:paraId="57DAD26D" w14:textId="77777777" w:rsidR="00B65459" w:rsidRPr="00B65459" w:rsidRDefault="00B65459" w:rsidP="00B65459">
            <w:pPr>
              <w:rPr>
                <w:sz w:val="20"/>
                <w:szCs w:val="20"/>
              </w:rPr>
            </w:pPr>
            <w:r w:rsidRPr="00B65459">
              <w:rPr>
                <w:sz w:val="20"/>
                <w:szCs w:val="20"/>
              </w:rPr>
              <w:t>Материал — </w:t>
            </w:r>
            <w:hyperlink r:id="rId10" w:tooltip="Показать все товары с этой характеристикой" w:history="1">
              <w:r w:rsidRPr="00B65459">
                <w:rPr>
                  <w:sz w:val="20"/>
                  <w:szCs w:val="20"/>
                </w:rPr>
                <w:t>полиэтилен</w:t>
              </w:r>
            </w:hyperlink>
            <w:r w:rsidRPr="00B65459">
              <w:rPr>
                <w:sz w:val="20"/>
                <w:szCs w:val="20"/>
              </w:rPr>
              <w:t>.</w:t>
            </w:r>
          </w:p>
          <w:p w14:paraId="00C785F4" w14:textId="01337612" w:rsidR="00B65459" w:rsidRPr="00B65459" w:rsidRDefault="00B65459" w:rsidP="00B65459">
            <w:pPr>
              <w:rPr>
                <w:sz w:val="20"/>
                <w:szCs w:val="20"/>
              </w:rPr>
            </w:pPr>
            <w:r w:rsidRPr="00B65459">
              <w:rPr>
                <w:sz w:val="20"/>
                <w:szCs w:val="20"/>
              </w:rPr>
              <w:t xml:space="preserve">Длина </w:t>
            </w:r>
            <w:r w:rsidR="002F3F0E" w:rsidRPr="002F3F0E">
              <w:rPr>
                <w:sz w:val="20"/>
                <w:szCs w:val="20"/>
              </w:rPr>
              <w:t>≥</w:t>
            </w:r>
            <w:r w:rsidRPr="00B65459">
              <w:rPr>
                <w:sz w:val="20"/>
                <w:szCs w:val="20"/>
              </w:rPr>
              <w:t> </w:t>
            </w:r>
            <w:r w:rsidR="002F3F0E">
              <w:rPr>
                <w:sz w:val="20"/>
                <w:szCs w:val="20"/>
              </w:rPr>
              <w:t>1200 мм</w:t>
            </w:r>
          </w:p>
          <w:p w14:paraId="016A99C4" w14:textId="5BCFB0D9" w:rsidR="00B65459" w:rsidRPr="00B65459" w:rsidRDefault="00B65459" w:rsidP="00B65459">
            <w:pPr>
              <w:rPr>
                <w:sz w:val="20"/>
                <w:szCs w:val="20"/>
              </w:rPr>
            </w:pPr>
            <w:r w:rsidRPr="00B65459">
              <w:rPr>
                <w:sz w:val="20"/>
                <w:szCs w:val="20"/>
              </w:rPr>
              <w:t xml:space="preserve">Ширина (без завязок) </w:t>
            </w:r>
            <w:r w:rsidR="002F3F0E" w:rsidRPr="002F3F0E">
              <w:rPr>
                <w:sz w:val="20"/>
                <w:szCs w:val="20"/>
              </w:rPr>
              <w:t xml:space="preserve">≥ </w:t>
            </w:r>
            <w:hyperlink r:id="rId11" w:tooltip="Показать все товары с этой характеристикой" w:history="1">
              <w:r w:rsidR="002F3F0E">
                <w:rPr>
                  <w:sz w:val="20"/>
                  <w:szCs w:val="20"/>
                </w:rPr>
                <w:t>750</w:t>
              </w:r>
              <w:r w:rsidRPr="00B65459">
                <w:rPr>
                  <w:sz w:val="20"/>
                  <w:szCs w:val="20"/>
                </w:rPr>
                <w:t xml:space="preserve"> </w:t>
              </w:r>
            </w:hyperlink>
            <w:r w:rsidR="002F3F0E">
              <w:rPr>
                <w:sz w:val="20"/>
                <w:szCs w:val="20"/>
              </w:rPr>
              <w:t>мм</w:t>
            </w:r>
            <w:r w:rsidRPr="00B65459">
              <w:rPr>
                <w:sz w:val="20"/>
                <w:szCs w:val="20"/>
              </w:rPr>
              <w:t>.</w:t>
            </w:r>
          </w:p>
          <w:p w14:paraId="7199A98D" w14:textId="23C27FF8" w:rsidR="00B65459" w:rsidRPr="00B65459" w:rsidRDefault="00B65459" w:rsidP="00B65459">
            <w:pPr>
              <w:rPr>
                <w:sz w:val="20"/>
                <w:szCs w:val="20"/>
              </w:rPr>
            </w:pPr>
            <w:proofErr w:type="gramStart"/>
            <w:r w:rsidRPr="00B65459">
              <w:rPr>
                <w:sz w:val="20"/>
                <w:szCs w:val="20"/>
              </w:rPr>
              <w:t>Плотность</w:t>
            </w:r>
            <w:r w:rsidR="002F3F0E">
              <w:rPr>
                <w:sz w:val="20"/>
                <w:szCs w:val="20"/>
              </w:rPr>
              <w:t xml:space="preserve">: </w:t>
            </w:r>
            <w:r w:rsidRPr="00B65459">
              <w:rPr>
                <w:sz w:val="20"/>
                <w:szCs w:val="20"/>
              </w:rPr>
              <w:t xml:space="preserve"> </w:t>
            </w:r>
            <w:r w:rsidR="002F3F0E" w:rsidRPr="002F3F0E">
              <w:rPr>
                <w:sz w:val="20"/>
                <w:szCs w:val="20"/>
              </w:rPr>
              <w:t>≥</w:t>
            </w:r>
            <w:proofErr w:type="gramEnd"/>
            <w:r w:rsidR="002F3F0E" w:rsidRPr="002F3F0E">
              <w:rPr>
                <w:sz w:val="20"/>
                <w:szCs w:val="20"/>
              </w:rPr>
              <w:t xml:space="preserve"> </w:t>
            </w:r>
            <w:hyperlink r:id="rId12" w:tooltip="Показать все товары с этой характеристикой" w:history="1">
              <w:r w:rsidR="002F3F0E">
                <w:rPr>
                  <w:sz w:val="20"/>
                  <w:szCs w:val="20"/>
                </w:rPr>
                <w:t xml:space="preserve">15 </w:t>
              </w:r>
              <w:r w:rsidRPr="00B65459">
                <w:rPr>
                  <w:sz w:val="20"/>
                  <w:szCs w:val="20"/>
                </w:rPr>
                <w:t xml:space="preserve"> мкм</w:t>
              </w:r>
            </w:hyperlink>
            <w:r w:rsidRPr="00B65459">
              <w:rPr>
                <w:sz w:val="20"/>
                <w:szCs w:val="20"/>
              </w:rPr>
              <w:t>.</w:t>
            </w:r>
          </w:p>
          <w:p w14:paraId="2F0A7826" w14:textId="77777777" w:rsidR="00B65459" w:rsidRPr="00B65459" w:rsidRDefault="00B65459" w:rsidP="00B65459">
            <w:pPr>
              <w:rPr>
                <w:sz w:val="20"/>
                <w:szCs w:val="20"/>
              </w:rPr>
            </w:pPr>
            <w:r w:rsidRPr="00B65459">
              <w:rPr>
                <w:sz w:val="20"/>
                <w:szCs w:val="20"/>
              </w:rPr>
              <w:t>Одноразовый — </w:t>
            </w:r>
            <w:hyperlink r:id="rId13" w:tooltip="Показать все товары с этой характеристикой" w:history="1">
              <w:r w:rsidRPr="00B65459">
                <w:rPr>
                  <w:sz w:val="20"/>
                  <w:szCs w:val="20"/>
                </w:rPr>
                <w:t>да</w:t>
              </w:r>
            </w:hyperlink>
            <w:r w:rsidRPr="00B65459">
              <w:rPr>
                <w:sz w:val="20"/>
                <w:szCs w:val="20"/>
              </w:rPr>
              <w:t>.</w:t>
            </w:r>
          </w:p>
          <w:p w14:paraId="3FB026F1" w14:textId="5656451A" w:rsidR="00B65459" w:rsidRPr="00B65459" w:rsidRDefault="00B65459" w:rsidP="00B65459">
            <w:pPr>
              <w:rPr>
                <w:sz w:val="20"/>
                <w:szCs w:val="20"/>
              </w:rPr>
            </w:pPr>
            <w:r w:rsidRPr="00B65459">
              <w:rPr>
                <w:sz w:val="20"/>
                <w:szCs w:val="20"/>
              </w:rPr>
              <w:t xml:space="preserve">Количество </w:t>
            </w:r>
            <w:r w:rsidR="002F3F0E">
              <w:rPr>
                <w:sz w:val="20"/>
                <w:szCs w:val="20"/>
              </w:rPr>
              <w:t xml:space="preserve">в упаковке </w:t>
            </w:r>
            <w:r w:rsidR="002F3F0E" w:rsidRPr="002F3F0E">
              <w:rPr>
                <w:sz w:val="20"/>
                <w:szCs w:val="20"/>
              </w:rPr>
              <w:t>≥</w:t>
            </w:r>
            <w:r w:rsidRPr="00B65459">
              <w:rPr>
                <w:sz w:val="20"/>
                <w:szCs w:val="20"/>
              </w:rPr>
              <w:t> </w:t>
            </w:r>
            <w:hyperlink r:id="rId14" w:tooltip="Показать все товары с этой характеристикой" w:history="1">
              <w:r w:rsidRPr="00B65459">
                <w:rPr>
                  <w:sz w:val="20"/>
                  <w:szCs w:val="20"/>
                </w:rPr>
                <w:t>100 шт.</w:t>
              </w:r>
            </w:hyperlink>
          </w:p>
          <w:p w14:paraId="70DB4848" w14:textId="77777777" w:rsidR="00B65459" w:rsidRPr="00B65459" w:rsidRDefault="00B65459" w:rsidP="00670C35">
            <w:pPr>
              <w:rPr>
                <w:sz w:val="20"/>
                <w:szCs w:val="20"/>
              </w:rPr>
            </w:pPr>
            <w:r w:rsidRPr="00B65459">
              <w:rPr>
                <w:sz w:val="20"/>
                <w:szCs w:val="20"/>
              </w:rPr>
              <w:t>Цвет — </w:t>
            </w:r>
            <w:hyperlink r:id="rId15" w:tooltip="Показать все товары с этой характеристикой" w:history="1">
              <w:r w:rsidRPr="00B65459">
                <w:rPr>
                  <w:sz w:val="20"/>
                  <w:szCs w:val="20"/>
                </w:rPr>
                <w:t>белый</w:t>
              </w:r>
            </w:hyperlink>
            <w:r w:rsidRPr="00B65459">
              <w:rPr>
                <w:sz w:val="20"/>
                <w:szCs w:val="20"/>
              </w:rPr>
              <w:t>.</w:t>
            </w:r>
          </w:p>
          <w:p w14:paraId="167306AE" w14:textId="2770DBF5" w:rsidR="00670C35" w:rsidRPr="00B65459" w:rsidRDefault="00B65459" w:rsidP="00670C35">
            <w:pPr>
              <w:rPr>
                <w:sz w:val="20"/>
                <w:szCs w:val="20"/>
              </w:rPr>
            </w:pPr>
            <w:r w:rsidRPr="00B65459">
              <w:rPr>
                <w:sz w:val="20"/>
                <w:szCs w:val="20"/>
              </w:rPr>
              <w:t>Упаковка — </w:t>
            </w:r>
            <w:hyperlink r:id="rId16" w:tooltip="Показать все товары с этой характеристикой" w:history="1">
              <w:r w:rsidRPr="00B65459">
                <w:rPr>
                  <w:sz w:val="20"/>
                  <w:szCs w:val="20"/>
                </w:rPr>
                <w:t>пакет</w:t>
              </w:r>
            </w:hyperlink>
            <w:r w:rsidRPr="00B65459">
              <w:rPr>
                <w:sz w:val="20"/>
                <w:szCs w:val="20"/>
              </w:rPr>
              <w:t>.</w:t>
            </w:r>
          </w:p>
        </w:tc>
        <w:tc>
          <w:tcPr>
            <w:tcW w:w="709" w:type="dxa"/>
            <w:vAlign w:val="center"/>
          </w:tcPr>
          <w:p w14:paraId="55D405FE" w14:textId="0390437D" w:rsidR="00670C35" w:rsidRPr="00B65459" w:rsidRDefault="00670C35" w:rsidP="00670C35">
            <w:pPr>
              <w:jc w:val="center"/>
              <w:rPr>
                <w:sz w:val="20"/>
                <w:szCs w:val="20"/>
              </w:rPr>
            </w:pPr>
            <w:proofErr w:type="spellStart"/>
            <w:proofErr w:type="gramStart"/>
            <w:r w:rsidRPr="00B65459">
              <w:rPr>
                <w:sz w:val="20"/>
                <w:szCs w:val="20"/>
              </w:rPr>
              <w:t>шт</w:t>
            </w:r>
            <w:proofErr w:type="spellEnd"/>
            <w:proofErr w:type="gramEnd"/>
          </w:p>
        </w:tc>
        <w:tc>
          <w:tcPr>
            <w:tcW w:w="992" w:type="dxa"/>
            <w:vAlign w:val="center"/>
          </w:tcPr>
          <w:p w14:paraId="41F6D7BC" w14:textId="087453CC" w:rsidR="00670C35" w:rsidRPr="00B65459" w:rsidRDefault="00670C35" w:rsidP="00670C35">
            <w:pPr>
              <w:jc w:val="center"/>
              <w:rPr>
                <w:sz w:val="20"/>
                <w:szCs w:val="20"/>
              </w:rPr>
            </w:pPr>
            <w:r w:rsidRPr="00B65459">
              <w:rPr>
                <w:sz w:val="20"/>
                <w:szCs w:val="20"/>
              </w:rPr>
              <w:t>3</w:t>
            </w:r>
            <w:r w:rsidR="003C1D54">
              <w:rPr>
                <w:sz w:val="20"/>
                <w:szCs w:val="20"/>
              </w:rPr>
              <w:t>00</w:t>
            </w:r>
          </w:p>
        </w:tc>
      </w:tr>
      <w:tr w:rsidR="00B65459" w:rsidRPr="00B65459" w14:paraId="40EA9555" w14:textId="77777777" w:rsidTr="00A577E1">
        <w:trPr>
          <w:trHeight w:val="70"/>
          <w:jc w:val="center"/>
        </w:trPr>
        <w:tc>
          <w:tcPr>
            <w:tcW w:w="634" w:type="dxa"/>
            <w:vAlign w:val="center"/>
          </w:tcPr>
          <w:p w14:paraId="09961131" w14:textId="11804EC6" w:rsidR="00670C35" w:rsidRPr="00B65459" w:rsidRDefault="00670C35" w:rsidP="00670C35">
            <w:pPr>
              <w:rPr>
                <w:sz w:val="20"/>
                <w:szCs w:val="20"/>
              </w:rPr>
            </w:pPr>
            <w:r w:rsidRPr="00B65459">
              <w:rPr>
                <w:sz w:val="20"/>
                <w:szCs w:val="20"/>
              </w:rPr>
              <w:t>3</w:t>
            </w:r>
          </w:p>
        </w:tc>
        <w:tc>
          <w:tcPr>
            <w:tcW w:w="2622" w:type="dxa"/>
            <w:vAlign w:val="center"/>
          </w:tcPr>
          <w:p w14:paraId="5D1E4430" w14:textId="7448F777" w:rsidR="00670C35" w:rsidRPr="00B65459" w:rsidRDefault="00670C35" w:rsidP="00670C35">
            <w:pPr>
              <w:rPr>
                <w:sz w:val="20"/>
                <w:szCs w:val="20"/>
              </w:rPr>
            </w:pPr>
            <w:r w:rsidRPr="00B65459">
              <w:rPr>
                <w:sz w:val="20"/>
                <w:szCs w:val="20"/>
              </w:rPr>
              <w:t xml:space="preserve">Лампа светодиодная </w:t>
            </w:r>
          </w:p>
        </w:tc>
        <w:tc>
          <w:tcPr>
            <w:tcW w:w="5670" w:type="dxa"/>
            <w:vAlign w:val="center"/>
          </w:tcPr>
          <w:p w14:paraId="0A0883CC" w14:textId="77777777" w:rsidR="00B65459" w:rsidRPr="00B65459" w:rsidRDefault="00B65459" w:rsidP="00B65459">
            <w:pPr>
              <w:rPr>
                <w:sz w:val="20"/>
                <w:szCs w:val="20"/>
              </w:rPr>
            </w:pPr>
            <w:r w:rsidRPr="00B65459">
              <w:rPr>
                <w:sz w:val="20"/>
                <w:szCs w:val="20"/>
              </w:rPr>
              <w:t>Тип лампа светодиодная</w:t>
            </w:r>
          </w:p>
          <w:p w14:paraId="03B4F17E" w14:textId="77777777" w:rsidR="00B65459" w:rsidRPr="00B65459" w:rsidRDefault="00B65459" w:rsidP="00B65459">
            <w:pPr>
              <w:rPr>
                <w:sz w:val="20"/>
                <w:szCs w:val="20"/>
              </w:rPr>
            </w:pPr>
            <w:r w:rsidRPr="00B65459">
              <w:rPr>
                <w:sz w:val="20"/>
                <w:szCs w:val="20"/>
              </w:rPr>
              <w:t xml:space="preserve">Модель </w:t>
            </w:r>
            <w:proofErr w:type="spellStart"/>
            <w:r w:rsidRPr="00B65459">
              <w:rPr>
                <w:sz w:val="20"/>
                <w:szCs w:val="20"/>
                <w:lang w:val="en-US"/>
              </w:rPr>
              <w:t>Camelion</w:t>
            </w:r>
            <w:proofErr w:type="spellEnd"/>
            <w:r w:rsidRPr="00B65459">
              <w:rPr>
                <w:sz w:val="20"/>
                <w:szCs w:val="20"/>
              </w:rPr>
              <w:t xml:space="preserve"> </w:t>
            </w:r>
            <w:r w:rsidRPr="00B65459">
              <w:rPr>
                <w:sz w:val="20"/>
                <w:szCs w:val="20"/>
                <w:lang w:val="en-US"/>
              </w:rPr>
              <w:t>LED</w:t>
            </w:r>
            <w:r w:rsidRPr="00B65459">
              <w:rPr>
                <w:sz w:val="20"/>
                <w:szCs w:val="20"/>
              </w:rPr>
              <w:t xml:space="preserve"> </w:t>
            </w:r>
            <w:r w:rsidRPr="00B65459">
              <w:rPr>
                <w:sz w:val="20"/>
                <w:szCs w:val="20"/>
                <w:lang w:val="en-US"/>
              </w:rPr>
              <w:t>E</w:t>
            </w:r>
            <w:r w:rsidRPr="00B65459">
              <w:rPr>
                <w:sz w:val="20"/>
                <w:szCs w:val="20"/>
              </w:rPr>
              <w:t>27/</w:t>
            </w:r>
            <w:r w:rsidRPr="00B65459">
              <w:rPr>
                <w:sz w:val="20"/>
                <w:szCs w:val="20"/>
                <w:lang w:val="en-US"/>
              </w:rPr>
              <w:t>A</w:t>
            </w:r>
            <w:r w:rsidRPr="00B65459">
              <w:rPr>
                <w:sz w:val="20"/>
                <w:szCs w:val="20"/>
              </w:rPr>
              <w:t>60/13</w:t>
            </w:r>
            <w:r w:rsidRPr="00B65459">
              <w:rPr>
                <w:sz w:val="20"/>
                <w:szCs w:val="20"/>
                <w:lang w:val="en-US"/>
              </w:rPr>
              <w:t>w</w:t>
            </w:r>
            <w:r w:rsidRPr="00B65459">
              <w:rPr>
                <w:sz w:val="20"/>
                <w:szCs w:val="20"/>
              </w:rPr>
              <w:t>/865 или эквивалент</w:t>
            </w:r>
          </w:p>
          <w:p w14:paraId="4FA13415" w14:textId="77777777" w:rsidR="00B65459" w:rsidRPr="00B65459" w:rsidRDefault="00B65459" w:rsidP="00B65459">
            <w:pPr>
              <w:rPr>
                <w:sz w:val="20"/>
                <w:szCs w:val="20"/>
              </w:rPr>
            </w:pPr>
            <w:proofErr w:type="gramStart"/>
            <w:r w:rsidRPr="00B65459">
              <w:rPr>
                <w:sz w:val="20"/>
                <w:szCs w:val="20"/>
              </w:rPr>
              <w:t>Цоколь  E</w:t>
            </w:r>
            <w:proofErr w:type="gramEnd"/>
            <w:r w:rsidRPr="00B65459">
              <w:rPr>
                <w:sz w:val="20"/>
                <w:szCs w:val="20"/>
              </w:rPr>
              <w:t>27</w:t>
            </w:r>
          </w:p>
          <w:p w14:paraId="7657E424" w14:textId="77777777" w:rsidR="00B65459" w:rsidRPr="00B65459" w:rsidRDefault="00B65459" w:rsidP="00B65459">
            <w:pPr>
              <w:rPr>
                <w:sz w:val="20"/>
                <w:szCs w:val="20"/>
              </w:rPr>
            </w:pPr>
            <w:r w:rsidRPr="00B65459">
              <w:rPr>
                <w:sz w:val="20"/>
                <w:szCs w:val="20"/>
              </w:rPr>
              <w:t>Цвет колбы белый</w:t>
            </w:r>
          </w:p>
          <w:p w14:paraId="24D8231B" w14:textId="77777777" w:rsidR="00B65459" w:rsidRPr="00B65459" w:rsidRDefault="00B65459" w:rsidP="00B65459">
            <w:pPr>
              <w:rPr>
                <w:sz w:val="20"/>
                <w:szCs w:val="20"/>
              </w:rPr>
            </w:pPr>
            <w:r w:rsidRPr="00B65459">
              <w:rPr>
                <w:sz w:val="20"/>
                <w:szCs w:val="20"/>
              </w:rPr>
              <w:t>Форма лампы / колбы грушевидная</w:t>
            </w:r>
          </w:p>
          <w:p w14:paraId="12C77730" w14:textId="77777777" w:rsidR="00B65459" w:rsidRPr="00B65459" w:rsidRDefault="00B65459" w:rsidP="00B65459">
            <w:pPr>
              <w:rPr>
                <w:sz w:val="20"/>
                <w:szCs w:val="20"/>
              </w:rPr>
            </w:pPr>
            <w:r w:rsidRPr="00B65459">
              <w:rPr>
                <w:sz w:val="20"/>
                <w:szCs w:val="20"/>
              </w:rPr>
              <w:t>Материал металл, пластик</w:t>
            </w:r>
          </w:p>
          <w:p w14:paraId="09341EA5" w14:textId="77777777" w:rsidR="00B65459" w:rsidRPr="00B65459" w:rsidRDefault="00B65459" w:rsidP="00B65459">
            <w:pPr>
              <w:rPr>
                <w:sz w:val="20"/>
                <w:szCs w:val="20"/>
              </w:rPr>
            </w:pPr>
            <w:r w:rsidRPr="00B65459">
              <w:rPr>
                <w:sz w:val="20"/>
                <w:szCs w:val="20"/>
              </w:rPr>
              <w:t>Поверхность колбы матовая</w:t>
            </w:r>
          </w:p>
          <w:p w14:paraId="2F8847E1" w14:textId="77777777" w:rsidR="00B65459" w:rsidRPr="00B65459" w:rsidRDefault="00B65459" w:rsidP="00B65459">
            <w:pPr>
              <w:rPr>
                <w:sz w:val="20"/>
                <w:szCs w:val="20"/>
              </w:rPr>
            </w:pPr>
            <w:r w:rsidRPr="00B65459">
              <w:rPr>
                <w:sz w:val="20"/>
                <w:szCs w:val="20"/>
              </w:rPr>
              <w:t>Цвет свечения холодный белый</w:t>
            </w:r>
          </w:p>
          <w:p w14:paraId="1A3A5576" w14:textId="77777777" w:rsidR="00B65459" w:rsidRPr="00B65459" w:rsidRDefault="00B65459" w:rsidP="00B65459">
            <w:pPr>
              <w:rPr>
                <w:sz w:val="20"/>
                <w:szCs w:val="20"/>
              </w:rPr>
            </w:pPr>
            <w:r w:rsidRPr="00B65459">
              <w:rPr>
                <w:sz w:val="20"/>
                <w:szCs w:val="20"/>
              </w:rPr>
              <w:t>Количество часов работы 30000 ч</w:t>
            </w:r>
          </w:p>
          <w:p w14:paraId="4AED57B9" w14:textId="77777777" w:rsidR="00B65459" w:rsidRPr="00B65459" w:rsidRDefault="00B65459" w:rsidP="00B65459">
            <w:pPr>
              <w:rPr>
                <w:sz w:val="20"/>
                <w:szCs w:val="20"/>
              </w:rPr>
            </w:pPr>
            <w:r w:rsidRPr="00B65459">
              <w:rPr>
                <w:sz w:val="20"/>
                <w:szCs w:val="20"/>
              </w:rPr>
              <w:t>Угол рассеивания света (градус) 270°</w:t>
            </w:r>
          </w:p>
          <w:p w14:paraId="0E4B3578" w14:textId="77777777" w:rsidR="00B65459" w:rsidRPr="00B65459" w:rsidRDefault="00B65459" w:rsidP="00B65459">
            <w:pPr>
              <w:rPr>
                <w:sz w:val="20"/>
                <w:szCs w:val="20"/>
              </w:rPr>
            </w:pPr>
            <w:r w:rsidRPr="00B65459">
              <w:rPr>
                <w:sz w:val="20"/>
                <w:szCs w:val="20"/>
              </w:rPr>
              <w:t>Рабочая температура от -30°C до +40°C</w:t>
            </w:r>
          </w:p>
          <w:p w14:paraId="764EE73A" w14:textId="77777777" w:rsidR="00B65459" w:rsidRPr="00B65459" w:rsidRDefault="00B65459" w:rsidP="00B65459">
            <w:pPr>
              <w:rPr>
                <w:sz w:val="20"/>
                <w:szCs w:val="20"/>
              </w:rPr>
            </w:pPr>
            <w:r w:rsidRPr="00B65459">
              <w:rPr>
                <w:sz w:val="20"/>
                <w:szCs w:val="20"/>
              </w:rPr>
              <w:t>Цветовая температура 6500 K</w:t>
            </w:r>
          </w:p>
          <w:p w14:paraId="4C098379" w14:textId="77777777" w:rsidR="00B65459" w:rsidRPr="00B65459" w:rsidRDefault="00B65459" w:rsidP="00B65459">
            <w:pPr>
              <w:rPr>
                <w:sz w:val="20"/>
                <w:szCs w:val="20"/>
              </w:rPr>
            </w:pPr>
            <w:r w:rsidRPr="00B65459">
              <w:rPr>
                <w:sz w:val="20"/>
                <w:szCs w:val="20"/>
              </w:rPr>
              <w:t xml:space="preserve">Индекс </w:t>
            </w:r>
            <w:proofErr w:type="gramStart"/>
            <w:r w:rsidRPr="00B65459">
              <w:rPr>
                <w:sz w:val="20"/>
                <w:szCs w:val="20"/>
              </w:rPr>
              <w:t>цветопередачи  82</w:t>
            </w:r>
            <w:proofErr w:type="gramEnd"/>
            <w:r w:rsidRPr="00B65459">
              <w:rPr>
                <w:sz w:val="20"/>
                <w:szCs w:val="20"/>
              </w:rPr>
              <w:t xml:space="preserve"> </w:t>
            </w:r>
            <w:proofErr w:type="spellStart"/>
            <w:r w:rsidRPr="00B65459">
              <w:rPr>
                <w:sz w:val="20"/>
                <w:szCs w:val="20"/>
              </w:rPr>
              <w:t>Ra</w:t>
            </w:r>
            <w:proofErr w:type="spellEnd"/>
          </w:p>
          <w:p w14:paraId="240585E9" w14:textId="77777777" w:rsidR="00B65459" w:rsidRPr="00B65459" w:rsidRDefault="00B65459" w:rsidP="00B65459">
            <w:pPr>
              <w:rPr>
                <w:sz w:val="20"/>
                <w:szCs w:val="20"/>
              </w:rPr>
            </w:pPr>
            <w:r w:rsidRPr="00B65459">
              <w:rPr>
                <w:sz w:val="20"/>
                <w:szCs w:val="20"/>
              </w:rPr>
              <w:t>Мощность 13 Вт</w:t>
            </w:r>
          </w:p>
          <w:p w14:paraId="02EF0408" w14:textId="77777777" w:rsidR="00B65459" w:rsidRPr="00B65459" w:rsidRDefault="00B65459" w:rsidP="00B65459">
            <w:pPr>
              <w:rPr>
                <w:sz w:val="20"/>
                <w:szCs w:val="20"/>
              </w:rPr>
            </w:pPr>
            <w:r w:rsidRPr="00B65459">
              <w:rPr>
                <w:sz w:val="20"/>
                <w:szCs w:val="20"/>
              </w:rPr>
              <w:t>Эквивалентная мощность лампы накаливания 100 Вт</w:t>
            </w:r>
          </w:p>
          <w:p w14:paraId="267A45DB" w14:textId="77777777" w:rsidR="00B65459" w:rsidRPr="00B65459" w:rsidRDefault="00B65459" w:rsidP="00B65459">
            <w:pPr>
              <w:rPr>
                <w:sz w:val="20"/>
                <w:szCs w:val="20"/>
              </w:rPr>
            </w:pPr>
            <w:r w:rsidRPr="00B65459">
              <w:rPr>
                <w:sz w:val="20"/>
                <w:szCs w:val="20"/>
              </w:rPr>
              <w:t>Модель потребления от сети</w:t>
            </w:r>
          </w:p>
          <w:p w14:paraId="3BD696B6" w14:textId="77777777" w:rsidR="00B65459" w:rsidRPr="00B65459" w:rsidRDefault="00B65459" w:rsidP="00B65459">
            <w:pPr>
              <w:rPr>
                <w:sz w:val="20"/>
                <w:szCs w:val="20"/>
              </w:rPr>
            </w:pPr>
            <w:r w:rsidRPr="00B65459">
              <w:rPr>
                <w:sz w:val="20"/>
                <w:szCs w:val="20"/>
              </w:rPr>
              <w:t>Напряжение питания 170-265 В / 50 Гц</w:t>
            </w:r>
          </w:p>
          <w:p w14:paraId="32609EC8" w14:textId="77777777" w:rsidR="00B65459" w:rsidRPr="00B65459" w:rsidRDefault="00B65459" w:rsidP="00B65459">
            <w:pPr>
              <w:rPr>
                <w:sz w:val="20"/>
                <w:szCs w:val="20"/>
              </w:rPr>
            </w:pPr>
            <w:r w:rsidRPr="00B65459">
              <w:rPr>
                <w:sz w:val="20"/>
                <w:szCs w:val="20"/>
              </w:rPr>
              <w:t>Световой поток 1125 лм</w:t>
            </w:r>
          </w:p>
          <w:p w14:paraId="3FB83041" w14:textId="77777777" w:rsidR="00B65459" w:rsidRPr="00B65459" w:rsidRDefault="00B65459" w:rsidP="00B65459">
            <w:pPr>
              <w:rPr>
                <w:sz w:val="20"/>
                <w:szCs w:val="20"/>
              </w:rPr>
            </w:pPr>
            <w:r w:rsidRPr="00B65459">
              <w:rPr>
                <w:sz w:val="20"/>
                <w:szCs w:val="20"/>
              </w:rPr>
              <w:t>Коэффициент пульсации &lt;1%</w:t>
            </w:r>
          </w:p>
          <w:p w14:paraId="1820000A" w14:textId="77777777" w:rsidR="00B65459" w:rsidRPr="00B65459" w:rsidRDefault="00B65459" w:rsidP="00B65459">
            <w:pPr>
              <w:rPr>
                <w:sz w:val="20"/>
                <w:szCs w:val="20"/>
              </w:rPr>
            </w:pPr>
            <w:r w:rsidRPr="00B65459">
              <w:rPr>
                <w:sz w:val="20"/>
                <w:szCs w:val="20"/>
              </w:rPr>
              <w:t>Длина лампы 109 мм</w:t>
            </w:r>
          </w:p>
          <w:p w14:paraId="6D2AD8E6" w14:textId="1EAE2B9E" w:rsidR="00670C35" w:rsidRPr="00B65459" w:rsidRDefault="00B65459" w:rsidP="00B65459">
            <w:pPr>
              <w:rPr>
                <w:bCs/>
                <w:sz w:val="20"/>
                <w:szCs w:val="20"/>
              </w:rPr>
            </w:pPr>
            <w:r w:rsidRPr="00B65459">
              <w:rPr>
                <w:sz w:val="20"/>
                <w:szCs w:val="20"/>
              </w:rPr>
              <w:t>Диаметр лампы 60 мм</w:t>
            </w:r>
          </w:p>
        </w:tc>
        <w:tc>
          <w:tcPr>
            <w:tcW w:w="709" w:type="dxa"/>
            <w:vAlign w:val="center"/>
          </w:tcPr>
          <w:p w14:paraId="1FCFEC3D" w14:textId="17D139D6" w:rsidR="00670C35" w:rsidRPr="00B65459" w:rsidRDefault="00670C35" w:rsidP="00670C35">
            <w:pPr>
              <w:jc w:val="center"/>
              <w:rPr>
                <w:sz w:val="20"/>
                <w:szCs w:val="20"/>
              </w:rPr>
            </w:pPr>
            <w:proofErr w:type="spellStart"/>
            <w:proofErr w:type="gramStart"/>
            <w:r w:rsidRPr="00B65459">
              <w:rPr>
                <w:sz w:val="20"/>
                <w:szCs w:val="20"/>
              </w:rPr>
              <w:t>шт</w:t>
            </w:r>
            <w:proofErr w:type="spellEnd"/>
            <w:proofErr w:type="gramEnd"/>
          </w:p>
        </w:tc>
        <w:tc>
          <w:tcPr>
            <w:tcW w:w="992" w:type="dxa"/>
            <w:vAlign w:val="center"/>
          </w:tcPr>
          <w:p w14:paraId="06A69D3B" w14:textId="3534F06C" w:rsidR="00670C35" w:rsidRPr="00B65459" w:rsidRDefault="00670C35" w:rsidP="00670C35">
            <w:pPr>
              <w:jc w:val="center"/>
              <w:rPr>
                <w:sz w:val="20"/>
                <w:szCs w:val="20"/>
              </w:rPr>
            </w:pPr>
            <w:r w:rsidRPr="00B65459">
              <w:rPr>
                <w:sz w:val="20"/>
                <w:szCs w:val="20"/>
              </w:rPr>
              <w:t>50</w:t>
            </w:r>
          </w:p>
        </w:tc>
      </w:tr>
      <w:tr w:rsidR="00B65459" w:rsidRPr="00B65459" w14:paraId="3779B764" w14:textId="77777777" w:rsidTr="00A577E1">
        <w:trPr>
          <w:trHeight w:val="70"/>
          <w:jc w:val="center"/>
        </w:trPr>
        <w:tc>
          <w:tcPr>
            <w:tcW w:w="634" w:type="dxa"/>
            <w:vAlign w:val="center"/>
          </w:tcPr>
          <w:p w14:paraId="23B5CDD4" w14:textId="537D4E3E" w:rsidR="00670C35" w:rsidRPr="00B65459" w:rsidRDefault="00670C35" w:rsidP="00670C35">
            <w:pPr>
              <w:rPr>
                <w:sz w:val="20"/>
                <w:szCs w:val="20"/>
              </w:rPr>
            </w:pPr>
            <w:r w:rsidRPr="00B65459">
              <w:rPr>
                <w:sz w:val="20"/>
                <w:szCs w:val="20"/>
              </w:rPr>
              <w:t>4</w:t>
            </w:r>
          </w:p>
        </w:tc>
        <w:tc>
          <w:tcPr>
            <w:tcW w:w="2622" w:type="dxa"/>
            <w:vAlign w:val="center"/>
          </w:tcPr>
          <w:p w14:paraId="10A5FD09" w14:textId="2E4A84E5" w:rsidR="00670C35" w:rsidRPr="00B65459" w:rsidRDefault="00670C35" w:rsidP="00670C35">
            <w:pPr>
              <w:rPr>
                <w:sz w:val="20"/>
                <w:szCs w:val="20"/>
                <w:highlight w:val="yellow"/>
              </w:rPr>
            </w:pPr>
            <w:r w:rsidRPr="00B65459">
              <w:rPr>
                <w:sz w:val="20"/>
                <w:szCs w:val="20"/>
              </w:rPr>
              <w:t xml:space="preserve">Ведро пластиковое с крышкой </w:t>
            </w:r>
          </w:p>
        </w:tc>
        <w:tc>
          <w:tcPr>
            <w:tcW w:w="5670" w:type="dxa"/>
            <w:vAlign w:val="center"/>
          </w:tcPr>
          <w:p w14:paraId="2181EB7C" w14:textId="3A5E77E6" w:rsidR="00B65459" w:rsidRPr="00B65459" w:rsidRDefault="00B65459" w:rsidP="00B65459">
            <w:pPr>
              <w:rPr>
                <w:sz w:val="20"/>
                <w:szCs w:val="20"/>
              </w:rPr>
            </w:pPr>
            <w:r w:rsidRPr="00B65459">
              <w:rPr>
                <w:sz w:val="20"/>
                <w:szCs w:val="20"/>
              </w:rPr>
              <w:t>Тип ведро</w:t>
            </w:r>
            <w:r w:rsidRPr="00B65459">
              <w:rPr>
                <w:sz w:val="20"/>
                <w:szCs w:val="20"/>
              </w:rPr>
              <w:t xml:space="preserve"> </w:t>
            </w:r>
          </w:p>
          <w:p w14:paraId="2A803C67" w14:textId="13ABA17A" w:rsidR="00B65459" w:rsidRPr="00B65459" w:rsidRDefault="00B65459" w:rsidP="00B65459">
            <w:pPr>
              <w:rPr>
                <w:sz w:val="20"/>
                <w:szCs w:val="20"/>
              </w:rPr>
            </w:pPr>
            <w:r w:rsidRPr="00B65459">
              <w:rPr>
                <w:sz w:val="20"/>
                <w:szCs w:val="20"/>
              </w:rPr>
              <w:t xml:space="preserve">Объем </w:t>
            </w:r>
            <w:r w:rsidRPr="00B65459">
              <w:rPr>
                <w:sz w:val="20"/>
                <w:szCs w:val="20"/>
              </w:rPr>
              <w:t xml:space="preserve">не </w:t>
            </w:r>
            <w:proofErr w:type="spellStart"/>
            <w:r w:rsidRPr="00B65459">
              <w:rPr>
                <w:sz w:val="20"/>
                <w:szCs w:val="20"/>
              </w:rPr>
              <w:t>мнее</w:t>
            </w:r>
            <w:proofErr w:type="spellEnd"/>
            <w:r w:rsidRPr="00B65459">
              <w:rPr>
                <w:sz w:val="20"/>
                <w:szCs w:val="20"/>
              </w:rPr>
              <w:t xml:space="preserve"> </w:t>
            </w:r>
            <w:r w:rsidRPr="00B65459">
              <w:rPr>
                <w:sz w:val="20"/>
                <w:szCs w:val="20"/>
              </w:rPr>
              <w:t>15л</w:t>
            </w:r>
          </w:p>
          <w:p w14:paraId="149A0560" w14:textId="77777777" w:rsidR="00B65459" w:rsidRPr="00B65459" w:rsidRDefault="00B65459" w:rsidP="00B65459">
            <w:pPr>
              <w:rPr>
                <w:sz w:val="20"/>
                <w:szCs w:val="20"/>
              </w:rPr>
            </w:pPr>
            <w:r w:rsidRPr="00B65459">
              <w:rPr>
                <w:sz w:val="20"/>
                <w:szCs w:val="20"/>
              </w:rPr>
              <w:t>Крышка наличие</w:t>
            </w:r>
          </w:p>
          <w:p w14:paraId="73CCF210" w14:textId="77777777" w:rsidR="00B65459" w:rsidRPr="00B65459" w:rsidRDefault="00B65459" w:rsidP="00B65459">
            <w:pPr>
              <w:rPr>
                <w:sz w:val="20"/>
                <w:szCs w:val="20"/>
              </w:rPr>
            </w:pPr>
            <w:r w:rsidRPr="00B65459">
              <w:rPr>
                <w:sz w:val="20"/>
                <w:szCs w:val="20"/>
              </w:rPr>
              <w:t>Материал полипропилен</w:t>
            </w:r>
          </w:p>
          <w:p w14:paraId="186F46E0" w14:textId="77777777" w:rsidR="00B65459" w:rsidRPr="00B65459" w:rsidRDefault="00B65459" w:rsidP="00B65459">
            <w:pPr>
              <w:rPr>
                <w:sz w:val="20"/>
                <w:szCs w:val="20"/>
              </w:rPr>
            </w:pPr>
            <w:r w:rsidRPr="00B65459">
              <w:rPr>
                <w:sz w:val="20"/>
                <w:szCs w:val="20"/>
              </w:rPr>
              <w:t>Длина 340 мм</w:t>
            </w:r>
          </w:p>
          <w:p w14:paraId="7FFECAF9" w14:textId="77777777" w:rsidR="00B65459" w:rsidRPr="00B65459" w:rsidRDefault="00B65459" w:rsidP="00B65459">
            <w:pPr>
              <w:rPr>
                <w:sz w:val="20"/>
                <w:szCs w:val="20"/>
              </w:rPr>
            </w:pPr>
            <w:r w:rsidRPr="00B65459">
              <w:rPr>
                <w:sz w:val="20"/>
                <w:szCs w:val="20"/>
              </w:rPr>
              <w:t>Ширина 340мм</w:t>
            </w:r>
          </w:p>
          <w:p w14:paraId="6CBDBD39" w14:textId="77777777" w:rsidR="00B65459" w:rsidRPr="00B65459" w:rsidRDefault="00B65459" w:rsidP="00B65459">
            <w:pPr>
              <w:rPr>
                <w:sz w:val="20"/>
                <w:szCs w:val="20"/>
              </w:rPr>
            </w:pPr>
            <w:r w:rsidRPr="00B65459">
              <w:rPr>
                <w:sz w:val="20"/>
                <w:szCs w:val="20"/>
              </w:rPr>
              <w:t>Высота 310мм</w:t>
            </w:r>
          </w:p>
          <w:p w14:paraId="46111CD5" w14:textId="77777777" w:rsidR="00B65459" w:rsidRPr="00B65459" w:rsidRDefault="00B65459" w:rsidP="00B65459">
            <w:pPr>
              <w:rPr>
                <w:sz w:val="20"/>
                <w:szCs w:val="20"/>
              </w:rPr>
            </w:pPr>
            <w:r w:rsidRPr="00B65459">
              <w:rPr>
                <w:sz w:val="20"/>
                <w:szCs w:val="20"/>
              </w:rPr>
              <w:t>Вес 580гр</w:t>
            </w:r>
          </w:p>
          <w:p w14:paraId="198BEB3A" w14:textId="77777777" w:rsidR="00B65459" w:rsidRPr="00B65459" w:rsidRDefault="00B65459" w:rsidP="00B65459">
            <w:pPr>
              <w:rPr>
                <w:sz w:val="20"/>
                <w:szCs w:val="20"/>
              </w:rPr>
            </w:pPr>
            <w:r w:rsidRPr="00B65459">
              <w:rPr>
                <w:sz w:val="20"/>
                <w:szCs w:val="20"/>
              </w:rPr>
              <w:t>Форма круглая</w:t>
            </w:r>
          </w:p>
          <w:p w14:paraId="4AE8EC87" w14:textId="552A7D55" w:rsidR="00670C35" w:rsidRPr="00B65459" w:rsidRDefault="00B65459" w:rsidP="00670C35">
            <w:pPr>
              <w:rPr>
                <w:sz w:val="20"/>
                <w:szCs w:val="20"/>
              </w:rPr>
            </w:pPr>
            <w:r w:rsidRPr="00B65459">
              <w:rPr>
                <w:sz w:val="20"/>
                <w:szCs w:val="20"/>
              </w:rPr>
              <w:t>Цвет синий</w:t>
            </w:r>
          </w:p>
        </w:tc>
        <w:tc>
          <w:tcPr>
            <w:tcW w:w="709" w:type="dxa"/>
            <w:vAlign w:val="center"/>
          </w:tcPr>
          <w:p w14:paraId="64C6E1F7" w14:textId="2996DF79" w:rsidR="00670C35" w:rsidRPr="00B65459" w:rsidRDefault="00670C35" w:rsidP="00670C35">
            <w:pPr>
              <w:jc w:val="center"/>
              <w:rPr>
                <w:sz w:val="20"/>
                <w:szCs w:val="20"/>
              </w:rPr>
            </w:pPr>
            <w:proofErr w:type="spellStart"/>
            <w:proofErr w:type="gramStart"/>
            <w:r w:rsidRPr="00B65459">
              <w:rPr>
                <w:sz w:val="20"/>
                <w:szCs w:val="20"/>
              </w:rPr>
              <w:t>шт</w:t>
            </w:r>
            <w:proofErr w:type="spellEnd"/>
            <w:proofErr w:type="gramEnd"/>
          </w:p>
        </w:tc>
        <w:tc>
          <w:tcPr>
            <w:tcW w:w="992" w:type="dxa"/>
            <w:vAlign w:val="center"/>
          </w:tcPr>
          <w:p w14:paraId="3CD7A24A" w14:textId="303699A0" w:rsidR="00670C35" w:rsidRPr="00B65459" w:rsidRDefault="00670C35" w:rsidP="00670C35">
            <w:pPr>
              <w:jc w:val="center"/>
              <w:rPr>
                <w:sz w:val="20"/>
                <w:szCs w:val="20"/>
              </w:rPr>
            </w:pPr>
            <w:r w:rsidRPr="00B65459">
              <w:rPr>
                <w:sz w:val="20"/>
                <w:szCs w:val="20"/>
              </w:rPr>
              <w:t>6</w:t>
            </w:r>
          </w:p>
        </w:tc>
      </w:tr>
      <w:tr w:rsidR="00B65459" w:rsidRPr="00B65459" w14:paraId="51889CFC" w14:textId="77777777" w:rsidTr="00A577E1">
        <w:trPr>
          <w:trHeight w:val="70"/>
          <w:jc w:val="center"/>
        </w:trPr>
        <w:tc>
          <w:tcPr>
            <w:tcW w:w="634" w:type="dxa"/>
            <w:vAlign w:val="center"/>
          </w:tcPr>
          <w:p w14:paraId="0A21FA5A" w14:textId="092F9557" w:rsidR="00670C35" w:rsidRPr="00B65459" w:rsidRDefault="00670C35" w:rsidP="00670C35">
            <w:pPr>
              <w:rPr>
                <w:sz w:val="20"/>
                <w:szCs w:val="20"/>
              </w:rPr>
            </w:pPr>
            <w:r w:rsidRPr="00B65459">
              <w:rPr>
                <w:sz w:val="20"/>
                <w:szCs w:val="20"/>
              </w:rPr>
              <w:t>5</w:t>
            </w:r>
          </w:p>
        </w:tc>
        <w:tc>
          <w:tcPr>
            <w:tcW w:w="2622" w:type="dxa"/>
            <w:vAlign w:val="center"/>
          </w:tcPr>
          <w:p w14:paraId="548E168D" w14:textId="496476FD" w:rsidR="00670C35" w:rsidRPr="00B65459" w:rsidRDefault="00B65459" w:rsidP="00670C35">
            <w:pPr>
              <w:rPr>
                <w:sz w:val="20"/>
                <w:szCs w:val="20"/>
                <w:highlight w:val="yellow"/>
              </w:rPr>
            </w:pPr>
            <w:proofErr w:type="gramStart"/>
            <w:r w:rsidRPr="00B65459">
              <w:rPr>
                <w:sz w:val="20"/>
                <w:szCs w:val="20"/>
              </w:rPr>
              <w:t xml:space="preserve">Средство </w:t>
            </w:r>
            <w:r w:rsidR="00670C35" w:rsidRPr="00B65459">
              <w:rPr>
                <w:sz w:val="20"/>
                <w:szCs w:val="20"/>
              </w:rPr>
              <w:t xml:space="preserve"> для</w:t>
            </w:r>
            <w:proofErr w:type="gramEnd"/>
            <w:r w:rsidR="00670C35" w:rsidRPr="00B65459">
              <w:rPr>
                <w:sz w:val="20"/>
                <w:szCs w:val="20"/>
              </w:rPr>
              <w:t xml:space="preserve"> удаления сорняков </w:t>
            </w:r>
          </w:p>
        </w:tc>
        <w:tc>
          <w:tcPr>
            <w:tcW w:w="5670" w:type="dxa"/>
            <w:vAlign w:val="center"/>
          </w:tcPr>
          <w:p w14:paraId="13FEC2BC" w14:textId="77777777" w:rsidR="00B65459" w:rsidRPr="00B65459" w:rsidRDefault="00B65459" w:rsidP="00B65459">
            <w:pPr>
              <w:rPr>
                <w:sz w:val="20"/>
                <w:szCs w:val="20"/>
              </w:rPr>
            </w:pPr>
            <w:r w:rsidRPr="00B65459">
              <w:rPr>
                <w:sz w:val="20"/>
                <w:szCs w:val="20"/>
              </w:rPr>
              <w:t>Тип Гербицид</w:t>
            </w:r>
          </w:p>
          <w:p w14:paraId="2F816DB4" w14:textId="77777777" w:rsidR="00B65459" w:rsidRPr="00B65459" w:rsidRDefault="00B65459" w:rsidP="00B65459">
            <w:pPr>
              <w:rPr>
                <w:sz w:val="20"/>
                <w:szCs w:val="20"/>
              </w:rPr>
            </w:pPr>
            <w:r w:rsidRPr="00B65459">
              <w:rPr>
                <w:sz w:val="20"/>
                <w:szCs w:val="20"/>
              </w:rPr>
              <w:t xml:space="preserve">Тип марки GREEN BELT </w:t>
            </w:r>
            <w:proofErr w:type="spellStart"/>
            <w:r w:rsidRPr="00B65459">
              <w:rPr>
                <w:sz w:val="20"/>
                <w:szCs w:val="20"/>
              </w:rPr>
              <w:t>Граунд</w:t>
            </w:r>
            <w:proofErr w:type="spellEnd"/>
            <w:r w:rsidRPr="00B65459">
              <w:rPr>
                <w:sz w:val="20"/>
                <w:szCs w:val="20"/>
              </w:rPr>
              <w:t xml:space="preserve"> или эквивалент</w:t>
            </w:r>
          </w:p>
          <w:p w14:paraId="135A7034" w14:textId="77777777" w:rsidR="00B65459" w:rsidRPr="00B65459" w:rsidRDefault="00B65459" w:rsidP="00B65459">
            <w:pPr>
              <w:rPr>
                <w:sz w:val="20"/>
                <w:szCs w:val="20"/>
              </w:rPr>
            </w:pPr>
            <w:r w:rsidRPr="00B65459">
              <w:rPr>
                <w:sz w:val="20"/>
                <w:szCs w:val="20"/>
              </w:rPr>
              <w:t xml:space="preserve">Действующее вещество </w:t>
            </w:r>
            <w:proofErr w:type="spellStart"/>
            <w:r w:rsidRPr="00B65459">
              <w:rPr>
                <w:sz w:val="20"/>
                <w:szCs w:val="20"/>
              </w:rPr>
              <w:t>Глифосат</w:t>
            </w:r>
            <w:proofErr w:type="spellEnd"/>
            <w:r w:rsidRPr="00B65459">
              <w:rPr>
                <w:sz w:val="20"/>
                <w:szCs w:val="20"/>
              </w:rPr>
              <w:t xml:space="preserve"> 360 г/л</w:t>
            </w:r>
          </w:p>
          <w:p w14:paraId="0F8F3E41" w14:textId="77777777" w:rsidR="00B65459" w:rsidRPr="00B65459" w:rsidRDefault="00B65459" w:rsidP="00B65459">
            <w:pPr>
              <w:rPr>
                <w:sz w:val="20"/>
                <w:szCs w:val="20"/>
              </w:rPr>
            </w:pPr>
            <w:r w:rsidRPr="00B65459">
              <w:rPr>
                <w:sz w:val="20"/>
                <w:szCs w:val="20"/>
              </w:rPr>
              <w:t>Характер действия Системный</w:t>
            </w:r>
          </w:p>
          <w:p w14:paraId="05540268" w14:textId="77777777" w:rsidR="00B65459" w:rsidRPr="00B65459" w:rsidRDefault="00B65459" w:rsidP="00B65459">
            <w:pPr>
              <w:rPr>
                <w:sz w:val="20"/>
                <w:szCs w:val="20"/>
              </w:rPr>
            </w:pPr>
            <w:r w:rsidRPr="00B65459">
              <w:rPr>
                <w:sz w:val="20"/>
                <w:szCs w:val="20"/>
              </w:rPr>
              <w:t>Концентрация Требует приготовления</w:t>
            </w:r>
          </w:p>
          <w:p w14:paraId="02ED0B81" w14:textId="77777777" w:rsidR="00B65459" w:rsidRPr="00B65459" w:rsidRDefault="00B65459" w:rsidP="00B65459">
            <w:pPr>
              <w:rPr>
                <w:sz w:val="20"/>
                <w:szCs w:val="20"/>
              </w:rPr>
            </w:pPr>
            <w:r w:rsidRPr="00B65459">
              <w:rPr>
                <w:sz w:val="20"/>
                <w:szCs w:val="20"/>
              </w:rPr>
              <w:t>Метод применения Опрыскивание</w:t>
            </w:r>
          </w:p>
          <w:p w14:paraId="5ADEFE6C" w14:textId="77777777" w:rsidR="00B65459" w:rsidRPr="00B65459" w:rsidRDefault="00B65459" w:rsidP="00B65459">
            <w:pPr>
              <w:rPr>
                <w:sz w:val="20"/>
                <w:szCs w:val="20"/>
              </w:rPr>
            </w:pPr>
            <w:r w:rsidRPr="00B65459">
              <w:rPr>
                <w:sz w:val="20"/>
                <w:szCs w:val="20"/>
              </w:rPr>
              <w:lastRenderedPageBreak/>
              <w:t>Назначение от сорняков</w:t>
            </w:r>
          </w:p>
          <w:p w14:paraId="37D355AC" w14:textId="77777777" w:rsidR="00B65459" w:rsidRPr="00B65459" w:rsidRDefault="00B65459" w:rsidP="00B65459">
            <w:pPr>
              <w:rPr>
                <w:sz w:val="20"/>
                <w:szCs w:val="20"/>
              </w:rPr>
            </w:pPr>
            <w:r w:rsidRPr="00B65459">
              <w:rPr>
                <w:sz w:val="20"/>
                <w:szCs w:val="20"/>
              </w:rPr>
              <w:t>Объект обработки почва</w:t>
            </w:r>
          </w:p>
          <w:p w14:paraId="418A6932" w14:textId="22044397" w:rsidR="00B65459" w:rsidRPr="00B65459" w:rsidRDefault="00B65459" w:rsidP="00B65459">
            <w:pPr>
              <w:rPr>
                <w:sz w:val="20"/>
                <w:szCs w:val="20"/>
              </w:rPr>
            </w:pPr>
            <w:r w:rsidRPr="00B65459">
              <w:rPr>
                <w:sz w:val="20"/>
                <w:szCs w:val="20"/>
              </w:rPr>
              <w:t>Объем</w:t>
            </w:r>
            <w:r w:rsidRPr="00B65459">
              <w:rPr>
                <w:sz w:val="20"/>
                <w:szCs w:val="20"/>
              </w:rPr>
              <w:t xml:space="preserve"> не </w:t>
            </w:r>
            <w:proofErr w:type="gramStart"/>
            <w:r w:rsidRPr="00B65459">
              <w:rPr>
                <w:sz w:val="20"/>
                <w:szCs w:val="20"/>
              </w:rPr>
              <w:t xml:space="preserve">менее </w:t>
            </w:r>
            <w:r w:rsidRPr="00B65459">
              <w:rPr>
                <w:sz w:val="20"/>
                <w:szCs w:val="20"/>
              </w:rPr>
              <w:t xml:space="preserve"> 1000</w:t>
            </w:r>
            <w:proofErr w:type="gramEnd"/>
            <w:r w:rsidRPr="00B65459">
              <w:rPr>
                <w:sz w:val="20"/>
                <w:szCs w:val="20"/>
              </w:rPr>
              <w:t> мл</w:t>
            </w:r>
          </w:p>
          <w:p w14:paraId="75F28877" w14:textId="77777777" w:rsidR="00B65459" w:rsidRPr="00B65459" w:rsidRDefault="00B65459" w:rsidP="00B65459">
            <w:pPr>
              <w:rPr>
                <w:sz w:val="20"/>
                <w:szCs w:val="20"/>
              </w:rPr>
            </w:pPr>
            <w:r w:rsidRPr="00B65459">
              <w:rPr>
                <w:sz w:val="20"/>
                <w:szCs w:val="20"/>
              </w:rPr>
              <w:t>Область применения на открытом воздухе</w:t>
            </w:r>
          </w:p>
          <w:p w14:paraId="6A04007A" w14:textId="746A2D3F" w:rsidR="00670C35" w:rsidRPr="00B65459" w:rsidRDefault="00B65459" w:rsidP="00B65459">
            <w:pPr>
              <w:rPr>
                <w:bCs/>
                <w:sz w:val="20"/>
                <w:szCs w:val="20"/>
                <w:highlight w:val="yellow"/>
              </w:rPr>
            </w:pPr>
            <w:proofErr w:type="spellStart"/>
            <w:r w:rsidRPr="00B65459">
              <w:rPr>
                <w:sz w:val="20"/>
                <w:szCs w:val="20"/>
              </w:rPr>
              <w:t>Препаративная</w:t>
            </w:r>
            <w:proofErr w:type="spellEnd"/>
            <w:r w:rsidRPr="00B65459">
              <w:rPr>
                <w:sz w:val="20"/>
                <w:szCs w:val="20"/>
              </w:rPr>
              <w:t xml:space="preserve"> форма </w:t>
            </w:r>
            <w:proofErr w:type="spellStart"/>
            <w:r w:rsidRPr="00B65459">
              <w:rPr>
                <w:sz w:val="20"/>
                <w:szCs w:val="20"/>
              </w:rPr>
              <w:t>жидкостьо</w:t>
            </w:r>
            <w:proofErr w:type="spellEnd"/>
          </w:p>
        </w:tc>
        <w:tc>
          <w:tcPr>
            <w:tcW w:w="709" w:type="dxa"/>
            <w:vAlign w:val="center"/>
          </w:tcPr>
          <w:p w14:paraId="36933FAF" w14:textId="02FD691F" w:rsidR="00670C35" w:rsidRPr="00B65459" w:rsidRDefault="00670C35" w:rsidP="00670C35">
            <w:pPr>
              <w:jc w:val="center"/>
              <w:rPr>
                <w:sz w:val="20"/>
                <w:szCs w:val="20"/>
              </w:rPr>
            </w:pPr>
            <w:proofErr w:type="spellStart"/>
            <w:proofErr w:type="gramStart"/>
            <w:r w:rsidRPr="00B65459">
              <w:rPr>
                <w:sz w:val="20"/>
                <w:szCs w:val="20"/>
              </w:rPr>
              <w:lastRenderedPageBreak/>
              <w:t>шт</w:t>
            </w:r>
            <w:proofErr w:type="spellEnd"/>
            <w:proofErr w:type="gramEnd"/>
          </w:p>
        </w:tc>
        <w:tc>
          <w:tcPr>
            <w:tcW w:w="992" w:type="dxa"/>
            <w:vAlign w:val="center"/>
          </w:tcPr>
          <w:p w14:paraId="49FEDD9D" w14:textId="3FFC9A4C" w:rsidR="00670C35" w:rsidRPr="00B65459" w:rsidRDefault="00670C35" w:rsidP="00670C35">
            <w:pPr>
              <w:jc w:val="center"/>
              <w:rPr>
                <w:sz w:val="20"/>
                <w:szCs w:val="20"/>
              </w:rPr>
            </w:pPr>
            <w:r w:rsidRPr="00B65459">
              <w:rPr>
                <w:sz w:val="20"/>
                <w:szCs w:val="20"/>
              </w:rPr>
              <w:t>2</w:t>
            </w:r>
          </w:p>
        </w:tc>
      </w:tr>
      <w:tr w:rsidR="00B65459" w:rsidRPr="00B65459" w14:paraId="23B98474" w14:textId="77777777" w:rsidTr="00A577E1">
        <w:trPr>
          <w:trHeight w:val="70"/>
          <w:jc w:val="center"/>
        </w:trPr>
        <w:tc>
          <w:tcPr>
            <w:tcW w:w="634" w:type="dxa"/>
            <w:vAlign w:val="center"/>
          </w:tcPr>
          <w:p w14:paraId="19C0748E" w14:textId="1F1B13E2" w:rsidR="00670C35" w:rsidRPr="00B65459" w:rsidRDefault="00670C35" w:rsidP="00670C35">
            <w:pPr>
              <w:rPr>
                <w:sz w:val="20"/>
                <w:szCs w:val="20"/>
              </w:rPr>
            </w:pPr>
            <w:r w:rsidRPr="00B65459">
              <w:rPr>
                <w:sz w:val="20"/>
                <w:szCs w:val="20"/>
              </w:rPr>
              <w:lastRenderedPageBreak/>
              <w:t>6</w:t>
            </w:r>
          </w:p>
        </w:tc>
        <w:tc>
          <w:tcPr>
            <w:tcW w:w="2622" w:type="dxa"/>
            <w:vAlign w:val="center"/>
          </w:tcPr>
          <w:p w14:paraId="07441FD1" w14:textId="1F3BA3B3" w:rsidR="00670C35" w:rsidRPr="00B65459" w:rsidRDefault="00670C35" w:rsidP="00670C35">
            <w:pPr>
              <w:rPr>
                <w:sz w:val="20"/>
                <w:szCs w:val="20"/>
              </w:rPr>
            </w:pPr>
            <w:r w:rsidRPr="00B65459">
              <w:rPr>
                <w:sz w:val="20"/>
                <w:szCs w:val="20"/>
              </w:rPr>
              <w:t xml:space="preserve">Нож для газонокосилки </w:t>
            </w:r>
          </w:p>
        </w:tc>
        <w:tc>
          <w:tcPr>
            <w:tcW w:w="5670" w:type="dxa"/>
            <w:vAlign w:val="center"/>
          </w:tcPr>
          <w:p w14:paraId="4D0A97FB" w14:textId="77777777" w:rsidR="00B65459" w:rsidRPr="00B65459" w:rsidRDefault="00B65459" w:rsidP="00B65459">
            <w:pPr>
              <w:rPr>
                <w:sz w:val="20"/>
                <w:szCs w:val="20"/>
              </w:rPr>
            </w:pPr>
            <w:r w:rsidRPr="00B65459">
              <w:rPr>
                <w:sz w:val="20"/>
                <w:szCs w:val="20"/>
              </w:rPr>
              <w:t>Сменный элемент для газонокосилок</w:t>
            </w:r>
          </w:p>
          <w:p w14:paraId="2A7547E9" w14:textId="77777777" w:rsidR="00B65459" w:rsidRPr="00B65459" w:rsidRDefault="00B65459" w:rsidP="00B65459">
            <w:pPr>
              <w:rPr>
                <w:sz w:val="20"/>
                <w:szCs w:val="20"/>
              </w:rPr>
            </w:pPr>
            <w:r w:rsidRPr="00B65459">
              <w:rPr>
                <w:sz w:val="20"/>
                <w:szCs w:val="20"/>
              </w:rPr>
              <w:t xml:space="preserve">Тип марки 5.1 SP-S </w:t>
            </w:r>
            <w:proofErr w:type="spellStart"/>
            <w:r w:rsidRPr="00B65459">
              <w:rPr>
                <w:sz w:val="20"/>
                <w:szCs w:val="20"/>
              </w:rPr>
              <w:t>Easy</w:t>
            </w:r>
            <w:proofErr w:type="spellEnd"/>
            <w:r w:rsidRPr="00B65459">
              <w:rPr>
                <w:sz w:val="20"/>
                <w:szCs w:val="20"/>
              </w:rPr>
              <w:t xml:space="preserve"> AL-KO или эквивалент</w:t>
            </w:r>
          </w:p>
          <w:p w14:paraId="7054734F" w14:textId="77777777" w:rsidR="00B65459" w:rsidRPr="00B65459" w:rsidRDefault="00B65459" w:rsidP="00B65459">
            <w:pPr>
              <w:rPr>
                <w:sz w:val="20"/>
                <w:szCs w:val="20"/>
              </w:rPr>
            </w:pPr>
            <w:r w:rsidRPr="00B65459">
              <w:rPr>
                <w:sz w:val="20"/>
                <w:szCs w:val="20"/>
              </w:rPr>
              <w:t>Длина лезвия 51 см</w:t>
            </w:r>
          </w:p>
          <w:p w14:paraId="5B853931" w14:textId="72D88A58" w:rsidR="00670C35" w:rsidRPr="00B65459" w:rsidRDefault="00B65459" w:rsidP="00B65459">
            <w:pPr>
              <w:rPr>
                <w:bCs/>
                <w:sz w:val="20"/>
                <w:szCs w:val="20"/>
              </w:rPr>
            </w:pPr>
            <w:r w:rsidRPr="00B65459">
              <w:rPr>
                <w:sz w:val="20"/>
                <w:szCs w:val="20"/>
              </w:rPr>
              <w:t>Материал высокопрочная сталь</w:t>
            </w:r>
          </w:p>
        </w:tc>
        <w:tc>
          <w:tcPr>
            <w:tcW w:w="709" w:type="dxa"/>
            <w:vAlign w:val="center"/>
          </w:tcPr>
          <w:p w14:paraId="20EFE358" w14:textId="4B897BBF" w:rsidR="00670C35" w:rsidRPr="00B65459" w:rsidRDefault="00670C35" w:rsidP="00670C35">
            <w:pPr>
              <w:jc w:val="center"/>
              <w:rPr>
                <w:sz w:val="20"/>
                <w:szCs w:val="20"/>
              </w:rPr>
            </w:pPr>
            <w:proofErr w:type="spellStart"/>
            <w:proofErr w:type="gramStart"/>
            <w:r w:rsidRPr="00B65459">
              <w:rPr>
                <w:sz w:val="20"/>
                <w:szCs w:val="20"/>
              </w:rPr>
              <w:t>шт</w:t>
            </w:r>
            <w:proofErr w:type="spellEnd"/>
            <w:proofErr w:type="gramEnd"/>
          </w:p>
        </w:tc>
        <w:tc>
          <w:tcPr>
            <w:tcW w:w="992" w:type="dxa"/>
            <w:vAlign w:val="center"/>
          </w:tcPr>
          <w:p w14:paraId="2DF178F1" w14:textId="2F5CC54B" w:rsidR="00670C35" w:rsidRPr="00B65459" w:rsidRDefault="00670C35" w:rsidP="00670C35">
            <w:pPr>
              <w:jc w:val="center"/>
              <w:rPr>
                <w:sz w:val="20"/>
                <w:szCs w:val="20"/>
              </w:rPr>
            </w:pPr>
            <w:r w:rsidRPr="00B65459">
              <w:rPr>
                <w:sz w:val="20"/>
                <w:szCs w:val="20"/>
              </w:rPr>
              <w:t>1</w:t>
            </w:r>
          </w:p>
        </w:tc>
      </w:tr>
      <w:tr w:rsidR="00B65459" w:rsidRPr="00B65459" w14:paraId="4DA0B664" w14:textId="77777777" w:rsidTr="00B65459">
        <w:trPr>
          <w:trHeight w:val="70"/>
          <w:jc w:val="center"/>
        </w:trPr>
        <w:tc>
          <w:tcPr>
            <w:tcW w:w="634" w:type="dxa"/>
            <w:vAlign w:val="center"/>
          </w:tcPr>
          <w:p w14:paraId="5A12D211" w14:textId="6CD6925A" w:rsidR="00670C35" w:rsidRPr="00B65459" w:rsidRDefault="00670C35" w:rsidP="00670C35">
            <w:pPr>
              <w:rPr>
                <w:sz w:val="20"/>
                <w:szCs w:val="20"/>
              </w:rPr>
            </w:pPr>
            <w:r w:rsidRPr="00B65459">
              <w:rPr>
                <w:sz w:val="20"/>
                <w:szCs w:val="20"/>
              </w:rPr>
              <w:t>7</w:t>
            </w:r>
          </w:p>
        </w:tc>
        <w:tc>
          <w:tcPr>
            <w:tcW w:w="2622" w:type="dxa"/>
            <w:vAlign w:val="center"/>
          </w:tcPr>
          <w:p w14:paraId="1F11B0EB" w14:textId="4E03C78B" w:rsidR="00670C35" w:rsidRPr="00B65459" w:rsidRDefault="00670C35" w:rsidP="00670C35">
            <w:pPr>
              <w:rPr>
                <w:sz w:val="20"/>
                <w:szCs w:val="20"/>
              </w:rPr>
            </w:pPr>
            <w:r w:rsidRPr="00B65459">
              <w:rPr>
                <w:sz w:val="20"/>
                <w:szCs w:val="20"/>
              </w:rPr>
              <w:t xml:space="preserve">Шпагат </w:t>
            </w:r>
          </w:p>
        </w:tc>
        <w:tc>
          <w:tcPr>
            <w:tcW w:w="5670" w:type="dxa"/>
            <w:vAlign w:val="center"/>
          </w:tcPr>
          <w:p w14:paraId="53FB9737" w14:textId="77777777" w:rsidR="00B65459" w:rsidRPr="00B65459" w:rsidRDefault="00B65459" w:rsidP="00B65459">
            <w:pPr>
              <w:rPr>
                <w:sz w:val="20"/>
                <w:szCs w:val="20"/>
              </w:rPr>
            </w:pPr>
            <w:r w:rsidRPr="00B65459">
              <w:rPr>
                <w:sz w:val="20"/>
                <w:szCs w:val="20"/>
              </w:rPr>
              <w:t>Тип марки BRAUBERG или эквивалент</w:t>
            </w:r>
          </w:p>
          <w:p w14:paraId="75E4FCEF" w14:textId="77777777" w:rsidR="00B65459" w:rsidRPr="00B65459" w:rsidRDefault="00B65459" w:rsidP="00B65459">
            <w:pPr>
              <w:rPr>
                <w:sz w:val="20"/>
                <w:szCs w:val="20"/>
              </w:rPr>
            </w:pPr>
            <w:r w:rsidRPr="00B65459">
              <w:rPr>
                <w:sz w:val="20"/>
                <w:szCs w:val="20"/>
              </w:rPr>
              <w:t>Длина 1200 м</w:t>
            </w:r>
          </w:p>
          <w:p w14:paraId="6CC84280" w14:textId="77777777" w:rsidR="00B65459" w:rsidRPr="00B65459" w:rsidRDefault="00B65459" w:rsidP="00B65459">
            <w:pPr>
              <w:rPr>
                <w:sz w:val="20"/>
                <w:szCs w:val="20"/>
              </w:rPr>
            </w:pPr>
            <w:r w:rsidRPr="00B65459">
              <w:rPr>
                <w:sz w:val="20"/>
                <w:szCs w:val="20"/>
              </w:rPr>
              <w:t>Толщина шпагата 1.8 мм</w:t>
            </w:r>
          </w:p>
          <w:p w14:paraId="59AC1512" w14:textId="77777777" w:rsidR="00B65459" w:rsidRPr="00B65459" w:rsidRDefault="00B65459" w:rsidP="00B65459">
            <w:pPr>
              <w:rPr>
                <w:sz w:val="20"/>
                <w:szCs w:val="20"/>
              </w:rPr>
            </w:pPr>
            <w:r w:rsidRPr="00B65459">
              <w:rPr>
                <w:sz w:val="20"/>
                <w:szCs w:val="20"/>
              </w:rPr>
              <w:t xml:space="preserve">Материал </w:t>
            </w:r>
            <w:hyperlink r:id="rId17" w:history="1">
              <w:r w:rsidRPr="00B65459">
                <w:rPr>
                  <w:sz w:val="20"/>
                  <w:szCs w:val="20"/>
                </w:rPr>
                <w:t>джут</w:t>
              </w:r>
            </w:hyperlink>
          </w:p>
          <w:p w14:paraId="39B13505" w14:textId="77777777" w:rsidR="00B65459" w:rsidRPr="00B65459" w:rsidRDefault="00B65459" w:rsidP="00B65459">
            <w:pPr>
              <w:rPr>
                <w:sz w:val="20"/>
                <w:szCs w:val="20"/>
              </w:rPr>
            </w:pPr>
            <w:r w:rsidRPr="00B65459">
              <w:rPr>
                <w:sz w:val="20"/>
                <w:szCs w:val="20"/>
              </w:rPr>
              <w:t xml:space="preserve">Цвет </w:t>
            </w:r>
            <w:hyperlink r:id="rId18" w:history="1">
              <w:r w:rsidRPr="00B65459">
                <w:rPr>
                  <w:sz w:val="20"/>
                  <w:szCs w:val="20"/>
                </w:rPr>
                <w:t>коричневый</w:t>
              </w:r>
            </w:hyperlink>
          </w:p>
          <w:p w14:paraId="5E4BE6B8" w14:textId="77777777" w:rsidR="00B65459" w:rsidRPr="00B65459" w:rsidRDefault="00B65459" w:rsidP="00B65459">
            <w:pPr>
              <w:rPr>
                <w:sz w:val="20"/>
                <w:szCs w:val="20"/>
              </w:rPr>
            </w:pPr>
            <w:r w:rsidRPr="00B65459">
              <w:rPr>
                <w:sz w:val="20"/>
                <w:szCs w:val="20"/>
              </w:rPr>
              <w:t>Количество нитей 2</w:t>
            </w:r>
          </w:p>
          <w:p w14:paraId="20DEFBE2" w14:textId="77777777" w:rsidR="00B65459" w:rsidRPr="00B65459" w:rsidRDefault="00B65459" w:rsidP="00B65459">
            <w:pPr>
              <w:rPr>
                <w:sz w:val="20"/>
                <w:szCs w:val="20"/>
              </w:rPr>
            </w:pPr>
            <w:r w:rsidRPr="00B65459">
              <w:rPr>
                <w:sz w:val="20"/>
                <w:szCs w:val="20"/>
              </w:rPr>
              <w:t xml:space="preserve">Линейная плотность 12 </w:t>
            </w:r>
            <w:proofErr w:type="spellStart"/>
            <w:r w:rsidRPr="00B65459">
              <w:rPr>
                <w:sz w:val="20"/>
                <w:szCs w:val="20"/>
              </w:rPr>
              <w:t>ктекс</w:t>
            </w:r>
            <w:proofErr w:type="spellEnd"/>
          </w:p>
          <w:p w14:paraId="2571DB2E" w14:textId="77777777" w:rsidR="00B65459" w:rsidRPr="00B65459" w:rsidRDefault="00B65459" w:rsidP="00B65459">
            <w:pPr>
              <w:rPr>
                <w:sz w:val="20"/>
                <w:szCs w:val="20"/>
              </w:rPr>
            </w:pPr>
            <w:r w:rsidRPr="00B65459">
              <w:rPr>
                <w:sz w:val="20"/>
                <w:szCs w:val="20"/>
              </w:rPr>
              <w:t>Вес нетто 1.35 кг</w:t>
            </w:r>
          </w:p>
          <w:p w14:paraId="04BCD994" w14:textId="3562DC43" w:rsidR="00670C35" w:rsidRPr="00B65459" w:rsidRDefault="00B65459" w:rsidP="00670C35">
            <w:pPr>
              <w:rPr>
                <w:sz w:val="20"/>
                <w:szCs w:val="20"/>
              </w:rPr>
            </w:pPr>
            <w:r w:rsidRPr="00B65459">
              <w:rPr>
                <w:sz w:val="20"/>
                <w:szCs w:val="20"/>
              </w:rPr>
              <w:t>Габариты без упаковки 125х125х135 мм</w:t>
            </w:r>
          </w:p>
        </w:tc>
        <w:tc>
          <w:tcPr>
            <w:tcW w:w="709" w:type="dxa"/>
            <w:vAlign w:val="center"/>
          </w:tcPr>
          <w:p w14:paraId="5BF3AAB3" w14:textId="34BD6C2A" w:rsidR="00670C35" w:rsidRPr="00B65459" w:rsidRDefault="00670C35" w:rsidP="00670C35">
            <w:pPr>
              <w:jc w:val="center"/>
              <w:rPr>
                <w:sz w:val="20"/>
                <w:szCs w:val="20"/>
              </w:rPr>
            </w:pPr>
            <w:proofErr w:type="spellStart"/>
            <w:proofErr w:type="gramStart"/>
            <w:r w:rsidRPr="00B65459">
              <w:rPr>
                <w:sz w:val="20"/>
                <w:szCs w:val="20"/>
              </w:rPr>
              <w:t>шт</w:t>
            </w:r>
            <w:proofErr w:type="spellEnd"/>
            <w:proofErr w:type="gramEnd"/>
          </w:p>
        </w:tc>
        <w:tc>
          <w:tcPr>
            <w:tcW w:w="992" w:type="dxa"/>
            <w:vAlign w:val="center"/>
          </w:tcPr>
          <w:p w14:paraId="2DE88E1D" w14:textId="2B3ACB6E" w:rsidR="00670C35" w:rsidRPr="00B65459" w:rsidRDefault="00670C35" w:rsidP="00670C35">
            <w:pPr>
              <w:jc w:val="center"/>
              <w:rPr>
                <w:sz w:val="20"/>
                <w:szCs w:val="20"/>
              </w:rPr>
            </w:pPr>
            <w:r w:rsidRPr="00B65459">
              <w:rPr>
                <w:sz w:val="20"/>
                <w:szCs w:val="20"/>
              </w:rPr>
              <w:t>1</w:t>
            </w:r>
          </w:p>
        </w:tc>
      </w:tr>
    </w:tbl>
    <w:p w14:paraId="61F1AC08" w14:textId="008A22E1" w:rsidR="00A93A1B" w:rsidRDefault="00A93A1B" w:rsidP="006D41BF">
      <w:pPr>
        <w:tabs>
          <w:tab w:val="left" w:pos="6280"/>
        </w:tabs>
        <w:jc w:val="both"/>
        <w:rPr>
          <w:b/>
          <w:sz w:val="22"/>
          <w:szCs w:val="22"/>
        </w:rPr>
      </w:pPr>
    </w:p>
    <w:p w14:paraId="7BD84860" w14:textId="77777777" w:rsidR="00FF6B8A" w:rsidRDefault="00FF6B8A" w:rsidP="00FF6B8A">
      <w:pPr>
        <w:tabs>
          <w:tab w:val="left" w:pos="6280"/>
        </w:tabs>
        <w:jc w:val="both"/>
        <w:rPr>
          <w:b/>
          <w:iCs/>
        </w:rPr>
      </w:pPr>
    </w:p>
    <w:p w14:paraId="322B2278" w14:textId="77777777" w:rsidR="00B1753C" w:rsidRPr="006D41BF" w:rsidRDefault="00B1753C" w:rsidP="00B1753C">
      <w:pPr>
        <w:widowControl w:val="0"/>
        <w:tabs>
          <w:tab w:val="left" w:pos="1176"/>
        </w:tabs>
        <w:jc w:val="both"/>
        <w:rPr>
          <w:b/>
          <w:sz w:val="22"/>
          <w:szCs w:val="22"/>
        </w:rPr>
      </w:pPr>
      <w:r w:rsidRPr="006D41BF">
        <w:rPr>
          <w:b/>
          <w:sz w:val="22"/>
          <w:szCs w:val="22"/>
        </w:rPr>
        <w:t>Заказчик:</w:t>
      </w:r>
    </w:p>
    <w:p w14:paraId="3BD6294B" w14:textId="77777777" w:rsidR="00B1753C" w:rsidRPr="006D41BF" w:rsidRDefault="00B1753C" w:rsidP="00B1753C">
      <w:pPr>
        <w:tabs>
          <w:tab w:val="left" w:pos="5910"/>
        </w:tabs>
        <w:jc w:val="both"/>
        <w:rPr>
          <w:b/>
          <w:sz w:val="22"/>
          <w:szCs w:val="22"/>
        </w:rPr>
      </w:pPr>
    </w:p>
    <w:p w14:paraId="21FAE89B" w14:textId="77777777" w:rsidR="00B1753C" w:rsidRPr="006D41BF" w:rsidRDefault="00B1753C" w:rsidP="00B1753C">
      <w:pPr>
        <w:tabs>
          <w:tab w:val="left" w:pos="5910"/>
        </w:tabs>
        <w:jc w:val="both"/>
        <w:rPr>
          <w:b/>
          <w:sz w:val="22"/>
          <w:szCs w:val="22"/>
        </w:rPr>
      </w:pPr>
      <w:r w:rsidRPr="006D41BF">
        <w:rPr>
          <w:b/>
          <w:sz w:val="22"/>
          <w:szCs w:val="22"/>
        </w:rPr>
        <w:t xml:space="preserve"> </w:t>
      </w:r>
      <w:r w:rsidRPr="006D41BF">
        <w:rPr>
          <w:sz w:val="22"/>
          <w:szCs w:val="22"/>
        </w:rPr>
        <w:t>ГБДОУ детского сада № 27</w:t>
      </w:r>
    </w:p>
    <w:p w14:paraId="31BA4B4A" w14:textId="77777777" w:rsidR="00B1753C" w:rsidRPr="00ED4E25" w:rsidRDefault="00B1753C" w:rsidP="00B1753C">
      <w:pPr>
        <w:tabs>
          <w:tab w:val="left" w:pos="6280"/>
        </w:tabs>
        <w:jc w:val="both"/>
        <w:rPr>
          <w:b/>
          <w:sz w:val="22"/>
          <w:szCs w:val="22"/>
        </w:rPr>
      </w:pPr>
      <w:r w:rsidRPr="00ED4E25">
        <w:rPr>
          <w:sz w:val="22"/>
          <w:szCs w:val="22"/>
        </w:rPr>
        <w:t>Петродворцового района Санкт-Петербург                               ___________Н.В. Носырева</w:t>
      </w:r>
      <w:r w:rsidRPr="00ED4E25">
        <w:rPr>
          <w:b/>
          <w:sz w:val="22"/>
          <w:szCs w:val="22"/>
        </w:rPr>
        <w:t xml:space="preserve">    </w:t>
      </w:r>
      <w:r w:rsidRPr="00ED4E25">
        <w:rPr>
          <w:b/>
          <w:sz w:val="22"/>
          <w:szCs w:val="22"/>
        </w:rPr>
        <w:tab/>
      </w:r>
    </w:p>
    <w:p w14:paraId="52E72C93" w14:textId="77777777" w:rsidR="00B1753C" w:rsidRPr="00ED4E25" w:rsidRDefault="00B1753C" w:rsidP="00B1753C">
      <w:pPr>
        <w:tabs>
          <w:tab w:val="left" w:pos="6280"/>
        </w:tabs>
        <w:jc w:val="both"/>
        <w:rPr>
          <w:b/>
          <w:sz w:val="22"/>
          <w:szCs w:val="22"/>
        </w:rPr>
      </w:pPr>
      <w:r w:rsidRPr="00ED4E25">
        <w:rPr>
          <w:b/>
          <w:sz w:val="22"/>
          <w:szCs w:val="22"/>
        </w:rPr>
        <w:tab/>
      </w:r>
      <w:r>
        <w:rPr>
          <w:caps/>
          <w:sz w:val="18"/>
        </w:rPr>
        <w:t>подписано ЭП</w:t>
      </w:r>
    </w:p>
    <w:p w14:paraId="09A5E350" w14:textId="77777777" w:rsidR="00B1753C" w:rsidRPr="00ED4E25" w:rsidRDefault="00B1753C" w:rsidP="00B1753C">
      <w:pPr>
        <w:tabs>
          <w:tab w:val="left" w:pos="5910"/>
        </w:tabs>
        <w:jc w:val="both"/>
        <w:rPr>
          <w:b/>
          <w:sz w:val="22"/>
          <w:szCs w:val="22"/>
        </w:rPr>
      </w:pPr>
    </w:p>
    <w:p w14:paraId="3C0E3AB8" w14:textId="77777777" w:rsidR="00B1753C" w:rsidRPr="008971D7" w:rsidRDefault="00B1753C" w:rsidP="00B1753C">
      <w:pPr>
        <w:tabs>
          <w:tab w:val="left" w:pos="5910"/>
        </w:tabs>
        <w:jc w:val="both"/>
        <w:rPr>
          <w:b/>
          <w:sz w:val="22"/>
          <w:szCs w:val="22"/>
        </w:rPr>
      </w:pPr>
      <w:r w:rsidRPr="00ED4E25">
        <w:rPr>
          <w:b/>
          <w:sz w:val="22"/>
          <w:szCs w:val="22"/>
        </w:rPr>
        <w:t>Поставщик:</w:t>
      </w:r>
    </w:p>
    <w:p w14:paraId="08EF89B3" w14:textId="77777777" w:rsidR="00B1753C" w:rsidRPr="00ED4E25" w:rsidRDefault="00B1753C" w:rsidP="00B1753C">
      <w:pPr>
        <w:ind w:right="-688"/>
        <w:rPr>
          <w:bCs/>
          <w:sz w:val="22"/>
          <w:szCs w:val="22"/>
        </w:rPr>
      </w:pPr>
      <w:r>
        <w:rPr>
          <w:bCs/>
          <w:sz w:val="22"/>
          <w:szCs w:val="22"/>
        </w:rPr>
        <w:t xml:space="preserve">                                                                                                      _______________/</w:t>
      </w:r>
    </w:p>
    <w:p w14:paraId="68825E3C" w14:textId="77777777" w:rsidR="00B1753C" w:rsidRDefault="00B1753C" w:rsidP="00B1753C">
      <w:pPr>
        <w:tabs>
          <w:tab w:val="left" w:pos="5910"/>
        </w:tabs>
        <w:jc w:val="both"/>
        <w:rPr>
          <w:b/>
          <w:sz w:val="22"/>
          <w:szCs w:val="22"/>
        </w:rPr>
      </w:pPr>
      <w:r w:rsidRPr="00ED4E25">
        <w:rPr>
          <w:b/>
          <w:sz w:val="22"/>
          <w:szCs w:val="22"/>
        </w:rPr>
        <w:tab/>
      </w:r>
      <w:r w:rsidRPr="00ED4E25">
        <w:rPr>
          <w:b/>
          <w:sz w:val="22"/>
          <w:szCs w:val="22"/>
        </w:rPr>
        <w:tab/>
      </w:r>
      <w:r>
        <w:rPr>
          <w:caps/>
          <w:sz w:val="18"/>
        </w:rPr>
        <w:t>подписано ЭП</w:t>
      </w:r>
    </w:p>
    <w:p w14:paraId="6C660534" w14:textId="77777777" w:rsidR="00B1753C" w:rsidRPr="006D41BF" w:rsidRDefault="00B1753C" w:rsidP="00B1753C">
      <w:pPr>
        <w:tabs>
          <w:tab w:val="left" w:pos="5910"/>
        </w:tabs>
        <w:jc w:val="both"/>
        <w:rPr>
          <w:b/>
          <w:sz w:val="22"/>
          <w:szCs w:val="22"/>
        </w:rPr>
      </w:pPr>
    </w:p>
    <w:p w14:paraId="0660B272" w14:textId="77777777" w:rsidR="006D5DFD" w:rsidRDefault="006D5DFD" w:rsidP="006D41BF">
      <w:pPr>
        <w:tabs>
          <w:tab w:val="left" w:pos="6280"/>
        </w:tabs>
        <w:jc w:val="both"/>
        <w:rPr>
          <w:b/>
          <w:sz w:val="22"/>
          <w:szCs w:val="22"/>
        </w:rPr>
      </w:pPr>
    </w:p>
    <w:p w14:paraId="46AA75E3" w14:textId="77777777" w:rsidR="006D5DFD" w:rsidRDefault="006D5DFD" w:rsidP="006D41BF">
      <w:pPr>
        <w:tabs>
          <w:tab w:val="left" w:pos="6280"/>
        </w:tabs>
        <w:jc w:val="both"/>
        <w:rPr>
          <w:b/>
          <w:sz w:val="22"/>
          <w:szCs w:val="22"/>
        </w:rPr>
      </w:pPr>
    </w:p>
    <w:p w14:paraId="369DC15B" w14:textId="77777777" w:rsidR="00B1753C" w:rsidRDefault="00B1753C" w:rsidP="006D41BF">
      <w:pPr>
        <w:tabs>
          <w:tab w:val="left" w:pos="6280"/>
        </w:tabs>
        <w:jc w:val="both"/>
        <w:rPr>
          <w:b/>
          <w:sz w:val="22"/>
          <w:szCs w:val="22"/>
        </w:rPr>
      </w:pPr>
    </w:p>
    <w:p w14:paraId="472BED1E" w14:textId="77777777" w:rsidR="007C2041" w:rsidRDefault="007C2041" w:rsidP="00C11981">
      <w:pPr>
        <w:autoSpaceDE w:val="0"/>
        <w:autoSpaceDN w:val="0"/>
        <w:adjustRightInd w:val="0"/>
        <w:jc w:val="right"/>
        <w:rPr>
          <w:iCs/>
          <w:sz w:val="22"/>
          <w:szCs w:val="22"/>
        </w:rPr>
      </w:pPr>
    </w:p>
    <w:p w14:paraId="7B346C91" w14:textId="77777777" w:rsidR="007C2041" w:rsidRDefault="007C2041" w:rsidP="00C11981">
      <w:pPr>
        <w:autoSpaceDE w:val="0"/>
        <w:autoSpaceDN w:val="0"/>
        <w:adjustRightInd w:val="0"/>
        <w:jc w:val="right"/>
        <w:rPr>
          <w:iCs/>
          <w:sz w:val="22"/>
          <w:szCs w:val="22"/>
        </w:rPr>
      </w:pPr>
    </w:p>
    <w:p w14:paraId="2535F143" w14:textId="77777777" w:rsidR="007C2041" w:rsidRDefault="007C2041" w:rsidP="00C11981">
      <w:pPr>
        <w:autoSpaceDE w:val="0"/>
        <w:autoSpaceDN w:val="0"/>
        <w:adjustRightInd w:val="0"/>
        <w:jc w:val="right"/>
        <w:rPr>
          <w:iCs/>
          <w:sz w:val="22"/>
          <w:szCs w:val="22"/>
        </w:rPr>
      </w:pPr>
    </w:p>
    <w:p w14:paraId="2175511D" w14:textId="77777777" w:rsidR="007C2041" w:rsidRDefault="007C2041" w:rsidP="00C11981">
      <w:pPr>
        <w:autoSpaceDE w:val="0"/>
        <w:autoSpaceDN w:val="0"/>
        <w:adjustRightInd w:val="0"/>
        <w:jc w:val="right"/>
        <w:rPr>
          <w:iCs/>
          <w:sz w:val="22"/>
          <w:szCs w:val="22"/>
        </w:rPr>
      </w:pPr>
    </w:p>
    <w:p w14:paraId="2CB57ABC" w14:textId="77777777" w:rsidR="007C2041" w:rsidRDefault="007C2041" w:rsidP="00C11981">
      <w:pPr>
        <w:autoSpaceDE w:val="0"/>
        <w:autoSpaceDN w:val="0"/>
        <w:adjustRightInd w:val="0"/>
        <w:jc w:val="right"/>
        <w:rPr>
          <w:iCs/>
          <w:sz w:val="22"/>
          <w:szCs w:val="22"/>
        </w:rPr>
      </w:pPr>
    </w:p>
    <w:p w14:paraId="493256C9" w14:textId="77777777" w:rsidR="007C2041" w:rsidRDefault="007C2041" w:rsidP="00C11981">
      <w:pPr>
        <w:autoSpaceDE w:val="0"/>
        <w:autoSpaceDN w:val="0"/>
        <w:adjustRightInd w:val="0"/>
        <w:jc w:val="right"/>
        <w:rPr>
          <w:iCs/>
          <w:sz w:val="22"/>
          <w:szCs w:val="22"/>
        </w:rPr>
      </w:pPr>
    </w:p>
    <w:p w14:paraId="2B384AB7" w14:textId="77777777" w:rsidR="007C2041" w:rsidRDefault="007C2041" w:rsidP="00C11981">
      <w:pPr>
        <w:autoSpaceDE w:val="0"/>
        <w:autoSpaceDN w:val="0"/>
        <w:adjustRightInd w:val="0"/>
        <w:jc w:val="right"/>
        <w:rPr>
          <w:iCs/>
          <w:sz w:val="22"/>
          <w:szCs w:val="22"/>
        </w:rPr>
      </w:pPr>
    </w:p>
    <w:p w14:paraId="29972553" w14:textId="77777777" w:rsidR="007C2041" w:rsidRDefault="007C2041" w:rsidP="00C11981">
      <w:pPr>
        <w:autoSpaceDE w:val="0"/>
        <w:autoSpaceDN w:val="0"/>
        <w:adjustRightInd w:val="0"/>
        <w:jc w:val="right"/>
        <w:rPr>
          <w:iCs/>
          <w:sz w:val="22"/>
          <w:szCs w:val="22"/>
        </w:rPr>
      </w:pPr>
    </w:p>
    <w:p w14:paraId="267FA8A3" w14:textId="77777777" w:rsidR="007C2041" w:rsidRDefault="007C2041" w:rsidP="00C11981">
      <w:pPr>
        <w:autoSpaceDE w:val="0"/>
        <w:autoSpaceDN w:val="0"/>
        <w:adjustRightInd w:val="0"/>
        <w:jc w:val="right"/>
        <w:rPr>
          <w:iCs/>
          <w:sz w:val="22"/>
          <w:szCs w:val="22"/>
        </w:rPr>
      </w:pPr>
    </w:p>
    <w:p w14:paraId="0A7533A2" w14:textId="77777777" w:rsidR="007C2041" w:rsidRDefault="007C2041" w:rsidP="00C11981">
      <w:pPr>
        <w:autoSpaceDE w:val="0"/>
        <w:autoSpaceDN w:val="0"/>
        <w:adjustRightInd w:val="0"/>
        <w:jc w:val="right"/>
        <w:rPr>
          <w:iCs/>
          <w:sz w:val="22"/>
          <w:szCs w:val="22"/>
        </w:rPr>
      </w:pPr>
    </w:p>
    <w:p w14:paraId="4D4A8D17" w14:textId="77777777" w:rsidR="007C2041" w:rsidRDefault="007C2041" w:rsidP="00C11981">
      <w:pPr>
        <w:autoSpaceDE w:val="0"/>
        <w:autoSpaceDN w:val="0"/>
        <w:adjustRightInd w:val="0"/>
        <w:jc w:val="right"/>
        <w:rPr>
          <w:iCs/>
          <w:sz w:val="22"/>
          <w:szCs w:val="22"/>
        </w:rPr>
      </w:pPr>
    </w:p>
    <w:p w14:paraId="401390E2" w14:textId="77777777" w:rsidR="007C2041" w:rsidRDefault="007C2041" w:rsidP="00C11981">
      <w:pPr>
        <w:autoSpaceDE w:val="0"/>
        <w:autoSpaceDN w:val="0"/>
        <w:adjustRightInd w:val="0"/>
        <w:jc w:val="right"/>
        <w:rPr>
          <w:iCs/>
          <w:sz w:val="22"/>
          <w:szCs w:val="22"/>
        </w:rPr>
      </w:pPr>
    </w:p>
    <w:p w14:paraId="49AA0CA9" w14:textId="77777777" w:rsidR="007C2041" w:rsidRDefault="007C2041" w:rsidP="00C11981">
      <w:pPr>
        <w:autoSpaceDE w:val="0"/>
        <w:autoSpaceDN w:val="0"/>
        <w:adjustRightInd w:val="0"/>
        <w:jc w:val="right"/>
        <w:rPr>
          <w:iCs/>
          <w:sz w:val="22"/>
          <w:szCs w:val="22"/>
        </w:rPr>
      </w:pPr>
    </w:p>
    <w:p w14:paraId="1BB49214" w14:textId="77777777" w:rsidR="007C2041" w:rsidRDefault="007C2041" w:rsidP="00C11981">
      <w:pPr>
        <w:autoSpaceDE w:val="0"/>
        <w:autoSpaceDN w:val="0"/>
        <w:adjustRightInd w:val="0"/>
        <w:jc w:val="right"/>
        <w:rPr>
          <w:iCs/>
          <w:sz w:val="22"/>
          <w:szCs w:val="22"/>
        </w:rPr>
      </w:pPr>
    </w:p>
    <w:p w14:paraId="7954C535" w14:textId="77777777" w:rsidR="007C2041" w:rsidRDefault="007C2041" w:rsidP="00C11981">
      <w:pPr>
        <w:autoSpaceDE w:val="0"/>
        <w:autoSpaceDN w:val="0"/>
        <w:adjustRightInd w:val="0"/>
        <w:jc w:val="right"/>
        <w:rPr>
          <w:iCs/>
          <w:sz w:val="22"/>
          <w:szCs w:val="22"/>
        </w:rPr>
      </w:pPr>
    </w:p>
    <w:p w14:paraId="441E6815" w14:textId="77777777" w:rsidR="007C2041" w:rsidRDefault="007C2041" w:rsidP="00C11981">
      <w:pPr>
        <w:autoSpaceDE w:val="0"/>
        <w:autoSpaceDN w:val="0"/>
        <w:adjustRightInd w:val="0"/>
        <w:jc w:val="right"/>
        <w:rPr>
          <w:iCs/>
          <w:sz w:val="22"/>
          <w:szCs w:val="22"/>
        </w:rPr>
      </w:pPr>
    </w:p>
    <w:p w14:paraId="5D8BC1C6" w14:textId="77777777" w:rsidR="007C2041" w:rsidRDefault="007C2041" w:rsidP="00C11981">
      <w:pPr>
        <w:autoSpaceDE w:val="0"/>
        <w:autoSpaceDN w:val="0"/>
        <w:adjustRightInd w:val="0"/>
        <w:jc w:val="right"/>
        <w:rPr>
          <w:iCs/>
          <w:sz w:val="22"/>
          <w:szCs w:val="22"/>
        </w:rPr>
      </w:pPr>
    </w:p>
    <w:p w14:paraId="5595A218" w14:textId="77777777" w:rsidR="007C2041" w:rsidRDefault="007C2041" w:rsidP="00C11981">
      <w:pPr>
        <w:autoSpaceDE w:val="0"/>
        <w:autoSpaceDN w:val="0"/>
        <w:adjustRightInd w:val="0"/>
        <w:jc w:val="right"/>
        <w:rPr>
          <w:iCs/>
          <w:sz w:val="22"/>
          <w:szCs w:val="22"/>
        </w:rPr>
      </w:pPr>
    </w:p>
    <w:p w14:paraId="68785266" w14:textId="77777777" w:rsidR="007C2041" w:rsidRDefault="007C2041" w:rsidP="00C11981">
      <w:pPr>
        <w:autoSpaceDE w:val="0"/>
        <w:autoSpaceDN w:val="0"/>
        <w:adjustRightInd w:val="0"/>
        <w:jc w:val="right"/>
        <w:rPr>
          <w:iCs/>
          <w:sz w:val="22"/>
          <w:szCs w:val="22"/>
        </w:rPr>
      </w:pPr>
    </w:p>
    <w:p w14:paraId="6AFE1188" w14:textId="77777777" w:rsidR="007C2041" w:rsidRDefault="007C2041" w:rsidP="00C11981">
      <w:pPr>
        <w:autoSpaceDE w:val="0"/>
        <w:autoSpaceDN w:val="0"/>
        <w:adjustRightInd w:val="0"/>
        <w:jc w:val="right"/>
        <w:rPr>
          <w:iCs/>
          <w:sz w:val="22"/>
          <w:szCs w:val="22"/>
        </w:rPr>
      </w:pPr>
    </w:p>
    <w:p w14:paraId="2D447742" w14:textId="77777777" w:rsidR="007C2041" w:rsidRDefault="007C2041" w:rsidP="00C11981">
      <w:pPr>
        <w:autoSpaceDE w:val="0"/>
        <w:autoSpaceDN w:val="0"/>
        <w:adjustRightInd w:val="0"/>
        <w:jc w:val="right"/>
        <w:rPr>
          <w:iCs/>
          <w:sz w:val="22"/>
          <w:szCs w:val="22"/>
        </w:rPr>
      </w:pPr>
    </w:p>
    <w:p w14:paraId="369FEE54" w14:textId="77777777" w:rsidR="007C2041" w:rsidRDefault="007C2041" w:rsidP="00C11981">
      <w:pPr>
        <w:autoSpaceDE w:val="0"/>
        <w:autoSpaceDN w:val="0"/>
        <w:adjustRightInd w:val="0"/>
        <w:jc w:val="right"/>
        <w:rPr>
          <w:iCs/>
          <w:sz w:val="22"/>
          <w:szCs w:val="22"/>
        </w:rPr>
      </w:pPr>
    </w:p>
    <w:p w14:paraId="3086CDB4" w14:textId="77777777" w:rsidR="007C2041" w:rsidRDefault="007C2041" w:rsidP="00C11981">
      <w:pPr>
        <w:autoSpaceDE w:val="0"/>
        <w:autoSpaceDN w:val="0"/>
        <w:adjustRightInd w:val="0"/>
        <w:jc w:val="right"/>
        <w:rPr>
          <w:iCs/>
          <w:sz w:val="22"/>
          <w:szCs w:val="22"/>
        </w:rPr>
      </w:pPr>
    </w:p>
    <w:p w14:paraId="3E8E4D47" w14:textId="77777777" w:rsidR="007C2041" w:rsidRDefault="007C2041" w:rsidP="00C11981">
      <w:pPr>
        <w:autoSpaceDE w:val="0"/>
        <w:autoSpaceDN w:val="0"/>
        <w:adjustRightInd w:val="0"/>
        <w:jc w:val="right"/>
        <w:rPr>
          <w:iCs/>
          <w:sz w:val="22"/>
          <w:szCs w:val="22"/>
        </w:rPr>
      </w:pPr>
    </w:p>
    <w:p w14:paraId="7437834B" w14:textId="77777777" w:rsidR="007C2041" w:rsidRDefault="007C2041" w:rsidP="00C11981">
      <w:pPr>
        <w:autoSpaceDE w:val="0"/>
        <w:autoSpaceDN w:val="0"/>
        <w:adjustRightInd w:val="0"/>
        <w:jc w:val="right"/>
        <w:rPr>
          <w:iCs/>
          <w:sz w:val="22"/>
          <w:szCs w:val="22"/>
        </w:rPr>
      </w:pPr>
    </w:p>
    <w:p w14:paraId="10B4C0AC" w14:textId="77777777" w:rsidR="007C2041" w:rsidRDefault="007C2041" w:rsidP="00C11981">
      <w:pPr>
        <w:autoSpaceDE w:val="0"/>
        <w:autoSpaceDN w:val="0"/>
        <w:adjustRightInd w:val="0"/>
        <w:jc w:val="right"/>
        <w:rPr>
          <w:iCs/>
          <w:sz w:val="22"/>
          <w:szCs w:val="22"/>
        </w:rPr>
      </w:pPr>
    </w:p>
    <w:p w14:paraId="015033AC" w14:textId="77777777" w:rsidR="007C2041" w:rsidRDefault="007C2041" w:rsidP="00C11981">
      <w:pPr>
        <w:autoSpaceDE w:val="0"/>
        <w:autoSpaceDN w:val="0"/>
        <w:adjustRightInd w:val="0"/>
        <w:jc w:val="right"/>
        <w:rPr>
          <w:iCs/>
          <w:sz w:val="22"/>
          <w:szCs w:val="22"/>
        </w:rPr>
      </w:pPr>
    </w:p>
    <w:p w14:paraId="607427F6" w14:textId="77777777" w:rsidR="004015A4" w:rsidRDefault="004015A4" w:rsidP="00B65459">
      <w:pPr>
        <w:autoSpaceDE w:val="0"/>
        <w:autoSpaceDN w:val="0"/>
        <w:adjustRightInd w:val="0"/>
        <w:rPr>
          <w:iCs/>
          <w:sz w:val="22"/>
          <w:szCs w:val="22"/>
        </w:rPr>
      </w:pPr>
    </w:p>
    <w:p w14:paraId="2FF37FA0" w14:textId="77777777" w:rsidR="007C2041" w:rsidRDefault="007C2041" w:rsidP="00C11981">
      <w:pPr>
        <w:autoSpaceDE w:val="0"/>
        <w:autoSpaceDN w:val="0"/>
        <w:adjustRightInd w:val="0"/>
        <w:jc w:val="right"/>
        <w:rPr>
          <w:iCs/>
          <w:sz w:val="22"/>
          <w:szCs w:val="22"/>
        </w:rPr>
      </w:pPr>
    </w:p>
    <w:p w14:paraId="251253EB" w14:textId="4B956D2E" w:rsidR="00C11981" w:rsidRDefault="00C11981" w:rsidP="00C11981">
      <w:pPr>
        <w:autoSpaceDE w:val="0"/>
        <w:autoSpaceDN w:val="0"/>
        <w:adjustRightInd w:val="0"/>
        <w:jc w:val="right"/>
        <w:rPr>
          <w:iCs/>
          <w:sz w:val="22"/>
          <w:szCs w:val="22"/>
        </w:rPr>
      </w:pPr>
      <w:r>
        <w:rPr>
          <w:iCs/>
          <w:sz w:val="22"/>
          <w:szCs w:val="22"/>
        </w:rPr>
        <w:lastRenderedPageBreak/>
        <w:t>Приложение №</w:t>
      </w:r>
      <w:r w:rsidR="00B1753C">
        <w:rPr>
          <w:iCs/>
          <w:sz w:val="22"/>
          <w:szCs w:val="22"/>
        </w:rPr>
        <w:t>3</w:t>
      </w:r>
      <w:r>
        <w:rPr>
          <w:iCs/>
          <w:sz w:val="22"/>
          <w:szCs w:val="22"/>
        </w:rPr>
        <w:t xml:space="preserve">   к контракту № </w:t>
      </w:r>
      <w:r w:rsidR="000223F2">
        <w:rPr>
          <w:iCs/>
          <w:sz w:val="22"/>
          <w:szCs w:val="22"/>
        </w:rPr>
        <w:t>_______</w:t>
      </w:r>
      <w:r>
        <w:rPr>
          <w:iCs/>
          <w:sz w:val="22"/>
          <w:szCs w:val="22"/>
        </w:rPr>
        <w:t xml:space="preserve">  </w:t>
      </w:r>
    </w:p>
    <w:p w14:paraId="4B2A2EFE" w14:textId="409BFC9B" w:rsidR="00C11981" w:rsidRDefault="00C11981" w:rsidP="00C11981">
      <w:pPr>
        <w:autoSpaceDE w:val="0"/>
        <w:autoSpaceDN w:val="0"/>
        <w:adjustRightInd w:val="0"/>
        <w:jc w:val="right"/>
        <w:rPr>
          <w:iCs/>
          <w:sz w:val="22"/>
          <w:szCs w:val="22"/>
        </w:rPr>
      </w:pPr>
      <w:r>
        <w:rPr>
          <w:iCs/>
          <w:sz w:val="22"/>
          <w:szCs w:val="22"/>
        </w:rPr>
        <w:t xml:space="preserve"> </w:t>
      </w:r>
      <w:proofErr w:type="gramStart"/>
      <w:r>
        <w:rPr>
          <w:iCs/>
          <w:sz w:val="22"/>
          <w:szCs w:val="22"/>
        </w:rPr>
        <w:t xml:space="preserve">от </w:t>
      </w:r>
      <w:r w:rsidR="008237F9">
        <w:rPr>
          <w:iCs/>
          <w:sz w:val="22"/>
          <w:szCs w:val="22"/>
        </w:rPr>
        <w:t xml:space="preserve"> </w:t>
      </w:r>
      <w:r w:rsidR="000223F2">
        <w:rPr>
          <w:iCs/>
          <w:sz w:val="22"/>
          <w:szCs w:val="22"/>
        </w:rPr>
        <w:t>_</w:t>
      </w:r>
      <w:proofErr w:type="gramEnd"/>
      <w:r w:rsidR="000223F2">
        <w:rPr>
          <w:iCs/>
          <w:sz w:val="22"/>
          <w:szCs w:val="22"/>
        </w:rPr>
        <w:t>__________</w:t>
      </w:r>
    </w:p>
    <w:p w14:paraId="2C59B133" w14:textId="77777777" w:rsidR="00C11981" w:rsidRDefault="00C11981" w:rsidP="00C11981">
      <w:pPr>
        <w:autoSpaceDE w:val="0"/>
        <w:autoSpaceDN w:val="0"/>
        <w:adjustRightInd w:val="0"/>
        <w:jc w:val="both"/>
        <w:rPr>
          <w:iCs/>
          <w:sz w:val="22"/>
          <w:szCs w:val="22"/>
        </w:rPr>
      </w:pPr>
    </w:p>
    <w:p w14:paraId="08EC36E5" w14:textId="77777777" w:rsidR="00BB0CA4" w:rsidRDefault="00BB0CA4" w:rsidP="00BB0CA4">
      <w:pPr>
        <w:pStyle w:val="af3"/>
        <w:tabs>
          <w:tab w:val="left" w:pos="708"/>
        </w:tabs>
        <w:jc w:val="center"/>
        <w:rPr>
          <w:color w:val="000000"/>
        </w:rPr>
      </w:pPr>
      <w:r>
        <w:rPr>
          <w:color w:val="000000"/>
        </w:rPr>
        <w:t>Декларация соответствия единым требованиям,</w:t>
      </w:r>
    </w:p>
    <w:p w14:paraId="6902A3F0" w14:textId="77777777" w:rsidR="00BB0CA4" w:rsidRDefault="00BB0CA4" w:rsidP="00BB0CA4">
      <w:pPr>
        <w:pStyle w:val="af3"/>
        <w:tabs>
          <w:tab w:val="left" w:pos="708"/>
        </w:tabs>
        <w:jc w:val="center"/>
        <w:rPr>
          <w:color w:val="000000"/>
        </w:rPr>
      </w:pPr>
      <w:r w:rsidRPr="00E32624">
        <w:rPr>
          <w:bCs/>
          <w:sz w:val="22"/>
          <w:szCs w:val="22"/>
        </w:rPr>
        <w:t xml:space="preserve"> </w:t>
      </w:r>
      <w:proofErr w:type="gramStart"/>
      <w:r w:rsidRPr="00E32624">
        <w:rPr>
          <w:bCs/>
          <w:sz w:val="22"/>
          <w:szCs w:val="22"/>
        </w:rPr>
        <w:t>установленным</w:t>
      </w:r>
      <w:proofErr w:type="gramEnd"/>
      <w:r w:rsidRPr="00E32624">
        <w:rPr>
          <w:bCs/>
          <w:sz w:val="22"/>
          <w:szCs w:val="22"/>
        </w:rPr>
        <w:t xml:space="preserve"> пунктами 3 - 5, 7 - 11 части 1 статьи 31 44-ФЗ</w:t>
      </w:r>
    </w:p>
    <w:p w14:paraId="25582999" w14:textId="77777777" w:rsidR="00BB0CA4" w:rsidRDefault="00BB0CA4" w:rsidP="00BB0CA4">
      <w:pPr>
        <w:pStyle w:val="af3"/>
        <w:tabs>
          <w:tab w:val="left" w:pos="708"/>
        </w:tabs>
        <w:rPr>
          <w:color w:val="000000"/>
        </w:rPr>
      </w:pPr>
    </w:p>
    <w:p w14:paraId="42408C47" w14:textId="77777777" w:rsidR="00BB0CA4" w:rsidRPr="00E32624" w:rsidRDefault="00BB0CA4" w:rsidP="00BB0CA4">
      <w:pPr>
        <w:tabs>
          <w:tab w:val="left" w:pos="993"/>
        </w:tabs>
        <w:ind w:firstLine="709"/>
        <w:jc w:val="center"/>
        <w:rPr>
          <w:sz w:val="22"/>
          <w:szCs w:val="22"/>
        </w:rPr>
      </w:pPr>
    </w:p>
    <w:p w14:paraId="41525463" w14:textId="77777777" w:rsidR="00BB0CA4" w:rsidRPr="00D01204" w:rsidRDefault="00BB0CA4" w:rsidP="00BB0CA4">
      <w:pPr>
        <w:tabs>
          <w:tab w:val="left" w:pos="993"/>
        </w:tabs>
        <w:ind w:firstLine="709"/>
        <w:jc w:val="both"/>
        <w:rPr>
          <w:bCs/>
          <w:sz w:val="22"/>
          <w:szCs w:val="22"/>
        </w:rPr>
      </w:pPr>
      <w:r w:rsidRPr="00D01204">
        <w:rPr>
          <w:bCs/>
          <w:sz w:val="22"/>
          <w:szCs w:val="22"/>
        </w:rPr>
        <w:t xml:space="preserve">Настоящим </w:t>
      </w:r>
      <w:r>
        <w:rPr>
          <w:sz w:val="22"/>
          <w:szCs w:val="22"/>
        </w:rPr>
        <w:t>__________________________</w:t>
      </w:r>
      <w:r w:rsidRPr="00D01204">
        <w:rPr>
          <w:sz w:val="22"/>
          <w:szCs w:val="22"/>
        </w:rPr>
        <w:t xml:space="preserve"> (сокращенное наименование: </w:t>
      </w:r>
      <w:r>
        <w:rPr>
          <w:sz w:val="22"/>
          <w:szCs w:val="22"/>
        </w:rPr>
        <w:t>________________</w:t>
      </w:r>
      <w:r w:rsidRPr="00D01204">
        <w:rPr>
          <w:bCs/>
          <w:sz w:val="22"/>
          <w:szCs w:val="22"/>
        </w:rPr>
        <w:t xml:space="preserve">подтверждает, что </w:t>
      </w:r>
      <w:r w:rsidRPr="00D01204">
        <w:rPr>
          <w:bCs/>
          <w:i/>
          <w:sz w:val="22"/>
          <w:szCs w:val="22"/>
        </w:rPr>
        <w:t>соответствует</w:t>
      </w:r>
      <w:r w:rsidRPr="00D01204">
        <w:rPr>
          <w:bCs/>
          <w:sz w:val="22"/>
          <w:szCs w:val="22"/>
        </w:rPr>
        <w:t xml:space="preserve"> требованиям, установленным в соответствии с пунктами 3 - 5, 7 - 11 части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E7C3694" w14:textId="77777777" w:rsidR="00BB0CA4" w:rsidRPr="00E32624" w:rsidRDefault="00BB0CA4" w:rsidP="00BB0CA4">
      <w:pPr>
        <w:numPr>
          <w:ilvl w:val="0"/>
          <w:numId w:val="5"/>
        </w:numPr>
        <w:tabs>
          <w:tab w:val="left" w:pos="993"/>
        </w:tabs>
        <w:autoSpaceDE w:val="0"/>
        <w:autoSpaceDN w:val="0"/>
        <w:adjustRightInd w:val="0"/>
        <w:ind w:left="0" w:firstLine="709"/>
        <w:jc w:val="both"/>
        <w:rPr>
          <w:bCs/>
          <w:sz w:val="22"/>
          <w:szCs w:val="22"/>
        </w:rPr>
      </w:pPr>
      <w:r w:rsidRPr="00D01204">
        <w:rPr>
          <w:bCs/>
          <w:sz w:val="22"/>
          <w:szCs w:val="22"/>
        </w:rPr>
        <w:t xml:space="preserve"> </w:t>
      </w:r>
      <w:proofErr w:type="gramStart"/>
      <w:r w:rsidRPr="00D01204">
        <w:rPr>
          <w:bCs/>
          <w:sz w:val="22"/>
          <w:szCs w:val="22"/>
        </w:rPr>
        <w:t>требованию</w:t>
      </w:r>
      <w:proofErr w:type="gramEnd"/>
      <w:r w:rsidRPr="00D01204">
        <w:rPr>
          <w:bCs/>
          <w:sz w:val="22"/>
          <w:szCs w:val="22"/>
        </w:rPr>
        <w:t xml:space="preserve"> о </w:t>
      </w:r>
      <w:proofErr w:type="spellStart"/>
      <w:r w:rsidRPr="00D01204">
        <w:rPr>
          <w:bCs/>
          <w:sz w:val="22"/>
          <w:szCs w:val="22"/>
        </w:rPr>
        <w:t>непроведении</w:t>
      </w:r>
      <w:proofErr w:type="spellEnd"/>
      <w:r w:rsidRPr="00D01204">
        <w:rPr>
          <w:bCs/>
          <w:sz w:val="22"/>
          <w:szCs w:val="22"/>
        </w:rPr>
        <w:t xml:space="preserve"> ликвидации участника – юридического лица и отсутствии решения арбитражного суда о признании участника – юридического лица, индивидуального предпринимателя банкротом и об открытии конкурсн</w:t>
      </w:r>
      <w:r w:rsidRPr="00E32624">
        <w:rPr>
          <w:bCs/>
          <w:sz w:val="22"/>
          <w:szCs w:val="22"/>
        </w:rPr>
        <w:t>ого производства;</w:t>
      </w:r>
    </w:p>
    <w:p w14:paraId="4E4692B9" w14:textId="77777777" w:rsidR="00BB0CA4" w:rsidRPr="00E32624" w:rsidRDefault="00BB0CA4" w:rsidP="00BB0CA4">
      <w:pPr>
        <w:numPr>
          <w:ilvl w:val="0"/>
          <w:numId w:val="5"/>
        </w:numPr>
        <w:tabs>
          <w:tab w:val="left" w:pos="993"/>
        </w:tabs>
        <w:autoSpaceDE w:val="0"/>
        <w:autoSpaceDN w:val="0"/>
        <w:adjustRightInd w:val="0"/>
        <w:ind w:left="0" w:firstLine="709"/>
        <w:jc w:val="both"/>
        <w:rPr>
          <w:bCs/>
          <w:sz w:val="22"/>
          <w:szCs w:val="22"/>
        </w:rPr>
      </w:pPr>
      <w:proofErr w:type="gramStart"/>
      <w:r w:rsidRPr="00E32624">
        <w:rPr>
          <w:bCs/>
          <w:sz w:val="22"/>
          <w:szCs w:val="22"/>
        </w:rPr>
        <w:t>требованию</w:t>
      </w:r>
      <w:proofErr w:type="gramEnd"/>
      <w:r w:rsidRPr="00E32624">
        <w:rPr>
          <w:bCs/>
          <w:sz w:val="22"/>
          <w:szCs w:val="22"/>
        </w:rPr>
        <w:t xml:space="preserve"> о </w:t>
      </w:r>
      <w:proofErr w:type="spellStart"/>
      <w:r w:rsidRPr="00E32624">
        <w:rPr>
          <w:bCs/>
          <w:sz w:val="22"/>
          <w:szCs w:val="22"/>
        </w:rPr>
        <w:t>неприостановлении</w:t>
      </w:r>
      <w:proofErr w:type="spellEnd"/>
      <w:r w:rsidRPr="00E32624">
        <w:rPr>
          <w:bCs/>
          <w:sz w:val="22"/>
          <w:szCs w:val="22"/>
        </w:rPr>
        <w:t xml:space="preserve"> деятельности участника в порядке, предусмотренном Кодексом Российской Федерации об административных правонарушениях;</w:t>
      </w:r>
    </w:p>
    <w:p w14:paraId="04779D93" w14:textId="77777777" w:rsidR="00BB0CA4" w:rsidRPr="00E32624" w:rsidRDefault="00BB0CA4" w:rsidP="00BB0CA4">
      <w:pPr>
        <w:numPr>
          <w:ilvl w:val="0"/>
          <w:numId w:val="5"/>
        </w:numPr>
        <w:tabs>
          <w:tab w:val="left" w:pos="993"/>
        </w:tabs>
        <w:autoSpaceDE w:val="0"/>
        <w:autoSpaceDN w:val="0"/>
        <w:adjustRightInd w:val="0"/>
        <w:ind w:left="0" w:firstLine="709"/>
        <w:jc w:val="both"/>
        <w:rPr>
          <w:sz w:val="22"/>
          <w:szCs w:val="22"/>
        </w:rPr>
      </w:pPr>
      <w:r w:rsidRPr="00E32624">
        <w:rPr>
          <w:bCs/>
          <w:sz w:val="22"/>
          <w:szCs w:val="22"/>
        </w:rPr>
        <w:t xml:space="preserve">требованию об отсутствии </w:t>
      </w:r>
      <w:r w:rsidRPr="00E32624">
        <w:rPr>
          <w:sz w:val="22"/>
          <w:szCs w:val="22"/>
        </w:rPr>
        <w:t xml:space="preserve">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9" w:history="1">
        <w:r w:rsidRPr="00E32624">
          <w:rPr>
            <w:sz w:val="22"/>
            <w:szCs w:val="22"/>
          </w:rPr>
          <w:t>законодательством</w:t>
        </w:r>
      </w:hyperlink>
      <w:r w:rsidRPr="00E32624">
        <w:rPr>
          <w:sz w:val="22"/>
          <w:szCs w:val="22"/>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20" w:history="1">
        <w:r w:rsidRPr="00E32624">
          <w:rPr>
            <w:sz w:val="22"/>
            <w:szCs w:val="22"/>
          </w:rPr>
          <w:t>законодательством</w:t>
        </w:r>
      </w:hyperlink>
      <w:r w:rsidRPr="00E32624">
        <w:rPr>
          <w:sz w:val="22"/>
          <w:szCs w:val="22"/>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14:paraId="7BE4C61F" w14:textId="77777777" w:rsidR="00BB0CA4" w:rsidRPr="00E32624" w:rsidRDefault="00BB0CA4" w:rsidP="00BB0CA4">
      <w:pPr>
        <w:numPr>
          <w:ilvl w:val="0"/>
          <w:numId w:val="5"/>
        </w:numPr>
        <w:tabs>
          <w:tab w:val="left" w:pos="993"/>
          <w:tab w:val="left" w:pos="1276"/>
        </w:tabs>
        <w:ind w:left="0" w:firstLine="709"/>
        <w:jc w:val="both"/>
        <w:rPr>
          <w:sz w:val="22"/>
          <w:szCs w:val="22"/>
        </w:rPr>
      </w:pPr>
      <w:r w:rsidRPr="00E32624">
        <w:rPr>
          <w:sz w:val="22"/>
          <w:szCs w:val="22"/>
        </w:rPr>
        <w:t xml:space="preserve">требованию об отсутствии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21" w:history="1">
        <w:r w:rsidRPr="00E32624">
          <w:rPr>
            <w:sz w:val="22"/>
            <w:szCs w:val="22"/>
          </w:rPr>
          <w:t>статьями 289</w:t>
        </w:r>
      </w:hyperlink>
      <w:r w:rsidRPr="00E32624">
        <w:rPr>
          <w:sz w:val="22"/>
          <w:szCs w:val="22"/>
        </w:rPr>
        <w:t xml:space="preserve">, </w:t>
      </w:r>
      <w:hyperlink r:id="rId22" w:history="1">
        <w:r w:rsidRPr="00E32624">
          <w:rPr>
            <w:sz w:val="22"/>
            <w:szCs w:val="22"/>
          </w:rPr>
          <w:t>290</w:t>
        </w:r>
      </w:hyperlink>
      <w:r w:rsidRPr="00E32624">
        <w:rPr>
          <w:sz w:val="22"/>
          <w:szCs w:val="22"/>
        </w:rPr>
        <w:t xml:space="preserve">, </w:t>
      </w:r>
      <w:hyperlink r:id="rId23" w:history="1">
        <w:r w:rsidRPr="00E32624">
          <w:rPr>
            <w:sz w:val="22"/>
            <w:szCs w:val="22"/>
          </w:rPr>
          <w:t>291</w:t>
        </w:r>
      </w:hyperlink>
      <w:r w:rsidRPr="00E32624">
        <w:rPr>
          <w:sz w:val="22"/>
          <w:szCs w:val="22"/>
        </w:rPr>
        <w:t xml:space="preserve">, </w:t>
      </w:r>
      <w:hyperlink r:id="rId24" w:history="1">
        <w:r w:rsidRPr="00E32624">
          <w:rPr>
            <w:sz w:val="22"/>
            <w:szCs w:val="22"/>
          </w:rPr>
          <w:t>291.1</w:t>
        </w:r>
      </w:hyperlink>
      <w:r w:rsidRPr="00E32624">
        <w:rPr>
          <w:sz w:val="22"/>
          <w:szCs w:val="22"/>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12919C89" w14:textId="77777777" w:rsidR="00BB0CA4" w:rsidRPr="00E32624" w:rsidRDefault="00BB0CA4" w:rsidP="00BB0CA4">
      <w:pPr>
        <w:numPr>
          <w:ilvl w:val="0"/>
          <w:numId w:val="5"/>
        </w:numPr>
        <w:tabs>
          <w:tab w:val="left" w:pos="993"/>
          <w:tab w:val="left" w:pos="1276"/>
        </w:tabs>
        <w:ind w:left="0" w:firstLine="709"/>
        <w:jc w:val="both"/>
        <w:rPr>
          <w:sz w:val="22"/>
          <w:szCs w:val="22"/>
        </w:rPr>
      </w:pPr>
      <w:proofErr w:type="gramStart"/>
      <w:r w:rsidRPr="00E32624">
        <w:rPr>
          <w:sz w:val="22"/>
          <w:szCs w:val="22"/>
        </w:rPr>
        <w:t>требованию</w:t>
      </w:r>
      <w:proofErr w:type="gramEnd"/>
      <w:r w:rsidRPr="00E32624">
        <w:rPr>
          <w:sz w:val="22"/>
          <w:szCs w:val="22"/>
        </w:rPr>
        <w:t xml:space="preserve"> об обладании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72EDE40" w14:textId="77777777" w:rsidR="00BB0CA4" w:rsidRPr="00E32624" w:rsidRDefault="00BB0CA4" w:rsidP="00BB0CA4">
      <w:pPr>
        <w:numPr>
          <w:ilvl w:val="0"/>
          <w:numId w:val="5"/>
        </w:numPr>
        <w:tabs>
          <w:tab w:val="left" w:pos="993"/>
          <w:tab w:val="left" w:pos="1276"/>
        </w:tabs>
        <w:ind w:left="0" w:firstLine="709"/>
        <w:jc w:val="both"/>
        <w:rPr>
          <w:sz w:val="22"/>
          <w:szCs w:val="22"/>
        </w:rPr>
      </w:pPr>
      <w:r>
        <w:rPr>
          <w:sz w:val="22"/>
          <w:szCs w:val="22"/>
        </w:rPr>
        <w:t xml:space="preserve">______________ </w:t>
      </w:r>
      <w:r w:rsidRPr="00E32624">
        <w:rPr>
          <w:sz w:val="22"/>
          <w:szCs w:val="22"/>
        </w:rPr>
        <w:t xml:space="preserve">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5" w:history="1">
        <w:r w:rsidRPr="00E32624">
          <w:rPr>
            <w:sz w:val="22"/>
            <w:szCs w:val="22"/>
          </w:rPr>
          <w:t>статьей 19.28</w:t>
        </w:r>
      </w:hyperlink>
      <w:r w:rsidRPr="00E32624">
        <w:rPr>
          <w:sz w:val="22"/>
          <w:szCs w:val="22"/>
        </w:rPr>
        <w:t xml:space="preserve"> Кодекса Российской Федерации об административных правонарушениях;</w:t>
      </w:r>
    </w:p>
    <w:p w14:paraId="5C113D14" w14:textId="77777777" w:rsidR="00BB0CA4" w:rsidRPr="00E32624" w:rsidRDefault="00BB0CA4" w:rsidP="00BB0CA4">
      <w:pPr>
        <w:numPr>
          <w:ilvl w:val="0"/>
          <w:numId w:val="5"/>
        </w:numPr>
        <w:tabs>
          <w:tab w:val="left" w:pos="993"/>
        </w:tabs>
        <w:autoSpaceDE w:val="0"/>
        <w:autoSpaceDN w:val="0"/>
        <w:adjustRightInd w:val="0"/>
        <w:ind w:left="0" w:firstLine="709"/>
        <w:jc w:val="both"/>
        <w:rPr>
          <w:sz w:val="22"/>
          <w:szCs w:val="22"/>
        </w:rPr>
      </w:pPr>
      <w:r w:rsidRPr="00E32624">
        <w:rPr>
          <w:sz w:val="22"/>
          <w:szCs w:val="22"/>
        </w:rPr>
        <w:t xml:space="preserve">требованию об отсутствии между участником закупки и заказчиком конфликта интересов, под которым понимаются случаи, при которых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E32624">
        <w:rPr>
          <w:sz w:val="22"/>
          <w:szCs w:val="22"/>
        </w:rPr>
        <w:t>неполнородными</w:t>
      </w:r>
      <w:proofErr w:type="spellEnd"/>
      <w:r w:rsidRPr="00E32624">
        <w:rPr>
          <w:sz w:val="22"/>
          <w:szCs w:val="22"/>
        </w:rPr>
        <w:t xml:space="preserve">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1C60FD9D" w14:textId="77777777" w:rsidR="00BB0CA4" w:rsidRPr="00E32624" w:rsidRDefault="00BB0CA4" w:rsidP="00BB0CA4">
      <w:pPr>
        <w:numPr>
          <w:ilvl w:val="0"/>
          <w:numId w:val="5"/>
        </w:numPr>
        <w:tabs>
          <w:tab w:val="left" w:pos="993"/>
        </w:tabs>
        <w:autoSpaceDE w:val="0"/>
        <w:autoSpaceDN w:val="0"/>
        <w:adjustRightInd w:val="0"/>
        <w:ind w:left="0" w:firstLine="709"/>
        <w:jc w:val="both"/>
        <w:rPr>
          <w:sz w:val="22"/>
          <w:szCs w:val="22"/>
        </w:rPr>
      </w:pPr>
      <w:r>
        <w:rPr>
          <w:sz w:val="22"/>
          <w:szCs w:val="22"/>
        </w:rPr>
        <w:t xml:space="preserve">__________ </w:t>
      </w:r>
      <w:r w:rsidRPr="00E32624">
        <w:rPr>
          <w:sz w:val="22"/>
          <w:szCs w:val="22"/>
        </w:rPr>
        <w:t xml:space="preserve">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w:t>
      </w:r>
      <w:r w:rsidRPr="00E32624">
        <w:rPr>
          <w:sz w:val="22"/>
          <w:szCs w:val="22"/>
        </w:rPr>
        <w:lastRenderedPageBreak/>
        <w:t>хозяйственного общества либо долей, превышающей десять процентов в уставном (складочном) капитале хозяйственного товарищества или общества</w:t>
      </w:r>
    </w:p>
    <w:p w14:paraId="4FEE1F3D" w14:textId="77777777" w:rsidR="00BB0CA4" w:rsidRPr="00E32624" w:rsidRDefault="00BB0CA4" w:rsidP="00BB0CA4">
      <w:pPr>
        <w:numPr>
          <w:ilvl w:val="0"/>
          <w:numId w:val="5"/>
        </w:numPr>
        <w:tabs>
          <w:tab w:val="left" w:pos="993"/>
        </w:tabs>
        <w:autoSpaceDE w:val="0"/>
        <w:autoSpaceDN w:val="0"/>
        <w:adjustRightInd w:val="0"/>
        <w:ind w:left="0" w:firstLine="709"/>
        <w:jc w:val="both"/>
        <w:rPr>
          <w:sz w:val="22"/>
          <w:szCs w:val="22"/>
        </w:rPr>
      </w:pPr>
      <w:proofErr w:type="gramStart"/>
      <w:r w:rsidRPr="00E32624">
        <w:rPr>
          <w:sz w:val="22"/>
          <w:szCs w:val="22"/>
        </w:rPr>
        <w:t>у</w:t>
      </w:r>
      <w:proofErr w:type="gramEnd"/>
      <w:r w:rsidRPr="00E32624">
        <w:rPr>
          <w:sz w:val="22"/>
          <w:szCs w:val="22"/>
        </w:rPr>
        <w:t xml:space="preserve"> </w:t>
      </w:r>
      <w:r>
        <w:rPr>
          <w:sz w:val="22"/>
          <w:szCs w:val="22"/>
        </w:rPr>
        <w:t xml:space="preserve">_________________ </w:t>
      </w:r>
      <w:r w:rsidRPr="00E32624">
        <w:rPr>
          <w:sz w:val="22"/>
          <w:szCs w:val="22"/>
        </w:rPr>
        <w:t>отсутствуют ограничения для участия в закупках, установленные законодательством Российской Федерации</w:t>
      </w:r>
    </w:p>
    <w:p w14:paraId="7D3151A1" w14:textId="77777777" w:rsidR="00BB0CA4" w:rsidRPr="00E32624" w:rsidRDefault="00BB0CA4" w:rsidP="00BB0CA4">
      <w:pPr>
        <w:numPr>
          <w:ilvl w:val="0"/>
          <w:numId w:val="5"/>
        </w:numPr>
        <w:tabs>
          <w:tab w:val="left" w:pos="993"/>
        </w:tabs>
        <w:ind w:left="0" w:firstLine="709"/>
        <w:jc w:val="both"/>
        <w:rPr>
          <w:sz w:val="22"/>
          <w:szCs w:val="22"/>
        </w:rPr>
      </w:pPr>
      <w:r w:rsidRPr="00E32624">
        <w:rPr>
          <w:sz w:val="22"/>
          <w:szCs w:val="22"/>
        </w:rPr>
        <w:t xml:space="preserve"> </w:t>
      </w:r>
      <w:proofErr w:type="gramStart"/>
      <w:r w:rsidRPr="00E32624">
        <w:rPr>
          <w:sz w:val="22"/>
          <w:szCs w:val="22"/>
        </w:rPr>
        <w:t>информация</w:t>
      </w:r>
      <w:proofErr w:type="gramEnd"/>
      <w:r w:rsidRPr="00E32624">
        <w:rPr>
          <w:sz w:val="22"/>
          <w:szCs w:val="22"/>
        </w:rPr>
        <w:t xml:space="preserve"> об </w:t>
      </w:r>
      <w:r>
        <w:rPr>
          <w:sz w:val="22"/>
          <w:szCs w:val="22"/>
        </w:rPr>
        <w:t xml:space="preserve">_____________________ </w:t>
      </w:r>
      <w:r w:rsidRPr="00E32624">
        <w:rPr>
          <w:sz w:val="22"/>
          <w:szCs w:val="22"/>
        </w:rPr>
        <w:t>отсутствует в предусмотренном Федеральным законом реестре недобросовестных поставщиков (подрядчиков, исполнителей), в том числе информации о лицах, указанных в пунктах 2 и 3 части 3 статьи 104 44-ФЗ.</w:t>
      </w:r>
    </w:p>
    <w:p w14:paraId="681591F6" w14:textId="77777777" w:rsidR="00BB0CA4" w:rsidRPr="00E32624" w:rsidRDefault="00BB0CA4" w:rsidP="00BB0CA4">
      <w:pPr>
        <w:tabs>
          <w:tab w:val="left" w:pos="993"/>
        </w:tabs>
        <w:ind w:left="709"/>
        <w:jc w:val="both"/>
        <w:rPr>
          <w:sz w:val="22"/>
          <w:szCs w:val="22"/>
        </w:rPr>
      </w:pPr>
    </w:p>
    <w:p w14:paraId="1E8D699A" w14:textId="77777777" w:rsidR="00BB0CA4" w:rsidRDefault="00BB0CA4" w:rsidP="00BB0CA4">
      <w:pPr>
        <w:pStyle w:val="ConsPlusNonformat"/>
        <w:ind w:left="1494"/>
        <w:rPr>
          <w:rFonts w:ascii="Times New Roman" w:hAnsi="Times New Roman"/>
        </w:rPr>
      </w:pPr>
      <w:r w:rsidRPr="00E32624">
        <w:rPr>
          <w:rFonts w:ascii="Times New Roman" w:hAnsi="Times New Roman" w:cs="Times New Roman"/>
          <w:sz w:val="22"/>
        </w:rPr>
        <w:t>Генеральный директор ______________________________________ Ф.И.О.</w:t>
      </w:r>
      <w:r w:rsidRPr="002D276E">
        <w:rPr>
          <w:rFonts w:ascii="Times New Roman" w:hAnsi="Times New Roman"/>
        </w:rPr>
        <w:t xml:space="preserve"> </w:t>
      </w:r>
    </w:p>
    <w:p w14:paraId="32190D9E" w14:textId="77777777" w:rsidR="00BB0CA4" w:rsidRPr="00E32624" w:rsidRDefault="00BB0CA4" w:rsidP="00BB0CA4">
      <w:pPr>
        <w:pStyle w:val="ConsPlusNonformat"/>
        <w:ind w:left="1494"/>
        <w:rPr>
          <w:rFonts w:ascii="Times New Roman" w:hAnsi="Times New Roman" w:cs="Times New Roman"/>
          <w:sz w:val="22"/>
        </w:rPr>
      </w:pPr>
      <w:r>
        <w:rPr>
          <w:rFonts w:ascii="Times New Roman" w:hAnsi="Times New Roman"/>
        </w:rPr>
        <w:t xml:space="preserve">                                                                   </w:t>
      </w:r>
      <w:proofErr w:type="gramStart"/>
      <w:r>
        <w:rPr>
          <w:rFonts w:ascii="Times New Roman" w:hAnsi="Times New Roman"/>
        </w:rPr>
        <w:t>подписано</w:t>
      </w:r>
      <w:proofErr w:type="gramEnd"/>
      <w:r>
        <w:rPr>
          <w:rFonts w:ascii="Times New Roman" w:hAnsi="Times New Roman"/>
        </w:rPr>
        <w:t xml:space="preserve"> ЭП</w:t>
      </w:r>
    </w:p>
    <w:p w14:paraId="69F60C7F" w14:textId="4829DC10" w:rsidR="00C11981" w:rsidRPr="006D41BF" w:rsidRDefault="00C11981" w:rsidP="00BB0CA4">
      <w:pPr>
        <w:pStyle w:val="af3"/>
        <w:tabs>
          <w:tab w:val="left" w:pos="708"/>
        </w:tabs>
        <w:jc w:val="center"/>
        <w:rPr>
          <w:b/>
          <w:sz w:val="22"/>
          <w:szCs w:val="22"/>
        </w:rPr>
      </w:pPr>
    </w:p>
    <w:sectPr w:rsidR="00C11981" w:rsidRPr="006D41BF" w:rsidSect="000F7222">
      <w:headerReference w:type="default" r:id="rId26"/>
      <w:pgSz w:w="11906" w:h="16838" w:code="9"/>
      <w:pgMar w:top="568" w:right="851" w:bottom="851" w:left="851"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56DD07" w14:textId="77777777" w:rsidR="00BE26EE" w:rsidRDefault="00BE26EE" w:rsidP="002C552D">
      <w:r>
        <w:separator/>
      </w:r>
    </w:p>
  </w:endnote>
  <w:endnote w:type="continuationSeparator" w:id="0">
    <w:p w14:paraId="1EEB33D5" w14:textId="77777777" w:rsidR="00BE26EE" w:rsidRDefault="00BE26EE" w:rsidP="002C5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MS Outlook">
    <w:panose1 w:val="0501010001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OpenSymbol">
    <w:altName w:val="Arial Unicode MS"/>
    <w:charset w:val="02"/>
    <w:family w:val="auto"/>
    <w:pitch w:val="default"/>
  </w:font>
  <w:font w:name="Mangal">
    <w:panose1 w:val="02040503050203030202"/>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E2ECE8" w14:textId="77777777" w:rsidR="00BE26EE" w:rsidRDefault="00BE26EE" w:rsidP="002C552D">
      <w:r>
        <w:separator/>
      </w:r>
    </w:p>
  </w:footnote>
  <w:footnote w:type="continuationSeparator" w:id="0">
    <w:p w14:paraId="3D0E8D67" w14:textId="77777777" w:rsidR="00BE26EE" w:rsidRDefault="00BE26EE" w:rsidP="002C552D">
      <w:r>
        <w:continuationSeparator/>
      </w:r>
    </w:p>
  </w:footnote>
  <w:footnote w:id="1">
    <w:p w14:paraId="12A12BD6" w14:textId="77777777" w:rsidR="00D166DA" w:rsidRDefault="00D166DA" w:rsidP="003114CF">
      <w:pPr>
        <w:pStyle w:val="aa"/>
      </w:pPr>
      <w:r w:rsidRPr="00DB08FD">
        <w:rPr>
          <w:rStyle w:val="afff4"/>
        </w:rPr>
        <w:footnoteRef/>
      </w:r>
      <w:r w:rsidRPr="00DB08FD">
        <w:rPr>
          <w:i/>
        </w:rPr>
        <w:t xml:space="preserve"> </w:t>
      </w:r>
      <w:r w:rsidRPr="00EB48C9">
        <w:rPr>
          <w:i/>
          <w:sz w:val="18"/>
          <w:szCs w:val="18"/>
        </w:rPr>
        <w:t>Не требуется в случае применения упрощенной системы налогообложения</w:t>
      </w:r>
    </w:p>
  </w:footnote>
  <w:footnote w:id="2">
    <w:p w14:paraId="1A7B1AAC" w14:textId="77777777" w:rsidR="00D166DA" w:rsidRPr="0050105D" w:rsidRDefault="00D166DA" w:rsidP="00BA4D31">
      <w:pPr>
        <w:pStyle w:val="aa"/>
        <w:rPr>
          <w:rStyle w:val="afff4"/>
        </w:rPr>
      </w:pPr>
      <w:r w:rsidRPr="0050105D">
        <w:rPr>
          <w:rStyle w:val="afff4"/>
        </w:rPr>
        <w:footnoteRef/>
      </w:r>
      <w:r>
        <w:rPr>
          <w:i/>
          <w:sz w:val="18"/>
          <w:szCs w:val="18"/>
        </w:rPr>
        <w:t xml:space="preserve"> Постановление Правительства Санкт-Петербурга от 29.12.2016 № 1271 «О порядке предоставления субсидий из бюджета Санкт-Петербурга государственным бюджетным и автономным учреждениям Санкт-</w:t>
      </w:r>
      <w:proofErr w:type="gramStart"/>
      <w:r>
        <w:rPr>
          <w:i/>
          <w:sz w:val="18"/>
          <w:szCs w:val="18"/>
        </w:rPr>
        <w:t>Петербурга»</w:t>
      </w:r>
      <w:r w:rsidRPr="0050105D">
        <w:rPr>
          <w:i/>
          <w:sz w:val="18"/>
          <w:szCs w:val="18"/>
        </w:rPr>
        <w:t xml:space="preserve">  </w:t>
      </w:r>
      <w:proofErr w:type="gramEnd"/>
      <w:r w:rsidRPr="0050105D">
        <w:rPr>
          <w:rStyle w:val="afff4"/>
        </w:rPr>
        <w:t xml:space="preserve"> </w:t>
      </w:r>
    </w:p>
  </w:footnote>
  <w:footnote w:id="3">
    <w:p w14:paraId="7FBAF998" w14:textId="77777777" w:rsidR="00D166DA" w:rsidRPr="00E95982" w:rsidRDefault="00D166DA" w:rsidP="00CF7D8F">
      <w:pPr>
        <w:pStyle w:val="aa"/>
        <w:rPr>
          <w:i/>
          <w:sz w:val="18"/>
          <w:szCs w:val="18"/>
        </w:rPr>
      </w:pPr>
      <w:r w:rsidRPr="00E95982">
        <w:rPr>
          <w:rStyle w:val="afff4"/>
        </w:rPr>
        <w:footnoteRef/>
      </w:r>
      <w:r w:rsidRPr="00E95982">
        <w:rPr>
          <w:i/>
          <w:sz w:val="18"/>
          <w:szCs w:val="18"/>
        </w:rPr>
        <w:t xml:space="preserve"> Данный пункт включается в Контракт, если условие о возможности привлечения Поставщиком третьих лиц установлено документацией о закупке. В противном случае, из проекта Контракта пункты 7.4.4, 7.3.14, 7.3.15</w:t>
      </w:r>
      <w:r>
        <w:rPr>
          <w:i/>
          <w:sz w:val="18"/>
          <w:szCs w:val="18"/>
        </w:rPr>
        <w:t xml:space="preserve"> следует исключить</w:t>
      </w:r>
      <w:r w:rsidRPr="00E95982">
        <w:rPr>
          <w:i/>
          <w:sz w:val="18"/>
          <w:szCs w:val="18"/>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11328F" w14:textId="77777777" w:rsidR="00D166DA" w:rsidRDefault="00D166DA" w:rsidP="002C552D">
    <w:pPr>
      <w:pStyle w:val="af3"/>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singleLevel"/>
    <w:tmpl w:val="00000002"/>
    <w:name w:val="WW8Num2"/>
    <w:lvl w:ilvl="0">
      <w:start w:val="1"/>
      <w:numFmt w:val="bullet"/>
      <w:lvlText w:val=""/>
      <w:lvlJc w:val="left"/>
      <w:pPr>
        <w:tabs>
          <w:tab w:val="num" w:pos="927"/>
        </w:tabs>
        <w:ind w:left="927" w:hanging="360"/>
      </w:pPr>
      <w:rPr>
        <w:rFonts w:ascii="Symbol" w:hAnsi="Symbol"/>
      </w:rPr>
    </w:lvl>
  </w:abstractNum>
  <w:abstractNum w:abstractNumId="1">
    <w:nsid w:val="00000003"/>
    <w:multiLevelType w:val="singleLevel"/>
    <w:tmpl w:val="00000003"/>
    <w:name w:val="WW8Num3"/>
    <w:lvl w:ilvl="0">
      <w:start w:val="1"/>
      <w:numFmt w:val="bullet"/>
      <w:lvlText w:val=""/>
      <w:lvlJc w:val="left"/>
      <w:pPr>
        <w:tabs>
          <w:tab w:val="num" w:pos="360"/>
        </w:tabs>
        <w:ind w:left="360" w:hanging="360"/>
      </w:pPr>
      <w:rPr>
        <w:rFonts w:ascii="Symbol" w:hAnsi="Symbol"/>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singleLevel"/>
    <w:tmpl w:val="00000005"/>
    <w:name w:val="WW8Num5"/>
    <w:lvl w:ilvl="0">
      <w:start w:val="1"/>
      <w:numFmt w:val="bullet"/>
      <w:lvlText w:val=""/>
      <w:lvlJc w:val="left"/>
      <w:pPr>
        <w:tabs>
          <w:tab w:val="num" w:pos="360"/>
        </w:tabs>
        <w:ind w:left="360" w:hanging="360"/>
      </w:pPr>
      <w:rPr>
        <w:rFonts w:ascii="Symbol" w:hAnsi="Symbol"/>
      </w:rPr>
    </w:lvl>
  </w:abstractNum>
  <w:abstractNum w:abstractNumId="4">
    <w:nsid w:val="00000006"/>
    <w:multiLevelType w:val="singleLevel"/>
    <w:tmpl w:val="00000006"/>
    <w:name w:val="WW8Num6"/>
    <w:lvl w:ilvl="0">
      <w:start w:val="1"/>
      <w:numFmt w:val="bullet"/>
      <w:lvlText w:val=""/>
      <w:lvlJc w:val="left"/>
      <w:pPr>
        <w:tabs>
          <w:tab w:val="num" w:pos="927"/>
        </w:tabs>
        <w:ind w:left="927" w:hanging="360"/>
      </w:pPr>
      <w:rPr>
        <w:rFonts w:ascii="Symbol" w:hAnsi="Symbol"/>
      </w:rPr>
    </w:lvl>
  </w:abstractNum>
  <w:abstractNum w:abstractNumId="5">
    <w:nsid w:val="00000007"/>
    <w:multiLevelType w:val="singleLevel"/>
    <w:tmpl w:val="00000007"/>
    <w:name w:val="WW8Num7"/>
    <w:lvl w:ilvl="0">
      <w:start w:val="1"/>
      <w:numFmt w:val="bullet"/>
      <w:lvlText w:val=""/>
      <w:lvlJc w:val="left"/>
      <w:pPr>
        <w:tabs>
          <w:tab w:val="num" w:pos="927"/>
        </w:tabs>
        <w:ind w:left="927" w:hanging="360"/>
      </w:pPr>
      <w:rPr>
        <w:rFonts w:ascii="Symbol" w:hAnsi="Symbol"/>
      </w:rPr>
    </w:lvl>
  </w:abstractNum>
  <w:abstractNum w:abstractNumId="6">
    <w:nsid w:val="00000008"/>
    <w:multiLevelType w:val="singleLevel"/>
    <w:tmpl w:val="00000008"/>
    <w:name w:val="WW8Num8"/>
    <w:lvl w:ilvl="0">
      <w:start w:val="1"/>
      <w:numFmt w:val="bullet"/>
      <w:lvlText w:val=""/>
      <w:lvlJc w:val="left"/>
      <w:pPr>
        <w:tabs>
          <w:tab w:val="num" w:pos="900"/>
        </w:tabs>
        <w:ind w:left="900" w:hanging="360"/>
      </w:pPr>
      <w:rPr>
        <w:rFonts w:ascii="Symbol" w:hAnsi="Symbol"/>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singleLevel"/>
    <w:tmpl w:val="0000000A"/>
    <w:name w:val="WW8Num10"/>
    <w:lvl w:ilvl="0">
      <w:start w:val="1"/>
      <w:numFmt w:val="bullet"/>
      <w:lvlText w:val=""/>
      <w:lvlJc w:val="left"/>
      <w:pPr>
        <w:tabs>
          <w:tab w:val="num" w:pos="927"/>
        </w:tabs>
        <w:ind w:left="927" w:hanging="360"/>
      </w:pPr>
      <w:rPr>
        <w:rFonts w:ascii="Symbol" w:hAnsi="Symbol"/>
      </w:rPr>
    </w:lvl>
  </w:abstractNum>
  <w:abstractNum w:abstractNumId="9">
    <w:nsid w:val="0000000B"/>
    <w:multiLevelType w:val="singleLevel"/>
    <w:tmpl w:val="0000000B"/>
    <w:name w:val="WW8Num11"/>
    <w:lvl w:ilvl="0">
      <w:start w:val="1"/>
      <w:numFmt w:val="bullet"/>
      <w:lvlText w:val=""/>
      <w:lvlJc w:val="left"/>
      <w:pPr>
        <w:tabs>
          <w:tab w:val="num" w:pos="927"/>
        </w:tabs>
        <w:ind w:left="927" w:hanging="360"/>
      </w:pPr>
      <w:rPr>
        <w:rFonts w:ascii="Symbol" w:hAnsi="Symbol"/>
      </w:rPr>
    </w:lvl>
  </w:abstractNum>
  <w:abstractNum w:abstractNumId="10">
    <w:nsid w:val="0000000C"/>
    <w:multiLevelType w:val="singleLevel"/>
    <w:tmpl w:val="0000000C"/>
    <w:name w:val="WW8Num12"/>
    <w:lvl w:ilvl="0">
      <w:start w:val="1"/>
      <w:numFmt w:val="bullet"/>
      <w:lvlText w:val=""/>
      <w:lvlJc w:val="left"/>
      <w:pPr>
        <w:tabs>
          <w:tab w:val="num" w:pos="360"/>
        </w:tabs>
        <w:ind w:left="360" w:hanging="360"/>
      </w:pPr>
      <w:rPr>
        <w:rFonts w:ascii="Symbol" w:hAnsi="Symbol"/>
      </w:r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singleLevel"/>
    <w:tmpl w:val="0000000F"/>
    <w:name w:val="WW8Num15"/>
    <w:lvl w:ilvl="0">
      <w:start w:val="1"/>
      <w:numFmt w:val="bullet"/>
      <w:lvlText w:val=""/>
      <w:lvlJc w:val="left"/>
      <w:pPr>
        <w:tabs>
          <w:tab w:val="num" w:pos="927"/>
        </w:tabs>
        <w:ind w:left="927" w:hanging="360"/>
      </w:pPr>
      <w:rPr>
        <w:rFonts w:ascii="Symbol" w:hAnsi="Symbol"/>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singleLevel"/>
    <w:tmpl w:val="00000011"/>
    <w:name w:val="WW8Num17"/>
    <w:lvl w:ilvl="0">
      <w:start w:val="1"/>
      <w:numFmt w:val="bullet"/>
      <w:lvlText w:val=""/>
      <w:lvlJc w:val="left"/>
      <w:pPr>
        <w:tabs>
          <w:tab w:val="num" w:pos="360"/>
        </w:tabs>
        <w:ind w:left="360" w:hanging="360"/>
      </w:pPr>
      <w:rPr>
        <w:rFonts w:ascii="Symbol" w:hAnsi="Symbol"/>
      </w:rPr>
    </w:lvl>
  </w:abstractNum>
  <w:abstractNum w:abstractNumId="16">
    <w:nsid w:val="00000012"/>
    <w:multiLevelType w:val="singleLevel"/>
    <w:tmpl w:val="00000012"/>
    <w:name w:val="WW8Num18"/>
    <w:lvl w:ilvl="0">
      <w:start w:val="1"/>
      <w:numFmt w:val="bullet"/>
      <w:lvlText w:val=""/>
      <w:lvlJc w:val="left"/>
      <w:pPr>
        <w:tabs>
          <w:tab w:val="num" w:pos="900"/>
        </w:tabs>
        <w:ind w:left="900" w:hanging="360"/>
      </w:pPr>
      <w:rPr>
        <w:rFonts w:ascii="Symbol" w:hAnsi="Symbol"/>
      </w:rPr>
    </w:lvl>
  </w:abstractNum>
  <w:abstractNum w:abstractNumId="17">
    <w:nsid w:val="00000013"/>
    <w:multiLevelType w:val="singleLevel"/>
    <w:tmpl w:val="00000013"/>
    <w:name w:val="WW8Num19"/>
    <w:lvl w:ilvl="0">
      <w:start w:val="1"/>
      <w:numFmt w:val="bullet"/>
      <w:lvlText w:val=""/>
      <w:lvlJc w:val="left"/>
      <w:pPr>
        <w:tabs>
          <w:tab w:val="num" w:pos="374"/>
        </w:tabs>
        <w:ind w:left="374" w:hanging="360"/>
      </w:pPr>
      <w:rPr>
        <w:rFonts w:ascii="Symbol" w:hAnsi="Symbol"/>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4C77114"/>
    <w:multiLevelType w:val="multilevel"/>
    <w:tmpl w:val="96282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0A4E79B0"/>
    <w:multiLevelType w:val="hybridMultilevel"/>
    <w:tmpl w:val="60B0A182"/>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23">
    <w:nsid w:val="1BCA5072"/>
    <w:multiLevelType w:val="hybridMultilevel"/>
    <w:tmpl w:val="CEEA6AF4"/>
    <w:lvl w:ilvl="0" w:tplc="5B2AE774">
      <w:start w:val="1"/>
      <w:numFmt w:val="bullet"/>
      <w:lvlText w:val=""/>
      <w:lvlJc w:val="left"/>
      <w:pPr>
        <w:ind w:left="2421" w:hanging="360"/>
      </w:pPr>
      <w:rPr>
        <w:rFonts w:ascii="Symbol" w:hAnsi="Symbol"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24">
    <w:nsid w:val="22780C1E"/>
    <w:multiLevelType w:val="hybridMultilevel"/>
    <w:tmpl w:val="93640E1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nsid w:val="3C5543B3"/>
    <w:multiLevelType w:val="multilevel"/>
    <w:tmpl w:val="E466D4A2"/>
    <w:styleLink w:val="WW8Num10"/>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7">
    <w:nsid w:val="792D0891"/>
    <w:multiLevelType w:val="multilevel"/>
    <w:tmpl w:val="AF2469F8"/>
    <w:styleLink w:val="WW8Num9"/>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26"/>
  </w:num>
  <w:num w:numId="2">
    <w:abstractNumId w:val="25"/>
  </w:num>
  <w:num w:numId="3">
    <w:abstractNumId w:val="27"/>
  </w:num>
  <w:num w:numId="4">
    <w:abstractNumId w:val="24"/>
  </w:num>
  <w:num w:numId="5">
    <w:abstractNumId w:val="22"/>
  </w:num>
  <w:num w:numId="6">
    <w:abstractNumId w:val="23"/>
  </w:num>
  <w:num w:numId="7">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52D"/>
    <w:rsid w:val="00007C2C"/>
    <w:rsid w:val="000223F2"/>
    <w:rsid w:val="000259DE"/>
    <w:rsid w:val="00026452"/>
    <w:rsid w:val="000313C9"/>
    <w:rsid w:val="00032901"/>
    <w:rsid w:val="000367C5"/>
    <w:rsid w:val="000407A6"/>
    <w:rsid w:val="000419FC"/>
    <w:rsid w:val="000461EB"/>
    <w:rsid w:val="000508B5"/>
    <w:rsid w:val="00050905"/>
    <w:rsid w:val="00051942"/>
    <w:rsid w:val="000607C7"/>
    <w:rsid w:val="0006219C"/>
    <w:rsid w:val="000659EC"/>
    <w:rsid w:val="00070099"/>
    <w:rsid w:val="0007538D"/>
    <w:rsid w:val="00075F10"/>
    <w:rsid w:val="00082F06"/>
    <w:rsid w:val="00091019"/>
    <w:rsid w:val="0009412E"/>
    <w:rsid w:val="00096F27"/>
    <w:rsid w:val="00097CF8"/>
    <w:rsid w:val="000A4808"/>
    <w:rsid w:val="000B07CC"/>
    <w:rsid w:val="000B223C"/>
    <w:rsid w:val="000B242A"/>
    <w:rsid w:val="000B3018"/>
    <w:rsid w:val="000C0CEC"/>
    <w:rsid w:val="000C38D4"/>
    <w:rsid w:val="000C3DF5"/>
    <w:rsid w:val="000D067A"/>
    <w:rsid w:val="000D082C"/>
    <w:rsid w:val="000D12F0"/>
    <w:rsid w:val="000D44B1"/>
    <w:rsid w:val="000D473C"/>
    <w:rsid w:val="000D4986"/>
    <w:rsid w:val="000E4757"/>
    <w:rsid w:val="000F4395"/>
    <w:rsid w:val="000F7222"/>
    <w:rsid w:val="000F7B95"/>
    <w:rsid w:val="0010381D"/>
    <w:rsid w:val="00110E7E"/>
    <w:rsid w:val="00112DBC"/>
    <w:rsid w:val="00113473"/>
    <w:rsid w:val="00114426"/>
    <w:rsid w:val="00123835"/>
    <w:rsid w:val="001243A9"/>
    <w:rsid w:val="001276F0"/>
    <w:rsid w:val="0013036A"/>
    <w:rsid w:val="00132033"/>
    <w:rsid w:val="001325E2"/>
    <w:rsid w:val="00136679"/>
    <w:rsid w:val="00140E40"/>
    <w:rsid w:val="00144296"/>
    <w:rsid w:val="00145370"/>
    <w:rsid w:val="00145476"/>
    <w:rsid w:val="00145B45"/>
    <w:rsid w:val="00151218"/>
    <w:rsid w:val="0015294E"/>
    <w:rsid w:val="00153A3B"/>
    <w:rsid w:val="00153DAD"/>
    <w:rsid w:val="00156A1B"/>
    <w:rsid w:val="0016431B"/>
    <w:rsid w:val="00167DE5"/>
    <w:rsid w:val="001702BE"/>
    <w:rsid w:val="001738DC"/>
    <w:rsid w:val="00174253"/>
    <w:rsid w:val="00175962"/>
    <w:rsid w:val="00175BDC"/>
    <w:rsid w:val="00176350"/>
    <w:rsid w:val="00184176"/>
    <w:rsid w:val="0018559F"/>
    <w:rsid w:val="00190F17"/>
    <w:rsid w:val="001932FB"/>
    <w:rsid w:val="00193ED2"/>
    <w:rsid w:val="00197BCF"/>
    <w:rsid w:val="001A4ECC"/>
    <w:rsid w:val="001A4F7C"/>
    <w:rsid w:val="001A6E95"/>
    <w:rsid w:val="001B00C2"/>
    <w:rsid w:val="001B26C7"/>
    <w:rsid w:val="001B2A36"/>
    <w:rsid w:val="001B78D7"/>
    <w:rsid w:val="001C6D9C"/>
    <w:rsid w:val="001D477C"/>
    <w:rsid w:val="001E0733"/>
    <w:rsid w:val="001E3E4D"/>
    <w:rsid w:val="001F5F66"/>
    <w:rsid w:val="00200C66"/>
    <w:rsid w:val="00204513"/>
    <w:rsid w:val="00210A4C"/>
    <w:rsid w:val="002116C0"/>
    <w:rsid w:val="00211CEB"/>
    <w:rsid w:val="002120A2"/>
    <w:rsid w:val="0022099A"/>
    <w:rsid w:val="002263FE"/>
    <w:rsid w:val="00226DA9"/>
    <w:rsid w:val="0023113C"/>
    <w:rsid w:val="002362D0"/>
    <w:rsid w:val="00237451"/>
    <w:rsid w:val="00237627"/>
    <w:rsid w:val="00241BBE"/>
    <w:rsid w:val="00242150"/>
    <w:rsid w:val="002423CD"/>
    <w:rsid w:val="002457BD"/>
    <w:rsid w:val="0025147C"/>
    <w:rsid w:val="002518C2"/>
    <w:rsid w:val="00252AC1"/>
    <w:rsid w:val="002533FA"/>
    <w:rsid w:val="00254876"/>
    <w:rsid w:val="00257421"/>
    <w:rsid w:val="00257A38"/>
    <w:rsid w:val="00264F16"/>
    <w:rsid w:val="002722CB"/>
    <w:rsid w:val="002775EE"/>
    <w:rsid w:val="00284AD7"/>
    <w:rsid w:val="00293A08"/>
    <w:rsid w:val="002A2A13"/>
    <w:rsid w:val="002A4681"/>
    <w:rsid w:val="002A4A19"/>
    <w:rsid w:val="002A7C4C"/>
    <w:rsid w:val="002B68C4"/>
    <w:rsid w:val="002B7149"/>
    <w:rsid w:val="002B71F2"/>
    <w:rsid w:val="002C204E"/>
    <w:rsid w:val="002C4D9A"/>
    <w:rsid w:val="002C552D"/>
    <w:rsid w:val="002C6296"/>
    <w:rsid w:val="002D2E54"/>
    <w:rsid w:val="002D342D"/>
    <w:rsid w:val="002D6FA9"/>
    <w:rsid w:val="002D7862"/>
    <w:rsid w:val="002D7CB6"/>
    <w:rsid w:val="002E1814"/>
    <w:rsid w:val="002E2109"/>
    <w:rsid w:val="002E354E"/>
    <w:rsid w:val="002E6715"/>
    <w:rsid w:val="002F3649"/>
    <w:rsid w:val="002F3F0E"/>
    <w:rsid w:val="002F413D"/>
    <w:rsid w:val="002F52AD"/>
    <w:rsid w:val="002F7A76"/>
    <w:rsid w:val="00302409"/>
    <w:rsid w:val="003049E0"/>
    <w:rsid w:val="00304C62"/>
    <w:rsid w:val="00306BBA"/>
    <w:rsid w:val="00307CA9"/>
    <w:rsid w:val="003114CF"/>
    <w:rsid w:val="003141B6"/>
    <w:rsid w:val="003152D7"/>
    <w:rsid w:val="003167D1"/>
    <w:rsid w:val="003173B6"/>
    <w:rsid w:val="00317579"/>
    <w:rsid w:val="00317ABE"/>
    <w:rsid w:val="00317BB0"/>
    <w:rsid w:val="00323A76"/>
    <w:rsid w:val="003266B6"/>
    <w:rsid w:val="00330182"/>
    <w:rsid w:val="00337736"/>
    <w:rsid w:val="00340B41"/>
    <w:rsid w:val="00342CCE"/>
    <w:rsid w:val="00345B49"/>
    <w:rsid w:val="00345DE8"/>
    <w:rsid w:val="00345ED5"/>
    <w:rsid w:val="0034690C"/>
    <w:rsid w:val="00355239"/>
    <w:rsid w:val="00361E0B"/>
    <w:rsid w:val="00361EC3"/>
    <w:rsid w:val="003622B8"/>
    <w:rsid w:val="003634A4"/>
    <w:rsid w:val="00364C78"/>
    <w:rsid w:val="00370C3A"/>
    <w:rsid w:val="00371DA8"/>
    <w:rsid w:val="00371E8A"/>
    <w:rsid w:val="003730DA"/>
    <w:rsid w:val="003748FF"/>
    <w:rsid w:val="00374AD1"/>
    <w:rsid w:val="00380AFC"/>
    <w:rsid w:val="00384661"/>
    <w:rsid w:val="00385D07"/>
    <w:rsid w:val="00386ADB"/>
    <w:rsid w:val="003876FE"/>
    <w:rsid w:val="00392C66"/>
    <w:rsid w:val="00393924"/>
    <w:rsid w:val="003A06CA"/>
    <w:rsid w:val="003A4AF6"/>
    <w:rsid w:val="003A640A"/>
    <w:rsid w:val="003C0D44"/>
    <w:rsid w:val="003C1D54"/>
    <w:rsid w:val="003C1ECD"/>
    <w:rsid w:val="003C5BFB"/>
    <w:rsid w:val="003D0E64"/>
    <w:rsid w:val="003D2F35"/>
    <w:rsid w:val="003D3FC0"/>
    <w:rsid w:val="003D519B"/>
    <w:rsid w:val="003D6725"/>
    <w:rsid w:val="003D782D"/>
    <w:rsid w:val="003E1DC3"/>
    <w:rsid w:val="003E4CDE"/>
    <w:rsid w:val="003E658F"/>
    <w:rsid w:val="003E65A2"/>
    <w:rsid w:val="003E6FD4"/>
    <w:rsid w:val="003F3E61"/>
    <w:rsid w:val="003F60E6"/>
    <w:rsid w:val="004010C9"/>
    <w:rsid w:val="004015A4"/>
    <w:rsid w:val="0040193C"/>
    <w:rsid w:val="00402910"/>
    <w:rsid w:val="0040359F"/>
    <w:rsid w:val="00403705"/>
    <w:rsid w:val="004043E3"/>
    <w:rsid w:val="00406FA0"/>
    <w:rsid w:val="00411BC3"/>
    <w:rsid w:val="00412CCF"/>
    <w:rsid w:val="004138EE"/>
    <w:rsid w:val="00414E50"/>
    <w:rsid w:val="004150AF"/>
    <w:rsid w:val="00417019"/>
    <w:rsid w:val="004204D2"/>
    <w:rsid w:val="00421D2F"/>
    <w:rsid w:val="00424280"/>
    <w:rsid w:val="0042617C"/>
    <w:rsid w:val="00434891"/>
    <w:rsid w:val="0043678D"/>
    <w:rsid w:val="004379A0"/>
    <w:rsid w:val="0044019B"/>
    <w:rsid w:val="00441BC7"/>
    <w:rsid w:val="00454CF7"/>
    <w:rsid w:val="004575E4"/>
    <w:rsid w:val="00461065"/>
    <w:rsid w:val="00464CC8"/>
    <w:rsid w:val="00465443"/>
    <w:rsid w:val="004A19AC"/>
    <w:rsid w:val="004A317A"/>
    <w:rsid w:val="004A53A2"/>
    <w:rsid w:val="004A6B2B"/>
    <w:rsid w:val="004B1A42"/>
    <w:rsid w:val="004B61D0"/>
    <w:rsid w:val="004B7EE6"/>
    <w:rsid w:val="004C1F86"/>
    <w:rsid w:val="004C28DC"/>
    <w:rsid w:val="004C312F"/>
    <w:rsid w:val="004C42AF"/>
    <w:rsid w:val="004C480D"/>
    <w:rsid w:val="004C5A9C"/>
    <w:rsid w:val="004C6BFE"/>
    <w:rsid w:val="004D0774"/>
    <w:rsid w:val="004D1FD8"/>
    <w:rsid w:val="004D7B3B"/>
    <w:rsid w:val="004E645F"/>
    <w:rsid w:val="004E7713"/>
    <w:rsid w:val="004F3138"/>
    <w:rsid w:val="004F7341"/>
    <w:rsid w:val="0050048C"/>
    <w:rsid w:val="00502106"/>
    <w:rsid w:val="00503955"/>
    <w:rsid w:val="0050734B"/>
    <w:rsid w:val="00507F9F"/>
    <w:rsid w:val="00510CA9"/>
    <w:rsid w:val="005111B0"/>
    <w:rsid w:val="00513960"/>
    <w:rsid w:val="00514032"/>
    <w:rsid w:val="0052003A"/>
    <w:rsid w:val="00523ACE"/>
    <w:rsid w:val="00524F0F"/>
    <w:rsid w:val="00526183"/>
    <w:rsid w:val="00526DAE"/>
    <w:rsid w:val="005316B0"/>
    <w:rsid w:val="005341A6"/>
    <w:rsid w:val="005348C3"/>
    <w:rsid w:val="005372EE"/>
    <w:rsid w:val="00544136"/>
    <w:rsid w:val="00547A60"/>
    <w:rsid w:val="00550279"/>
    <w:rsid w:val="005512C4"/>
    <w:rsid w:val="00557FBB"/>
    <w:rsid w:val="00561A35"/>
    <w:rsid w:val="00562594"/>
    <w:rsid w:val="00566234"/>
    <w:rsid w:val="005750BD"/>
    <w:rsid w:val="00577C58"/>
    <w:rsid w:val="00580A20"/>
    <w:rsid w:val="00581475"/>
    <w:rsid w:val="00585FBA"/>
    <w:rsid w:val="005861AD"/>
    <w:rsid w:val="0058654A"/>
    <w:rsid w:val="00587E74"/>
    <w:rsid w:val="00590A4A"/>
    <w:rsid w:val="005943A9"/>
    <w:rsid w:val="00594497"/>
    <w:rsid w:val="0059486E"/>
    <w:rsid w:val="00594EE0"/>
    <w:rsid w:val="005A0B06"/>
    <w:rsid w:val="005A11ED"/>
    <w:rsid w:val="005A2143"/>
    <w:rsid w:val="005A7497"/>
    <w:rsid w:val="005A77D9"/>
    <w:rsid w:val="005B0921"/>
    <w:rsid w:val="005B76D5"/>
    <w:rsid w:val="005C24D0"/>
    <w:rsid w:val="005C5BFC"/>
    <w:rsid w:val="005C693B"/>
    <w:rsid w:val="005D1162"/>
    <w:rsid w:val="005D209E"/>
    <w:rsid w:val="005D315A"/>
    <w:rsid w:val="005D3675"/>
    <w:rsid w:val="005D4AB6"/>
    <w:rsid w:val="005D4DC8"/>
    <w:rsid w:val="005D7D03"/>
    <w:rsid w:val="005E0629"/>
    <w:rsid w:val="005E0FED"/>
    <w:rsid w:val="005E2EAB"/>
    <w:rsid w:val="005E387E"/>
    <w:rsid w:val="005E674B"/>
    <w:rsid w:val="005E6F2E"/>
    <w:rsid w:val="005F412A"/>
    <w:rsid w:val="005F5E3C"/>
    <w:rsid w:val="00601A64"/>
    <w:rsid w:val="00602787"/>
    <w:rsid w:val="006029D2"/>
    <w:rsid w:val="006055F0"/>
    <w:rsid w:val="006143CD"/>
    <w:rsid w:val="00616AE5"/>
    <w:rsid w:val="006174AC"/>
    <w:rsid w:val="006250F1"/>
    <w:rsid w:val="006275FC"/>
    <w:rsid w:val="006315EB"/>
    <w:rsid w:val="006330BD"/>
    <w:rsid w:val="00633251"/>
    <w:rsid w:val="00636D6F"/>
    <w:rsid w:val="00641008"/>
    <w:rsid w:val="00646E5F"/>
    <w:rsid w:val="00646E82"/>
    <w:rsid w:val="00647FDD"/>
    <w:rsid w:val="00660BB2"/>
    <w:rsid w:val="00663522"/>
    <w:rsid w:val="00670C35"/>
    <w:rsid w:val="00671A41"/>
    <w:rsid w:val="0067280A"/>
    <w:rsid w:val="00673158"/>
    <w:rsid w:val="006731B1"/>
    <w:rsid w:val="0067430B"/>
    <w:rsid w:val="006760EB"/>
    <w:rsid w:val="006808D7"/>
    <w:rsid w:val="00680D92"/>
    <w:rsid w:val="006833B4"/>
    <w:rsid w:val="006903FC"/>
    <w:rsid w:val="006952F0"/>
    <w:rsid w:val="006A5B54"/>
    <w:rsid w:val="006A5DFF"/>
    <w:rsid w:val="006A5E40"/>
    <w:rsid w:val="006A7999"/>
    <w:rsid w:val="006A7B69"/>
    <w:rsid w:val="006B049C"/>
    <w:rsid w:val="006B239C"/>
    <w:rsid w:val="006B4439"/>
    <w:rsid w:val="006C6B30"/>
    <w:rsid w:val="006C7E2C"/>
    <w:rsid w:val="006D41BF"/>
    <w:rsid w:val="006D5DFD"/>
    <w:rsid w:val="006E1BD3"/>
    <w:rsid w:val="006E253D"/>
    <w:rsid w:val="006E3BA9"/>
    <w:rsid w:val="006E3EF5"/>
    <w:rsid w:val="006E411A"/>
    <w:rsid w:val="006E4321"/>
    <w:rsid w:val="006F0A64"/>
    <w:rsid w:val="006F3BB1"/>
    <w:rsid w:val="006F48B8"/>
    <w:rsid w:val="007004A9"/>
    <w:rsid w:val="00700D97"/>
    <w:rsid w:val="00710EE0"/>
    <w:rsid w:val="0071140D"/>
    <w:rsid w:val="00715821"/>
    <w:rsid w:val="0072002B"/>
    <w:rsid w:val="00720AFD"/>
    <w:rsid w:val="007304F0"/>
    <w:rsid w:val="00733C4C"/>
    <w:rsid w:val="007374D9"/>
    <w:rsid w:val="00737C42"/>
    <w:rsid w:val="007411A9"/>
    <w:rsid w:val="00742D58"/>
    <w:rsid w:val="00745984"/>
    <w:rsid w:val="007478B5"/>
    <w:rsid w:val="00751D17"/>
    <w:rsid w:val="00752DF8"/>
    <w:rsid w:val="00753EA3"/>
    <w:rsid w:val="00756FA2"/>
    <w:rsid w:val="00763579"/>
    <w:rsid w:val="00766373"/>
    <w:rsid w:val="00770E2E"/>
    <w:rsid w:val="0077380E"/>
    <w:rsid w:val="007750F3"/>
    <w:rsid w:val="007824D1"/>
    <w:rsid w:val="00783C2C"/>
    <w:rsid w:val="00785DA3"/>
    <w:rsid w:val="00786ACB"/>
    <w:rsid w:val="007A4959"/>
    <w:rsid w:val="007A4EA9"/>
    <w:rsid w:val="007A574F"/>
    <w:rsid w:val="007A6664"/>
    <w:rsid w:val="007A751F"/>
    <w:rsid w:val="007C09B7"/>
    <w:rsid w:val="007C2041"/>
    <w:rsid w:val="007C2A44"/>
    <w:rsid w:val="007C2B6D"/>
    <w:rsid w:val="007C2E40"/>
    <w:rsid w:val="007C5495"/>
    <w:rsid w:val="007D3665"/>
    <w:rsid w:val="007D6FB9"/>
    <w:rsid w:val="007E1C6F"/>
    <w:rsid w:val="007F0A63"/>
    <w:rsid w:val="007F2D8E"/>
    <w:rsid w:val="007F3170"/>
    <w:rsid w:val="007F3ECE"/>
    <w:rsid w:val="007F41E2"/>
    <w:rsid w:val="007F6C5A"/>
    <w:rsid w:val="007F74E5"/>
    <w:rsid w:val="00802517"/>
    <w:rsid w:val="00806372"/>
    <w:rsid w:val="008179BA"/>
    <w:rsid w:val="00820035"/>
    <w:rsid w:val="008237F9"/>
    <w:rsid w:val="0082566E"/>
    <w:rsid w:val="00826233"/>
    <w:rsid w:val="00826964"/>
    <w:rsid w:val="00827001"/>
    <w:rsid w:val="00831AFA"/>
    <w:rsid w:val="00834999"/>
    <w:rsid w:val="00836739"/>
    <w:rsid w:val="0086094C"/>
    <w:rsid w:val="00863404"/>
    <w:rsid w:val="00863C58"/>
    <w:rsid w:val="00864320"/>
    <w:rsid w:val="0086501C"/>
    <w:rsid w:val="00865EAB"/>
    <w:rsid w:val="0086694E"/>
    <w:rsid w:val="0086727E"/>
    <w:rsid w:val="00870A94"/>
    <w:rsid w:val="00870D7E"/>
    <w:rsid w:val="00871DDC"/>
    <w:rsid w:val="00872511"/>
    <w:rsid w:val="008759CF"/>
    <w:rsid w:val="008778EB"/>
    <w:rsid w:val="00877B92"/>
    <w:rsid w:val="00883DB5"/>
    <w:rsid w:val="00891D73"/>
    <w:rsid w:val="00892A74"/>
    <w:rsid w:val="00892C4D"/>
    <w:rsid w:val="0089302D"/>
    <w:rsid w:val="00893538"/>
    <w:rsid w:val="00893A0D"/>
    <w:rsid w:val="008971D7"/>
    <w:rsid w:val="008A157A"/>
    <w:rsid w:val="008A25C9"/>
    <w:rsid w:val="008A4498"/>
    <w:rsid w:val="008B433B"/>
    <w:rsid w:val="008B5E3D"/>
    <w:rsid w:val="008C2121"/>
    <w:rsid w:val="008C25EF"/>
    <w:rsid w:val="008C280A"/>
    <w:rsid w:val="008C33A3"/>
    <w:rsid w:val="008D0C6A"/>
    <w:rsid w:val="008E0FC1"/>
    <w:rsid w:val="008F270E"/>
    <w:rsid w:val="008F3C4A"/>
    <w:rsid w:val="008F60EA"/>
    <w:rsid w:val="008F75EE"/>
    <w:rsid w:val="00900A73"/>
    <w:rsid w:val="00902911"/>
    <w:rsid w:val="009039FB"/>
    <w:rsid w:val="00907DF6"/>
    <w:rsid w:val="009141DD"/>
    <w:rsid w:val="009222B6"/>
    <w:rsid w:val="00922669"/>
    <w:rsid w:val="00922B64"/>
    <w:rsid w:val="009259C9"/>
    <w:rsid w:val="00927142"/>
    <w:rsid w:val="0092781F"/>
    <w:rsid w:val="00932300"/>
    <w:rsid w:val="00932E3E"/>
    <w:rsid w:val="00933812"/>
    <w:rsid w:val="00934FE7"/>
    <w:rsid w:val="0095356A"/>
    <w:rsid w:val="009539DA"/>
    <w:rsid w:val="00956BC4"/>
    <w:rsid w:val="00957978"/>
    <w:rsid w:val="0096113D"/>
    <w:rsid w:val="00961A04"/>
    <w:rsid w:val="00963EC8"/>
    <w:rsid w:val="00967021"/>
    <w:rsid w:val="00967809"/>
    <w:rsid w:val="00970B74"/>
    <w:rsid w:val="00970BE1"/>
    <w:rsid w:val="0097166E"/>
    <w:rsid w:val="0097211A"/>
    <w:rsid w:val="00975323"/>
    <w:rsid w:val="00975581"/>
    <w:rsid w:val="00975B1F"/>
    <w:rsid w:val="0097602C"/>
    <w:rsid w:val="00976F3C"/>
    <w:rsid w:val="00980D40"/>
    <w:rsid w:val="00980E60"/>
    <w:rsid w:val="0098492B"/>
    <w:rsid w:val="00985F6D"/>
    <w:rsid w:val="00985F7D"/>
    <w:rsid w:val="009901BD"/>
    <w:rsid w:val="00990827"/>
    <w:rsid w:val="00991E45"/>
    <w:rsid w:val="009934B6"/>
    <w:rsid w:val="009963CC"/>
    <w:rsid w:val="009971CF"/>
    <w:rsid w:val="009A240B"/>
    <w:rsid w:val="009A6F15"/>
    <w:rsid w:val="009B03EE"/>
    <w:rsid w:val="009B1701"/>
    <w:rsid w:val="009B1862"/>
    <w:rsid w:val="009B1A44"/>
    <w:rsid w:val="009B40D7"/>
    <w:rsid w:val="009B4E4D"/>
    <w:rsid w:val="009B61E6"/>
    <w:rsid w:val="009B637B"/>
    <w:rsid w:val="009C03F0"/>
    <w:rsid w:val="009C6457"/>
    <w:rsid w:val="009E1BC7"/>
    <w:rsid w:val="009E25FF"/>
    <w:rsid w:val="009E2800"/>
    <w:rsid w:val="009E3334"/>
    <w:rsid w:val="009E4301"/>
    <w:rsid w:val="009E5F85"/>
    <w:rsid w:val="009E792C"/>
    <w:rsid w:val="009F2FE6"/>
    <w:rsid w:val="009F3C50"/>
    <w:rsid w:val="009F5DF3"/>
    <w:rsid w:val="009F617A"/>
    <w:rsid w:val="009F61B1"/>
    <w:rsid w:val="009F7215"/>
    <w:rsid w:val="00A017AA"/>
    <w:rsid w:val="00A0419F"/>
    <w:rsid w:val="00A04201"/>
    <w:rsid w:val="00A04D45"/>
    <w:rsid w:val="00A070E2"/>
    <w:rsid w:val="00A10554"/>
    <w:rsid w:val="00A10952"/>
    <w:rsid w:val="00A12A9E"/>
    <w:rsid w:val="00A13CAC"/>
    <w:rsid w:val="00A24167"/>
    <w:rsid w:val="00A24215"/>
    <w:rsid w:val="00A25498"/>
    <w:rsid w:val="00A337D3"/>
    <w:rsid w:val="00A33CEC"/>
    <w:rsid w:val="00A405C9"/>
    <w:rsid w:val="00A41733"/>
    <w:rsid w:val="00A44604"/>
    <w:rsid w:val="00A54EEC"/>
    <w:rsid w:val="00A54EFD"/>
    <w:rsid w:val="00A577E1"/>
    <w:rsid w:val="00A6669D"/>
    <w:rsid w:val="00A66A16"/>
    <w:rsid w:val="00A746E5"/>
    <w:rsid w:val="00A748D9"/>
    <w:rsid w:val="00A7756E"/>
    <w:rsid w:val="00A802AF"/>
    <w:rsid w:val="00A804A9"/>
    <w:rsid w:val="00A80A4C"/>
    <w:rsid w:val="00A81DC9"/>
    <w:rsid w:val="00A837E8"/>
    <w:rsid w:val="00A84D88"/>
    <w:rsid w:val="00A87189"/>
    <w:rsid w:val="00A90184"/>
    <w:rsid w:val="00A912F0"/>
    <w:rsid w:val="00A93A1B"/>
    <w:rsid w:val="00A9712E"/>
    <w:rsid w:val="00AA1604"/>
    <w:rsid w:val="00AA346F"/>
    <w:rsid w:val="00AA38CC"/>
    <w:rsid w:val="00AA439E"/>
    <w:rsid w:val="00AA66C9"/>
    <w:rsid w:val="00AA71DB"/>
    <w:rsid w:val="00AA764F"/>
    <w:rsid w:val="00AB5E45"/>
    <w:rsid w:val="00AB6277"/>
    <w:rsid w:val="00AC2C3A"/>
    <w:rsid w:val="00AC5EA1"/>
    <w:rsid w:val="00AC797D"/>
    <w:rsid w:val="00AD1C9B"/>
    <w:rsid w:val="00AD370C"/>
    <w:rsid w:val="00AD5443"/>
    <w:rsid w:val="00AD670A"/>
    <w:rsid w:val="00AD6BBD"/>
    <w:rsid w:val="00AD7035"/>
    <w:rsid w:val="00AE0700"/>
    <w:rsid w:val="00AE104D"/>
    <w:rsid w:val="00AE16BA"/>
    <w:rsid w:val="00AE1C85"/>
    <w:rsid w:val="00AE3F9C"/>
    <w:rsid w:val="00AE6A91"/>
    <w:rsid w:val="00B02A6D"/>
    <w:rsid w:val="00B0455E"/>
    <w:rsid w:val="00B06142"/>
    <w:rsid w:val="00B146E4"/>
    <w:rsid w:val="00B15CA8"/>
    <w:rsid w:val="00B1629D"/>
    <w:rsid w:val="00B16D59"/>
    <w:rsid w:val="00B1753C"/>
    <w:rsid w:val="00B2009C"/>
    <w:rsid w:val="00B2309F"/>
    <w:rsid w:val="00B2414E"/>
    <w:rsid w:val="00B2435D"/>
    <w:rsid w:val="00B249EF"/>
    <w:rsid w:val="00B3061B"/>
    <w:rsid w:val="00B370F0"/>
    <w:rsid w:val="00B40772"/>
    <w:rsid w:val="00B4207E"/>
    <w:rsid w:val="00B445A4"/>
    <w:rsid w:val="00B45236"/>
    <w:rsid w:val="00B45577"/>
    <w:rsid w:val="00B47B24"/>
    <w:rsid w:val="00B47CA0"/>
    <w:rsid w:val="00B504C2"/>
    <w:rsid w:val="00B605EF"/>
    <w:rsid w:val="00B60FF6"/>
    <w:rsid w:val="00B65459"/>
    <w:rsid w:val="00B7132B"/>
    <w:rsid w:val="00B73F95"/>
    <w:rsid w:val="00B84E5B"/>
    <w:rsid w:val="00B936C9"/>
    <w:rsid w:val="00B94799"/>
    <w:rsid w:val="00B964E4"/>
    <w:rsid w:val="00B97107"/>
    <w:rsid w:val="00BA1CA9"/>
    <w:rsid w:val="00BA4A2A"/>
    <w:rsid w:val="00BA4D31"/>
    <w:rsid w:val="00BA75DD"/>
    <w:rsid w:val="00BB0CA4"/>
    <w:rsid w:val="00BB471E"/>
    <w:rsid w:val="00BB7204"/>
    <w:rsid w:val="00BC3963"/>
    <w:rsid w:val="00BC4586"/>
    <w:rsid w:val="00BC67AC"/>
    <w:rsid w:val="00BC6C35"/>
    <w:rsid w:val="00BD10A9"/>
    <w:rsid w:val="00BD44DC"/>
    <w:rsid w:val="00BD485F"/>
    <w:rsid w:val="00BD77D3"/>
    <w:rsid w:val="00BE06BE"/>
    <w:rsid w:val="00BE09DE"/>
    <w:rsid w:val="00BE21AE"/>
    <w:rsid w:val="00BE26EE"/>
    <w:rsid w:val="00BE2E92"/>
    <w:rsid w:val="00BF0084"/>
    <w:rsid w:val="00BF2884"/>
    <w:rsid w:val="00BF4562"/>
    <w:rsid w:val="00BF4751"/>
    <w:rsid w:val="00BF4AEF"/>
    <w:rsid w:val="00BF65F9"/>
    <w:rsid w:val="00BF672B"/>
    <w:rsid w:val="00BF7574"/>
    <w:rsid w:val="00C01203"/>
    <w:rsid w:val="00C025D7"/>
    <w:rsid w:val="00C0774E"/>
    <w:rsid w:val="00C077C7"/>
    <w:rsid w:val="00C11981"/>
    <w:rsid w:val="00C1341E"/>
    <w:rsid w:val="00C16E0E"/>
    <w:rsid w:val="00C20BDF"/>
    <w:rsid w:val="00C20BF2"/>
    <w:rsid w:val="00C2155A"/>
    <w:rsid w:val="00C218D2"/>
    <w:rsid w:val="00C236F0"/>
    <w:rsid w:val="00C246AC"/>
    <w:rsid w:val="00C268F6"/>
    <w:rsid w:val="00C2701E"/>
    <w:rsid w:val="00C274EB"/>
    <w:rsid w:val="00C27508"/>
    <w:rsid w:val="00C35CE4"/>
    <w:rsid w:val="00C401EB"/>
    <w:rsid w:val="00C4439E"/>
    <w:rsid w:val="00C52E21"/>
    <w:rsid w:val="00C5373C"/>
    <w:rsid w:val="00C576EA"/>
    <w:rsid w:val="00C61FC3"/>
    <w:rsid w:val="00C63FBA"/>
    <w:rsid w:val="00C6413F"/>
    <w:rsid w:val="00C6535D"/>
    <w:rsid w:val="00C654DF"/>
    <w:rsid w:val="00C67BFA"/>
    <w:rsid w:val="00C711AE"/>
    <w:rsid w:val="00C735F7"/>
    <w:rsid w:val="00C75EAA"/>
    <w:rsid w:val="00C82131"/>
    <w:rsid w:val="00C83088"/>
    <w:rsid w:val="00C83B52"/>
    <w:rsid w:val="00C8728A"/>
    <w:rsid w:val="00C94A57"/>
    <w:rsid w:val="00C9566E"/>
    <w:rsid w:val="00C96B0D"/>
    <w:rsid w:val="00C96B85"/>
    <w:rsid w:val="00C979CD"/>
    <w:rsid w:val="00C97C95"/>
    <w:rsid w:val="00CA1626"/>
    <w:rsid w:val="00CA39CB"/>
    <w:rsid w:val="00CA4F03"/>
    <w:rsid w:val="00CA718B"/>
    <w:rsid w:val="00CB0AD6"/>
    <w:rsid w:val="00CB1A83"/>
    <w:rsid w:val="00CB37DE"/>
    <w:rsid w:val="00CB397D"/>
    <w:rsid w:val="00CC0867"/>
    <w:rsid w:val="00CC1D0E"/>
    <w:rsid w:val="00CC2710"/>
    <w:rsid w:val="00CC5977"/>
    <w:rsid w:val="00CC74E1"/>
    <w:rsid w:val="00CD17C5"/>
    <w:rsid w:val="00CD5A13"/>
    <w:rsid w:val="00CD6022"/>
    <w:rsid w:val="00CD74BD"/>
    <w:rsid w:val="00CE43AA"/>
    <w:rsid w:val="00CE6150"/>
    <w:rsid w:val="00CE7A85"/>
    <w:rsid w:val="00CF043B"/>
    <w:rsid w:val="00CF0FEC"/>
    <w:rsid w:val="00CF28B4"/>
    <w:rsid w:val="00CF2E8D"/>
    <w:rsid w:val="00CF3E69"/>
    <w:rsid w:val="00CF7D8F"/>
    <w:rsid w:val="00D003F1"/>
    <w:rsid w:val="00D00BFB"/>
    <w:rsid w:val="00D04D6F"/>
    <w:rsid w:val="00D05E56"/>
    <w:rsid w:val="00D05F36"/>
    <w:rsid w:val="00D11E6F"/>
    <w:rsid w:val="00D14481"/>
    <w:rsid w:val="00D166DA"/>
    <w:rsid w:val="00D169DA"/>
    <w:rsid w:val="00D169FD"/>
    <w:rsid w:val="00D22ECC"/>
    <w:rsid w:val="00D25E85"/>
    <w:rsid w:val="00D354BF"/>
    <w:rsid w:val="00D43F0F"/>
    <w:rsid w:val="00D44B1F"/>
    <w:rsid w:val="00D57FCA"/>
    <w:rsid w:val="00D640D3"/>
    <w:rsid w:val="00D64267"/>
    <w:rsid w:val="00D660E0"/>
    <w:rsid w:val="00D7081A"/>
    <w:rsid w:val="00D72E32"/>
    <w:rsid w:val="00D761D4"/>
    <w:rsid w:val="00D778D8"/>
    <w:rsid w:val="00D8042F"/>
    <w:rsid w:val="00D80E2D"/>
    <w:rsid w:val="00D834B1"/>
    <w:rsid w:val="00D84519"/>
    <w:rsid w:val="00D84FB9"/>
    <w:rsid w:val="00D8683D"/>
    <w:rsid w:val="00D95C7F"/>
    <w:rsid w:val="00D972D3"/>
    <w:rsid w:val="00DA0091"/>
    <w:rsid w:val="00DA1596"/>
    <w:rsid w:val="00DA39AC"/>
    <w:rsid w:val="00DA59DA"/>
    <w:rsid w:val="00DA5BD3"/>
    <w:rsid w:val="00DA6048"/>
    <w:rsid w:val="00DA6ACE"/>
    <w:rsid w:val="00DB0AB4"/>
    <w:rsid w:val="00DB0C00"/>
    <w:rsid w:val="00DB4989"/>
    <w:rsid w:val="00DB6513"/>
    <w:rsid w:val="00DC1B88"/>
    <w:rsid w:val="00DC3A00"/>
    <w:rsid w:val="00DC4A8B"/>
    <w:rsid w:val="00DC53AE"/>
    <w:rsid w:val="00DC7B2A"/>
    <w:rsid w:val="00DD23F7"/>
    <w:rsid w:val="00DD367A"/>
    <w:rsid w:val="00DD379B"/>
    <w:rsid w:val="00DD4189"/>
    <w:rsid w:val="00DD5C67"/>
    <w:rsid w:val="00DD76FE"/>
    <w:rsid w:val="00DD7724"/>
    <w:rsid w:val="00DE1F36"/>
    <w:rsid w:val="00DE415E"/>
    <w:rsid w:val="00DE5948"/>
    <w:rsid w:val="00DF145D"/>
    <w:rsid w:val="00DF203D"/>
    <w:rsid w:val="00DF4E90"/>
    <w:rsid w:val="00DF75DF"/>
    <w:rsid w:val="00DF7BBA"/>
    <w:rsid w:val="00E026AE"/>
    <w:rsid w:val="00E1099E"/>
    <w:rsid w:val="00E148FD"/>
    <w:rsid w:val="00E15C48"/>
    <w:rsid w:val="00E2140B"/>
    <w:rsid w:val="00E23CC8"/>
    <w:rsid w:val="00E23D30"/>
    <w:rsid w:val="00E2465A"/>
    <w:rsid w:val="00E329DC"/>
    <w:rsid w:val="00E428C6"/>
    <w:rsid w:val="00E430D1"/>
    <w:rsid w:val="00E447F4"/>
    <w:rsid w:val="00E53FBF"/>
    <w:rsid w:val="00E5438D"/>
    <w:rsid w:val="00E569CB"/>
    <w:rsid w:val="00E57394"/>
    <w:rsid w:val="00E60F23"/>
    <w:rsid w:val="00E6303C"/>
    <w:rsid w:val="00E63D9B"/>
    <w:rsid w:val="00E63E31"/>
    <w:rsid w:val="00E64578"/>
    <w:rsid w:val="00E65046"/>
    <w:rsid w:val="00E67C6B"/>
    <w:rsid w:val="00E70F6E"/>
    <w:rsid w:val="00E829ED"/>
    <w:rsid w:val="00E82FC0"/>
    <w:rsid w:val="00E847B9"/>
    <w:rsid w:val="00E84D3E"/>
    <w:rsid w:val="00E85C67"/>
    <w:rsid w:val="00E94156"/>
    <w:rsid w:val="00E94F32"/>
    <w:rsid w:val="00EA1BB3"/>
    <w:rsid w:val="00EA206D"/>
    <w:rsid w:val="00EA27A5"/>
    <w:rsid w:val="00EA343E"/>
    <w:rsid w:val="00EA4323"/>
    <w:rsid w:val="00EA7E8E"/>
    <w:rsid w:val="00EB08C2"/>
    <w:rsid w:val="00EB08FF"/>
    <w:rsid w:val="00EB18F9"/>
    <w:rsid w:val="00EB3A6B"/>
    <w:rsid w:val="00EB436D"/>
    <w:rsid w:val="00EB5C49"/>
    <w:rsid w:val="00EB5EE2"/>
    <w:rsid w:val="00ED05F0"/>
    <w:rsid w:val="00ED2226"/>
    <w:rsid w:val="00ED3813"/>
    <w:rsid w:val="00ED4E25"/>
    <w:rsid w:val="00ED4F0C"/>
    <w:rsid w:val="00ED6963"/>
    <w:rsid w:val="00ED7EE3"/>
    <w:rsid w:val="00EE152F"/>
    <w:rsid w:val="00EE3BEB"/>
    <w:rsid w:val="00EE7E57"/>
    <w:rsid w:val="00EF1948"/>
    <w:rsid w:val="00EF38D0"/>
    <w:rsid w:val="00EF6474"/>
    <w:rsid w:val="00F02942"/>
    <w:rsid w:val="00F03854"/>
    <w:rsid w:val="00F0644D"/>
    <w:rsid w:val="00F06627"/>
    <w:rsid w:val="00F07825"/>
    <w:rsid w:val="00F12FA2"/>
    <w:rsid w:val="00F135DD"/>
    <w:rsid w:val="00F15E2E"/>
    <w:rsid w:val="00F17749"/>
    <w:rsid w:val="00F22F71"/>
    <w:rsid w:val="00F238F5"/>
    <w:rsid w:val="00F24450"/>
    <w:rsid w:val="00F25176"/>
    <w:rsid w:val="00F253CA"/>
    <w:rsid w:val="00F30B57"/>
    <w:rsid w:val="00F35901"/>
    <w:rsid w:val="00F37706"/>
    <w:rsid w:val="00F40BEE"/>
    <w:rsid w:val="00F41CEF"/>
    <w:rsid w:val="00F4317C"/>
    <w:rsid w:val="00F4416C"/>
    <w:rsid w:val="00F503CA"/>
    <w:rsid w:val="00F53693"/>
    <w:rsid w:val="00F57697"/>
    <w:rsid w:val="00F60482"/>
    <w:rsid w:val="00F61224"/>
    <w:rsid w:val="00F63596"/>
    <w:rsid w:val="00F65903"/>
    <w:rsid w:val="00F6734C"/>
    <w:rsid w:val="00F67E36"/>
    <w:rsid w:val="00F73DA3"/>
    <w:rsid w:val="00F747CB"/>
    <w:rsid w:val="00F76FE7"/>
    <w:rsid w:val="00F8332A"/>
    <w:rsid w:val="00F836DC"/>
    <w:rsid w:val="00F92EB8"/>
    <w:rsid w:val="00F93BF2"/>
    <w:rsid w:val="00F945E7"/>
    <w:rsid w:val="00FA12BA"/>
    <w:rsid w:val="00FA1EF7"/>
    <w:rsid w:val="00FA3C4B"/>
    <w:rsid w:val="00FA6201"/>
    <w:rsid w:val="00FA6A0F"/>
    <w:rsid w:val="00FB0D69"/>
    <w:rsid w:val="00FB380F"/>
    <w:rsid w:val="00FB4597"/>
    <w:rsid w:val="00FB6096"/>
    <w:rsid w:val="00FC3C34"/>
    <w:rsid w:val="00FC5639"/>
    <w:rsid w:val="00FD0C77"/>
    <w:rsid w:val="00FD3E50"/>
    <w:rsid w:val="00FD4B6A"/>
    <w:rsid w:val="00FD4D29"/>
    <w:rsid w:val="00FD59DB"/>
    <w:rsid w:val="00FD5F75"/>
    <w:rsid w:val="00FD635F"/>
    <w:rsid w:val="00FD6E83"/>
    <w:rsid w:val="00FD71F5"/>
    <w:rsid w:val="00FE22BF"/>
    <w:rsid w:val="00FE5F5D"/>
    <w:rsid w:val="00FE69F0"/>
    <w:rsid w:val="00FE7D96"/>
    <w:rsid w:val="00FF0B5C"/>
    <w:rsid w:val="00FF168D"/>
    <w:rsid w:val="00FF2D17"/>
    <w:rsid w:val="00FF2F24"/>
    <w:rsid w:val="00FF65EB"/>
    <w:rsid w:val="00FF6957"/>
    <w:rsid w:val="00FF6B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F0C4F"/>
  <w15:docId w15:val="{7FC0B290-5F2E-4855-977A-E63314C4C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552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C552D"/>
    <w:pPr>
      <w:keepNext/>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2C552D"/>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
    <w:next w:val="a"/>
    <w:link w:val="31"/>
    <w:qFormat/>
    <w:rsid w:val="002C552D"/>
    <w:pPr>
      <w:keepNext/>
      <w:spacing w:before="240" w:after="60"/>
      <w:outlineLvl w:val="2"/>
    </w:pPr>
    <w:rPr>
      <w:rFonts w:ascii="Arial" w:hAnsi="Arial" w:cs="Arial"/>
      <w:b/>
      <w:bCs/>
      <w:sz w:val="26"/>
      <w:szCs w:val="26"/>
    </w:rPr>
  </w:style>
  <w:style w:type="paragraph" w:styleId="4">
    <w:name w:val="heading 4"/>
    <w:aliases w:val="Параграф"/>
    <w:basedOn w:val="a"/>
    <w:next w:val="a"/>
    <w:link w:val="40"/>
    <w:qFormat/>
    <w:rsid w:val="002C552D"/>
    <w:pPr>
      <w:keepNext/>
      <w:jc w:val="center"/>
      <w:outlineLvl w:val="3"/>
    </w:pPr>
    <w:rPr>
      <w:b/>
      <w:bCs/>
      <w:sz w:val="36"/>
      <w:szCs w:val="36"/>
    </w:rPr>
  </w:style>
  <w:style w:type="paragraph" w:styleId="5">
    <w:name w:val="heading 5"/>
    <w:aliases w:val="_Подпункт"/>
    <w:basedOn w:val="a"/>
    <w:next w:val="a"/>
    <w:link w:val="50"/>
    <w:qFormat/>
    <w:rsid w:val="002C552D"/>
    <w:pPr>
      <w:keepNext/>
      <w:jc w:val="center"/>
      <w:outlineLvl w:val="4"/>
    </w:pPr>
    <w:rPr>
      <w:b/>
      <w:bCs/>
    </w:rPr>
  </w:style>
  <w:style w:type="paragraph" w:styleId="6">
    <w:name w:val="heading 6"/>
    <w:basedOn w:val="a"/>
    <w:next w:val="a"/>
    <w:link w:val="60"/>
    <w:qFormat/>
    <w:rsid w:val="002C552D"/>
    <w:pPr>
      <w:numPr>
        <w:ilvl w:val="5"/>
        <w:numId w:val="1"/>
      </w:numPr>
      <w:spacing w:before="240" w:after="60"/>
      <w:jc w:val="both"/>
      <w:outlineLvl w:val="5"/>
    </w:pPr>
    <w:rPr>
      <w:i/>
      <w:iCs/>
      <w:sz w:val="22"/>
      <w:szCs w:val="22"/>
    </w:rPr>
  </w:style>
  <w:style w:type="paragraph" w:styleId="7">
    <w:name w:val="heading 7"/>
    <w:basedOn w:val="a"/>
    <w:next w:val="a"/>
    <w:link w:val="70"/>
    <w:qFormat/>
    <w:rsid w:val="002C552D"/>
    <w:pPr>
      <w:keepNext/>
      <w:keepLines/>
      <w:widowControl w:val="0"/>
      <w:suppressLineNumbers/>
      <w:suppressAutoHyphens/>
      <w:outlineLvl w:val="6"/>
    </w:pPr>
    <w:rPr>
      <w:b/>
      <w:bCs/>
    </w:rPr>
  </w:style>
  <w:style w:type="paragraph" w:styleId="8">
    <w:name w:val="heading 8"/>
    <w:basedOn w:val="a"/>
    <w:next w:val="a"/>
    <w:link w:val="80"/>
    <w:qFormat/>
    <w:rsid w:val="002C552D"/>
    <w:pPr>
      <w:keepNext/>
      <w:ind w:left="-108" w:right="-108"/>
      <w:jc w:val="center"/>
      <w:outlineLvl w:val="7"/>
    </w:pPr>
    <w:rPr>
      <w:b/>
      <w:bCs/>
    </w:rPr>
  </w:style>
  <w:style w:type="paragraph" w:styleId="9">
    <w:name w:val="heading 9"/>
    <w:basedOn w:val="a"/>
    <w:next w:val="a"/>
    <w:link w:val="90"/>
    <w:qFormat/>
    <w:rsid w:val="002C552D"/>
    <w:pPr>
      <w:numPr>
        <w:ilvl w:val="8"/>
        <w:numId w:val="1"/>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C552D"/>
    <w:rPr>
      <w:rFonts w:ascii="Arial" w:eastAsia="Times New Roman" w:hAnsi="Arial" w:cs="Arial"/>
      <w:b/>
      <w:bCs/>
      <w:kern w:val="32"/>
      <w:sz w:val="32"/>
      <w:szCs w:val="32"/>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locked/>
    <w:rsid w:val="002C552D"/>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
    <w:uiPriority w:val="9"/>
    <w:locked/>
    <w:rsid w:val="002C552D"/>
    <w:rPr>
      <w:rFonts w:ascii="Arial" w:eastAsia="Times New Roman" w:hAnsi="Arial" w:cs="Arial"/>
      <w:b/>
      <w:bCs/>
      <w:sz w:val="26"/>
      <w:szCs w:val="26"/>
      <w:lang w:eastAsia="ru-RU"/>
    </w:rPr>
  </w:style>
  <w:style w:type="character" w:customStyle="1" w:styleId="40">
    <w:name w:val="Заголовок 4 Знак"/>
    <w:aliases w:val="Параграф Знак"/>
    <w:basedOn w:val="a0"/>
    <w:link w:val="4"/>
    <w:rsid w:val="002C552D"/>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basedOn w:val="a0"/>
    <w:link w:val="5"/>
    <w:rsid w:val="002C552D"/>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2C552D"/>
    <w:rPr>
      <w:rFonts w:ascii="Times New Roman" w:eastAsia="Times New Roman" w:hAnsi="Times New Roman" w:cs="Times New Roman"/>
      <w:i/>
      <w:iCs/>
      <w:lang w:eastAsia="ru-RU"/>
    </w:rPr>
  </w:style>
  <w:style w:type="character" w:customStyle="1" w:styleId="70">
    <w:name w:val="Заголовок 7 Знак"/>
    <w:basedOn w:val="a0"/>
    <w:link w:val="7"/>
    <w:rsid w:val="002C552D"/>
    <w:rPr>
      <w:rFonts w:ascii="Times New Roman" w:eastAsia="Times New Roman" w:hAnsi="Times New Roman" w:cs="Times New Roman"/>
      <w:b/>
      <w:bCs/>
      <w:sz w:val="24"/>
      <w:szCs w:val="24"/>
      <w:lang w:eastAsia="ru-RU"/>
    </w:rPr>
  </w:style>
  <w:style w:type="character" w:customStyle="1" w:styleId="80">
    <w:name w:val="Заголовок 8 Знак"/>
    <w:basedOn w:val="a0"/>
    <w:link w:val="8"/>
    <w:rsid w:val="002C552D"/>
    <w:rPr>
      <w:rFonts w:ascii="Times New Roman" w:eastAsia="Times New Roman" w:hAnsi="Times New Roman" w:cs="Times New Roman"/>
      <w:b/>
      <w:bCs/>
      <w:sz w:val="24"/>
      <w:szCs w:val="24"/>
      <w:lang w:eastAsia="ru-RU"/>
    </w:rPr>
  </w:style>
  <w:style w:type="character" w:customStyle="1" w:styleId="90">
    <w:name w:val="Заголовок 9 Знак"/>
    <w:basedOn w:val="a0"/>
    <w:link w:val="9"/>
    <w:rsid w:val="002C552D"/>
    <w:rPr>
      <w:rFonts w:ascii="Arial" w:eastAsia="Times New Roman" w:hAnsi="Arial" w:cs="Arial"/>
      <w:b/>
      <w:bCs/>
      <w:i/>
      <w:iCs/>
      <w:sz w:val="18"/>
      <w:szCs w:val="18"/>
      <w:lang w:eastAsia="ru-RU"/>
    </w:rPr>
  </w:style>
  <w:style w:type="character" w:customStyle="1" w:styleId="20">
    <w:name w:val="Заголовок 2 Знак"/>
    <w:basedOn w:val="a0"/>
    <w:rsid w:val="002C552D"/>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0"/>
    <w:rsid w:val="002C552D"/>
    <w:rPr>
      <w:rFonts w:asciiTheme="majorHAnsi" w:eastAsiaTheme="majorEastAsia" w:hAnsiTheme="majorHAnsi" w:cstheme="majorBidi"/>
      <w:color w:val="1F4D78" w:themeColor="accent1" w:themeShade="7F"/>
      <w:sz w:val="24"/>
      <w:szCs w:val="24"/>
      <w:lang w:eastAsia="ru-RU"/>
    </w:rPr>
  </w:style>
  <w:style w:type="character" w:customStyle="1" w:styleId="Heading1Char">
    <w:name w:val="Heading 1 Char"/>
    <w:locked/>
    <w:rsid w:val="002C552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C552D"/>
    <w:rPr>
      <w:rFonts w:cs="Times New Roman"/>
      <w:b/>
      <w:bCs/>
      <w:sz w:val="24"/>
      <w:szCs w:val="24"/>
      <w:lang w:val="ru-RU" w:eastAsia="ru-RU"/>
    </w:rPr>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
    <w:basedOn w:val="a"/>
    <w:link w:val="a4"/>
    <w:rsid w:val="002C552D"/>
    <w:pPr>
      <w:jc w:val="both"/>
    </w:pPr>
    <w:rPr>
      <w:sz w:val="28"/>
      <w:szCs w:val="28"/>
    </w:rPr>
  </w:style>
  <w:style w:type="character" w:customStyle="1" w:styleId="a4">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
    <w:basedOn w:val="a0"/>
    <w:link w:val="a3"/>
    <w:rsid w:val="002C552D"/>
    <w:rPr>
      <w:rFonts w:ascii="Times New Roman" w:eastAsia="Times New Roman" w:hAnsi="Times New Roman" w:cs="Times New Roman"/>
      <w:sz w:val="28"/>
      <w:szCs w:val="28"/>
      <w:lang w:eastAsia="ru-RU"/>
    </w:rPr>
  </w:style>
  <w:style w:type="paragraph" w:customStyle="1" w:styleId="22">
    <w:name w:val="Стиль2"/>
    <w:basedOn w:val="23"/>
    <w:rsid w:val="002C552D"/>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2C552D"/>
    <w:pPr>
      <w:tabs>
        <w:tab w:val="num" w:pos="360"/>
        <w:tab w:val="num" w:pos="432"/>
      </w:tabs>
      <w:ind w:left="432" w:hanging="432"/>
    </w:pPr>
    <w:rPr>
      <w:sz w:val="20"/>
      <w:szCs w:val="20"/>
    </w:rPr>
  </w:style>
  <w:style w:type="paragraph" w:customStyle="1" w:styleId="32">
    <w:name w:val="Стиль3"/>
    <w:basedOn w:val="24"/>
    <w:rsid w:val="002C552D"/>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2C552D"/>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basedOn w:val="a0"/>
    <w:link w:val="24"/>
    <w:rsid w:val="002C552D"/>
    <w:rPr>
      <w:rFonts w:ascii="Times New Roman" w:eastAsia="Times New Roman" w:hAnsi="Times New Roman" w:cs="Times New Roman"/>
      <w:sz w:val="24"/>
      <w:szCs w:val="24"/>
      <w:lang w:eastAsia="ru-RU"/>
    </w:rPr>
  </w:style>
  <w:style w:type="paragraph" w:customStyle="1" w:styleId="33">
    <w:name w:val="Стиль3 Знак Знак"/>
    <w:basedOn w:val="24"/>
    <w:link w:val="34"/>
    <w:rsid w:val="002C552D"/>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2C552D"/>
    <w:rPr>
      <w:rFonts w:ascii="Times New Roman" w:eastAsia="Times New Roman" w:hAnsi="Times New Roman" w:cs="Times New Roman"/>
      <w:sz w:val="24"/>
      <w:szCs w:val="24"/>
      <w:lang w:eastAsia="ru-RU"/>
    </w:rPr>
  </w:style>
  <w:style w:type="paragraph" w:customStyle="1" w:styleId="35">
    <w:name w:val="Стиль3 Знак"/>
    <w:basedOn w:val="24"/>
    <w:rsid w:val="002C552D"/>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2C552D"/>
    <w:pPr>
      <w:spacing w:before="120"/>
      <w:ind w:firstLine="720"/>
      <w:jc w:val="both"/>
    </w:pPr>
    <w:rPr>
      <w:rFonts w:ascii="Arial" w:hAnsi="Arial" w:cs="Arial"/>
      <w:lang w:eastAsia="en-US"/>
    </w:rPr>
  </w:style>
  <w:style w:type="paragraph" w:customStyle="1" w:styleId="ConsPlusNormal">
    <w:name w:val="ConsPlusNormal"/>
    <w:link w:val="ConsPlusNormal0"/>
    <w:qFormat/>
    <w:rsid w:val="002C552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2C552D"/>
    <w:rPr>
      <w:rFonts w:ascii="Arial" w:eastAsia="Times New Roman" w:hAnsi="Arial" w:cs="Arial"/>
      <w:sz w:val="20"/>
      <w:szCs w:val="20"/>
      <w:lang w:eastAsia="ru-RU"/>
    </w:rPr>
  </w:style>
  <w:style w:type="paragraph" w:customStyle="1" w:styleId="ConsNormal">
    <w:name w:val="ConsNormal"/>
    <w:link w:val="ConsNormal0"/>
    <w:rsid w:val="002C552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2C552D"/>
    <w:rPr>
      <w:rFonts w:ascii="Arial" w:eastAsia="Times New Roman" w:hAnsi="Arial" w:cs="Arial"/>
      <w:sz w:val="20"/>
      <w:szCs w:val="20"/>
      <w:lang w:eastAsia="ru-RU"/>
    </w:rPr>
  </w:style>
  <w:style w:type="paragraph" w:styleId="a5">
    <w:name w:val="Normal (Web)"/>
    <w:basedOn w:val="a"/>
    <w:uiPriority w:val="99"/>
    <w:rsid w:val="002C552D"/>
    <w:pPr>
      <w:spacing w:before="100" w:beforeAutospacing="1" w:after="100" w:afterAutospacing="1"/>
    </w:pPr>
  </w:style>
  <w:style w:type="character" w:styleId="a6">
    <w:name w:val="Hyperlink"/>
    <w:uiPriority w:val="99"/>
    <w:rsid w:val="002C552D"/>
    <w:rPr>
      <w:rFonts w:cs="Times New Roman"/>
      <w:color w:val="0000FF"/>
      <w:u w:val="single"/>
    </w:rPr>
  </w:style>
  <w:style w:type="character" w:styleId="a7">
    <w:name w:val="page number"/>
    <w:rsid w:val="002C552D"/>
    <w:rPr>
      <w:rFonts w:cs="Times New Roman"/>
    </w:rPr>
  </w:style>
  <w:style w:type="paragraph" w:styleId="a8">
    <w:name w:val="Body Text Indent"/>
    <w:aliases w:val="текст"/>
    <w:basedOn w:val="a"/>
    <w:link w:val="a9"/>
    <w:rsid w:val="002C552D"/>
    <w:pPr>
      <w:numPr>
        <w:ilvl w:val="2"/>
      </w:numPr>
      <w:tabs>
        <w:tab w:val="num" w:pos="0"/>
        <w:tab w:val="num" w:pos="1080"/>
      </w:tabs>
      <w:ind w:firstLine="709"/>
      <w:jc w:val="both"/>
    </w:pPr>
    <w:rPr>
      <w:sz w:val="28"/>
      <w:szCs w:val="28"/>
    </w:rPr>
  </w:style>
  <w:style w:type="character" w:customStyle="1" w:styleId="a9">
    <w:name w:val="Основной текст с отступом Знак"/>
    <w:aliases w:val="текст Знак"/>
    <w:basedOn w:val="a0"/>
    <w:link w:val="a8"/>
    <w:rsid w:val="002C552D"/>
    <w:rPr>
      <w:rFonts w:ascii="Times New Roman" w:eastAsia="Times New Roman" w:hAnsi="Times New Roman" w:cs="Times New Roman"/>
      <w:sz w:val="28"/>
      <w:szCs w:val="28"/>
      <w:lang w:eastAsia="ru-RU"/>
    </w:rPr>
  </w:style>
  <w:style w:type="paragraph" w:customStyle="1" w:styleId="2-11">
    <w:name w:val="2-11"/>
    <w:basedOn w:val="a"/>
    <w:rsid w:val="002C552D"/>
    <w:pPr>
      <w:spacing w:after="60"/>
      <w:jc w:val="both"/>
    </w:pPr>
  </w:style>
  <w:style w:type="paragraph" w:styleId="36">
    <w:name w:val="Body Text Indent 3"/>
    <w:aliases w:val="Знак2"/>
    <w:basedOn w:val="a"/>
    <w:link w:val="37"/>
    <w:uiPriority w:val="99"/>
    <w:rsid w:val="002C552D"/>
    <w:pPr>
      <w:tabs>
        <w:tab w:val="left" w:pos="1260"/>
      </w:tabs>
      <w:ind w:firstLine="720"/>
      <w:jc w:val="both"/>
    </w:pPr>
    <w:rPr>
      <w:sz w:val="28"/>
      <w:szCs w:val="28"/>
    </w:rPr>
  </w:style>
  <w:style w:type="character" w:customStyle="1" w:styleId="37">
    <w:name w:val="Основной текст с отступом 3 Знак"/>
    <w:aliases w:val="Знак2 Знак"/>
    <w:basedOn w:val="a0"/>
    <w:link w:val="36"/>
    <w:uiPriority w:val="99"/>
    <w:rsid w:val="002C552D"/>
    <w:rPr>
      <w:rFonts w:ascii="Times New Roman" w:eastAsia="Times New Roman" w:hAnsi="Times New Roman" w:cs="Times New Roman"/>
      <w:sz w:val="28"/>
      <w:szCs w:val="28"/>
      <w:lang w:eastAsia="ru-RU"/>
    </w:rPr>
  </w:style>
  <w:style w:type="paragraph" w:customStyle="1" w:styleId="38">
    <w:name w:val="3"/>
    <w:basedOn w:val="a"/>
    <w:rsid w:val="002C552D"/>
    <w:pPr>
      <w:jc w:val="both"/>
    </w:pPr>
  </w:style>
  <w:style w:type="paragraph" w:customStyle="1" w:styleId="FR1">
    <w:name w:val="FR1"/>
    <w:rsid w:val="002C552D"/>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a">
    <w:name w:val="footnote text"/>
    <w:aliases w:val=" Знак8 Знак Знак, Знак8 Знак,Char, Знак4 Знак,Знак8 Знак Знак,Знак8 Знак,Знак4 Знак,Текст сноски Знак1,Текст сноски Знак Знак,Знак4 Знак1,Знак4,Знак4 Знак Знак Знак2,Текст сноски Знак Знак1,Footnote Text Char Знак,Знак5,Знак4 Знак Знак Знак"/>
    <w:basedOn w:val="a"/>
    <w:link w:val="ab"/>
    <w:qFormat/>
    <w:rsid w:val="002C552D"/>
    <w:pPr>
      <w:spacing w:after="60"/>
      <w:jc w:val="both"/>
    </w:pPr>
    <w:rPr>
      <w:sz w:val="20"/>
      <w:szCs w:val="20"/>
    </w:rPr>
  </w:style>
  <w:style w:type="character" w:customStyle="1" w:styleId="ab">
    <w:name w:val="Текст сноски Знак"/>
    <w:aliases w:val=" Знак8 Знак Знак Знак, Знак8 Знак Знак1,Char Знак, Знак4 Знак Знак,Знак8 Знак Знак Знак,Знак8 Знак Знак1,Знак4 Знак Знак,Текст сноски Знак1 Знак,Текст сноски Знак Знак Знак,Знак4 Знак1 Знак,Знак4 Знак2,Знак4 Знак Знак Знак2 Знак"/>
    <w:basedOn w:val="a0"/>
    <w:link w:val="aa"/>
    <w:rsid w:val="002C552D"/>
    <w:rPr>
      <w:rFonts w:ascii="Times New Roman" w:eastAsia="Times New Roman" w:hAnsi="Times New Roman" w:cs="Times New Roman"/>
      <w:sz w:val="20"/>
      <w:szCs w:val="20"/>
      <w:lang w:eastAsia="ru-RU"/>
    </w:rPr>
  </w:style>
  <w:style w:type="paragraph" w:styleId="ac">
    <w:name w:val="List Bullet"/>
    <w:basedOn w:val="a"/>
    <w:autoRedefine/>
    <w:rsid w:val="002C552D"/>
    <w:pPr>
      <w:widowControl w:val="0"/>
      <w:spacing w:after="60"/>
      <w:jc w:val="both"/>
    </w:pPr>
    <w:rPr>
      <w:color w:val="000000"/>
    </w:rPr>
  </w:style>
  <w:style w:type="paragraph" w:customStyle="1" w:styleId="11">
    <w:name w:val="заголовок 11"/>
    <w:basedOn w:val="a"/>
    <w:next w:val="a"/>
    <w:rsid w:val="002C552D"/>
    <w:pPr>
      <w:keepNext/>
      <w:jc w:val="center"/>
    </w:pPr>
  </w:style>
  <w:style w:type="paragraph" w:styleId="ad">
    <w:name w:val="Date"/>
    <w:basedOn w:val="a"/>
    <w:next w:val="a"/>
    <w:link w:val="ae"/>
    <w:rsid w:val="002C552D"/>
    <w:pPr>
      <w:spacing w:after="60"/>
      <w:jc w:val="both"/>
    </w:pPr>
  </w:style>
  <w:style w:type="character" w:customStyle="1" w:styleId="ae">
    <w:name w:val="Дата Знак"/>
    <w:basedOn w:val="a0"/>
    <w:link w:val="ad"/>
    <w:rsid w:val="002C552D"/>
    <w:rPr>
      <w:rFonts w:ascii="Times New Roman" w:eastAsia="Times New Roman" w:hAnsi="Times New Roman" w:cs="Times New Roman"/>
      <w:sz w:val="24"/>
      <w:szCs w:val="24"/>
      <w:lang w:eastAsia="ru-RU"/>
    </w:rPr>
  </w:style>
  <w:style w:type="paragraph" w:customStyle="1" w:styleId="af">
    <w:name w:val="МП"/>
    <w:basedOn w:val="a"/>
    <w:rsid w:val="002C552D"/>
    <w:pPr>
      <w:overflowPunct w:val="0"/>
      <w:autoSpaceDE w:val="0"/>
      <w:autoSpaceDN w:val="0"/>
      <w:adjustRightInd w:val="0"/>
      <w:spacing w:after="120"/>
      <w:jc w:val="center"/>
      <w:textAlignment w:val="baseline"/>
    </w:pPr>
    <w:rPr>
      <w:rFonts w:ascii="Arial" w:hAnsi="Arial" w:cs="Arial"/>
      <w:b/>
      <w:bCs/>
    </w:rPr>
  </w:style>
  <w:style w:type="paragraph" w:customStyle="1" w:styleId="af0">
    <w:name w:val="Готовый"/>
    <w:basedOn w:val="a"/>
    <w:rsid w:val="002C552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2C552D"/>
    <w:pPr>
      <w:keepNext/>
    </w:pPr>
  </w:style>
  <w:style w:type="paragraph" w:styleId="af1">
    <w:name w:val="footer"/>
    <w:basedOn w:val="a"/>
    <w:link w:val="af2"/>
    <w:uiPriority w:val="99"/>
    <w:rsid w:val="002C552D"/>
    <w:pPr>
      <w:tabs>
        <w:tab w:val="center" w:pos="4677"/>
        <w:tab w:val="right" w:pos="9355"/>
      </w:tabs>
    </w:pPr>
  </w:style>
  <w:style w:type="character" w:customStyle="1" w:styleId="af2">
    <w:name w:val="Нижний колонтитул Знак"/>
    <w:basedOn w:val="a0"/>
    <w:link w:val="af1"/>
    <w:uiPriority w:val="99"/>
    <w:rsid w:val="002C552D"/>
    <w:rPr>
      <w:rFonts w:ascii="Times New Roman" w:eastAsia="Times New Roman" w:hAnsi="Times New Roman" w:cs="Times New Roman"/>
      <w:sz w:val="24"/>
      <w:szCs w:val="24"/>
      <w:lang w:eastAsia="ru-RU"/>
    </w:rPr>
  </w:style>
  <w:style w:type="character" w:customStyle="1" w:styleId="propvalue">
    <w:name w:val="propvalue"/>
    <w:rsid w:val="002C552D"/>
    <w:rPr>
      <w:rFonts w:cs="Times New Roman"/>
      <w:color w:val="800000"/>
    </w:rPr>
  </w:style>
  <w:style w:type="paragraph" w:styleId="af3">
    <w:name w:val="header"/>
    <w:basedOn w:val="a"/>
    <w:link w:val="af4"/>
    <w:rsid w:val="002C552D"/>
    <w:pPr>
      <w:tabs>
        <w:tab w:val="center" w:pos="4677"/>
        <w:tab w:val="right" w:pos="9355"/>
      </w:tabs>
    </w:pPr>
  </w:style>
  <w:style w:type="character" w:customStyle="1" w:styleId="af4">
    <w:name w:val="Верхний колонтитул Знак"/>
    <w:basedOn w:val="a0"/>
    <w:link w:val="af3"/>
    <w:rsid w:val="002C552D"/>
    <w:rPr>
      <w:rFonts w:ascii="Times New Roman" w:eastAsia="Times New Roman" w:hAnsi="Times New Roman" w:cs="Times New Roman"/>
      <w:sz w:val="24"/>
      <w:szCs w:val="24"/>
      <w:lang w:eastAsia="ru-RU"/>
    </w:rPr>
  </w:style>
  <w:style w:type="character" w:customStyle="1" w:styleId="HeaderChar">
    <w:name w:val="Header Char"/>
    <w:locked/>
    <w:rsid w:val="002C552D"/>
    <w:rPr>
      <w:rFonts w:cs="Times New Roman"/>
      <w:sz w:val="24"/>
      <w:szCs w:val="24"/>
      <w:lang w:val="ru-RU" w:eastAsia="ru-RU"/>
    </w:rPr>
  </w:style>
  <w:style w:type="paragraph" w:styleId="26">
    <w:name w:val="Body Text 2"/>
    <w:basedOn w:val="a"/>
    <w:link w:val="27"/>
    <w:uiPriority w:val="99"/>
    <w:rsid w:val="002C552D"/>
    <w:rPr>
      <w:sz w:val="28"/>
      <w:szCs w:val="28"/>
    </w:rPr>
  </w:style>
  <w:style w:type="character" w:customStyle="1" w:styleId="27">
    <w:name w:val="Основной текст 2 Знак"/>
    <w:basedOn w:val="a0"/>
    <w:link w:val="26"/>
    <w:uiPriority w:val="99"/>
    <w:rsid w:val="002C552D"/>
    <w:rPr>
      <w:rFonts w:ascii="Times New Roman" w:eastAsia="Times New Roman" w:hAnsi="Times New Roman" w:cs="Times New Roman"/>
      <w:sz w:val="28"/>
      <w:szCs w:val="28"/>
      <w:lang w:eastAsia="ru-RU"/>
    </w:rPr>
  </w:style>
  <w:style w:type="paragraph" w:styleId="41">
    <w:name w:val="List Bullet 4"/>
    <w:basedOn w:val="a"/>
    <w:autoRedefine/>
    <w:rsid w:val="002C552D"/>
    <w:pPr>
      <w:tabs>
        <w:tab w:val="num" w:pos="1209"/>
      </w:tabs>
      <w:spacing w:after="60"/>
      <w:ind w:left="1209" w:hanging="360"/>
      <w:jc w:val="both"/>
    </w:pPr>
  </w:style>
  <w:style w:type="paragraph" w:styleId="51">
    <w:name w:val="List Bullet 5"/>
    <w:basedOn w:val="a"/>
    <w:autoRedefine/>
    <w:rsid w:val="002C552D"/>
    <w:pPr>
      <w:tabs>
        <w:tab w:val="num" w:pos="1492"/>
      </w:tabs>
      <w:spacing w:after="60"/>
      <w:ind w:left="1492" w:hanging="360"/>
      <w:jc w:val="both"/>
    </w:pPr>
  </w:style>
  <w:style w:type="paragraph" w:styleId="39">
    <w:name w:val="List Number 3"/>
    <w:basedOn w:val="a"/>
    <w:rsid w:val="002C552D"/>
    <w:pPr>
      <w:tabs>
        <w:tab w:val="num" w:pos="926"/>
      </w:tabs>
      <w:spacing w:after="60"/>
      <w:ind w:left="926" w:hanging="360"/>
      <w:jc w:val="both"/>
    </w:pPr>
  </w:style>
  <w:style w:type="paragraph" w:styleId="42">
    <w:name w:val="List Number 4"/>
    <w:basedOn w:val="a"/>
    <w:rsid w:val="002C552D"/>
    <w:pPr>
      <w:tabs>
        <w:tab w:val="num" w:pos="1209"/>
      </w:tabs>
      <w:spacing w:after="60"/>
      <w:ind w:left="1209" w:hanging="360"/>
      <w:jc w:val="both"/>
    </w:pPr>
  </w:style>
  <w:style w:type="paragraph" w:styleId="52">
    <w:name w:val="List Number 5"/>
    <w:basedOn w:val="a"/>
    <w:rsid w:val="002C552D"/>
    <w:pPr>
      <w:tabs>
        <w:tab w:val="num" w:pos="1492"/>
      </w:tabs>
      <w:spacing w:after="60"/>
      <w:ind w:left="1492" w:hanging="360"/>
      <w:jc w:val="both"/>
    </w:pPr>
  </w:style>
  <w:style w:type="paragraph" w:customStyle="1" w:styleId="Instruction">
    <w:name w:val="Instruction"/>
    <w:basedOn w:val="26"/>
    <w:rsid w:val="002C552D"/>
    <w:pPr>
      <w:tabs>
        <w:tab w:val="num" w:pos="360"/>
      </w:tabs>
      <w:spacing w:before="180" w:after="60"/>
      <w:ind w:left="360" w:hanging="360"/>
      <w:jc w:val="both"/>
    </w:pPr>
    <w:rPr>
      <w:b/>
      <w:bCs/>
      <w:sz w:val="24"/>
      <w:szCs w:val="24"/>
    </w:rPr>
  </w:style>
  <w:style w:type="paragraph" w:customStyle="1" w:styleId="xl27">
    <w:name w:val="xl27"/>
    <w:basedOn w:val="a"/>
    <w:rsid w:val="002C552D"/>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5">
    <w:name w:val="Ãîòîâûé"/>
    <w:basedOn w:val="a"/>
    <w:rsid w:val="002C552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2C552D"/>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2C552D"/>
    <w:pPr>
      <w:overflowPunct w:val="0"/>
      <w:autoSpaceDE w:val="0"/>
      <w:autoSpaceDN w:val="0"/>
      <w:adjustRightInd w:val="0"/>
      <w:jc w:val="center"/>
    </w:pPr>
    <w:rPr>
      <w:b/>
      <w:bCs/>
      <w:sz w:val="28"/>
      <w:szCs w:val="28"/>
    </w:rPr>
  </w:style>
  <w:style w:type="paragraph" w:customStyle="1" w:styleId="12">
    <w:name w:val="Стиль1"/>
    <w:basedOn w:val="a"/>
    <w:rsid w:val="002C552D"/>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2C552D"/>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af6">
    <w:name w:val="Схема документа Знак"/>
    <w:basedOn w:val="a0"/>
    <w:link w:val="af7"/>
    <w:semiHidden/>
    <w:rsid w:val="002C552D"/>
    <w:rPr>
      <w:rFonts w:ascii="Tahoma" w:eastAsia="Times New Roman" w:hAnsi="Tahoma" w:cs="Tahoma"/>
      <w:sz w:val="20"/>
      <w:szCs w:val="20"/>
      <w:shd w:val="clear" w:color="auto" w:fill="000080"/>
      <w:lang w:eastAsia="ru-RU"/>
    </w:rPr>
  </w:style>
  <w:style w:type="paragraph" w:styleId="af7">
    <w:name w:val="Document Map"/>
    <w:basedOn w:val="a"/>
    <w:link w:val="af6"/>
    <w:semiHidden/>
    <w:rsid w:val="002C552D"/>
    <w:pPr>
      <w:shd w:val="clear" w:color="auto" w:fill="000080"/>
    </w:pPr>
    <w:rPr>
      <w:rFonts w:ascii="Tahoma" w:hAnsi="Tahoma" w:cs="Tahoma"/>
      <w:sz w:val="20"/>
      <w:szCs w:val="20"/>
    </w:rPr>
  </w:style>
  <w:style w:type="paragraph" w:styleId="af8">
    <w:name w:val="Title"/>
    <w:basedOn w:val="a"/>
    <w:link w:val="af9"/>
    <w:qFormat/>
    <w:rsid w:val="002C552D"/>
    <w:pPr>
      <w:widowControl w:val="0"/>
      <w:autoSpaceDE w:val="0"/>
      <w:autoSpaceDN w:val="0"/>
      <w:adjustRightInd w:val="0"/>
      <w:jc w:val="center"/>
    </w:pPr>
  </w:style>
  <w:style w:type="character" w:customStyle="1" w:styleId="af9">
    <w:name w:val="Название Знак"/>
    <w:basedOn w:val="a0"/>
    <w:link w:val="af8"/>
    <w:rsid w:val="002C552D"/>
    <w:rPr>
      <w:rFonts w:ascii="Times New Roman" w:eastAsia="Times New Roman" w:hAnsi="Times New Roman" w:cs="Times New Roman"/>
      <w:sz w:val="24"/>
      <w:szCs w:val="24"/>
      <w:lang w:eastAsia="ru-RU"/>
    </w:rPr>
  </w:style>
  <w:style w:type="paragraph" w:styleId="3a">
    <w:name w:val="Body Text 3"/>
    <w:basedOn w:val="a"/>
    <w:link w:val="3b"/>
    <w:uiPriority w:val="99"/>
    <w:rsid w:val="002C552D"/>
    <w:pPr>
      <w:spacing w:after="120"/>
    </w:pPr>
    <w:rPr>
      <w:sz w:val="16"/>
      <w:szCs w:val="16"/>
    </w:rPr>
  </w:style>
  <w:style w:type="character" w:customStyle="1" w:styleId="3b">
    <w:name w:val="Основной текст 3 Знак"/>
    <w:basedOn w:val="a0"/>
    <w:link w:val="3a"/>
    <w:uiPriority w:val="99"/>
    <w:rsid w:val="002C552D"/>
    <w:rPr>
      <w:rFonts w:ascii="Times New Roman" w:eastAsia="Times New Roman" w:hAnsi="Times New Roman" w:cs="Times New Roman"/>
      <w:sz w:val="16"/>
      <w:szCs w:val="16"/>
      <w:lang w:eastAsia="ru-RU"/>
    </w:rPr>
  </w:style>
  <w:style w:type="paragraph" w:customStyle="1" w:styleId="111">
    <w:name w:val="111"/>
    <w:basedOn w:val="a"/>
    <w:rsid w:val="002C552D"/>
    <w:rPr>
      <w:rFonts w:ascii="Times New Roman CYR" w:hAnsi="Times New Roman CYR" w:cs="Times New Roman CYR"/>
      <w:sz w:val="20"/>
      <w:szCs w:val="20"/>
    </w:rPr>
  </w:style>
  <w:style w:type="paragraph" w:styleId="afa">
    <w:name w:val="Subtitle"/>
    <w:basedOn w:val="a"/>
    <w:link w:val="afb"/>
    <w:qFormat/>
    <w:rsid w:val="002C552D"/>
    <w:pPr>
      <w:spacing w:after="60"/>
      <w:jc w:val="center"/>
      <w:outlineLvl w:val="1"/>
    </w:pPr>
    <w:rPr>
      <w:rFonts w:ascii="Arial" w:hAnsi="Arial" w:cs="Arial"/>
    </w:rPr>
  </w:style>
  <w:style w:type="character" w:customStyle="1" w:styleId="afb">
    <w:name w:val="Подзаголовок Знак"/>
    <w:basedOn w:val="a0"/>
    <w:link w:val="afa"/>
    <w:rsid w:val="002C552D"/>
    <w:rPr>
      <w:rFonts w:ascii="Arial" w:eastAsia="Times New Roman" w:hAnsi="Arial" w:cs="Arial"/>
      <w:sz w:val="24"/>
      <w:szCs w:val="24"/>
      <w:lang w:eastAsia="ru-RU"/>
    </w:rPr>
  </w:style>
  <w:style w:type="character" w:customStyle="1" w:styleId="FontStyle46">
    <w:name w:val="Font Style46"/>
    <w:rsid w:val="002C552D"/>
    <w:rPr>
      <w:rFonts w:ascii="Times New Roman" w:hAnsi="Times New Roman" w:cs="Times New Roman"/>
      <w:sz w:val="26"/>
      <w:szCs w:val="26"/>
    </w:rPr>
  </w:style>
  <w:style w:type="paragraph" w:styleId="HTML">
    <w:name w:val="HTML Preformatted"/>
    <w:basedOn w:val="a"/>
    <w:link w:val="HTML0"/>
    <w:uiPriority w:val="99"/>
    <w:rsid w:val="002C55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uiPriority w:val="99"/>
    <w:rsid w:val="002C552D"/>
    <w:rPr>
      <w:rFonts w:ascii="Courier New" w:eastAsia="Times New Roman" w:hAnsi="Courier New" w:cs="Courier New"/>
      <w:color w:val="000000"/>
      <w:sz w:val="20"/>
      <w:szCs w:val="20"/>
      <w:lang w:eastAsia="ru-RU"/>
    </w:rPr>
  </w:style>
  <w:style w:type="paragraph" w:customStyle="1" w:styleId="222">
    <w:name w:val="222"/>
    <w:basedOn w:val="a"/>
    <w:rsid w:val="002C552D"/>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2C552D"/>
    <w:pPr>
      <w:overflowPunct w:val="0"/>
      <w:autoSpaceDE w:val="0"/>
      <w:autoSpaceDN w:val="0"/>
      <w:adjustRightInd w:val="0"/>
      <w:ind w:firstLine="567"/>
      <w:jc w:val="both"/>
      <w:textAlignment w:val="baseline"/>
    </w:pPr>
    <w:rPr>
      <w:lang w:val="en-US"/>
    </w:rPr>
  </w:style>
  <w:style w:type="paragraph" w:customStyle="1" w:styleId="28">
    <w:name w:val="Обычный2"/>
    <w:rsid w:val="002C552D"/>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c">
    <w:name w:val="caption"/>
    <w:basedOn w:val="a"/>
    <w:next w:val="a"/>
    <w:qFormat/>
    <w:rsid w:val="002C552D"/>
    <w:pPr>
      <w:ind w:right="-6672"/>
      <w:jc w:val="both"/>
    </w:pPr>
    <w:rPr>
      <w:b/>
      <w:bCs/>
      <w:sz w:val="20"/>
      <w:szCs w:val="20"/>
    </w:rPr>
  </w:style>
  <w:style w:type="paragraph" w:styleId="afd">
    <w:name w:val="Plain Text"/>
    <w:basedOn w:val="a"/>
    <w:link w:val="afe"/>
    <w:rsid w:val="002C552D"/>
    <w:rPr>
      <w:rFonts w:ascii="Courier New" w:hAnsi="Courier New" w:cs="Courier New"/>
      <w:sz w:val="20"/>
      <w:szCs w:val="20"/>
    </w:rPr>
  </w:style>
  <w:style w:type="character" w:customStyle="1" w:styleId="afe">
    <w:name w:val="Текст Знак"/>
    <w:basedOn w:val="a0"/>
    <w:link w:val="afd"/>
    <w:rsid w:val="002C552D"/>
    <w:rPr>
      <w:rFonts w:ascii="Courier New" w:eastAsia="Times New Roman" w:hAnsi="Courier New" w:cs="Courier New"/>
      <w:sz w:val="20"/>
      <w:szCs w:val="20"/>
      <w:lang w:eastAsia="ru-RU"/>
    </w:rPr>
  </w:style>
  <w:style w:type="paragraph" w:customStyle="1" w:styleId="ConsNonformat">
    <w:name w:val="ConsNonformat"/>
    <w:rsid w:val="002C552D"/>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
    <w:name w:val="FollowedHyperlink"/>
    <w:rsid w:val="002C552D"/>
    <w:rPr>
      <w:rFonts w:cs="Times New Roman"/>
      <w:color w:val="800080"/>
      <w:u w:val="single"/>
    </w:rPr>
  </w:style>
  <w:style w:type="character" w:customStyle="1" w:styleId="spanheaderlot21">
    <w:name w:val="span_header_lot_21"/>
    <w:rsid w:val="002C552D"/>
    <w:rPr>
      <w:rFonts w:cs="Times New Roman"/>
      <w:b/>
      <w:bCs/>
      <w:sz w:val="20"/>
      <w:szCs w:val="20"/>
    </w:rPr>
  </w:style>
  <w:style w:type="paragraph" w:styleId="29">
    <w:name w:val="List Bullet 2"/>
    <w:basedOn w:val="a"/>
    <w:autoRedefine/>
    <w:rsid w:val="002C552D"/>
    <w:pPr>
      <w:tabs>
        <w:tab w:val="num" w:pos="643"/>
      </w:tabs>
      <w:spacing w:after="60"/>
      <w:ind w:left="643" w:hanging="360"/>
      <w:jc w:val="both"/>
    </w:pPr>
  </w:style>
  <w:style w:type="paragraph" w:styleId="3c">
    <w:name w:val="List Bullet 3"/>
    <w:basedOn w:val="a"/>
    <w:autoRedefine/>
    <w:rsid w:val="002C552D"/>
    <w:pPr>
      <w:tabs>
        <w:tab w:val="num" w:pos="926"/>
      </w:tabs>
      <w:spacing w:after="60"/>
      <w:ind w:left="926" w:hanging="360"/>
      <w:jc w:val="both"/>
    </w:pPr>
  </w:style>
  <w:style w:type="paragraph" w:styleId="aff0">
    <w:name w:val="List Number"/>
    <w:basedOn w:val="a"/>
    <w:rsid w:val="002C552D"/>
    <w:pPr>
      <w:tabs>
        <w:tab w:val="num" w:pos="360"/>
      </w:tabs>
      <w:spacing w:after="60"/>
      <w:ind w:left="360" w:hanging="360"/>
      <w:jc w:val="both"/>
    </w:pPr>
  </w:style>
  <w:style w:type="paragraph" w:styleId="aff1">
    <w:name w:val="Note Heading"/>
    <w:basedOn w:val="a"/>
    <w:next w:val="a"/>
    <w:link w:val="aff2"/>
    <w:rsid w:val="002C552D"/>
    <w:pPr>
      <w:spacing w:after="60"/>
      <w:jc w:val="both"/>
    </w:pPr>
  </w:style>
  <w:style w:type="character" w:customStyle="1" w:styleId="aff2">
    <w:name w:val="Заголовок записки Знак"/>
    <w:basedOn w:val="a0"/>
    <w:link w:val="aff1"/>
    <w:rsid w:val="002C552D"/>
    <w:rPr>
      <w:rFonts w:ascii="Times New Roman" w:eastAsia="Times New Roman" w:hAnsi="Times New Roman" w:cs="Times New Roman"/>
      <w:sz w:val="24"/>
      <w:szCs w:val="24"/>
      <w:lang w:eastAsia="ru-RU"/>
    </w:rPr>
  </w:style>
  <w:style w:type="paragraph" w:styleId="14">
    <w:name w:val="toc 1"/>
    <w:basedOn w:val="a"/>
    <w:next w:val="a"/>
    <w:autoRedefine/>
    <w:semiHidden/>
    <w:rsid w:val="002C552D"/>
    <w:pPr>
      <w:tabs>
        <w:tab w:val="left" w:pos="1134"/>
        <w:tab w:val="right" w:leader="dot" w:pos="9627"/>
      </w:tabs>
    </w:pPr>
    <w:rPr>
      <w:b/>
      <w:bCs/>
      <w:caps/>
      <w:noProof/>
      <w:sz w:val="20"/>
      <w:szCs w:val="20"/>
    </w:rPr>
  </w:style>
  <w:style w:type="paragraph" w:customStyle="1" w:styleId="Style1">
    <w:name w:val="Style1"/>
    <w:basedOn w:val="a"/>
    <w:rsid w:val="002C552D"/>
    <w:pPr>
      <w:tabs>
        <w:tab w:val="num" w:pos="540"/>
      </w:tabs>
      <w:spacing w:before="480" w:after="240"/>
      <w:ind w:left="540" w:hanging="540"/>
      <w:jc w:val="center"/>
    </w:pPr>
    <w:rPr>
      <w:rFonts w:ascii="Arial" w:hAnsi="Arial" w:cs="Arial"/>
      <w:b/>
      <w:bCs/>
    </w:rPr>
  </w:style>
  <w:style w:type="paragraph" w:customStyle="1" w:styleId="Simlple">
    <w:name w:val="Simlple"/>
    <w:basedOn w:val="a"/>
    <w:rsid w:val="002C552D"/>
    <w:pPr>
      <w:spacing w:before="60" w:after="60"/>
      <w:ind w:firstLine="284"/>
      <w:jc w:val="both"/>
    </w:pPr>
    <w:rPr>
      <w:rFonts w:ascii="Arial" w:hAnsi="Arial" w:cs="Arial"/>
      <w:sz w:val="20"/>
      <w:szCs w:val="20"/>
    </w:rPr>
  </w:style>
  <w:style w:type="paragraph" w:customStyle="1" w:styleId="Style2">
    <w:name w:val="Style2"/>
    <w:basedOn w:val="Simlple"/>
    <w:rsid w:val="002C552D"/>
    <w:pPr>
      <w:tabs>
        <w:tab w:val="num" w:pos="720"/>
      </w:tabs>
    </w:pPr>
  </w:style>
  <w:style w:type="paragraph" w:customStyle="1" w:styleId="Style3">
    <w:name w:val="Style3"/>
    <w:basedOn w:val="Simlple"/>
    <w:next w:val="Simlple"/>
    <w:rsid w:val="002C552D"/>
    <w:pPr>
      <w:tabs>
        <w:tab w:val="num" w:pos="720"/>
      </w:tabs>
      <w:ind w:firstLine="567"/>
    </w:pPr>
  </w:style>
  <w:style w:type="paragraph" w:styleId="15">
    <w:name w:val="index 1"/>
    <w:basedOn w:val="a"/>
    <w:next w:val="a"/>
    <w:autoRedefine/>
    <w:semiHidden/>
    <w:rsid w:val="002C552D"/>
    <w:pPr>
      <w:ind w:left="200" w:hanging="200"/>
    </w:pPr>
    <w:rPr>
      <w:sz w:val="20"/>
      <w:szCs w:val="20"/>
    </w:rPr>
  </w:style>
  <w:style w:type="character" w:styleId="aff3">
    <w:name w:val="Strong"/>
    <w:uiPriority w:val="22"/>
    <w:qFormat/>
    <w:rsid w:val="002C552D"/>
    <w:rPr>
      <w:rFonts w:cs="Times New Roman"/>
      <w:b/>
      <w:bCs/>
    </w:rPr>
  </w:style>
  <w:style w:type="character" w:customStyle="1" w:styleId="71">
    <w:name w:val="Знак Знак7"/>
    <w:locked/>
    <w:rsid w:val="002C552D"/>
    <w:rPr>
      <w:rFonts w:cs="Times New Roman"/>
      <w:b/>
      <w:bCs/>
      <w:i/>
      <w:iCs/>
      <w:snapToGrid w:val="0"/>
      <w:sz w:val="24"/>
      <w:szCs w:val="24"/>
      <w:lang w:val="ru-RU" w:eastAsia="ru-RU"/>
    </w:rPr>
  </w:style>
  <w:style w:type="character" w:customStyle="1" w:styleId="3d">
    <w:name w:val="Знак Знак3"/>
    <w:rsid w:val="002C552D"/>
    <w:rPr>
      <w:rFonts w:cs="Times New Roman"/>
      <w:b/>
      <w:bCs/>
      <w:i/>
      <w:iCs/>
      <w:snapToGrid w:val="0"/>
      <w:sz w:val="28"/>
      <w:szCs w:val="28"/>
    </w:rPr>
  </w:style>
  <w:style w:type="paragraph" w:customStyle="1" w:styleId="bulletin">
    <w:name w:val="bulletin"/>
    <w:basedOn w:val="24"/>
    <w:rsid w:val="002C552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c"/>
    <w:rsid w:val="002C552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2C552D"/>
    <w:rPr>
      <w:rFonts w:ascii="Times New Roman CYR" w:hAnsi="Times New Roman CYR" w:cs="Times New Roman CYR"/>
      <w:b/>
      <w:bCs/>
      <w:sz w:val="20"/>
      <w:szCs w:val="20"/>
    </w:rPr>
  </w:style>
  <w:style w:type="character" w:customStyle="1" w:styleId="53">
    <w:name w:val="Знак Знак5"/>
    <w:rsid w:val="002C552D"/>
    <w:rPr>
      <w:rFonts w:cs="Times New Roman"/>
      <w:sz w:val="24"/>
      <w:szCs w:val="24"/>
    </w:rPr>
  </w:style>
  <w:style w:type="paragraph" w:customStyle="1" w:styleId="16">
    <w:name w:val="Абзац списка1"/>
    <w:basedOn w:val="a"/>
    <w:rsid w:val="002C552D"/>
    <w:pPr>
      <w:spacing w:after="200" w:line="276" w:lineRule="auto"/>
      <w:ind w:left="720"/>
    </w:pPr>
    <w:rPr>
      <w:rFonts w:ascii="Calibri" w:hAnsi="Calibri" w:cs="Calibri"/>
      <w:sz w:val="22"/>
      <w:szCs w:val="22"/>
    </w:rPr>
  </w:style>
  <w:style w:type="character" w:customStyle="1" w:styleId="43">
    <w:name w:val="Знак Знак4"/>
    <w:rsid w:val="002C552D"/>
    <w:rPr>
      <w:rFonts w:cs="Times New Roman"/>
      <w:b/>
      <w:bCs/>
      <w:sz w:val="28"/>
      <w:szCs w:val="28"/>
    </w:rPr>
  </w:style>
  <w:style w:type="paragraph" w:styleId="aff4">
    <w:name w:val="Body Text First Indent"/>
    <w:basedOn w:val="a3"/>
    <w:link w:val="aff5"/>
    <w:rsid w:val="002C552D"/>
    <w:pPr>
      <w:spacing w:after="120"/>
      <w:ind w:firstLine="210"/>
      <w:jc w:val="left"/>
    </w:pPr>
    <w:rPr>
      <w:sz w:val="20"/>
      <w:szCs w:val="20"/>
    </w:rPr>
  </w:style>
  <w:style w:type="character" w:customStyle="1" w:styleId="aff5">
    <w:name w:val="Красная строка Знак"/>
    <w:basedOn w:val="a4"/>
    <w:link w:val="aff4"/>
    <w:rsid w:val="002C552D"/>
    <w:rPr>
      <w:rFonts w:ascii="Times New Roman" w:eastAsia="Times New Roman" w:hAnsi="Times New Roman" w:cs="Times New Roman"/>
      <w:sz w:val="20"/>
      <w:szCs w:val="20"/>
      <w:lang w:eastAsia="ru-RU"/>
    </w:rPr>
  </w:style>
  <w:style w:type="paragraph" w:styleId="aff6">
    <w:name w:val="List"/>
    <w:basedOn w:val="a"/>
    <w:rsid w:val="002C552D"/>
    <w:pPr>
      <w:ind w:left="283" w:hanging="283"/>
    </w:pPr>
    <w:rPr>
      <w:sz w:val="20"/>
      <w:szCs w:val="20"/>
      <w:lang w:val="en-GB"/>
    </w:rPr>
  </w:style>
  <w:style w:type="paragraph" w:styleId="2a">
    <w:name w:val="Body Text First Indent 2"/>
    <w:basedOn w:val="a8"/>
    <w:link w:val="2b"/>
    <w:rsid w:val="002C552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rsid w:val="002C552D"/>
    <w:rPr>
      <w:rFonts w:ascii="Times New Roman" w:eastAsia="Times New Roman" w:hAnsi="Times New Roman" w:cs="Times New Roman"/>
      <w:sz w:val="20"/>
      <w:szCs w:val="20"/>
      <w:lang w:val="en-GB" w:eastAsia="ru-RU"/>
    </w:rPr>
  </w:style>
  <w:style w:type="paragraph" w:customStyle="1" w:styleId="2c">
    <w:name w:val="ШТ Назв.2"/>
    <w:basedOn w:val="a"/>
    <w:rsid w:val="002C552D"/>
    <w:pPr>
      <w:spacing w:before="60"/>
      <w:jc w:val="center"/>
    </w:pPr>
    <w:rPr>
      <w:b/>
      <w:bCs/>
      <w:noProof/>
      <w:lang w:val="en-US" w:eastAsia="en-US"/>
    </w:rPr>
  </w:style>
  <w:style w:type="character" w:customStyle="1" w:styleId="2d">
    <w:name w:val="Знак2 Знак Знак"/>
    <w:rsid w:val="002C552D"/>
    <w:rPr>
      <w:rFonts w:cs="Times New Roman"/>
      <w:sz w:val="24"/>
      <w:szCs w:val="24"/>
    </w:rPr>
  </w:style>
  <w:style w:type="paragraph" w:customStyle="1" w:styleId="style4">
    <w:name w:val="style4"/>
    <w:basedOn w:val="a"/>
    <w:rsid w:val="002C552D"/>
    <w:pPr>
      <w:spacing w:before="100" w:beforeAutospacing="1" w:after="100" w:afterAutospacing="1"/>
    </w:pPr>
  </w:style>
  <w:style w:type="character" w:customStyle="1" w:styleId="BodyTextIndentChar1">
    <w:name w:val="Body Text Indent Char1"/>
    <w:locked/>
    <w:rsid w:val="002C552D"/>
    <w:rPr>
      <w:rFonts w:cs="Times New Roman"/>
      <w:lang w:val="ru-RU" w:eastAsia="ru-RU"/>
    </w:rPr>
  </w:style>
  <w:style w:type="character" w:customStyle="1" w:styleId="text">
    <w:name w:val="text"/>
    <w:rsid w:val="002C552D"/>
    <w:rPr>
      <w:rFonts w:cs="Times New Roman"/>
    </w:rPr>
  </w:style>
  <w:style w:type="character" w:customStyle="1" w:styleId="62">
    <w:name w:val="Знак Знак6"/>
    <w:locked/>
    <w:rsid w:val="002C552D"/>
    <w:rPr>
      <w:rFonts w:cs="Times New Roman"/>
      <w:sz w:val="24"/>
      <w:szCs w:val="24"/>
      <w:lang w:val="ru-RU" w:eastAsia="ru-RU"/>
    </w:rPr>
  </w:style>
  <w:style w:type="character" w:customStyle="1" w:styleId="2e">
    <w:name w:val="Знак Знак2"/>
    <w:locked/>
    <w:rsid w:val="002C552D"/>
    <w:rPr>
      <w:rFonts w:cs="Times New Roman"/>
      <w:sz w:val="24"/>
      <w:szCs w:val="24"/>
      <w:lang w:val="ru-RU" w:eastAsia="ru-RU"/>
    </w:rPr>
  </w:style>
  <w:style w:type="character" w:customStyle="1" w:styleId="aff7">
    <w:name w:val="Знак Знак"/>
    <w:locked/>
    <w:rsid w:val="002C552D"/>
    <w:rPr>
      <w:rFonts w:cs="Times New Roman"/>
      <w:b/>
      <w:bCs/>
      <w:i/>
      <w:iCs/>
      <w:snapToGrid w:val="0"/>
      <w:sz w:val="28"/>
      <w:szCs w:val="28"/>
      <w:lang w:val="ru-RU" w:eastAsia="ru-RU"/>
    </w:rPr>
  </w:style>
  <w:style w:type="character" w:customStyle="1" w:styleId="17">
    <w:name w:val="Знак Знак1"/>
    <w:locked/>
    <w:rsid w:val="002C552D"/>
    <w:rPr>
      <w:rFonts w:cs="Times New Roman"/>
      <w:b/>
      <w:bCs/>
      <w:i/>
      <w:iCs/>
      <w:snapToGrid w:val="0"/>
      <w:sz w:val="24"/>
      <w:szCs w:val="24"/>
      <w:lang w:val="ru-RU" w:eastAsia="ru-RU"/>
    </w:rPr>
  </w:style>
  <w:style w:type="character" w:customStyle="1" w:styleId="212">
    <w:name w:val="Знак2 Знак Знак1"/>
    <w:locked/>
    <w:rsid w:val="002C552D"/>
    <w:rPr>
      <w:rFonts w:cs="Times New Roman"/>
      <w:sz w:val="24"/>
      <w:szCs w:val="24"/>
      <w:lang w:val="ru-RU" w:eastAsia="ru-RU"/>
    </w:rPr>
  </w:style>
  <w:style w:type="character" w:customStyle="1" w:styleId="710">
    <w:name w:val="Знак Знак71"/>
    <w:locked/>
    <w:rsid w:val="002C552D"/>
    <w:rPr>
      <w:rFonts w:cs="Times New Roman"/>
      <w:b/>
      <w:bCs/>
      <w:i/>
      <w:iCs/>
      <w:snapToGrid w:val="0"/>
      <w:sz w:val="24"/>
      <w:szCs w:val="24"/>
      <w:lang w:val="ru-RU" w:eastAsia="ru-RU"/>
    </w:rPr>
  </w:style>
  <w:style w:type="character" w:customStyle="1" w:styleId="310">
    <w:name w:val="Знак Знак31"/>
    <w:rsid w:val="002C552D"/>
    <w:rPr>
      <w:rFonts w:cs="Times New Roman"/>
      <w:b/>
      <w:bCs/>
      <w:i/>
      <w:iCs/>
      <w:snapToGrid w:val="0"/>
      <w:sz w:val="28"/>
      <w:szCs w:val="28"/>
    </w:rPr>
  </w:style>
  <w:style w:type="character" w:customStyle="1" w:styleId="510">
    <w:name w:val="Знак Знак51"/>
    <w:rsid w:val="002C552D"/>
    <w:rPr>
      <w:rFonts w:cs="Times New Roman"/>
      <w:sz w:val="24"/>
      <w:szCs w:val="24"/>
    </w:rPr>
  </w:style>
  <w:style w:type="character" w:customStyle="1" w:styleId="410">
    <w:name w:val="Знак Знак41"/>
    <w:rsid w:val="002C552D"/>
    <w:rPr>
      <w:rFonts w:cs="Times New Roman"/>
      <w:b/>
      <w:bCs/>
      <w:sz w:val="28"/>
      <w:szCs w:val="28"/>
    </w:rPr>
  </w:style>
  <w:style w:type="character" w:customStyle="1" w:styleId="220">
    <w:name w:val="Знак2 Знак Знак2"/>
    <w:rsid w:val="002C552D"/>
    <w:rPr>
      <w:rFonts w:cs="Times New Roman"/>
      <w:sz w:val="24"/>
      <w:szCs w:val="24"/>
    </w:rPr>
  </w:style>
  <w:style w:type="character" w:styleId="aff8">
    <w:name w:val="Emphasis"/>
    <w:uiPriority w:val="20"/>
    <w:qFormat/>
    <w:rsid w:val="002C552D"/>
    <w:rPr>
      <w:rFonts w:cs="Times New Roman"/>
      <w:i/>
      <w:iCs/>
    </w:rPr>
  </w:style>
  <w:style w:type="paragraph" w:customStyle="1" w:styleId="desc2">
    <w:name w:val="desc2"/>
    <w:basedOn w:val="a"/>
    <w:rsid w:val="002C552D"/>
    <w:pPr>
      <w:spacing w:before="100" w:beforeAutospacing="1" w:after="100" w:afterAutospacing="1"/>
    </w:pPr>
  </w:style>
  <w:style w:type="character" w:customStyle="1" w:styleId="ter">
    <w:name w:val="ter"/>
    <w:rsid w:val="002C552D"/>
    <w:rPr>
      <w:rFonts w:cs="Times New Roman"/>
    </w:rPr>
  </w:style>
  <w:style w:type="character" w:customStyle="1" w:styleId="nobr">
    <w:name w:val="nobr"/>
    <w:rsid w:val="002C552D"/>
    <w:rPr>
      <w:rFonts w:cs="Times New Roman"/>
    </w:rPr>
  </w:style>
  <w:style w:type="character" w:customStyle="1" w:styleId="2110">
    <w:name w:val="Знак2 Знак Знак11"/>
    <w:rsid w:val="002C552D"/>
    <w:rPr>
      <w:rFonts w:cs="Times New Roman"/>
      <w:sz w:val="24"/>
      <w:szCs w:val="24"/>
      <w:lang w:val="ru-RU" w:eastAsia="ru-RU"/>
    </w:rPr>
  </w:style>
  <w:style w:type="paragraph" w:customStyle="1" w:styleId="112">
    <w:name w:val="Обычный + 11 пт"/>
    <w:aliases w:val="полужирный,Серый 100%"/>
    <w:basedOn w:val="a"/>
    <w:rsid w:val="002C552D"/>
    <w:pPr>
      <w:jc w:val="center"/>
      <w:outlineLvl w:val="1"/>
    </w:pPr>
    <w:rPr>
      <w:b/>
      <w:bCs/>
      <w:color w:val="333333"/>
      <w:sz w:val="22"/>
      <w:szCs w:val="22"/>
    </w:rPr>
  </w:style>
  <w:style w:type="character" w:customStyle="1" w:styleId="120">
    <w:name w:val="Знак Знак12"/>
    <w:locked/>
    <w:rsid w:val="002C552D"/>
    <w:rPr>
      <w:rFonts w:ascii="Arial" w:hAnsi="Arial" w:cs="Arial"/>
      <w:b/>
      <w:bCs/>
      <w:kern w:val="32"/>
      <w:sz w:val="32"/>
      <w:szCs w:val="32"/>
      <w:lang w:val="ru-RU" w:eastAsia="ru-RU"/>
    </w:rPr>
  </w:style>
  <w:style w:type="character" w:customStyle="1" w:styleId="113">
    <w:name w:val="Знак Знак11"/>
    <w:locked/>
    <w:rsid w:val="002C552D"/>
    <w:rPr>
      <w:rFonts w:ascii="Arial" w:hAnsi="Arial" w:cs="Arial"/>
      <w:b/>
      <w:bCs/>
      <w:i/>
      <w:iCs/>
      <w:sz w:val="28"/>
      <w:szCs w:val="28"/>
      <w:lang w:val="ru-RU" w:eastAsia="ru-RU"/>
    </w:rPr>
  </w:style>
  <w:style w:type="character" w:customStyle="1" w:styleId="100">
    <w:name w:val="Знак Знак10"/>
    <w:rsid w:val="002C552D"/>
    <w:rPr>
      <w:rFonts w:ascii="Arial" w:hAnsi="Arial" w:cs="Arial"/>
      <w:b/>
      <w:bCs/>
      <w:sz w:val="26"/>
      <w:szCs w:val="26"/>
      <w:lang w:val="ru-RU" w:eastAsia="ru-RU"/>
    </w:rPr>
  </w:style>
  <w:style w:type="character" w:customStyle="1" w:styleId="label">
    <w:name w:val="label"/>
    <w:rsid w:val="002C552D"/>
    <w:rPr>
      <w:rFonts w:cs="Times New Roman"/>
    </w:rPr>
  </w:style>
  <w:style w:type="paragraph" w:customStyle="1" w:styleId="aff9">
    <w:name w:val="Знак Знак Знак Знак"/>
    <w:basedOn w:val="a"/>
    <w:rsid w:val="002C552D"/>
    <w:pPr>
      <w:spacing w:before="100" w:beforeAutospacing="1" w:after="100" w:afterAutospacing="1"/>
    </w:pPr>
    <w:rPr>
      <w:rFonts w:ascii="Tahoma" w:hAnsi="Tahoma" w:cs="Tahoma"/>
      <w:sz w:val="20"/>
      <w:szCs w:val="20"/>
      <w:lang w:val="en-US" w:eastAsia="en-US"/>
    </w:rPr>
  </w:style>
  <w:style w:type="paragraph" w:customStyle="1" w:styleId="affa">
    <w:name w:val="Обычный.Нормальный абзац"/>
    <w:rsid w:val="002C552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2C552D"/>
    <w:pPr>
      <w:suppressAutoHyphens/>
      <w:ind w:left="426"/>
    </w:pPr>
    <w:rPr>
      <w:lang w:eastAsia="ar-SA"/>
    </w:rPr>
  </w:style>
  <w:style w:type="paragraph" w:customStyle="1" w:styleId="Heading">
    <w:name w:val="Heading"/>
    <w:rsid w:val="002C552D"/>
    <w:pPr>
      <w:spacing w:after="0" w:line="240" w:lineRule="auto"/>
    </w:pPr>
    <w:rPr>
      <w:rFonts w:ascii="Arial" w:eastAsia="Times New Roman" w:hAnsi="Arial" w:cs="Arial"/>
      <w:b/>
      <w:bCs/>
      <w:lang w:eastAsia="ru-RU"/>
    </w:rPr>
  </w:style>
  <w:style w:type="paragraph" w:customStyle="1" w:styleId="Char">
    <w:name w:val="Char Знак Знак"/>
    <w:basedOn w:val="a"/>
    <w:rsid w:val="002C552D"/>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2C552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C552D"/>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2C552D"/>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
    <w:rsid w:val="002C552D"/>
    <w:pPr>
      <w:spacing w:after="200" w:line="276" w:lineRule="auto"/>
      <w:ind w:left="720"/>
    </w:pPr>
    <w:rPr>
      <w:rFonts w:ascii="Calibri" w:hAnsi="Calibri" w:cs="Calibri"/>
      <w:sz w:val="22"/>
      <w:szCs w:val="22"/>
    </w:rPr>
  </w:style>
  <w:style w:type="paragraph" w:customStyle="1" w:styleId="Style9">
    <w:name w:val="Style9"/>
    <w:basedOn w:val="a"/>
    <w:rsid w:val="002C552D"/>
    <w:pPr>
      <w:widowControl w:val="0"/>
      <w:autoSpaceDE w:val="0"/>
      <w:autoSpaceDN w:val="0"/>
      <w:adjustRightInd w:val="0"/>
    </w:pPr>
    <w:rPr>
      <w:rFonts w:eastAsia="Calibri"/>
    </w:rPr>
  </w:style>
  <w:style w:type="paragraph" w:styleId="affb">
    <w:name w:val="Balloon Text"/>
    <w:basedOn w:val="a"/>
    <w:link w:val="affc"/>
    <w:rsid w:val="002C552D"/>
    <w:rPr>
      <w:rFonts w:ascii="Segoe UI" w:hAnsi="Segoe UI" w:cs="Segoe UI"/>
      <w:sz w:val="18"/>
      <w:szCs w:val="18"/>
    </w:rPr>
  </w:style>
  <w:style w:type="character" w:customStyle="1" w:styleId="affc">
    <w:name w:val="Текст выноски Знак"/>
    <w:basedOn w:val="a0"/>
    <w:link w:val="affb"/>
    <w:rsid w:val="002C552D"/>
    <w:rPr>
      <w:rFonts w:ascii="Segoe UI" w:eastAsia="Times New Roman" w:hAnsi="Segoe UI" w:cs="Segoe UI"/>
      <w:sz w:val="18"/>
      <w:szCs w:val="18"/>
      <w:lang w:eastAsia="ru-RU"/>
    </w:rPr>
  </w:style>
  <w:style w:type="paragraph" w:styleId="affd">
    <w:name w:val="List Paragraph"/>
    <w:basedOn w:val="a"/>
    <w:link w:val="affe"/>
    <w:uiPriority w:val="34"/>
    <w:qFormat/>
    <w:rsid w:val="002C552D"/>
    <w:pPr>
      <w:ind w:left="720"/>
      <w:contextualSpacing/>
    </w:pPr>
  </w:style>
  <w:style w:type="character" w:styleId="afff">
    <w:name w:val="annotation reference"/>
    <w:rsid w:val="002C552D"/>
    <w:rPr>
      <w:sz w:val="16"/>
      <w:szCs w:val="16"/>
    </w:rPr>
  </w:style>
  <w:style w:type="paragraph" w:styleId="afff0">
    <w:name w:val="annotation text"/>
    <w:basedOn w:val="a"/>
    <w:link w:val="afff1"/>
    <w:uiPriority w:val="99"/>
    <w:rsid w:val="002C552D"/>
    <w:rPr>
      <w:sz w:val="20"/>
      <w:szCs w:val="20"/>
    </w:rPr>
  </w:style>
  <w:style w:type="character" w:customStyle="1" w:styleId="afff1">
    <w:name w:val="Текст примечания Знак"/>
    <w:basedOn w:val="a0"/>
    <w:link w:val="afff0"/>
    <w:uiPriority w:val="99"/>
    <w:rsid w:val="002C552D"/>
    <w:rPr>
      <w:rFonts w:ascii="Times New Roman" w:eastAsia="Times New Roman" w:hAnsi="Times New Roman" w:cs="Times New Roman"/>
      <w:sz w:val="20"/>
      <w:szCs w:val="20"/>
      <w:lang w:eastAsia="ru-RU"/>
    </w:rPr>
  </w:style>
  <w:style w:type="paragraph" w:styleId="afff2">
    <w:name w:val="annotation subject"/>
    <w:basedOn w:val="afff0"/>
    <w:next w:val="afff0"/>
    <w:link w:val="afff3"/>
    <w:rsid w:val="002C552D"/>
    <w:rPr>
      <w:b/>
      <w:bCs/>
    </w:rPr>
  </w:style>
  <w:style w:type="character" w:customStyle="1" w:styleId="afff3">
    <w:name w:val="Тема примечания Знак"/>
    <w:basedOn w:val="afff1"/>
    <w:link w:val="afff2"/>
    <w:rsid w:val="002C552D"/>
    <w:rPr>
      <w:rFonts w:ascii="Times New Roman" w:eastAsia="Times New Roman" w:hAnsi="Times New Roman" w:cs="Times New Roman"/>
      <w:b/>
      <w:bCs/>
      <w:sz w:val="20"/>
      <w:szCs w:val="20"/>
      <w:lang w:eastAsia="ru-RU"/>
    </w:rPr>
  </w:style>
  <w:style w:type="character" w:styleId="afff4">
    <w:name w:val="footnote reference"/>
    <w:rsid w:val="002C552D"/>
    <w:rPr>
      <w:vertAlign w:val="superscript"/>
    </w:rPr>
  </w:style>
  <w:style w:type="paragraph" w:styleId="afff5">
    <w:name w:val="endnote text"/>
    <w:basedOn w:val="a"/>
    <w:link w:val="afff6"/>
    <w:uiPriority w:val="99"/>
    <w:rsid w:val="002C552D"/>
    <w:rPr>
      <w:sz w:val="20"/>
      <w:szCs w:val="20"/>
    </w:rPr>
  </w:style>
  <w:style w:type="character" w:customStyle="1" w:styleId="afff6">
    <w:name w:val="Текст концевой сноски Знак"/>
    <w:basedOn w:val="a0"/>
    <w:link w:val="afff5"/>
    <w:uiPriority w:val="99"/>
    <w:rsid w:val="002C552D"/>
    <w:rPr>
      <w:rFonts w:ascii="Times New Roman" w:eastAsia="Times New Roman" w:hAnsi="Times New Roman" w:cs="Times New Roman"/>
      <w:sz w:val="20"/>
      <w:szCs w:val="20"/>
      <w:lang w:eastAsia="ru-RU"/>
    </w:rPr>
  </w:style>
  <w:style w:type="character" w:styleId="afff7">
    <w:name w:val="endnote reference"/>
    <w:rsid w:val="002C552D"/>
    <w:rPr>
      <w:vertAlign w:val="superscript"/>
    </w:rPr>
  </w:style>
  <w:style w:type="paragraph" w:styleId="afff8">
    <w:name w:val="No Spacing"/>
    <w:link w:val="afff9"/>
    <w:uiPriority w:val="1"/>
    <w:qFormat/>
    <w:rsid w:val="002C552D"/>
    <w:pPr>
      <w:spacing w:after="0" w:line="240" w:lineRule="auto"/>
    </w:pPr>
  </w:style>
  <w:style w:type="character" w:customStyle="1" w:styleId="afff9">
    <w:name w:val="Без интервала Знак"/>
    <w:basedOn w:val="a0"/>
    <w:link w:val="afff8"/>
    <w:locked/>
    <w:rsid w:val="00526DAE"/>
  </w:style>
  <w:style w:type="paragraph" w:customStyle="1" w:styleId="formattext">
    <w:name w:val="formattext"/>
    <w:basedOn w:val="a"/>
    <w:rsid w:val="00F92EB8"/>
    <w:pPr>
      <w:spacing w:before="100" w:beforeAutospacing="1" w:after="100" w:afterAutospacing="1"/>
    </w:pPr>
  </w:style>
  <w:style w:type="paragraph" w:customStyle="1" w:styleId="18">
    <w:name w:val="Цитата1"/>
    <w:basedOn w:val="a"/>
    <w:rsid w:val="00660BB2"/>
    <w:pPr>
      <w:widowControl w:val="0"/>
      <w:shd w:val="clear" w:color="auto" w:fill="FFFFFF"/>
      <w:suppressAutoHyphens/>
      <w:autoSpaceDE w:val="0"/>
      <w:spacing w:line="240" w:lineRule="exact"/>
      <w:ind w:left="14" w:right="483"/>
      <w:jc w:val="both"/>
    </w:pPr>
    <w:rPr>
      <w:color w:val="000000"/>
      <w:spacing w:val="4"/>
      <w:sz w:val="20"/>
      <w:szCs w:val="20"/>
      <w:lang w:eastAsia="ar-SA"/>
    </w:rPr>
  </w:style>
  <w:style w:type="character" w:customStyle="1" w:styleId="apple-converted-space">
    <w:name w:val="apple-converted-space"/>
    <w:basedOn w:val="a0"/>
    <w:rsid w:val="005D4DC8"/>
  </w:style>
  <w:style w:type="character" w:customStyle="1" w:styleId="match">
    <w:name w:val="match"/>
    <w:basedOn w:val="a0"/>
    <w:rsid w:val="005D4DC8"/>
  </w:style>
  <w:style w:type="character" w:customStyle="1" w:styleId="blk">
    <w:name w:val="blk"/>
    <w:basedOn w:val="a0"/>
    <w:rsid w:val="005D4DC8"/>
  </w:style>
  <w:style w:type="character" w:customStyle="1" w:styleId="u">
    <w:name w:val="u"/>
    <w:basedOn w:val="a0"/>
    <w:rsid w:val="005D4DC8"/>
  </w:style>
  <w:style w:type="paragraph" w:customStyle="1" w:styleId="2f0">
    <w:name w:val="заголовок 2"/>
    <w:basedOn w:val="a"/>
    <w:next w:val="a"/>
    <w:rsid w:val="005D4DC8"/>
    <w:pPr>
      <w:spacing w:before="240" w:after="60"/>
      <w:jc w:val="center"/>
    </w:pPr>
    <w:rPr>
      <w:rFonts w:ascii="MS Outlook" w:eastAsia="MS Outlook" w:hAnsi="MS Outlook"/>
      <w:b/>
      <w:szCs w:val="20"/>
      <w:lang w:val="en-US"/>
    </w:rPr>
  </w:style>
  <w:style w:type="table" w:styleId="afffa">
    <w:name w:val="Table Grid"/>
    <w:basedOn w:val="a1"/>
    <w:uiPriority w:val="39"/>
    <w:rsid w:val="00BB471E"/>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2f1">
    <w:name w:val="List 2"/>
    <w:basedOn w:val="a"/>
    <w:uiPriority w:val="99"/>
    <w:semiHidden/>
    <w:unhideWhenUsed/>
    <w:rsid w:val="00E329DC"/>
    <w:pPr>
      <w:ind w:left="566" w:hanging="283"/>
      <w:contextualSpacing/>
    </w:pPr>
  </w:style>
  <w:style w:type="character" w:customStyle="1" w:styleId="blk1">
    <w:name w:val="blk1"/>
    <w:basedOn w:val="a0"/>
    <w:rsid w:val="00E329DC"/>
    <w:rPr>
      <w:vanish w:val="0"/>
      <w:webHidden w:val="0"/>
      <w:specVanish w:val="0"/>
    </w:rPr>
  </w:style>
  <w:style w:type="paragraph" w:customStyle="1" w:styleId="3e">
    <w:name w:val="Абзац списка3"/>
    <w:basedOn w:val="a"/>
    <w:rsid w:val="00254876"/>
    <w:pPr>
      <w:spacing w:after="200" w:line="276" w:lineRule="auto"/>
      <w:ind w:left="720"/>
    </w:pPr>
    <w:rPr>
      <w:rFonts w:ascii="Calibri" w:hAnsi="Calibri" w:cs="Calibri"/>
      <w:sz w:val="22"/>
      <w:szCs w:val="22"/>
    </w:rPr>
  </w:style>
  <w:style w:type="paragraph" w:customStyle="1" w:styleId="title1">
    <w:name w:val="title1"/>
    <w:basedOn w:val="a"/>
    <w:rsid w:val="00254876"/>
    <w:pPr>
      <w:spacing w:before="100" w:beforeAutospacing="1" w:after="100" w:afterAutospacing="1"/>
    </w:pPr>
    <w:rPr>
      <w:i/>
      <w:iCs/>
    </w:rPr>
  </w:style>
  <w:style w:type="paragraph" w:customStyle="1" w:styleId="western">
    <w:name w:val="western"/>
    <w:basedOn w:val="a"/>
    <w:rsid w:val="00254876"/>
    <w:pPr>
      <w:spacing w:before="100" w:beforeAutospacing="1" w:after="119"/>
    </w:pPr>
  </w:style>
  <w:style w:type="paragraph" w:customStyle="1" w:styleId="western1">
    <w:name w:val="western1"/>
    <w:basedOn w:val="a"/>
    <w:rsid w:val="00254876"/>
    <w:pPr>
      <w:spacing w:before="100" w:beforeAutospacing="1" w:after="119"/>
    </w:pPr>
  </w:style>
  <w:style w:type="paragraph" w:customStyle="1" w:styleId="Preformat">
    <w:name w:val="Preformat"/>
    <w:uiPriority w:val="99"/>
    <w:rsid w:val="00254876"/>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254876"/>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xl24">
    <w:name w:val="xl24"/>
    <w:basedOn w:val="a"/>
    <w:rsid w:val="00254876"/>
    <w:pPr>
      <w:spacing w:before="100" w:after="100"/>
      <w:jc w:val="center"/>
      <w:textAlignment w:val="center"/>
    </w:pPr>
    <w:rPr>
      <w:szCs w:val="20"/>
    </w:rPr>
  </w:style>
  <w:style w:type="paragraph" w:customStyle="1" w:styleId="headertext">
    <w:name w:val="headertext"/>
    <w:basedOn w:val="a"/>
    <w:rsid w:val="00254876"/>
    <w:pPr>
      <w:spacing w:before="100" w:beforeAutospacing="1" w:after="100" w:afterAutospacing="1"/>
    </w:pPr>
  </w:style>
  <w:style w:type="paragraph" w:customStyle="1" w:styleId="unformattext">
    <w:name w:val="unformattext"/>
    <w:basedOn w:val="a"/>
    <w:rsid w:val="00254876"/>
    <w:pPr>
      <w:spacing w:before="100" w:beforeAutospacing="1" w:after="100" w:afterAutospacing="1"/>
    </w:pPr>
  </w:style>
  <w:style w:type="paragraph" w:customStyle="1" w:styleId="FORMATTEXT0">
    <w:name w:val=".FORMATTEXT"/>
    <w:uiPriority w:val="99"/>
    <w:rsid w:val="0025487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254876"/>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25487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b">
    <w:name w:val="Пункты"/>
    <w:basedOn w:val="2"/>
    <w:link w:val="afffc"/>
    <w:qFormat/>
    <w:rsid w:val="00254876"/>
    <w:pPr>
      <w:tabs>
        <w:tab w:val="left" w:pos="1134"/>
      </w:tabs>
      <w:spacing w:before="120" w:after="0"/>
      <w:ind w:firstLine="567"/>
      <w:jc w:val="both"/>
    </w:pPr>
    <w:rPr>
      <w:rFonts w:ascii="Times New Roman" w:hAnsi="Times New Roman" w:cs="Times New Roman"/>
      <w:b w:val="0"/>
      <w:i w:val="0"/>
      <w:color w:val="000000"/>
      <w:sz w:val="24"/>
      <w:lang w:eastAsia="en-US"/>
    </w:rPr>
  </w:style>
  <w:style w:type="character" w:customStyle="1" w:styleId="afffc">
    <w:name w:val="Пункты Знак"/>
    <w:link w:val="afffb"/>
    <w:rsid w:val="00254876"/>
    <w:rPr>
      <w:rFonts w:ascii="Times New Roman" w:eastAsia="Times New Roman" w:hAnsi="Times New Roman" w:cs="Times New Roman"/>
      <w:bCs/>
      <w:iCs/>
      <w:color w:val="000000"/>
      <w:sz w:val="24"/>
      <w:szCs w:val="28"/>
    </w:rPr>
  </w:style>
  <w:style w:type="character" w:customStyle="1" w:styleId="afffd">
    <w:name w:val="Основной текст документа"/>
    <w:rsid w:val="00254876"/>
    <w:rPr>
      <w:sz w:val="22"/>
    </w:rPr>
  </w:style>
  <w:style w:type="paragraph" w:customStyle="1" w:styleId="54">
    <w:name w:val="5"/>
    <w:basedOn w:val="a"/>
    <w:rsid w:val="00254876"/>
    <w:pPr>
      <w:spacing w:before="100" w:beforeAutospacing="1" w:after="100" w:afterAutospacing="1"/>
    </w:pPr>
  </w:style>
  <w:style w:type="character" w:customStyle="1" w:styleId="okpdspan">
    <w:name w:val="okpd_span"/>
    <w:basedOn w:val="a0"/>
    <w:rsid w:val="00254876"/>
  </w:style>
  <w:style w:type="paragraph" w:customStyle="1" w:styleId="font6">
    <w:name w:val="font6"/>
    <w:basedOn w:val="a"/>
    <w:rsid w:val="00254876"/>
    <w:pPr>
      <w:spacing w:before="100" w:beforeAutospacing="1" w:after="100" w:afterAutospacing="1"/>
    </w:pPr>
    <w:rPr>
      <w:b/>
      <w:bCs/>
      <w:color w:val="000000"/>
      <w:sz w:val="20"/>
      <w:szCs w:val="20"/>
    </w:rPr>
  </w:style>
  <w:style w:type="paragraph" w:customStyle="1" w:styleId="font7">
    <w:name w:val="font7"/>
    <w:basedOn w:val="a"/>
    <w:rsid w:val="00254876"/>
    <w:pPr>
      <w:spacing w:before="100" w:beforeAutospacing="1" w:after="100" w:afterAutospacing="1"/>
    </w:pPr>
    <w:rPr>
      <w:i/>
      <w:iCs/>
      <w:color w:val="FF0000"/>
      <w:sz w:val="20"/>
      <w:szCs w:val="20"/>
    </w:rPr>
  </w:style>
  <w:style w:type="paragraph" w:customStyle="1" w:styleId="font8">
    <w:name w:val="font8"/>
    <w:basedOn w:val="a"/>
    <w:rsid w:val="00254876"/>
    <w:pPr>
      <w:spacing w:before="100" w:beforeAutospacing="1" w:after="100" w:afterAutospacing="1"/>
    </w:pPr>
    <w:rPr>
      <w:color w:val="000000"/>
    </w:rPr>
  </w:style>
  <w:style w:type="paragraph" w:customStyle="1" w:styleId="font9">
    <w:name w:val="font9"/>
    <w:basedOn w:val="a"/>
    <w:rsid w:val="00254876"/>
    <w:pPr>
      <w:spacing w:before="100" w:beforeAutospacing="1" w:after="100" w:afterAutospacing="1"/>
    </w:pPr>
    <w:rPr>
      <w:color w:val="000000"/>
      <w:u w:val="single"/>
    </w:rPr>
  </w:style>
  <w:style w:type="paragraph" w:customStyle="1" w:styleId="font10">
    <w:name w:val="font10"/>
    <w:basedOn w:val="a"/>
    <w:rsid w:val="00254876"/>
    <w:pPr>
      <w:spacing w:before="100" w:beforeAutospacing="1" w:after="100" w:afterAutospacing="1"/>
    </w:pPr>
    <w:rPr>
      <w:color w:val="000000"/>
    </w:rPr>
  </w:style>
  <w:style w:type="paragraph" w:customStyle="1" w:styleId="xl65">
    <w:name w:val="xl65"/>
    <w:basedOn w:val="a"/>
    <w:rsid w:val="00254876"/>
    <w:pPr>
      <w:spacing w:before="100" w:beforeAutospacing="1" w:after="100" w:afterAutospacing="1"/>
      <w:textAlignment w:val="center"/>
    </w:pPr>
    <w:rPr>
      <w:color w:val="000000"/>
    </w:rPr>
  </w:style>
  <w:style w:type="paragraph" w:customStyle="1" w:styleId="xl66">
    <w:name w:val="xl66"/>
    <w:basedOn w:val="a"/>
    <w:rsid w:val="00254876"/>
    <w:pPr>
      <w:spacing w:before="100" w:beforeAutospacing="1" w:after="100" w:afterAutospacing="1"/>
      <w:textAlignment w:val="center"/>
    </w:pPr>
    <w:rPr>
      <w:color w:val="000000"/>
    </w:rPr>
  </w:style>
  <w:style w:type="paragraph" w:customStyle="1" w:styleId="xl67">
    <w:name w:val="xl67"/>
    <w:basedOn w:val="a"/>
    <w:rsid w:val="0025487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68">
    <w:name w:val="xl68"/>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69">
    <w:name w:val="xl69"/>
    <w:basedOn w:val="a"/>
    <w:rsid w:val="00254876"/>
    <w:pPr>
      <w:pBdr>
        <w:left w:val="single" w:sz="4" w:space="0" w:color="auto"/>
        <w:right w:val="single" w:sz="4" w:space="0" w:color="auto"/>
      </w:pBdr>
      <w:shd w:val="clear" w:color="000000" w:fill="FFFFFF"/>
      <w:spacing w:before="100" w:beforeAutospacing="1" w:after="100" w:afterAutospacing="1"/>
      <w:textAlignment w:val="center"/>
    </w:pPr>
    <w:rPr>
      <w:b/>
      <w:bCs/>
      <w:color w:val="000000"/>
      <w:sz w:val="20"/>
      <w:szCs w:val="20"/>
    </w:rPr>
  </w:style>
  <w:style w:type="paragraph" w:customStyle="1" w:styleId="xl70">
    <w:name w:val="xl70"/>
    <w:basedOn w:val="a"/>
    <w:rsid w:val="00254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000000"/>
      <w:sz w:val="20"/>
      <w:szCs w:val="20"/>
    </w:rPr>
  </w:style>
  <w:style w:type="paragraph" w:customStyle="1" w:styleId="xl71">
    <w:name w:val="xl71"/>
    <w:basedOn w:val="a"/>
    <w:rsid w:val="00254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72">
    <w:name w:val="xl72"/>
    <w:basedOn w:val="a"/>
    <w:rsid w:val="00254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73">
    <w:name w:val="xl73"/>
    <w:basedOn w:val="a"/>
    <w:rsid w:val="00254876"/>
    <w:pPr>
      <w:pBdr>
        <w:top w:val="single" w:sz="4" w:space="0" w:color="auto"/>
        <w:bottom w:val="single" w:sz="4" w:space="0" w:color="auto"/>
        <w:right w:val="single" w:sz="4" w:space="0" w:color="auto"/>
      </w:pBdr>
      <w:spacing w:before="100" w:beforeAutospacing="1" w:after="100" w:afterAutospacing="1"/>
      <w:jc w:val="right"/>
      <w:textAlignment w:val="center"/>
    </w:pPr>
    <w:rPr>
      <w:b/>
      <w:bCs/>
      <w:color w:val="000000"/>
    </w:rPr>
  </w:style>
  <w:style w:type="paragraph" w:customStyle="1" w:styleId="xl74">
    <w:name w:val="xl74"/>
    <w:basedOn w:val="a"/>
    <w:rsid w:val="002548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75">
    <w:name w:val="xl75"/>
    <w:basedOn w:val="a"/>
    <w:rsid w:val="00254876"/>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76">
    <w:name w:val="xl76"/>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000000"/>
      <w:sz w:val="20"/>
      <w:szCs w:val="20"/>
    </w:rPr>
  </w:style>
  <w:style w:type="paragraph" w:customStyle="1" w:styleId="xl77">
    <w:name w:val="xl77"/>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8">
    <w:name w:val="xl78"/>
    <w:basedOn w:val="a"/>
    <w:rsid w:val="00254876"/>
    <w:pPr>
      <w:pBdr>
        <w:top w:val="single" w:sz="4" w:space="0" w:color="auto"/>
        <w:left w:val="single" w:sz="4" w:space="0" w:color="auto"/>
        <w:right w:val="single" w:sz="4" w:space="0" w:color="auto"/>
      </w:pBdr>
      <w:spacing w:before="100" w:beforeAutospacing="1" w:after="100" w:afterAutospacing="1"/>
      <w:jc w:val="center"/>
      <w:textAlignment w:val="top"/>
    </w:pPr>
    <w:rPr>
      <w:b/>
      <w:bCs/>
      <w:color w:val="000000"/>
      <w:sz w:val="20"/>
      <w:szCs w:val="20"/>
    </w:rPr>
  </w:style>
  <w:style w:type="paragraph" w:customStyle="1" w:styleId="xl79">
    <w:name w:val="xl79"/>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80">
    <w:name w:val="xl80"/>
    <w:basedOn w:val="a"/>
    <w:rsid w:val="00254876"/>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jc w:val="center"/>
      <w:textAlignment w:val="center"/>
    </w:pPr>
    <w:rPr>
      <w:i/>
      <w:iCs/>
      <w:color w:val="993300"/>
      <w:sz w:val="20"/>
      <w:szCs w:val="20"/>
    </w:rPr>
  </w:style>
  <w:style w:type="paragraph" w:customStyle="1" w:styleId="xl81">
    <w:name w:val="xl81"/>
    <w:basedOn w:val="a"/>
    <w:rsid w:val="00254876"/>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jc w:val="center"/>
      <w:textAlignment w:val="center"/>
    </w:pPr>
    <w:rPr>
      <w:color w:val="993300"/>
    </w:rPr>
  </w:style>
  <w:style w:type="paragraph" w:customStyle="1" w:styleId="xl82">
    <w:name w:val="xl82"/>
    <w:basedOn w:val="a"/>
    <w:rsid w:val="00254876"/>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jc w:val="center"/>
      <w:textAlignment w:val="center"/>
    </w:pPr>
    <w:rPr>
      <w:color w:val="993300"/>
      <w:sz w:val="20"/>
      <w:szCs w:val="20"/>
    </w:rPr>
  </w:style>
  <w:style w:type="paragraph" w:customStyle="1" w:styleId="xl83">
    <w:name w:val="xl83"/>
    <w:basedOn w:val="a"/>
    <w:rsid w:val="00254876"/>
    <w:pPr>
      <w:pBdr>
        <w:top w:val="single" w:sz="4" w:space="0" w:color="auto"/>
        <w:left w:val="single" w:sz="4" w:space="0" w:color="auto"/>
        <w:bottom w:val="single" w:sz="4" w:space="0" w:color="auto"/>
        <w:right w:val="single" w:sz="4" w:space="0" w:color="auto"/>
      </w:pBdr>
      <w:shd w:val="clear" w:color="000000" w:fill="993300"/>
      <w:spacing w:before="100" w:beforeAutospacing="1" w:after="100" w:afterAutospacing="1"/>
      <w:jc w:val="center"/>
      <w:textAlignment w:val="center"/>
    </w:pPr>
    <w:rPr>
      <w:color w:val="993300"/>
      <w:sz w:val="20"/>
      <w:szCs w:val="20"/>
    </w:rPr>
  </w:style>
  <w:style w:type="paragraph" w:customStyle="1" w:styleId="xl84">
    <w:name w:val="xl84"/>
    <w:basedOn w:val="a"/>
    <w:rsid w:val="0025487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85">
    <w:name w:val="xl85"/>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87">
    <w:name w:val="xl87"/>
    <w:basedOn w:val="a"/>
    <w:rsid w:val="00254876"/>
    <w:pPr>
      <w:spacing w:before="100" w:beforeAutospacing="1" w:after="100" w:afterAutospacing="1"/>
    </w:pPr>
    <w:rPr>
      <w:color w:val="000000"/>
    </w:rPr>
  </w:style>
  <w:style w:type="paragraph" w:customStyle="1" w:styleId="xl89">
    <w:name w:val="xl89"/>
    <w:basedOn w:val="a"/>
    <w:rsid w:val="00254876"/>
    <w:pPr>
      <w:spacing w:before="100" w:beforeAutospacing="1" w:after="100" w:afterAutospacing="1"/>
      <w:jc w:val="center"/>
    </w:pPr>
    <w:rPr>
      <w:color w:val="000000"/>
    </w:rPr>
  </w:style>
  <w:style w:type="paragraph" w:customStyle="1" w:styleId="xl90">
    <w:name w:val="xl90"/>
    <w:basedOn w:val="a"/>
    <w:rsid w:val="00254876"/>
    <w:pPr>
      <w:spacing w:before="100" w:beforeAutospacing="1" w:after="100" w:afterAutospacing="1"/>
      <w:jc w:val="center"/>
    </w:pPr>
    <w:rPr>
      <w:b/>
      <w:bCs/>
      <w:color w:val="000000"/>
    </w:rPr>
  </w:style>
  <w:style w:type="paragraph" w:customStyle="1" w:styleId="xl91">
    <w:name w:val="xl91"/>
    <w:basedOn w:val="a"/>
    <w:rsid w:val="0025487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000000"/>
      <w:sz w:val="20"/>
      <w:szCs w:val="20"/>
    </w:rPr>
  </w:style>
  <w:style w:type="paragraph" w:customStyle="1" w:styleId="xl92">
    <w:name w:val="xl92"/>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3">
    <w:name w:val="xl93"/>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94">
    <w:name w:val="xl94"/>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95">
    <w:name w:val="xl95"/>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96">
    <w:name w:val="xl96"/>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16"/>
      <w:szCs w:val="16"/>
    </w:rPr>
  </w:style>
  <w:style w:type="paragraph" w:customStyle="1" w:styleId="xl97">
    <w:name w:val="xl97"/>
    <w:basedOn w:val="a"/>
    <w:rsid w:val="0025487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98">
    <w:name w:val="xl98"/>
    <w:basedOn w:val="a"/>
    <w:rsid w:val="00254876"/>
    <w:pPr>
      <w:spacing w:before="100" w:beforeAutospacing="1" w:after="100" w:afterAutospacing="1"/>
      <w:jc w:val="center"/>
      <w:textAlignment w:val="center"/>
    </w:pPr>
    <w:rPr>
      <w:b/>
      <w:bCs/>
      <w:color w:val="FF0000"/>
    </w:rPr>
  </w:style>
  <w:style w:type="paragraph" w:customStyle="1" w:styleId="xl99">
    <w:name w:val="xl99"/>
    <w:basedOn w:val="a"/>
    <w:rsid w:val="00254876"/>
    <w:pPr>
      <w:spacing w:before="100" w:beforeAutospacing="1" w:after="100" w:afterAutospacing="1"/>
      <w:jc w:val="center"/>
      <w:textAlignment w:val="center"/>
    </w:pPr>
    <w:rPr>
      <w:b/>
      <w:bCs/>
      <w:color w:val="000000"/>
    </w:rPr>
  </w:style>
  <w:style w:type="paragraph" w:customStyle="1" w:styleId="xl100">
    <w:name w:val="xl100"/>
    <w:basedOn w:val="a"/>
    <w:rsid w:val="00254876"/>
    <w:pPr>
      <w:pBdr>
        <w:top w:val="single" w:sz="4" w:space="0" w:color="auto"/>
        <w:left w:val="single" w:sz="4" w:space="0" w:color="auto"/>
        <w:bottom w:val="single" w:sz="4" w:space="0" w:color="auto"/>
      </w:pBdr>
      <w:spacing w:before="100" w:beforeAutospacing="1" w:after="100" w:afterAutospacing="1"/>
      <w:jc w:val="right"/>
      <w:textAlignment w:val="center"/>
    </w:pPr>
    <w:rPr>
      <w:b/>
      <w:bCs/>
      <w:color w:val="000000"/>
    </w:rPr>
  </w:style>
  <w:style w:type="paragraph" w:customStyle="1" w:styleId="xl101">
    <w:name w:val="xl101"/>
    <w:basedOn w:val="a"/>
    <w:rsid w:val="00254876"/>
    <w:pPr>
      <w:pBdr>
        <w:top w:val="single" w:sz="4" w:space="0" w:color="auto"/>
        <w:bottom w:val="single" w:sz="4" w:space="0" w:color="auto"/>
      </w:pBdr>
      <w:spacing w:before="100" w:beforeAutospacing="1" w:after="100" w:afterAutospacing="1"/>
      <w:jc w:val="right"/>
      <w:textAlignment w:val="center"/>
    </w:pPr>
    <w:rPr>
      <w:b/>
      <w:bCs/>
      <w:color w:val="000000"/>
    </w:rPr>
  </w:style>
  <w:style w:type="paragraph" w:customStyle="1" w:styleId="xl102">
    <w:name w:val="xl102"/>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3">
    <w:name w:val="xl103"/>
    <w:basedOn w:val="a"/>
    <w:rsid w:val="00254876"/>
    <w:pPr>
      <w:spacing w:before="100" w:beforeAutospacing="1" w:after="100" w:afterAutospacing="1"/>
      <w:textAlignment w:val="center"/>
    </w:pPr>
    <w:rPr>
      <w:color w:val="000000"/>
    </w:rPr>
  </w:style>
  <w:style w:type="paragraph" w:customStyle="1" w:styleId="xl104">
    <w:name w:val="xl104"/>
    <w:basedOn w:val="a"/>
    <w:rsid w:val="00254876"/>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05">
    <w:name w:val="xl105"/>
    <w:basedOn w:val="a"/>
    <w:rsid w:val="00254876"/>
    <w:pPr>
      <w:pBdr>
        <w:left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106">
    <w:name w:val="xl106"/>
    <w:basedOn w:val="a"/>
    <w:rsid w:val="00254876"/>
    <w:pPr>
      <w:pBdr>
        <w:lef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107">
    <w:name w:val="xl107"/>
    <w:basedOn w:val="a"/>
    <w:rsid w:val="0025487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08">
    <w:name w:val="xl108"/>
    <w:basedOn w:val="a"/>
    <w:rsid w:val="00254876"/>
    <w:pPr>
      <w:pBdr>
        <w:top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109">
    <w:name w:val="xl109"/>
    <w:basedOn w:val="a"/>
    <w:rsid w:val="00254876"/>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88">
    <w:name w:val="xl88"/>
    <w:basedOn w:val="a"/>
    <w:rsid w:val="0025487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character" w:customStyle="1" w:styleId="i-dib">
    <w:name w:val="i-dib"/>
    <w:basedOn w:val="a0"/>
    <w:rsid w:val="00254876"/>
  </w:style>
  <w:style w:type="paragraph" w:customStyle="1" w:styleId="19">
    <w:name w:val="Название1"/>
    <w:basedOn w:val="a"/>
    <w:rsid w:val="00820035"/>
    <w:pPr>
      <w:spacing w:before="100" w:beforeAutospacing="1" w:after="100" w:afterAutospacing="1"/>
    </w:pPr>
  </w:style>
  <w:style w:type="paragraph" w:customStyle="1" w:styleId="value">
    <w:name w:val="value"/>
    <w:basedOn w:val="a"/>
    <w:rsid w:val="00820035"/>
    <w:pPr>
      <w:spacing w:before="100" w:beforeAutospacing="1" w:after="100" w:afterAutospacing="1"/>
    </w:pPr>
  </w:style>
  <w:style w:type="character" w:customStyle="1" w:styleId="FootnoteCharacters">
    <w:name w:val="Footnote Characters"/>
    <w:qFormat/>
    <w:rsid w:val="002D7CB6"/>
    <w:rPr>
      <w:vertAlign w:val="superscript"/>
    </w:rPr>
  </w:style>
  <w:style w:type="character" w:customStyle="1" w:styleId="WW8Num1z0">
    <w:name w:val="WW8Num1z0"/>
    <w:rsid w:val="00A337D3"/>
  </w:style>
  <w:style w:type="character" w:customStyle="1" w:styleId="WW8Num1z1">
    <w:name w:val="WW8Num1z1"/>
    <w:rsid w:val="00A337D3"/>
  </w:style>
  <w:style w:type="character" w:customStyle="1" w:styleId="WW8Num1z2">
    <w:name w:val="WW8Num1z2"/>
    <w:rsid w:val="00A337D3"/>
  </w:style>
  <w:style w:type="character" w:customStyle="1" w:styleId="WW8Num1z3">
    <w:name w:val="WW8Num1z3"/>
    <w:rsid w:val="00A337D3"/>
  </w:style>
  <w:style w:type="character" w:customStyle="1" w:styleId="WW8Num1z4">
    <w:name w:val="WW8Num1z4"/>
    <w:rsid w:val="00A337D3"/>
  </w:style>
  <w:style w:type="character" w:customStyle="1" w:styleId="WW8Num1z5">
    <w:name w:val="WW8Num1z5"/>
    <w:rsid w:val="00A337D3"/>
  </w:style>
  <w:style w:type="character" w:customStyle="1" w:styleId="WW8Num1z6">
    <w:name w:val="WW8Num1z6"/>
    <w:rsid w:val="00A337D3"/>
  </w:style>
  <w:style w:type="character" w:customStyle="1" w:styleId="WW8Num1z7">
    <w:name w:val="WW8Num1z7"/>
    <w:rsid w:val="00A337D3"/>
  </w:style>
  <w:style w:type="character" w:customStyle="1" w:styleId="WW8Num1z8">
    <w:name w:val="WW8Num1z8"/>
    <w:rsid w:val="00A337D3"/>
  </w:style>
  <w:style w:type="character" w:customStyle="1" w:styleId="WW8Num2z0">
    <w:name w:val="WW8Num2z0"/>
    <w:rsid w:val="00A337D3"/>
    <w:rPr>
      <w:rFonts w:hint="default"/>
    </w:rPr>
  </w:style>
  <w:style w:type="character" w:customStyle="1" w:styleId="WW8Num2z1">
    <w:name w:val="WW8Num2z1"/>
    <w:rsid w:val="00A337D3"/>
  </w:style>
  <w:style w:type="character" w:customStyle="1" w:styleId="WW8Num2z2">
    <w:name w:val="WW8Num2z2"/>
    <w:rsid w:val="00A337D3"/>
  </w:style>
  <w:style w:type="character" w:customStyle="1" w:styleId="WW8Num2z3">
    <w:name w:val="WW8Num2z3"/>
    <w:rsid w:val="00A337D3"/>
  </w:style>
  <w:style w:type="character" w:customStyle="1" w:styleId="WW8Num2z4">
    <w:name w:val="WW8Num2z4"/>
    <w:rsid w:val="00A337D3"/>
  </w:style>
  <w:style w:type="character" w:customStyle="1" w:styleId="WW8Num2z5">
    <w:name w:val="WW8Num2z5"/>
    <w:rsid w:val="00A337D3"/>
  </w:style>
  <w:style w:type="character" w:customStyle="1" w:styleId="WW8Num2z6">
    <w:name w:val="WW8Num2z6"/>
    <w:rsid w:val="00A337D3"/>
  </w:style>
  <w:style w:type="character" w:customStyle="1" w:styleId="WW8Num2z7">
    <w:name w:val="WW8Num2z7"/>
    <w:rsid w:val="00A337D3"/>
  </w:style>
  <w:style w:type="character" w:customStyle="1" w:styleId="WW8Num2z8">
    <w:name w:val="WW8Num2z8"/>
    <w:rsid w:val="00A337D3"/>
  </w:style>
  <w:style w:type="character" w:customStyle="1" w:styleId="WW8Num3z0">
    <w:name w:val="WW8Num3z0"/>
    <w:rsid w:val="00A337D3"/>
    <w:rPr>
      <w:rFonts w:hint="default"/>
    </w:rPr>
  </w:style>
  <w:style w:type="character" w:customStyle="1" w:styleId="WW8Num3z1">
    <w:name w:val="WW8Num3z1"/>
    <w:rsid w:val="00A337D3"/>
    <w:rPr>
      <w:rFonts w:ascii="Times New Roman" w:eastAsia="Times New Roman" w:hAnsi="Times New Roman" w:cs="Times New Roman"/>
      <w:b/>
      <w:bCs/>
      <w:i/>
      <w:sz w:val="24"/>
      <w:szCs w:val="24"/>
    </w:rPr>
  </w:style>
  <w:style w:type="character" w:customStyle="1" w:styleId="WW8Num4z0">
    <w:name w:val="WW8Num4z0"/>
    <w:rsid w:val="00A337D3"/>
    <w:rPr>
      <w:rFonts w:ascii="Times New Roman" w:hAnsi="Times New Roman" w:cs="Times New Roman" w:hint="default"/>
      <w:b/>
      <w:bCs/>
      <w:i/>
      <w:iCs/>
      <w:sz w:val="24"/>
      <w:szCs w:val="24"/>
    </w:rPr>
  </w:style>
  <w:style w:type="character" w:customStyle="1" w:styleId="WW8Num5z0">
    <w:name w:val="WW8Num5z0"/>
    <w:rsid w:val="00A337D3"/>
    <w:rPr>
      <w:rFonts w:hint="default"/>
      <w:b/>
    </w:rPr>
  </w:style>
  <w:style w:type="character" w:customStyle="1" w:styleId="WW8Num5z1">
    <w:name w:val="WW8Num5z1"/>
    <w:rsid w:val="00A337D3"/>
    <w:rPr>
      <w:rFonts w:hint="default"/>
    </w:rPr>
  </w:style>
  <w:style w:type="character" w:customStyle="1" w:styleId="WW8Num5z2">
    <w:name w:val="WW8Num5z2"/>
    <w:rsid w:val="00A337D3"/>
    <w:rPr>
      <w:rFonts w:hint="default"/>
      <w:i w:val="0"/>
    </w:rPr>
  </w:style>
  <w:style w:type="character" w:customStyle="1" w:styleId="WW8Num6z0">
    <w:name w:val="WW8Num6z0"/>
    <w:rsid w:val="00A337D3"/>
    <w:rPr>
      <w:rFonts w:ascii="Symbol" w:hAnsi="Symbol" w:cs="Symbol" w:hint="default"/>
      <w:sz w:val="24"/>
      <w:szCs w:val="24"/>
    </w:rPr>
  </w:style>
  <w:style w:type="character" w:customStyle="1" w:styleId="WW8Num6z1">
    <w:name w:val="WW8Num6z1"/>
    <w:rsid w:val="00A337D3"/>
  </w:style>
  <w:style w:type="character" w:customStyle="1" w:styleId="WW8Num6z2">
    <w:name w:val="WW8Num6z2"/>
    <w:rsid w:val="00A337D3"/>
  </w:style>
  <w:style w:type="character" w:customStyle="1" w:styleId="WW8Num6z3">
    <w:name w:val="WW8Num6z3"/>
    <w:rsid w:val="00A337D3"/>
  </w:style>
  <w:style w:type="character" w:customStyle="1" w:styleId="WW8Num6z4">
    <w:name w:val="WW8Num6z4"/>
    <w:rsid w:val="00A337D3"/>
  </w:style>
  <w:style w:type="character" w:customStyle="1" w:styleId="WW8Num6z5">
    <w:name w:val="WW8Num6z5"/>
    <w:rsid w:val="00A337D3"/>
  </w:style>
  <w:style w:type="character" w:customStyle="1" w:styleId="WW8Num6z6">
    <w:name w:val="WW8Num6z6"/>
    <w:rsid w:val="00A337D3"/>
  </w:style>
  <w:style w:type="character" w:customStyle="1" w:styleId="WW8Num6z7">
    <w:name w:val="WW8Num6z7"/>
    <w:rsid w:val="00A337D3"/>
  </w:style>
  <w:style w:type="character" w:customStyle="1" w:styleId="WW8Num6z8">
    <w:name w:val="WW8Num6z8"/>
    <w:rsid w:val="00A337D3"/>
  </w:style>
  <w:style w:type="character" w:customStyle="1" w:styleId="WW8Num7z0">
    <w:name w:val="WW8Num7z0"/>
    <w:rsid w:val="00A337D3"/>
    <w:rPr>
      <w:rFonts w:ascii="Symbol" w:hAnsi="Symbol" w:cs="OpenSymbol"/>
    </w:rPr>
  </w:style>
  <w:style w:type="character" w:customStyle="1" w:styleId="WW8Num7z1">
    <w:name w:val="WW8Num7z1"/>
    <w:rsid w:val="00A337D3"/>
    <w:rPr>
      <w:rFonts w:ascii="OpenSymbol" w:hAnsi="OpenSymbol" w:cs="OpenSymbol"/>
    </w:rPr>
  </w:style>
  <w:style w:type="character" w:customStyle="1" w:styleId="WW8Num8z0">
    <w:name w:val="WW8Num8z0"/>
    <w:rsid w:val="00A337D3"/>
    <w:rPr>
      <w:rFonts w:ascii="Times New Roman" w:hAnsi="Times New Roman" w:cs="Times New Roman" w:hint="default"/>
      <w:b/>
      <w:bCs/>
      <w:sz w:val="24"/>
      <w:szCs w:val="24"/>
    </w:rPr>
  </w:style>
  <w:style w:type="character" w:customStyle="1" w:styleId="WW8Num9z0">
    <w:name w:val="WW8Num9z0"/>
    <w:rsid w:val="00A337D3"/>
    <w:rPr>
      <w:rFonts w:ascii="Symbol" w:hAnsi="Symbol" w:cs="Symbol"/>
      <w:sz w:val="22"/>
      <w:szCs w:val="22"/>
    </w:rPr>
  </w:style>
  <w:style w:type="character" w:customStyle="1" w:styleId="WW8Num9z1">
    <w:name w:val="WW8Num9z1"/>
    <w:rsid w:val="00A337D3"/>
  </w:style>
  <w:style w:type="character" w:customStyle="1" w:styleId="WW8Num9z2">
    <w:name w:val="WW8Num9z2"/>
    <w:rsid w:val="00A337D3"/>
  </w:style>
  <w:style w:type="character" w:customStyle="1" w:styleId="WW8Num9z3">
    <w:name w:val="WW8Num9z3"/>
    <w:rsid w:val="00A337D3"/>
  </w:style>
  <w:style w:type="character" w:customStyle="1" w:styleId="WW8Num9z4">
    <w:name w:val="WW8Num9z4"/>
    <w:rsid w:val="00A337D3"/>
  </w:style>
  <w:style w:type="character" w:customStyle="1" w:styleId="WW8Num9z5">
    <w:name w:val="WW8Num9z5"/>
    <w:rsid w:val="00A337D3"/>
  </w:style>
  <w:style w:type="character" w:customStyle="1" w:styleId="WW8Num9z6">
    <w:name w:val="WW8Num9z6"/>
    <w:rsid w:val="00A337D3"/>
  </w:style>
  <w:style w:type="character" w:customStyle="1" w:styleId="WW8Num9z7">
    <w:name w:val="WW8Num9z7"/>
    <w:rsid w:val="00A337D3"/>
  </w:style>
  <w:style w:type="character" w:customStyle="1" w:styleId="WW8Num9z8">
    <w:name w:val="WW8Num9z8"/>
    <w:rsid w:val="00A337D3"/>
  </w:style>
  <w:style w:type="character" w:customStyle="1" w:styleId="WW8Num10z0">
    <w:name w:val="WW8Num10z0"/>
    <w:rsid w:val="00A337D3"/>
    <w:rPr>
      <w:rFonts w:ascii="Symbol" w:hAnsi="Symbol" w:cs="Symbol"/>
      <w:sz w:val="22"/>
      <w:szCs w:val="22"/>
    </w:rPr>
  </w:style>
  <w:style w:type="character" w:customStyle="1" w:styleId="WW8Num10z1">
    <w:name w:val="WW8Num10z1"/>
    <w:rsid w:val="00A337D3"/>
  </w:style>
  <w:style w:type="character" w:customStyle="1" w:styleId="WW8Num10z2">
    <w:name w:val="WW8Num10z2"/>
    <w:rsid w:val="00A337D3"/>
  </w:style>
  <w:style w:type="character" w:customStyle="1" w:styleId="WW8Num10z3">
    <w:name w:val="WW8Num10z3"/>
    <w:rsid w:val="00A337D3"/>
  </w:style>
  <w:style w:type="character" w:customStyle="1" w:styleId="WW8Num10z4">
    <w:name w:val="WW8Num10z4"/>
    <w:rsid w:val="00A337D3"/>
  </w:style>
  <w:style w:type="character" w:customStyle="1" w:styleId="WW8Num10z5">
    <w:name w:val="WW8Num10z5"/>
    <w:rsid w:val="00A337D3"/>
  </w:style>
  <w:style w:type="character" w:customStyle="1" w:styleId="WW8Num10z6">
    <w:name w:val="WW8Num10z6"/>
    <w:rsid w:val="00A337D3"/>
  </w:style>
  <w:style w:type="character" w:customStyle="1" w:styleId="WW8Num10z7">
    <w:name w:val="WW8Num10z7"/>
    <w:rsid w:val="00A337D3"/>
  </w:style>
  <w:style w:type="character" w:customStyle="1" w:styleId="WW8Num10z8">
    <w:name w:val="WW8Num10z8"/>
    <w:rsid w:val="00A337D3"/>
  </w:style>
  <w:style w:type="character" w:customStyle="1" w:styleId="WW8Num11z0">
    <w:name w:val="WW8Num11z0"/>
    <w:rsid w:val="00A337D3"/>
    <w:rPr>
      <w:b w:val="0"/>
      <w:bCs w:val="0"/>
      <w:sz w:val="22"/>
      <w:szCs w:val="22"/>
      <w:lang w:val="ru-RU"/>
    </w:rPr>
  </w:style>
  <w:style w:type="character" w:customStyle="1" w:styleId="WW8Num12z0">
    <w:name w:val="WW8Num12z0"/>
    <w:rsid w:val="00A337D3"/>
    <w:rPr>
      <w:rFonts w:ascii="Symbol" w:hAnsi="Symbol" w:cs="Symbol"/>
      <w:sz w:val="22"/>
      <w:szCs w:val="22"/>
    </w:rPr>
  </w:style>
  <w:style w:type="character" w:customStyle="1" w:styleId="WW8Num12z1">
    <w:name w:val="WW8Num12z1"/>
    <w:rsid w:val="00A337D3"/>
  </w:style>
  <w:style w:type="character" w:customStyle="1" w:styleId="WW8Num12z2">
    <w:name w:val="WW8Num12z2"/>
    <w:rsid w:val="00A337D3"/>
  </w:style>
  <w:style w:type="character" w:customStyle="1" w:styleId="WW8Num12z3">
    <w:name w:val="WW8Num12z3"/>
    <w:rsid w:val="00A337D3"/>
  </w:style>
  <w:style w:type="character" w:customStyle="1" w:styleId="WW8Num12z4">
    <w:name w:val="WW8Num12z4"/>
    <w:rsid w:val="00A337D3"/>
  </w:style>
  <w:style w:type="character" w:customStyle="1" w:styleId="WW8Num12z5">
    <w:name w:val="WW8Num12z5"/>
    <w:rsid w:val="00A337D3"/>
  </w:style>
  <w:style w:type="character" w:customStyle="1" w:styleId="WW8Num12z6">
    <w:name w:val="WW8Num12z6"/>
    <w:rsid w:val="00A337D3"/>
  </w:style>
  <w:style w:type="character" w:customStyle="1" w:styleId="WW8Num12z7">
    <w:name w:val="WW8Num12z7"/>
    <w:rsid w:val="00A337D3"/>
  </w:style>
  <w:style w:type="character" w:customStyle="1" w:styleId="WW8Num12z8">
    <w:name w:val="WW8Num12z8"/>
    <w:rsid w:val="00A337D3"/>
  </w:style>
  <w:style w:type="character" w:customStyle="1" w:styleId="WW8Num13z0">
    <w:name w:val="WW8Num13z0"/>
    <w:rsid w:val="00A337D3"/>
    <w:rPr>
      <w:rFonts w:cs="Times New Roman"/>
      <w:b/>
    </w:rPr>
  </w:style>
  <w:style w:type="character" w:customStyle="1" w:styleId="WW8Num14z0">
    <w:name w:val="WW8Num14z0"/>
    <w:rsid w:val="00A337D3"/>
    <w:rPr>
      <w:rFonts w:cs="Times New Roman"/>
      <w:b/>
    </w:rPr>
  </w:style>
  <w:style w:type="character" w:customStyle="1" w:styleId="WW8Num14z2">
    <w:name w:val="WW8Num14z2"/>
    <w:rsid w:val="00A337D3"/>
  </w:style>
  <w:style w:type="character" w:customStyle="1" w:styleId="WW8Num14z3">
    <w:name w:val="WW8Num14z3"/>
    <w:rsid w:val="00A337D3"/>
  </w:style>
  <w:style w:type="character" w:customStyle="1" w:styleId="WW8Num14z4">
    <w:name w:val="WW8Num14z4"/>
    <w:rsid w:val="00A337D3"/>
  </w:style>
  <w:style w:type="character" w:customStyle="1" w:styleId="WW8Num14z5">
    <w:name w:val="WW8Num14z5"/>
    <w:rsid w:val="00A337D3"/>
  </w:style>
  <w:style w:type="character" w:customStyle="1" w:styleId="WW8Num14z6">
    <w:name w:val="WW8Num14z6"/>
    <w:rsid w:val="00A337D3"/>
  </w:style>
  <w:style w:type="character" w:customStyle="1" w:styleId="WW8Num14z7">
    <w:name w:val="WW8Num14z7"/>
    <w:rsid w:val="00A337D3"/>
  </w:style>
  <w:style w:type="character" w:customStyle="1" w:styleId="WW8Num14z8">
    <w:name w:val="WW8Num14z8"/>
    <w:rsid w:val="00A337D3"/>
  </w:style>
  <w:style w:type="character" w:customStyle="1" w:styleId="WW8Num15z0">
    <w:name w:val="WW8Num15z0"/>
    <w:rsid w:val="00A337D3"/>
    <w:rPr>
      <w:rFonts w:cs="Times New Roman"/>
      <w:b/>
    </w:rPr>
  </w:style>
  <w:style w:type="character" w:customStyle="1" w:styleId="WW8Num16z0">
    <w:name w:val="WW8Num16z0"/>
    <w:rsid w:val="00A337D3"/>
    <w:rPr>
      <w:rFonts w:cs="Times New Roman"/>
      <w:b/>
    </w:rPr>
  </w:style>
  <w:style w:type="character" w:customStyle="1" w:styleId="WW8Num16z1">
    <w:name w:val="WW8Num16z1"/>
    <w:rsid w:val="00A337D3"/>
  </w:style>
  <w:style w:type="character" w:customStyle="1" w:styleId="WW8Num16z2">
    <w:name w:val="WW8Num16z2"/>
    <w:rsid w:val="00A337D3"/>
  </w:style>
  <w:style w:type="character" w:customStyle="1" w:styleId="WW8Num16z3">
    <w:name w:val="WW8Num16z3"/>
    <w:rsid w:val="00A337D3"/>
  </w:style>
  <w:style w:type="character" w:customStyle="1" w:styleId="WW8Num16z4">
    <w:name w:val="WW8Num16z4"/>
    <w:rsid w:val="00A337D3"/>
  </w:style>
  <w:style w:type="character" w:customStyle="1" w:styleId="WW8Num16z5">
    <w:name w:val="WW8Num16z5"/>
    <w:rsid w:val="00A337D3"/>
  </w:style>
  <w:style w:type="character" w:customStyle="1" w:styleId="WW8Num16z6">
    <w:name w:val="WW8Num16z6"/>
    <w:rsid w:val="00A337D3"/>
  </w:style>
  <w:style w:type="character" w:customStyle="1" w:styleId="WW8Num16z7">
    <w:name w:val="WW8Num16z7"/>
    <w:rsid w:val="00A337D3"/>
  </w:style>
  <w:style w:type="character" w:customStyle="1" w:styleId="WW8Num16z8">
    <w:name w:val="WW8Num16z8"/>
    <w:rsid w:val="00A337D3"/>
  </w:style>
  <w:style w:type="character" w:customStyle="1" w:styleId="WW8Num17z0">
    <w:name w:val="WW8Num17z0"/>
    <w:rsid w:val="00A337D3"/>
    <w:rPr>
      <w:rFonts w:cs="Times New Roman"/>
      <w:b/>
    </w:rPr>
  </w:style>
  <w:style w:type="character" w:customStyle="1" w:styleId="WW8Num18z0">
    <w:name w:val="WW8Num18z0"/>
    <w:rsid w:val="00A337D3"/>
    <w:rPr>
      <w:rFonts w:ascii="Courier New" w:hAnsi="Courier New" w:cs="Courier New"/>
      <w:shd w:val="clear" w:color="auto" w:fill="00FF00"/>
    </w:rPr>
  </w:style>
  <w:style w:type="character" w:customStyle="1" w:styleId="WW8Num18z2">
    <w:name w:val="WW8Num18z2"/>
    <w:rsid w:val="00A337D3"/>
    <w:rPr>
      <w:rFonts w:cs="Times New Roman"/>
      <w:b/>
    </w:rPr>
  </w:style>
  <w:style w:type="character" w:customStyle="1" w:styleId="WW8Num19z0">
    <w:name w:val="WW8Num19z0"/>
    <w:rsid w:val="00A337D3"/>
    <w:rPr>
      <w:rFonts w:ascii="Courier New" w:hAnsi="Courier New" w:cs="Times New Roman"/>
      <w:color w:val="000000"/>
    </w:rPr>
  </w:style>
  <w:style w:type="character" w:customStyle="1" w:styleId="WW8Num19z1">
    <w:name w:val="WW8Num19z1"/>
    <w:rsid w:val="00A337D3"/>
    <w:rPr>
      <w:rFonts w:ascii="Courier New" w:hAnsi="Courier New" w:cs="Times New Roman"/>
      <w:b/>
    </w:rPr>
  </w:style>
  <w:style w:type="character" w:customStyle="1" w:styleId="WW8Num19z2">
    <w:name w:val="WW8Num19z2"/>
    <w:rsid w:val="00A337D3"/>
    <w:rPr>
      <w:rFonts w:cs="Times New Roman"/>
      <w:b/>
    </w:rPr>
  </w:style>
  <w:style w:type="character" w:customStyle="1" w:styleId="WW8Num20z0">
    <w:name w:val="WW8Num20z0"/>
    <w:rsid w:val="00A337D3"/>
    <w:rPr>
      <w:rFonts w:ascii="Courier New" w:hAnsi="Courier New" w:cs="Times New Roman"/>
      <w:color w:val="000000"/>
      <w:sz w:val="24"/>
      <w:szCs w:val="24"/>
      <w:lang w:eastAsia="ru-RU"/>
    </w:rPr>
  </w:style>
  <w:style w:type="character" w:customStyle="1" w:styleId="WW8Num20z1">
    <w:name w:val="WW8Num20z1"/>
    <w:rsid w:val="00A337D3"/>
    <w:rPr>
      <w:rFonts w:ascii="Courier New" w:hAnsi="Courier New" w:cs="Times New Roman"/>
      <w:b/>
    </w:rPr>
  </w:style>
  <w:style w:type="character" w:customStyle="1" w:styleId="WW8Num20z2">
    <w:name w:val="WW8Num20z2"/>
    <w:rsid w:val="00A337D3"/>
    <w:rPr>
      <w:rFonts w:cs="Times New Roman"/>
      <w:b/>
    </w:rPr>
  </w:style>
  <w:style w:type="character" w:customStyle="1" w:styleId="WW8Num21z0">
    <w:name w:val="WW8Num21z0"/>
    <w:rsid w:val="00A337D3"/>
    <w:rPr>
      <w:rFonts w:cs="Times New Roman"/>
      <w:b/>
    </w:rPr>
  </w:style>
  <w:style w:type="character" w:customStyle="1" w:styleId="WW8Num22z0">
    <w:name w:val="WW8Num22z0"/>
    <w:rsid w:val="00A337D3"/>
    <w:rPr>
      <w:rFonts w:cs="Times New Roman"/>
      <w:b/>
    </w:rPr>
  </w:style>
  <w:style w:type="character" w:customStyle="1" w:styleId="2f2">
    <w:name w:val="Основной шрифт абзаца2"/>
    <w:rsid w:val="00A337D3"/>
  </w:style>
  <w:style w:type="character" w:customStyle="1" w:styleId="WW8Num11z1">
    <w:name w:val="WW8Num11z1"/>
    <w:rsid w:val="00A337D3"/>
  </w:style>
  <w:style w:type="character" w:customStyle="1" w:styleId="WW8Num11z2">
    <w:name w:val="WW8Num11z2"/>
    <w:rsid w:val="00A337D3"/>
  </w:style>
  <w:style w:type="character" w:customStyle="1" w:styleId="WW8Num11z3">
    <w:name w:val="WW8Num11z3"/>
    <w:rsid w:val="00A337D3"/>
  </w:style>
  <w:style w:type="character" w:customStyle="1" w:styleId="WW8Num11z4">
    <w:name w:val="WW8Num11z4"/>
    <w:rsid w:val="00A337D3"/>
  </w:style>
  <w:style w:type="character" w:customStyle="1" w:styleId="WW8Num11z5">
    <w:name w:val="WW8Num11z5"/>
    <w:rsid w:val="00A337D3"/>
  </w:style>
  <w:style w:type="character" w:customStyle="1" w:styleId="WW8Num11z6">
    <w:name w:val="WW8Num11z6"/>
    <w:rsid w:val="00A337D3"/>
  </w:style>
  <w:style w:type="character" w:customStyle="1" w:styleId="WW8Num11z7">
    <w:name w:val="WW8Num11z7"/>
    <w:rsid w:val="00A337D3"/>
  </w:style>
  <w:style w:type="character" w:customStyle="1" w:styleId="WW8Num11z8">
    <w:name w:val="WW8Num11z8"/>
    <w:rsid w:val="00A337D3"/>
  </w:style>
  <w:style w:type="character" w:customStyle="1" w:styleId="WW8Num13z2">
    <w:name w:val="WW8Num13z2"/>
    <w:rsid w:val="00A337D3"/>
    <w:rPr>
      <w:rFonts w:cs="Times New Roman"/>
      <w:b/>
    </w:rPr>
  </w:style>
  <w:style w:type="character" w:customStyle="1" w:styleId="WW8Num14z1">
    <w:name w:val="WW8Num14z1"/>
    <w:rsid w:val="00A337D3"/>
    <w:rPr>
      <w:rFonts w:ascii="Courier New" w:hAnsi="Courier New" w:cs="Times New Roman"/>
      <w:b/>
    </w:rPr>
  </w:style>
  <w:style w:type="character" w:customStyle="1" w:styleId="WW8Num15z1">
    <w:name w:val="WW8Num15z1"/>
    <w:rsid w:val="00A337D3"/>
    <w:rPr>
      <w:rFonts w:ascii="Courier New" w:hAnsi="Courier New" w:cs="Times New Roman"/>
      <w:b/>
    </w:rPr>
  </w:style>
  <w:style w:type="character" w:customStyle="1" w:styleId="WW8Num15z2">
    <w:name w:val="WW8Num15z2"/>
    <w:rsid w:val="00A337D3"/>
    <w:rPr>
      <w:rFonts w:cs="Times New Roman"/>
      <w:b/>
    </w:rPr>
  </w:style>
  <w:style w:type="character" w:customStyle="1" w:styleId="WW8Num18z1">
    <w:name w:val="WW8Num18z1"/>
    <w:rsid w:val="00A337D3"/>
  </w:style>
  <w:style w:type="character" w:customStyle="1" w:styleId="WW8Num18z3">
    <w:name w:val="WW8Num18z3"/>
    <w:rsid w:val="00A337D3"/>
  </w:style>
  <w:style w:type="character" w:customStyle="1" w:styleId="WW8Num18z4">
    <w:name w:val="WW8Num18z4"/>
    <w:rsid w:val="00A337D3"/>
  </w:style>
  <w:style w:type="character" w:customStyle="1" w:styleId="WW8Num18z5">
    <w:name w:val="WW8Num18z5"/>
    <w:rsid w:val="00A337D3"/>
  </w:style>
  <w:style w:type="character" w:customStyle="1" w:styleId="WW8Num18z6">
    <w:name w:val="WW8Num18z6"/>
    <w:rsid w:val="00A337D3"/>
  </w:style>
  <w:style w:type="character" w:customStyle="1" w:styleId="WW8Num18z7">
    <w:name w:val="WW8Num18z7"/>
    <w:rsid w:val="00A337D3"/>
  </w:style>
  <w:style w:type="character" w:customStyle="1" w:styleId="WW8Num18z8">
    <w:name w:val="WW8Num18z8"/>
    <w:rsid w:val="00A337D3"/>
  </w:style>
  <w:style w:type="character" w:customStyle="1" w:styleId="WW8Num19z3">
    <w:name w:val="WW8Num19z3"/>
    <w:rsid w:val="00A337D3"/>
  </w:style>
  <w:style w:type="character" w:customStyle="1" w:styleId="WW8Num19z4">
    <w:name w:val="WW8Num19z4"/>
    <w:rsid w:val="00A337D3"/>
  </w:style>
  <w:style w:type="character" w:customStyle="1" w:styleId="WW8Num19z5">
    <w:name w:val="WW8Num19z5"/>
    <w:rsid w:val="00A337D3"/>
  </w:style>
  <w:style w:type="character" w:customStyle="1" w:styleId="WW8Num19z6">
    <w:name w:val="WW8Num19z6"/>
    <w:rsid w:val="00A337D3"/>
  </w:style>
  <w:style w:type="character" w:customStyle="1" w:styleId="WW8Num19z7">
    <w:name w:val="WW8Num19z7"/>
    <w:rsid w:val="00A337D3"/>
  </w:style>
  <w:style w:type="character" w:customStyle="1" w:styleId="WW8Num19z8">
    <w:name w:val="WW8Num19z8"/>
    <w:rsid w:val="00A337D3"/>
  </w:style>
  <w:style w:type="character" w:customStyle="1" w:styleId="WW8Num21z1">
    <w:name w:val="WW8Num21z1"/>
    <w:rsid w:val="00A337D3"/>
  </w:style>
  <w:style w:type="character" w:customStyle="1" w:styleId="WW8Num21z2">
    <w:name w:val="WW8Num21z2"/>
    <w:rsid w:val="00A337D3"/>
  </w:style>
  <w:style w:type="character" w:customStyle="1" w:styleId="WW8Num21z3">
    <w:name w:val="WW8Num21z3"/>
    <w:rsid w:val="00A337D3"/>
  </w:style>
  <w:style w:type="character" w:customStyle="1" w:styleId="WW8Num21z4">
    <w:name w:val="WW8Num21z4"/>
    <w:rsid w:val="00A337D3"/>
  </w:style>
  <w:style w:type="character" w:customStyle="1" w:styleId="WW8Num21z5">
    <w:name w:val="WW8Num21z5"/>
    <w:rsid w:val="00A337D3"/>
  </w:style>
  <w:style w:type="character" w:customStyle="1" w:styleId="WW8Num21z6">
    <w:name w:val="WW8Num21z6"/>
    <w:rsid w:val="00A337D3"/>
  </w:style>
  <w:style w:type="character" w:customStyle="1" w:styleId="WW8Num21z7">
    <w:name w:val="WW8Num21z7"/>
    <w:rsid w:val="00A337D3"/>
  </w:style>
  <w:style w:type="character" w:customStyle="1" w:styleId="WW8Num21z8">
    <w:name w:val="WW8Num21z8"/>
    <w:rsid w:val="00A337D3"/>
  </w:style>
  <w:style w:type="character" w:customStyle="1" w:styleId="WW8Num4z1">
    <w:name w:val="WW8Num4z1"/>
    <w:rsid w:val="00A337D3"/>
    <w:rPr>
      <w:rFonts w:hint="default"/>
    </w:rPr>
  </w:style>
  <w:style w:type="character" w:customStyle="1" w:styleId="WW8Num4z2">
    <w:name w:val="WW8Num4z2"/>
    <w:rsid w:val="00A337D3"/>
    <w:rPr>
      <w:rFonts w:hint="default"/>
      <w:i w:val="0"/>
    </w:rPr>
  </w:style>
  <w:style w:type="character" w:customStyle="1" w:styleId="1a">
    <w:name w:val="Основной шрифт абзаца1"/>
    <w:rsid w:val="00A337D3"/>
  </w:style>
  <w:style w:type="character" w:customStyle="1" w:styleId="afffe">
    <w:name w:val="Символ сноски"/>
    <w:rsid w:val="00A337D3"/>
    <w:rPr>
      <w:vertAlign w:val="superscript"/>
    </w:rPr>
  </w:style>
  <w:style w:type="character" w:customStyle="1" w:styleId="114">
    <w:name w:val="Заголовок 1 Знак1"/>
    <w:rsid w:val="00A337D3"/>
    <w:rPr>
      <w:rFonts w:ascii="Arial" w:hAnsi="Arial" w:cs="Arial"/>
      <w:b/>
      <w:sz w:val="28"/>
      <w:szCs w:val="18"/>
      <w:lang w:val="ru-RU" w:bidi="ar-SA"/>
    </w:rPr>
  </w:style>
  <w:style w:type="character" w:customStyle="1" w:styleId="Heading1">
    <w:name w:val="Heading #1_"/>
    <w:rsid w:val="00A337D3"/>
    <w:rPr>
      <w:b/>
      <w:bCs/>
      <w:sz w:val="51"/>
      <w:szCs w:val="51"/>
      <w:lang w:bidi="ar-SA"/>
    </w:rPr>
  </w:style>
  <w:style w:type="character" w:customStyle="1" w:styleId="91">
    <w:name w:val="Знак Знак9"/>
    <w:rsid w:val="00A337D3"/>
    <w:rPr>
      <w:sz w:val="24"/>
      <w:szCs w:val="24"/>
      <w:lang w:val="ru-RU" w:bidi="ar-SA"/>
    </w:rPr>
  </w:style>
  <w:style w:type="character" w:customStyle="1" w:styleId="1b">
    <w:name w:val="Знак сноски1"/>
    <w:rsid w:val="00A337D3"/>
    <w:rPr>
      <w:vertAlign w:val="superscript"/>
    </w:rPr>
  </w:style>
  <w:style w:type="character" w:customStyle="1" w:styleId="affff">
    <w:name w:val="Символы концевой сноски"/>
    <w:rsid w:val="00A337D3"/>
    <w:rPr>
      <w:vertAlign w:val="superscript"/>
    </w:rPr>
  </w:style>
  <w:style w:type="character" w:customStyle="1" w:styleId="WW-">
    <w:name w:val="WW-Символы концевой сноски"/>
    <w:rsid w:val="00A337D3"/>
  </w:style>
  <w:style w:type="character" w:customStyle="1" w:styleId="s1">
    <w:name w:val="s1"/>
    <w:rsid w:val="00A337D3"/>
  </w:style>
  <w:style w:type="character" w:customStyle="1" w:styleId="affff0">
    <w:name w:val="Маркеры списка"/>
    <w:rsid w:val="00A337D3"/>
    <w:rPr>
      <w:rFonts w:ascii="OpenSymbol" w:eastAsia="OpenSymbol" w:hAnsi="OpenSymbol" w:cs="OpenSymbol"/>
    </w:rPr>
  </w:style>
  <w:style w:type="character" w:customStyle="1" w:styleId="1c">
    <w:name w:val="Знак концевой сноски1"/>
    <w:rsid w:val="00A337D3"/>
    <w:rPr>
      <w:vertAlign w:val="superscript"/>
    </w:rPr>
  </w:style>
  <w:style w:type="character" w:customStyle="1" w:styleId="ListLabel1">
    <w:name w:val="ListLabel 1"/>
    <w:rsid w:val="00A337D3"/>
    <w:rPr>
      <w:rFonts w:cs="Times New Roman"/>
      <w:b/>
    </w:rPr>
  </w:style>
  <w:style w:type="character" w:customStyle="1" w:styleId="ListLabel2">
    <w:name w:val="ListLabel 2"/>
    <w:rsid w:val="00A337D3"/>
    <w:rPr>
      <w:rFonts w:cs="Courier New"/>
    </w:rPr>
  </w:style>
  <w:style w:type="character" w:customStyle="1" w:styleId="ListLabel3">
    <w:name w:val="ListLabel 3"/>
    <w:rsid w:val="00A337D3"/>
    <w:rPr>
      <w:rFonts w:cs="Times New Roman"/>
      <w:color w:val="000000"/>
    </w:rPr>
  </w:style>
  <w:style w:type="character" w:customStyle="1" w:styleId="ListLabel5">
    <w:name w:val="ListLabel 5"/>
    <w:rsid w:val="00A337D3"/>
    <w:rPr>
      <w:rFonts w:cs="Symbol"/>
      <w:sz w:val="22"/>
      <w:szCs w:val="22"/>
    </w:rPr>
  </w:style>
  <w:style w:type="character" w:customStyle="1" w:styleId="ListLabel6">
    <w:name w:val="ListLabel 6"/>
    <w:rsid w:val="00A337D3"/>
    <w:rPr>
      <w:b w:val="0"/>
      <w:bCs w:val="0"/>
      <w:sz w:val="22"/>
      <w:szCs w:val="22"/>
      <w:lang w:val="ru-RU"/>
    </w:rPr>
  </w:style>
  <w:style w:type="paragraph" w:customStyle="1" w:styleId="1d">
    <w:name w:val="Заголовок1"/>
    <w:basedOn w:val="a"/>
    <w:next w:val="a3"/>
    <w:rsid w:val="00A337D3"/>
    <w:pPr>
      <w:suppressAutoHyphens/>
      <w:jc w:val="center"/>
    </w:pPr>
    <w:rPr>
      <w:b/>
      <w:sz w:val="28"/>
      <w:szCs w:val="20"/>
      <w:lang w:eastAsia="zh-CN"/>
    </w:rPr>
  </w:style>
  <w:style w:type="paragraph" w:customStyle="1" w:styleId="2f3">
    <w:name w:val="Указатель2"/>
    <w:basedOn w:val="a"/>
    <w:rsid w:val="00A337D3"/>
    <w:pPr>
      <w:suppressLineNumbers/>
      <w:suppressAutoHyphens/>
    </w:pPr>
    <w:rPr>
      <w:rFonts w:cs="Mangal"/>
      <w:lang w:eastAsia="zh-CN"/>
    </w:rPr>
  </w:style>
  <w:style w:type="paragraph" w:customStyle="1" w:styleId="1e">
    <w:name w:val="Название объекта1"/>
    <w:basedOn w:val="a"/>
    <w:rsid w:val="00A337D3"/>
    <w:pPr>
      <w:suppressLineNumbers/>
      <w:suppressAutoHyphens/>
      <w:spacing w:before="120" w:after="120"/>
    </w:pPr>
    <w:rPr>
      <w:rFonts w:cs="Mangal"/>
      <w:i/>
      <w:iCs/>
      <w:lang w:eastAsia="zh-CN"/>
    </w:rPr>
  </w:style>
  <w:style w:type="paragraph" w:customStyle="1" w:styleId="1f">
    <w:name w:val="Указатель1"/>
    <w:basedOn w:val="a"/>
    <w:rsid w:val="00A337D3"/>
    <w:pPr>
      <w:suppressLineNumbers/>
      <w:suppressAutoHyphens/>
    </w:pPr>
    <w:rPr>
      <w:rFonts w:cs="Mangal"/>
      <w:lang w:eastAsia="zh-CN"/>
    </w:rPr>
  </w:style>
  <w:style w:type="paragraph" w:customStyle="1" w:styleId="44">
    <w:name w:val="çàãîëîâîê 4"/>
    <w:basedOn w:val="a"/>
    <w:next w:val="a"/>
    <w:rsid w:val="00A337D3"/>
    <w:pPr>
      <w:keepNext/>
      <w:suppressAutoHyphens/>
      <w:jc w:val="center"/>
    </w:pPr>
    <w:rPr>
      <w:b/>
      <w:szCs w:val="20"/>
      <w:lang w:eastAsia="zh-CN"/>
    </w:rPr>
  </w:style>
  <w:style w:type="paragraph" w:customStyle="1" w:styleId="311">
    <w:name w:val="Основной текст с отступом 31"/>
    <w:basedOn w:val="a"/>
    <w:rsid w:val="00A337D3"/>
    <w:pPr>
      <w:suppressAutoHyphens/>
      <w:ind w:firstLine="709"/>
      <w:jc w:val="both"/>
    </w:pPr>
    <w:rPr>
      <w:sz w:val="20"/>
      <w:szCs w:val="20"/>
      <w:lang w:eastAsia="zh-CN"/>
    </w:rPr>
  </w:style>
  <w:style w:type="paragraph" w:customStyle="1" w:styleId="92">
    <w:name w:val="Знак Знак9 Знак Знак"/>
    <w:basedOn w:val="a"/>
    <w:rsid w:val="00A337D3"/>
    <w:pPr>
      <w:suppressAutoHyphens/>
      <w:spacing w:before="280" w:after="280"/>
    </w:pPr>
    <w:rPr>
      <w:rFonts w:ascii="Tahoma" w:hAnsi="Tahoma" w:cs="Tahoma"/>
      <w:sz w:val="20"/>
      <w:szCs w:val="20"/>
      <w:lang w:val="en-US" w:eastAsia="zh-CN"/>
    </w:rPr>
  </w:style>
  <w:style w:type="paragraph" w:customStyle="1" w:styleId="affff1">
    <w:name w:val="Знак Знак Знак Знак Знак Знак Знак"/>
    <w:basedOn w:val="a"/>
    <w:rsid w:val="00A337D3"/>
    <w:pPr>
      <w:widowControl w:val="0"/>
      <w:suppressAutoHyphens/>
      <w:spacing w:after="160" w:line="240" w:lineRule="exact"/>
      <w:jc w:val="right"/>
    </w:pPr>
    <w:rPr>
      <w:sz w:val="20"/>
      <w:szCs w:val="20"/>
      <w:lang w:val="en-GB" w:eastAsia="zh-CN"/>
    </w:rPr>
  </w:style>
  <w:style w:type="paragraph" w:customStyle="1" w:styleId="312">
    <w:name w:val="Основной текст 31"/>
    <w:basedOn w:val="a"/>
    <w:rsid w:val="00A337D3"/>
    <w:pPr>
      <w:suppressAutoHyphens/>
      <w:spacing w:line="360" w:lineRule="auto"/>
    </w:pPr>
    <w:rPr>
      <w:rFonts w:ascii="Arial" w:hAnsi="Arial" w:cs="Arial"/>
      <w:sz w:val="22"/>
      <w:szCs w:val="20"/>
      <w:lang w:eastAsia="zh-CN"/>
    </w:rPr>
  </w:style>
  <w:style w:type="paragraph" w:customStyle="1" w:styleId="xl26">
    <w:name w:val="xl26"/>
    <w:basedOn w:val="a"/>
    <w:rsid w:val="00A337D3"/>
    <w:pPr>
      <w:suppressAutoHyphens/>
      <w:spacing w:before="280" w:after="280"/>
      <w:jc w:val="center"/>
      <w:textAlignment w:val="top"/>
    </w:pPr>
    <w:rPr>
      <w:b/>
      <w:bCs/>
      <w:lang w:eastAsia="zh-CN"/>
    </w:rPr>
  </w:style>
  <w:style w:type="paragraph" w:customStyle="1" w:styleId="affff2">
    <w:name w:val="Подпись письма"/>
    <w:basedOn w:val="a"/>
    <w:rsid w:val="00A337D3"/>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f0">
    <w:name w:val="Текст1"/>
    <w:basedOn w:val="a"/>
    <w:rsid w:val="00A337D3"/>
    <w:pPr>
      <w:suppressAutoHyphens/>
      <w:ind w:firstLine="567"/>
      <w:jc w:val="both"/>
    </w:pPr>
    <w:rPr>
      <w:rFonts w:ascii="Courier New" w:hAnsi="Courier New" w:cs="Courier New"/>
      <w:sz w:val="20"/>
      <w:szCs w:val="20"/>
      <w:lang w:eastAsia="zh-CN"/>
    </w:rPr>
  </w:style>
  <w:style w:type="paragraph" w:customStyle="1" w:styleId="Normal1">
    <w:name w:val="Normal1"/>
    <w:rsid w:val="00A337D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xl32">
    <w:name w:val="xl32"/>
    <w:basedOn w:val="a"/>
    <w:rsid w:val="00A337D3"/>
    <w:pPr>
      <w:suppressAutoHyphens/>
      <w:spacing w:before="280" w:after="280"/>
      <w:textAlignment w:val="top"/>
    </w:pPr>
    <w:rPr>
      <w:sz w:val="18"/>
      <w:szCs w:val="18"/>
      <w:lang w:eastAsia="zh-CN"/>
    </w:rPr>
  </w:style>
  <w:style w:type="paragraph" w:customStyle="1" w:styleId="affff3">
    <w:name w:val="Таблицы (моноширинный)"/>
    <w:basedOn w:val="a"/>
    <w:next w:val="a"/>
    <w:rsid w:val="00A337D3"/>
    <w:pPr>
      <w:widowControl w:val="0"/>
      <w:suppressAutoHyphens/>
      <w:autoSpaceDE w:val="0"/>
      <w:jc w:val="both"/>
    </w:pPr>
    <w:rPr>
      <w:rFonts w:ascii="Courier New" w:hAnsi="Courier New" w:cs="Courier New"/>
      <w:sz w:val="20"/>
      <w:szCs w:val="20"/>
      <w:lang w:eastAsia="zh-CN"/>
    </w:rPr>
  </w:style>
  <w:style w:type="paragraph" w:customStyle="1" w:styleId="Heading10">
    <w:name w:val="Heading #1"/>
    <w:basedOn w:val="a"/>
    <w:rsid w:val="00A337D3"/>
    <w:pPr>
      <w:shd w:val="clear" w:color="auto" w:fill="FFFFFF"/>
      <w:suppressAutoHyphens/>
      <w:spacing w:before="3720" w:after="240" w:line="240" w:lineRule="atLeast"/>
      <w:jc w:val="center"/>
    </w:pPr>
    <w:rPr>
      <w:b/>
      <w:bCs/>
      <w:sz w:val="51"/>
      <w:szCs w:val="51"/>
    </w:rPr>
  </w:style>
  <w:style w:type="paragraph" w:customStyle="1" w:styleId="affff4">
    <w:name w:val="Содержимое таблицы"/>
    <w:basedOn w:val="a"/>
    <w:rsid w:val="00A337D3"/>
    <w:pPr>
      <w:suppressLineNumbers/>
      <w:suppressAutoHyphens/>
    </w:pPr>
    <w:rPr>
      <w:lang w:eastAsia="zh-CN"/>
    </w:rPr>
  </w:style>
  <w:style w:type="paragraph" w:customStyle="1" w:styleId="affff5">
    <w:name w:val="Заголовок таблицы"/>
    <w:basedOn w:val="affff4"/>
    <w:rsid w:val="00A337D3"/>
    <w:pPr>
      <w:jc w:val="center"/>
    </w:pPr>
    <w:rPr>
      <w:b/>
      <w:bCs/>
    </w:rPr>
  </w:style>
  <w:style w:type="paragraph" w:customStyle="1" w:styleId="affff6">
    <w:name w:val="Содержимое врезки"/>
    <w:basedOn w:val="a"/>
    <w:rsid w:val="00A337D3"/>
    <w:pPr>
      <w:suppressAutoHyphens/>
    </w:pPr>
    <w:rPr>
      <w:lang w:eastAsia="zh-CN"/>
    </w:rPr>
  </w:style>
  <w:style w:type="paragraph" w:customStyle="1" w:styleId="affff7">
    <w:name w:val="Блочная цитата"/>
    <w:basedOn w:val="a"/>
    <w:rsid w:val="00A337D3"/>
    <w:pPr>
      <w:suppressAutoHyphens/>
      <w:spacing w:after="283"/>
      <w:ind w:left="567" w:right="567"/>
    </w:pPr>
    <w:rPr>
      <w:lang w:eastAsia="zh-CN"/>
    </w:rPr>
  </w:style>
  <w:style w:type="paragraph" w:customStyle="1" w:styleId="headertexttopleveltextcentertext">
    <w:name w:val="headertext topleveltext centertext"/>
    <w:basedOn w:val="a"/>
    <w:rsid w:val="00A337D3"/>
    <w:pPr>
      <w:suppressAutoHyphens/>
      <w:spacing w:before="280" w:after="280"/>
    </w:pPr>
    <w:rPr>
      <w:lang w:eastAsia="zh-CN"/>
    </w:rPr>
  </w:style>
  <w:style w:type="paragraph" w:customStyle="1" w:styleId="p3">
    <w:name w:val="p3"/>
    <w:basedOn w:val="a"/>
    <w:rsid w:val="00A337D3"/>
    <w:pPr>
      <w:suppressAutoHyphens/>
      <w:spacing w:before="280" w:after="280"/>
    </w:pPr>
    <w:rPr>
      <w:lang w:eastAsia="zh-CN"/>
    </w:rPr>
  </w:style>
  <w:style w:type="paragraph" w:customStyle="1" w:styleId="pj">
    <w:name w:val="pj"/>
    <w:basedOn w:val="a"/>
    <w:rsid w:val="00A337D3"/>
    <w:pPr>
      <w:suppressAutoHyphens/>
      <w:spacing w:before="280" w:after="280"/>
    </w:pPr>
    <w:rPr>
      <w:lang w:eastAsia="zh-CN"/>
    </w:rPr>
  </w:style>
  <w:style w:type="character" w:customStyle="1" w:styleId="affff8">
    <w:name w:val="Основной текст_"/>
    <w:link w:val="2f4"/>
    <w:rsid w:val="00A337D3"/>
    <w:rPr>
      <w:rFonts w:ascii="Times New Roman" w:eastAsia="Times New Roman" w:hAnsi="Times New Roman"/>
      <w:sz w:val="21"/>
      <w:szCs w:val="21"/>
      <w:shd w:val="clear" w:color="auto" w:fill="FFFFFF"/>
    </w:rPr>
  </w:style>
  <w:style w:type="paragraph" w:customStyle="1" w:styleId="2f4">
    <w:name w:val="Основной текст2"/>
    <w:basedOn w:val="a"/>
    <w:link w:val="affff8"/>
    <w:rsid w:val="00A337D3"/>
    <w:pPr>
      <w:widowControl w:val="0"/>
      <w:shd w:val="clear" w:color="auto" w:fill="FFFFFF"/>
      <w:spacing w:line="274" w:lineRule="exact"/>
      <w:jc w:val="both"/>
    </w:pPr>
    <w:rPr>
      <w:rFonts w:cstheme="minorBidi"/>
      <w:sz w:val="21"/>
      <w:szCs w:val="21"/>
      <w:lang w:eastAsia="en-US"/>
    </w:rPr>
  </w:style>
  <w:style w:type="character" w:customStyle="1" w:styleId="affff9">
    <w:name w:val="Подпись к таблице_"/>
    <w:link w:val="affffa"/>
    <w:rsid w:val="00A337D3"/>
    <w:rPr>
      <w:rFonts w:ascii="Times New Roman" w:eastAsia="Times New Roman" w:hAnsi="Times New Roman"/>
      <w:i/>
      <w:iCs/>
      <w:sz w:val="21"/>
      <w:szCs w:val="21"/>
      <w:shd w:val="clear" w:color="auto" w:fill="FFFFFF"/>
    </w:rPr>
  </w:style>
  <w:style w:type="paragraph" w:customStyle="1" w:styleId="affffa">
    <w:name w:val="Подпись к таблице"/>
    <w:basedOn w:val="a"/>
    <w:link w:val="affff9"/>
    <w:rsid w:val="00A337D3"/>
    <w:pPr>
      <w:widowControl w:val="0"/>
      <w:shd w:val="clear" w:color="auto" w:fill="FFFFFF"/>
      <w:spacing w:line="0" w:lineRule="atLeast"/>
    </w:pPr>
    <w:rPr>
      <w:rFonts w:cstheme="minorBidi"/>
      <w:i/>
      <w:iCs/>
      <w:sz w:val="21"/>
      <w:szCs w:val="21"/>
      <w:lang w:eastAsia="en-US"/>
    </w:rPr>
  </w:style>
  <w:style w:type="character" w:customStyle="1" w:styleId="affffb">
    <w:name w:val="Подпись к таблице + Не курсив"/>
    <w:rsid w:val="00A337D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1">
    <w:name w:val="Основной текст1"/>
    <w:rsid w:val="00A337D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A337D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c">
    <w:name w:val="Основной текст + Курсив"/>
    <w:rsid w:val="00A337D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d">
    <w:name w:val="Колонтитул_"/>
    <w:link w:val="1f2"/>
    <w:rsid w:val="00A337D3"/>
    <w:rPr>
      <w:rFonts w:ascii="Times New Roman" w:eastAsia="Times New Roman" w:hAnsi="Times New Roman"/>
      <w:sz w:val="21"/>
      <w:szCs w:val="21"/>
      <w:shd w:val="clear" w:color="auto" w:fill="FFFFFF"/>
    </w:rPr>
  </w:style>
  <w:style w:type="paragraph" w:customStyle="1" w:styleId="1f2">
    <w:name w:val="Колонтитул1"/>
    <w:basedOn w:val="a"/>
    <w:link w:val="affffd"/>
    <w:rsid w:val="00A337D3"/>
    <w:pPr>
      <w:widowControl w:val="0"/>
      <w:shd w:val="clear" w:color="auto" w:fill="FFFFFF"/>
      <w:spacing w:line="0" w:lineRule="atLeast"/>
    </w:pPr>
    <w:rPr>
      <w:rFonts w:cstheme="minorBidi"/>
      <w:sz w:val="21"/>
      <w:szCs w:val="21"/>
      <w:lang w:eastAsia="en-US"/>
    </w:rPr>
  </w:style>
  <w:style w:type="character" w:customStyle="1" w:styleId="affffe">
    <w:name w:val="Колонтитул"/>
    <w:rsid w:val="00A337D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A337D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f5">
    <w:name w:val="Основной текст (2) + Не курсив"/>
    <w:rsid w:val="00A337D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3">
    <w:name w:val="Заголовок №1_"/>
    <w:link w:val="115"/>
    <w:rsid w:val="00A337D3"/>
    <w:rPr>
      <w:rFonts w:ascii="Times New Roman" w:eastAsia="Times New Roman" w:hAnsi="Times New Roman"/>
      <w:sz w:val="21"/>
      <w:szCs w:val="21"/>
      <w:shd w:val="clear" w:color="auto" w:fill="FFFFFF"/>
    </w:rPr>
  </w:style>
  <w:style w:type="paragraph" w:customStyle="1" w:styleId="115">
    <w:name w:val="Заголовок №11"/>
    <w:basedOn w:val="a"/>
    <w:link w:val="1f3"/>
    <w:rsid w:val="00A337D3"/>
    <w:pPr>
      <w:widowControl w:val="0"/>
      <w:shd w:val="clear" w:color="auto" w:fill="FFFFFF"/>
      <w:spacing w:before="300" w:after="300" w:line="0" w:lineRule="atLeast"/>
      <w:jc w:val="center"/>
      <w:outlineLvl w:val="0"/>
    </w:pPr>
    <w:rPr>
      <w:rFonts w:cstheme="minorBidi"/>
      <w:sz w:val="21"/>
      <w:szCs w:val="21"/>
      <w:lang w:eastAsia="en-US"/>
    </w:rPr>
  </w:style>
  <w:style w:type="character" w:customStyle="1" w:styleId="1f4">
    <w:name w:val="Заголовок №1"/>
    <w:rsid w:val="00A337D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change">
    <w:name w:val="change"/>
    <w:basedOn w:val="a0"/>
    <w:rsid w:val="00364C78"/>
  </w:style>
  <w:style w:type="character" w:customStyle="1" w:styleId="add">
    <w:name w:val="add"/>
    <w:basedOn w:val="a0"/>
    <w:rsid w:val="00364C78"/>
  </w:style>
  <w:style w:type="numbering" w:customStyle="1" w:styleId="WW8Num10">
    <w:name w:val="WW8Num10"/>
    <w:basedOn w:val="a2"/>
    <w:rsid w:val="00934FE7"/>
    <w:pPr>
      <w:numPr>
        <w:numId w:val="2"/>
      </w:numPr>
    </w:pPr>
  </w:style>
  <w:style w:type="numbering" w:customStyle="1" w:styleId="WW8Num9">
    <w:name w:val="WW8Num9"/>
    <w:basedOn w:val="a2"/>
    <w:rsid w:val="00934FE7"/>
    <w:pPr>
      <w:numPr>
        <w:numId w:val="3"/>
      </w:numPr>
    </w:pPr>
  </w:style>
  <w:style w:type="character" w:styleId="afffff">
    <w:name w:val="Placeholder Text"/>
    <w:basedOn w:val="a0"/>
    <w:uiPriority w:val="99"/>
    <w:semiHidden/>
    <w:rsid w:val="00302409"/>
    <w:rPr>
      <w:color w:val="808080"/>
    </w:rPr>
  </w:style>
  <w:style w:type="paragraph" w:customStyle="1" w:styleId="Standard">
    <w:name w:val="Standard"/>
    <w:rsid w:val="000508B5"/>
    <w:pPr>
      <w:suppressAutoHyphens/>
      <w:autoSpaceDN w:val="0"/>
      <w:spacing w:before="120" w:after="200" w:line="276" w:lineRule="auto"/>
      <w:jc w:val="right"/>
      <w:textAlignment w:val="baseline"/>
    </w:pPr>
    <w:rPr>
      <w:rFonts w:ascii="Times New Roman" w:eastAsia="Calibri" w:hAnsi="Times New Roman" w:cs="Times New Roman"/>
      <w:color w:val="333333"/>
      <w:kern w:val="3"/>
      <w:sz w:val="24"/>
      <w:szCs w:val="24"/>
      <w:lang w:eastAsia="zh-CN"/>
    </w:rPr>
  </w:style>
  <w:style w:type="character" w:customStyle="1" w:styleId="affe">
    <w:name w:val="Абзац списка Знак"/>
    <w:link w:val="affd"/>
    <w:uiPriority w:val="34"/>
    <w:locked/>
    <w:rsid w:val="00922669"/>
    <w:rPr>
      <w:rFonts w:ascii="Times New Roman" w:eastAsia="Times New Roman" w:hAnsi="Times New Roman" w:cs="Times New Roman"/>
      <w:sz w:val="24"/>
      <w:szCs w:val="24"/>
      <w:lang w:eastAsia="ru-RU"/>
    </w:rPr>
  </w:style>
  <w:style w:type="character" w:customStyle="1" w:styleId="1f5">
    <w:name w:val="Основной текст Знак1"/>
    <w:basedOn w:val="a0"/>
    <w:rsid w:val="002B71F2"/>
    <w:rPr>
      <w:sz w:val="24"/>
      <w:szCs w:val="24"/>
    </w:rPr>
  </w:style>
  <w:style w:type="character" w:customStyle="1" w:styleId="comment">
    <w:name w:val="comment"/>
    <w:basedOn w:val="a0"/>
    <w:rsid w:val="002B71F2"/>
  </w:style>
  <w:style w:type="character" w:customStyle="1" w:styleId="FontStyle36">
    <w:name w:val="Font Style36"/>
    <w:rsid w:val="00C979CD"/>
    <w:rPr>
      <w:rFonts w:ascii="Times New Roman" w:hAnsi="Times New Roman" w:cs="Times New Roman"/>
      <w:sz w:val="16"/>
    </w:rPr>
  </w:style>
  <w:style w:type="character" w:customStyle="1" w:styleId="val">
    <w:name w:val="val"/>
    <w:rsid w:val="00785DA3"/>
  </w:style>
  <w:style w:type="character" w:customStyle="1" w:styleId="dropdown-user-namefirst-letter">
    <w:name w:val="dropdown-user-name__first-letter"/>
    <w:rsid w:val="00E428C6"/>
  </w:style>
  <w:style w:type="character" w:customStyle="1" w:styleId="2txqavjiup">
    <w:name w:val="_2txqavjiup"/>
    <w:basedOn w:val="a0"/>
    <w:rsid w:val="00DA6048"/>
  </w:style>
  <w:style w:type="paragraph" w:customStyle="1" w:styleId="Default">
    <w:name w:val="Default"/>
    <w:rsid w:val="004A19A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83439">
      <w:bodyDiv w:val="1"/>
      <w:marLeft w:val="0"/>
      <w:marRight w:val="0"/>
      <w:marTop w:val="0"/>
      <w:marBottom w:val="0"/>
      <w:divBdr>
        <w:top w:val="none" w:sz="0" w:space="0" w:color="auto"/>
        <w:left w:val="none" w:sz="0" w:space="0" w:color="auto"/>
        <w:bottom w:val="none" w:sz="0" w:space="0" w:color="auto"/>
        <w:right w:val="none" w:sz="0" w:space="0" w:color="auto"/>
      </w:divBdr>
    </w:div>
    <w:div w:id="361174198">
      <w:bodyDiv w:val="1"/>
      <w:marLeft w:val="0"/>
      <w:marRight w:val="0"/>
      <w:marTop w:val="0"/>
      <w:marBottom w:val="0"/>
      <w:divBdr>
        <w:top w:val="none" w:sz="0" w:space="0" w:color="auto"/>
        <w:left w:val="none" w:sz="0" w:space="0" w:color="auto"/>
        <w:bottom w:val="none" w:sz="0" w:space="0" w:color="auto"/>
        <w:right w:val="none" w:sz="0" w:space="0" w:color="auto"/>
      </w:divBdr>
    </w:div>
    <w:div w:id="390230778">
      <w:bodyDiv w:val="1"/>
      <w:marLeft w:val="0"/>
      <w:marRight w:val="0"/>
      <w:marTop w:val="0"/>
      <w:marBottom w:val="0"/>
      <w:divBdr>
        <w:top w:val="none" w:sz="0" w:space="0" w:color="auto"/>
        <w:left w:val="none" w:sz="0" w:space="0" w:color="auto"/>
        <w:bottom w:val="none" w:sz="0" w:space="0" w:color="auto"/>
        <w:right w:val="none" w:sz="0" w:space="0" w:color="auto"/>
      </w:divBdr>
    </w:div>
    <w:div w:id="413556698">
      <w:bodyDiv w:val="1"/>
      <w:marLeft w:val="0"/>
      <w:marRight w:val="0"/>
      <w:marTop w:val="0"/>
      <w:marBottom w:val="0"/>
      <w:divBdr>
        <w:top w:val="none" w:sz="0" w:space="0" w:color="auto"/>
        <w:left w:val="none" w:sz="0" w:space="0" w:color="auto"/>
        <w:bottom w:val="none" w:sz="0" w:space="0" w:color="auto"/>
        <w:right w:val="none" w:sz="0" w:space="0" w:color="auto"/>
      </w:divBdr>
    </w:div>
    <w:div w:id="432482579">
      <w:bodyDiv w:val="1"/>
      <w:marLeft w:val="0"/>
      <w:marRight w:val="0"/>
      <w:marTop w:val="0"/>
      <w:marBottom w:val="0"/>
      <w:divBdr>
        <w:top w:val="none" w:sz="0" w:space="0" w:color="auto"/>
        <w:left w:val="none" w:sz="0" w:space="0" w:color="auto"/>
        <w:bottom w:val="none" w:sz="0" w:space="0" w:color="auto"/>
        <w:right w:val="none" w:sz="0" w:space="0" w:color="auto"/>
      </w:divBdr>
    </w:div>
    <w:div w:id="592281320">
      <w:bodyDiv w:val="1"/>
      <w:marLeft w:val="0"/>
      <w:marRight w:val="0"/>
      <w:marTop w:val="0"/>
      <w:marBottom w:val="0"/>
      <w:divBdr>
        <w:top w:val="none" w:sz="0" w:space="0" w:color="auto"/>
        <w:left w:val="none" w:sz="0" w:space="0" w:color="auto"/>
        <w:bottom w:val="none" w:sz="0" w:space="0" w:color="auto"/>
        <w:right w:val="none" w:sz="0" w:space="0" w:color="auto"/>
      </w:divBdr>
    </w:div>
    <w:div w:id="623393732">
      <w:bodyDiv w:val="1"/>
      <w:marLeft w:val="0"/>
      <w:marRight w:val="0"/>
      <w:marTop w:val="0"/>
      <w:marBottom w:val="0"/>
      <w:divBdr>
        <w:top w:val="none" w:sz="0" w:space="0" w:color="auto"/>
        <w:left w:val="none" w:sz="0" w:space="0" w:color="auto"/>
        <w:bottom w:val="none" w:sz="0" w:space="0" w:color="auto"/>
        <w:right w:val="none" w:sz="0" w:space="0" w:color="auto"/>
      </w:divBdr>
      <w:divsChild>
        <w:div w:id="733504916">
          <w:marLeft w:val="0"/>
          <w:marRight w:val="0"/>
          <w:marTop w:val="0"/>
          <w:marBottom w:val="75"/>
          <w:divBdr>
            <w:top w:val="single" w:sz="2" w:space="0" w:color="D0D0D0"/>
            <w:left w:val="single" w:sz="2" w:space="0" w:color="D0D0D0"/>
            <w:bottom w:val="single" w:sz="2" w:space="0" w:color="D0D0D0"/>
            <w:right w:val="single" w:sz="2" w:space="0" w:color="D0D0D0"/>
          </w:divBdr>
          <w:divsChild>
            <w:div w:id="1230798765">
              <w:marLeft w:val="0"/>
              <w:marRight w:val="0"/>
              <w:marTop w:val="0"/>
              <w:marBottom w:val="0"/>
              <w:divBdr>
                <w:top w:val="none" w:sz="0" w:space="0" w:color="auto"/>
                <w:left w:val="none" w:sz="0" w:space="0" w:color="auto"/>
                <w:bottom w:val="none" w:sz="0" w:space="0" w:color="auto"/>
                <w:right w:val="none" w:sz="0" w:space="0" w:color="auto"/>
              </w:divBdr>
              <w:divsChild>
                <w:div w:id="623925773">
                  <w:marLeft w:val="0"/>
                  <w:marRight w:val="0"/>
                  <w:marTop w:val="0"/>
                  <w:marBottom w:val="0"/>
                  <w:divBdr>
                    <w:top w:val="single" w:sz="2" w:space="0" w:color="D0D0D0"/>
                    <w:left w:val="single" w:sz="2" w:space="0" w:color="D0D0D0"/>
                    <w:bottom w:val="single" w:sz="2" w:space="0" w:color="D0D0D0"/>
                    <w:right w:val="single" w:sz="2" w:space="0" w:color="D0D0D0"/>
                  </w:divBdr>
                </w:div>
              </w:divsChild>
            </w:div>
          </w:divsChild>
        </w:div>
      </w:divsChild>
    </w:div>
    <w:div w:id="680858142">
      <w:bodyDiv w:val="1"/>
      <w:marLeft w:val="0"/>
      <w:marRight w:val="0"/>
      <w:marTop w:val="0"/>
      <w:marBottom w:val="0"/>
      <w:divBdr>
        <w:top w:val="none" w:sz="0" w:space="0" w:color="auto"/>
        <w:left w:val="none" w:sz="0" w:space="0" w:color="auto"/>
        <w:bottom w:val="none" w:sz="0" w:space="0" w:color="auto"/>
        <w:right w:val="none" w:sz="0" w:space="0" w:color="auto"/>
      </w:divBdr>
    </w:div>
    <w:div w:id="755899317">
      <w:bodyDiv w:val="1"/>
      <w:marLeft w:val="0"/>
      <w:marRight w:val="0"/>
      <w:marTop w:val="0"/>
      <w:marBottom w:val="0"/>
      <w:divBdr>
        <w:top w:val="none" w:sz="0" w:space="0" w:color="auto"/>
        <w:left w:val="none" w:sz="0" w:space="0" w:color="auto"/>
        <w:bottom w:val="none" w:sz="0" w:space="0" w:color="auto"/>
        <w:right w:val="none" w:sz="0" w:space="0" w:color="auto"/>
      </w:divBdr>
    </w:div>
    <w:div w:id="777137481">
      <w:bodyDiv w:val="1"/>
      <w:marLeft w:val="0"/>
      <w:marRight w:val="0"/>
      <w:marTop w:val="0"/>
      <w:marBottom w:val="0"/>
      <w:divBdr>
        <w:top w:val="none" w:sz="0" w:space="0" w:color="auto"/>
        <w:left w:val="none" w:sz="0" w:space="0" w:color="auto"/>
        <w:bottom w:val="none" w:sz="0" w:space="0" w:color="auto"/>
        <w:right w:val="none" w:sz="0" w:space="0" w:color="auto"/>
      </w:divBdr>
    </w:div>
    <w:div w:id="946959226">
      <w:bodyDiv w:val="1"/>
      <w:marLeft w:val="0"/>
      <w:marRight w:val="0"/>
      <w:marTop w:val="0"/>
      <w:marBottom w:val="0"/>
      <w:divBdr>
        <w:top w:val="none" w:sz="0" w:space="0" w:color="auto"/>
        <w:left w:val="none" w:sz="0" w:space="0" w:color="auto"/>
        <w:bottom w:val="none" w:sz="0" w:space="0" w:color="auto"/>
        <w:right w:val="none" w:sz="0" w:space="0" w:color="auto"/>
      </w:divBdr>
    </w:div>
    <w:div w:id="982319232">
      <w:bodyDiv w:val="1"/>
      <w:marLeft w:val="0"/>
      <w:marRight w:val="0"/>
      <w:marTop w:val="0"/>
      <w:marBottom w:val="0"/>
      <w:divBdr>
        <w:top w:val="none" w:sz="0" w:space="0" w:color="auto"/>
        <w:left w:val="none" w:sz="0" w:space="0" w:color="auto"/>
        <w:bottom w:val="none" w:sz="0" w:space="0" w:color="auto"/>
        <w:right w:val="none" w:sz="0" w:space="0" w:color="auto"/>
      </w:divBdr>
    </w:div>
    <w:div w:id="994455149">
      <w:bodyDiv w:val="1"/>
      <w:marLeft w:val="0"/>
      <w:marRight w:val="0"/>
      <w:marTop w:val="0"/>
      <w:marBottom w:val="0"/>
      <w:divBdr>
        <w:top w:val="none" w:sz="0" w:space="0" w:color="auto"/>
        <w:left w:val="none" w:sz="0" w:space="0" w:color="auto"/>
        <w:bottom w:val="none" w:sz="0" w:space="0" w:color="auto"/>
        <w:right w:val="none" w:sz="0" w:space="0" w:color="auto"/>
      </w:divBdr>
    </w:div>
    <w:div w:id="1157375968">
      <w:bodyDiv w:val="1"/>
      <w:marLeft w:val="0"/>
      <w:marRight w:val="0"/>
      <w:marTop w:val="0"/>
      <w:marBottom w:val="0"/>
      <w:divBdr>
        <w:top w:val="none" w:sz="0" w:space="0" w:color="auto"/>
        <w:left w:val="none" w:sz="0" w:space="0" w:color="auto"/>
        <w:bottom w:val="none" w:sz="0" w:space="0" w:color="auto"/>
        <w:right w:val="none" w:sz="0" w:space="0" w:color="auto"/>
      </w:divBdr>
    </w:div>
    <w:div w:id="1351877835">
      <w:bodyDiv w:val="1"/>
      <w:marLeft w:val="0"/>
      <w:marRight w:val="0"/>
      <w:marTop w:val="0"/>
      <w:marBottom w:val="0"/>
      <w:divBdr>
        <w:top w:val="none" w:sz="0" w:space="0" w:color="auto"/>
        <w:left w:val="none" w:sz="0" w:space="0" w:color="auto"/>
        <w:bottom w:val="none" w:sz="0" w:space="0" w:color="auto"/>
        <w:right w:val="none" w:sz="0" w:space="0" w:color="auto"/>
      </w:divBdr>
    </w:div>
    <w:div w:id="1392651394">
      <w:bodyDiv w:val="1"/>
      <w:marLeft w:val="0"/>
      <w:marRight w:val="0"/>
      <w:marTop w:val="0"/>
      <w:marBottom w:val="0"/>
      <w:divBdr>
        <w:top w:val="none" w:sz="0" w:space="0" w:color="auto"/>
        <w:left w:val="none" w:sz="0" w:space="0" w:color="auto"/>
        <w:bottom w:val="none" w:sz="0" w:space="0" w:color="auto"/>
        <w:right w:val="none" w:sz="0" w:space="0" w:color="auto"/>
      </w:divBdr>
    </w:div>
    <w:div w:id="1504004813">
      <w:bodyDiv w:val="1"/>
      <w:marLeft w:val="0"/>
      <w:marRight w:val="0"/>
      <w:marTop w:val="0"/>
      <w:marBottom w:val="0"/>
      <w:divBdr>
        <w:top w:val="none" w:sz="0" w:space="0" w:color="auto"/>
        <w:left w:val="none" w:sz="0" w:space="0" w:color="auto"/>
        <w:bottom w:val="none" w:sz="0" w:space="0" w:color="auto"/>
        <w:right w:val="none" w:sz="0" w:space="0" w:color="auto"/>
      </w:divBdr>
      <w:divsChild>
        <w:div w:id="909969811">
          <w:marLeft w:val="0"/>
          <w:marRight w:val="0"/>
          <w:marTop w:val="0"/>
          <w:marBottom w:val="0"/>
          <w:divBdr>
            <w:top w:val="none" w:sz="0" w:space="0" w:color="auto"/>
            <w:left w:val="none" w:sz="0" w:space="0" w:color="auto"/>
            <w:bottom w:val="none" w:sz="0" w:space="0" w:color="auto"/>
            <w:right w:val="none" w:sz="0" w:space="0" w:color="auto"/>
          </w:divBdr>
          <w:divsChild>
            <w:div w:id="1238788788">
              <w:marLeft w:val="0"/>
              <w:marRight w:val="0"/>
              <w:marTop w:val="0"/>
              <w:marBottom w:val="0"/>
              <w:divBdr>
                <w:top w:val="none" w:sz="0" w:space="0" w:color="auto"/>
                <w:left w:val="none" w:sz="0" w:space="0" w:color="auto"/>
                <w:bottom w:val="none" w:sz="0" w:space="0" w:color="auto"/>
                <w:right w:val="none" w:sz="0" w:space="0" w:color="auto"/>
              </w:divBdr>
              <w:divsChild>
                <w:div w:id="1444105381">
                  <w:marLeft w:val="0"/>
                  <w:marRight w:val="0"/>
                  <w:marTop w:val="120"/>
                  <w:marBottom w:val="0"/>
                  <w:divBdr>
                    <w:top w:val="none" w:sz="0" w:space="0" w:color="auto"/>
                    <w:left w:val="none" w:sz="0" w:space="0" w:color="auto"/>
                    <w:bottom w:val="none" w:sz="0" w:space="0" w:color="auto"/>
                    <w:right w:val="none" w:sz="0" w:space="0" w:color="auto"/>
                  </w:divBdr>
                </w:div>
                <w:div w:id="2061860638">
                  <w:marLeft w:val="0"/>
                  <w:marRight w:val="0"/>
                  <w:marTop w:val="120"/>
                  <w:marBottom w:val="0"/>
                  <w:divBdr>
                    <w:top w:val="none" w:sz="0" w:space="0" w:color="auto"/>
                    <w:left w:val="none" w:sz="0" w:space="0" w:color="auto"/>
                    <w:bottom w:val="none" w:sz="0" w:space="0" w:color="auto"/>
                    <w:right w:val="none" w:sz="0" w:space="0" w:color="auto"/>
                  </w:divBdr>
                </w:div>
                <w:div w:id="1132555472">
                  <w:marLeft w:val="0"/>
                  <w:marRight w:val="0"/>
                  <w:marTop w:val="120"/>
                  <w:marBottom w:val="0"/>
                  <w:divBdr>
                    <w:top w:val="none" w:sz="0" w:space="0" w:color="auto"/>
                    <w:left w:val="none" w:sz="0" w:space="0" w:color="auto"/>
                    <w:bottom w:val="none" w:sz="0" w:space="0" w:color="auto"/>
                    <w:right w:val="none" w:sz="0" w:space="0" w:color="auto"/>
                  </w:divBdr>
                </w:div>
                <w:div w:id="164786816">
                  <w:marLeft w:val="0"/>
                  <w:marRight w:val="0"/>
                  <w:marTop w:val="120"/>
                  <w:marBottom w:val="0"/>
                  <w:divBdr>
                    <w:top w:val="none" w:sz="0" w:space="0" w:color="auto"/>
                    <w:left w:val="none" w:sz="0" w:space="0" w:color="auto"/>
                    <w:bottom w:val="none" w:sz="0" w:space="0" w:color="auto"/>
                    <w:right w:val="none" w:sz="0" w:space="0" w:color="auto"/>
                  </w:divBdr>
                </w:div>
                <w:div w:id="1250624733">
                  <w:marLeft w:val="0"/>
                  <w:marRight w:val="0"/>
                  <w:marTop w:val="120"/>
                  <w:marBottom w:val="96"/>
                  <w:divBdr>
                    <w:top w:val="none" w:sz="0" w:space="0" w:color="auto"/>
                    <w:left w:val="single" w:sz="24" w:space="0" w:color="CED3F1"/>
                    <w:bottom w:val="none" w:sz="0" w:space="0" w:color="auto"/>
                    <w:right w:val="none" w:sz="0" w:space="0" w:color="auto"/>
                  </w:divBdr>
                </w:div>
                <w:div w:id="419986167">
                  <w:marLeft w:val="0"/>
                  <w:marRight w:val="0"/>
                  <w:marTop w:val="120"/>
                  <w:marBottom w:val="0"/>
                  <w:divBdr>
                    <w:top w:val="none" w:sz="0" w:space="0" w:color="auto"/>
                    <w:left w:val="none" w:sz="0" w:space="0" w:color="auto"/>
                    <w:bottom w:val="none" w:sz="0" w:space="0" w:color="auto"/>
                    <w:right w:val="none" w:sz="0" w:space="0" w:color="auto"/>
                  </w:divBdr>
                </w:div>
                <w:div w:id="1795752311">
                  <w:marLeft w:val="0"/>
                  <w:marRight w:val="0"/>
                  <w:marTop w:val="120"/>
                  <w:marBottom w:val="96"/>
                  <w:divBdr>
                    <w:top w:val="none" w:sz="0" w:space="0" w:color="auto"/>
                    <w:left w:val="single" w:sz="24" w:space="0" w:color="CED3F1"/>
                    <w:bottom w:val="none" w:sz="0" w:space="0" w:color="auto"/>
                    <w:right w:val="none" w:sz="0" w:space="0" w:color="auto"/>
                  </w:divBdr>
                  <w:divsChild>
                    <w:div w:id="2137523023">
                      <w:marLeft w:val="0"/>
                      <w:marRight w:val="0"/>
                      <w:marTop w:val="120"/>
                      <w:marBottom w:val="0"/>
                      <w:divBdr>
                        <w:top w:val="none" w:sz="0" w:space="0" w:color="auto"/>
                        <w:left w:val="none" w:sz="0" w:space="0" w:color="auto"/>
                        <w:bottom w:val="none" w:sz="0" w:space="0" w:color="auto"/>
                        <w:right w:val="none" w:sz="0" w:space="0" w:color="auto"/>
                      </w:divBdr>
                    </w:div>
                  </w:divsChild>
                </w:div>
                <w:div w:id="1092628835">
                  <w:marLeft w:val="0"/>
                  <w:marRight w:val="0"/>
                  <w:marTop w:val="120"/>
                  <w:marBottom w:val="96"/>
                  <w:divBdr>
                    <w:top w:val="none" w:sz="0" w:space="0" w:color="auto"/>
                    <w:left w:val="single" w:sz="24" w:space="0" w:color="CED3F1"/>
                    <w:bottom w:val="none" w:sz="0" w:space="0" w:color="auto"/>
                    <w:right w:val="none" w:sz="0" w:space="0" w:color="auto"/>
                  </w:divBdr>
                </w:div>
                <w:div w:id="946275955">
                  <w:marLeft w:val="0"/>
                  <w:marRight w:val="0"/>
                  <w:marTop w:val="120"/>
                  <w:marBottom w:val="0"/>
                  <w:divBdr>
                    <w:top w:val="none" w:sz="0" w:space="0" w:color="auto"/>
                    <w:left w:val="none" w:sz="0" w:space="0" w:color="auto"/>
                    <w:bottom w:val="none" w:sz="0" w:space="0" w:color="auto"/>
                    <w:right w:val="none" w:sz="0" w:space="0" w:color="auto"/>
                  </w:divBdr>
                </w:div>
                <w:div w:id="1058943651">
                  <w:marLeft w:val="0"/>
                  <w:marRight w:val="0"/>
                  <w:marTop w:val="120"/>
                  <w:marBottom w:val="96"/>
                  <w:divBdr>
                    <w:top w:val="none" w:sz="0" w:space="0" w:color="auto"/>
                    <w:left w:val="single" w:sz="24" w:space="0" w:color="CED3F1"/>
                    <w:bottom w:val="none" w:sz="0" w:space="0" w:color="auto"/>
                    <w:right w:val="none" w:sz="0" w:space="0" w:color="auto"/>
                  </w:divBdr>
                  <w:divsChild>
                    <w:div w:id="161929">
                      <w:marLeft w:val="0"/>
                      <w:marRight w:val="0"/>
                      <w:marTop w:val="120"/>
                      <w:marBottom w:val="0"/>
                      <w:divBdr>
                        <w:top w:val="none" w:sz="0" w:space="0" w:color="auto"/>
                        <w:left w:val="none" w:sz="0" w:space="0" w:color="auto"/>
                        <w:bottom w:val="none" w:sz="0" w:space="0" w:color="auto"/>
                        <w:right w:val="none" w:sz="0" w:space="0" w:color="auto"/>
                      </w:divBdr>
                    </w:div>
                  </w:divsChild>
                </w:div>
                <w:div w:id="702637134">
                  <w:marLeft w:val="0"/>
                  <w:marRight w:val="0"/>
                  <w:marTop w:val="120"/>
                  <w:marBottom w:val="0"/>
                  <w:divBdr>
                    <w:top w:val="none" w:sz="0" w:space="0" w:color="auto"/>
                    <w:left w:val="none" w:sz="0" w:space="0" w:color="auto"/>
                    <w:bottom w:val="none" w:sz="0" w:space="0" w:color="auto"/>
                    <w:right w:val="none" w:sz="0" w:space="0" w:color="auto"/>
                  </w:divBdr>
                </w:div>
                <w:div w:id="653338228">
                  <w:marLeft w:val="0"/>
                  <w:marRight w:val="0"/>
                  <w:marTop w:val="120"/>
                  <w:marBottom w:val="0"/>
                  <w:divBdr>
                    <w:top w:val="none" w:sz="0" w:space="0" w:color="auto"/>
                    <w:left w:val="none" w:sz="0" w:space="0" w:color="auto"/>
                    <w:bottom w:val="none" w:sz="0" w:space="0" w:color="auto"/>
                    <w:right w:val="none" w:sz="0" w:space="0" w:color="auto"/>
                  </w:divBdr>
                </w:div>
                <w:div w:id="1990134506">
                  <w:marLeft w:val="0"/>
                  <w:marRight w:val="0"/>
                  <w:marTop w:val="120"/>
                  <w:marBottom w:val="96"/>
                  <w:divBdr>
                    <w:top w:val="none" w:sz="0" w:space="0" w:color="auto"/>
                    <w:left w:val="single" w:sz="24" w:space="0" w:color="CED3F1"/>
                    <w:bottom w:val="none" w:sz="0" w:space="0" w:color="auto"/>
                    <w:right w:val="none" w:sz="0" w:space="0" w:color="auto"/>
                  </w:divBdr>
                  <w:divsChild>
                    <w:div w:id="1087654106">
                      <w:marLeft w:val="0"/>
                      <w:marRight w:val="0"/>
                      <w:marTop w:val="120"/>
                      <w:marBottom w:val="0"/>
                      <w:divBdr>
                        <w:top w:val="none" w:sz="0" w:space="0" w:color="auto"/>
                        <w:left w:val="none" w:sz="0" w:space="0" w:color="auto"/>
                        <w:bottom w:val="none" w:sz="0" w:space="0" w:color="auto"/>
                        <w:right w:val="none" w:sz="0" w:space="0" w:color="auto"/>
                      </w:divBdr>
                    </w:div>
                  </w:divsChild>
                </w:div>
                <w:div w:id="929852403">
                  <w:marLeft w:val="0"/>
                  <w:marRight w:val="0"/>
                  <w:marTop w:val="120"/>
                  <w:marBottom w:val="0"/>
                  <w:divBdr>
                    <w:top w:val="none" w:sz="0" w:space="0" w:color="auto"/>
                    <w:left w:val="none" w:sz="0" w:space="0" w:color="auto"/>
                    <w:bottom w:val="none" w:sz="0" w:space="0" w:color="auto"/>
                    <w:right w:val="none" w:sz="0" w:space="0" w:color="auto"/>
                  </w:divBdr>
                </w:div>
                <w:div w:id="892697849">
                  <w:marLeft w:val="0"/>
                  <w:marRight w:val="0"/>
                  <w:marTop w:val="120"/>
                  <w:marBottom w:val="96"/>
                  <w:divBdr>
                    <w:top w:val="none" w:sz="0" w:space="0" w:color="auto"/>
                    <w:left w:val="single" w:sz="24" w:space="0" w:color="CED3F1"/>
                    <w:bottom w:val="none" w:sz="0" w:space="0" w:color="auto"/>
                    <w:right w:val="none" w:sz="0" w:space="0" w:color="auto"/>
                  </w:divBdr>
                  <w:divsChild>
                    <w:div w:id="28770776">
                      <w:marLeft w:val="0"/>
                      <w:marRight w:val="0"/>
                      <w:marTop w:val="120"/>
                      <w:marBottom w:val="0"/>
                      <w:divBdr>
                        <w:top w:val="none" w:sz="0" w:space="0" w:color="auto"/>
                        <w:left w:val="none" w:sz="0" w:space="0" w:color="auto"/>
                        <w:bottom w:val="none" w:sz="0" w:space="0" w:color="auto"/>
                        <w:right w:val="none" w:sz="0" w:space="0" w:color="auto"/>
                      </w:divBdr>
                    </w:div>
                  </w:divsChild>
                </w:div>
                <w:div w:id="160704430">
                  <w:marLeft w:val="0"/>
                  <w:marRight w:val="0"/>
                  <w:marTop w:val="120"/>
                  <w:marBottom w:val="0"/>
                  <w:divBdr>
                    <w:top w:val="none" w:sz="0" w:space="0" w:color="auto"/>
                    <w:left w:val="none" w:sz="0" w:space="0" w:color="auto"/>
                    <w:bottom w:val="none" w:sz="0" w:space="0" w:color="auto"/>
                    <w:right w:val="none" w:sz="0" w:space="0" w:color="auto"/>
                  </w:divBdr>
                </w:div>
                <w:div w:id="382290758">
                  <w:marLeft w:val="0"/>
                  <w:marRight w:val="0"/>
                  <w:marTop w:val="120"/>
                  <w:marBottom w:val="96"/>
                  <w:divBdr>
                    <w:top w:val="none" w:sz="0" w:space="0" w:color="auto"/>
                    <w:left w:val="single" w:sz="24" w:space="0" w:color="CED3F1"/>
                    <w:bottom w:val="none" w:sz="0" w:space="0" w:color="auto"/>
                    <w:right w:val="none" w:sz="0" w:space="0" w:color="auto"/>
                  </w:divBdr>
                  <w:divsChild>
                    <w:div w:id="165533131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1618180012">
      <w:bodyDiv w:val="1"/>
      <w:marLeft w:val="0"/>
      <w:marRight w:val="0"/>
      <w:marTop w:val="0"/>
      <w:marBottom w:val="0"/>
      <w:divBdr>
        <w:top w:val="none" w:sz="0" w:space="0" w:color="auto"/>
        <w:left w:val="none" w:sz="0" w:space="0" w:color="auto"/>
        <w:bottom w:val="none" w:sz="0" w:space="0" w:color="auto"/>
        <w:right w:val="none" w:sz="0" w:space="0" w:color="auto"/>
      </w:divBdr>
    </w:div>
    <w:div w:id="1760324132">
      <w:bodyDiv w:val="1"/>
      <w:marLeft w:val="0"/>
      <w:marRight w:val="0"/>
      <w:marTop w:val="0"/>
      <w:marBottom w:val="0"/>
      <w:divBdr>
        <w:top w:val="none" w:sz="0" w:space="0" w:color="auto"/>
        <w:left w:val="none" w:sz="0" w:space="0" w:color="auto"/>
        <w:bottom w:val="none" w:sz="0" w:space="0" w:color="auto"/>
        <w:right w:val="none" w:sz="0" w:space="0" w:color="auto"/>
      </w:divBdr>
    </w:div>
    <w:div w:id="1815831247">
      <w:bodyDiv w:val="1"/>
      <w:marLeft w:val="0"/>
      <w:marRight w:val="0"/>
      <w:marTop w:val="0"/>
      <w:marBottom w:val="0"/>
      <w:divBdr>
        <w:top w:val="none" w:sz="0" w:space="0" w:color="auto"/>
        <w:left w:val="none" w:sz="0" w:space="0" w:color="auto"/>
        <w:bottom w:val="none" w:sz="0" w:space="0" w:color="auto"/>
        <w:right w:val="none" w:sz="0" w:space="0" w:color="auto"/>
      </w:divBdr>
    </w:div>
    <w:div w:id="1821918182">
      <w:bodyDiv w:val="1"/>
      <w:marLeft w:val="0"/>
      <w:marRight w:val="0"/>
      <w:marTop w:val="0"/>
      <w:marBottom w:val="0"/>
      <w:divBdr>
        <w:top w:val="none" w:sz="0" w:space="0" w:color="auto"/>
        <w:left w:val="none" w:sz="0" w:space="0" w:color="auto"/>
        <w:bottom w:val="none" w:sz="0" w:space="0" w:color="auto"/>
        <w:right w:val="none" w:sz="0" w:space="0" w:color="auto"/>
      </w:divBdr>
    </w:div>
    <w:div w:id="1836989395">
      <w:bodyDiv w:val="1"/>
      <w:marLeft w:val="0"/>
      <w:marRight w:val="0"/>
      <w:marTop w:val="0"/>
      <w:marBottom w:val="0"/>
      <w:divBdr>
        <w:top w:val="none" w:sz="0" w:space="0" w:color="auto"/>
        <w:left w:val="none" w:sz="0" w:space="0" w:color="auto"/>
        <w:bottom w:val="none" w:sz="0" w:space="0" w:color="auto"/>
        <w:right w:val="none" w:sz="0" w:space="0" w:color="auto"/>
      </w:divBdr>
    </w:div>
    <w:div w:id="1858041397">
      <w:bodyDiv w:val="1"/>
      <w:marLeft w:val="0"/>
      <w:marRight w:val="0"/>
      <w:marTop w:val="0"/>
      <w:marBottom w:val="0"/>
      <w:divBdr>
        <w:top w:val="none" w:sz="0" w:space="0" w:color="auto"/>
        <w:left w:val="none" w:sz="0" w:space="0" w:color="auto"/>
        <w:bottom w:val="none" w:sz="0" w:space="0" w:color="auto"/>
        <w:right w:val="none" w:sz="0" w:space="0" w:color="auto"/>
      </w:divBdr>
    </w:div>
    <w:div w:id="1897082248">
      <w:bodyDiv w:val="1"/>
      <w:marLeft w:val="0"/>
      <w:marRight w:val="0"/>
      <w:marTop w:val="0"/>
      <w:marBottom w:val="0"/>
      <w:divBdr>
        <w:top w:val="none" w:sz="0" w:space="0" w:color="auto"/>
        <w:left w:val="none" w:sz="0" w:space="0" w:color="auto"/>
        <w:bottom w:val="none" w:sz="0" w:space="0" w:color="auto"/>
        <w:right w:val="none" w:sz="0" w:space="0" w:color="auto"/>
      </w:divBdr>
    </w:div>
    <w:div w:id="1901355752">
      <w:bodyDiv w:val="1"/>
      <w:marLeft w:val="0"/>
      <w:marRight w:val="0"/>
      <w:marTop w:val="0"/>
      <w:marBottom w:val="0"/>
      <w:divBdr>
        <w:top w:val="none" w:sz="0" w:space="0" w:color="auto"/>
        <w:left w:val="none" w:sz="0" w:space="0" w:color="auto"/>
        <w:bottom w:val="none" w:sz="0" w:space="0" w:color="auto"/>
        <w:right w:val="none" w:sz="0" w:space="0" w:color="auto"/>
      </w:divBdr>
    </w:div>
    <w:div w:id="1930850507">
      <w:bodyDiv w:val="1"/>
      <w:marLeft w:val="0"/>
      <w:marRight w:val="0"/>
      <w:marTop w:val="0"/>
      <w:marBottom w:val="0"/>
      <w:divBdr>
        <w:top w:val="none" w:sz="0" w:space="0" w:color="auto"/>
        <w:left w:val="none" w:sz="0" w:space="0" w:color="auto"/>
        <w:bottom w:val="none" w:sz="0" w:space="0" w:color="auto"/>
        <w:right w:val="none" w:sz="0" w:space="0" w:color="auto"/>
      </w:divBdr>
    </w:div>
    <w:div w:id="2043281924">
      <w:bodyDiv w:val="1"/>
      <w:marLeft w:val="0"/>
      <w:marRight w:val="0"/>
      <w:marTop w:val="0"/>
      <w:marBottom w:val="0"/>
      <w:divBdr>
        <w:top w:val="none" w:sz="0" w:space="0" w:color="auto"/>
        <w:left w:val="none" w:sz="0" w:space="0" w:color="auto"/>
        <w:bottom w:val="none" w:sz="0" w:space="0" w:color="auto"/>
        <w:right w:val="none" w:sz="0" w:space="0" w:color="auto"/>
      </w:divBdr>
      <w:divsChild>
        <w:div w:id="607128831">
          <w:marLeft w:val="0"/>
          <w:marRight w:val="0"/>
          <w:marTop w:val="0"/>
          <w:marBottom w:val="60"/>
          <w:divBdr>
            <w:top w:val="none" w:sz="0" w:space="0" w:color="auto"/>
            <w:left w:val="none" w:sz="0" w:space="0" w:color="auto"/>
            <w:bottom w:val="none" w:sz="0" w:space="0" w:color="auto"/>
            <w:right w:val="none" w:sz="0" w:space="0" w:color="auto"/>
          </w:divBdr>
          <w:divsChild>
            <w:div w:id="593052801">
              <w:marLeft w:val="0"/>
              <w:marRight w:val="0"/>
              <w:marTop w:val="0"/>
              <w:marBottom w:val="0"/>
              <w:divBdr>
                <w:top w:val="none" w:sz="0" w:space="0" w:color="auto"/>
                <w:left w:val="none" w:sz="0" w:space="0" w:color="auto"/>
                <w:bottom w:val="none" w:sz="0" w:space="0" w:color="auto"/>
                <w:right w:val="none" w:sz="0" w:space="0" w:color="auto"/>
              </w:divBdr>
              <w:divsChild>
                <w:div w:id="63560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325496">
      <w:bodyDiv w:val="1"/>
      <w:marLeft w:val="0"/>
      <w:marRight w:val="0"/>
      <w:marTop w:val="0"/>
      <w:marBottom w:val="0"/>
      <w:divBdr>
        <w:top w:val="none" w:sz="0" w:space="0" w:color="auto"/>
        <w:left w:val="none" w:sz="0" w:space="0" w:color="auto"/>
        <w:bottom w:val="none" w:sz="0" w:space="0" w:color="auto"/>
        <w:right w:val="none" w:sz="0" w:space="0" w:color="auto"/>
      </w:divBdr>
      <w:divsChild>
        <w:div w:id="253442008">
          <w:marLeft w:val="0"/>
          <w:marRight w:val="0"/>
          <w:marTop w:val="0"/>
          <w:marBottom w:val="0"/>
          <w:divBdr>
            <w:top w:val="none" w:sz="0" w:space="0" w:color="auto"/>
            <w:left w:val="none" w:sz="0" w:space="0" w:color="auto"/>
            <w:bottom w:val="none" w:sz="0" w:space="0" w:color="auto"/>
            <w:right w:val="none" w:sz="0" w:space="0" w:color="auto"/>
          </w:divBdr>
        </w:div>
      </w:divsChild>
    </w:div>
    <w:div w:id="2097313382">
      <w:bodyDiv w:val="1"/>
      <w:marLeft w:val="0"/>
      <w:marRight w:val="0"/>
      <w:marTop w:val="0"/>
      <w:marBottom w:val="0"/>
      <w:divBdr>
        <w:top w:val="none" w:sz="0" w:space="0" w:color="auto"/>
        <w:left w:val="none" w:sz="0" w:space="0" w:color="auto"/>
        <w:bottom w:val="none" w:sz="0" w:space="0" w:color="auto"/>
        <w:right w:val="none" w:sz="0" w:space="0" w:color="auto"/>
      </w:divBdr>
      <w:divsChild>
        <w:div w:id="1506356444">
          <w:marLeft w:val="0"/>
          <w:marRight w:val="0"/>
          <w:marTop w:val="0"/>
          <w:marBottom w:val="0"/>
          <w:divBdr>
            <w:top w:val="none" w:sz="0" w:space="0" w:color="auto"/>
            <w:left w:val="none" w:sz="0" w:space="0" w:color="auto"/>
            <w:bottom w:val="none" w:sz="0" w:space="0" w:color="auto"/>
            <w:right w:val="none" w:sz="0" w:space="0" w:color="auto"/>
          </w:divBdr>
          <w:divsChild>
            <w:div w:id="1236284372">
              <w:marLeft w:val="-225"/>
              <w:marRight w:val="-225"/>
              <w:marTop w:val="0"/>
              <w:marBottom w:val="0"/>
              <w:divBdr>
                <w:top w:val="none" w:sz="0" w:space="0" w:color="auto"/>
                <w:left w:val="none" w:sz="0" w:space="0" w:color="auto"/>
                <w:bottom w:val="none" w:sz="0" w:space="0" w:color="auto"/>
                <w:right w:val="none" w:sz="0" w:space="0" w:color="auto"/>
              </w:divBdr>
              <w:divsChild>
                <w:div w:id="1461267704">
                  <w:marLeft w:val="0"/>
                  <w:marRight w:val="0"/>
                  <w:marTop w:val="0"/>
                  <w:marBottom w:val="0"/>
                  <w:divBdr>
                    <w:top w:val="none" w:sz="0" w:space="0" w:color="auto"/>
                    <w:left w:val="none" w:sz="0" w:space="0" w:color="auto"/>
                    <w:bottom w:val="none" w:sz="0" w:space="0" w:color="auto"/>
                    <w:right w:val="none" w:sz="0" w:space="0" w:color="auto"/>
                  </w:divBdr>
                  <w:divsChild>
                    <w:div w:id="1451780279">
                      <w:marLeft w:val="0"/>
                      <w:marRight w:val="0"/>
                      <w:marTop w:val="0"/>
                      <w:marBottom w:val="0"/>
                      <w:divBdr>
                        <w:top w:val="none" w:sz="0" w:space="0" w:color="auto"/>
                        <w:left w:val="none" w:sz="0" w:space="0" w:color="auto"/>
                        <w:bottom w:val="none" w:sz="0" w:space="0" w:color="auto"/>
                        <w:right w:val="none" w:sz="0" w:space="0" w:color="auto"/>
                      </w:divBdr>
                      <w:divsChild>
                        <w:div w:id="1127547239">
                          <w:marLeft w:val="0"/>
                          <w:marRight w:val="0"/>
                          <w:marTop w:val="0"/>
                          <w:marBottom w:val="300"/>
                          <w:divBdr>
                            <w:top w:val="single" w:sz="6" w:space="14" w:color="E3E3E3"/>
                            <w:left w:val="single" w:sz="6" w:space="14" w:color="E3E3E3"/>
                            <w:bottom w:val="single" w:sz="6" w:space="14" w:color="E3E3E3"/>
                            <w:right w:val="single" w:sz="6" w:space="14" w:color="E3E3E3"/>
                          </w:divBdr>
                        </w:div>
                      </w:divsChild>
                    </w:div>
                  </w:divsChild>
                </w:div>
              </w:divsChild>
            </w:div>
          </w:divsChild>
        </w:div>
      </w:divsChild>
    </w:div>
    <w:div w:id="2123836274">
      <w:bodyDiv w:val="1"/>
      <w:marLeft w:val="0"/>
      <w:marRight w:val="0"/>
      <w:marTop w:val="0"/>
      <w:marBottom w:val="0"/>
      <w:divBdr>
        <w:top w:val="none" w:sz="0" w:space="0" w:color="auto"/>
        <w:left w:val="none" w:sz="0" w:space="0" w:color="auto"/>
        <w:bottom w:val="none" w:sz="0" w:space="0" w:color="auto"/>
        <w:right w:val="none" w:sz="0" w:space="0" w:color="auto"/>
      </w:divBdr>
      <w:divsChild>
        <w:div w:id="1424835059">
          <w:marLeft w:val="0"/>
          <w:marRight w:val="0"/>
          <w:marTop w:val="0"/>
          <w:marBottom w:val="75"/>
          <w:divBdr>
            <w:top w:val="single" w:sz="2" w:space="0" w:color="D0D0D0"/>
            <w:left w:val="single" w:sz="2" w:space="0" w:color="D0D0D0"/>
            <w:bottom w:val="single" w:sz="2" w:space="0" w:color="D0D0D0"/>
            <w:right w:val="single" w:sz="2" w:space="0" w:color="D0D0D0"/>
          </w:divBdr>
          <w:divsChild>
            <w:div w:id="1883518225">
              <w:marLeft w:val="0"/>
              <w:marRight w:val="0"/>
              <w:marTop w:val="0"/>
              <w:marBottom w:val="0"/>
              <w:divBdr>
                <w:top w:val="none" w:sz="0" w:space="0" w:color="auto"/>
                <w:left w:val="none" w:sz="0" w:space="0" w:color="auto"/>
                <w:bottom w:val="none" w:sz="0" w:space="0" w:color="auto"/>
                <w:right w:val="none" w:sz="0" w:space="0" w:color="auto"/>
              </w:divBdr>
              <w:divsChild>
                <w:div w:id="952980038">
                  <w:marLeft w:val="0"/>
                  <w:marRight w:val="0"/>
                  <w:marTop w:val="0"/>
                  <w:marBottom w:val="0"/>
                  <w:divBdr>
                    <w:top w:val="single" w:sz="2" w:space="0" w:color="D0D0D0"/>
                    <w:left w:val="single" w:sz="2" w:space="0" w:color="D0D0D0"/>
                    <w:bottom w:val="single" w:sz="2" w:space="0" w:color="D0D0D0"/>
                    <w:right w:val="single" w:sz="2" w:space="0" w:color="D0D0D0"/>
                  </w:divBdr>
                </w:div>
              </w:divsChild>
            </w:div>
          </w:divsChild>
        </w:div>
      </w:divsChild>
    </w:div>
    <w:div w:id="2134206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13" Type="http://schemas.openxmlformats.org/officeDocument/2006/relationships/hyperlink" Target="https://www.officemag.ru/catalog/2288/?filter=prop-odnorazovyy-da" TargetMode="External"/><Relationship Id="rId18" Type="http://schemas.openxmlformats.org/officeDocument/2006/relationships/hyperlink" Target="https://www.vseinstrumenti.ru/tag-page/korichnevye-shpagaty-87872/"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consultant.ru/cons/cgi/online.cgi?req=doc&amp;base=LAW&amp;n=209092&amp;rnd=242442.26397135&amp;dst=101897&amp;fld=134" TargetMode="External"/><Relationship Id="rId7" Type="http://schemas.openxmlformats.org/officeDocument/2006/relationships/endnotes" Target="endnotes.xml"/><Relationship Id="rId12" Type="http://schemas.openxmlformats.org/officeDocument/2006/relationships/hyperlink" Target="https://www.officemag.ru/catalog/2288/?filter=prop-plotnost_-14-mkm" TargetMode="External"/><Relationship Id="rId17" Type="http://schemas.openxmlformats.org/officeDocument/2006/relationships/hyperlink" Target="https://www.vseinstrumenti.ru/tag-page/shpagaty-dzhutovye-5156/" TargetMode="External"/><Relationship Id="rId25" Type="http://schemas.openxmlformats.org/officeDocument/2006/relationships/hyperlink" Target="http://www.consultant.ru/cons/cgi/online.cgi?req=doc&amp;base=LAW&amp;n=210056&amp;rnd=242442.204758909&amp;dst=2620&amp;fld=134" TargetMode="External"/><Relationship Id="rId2" Type="http://schemas.openxmlformats.org/officeDocument/2006/relationships/numbering" Target="numbering.xml"/><Relationship Id="rId16" Type="http://schemas.openxmlformats.org/officeDocument/2006/relationships/hyperlink" Target="https://www.officemag.ru/catalog/2288/?filter=prop-upakovka-paket" TargetMode="External"/><Relationship Id="rId20" Type="http://schemas.openxmlformats.org/officeDocument/2006/relationships/hyperlink" Target="consultantplus://offline/ref=1CB0DD7404E8EAE55B39F0CDCB64F7C1D60F5F05C6EC6FBBFCC56478208CCCFFF05AAB50E6B8X6C1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fficemag.ru/catalog/2288/?filter=prop-shirina_bez_zavyazok-69-sm" TargetMode="External"/><Relationship Id="rId24" Type="http://schemas.openxmlformats.org/officeDocument/2006/relationships/hyperlink" Target="http://www.consultant.ru/cons/cgi/online.cgi?req=doc&amp;base=LAW&amp;n=209092&amp;rnd=242442.1852124906&amp;dst=2086&amp;fld=134" TargetMode="External"/><Relationship Id="rId5" Type="http://schemas.openxmlformats.org/officeDocument/2006/relationships/webSettings" Target="webSettings.xml"/><Relationship Id="rId15" Type="http://schemas.openxmlformats.org/officeDocument/2006/relationships/hyperlink" Target="https://www.officemag.ru/catalog/2288/?filter=prop-tsvet-belyy" TargetMode="External"/><Relationship Id="rId23" Type="http://schemas.openxmlformats.org/officeDocument/2006/relationships/hyperlink" Target="http://www.consultant.ru/cons/cgi/online.cgi?req=doc&amp;base=LAW&amp;n=209092&amp;rnd=242442.1844729362&amp;dst=2072&amp;fld=134" TargetMode="External"/><Relationship Id="rId28" Type="http://schemas.openxmlformats.org/officeDocument/2006/relationships/theme" Target="theme/theme1.xml"/><Relationship Id="rId10" Type="http://schemas.openxmlformats.org/officeDocument/2006/relationships/hyperlink" Target="https://www.officemag.ru/catalog/2288/?filter=prop-material-polietilen" TargetMode="External"/><Relationship Id="rId19" Type="http://schemas.openxmlformats.org/officeDocument/2006/relationships/hyperlink" Target="consultantplus://offline/ref=1CB0DD7404E8EAE55B39F0CDCB64F7C1D60F5F05C6EC6FBBFCC56478208CCCFFF05AAB50E6BAX6C6H" TargetMode="External"/><Relationship Id="rId4" Type="http://schemas.openxmlformats.org/officeDocument/2006/relationships/settings" Target="settings.xml"/><Relationship Id="rId9" Type="http://schemas.openxmlformats.org/officeDocument/2006/relationships/hyperlink" Target="https://petrovich.ru/catalog/285396723/?tip_tovara=shtukaturka" TargetMode="External"/><Relationship Id="rId14" Type="http://schemas.openxmlformats.org/officeDocument/2006/relationships/hyperlink" Target="https://www.officemag.ru/catalog/2288/?filter=prop-kolichestvo_v_komplekte-100-sht" TargetMode="External"/><Relationship Id="rId22" Type="http://schemas.openxmlformats.org/officeDocument/2006/relationships/hyperlink" Target="http://www.consultant.ru/cons/cgi/online.cgi?req=doc&amp;base=LAW&amp;n=209092&amp;rnd=242442.209701084&amp;dst=2054&amp;fld=134"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616BC-5462-4DF1-8648-7C2B6895E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367</TotalTime>
  <Pages>1</Pages>
  <Words>6611</Words>
  <Characters>37687</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44210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Рыжков Николай Яковлевич</dc:creator>
  <cp:lastModifiedBy>user</cp:lastModifiedBy>
  <cp:revision>80</cp:revision>
  <cp:lastPrinted>2023-05-22T07:13:00Z</cp:lastPrinted>
  <dcterms:created xsi:type="dcterms:W3CDTF">2022-01-27T11:31:00Z</dcterms:created>
  <dcterms:modified xsi:type="dcterms:W3CDTF">2024-03-25T13:33:00Z</dcterms:modified>
</cp:coreProperties>
</file>