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8076A3" w14:textId="4C2B9383" w:rsidR="00981CE6" w:rsidRDefault="00981CE6" w:rsidP="00616049">
      <w:pPr>
        <w:spacing w:after="0" w:line="240" w:lineRule="auto"/>
        <w:jc w:val="center"/>
        <w:rPr>
          <w:b/>
          <w:iCs/>
          <w:sz w:val="22"/>
          <w:szCs w:val="22"/>
        </w:rPr>
      </w:pPr>
      <w:r w:rsidRPr="00616049">
        <w:rPr>
          <w:iCs/>
          <w:sz w:val="22"/>
          <w:szCs w:val="22"/>
        </w:rPr>
        <w:t xml:space="preserve">КОНТРАКТ № </w:t>
      </w:r>
    </w:p>
    <w:p w14:paraId="593B0AF2" w14:textId="77777777" w:rsidR="00E8647F" w:rsidRDefault="00CD26FF" w:rsidP="00616049">
      <w:pPr>
        <w:spacing w:after="0" w:line="240" w:lineRule="auto"/>
        <w:jc w:val="center"/>
        <w:rPr>
          <w:sz w:val="22"/>
          <w:szCs w:val="22"/>
        </w:rPr>
      </w:pPr>
      <w:r>
        <w:rPr>
          <w:sz w:val="22"/>
          <w:szCs w:val="22"/>
        </w:rPr>
        <w:t>На о</w:t>
      </w:r>
      <w:r w:rsidRPr="00CD26FF">
        <w:rPr>
          <w:sz w:val="22"/>
          <w:szCs w:val="22"/>
        </w:rPr>
        <w:t xml:space="preserve">казание услуг по обучению сотрудников в сфере безопасности для нужд СПб ГБ ПОУ «РКТК» </w:t>
      </w:r>
    </w:p>
    <w:p w14:paraId="4A0604F7" w14:textId="491FD5C8" w:rsidR="00F35B2E" w:rsidRPr="00F35B2E" w:rsidRDefault="00CD26FF" w:rsidP="00616049">
      <w:pPr>
        <w:spacing w:after="0" w:line="240" w:lineRule="auto"/>
        <w:jc w:val="center"/>
        <w:rPr>
          <w:iCs/>
          <w:sz w:val="22"/>
          <w:szCs w:val="22"/>
        </w:rPr>
      </w:pPr>
      <w:r w:rsidRPr="00CD26FF">
        <w:rPr>
          <w:sz w:val="22"/>
          <w:szCs w:val="22"/>
        </w:rPr>
        <w:t>в 2024 году.</w:t>
      </w:r>
    </w:p>
    <w:p w14:paraId="4E53FA6B" w14:textId="77777777" w:rsidR="00981CE6" w:rsidRPr="00616049" w:rsidRDefault="00981CE6" w:rsidP="00616049">
      <w:pPr>
        <w:spacing w:after="0" w:line="240" w:lineRule="auto"/>
        <w:rPr>
          <w:iCs/>
          <w:sz w:val="22"/>
          <w:szCs w:val="22"/>
        </w:rPr>
      </w:pPr>
    </w:p>
    <w:p w14:paraId="06BAC559" w14:textId="37F3C68E" w:rsidR="00981CE6" w:rsidRPr="00616049" w:rsidRDefault="00981CE6" w:rsidP="00616049">
      <w:pPr>
        <w:spacing w:after="0" w:line="240" w:lineRule="auto"/>
        <w:ind w:right="-142"/>
        <w:rPr>
          <w:iCs/>
          <w:sz w:val="22"/>
          <w:szCs w:val="22"/>
        </w:rPr>
      </w:pPr>
      <w:r w:rsidRPr="00616049">
        <w:rPr>
          <w:iCs/>
          <w:sz w:val="22"/>
          <w:szCs w:val="22"/>
        </w:rPr>
        <w:t xml:space="preserve"> Санкт-Петербург                                                                                                «</w:t>
      </w:r>
      <w:r w:rsidR="00CD26FF">
        <w:rPr>
          <w:iCs/>
          <w:sz w:val="22"/>
          <w:szCs w:val="22"/>
        </w:rPr>
        <w:t xml:space="preserve">   </w:t>
      </w:r>
      <w:r w:rsidRPr="00616049">
        <w:rPr>
          <w:iCs/>
          <w:sz w:val="22"/>
          <w:szCs w:val="22"/>
        </w:rPr>
        <w:t xml:space="preserve">» </w:t>
      </w:r>
      <w:r w:rsidR="00CD26FF">
        <w:rPr>
          <w:iCs/>
          <w:sz w:val="22"/>
          <w:szCs w:val="22"/>
          <w:u w:val="single"/>
        </w:rPr>
        <w:t xml:space="preserve">               </w:t>
      </w:r>
      <w:r w:rsidR="00CD26FF">
        <w:rPr>
          <w:iCs/>
          <w:sz w:val="22"/>
          <w:szCs w:val="22"/>
        </w:rPr>
        <w:t xml:space="preserve"> </w:t>
      </w:r>
      <w:r w:rsidRPr="00616049">
        <w:rPr>
          <w:iCs/>
          <w:sz w:val="22"/>
          <w:szCs w:val="22"/>
        </w:rPr>
        <w:t>202</w:t>
      </w:r>
      <w:r w:rsidR="00CD26FF">
        <w:rPr>
          <w:iCs/>
          <w:sz w:val="22"/>
          <w:szCs w:val="22"/>
        </w:rPr>
        <w:t>4</w:t>
      </w:r>
      <w:r w:rsidRPr="00616049">
        <w:rPr>
          <w:iCs/>
          <w:sz w:val="22"/>
          <w:szCs w:val="22"/>
        </w:rPr>
        <w:t xml:space="preserve"> г.</w:t>
      </w:r>
    </w:p>
    <w:p w14:paraId="46319F14" w14:textId="77777777" w:rsidR="00981CE6" w:rsidRPr="00616049" w:rsidRDefault="00981CE6" w:rsidP="00616049">
      <w:pPr>
        <w:spacing w:after="0" w:line="240" w:lineRule="auto"/>
        <w:ind w:right="-142" w:firstLine="567"/>
        <w:jc w:val="both"/>
        <w:rPr>
          <w:sz w:val="22"/>
          <w:szCs w:val="22"/>
        </w:rPr>
      </w:pPr>
    </w:p>
    <w:p w14:paraId="78B0A17F" w14:textId="0A7F414F" w:rsidR="00981CE6" w:rsidRPr="00616049" w:rsidRDefault="009E52B3" w:rsidP="00616049">
      <w:pPr>
        <w:tabs>
          <w:tab w:val="num" w:pos="1080"/>
        </w:tabs>
        <w:spacing w:after="0" w:line="240" w:lineRule="auto"/>
        <w:ind w:firstLine="567"/>
        <w:jc w:val="both"/>
        <w:rPr>
          <w:sz w:val="22"/>
          <w:szCs w:val="22"/>
        </w:rPr>
      </w:pPr>
      <w:r w:rsidRPr="009E52B3">
        <w:rPr>
          <w:sz w:val="23"/>
          <w:szCs w:val="23"/>
        </w:rPr>
        <w:t>Санкт-Петербургское государственное бюджетное профессиональное образовательное учреждение «Российский колледж традиционной культуры»</w:t>
      </w:r>
      <w:r w:rsidR="00F35B2E">
        <w:rPr>
          <w:sz w:val="23"/>
          <w:szCs w:val="23"/>
        </w:rPr>
        <w:t xml:space="preserve"> (</w:t>
      </w:r>
      <w:r w:rsidR="00F35B2E" w:rsidRPr="00F35B2E">
        <w:rPr>
          <w:sz w:val="22"/>
          <w:szCs w:val="22"/>
        </w:rPr>
        <w:t>СПб ГБ ПОУ «РКТК»</w:t>
      </w:r>
      <w:r w:rsidR="00F35B2E">
        <w:rPr>
          <w:sz w:val="23"/>
          <w:szCs w:val="23"/>
        </w:rPr>
        <w:t>)</w:t>
      </w:r>
      <w:r w:rsidRPr="009E52B3">
        <w:rPr>
          <w:sz w:val="23"/>
          <w:szCs w:val="23"/>
        </w:rPr>
        <w:t xml:space="preserve">, именуемое в дальнейшем «Заказчик», в лице </w:t>
      </w:r>
      <w:r w:rsidR="00CD26FF" w:rsidRPr="00CD26FF">
        <w:rPr>
          <w:sz w:val="23"/>
          <w:szCs w:val="23"/>
        </w:rPr>
        <w:t xml:space="preserve">исполняющего обязанности директора </w:t>
      </w:r>
      <w:proofErr w:type="spellStart"/>
      <w:r w:rsidR="00CD26FF" w:rsidRPr="00CD26FF">
        <w:rPr>
          <w:sz w:val="23"/>
          <w:szCs w:val="23"/>
        </w:rPr>
        <w:t>Говорушиной</w:t>
      </w:r>
      <w:proofErr w:type="spellEnd"/>
      <w:r w:rsidR="00CD26FF" w:rsidRPr="00CD26FF">
        <w:rPr>
          <w:sz w:val="23"/>
          <w:szCs w:val="23"/>
        </w:rPr>
        <w:t xml:space="preserve"> Татьяны Константиновны, действующего на основании Устава и приказа Комитета по образованию Правительства Санкт-Петербурга от 13.07.2023 № 162-к</w:t>
      </w:r>
      <w:r w:rsidRPr="009E52B3">
        <w:rPr>
          <w:sz w:val="23"/>
          <w:szCs w:val="23"/>
        </w:rPr>
        <w:t>,</w:t>
      </w:r>
      <w:r w:rsidR="00981CE6" w:rsidRPr="00616049">
        <w:rPr>
          <w:sz w:val="22"/>
          <w:szCs w:val="22"/>
        </w:rPr>
        <w:t xml:space="preserve"> с одной стороны, и </w:t>
      </w:r>
      <w:proofErr w:type="spellStart"/>
      <w:proofErr w:type="gramStart"/>
      <w:r w:rsidR="00CD26FF" w:rsidRPr="00CD26FF">
        <w:rPr>
          <w:sz w:val="22"/>
          <w:szCs w:val="22"/>
        </w:rPr>
        <w:t>и</w:t>
      </w:r>
      <w:proofErr w:type="spellEnd"/>
      <w:proofErr w:type="gramEnd"/>
      <w:r w:rsidR="00CD26FF" w:rsidRPr="00CD26FF">
        <w:rPr>
          <w:sz w:val="22"/>
          <w:szCs w:val="22"/>
        </w:rPr>
        <w:t xml:space="preserve"> _____________________, в лице _________________, действующего на основании </w:t>
      </w:r>
      <w:r w:rsidR="00CD26FF" w:rsidRPr="00CD26FF">
        <w:rPr>
          <w:sz w:val="22"/>
          <w:szCs w:val="22"/>
          <w:u w:val="single"/>
        </w:rPr>
        <w:t xml:space="preserve">                       </w:t>
      </w:r>
      <w:r w:rsidR="00CD26FF" w:rsidRPr="00CD26FF">
        <w:rPr>
          <w:sz w:val="22"/>
          <w:szCs w:val="22"/>
        </w:rPr>
        <w:t xml:space="preserve">, </w:t>
      </w:r>
      <w:r w:rsidR="00981CE6" w:rsidRPr="009C6E22">
        <w:rPr>
          <w:sz w:val="22"/>
          <w:szCs w:val="22"/>
        </w:rPr>
        <w:t>именуемое в дальнейшем «Исполнитель», с другой стороны, именуемые в дальнейшем совместно</w:t>
      </w:r>
      <w:r w:rsidR="00981CE6" w:rsidRPr="00616049">
        <w:rPr>
          <w:sz w:val="22"/>
          <w:szCs w:val="22"/>
        </w:rPr>
        <w:t xml:space="preserve"> «Стороны», в соответствии с Федеральным законом от 05.04.2013 № 44-ФЗ «О контрактной системе в сфере закупок товаров, работ, </w:t>
      </w:r>
      <w:r w:rsidR="001D00CB">
        <w:rPr>
          <w:sz w:val="22"/>
          <w:szCs w:val="22"/>
        </w:rPr>
        <w:t>услуг</w:t>
      </w:r>
      <w:r w:rsidR="00981CE6" w:rsidRPr="00616049">
        <w:rPr>
          <w:sz w:val="22"/>
          <w:szCs w:val="22"/>
        </w:rPr>
        <w:t xml:space="preserve"> для обеспечения государственных и муниципальных нужд» (далее - ФЗ № 44-ФЗ) заключили настоящий контракт (далее - Контракт) о нижеследующем:</w:t>
      </w:r>
    </w:p>
    <w:p w14:paraId="2B30802C" w14:textId="77777777" w:rsidR="00981CE6" w:rsidRPr="00616049" w:rsidRDefault="00981CE6" w:rsidP="00616049">
      <w:pPr>
        <w:numPr>
          <w:ilvl w:val="2"/>
          <w:numId w:val="0"/>
        </w:numPr>
        <w:tabs>
          <w:tab w:val="num" w:pos="0"/>
          <w:tab w:val="num" w:pos="1080"/>
        </w:tabs>
        <w:spacing w:after="0" w:line="240" w:lineRule="auto"/>
        <w:jc w:val="center"/>
        <w:rPr>
          <w:sz w:val="22"/>
          <w:szCs w:val="22"/>
        </w:rPr>
      </w:pPr>
    </w:p>
    <w:p w14:paraId="7EB1D559" w14:textId="63A7922A" w:rsidR="00B8188E" w:rsidRPr="00616049" w:rsidRDefault="00D45E1E" w:rsidP="00616049">
      <w:pPr>
        <w:numPr>
          <w:ilvl w:val="2"/>
          <w:numId w:val="0"/>
        </w:numPr>
        <w:tabs>
          <w:tab w:val="num" w:pos="0"/>
          <w:tab w:val="num" w:pos="1080"/>
        </w:tabs>
        <w:spacing w:after="0" w:line="240" w:lineRule="auto"/>
        <w:jc w:val="center"/>
        <w:rPr>
          <w:sz w:val="22"/>
          <w:szCs w:val="22"/>
        </w:rPr>
      </w:pPr>
      <w:r w:rsidRPr="00616049">
        <w:rPr>
          <w:sz w:val="22"/>
          <w:szCs w:val="22"/>
        </w:rPr>
        <w:t>1.</w:t>
      </w:r>
      <w:r w:rsidR="00256F27">
        <w:rPr>
          <w:sz w:val="22"/>
          <w:szCs w:val="22"/>
        </w:rPr>
        <w:t xml:space="preserve"> </w:t>
      </w:r>
      <w:r w:rsidR="00256F27" w:rsidRPr="00616049">
        <w:rPr>
          <w:sz w:val="22"/>
          <w:szCs w:val="22"/>
        </w:rPr>
        <w:t xml:space="preserve"> </w:t>
      </w:r>
      <w:r w:rsidR="00B8188E" w:rsidRPr="00616049">
        <w:rPr>
          <w:sz w:val="22"/>
          <w:szCs w:val="22"/>
        </w:rPr>
        <w:t>ПРЕДМЕТ КОНТРАКТА</w:t>
      </w:r>
    </w:p>
    <w:p w14:paraId="2FFC7501" w14:textId="2AAF5CCB" w:rsidR="00B220F9" w:rsidRDefault="00B220F9" w:rsidP="00F35B2E">
      <w:pPr>
        <w:spacing w:after="0" w:line="240" w:lineRule="auto"/>
        <w:ind w:firstLine="567"/>
        <w:jc w:val="both"/>
        <w:rPr>
          <w:sz w:val="22"/>
          <w:szCs w:val="22"/>
        </w:rPr>
      </w:pPr>
      <w:r>
        <w:rPr>
          <w:bCs/>
          <w:sz w:val="22"/>
          <w:szCs w:val="22"/>
        </w:rPr>
        <w:t xml:space="preserve">1.1. </w:t>
      </w:r>
      <w:proofErr w:type="gramStart"/>
      <w:r w:rsidRPr="00616049">
        <w:rPr>
          <w:spacing w:val="2"/>
          <w:sz w:val="22"/>
          <w:szCs w:val="22"/>
        </w:rPr>
        <w:t>Исполнитель по Контракту обязуется оказать</w:t>
      </w:r>
      <w:r w:rsidRPr="00616049">
        <w:rPr>
          <w:sz w:val="22"/>
          <w:szCs w:val="22"/>
        </w:rPr>
        <w:t xml:space="preserve"> услуги </w:t>
      </w:r>
      <w:r w:rsidRPr="00233DC8">
        <w:rPr>
          <w:sz w:val="22"/>
          <w:szCs w:val="22"/>
        </w:rPr>
        <w:t xml:space="preserve">по </w:t>
      </w:r>
      <w:r>
        <w:rPr>
          <w:sz w:val="22"/>
          <w:szCs w:val="22"/>
        </w:rPr>
        <w:t xml:space="preserve">обучению </w:t>
      </w:r>
      <w:r w:rsidR="00F35B2E" w:rsidRPr="00F35B2E">
        <w:rPr>
          <w:sz w:val="22"/>
          <w:szCs w:val="22"/>
        </w:rPr>
        <w:t xml:space="preserve">работников </w:t>
      </w:r>
      <w:r w:rsidR="00F35B2E">
        <w:rPr>
          <w:sz w:val="22"/>
          <w:szCs w:val="22"/>
        </w:rPr>
        <w:t>Заказчика</w:t>
      </w:r>
      <w:r w:rsidR="00F35B2E" w:rsidRPr="00F35B2E">
        <w:rPr>
          <w:sz w:val="22"/>
          <w:szCs w:val="22"/>
        </w:rPr>
        <w:t xml:space="preserve"> требованиям </w:t>
      </w:r>
      <w:r w:rsidR="00CD26FF">
        <w:rPr>
          <w:sz w:val="22"/>
          <w:szCs w:val="22"/>
        </w:rPr>
        <w:t>в сфере безопасности</w:t>
      </w:r>
      <w:r w:rsidR="00F35B2E" w:rsidRPr="00F35B2E">
        <w:rPr>
          <w:sz w:val="22"/>
          <w:szCs w:val="22"/>
        </w:rPr>
        <w:t xml:space="preserve">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w:t>
      </w:r>
      <w:r w:rsidR="000E5416">
        <w:rPr>
          <w:sz w:val="22"/>
          <w:szCs w:val="22"/>
        </w:rPr>
        <w:t>безопасности</w:t>
      </w:r>
      <w:r w:rsidR="00F35B2E" w:rsidRPr="00F35B2E">
        <w:rPr>
          <w:sz w:val="22"/>
          <w:szCs w:val="22"/>
        </w:rPr>
        <w:t xml:space="preserve">, а также о количестве часов, отведенных на изучение каждой темы, выполнение практических занятий и на проверку знания требований </w:t>
      </w:r>
      <w:proofErr w:type="spellStart"/>
      <w:r w:rsidR="000E5416">
        <w:rPr>
          <w:sz w:val="22"/>
          <w:szCs w:val="22"/>
        </w:rPr>
        <w:t>безопсности</w:t>
      </w:r>
      <w:proofErr w:type="spellEnd"/>
      <w:r>
        <w:rPr>
          <w:sz w:val="22"/>
          <w:szCs w:val="22"/>
        </w:rPr>
        <w:t xml:space="preserve"> </w:t>
      </w:r>
      <w:r w:rsidRPr="00616049">
        <w:rPr>
          <w:sz w:val="22"/>
          <w:szCs w:val="22"/>
        </w:rPr>
        <w:t>(далее – Услуги), а Заказчик обязуется принять и</w:t>
      </w:r>
      <w:proofErr w:type="gramEnd"/>
      <w:r w:rsidRPr="00616049">
        <w:rPr>
          <w:sz w:val="22"/>
          <w:szCs w:val="22"/>
        </w:rPr>
        <w:t xml:space="preserve"> оплатить надлежащим образом оказанные Услуги на условиях Контракта.</w:t>
      </w:r>
    </w:p>
    <w:p w14:paraId="0F326C3A" w14:textId="09DB644F" w:rsidR="0017528B" w:rsidRDefault="00F35B2E" w:rsidP="0017528B">
      <w:pPr>
        <w:spacing w:after="0" w:line="240" w:lineRule="auto"/>
        <w:ind w:firstLine="567"/>
        <w:jc w:val="both"/>
        <w:rPr>
          <w:sz w:val="22"/>
          <w:szCs w:val="22"/>
        </w:rPr>
      </w:pPr>
      <w:r>
        <w:rPr>
          <w:sz w:val="22"/>
          <w:szCs w:val="22"/>
        </w:rPr>
        <w:t xml:space="preserve">1.2. </w:t>
      </w:r>
      <w:r w:rsidRPr="006D4D62">
        <w:rPr>
          <w:sz w:val="22"/>
          <w:szCs w:val="22"/>
        </w:rPr>
        <w:t xml:space="preserve">Исполнитель соответствует </w:t>
      </w:r>
      <w:r w:rsidR="0017528B" w:rsidRPr="006D4D62">
        <w:rPr>
          <w:sz w:val="22"/>
          <w:szCs w:val="22"/>
        </w:rPr>
        <w:t>всем действующим стандартам и требованиям в соответствии с законодательством Российской Федерации</w:t>
      </w:r>
      <w:r w:rsidRPr="006D4D62">
        <w:rPr>
          <w:sz w:val="22"/>
          <w:szCs w:val="22"/>
        </w:rPr>
        <w:t>, предъявляемым к организациям и индивидуальным предпр</w:t>
      </w:r>
      <w:r w:rsidR="0017528B" w:rsidRPr="006D4D62">
        <w:rPr>
          <w:sz w:val="22"/>
          <w:szCs w:val="22"/>
        </w:rPr>
        <w:t>инимателям, оказывающим Услуги в сфере обучения программам согласно Приложению №1 Контракта.</w:t>
      </w:r>
      <w:r w:rsidR="0017528B" w:rsidRPr="0017528B">
        <w:rPr>
          <w:sz w:val="22"/>
          <w:szCs w:val="22"/>
        </w:rPr>
        <w:t xml:space="preserve"> </w:t>
      </w:r>
    </w:p>
    <w:p w14:paraId="03218182" w14:textId="1C6EA60E" w:rsidR="00B220F9" w:rsidRPr="00616049" w:rsidRDefault="00B220F9" w:rsidP="0017528B">
      <w:pPr>
        <w:spacing w:after="0" w:line="240" w:lineRule="auto"/>
        <w:ind w:firstLine="567"/>
        <w:jc w:val="both"/>
        <w:rPr>
          <w:sz w:val="22"/>
          <w:szCs w:val="22"/>
        </w:rPr>
      </w:pPr>
      <w:r>
        <w:rPr>
          <w:sz w:val="22"/>
          <w:szCs w:val="22"/>
        </w:rPr>
        <w:t>1.</w:t>
      </w:r>
      <w:r w:rsidR="00F35B2E">
        <w:rPr>
          <w:sz w:val="22"/>
          <w:szCs w:val="22"/>
        </w:rPr>
        <w:t>3</w:t>
      </w:r>
      <w:r>
        <w:rPr>
          <w:sz w:val="22"/>
          <w:szCs w:val="22"/>
        </w:rPr>
        <w:t xml:space="preserve">. </w:t>
      </w:r>
      <w:r w:rsidRPr="00616049">
        <w:rPr>
          <w:spacing w:val="2"/>
          <w:sz w:val="22"/>
          <w:szCs w:val="22"/>
        </w:rPr>
        <w:t>Исполнитель</w:t>
      </w:r>
      <w:r w:rsidRPr="00616049">
        <w:rPr>
          <w:sz w:val="22"/>
          <w:szCs w:val="22"/>
        </w:rPr>
        <w:t xml:space="preserve"> оказывает Услуги в полном объеме в соответствии с техническим заданием, предусмотренным </w:t>
      </w:r>
      <w:hyperlink w:anchor="P472" w:history="1">
        <w:r w:rsidRPr="00616049">
          <w:rPr>
            <w:rStyle w:val="ae"/>
            <w:color w:val="auto"/>
            <w:sz w:val="22"/>
            <w:szCs w:val="22"/>
            <w:u w:val="none"/>
          </w:rPr>
          <w:t>приложением № 1</w:t>
        </w:r>
      </w:hyperlink>
      <w:r w:rsidRPr="00616049">
        <w:rPr>
          <w:sz w:val="22"/>
          <w:szCs w:val="22"/>
        </w:rPr>
        <w:t xml:space="preserve"> к Контракту, которое является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14:paraId="40EDDD06" w14:textId="6DFDDA21" w:rsidR="001430A4" w:rsidRPr="001430A4" w:rsidRDefault="001D00CB" w:rsidP="00F35B2E">
      <w:pPr>
        <w:autoSpaceDE w:val="0"/>
        <w:autoSpaceDN w:val="0"/>
        <w:adjustRightInd w:val="0"/>
        <w:spacing w:after="0" w:line="240" w:lineRule="auto"/>
        <w:ind w:firstLine="567"/>
        <w:jc w:val="both"/>
        <w:rPr>
          <w:sz w:val="22"/>
          <w:szCs w:val="22"/>
        </w:rPr>
      </w:pPr>
      <w:r>
        <w:rPr>
          <w:sz w:val="22"/>
          <w:szCs w:val="22"/>
        </w:rPr>
        <w:t>1.</w:t>
      </w:r>
      <w:r w:rsidR="00F35B2E">
        <w:rPr>
          <w:sz w:val="22"/>
          <w:szCs w:val="22"/>
        </w:rPr>
        <w:t>4</w:t>
      </w:r>
      <w:r>
        <w:rPr>
          <w:sz w:val="22"/>
          <w:szCs w:val="22"/>
        </w:rPr>
        <w:t xml:space="preserve">. </w:t>
      </w:r>
      <w:r w:rsidR="00963D13" w:rsidRPr="001430A4">
        <w:rPr>
          <w:sz w:val="22"/>
          <w:szCs w:val="22"/>
        </w:rPr>
        <w:t xml:space="preserve">По настоящему </w:t>
      </w:r>
      <w:r w:rsidR="00963D13">
        <w:rPr>
          <w:sz w:val="22"/>
          <w:szCs w:val="22"/>
        </w:rPr>
        <w:t>К</w:t>
      </w:r>
      <w:r w:rsidR="00963D13" w:rsidRPr="001430A4">
        <w:rPr>
          <w:sz w:val="22"/>
          <w:szCs w:val="22"/>
        </w:rPr>
        <w:t xml:space="preserve">онтракту </w:t>
      </w:r>
      <w:r w:rsidR="001430A4" w:rsidRPr="001430A4">
        <w:rPr>
          <w:sz w:val="22"/>
          <w:szCs w:val="22"/>
        </w:rPr>
        <w:t>Заказчик об</w:t>
      </w:r>
      <w:r w:rsidR="001430A4">
        <w:rPr>
          <w:sz w:val="22"/>
          <w:szCs w:val="22"/>
        </w:rPr>
        <w:t xml:space="preserve">язуется оплатить </w:t>
      </w:r>
      <w:r>
        <w:rPr>
          <w:sz w:val="22"/>
          <w:szCs w:val="22"/>
        </w:rPr>
        <w:t>Услуг</w:t>
      </w:r>
      <w:r w:rsidR="00772689">
        <w:rPr>
          <w:sz w:val="22"/>
          <w:szCs w:val="22"/>
        </w:rPr>
        <w:t>и Исполнителя</w:t>
      </w:r>
      <w:r w:rsidR="001430A4" w:rsidRPr="001430A4">
        <w:rPr>
          <w:sz w:val="22"/>
          <w:szCs w:val="22"/>
        </w:rPr>
        <w:t xml:space="preserve"> в порядке и на условиях, определенных в настоящем </w:t>
      </w:r>
      <w:r w:rsidR="001430A4">
        <w:rPr>
          <w:sz w:val="22"/>
          <w:szCs w:val="22"/>
        </w:rPr>
        <w:t>К</w:t>
      </w:r>
      <w:r w:rsidR="001430A4" w:rsidRPr="001430A4">
        <w:rPr>
          <w:sz w:val="22"/>
          <w:szCs w:val="22"/>
        </w:rPr>
        <w:t>онтракте.</w:t>
      </w:r>
    </w:p>
    <w:p w14:paraId="243B7F6A" w14:textId="67D92E7D" w:rsidR="00FB0CF8" w:rsidRPr="001F18CD" w:rsidRDefault="00C57B9E" w:rsidP="001F18CD">
      <w:pPr>
        <w:autoSpaceDE w:val="0"/>
        <w:autoSpaceDN w:val="0"/>
        <w:adjustRightInd w:val="0"/>
        <w:spacing w:after="0" w:line="240" w:lineRule="auto"/>
        <w:ind w:firstLine="567"/>
        <w:jc w:val="both"/>
      </w:pPr>
      <w:r>
        <w:rPr>
          <w:rFonts w:eastAsiaTheme="minorHAnsi"/>
          <w:sz w:val="22"/>
          <w:szCs w:val="22"/>
          <w:lang w:eastAsia="en-US"/>
        </w:rPr>
        <w:t>1.</w:t>
      </w:r>
      <w:r w:rsidR="00F35B2E">
        <w:rPr>
          <w:rFonts w:eastAsiaTheme="minorHAnsi"/>
          <w:sz w:val="22"/>
          <w:szCs w:val="22"/>
          <w:lang w:eastAsia="en-US"/>
        </w:rPr>
        <w:t>5</w:t>
      </w:r>
      <w:r>
        <w:rPr>
          <w:rFonts w:eastAsiaTheme="minorHAnsi"/>
          <w:sz w:val="22"/>
          <w:szCs w:val="22"/>
          <w:lang w:eastAsia="en-US"/>
        </w:rPr>
        <w:t xml:space="preserve">. </w:t>
      </w:r>
      <w:r w:rsidR="00FB0CF8" w:rsidRPr="001F18CD">
        <w:rPr>
          <w:rFonts w:eastAsiaTheme="minorHAnsi"/>
          <w:sz w:val="22"/>
          <w:szCs w:val="22"/>
          <w:lang w:eastAsia="en-US"/>
        </w:rPr>
        <w:t>Идентификационный код закупки:</w:t>
      </w:r>
      <w:r w:rsidR="001F18CD">
        <w:t xml:space="preserve"> 242781106352678110100100020000000244.</w:t>
      </w:r>
    </w:p>
    <w:p w14:paraId="1993C486" w14:textId="77777777" w:rsidR="00B8188E" w:rsidRPr="00616049" w:rsidRDefault="00B8188E" w:rsidP="00616049">
      <w:pPr>
        <w:autoSpaceDE w:val="0"/>
        <w:autoSpaceDN w:val="0"/>
        <w:adjustRightInd w:val="0"/>
        <w:spacing w:after="0" w:line="240" w:lineRule="auto"/>
        <w:ind w:firstLine="567"/>
        <w:jc w:val="both"/>
        <w:rPr>
          <w:rFonts w:eastAsiaTheme="minorHAnsi"/>
          <w:sz w:val="22"/>
          <w:szCs w:val="22"/>
          <w:lang w:eastAsia="en-US"/>
        </w:rPr>
      </w:pPr>
    </w:p>
    <w:p w14:paraId="5D4379BE" w14:textId="77777777" w:rsidR="0047031C" w:rsidRDefault="00DF7ABD" w:rsidP="00DF7ABD">
      <w:pPr>
        <w:tabs>
          <w:tab w:val="left" w:pos="567"/>
        </w:tabs>
        <w:spacing w:after="0" w:line="240" w:lineRule="auto"/>
        <w:jc w:val="center"/>
        <w:rPr>
          <w:iCs/>
          <w:sz w:val="22"/>
          <w:szCs w:val="22"/>
        </w:rPr>
      </w:pPr>
      <w:r w:rsidRPr="00DF7ABD">
        <w:rPr>
          <w:iCs/>
          <w:sz w:val="22"/>
          <w:szCs w:val="22"/>
        </w:rPr>
        <w:t>2. П</w:t>
      </w:r>
      <w:r>
        <w:rPr>
          <w:iCs/>
          <w:sz w:val="22"/>
          <w:szCs w:val="22"/>
        </w:rPr>
        <w:t>ОРЯДОК ПРОВЕДЕНИЯ ОБУЧЕНИЯ</w:t>
      </w:r>
      <w:r w:rsidR="0047031C">
        <w:rPr>
          <w:iCs/>
          <w:sz w:val="22"/>
          <w:szCs w:val="22"/>
        </w:rPr>
        <w:t xml:space="preserve">. </w:t>
      </w:r>
      <w:r>
        <w:rPr>
          <w:iCs/>
          <w:sz w:val="22"/>
          <w:szCs w:val="22"/>
        </w:rPr>
        <w:t xml:space="preserve"> </w:t>
      </w:r>
    </w:p>
    <w:p w14:paraId="12890E45" w14:textId="71A521AA" w:rsidR="00DF7ABD" w:rsidRPr="00DF7ABD" w:rsidRDefault="0047031C" w:rsidP="00DF7ABD">
      <w:pPr>
        <w:tabs>
          <w:tab w:val="left" w:pos="567"/>
        </w:tabs>
        <w:spacing w:after="0" w:line="240" w:lineRule="auto"/>
        <w:jc w:val="center"/>
        <w:rPr>
          <w:iCs/>
          <w:sz w:val="22"/>
          <w:szCs w:val="22"/>
        </w:rPr>
      </w:pPr>
      <w:r>
        <w:rPr>
          <w:iCs/>
          <w:sz w:val="22"/>
          <w:szCs w:val="22"/>
        </w:rPr>
        <w:t>ТРЕБОВАНИЯ К КАЧЕСТВУ.</w:t>
      </w:r>
    </w:p>
    <w:p w14:paraId="2EF525F0" w14:textId="77777777" w:rsidR="00DF7ABD" w:rsidRPr="00DF7ABD" w:rsidRDefault="00DF7ABD" w:rsidP="00DF7ABD">
      <w:pPr>
        <w:tabs>
          <w:tab w:val="left" w:pos="567"/>
        </w:tabs>
        <w:spacing w:after="0" w:line="240" w:lineRule="auto"/>
        <w:jc w:val="center"/>
        <w:rPr>
          <w:iCs/>
          <w:sz w:val="22"/>
          <w:szCs w:val="22"/>
        </w:rPr>
      </w:pPr>
    </w:p>
    <w:p w14:paraId="0DBD3CDC" w14:textId="2ABED265" w:rsidR="00DF7ABD" w:rsidRPr="00356530" w:rsidRDefault="00DF7ABD" w:rsidP="00DF7ABD">
      <w:pPr>
        <w:tabs>
          <w:tab w:val="left" w:pos="567"/>
        </w:tabs>
        <w:spacing w:after="0" w:line="240" w:lineRule="auto"/>
        <w:ind w:firstLine="567"/>
        <w:jc w:val="both"/>
        <w:rPr>
          <w:iCs/>
          <w:sz w:val="22"/>
          <w:szCs w:val="22"/>
        </w:rPr>
      </w:pPr>
      <w:r w:rsidRPr="00DF7ABD">
        <w:rPr>
          <w:iCs/>
          <w:sz w:val="22"/>
          <w:szCs w:val="22"/>
        </w:rPr>
        <w:t xml:space="preserve">2.1. </w:t>
      </w:r>
      <w:r w:rsidRPr="00356530">
        <w:rPr>
          <w:iCs/>
          <w:sz w:val="22"/>
          <w:szCs w:val="22"/>
        </w:rPr>
        <w:t xml:space="preserve">Обучение требованиям </w:t>
      </w:r>
      <w:r w:rsidR="0047031C">
        <w:rPr>
          <w:iCs/>
          <w:sz w:val="22"/>
          <w:szCs w:val="22"/>
        </w:rPr>
        <w:t>в сфере безопасности</w:t>
      </w:r>
      <w:r w:rsidRPr="00356530">
        <w:rPr>
          <w:iCs/>
          <w:sz w:val="22"/>
          <w:szCs w:val="22"/>
        </w:rPr>
        <w:t xml:space="preserve"> в зависимости от категории работников проводится:</w:t>
      </w:r>
    </w:p>
    <w:p w14:paraId="2FD48124" w14:textId="4C761CE5" w:rsidR="00DF7ABD" w:rsidRPr="00356530" w:rsidRDefault="00DF7ABD" w:rsidP="00DF7ABD">
      <w:pPr>
        <w:tabs>
          <w:tab w:val="left" w:pos="567"/>
        </w:tabs>
        <w:spacing w:after="0" w:line="240" w:lineRule="auto"/>
        <w:ind w:firstLine="567"/>
        <w:jc w:val="both"/>
        <w:rPr>
          <w:iCs/>
          <w:sz w:val="22"/>
          <w:szCs w:val="22"/>
        </w:rPr>
      </w:pPr>
      <w:r w:rsidRPr="00356530">
        <w:rPr>
          <w:iCs/>
          <w:sz w:val="22"/>
          <w:szCs w:val="22"/>
        </w:rPr>
        <w:t>-</w:t>
      </w:r>
      <w:r w:rsidR="0047031C">
        <w:rPr>
          <w:iCs/>
          <w:sz w:val="22"/>
          <w:szCs w:val="22"/>
        </w:rPr>
        <w:t xml:space="preserve"> </w:t>
      </w:r>
      <w:r w:rsidR="0047031C" w:rsidRPr="0047031C">
        <w:rPr>
          <w:iCs/>
          <w:sz w:val="22"/>
          <w:szCs w:val="22"/>
        </w:rPr>
        <w:t>по программе "Техническая эксплуатация тепловых энергоустановок"</w:t>
      </w:r>
      <w:r w:rsidRPr="00356530">
        <w:rPr>
          <w:iCs/>
          <w:sz w:val="22"/>
          <w:szCs w:val="22"/>
        </w:rPr>
        <w:t>;</w:t>
      </w:r>
    </w:p>
    <w:p w14:paraId="52A85FBF" w14:textId="374E0228" w:rsidR="00DF7ABD" w:rsidRDefault="00DF7ABD" w:rsidP="00DF7ABD">
      <w:pPr>
        <w:tabs>
          <w:tab w:val="left" w:pos="567"/>
        </w:tabs>
        <w:spacing w:after="0" w:line="240" w:lineRule="auto"/>
        <w:ind w:firstLine="567"/>
        <w:jc w:val="both"/>
        <w:rPr>
          <w:iCs/>
          <w:sz w:val="22"/>
          <w:szCs w:val="22"/>
        </w:rPr>
      </w:pPr>
      <w:r w:rsidRPr="00356530">
        <w:rPr>
          <w:iCs/>
          <w:sz w:val="22"/>
          <w:szCs w:val="22"/>
        </w:rPr>
        <w:t xml:space="preserve">- по программе </w:t>
      </w:r>
      <w:r w:rsidR="0047031C" w:rsidRPr="0047031C">
        <w:rPr>
          <w:iCs/>
          <w:sz w:val="22"/>
          <w:szCs w:val="22"/>
        </w:rPr>
        <w:t>"Безопасная эксплуатация электроустановок"</w:t>
      </w:r>
      <w:r w:rsidR="0047031C">
        <w:rPr>
          <w:iCs/>
          <w:sz w:val="22"/>
          <w:szCs w:val="22"/>
        </w:rPr>
        <w:t>;</w:t>
      </w:r>
    </w:p>
    <w:p w14:paraId="46B583C2" w14:textId="3BE26D91" w:rsidR="0047031C" w:rsidRDefault="00E8647F" w:rsidP="00DF7ABD">
      <w:pPr>
        <w:tabs>
          <w:tab w:val="left" w:pos="567"/>
        </w:tabs>
        <w:spacing w:after="0" w:line="240" w:lineRule="auto"/>
        <w:ind w:firstLine="567"/>
        <w:jc w:val="both"/>
        <w:rPr>
          <w:iCs/>
          <w:sz w:val="22"/>
          <w:szCs w:val="22"/>
        </w:rPr>
      </w:pPr>
      <w:r>
        <w:rPr>
          <w:iCs/>
          <w:sz w:val="22"/>
          <w:szCs w:val="22"/>
        </w:rPr>
        <w:t>- по программе "</w:t>
      </w:r>
      <w:r w:rsidR="0047031C" w:rsidRPr="0047031C">
        <w:rPr>
          <w:iCs/>
          <w:sz w:val="22"/>
          <w:szCs w:val="22"/>
        </w:rPr>
        <w:t xml:space="preserve">Меры пожарной безопасности для руководителей организаций, лиц, назначенных руководителем организации </w:t>
      </w:r>
      <w:proofErr w:type="gramStart"/>
      <w:r w:rsidR="0047031C" w:rsidRPr="0047031C">
        <w:rPr>
          <w:iCs/>
          <w:sz w:val="22"/>
          <w:szCs w:val="22"/>
        </w:rPr>
        <w:t>ответственными</w:t>
      </w:r>
      <w:proofErr w:type="gramEnd"/>
      <w:r w:rsidR="0047031C" w:rsidRPr="0047031C">
        <w:rPr>
          <w:iCs/>
          <w:sz w:val="22"/>
          <w:szCs w:val="22"/>
        </w:rPr>
        <w:t xml:space="preserve"> за обеспечение пожарной безопасности, в том числе в обособленных структурных подразделениях организации"</w:t>
      </w:r>
      <w:r w:rsidR="0047031C">
        <w:rPr>
          <w:iCs/>
          <w:sz w:val="22"/>
          <w:szCs w:val="22"/>
        </w:rPr>
        <w:t>;</w:t>
      </w:r>
    </w:p>
    <w:p w14:paraId="2058698B" w14:textId="334A860D" w:rsidR="0047031C" w:rsidRPr="00DF7ABD" w:rsidRDefault="0047031C" w:rsidP="00DF7ABD">
      <w:pPr>
        <w:tabs>
          <w:tab w:val="left" w:pos="567"/>
        </w:tabs>
        <w:spacing w:after="0" w:line="240" w:lineRule="auto"/>
        <w:ind w:firstLine="567"/>
        <w:jc w:val="both"/>
        <w:rPr>
          <w:iCs/>
          <w:sz w:val="22"/>
          <w:szCs w:val="22"/>
        </w:rPr>
      </w:pPr>
      <w:r>
        <w:rPr>
          <w:iCs/>
          <w:sz w:val="22"/>
          <w:szCs w:val="22"/>
        </w:rPr>
        <w:t xml:space="preserve">- </w:t>
      </w:r>
      <w:r w:rsidRPr="0047031C">
        <w:rPr>
          <w:iCs/>
          <w:sz w:val="22"/>
          <w:szCs w:val="22"/>
        </w:rPr>
        <w:t xml:space="preserve">по программе "Безопасная эксплуатация систем </w:t>
      </w:r>
      <w:proofErr w:type="spellStart"/>
      <w:r w:rsidRPr="0047031C">
        <w:rPr>
          <w:iCs/>
          <w:sz w:val="22"/>
          <w:szCs w:val="22"/>
        </w:rPr>
        <w:t>газораспеделения</w:t>
      </w:r>
      <w:proofErr w:type="spellEnd"/>
      <w:r w:rsidRPr="0047031C">
        <w:rPr>
          <w:iCs/>
          <w:sz w:val="22"/>
          <w:szCs w:val="22"/>
        </w:rPr>
        <w:t xml:space="preserve"> и </w:t>
      </w:r>
      <w:proofErr w:type="spellStart"/>
      <w:r w:rsidRPr="0047031C">
        <w:rPr>
          <w:iCs/>
          <w:sz w:val="22"/>
          <w:szCs w:val="22"/>
        </w:rPr>
        <w:t>газопотребления</w:t>
      </w:r>
      <w:proofErr w:type="spellEnd"/>
      <w:r w:rsidRPr="0047031C">
        <w:rPr>
          <w:iCs/>
          <w:sz w:val="22"/>
          <w:szCs w:val="22"/>
        </w:rPr>
        <w:t>"</w:t>
      </w:r>
      <w:r>
        <w:rPr>
          <w:iCs/>
          <w:sz w:val="22"/>
          <w:szCs w:val="22"/>
        </w:rPr>
        <w:t>.</w:t>
      </w:r>
    </w:p>
    <w:p w14:paraId="78548733" w14:textId="77777777" w:rsidR="0047031C" w:rsidRPr="0047031C" w:rsidRDefault="0047031C" w:rsidP="0047031C">
      <w:pPr>
        <w:tabs>
          <w:tab w:val="left" w:pos="567"/>
        </w:tabs>
        <w:spacing w:after="0" w:line="240" w:lineRule="auto"/>
        <w:ind w:firstLine="567"/>
        <w:jc w:val="both"/>
        <w:rPr>
          <w:iCs/>
          <w:sz w:val="22"/>
          <w:szCs w:val="22"/>
        </w:rPr>
      </w:pPr>
      <w:r>
        <w:rPr>
          <w:iCs/>
          <w:sz w:val="22"/>
          <w:szCs w:val="22"/>
        </w:rPr>
        <w:t xml:space="preserve">2.2. </w:t>
      </w:r>
      <w:r w:rsidRPr="0047031C">
        <w:rPr>
          <w:iCs/>
          <w:sz w:val="22"/>
          <w:szCs w:val="22"/>
        </w:rPr>
        <w:t>Требования к качеству оказываемых услуг:</w:t>
      </w:r>
    </w:p>
    <w:p w14:paraId="5DD3AE14" w14:textId="4C0C70AD" w:rsidR="0047031C" w:rsidRPr="0047031C" w:rsidRDefault="0047031C" w:rsidP="0047031C">
      <w:pPr>
        <w:tabs>
          <w:tab w:val="left" w:pos="567"/>
        </w:tabs>
        <w:spacing w:after="0" w:line="240" w:lineRule="auto"/>
        <w:ind w:firstLine="567"/>
        <w:jc w:val="both"/>
        <w:rPr>
          <w:iCs/>
          <w:sz w:val="22"/>
          <w:szCs w:val="22"/>
        </w:rPr>
      </w:pPr>
      <w:r>
        <w:rPr>
          <w:iCs/>
          <w:sz w:val="22"/>
          <w:szCs w:val="22"/>
        </w:rPr>
        <w:t>2.3</w:t>
      </w:r>
      <w:r w:rsidR="00E8647F">
        <w:rPr>
          <w:iCs/>
          <w:sz w:val="22"/>
          <w:szCs w:val="22"/>
        </w:rPr>
        <w:t xml:space="preserve">. </w:t>
      </w:r>
      <w:r w:rsidRPr="0047031C">
        <w:rPr>
          <w:iCs/>
          <w:sz w:val="22"/>
          <w:szCs w:val="22"/>
        </w:rPr>
        <w:t xml:space="preserve">Наличие у Исполнителя лицензии 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14:paraId="1CCA2D87" w14:textId="121F056F" w:rsidR="0047031C" w:rsidRPr="0047031C" w:rsidRDefault="0047031C" w:rsidP="0047031C">
      <w:pPr>
        <w:tabs>
          <w:tab w:val="left" w:pos="567"/>
        </w:tabs>
        <w:spacing w:after="0" w:line="240" w:lineRule="auto"/>
        <w:ind w:firstLine="567"/>
        <w:jc w:val="both"/>
        <w:rPr>
          <w:iCs/>
          <w:sz w:val="22"/>
          <w:szCs w:val="22"/>
        </w:rPr>
      </w:pPr>
      <w:r>
        <w:rPr>
          <w:iCs/>
          <w:sz w:val="22"/>
          <w:szCs w:val="22"/>
        </w:rPr>
        <w:t>2.4</w:t>
      </w:r>
      <w:r w:rsidRPr="0047031C">
        <w:rPr>
          <w:iCs/>
          <w:sz w:val="22"/>
          <w:szCs w:val="22"/>
        </w:rPr>
        <w:t>.</w:t>
      </w:r>
      <w:r w:rsidRPr="0047031C">
        <w:rPr>
          <w:iCs/>
          <w:sz w:val="22"/>
          <w:szCs w:val="22"/>
        </w:rPr>
        <w:tab/>
        <w:t>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w:t>
      </w:r>
    </w:p>
    <w:p w14:paraId="13415BFA" w14:textId="0247DD82" w:rsidR="0047031C" w:rsidRPr="0047031C" w:rsidRDefault="0047031C" w:rsidP="0047031C">
      <w:pPr>
        <w:tabs>
          <w:tab w:val="left" w:pos="567"/>
        </w:tabs>
        <w:spacing w:after="0" w:line="240" w:lineRule="auto"/>
        <w:ind w:firstLine="567"/>
        <w:jc w:val="both"/>
        <w:rPr>
          <w:iCs/>
          <w:sz w:val="22"/>
          <w:szCs w:val="22"/>
        </w:rPr>
      </w:pPr>
      <w:r>
        <w:rPr>
          <w:iCs/>
          <w:sz w:val="22"/>
          <w:szCs w:val="22"/>
        </w:rPr>
        <w:t>2.5.</w:t>
      </w:r>
      <w:r w:rsidRPr="0047031C">
        <w:rPr>
          <w:iCs/>
          <w:sz w:val="22"/>
          <w:szCs w:val="22"/>
        </w:rPr>
        <w:tab/>
        <w:t xml:space="preserve"> Услуги оказываются по заявке Заказчика, в соответствии с расписанием Исполнителя, в согласованные с Заказчиком даты.</w:t>
      </w:r>
    </w:p>
    <w:p w14:paraId="4D0569ED" w14:textId="144B7E68" w:rsidR="0047031C" w:rsidRDefault="0047031C" w:rsidP="0047031C">
      <w:pPr>
        <w:tabs>
          <w:tab w:val="left" w:pos="567"/>
        </w:tabs>
        <w:spacing w:after="0" w:line="240" w:lineRule="auto"/>
        <w:ind w:firstLine="567"/>
        <w:jc w:val="both"/>
        <w:rPr>
          <w:iCs/>
          <w:sz w:val="22"/>
          <w:szCs w:val="22"/>
        </w:rPr>
      </w:pPr>
      <w:r w:rsidRPr="0047031C">
        <w:rPr>
          <w:iCs/>
          <w:sz w:val="22"/>
          <w:szCs w:val="22"/>
        </w:rPr>
        <w:t xml:space="preserve">Исполнитель оказывает Услуги в течение 1 (одного) календарного месяца </w:t>
      </w:r>
      <w:proofErr w:type="gramStart"/>
      <w:r w:rsidRPr="0047031C">
        <w:rPr>
          <w:iCs/>
          <w:sz w:val="22"/>
          <w:szCs w:val="22"/>
        </w:rPr>
        <w:t>с даты направления</w:t>
      </w:r>
      <w:proofErr w:type="gramEnd"/>
      <w:r w:rsidRPr="0047031C">
        <w:rPr>
          <w:iCs/>
          <w:sz w:val="22"/>
          <w:szCs w:val="22"/>
        </w:rPr>
        <w:t xml:space="preserve"> Заказчиком заявки</w:t>
      </w:r>
      <w:r w:rsidR="00E8647F">
        <w:rPr>
          <w:iCs/>
          <w:sz w:val="22"/>
          <w:szCs w:val="22"/>
        </w:rPr>
        <w:t>.</w:t>
      </w:r>
    </w:p>
    <w:p w14:paraId="5206AF8C" w14:textId="77777777" w:rsidR="0047031C" w:rsidRDefault="0047031C" w:rsidP="00DF7ABD">
      <w:pPr>
        <w:tabs>
          <w:tab w:val="left" w:pos="567"/>
        </w:tabs>
        <w:spacing w:after="0" w:line="240" w:lineRule="auto"/>
        <w:ind w:firstLine="567"/>
        <w:jc w:val="both"/>
        <w:rPr>
          <w:iCs/>
          <w:sz w:val="22"/>
          <w:szCs w:val="22"/>
        </w:rPr>
      </w:pPr>
    </w:p>
    <w:p w14:paraId="63BD94B1" w14:textId="77777777" w:rsidR="0047031C" w:rsidRDefault="0047031C" w:rsidP="00DF7ABD">
      <w:pPr>
        <w:tabs>
          <w:tab w:val="left" w:pos="567"/>
        </w:tabs>
        <w:spacing w:after="0" w:line="240" w:lineRule="auto"/>
        <w:ind w:firstLine="567"/>
        <w:jc w:val="both"/>
        <w:rPr>
          <w:iCs/>
          <w:sz w:val="22"/>
          <w:szCs w:val="22"/>
        </w:rPr>
      </w:pPr>
    </w:p>
    <w:p w14:paraId="7AFE4435" w14:textId="77777777" w:rsidR="0047031C" w:rsidRDefault="0047031C" w:rsidP="00DF7ABD">
      <w:pPr>
        <w:tabs>
          <w:tab w:val="left" w:pos="567"/>
        </w:tabs>
        <w:spacing w:after="0" w:line="240" w:lineRule="auto"/>
        <w:ind w:firstLine="567"/>
        <w:jc w:val="both"/>
        <w:rPr>
          <w:iCs/>
          <w:sz w:val="22"/>
          <w:szCs w:val="22"/>
        </w:rPr>
      </w:pPr>
    </w:p>
    <w:p w14:paraId="16E7E141" w14:textId="77777777" w:rsidR="00DF7ABD" w:rsidRDefault="00DF7ABD" w:rsidP="00616049">
      <w:pPr>
        <w:tabs>
          <w:tab w:val="left" w:pos="567"/>
        </w:tabs>
        <w:spacing w:after="0" w:line="240" w:lineRule="auto"/>
        <w:jc w:val="center"/>
        <w:rPr>
          <w:iCs/>
          <w:sz w:val="22"/>
          <w:szCs w:val="22"/>
        </w:rPr>
      </w:pPr>
    </w:p>
    <w:p w14:paraId="54E7194D" w14:textId="4E989AB6" w:rsidR="00FB0CF8" w:rsidRPr="00616049" w:rsidRDefault="00BA0F6D" w:rsidP="00616049">
      <w:pPr>
        <w:tabs>
          <w:tab w:val="left" w:pos="567"/>
        </w:tabs>
        <w:spacing w:after="0" w:line="240" w:lineRule="auto"/>
        <w:jc w:val="center"/>
        <w:rPr>
          <w:iCs/>
          <w:sz w:val="22"/>
          <w:szCs w:val="22"/>
        </w:rPr>
      </w:pPr>
      <w:r>
        <w:rPr>
          <w:iCs/>
          <w:sz w:val="22"/>
          <w:szCs w:val="22"/>
        </w:rPr>
        <w:t>3</w:t>
      </w:r>
      <w:r w:rsidR="00FB0CF8" w:rsidRPr="00616049">
        <w:rPr>
          <w:iCs/>
          <w:sz w:val="22"/>
          <w:szCs w:val="22"/>
        </w:rPr>
        <w:t>.</w:t>
      </w:r>
      <w:r w:rsidR="00256F27">
        <w:rPr>
          <w:iCs/>
          <w:sz w:val="22"/>
          <w:szCs w:val="22"/>
        </w:rPr>
        <w:t xml:space="preserve"> </w:t>
      </w:r>
      <w:r w:rsidR="00256F27" w:rsidRPr="00616049">
        <w:rPr>
          <w:iCs/>
          <w:sz w:val="22"/>
          <w:szCs w:val="22"/>
        </w:rPr>
        <w:t xml:space="preserve"> </w:t>
      </w:r>
      <w:r w:rsidR="00FB0CF8" w:rsidRPr="00616049">
        <w:rPr>
          <w:iCs/>
          <w:sz w:val="22"/>
          <w:szCs w:val="22"/>
        </w:rPr>
        <w:t>ПРАВА И ОБЯЗАННОСТИ СТОРОН</w:t>
      </w:r>
    </w:p>
    <w:p w14:paraId="40C289E5" w14:textId="347FA30E"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 </w:t>
      </w:r>
      <w:r w:rsidR="00FB0CF8" w:rsidRPr="00616049">
        <w:rPr>
          <w:sz w:val="22"/>
          <w:szCs w:val="22"/>
        </w:rPr>
        <w:t>Заказчик вправе:</w:t>
      </w:r>
    </w:p>
    <w:p w14:paraId="0230F7C1" w14:textId="35551A96"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.1.1. </w:t>
      </w:r>
      <w:r w:rsidR="00FB0CF8" w:rsidRPr="00616049">
        <w:rPr>
          <w:sz w:val="22"/>
          <w:szCs w:val="22"/>
        </w:rPr>
        <w:t>Требовать надлежащего исполнения обязательств в соответствии с Контрактом.</w:t>
      </w:r>
    </w:p>
    <w:p w14:paraId="2B9D4742" w14:textId="4C0C2359"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.1.2. </w:t>
      </w:r>
      <w:r w:rsidR="00FB0CF8" w:rsidRPr="00616049">
        <w:rPr>
          <w:sz w:val="22"/>
          <w:szCs w:val="22"/>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C385E5" w14:textId="2051866F"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.1.3. </w:t>
      </w:r>
      <w:r w:rsidR="00FB0CF8" w:rsidRPr="00616049">
        <w:rPr>
          <w:sz w:val="22"/>
          <w:szCs w:val="22"/>
        </w:rPr>
        <w:t>Запрашивать информацию о ходе и состоянии исполнения обязательств по Контракту.</w:t>
      </w:r>
    </w:p>
    <w:p w14:paraId="26F487A5" w14:textId="5A5E95C3"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.1.4. </w:t>
      </w:r>
      <w:r w:rsidR="00FB0CF8" w:rsidRPr="00616049">
        <w:rPr>
          <w:sz w:val="22"/>
          <w:szCs w:val="22"/>
        </w:rPr>
        <w:t xml:space="preserve">Осуществлять контроль за порядком и сроками оказания </w:t>
      </w:r>
      <w:r w:rsidR="001D00CB">
        <w:rPr>
          <w:sz w:val="22"/>
          <w:szCs w:val="22"/>
        </w:rPr>
        <w:t>Услуг</w:t>
      </w:r>
      <w:r w:rsidR="00FB0CF8" w:rsidRPr="00616049">
        <w:rPr>
          <w:sz w:val="22"/>
          <w:szCs w:val="22"/>
        </w:rPr>
        <w:t>, не вмешиваясь в оперативно-хозяйственную деятельность Исполнителя.</w:t>
      </w:r>
    </w:p>
    <w:p w14:paraId="0E049C89" w14:textId="2E78C831"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.1.5. </w:t>
      </w:r>
      <w:r w:rsidR="00FB0CF8" w:rsidRPr="00616049">
        <w:rPr>
          <w:sz w:val="22"/>
          <w:szCs w:val="22"/>
        </w:rPr>
        <w:t xml:space="preserve">Отказаться от принятия и оплаты </w:t>
      </w:r>
      <w:r w:rsidR="001D00CB">
        <w:rPr>
          <w:sz w:val="22"/>
          <w:szCs w:val="22"/>
        </w:rPr>
        <w:t>Услуг</w:t>
      </w:r>
      <w:r w:rsidR="00FB0CF8" w:rsidRPr="00616049">
        <w:rPr>
          <w:sz w:val="22"/>
          <w:szCs w:val="22"/>
        </w:rPr>
        <w:t>, не соответствующих требованиям Контракта.</w:t>
      </w:r>
    </w:p>
    <w:p w14:paraId="61F5F435" w14:textId="4D7865B4"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.2. </w:t>
      </w:r>
      <w:r w:rsidR="00FB0CF8" w:rsidRPr="00616049">
        <w:rPr>
          <w:sz w:val="22"/>
          <w:szCs w:val="22"/>
        </w:rPr>
        <w:t>Заказчик обязан:</w:t>
      </w:r>
    </w:p>
    <w:p w14:paraId="33A67730" w14:textId="737057AC"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.2.1. </w:t>
      </w:r>
      <w:r w:rsidR="00FB0CF8" w:rsidRPr="00616049">
        <w:rPr>
          <w:sz w:val="22"/>
          <w:szCs w:val="22"/>
        </w:rPr>
        <w:t xml:space="preserve">Принять оказанные </w:t>
      </w:r>
      <w:r w:rsidR="001D00CB">
        <w:rPr>
          <w:sz w:val="22"/>
          <w:szCs w:val="22"/>
        </w:rPr>
        <w:t>Услуг</w:t>
      </w:r>
      <w:r w:rsidR="00FB0CF8" w:rsidRPr="00616049">
        <w:rPr>
          <w:sz w:val="22"/>
          <w:szCs w:val="22"/>
        </w:rPr>
        <w:t>и в порядке и сроки, предусмотренные Контрактом.</w:t>
      </w:r>
    </w:p>
    <w:p w14:paraId="14372F6D" w14:textId="330E1158"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.2.2. </w:t>
      </w:r>
      <w:r w:rsidR="00FB0CF8" w:rsidRPr="00616049">
        <w:rPr>
          <w:sz w:val="22"/>
          <w:szCs w:val="22"/>
        </w:rPr>
        <w:t xml:space="preserve">Оплатить оказанные </w:t>
      </w:r>
      <w:r w:rsidR="001D00CB">
        <w:rPr>
          <w:sz w:val="22"/>
          <w:szCs w:val="22"/>
        </w:rPr>
        <w:t>Услуг</w:t>
      </w:r>
      <w:r w:rsidR="00FB0CF8" w:rsidRPr="00616049">
        <w:rPr>
          <w:sz w:val="22"/>
          <w:szCs w:val="22"/>
        </w:rPr>
        <w:t>и, в случае надлежащего исполнения Исполнителем обязательств по Контракту, в порядке и на условиях, предусмотренных Контрактом.</w:t>
      </w:r>
    </w:p>
    <w:p w14:paraId="24232AE9" w14:textId="78531795"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.3. </w:t>
      </w:r>
      <w:r w:rsidR="00FB0CF8" w:rsidRPr="00616049">
        <w:rPr>
          <w:sz w:val="22"/>
          <w:szCs w:val="22"/>
        </w:rPr>
        <w:t>Исполнитель вправе:</w:t>
      </w:r>
    </w:p>
    <w:p w14:paraId="7431FCF7" w14:textId="31067163"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.3.1. </w:t>
      </w:r>
      <w:r w:rsidR="00FB0CF8" w:rsidRPr="00616049">
        <w:rPr>
          <w:sz w:val="22"/>
          <w:szCs w:val="22"/>
        </w:rPr>
        <w:t>Требовать своевременной оплаты по Контракту, в случае надлежащего исполнения своих обязательств по Контракту.</w:t>
      </w:r>
    </w:p>
    <w:p w14:paraId="3CC28525" w14:textId="1C29399C" w:rsidR="00FB0CF8" w:rsidRPr="00616049" w:rsidRDefault="00BA0F6D" w:rsidP="00616049">
      <w:pPr>
        <w:autoSpaceDE w:val="0"/>
        <w:autoSpaceDN w:val="0"/>
        <w:adjustRightInd w:val="0"/>
        <w:spacing w:after="0" w:line="240" w:lineRule="auto"/>
        <w:ind w:firstLine="567"/>
        <w:jc w:val="both"/>
        <w:rPr>
          <w:sz w:val="22"/>
          <w:szCs w:val="22"/>
        </w:rPr>
      </w:pPr>
      <w:r>
        <w:rPr>
          <w:sz w:val="22"/>
          <w:szCs w:val="22"/>
        </w:rPr>
        <w:t>3</w:t>
      </w:r>
      <w:r w:rsidR="00C57B9E">
        <w:rPr>
          <w:sz w:val="22"/>
          <w:szCs w:val="22"/>
        </w:rPr>
        <w:t xml:space="preserve">.3.3. </w:t>
      </w:r>
      <w:r w:rsidR="00FB0CF8" w:rsidRPr="00616049">
        <w:rPr>
          <w:rFonts w:eastAsia="Calibri"/>
          <w:iCs/>
          <w:sz w:val="22"/>
          <w:szCs w:val="22"/>
          <w:lang w:eastAsia="en-US"/>
        </w:rPr>
        <w:t>Привлечь к исполнению своих обязательств по Контракту других лиц – соисполнителей.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D7AA833" w14:textId="65815E00"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 </w:t>
      </w:r>
      <w:r w:rsidR="00FB0CF8" w:rsidRPr="00616049">
        <w:rPr>
          <w:sz w:val="22"/>
          <w:szCs w:val="22"/>
        </w:rPr>
        <w:t>Исполнитель обязан:</w:t>
      </w:r>
    </w:p>
    <w:p w14:paraId="35935224" w14:textId="2FB019A3"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.4.1. </w:t>
      </w:r>
      <w:r w:rsidR="00FB0CF8" w:rsidRPr="00616049">
        <w:rPr>
          <w:sz w:val="22"/>
          <w:szCs w:val="22"/>
        </w:rPr>
        <w:t xml:space="preserve">Оказать </w:t>
      </w:r>
      <w:r w:rsidR="001D00CB">
        <w:rPr>
          <w:sz w:val="22"/>
          <w:szCs w:val="22"/>
        </w:rPr>
        <w:t>Услуг</w:t>
      </w:r>
      <w:r w:rsidR="00FB0CF8" w:rsidRPr="00616049">
        <w:rPr>
          <w:sz w:val="22"/>
          <w:szCs w:val="22"/>
        </w:rPr>
        <w:t>и в соответствии с условиями Контракта, в том числе Техническим заданием (</w:t>
      </w:r>
      <w:hyperlink w:anchor="P472" w:history="1">
        <w:r w:rsidR="00FB0CF8" w:rsidRPr="00616049">
          <w:rPr>
            <w:sz w:val="22"/>
            <w:szCs w:val="22"/>
          </w:rPr>
          <w:t>Приложение № 1</w:t>
        </w:r>
      </w:hyperlink>
      <w:r w:rsidR="00FB0CF8" w:rsidRPr="00616049">
        <w:rPr>
          <w:sz w:val="22"/>
          <w:szCs w:val="22"/>
        </w:rPr>
        <w:t xml:space="preserve"> к Контракту).</w:t>
      </w:r>
    </w:p>
    <w:p w14:paraId="6FC30FF5" w14:textId="1B6090D0"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.4.2. </w:t>
      </w:r>
      <w:r w:rsidR="00FB0CF8" w:rsidRPr="00616049">
        <w:rPr>
          <w:sz w:val="22"/>
          <w:szCs w:val="22"/>
        </w:rPr>
        <w:t xml:space="preserve">Передать надлежащим образом оформленные отчетные и финансовые документы в порядке и срок, установленные Контрактом. </w:t>
      </w:r>
    </w:p>
    <w:p w14:paraId="294824E3" w14:textId="367E6134"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.4.3. </w:t>
      </w:r>
      <w:r w:rsidR="00FB0CF8" w:rsidRPr="00616049">
        <w:rPr>
          <w:sz w:val="22"/>
          <w:szCs w:val="22"/>
        </w:rPr>
        <w:t>Представить по запросу Заказчика, в сроки, указанные в таком запросе, информацию о ходе исполнения обязательств по Контракту.</w:t>
      </w:r>
    </w:p>
    <w:p w14:paraId="4FBBEE1B" w14:textId="74737BA9"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.4.4. </w:t>
      </w:r>
      <w:r w:rsidR="00FB0CF8" w:rsidRPr="00616049">
        <w:rPr>
          <w:sz w:val="22"/>
          <w:szCs w:val="22"/>
        </w:rPr>
        <w:t xml:space="preserve">При оказании </w:t>
      </w:r>
      <w:r w:rsidR="001D00CB">
        <w:rPr>
          <w:sz w:val="22"/>
          <w:szCs w:val="22"/>
        </w:rPr>
        <w:t>Услуг</w:t>
      </w:r>
      <w:r w:rsidR="00FB0CF8" w:rsidRPr="00616049">
        <w:rPr>
          <w:sz w:val="22"/>
          <w:szCs w:val="22"/>
        </w:rPr>
        <w:t xml:space="preserve"> соблюдать все нормативные акты, а также все соответствующие технические нормы и правила, применимые к предмету Контракта.</w:t>
      </w:r>
    </w:p>
    <w:p w14:paraId="77AA733F" w14:textId="1A951F18"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.4.5. </w:t>
      </w:r>
      <w:r w:rsidR="00FB0CF8" w:rsidRPr="00616049">
        <w:rPr>
          <w:sz w:val="22"/>
          <w:szCs w:val="22"/>
        </w:rPr>
        <w:t xml:space="preserve">При оказании </w:t>
      </w:r>
      <w:r w:rsidR="001D00CB">
        <w:rPr>
          <w:sz w:val="22"/>
          <w:szCs w:val="22"/>
        </w:rPr>
        <w:t>Услуг</w:t>
      </w:r>
      <w:r w:rsidR="00FB0CF8" w:rsidRPr="00616049">
        <w:rPr>
          <w:sz w:val="22"/>
          <w:szCs w:val="22"/>
        </w:rPr>
        <w:t xml:space="preserve"> ненадлежащего качества оказать взамен н</w:t>
      </w:r>
      <w:r w:rsidR="005606C0">
        <w:rPr>
          <w:sz w:val="22"/>
          <w:szCs w:val="22"/>
        </w:rPr>
        <w:t>их</w:t>
      </w:r>
      <w:r w:rsidR="00FB0CF8" w:rsidRPr="00616049">
        <w:rPr>
          <w:sz w:val="22"/>
          <w:szCs w:val="22"/>
        </w:rPr>
        <w:t xml:space="preserve"> </w:t>
      </w:r>
      <w:r w:rsidR="001D00CB">
        <w:rPr>
          <w:sz w:val="22"/>
          <w:szCs w:val="22"/>
        </w:rPr>
        <w:t>Услуг</w:t>
      </w:r>
      <w:r w:rsidR="005606C0">
        <w:rPr>
          <w:sz w:val="22"/>
          <w:szCs w:val="22"/>
        </w:rPr>
        <w:t>и</w:t>
      </w:r>
      <w:r w:rsidR="00FB0CF8" w:rsidRPr="00616049">
        <w:rPr>
          <w:sz w:val="22"/>
          <w:szCs w:val="22"/>
        </w:rPr>
        <w:t xml:space="preserve"> надлежащего качества (т.е. </w:t>
      </w:r>
      <w:r w:rsidR="001D00CB">
        <w:rPr>
          <w:sz w:val="22"/>
          <w:szCs w:val="22"/>
        </w:rPr>
        <w:t>Услуг</w:t>
      </w:r>
      <w:r w:rsidR="005606C0">
        <w:rPr>
          <w:sz w:val="22"/>
          <w:szCs w:val="22"/>
        </w:rPr>
        <w:t>и</w:t>
      </w:r>
      <w:r w:rsidR="00FB0CF8" w:rsidRPr="00616049">
        <w:rPr>
          <w:sz w:val="22"/>
          <w:szCs w:val="22"/>
        </w:rPr>
        <w:t>, соответствующ</w:t>
      </w:r>
      <w:r w:rsidR="005606C0">
        <w:rPr>
          <w:sz w:val="22"/>
          <w:szCs w:val="22"/>
        </w:rPr>
        <w:t>ие</w:t>
      </w:r>
      <w:r w:rsidR="00FB0CF8" w:rsidRPr="00616049">
        <w:rPr>
          <w:sz w:val="22"/>
          <w:szCs w:val="22"/>
        </w:rPr>
        <w:t xml:space="preserve"> требованиям, установленным Контрактом).</w:t>
      </w:r>
    </w:p>
    <w:p w14:paraId="6114383D" w14:textId="7656BF45" w:rsidR="00FB0CF8" w:rsidRPr="00616049" w:rsidRDefault="00BA0F6D" w:rsidP="00616049">
      <w:pPr>
        <w:spacing w:after="0" w:line="240" w:lineRule="auto"/>
        <w:ind w:firstLine="567"/>
        <w:jc w:val="both"/>
        <w:rPr>
          <w:sz w:val="22"/>
          <w:szCs w:val="22"/>
        </w:rPr>
      </w:pPr>
      <w:r>
        <w:rPr>
          <w:sz w:val="22"/>
          <w:szCs w:val="22"/>
        </w:rPr>
        <w:t>3</w:t>
      </w:r>
      <w:r w:rsidR="00C57B9E">
        <w:rPr>
          <w:sz w:val="22"/>
          <w:szCs w:val="22"/>
        </w:rPr>
        <w:t xml:space="preserve">.4.6. </w:t>
      </w:r>
      <w:r w:rsidR="00FB0CF8" w:rsidRPr="00616049">
        <w:rPr>
          <w:sz w:val="22"/>
          <w:szCs w:val="22"/>
        </w:rPr>
        <w:t xml:space="preserve">При оказании </w:t>
      </w:r>
      <w:r w:rsidR="001D00CB">
        <w:rPr>
          <w:sz w:val="22"/>
          <w:szCs w:val="22"/>
        </w:rPr>
        <w:t>Услуг</w:t>
      </w:r>
      <w:r w:rsidR="00FB0CF8" w:rsidRPr="00616049">
        <w:rPr>
          <w:sz w:val="22"/>
          <w:szCs w:val="22"/>
        </w:rPr>
        <w:t xml:space="preserve"> передать Заказчику все необходимые документы, удостоверяющие соответствие </w:t>
      </w:r>
      <w:r w:rsidR="001D00CB">
        <w:rPr>
          <w:sz w:val="22"/>
          <w:szCs w:val="22"/>
        </w:rPr>
        <w:t>Услуг</w:t>
      </w:r>
      <w:r w:rsidR="00FB0CF8" w:rsidRPr="00616049">
        <w:rPr>
          <w:sz w:val="22"/>
          <w:szCs w:val="22"/>
        </w:rPr>
        <w:t xml:space="preserve"> установленным требованиям, а также иные, необходимые для данного рода </w:t>
      </w:r>
      <w:r w:rsidR="001D00CB">
        <w:rPr>
          <w:sz w:val="22"/>
          <w:szCs w:val="22"/>
        </w:rPr>
        <w:t>Услуг</w:t>
      </w:r>
      <w:r w:rsidR="00FB0CF8" w:rsidRPr="00616049">
        <w:rPr>
          <w:sz w:val="22"/>
          <w:szCs w:val="22"/>
        </w:rPr>
        <w:t>, документы, оформленные в соответствии с требованиями действующего законодательства.</w:t>
      </w:r>
    </w:p>
    <w:p w14:paraId="4B385658" w14:textId="0AE42F67" w:rsidR="00FB0CF8" w:rsidRPr="00616049" w:rsidRDefault="00BA0F6D" w:rsidP="00616049">
      <w:pPr>
        <w:spacing w:after="0" w:line="240" w:lineRule="auto"/>
        <w:ind w:firstLine="567"/>
        <w:jc w:val="both"/>
        <w:rPr>
          <w:sz w:val="22"/>
          <w:szCs w:val="22"/>
        </w:rPr>
      </w:pPr>
      <w:r>
        <w:rPr>
          <w:sz w:val="22"/>
          <w:szCs w:val="22"/>
        </w:rPr>
        <w:t>3</w:t>
      </w:r>
      <w:r w:rsidR="0047031C">
        <w:rPr>
          <w:sz w:val="22"/>
          <w:szCs w:val="22"/>
        </w:rPr>
        <w:t>.4.7</w:t>
      </w:r>
      <w:r w:rsidR="00C57B9E">
        <w:rPr>
          <w:sz w:val="22"/>
          <w:szCs w:val="22"/>
        </w:rPr>
        <w:t xml:space="preserve">. </w:t>
      </w:r>
      <w:r w:rsidR="00FB0CF8" w:rsidRPr="00616049">
        <w:rPr>
          <w:sz w:val="22"/>
          <w:szCs w:val="22"/>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w:t>
      </w:r>
      <w:r w:rsidR="001D00CB">
        <w:rPr>
          <w:sz w:val="22"/>
          <w:szCs w:val="22"/>
        </w:rPr>
        <w:t>Услуг</w:t>
      </w:r>
      <w:r w:rsidR="00FB0CF8" w:rsidRPr="00616049">
        <w:rPr>
          <w:sz w:val="22"/>
          <w:szCs w:val="22"/>
        </w:rPr>
        <w:t>ах.</w:t>
      </w:r>
    </w:p>
    <w:p w14:paraId="4B55596A" w14:textId="77777777" w:rsidR="00B8188E" w:rsidRPr="00616049" w:rsidRDefault="00B8188E" w:rsidP="00616049">
      <w:pPr>
        <w:spacing w:after="0" w:line="240" w:lineRule="auto"/>
        <w:ind w:firstLine="567"/>
        <w:jc w:val="both"/>
        <w:rPr>
          <w:sz w:val="22"/>
          <w:szCs w:val="22"/>
        </w:rPr>
      </w:pPr>
    </w:p>
    <w:p w14:paraId="2454237B" w14:textId="4C835208" w:rsidR="00FB0CF8" w:rsidRPr="00616049" w:rsidRDefault="00BA0F6D" w:rsidP="00616049">
      <w:pPr>
        <w:tabs>
          <w:tab w:val="left" w:pos="567"/>
        </w:tabs>
        <w:spacing w:after="0" w:line="240" w:lineRule="auto"/>
        <w:jc w:val="center"/>
        <w:rPr>
          <w:iCs/>
          <w:sz w:val="22"/>
          <w:szCs w:val="22"/>
        </w:rPr>
      </w:pPr>
      <w:r>
        <w:rPr>
          <w:iCs/>
          <w:sz w:val="22"/>
          <w:szCs w:val="22"/>
        </w:rPr>
        <w:t>4</w:t>
      </w:r>
      <w:r w:rsidR="00FB0CF8" w:rsidRPr="00616049">
        <w:rPr>
          <w:iCs/>
          <w:sz w:val="22"/>
          <w:szCs w:val="22"/>
        </w:rPr>
        <w:t>.</w:t>
      </w:r>
      <w:r w:rsidR="009D7D6A">
        <w:rPr>
          <w:iCs/>
          <w:sz w:val="22"/>
          <w:szCs w:val="22"/>
        </w:rPr>
        <w:t xml:space="preserve"> </w:t>
      </w:r>
      <w:r w:rsidR="00FB0CF8" w:rsidRPr="00616049">
        <w:rPr>
          <w:iCs/>
          <w:sz w:val="22"/>
          <w:szCs w:val="22"/>
        </w:rPr>
        <w:t>ЦЕНА КОНТРАКТА, СРОК И ПОРЯДОК РАСЧЕТОВ</w:t>
      </w:r>
    </w:p>
    <w:p w14:paraId="4AE1F5B5" w14:textId="2C07F285" w:rsidR="00D15D30" w:rsidRPr="00616049" w:rsidRDefault="00BA0F6D" w:rsidP="00616049">
      <w:pPr>
        <w:autoSpaceDE w:val="0"/>
        <w:autoSpaceDN w:val="0"/>
        <w:adjustRightInd w:val="0"/>
        <w:spacing w:after="0" w:line="240" w:lineRule="auto"/>
        <w:ind w:firstLine="567"/>
        <w:jc w:val="both"/>
        <w:rPr>
          <w:sz w:val="22"/>
          <w:szCs w:val="22"/>
        </w:rPr>
      </w:pPr>
      <w:r>
        <w:rPr>
          <w:bCs/>
          <w:sz w:val="22"/>
          <w:szCs w:val="22"/>
        </w:rPr>
        <w:t>4</w:t>
      </w:r>
      <w:r w:rsidR="00C57B9E">
        <w:rPr>
          <w:bCs/>
          <w:sz w:val="22"/>
          <w:szCs w:val="22"/>
        </w:rPr>
        <w:t xml:space="preserve">.1. </w:t>
      </w:r>
      <w:r w:rsidR="00D15D30" w:rsidRPr="00616049">
        <w:rPr>
          <w:sz w:val="22"/>
          <w:szCs w:val="22"/>
        </w:rPr>
        <w:t xml:space="preserve">Цена Контракта </w:t>
      </w:r>
      <w:r w:rsidR="00D15D30" w:rsidRPr="009C6E22">
        <w:rPr>
          <w:sz w:val="22"/>
          <w:szCs w:val="22"/>
        </w:rPr>
        <w:t xml:space="preserve">составляет </w:t>
      </w:r>
      <w:r w:rsidR="0047031C">
        <w:rPr>
          <w:sz w:val="22"/>
          <w:szCs w:val="22"/>
          <w:u w:val="single"/>
        </w:rPr>
        <w:t xml:space="preserve">             </w:t>
      </w:r>
      <w:r w:rsidR="0047031C">
        <w:rPr>
          <w:sz w:val="22"/>
          <w:szCs w:val="22"/>
        </w:rPr>
        <w:t xml:space="preserve">  </w:t>
      </w:r>
      <w:r w:rsidR="00D15D30" w:rsidRPr="009C6E22">
        <w:rPr>
          <w:sz w:val="22"/>
          <w:szCs w:val="22"/>
        </w:rPr>
        <w:t xml:space="preserve">рублей </w:t>
      </w:r>
      <w:r w:rsidR="0047031C">
        <w:rPr>
          <w:sz w:val="22"/>
          <w:szCs w:val="22"/>
          <w:u w:val="single"/>
        </w:rPr>
        <w:t xml:space="preserve">   </w:t>
      </w:r>
      <w:r w:rsidR="00D15D30" w:rsidRPr="009C6E22">
        <w:rPr>
          <w:sz w:val="22"/>
          <w:szCs w:val="22"/>
        </w:rPr>
        <w:t xml:space="preserve"> копеек (</w:t>
      </w:r>
      <w:r w:rsidR="0047031C">
        <w:rPr>
          <w:i/>
          <w:sz w:val="22"/>
          <w:szCs w:val="22"/>
        </w:rPr>
        <w:t>сумма прописью</w:t>
      </w:r>
      <w:r w:rsidR="00D15D30" w:rsidRPr="009C6E22">
        <w:rPr>
          <w:sz w:val="22"/>
          <w:szCs w:val="22"/>
        </w:rPr>
        <w:t xml:space="preserve">), </w:t>
      </w:r>
      <w:r w:rsidR="00CD26AE" w:rsidRPr="00CD26AE">
        <w:rPr>
          <w:sz w:val="22"/>
          <w:szCs w:val="22"/>
        </w:rPr>
        <w:t>в том числе НДС ________________ рублей _________копеек (</w:t>
      </w:r>
      <w:r w:rsidR="00CD26AE">
        <w:rPr>
          <w:i/>
          <w:sz w:val="22"/>
          <w:szCs w:val="22"/>
        </w:rPr>
        <w:t>сумма прописью</w:t>
      </w:r>
      <w:r w:rsidR="00CD26AE">
        <w:rPr>
          <w:sz w:val="22"/>
          <w:szCs w:val="22"/>
        </w:rPr>
        <w:t>) / НДС не облагается</w:t>
      </w:r>
      <w:r w:rsidR="00D15D30" w:rsidRPr="009C6E22">
        <w:rPr>
          <w:sz w:val="22"/>
          <w:szCs w:val="22"/>
        </w:rPr>
        <w:t>, в соответствии с Приложением № 2 к Контракту.</w:t>
      </w:r>
    </w:p>
    <w:p w14:paraId="599BFA4B" w14:textId="77777777" w:rsidR="00FB0CF8" w:rsidRPr="00616049" w:rsidRDefault="00FB0CF8" w:rsidP="00616049">
      <w:pPr>
        <w:autoSpaceDE w:val="0"/>
        <w:autoSpaceDN w:val="0"/>
        <w:adjustRightInd w:val="0"/>
        <w:spacing w:after="0" w:line="240" w:lineRule="auto"/>
        <w:ind w:firstLine="567"/>
        <w:jc w:val="both"/>
        <w:rPr>
          <w:sz w:val="22"/>
          <w:szCs w:val="22"/>
        </w:rPr>
      </w:pPr>
      <w:r w:rsidRPr="00616049">
        <w:rPr>
          <w:sz w:val="22"/>
          <w:szCs w:val="22"/>
          <w:lang w:bidi="ru-RU"/>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r w:rsidRPr="00616049">
        <w:rPr>
          <w:sz w:val="22"/>
          <w:szCs w:val="22"/>
        </w:rPr>
        <w:t>.</w:t>
      </w:r>
    </w:p>
    <w:p w14:paraId="4FDDEB68" w14:textId="272E392E" w:rsidR="00FB0CF8" w:rsidRPr="00616049" w:rsidRDefault="00FB0CF8" w:rsidP="00616049">
      <w:pPr>
        <w:spacing w:after="0" w:line="240" w:lineRule="auto"/>
        <w:ind w:firstLine="567"/>
        <w:jc w:val="both"/>
        <w:rPr>
          <w:sz w:val="22"/>
          <w:szCs w:val="22"/>
        </w:rPr>
      </w:pPr>
      <w:r w:rsidRPr="00616049">
        <w:rPr>
          <w:sz w:val="22"/>
          <w:szCs w:val="22"/>
        </w:rPr>
        <w:t xml:space="preserve">Авансирование оказания </w:t>
      </w:r>
      <w:r w:rsidR="001D00CB">
        <w:rPr>
          <w:sz w:val="22"/>
          <w:szCs w:val="22"/>
        </w:rPr>
        <w:t>Услуг</w:t>
      </w:r>
      <w:r w:rsidRPr="00616049">
        <w:rPr>
          <w:sz w:val="22"/>
          <w:szCs w:val="22"/>
        </w:rPr>
        <w:t xml:space="preserve"> по Контракту не осуществляется.</w:t>
      </w:r>
    </w:p>
    <w:p w14:paraId="0F9CDEA9" w14:textId="77777777" w:rsidR="00FB0CF8" w:rsidRPr="00616049" w:rsidRDefault="00FB0CF8" w:rsidP="00616049">
      <w:pPr>
        <w:spacing w:after="0" w:line="240" w:lineRule="auto"/>
        <w:ind w:firstLine="567"/>
        <w:jc w:val="both"/>
        <w:rPr>
          <w:sz w:val="22"/>
          <w:szCs w:val="22"/>
        </w:rPr>
      </w:pPr>
      <w:r w:rsidRPr="0061604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0169FC3" w14:textId="57A85807" w:rsidR="00FB0CF8" w:rsidRDefault="00BA0F6D" w:rsidP="00616049">
      <w:pPr>
        <w:spacing w:after="0" w:line="240" w:lineRule="auto"/>
        <w:ind w:firstLine="567"/>
        <w:jc w:val="both"/>
        <w:rPr>
          <w:sz w:val="22"/>
          <w:szCs w:val="22"/>
        </w:rPr>
      </w:pPr>
      <w:r>
        <w:rPr>
          <w:sz w:val="22"/>
          <w:szCs w:val="22"/>
        </w:rPr>
        <w:t>4</w:t>
      </w:r>
      <w:r w:rsidR="00C57B9E">
        <w:rPr>
          <w:sz w:val="22"/>
          <w:szCs w:val="22"/>
        </w:rPr>
        <w:t xml:space="preserve">.2. </w:t>
      </w:r>
      <w:r w:rsidR="00FB0CF8" w:rsidRPr="00616049">
        <w:rPr>
          <w:sz w:val="22"/>
          <w:szCs w:val="22"/>
        </w:rPr>
        <w:t>Цена Контракта может быть снижена по с</w:t>
      </w:r>
      <w:r w:rsidR="009D7D6A">
        <w:rPr>
          <w:sz w:val="22"/>
          <w:szCs w:val="22"/>
        </w:rPr>
        <w:t xml:space="preserve">оглашению Сторон без изменения </w:t>
      </w:r>
      <w:r w:rsidR="00FB0CF8" w:rsidRPr="00616049">
        <w:rPr>
          <w:sz w:val="22"/>
          <w:szCs w:val="22"/>
        </w:rPr>
        <w:t xml:space="preserve">предусмотренных Контрактом объема оказания </w:t>
      </w:r>
      <w:r w:rsidR="001D00CB">
        <w:rPr>
          <w:sz w:val="22"/>
          <w:szCs w:val="22"/>
        </w:rPr>
        <w:t>Услуг</w:t>
      </w:r>
      <w:r w:rsidR="00FB0CF8" w:rsidRPr="00616049">
        <w:rPr>
          <w:sz w:val="22"/>
          <w:szCs w:val="22"/>
        </w:rPr>
        <w:t>, их качества и иных условий Контракта</w:t>
      </w:r>
      <w:r w:rsidR="00711E71">
        <w:rPr>
          <w:sz w:val="22"/>
          <w:szCs w:val="22"/>
        </w:rPr>
        <w:t>.</w:t>
      </w:r>
    </w:p>
    <w:p w14:paraId="726921F7" w14:textId="4FC9BFDD" w:rsidR="00711E71" w:rsidRPr="00616049" w:rsidRDefault="00711E71" w:rsidP="00616049">
      <w:pPr>
        <w:spacing w:after="0" w:line="240" w:lineRule="auto"/>
        <w:ind w:firstLine="567"/>
        <w:jc w:val="both"/>
        <w:rPr>
          <w:sz w:val="22"/>
          <w:szCs w:val="22"/>
        </w:rPr>
      </w:pPr>
      <w:r w:rsidRPr="00711E71">
        <w:rPr>
          <w:sz w:val="22"/>
          <w:szCs w:val="22"/>
        </w:rPr>
        <w:t xml:space="preserve">Цена </w:t>
      </w:r>
      <w:r>
        <w:rPr>
          <w:sz w:val="22"/>
          <w:szCs w:val="22"/>
        </w:rPr>
        <w:t>К</w:t>
      </w:r>
      <w:r w:rsidRPr="00711E71">
        <w:rPr>
          <w:sz w:val="22"/>
          <w:szCs w:val="22"/>
        </w:rPr>
        <w:t xml:space="preserve">онтракта, размер и (или) сроки оплаты и (или) объем </w:t>
      </w:r>
      <w:r>
        <w:rPr>
          <w:sz w:val="22"/>
          <w:szCs w:val="22"/>
        </w:rPr>
        <w:t>У</w:t>
      </w:r>
      <w:r w:rsidRPr="00711E71">
        <w:rPr>
          <w:sz w:val="22"/>
          <w:szCs w:val="22"/>
        </w:rPr>
        <w:t xml:space="preserve">слуг могут быть изменены по соглашению </w:t>
      </w:r>
      <w:r>
        <w:rPr>
          <w:sz w:val="22"/>
          <w:szCs w:val="22"/>
        </w:rPr>
        <w:t>С</w:t>
      </w:r>
      <w:r w:rsidRPr="00711E71">
        <w:rPr>
          <w:sz w:val="22"/>
          <w:szCs w:val="22"/>
        </w:rPr>
        <w:t>торон в случае уменьшения в соответствии с Бюджетным кодексом Российской Федерации получателю бюджетных средств, предоставляющему Заказчику субсидии на финансовое обеспечение государственного задания на оказание государственных услуг (выполнение работ), ранее доведенных в установленном порядке лимитов бюджетных обязательств на предоставление субсидии в соответствии с частью 5 статьи 78.1 Бюджетного кодекса Российской Федерации.</w:t>
      </w:r>
    </w:p>
    <w:p w14:paraId="4EFBAF51" w14:textId="6B011C3B" w:rsidR="00FB0CF8" w:rsidRPr="00616049" w:rsidRDefault="00BA0F6D" w:rsidP="00616049">
      <w:pPr>
        <w:spacing w:after="0" w:line="240" w:lineRule="auto"/>
        <w:ind w:firstLine="567"/>
        <w:jc w:val="both"/>
        <w:rPr>
          <w:sz w:val="22"/>
          <w:szCs w:val="22"/>
          <w:lang w:bidi="ru-RU"/>
        </w:rPr>
      </w:pPr>
      <w:r>
        <w:rPr>
          <w:sz w:val="22"/>
          <w:szCs w:val="22"/>
        </w:rPr>
        <w:lastRenderedPageBreak/>
        <w:t>4</w:t>
      </w:r>
      <w:r w:rsidR="00C57B9E">
        <w:rPr>
          <w:sz w:val="22"/>
          <w:szCs w:val="22"/>
        </w:rPr>
        <w:t xml:space="preserve">.3. </w:t>
      </w:r>
      <w:r w:rsidR="00FB0CF8" w:rsidRPr="00616049">
        <w:rPr>
          <w:sz w:val="22"/>
          <w:szCs w:val="22"/>
        </w:rPr>
        <w:t xml:space="preserve">Заказчик, по согласованию с Исполнителем, может </w:t>
      </w:r>
      <w:r w:rsidR="00FB0CF8" w:rsidRPr="00616049">
        <w:rPr>
          <w:sz w:val="22"/>
          <w:szCs w:val="22"/>
          <w:lang w:bidi="ru-RU"/>
        </w:rPr>
        <w:t>увеличить или уменьшить предусмотренн</w:t>
      </w:r>
      <w:r w:rsidR="009D7D6A">
        <w:rPr>
          <w:sz w:val="22"/>
          <w:szCs w:val="22"/>
          <w:lang w:bidi="ru-RU"/>
        </w:rPr>
        <w:t>ое</w:t>
      </w:r>
      <w:r w:rsidR="00FB0CF8" w:rsidRPr="00616049">
        <w:rPr>
          <w:sz w:val="22"/>
          <w:szCs w:val="22"/>
          <w:lang w:bidi="ru-RU"/>
        </w:rPr>
        <w:t xml:space="preserve"> Контрактом количество оказываем</w:t>
      </w:r>
      <w:r w:rsidR="001B799C">
        <w:rPr>
          <w:sz w:val="22"/>
          <w:szCs w:val="22"/>
          <w:lang w:bidi="ru-RU"/>
        </w:rPr>
        <w:t>ых</w:t>
      </w:r>
      <w:r w:rsidR="00FB0CF8" w:rsidRPr="00616049">
        <w:rPr>
          <w:sz w:val="22"/>
          <w:szCs w:val="22"/>
          <w:lang w:bidi="ru-RU"/>
        </w:rPr>
        <w:t xml:space="preserve"> </w:t>
      </w:r>
      <w:r w:rsidR="001D00CB">
        <w:rPr>
          <w:sz w:val="22"/>
          <w:szCs w:val="22"/>
          <w:lang w:bidi="ru-RU"/>
        </w:rPr>
        <w:t>Услуг</w:t>
      </w:r>
      <w:r w:rsidR="00FB0CF8" w:rsidRPr="00616049">
        <w:rPr>
          <w:sz w:val="22"/>
          <w:szCs w:val="22"/>
          <w:lang w:bidi="ru-RU"/>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1D00CB">
        <w:rPr>
          <w:sz w:val="22"/>
          <w:szCs w:val="22"/>
          <w:lang w:bidi="ru-RU"/>
        </w:rPr>
        <w:t>Услуг</w:t>
      </w:r>
      <w:r w:rsidR="00FB0CF8" w:rsidRPr="00616049">
        <w:rPr>
          <w:sz w:val="22"/>
          <w:szCs w:val="22"/>
          <w:lang w:bidi="ru-RU"/>
        </w:rPr>
        <w:t xml:space="preserve"> исходя из установленной в Контракте цены единицы </w:t>
      </w:r>
      <w:r w:rsidR="001D00CB">
        <w:rPr>
          <w:sz w:val="22"/>
          <w:szCs w:val="22"/>
          <w:lang w:bidi="ru-RU"/>
        </w:rPr>
        <w:t>Услуг</w:t>
      </w:r>
      <w:r w:rsidR="00FB0CF8" w:rsidRPr="00616049">
        <w:rPr>
          <w:sz w:val="22"/>
          <w:szCs w:val="22"/>
          <w:lang w:bidi="ru-RU"/>
        </w:rPr>
        <w:t xml:space="preserve">и, но не более чем на десять процентов цены Контракта. При уменьшении предусмотренных Контрактом объема </w:t>
      </w:r>
      <w:r w:rsidR="001D00CB">
        <w:rPr>
          <w:sz w:val="22"/>
          <w:szCs w:val="22"/>
          <w:lang w:bidi="ru-RU"/>
        </w:rPr>
        <w:t>Услуг</w:t>
      </w:r>
      <w:r w:rsidR="00FB0CF8" w:rsidRPr="00616049">
        <w:rPr>
          <w:sz w:val="22"/>
          <w:szCs w:val="22"/>
          <w:lang w:bidi="ru-RU"/>
        </w:rPr>
        <w:t xml:space="preserve"> стороны Контракта обязаны уменьшить цену Контракта исходя из цены единицы </w:t>
      </w:r>
      <w:r w:rsidR="001D00CB">
        <w:rPr>
          <w:sz w:val="22"/>
          <w:szCs w:val="22"/>
          <w:lang w:bidi="ru-RU"/>
        </w:rPr>
        <w:t>Услуг</w:t>
      </w:r>
      <w:r w:rsidR="00FB0CF8" w:rsidRPr="00616049">
        <w:rPr>
          <w:sz w:val="22"/>
          <w:szCs w:val="22"/>
          <w:lang w:bidi="ru-RU"/>
        </w:rPr>
        <w:t xml:space="preserve">и. </w:t>
      </w:r>
    </w:p>
    <w:p w14:paraId="23EE1531" w14:textId="47EF959C" w:rsidR="00B220F9" w:rsidRDefault="00BA0F6D" w:rsidP="00616049">
      <w:pPr>
        <w:spacing w:after="0" w:line="240" w:lineRule="auto"/>
        <w:ind w:firstLine="567"/>
        <w:jc w:val="both"/>
        <w:rPr>
          <w:sz w:val="22"/>
          <w:szCs w:val="22"/>
        </w:rPr>
      </w:pPr>
      <w:r w:rsidRPr="00B61A43">
        <w:rPr>
          <w:sz w:val="22"/>
          <w:szCs w:val="22"/>
        </w:rPr>
        <w:t>4</w:t>
      </w:r>
      <w:r w:rsidR="00C57B9E" w:rsidRPr="00B61A43">
        <w:rPr>
          <w:sz w:val="22"/>
          <w:szCs w:val="22"/>
        </w:rPr>
        <w:t xml:space="preserve">.4. </w:t>
      </w:r>
      <w:r w:rsidR="00B220F9" w:rsidRPr="00B61A43">
        <w:rPr>
          <w:sz w:val="22"/>
          <w:szCs w:val="22"/>
        </w:rPr>
        <w:t xml:space="preserve">Источник финансирования: Внебюджетные средства. Средства бюджетных учреждений. </w:t>
      </w:r>
    </w:p>
    <w:p w14:paraId="0C4F007A" w14:textId="595F7096" w:rsidR="00FB0CF8" w:rsidRPr="00616049" w:rsidRDefault="00BA0F6D" w:rsidP="00616049">
      <w:pPr>
        <w:spacing w:after="0" w:line="240" w:lineRule="auto"/>
        <w:ind w:firstLine="567"/>
        <w:jc w:val="both"/>
        <w:rPr>
          <w:sz w:val="22"/>
          <w:szCs w:val="22"/>
        </w:rPr>
      </w:pPr>
      <w:r>
        <w:rPr>
          <w:sz w:val="22"/>
          <w:szCs w:val="22"/>
        </w:rPr>
        <w:t>4</w:t>
      </w:r>
      <w:r w:rsidR="00C57B9E">
        <w:rPr>
          <w:sz w:val="22"/>
          <w:szCs w:val="22"/>
        </w:rPr>
        <w:t xml:space="preserve">.5. </w:t>
      </w:r>
      <w:r w:rsidR="00FB0CF8" w:rsidRPr="00616049">
        <w:rPr>
          <w:sz w:val="22"/>
          <w:szCs w:val="22"/>
        </w:rPr>
        <w:t xml:space="preserve">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сертификацию, транспортные расходы и иные расходы, связанные с оказанием </w:t>
      </w:r>
      <w:r w:rsidR="001D00CB">
        <w:rPr>
          <w:sz w:val="22"/>
          <w:szCs w:val="22"/>
        </w:rPr>
        <w:t>Услуг</w:t>
      </w:r>
      <w:r w:rsidR="00FB0CF8" w:rsidRPr="00616049">
        <w:rPr>
          <w:sz w:val="22"/>
          <w:szCs w:val="22"/>
        </w:rPr>
        <w:t>.</w:t>
      </w:r>
    </w:p>
    <w:p w14:paraId="4DD1F02F" w14:textId="699844EF" w:rsidR="00FB0CF8" w:rsidRPr="00616049" w:rsidRDefault="00BA0F6D" w:rsidP="00616049">
      <w:pPr>
        <w:spacing w:after="0" w:line="240" w:lineRule="auto"/>
        <w:ind w:firstLine="567"/>
        <w:jc w:val="both"/>
        <w:rPr>
          <w:sz w:val="22"/>
          <w:szCs w:val="22"/>
        </w:rPr>
      </w:pPr>
      <w:r>
        <w:rPr>
          <w:sz w:val="22"/>
          <w:szCs w:val="22"/>
        </w:rPr>
        <w:t>4</w:t>
      </w:r>
      <w:r w:rsidR="00C57B9E">
        <w:rPr>
          <w:sz w:val="22"/>
          <w:szCs w:val="22"/>
        </w:rPr>
        <w:t xml:space="preserve">.6. </w:t>
      </w:r>
      <w:r w:rsidR="00FB0CF8" w:rsidRPr="00616049">
        <w:rPr>
          <w:sz w:val="22"/>
          <w:szCs w:val="22"/>
        </w:rPr>
        <w:t xml:space="preserve">В случае, если Исполнителем не были учтены какие-либо затраты (в т.ч. на сопутствующие работы, </w:t>
      </w:r>
      <w:r w:rsidR="001B799C">
        <w:rPr>
          <w:sz w:val="22"/>
          <w:szCs w:val="22"/>
        </w:rPr>
        <w:t>у</w:t>
      </w:r>
      <w:r w:rsidR="001D00CB">
        <w:rPr>
          <w:sz w:val="22"/>
          <w:szCs w:val="22"/>
        </w:rPr>
        <w:t>слуг</w:t>
      </w:r>
      <w:r w:rsidR="00FB0CF8" w:rsidRPr="00616049">
        <w:rPr>
          <w:sz w:val="22"/>
          <w:szCs w:val="22"/>
        </w:rPr>
        <w:t xml:space="preserve">и, материалы и т.д.), </w:t>
      </w:r>
      <w:r w:rsidR="001D00CB">
        <w:rPr>
          <w:sz w:val="22"/>
          <w:szCs w:val="22"/>
        </w:rPr>
        <w:t>Услуг</w:t>
      </w:r>
      <w:r w:rsidR="00FB0CF8" w:rsidRPr="00616049">
        <w:rPr>
          <w:sz w:val="22"/>
          <w:szCs w:val="22"/>
        </w:rPr>
        <w:t>и должны быть в любом случае оказаны в полном объеме.</w:t>
      </w:r>
    </w:p>
    <w:p w14:paraId="09F806D5" w14:textId="460D77B2" w:rsidR="00FB0CF8" w:rsidRPr="00616049" w:rsidRDefault="00BA0F6D" w:rsidP="00616049">
      <w:pPr>
        <w:spacing w:after="0" w:line="240" w:lineRule="auto"/>
        <w:ind w:firstLine="567"/>
        <w:jc w:val="both"/>
        <w:rPr>
          <w:sz w:val="22"/>
          <w:szCs w:val="22"/>
        </w:rPr>
      </w:pPr>
      <w:r>
        <w:rPr>
          <w:sz w:val="22"/>
          <w:szCs w:val="22"/>
        </w:rPr>
        <w:t>4</w:t>
      </w:r>
      <w:r w:rsidR="00C57B9E">
        <w:rPr>
          <w:sz w:val="22"/>
          <w:szCs w:val="22"/>
        </w:rPr>
        <w:t xml:space="preserve">.7. </w:t>
      </w:r>
      <w:r w:rsidR="00FB0CF8" w:rsidRPr="00616049">
        <w:rPr>
          <w:sz w:val="22"/>
          <w:szCs w:val="22"/>
        </w:rPr>
        <w:t xml:space="preserve">Оплата осуществляется по факту оказанных </w:t>
      </w:r>
      <w:r w:rsidR="001D00CB">
        <w:rPr>
          <w:sz w:val="22"/>
          <w:szCs w:val="22"/>
        </w:rPr>
        <w:t>Услуг</w:t>
      </w:r>
      <w:r w:rsidR="00FB0CF8" w:rsidRPr="00616049">
        <w:rPr>
          <w:sz w:val="22"/>
          <w:szCs w:val="22"/>
        </w:rPr>
        <w:t xml:space="preserve"> в соответствии с правилами безналичных расчетов, с учетом казначейской системы оплаты, в течение </w:t>
      </w:r>
      <w:r w:rsidR="00D6715A">
        <w:rPr>
          <w:sz w:val="22"/>
          <w:szCs w:val="22"/>
        </w:rPr>
        <w:t>7</w:t>
      </w:r>
      <w:r w:rsidR="00FB0CF8" w:rsidRPr="00616049">
        <w:rPr>
          <w:sz w:val="22"/>
          <w:szCs w:val="22"/>
        </w:rPr>
        <w:t xml:space="preserve"> (</w:t>
      </w:r>
      <w:r w:rsidR="00D6715A">
        <w:rPr>
          <w:sz w:val="22"/>
          <w:szCs w:val="22"/>
        </w:rPr>
        <w:t>семи</w:t>
      </w:r>
      <w:r w:rsidR="00FB0CF8" w:rsidRPr="00616049">
        <w:rPr>
          <w:sz w:val="22"/>
          <w:szCs w:val="22"/>
        </w:rPr>
        <w:t xml:space="preserve">) </w:t>
      </w:r>
      <w:r w:rsidR="00AF46B2">
        <w:rPr>
          <w:sz w:val="22"/>
          <w:szCs w:val="22"/>
        </w:rPr>
        <w:t xml:space="preserve">рабочих </w:t>
      </w:r>
      <w:r w:rsidR="00FB0CF8" w:rsidRPr="00616049">
        <w:rPr>
          <w:sz w:val="22"/>
          <w:szCs w:val="22"/>
        </w:rPr>
        <w:t xml:space="preserve">дней с даты подписания Сторонами Акта сдачи - приемки оказанных </w:t>
      </w:r>
      <w:r w:rsidR="001D00CB">
        <w:rPr>
          <w:sz w:val="22"/>
          <w:szCs w:val="22"/>
        </w:rPr>
        <w:t>Услуг</w:t>
      </w:r>
      <w:r w:rsidR="00FB0CF8" w:rsidRPr="00616049">
        <w:rPr>
          <w:sz w:val="22"/>
          <w:szCs w:val="22"/>
        </w:rPr>
        <w:t>, при наличии надлежаще оформленных оригиналов документов и выставленных Исполнителем счета и счета-фактуры (при общей системе налогообложения).</w:t>
      </w:r>
    </w:p>
    <w:p w14:paraId="0B2ABEFF" w14:textId="12E772C6" w:rsidR="00FB0CF8" w:rsidRPr="00616049" w:rsidRDefault="00BA0F6D" w:rsidP="00616049">
      <w:pPr>
        <w:autoSpaceDE w:val="0"/>
        <w:autoSpaceDN w:val="0"/>
        <w:adjustRightInd w:val="0"/>
        <w:spacing w:after="0" w:line="240" w:lineRule="auto"/>
        <w:ind w:right="88" w:firstLine="567"/>
        <w:jc w:val="both"/>
        <w:rPr>
          <w:bCs/>
          <w:sz w:val="22"/>
          <w:szCs w:val="22"/>
        </w:rPr>
      </w:pPr>
      <w:r>
        <w:rPr>
          <w:sz w:val="22"/>
          <w:szCs w:val="22"/>
        </w:rPr>
        <w:t>4</w:t>
      </w:r>
      <w:r w:rsidR="00C57B9E">
        <w:rPr>
          <w:sz w:val="22"/>
          <w:szCs w:val="22"/>
        </w:rPr>
        <w:t xml:space="preserve">.8. </w:t>
      </w:r>
      <w:r w:rsidR="00FB0CF8" w:rsidRPr="00616049">
        <w:rPr>
          <w:sz w:val="22"/>
          <w:szCs w:val="22"/>
        </w:rPr>
        <w:t xml:space="preserve">Оплата оказанных </w:t>
      </w:r>
      <w:r w:rsidR="001D00CB">
        <w:rPr>
          <w:sz w:val="22"/>
          <w:szCs w:val="22"/>
        </w:rPr>
        <w:t>Услуг</w:t>
      </w:r>
      <w:r w:rsidR="00FB0CF8" w:rsidRPr="00616049">
        <w:rPr>
          <w:sz w:val="22"/>
          <w:szCs w:val="22"/>
        </w:rPr>
        <w:t xml:space="preserve"> осуществляется в безналичной форме путем перечисления денежных средств на расчетный счет Исполнителя, указанный в разделе 1</w:t>
      </w:r>
      <w:r>
        <w:rPr>
          <w:sz w:val="22"/>
          <w:szCs w:val="22"/>
        </w:rPr>
        <w:t>5</w:t>
      </w:r>
      <w:r w:rsidR="00FB0CF8" w:rsidRPr="00616049">
        <w:rPr>
          <w:sz w:val="22"/>
          <w:szCs w:val="22"/>
        </w:rPr>
        <w:t xml:space="preserve"> настоящего Контракта</w:t>
      </w:r>
      <w:r w:rsidR="00FB0CF8" w:rsidRPr="00616049">
        <w:rPr>
          <w:bCs/>
          <w:sz w:val="22"/>
          <w:szCs w:val="22"/>
        </w:rPr>
        <w:t>.</w:t>
      </w:r>
    </w:p>
    <w:p w14:paraId="01EDF729" w14:textId="77777777" w:rsidR="00D45E1E" w:rsidRPr="00616049" w:rsidRDefault="00D45E1E" w:rsidP="00616049">
      <w:pPr>
        <w:autoSpaceDE w:val="0"/>
        <w:autoSpaceDN w:val="0"/>
        <w:adjustRightInd w:val="0"/>
        <w:spacing w:after="0" w:line="240" w:lineRule="auto"/>
        <w:ind w:right="88" w:firstLine="567"/>
        <w:jc w:val="both"/>
        <w:rPr>
          <w:bCs/>
          <w:sz w:val="22"/>
          <w:szCs w:val="22"/>
        </w:rPr>
      </w:pPr>
    </w:p>
    <w:p w14:paraId="212F8E0D" w14:textId="07EDB2EC" w:rsidR="00B8188E" w:rsidRPr="00616049" w:rsidRDefault="00BA0F6D" w:rsidP="00616049">
      <w:pPr>
        <w:spacing w:after="0" w:line="240" w:lineRule="auto"/>
        <w:ind w:right="-54"/>
        <w:jc w:val="center"/>
        <w:rPr>
          <w:sz w:val="22"/>
          <w:szCs w:val="22"/>
        </w:rPr>
      </w:pPr>
      <w:r>
        <w:rPr>
          <w:sz w:val="22"/>
          <w:szCs w:val="22"/>
        </w:rPr>
        <w:t>5</w:t>
      </w:r>
      <w:r w:rsidR="00C57B9E">
        <w:rPr>
          <w:sz w:val="22"/>
          <w:szCs w:val="22"/>
        </w:rPr>
        <w:t xml:space="preserve">. </w:t>
      </w:r>
      <w:r w:rsidR="00B8188E" w:rsidRPr="00616049">
        <w:rPr>
          <w:sz w:val="22"/>
          <w:szCs w:val="22"/>
        </w:rPr>
        <w:t xml:space="preserve">СРОК, МЕСТО И </w:t>
      </w:r>
      <w:r w:rsidR="009D7D6A">
        <w:rPr>
          <w:sz w:val="22"/>
          <w:szCs w:val="22"/>
        </w:rPr>
        <w:t>УСЛОВИЕ</w:t>
      </w:r>
      <w:r w:rsidR="00B8188E" w:rsidRPr="00616049">
        <w:rPr>
          <w:sz w:val="22"/>
          <w:szCs w:val="22"/>
        </w:rPr>
        <w:t xml:space="preserve"> ОКАЗАНИЯ </w:t>
      </w:r>
      <w:r w:rsidR="001D00CB">
        <w:rPr>
          <w:sz w:val="22"/>
          <w:szCs w:val="22"/>
        </w:rPr>
        <w:t>УСЛУГ</w:t>
      </w:r>
    </w:p>
    <w:p w14:paraId="67EE1ECC" w14:textId="4049ECDC" w:rsidR="00B220F9" w:rsidRDefault="00BA0F6D" w:rsidP="00B220F9">
      <w:pPr>
        <w:spacing w:after="0" w:line="240" w:lineRule="auto"/>
        <w:ind w:firstLine="567"/>
        <w:jc w:val="both"/>
        <w:rPr>
          <w:bCs/>
          <w:sz w:val="22"/>
          <w:szCs w:val="22"/>
        </w:rPr>
      </w:pPr>
      <w:r w:rsidRPr="00B61A43">
        <w:rPr>
          <w:bCs/>
          <w:sz w:val="22"/>
          <w:szCs w:val="22"/>
        </w:rPr>
        <w:t>5</w:t>
      </w:r>
      <w:r w:rsidR="00B220F9" w:rsidRPr="00B61A43">
        <w:rPr>
          <w:bCs/>
          <w:sz w:val="22"/>
          <w:szCs w:val="22"/>
        </w:rPr>
        <w:t>.1.</w:t>
      </w:r>
      <w:r w:rsidR="00B220F9" w:rsidRPr="00B61A43">
        <w:rPr>
          <w:sz w:val="22"/>
          <w:szCs w:val="22"/>
        </w:rPr>
        <w:t xml:space="preserve"> </w:t>
      </w:r>
      <w:r w:rsidR="00B220F9" w:rsidRPr="00B61A43">
        <w:rPr>
          <w:bCs/>
          <w:sz w:val="22"/>
          <w:szCs w:val="22"/>
        </w:rPr>
        <w:t xml:space="preserve">Место оказания Услуг: по месту нахождения </w:t>
      </w:r>
      <w:r w:rsidR="00211C39" w:rsidRPr="00B61A43">
        <w:rPr>
          <w:bCs/>
          <w:sz w:val="22"/>
          <w:szCs w:val="22"/>
        </w:rPr>
        <w:t>Исполнителя</w:t>
      </w:r>
      <w:r w:rsidR="00B220F9" w:rsidRPr="00B61A43">
        <w:rPr>
          <w:bCs/>
          <w:sz w:val="22"/>
          <w:szCs w:val="22"/>
        </w:rPr>
        <w:t>.</w:t>
      </w:r>
    </w:p>
    <w:p w14:paraId="35205C97" w14:textId="07AF7335" w:rsidR="00B220F9" w:rsidRDefault="00BA0F6D" w:rsidP="00CD26AE">
      <w:pPr>
        <w:spacing w:after="0" w:line="240" w:lineRule="auto"/>
        <w:ind w:firstLine="567"/>
        <w:jc w:val="both"/>
        <w:rPr>
          <w:bCs/>
          <w:sz w:val="22"/>
          <w:szCs w:val="22"/>
        </w:rPr>
      </w:pPr>
      <w:r w:rsidRPr="00B61A43">
        <w:rPr>
          <w:bCs/>
          <w:sz w:val="22"/>
          <w:szCs w:val="22"/>
        </w:rPr>
        <w:t>5</w:t>
      </w:r>
      <w:r w:rsidR="00B220F9" w:rsidRPr="00B61A43">
        <w:rPr>
          <w:bCs/>
          <w:sz w:val="22"/>
          <w:szCs w:val="22"/>
        </w:rPr>
        <w:t>.2. Срок оказания усл</w:t>
      </w:r>
      <w:r w:rsidR="00CD26AE">
        <w:rPr>
          <w:bCs/>
          <w:sz w:val="22"/>
          <w:szCs w:val="22"/>
        </w:rPr>
        <w:t>уг: с момента заключения Контракта, по заявке Заказчика.  Окончание -</w:t>
      </w:r>
      <w:r w:rsidR="00CD26AE" w:rsidRPr="00CD26AE">
        <w:t xml:space="preserve"> </w:t>
      </w:r>
      <w:r w:rsidR="00CD26AE" w:rsidRPr="00CD26AE">
        <w:rPr>
          <w:bCs/>
          <w:sz w:val="22"/>
          <w:szCs w:val="22"/>
        </w:rPr>
        <w:t>не позднее «29» ноября 2024 г.</w:t>
      </w:r>
    </w:p>
    <w:p w14:paraId="358CD696" w14:textId="288A04C9" w:rsidR="00B220F9" w:rsidRDefault="00BA0F6D" w:rsidP="00B220F9">
      <w:pPr>
        <w:spacing w:after="0" w:line="240" w:lineRule="auto"/>
        <w:ind w:firstLine="567"/>
        <w:jc w:val="both"/>
        <w:rPr>
          <w:bCs/>
          <w:sz w:val="22"/>
          <w:szCs w:val="22"/>
        </w:rPr>
      </w:pPr>
      <w:r>
        <w:rPr>
          <w:bCs/>
          <w:sz w:val="22"/>
          <w:szCs w:val="22"/>
        </w:rPr>
        <w:t>5</w:t>
      </w:r>
      <w:r w:rsidR="00B220F9">
        <w:rPr>
          <w:bCs/>
          <w:sz w:val="22"/>
          <w:szCs w:val="22"/>
        </w:rPr>
        <w:t>.3. Условие оказани</w:t>
      </w:r>
      <w:r w:rsidR="006F5A60">
        <w:rPr>
          <w:bCs/>
          <w:sz w:val="22"/>
          <w:szCs w:val="22"/>
        </w:rPr>
        <w:t>я</w:t>
      </w:r>
      <w:r w:rsidR="00B220F9">
        <w:rPr>
          <w:bCs/>
          <w:sz w:val="22"/>
          <w:szCs w:val="22"/>
        </w:rPr>
        <w:t xml:space="preserve"> услуг: Исполнитель предоставляет услуги в количестве и </w:t>
      </w:r>
      <w:r w:rsidR="006F5A60">
        <w:rPr>
          <w:bCs/>
          <w:sz w:val="22"/>
          <w:szCs w:val="22"/>
        </w:rPr>
        <w:t xml:space="preserve">по </w:t>
      </w:r>
      <w:r w:rsidR="00B220F9">
        <w:rPr>
          <w:bCs/>
          <w:sz w:val="22"/>
          <w:szCs w:val="22"/>
        </w:rPr>
        <w:t>характеристикам</w:t>
      </w:r>
      <w:r w:rsidR="006F5A60">
        <w:rPr>
          <w:bCs/>
          <w:sz w:val="22"/>
          <w:szCs w:val="22"/>
        </w:rPr>
        <w:t>,</w:t>
      </w:r>
      <w:r w:rsidR="00B220F9">
        <w:rPr>
          <w:bCs/>
          <w:sz w:val="22"/>
          <w:szCs w:val="22"/>
        </w:rPr>
        <w:t xml:space="preserve"> указанны</w:t>
      </w:r>
      <w:r w:rsidR="006F5A60">
        <w:rPr>
          <w:bCs/>
          <w:sz w:val="22"/>
          <w:szCs w:val="22"/>
        </w:rPr>
        <w:t>м</w:t>
      </w:r>
      <w:r w:rsidR="00B220F9">
        <w:rPr>
          <w:bCs/>
          <w:sz w:val="22"/>
          <w:szCs w:val="22"/>
        </w:rPr>
        <w:t xml:space="preserve"> в Приложени</w:t>
      </w:r>
      <w:r w:rsidR="006F5A60">
        <w:rPr>
          <w:bCs/>
          <w:sz w:val="22"/>
          <w:szCs w:val="22"/>
        </w:rPr>
        <w:t>и</w:t>
      </w:r>
      <w:r w:rsidR="00B220F9">
        <w:rPr>
          <w:bCs/>
          <w:sz w:val="22"/>
          <w:szCs w:val="22"/>
        </w:rPr>
        <w:t xml:space="preserve"> № 1 к контракту. </w:t>
      </w:r>
    </w:p>
    <w:p w14:paraId="6E02EF03" w14:textId="77777777" w:rsidR="00386EDA" w:rsidRDefault="00386EDA" w:rsidP="00616049">
      <w:pPr>
        <w:tabs>
          <w:tab w:val="left" w:pos="567"/>
        </w:tabs>
        <w:spacing w:after="0" w:line="240" w:lineRule="auto"/>
        <w:jc w:val="center"/>
        <w:rPr>
          <w:iCs/>
          <w:sz w:val="22"/>
          <w:szCs w:val="22"/>
        </w:rPr>
      </w:pPr>
    </w:p>
    <w:p w14:paraId="305AC7D9" w14:textId="0B227CB1" w:rsidR="00386C09" w:rsidRPr="00616049" w:rsidRDefault="00BA0F6D" w:rsidP="00616049">
      <w:pPr>
        <w:tabs>
          <w:tab w:val="left" w:pos="567"/>
        </w:tabs>
        <w:spacing w:after="0" w:line="240" w:lineRule="auto"/>
        <w:jc w:val="center"/>
        <w:rPr>
          <w:iCs/>
          <w:sz w:val="22"/>
          <w:szCs w:val="22"/>
        </w:rPr>
      </w:pPr>
      <w:r>
        <w:rPr>
          <w:iCs/>
          <w:sz w:val="22"/>
          <w:szCs w:val="22"/>
        </w:rPr>
        <w:t>6</w:t>
      </w:r>
      <w:r w:rsidR="00C57B9E">
        <w:rPr>
          <w:iCs/>
          <w:sz w:val="22"/>
          <w:szCs w:val="22"/>
        </w:rPr>
        <w:t xml:space="preserve">. </w:t>
      </w:r>
      <w:r w:rsidR="00386C09" w:rsidRPr="00616049">
        <w:rPr>
          <w:iCs/>
          <w:sz w:val="22"/>
          <w:szCs w:val="22"/>
        </w:rPr>
        <w:t xml:space="preserve">ПОРЯДОК СДАЧИ-ПРИЕМКИ ОКАЗАННЫХ </w:t>
      </w:r>
      <w:r w:rsidR="001D00CB">
        <w:rPr>
          <w:iCs/>
          <w:sz w:val="22"/>
          <w:szCs w:val="22"/>
        </w:rPr>
        <w:t>УСЛУГ</w:t>
      </w:r>
    </w:p>
    <w:p w14:paraId="25B197D7" w14:textId="010FC586" w:rsidR="00386C09" w:rsidRPr="00616049" w:rsidRDefault="00BA0F6D" w:rsidP="00616049">
      <w:pPr>
        <w:spacing w:after="0" w:line="240" w:lineRule="auto"/>
        <w:ind w:firstLine="567"/>
        <w:jc w:val="both"/>
        <w:rPr>
          <w:sz w:val="22"/>
          <w:szCs w:val="22"/>
        </w:rPr>
      </w:pPr>
      <w:r>
        <w:rPr>
          <w:sz w:val="22"/>
          <w:szCs w:val="22"/>
        </w:rPr>
        <w:t>6</w:t>
      </w:r>
      <w:r w:rsidR="00C57B9E">
        <w:rPr>
          <w:sz w:val="22"/>
          <w:szCs w:val="22"/>
        </w:rPr>
        <w:t xml:space="preserve">.1. </w:t>
      </w:r>
      <w:r w:rsidR="00820818" w:rsidRPr="00616049">
        <w:rPr>
          <w:sz w:val="22"/>
          <w:szCs w:val="22"/>
        </w:rPr>
        <w:t>Исполнитель не позднее</w:t>
      </w:r>
      <w:r w:rsidR="00F91726">
        <w:rPr>
          <w:sz w:val="22"/>
          <w:szCs w:val="22"/>
        </w:rPr>
        <w:t xml:space="preserve"> </w:t>
      </w:r>
      <w:r w:rsidR="00D6715A">
        <w:rPr>
          <w:sz w:val="22"/>
          <w:szCs w:val="22"/>
        </w:rPr>
        <w:t>5</w:t>
      </w:r>
      <w:r w:rsidR="00820818" w:rsidRPr="00616049">
        <w:rPr>
          <w:sz w:val="22"/>
          <w:szCs w:val="22"/>
        </w:rPr>
        <w:t xml:space="preserve"> (</w:t>
      </w:r>
      <w:r w:rsidR="00D6715A">
        <w:rPr>
          <w:sz w:val="22"/>
          <w:szCs w:val="22"/>
        </w:rPr>
        <w:t>пяти</w:t>
      </w:r>
      <w:r w:rsidR="00820818" w:rsidRPr="00616049">
        <w:rPr>
          <w:sz w:val="22"/>
          <w:szCs w:val="22"/>
        </w:rPr>
        <w:t xml:space="preserve">) дней после оказания </w:t>
      </w:r>
      <w:r w:rsidR="001D00CB">
        <w:rPr>
          <w:sz w:val="22"/>
          <w:szCs w:val="22"/>
        </w:rPr>
        <w:t>Услуг</w:t>
      </w:r>
      <w:r w:rsidR="00820818" w:rsidRPr="00616049">
        <w:rPr>
          <w:sz w:val="22"/>
          <w:szCs w:val="22"/>
        </w:rPr>
        <w:t xml:space="preserve"> должен передать Заказчику надлежаще оформленные оригиналы следующих документов на русском языке:</w:t>
      </w:r>
    </w:p>
    <w:p w14:paraId="291ADBF0" w14:textId="77777777" w:rsidR="00386C09" w:rsidRPr="00616049" w:rsidRDefault="00386C09" w:rsidP="00616049">
      <w:pPr>
        <w:spacing w:after="0" w:line="240" w:lineRule="auto"/>
        <w:ind w:firstLine="567"/>
        <w:jc w:val="both"/>
        <w:rPr>
          <w:sz w:val="22"/>
          <w:szCs w:val="22"/>
        </w:rPr>
      </w:pPr>
      <w:r w:rsidRPr="00616049">
        <w:rPr>
          <w:sz w:val="22"/>
          <w:szCs w:val="22"/>
        </w:rPr>
        <w:t>- Счет (со ссылкой на дату и номер настоящего Контракта);</w:t>
      </w:r>
    </w:p>
    <w:p w14:paraId="06744EF2" w14:textId="77777777" w:rsidR="00386C09" w:rsidRPr="00616049" w:rsidRDefault="00386C09" w:rsidP="00616049">
      <w:pPr>
        <w:spacing w:after="0" w:line="240" w:lineRule="auto"/>
        <w:ind w:firstLine="567"/>
        <w:jc w:val="both"/>
        <w:rPr>
          <w:sz w:val="22"/>
          <w:szCs w:val="22"/>
        </w:rPr>
      </w:pPr>
      <w:r w:rsidRPr="00616049">
        <w:rPr>
          <w:sz w:val="22"/>
          <w:szCs w:val="22"/>
        </w:rPr>
        <w:t>- Счет-фактуру (при общей системе налогообложения);</w:t>
      </w:r>
    </w:p>
    <w:p w14:paraId="37055BB4" w14:textId="1825A788" w:rsidR="00386C09" w:rsidRPr="00616049" w:rsidRDefault="00386C09" w:rsidP="00616049">
      <w:pPr>
        <w:spacing w:after="0" w:line="240" w:lineRule="auto"/>
        <w:ind w:firstLine="567"/>
        <w:jc w:val="both"/>
        <w:rPr>
          <w:sz w:val="22"/>
          <w:szCs w:val="22"/>
        </w:rPr>
      </w:pPr>
      <w:r w:rsidRPr="00616049">
        <w:rPr>
          <w:sz w:val="22"/>
          <w:szCs w:val="22"/>
        </w:rPr>
        <w:t xml:space="preserve">- Акта сдачи - приемки оказанных </w:t>
      </w:r>
      <w:r w:rsidR="001D00CB">
        <w:rPr>
          <w:sz w:val="22"/>
          <w:szCs w:val="22"/>
        </w:rPr>
        <w:t>Услуг</w:t>
      </w:r>
      <w:r w:rsidRPr="00616049">
        <w:rPr>
          <w:sz w:val="22"/>
          <w:szCs w:val="22"/>
        </w:rPr>
        <w:t>, подписанный со стороны Исполнителя.</w:t>
      </w:r>
    </w:p>
    <w:p w14:paraId="639BCE4C" w14:textId="46FCF689" w:rsidR="00386C09" w:rsidRPr="00616049" w:rsidRDefault="00BA0F6D" w:rsidP="00616049">
      <w:pPr>
        <w:spacing w:after="0" w:line="240" w:lineRule="auto"/>
        <w:ind w:firstLine="567"/>
        <w:jc w:val="both"/>
        <w:rPr>
          <w:sz w:val="22"/>
          <w:szCs w:val="22"/>
        </w:rPr>
      </w:pPr>
      <w:r>
        <w:rPr>
          <w:sz w:val="22"/>
          <w:szCs w:val="22"/>
        </w:rPr>
        <w:t>6</w:t>
      </w:r>
      <w:r w:rsidR="00C57B9E">
        <w:rPr>
          <w:sz w:val="22"/>
          <w:szCs w:val="22"/>
        </w:rPr>
        <w:t xml:space="preserve">.2. </w:t>
      </w:r>
      <w:r w:rsidR="00386C09" w:rsidRPr="00616049">
        <w:rPr>
          <w:sz w:val="22"/>
          <w:szCs w:val="22"/>
        </w:rPr>
        <w:t xml:space="preserve">Приемка оказанных </w:t>
      </w:r>
      <w:r w:rsidR="001D00CB">
        <w:rPr>
          <w:sz w:val="22"/>
          <w:szCs w:val="22"/>
        </w:rPr>
        <w:t>Услуг</w:t>
      </w:r>
      <w:r w:rsidR="00386C09" w:rsidRPr="00616049">
        <w:rPr>
          <w:sz w:val="22"/>
          <w:szCs w:val="22"/>
        </w:rPr>
        <w:t xml:space="preserve"> осуществляется уполномоченным представителем Заказчика. Представители Исполнителя вправе присутствовать при проведении приемки.</w:t>
      </w:r>
    </w:p>
    <w:p w14:paraId="6B462581" w14:textId="318D7981" w:rsidR="00386C09" w:rsidRPr="00B61A43" w:rsidRDefault="00386C09" w:rsidP="00616049">
      <w:pPr>
        <w:autoSpaceDE w:val="0"/>
        <w:autoSpaceDN w:val="0"/>
        <w:spacing w:after="0" w:line="240" w:lineRule="auto"/>
        <w:ind w:firstLine="567"/>
        <w:jc w:val="both"/>
        <w:rPr>
          <w:sz w:val="22"/>
          <w:szCs w:val="22"/>
        </w:rPr>
      </w:pPr>
      <w:r w:rsidRPr="00616049">
        <w:rPr>
          <w:sz w:val="22"/>
          <w:szCs w:val="22"/>
        </w:rPr>
        <w:t>Заказчик вправе создать приемочную комиссию, состоящую не менее чем из 5 (</w:t>
      </w:r>
      <w:r w:rsidR="001B799C">
        <w:rPr>
          <w:sz w:val="22"/>
          <w:szCs w:val="22"/>
        </w:rPr>
        <w:t>п</w:t>
      </w:r>
      <w:r w:rsidRPr="00616049">
        <w:rPr>
          <w:sz w:val="22"/>
          <w:szCs w:val="22"/>
        </w:rPr>
        <w:t xml:space="preserve">яти) человек, для проверки соответствия оказанных </w:t>
      </w:r>
      <w:r w:rsidR="001D00CB">
        <w:rPr>
          <w:sz w:val="22"/>
          <w:szCs w:val="22"/>
        </w:rPr>
        <w:t>Услуг</w:t>
      </w:r>
      <w:r w:rsidRPr="00616049">
        <w:rPr>
          <w:sz w:val="22"/>
          <w:szCs w:val="22"/>
        </w:rPr>
        <w:t xml:space="preserve"> требованиям</w:t>
      </w:r>
      <w:r w:rsidR="009D7D6A">
        <w:rPr>
          <w:sz w:val="22"/>
          <w:szCs w:val="22"/>
        </w:rPr>
        <w:t>,</w:t>
      </w:r>
      <w:r w:rsidRPr="00616049">
        <w:rPr>
          <w:sz w:val="22"/>
          <w:szCs w:val="22"/>
        </w:rPr>
        <w:t xml:space="preserve"> установленным Контрактом. В состав </w:t>
      </w:r>
      <w:r w:rsidRPr="00B61A43">
        <w:rPr>
          <w:sz w:val="22"/>
          <w:szCs w:val="22"/>
        </w:rPr>
        <w:t>приемочной комиссии могут быть включены эксперты, экспертные организации.</w:t>
      </w:r>
    </w:p>
    <w:p w14:paraId="7D19B547" w14:textId="41E1C4FF" w:rsidR="00386C09" w:rsidRPr="00B61A43" w:rsidRDefault="00BA0F6D" w:rsidP="00616049">
      <w:pPr>
        <w:spacing w:after="0" w:line="240" w:lineRule="auto"/>
        <w:ind w:firstLine="567"/>
        <w:jc w:val="both"/>
        <w:rPr>
          <w:sz w:val="22"/>
          <w:szCs w:val="22"/>
        </w:rPr>
      </w:pPr>
      <w:r w:rsidRPr="00B61A43">
        <w:rPr>
          <w:sz w:val="22"/>
          <w:szCs w:val="22"/>
        </w:rPr>
        <w:t>6</w:t>
      </w:r>
      <w:r w:rsidR="00C57B9E" w:rsidRPr="00B61A43">
        <w:rPr>
          <w:sz w:val="22"/>
          <w:szCs w:val="22"/>
        </w:rPr>
        <w:t xml:space="preserve">.3. </w:t>
      </w:r>
      <w:r w:rsidR="00386C09" w:rsidRPr="00B61A43">
        <w:rPr>
          <w:sz w:val="22"/>
          <w:szCs w:val="22"/>
        </w:rPr>
        <w:t xml:space="preserve">Приемка </w:t>
      </w:r>
      <w:r w:rsidR="001D00CB" w:rsidRPr="00B61A43">
        <w:rPr>
          <w:sz w:val="22"/>
          <w:szCs w:val="22"/>
        </w:rPr>
        <w:t>Услуг</w:t>
      </w:r>
      <w:r w:rsidR="00386C09" w:rsidRPr="00B61A43">
        <w:rPr>
          <w:sz w:val="22"/>
          <w:szCs w:val="22"/>
        </w:rPr>
        <w:t xml:space="preserve"> оформляется Актом сдачи - приемки оказанных </w:t>
      </w:r>
      <w:r w:rsidR="001D00CB" w:rsidRPr="00B61A43">
        <w:rPr>
          <w:sz w:val="22"/>
          <w:szCs w:val="22"/>
        </w:rPr>
        <w:t>Услуг</w:t>
      </w:r>
      <w:r w:rsidR="00386C09" w:rsidRPr="00B61A43">
        <w:rPr>
          <w:sz w:val="22"/>
          <w:szCs w:val="22"/>
        </w:rPr>
        <w:t>, подготовленн</w:t>
      </w:r>
      <w:r w:rsidR="000B28F0" w:rsidRPr="00B61A43">
        <w:rPr>
          <w:sz w:val="22"/>
          <w:szCs w:val="22"/>
        </w:rPr>
        <w:t>ым</w:t>
      </w:r>
      <w:r w:rsidR="00386C09" w:rsidRPr="00B61A43">
        <w:rPr>
          <w:sz w:val="22"/>
          <w:szCs w:val="22"/>
        </w:rPr>
        <w:t xml:space="preserve"> Исполнителем. Акт сдачи - приемки оказанных </w:t>
      </w:r>
      <w:r w:rsidR="001D00CB" w:rsidRPr="00B61A43">
        <w:rPr>
          <w:sz w:val="22"/>
          <w:szCs w:val="22"/>
        </w:rPr>
        <w:t>Услуг</w:t>
      </w:r>
      <w:r w:rsidR="00386C09" w:rsidRPr="00B61A43">
        <w:rPr>
          <w:sz w:val="22"/>
          <w:szCs w:val="22"/>
        </w:rPr>
        <w:t xml:space="preserve"> подп</w:t>
      </w:r>
      <w:r w:rsidR="00D6715A" w:rsidRPr="00B61A43">
        <w:rPr>
          <w:sz w:val="22"/>
          <w:szCs w:val="22"/>
        </w:rPr>
        <w:t xml:space="preserve">исывается Заказчиком в течение </w:t>
      </w:r>
      <w:r w:rsidR="00DA31AF" w:rsidRPr="00B61A43">
        <w:rPr>
          <w:sz w:val="22"/>
          <w:szCs w:val="22"/>
        </w:rPr>
        <w:t>2</w:t>
      </w:r>
      <w:r w:rsidR="00D6715A" w:rsidRPr="00B61A43">
        <w:rPr>
          <w:sz w:val="22"/>
          <w:szCs w:val="22"/>
        </w:rPr>
        <w:t>0</w:t>
      </w:r>
      <w:r w:rsidR="00386C09" w:rsidRPr="00B61A43">
        <w:rPr>
          <w:sz w:val="22"/>
          <w:szCs w:val="22"/>
        </w:rPr>
        <w:t xml:space="preserve"> (</w:t>
      </w:r>
      <w:r w:rsidR="00D6715A" w:rsidRPr="00B61A43">
        <w:rPr>
          <w:sz w:val="22"/>
          <w:szCs w:val="22"/>
        </w:rPr>
        <w:t>д</w:t>
      </w:r>
      <w:r w:rsidR="00DA31AF" w:rsidRPr="00B61A43">
        <w:rPr>
          <w:sz w:val="22"/>
          <w:szCs w:val="22"/>
        </w:rPr>
        <w:t>вадца</w:t>
      </w:r>
      <w:r w:rsidR="00D6715A" w:rsidRPr="00B61A43">
        <w:rPr>
          <w:sz w:val="22"/>
          <w:szCs w:val="22"/>
        </w:rPr>
        <w:t>ти</w:t>
      </w:r>
      <w:r w:rsidR="00386C09" w:rsidRPr="00B61A43">
        <w:rPr>
          <w:sz w:val="22"/>
          <w:szCs w:val="22"/>
        </w:rPr>
        <w:t xml:space="preserve">) рабочих дней со дня окончания оказания </w:t>
      </w:r>
      <w:r w:rsidR="001D00CB" w:rsidRPr="00B61A43">
        <w:rPr>
          <w:sz w:val="22"/>
          <w:szCs w:val="22"/>
        </w:rPr>
        <w:t>Услуг</w:t>
      </w:r>
      <w:r w:rsidR="00386C09" w:rsidRPr="00B61A43">
        <w:rPr>
          <w:sz w:val="22"/>
          <w:szCs w:val="22"/>
        </w:rPr>
        <w:t xml:space="preserve"> (в случае создания приемочной комиссии - подписывается всеми членами приемочной комиссии и утверждается Заказчиком), либо Заказчиком Исполнителю в те же сроки направляется в письменной форме мотивированный отказ от подписания Акта сдачи - приемки оказанных </w:t>
      </w:r>
      <w:r w:rsidR="001D00CB" w:rsidRPr="00B61A43">
        <w:rPr>
          <w:sz w:val="22"/>
          <w:szCs w:val="22"/>
        </w:rPr>
        <w:t>Услуг</w:t>
      </w:r>
      <w:r w:rsidR="00386C09" w:rsidRPr="00B61A43">
        <w:rPr>
          <w:sz w:val="22"/>
          <w:szCs w:val="22"/>
        </w:rPr>
        <w:t>.</w:t>
      </w:r>
    </w:p>
    <w:p w14:paraId="5E4C68E4" w14:textId="441C891F" w:rsidR="00386C09" w:rsidRPr="00616049" w:rsidRDefault="00BA0F6D" w:rsidP="00616049">
      <w:pPr>
        <w:spacing w:after="0" w:line="240" w:lineRule="auto"/>
        <w:ind w:firstLine="567"/>
        <w:jc w:val="both"/>
        <w:rPr>
          <w:sz w:val="22"/>
          <w:szCs w:val="22"/>
        </w:rPr>
      </w:pPr>
      <w:r w:rsidRPr="00B61A43">
        <w:rPr>
          <w:sz w:val="22"/>
          <w:szCs w:val="22"/>
        </w:rPr>
        <w:t>6</w:t>
      </w:r>
      <w:r w:rsidR="00C57B9E" w:rsidRPr="00B61A43">
        <w:rPr>
          <w:sz w:val="22"/>
          <w:szCs w:val="22"/>
        </w:rPr>
        <w:t xml:space="preserve">.4. </w:t>
      </w:r>
      <w:r w:rsidR="00386C09" w:rsidRPr="00B61A43">
        <w:rPr>
          <w:sz w:val="22"/>
          <w:szCs w:val="22"/>
        </w:rPr>
        <w:t xml:space="preserve">Проверка соответствия </w:t>
      </w:r>
      <w:r w:rsidR="001D00CB" w:rsidRPr="00B61A43">
        <w:rPr>
          <w:sz w:val="22"/>
          <w:szCs w:val="22"/>
        </w:rPr>
        <w:t>Услуг</w:t>
      </w:r>
      <w:r w:rsidR="00386C09" w:rsidRPr="00B61A43">
        <w:rPr>
          <w:sz w:val="22"/>
          <w:szCs w:val="22"/>
        </w:rPr>
        <w:t xml:space="preserve"> требованиям, установленным Контра</w:t>
      </w:r>
      <w:r w:rsidR="00D6715A" w:rsidRPr="00B61A43">
        <w:rPr>
          <w:sz w:val="22"/>
          <w:szCs w:val="22"/>
        </w:rPr>
        <w:t xml:space="preserve">ктом, осуществляется в течение </w:t>
      </w:r>
      <w:r w:rsidR="00DA31AF" w:rsidRPr="00B61A43">
        <w:rPr>
          <w:sz w:val="22"/>
          <w:szCs w:val="22"/>
        </w:rPr>
        <w:t>2</w:t>
      </w:r>
      <w:r w:rsidR="00D6715A" w:rsidRPr="00B61A43">
        <w:rPr>
          <w:sz w:val="22"/>
          <w:szCs w:val="22"/>
        </w:rPr>
        <w:t>0</w:t>
      </w:r>
      <w:r w:rsidR="00386C09" w:rsidRPr="00B61A43">
        <w:rPr>
          <w:sz w:val="22"/>
          <w:szCs w:val="22"/>
        </w:rPr>
        <w:t xml:space="preserve"> (</w:t>
      </w:r>
      <w:r w:rsidR="00D6715A" w:rsidRPr="00B61A43">
        <w:rPr>
          <w:sz w:val="22"/>
          <w:szCs w:val="22"/>
        </w:rPr>
        <w:t>д</w:t>
      </w:r>
      <w:r w:rsidR="00DA31AF" w:rsidRPr="00B61A43">
        <w:rPr>
          <w:sz w:val="22"/>
          <w:szCs w:val="22"/>
        </w:rPr>
        <w:t>вадца</w:t>
      </w:r>
      <w:r w:rsidR="00D6715A" w:rsidRPr="00B61A43">
        <w:rPr>
          <w:sz w:val="22"/>
          <w:szCs w:val="22"/>
        </w:rPr>
        <w:t>ти</w:t>
      </w:r>
      <w:r w:rsidR="00386C09" w:rsidRPr="00B61A43">
        <w:rPr>
          <w:sz w:val="22"/>
          <w:szCs w:val="22"/>
        </w:rPr>
        <w:t xml:space="preserve">) рабочих дней со дня окончания оказания </w:t>
      </w:r>
      <w:r w:rsidR="001D00CB" w:rsidRPr="00B61A43">
        <w:rPr>
          <w:sz w:val="22"/>
          <w:szCs w:val="22"/>
        </w:rPr>
        <w:t>Услуг</w:t>
      </w:r>
      <w:r w:rsidR="000B28F0" w:rsidRPr="00B61A43">
        <w:rPr>
          <w:sz w:val="22"/>
          <w:szCs w:val="22"/>
        </w:rPr>
        <w:t>.</w:t>
      </w:r>
      <w:r w:rsidR="00386C09" w:rsidRPr="00B61A43">
        <w:rPr>
          <w:sz w:val="22"/>
          <w:szCs w:val="22"/>
        </w:rPr>
        <w:t xml:space="preserve"> Заказчик (совместно с членами приемочной комиссии </w:t>
      </w:r>
      <w:r w:rsidRPr="00B61A43">
        <w:rPr>
          <w:sz w:val="22"/>
          <w:szCs w:val="22"/>
        </w:rPr>
        <w:t>-</w:t>
      </w:r>
      <w:r w:rsidR="00386C09" w:rsidRPr="00B61A43">
        <w:rPr>
          <w:sz w:val="22"/>
          <w:szCs w:val="22"/>
        </w:rPr>
        <w:t xml:space="preserve"> при ее создании) проверяет </w:t>
      </w:r>
      <w:r w:rsidR="001D00CB" w:rsidRPr="00B61A43">
        <w:rPr>
          <w:sz w:val="22"/>
          <w:szCs w:val="22"/>
        </w:rPr>
        <w:t>Услуг</w:t>
      </w:r>
      <w:r w:rsidR="00386C09" w:rsidRPr="00B61A43">
        <w:rPr>
          <w:sz w:val="22"/>
          <w:szCs w:val="22"/>
        </w:rPr>
        <w:t>и, оказанные Исполнителем</w:t>
      </w:r>
      <w:r w:rsidR="000B28F0" w:rsidRPr="00B61A43">
        <w:rPr>
          <w:sz w:val="22"/>
          <w:szCs w:val="22"/>
        </w:rPr>
        <w:t>,</w:t>
      </w:r>
      <w:r w:rsidR="00386C09" w:rsidRPr="00B61A43">
        <w:rPr>
          <w:sz w:val="22"/>
          <w:szCs w:val="22"/>
        </w:rPr>
        <w:t xml:space="preserve"> на соответствие</w:t>
      </w:r>
      <w:r w:rsidR="00386C09" w:rsidRPr="00616049">
        <w:rPr>
          <w:sz w:val="22"/>
          <w:szCs w:val="22"/>
        </w:rPr>
        <w:t xml:space="preserve"> условиям и требованиям, установленным Контрактом, проверяет наличие/отсутствие недостатков в оказанных </w:t>
      </w:r>
      <w:r w:rsidR="001D00CB">
        <w:rPr>
          <w:sz w:val="22"/>
          <w:szCs w:val="22"/>
        </w:rPr>
        <w:t>Услуг</w:t>
      </w:r>
      <w:r w:rsidR="00386C09" w:rsidRPr="00616049">
        <w:rPr>
          <w:sz w:val="22"/>
          <w:szCs w:val="22"/>
        </w:rPr>
        <w:t>ах.</w:t>
      </w:r>
    </w:p>
    <w:p w14:paraId="3460D5A9" w14:textId="100408C6" w:rsidR="00386C09" w:rsidRPr="00616049" w:rsidRDefault="00BA0F6D" w:rsidP="00616049">
      <w:pPr>
        <w:spacing w:after="0" w:line="240" w:lineRule="auto"/>
        <w:ind w:firstLine="567"/>
        <w:jc w:val="both"/>
        <w:rPr>
          <w:sz w:val="22"/>
          <w:szCs w:val="22"/>
        </w:rPr>
      </w:pPr>
      <w:r>
        <w:rPr>
          <w:sz w:val="22"/>
          <w:szCs w:val="22"/>
        </w:rPr>
        <w:t>6</w:t>
      </w:r>
      <w:r w:rsidR="00C57B9E">
        <w:rPr>
          <w:sz w:val="22"/>
          <w:szCs w:val="22"/>
        </w:rPr>
        <w:t xml:space="preserve">.5. </w:t>
      </w:r>
      <w:r w:rsidR="001D00CB">
        <w:rPr>
          <w:sz w:val="22"/>
          <w:szCs w:val="22"/>
        </w:rPr>
        <w:t>Услуг</w:t>
      </w:r>
      <w:r w:rsidR="00386C09" w:rsidRPr="00616049">
        <w:rPr>
          <w:sz w:val="22"/>
          <w:szCs w:val="22"/>
        </w:rPr>
        <w:t xml:space="preserve">и должны быть оказаны полностью. Заказчик вправе отказаться от приемки части объема оказанных </w:t>
      </w:r>
      <w:r w:rsidR="001D00CB">
        <w:rPr>
          <w:sz w:val="22"/>
          <w:szCs w:val="22"/>
        </w:rPr>
        <w:t>Услуг</w:t>
      </w:r>
      <w:r w:rsidR="00386C09" w:rsidRPr="00616049">
        <w:rPr>
          <w:sz w:val="22"/>
          <w:szCs w:val="22"/>
        </w:rPr>
        <w:t>.</w:t>
      </w:r>
    </w:p>
    <w:p w14:paraId="01F17E47" w14:textId="208EE9F3" w:rsidR="00386C09" w:rsidRPr="00616049" w:rsidRDefault="00386C09" w:rsidP="00616049">
      <w:pPr>
        <w:spacing w:after="0" w:line="240" w:lineRule="auto"/>
        <w:ind w:firstLine="567"/>
        <w:jc w:val="both"/>
        <w:rPr>
          <w:sz w:val="22"/>
          <w:szCs w:val="22"/>
        </w:rPr>
      </w:pPr>
      <w:r w:rsidRPr="00616049">
        <w:rPr>
          <w:sz w:val="22"/>
          <w:szCs w:val="22"/>
        </w:rPr>
        <w:t xml:space="preserve">Если Исполнитель оказал </w:t>
      </w:r>
      <w:r w:rsidR="001D00CB">
        <w:rPr>
          <w:sz w:val="22"/>
          <w:szCs w:val="22"/>
        </w:rPr>
        <w:t>Услуг</w:t>
      </w:r>
      <w:r w:rsidRPr="00616049">
        <w:rPr>
          <w:sz w:val="22"/>
          <w:szCs w:val="22"/>
        </w:rPr>
        <w:t>и в меньшем объеме, чем определено Контрактом, Заказчик вправе потребовать оказани</w:t>
      </w:r>
      <w:r w:rsidR="006A482A">
        <w:rPr>
          <w:sz w:val="22"/>
          <w:szCs w:val="22"/>
        </w:rPr>
        <w:t>я</w:t>
      </w:r>
      <w:r w:rsidRPr="00616049">
        <w:rPr>
          <w:sz w:val="22"/>
          <w:szCs w:val="22"/>
        </w:rPr>
        <w:t xml:space="preserve"> недостающего объема </w:t>
      </w:r>
      <w:r w:rsidR="001D00CB">
        <w:rPr>
          <w:sz w:val="22"/>
          <w:szCs w:val="22"/>
        </w:rPr>
        <w:t>Услуг</w:t>
      </w:r>
      <w:r w:rsidRPr="00616049">
        <w:rPr>
          <w:sz w:val="22"/>
          <w:szCs w:val="22"/>
        </w:rPr>
        <w:t xml:space="preserve"> и (или) направить Исполнителю требование о расторжении Контракта по соглашению сторон</w:t>
      </w:r>
      <w:r w:rsidR="006A482A">
        <w:rPr>
          <w:sz w:val="22"/>
          <w:szCs w:val="22"/>
        </w:rPr>
        <w:t>,</w:t>
      </w:r>
      <w:r w:rsidRPr="00616049">
        <w:rPr>
          <w:sz w:val="22"/>
          <w:szCs w:val="22"/>
        </w:rPr>
        <w:t xml:space="preserve"> или принять решение об одностороннем отказе от исполнения Контракта, в случае, если оказание </w:t>
      </w:r>
      <w:r w:rsidR="001D00CB">
        <w:rPr>
          <w:sz w:val="22"/>
          <w:szCs w:val="22"/>
        </w:rPr>
        <w:t>Услуг</w:t>
      </w:r>
      <w:r w:rsidRPr="00616049">
        <w:rPr>
          <w:sz w:val="22"/>
          <w:szCs w:val="22"/>
        </w:rPr>
        <w:t xml:space="preserve"> недостающего объема потребует больших временных затрат, в связи с чем Заказчик утрачивает интерес к Контракту.</w:t>
      </w:r>
    </w:p>
    <w:p w14:paraId="28862104" w14:textId="52EBCFCC" w:rsidR="00386C09" w:rsidRPr="00616049" w:rsidRDefault="00386C09" w:rsidP="00616049">
      <w:pPr>
        <w:spacing w:after="0" w:line="240" w:lineRule="auto"/>
        <w:ind w:firstLine="567"/>
        <w:jc w:val="both"/>
        <w:rPr>
          <w:sz w:val="22"/>
          <w:szCs w:val="22"/>
        </w:rPr>
      </w:pPr>
      <w:r w:rsidRPr="00616049">
        <w:rPr>
          <w:sz w:val="22"/>
          <w:szCs w:val="22"/>
        </w:rPr>
        <w:t xml:space="preserve">Если Исполнитель оказал Заказчику </w:t>
      </w:r>
      <w:r w:rsidR="001D00CB">
        <w:rPr>
          <w:sz w:val="22"/>
          <w:szCs w:val="22"/>
        </w:rPr>
        <w:t>Услуг</w:t>
      </w:r>
      <w:r w:rsidRPr="00616049">
        <w:rPr>
          <w:sz w:val="22"/>
          <w:szCs w:val="22"/>
        </w:rPr>
        <w:t xml:space="preserve">и в объеме, превышающем указанный в Контракте, Заказчик извещает об этом Исполнителя в порядке, предусмотренном п. </w:t>
      </w:r>
      <w:r w:rsidR="005E2D52">
        <w:rPr>
          <w:sz w:val="22"/>
          <w:szCs w:val="22"/>
        </w:rPr>
        <w:t>6</w:t>
      </w:r>
      <w:r w:rsidRPr="00616049">
        <w:rPr>
          <w:sz w:val="22"/>
          <w:szCs w:val="22"/>
        </w:rPr>
        <w:t xml:space="preserve">.7 Контракта. Приемка излишнего объема </w:t>
      </w:r>
      <w:r w:rsidR="001D00CB">
        <w:rPr>
          <w:sz w:val="22"/>
          <w:szCs w:val="22"/>
        </w:rPr>
        <w:t>Услуг</w:t>
      </w:r>
      <w:r w:rsidRPr="00616049">
        <w:rPr>
          <w:sz w:val="22"/>
          <w:szCs w:val="22"/>
        </w:rPr>
        <w:t xml:space="preserve"> Заказчиком не осуществляется.</w:t>
      </w:r>
    </w:p>
    <w:p w14:paraId="3CAD6B46" w14:textId="0E6A521E" w:rsidR="00386C09" w:rsidRPr="00616049" w:rsidRDefault="00BA0F6D" w:rsidP="00616049">
      <w:pPr>
        <w:spacing w:after="0" w:line="240" w:lineRule="auto"/>
        <w:ind w:firstLine="567"/>
        <w:jc w:val="both"/>
        <w:rPr>
          <w:sz w:val="22"/>
          <w:szCs w:val="22"/>
        </w:rPr>
      </w:pPr>
      <w:r>
        <w:rPr>
          <w:sz w:val="22"/>
          <w:szCs w:val="22"/>
        </w:rPr>
        <w:lastRenderedPageBreak/>
        <w:t>6</w:t>
      </w:r>
      <w:r w:rsidR="00C57B9E">
        <w:rPr>
          <w:sz w:val="22"/>
          <w:szCs w:val="22"/>
        </w:rPr>
        <w:t xml:space="preserve">.6. </w:t>
      </w:r>
      <w:r w:rsidR="00386C09" w:rsidRPr="00616049">
        <w:rPr>
          <w:sz w:val="22"/>
          <w:szCs w:val="22"/>
        </w:rPr>
        <w:t xml:space="preserve">В случае обнаружения недостатков в оказанных </w:t>
      </w:r>
      <w:r w:rsidR="001D00CB">
        <w:rPr>
          <w:sz w:val="22"/>
          <w:szCs w:val="22"/>
        </w:rPr>
        <w:t>Услуг</w:t>
      </w:r>
      <w:r w:rsidR="00386C09" w:rsidRPr="00616049">
        <w:rPr>
          <w:sz w:val="22"/>
          <w:szCs w:val="22"/>
        </w:rPr>
        <w:t xml:space="preserve">ах,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обнаруженных недостатках в </w:t>
      </w:r>
      <w:r w:rsidR="001D00CB">
        <w:rPr>
          <w:sz w:val="22"/>
          <w:szCs w:val="22"/>
        </w:rPr>
        <w:t>Услуг</w:t>
      </w:r>
      <w:r w:rsidR="00386C09" w:rsidRPr="00616049">
        <w:rPr>
          <w:sz w:val="22"/>
          <w:szCs w:val="22"/>
        </w:rPr>
        <w:t xml:space="preserve">ах направляется Исполнителю в порядке, предусмотренном п. </w:t>
      </w:r>
      <w:r w:rsidR="005E2D52">
        <w:rPr>
          <w:sz w:val="22"/>
          <w:szCs w:val="22"/>
        </w:rPr>
        <w:t>6</w:t>
      </w:r>
      <w:r w:rsidR="00386C09" w:rsidRPr="00616049">
        <w:rPr>
          <w:sz w:val="22"/>
          <w:szCs w:val="22"/>
        </w:rPr>
        <w:t>.7 Контракта.</w:t>
      </w:r>
    </w:p>
    <w:p w14:paraId="63F93E95" w14:textId="60F7C12C" w:rsidR="00D15D30" w:rsidRPr="00616049" w:rsidRDefault="00BA0F6D" w:rsidP="00616049">
      <w:pPr>
        <w:spacing w:after="0" w:line="240" w:lineRule="auto"/>
        <w:ind w:firstLine="567"/>
        <w:jc w:val="both"/>
        <w:rPr>
          <w:sz w:val="22"/>
          <w:szCs w:val="22"/>
        </w:rPr>
      </w:pPr>
      <w:r w:rsidRPr="00B61A43">
        <w:rPr>
          <w:sz w:val="22"/>
          <w:szCs w:val="22"/>
        </w:rPr>
        <w:t>6</w:t>
      </w:r>
      <w:r w:rsidR="00C57B9E" w:rsidRPr="00B61A43">
        <w:rPr>
          <w:sz w:val="22"/>
          <w:szCs w:val="22"/>
        </w:rPr>
        <w:t xml:space="preserve">.7. </w:t>
      </w:r>
      <w:r w:rsidR="00386C09" w:rsidRPr="00B61A43">
        <w:rPr>
          <w:sz w:val="22"/>
          <w:szCs w:val="22"/>
        </w:rPr>
        <w:t>О нарушениях условий Контракта Заказчик извещает Исполни</w:t>
      </w:r>
      <w:r w:rsidR="00CA4B5F" w:rsidRPr="00B61A43">
        <w:rPr>
          <w:sz w:val="22"/>
          <w:szCs w:val="22"/>
        </w:rPr>
        <w:t xml:space="preserve">теля не позднее </w:t>
      </w:r>
      <w:r w:rsidR="00DA31AF" w:rsidRPr="00B61A43">
        <w:rPr>
          <w:sz w:val="22"/>
          <w:szCs w:val="22"/>
        </w:rPr>
        <w:t>2</w:t>
      </w:r>
      <w:r w:rsidR="00CA4B5F" w:rsidRPr="00B61A43">
        <w:rPr>
          <w:sz w:val="22"/>
          <w:szCs w:val="22"/>
        </w:rPr>
        <w:t>0</w:t>
      </w:r>
      <w:r w:rsidR="00386C09" w:rsidRPr="00B61A43">
        <w:rPr>
          <w:sz w:val="22"/>
          <w:szCs w:val="22"/>
        </w:rPr>
        <w:t xml:space="preserve"> (</w:t>
      </w:r>
      <w:r w:rsidR="00F72027" w:rsidRPr="00B61A43">
        <w:rPr>
          <w:sz w:val="22"/>
          <w:szCs w:val="22"/>
        </w:rPr>
        <w:t>д</w:t>
      </w:r>
      <w:r w:rsidR="00DA31AF" w:rsidRPr="00B61A43">
        <w:rPr>
          <w:sz w:val="22"/>
          <w:szCs w:val="22"/>
        </w:rPr>
        <w:t>вадца</w:t>
      </w:r>
      <w:r w:rsidR="00F72027" w:rsidRPr="00B61A43">
        <w:rPr>
          <w:sz w:val="22"/>
          <w:szCs w:val="22"/>
        </w:rPr>
        <w:t>ти</w:t>
      </w:r>
      <w:r w:rsidR="00386C09" w:rsidRPr="00B61A43">
        <w:rPr>
          <w:sz w:val="22"/>
          <w:szCs w:val="22"/>
        </w:rPr>
        <w:t>)</w:t>
      </w:r>
      <w:r w:rsidR="00386C09" w:rsidRPr="00616049">
        <w:rPr>
          <w:sz w:val="22"/>
          <w:szCs w:val="22"/>
        </w:rPr>
        <w:t xml:space="preserve"> рабочих дней со дня получения Акта сдачи-приемки оказанных </w:t>
      </w:r>
      <w:r w:rsidR="001D00CB">
        <w:rPr>
          <w:sz w:val="22"/>
          <w:szCs w:val="22"/>
        </w:rPr>
        <w:t>Услуг</w:t>
      </w:r>
      <w:r w:rsidR="00386C09" w:rsidRPr="00616049">
        <w:rPr>
          <w:sz w:val="22"/>
          <w:szCs w:val="22"/>
        </w:rPr>
        <w:t xml:space="preserve">, подготовленного Исполнителем. </w:t>
      </w:r>
    </w:p>
    <w:p w14:paraId="6BE2D861" w14:textId="06648476" w:rsidR="00386C09" w:rsidRPr="00616049" w:rsidRDefault="00BA0F6D" w:rsidP="00616049">
      <w:pPr>
        <w:spacing w:after="0" w:line="240" w:lineRule="auto"/>
        <w:ind w:firstLine="567"/>
        <w:jc w:val="both"/>
        <w:rPr>
          <w:sz w:val="22"/>
          <w:szCs w:val="22"/>
        </w:rPr>
      </w:pPr>
      <w:r>
        <w:rPr>
          <w:sz w:val="22"/>
          <w:szCs w:val="22"/>
        </w:rPr>
        <w:t>6</w:t>
      </w:r>
      <w:r w:rsidR="00C57B9E">
        <w:rPr>
          <w:sz w:val="22"/>
          <w:szCs w:val="22"/>
        </w:rPr>
        <w:t xml:space="preserve">.8. </w:t>
      </w:r>
      <w:r w:rsidR="00386C09" w:rsidRPr="00616049">
        <w:rPr>
          <w:sz w:val="22"/>
          <w:szCs w:val="22"/>
        </w:rPr>
        <w:t xml:space="preserve">Исполнитель в установленный в Извещении срок обязан устранить все допущенные нарушения условий Контракта.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w:t>
      </w:r>
      <w:r w:rsidR="001D00CB">
        <w:rPr>
          <w:sz w:val="22"/>
          <w:szCs w:val="22"/>
        </w:rPr>
        <w:t>Услуг</w:t>
      </w:r>
      <w:r w:rsidR="00386C09" w:rsidRPr="00616049">
        <w:rPr>
          <w:sz w:val="22"/>
          <w:szCs w:val="22"/>
        </w:rPr>
        <w:t>ах 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89403E9" w14:textId="4906E80C" w:rsidR="00386C09" w:rsidRPr="00616049" w:rsidRDefault="00386C09" w:rsidP="00616049">
      <w:pPr>
        <w:spacing w:after="0" w:line="240" w:lineRule="auto"/>
        <w:ind w:firstLine="567"/>
        <w:jc w:val="both"/>
        <w:rPr>
          <w:sz w:val="22"/>
          <w:szCs w:val="22"/>
          <w:lang w:eastAsia="ar-SA"/>
        </w:rPr>
      </w:pPr>
      <w:r w:rsidRPr="00616049">
        <w:rPr>
          <w:sz w:val="22"/>
          <w:szCs w:val="22"/>
        </w:rPr>
        <w:t xml:space="preserve">В случае если устранение нарушений обязательств по Контракту Исполнителем не может быть осуществлено по объективным причинам в связи со спецификой оказания </w:t>
      </w:r>
      <w:r w:rsidR="001D00CB">
        <w:rPr>
          <w:sz w:val="22"/>
          <w:szCs w:val="22"/>
        </w:rPr>
        <w:t>Услуг</w:t>
      </w:r>
      <w:r w:rsidRPr="00616049">
        <w:rPr>
          <w:sz w:val="22"/>
          <w:szCs w:val="22"/>
        </w:rPr>
        <w:t xml:space="preserve">, Заказчик вправе принять часть объема </w:t>
      </w:r>
      <w:r w:rsidR="001D00CB">
        <w:rPr>
          <w:sz w:val="22"/>
          <w:szCs w:val="22"/>
        </w:rPr>
        <w:t>Услуг</w:t>
      </w:r>
      <w:r w:rsidRPr="00616049">
        <w:rPr>
          <w:sz w:val="22"/>
          <w:szCs w:val="22"/>
        </w:rPr>
        <w:t>, отвечающих требованиям Контракта</w:t>
      </w:r>
      <w:r w:rsidRPr="00616049">
        <w:rPr>
          <w:sz w:val="22"/>
          <w:szCs w:val="22"/>
          <w:lang w:eastAsia="ar-SA"/>
        </w:rPr>
        <w:t>.</w:t>
      </w:r>
    </w:p>
    <w:p w14:paraId="6166F974" w14:textId="77777777" w:rsidR="00B8188E" w:rsidRPr="00616049" w:rsidRDefault="00B8188E" w:rsidP="00616049">
      <w:pPr>
        <w:autoSpaceDE w:val="0"/>
        <w:spacing w:after="0" w:line="240" w:lineRule="auto"/>
        <w:ind w:firstLine="567"/>
        <w:jc w:val="center"/>
        <w:rPr>
          <w:bCs/>
          <w:sz w:val="22"/>
          <w:szCs w:val="22"/>
        </w:rPr>
      </w:pPr>
    </w:p>
    <w:p w14:paraId="467CC210" w14:textId="2C9C7053" w:rsidR="00E836ED" w:rsidRPr="00616049" w:rsidRDefault="00BA0F6D" w:rsidP="00616049">
      <w:pPr>
        <w:tabs>
          <w:tab w:val="left" w:pos="567"/>
        </w:tabs>
        <w:spacing w:after="0" w:line="240" w:lineRule="auto"/>
        <w:jc w:val="center"/>
        <w:rPr>
          <w:iCs/>
          <w:sz w:val="22"/>
          <w:szCs w:val="22"/>
        </w:rPr>
      </w:pPr>
      <w:r>
        <w:rPr>
          <w:iCs/>
          <w:sz w:val="22"/>
          <w:szCs w:val="22"/>
        </w:rPr>
        <w:t>7</w:t>
      </w:r>
      <w:r w:rsidR="00C57B9E">
        <w:rPr>
          <w:iCs/>
          <w:sz w:val="22"/>
          <w:szCs w:val="22"/>
        </w:rPr>
        <w:t xml:space="preserve">. </w:t>
      </w:r>
      <w:r w:rsidR="00386C09" w:rsidRPr="00616049">
        <w:rPr>
          <w:iCs/>
          <w:sz w:val="22"/>
          <w:szCs w:val="22"/>
        </w:rPr>
        <w:t xml:space="preserve">ОТВЕТСТВЕННОСТЬ СТОРОН И ИНЫЕ ПОСЛЕДСТВИЯ </w:t>
      </w:r>
    </w:p>
    <w:p w14:paraId="3B2DC15F" w14:textId="77777777" w:rsidR="00386C09" w:rsidRPr="00616049" w:rsidRDefault="00386C09" w:rsidP="00616049">
      <w:pPr>
        <w:tabs>
          <w:tab w:val="left" w:pos="567"/>
        </w:tabs>
        <w:spacing w:after="0" w:line="240" w:lineRule="auto"/>
        <w:jc w:val="center"/>
        <w:rPr>
          <w:iCs/>
          <w:sz w:val="22"/>
          <w:szCs w:val="22"/>
        </w:rPr>
      </w:pPr>
      <w:r w:rsidRPr="00616049">
        <w:rPr>
          <w:iCs/>
          <w:sz w:val="22"/>
          <w:szCs w:val="22"/>
        </w:rPr>
        <w:t>НАРУШЕНИЯ ОБЯЗАТЕЛЬСТВ</w:t>
      </w:r>
    </w:p>
    <w:p w14:paraId="65602004" w14:textId="48D94129" w:rsidR="00386C09" w:rsidRPr="00616049" w:rsidRDefault="00BA0F6D" w:rsidP="00616049">
      <w:pPr>
        <w:spacing w:after="0" w:line="240" w:lineRule="auto"/>
        <w:ind w:firstLine="567"/>
        <w:jc w:val="both"/>
        <w:rPr>
          <w:sz w:val="22"/>
          <w:szCs w:val="22"/>
        </w:rPr>
      </w:pPr>
      <w:r>
        <w:rPr>
          <w:bCs/>
          <w:kern w:val="16"/>
          <w:sz w:val="22"/>
          <w:szCs w:val="22"/>
        </w:rPr>
        <w:t>7</w:t>
      </w:r>
      <w:r w:rsidR="00C57B9E">
        <w:rPr>
          <w:bCs/>
          <w:kern w:val="16"/>
          <w:sz w:val="22"/>
          <w:szCs w:val="22"/>
        </w:rPr>
        <w:t xml:space="preserve">.1. </w:t>
      </w:r>
      <w:r w:rsidR="00386C09" w:rsidRPr="00616049">
        <w:rPr>
          <w:sz w:val="22"/>
          <w:szCs w:val="22"/>
        </w:rPr>
        <w:t>В случае неисполнения или ненадлежащего исполнения Контракта Стороны несут ответственность в соответствии с действующим законодательством Р</w:t>
      </w:r>
      <w:r w:rsidR="00E87E31">
        <w:rPr>
          <w:sz w:val="22"/>
          <w:szCs w:val="22"/>
        </w:rPr>
        <w:t xml:space="preserve">оссийской </w:t>
      </w:r>
      <w:r w:rsidR="00386C09" w:rsidRPr="00616049">
        <w:rPr>
          <w:sz w:val="22"/>
          <w:szCs w:val="22"/>
        </w:rPr>
        <w:t>Ф</w:t>
      </w:r>
      <w:r w:rsidR="00E87E31">
        <w:rPr>
          <w:sz w:val="22"/>
          <w:szCs w:val="22"/>
        </w:rPr>
        <w:t>едерации</w:t>
      </w:r>
      <w:r w:rsidR="00386C09" w:rsidRPr="00616049">
        <w:rPr>
          <w:sz w:val="22"/>
          <w:szCs w:val="22"/>
        </w:rPr>
        <w:t xml:space="preserve">. Размеры штрафов </w:t>
      </w:r>
      <w:r w:rsidR="00386C09" w:rsidRPr="00616049">
        <w:rPr>
          <w:bCs/>
          <w:sz w:val="22"/>
          <w:szCs w:val="22"/>
        </w:rPr>
        <w:t xml:space="preserve">определяются </w:t>
      </w:r>
      <w:r w:rsidR="00386C09" w:rsidRPr="00616049">
        <w:rPr>
          <w:sz w:val="22"/>
          <w:szCs w:val="22"/>
        </w:rPr>
        <w:t>в соответствии с постановлением Правительства РФ от 30 августа 2017 г. № 1042.</w:t>
      </w:r>
    </w:p>
    <w:p w14:paraId="33B936BC" w14:textId="5C0ECD8B"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.2. </w:t>
      </w:r>
      <w:r w:rsidR="00386C09" w:rsidRPr="00616049">
        <w:rPr>
          <w:bCs/>
          <w:sz w:val="22"/>
          <w:szCs w:val="22"/>
        </w:rPr>
        <w:t>Ответственность Заказчика:</w:t>
      </w:r>
    </w:p>
    <w:p w14:paraId="637598BF" w14:textId="1D78478C"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.2.1. </w:t>
      </w:r>
      <w:r w:rsidR="00386C09" w:rsidRPr="00616049">
        <w:rPr>
          <w:sz w:val="22"/>
          <w:szCs w:val="22"/>
          <w:lang w:bidi="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171B80C" w14:textId="77777777" w:rsidR="00386C09" w:rsidRPr="00616049" w:rsidRDefault="00386C09" w:rsidP="00616049">
      <w:pPr>
        <w:spacing w:after="0" w:line="240" w:lineRule="auto"/>
        <w:ind w:firstLine="567"/>
        <w:jc w:val="both"/>
        <w:rPr>
          <w:sz w:val="22"/>
          <w:szCs w:val="22"/>
          <w:lang w:bidi="ru-RU"/>
        </w:rPr>
      </w:pPr>
      <w:r w:rsidRPr="00616049">
        <w:rPr>
          <w:sz w:val="22"/>
          <w:szCs w:val="22"/>
          <w:lang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 уплаченной в срок суммы. </w:t>
      </w:r>
    </w:p>
    <w:p w14:paraId="72AE63F9" w14:textId="60E4B451"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.2.2. </w:t>
      </w:r>
      <w:r w:rsidR="00386C09" w:rsidRPr="00616049">
        <w:rPr>
          <w:sz w:val="22"/>
          <w:szCs w:val="22"/>
          <w:lang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73E2977" w14:textId="61761C24" w:rsidR="00386C09" w:rsidRPr="00616049" w:rsidRDefault="00BA0F6D" w:rsidP="00616049">
      <w:pPr>
        <w:spacing w:after="0" w:line="240" w:lineRule="auto"/>
        <w:ind w:firstLine="567"/>
        <w:jc w:val="both"/>
        <w:rPr>
          <w:sz w:val="22"/>
          <w:szCs w:val="22"/>
          <w:lang w:bidi="ru-RU"/>
        </w:rPr>
      </w:pPr>
      <w:r>
        <w:rPr>
          <w:sz w:val="22"/>
          <w:szCs w:val="22"/>
        </w:rPr>
        <w:t>7</w:t>
      </w:r>
      <w:r w:rsidR="00C57B9E">
        <w:rPr>
          <w:sz w:val="22"/>
          <w:szCs w:val="22"/>
        </w:rPr>
        <w:t xml:space="preserve">.2.3. </w:t>
      </w:r>
      <w:r w:rsidR="00386C09" w:rsidRPr="00616049">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386C09" w:rsidRPr="00616049">
        <w:rPr>
          <w:sz w:val="22"/>
          <w:szCs w:val="22"/>
          <w:lang w:bidi="ru-RU"/>
        </w:rPr>
        <w:t>.</w:t>
      </w:r>
    </w:p>
    <w:p w14:paraId="16C98430" w14:textId="442A16FF"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.3. </w:t>
      </w:r>
      <w:r w:rsidR="00386C09" w:rsidRPr="00616049">
        <w:rPr>
          <w:sz w:val="22"/>
          <w:szCs w:val="22"/>
          <w:lang w:bidi="ru-RU"/>
        </w:rPr>
        <w:t>Ответственность Исполнителя:</w:t>
      </w:r>
    </w:p>
    <w:p w14:paraId="4BE0E3A1" w14:textId="1446799F"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.3.1. </w:t>
      </w:r>
      <w:r w:rsidR="00386C09" w:rsidRPr="00616049">
        <w:rPr>
          <w:sz w:val="22"/>
          <w:szCs w:val="22"/>
          <w:lang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D896831" w14:textId="77777777" w:rsidR="00386C09" w:rsidRPr="00616049" w:rsidRDefault="00386C09" w:rsidP="00616049">
      <w:pPr>
        <w:spacing w:after="0" w:line="240" w:lineRule="auto"/>
        <w:ind w:firstLine="567"/>
        <w:jc w:val="both"/>
        <w:rPr>
          <w:sz w:val="22"/>
          <w:szCs w:val="22"/>
        </w:rPr>
      </w:pPr>
      <w:r w:rsidRPr="00616049">
        <w:rPr>
          <w:sz w:val="22"/>
          <w:szCs w:val="22"/>
        </w:rPr>
        <w:t xml:space="preserve">Пеня начисляется за каждый день просрочки исполнения </w:t>
      </w:r>
      <w:r w:rsidRPr="00616049">
        <w:rPr>
          <w:sz w:val="22"/>
          <w:szCs w:val="22"/>
          <w:lang w:bidi="ru-RU"/>
        </w:rPr>
        <w:t>Исполнителем</w:t>
      </w:r>
      <w:r w:rsidRPr="00616049">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Pr="00616049">
        <w:rPr>
          <w:sz w:val="22"/>
          <w:szCs w:val="22"/>
          <w:lang w:bidi="ru-RU"/>
        </w:rPr>
        <w:t>Исполнителем</w:t>
      </w:r>
      <w:r w:rsidRPr="00616049">
        <w:rPr>
          <w:sz w:val="22"/>
          <w:szCs w:val="22"/>
        </w:rPr>
        <w:t>, за исключением случаев, если законодательством РФ установлен иной порядок начисления пени.</w:t>
      </w:r>
    </w:p>
    <w:p w14:paraId="6B6EC4F7" w14:textId="1F620710" w:rsidR="00386C09" w:rsidRPr="00616049" w:rsidRDefault="00BA0F6D" w:rsidP="00616049">
      <w:pPr>
        <w:spacing w:after="0" w:line="240" w:lineRule="auto"/>
        <w:ind w:firstLine="567"/>
        <w:jc w:val="both"/>
        <w:rPr>
          <w:sz w:val="22"/>
          <w:szCs w:val="22"/>
          <w:lang w:bidi="ru-RU"/>
        </w:rPr>
      </w:pPr>
      <w:r>
        <w:rPr>
          <w:sz w:val="22"/>
          <w:szCs w:val="22"/>
        </w:rPr>
        <w:t>7</w:t>
      </w:r>
      <w:r w:rsidR="00C57B9E">
        <w:rPr>
          <w:sz w:val="22"/>
          <w:szCs w:val="22"/>
        </w:rPr>
        <w:t xml:space="preserve">.3.2. </w:t>
      </w:r>
      <w:r w:rsidR="00386C09" w:rsidRPr="00616049">
        <w:rPr>
          <w:sz w:val="22"/>
          <w:szCs w:val="22"/>
        </w:rPr>
        <w:t>З</w:t>
      </w:r>
      <w:r w:rsidR="00386C09" w:rsidRPr="00616049">
        <w:rPr>
          <w:sz w:val="22"/>
          <w:szCs w:val="22"/>
          <w:lang w:bidi="ru-RU"/>
        </w:rPr>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 (этапа).</w:t>
      </w:r>
    </w:p>
    <w:p w14:paraId="1387152B" w14:textId="6DC20AA2"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.3.3. </w:t>
      </w:r>
      <w:r w:rsidR="00386C09" w:rsidRPr="00616049">
        <w:rPr>
          <w:sz w:val="22"/>
          <w:szCs w:val="22"/>
          <w:lang w:bidi="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1000 рублей.</w:t>
      </w:r>
    </w:p>
    <w:p w14:paraId="4043D994" w14:textId="62222F63" w:rsidR="00386C09" w:rsidRPr="00616049" w:rsidRDefault="00BA0F6D" w:rsidP="00616049">
      <w:pPr>
        <w:spacing w:after="0" w:line="240" w:lineRule="auto"/>
        <w:ind w:firstLine="567"/>
        <w:jc w:val="both"/>
        <w:rPr>
          <w:sz w:val="22"/>
          <w:szCs w:val="22"/>
          <w:lang w:bidi="ru-RU"/>
        </w:rPr>
      </w:pPr>
      <w:r>
        <w:rPr>
          <w:sz w:val="22"/>
          <w:szCs w:val="22"/>
          <w:lang w:bidi="ru-RU"/>
        </w:rPr>
        <w:t>7</w:t>
      </w:r>
      <w:r w:rsidR="00C57B9E">
        <w:rPr>
          <w:sz w:val="22"/>
          <w:szCs w:val="22"/>
          <w:lang w:bidi="ru-RU"/>
        </w:rPr>
        <w:t xml:space="preserve">.3.4. </w:t>
      </w:r>
      <w:r w:rsidR="00386C09" w:rsidRPr="00616049">
        <w:rPr>
          <w:sz w:val="22"/>
          <w:szCs w:val="22"/>
          <w:lang w:bidi="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05FEDD22" w14:textId="6CEEB149"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.4. </w:t>
      </w:r>
      <w:r w:rsidR="00386C09" w:rsidRPr="00616049">
        <w:rPr>
          <w:sz w:val="22"/>
          <w:szCs w:val="22"/>
        </w:rPr>
        <w:t>Исполнитель, при наличии вины, возмещает Заказчику ущерб, причиненный в ходе исполнения Контракта.</w:t>
      </w:r>
    </w:p>
    <w:p w14:paraId="1D761714" w14:textId="4FCD112A" w:rsidR="00386C09" w:rsidRPr="00616049" w:rsidRDefault="00BA0F6D" w:rsidP="00616049">
      <w:pPr>
        <w:spacing w:after="0" w:line="240" w:lineRule="auto"/>
        <w:ind w:firstLine="567"/>
        <w:jc w:val="both"/>
        <w:rPr>
          <w:sz w:val="22"/>
          <w:szCs w:val="22"/>
        </w:rPr>
      </w:pPr>
      <w:r>
        <w:rPr>
          <w:sz w:val="22"/>
          <w:szCs w:val="22"/>
        </w:rPr>
        <w:lastRenderedPageBreak/>
        <w:t>7</w:t>
      </w:r>
      <w:r w:rsidR="00C57B9E">
        <w:rPr>
          <w:sz w:val="22"/>
          <w:szCs w:val="22"/>
        </w:rPr>
        <w:t xml:space="preserve">.5. </w:t>
      </w:r>
      <w:r w:rsidR="00386C09" w:rsidRPr="00616049">
        <w:rPr>
          <w:sz w:val="22"/>
          <w:szCs w:val="22"/>
        </w:rPr>
        <w:t xml:space="preserve">Уплата неустоек (пеней, штрафов) </w:t>
      </w:r>
      <w:r w:rsidR="00386C09" w:rsidRPr="00616049">
        <w:rPr>
          <w:sz w:val="22"/>
          <w:szCs w:val="22"/>
          <w:lang w:bidi="ru-RU"/>
        </w:rPr>
        <w:t>Исполнителем</w:t>
      </w:r>
      <w:r w:rsidR="00386C09" w:rsidRPr="00616049">
        <w:rPr>
          <w:sz w:val="22"/>
          <w:szCs w:val="22"/>
        </w:rPr>
        <w:t xml:space="preserve">, предусмотренных настоящим разделом Контракта, производится </w:t>
      </w:r>
      <w:r w:rsidR="00386C09" w:rsidRPr="00616049">
        <w:rPr>
          <w:sz w:val="22"/>
          <w:szCs w:val="22"/>
          <w:lang w:bidi="ru-RU"/>
        </w:rPr>
        <w:t>Исполнителем</w:t>
      </w:r>
      <w:r w:rsidR="00386C09" w:rsidRPr="00616049">
        <w:rPr>
          <w:sz w:val="22"/>
          <w:szCs w:val="22"/>
        </w:rPr>
        <w:t xml:space="preserve"> в течение 5 (Пяти) календарных дней с момента получения от Заказчика требования об уплате неустоек (пеней, штрафов).</w:t>
      </w:r>
    </w:p>
    <w:p w14:paraId="566016CF" w14:textId="03888C7A"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.6. </w:t>
      </w:r>
      <w:r w:rsidR="00386C09" w:rsidRPr="00616049">
        <w:rPr>
          <w:sz w:val="22"/>
          <w:szCs w:val="22"/>
          <w:lang w:bidi="ru-RU"/>
        </w:rPr>
        <w:t>Исполнитель</w:t>
      </w:r>
      <w:r w:rsidR="00386C09" w:rsidRPr="00616049">
        <w:rPr>
          <w:sz w:val="22"/>
          <w:szCs w:val="22"/>
        </w:rPr>
        <w:t xml:space="preserve"> письменно, не позднее следующего за датой платежа рабочего дня, уведомляет Заказчика об уплате штрафных санкций.</w:t>
      </w:r>
    </w:p>
    <w:p w14:paraId="3F57D40C" w14:textId="168E7250"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.7. </w:t>
      </w:r>
      <w:r w:rsidR="00386C09" w:rsidRPr="00616049">
        <w:rPr>
          <w:sz w:val="22"/>
          <w:szCs w:val="22"/>
        </w:rPr>
        <w:t>Уплата штрафа, пени не освобождает Стороны от исполнения обязательств или устранения нарушений.</w:t>
      </w:r>
    </w:p>
    <w:p w14:paraId="276EA9D3" w14:textId="0C6E83F8"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.8. </w:t>
      </w:r>
      <w:r w:rsidR="00386C09" w:rsidRPr="00616049">
        <w:rPr>
          <w:sz w:val="22"/>
          <w:szCs w:val="22"/>
        </w:rPr>
        <w:t xml:space="preserve">В случае неисполнения или ненадлежащего исполнения </w:t>
      </w:r>
      <w:r w:rsidR="00386C09" w:rsidRPr="00616049">
        <w:rPr>
          <w:sz w:val="22"/>
          <w:szCs w:val="22"/>
          <w:lang w:bidi="ru-RU"/>
        </w:rPr>
        <w:t>Исполнителем</w:t>
      </w:r>
      <w:r w:rsidR="00386C09" w:rsidRPr="00616049">
        <w:rPr>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w:t>
      </w:r>
    </w:p>
    <w:p w14:paraId="5B75D8D8" w14:textId="7C63F5DC" w:rsidR="00386C09" w:rsidRPr="00616049" w:rsidRDefault="00BA0F6D" w:rsidP="00616049">
      <w:pPr>
        <w:spacing w:after="0" w:line="240" w:lineRule="auto"/>
        <w:ind w:firstLine="567"/>
        <w:jc w:val="both"/>
        <w:rPr>
          <w:sz w:val="22"/>
          <w:szCs w:val="22"/>
        </w:rPr>
      </w:pPr>
      <w:r>
        <w:rPr>
          <w:sz w:val="22"/>
          <w:szCs w:val="22"/>
        </w:rPr>
        <w:t>7</w:t>
      </w:r>
      <w:r w:rsidR="00C57B9E">
        <w:rPr>
          <w:sz w:val="22"/>
          <w:szCs w:val="22"/>
        </w:rPr>
        <w:t xml:space="preserve">.9. </w:t>
      </w:r>
      <w:r w:rsidR="00386C09" w:rsidRPr="00616049">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0CC476" w14:textId="77777777" w:rsidR="00A54DC0" w:rsidRPr="00616049" w:rsidRDefault="00A54DC0" w:rsidP="00616049">
      <w:pPr>
        <w:spacing w:after="0" w:line="240" w:lineRule="auto"/>
        <w:ind w:firstLine="567"/>
        <w:jc w:val="both"/>
        <w:rPr>
          <w:sz w:val="22"/>
          <w:szCs w:val="22"/>
        </w:rPr>
      </w:pPr>
    </w:p>
    <w:p w14:paraId="2BD9D595" w14:textId="0D3C2608" w:rsidR="00D45E1E" w:rsidRPr="00616049" w:rsidRDefault="00BA0F6D" w:rsidP="00616049">
      <w:pPr>
        <w:tabs>
          <w:tab w:val="left" w:pos="567"/>
        </w:tabs>
        <w:spacing w:after="0" w:line="240" w:lineRule="auto"/>
        <w:jc w:val="center"/>
        <w:rPr>
          <w:iCs/>
          <w:sz w:val="22"/>
          <w:szCs w:val="22"/>
        </w:rPr>
      </w:pPr>
      <w:r>
        <w:rPr>
          <w:iCs/>
          <w:sz w:val="22"/>
          <w:szCs w:val="22"/>
        </w:rPr>
        <w:t>8</w:t>
      </w:r>
      <w:r w:rsidR="00D45E1E" w:rsidRPr="00616049">
        <w:rPr>
          <w:iCs/>
          <w:sz w:val="22"/>
          <w:szCs w:val="22"/>
        </w:rPr>
        <w:t>.</w:t>
      </w:r>
      <w:r w:rsidR="00D45E1E" w:rsidRPr="00616049">
        <w:rPr>
          <w:iCs/>
          <w:sz w:val="22"/>
          <w:szCs w:val="22"/>
        </w:rPr>
        <w:tab/>
        <w:t xml:space="preserve">КАЧЕСТВО И БЕЗОПАСНОСТЬ </w:t>
      </w:r>
      <w:r w:rsidR="001D00CB">
        <w:rPr>
          <w:iCs/>
          <w:sz w:val="22"/>
          <w:szCs w:val="22"/>
        </w:rPr>
        <w:t>УСЛУГ</w:t>
      </w:r>
      <w:r w:rsidR="00D45E1E" w:rsidRPr="00616049">
        <w:rPr>
          <w:iCs/>
          <w:sz w:val="22"/>
          <w:szCs w:val="22"/>
        </w:rPr>
        <w:t xml:space="preserve">. </w:t>
      </w:r>
    </w:p>
    <w:p w14:paraId="5EE3927D" w14:textId="2870E44C" w:rsidR="00A54DC0" w:rsidRPr="00616049" w:rsidRDefault="00BA0F6D" w:rsidP="00616049">
      <w:pPr>
        <w:spacing w:after="0" w:line="240" w:lineRule="auto"/>
        <w:ind w:firstLine="567"/>
        <w:jc w:val="both"/>
        <w:rPr>
          <w:bCs/>
          <w:sz w:val="22"/>
          <w:szCs w:val="22"/>
        </w:rPr>
      </w:pPr>
      <w:r>
        <w:rPr>
          <w:bCs/>
          <w:sz w:val="22"/>
          <w:szCs w:val="22"/>
        </w:rPr>
        <w:t>8</w:t>
      </w:r>
      <w:r w:rsidR="00C57B9E">
        <w:rPr>
          <w:bCs/>
          <w:sz w:val="22"/>
          <w:szCs w:val="22"/>
        </w:rPr>
        <w:t xml:space="preserve">.1. </w:t>
      </w:r>
      <w:r w:rsidR="00A54DC0" w:rsidRPr="00616049">
        <w:rPr>
          <w:bCs/>
          <w:sz w:val="22"/>
          <w:szCs w:val="22"/>
        </w:rPr>
        <w:t xml:space="preserve">Качество и безопасность оказываемых Исполнителем </w:t>
      </w:r>
      <w:r w:rsidR="001D00CB">
        <w:rPr>
          <w:bCs/>
          <w:sz w:val="22"/>
          <w:szCs w:val="22"/>
        </w:rPr>
        <w:t>Услуг</w:t>
      </w:r>
      <w:r w:rsidR="00A54DC0" w:rsidRPr="00616049">
        <w:rPr>
          <w:bCs/>
          <w:sz w:val="22"/>
          <w:szCs w:val="22"/>
        </w:rPr>
        <w:t xml:space="preserve"> должны соответствовать требованиям, установленным законодательством РФ, условиям Контракта и Технического задания (Приложение №1 к Контракту). </w:t>
      </w:r>
    </w:p>
    <w:p w14:paraId="5B77ABB0" w14:textId="3E9E3538" w:rsidR="00A54DC0" w:rsidRPr="00616049" w:rsidRDefault="00BA0F6D" w:rsidP="00616049">
      <w:pPr>
        <w:spacing w:after="0" w:line="240" w:lineRule="auto"/>
        <w:ind w:firstLine="567"/>
        <w:jc w:val="both"/>
        <w:rPr>
          <w:sz w:val="22"/>
          <w:szCs w:val="22"/>
        </w:rPr>
      </w:pPr>
      <w:r>
        <w:rPr>
          <w:bCs/>
          <w:sz w:val="22"/>
          <w:szCs w:val="22"/>
        </w:rPr>
        <w:t>8</w:t>
      </w:r>
      <w:r w:rsidR="00C57B9E">
        <w:rPr>
          <w:bCs/>
          <w:sz w:val="22"/>
          <w:szCs w:val="22"/>
        </w:rPr>
        <w:t xml:space="preserve">.2. </w:t>
      </w:r>
      <w:r w:rsidR="001D00CB">
        <w:rPr>
          <w:bCs/>
          <w:sz w:val="22"/>
          <w:szCs w:val="22"/>
        </w:rPr>
        <w:t>Услуг</w:t>
      </w:r>
      <w:r w:rsidR="00A54DC0" w:rsidRPr="00616049">
        <w:rPr>
          <w:bCs/>
          <w:sz w:val="22"/>
          <w:szCs w:val="22"/>
        </w:rPr>
        <w:t>и, не соответствующие требованиям Контракта, Технического задания (Приложение №1 к Контракту) и/или законодательству РФ, считаются не оказанными, и Заказчик вправе отказаться от их оплаты</w:t>
      </w:r>
      <w:r w:rsidR="00A54DC0" w:rsidRPr="00616049">
        <w:rPr>
          <w:sz w:val="22"/>
          <w:szCs w:val="22"/>
        </w:rPr>
        <w:t>.</w:t>
      </w:r>
    </w:p>
    <w:p w14:paraId="09BB7FFA" w14:textId="77777777" w:rsidR="00B8188E" w:rsidRPr="00616049" w:rsidRDefault="00B8188E" w:rsidP="00616049">
      <w:pPr>
        <w:autoSpaceDE w:val="0"/>
        <w:autoSpaceDN w:val="0"/>
        <w:adjustRightInd w:val="0"/>
        <w:spacing w:after="0" w:line="240" w:lineRule="auto"/>
        <w:ind w:firstLine="567"/>
        <w:jc w:val="center"/>
        <w:rPr>
          <w:bCs/>
          <w:sz w:val="22"/>
          <w:szCs w:val="22"/>
        </w:rPr>
      </w:pPr>
    </w:p>
    <w:p w14:paraId="79295982" w14:textId="1CA290E0" w:rsidR="009B499F" w:rsidRPr="00616049" w:rsidRDefault="00BA0F6D" w:rsidP="00616049">
      <w:pPr>
        <w:tabs>
          <w:tab w:val="left" w:pos="567"/>
        </w:tabs>
        <w:spacing w:after="0" w:line="240" w:lineRule="auto"/>
        <w:jc w:val="center"/>
        <w:rPr>
          <w:iCs/>
          <w:sz w:val="22"/>
          <w:szCs w:val="22"/>
        </w:rPr>
      </w:pPr>
      <w:r>
        <w:rPr>
          <w:iCs/>
          <w:sz w:val="22"/>
          <w:szCs w:val="22"/>
        </w:rPr>
        <w:t>9</w:t>
      </w:r>
      <w:r w:rsidR="00C57B9E">
        <w:rPr>
          <w:iCs/>
          <w:sz w:val="22"/>
          <w:szCs w:val="22"/>
        </w:rPr>
        <w:t>.</w:t>
      </w:r>
      <w:r w:rsidR="009B499F" w:rsidRPr="00616049">
        <w:rPr>
          <w:iCs/>
          <w:sz w:val="22"/>
          <w:szCs w:val="22"/>
        </w:rPr>
        <w:t>СРОК ДЕЙСТВИЯ КОНТРАКТА, ПОРЯДОК ИЗМЕНЕНИЯ</w:t>
      </w:r>
      <w:r w:rsidR="009B499F" w:rsidRPr="00616049">
        <w:rPr>
          <w:iCs/>
          <w:sz w:val="22"/>
          <w:szCs w:val="22"/>
        </w:rPr>
        <w:br/>
        <w:t>И РАСТОРЖЕНИЯ КОНТРАКТА</w:t>
      </w:r>
    </w:p>
    <w:p w14:paraId="4F615ABB" w14:textId="51D35AC3" w:rsidR="001862AF" w:rsidRPr="00616049" w:rsidRDefault="00BA0F6D" w:rsidP="00616049">
      <w:pPr>
        <w:spacing w:after="0" w:line="240" w:lineRule="auto"/>
        <w:ind w:firstLine="567"/>
        <w:jc w:val="both"/>
        <w:rPr>
          <w:bCs/>
          <w:sz w:val="22"/>
          <w:szCs w:val="22"/>
        </w:rPr>
      </w:pPr>
      <w:r>
        <w:rPr>
          <w:sz w:val="22"/>
          <w:szCs w:val="22"/>
        </w:rPr>
        <w:t>9</w:t>
      </w:r>
      <w:r w:rsidR="00C57B9E">
        <w:rPr>
          <w:sz w:val="22"/>
          <w:szCs w:val="22"/>
        </w:rPr>
        <w:t xml:space="preserve">.1. </w:t>
      </w:r>
      <w:r w:rsidR="001862AF" w:rsidRPr="001862AF">
        <w:rPr>
          <w:bCs/>
          <w:sz w:val="22"/>
          <w:szCs w:val="22"/>
        </w:rPr>
        <w:t xml:space="preserve">Контракт вступает в силу со дня его подписания и действует до исполнения Сторонами своих </w:t>
      </w:r>
      <w:r w:rsidR="001862AF" w:rsidRPr="00B61A43">
        <w:rPr>
          <w:bCs/>
          <w:sz w:val="22"/>
          <w:szCs w:val="22"/>
        </w:rPr>
        <w:t>об</w:t>
      </w:r>
      <w:r w:rsidR="00A631E2">
        <w:rPr>
          <w:bCs/>
          <w:sz w:val="22"/>
          <w:szCs w:val="22"/>
        </w:rPr>
        <w:t xml:space="preserve">язательств, но не </w:t>
      </w:r>
      <w:proofErr w:type="gramStart"/>
      <w:r w:rsidR="00A631E2">
        <w:rPr>
          <w:bCs/>
          <w:sz w:val="22"/>
          <w:szCs w:val="22"/>
        </w:rPr>
        <w:t>позднее</w:t>
      </w:r>
      <w:proofErr w:type="gramEnd"/>
      <w:r w:rsidR="00A631E2">
        <w:rPr>
          <w:bCs/>
          <w:sz w:val="22"/>
          <w:szCs w:val="22"/>
        </w:rPr>
        <w:t xml:space="preserve"> чем 31.12.2024</w:t>
      </w:r>
      <w:r w:rsidR="001862AF" w:rsidRPr="00B61A43">
        <w:rPr>
          <w:bCs/>
          <w:sz w:val="22"/>
          <w:szCs w:val="22"/>
        </w:rPr>
        <w:t xml:space="preserve"> (включительно), в части финансовых взаиморасчетов и</w:t>
      </w:r>
      <w:r w:rsidR="001862AF" w:rsidRPr="001862AF">
        <w:rPr>
          <w:bCs/>
          <w:sz w:val="22"/>
          <w:szCs w:val="22"/>
        </w:rPr>
        <w:t xml:space="preserve"> предъявления претензий </w:t>
      </w:r>
      <w:r w:rsidR="001862AF">
        <w:rPr>
          <w:bCs/>
          <w:sz w:val="22"/>
          <w:szCs w:val="22"/>
        </w:rPr>
        <w:t xml:space="preserve">- </w:t>
      </w:r>
      <w:r w:rsidR="001862AF" w:rsidRPr="001862AF">
        <w:rPr>
          <w:bCs/>
          <w:sz w:val="22"/>
          <w:szCs w:val="22"/>
        </w:rPr>
        <w:t>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14:paraId="53DCC5CC" w14:textId="741645C1"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.2. </w:t>
      </w:r>
      <w:r w:rsidR="009B499F" w:rsidRPr="00616049">
        <w:rPr>
          <w:sz w:val="22"/>
          <w:szCs w:val="22"/>
        </w:rPr>
        <w:t>Изменение существенных условий Контракта при его исполнении допускается по соглашению Сторон в случаях, указанных в ч. 1 ст. 95 ФЗ № 44-ФЗ.</w:t>
      </w:r>
    </w:p>
    <w:p w14:paraId="579D0F01" w14:textId="42A0CB6B"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.3. </w:t>
      </w:r>
      <w:r w:rsidR="009B499F" w:rsidRPr="00616049">
        <w:rPr>
          <w:sz w:val="22"/>
          <w:szCs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F5588C8" w14:textId="399E314C"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.4. </w:t>
      </w:r>
      <w:r w:rsidR="009B499F" w:rsidRPr="00616049">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 в случаях:</w:t>
      </w:r>
    </w:p>
    <w:p w14:paraId="4F6D3E51" w14:textId="22DD09A2"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.4.1. </w:t>
      </w:r>
      <w:r w:rsidR="009B499F" w:rsidRPr="00616049">
        <w:rPr>
          <w:sz w:val="22"/>
          <w:szCs w:val="22"/>
        </w:rPr>
        <w:t xml:space="preserve">Исполнитель не оказал </w:t>
      </w:r>
      <w:r w:rsidR="001D00CB">
        <w:rPr>
          <w:sz w:val="22"/>
          <w:szCs w:val="22"/>
        </w:rPr>
        <w:t>Услуг</w:t>
      </w:r>
      <w:r w:rsidR="009B499F" w:rsidRPr="00616049">
        <w:rPr>
          <w:sz w:val="22"/>
          <w:szCs w:val="22"/>
        </w:rPr>
        <w:t>и;</w:t>
      </w:r>
    </w:p>
    <w:p w14:paraId="2CFC8537" w14:textId="3BB860F9"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.4.2. </w:t>
      </w:r>
      <w:r w:rsidR="009B499F" w:rsidRPr="00616049">
        <w:rPr>
          <w:sz w:val="22"/>
          <w:szCs w:val="22"/>
        </w:rPr>
        <w:t xml:space="preserve">Исполнитель оказал </w:t>
      </w:r>
      <w:r w:rsidR="001D00CB">
        <w:rPr>
          <w:sz w:val="22"/>
          <w:szCs w:val="22"/>
        </w:rPr>
        <w:t>Услуг</w:t>
      </w:r>
      <w:r w:rsidR="009B499F" w:rsidRPr="00616049">
        <w:rPr>
          <w:sz w:val="22"/>
          <w:szCs w:val="22"/>
        </w:rPr>
        <w:t>и ненадлежащего качества с недостатками, которые не могут быть устранены в приемлемый для Заказчика срок;</w:t>
      </w:r>
    </w:p>
    <w:p w14:paraId="6E8F5603" w14:textId="0E53D843"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.4.3. </w:t>
      </w:r>
      <w:r w:rsidR="009B499F" w:rsidRPr="00616049">
        <w:rPr>
          <w:sz w:val="22"/>
          <w:szCs w:val="22"/>
        </w:rPr>
        <w:t xml:space="preserve">Исполнитель нарушил сроки оказания </w:t>
      </w:r>
      <w:r w:rsidR="001D00CB">
        <w:rPr>
          <w:sz w:val="22"/>
          <w:szCs w:val="22"/>
        </w:rPr>
        <w:t>Услуг</w:t>
      </w:r>
      <w:r w:rsidR="009B499F" w:rsidRPr="00616049">
        <w:rPr>
          <w:sz w:val="22"/>
          <w:szCs w:val="22"/>
        </w:rPr>
        <w:t xml:space="preserve"> (</w:t>
      </w:r>
      <w:r w:rsidR="009B499F" w:rsidRPr="00616049">
        <w:rPr>
          <w:sz w:val="22"/>
          <w:szCs w:val="22"/>
          <w:lang w:bidi="ru-RU"/>
        </w:rPr>
        <w:t>более 1 раза)</w:t>
      </w:r>
      <w:r w:rsidR="009B499F" w:rsidRPr="00616049">
        <w:rPr>
          <w:sz w:val="22"/>
          <w:szCs w:val="22"/>
        </w:rPr>
        <w:t xml:space="preserve">. </w:t>
      </w:r>
    </w:p>
    <w:p w14:paraId="0BE3926D" w14:textId="66EDC505" w:rsidR="009B499F" w:rsidRPr="00616049" w:rsidRDefault="00C57B9E" w:rsidP="00616049">
      <w:pPr>
        <w:spacing w:after="0" w:line="240" w:lineRule="auto"/>
        <w:ind w:firstLine="567"/>
        <w:jc w:val="both"/>
        <w:rPr>
          <w:sz w:val="22"/>
          <w:szCs w:val="22"/>
        </w:rPr>
      </w:pPr>
      <w:r>
        <w:rPr>
          <w:sz w:val="22"/>
          <w:szCs w:val="22"/>
        </w:rPr>
        <w:t xml:space="preserve">8.4.4. </w:t>
      </w:r>
      <w:r w:rsidR="009B499F" w:rsidRPr="00616049">
        <w:rPr>
          <w:sz w:val="22"/>
          <w:szCs w:val="22"/>
          <w:lang w:bidi="ru-RU"/>
        </w:rPr>
        <w:t>В иных случаях, предусмотренных гражданским законодательством.</w:t>
      </w:r>
    </w:p>
    <w:p w14:paraId="34751147" w14:textId="22F9EB62" w:rsidR="009B499F" w:rsidRPr="00616049" w:rsidRDefault="00BA0F6D" w:rsidP="00616049">
      <w:pPr>
        <w:spacing w:after="0" w:line="240" w:lineRule="auto"/>
        <w:ind w:firstLine="567"/>
        <w:jc w:val="both"/>
        <w:rPr>
          <w:sz w:val="22"/>
          <w:szCs w:val="22"/>
        </w:rPr>
      </w:pPr>
      <w:r>
        <w:rPr>
          <w:sz w:val="22"/>
          <w:szCs w:val="22"/>
        </w:rPr>
        <w:t>9</w:t>
      </w:r>
      <w:r w:rsidR="00C57B9E">
        <w:rPr>
          <w:sz w:val="22"/>
          <w:szCs w:val="22"/>
        </w:rPr>
        <w:t xml:space="preserve">.5. </w:t>
      </w:r>
      <w:r w:rsidR="009B499F" w:rsidRPr="00616049">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A2494AE" w14:textId="77777777" w:rsidR="009B499F" w:rsidRPr="00616049" w:rsidRDefault="009B499F" w:rsidP="00616049">
      <w:pPr>
        <w:spacing w:after="0" w:line="240" w:lineRule="auto"/>
        <w:ind w:firstLine="567"/>
        <w:jc w:val="both"/>
        <w:rPr>
          <w:sz w:val="22"/>
          <w:szCs w:val="22"/>
        </w:rPr>
      </w:pPr>
    </w:p>
    <w:p w14:paraId="3868A06B" w14:textId="52A9A839" w:rsidR="009B499F" w:rsidRPr="00616049" w:rsidRDefault="00BA0F6D" w:rsidP="00616049">
      <w:pPr>
        <w:tabs>
          <w:tab w:val="left" w:pos="567"/>
        </w:tabs>
        <w:spacing w:after="0" w:line="240" w:lineRule="auto"/>
        <w:jc w:val="center"/>
        <w:rPr>
          <w:iCs/>
          <w:sz w:val="22"/>
          <w:szCs w:val="22"/>
        </w:rPr>
      </w:pPr>
      <w:r>
        <w:rPr>
          <w:iCs/>
          <w:sz w:val="22"/>
          <w:szCs w:val="22"/>
        </w:rPr>
        <w:t>10</w:t>
      </w:r>
      <w:r w:rsidR="00C57B9E">
        <w:rPr>
          <w:iCs/>
          <w:sz w:val="22"/>
          <w:szCs w:val="22"/>
        </w:rPr>
        <w:t xml:space="preserve">. </w:t>
      </w:r>
      <w:r w:rsidR="009B499F" w:rsidRPr="00616049">
        <w:rPr>
          <w:iCs/>
          <w:sz w:val="22"/>
          <w:szCs w:val="22"/>
        </w:rPr>
        <w:t>ОБСТОЯТЕЛЬСТВА НЕПРЕОДОЛИМОЙ СИЛЫ</w:t>
      </w:r>
    </w:p>
    <w:p w14:paraId="20DEEE1B" w14:textId="1D723A40" w:rsidR="009B499F" w:rsidRPr="00616049" w:rsidRDefault="00BA0F6D" w:rsidP="00616049">
      <w:pPr>
        <w:spacing w:after="0" w:line="240" w:lineRule="auto"/>
        <w:ind w:right="88" w:firstLine="567"/>
        <w:jc w:val="both"/>
        <w:rPr>
          <w:rFonts w:eastAsia="Calibri"/>
          <w:sz w:val="22"/>
          <w:szCs w:val="22"/>
        </w:rPr>
      </w:pPr>
      <w:r>
        <w:rPr>
          <w:sz w:val="22"/>
          <w:szCs w:val="22"/>
        </w:rPr>
        <w:t>10</w:t>
      </w:r>
      <w:r w:rsidR="00C57B9E">
        <w:rPr>
          <w:sz w:val="22"/>
          <w:szCs w:val="22"/>
        </w:rPr>
        <w:t xml:space="preserve">.1. </w:t>
      </w:r>
      <w:r w:rsidR="009B499F" w:rsidRPr="00616049">
        <w:rPr>
          <w:rFonts w:eastAsia="Calibri"/>
          <w:snapToGrid w:val="0"/>
          <w:sz w:val="22"/>
          <w:szCs w:val="22"/>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009B499F" w:rsidRPr="00616049">
        <w:rPr>
          <w:rFonts w:eastAsia="Calibri"/>
          <w:sz w:val="22"/>
          <w:szCs w:val="22"/>
        </w:rPr>
        <w:t xml:space="preserve"> результате событий чрезвычайного характера. </w:t>
      </w:r>
    </w:p>
    <w:p w14:paraId="2361555B" w14:textId="77777777" w:rsidR="009B499F" w:rsidRPr="00616049" w:rsidRDefault="009B499F" w:rsidP="00616049">
      <w:pPr>
        <w:spacing w:after="0" w:line="240" w:lineRule="auto"/>
        <w:ind w:right="87" w:firstLine="567"/>
        <w:jc w:val="both"/>
        <w:rPr>
          <w:rFonts w:eastAsia="Calibri"/>
          <w:sz w:val="22"/>
          <w:szCs w:val="22"/>
        </w:rPr>
      </w:pPr>
      <w:r w:rsidRPr="00616049">
        <w:rPr>
          <w:rFonts w:eastAsia="Calibri"/>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8144BD6" w14:textId="7ECCCE8D" w:rsidR="009B499F" w:rsidRPr="00616049" w:rsidRDefault="00BA0F6D" w:rsidP="00616049">
      <w:pPr>
        <w:spacing w:after="0" w:line="240" w:lineRule="auto"/>
        <w:ind w:right="87" w:firstLine="567"/>
        <w:jc w:val="both"/>
        <w:rPr>
          <w:rFonts w:eastAsia="Calibri"/>
          <w:sz w:val="22"/>
          <w:szCs w:val="22"/>
        </w:rPr>
      </w:pPr>
      <w:r>
        <w:rPr>
          <w:rFonts w:eastAsia="Calibri"/>
          <w:sz w:val="22"/>
          <w:szCs w:val="22"/>
        </w:rPr>
        <w:t>10</w:t>
      </w:r>
      <w:r w:rsidR="00C57B9E">
        <w:rPr>
          <w:rFonts w:eastAsia="Calibri"/>
          <w:sz w:val="22"/>
          <w:szCs w:val="22"/>
        </w:rPr>
        <w:t xml:space="preserve">.2. </w:t>
      </w:r>
      <w:r w:rsidR="009B499F" w:rsidRPr="00616049">
        <w:rPr>
          <w:rFonts w:eastAsia="Calibri"/>
          <w:sz w:val="22"/>
          <w:szCs w:val="22"/>
        </w:rPr>
        <w:t xml:space="preserve">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w:t>
      </w:r>
      <w:r w:rsidR="009B499F" w:rsidRPr="00616049">
        <w:rPr>
          <w:rFonts w:eastAsia="Calibri"/>
          <w:sz w:val="22"/>
          <w:szCs w:val="22"/>
        </w:rPr>
        <w:lastRenderedPageBreak/>
        <w:t>действия подобных обстоятельств</w:t>
      </w:r>
      <w:r w:rsidR="00F81E4D">
        <w:rPr>
          <w:rFonts w:eastAsia="Calibri"/>
          <w:sz w:val="22"/>
          <w:szCs w:val="22"/>
        </w:rPr>
        <w:t>,</w:t>
      </w:r>
      <w:r w:rsidR="009B499F" w:rsidRPr="00616049">
        <w:rPr>
          <w:rFonts w:eastAsia="Calibri"/>
          <w:sz w:val="22"/>
          <w:szCs w:val="22"/>
        </w:rPr>
        <w:t xml:space="preserve"> и предоставить надлежащее доказательство наступления форс-мажорных обстоятельств.</w:t>
      </w:r>
    </w:p>
    <w:p w14:paraId="6DAE5164" w14:textId="77777777" w:rsidR="009B499F" w:rsidRPr="00616049" w:rsidRDefault="009B499F" w:rsidP="00616049">
      <w:pPr>
        <w:spacing w:after="0" w:line="240" w:lineRule="auto"/>
        <w:ind w:right="87" w:firstLine="567"/>
        <w:jc w:val="both"/>
        <w:rPr>
          <w:rFonts w:eastAsia="Calibri"/>
          <w:sz w:val="22"/>
          <w:szCs w:val="22"/>
        </w:rPr>
      </w:pPr>
      <w:r w:rsidRPr="00616049">
        <w:rPr>
          <w:rFonts w:eastAsia="Calibri"/>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37564CF" w14:textId="7D807494" w:rsidR="009B499F" w:rsidRPr="00616049" w:rsidRDefault="00BA0F6D" w:rsidP="00616049">
      <w:pPr>
        <w:spacing w:after="0" w:line="240" w:lineRule="auto"/>
        <w:ind w:right="87" w:firstLine="567"/>
        <w:jc w:val="both"/>
        <w:rPr>
          <w:rFonts w:eastAsia="Calibri"/>
          <w:sz w:val="22"/>
          <w:szCs w:val="22"/>
        </w:rPr>
      </w:pPr>
      <w:r>
        <w:rPr>
          <w:rFonts w:eastAsia="Calibri"/>
          <w:sz w:val="22"/>
          <w:szCs w:val="22"/>
        </w:rPr>
        <w:t>10</w:t>
      </w:r>
      <w:r w:rsidR="00C57B9E">
        <w:rPr>
          <w:rFonts w:eastAsia="Calibri"/>
          <w:sz w:val="22"/>
          <w:szCs w:val="22"/>
        </w:rPr>
        <w:t xml:space="preserve">.3. </w:t>
      </w:r>
      <w:r w:rsidR="009B499F" w:rsidRPr="00616049">
        <w:rPr>
          <w:rFonts w:eastAsia="Calibri"/>
          <w:sz w:val="22"/>
          <w:szCs w:val="22"/>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59A94039" w14:textId="1A54925C" w:rsidR="009B499F" w:rsidRPr="00616049" w:rsidRDefault="00BA0F6D" w:rsidP="00616049">
      <w:pPr>
        <w:spacing w:after="0" w:line="240" w:lineRule="auto"/>
        <w:ind w:right="87" w:firstLine="567"/>
        <w:jc w:val="both"/>
        <w:rPr>
          <w:rFonts w:eastAsia="Calibri"/>
          <w:sz w:val="22"/>
          <w:szCs w:val="22"/>
        </w:rPr>
      </w:pPr>
      <w:r>
        <w:rPr>
          <w:rFonts w:eastAsia="Calibri"/>
          <w:sz w:val="22"/>
          <w:szCs w:val="22"/>
        </w:rPr>
        <w:t>10</w:t>
      </w:r>
      <w:r w:rsidR="00C57B9E">
        <w:rPr>
          <w:rFonts w:eastAsia="Calibri"/>
          <w:sz w:val="22"/>
          <w:szCs w:val="22"/>
        </w:rPr>
        <w:t xml:space="preserve">.4. </w:t>
      </w:r>
      <w:r w:rsidR="009B499F" w:rsidRPr="00616049">
        <w:rPr>
          <w:rFonts w:eastAsia="Calibri"/>
          <w:sz w:val="22"/>
          <w:szCs w:val="22"/>
        </w:rPr>
        <w:t xml:space="preserve">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w:t>
      </w:r>
    </w:p>
    <w:p w14:paraId="4D11C18B" w14:textId="6D838A6C" w:rsidR="009B499F" w:rsidRPr="00616049" w:rsidRDefault="00BA0F6D" w:rsidP="00616049">
      <w:pPr>
        <w:spacing w:after="0" w:line="240" w:lineRule="auto"/>
        <w:ind w:right="87" w:firstLine="567"/>
        <w:jc w:val="both"/>
        <w:rPr>
          <w:rFonts w:eastAsia="Calibri"/>
          <w:sz w:val="22"/>
          <w:szCs w:val="22"/>
        </w:rPr>
      </w:pPr>
      <w:r>
        <w:rPr>
          <w:rFonts w:eastAsia="Calibri"/>
          <w:sz w:val="22"/>
          <w:szCs w:val="22"/>
        </w:rPr>
        <w:t>10</w:t>
      </w:r>
      <w:r w:rsidR="00C57B9E">
        <w:rPr>
          <w:rFonts w:eastAsia="Calibri"/>
          <w:sz w:val="22"/>
          <w:szCs w:val="22"/>
        </w:rPr>
        <w:t xml:space="preserve">.5. </w:t>
      </w:r>
      <w:r w:rsidR="009B499F" w:rsidRPr="00616049">
        <w:rPr>
          <w:rFonts w:eastAsia="Calibri"/>
          <w:sz w:val="22"/>
          <w:szCs w:val="22"/>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14:paraId="3D3ACE7C" w14:textId="77777777" w:rsidR="009B499F" w:rsidRPr="00616049" w:rsidRDefault="009B499F" w:rsidP="00616049">
      <w:pPr>
        <w:spacing w:after="0" w:line="240" w:lineRule="auto"/>
        <w:ind w:firstLine="567"/>
        <w:jc w:val="both"/>
        <w:rPr>
          <w:sz w:val="22"/>
          <w:szCs w:val="22"/>
        </w:rPr>
      </w:pPr>
    </w:p>
    <w:p w14:paraId="14102E7C" w14:textId="5523922A" w:rsidR="009B499F" w:rsidRPr="00616049" w:rsidRDefault="00C57B9E" w:rsidP="00616049">
      <w:pPr>
        <w:tabs>
          <w:tab w:val="left" w:pos="567"/>
        </w:tabs>
        <w:spacing w:after="0" w:line="240" w:lineRule="auto"/>
        <w:jc w:val="center"/>
        <w:rPr>
          <w:iCs/>
          <w:sz w:val="22"/>
          <w:szCs w:val="22"/>
        </w:rPr>
      </w:pPr>
      <w:r>
        <w:rPr>
          <w:iCs/>
          <w:sz w:val="22"/>
          <w:szCs w:val="22"/>
        </w:rPr>
        <w:t>1</w:t>
      </w:r>
      <w:r w:rsidR="00BA0F6D">
        <w:rPr>
          <w:iCs/>
          <w:sz w:val="22"/>
          <w:szCs w:val="22"/>
        </w:rPr>
        <w:t>1</w:t>
      </w:r>
      <w:r>
        <w:rPr>
          <w:iCs/>
          <w:sz w:val="22"/>
          <w:szCs w:val="22"/>
        </w:rPr>
        <w:t xml:space="preserve">. </w:t>
      </w:r>
      <w:r w:rsidR="009B499F" w:rsidRPr="00616049">
        <w:rPr>
          <w:iCs/>
          <w:sz w:val="22"/>
          <w:szCs w:val="22"/>
        </w:rPr>
        <w:t>РАЗРЕШЕНИЕ СПОРОВ</w:t>
      </w:r>
    </w:p>
    <w:p w14:paraId="4BD410CE" w14:textId="555C9FAC" w:rsidR="009B499F" w:rsidRPr="00616049" w:rsidRDefault="00C57B9E" w:rsidP="00616049">
      <w:pPr>
        <w:spacing w:after="0" w:line="240" w:lineRule="auto"/>
        <w:ind w:firstLine="567"/>
        <w:jc w:val="both"/>
        <w:rPr>
          <w:bCs/>
          <w:sz w:val="22"/>
          <w:szCs w:val="22"/>
        </w:rPr>
      </w:pPr>
      <w:r>
        <w:rPr>
          <w:bCs/>
          <w:sz w:val="22"/>
          <w:szCs w:val="22"/>
        </w:rPr>
        <w:t>1</w:t>
      </w:r>
      <w:r w:rsidR="00BA0F6D">
        <w:rPr>
          <w:bCs/>
          <w:sz w:val="22"/>
          <w:szCs w:val="22"/>
        </w:rPr>
        <w:t>1</w:t>
      </w:r>
      <w:r>
        <w:rPr>
          <w:bCs/>
          <w:sz w:val="22"/>
          <w:szCs w:val="22"/>
        </w:rPr>
        <w:t xml:space="preserve">.1. </w:t>
      </w:r>
      <w:r w:rsidR="009B499F" w:rsidRPr="00616049">
        <w:rPr>
          <w:bCs/>
          <w:sz w:val="22"/>
          <w:szCs w:val="22"/>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p>
    <w:p w14:paraId="21958CCC" w14:textId="3C1717A9" w:rsidR="009B499F" w:rsidRPr="00616049" w:rsidRDefault="00C57B9E" w:rsidP="00616049">
      <w:pPr>
        <w:spacing w:after="0" w:line="240" w:lineRule="auto"/>
        <w:ind w:firstLine="567"/>
        <w:jc w:val="both"/>
        <w:rPr>
          <w:sz w:val="22"/>
          <w:szCs w:val="22"/>
        </w:rPr>
      </w:pPr>
      <w:r>
        <w:rPr>
          <w:bCs/>
          <w:sz w:val="22"/>
          <w:szCs w:val="22"/>
        </w:rPr>
        <w:t>1</w:t>
      </w:r>
      <w:r w:rsidR="00BA0F6D">
        <w:rPr>
          <w:bCs/>
          <w:sz w:val="22"/>
          <w:szCs w:val="22"/>
        </w:rPr>
        <w:t>1</w:t>
      </w:r>
      <w:r>
        <w:rPr>
          <w:bCs/>
          <w:sz w:val="22"/>
          <w:szCs w:val="22"/>
        </w:rPr>
        <w:t xml:space="preserve">.2. </w:t>
      </w:r>
      <w:r w:rsidR="009B499F" w:rsidRPr="00616049">
        <w:rPr>
          <w:bCs/>
          <w:sz w:val="22"/>
          <w:szCs w:val="22"/>
        </w:rPr>
        <w:t xml:space="preserve">Споры, не урегулированные путем переговоров, передаются на рассмотрение </w:t>
      </w:r>
      <w:r w:rsidR="009B499F" w:rsidRPr="00616049">
        <w:rPr>
          <w:sz w:val="22"/>
          <w:szCs w:val="22"/>
        </w:rPr>
        <w:t>Арбитражного суда Санкт-Петербурга и Ленинградской области в установленном действующим законодательством порядке.</w:t>
      </w:r>
    </w:p>
    <w:p w14:paraId="01473F69" w14:textId="77777777" w:rsidR="009B499F" w:rsidRPr="00616049" w:rsidRDefault="009B499F" w:rsidP="00616049">
      <w:pPr>
        <w:spacing w:after="0" w:line="240" w:lineRule="auto"/>
        <w:ind w:firstLine="567"/>
        <w:jc w:val="both"/>
        <w:rPr>
          <w:sz w:val="22"/>
          <w:szCs w:val="22"/>
        </w:rPr>
      </w:pPr>
    </w:p>
    <w:p w14:paraId="255855B2" w14:textId="05DDD60D" w:rsidR="009B499F" w:rsidRPr="00616049" w:rsidRDefault="00C57B9E" w:rsidP="00616049">
      <w:pPr>
        <w:tabs>
          <w:tab w:val="left" w:pos="567"/>
        </w:tabs>
        <w:spacing w:after="0" w:line="240" w:lineRule="auto"/>
        <w:jc w:val="center"/>
        <w:rPr>
          <w:iCs/>
          <w:sz w:val="22"/>
          <w:szCs w:val="22"/>
        </w:rPr>
      </w:pPr>
      <w:r>
        <w:rPr>
          <w:iCs/>
          <w:sz w:val="22"/>
          <w:szCs w:val="22"/>
        </w:rPr>
        <w:t>1</w:t>
      </w:r>
      <w:r w:rsidR="00BA0F6D">
        <w:rPr>
          <w:iCs/>
          <w:sz w:val="22"/>
          <w:szCs w:val="22"/>
        </w:rPr>
        <w:t>2</w:t>
      </w:r>
      <w:r>
        <w:rPr>
          <w:iCs/>
          <w:sz w:val="22"/>
          <w:szCs w:val="22"/>
        </w:rPr>
        <w:t xml:space="preserve">. </w:t>
      </w:r>
      <w:r w:rsidR="009B499F" w:rsidRPr="00616049">
        <w:rPr>
          <w:iCs/>
          <w:sz w:val="22"/>
          <w:szCs w:val="22"/>
        </w:rPr>
        <w:t>ПРОЧИЕ УСЛОВИЯ</w:t>
      </w:r>
    </w:p>
    <w:p w14:paraId="48DC4A22" w14:textId="27193701" w:rsidR="009B499F" w:rsidRPr="00616049" w:rsidRDefault="00C57B9E" w:rsidP="00616049">
      <w:pPr>
        <w:spacing w:after="0" w:line="240" w:lineRule="auto"/>
        <w:ind w:firstLine="567"/>
        <w:jc w:val="both"/>
        <w:rPr>
          <w:sz w:val="22"/>
          <w:szCs w:val="22"/>
        </w:rPr>
      </w:pPr>
      <w:r>
        <w:rPr>
          <w:sz w:val="22"/>
          <w:szCs w:val="22"/>
        </w:rPr>
        <w:t>1</w:t>
      </w:r>
      <w:r w:rsidR="00BA0F6D">
        <w:rPr>
          <w:sz w:val="22"/>
          <w:szCs w:val="22"/>
        </w:rPr>
        <w:t>2</w:t>
      </w:r>
      <w:r>
        <w:rPr>
          <w:sz w:val="22"/>
          <w:szCs w:val="22"/>
        </w:rPr>
        <w:t xml:space="preserve">.1. </w:t>
      </w:r>
      <w:r w:rsidR="009B499F" w:rsidRPr="00616049">
        <w:rPr>
          <w:sz w:val="22"/>
          <w:szCs w:val="22"/>
        </w:rPr>
        <w:t>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4614CFBB" w14:textId="340A0486" w:rsidR="009B499F" w:rsidRPr="00616049" w:rsidRDefault="00C57B9E" w:rsidP="00616049">
      <w:pPr>
        <w:spacing w:after="0" w:line="240" w:lineRule="auto"/>
        <w:ind w:firstLine="567"/>
        <w:jc w:val="both"/>
        <w:rPr>
          <w:sz w:val="22"/>
          <w:szCs w:val="22"/>
        </w:rPr>
      </w:pPr>
      <w:r>
        <w:rPr>
          <w:sz w:val="22"/>
          <w:szCs w:val="22"/>
        </w:rPr>
        <w:t>1</w:t>
      </w:r>
      <w:r w:rsidR="00BA0F6D">
        <w:rPr>
          <w:sz w:val="22"/>
          <w:szCs w:val="22"/>
        </w:rPr>
        <w:t>2</w:t>
      </w:r>
      <w:r>
        <w:rPr>
          <w:sz w:val="22"/>
          <w:szCs w:val="22"/>
        </w:rPr>
        <w:t xml:space="preserve">.2. </w:t>
      </w:r>
      <w:r w:rsidR="009B499F" w:rsidRPr="00616049">
        <w:rPr>
          <w:sz w:val="22"/>
          <w:szCs w:val="22"/>
        </w:rPr>
        <w:t>В случае приостановления деятельности Исполнителя в порядке, предусмотренном Кодексом Р</w:t>
      </w:r>
      <w:r w:rsidR="00794973">
        <w:rPr>
          <w:sz w:val="22"/>
          <w:szCs w:val="22"/>
        </w:rPr>
        <w:t xml:space="preserve">оссийской </w:t>
      </w:r>
      <w:r w:rsidR="009B499F" w:rsidRPr="00616049">
        <w:rPr>
          <w:sz w:val="22"/>
          <w:szCs w:val="22"/>
        </w:rPr>
        <w:t>Ф</w:t>
      </w:r>
      <w:r w:rsidR="00794973">
        <w:rPr>
          <w:sz w:val="22"/>
          <w:szCs w:val="22"/>
        </w:rPr>
        <w:t>едерации</w:t>
      </w:r>
      <w:r w:rsidR="009B499F" w:rsidRPr="00616049">
        <w:rPr>
          <w:sz w:val="22"/>
          <w:szCs w:val="22"/>
        </w:rPr>
        <w:t xml:space="preserve">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27722522" w14:textId="14A14C7C" w:rsidR="009B499F" w:rsidRPr="00616049" w:rsidRDefault="00C57B9E" w:rsidP="00616049">
      <w:pPr>
        <w:spacing w:after="0" w:line="240" w:lineRule="auto"/>
        <w:ind w:firstLine="567"/>
        <w:jc w:val="both"/>
        <w:rPr>
          <w:sz w:val="22"/>
          <w:szCs w:val="22"/>
        </w:rPr>
      </w:pPr>
      <w:r>
        <w:rPr>
          <w:sz w:val="22"/>
          <w:szCs w:val="22"/>
        </w:rPr>
        <w:t>1</w:t>
      </w:r>
      <w:r w:rsidR="00BA0F6D">
        <w:rPr>
          <w:sz w:val="22"/>
          <w:szCs w:val="22"/>
        </w:rPr>
        <w:t>2</w:t>
      </w:r>
      <w:r>
        <w:rPr>
          <w:sz w:val="22"/>
          <w:szCs w:val="22"/>
        </w:rPr>
        <w:t xml:space="preserve">.3. </w:t>
      </w:r>
      <w:r w:rsidR="009B499F" w:rsidRPr="00616049">
        <w:rPr>
          <w:sz w:val="22"/>
          <w:szCs w:val="22"/>
        </w:rPr>
        <w:t>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14:paraId="610747EA" w14:textId="17F42313" w:rsidR="009B499F" w:rsidRPr="00616049" w:rsidRDefault="00C57B9E" w:rsidP="00616049">
      <w:pPr>
        <w:spacing w:after="0" w:line="240" w:lineRule="auto"/>
        <w:ind w:firstLine="567"/>
        <w:jc w:val="both"/>
        <w:rPr>
          <w:sz w:val="22"/>
          <w:szCs w:val="22"/>
        </w:rPr>
      </w:pPr>
      <w:r>
        <w:rPr>
          <w:sz w:val="22"/>
          <w:szCs w:val="22"/>
        </w:rPr>
        <w:t>1</w:t>
      </w:r>
      <w:r w:rsidR="00BA0F6D">
        <w:rPr>
          <w:sz w:val="22"/>
          <w:szCs w:val="22"/>
        </w:rPr>
        <w:t>2</w:t>
      </w:r>
      <w:r>
        <w:rPr>
          <w:sz w:val="22"/>
          <w:szCs w:val="22"/>
        </w:rPr>
        <w:t xml:space="preserve">.4. </w:t>
      </w:r>
      <w:r w:rsidR="009B499F" w:rsidRPr="00616049">
        <w:rPr>
          <w:sz w:val="22"/>
          <w:szCs w:val="22"/>
        </w:rPr>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3 (трех) календарных дней со дня изменения. </w:t>
      </w:r>
    </w:p>
    <w:p w14:paraId="6F5ECF8B" w14:textId="6BCFC6B7" w:rsidR="009B499F" w:rsidRPr="00616049" w:rsidRDefault="00C57B9E" w:rsidP="00616049">
      <w:pPr>
        <w:spacing w:after="0" w:line="240" w:lineRule="auto"/>
        <w:ind w:firstLine="567"/>
        <w:jc w:val="both"/>
        <w:rPr>
          <w:bCs/>
          <w:sz w:val="22"/>
          <w:szCs w:val="22"/>
        </w:rPr>
      </w:pPr>
      <w:r>
        <w:rPr>
          <w:sz w:val="22"/>
          <w:szCs w:val="22"/>
        </w:rPr>
        <w:t>1</w:t>
      </w:r>
      <w:r w:rsidR="00BA0F6D">
        <w:rPr>
          <w:sz w:val="22"/>
          <w:szCs w:val="22"/>
        </w:rPr>
        <w:t>2</w:t>
      </w:r>
      <w:r>
        <w:rPr>
          <w:sz w:val="22"/>
          <w:szCs w:val="22"/>
        </w:rPr>
        <w:t xml:space="preserve">.5. </w:t>
      </w:r>
      <w:r w:rsidR="009B499F" w:rsidRPr="00616049">
        <w:rPr>
          <w:sz w:val="22"/>
          <w:szCs w:val="22"/>
        </w:rPr>
        <w:t>Отношения Сторон, не урегулированные</w:t>
      </w:r>
      <w:r w:rsidR="009B499F" w:rsidRPr="00616049">
        <w:rPr>
          <w:bCs/>
          <w:sz w:val="22"/>
          <w:szCs w:val="22"/>
        </w:rPr>
        <w:t xml:space="preserve"> условиями Контракта, регулируются действующим законодательством Р</w:t>
      </w:r>
      <w:r w:rsidR="00794973">
        <w:rPr>
          <w:bCs/>
          <w:sz w:val="22"/>
          <w:szCs w:val="22"/>
        </w:rPr>
        <w:t xml:space="preserve">оссийской </w:t>
      </w:r>
      <w:r w:rsidR="009B499F" w:rsidRPr="00616049">
        <w:rPr>
          <w:bCs/>
          <w:sz w:val="22"/>
          <w:szCs w:val="22"/>
        </w:rPr>
        <w:t>Ф</w:t>
      </w:r>
      <w:r w:rsidR="00794973">
        <w:rPr>
          <w:bCs/>
          <w:sz w:val="22"/>
          <w:szCs w:val="22"/>
        </w:rPr>
        <w:t>едерации</w:t>
      </w:r>
      <w:r w:rsidR="009B499F" w:rsidRPr="00616049">
        <w:rPr>
          <w:bCs/>
          <w:sz w:val="22"/>
          <w:szCs w:val="22"/>
        </w:rPr>
        <w:t>.</w:t>
      </w:r>
    </w:p>
    <w:p w14:paraId="234D0B26" w14:textId="390FF84B" w:rsidR="009B499F" w:rsidRDefault="00E87AFA" w:rsidP="00616049">
      <w:pPr>
        <w:spacing w:after="0" w:line="240" w:lineRule="auto"/>
        <w:ind w:firstLine="567"/>
        <w:jc w:val="both"/>
        <w:rPr>
          <w:bCs/>
          <w:sz w:val="22"/>
          <w:szCs w:val="22"/>
        </w:rPr>
      </w:pPr>
      <w:r w:rsidRPr="00616049">
        <w:rPr>
          <w:bCs/>
          <w:sz w:val="22"/>
          <w:szCs w:val="22"/>
        </w:rPr>
        <w:t>1</w:t>
      </w:r>
      <w:r w:rsidR="00BA0F6D">
        <w:rPr>
          <w:bCs/>
          <w:sz w:val="22"/>
          <w:szCs w:val="22"/>
        </w:rPr>
        <w:t>2</w:t>
      </w:r>
      <w:r w:rsidRPr="00616049">
        <w:rPr>
          <w:bCs/>
          <w:sz w:val="22"/>
          <w:szCs w:val="22"/>
        </w:rPr>
        <w:t>.6</w:t>
      </w:r>
      <w:r w:rsidR="00C57B9E">
        <w:rPr>
          <w:bCs/>
          <w:sz w:val="22"/>
          <w:szCs w:val="22"/>
        </w:rPr>
        <w:t xml:space="preserve">. </w:t>
      </w:r>
      <w:r w:rsidR="009B499F" w:rsidRPr="00616049">
        <w:rPr>
          <w:bCs/>
          <w:sz w:val="22"/>
          <w:szCs w:val="22"/>
        </w:rPr>
        <w:t>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14:paraId="6A1809E8" w14:textId="691C0283" w:rsidR="00E87568" w:rsidRPr="00E87568" w:rsidRDefault="00E87568" w:rsidP="00E87568">
      <w:pPr>
        <w:spacing w:after="0" w:line="240" w:lineRule="auto"/>
        <w:ind w:firstLine="567"/>
        <w:jc w:val="both"/>
        <w:rPr>
          <w:bCs/>
          <w:sz w:val="22"/>
          <w:szCs w:val="22"/>
        </w:rPr>
      </w:pPr>
      <w:r>
        <w:rPr>
          <w:bCs/>
          <w:sz w:val="22"/>
          <w:szCs w:val="22"/>
        </w:rPr>
        <w:t xml:space="preserve">12. </w:t>
      </w:r>
      <w:r w:rsidR="001E0AA0">
        <w:rPr>
          <w:bCs/>
          <w:sz w:val="22"/>
          <w:szCs w:val="22"/>
        </w:rPr>
        <w:t>7</w:t>
      </w:r>
      <w:r>
        <w:rPr>
          <w:bCs/>
          <w:sz w:val="22"/>
          <w:szCs w:val="22"/>
        </w:rPr>
        <w:t xml:space="preserve">. </w:t>
      </w:r>
      <w:r w:rsidRPr="00E87568">
        <w:rPr>
          <w:bCs/>
          <w:sz w:val="22"/>
          <w:szCs w:val="22"/>
        </w:rPr>
        <w:t>Стороны назначают ответственных лиц за надлежащее исполнение настоящего Контракта:</w:t>
      </w:r>
    </w:p>
    <w:p w14:paraId="37410A29" w14:textId="79817DBA" w:rsidR="00E87568" w:rsidRPr="00E87568" w:rsidRDefault="00E87568" w:rsidP="00E87568">
      <w:pPr>
        <w:spacing w:after="0" w:line="240" w:lineRule="auto"/>
        <w:ind w:firstLine="567"/>
        <w:jc w:val="both"/>
        <w:rPr>
          <w:bCs/>
          <w:sz w:val="22"/>
          <w:szCs w:val="22"/>
        </w:rPr>
      </w:pPr>
      <w:r w:rsidRPr="00E87568">
        <w:rPr>
          <w:bCs/>
          <w:sz w:val="22"/>
          <w:szCs w:val="22"/>
        </w:rPr>
        <w:t xml:space="preserve">- со стороны Заказчика: </w:t>
      </w:r>
      <w:r w:rsidR="00A631E2" w:rsidRPr="00A631E2">
        <w:rPr>
          <w:bCs/>
          <w:sz w:val="22"/>
          <w:szCs w:val="22"/>
        </w:rPr>
        <w:t>Мальков Игорь Анатольевич - тел. 8-921-741-77-04</w:t>
      </w:r>
      <w:r w:rsidR="00A631E2">
        <w:rPr>
          <w:bCs/>
          <w:sz w:val="22"/>
          <w:szCs w:val="22"/>
        </w:rPr>
        <w:t>.</w:t>
      </w:r>
    </w:p>
    <w:p w14:paraId="710B01B4" w14:textId="77C14A91" w:rsidR="00E87568" w:rsidRPr="00616049" w:rsidRDefault="00E87568" w:rsidP="00E87568">
      <w:pPr>
        <w:spacing w:after="0" w:line="240" w:lineRule="auto"/>
        <w:ind w:firstLine="567"/>
        <w:jc w:val="both"/>
        <w:rPr>
          <w:bCs/>
          <w:sz w:val="22"/>
          <w:szCs w:val="22"/>
        </w:rPr>
      </w:pPr>
      <w:r w:rsidRPr="00E87568">
        <w:rPr>
          <w:bCs/>
          <w:sz w:val="22"/>
          <w:szCs w:val="22"/>
        </w:rPr>
        <w:t xml:space="preserve">- со стороны </w:t>
      </w:r>
      <w:r w:rsidR="00A631E2">
        <w:rPr>
          <w:bCs/>
          <w:sz w:val="22"/>
          <w:szCs w:val="22"/>
        </w:rPr>
        <w:t>Исполнителя</w:t>
      </w:r>
      <w:r w:rsidRPr="00E87568">
        <w:rPr>
          <w:bCs/>
          <w:sz w:val="22"/>
          <w:szCs w:val="22"/>
        </w:rPr>
        <w:t>:</w:t>
      </w:r>
    </w:p>
    <w:p w14:paraId="7A35A641" w14:textId="77777777" w:rsidR="009B499F" w:rsidRPr="00616049" w:rsidRDefault="009B499F" w:rsidP="00616049">
      <w:pPr>
        <w:spacing w:after="0" w:line="240" w:lineRule="auto"/>
        <w:ind w:firstLine="567"/>
        <w:jc w:val="both"/>
        <w:rPr>
          <w:bCs/>
          <w:sz w:val="22"/>
          <w:szCs w:val="22"/>
        </w:rPr>
      </w:pPr>
    </w:p>
    <w:p w14:paraId="77380D50" w14:textId="462F170C" w:rsidR="009B499F" w:rsidRPr="00616049" w:rsidRDefault="00C57B9E" w:rsidP="00616049">
      <w:pPr>
        <w:tabs>
          <w:tab w:val="left" w:pos="567"/>
        </w:tabs>
        <w:spacing w:after="0" w:line="240" w:lineRule="auto"/>
        <w:jc w:val="center"/>
        <w:rPr>
          <w:iCs/>
          <w:sz w:val="22"/>
          <w:szCs w:val="22"/>
        </w:rPr>
      </w:pPr>
      <w:r>
        <w:rPr>
          <w:iCs/>
          <w:sz w:val="22"/>
          <w:szCs w:val="22"/>
        </w:rPr>
        <w:t>1</w:t>
      </w:r>
      <w:r w:rsidR="00BA0F6D">
        <w:rPr>
          <w:iCs/>
          <w:sz w:val="22"/>
          <w:szCs w:val="22"/>
        </w:rPr>
        <w:t>3</w:t>
      </w:r>
      <w:r>
        <w:rPr>
          <w:iCs/>
          <w:sz w:val="22"/>
          <w:szCs w:val="22"/>
        </w:rPr>
        <w:t xml:space="preserve">. </w:t>
      </w:r>
      <w:r w:rsidR="009B499F" w:rsidRPr="00616049">
        <w:rPr>
          <w:iCs/>
          <w:sz w:val="22"/>
          <w:szCs w:val="22"/>
        </w:rPr>
        <w:t>АНТИКОРРУПЦИОННАЯ ОГОВОРКА</w:t>
      </w:r>
    </w:p>
    <w:p w14:paraId="3C63A016" w14:textId="262F59FC" w:rsidR="009B499F" w:rsidRPr="00616049" w:rsidRDefault="00C57B9E" w:rsidP="00616049">
      <w:pPr>
        <w:spacing w:after="0" w:line="240" w:lineRule="auto"/>
        <w:ind w:firstLine="567"/>
        <w:jc w:val="both"/>
        <w:rPr>
          <w:sz w:val="22"/>
          <w:szCs w:val="22"/>
        </w:rPr>
      </w:pPr>
      <w:r>
        <w:rPr>
          <w:sz w:val="22"/>
          <w:szCs w:val="22"/>
        </w:rPr>
        <w:t>1</w:t>
      </w:r>
      <w:r w:rsidR="00BA0F6D">
        <w:rPr>
          <w:sz w:val="22"/>
          <w:szCs w:val="22"/>
        </w:rPr>
        <w:t>3</w:t>
      </w:r>
      <w:r>
        <w:rPr>
          <w:sz w:val="22"/>
          <w:szCs w:val="22"/>
        </w:rPr>
        <w:t xml:space="preserve">.1. </w:t>
      </w:r>
      <w:r w:rsidR="009B499F" w:rsidRPr="0061604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0146BB" w14:textId="2901EC54" w:rsidR="009B499F" w:rsidRPr="00616049" w:rsidRDefault="009B499F" w:rsidP="00616049">
      <w:pPr>
        <w:spacing w:after="0" w:line="240" w:lineRule="auto"/>
        <w:ind w:firstLine="567"/>
        <w:jc w:val="both"/>
        <w:rPr>
          <w:rFonts w:eastAsia="Calibri"/>
          <w:sz w:val="22"/>
          <w:szCs w:val="22"/>
          <w:lang w:eastAsia="en-US"/>
        </w:rPr>
      </w:pPr>
      <w:r w:rsidRPr="00616049">
        <w:rPr>
          <w:rFonts w:eastAsia="Calibri"/>
          <w:sz w:val="22"/>
          <w:szCs w:val="22"/>
          <w:lang w:eastAsia="en-US"/>
        </w:rPr>
        <w:t xml:space="preserve">- платить или предлагать уплатить денежные средства или предоставить иные ценности, безвозмездно выполнить работы (оказать </w:t>
      </w:r>
      <w:r w:rsidR="001D00CB">
        <w:rPr>
          <w:rFonts w:eastAsia="Calibri"/>
          <w:sz w:val="22"/>
          <w:szCs w:val="22"/>
          <w:lang w:eastAsia="en-US"/>
        </w:rPr>
        <w:t>Услуг</w:t>
      </w:r>
      <w:r w:rsidRPr="00616049">
        <w:rPr>
          <w:rFonts w:eastAsia="Calibri"/>
          <w:sz w:val="22"/>
          <w:szCs w:val="22"/>
          <w:lang w:eastAsia="en-US"/>
        </w:rPr>
        <w:t xml:space="preserve">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D034C80" w14:textId="6BE18ECA" w:rsidR="009B499F" w:rsidRPr="00616049" w:rsidRDefault="009B499F" w:rsidP="00616049">
      <w:pPr>
        <w:spacing w:after="0" w:line="240" w:lineRule="auto"/>
        <w:ind w:firstLine="567"/>
        <w:jc w:val="both"/>
        <w:rPr>
          <w:rFonts w:eastAsia="Calibri"/>
          <w:sz w:val="22"/>
          <w:szCs w:val="22"/>
          <w:lang w:eastAsia="en-US"/>
        </w:rPr>
      </w:pPr>
      <w:r w:rsidRPr="00616049">
        <w:rPr>
          <w:rFonts w:eastAsia="Calibri"/>
          <w:sz w:val="22"/>
          <w:szCs w:val="22"/>
          <w:lang w:eastAsia="en-US"/>
        </w:rPr>
        <w:lastRenderedPageBreak/>
        <w:t xml:space="preserve">- платить или предлагать уплатить денежные средства или предоставить иные ценности, безвозмездно выполнить работы (оказать </w:t>
      </w:r>
      <w:r w:rsidR="001D00CB">
        <w:rPr>
          <w:rFonts w:eastAsia="Calibri"/>
          <w:sz w:val="22"/>
          <w:szCs w:val="22"/>
          <w:lang w:eastAsia="en-US"/>
        </w:rPr>
        <w:t>Услуг</w:t>
      </w:r>
      <w:r w:rsidRPr="00616049">
        <w:rPr>
          <w:rFonts w:eastAsia="Calibri"/>
          <w:sz w:val="22"/>
          <w:szCs w:val="22"/>
          <w:lang w:eastAsia="en-US"/>
        </w:rPr>
        <w:t>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9A98CC" w14:textId="1FFAEB55" w:rsidR="009B499F" w:rsidRPr="00616049" w:rsidRDefault="009B499F" w:rsidP="00616049">
      <w:pPr>
        <w:spacing w:after="0" w:line="240" w:lineRule="auto"/>
        <w:ind w:firstLine="567"/>
        <w:jc w:val="both"/>
        <w:rPr>
          <w:bCs/>
          <w:sz w:val="22"/>
          <w:szCs w:val="22"/>
        </w:rPr>
      </w:pPr>
      <w:r w:rsidRPr="00616049">
        <w:rPr>
          <w:rFonts w:eastAsia="Calibri"/>
          <w:sz w:val="22"/>
          <w:szCs w:val="22"/>
          <w:lang w:eastAsia="en-US"/>
        </w:rPr>
        <w:t>- не совершать иных действий, нарушающих антикоррупционное законодательство Р</w:t>
      </w:r>
      <w:r w:rsidR="00794973">
        <w:rPr>
          <w:rFonts w:eastAsia="Calibri"/>
          <w:sz w:val="22"/>
          <w:szCs w:val="22"/>
          <w:lang w:eastAsia="en-US"/>
        </w:rPr>
        <w:t xml:space="preserve">оссийской </w:t>
      </w:r>
      <w:r w:rsidRPr="00616049">
        <w:rPr>
          <w:rFonts w:eastAsia="Calibri"/>
          <w:sz w:val="22"/>
          <w:szCs w:val="22"/>
          <w:lang w:eastAsia="en-US"/>
        </w:rPr>
        <w:t>Ф</w:t>
      </w:r>
      <w:r w:rsidR="00794973">
        <w:rPr>
          <w:rFonts w:eastAsia="Calibri"/>
          <w:sz w:val="22"/>
          <w:szCs w:val="22"/>
          <w:lang w:eastAsia="en-US"/>
        </w:rPr>
        <w:t>едерации</w:t>
      </w:r>
      <w:r w:rsidRPr="00616049">
        <w:rPr>
          <w:bCs/>
          <w:sz w:val="22"/>
          <w:szCs w:val="22"/>
        </w:rPr>
        <w:t>.</w:t>
      </w:r>
    </w:p>
    <w:p w14:paraId="2FE4C332" w14:textId="77777777" w:rsidR="009B499F" w:rsidRPr="00616049" w:rsidRDefault="009B499F" w:rsidP="00616049">
      <w:pPr>
        <w:spacing w:after="0" w:line="240" w:lineRule="auto"/>
        <w:ind w:firstLine="567"/>
        <w:jc w:val="both"/>
        <w:rPr>
          <w:bCs/>
          <w:sz w:val="22"/>
          <w:szCs w:val="22"/>
        </w:rPr>
      </w:pPr>
    </w:p>
    <w:p w14:paraId="76211D04" w14:textId="512B3123" w:rsidR="009B499F" w:rsidRPr="00616049" w:rsidRDefault="00C57B9E" w:rsidP="00616049">
      <w:pPr>
        <w:tabs>
          <w:tab w:val="left" w:pos="567"/>
        </w:tabs>
        <w:spacing w:after="0" w:line="240" w:lineRule="auto"/>
        <w:jc w:val="center"/>
        <w:rPr>
          <w:iCs/>
          <w:sz w:val="22"/>
          <w:szCs w:val="22"/>
        </w:rPr>
      </w:pPr>
      <w:r>
        <w:rPr>
          <w:iCs/>
          <w:sz w:val="22"/>
          <w:szCs w:val="22"/>
        </w:rPr>
        <w:t>1</w:t>
      </w:r>
      <w:r w:rsidR="00BA0F6D">
        <w:rPr>
          <w:iCs/>
          <w:sz w:val="22"/>
          <w:szCs w:val="22"/>
        </w:rPr>
        <w:t>4</w:t>
      </w:r>
      <w:r>
        <w:rPr>
          <w:iCs/>
          <w:sz w:val="22"/>
          <w:szCs w:val="22"/>
        </w:rPr>
        <w:t xml:space="preserve">. </w:t>
      </w:r>
      <w:r w:rsidR="009B499F" w:rsidRPr="00616049">
        <w:rPr>
          <w:iCs/>
          <w:sz w:val="22"/>
          <w:szCs w:val="22"/>
        </w:rPr>
        <w:t>ПРИЛОЖЕНИЯ</w:t>
      </w:r>
    </w:p>
    <w:p w14:paraId="6F632A12" w14:textId="4BD18770" w:rsidR="009B499F" w:rsidRPr="00616049" w:rsidRDefault="00C57B9E" w:rsidP="00616049">
      <w:pPr>
        <w:spacing w:after="0" w:line="240" w:lineRule="auto"/>
        <w:ind w:firstLine="567"/>
        <w:jc w:val="both"/>
        <w:rPr>
          <w:bCs/>
          <w:sz w:val="22"/>
          <w:szCs w:val="22"/>
        </w:rPr>
      </w:pPr>
      <w:r>
        <w:rPr>
          <w:bCs/>
          <w:sz w:val="22"/>
          <w:szCs w:val="22"/>
        </w:rPr>
        <w:t>1</w:t>
      </w:r>
      <w:r w:rsidR="00BA0F6D">
        <w:rPr>
          <w:bCs/>
          <w:sz w:val="22"/>
          <w:szCs w:val="22"/>
        </w:rPr>
        <w:t>4</w:t>
      </w:r>
      <w:r>
        <w:rPr>
          <w:bCs/>
          <w:sz w:val="22"/>
          <w:szCs w:val="22"/>
        </w:rPr>
        <w:t xml:space="preserve">.1. </w:t>
      </w:r>
      <w:r w:rsidR="009B499F" w:rsidRPr="00616049">
        <w:rPr>
          <w:bCs/>
          <w:sz w:val="22"/>
          <w:szCs w:val="22"/>
        </w:rPr>
        <w:t>К Контракту прилагаются и являются его неотъемлемой частью:</w:t>
      </w:r>
    </w:p>
    <w:p w14:paraId="4A51EC0D" w14:textId="77777777" w:rsidR="009B499F" w:rsidRPr="00616049" w:rsidRDefault="009B499F" w:rsidP="00616049">
      <w:pPr>
        <w:spacing w:after="0" w:line="240" w:lineRule="auto"/>
        <w:ind w:firstLine="567"/>
        <w:jc w:val="both"/>
        <w:rPr>
          <w:bCs/>
          <w:sz w:val="22"/>
          <w:szCs w:val="22"/>
        </w:rPr>
      </w:pPr>
      <w:r w:rsidRPr="00616049">
        <w:rPr>
          <w:bCs/>
          <w:sz w:val="22"/>
          <w:szCs w:val="22"/>
        </w:rPr>
        <w:t xml:space="preserve">Приложение № 1 - </w:t>
      </w:r>
      <w:r w:rsidRPr="00616049">
        <w:rPr>
          <w:sz w:val="22"/>
          <w:szCs w:val="22"/>
        </w:rPr>
        <w:t>Техническое задание</w:t>
      </w:r>
      <w:r w:rsidRPr="00616049">
        <w:rPr>
          <w:bCs/>
          <w:sz w:val="22"/>
          <w:szCs w:val="22"/>
        </w:rPr>
        <w:t>;</w:t>
      </w:r>
    </w:p>
    <w:p w14:paraId="43D97DC6" w14:textId="19726026" w:rsidR="009B499F" w:rsidRDefault="009B499F" w:rsidP="00616049">
      <w:pPr>
        <w:spacing w:after="0" w:line="240" w:lineRule="auto"/>
        <w:ind w:firstLine="567"/>
        <w:jc w:val="both"/>
        <w:rPr>
          <w:bCs/>
          <w:sz w:val="22"/>
          <w:szCs w:val="22"/>
        </w:rPr>
      </w:pPr>
      <w:r w:rsidRPr="00616049">
        <w:rPr>
          <w:bCs/>
          <w:sz w:val="22"/>
          <w:szCs w:val="22"/>
        </w:rPr>
        <w:t>Приложение № 2 - Расчет цены Контракта;</w:t>
      </w:r>
    </w:p>
    <w:p w14:paraId="53DF4B20" w14:textId="3027CFB9" w:rsidR="0002524D" w:rsidRPr="00616049" w:rsidRDefault="0002524D" w:rsidP="00616049">
      <w:pPr>
        <w:spacing w:after="0" w:line="240" w:lineRule="auto"/>
        <w:ind w:firstLine="567"/>
        <w:jc w:val="both"/>
        <w:rPr>
          <w:bCs/>
          <w:sz w:val="22"/>
          <w:szCs w:val="22"/>
        </w:rPr>
      </w:pPr>
      <w:r w:rsidRPr="0002524D">
        <w:rPr>
          <w:bCs/>
          <w:sz w:val="22"/>
          <w:szCs w:val="22"/>
        </w:rPr>
        <w:t xml:space="preserve">Приложение № 3 - Акт </w:t>
      </w:r>
      <w:r w:rsidR="00794973">
        <w:rPr>
          <w:bCs/>
          <w:sz w:val="22"/>
          <w:szCs w:val="22"/>
        </w:rPr>
        <w:t>сдачи</w:t>
      </w:r>
      <w:r w:rsidRPr="0002524D">
        <w:rPr>
          <w:bCs/>
          <w:sz w:val="22"/>
          <w:szCs w:val="22"/>
        </w:rPr>
        <w:t>-п</w:t>
      </w:r>
      <w:r w:rsidR="00794973">
        <w:rPr>
          <w:bCs/>
          <w:sz w:val="22"/>
          <w:szCs w:val="22"/>
        </w:rPr>
        <w:t>риемки</w:t>
      </w:r>
      <w:r w:rsidRPr="0002524D">
        <w:rPr>
          <w:bCs/>
          <w:sz w:val="22"/>
          <w:szCs w:val="22"/>
        </w:rPr>
        <w:t xml:space="preserve"> </w:t>
      </w:r>
      <w:r w:rsidR="001D00CB">
        <w:rPr>
          <w:bCs/>
          <w:sz w:val="22"/>
          <w:szCs w:val="22"/>
        </w:rPr>
        <w:t>Услуг</w:t>
      </w:r>
      <w:r w:rsidRPr="0002524D">
        <w:rPr>
          <w:bCs/>
          <w:sz w:val="22"/>
          <w:szCs w:val="22"/>
        </w:rPr>
        <w:t>.</w:t>
      </w:r>
    </w:p>
    <w:p w14:paraId="09BAE09C" w14:textId="77777777" w:rsidR="009B499F" w:rsidRPr="00616049" w:rsidRDefault="009B499F" w:rsidP="00616049">
      <w:pPr>
        <w:spacing w:after="0" w:line="240" w:lineRule="auto"/>
        <w:rPr>
          <w:sz w:val="22"/>
          <w:szCs w:val="22"/>
        </w:rPr>
      </w:pPr>
    </w:p>
    <w:p w14:paraId="614785AE" w14:textId="4EF91054" w:rsidR="009B499F" w:rsidRPr="00616049" w:rsidRDefault="009B499F" w:rsidP="00616049">
      <w:pPr>
        <w:tabs>
          <w:tab w:val="left" w:pos="567"/>
        </w:tabs>
        <w:spacing w:after="0" w:line="240" w:lineRule="auto"/>
        <w:jc w:val="center"/>
        <w:rPr>
          <w:iCs/>
          <w:sz w:val="22"/>
          <w:szCs w:val="22"/>
        </w:rPr>
      </w:pPr>
      <w:r w:rsidRPr="00616049">
        <w:rPr>
          <w:iCs/>
          <w:sz w:val="22"/>
          <w:szCs w:val="22"/>
        </w:rPr>
        <w:t>1</w:t>
      </w:r>
      <w:r w:rsidR="00BA0F6D">
        <w:rPr>
          <w:iCs/>
          <w:sz w:val="22"/>
          <w:szCs w:val="22"/>
        </w:rPr>
        <w:t>5</w:t>
      </w:r>
      <w:r w:rsidRPr="00616049">
        <w:rPr>
          <w:iCs/>
          <w:sz w:val="22"/>
          <w:szCs w:val="22"/>
        </w:rPr>
        <w:t>.</w:t>
      </w:r>
      <w:r w:rsidRPr="00616049">
        <w:rPr>
          <w:iCs/>
          <w:sz w:val="22"/>
          <w:szCs w:val="22"/>
        </w:rPr>
        <w:tab/>
        <w:t>АДРЕСА, РЕКВИЗИТЫ И ПОДПИСИ СТОРОН</w:t>
      </w:r>
    </w:p>
    <w:p w14:paraId="0FE04938" w14:textId="77777777" w:rsidR="009B499F" w:rsidRPr="00616049" w:rsidRDefault="009B499F" w:rsidP="00616049">
      <w:pPr>
        <w:tabs>
          <w:tab w:val="num" w:pos="0"/>
        </w:tabs>
        <w:spacing w:after="0" w:line="240" w:lineRule="auto"/>
        <w:jc w:val="center"/>
        <w:rPr>
          <w:iCs/>
          <w:sz w:val="22"/>
          <w:szCs w:val="22"/>
        </w:rPr>
      </w:pPr>
    </w:p>
    <w:tbl>
      <w:tblPr>
        <w:tblW w:w="9645" w:type="dxa"/>
        <w:tblLayout w:type="fixed"/>
        <w:tblLook w:val="00A0" w:firstRow="1" w:lastRow="0" w:firstColumn="1" w:lastColumn="0" w:noHBand="0" w:noVBand="0"/>
      </w:tblPr>
      <w:tblGrid>
        <w:gridCol w:w="4820"/>
        <w:gridCol w:w="4825"/>
      </w:tblGrid>
      <w:tr w:rsidR="00A631E2" w:rsidRPr="00A631E2" w14:paraId="2E40F666" w14:textId="77777777" w:rsidTr="00DA7BED">
        <w:tc>
          <w:tcPr>
            <w:tcW w:w="4820" w:type="dxa"/>
          </w:tcPr>
          <w:p w14:paraId="06B23B87" w14:textId="77777777" w:rsidR="00A631E2" w:rsidRPr="00A631E2" w:rsidRDefault="00A631E2" w:rsidP="00A631E2">
            <w:pPr>
              <w:spacing w:after="0" w:line="240" w:lineRule="auto"/>
              <w:rPr>
                <w:sz w:val="22"/>
                <w:szCs w:val="22"/>
              </w:rPr>
            </w:pPr>
            <w:r w:rsidRPr="00A631E2">
              <w:rPr>
                <w:sz w:val="22"/>
                <w:szCs w:val="22"/>
              </w:rPr>
              <w:t>ЗАКАЗЧИК:</w:t>
            </w:r>
          </w:p>
          <w:p w14:paraId="7EA26B60" w14:textId="77777777" w:rsidR="00A631E2" w:rsidRPr="00A631E2" w:rsidRDefault="00A631E2" w:rsidP="00A631E2">
            <w:pPr>
              <w:widowControl w:val="0"/>
              <w:spacing w:after="0" w:line="240" w:lineRule="auto"/>
              <w:rPr>
                <w:b/>
                <w:bCs/>
                <w:sz w:val="22"/>
                <w:szCs w:val="22"/>
              </w:rPr>
            </w:pPr>
            <w:r w:rsidRPr="00A631E2">
              <w:rPr>
                <w:b/>
                <w:bCs/>
                <w:sz w:val="22"/>
                <w:szCs w:val="22"/>
              </w:rPr>
              <w:t>Санкт-Петербургское государственное бюджетное профессиональное образовательное учреждение «Российский колледж традиционной культуры» (СПб ГБ ПОУ «РКТК»)</w:t>
            </w:r>
          </w:p>
          <w:p w14:paraId="37FE5110" w14:textId="77777777" w:rsidR="00A631E2" w:rsidRPr="00A631E2" w:rsidRDefault="00A631E2" w:rsidP="00A631E2">
            <w:pPr>
              <w:widowControl w:val="0"/>
              <w:spacing w:after="0" w:line="240" w:lineRule="auto"/>
              <w:rPr>
                <w:sz w:val="22"/>
                <w:szCs w:val="22"/>
              </w:rPr>
            </w:pPr>
            <w:r w:rsidRPr="00A631E2">
              <w:rPr>
                <w:sz w:val="22"/>
                <w:szCs w:val="22"/>
              </w:rPr>
              <w:t>ОГРН 1037825025237 ОКТМО 40382000</w:t>
            </w:r>
          </w:p>
          <w:p w14:paraId="3278B126" w14:textId="77777777" w:rsidR="00A631E2" w:rsidRPr="00A631E2" w:rsidRDefault="00A631E2" w:rsidP="00A631E2">
            <w:pPr>
              <w:widowControl w:val="0"/>
              <w:spacing w:after="0" w:line="240" w:lineRule="auto"/>
              <w:rPr>
                <w:sz w:val="22"/>
                <w:szCs w:val="22"/>
              </w:rPr>
            </w:pPr>
            <w:r w:rsidRPr="00A631E2">
              <w:rPr>
                <w:sz w:val="22"/>
                <w:szCs w:val="22"/>
              </w:rPr>
              <w:t xml:space="preserve">Юридический адрес: 193230, Санкт-Петербург, Дальневосточный пр-т, дом 51                                                         </w:t>
            </w:r>
          </w:p>
          <w:p w14:paraId="5B30CC94" w14:textId="77777777" w:rsidR="00A631E2" w:rsidRPr="00A631E2" w:rsidRDefault="00A631E2" w:rsidP="00A631E2">
            <w:pPr>
              <w:widowControl w:val="0"/>
              <w:spacing w:after="0" w:line="240" w:lineRule="auto"/>
              <w:rPr>
                <w:sz w:val="22"/>
                <w:szCs w:val="22"/>
              </w:rPr>
            </w:pPr>
            <w:r w:rsidRPr="00A631E2">
              <w:rPr>
                <w:sz w:val="22"/>
                <w:szCs w:val="22"/>
              </w:rPr>
              <w:t xml:space="preserve">Банковские реквизиты:     </w:t>
            </w:r>
          </w:p>
          <w:p w14:paraId="7A25386E" w14:textId="77777777" w:rsidR="00A631E2" w:rsidRPr="00A631E2" w:rsidRDefault="00A631E2" w:rsidP="00A631E2">
            <w:pPr>
              <w:widowControl w:val="0"/>
              <w:spacing w:after="0" w:line="240" w:lineRule="auto"/>
              <w:rPr>
                <w:sz w:val="22"/>
                <w:szCs w:val="22"/>
              </w:rPr>
            </w:pPr>
            <w:r w:rsidRPr="00A631E2">
              <w:rPr>
                <w:sz w:val="22"/>
                <w:szCs w:val="22"/>
              </w:rPr>
              <w:t xml:space="preserve">ИНН 7811063526    КПП 781101001         </w:t>
            </w:r>
          </w:p>
          <w:p w14:paraId="00F2DF08" w14:textId="77777777" w:rsidR="00A631E2" w:rsidRPr="00A631E2" w:rsidRDefault="00A631E2" w:rsidP="00A631E2">
            <w:pPr>
              <w:widowControl w:val="0"/>
              <w:spacing w:after="0" w:line="240" w:lineRule="auto"/>
              <w:rPr>
                <w:sz w:val="22"/>
                <w:szCs w:val="22"/>
              </w:rPr>
            </w:pPr>
            <w:r w:rsidRPr="00A631E2">
              <w:rPr>
                <w:sz w:val="22"/>
                <w:szCs w:val="22"/>
              </w:rPr>
              <w:t xml:space="preserve">Северо-Западное ГУ Банка России //УФК </w:t>
            </w:r>
          </w:p>
          <w:p w14:paraId="0062EE2E" w14:textId="77777777" w:rsidR="00A631E2" w:rsidRPr="00A631E2" w:rsidRDefault="00A631E2" w:rsidP="00A631E2">
            <w:pPr>
              <w:widowControl w:val="0"/>
              <w:spacing w:after="0" w:line="240" w:lineRule="auto"/>
              <w:rPr>
                <w:sz w:val="22"/>
                <w:szCs w:val="22"/>
              </w:rPr>
            </w:pPr>
            <w:r w:rsidRPr="00A631E2">
              <w:rPr>
                <w:sz w:val="22"/>
                <w:szCs w:val="22"/>
              </w:rPr>
              <w:t>по г. Санкт-Петербургу// г. Санкт-Петербург</w:t>
            </w:r>
          </w:p>
          <w:p w14:paraId="6E581DFF" w14:textId="77777777" w:rsidR="00A631E2" w:rsidRPr="00A631E2" w:rsidRDefault="00A631E2" w:rsidP="00A631E2">
            <w:pPr>
              <w:widowControl w:val="0"/>
              <w:spacing w:after="0" w:line="240" w:lineRule="auto"/>
              <w:rPr>
                <w:sz w:val="22"/>
                <w:szCs w:val="22"/>
              </w:rPr>
            </w:pPr>
            <w:r w:rsidRPr="00A631E2">
              <w:rPr>
                <w:sz w:val="22"/>
                <w:szCs w:val="22"/>
              </w:rPr>
              <w:t>БИК 014030106</w:t>
            </w:r>
          </w:p>
          <w:p w14:paraId="4583A952" w14:textId="77777777" w:rsidR="00A631E2" w:rsidRPr="00A631E2" w:rsidRDefault="00A631E2" w:rsidP="00A631E2">
            <w:pPr>
              <w:widowControl w:val="0"/>
              <w:spacing w:after="0" w:line="240" w:lineRule="auto"/>
              <w:rPr>
                <w:sz w:val="22"/>
                <w:szCs w:val="22"/>
              </w:rPr>
            </w:pPr>
            <w:r w:rsidRPr="00A631E2">
              <w:rPr>
                <w:sz w:val="22"/>
                <w:szCs w:val="22"/>
              </w:rPr>
              <w:t>Счет банка получателя 40102810945370000005</w:t>
            </w:r>
          </w:p>
          <w:p w14:paraId="67038F85" w14:textId="77777777" w:rsidR="00A631E2" w:rsidRPr="00A631E2" w:rsidRDefault="00A631E2" w:rsidP="00A631E2">
            <w:pPr>
              <w:widowControl w:val="0"/>
              <w:spacing w:after="0" w:line="240" w:lineRule="auto"/>
              <w:rPr>
                <w:sz w:val="22"/>
                <w:szCs w:val="22"/>
              </w:rPr>
            </w:pPr>
            <w:r w:rsidRPr="00A631E2">
              <w:rPr>
                <w:sz w:val="22"/>
                <w:szCs w:val="22"/>
              </w:rPr>
              <w:t xml:space="preserve">Казначейский счет получателя   03224643400000007200                              </w:t>
            </w:r>
          </w:p>
          <w:p w14:paraId="0EA5CE44" w14:textId="77777777" w:rsidR="00A631E2" w:rsidRPr="00A631E2" w:rsidRDefault="00A631E2" w:rsidP="00A631E2">
            <w:pPr>
              <w:widowControl w:val="0"/>
              <w:spacing w:after="0" w:line="240" w:lineRule="auto"/>
              <w:rPr>
                <w:sz w:val="22"/>
                <w:szCs w:val="22"/>
              </w:rPr>
            </w:pPr>
            <w:r w:rsidRPr="00A631E2">
              <w:rPr>
                <w:sz w:val="22"/>
                <w:szCs w:val="22"/>
              </w:rPr>
              <w:t>Комитет финансов Санкт-Петербурга</w:t>
            </w:r>
          </w:p>
          <w:p w14:paraId="09E6BE3B" w14:textId="77777777" w:rsidR="00A631E2" w:rsidRPr="00A631E2" w:rsidRDefault="00A631E2" w:rsidP="00A631E2">
            <w:pPr>
              <w:widowControl w:val="0"/>
              <w:spacing w:after="0" w:line="240" w:lineRule="auto"/>
              <w:rPr>
                <w:sz w:val="22"/>
                <w:szCs w:val="22"/>
              </w:rPr>
            </w:pPr>
            <w:r w:rsidRPr="00A631E2">
              <w:rPr>
                <w:sz w:val="22"/>
                <w:szCs w:val="22"/>
              </w:rPr>
              <w:t>(СПБ ГБ ПОУ «РКТК», л/с 0191058)</w:t>
            </w:r>
          </w:p>
          <w:p w14:paraId="741C8165" w14:textId="77777777" w:rsidR="00A631E2" w:rsidRPr="00A631E2" w:rsidRDefault="00A631E2" w:rsidP="00A631E2">
            <w:pPr>
              <w:spacing w:after="0" w:line="259" w:lineRule="auto"/>
              <w:rPr>
                <w:rFonts w:eastAsia="Calibri"/>
                <w:sz w:val="22"/>
                <w:szCs w:val="22"/>
                <w:lang w:val="en-US" w:eastAsia="en-US"/>
              </w:rPr>
            </w:pPr>
            <w:r w:rsidRPr="00A631E2">
              <w:rPr>
                <w:rFonts w:eastAsia="Calibri"/>
                <w:sz w:val="22"/>
                <w:szCs w:val="22"/>
                <w:lang w:eastAsia="en-US"/>
              </w:rPr>
              <w:t>тел</w:t>
            </w:r>
            <w:r w:rsidRPr="00A631E2">
              <w:rPr>
                <w:rFonts w:eastAsia="Calibri"/>
                <w:sz w:val="22"/>
                <w:szCs w:val="22"/>
                <w:lang w:val="en-US" w:eastAsia="en-US"/>
              </w:rPr>
              <w:t>.: 8 (812) 446-41-71</w:t>
            </w:r>
          </w:p>
          <w:p w14:paraId="049D0717" w14:textId="77777777" w:rsidR="00A631E2" w:rsidRPr="00A631E2" w:rsidRDefault="00A631E2" w:rsidP="00A631E2">
            <w:pPr>
              <w:spacing w:after="160" w:line="259" w:lineRule="auto"/>
              <w:rPr>
                <w:rFonts w:eastAsia="Calibri"/>
                <w:sz w:val="22"/>
                <w:szCs w:val="22"/>
                <w:lang w:val="en-US" w:eastAsia="en-US"/>
              </w:rPr>
            </w:pPr>
            <w:r w:rsidRPr="00A631E2">
              <w:rPr>
                <w:rFonts w:eastAsia="Calibri"/>
                <w:sz w:val="22"/>
                <w:szCs w:val="22"/>
                <w:lang w:val="en-US" w:eastAsia="en-US"/>
              </w:rPr>
              <w:t>e-mail: rktk@mail.ru</w:t>
            </w:r>
          </w:p>
          <w:p w14:paraId="1725B987" w14:textId="77777777" w:rsidR="00A631E2" w:rsidRPr="00A631E2" w:rsidRDefault="00A631E2" w:rsidP="00A631E2">
            <w:pPr>
              <w:spacing w:after="0" w:line="240" w:lineRule="auto"/>
              <w:rPr>
                <w:sz w:val="22"/>
                <w:szCs w:val="22"/>
                <w:lang w:val="en-US"/>
              </w:rPr>
            </w:pPr>
          </w:p>
        </w:tc>
        <w:tc>
          <w:tcPr>
            <w:tcW w:w="4825" w:type="dxa"/>
          </w:tcPr>
          <w:p w14:paraId="1D4B1E0D" w14:textId="77777777" w:rsidR="00A631E2" w:rsidRPr="00A631E2" w:rsidRDefault="00A631E2" w:rsidP="00A631E2">
            <w:pPr>
              <w:spacing w:after="0" w:line="240" w:lineRule="auto"/>
              <w:rPr>
                <w:sz w:val="22"/>
                <w:szCs w:val="22"/>
              </w:rPr>
            </w:pPr>
            <w:r w:rsidRPr="00A631E2">
              <w:rPr>
                <w:sz w:val="22"/>
                <w:szCs w:val="22"/>
              </w:rPr>
              <w:t>ИСПОЛНИТЕЛЬ:</w:t>
            </w:r>
          </w:p>
          <w:p w14:paraId="65CCA06D" w14:textId="77777777" w:rsidR="00A631E2" w:rsidRPr="00A631E2" w:rsidRDefault="00A631E2" w:rsidP="00A631E2">
            <w:pPr>
              <w:spacing w:after="0" w:line="240" w:lineRule="auto"/>
              <w:rPr>
                <w:sz w:val="22"/>
                <w:szCs w:val="22"/>
                <w:lang w:eastAsia="ar-SA"/>
              </w:rPr>
            </w:pPr>
          </w:p>
          <w:p w14:paraId="76336F47" w14:textId="77777777" w:rsidR="00A631E2" w:rsidRPr="00A631E2" w:rsidRDefault="00A631E2" w:rsidP="00A631E2">
            <w:pPr>
              <w:spacing w:after="0" w:line="240" w:lineRule="auto"/>
              <w:rPr>
                <w:sz w:val="22"/>
                <w:szCs w:val="22"/>
              </w:rPr>
            </w:pPr>
          </w:p>
        </w:tc>
      </w:tr>
      <w:tr w:rsidR="00A631E2" w:rsidRPr="00A631E2" w14:paraId="543780E4" w14:textId="77777777" w:rsidTr="00DA7BED">
        <w:tc>
          <w:tcPr>
            <w:tcW w:w="4820" w:type="dxa"/>
          </w:tcPr>
          <w:p w14:paraId="0D39676C" w14:textId="77777777" w:rsidR="00A631E2" w:rsidRPr="00A631E2" w:rsidRDefault="00A631E2" w:rsidP="00A631E2">
            <w:pPr>
              <w:spacing w:after="0" w:line="240" w:lineRule="auto"/>
              <w:rPr>
                <w:sz w:val="22"/>
                <w:szCs w:val="22"/>
              </w:rPr>
            </w:pPr>
          </w:p>
          <w:p w14:paraId="6E414ED5" w14:textId="77777777" w:rsidR="00A631E2" w:rsidRPr="00A631E2" w:rsidRDefault="00A631E2" w:rsidP="00A631E2">
            <w:pPr>
              <w:spacing w:after="0" w:line="240" w:lineRule="auto"/>
              <w:rPr>
                <w:sz w:val="22"/>
                <w:szCs w:val="22"/>
              </w:rPr>
            </w:pPr>
            <w:proofErr w:type="gramStart"/>
            <w:r w:rsidRPr="00A631E2">
              <w:rPr>
                <w:sz w:val="22"/>
                <w:szCs w:val="22"/>
              </w:rPr>
              <w:t>Исполняющий</w:t>
            </w:r>
            <w:proofErr w:type="gramEnd"/>
            <w:r w:rsidRPr="00A631E2">
              <w:rPr>
                <w:sz w:val="22"/>
                <w:szCs w:val="22"/>
              </w:rPr>
              <w:t xml:space="preserve"> обязанности директора</w:t>
            </w:r>
          </w:p>
          <w:p w14:paraId="5A7A2ED9" w14:textId="77777777" w:rsidR="00A631E2" w:rsidRPr="00A631E2" w:rsidRDefault="00A631E2" w:rsidP="00A631E2">
            <w:pPr>
              <w:spacing w:after="0" w:line="240" w:lineRule="auto"/>
              <w:rPr>
                <w:sz w:val="22"/>
                <w:szCs w:val="22"/>
              </w:rPr>
            </w:pPr>
          </w:p>
          <w:p w14:paraId="1C642336" w14:textId="77777777" w:rsidR="00A631E2" w:rsidRPr="00A631E2" w:rsidRDefault="00A631E2" w:rsidP="00A631E2">
            <w:pPr>
              <w:spacing w:after="0" w:line="240" w:lineRule="auto"/>
              <w:rPr>
                <w:sz w:val="22"/>
                <w:szCs w:val="22"/>
              </w:rPr>
            </w:pPr>
          </w:p>
          <w:p w14:paraId="48A78311" w14:textId="77777777" w:rsidR="00A631E2" w:rsidRPr="00A631E2" w:rsidRDefault="00A631E2" w:rsidP="00A631E2">
            <w:pPr>
              <w:spacing w:after="0" w:line="240" w:lineRule="auto"/>
              <w:rPr>
                <w:sz w:val="22"/>
                <w:szCs w:val="22"/>
              </w:rPr>
            </w:pPr>
            <w:r w:rsidRPr="00A631E2">
              <w:rPr>
                <w:sz w:val="22"/>
                <w:szCs w:val="22"/>
              </w:rPr>
              <w:t xml:space="preserve">________________ /Т.К. </w:t>
            </w:r>
            <w:proofErr w:type="spellStart"/>
            <w:r w:rsidRPr="00A631E2">
              <w:rPr>
                <w:sz w:val="22"/>
                <w:szCs w:val="22"/>
              </w:rPr>
              <w:t>Говорушина</w:t>
            </w:r>
            <w:proofErr w:type="spellEnd"/>
            <w:r w:rsidRPr="00A631E2">
              <w:rPr>
                <w:sz w:val="22"/>
                <w:szCs w:val="22"/>
              </w:rPr>
              <w:t xml:space="preserve">/ </w:t>
            </w:r>
          </w:p>
          <w:p w14:paraId="5D5C02B5" w14:textId="77777777" w:rsidR="00A631E2" w:rsidRPr="00A631E2" w:rsidRDefault="00A631E2" w:rsidP="00A631E2">
            <w:pPr>
              <w:spacing w:after="0" w:line="240" w:lineRule="auto"/>
              <w:rPr>
                <w:bCs/>
                <w:kern w:val="32"/>
              </w:rPr>
            </w:pPr>
            <w:r w:rsidRPr="00A631E2">
              <w:rPr>
                <w:bCs/>
                <w:kern w:val="32"/>
              </w:rPr>
              <w:t>Контракт подписан усиленными электронными подписями лиц, имеющих право действовать от имени Заказчика и Поставщика</w:t>
            </w:r>
          </w:p>
        </w:tc>
        <w:tc>
          <w:tcPr>
            <w:tcW w:w="4825" w:type="dxa"/>
          </w:tcPr>
          <w:p w14:paraId="2DE0CA4C" w14:textId="77777777" w:rsidR="00A631E2" w:rsidRPr="00A631E2" w:rsidRDefault="00A631E2" w:rsidP="00A631E2">
            <w:pPr>
              <w:spacing w:after="0" w:line="240" w:lineRule="auto"/>
              <w:rPr>
                <w:sz w:val="22"/>
                <w:szCs w:val="22"/>
              </w:rPr>
            </w:pPr>
          </w:p>
          <w:p w14:paraId="23BD98B5" w14:textId="77777777" w:rsidR="00A631E2" w:rsidRPr="00A631E2" w:rsidRDefault="00A631E2" w:rsidP="00A631E2">
            <w:pPr>
              <w:spacing w:after="0" w:line="240" w:lineRule="auto"/>
              <w:rPr>
                <w:sz w:val="22"/>
                <w:szCs w:val="22"/>
              </w:rPr>
            </w:pPr>
          </w:p>
          <w:p w14:paraId="3B981C17" w14:textId="77777777" w:rsidR="00A631E2" w:rsidRPr="00A631E2" w:rsidRDefault="00A631E2" w:rsidP="00A631E2">
            <w:pPr>
              <w:spacing w:after="0" w:line="240" w:lineRule="auto"/>
              <w:rPr>
                <w:sz w:val="22"/>
                <w:szCs w:val="22"/>
              </w:rPr>
            </w:pPr>
          </w:p>
          <w:p w14:paraId="557A6B02" w14:textId="77777777" w:rsidR="00A631E2" w:rsidRPr="00A631E2" w:rsidRDefault="00A631E2" w:rsidP="00A631E2">
            <w:pPr>
              <w:spacing w:after="0" w:line="240" w:lineRule="auto"/>
              <w:rPr>
                <w:sz w:val="22"/>
                <w:szCs w:val="22"/>
              </w:rPr>
            </w:pPr>
          </w:p>
          <w:p w14:paraId="5467FE99" w14:textId="77777777" w:rsidR="00A631E2" w:rsidRPr="00A631E2" w:rsidRDefault="00A631E2" w:rsidP="00A631E2">
            <w:pPr>
              <w:spacing w:after="0" w:line="240" w:lineRule="auto"/>
              <w:rPr>
                <w:sz w:val="22"/>
                <w:szCs w:val="22"/>
              </w:rPr>
            </w:pPr>
            <w:r w:rsidRPr="00A631E2">
              <w:rPr>
                <w:sz w:val="22"/>
                <w:szCs w:val="22"/>
              </w:rPr>
              <w:t>________________ /</w:t>
            </w:r>
            <w:r w:rsidRPr="00A631E2">
              <w:rPr>
                <w:sz w:val="22"/>
                <w:szCs w:val="22"/>
                <w:lang w:eastAsia="zh-CN"/>
              </w:rPr>
              <w:t xml:space="preserve"> _________</w:t>
            </w:r>
            <w:r w:rsidRPr="00A631E2">
              <w:rPr>
                <w:sz w:val="22"/>
                <w:szCs w:val="22"/>
              </w:rPr>
              <w:t xml:space="preserve"> / </w:t>
            </w:r>
          </w:p>
          <w:p w14:paraId="349F0960" w14:textId="77777777" w:rsidR="00A631E2" w:rsidRPr="00A631E2" w:rsidRDefault="00A631E2" w:rsidP="00A631E2">
            <w:pPr>
              <w:spacing w:after="0" w:line="240" w:lineRule="auto"/>
            </w:pPr>
            <w:r w:rsidRPr="00A631E2">
              <w:t>Контракт подписан усиленными электронными подписями лиц, имеющих право действовать от имени Заказчика и Поставщика</w:t>
            </w:r>
          </w:p>
        </w:tc>
      </w:tr>
    </w:tbl>
    <w:p w14:paraId="7CB35199" w14:textId="77777777" w:rsidR="00436DEE" w:rsidRPr="00616049" w:rsidRDefault="00436DEE" w:rsidP="005210FC">
      <w:pPr>
        <w:spacing w:after="0" w:line="240" w:lineRule="auto"/>
        <w:jc w:val="center"/>
        <w:rPr>
          <w:rFonts w:eastAsia="Calibri"/>
          <w:sz w:val="22"/>
          <w:szCs w:val="22"/>
          <w:lang w:eastAsia="en-US"/>
        </w:rPr>
      </w:pPr>
    </w:p>
    <w:p w14:paraId="064E5DEF" w14:textId="1FB209A4" w:rsidR="00AA052C" w:rsidRDefault="00AA052C">
      <w:pPr>
        <w:spacing w:after="160" w:line="259" w:lineRule="auto"/>
        <w:rPr>
          <w:rFonts w:eastAsia="Calibri"/>
          <w:sz w:val="22"/>
          <w:szCs w:val="22"/>
          <w:lang w:eastAsia="en-US"/>
        </w:rPr>
      </w:pPr>
      <w:r>
        <w:rPr>
          <w:rFonts w:eastAsia="Calibri"/>
          <w:sz w:val="22"/>
          <w:szCs w:val="22"/>
          <w:lang w:eastAsia="en-US"/>
        </w:rPr>
        <w:br w:type="page"/>
      </w:r>
    </w:p>
    <w:p w14:paraId="0463C2DE" w14:textId="77777777" w:rsidR="00616049" w:rsidRPr="00616049" w:rsidRDefault="00616049" w:rsidP="00616049">
      <w:pPr>
        <w:spacing w:after="0" w:line="240" w:lineRule="auto"/>
        <w:jc w:val="right"/>
        <w:rPr>
          <w:rFonts w:eastAsia="Calibri"/>
          <w:sz w:val="22"/>
          <w:szCs w:val="22"/>
          <w:lang w:eastAsia="en-US"/>
        </w:rPr>
      </w:pPr>
    </w:p>
    <w:p w14:paraId="5E85149C" w14:textId="40FA781B" w:rsidR="00A54DC0" w:rsidRPr="00616049" w:rsidRDefault="00A54DC0" w:rsidP="00616049">
      <w:pPr>
        <w:spacing w:after="0" w:line="240" w:lineRule="auto"/>
        <w:jc w:val="right"/>
        <w:rPr>
          <w:rFonts w:eastAsia="Calibri"/>
          <w:sz w:val="22"/>
          <w:szCs w:val="22"/>
          <w:lang w:eastAsia="en-US"/>
        </w:rPr>
      </w:pPr>
      <w:r w:rsidRPr="00616049">
        <w:rPr>
          <w:rFonts w:eastAsia="Calibri"/>
          <w:sz w:val="22"/>
          <w:szCs w:val="22"/>
          <w:lang w:eastAsia="en-US"/>
        </w:rPr>
        <w:t xml:space="preserve">Приложение № 1 к Контракту № </w:t>
      </w:r>
    </w:p>
    <w:p w14:paraId="327483E8" w14:textId="4F8B662B" w:rsidR="00A54DC0" w:rsidRPr="00B56612" w:rsidRDefault="00A54DC0" w:rsidP="00B56612">
      <w:pPr>
        <w:spacing w:after="0" w:line="240" w:lineRule="auto"/>
        <w:jc w:val="right"/>
        <w:rPr>
          <w:rFonts w:eastAsia="Calibri"/>
          <w:sz w:val="22"/>
          <w:szCs w:val="22"/>
          <w:lang w:eastAsia="en-US"/>
        </w:rPr>
      </w:pPr>
      <w:r w:rsidRPr="00B56612">
        <w:rPr>
          <w:rFonts w:eastAsia="Calibri"/>
          <w:sz w:val="22"/>
          <w:szCs w:val="22"/>
          <w:lang w:eastAsia="en-US"/>
        </w:rPr>
        <w:t>от «</w:t>
      </w:r>
      <w:r w:rsidR="00A631E2">
        <w:rPr>
          <w:rFonts w:eastAsia="Calibri"/>
          <w:sz w:val="22"/>
          <w:szCs w:val="22"/>
          <w:lang w:eastAsia="en-US"/>
        </w:rPr>
        <w:t xml:space="preserve">   </w:t>
      </w:r>
      <w:r w:rsidRPr="00B56612">
        <w:rPr>
          <w:rFonts w:eastAsia="Calibri"/>
          <w:sz w:val="22"/>
          <w:szCs w:val="22"/>
          <w:lang w:eastAsia="en-US"/>
        </w:rPr>
        <w:t xml:space="preserve">» </w:t>
      </w:r>
      <w:r w:rsidR="00A631E2">
        <w:rPr>
          <w:rFonts w:eastAsia="Calibri"/>
          <w:sz w:val="22"/>
          <w:szCs w:val="22"/>
          <w:u w:val="single"/>
          <w:lang w:eastAsia="en-US"/>
        </w:rPr>
        <w:t xml:space="preserve">          </w:t>
      </w:r>
      <w:r w:rsidR="00A631E2">
        <w:rPr>
          <w:rFonts w:eastAsia="Calibri"/>
          <w:sz w:val="22"/>
          <w:szCs w:val="22"/>
          <w:lang w:eastAsia="en-US"/>
        </w:rPr>
        <w:t xml:space="preserve">  </w:t>
      </w:r>
      <w:r w:rsidRPr="00B56612">
        <w:rPr>
          <w:rFonts w:eastAsia="Calibri"/>
          <w:sz w:val="22"/>
          <w:szCs w:val="22"/>
          <w:lang w:eastAsia="en-US"/>
        </w:rPr>
        <w:t>202</w:t>
      </w:r>
      <w:r w:rsidR="00A631E2">
        <w:rPr>
          <w:rFonts w:eastAsia="Calibri"/>
          <w:sz w:val="22"/>
          <w:szCs w:val="22"/>
          <w:lang w:eastAsia="en-US"/>
        </w:rPr>
        <w:t>4</w:t>
      </w:r>
      <w:r w:rsidRPr="00B56612">
        <w:rPr>
          <w:rFonts w:eastAsia="Calibri"/>
          <w:sz w:val="22"/>
          <w:szCs w:val="22"/>
          <w:lang w:eastAsia="en-US"/>
        </w:rPr>
        <w:t xml:space="preserve"> г</w:t>
      </w:r>
      <w:r w:rsidR="005210FC" w:rsidRPr="00B56612">
        <w:rPr>
          <w:rFonts w:eastAsia="Calibri"/>
          <w:sz w:val="22"/>
          <w:szCs w:val="22"/>
          <w:lang w:eastAsia="en-US"/>
        </w:rPr>
        <w:t>.</w:t>
      </w:r>
    </w:p>
    <w:p w14:paraId="0BA7FC06" w14:textId="77777777" w:rsidR="00B56612" w:rsidRDefault="00B56612" w:rsidP="00B56612">
      <w:pPr>
        <w:spacing w:after="0" w:line="240" w:lineRule="auto"/>
        <w:jc w:val="right"/>
        <w:rPr>
          <w:rFonts w:eastAsia="Calibri"/>
          <w:sz w:val="22"/>
          <w:szCs w:val="22"/>
          <w:lang w:eastAsia="en-US"/>
        </w:rPr>
      </w:pPr>
    </w:p>
    <w:p w14:paraId="0E85993D" w14:textId="77777777" w:rsidR="00AA052C" w:rsidRPr="00B56612" w:rsidRDefault="00AA052C" w:rsidP="00B56612">
      <w:pPr>
        <w:spacing w:after="0" w:line="240" w:lineRule="auto"/>
        <w:jc w:val="right"/>
        <w:rPr>
          <w:rFonts w:eastAsia="Calibri"/>
          <w:sz w:val="22"/>
          <w:szCs w:val="22"/>
          <w:lang w:eastAsia="en-US"/>
        </w:rPr>
      </w:pPr>
    </w:p>
    <w:p w14:paraId="3AF52FF3" w14:textId="77777777" w:rsidR="00D15D30" w:rsidRPr="00202CC1" w:rsidRDefault="00D15D30" w:rsidP="00835574">
      <w:pPr>
        <w:pStyle w:val="1fffffffc"/>
        <w:widowControl/>
        <w:shd w:val="clear" w:color="auto" w:fill="auto"/>
        <w:spacing w:after="0" w:line="240" w:lineRule="auto"/>
        <w:ind w:right="140"/>
        <w:rPr>
          <w:rFonts w:ascii="Times New Roman" w:hAnsi="Times New Roman" w:cs="Times New Roman"/>
        </w:rPr>
      </w:pPr>
      <w:r w:rsidRPr="00202CC1">
        <w:rPr>
          <w:rFonts w:ascii="Times New Roman" w:hAnsi="Times New Roman" w:cs="Times New Roman"/>
        </w:rPr>
        <w:t xml:space="preserve">ТЕХНИЧЕСКОЕ ЗАДАНИЕ </w:t>
      </w:r>
    </w:p>
    <w:p w14:paraId="5E5CB700" w14:textId="77777777" w:rsidR="00EE2C5D" w:rsidRPr="00563FAB" w:rsidRDefault="00EE2C5D" w:rsidP="00616049">
      <w:pPr>
        <w:adjustRightInd w:val="0"/>
        <w:spacing w:after="0" w:line="240" w:lineRule="auto"/>
        <w:ind w:right="-20"/>
        <w:jc w:val="right"/>
        <w:rPr>
          <w:sz w:val="22"/>
          <w:szCs w:val="22"/>
        </w:rPr>
      </w:pPr>
    </w:p>
    <w:p w14:paraId="47F4BE94" w14:textId="77777777" w:rsidR="000C3CD0" w:rsidRPr="00563FAB" w:rsidRDefault="000C3CD0" w:rsidP="00616049">
      <w:pPr>
        <w:adjustRightInd w:val="0"/>
        <w:spacing w:after="0" w:line="240" w:lineRule="auto"/>
        <w:ind w:right="-20"/>
        <w:jc w:val="right"/>
        <w:rPr>
          <w:sz w:val="22"/>
          <w:szCs w:val="22"/>
        </w:rPr>
      </w:pPr>
    </w:p>
    <w:p w14:paraId="4391B92D" w14:textId="08FA029F" w:rsidR="00A631E2" w:rsidRPr="00A631E2" w:rsidRDefault="00A631E2" w:rsidP="00A631E2">
      <w:pPr>
        <w:jc w:val="both"/>
        <w:rPr>
          <w:bCs/>
          <w:sz w:val="22"/>
          <w:szCs w:val="22"/>
        </w:rPr>
      </w:pPr>
      <w:r>
        <w:rPr>
          <w:sz w:val="22"/>
          <w:szCs w:val="22"/>
        </w:rPr>
        <w:t xml:space="preserve">         </w:t>
      </w:r>
      <w:r w:rsidRPr="00A631E2">
        <w:rPr>
          <w:bCs/>
          <w:sz w:val="22"/>
          <w:szCs w:val="22"/>
        </w:rPr>
        <w:t xml:space="preserve">1. </w:t>
      </w:r>
      <w:r>
        <w:rPr>
          <w:bCs/>
          <w:sz w:val="22"/>
          <w:szCs w:val="22"/>
        </w:rPr>
        <w:t xml:space="preserve">   </w:t>
      </w:r>
      <w:r w:rsidRPr="00A631E2">
        <w:rPr>
          <w:bCs/>
          <w:sz w:val="22"/>
          <w:szCs w:val="22"/>
        </w:rPr>
        <w:t xml:space="preserve"> Услуги по дополнительному профессиональному образованию.</w:t>
      </w:r>
    </w:p>
    <w:p w14:paraId="4879D607" w14:textId="77777777" w:rsidR="00A631E2" w:rsidRPr="00A631E2" w:rsidRDefault="00A631E2" w:rsidP="00A631E2">
      <w:pPr>
        <w:spacing w:after="0" w:line="240" w:lineRule="auto"/>
        <w:ind w:firstLine="567"/>
        <w:jc w:val="both"/>
        <w:rPr>
          <w:bCs/>
          <w:sz w:val="22"/>
          <w:szCs w:val="22"/>
        </w:rPr>
      </w:pPr>
      <w:r w:rsidRPr="00A631E2">
        <w:rPr>
          <w:bCs/>
          <w:sz w:val="22"/>
          <w:szCs w:val="22"/>
        </w:rPr>
        <w:t xml:space="preserve">2.   Основанием для закупки товара (выполнения работ, оказания услуг) является: «План финансово-хозяйственной деятельности на 2024 и плановый период 2025, 2026 </w:t>
      </w:r>
      <w:proofErr w:type="spellStart"/>
      <w:r w:rsidRPr="00A631E2">
        <w:rPr>
          <w:bCs/>
          <w:sz w:val="22"/>
          <w:szCs w:val="22"/>
        </w:rPr>
        <w:t>г.</w:t>
      </w:r>
      <w:proofErr w:type="gramStart"/>
      <w:r w:rsidRPr="00A631E2">
        <w:rPr>
          <w:bCs/>
          <w:sz w:val="22"/>
          <w:szCs w:val="22"/>
        </w:rPr>
        <w:t>г</w:t>
      </w:r>
      <w:proofErr w:type="spellEnd"/>
      <w:proofErr w:type="gramEnd"/>
      <w:r w:rsidRPr="00A631E2">
        <w:rPr>
          <w:bCs/>
          <w:sz w:val="22"/>
          <w:szCs w:val="22"/>
        </w:rPr>
        <w:t xml:space="preserve">.» </w:t>
      </w:r>
    </w:p>
    <w:p w14:paraId="0514ACDA" w14:textId="77777777" w:rsidR="00A631E2" w:rsidRPr="00A631E2" w:rsidRDefault="00A631E2" w:rsidP="00A631E2">
      <w:pPr>
        <w:spacing w:after="0" w:line="240" w:lineRule="auto"/>
        <w:ind w:firstLine="567"/>
        <w:jc w:val="both"/>
        <w:rPr>
          <w:bCs/>
          <w:sz w:val="22"/>
          <w:szCs w:val="22"/>
        </w:rPr>
      </w:pPr>
      <w:r w:rsidRPr="00A631E2">
        <w:rPr>
          <w:bCs/>
          <w:sz w:val="22"/>
          <w:szCs w:val="22"/>
        </w:rPr>
        <w:t>3.    Целями данной закупки является: Оказание образовательных услуг по программам:</w:t>
      </w:r>
    </w:p>
    <w:p w14:paraId="0537E6AA" w14:textId="77777777" w:rsidR="00A631E2" w:rsidRPr="00A631E2" w:rsidRDefault="00A631E2" w:rsidP="00A631E2">
      <w:pPr>
        <w:spacing w:after="0" w:line="240" w:lineRule="auto"/>
        <w:ind w:firstLine="567"/>
        <w:jc w:val="both"/>
        <w:rPr>
          <w:bCs/>
          <w:sz w:val="22"/>
          <w:szCs w:val="22"/>
        </w:rPr>
      </w:pPr>
    </w:p>
    <w:tbl>
      <w:tblPr>
        <w:tblStyle w:val="184"/>
        <w:tblW w:w="9300" w:type="dxa"/>
        <w:tblInd w:w="108" w:type="dxa"/>
        <w:tblLook w:val="04A0" w:firstRow="1" w:lastRow="0" w:firstColumn="1" w:lastColumn="0" w:noHBand="0" w:noVBand="1"/>
      </w:tblPr>
      <w:tblGrid>
        <w:gridCol w:w="486"/>
        <w:gridCol w:w="2781"/>
        <w:gridCol w:w="1045"/>
        <w:gridCol w:w="1371"/>
        <w:gridCol w:w="1960"/>
        <w:gridCol w:w="641"/>
        <w:gridCol w:w="1016"/>
      </w:tblGrid>
      <w:tr w:rsidR="00A631E2" w:rsidRPr="00A631E2" w14:paraId="6DD45A73" w14:textId="77777777" w:rsidTr="00DA7BED">
        <w:trPr>
          <w:trHeight w:val="1045"/>
        </w:trPr>
        <w:tc>
          <w:tcPr>
            <w:tcW w:w="444" w:type="dxa"/>
          </w:tcPr>
          <w:p w14:paraId="4C98B577" w14:textId="77777777" w:rsidR="00A631E2" w:rsidRPr="00A631E2" w:rsidRDefault="00A631E2" w:rsidP="00A631E2">
            <w:pPr>
              <w:contextualSpacing/>
            </w:pPr>
            <w:r w:rsidRPr="00A631E2">
              <w:t xml:space="preserve">№ </w:t>
            </w:r>
            <w:proofErr w:type="gramStart"/>
            <w:r w:rsidRPr="00A631E2">
              <w:t>п</w:t>
            </w:r>
            <w:proofErr w:type="gramEnd"/>
            <w:r w:rsidRPr="00A631E2">
              <w:t>/п</w:t>
            </w:r>
          </w:p>
        </w:tc>
        <w:tc>
          <w:tcPr>
            <w:tcW w:w="3110" w:type="dxa"/>
          </w:tcPr>
          <w:p w14:paraId="1976686E" w14:textId="77777777" w:rsidR="00A631E2" w:rsidRPr="00A631E2" w:rsidRDefault="00A631E2" w:rsidP="00A631E2">
            <w:pPr>
              <w:contextualSpacing/>
            </w:pPr>
            <w:r w:rsidRPr="00A631E2">
              <w:t>Образовательная программа</w:t>
            </w:r>
          </w:p>
        </w:tc>
        <w:tc>
          <w:tcPr>
            <w:tcW w:w="978" w:type="dxa"/>
          </w:tcPr>
          <w:p w14:paraId="6E910166" w14:textId="77777777" w:rsidR="00A631E2" w:rsidRPr="00A631E2" w:rsidRDefault="00A631E2" w:rsidP="00A631E2">
            <w:pPr>
              <w:contextualSpacing/>
            </w:pPr>
            <w:r w:rsidRPr="00A631E2">
              <w:t>Срок освоения, часов</w:t>
            </w:r>
          </w:p>
        </w:tc>
        <w:tc>
          <w:tcPr>
            <w:tcW w:w="1140" w:type="dxa"/>
          </w:tcPr>
          <w:p w14:paraId="4BEFA429" w14:textId="77777777" w:rsidR="00A631E2" w:rsidRPr="00A631E2" w:rsidRDefault="00A631E2" w:rsidP="00A631E2">
            <w:pPr>
              <w:contextualSpacing/>
            </w:pPr>
            <w:r w:rsidRPr="00A631E2">
              <w:t>Форма обучения</w:t>
            </w:r>
          </w:p>
        </w:tc>
        <w:tc>
          <w:tcPr>
            <w:tcW w:w="1979" w:type="dxa"/>
          </w:tcPr>
          <w:p w14:paraId="43798758" w14:textId="77777777" w:rsidR="00A631E2" w:rsidRPr="00A631E2" w:rsidRDefault="00A631E2" w:rsidP="00A631E2">
            <w:pPr>
              <w:contextualSpacing/>
            </w:pPr>
            <w:r w:rsidRPr="00A631E2">
              <w:t>Итоговый документ</w:t>
            </w:r>
          </w:p>
        </w:tc>
        <w:tc>
          <w:tcPr>
            <w:tcW w:w="649" w:type="dxa"/>
          </w:tcPr>
          <w:p w14:paraId="284A1BA1" w14:textId="77777777" w:rsidR="00A631E2" w:rsidRPr="00A631E2" w:rsidRDefault="00A631E2" w:rsidP="00A631E2">
            <w:pPr>
              <w:contextualSpacing/>
            </w:pPr>
            <w:r w:rsidRPr="00A631E2">
              <w:t>Кол-во чел</w:t>
            </w:r>
          </w:p>
        </w:tc>
        <w:tc>
          <w:tcPr>
            <w:tcW w:w="1000" w:type="dxa"/>
          </w:tcPr>
          <w:p w14:paraId="3E12AF1A" w14:textId="77777777" w:rsidR="00A631E2" w:rsidRPr="00A631E2" w:rsidRDefault="00A631E2" w:rsidP="00A631E2">
            <w:pPr>
              <w:contextualSpacing/>
              <w:jc w:val="center"/>
            </w:pPr>
            <w:r w:rsidRPr="00A631E2">
              <w:t>Срок оказания услуг</w:t>
            </w:r>
          </w:p>
        </w:tc>
      </w:tr>
      <w:tr w:rsidR="00A631E2" w:rsidRPr="00A631E2" w14:paraId="5B18FDB9" w14:textId="77777777" w:rsidTr="00DA7BED">
        <w:tc>
          <w:tcPr>
            <w:tcW w:w="444" w:type="dxa"/>
          </w:tcPr>
          <w:p w14:paraId="069EDE19" w14:textId="77777777" w:rsidR="00A631E2" w:rsidRPr="00A631E2" w:rsidRDefault="00A631E2" w:rsidP="00A631E2">
            <w:pPr>
              <w:contextualSpacing/>
              <w:jc w:val="center"/>
            </w:pPr>
            <w:r w:rsidRPr="00A631E2">
              <w:t>1</w:t>
            </w:r>
          </w:p>
        </w:tc>
        <w:tc>
          <w:tcPr>
            <w:tcW w:w="3110" w:type="dxa"/>
          </w:tcPr>
          <w:p w14:paraId="17BB235A" w14:textId="77777777" w:rsidR="00A631E2" w:rsidRPr="00A631E2" w:rsidRDefault="00A631E2" w:rsidP="00A631E2">
            <w:pPr>
              <w:contextualSpacing/>
              <w:jc w:val="both"/>
            </w:pPr>
            <w:proofErr w:type="gramStart"/>
            <w:r w:rsidRPr="00A631E2">
              <w:t>Обучение по программе</w:t>
            </w:r>
            <w:proofErr w:type="gramEnd"/>
            <w:r w:rsidRPr="00A631E2">
              <w:t xml:space="preserve"> "Техническая эксплуатация тепловых энергоустановок"</w:t>
            </w:r>
          </w:p>
        </w:tc>
        <w:tc>
          <w:tcPr>
            <w:tcW w:w="978" w:type="dxa"/>
          </w:tcPr>
          <w:p w14:paraId="0147E501" w14:textId="77777777" w:rsidR="00A631E2" w:rsidRPr="00A631E2" w:rsidRDefault="00A631E2" w:rsidP="00A631E2">
            <w:pPr>
              <w:contextualSpacing/>
              <w:jc w:val="center"/>
            </w:pPr>
            <w:r w:rsidRPr="00A631E2">
              <w:t>16</w:t>
            </w:r>
          </w:p>
        </w:tc>
        <w:tc>
          <w:tcPr>
            <w:tcW w:w="1140" w:type="dxa"/>
          </w:tcPr>
          <w:p w14:paraId="3E28F868" w14:textId="77777777" w:rsidR="00A631E2" w:rsidRPr="00A631E2" w:rsidRDefault="00A631E2" w:rsidP="00A631E2">
            <w:pPr>
              <w:contextualSpacing/>
              <w:jc w:val="center"/>
            </w:pPr>
            <w:r w:rsidRPr="00A631E2">
              <w:t>Очно с применением ДОТ</w:t>
            </w:r>
          </w:p>
        </w:tc>
        <w:tc>
          <w:tcPr>
            <w:tcW w:w="1979" w:type="dxa"/>
          </w:tcPr>
          <w:p w14:paraId="44CE8B98" w14:textId="77777777" w:rsidR="00A631E2" w:rsidRPr="00A631E2" w:rsidRDefault="00A631E2" w:rsidP="00A631E2">
            <w:pPr>
              <w:contextualSpacing/>
              <w:jc w:val="both"/>
              <w:rPr>
                <w:lang w:val="en-US"/>
              </w:rPr>
            </w:pPr>
            <w:r w:rsidRPr="00A631E2">
              <w:t>Протокол РТН/удостоверение</w:t>
            </w:r>
          </w:p>
        </w:tc>
        <w:tc>
          <w:tcPr>
            <w:tcW w:w="649" w:type="dxa"/>
          </w:tcPr>
          <w:p w14:paraId="42CE150B" w14:textId="56D179DA" w:rsidR="00A631E2" w:rsidRPr="00A631E2" w:rsidRDefault="00B01CAD" w:rsidP="00A631E2">
            <w:pPr>
              <w:contextualSpacing/>
              <w:jc w:val="center"/>
            </w:pPr>
            <w:r>
              <w:t>3</w:t>
            </w:r>
          </w:p>
        </w:tc>
        <w:tc>
          <w:tcPr>
            <w:tcW w:w="1000" w:type="dxa"/>
          </w:tcPr>
          <w:p w14:paraId="770A2421" w14:textId="77777777" w:rsidR="00A631E2" w:rsidRPr="00A631E2" w:rsidRDefault="00A631E2" w:rsidP="00A631E2">
            <w:pPr>
              <w:contextualSpacing/>
              <w:jc w:val="center"/>
            </w:pPr>
            <w:r w:rsidRPr="00A631E2">
              <w:t>Согласно заявке</w:t>
            </w:r>
          </w:p>
        </w:tc>
      </w:tr>
      <w:tr w:rsidR="00A631E2" w:rsidRPr="00A631E2" w14:paraId="28ECA731" w14:textId="77777777" w:rsidTr="00DA7BED">
        <w:trPr>
          <w:trHeight w:val="567"/>
        </w:trPr>
        <w:tc>
          <w:tcPr>
            <w:tcW w:w="444" w:type="dxa"/>
          </w:tcPr>
          <w:p w14:paraId="68CA863C" w14:textId="77777777" w:rsidR="00A631E2" w:rsidRPr="00A631E2" w:rsidRDefault="00A631E2" w:rsidP="00A631E2">
            <w:pPr>
              <w:contextualSpacing/>
              <w:jc w:val="center"/>
            </w:pPr>
            <w:r w:rsidRPr="00A631E2">
              <w:t>2</w:t>
            </w:r>
          </w:p>
        </w:tc>
        <w:tc>
          <w:tcPr>
            <w:tcW w:w="3110" w:type="dxa"/>
          </w:tcPr>
          <w:p w14:paraId="3C8C9872" w14:textId="77777777" w:rsidR="00A631E2" w:rsidRPr="00A631E2" w:rsidRDefault="00A631E2" w:rsidP="00A631E2">
            <w:pPr>
              <w:contextualSpacing/>
              <w:jc w:val="both"/>
            </w:pPr>
            <w:proofErr w:type="gramStart"/>
            <w:r w:rsidRPr="00A631E2">
              <w:t>Обучение по программе</w:t>
            </w:r>
            <w:proofErr w:type="gramEnd"/>
            <w:r w:rsidRPr="00A631E2">
              <w:t xml:space="preserve"> "Безопасная эксплуатация электроустановок"</w:t>
            </w:r>
          </w:p>
        </w:tc>
        <w:tc>
          <w:tcPr>
            <w:tcW w:w="978" w:type="dxa"/>
          </w:tcPr>
          <w:p w14:paraId="78C10F6C" w14:textId="77777777" w:rsidR="00A631E2" w:rsidRPr="00A631E2" w:rsidRDefault="00A631E2" w:rsidP="00A631E2">
            <w:pPr>
              <w:contextualSpacing/>
              <w:jc w:val="center"/>
            </w:pPr>
            <w:r w:rsidRPr="00A631E2">
              <w:t>16</w:t>
            </w:r>
          </w:p>
          <w:p w14:paraId="2179A36A" w14:textId="77777777" w:rsidR="00A631E2" w:rsidRPr="00A631E2" w:rsidRDefault="00A631E2" w:rsidP="00A631E2">
            <w:pPr>
              <w:contextualSpacing/>
              <w:jc w:val="center"/>
            </w:pPr>
          </w:p>
          <w:p w14:paraId="527ED2AD" w14:textId="77777777" w:rsidR="00A631E2" w:rsidRPr="00A631E2" w:rsidRDefault="00A631E2" w:rsidP="00A631E2">
            <w:pPr>
              <w:contextualSpacing/>
              <w:jc w:val="center"/>
            </w:pPr>
          </w:p>
        </w:tc>
        <w:tc>
          <w:tcPr>
            <w:tcW w:w="1140" w:type="dxa"/>
          </w:tcPr>
          <w:p w14:paraId="66652763" w14:textId="77777777" w:rsidR="00A631E2" w:rsidRPr="00A631E2" w:rsidRDefault="00A631E2" w:rsidP="00A631E2">
            <w:pPr>
              <w:contextualSpacing/>
              <w:jc w:val="center"/>
            </w:pPr>
            <w:r w:rsidRPr="00A631E2">
              <w:t>Очно с применением ДОТ</w:t>
            </w:r>
          </w:p>
        </w:tc>
        <w:tc>
          <w:tcPr>
            <w:tcW w:w="1979" w:type="dxa"/>
          </w:tcPr>
          <w:p w14:paraId="51A4FA6C" w14:textId="77777777" w:rsidR="00A631E2" w:rsidRPr="00A631E2" w:rsidRDefault="00A631E2" w:rsidP="00A631E2">
            <w:pPr>
              <w:contextualSpacing/>
              <w:jc w:val="both"/>
            </w:pPr>
            <w:r w:rsidRPr="00A631E2">
              <w:t>Протокол РТН/удостоверение</w:t>
            </w:r>
          </w:p>
        </w:tc>
        <w:tc>
          <w:tcPr>
            <w:tcW w:w="649" w:type="dxa"/>
          </w:tcPr>
          <w:p w14:paraId="4127EBEF" w14:textId="00FB8A68" w:rsidR="00A631E2" w:rsidRPr="00A631E2" w:rsidRDefault="00B01CAD" w:rsidP="00A631E2">
            <w:pPr>
              <w:contextualSpacing/>
              <w:jc w:val="center"/>
            </w:pPr>
            <w:r>
              <w:t>10</w:t>
            </w:r>
          </w:p>
        </w:tc>
        <w:tc>
          <w:tcPr>
            <w:tcW w:w="1000" w:type="dxa"/>
          </w:tcPr>
          <w:p w14:paraId="3392FC7A" w14:textId="77777777" w:rsidR="00A631E2" w:rsidRPr="00A631E2" w:rsidRDefault="00A631E2" w:rsidP="00A631E2">
            <w:pPr>
              <w:contextualSpacing/>
              <w:jc w:val="center"/>
            </w:pPr>
            <w:r w:rsidRPr="00A631E2">
              <w:t>Согласно заявке</w:t>
            </w:r>
          </w:p>
        </w:tc>
      </w:tr>
      <w:tr w:rsidR="00A631E2" w:rsidRPr="00A631E2" w14:paraId="61BEAFC5" w14:textId="77777777" w:rsidTr="00DA7BED">
        <w:trPr>
          <w:trHeight w:val="675"/>
        </w:trPr>
        <w:tc>
          <w:tcPr>
            <w:tcW w:w="444" w:type="dxa"/>
          </w:tcPr>
          <w:p w14:paraId="19D6D899" w14:textId="172451ED" w:rsidR="00A631E2" w:rsidRPr="00A631E2" w:rsidRDefault="00E8647F" w:rsidP="00A631E2">
            <w:pPr>
              <w:contextualSpacing/>
              <w:jc w:val="center"/>
            </w:pPr>
            <w:r>
              <w:t>3</w:t>
            </w:r>
          </w:p>
        </w:tc>
        <w:tc>
          <w:tcPr>
            <w:tcW w:w="3110" w:type="dxa"/>
          </w:tcPr>
          <w:p w14:paraId="6240183B" w14:textId="62E5F7B0" w:rsidR="00A631E2" w:rsidRPr="00A631E2" w:rsidRDefault="00E8647F" w:rsidP="00A631E2">
            <w:pPr>
              <w:contextualSpacing/>
              <w:jc w:val="both"/>
            </w:pPr>
            <w:proofErr w:type="gramStart"/>
            <w:r w:rsidRPr="00E8647F">
              <w:t>Обучение по программе</w:t>
            </w:r>
            <w:proofErr w:type="gramEnd"/>
            <w:r w:rsidRPr="00E8647F">
              <w:t xml:space="preserve"> "Безопасная эксплуатация лифтов"</w:t>
            </w:r>
          </w:p>
        </w:tc>
        <w:tc>
          <w:tcPr>
            <w:tcW w:w="978" w:type="dxa"/>
          </w:tcPr>
          <w:p w14:paraId="4FEE878B" w14:textId="77777777" w:rsidR="00A631E2" w:rsidRPr="00A631E2" w:rsidRDefault="00A631E2" w:rsidP="00A631E2">
            <w:pPr>
              <w:contextualSpacing/>
              <w:jc w:val="center"/>
            </w:pPr>
          </w:p>
          <w:p w14:paraId="0CD2BFDB" w14:textId="77777777" w:rsidR="00A631E2" w:rsidRPr="00A631E2" w:rsidRDefault="00A631E2" w:rsidP="00A631E2">
            <w:pPr>
              <w:contextualSpacing/>
              <w:jc w:val="center"/>
            </w:pPr>
            <w:r w:rsidRPr="00A631E2">
              <w:t>16</w:t>
            </w:r>
          </w:p>
          <w:p w14:paraId="0C16FEAB" w14:textId="77777777" w:rsidR="00A631E2" w:rsidRPr="00A631E2" w:rsidRDefault="00A631E2" w:rsidP="00A631E2">
            <w:pPr>
              <w:contextualSpacing/>
              <w:jc w:val="center"/>
            </w:pPr>
          </w:p>
          <w:p w14:paraId="69348BE2" w14:textId="77777777" w:rsidR="00A631E2" w:rsidRPr="00A631E2" w:rsidRDefault="00A631E2" w:rsidP="00A631E2">
            <w:pPr>
              <w:contextualSpacing/>
              <w:jc w:val="center"/>
            </w:pPr>
          </w:p>
        </w:tc>
        <w:tc>
          <w:tcPr>
            <w:tcW w:w="1140" w:type="dxa"/>
          </w:tcPr>
          <w:p w14:paraId="1FE74BEC" w14:textId="77777777" w:rsidR="00A631E2" w:rsidRPr="00A631E2" w:rsidRDefault="00A631E2" w:rsidP="00A631E2">
            <w:pPr>
              <w:contextualSpacing/>
              <w:jc w:val="center"/>
            </w:pPr>
            <w:r w:rsidRPr="00A631E2">
              <w:t>Очно с применением ДОТ</w:t>
            </w:r>
          </w:p>
        </w:tc>
        <w:tc>
          <w:tcPr>
            <w:tcW w:w="1979" w:type="dxa"/>
          </w:tcPr>
          <w:p w14:paraId="07586904" w14:textId="77777777" w:rsidR="00A631E2" w:rsidRPr="00A631E2" w:rsidRDefault="00A631E2" w:rsidP="00A631E2">
            <w:pPr>
              <w:contextualSpacing/>
              <w:jc w:val="both"/>
            </w:pPr>
            <w:r w:rsidRPr="00A631E2">
              <w:t>Сертификат</w:t>
            </w:r>
          </w:p>
        </w:tc>
        <w:tc>
          <w:tcPr>
            <w:tcW w:w="649" w:type="dxa"/>
          </w:tcPr>
          <w:p w14:paraId="65C16E7B" w14:textId="77777777" w:rsidR="00A631E2" w:rsidRPr="00A631E2" w:rsidRDefault="00A631E2" w:rsidP="00A631E2">
            <w:pPr>
              <w:contextualSpacing/>
              <w:jc w:val="center"/>
            </w:pPr>
            <w:r w:rsidRPr="00A631E2">
              <w:t>3</w:t>
            </w:r>
          </w:p>
        </w:tc>
        <w:tc>
          <w:tcPr>
            <w:tcW w:w="1000" w:type="dxa"/>
          </w:tcPr>
          <w:p w14:paraId="48B84F15" w14:textId="77777777" w:rsidR="00A631E2" w:rsidRPr="00A631E2" w:rsidRDefault="00A631E2" w:rsidP="00A631E2">
            <w:pPr>
              <w:contextualSpacing/>
              <w:jc w:val="center"/>
            </w:pPr>
            <w:r w:rsidRPr="00A631E2">
              <w:t>Согласно заявке</w:t>
            </w:r>
          </w:p>
        </w:tc>
      </w:tr>
      <w:tr w:rsidR="00A631E2" w:rsidRPr="00A631E2" w14:paraId="7D7D3799" w14:textId="77777777" w:rsidTr="00DA7BED">
        <w:trPr>
          <w:trHeight w:val="1921"/>
        </w:trPr>
        <w:tc>
          <w:tcPr>
            <w:tcW w:w="444" w:type="dxa"/>
          </w:tcPr>
          <w:p w14:paraId="6B69FBEB" w14:textId="6767AB64" w:rsidR="00A631E2" w:rsidRPr="00A631E2" w:rsidRDefault="00E8647F" w:rsidP="00A631E2">
            <w:pPr>
              <w:contextualSpacing/>
              <w:jc w:val="center"/>
            </w:pPr>
            <w:r>
              <w:t>4</w:t>
            </w:r>
          </w:p>
        </w:tc>
        <w:tc>
          <w:tcPr>
            <w:tcW w:w="3110" w:type="dxa"/>
          </w:tcPr>
          <w:p w14:paraId="5BF26107" w14:textId="575947CC" w:rsidR="00A631E2" w:rsidRPr="00A631E2" w:rsidRDefault="00A631E2" w:rsidP="00A631E2">
            <w:pPr>
              <w:contextualSpacing/>
            </w:pPr>
            <w:proofErr w:type="gramStart"/>
            <w:r w:rsidRPr="00A631E2">
              <w:t>Обучение по программе</w:t>
            </w:r>
            <w:proofErr w:type="gramEnd"/>
            <w:r w:rsidRPr="00A631E2">
              <w:t>:</w:t>
            </w:r>
            <w:r w:rsidR="00E8647F">
              <w:t xml:space="preserve"> </w:t>
            </w:r>
            <w:r w:rsidRPr="00A631E2">
              <w:t xml:space="preserve">"Меры пожарной безопасности для руководителей организаций, лиц, назначенных руководителем организации </w:t>
            </w:r>
            <w:proofErr w:type="gramStart"/>
            <w:r w:rsidRPr="00A631E2">
              <w:t>ответственными</w:t>
            </w:r>
            <w:proofErr w:type="gramEnd"/>
            <w:r w:rsidRPr="00A631E2">
              <w:t xml:space="preserve"> за обеспечение пожарной безопасности, в том числе в обособленных структурных подразделениях организации" </w:t>
            </w:r>
          </w:p>
          <w:p w14:paraId="7C8130B7" w14:textId="77777777" w:rsidR="00A631E2" w:rsidRPr="00A631E2" w:rsidRDefault="00A631E2" w:rsidP="00A631E2">
            <w:pPr>
              <w:contextualSpacing/>
            </w:pPr>
          </w:p>
        </w:tc>
        <w:tc>
          <w:tcPr>
            <w:tcW w:w="978" w:type="dxa"/>
          </w:tcPr>
          <w:p w14:paraId="0336E142" w14:textId="77777777" w:rsidR="00A631E2" w:rsidRPr="00A631E2" w:rsidRDefault="00A631E2" w:rsidP="00A631E2">
            <w:pPr>
              <w:contextualSpacing/>
              <w:jc w:val="center"/>
            </w:pPr>
          </w:p>
          <w:p w14:paraId="6B6C4F5B" w14:textId="77777777" w:rsidR="00A631E2" w:rsidRPr="00A631E2" w:rsidRDefault="00A631E2" w:rsidP="00A631E2">
            <w:pPr>
              <w:contextualSpacing/>
              <w:jc w:val="center"/>
            </w:pPr>
            <w:r w:rsidRPr="00A631E2">
              <w:t>30</w:t>
            </w:r>
          </w:p>
          <w:p w14:paraId="352D409C" w14:textId="77777777" w:rsidR="00A631E2" w:rsidRPr="00A631E2" w:rsidRDefault="00A631E2" w:rsidP="00A631E2">
            <w:pPr>
              <w:contextualSpacing/>
              <w:jc w:val="center"/>
            </w:pPr>
          </w:p>
          <w:p w14:paraId="24147678" w14:textId="77777777" w:rsidR="00A631E2" w:rsidRPr="00A631E2" w:rsidRDefault="00A631E2" w:rsidP="00A631E2">
            <w:pPr>
              <w:contextualSpacing/>
              <w:jc w:val="center"/>
            </w:pPr>
          </w:p>
          <w:p w14:paraId="40118C3F" w14:textId="77777777" w:rsidR="00A631E2" w:rsidRPr="00A631E2" w:rsidRDefault="00A631E2" w:rsidP="00A631E2">
            <w:pPr>
              <w:contextualSpacing/>
              <w:jc w:val="center"/>
            </w:pPr>
          </w:p>
          <w:p w14:paraId="7C3E1EA1" w14:textId="77777777" w:rsidR="00A631E2" w:rsidRPr="00A631E2" w:rsidRDefault="00A631E2" w:rsidP="00A631E2">
            <w:pPr>
              <w:contextualSpacing/>
              <w:jc w:val="center"/>
            </w:pPr>
          </w:p>
        </w:tc>
        <w:tc>
          <w:tcPr>
            <w:tcW w:w="1140" w:type="dxa"/>
          </w:tcPr>
          <w:p w14:paraId="762A0D35" w14:textId="77777777" w:rsidR="00A631E2" w:rsidRPr="00A631E2" w:rsidRDefault="00A631E2" w:rsidP="00A631E2">
            <w:pPr>
              <w:contextualSpacing/>
              <w:jc w:val="center"/>
            </w:pPr>
            <w:r w:rsidRPr="00A631E2">
              <w:t>Очно с применением ДОТ</w:t>
            </w:r>
          </w:p>
        </w:tc>
        <w:tc>
          <w:tcPr>
            <w:tcW w:w="1979" w:type="dxa"/>
          </w:tcPr>
          <w:p w14:paraId="46499ADF" w14:textId="77777777" w:rsidR="00A631E2" w:rsidRPr="00A631E2" w:rsidRDefault="00A631E2" w:rsidP="00A631E2">
            <w:pPr>
              <w:contextualSpacing/>
              <w:jc w:val="both"/>
            </w:pPr>
            <w:r w:rsidRPr="00A631E2">
              <w:t>Удостоверение о повышении квалификации</w:t>
            </w:r>
          </w:p>
        </w:tc>
        <w:tc>
          <w:tcPr>
            <w:tcW w:w="649" w:type="dxa"/>
          </w:tcPr>
          <w:p w14:paraId="10C73727" w14:textId="77777777" w:rsidR="00A631E2" w:rsidRPr="00A631E2" w:rsidRDefault="00A631E2" w:rsidP="00A631E2">
            <w:pPr>
              <w:contextualSpacing/>
              <w:jc w:val="center"/>
            </w:pPr>
            <w:r w:rsidRPr="00A631E2">
              <w:t>6</w:t>
            </w:r>
          </w:p>
        </w:tc>
        <w:tc>
          <w:tcPr>
            <w:tcW w:w="1000" w:type="dxa"/>
          </w:tcPr>
          <w:p w14:paraId="459B9A5A" w14:textId="77777777" w:rsidR="00A631E2" w:rsidRPr="00A631E2" w:rsidRDefault="00A631E2" w:rsidP="00A631E2">
            <w:pPr>
              <w:contextualSpacing/>
              <w:jc w:val="center"/>
            </w:pPr>
            <w:r w:rsidRPr="00A631E2">
              <w:t>Согласно заявке</w:t>
            </w:r>
          </w:p>
        </w:tc>
      </w:tr>
      <w:tr w:rsidR="00A631E2" w:rsidRPr="00A631E2" w14:paraId="5EF36C8D" w14:textId="77777777" w:rsidTr="00DA7BED">
        <w:trPr>
          <w:trHeight w:val="758"/>
        </w:trPr>
        <w:tc>
          <w:tcPr>
            <w:tcW w:w="444" w:type="dxa"/>
          </w:tcPr>
          <w:p w14:paraId="47CADEAB" w14:textId="0F27014F" w:rsidR="00A631E2" w:rsidRPr="00A631E2" w:rsidRDefault="00E8647F" w:rsidP="00A631E2">
            <w:pPr>
              <w:contextualSpacing/>
              <w:jc w:val="center"/>
            </w:pPr>
            <w:r>
              <w:t>5</w:t>
            </w:r>
          </w:p>
        </w:tc>
        <w:tc>
          <w:tcPr>
            <w:tcW w:w="3110" w:type="dxa"/>
          </w:tcPr>
          <w:p w14:paraId="4CCD2A26" w14:textId="77777777" w:rsidR="00A631E2" w:rsidRPr="00A631E2" w:rsidRDefault="00A631E2" w:rsidP="00A631E2">
            <w:pPr>
              <w:contextualSpacing/>
            </w:pPr>
            <w:proofErr w:type="gramStart"/>
            <w:r w:rsidRPr="00A631E2">
              <w:t>Обучение по программе</w:t>
            </w:r>
            <w:proofErr w:type="gramEnd"/>
            <w:r w:rsidRPr="00A631E2">
              <w:t xml:space="preserve"> "Безопасная эксплуатация систем </w:t>
            </w:r>
            <w:proofErr w:type="spellStart"/>
            <w:r w:rsidRPr="00A631E2">
              <w:t>газораспеделения</w:t>
            </w:r>
            <w:proofErr w:type="spellEnd"/>
            <w:r w:rsidRPr="00A631E2">
              <w:t xml:space="preserve"> и </w:t>
            </w:r>
            <w:proofErr w:type="spellStart"/>
            <w:r w:rsidRPr="00A631E2">
              <w:t>газопотребления</w:t>
            </w:r>
            <w:proofErr w:type="spellEnd"/>
            <w:r w:rsidRPr="00A631E2">
              <w:t xml:space="preserve">". </w:t>
            </w:r>
          </w:p>
        </w:tc>
        <w:tc>
          <w:tcPr>
            <w:tcW w:w="978" w:type="dxa"/>
          </w:tcPr>
          <w:p w14:paraId="75D6E073" w14:textId="77777777" w:rsidR="00A631E2" w:rsidRPr="00A631E2" w:rsidRDefault="00A631E2" w:rsidP="00A631E2">
            <w:pPr>
              <w:contextualSpacing/>
              <w:jc w:val="center"/>
            </w:pPr>
            <w:r w:rsidRPr="00A631E2">
              <w:t>72</w:t>
            </w:r>
          </w:p>
        </w:tc>
        <w:tc>
          <w:tcPr>
            <w:tcW w:w="1140" w:type="dxa"/>
          </w:tcPr>
          <w:p w14:paraId="4F6D8427" w14:textId="77777777" w:rsidR="00A631E2" w:rsidRPr="00A631E2" w:rsidRDefault="00A631E2" w:rsidP="00A631E2">
            <w:pPr>
              <w:contextualSpacing/>
              <w:jc w:val="center"/>
            </w:pPr>
            <w:r w:rsidRPr="00A631E2">
              <w:t>Очно с применением ДОТ</w:t>
            </w:r>
          </w:p>
        </w:tc>
        <w:tc>
          <w:tcPr>
            <w:tcW w:w="1979" w:type="dxa"/>
          </w:tcPr>
          <w:p w14:paraId="3773A70F" w14:textId="77777777" w:rsidR="00A631E2" w:rsidRPr="00A631E2" w:rsidRDefault="00A631E2" w:rsidP="00A631E2">
            <w:pPr>
              <w:contextualSpacing/>
              <w:jc w:val="both"/>
            </w:pPr>
          </w:p>
        </w:tc>
        <w:tc>
          <w:tcPr>
            <w:tcW w:w="649" w:type="dxa"/>
          </w:tcPr>
          <w:p w14:paraId="6ADCAA96" w14:textId="77777777" w:rsidR="00A631E2" w:rsidRPr="00A631E2" w:rsidRDefault="00A631E2" w:rsidP="00A631E2">
            <w:pPr>
              <w:contextualSpacing/>
              <w:jc w:val="center"/>
            </w:pPr>
            <w:r w:rsidRPr="00A631E2">
              <w:t>3</w:t>
            </w:r>
          </w:p>
        </w:tc>
        <w:tc>
          <w:tcPr>
            <w:tcW w:w="1000" w:type="dxa"/>
          </w:tcPr>
          <w:p w14:paraId="2E8928EA" w14:textId="77777777" w:rsidR="00A631E2" w:rsidRPr="00A631E2" w:rsidRDefault="00A631E2" w:rsidP="00A631E2">
            <w:pPr>
              <w:contextualSpacing/>
              <w:jc w:val="center"/>
            </w:pPr>
            <w:r w:rsidRPr="00A631E2">
              <w:t>Согласно заявке</w:t>
            </w:r>
          </w:p>
        </w:tc>
      </w:tr>
    </w:tbl>
    <w:p w14:paraId="3B984B5E" w14:textId="01E69CEC" w:rsidR="00A631E2" w:rsidRPr="00A631E2" w:rsidRDefault="00A631E2" w:rsidP="00A631E2">
      <w:pPr>
        <w:spacing w:after="0" w:line="240" w:lineRule="auto"/>
        <w:ind w:firstLine="567"/>
        <w:jc w:val="both"/>
        <w:rPr>
          <w:bCs/>
          <w:sz w:val="22"/>
          <w:szCs w:val="22"/>
        </w:rPr>
      </w:pPr>
      <w:r w:rsidRPr="00A631E2">
        <w:rPr>
          <w:bCs/>
          <w:sz w:val="22"/>
          <w:szCs w:val="22"/>
        </w:rPr>
        <w:t>4.  НМЦК контракта:</w:t>
      </w:r>
      <w:r>
        <w:rPr>
          <w:bCs/>
          <w:sz w:val="22"/>
          <w:szCs w:val="22"/>
        </w:rPr>
        <w:t xml:space="preserve"> </w:t>
      </w:r>
      <w:r w:rsidR="00357EC7">
        <w:rPr>
          <w:b/>
          <w:bCs/>
          <w:sz w:val="22"/>
          <w:szCs w:val="22"/>
        </w:rPr>
        <w:t>127 500</w:t>
      </w:r>
      <w:r>
        <w:rPr>
          <w:bCs/>
          <w:sz w:val="22"/>
          <w:szCs w:val="22"/>
        </w:rPr>
        <w:t xml:space="preserve"> (сто </w:t>
      </w:r>
      <w:r w:rsidR="00357EC7">
        <w:rPr>
          <w:bCs/>
          <w:sz w:val="22"/>
          <w:szCs w:val="22"/>
        </w:rPr>
        <w:t>двадцать семь тысяч</w:t>
      </w:r>
      <w:bookmarkStart w:id="0" w:name="_GoBack"/>
      <w:bookmarkEnd w:id="0"/>
      <w:r w:rsidR="00357EC7">
        <w:rPr>
          <w:bCs/>
          <w:sz w:val="22"/>
          <w:szCs w:val="22"/>
        </w:rPr>
        <w:t xml:space="preserve"> пятьсот</w:t>
      </w:r>
      <w:r>
        <w:rPr>
          <w:bCs/>
          <w:sz w:val="22"/>
          <w:szCs w:val="22"/>
        </w:rPr>
        <w:t xml:space="preserve">) рублей </w:t>
      </w:r>
      <w:r w:rsidRPr="00A631E2">
        <w:rPr>
          <w:b/>
          <w:bCs/>
          <w:sz w:val="22"/>
          <w:szCs w:val="22"/>
        </w:rPr>
        <w:t>00</w:t>
      </w:r>
      <w:r>
        <w:rPr>
          <w:bCs/>
          <w:sz w:val="22"/>
          <w:szCs w:val="22"/>
        </w:rPr>
        <w:t xml:space="preserve"> копеек.</w:t>
      </w:r>
    </w:p>
    <w:p w14:paraId="5C902F70" w14:textId="77777777" w:rsidR="00A631E2" w:rsidRPr="00A631E2" w:rsidRDefault="00A631E2" w:rsidP="00A631E2">
      <w:pPr>
        <w:spacing w:after="0" w:line="240" w:lineRule="auto"/>
        <w:ind w:firstLine="567"/>
        <w:jc w:val="both"/>
        <w:rPr>
          <w:bCs/>
          <w:sz w:val="22"/>
          <w:szCs w:val="22"/>
        </w:rPr>
      </w:pPr>
      <w:r w:rsidRPr="00A631E2">
        <w:rPr>
          <w:bCs/>
          <w:sz w:val="22"/>
          <w:szCs w:val="22"/>
        </w:rPr>
        <w:t>Начальная (максимальная) цена контракта определена Заказчиком методом сопоставимых рыночных цен (анализ рынка) на данный вид услуги,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w:t>
      </w:r>
    </w:p>
    <w:p w14:paraId="2278B0CF" w14:textId="77777777" w:rsidR="00A631E2" w:rsidRPr="00A631E2" w:rsidRDefault="00A631E2" w:rsidP="00A631E2">
      <w:pPr>
        <w:spacing w:after="0" w:line="240" w:lineRule="auto"/>
        <w:ind w:firstLine="567"/>
        <w:jc w:val="both"/>
        <w:rPr>
          <w:bCs/>
          <w:sz w:val="22"/>
          <w:szCs w:val="22"/>
        </w:rPr>
      </w:pPr>
      <w:r w:rsidRPr="00A631E2">
        <w:rPr>
          <w:bCs/>
          <w:sz w:val="22"/>
          <w:szCs w:val="22"/>
        </w:rPr>
        <w:t>5.  Место оказание услуг: на территории г. Санкт-Петербург.</w:t>
      </w:r>
    </w:p>
    <w:p w14:paraId="0B23B5DE" w14:textId="77777777" w:rsidR="00A631E2" w:rsidRPr="00A631E2" w:rsidRDefault="00A631E2" w:rsidP="00A631E2">
      <w:pPr>
        <w:spacing w:after="0" w:line="240" w:lineRule="auto"/>
        <w:ind w:firstLine="567"/>
        <w:jc w:val="both"/>
        <w:rPr>
          <w:bCs/>
          <w:sz w:val="22"/>
          <w:szCs w:val="22"/>
        </w:rPr>
      </w:pPr>
      <w:r w:rsidRPr="00A631E2">
        <w:rPr>
          <w:bCs/>
          <w:sz w:val="22"/>
          <w:szCs w:val="22"/>
        </w:rPr>
        <w:t>6.  Требования к качеству оказываемых услуг:</w:t>
      </w:r>
    </w:p>
    <w:p w14:paraId="7404AFC1" w14:textId="77777777" w:rsidR="00A631E2" w:rsidRPr="00A631E2" w:rsidRDefault="00A631E2" w:rsidP="00A631E2">
      <w:pPr>
        <w:spacing w:after="0" w:line="240" w:lineRule="auto"/>
        <w:ind w:firstLine="567"/>
        <w:jc w:val="both"/>
        <w:rPr>
          <w:bCs/>
          <w:sz w:val="22"/>
          <w:szCs w:val="22"/>
        </w:rPr>
      </w:pPr>
      <w:r w:rsidRPr="00A631E2">
        <w:rPr>
          <w:bCs/>
          <w:sz w:val="22"/>
          <w:szCs w:val="22"/>
        </w:rPr>
        <w:t xml:space="preserve">6.1. Наличие у Исполнителя лицензии 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14:paraId="72D78276" w14:textId="3F11838C" w:rsidR="00A631E2" w:rsidRPr="00A631E2" w:rsidRDefault="00A631E2" w:rsidP="00A631E2">
      <w:pPr>
        <w:spacing w:after="0" w:line="240" w:lineRule="auto"/>
        <w:ind w:firstLine="567"/>
        <w:jc w:val="both"/>
        <w:rPr>
          <w:bCs/>
          <w:sz w:val="22"/>
          <w:szCs w:val="22"/>
        </w:rPr>
      </w:pPr>
      <w:r w:rsidRPr="00A631E2">
        <w:rPr>
          <w:bCs/>
          <w:sz w:val="22"/>
          <w:szCs w:val="22"/>
        </w:rPr>
        <w:t>6</w:t>
      </w:r>
      <w:r>
        <w:rPr>
          <w:bCs/>
          <w:sz w:val="22"/>
          <w:szCs w:val="22"/>
        </w:rPr>
        <w:t xml:space="preserve">.2. </w:t>
      </w:r>
      <w:r w:rsidRPr="00A631E2">
        <w:rPr>
          <w:bCs/>
          <w:sz w:val="22"/>
          <w:szCs w:val="22"/>
        </w:rPr>
        <w:t>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w:t>
      </w:r>
    </w:p>
    <w:p w14:paraId="50B4D2BD" w14:textId="75F69E11" w:rsidR="00A631E2" w:rsidRPr="00A631E2" w:rsidRDefault="00A631E2" w:rsidP="00A631E2">
      <w:pPr>
        <w:spacing w:after="0" w:line="240" w:lineRule="auto"/>
        <w:ind w:firstLine="567"/>
        <w:jc w:val="both"/>
        <w:rPr>
          <w:bCs/>
          <w:sz w:val="22"/>
          <w:szCs w:val="22"/>
        </w:rPr>
      </w:pPr>
      <w:r w:rsidRPr="00A631E2">
        <w:rPr>
          <w:bCs/>
          <w:sz w:val="22"/>
          <w:szCs w:val="22"/>
        </w:rPr>
        <w:t>6</w:t>
      </w:r>
      <w:r>
        <w:rPr>
          <w:bCs/>
          <w:sz w:val="22"/>
          <w:szCs w:val="22"/>
        </w:rPr>
        <w:t xml:space="preserve">.3.   </w:t>
      </w:r>
      <w:r w:rsidRPr="00A631E2">
        <w:rPr>
          <w:bCs/>
          <w:sz w:val="22"/>
          <w:szCs w:val="22"/>
        </w:rPr>
        <w:t>Услуги оказываются по заявке Заказчика, в соответствии с расписанием Исполнителя, в согласованные с Заказчиком даты.</w:t>
      </w:r>
    </w:p>
    <w:p w14:paraId="44058FD3" w14:textId="77777777" w:rsidR="00A631E2" w:rsidRPr="00A631E2" w:rsidRDefault="00A631E2" w:rsidP="00A631E2">
      <w:pPr>
        <w:spacing w:after="0" w:line="240" w:lineRule="auto"/>
        <w:ind w:firstLine="567"/>
        <w:jc w:val="both"/>
        <w:rPr>
          <w:bCs/>
          <w:sz w:val="22"/>
          <w:szCs w:val="22"/>
        </w:rPr>
      </w:pPr>
      <w:r w:rsidRPr="00A631E2">
        <w:rPr>
          <w:bCs/>
          <w:sz w:val="22"/>
          <w:szCs w:val="22"/>
        </w:rPr>
        <w:lastRenderedPageBreak/>
        <w:t xml:space="preserve">Исполнитель оказывает Услуги в течение 1 (одного) календарного месяца </w:t>
      </w:r>
      <w:proofErr w:type="gramStart"/>
      <w:r w:rsidRPr="00A631E2">
        <w:rPr>
          <w:bCs/>
          <w:sz w:val="22"/>
          <w:szCs w:val="22"/>
        </w:rPr>
        <w:t>с даты направления</w:t>
      </w:r>
      <w:proofErr w:type="gramEnd"/>
      <w:r w:rsidRPr="00A631E2">
        <w:rPr>
          <w:bCs/>
          <w:sz w:val="22"/>
          <w:szCs w:val="22"/>
        </w:rPr>
        <w:t xml:space="preserve"> Заказчиком заявки.</w:t>
      </w:r>
    </w:p>
    <w:p w14:paraId="246B7276" w14:textId="77777777" w:rsidR="00A631E2" w:rsidRPr="00A631E2" w:rsidRDefault="00A631E2" w:rsidP="00A631E2">
      <w:pPr>
        <w:spacing w:after="0" w:line="240" w:lineRule="auto"/>
        <w:ind w:firstLine="567"/>
        <w:jc w:val="both"/>
        <w:rPr>
          <w:bCs/>
          <w:sz w:val="22"/>
          <w:szCs w:val="22"/>
        </w:rPr>
      </w:pPr>
      <w:r w:rsidRPr="00A631E2">
        <w:rPr>
          <w:bCs/>
          <w:sz w:val="22"/>
          <w:szCs w:val="22"/>
        </w:rPr>
        <w:t>7.</w:t>
      </w:r>
      <w:r w:rsidRPr="00A631E2">
        <w:rPr>
          <w:bCs/>
          <w:sz w:val="22"/>
          <w:szCs w:val="22"/>
        </w:rPr>
        <w:tab/>
        <w:t>Исполнитель обязан:</w:t>
      </w:r>
    </w:p>
    <w:p w14:paraId="4912E66B" w14:textId="77777777" w:rsidR="00A631E2" w:rsidRPr="00A631E2" w:rsidRDefault="00A631E2" w:rsidP="00A631E2">
      <w:pPr>
        <w:spacing w:after="0" w:line="240" w:lineRule="auto"/>
        <w:ind w:firstLine="567"/>
        <w:jc w:val="both"/>
        <w:rPr>
          <w:bCs/>
          <w:sz w:val="22"/>
          <w:szCs w:val="22"/>
        </w:rPr>
      </w:pPr>
      <w:r w:rsidRPr="00A631E2">
        <w:rPr>
          <w:bCs/>
          <w:sz w:val="22"/>
          <w:szCs w:val="22"/>
        </w:rPr>
        <w:t>7.1.</w:t>
      </w:r>
      <w:r w:rsidRPr="00A631E2">
        <w:rPr>
          <w:bCs/>
          <w:sz w:val="22"/>
          <w:szCs w:val="22"/>
        </w:rPr>
        <w:tab/>
        <w:t>Обучить Слушателей в соответствии с требованием законодательства РФ к данному виду услуг.</w:t>
      </w:r>
    </w:p>
    <w:p w14:paraId="751E70A2" w14:textId="77777777" w:rsidR="00A631E2" w:rsidRPr="00A631E2" w:rsidRDefault="00A631E2" w:rsidP="00A631E2">
      <w:pPr>
        <w:spacing w:after="0" w:line="240" w:lineRule="auto"/>
        <w:ind w:firstLine="567"/>
        <w:jc w:val="both"/>
        <w:rPr>
          <w:bCs/>
          <w:sz w:val="22"/>
          <w:szCs w:val="22"/>
        </w:rPr>
      </w:pPr>
      <w:r w:rsidRPr="00A631E2">
        <w:rPr>
          <w:bCs/>
          <w:sz w:val="22"/>
          <w:szCs w:val="22"/>
        </w:rPr>
        <w:t>7.2.</w:t>
      </w:r>
      <w:r w:rsidRPr="00A631E2">
        <w:rPr>
          <w:bCs/>
          <w:sz w:val="22"/>
          <w:szCs w:val="22"/>
        </w:rPr>
        <w:tab/>
        <w:t>Оказать услуги по учебным планам и программам, разрабатываемым и утверждаемым в установленном порядке по темам, заявленным Заказчиком.</w:t>
      </w:r>
    </w:p>
    <w:p w14:paraId="2BD3E7EB" w14:textId="77777777" w:rsidR="00A631E2" w:rsidRPr="00A631E2" w:rsidRDefault="00A631E2" w:rsidP="00A631E2">
      <w:pPr>
        <w:spacing w:after="0" w:line="240" w:lineRule="auto"/>
        <w:ind w:firstLine="567"/>
        <w:jc w:val="both"/>
        <w:rPr>
          <w:bCs/>
          <w:sz w:val="22"/>
          <w:szCs w:val="22"/>
        </w:rPr>
      </w:pPr>
      <w:r w:rsidRPr="00A631E2">
        <w:rPr>
          <w:bCs/>
          <w:sz w:val="22"/>
          <w:szCs w:val="22"/>
        </w:rPr>
        <w:t>7.3.</w:t>
      </w:r>
      <w:r w:rsidRPr="00A631E2">
        <w:rPr>
          <w:bCs/>
          <w:sz w:val="22"/>
          <w:szCs w:val="22"/>
        </w:rPr>
        <w:tab/>
        <w:t>Используя свою материально-техническую базу создать условия для освоения полного объема Программ, и бесплатно обеспечить Слушателей учебно-методическими материалами.</w:t>
      </w:r>
    </w:p>
    <w:p w14:paraId="7B74FFF4" w14:textId="77777777" w:rsidR="00A631E2" w:rsidRPr="00A631E2" w:rsidRDefault="00A631E2" w:rsidP="00A631E2">
      <w:pPr>
        <w:autoSpaceDE w:val="0"/>
        <w:autoSpaceDN w:val="0"/>
        <w:adjustRightInd w:val="0"/>
        <w:spacing w:after="0" w:line="240" w:lineRule="auto"/>
        <w:ind w:firstLine="567"/>
        <w:jc w:val="both"/>
        <w:outlineLvl w:val="2"/>
        <w:rPr>
          <w:sz w:val="22"/>
          <w:szCs w:val="22"/>
        </w:rPr>
      </w:pPr>
      <w:r w:rsidRPr="00A631E2">
        <w:rPr>
          <w:sz w:val="22"/>
          <w:szCs w:val="22"/>
        </w:rPr>
        <w:t>7.4.</w:t>
      </w:r>
      <w:r w:rsidRPr="00A631E2">
        <w:rPr>
          <w:sz w:val="22"/>
          <w:szCs w:val="22"/>
        </w:rPr>
        <w:tab/>
        <w:t>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528C2ED2"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7.5.</w:t>
      </w:r>
      <w:r w:rsidRPr="00A631E2">
        <w:rPr>
          <w:sz w:val="22"/>
          <w:szCs w:val="22"/>
        </w:rPr>
        <w:tab/>
        <w:t>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14:paraId="66ED1FCE" w14:textId="77777777" w:rsidR="00A631E2" w:rsidRPr="00A631E2" w:rsidRDefault="00A631E2" w:rsidP="00A631E2">
      <w:pPr>
        <w:autoSpaceDE w:val="0"/>
        <w:autoSpaceDN w:val="0"/>
        <w:adjustRightInd w:val="0"/>
        <w:spacing w:after="0" w:line="240" w:lineRule="auto"/>
        <w:ind w:firstLine="567"/>
        <w:jc w:val="both"/>
        <w:outlineLvl w:val="2"/>
        <w:rPr>
          <w:sz w:val="22"/>
          <w:szCs w:val="22"/>
        </w:rPr>
      </w:pPr>
      <w:r w:rsidRPr="00A631E2">
        <w:rPr>
          <w:sz w:val="22"/>
          <w:szCs w:val="22"/>
        </w:rPr>
        <w:t>7.6.</w:t>
      </w:r>
      <w:r w:rsidRPr="00A631E2">
        <w:rPr>
          <w:sz w:val="22"/>
          <w:szCs w:val="22"/>
        </w:rPr>
        <w:tab/>
        <w:t xml:space="preserve">По окончании обучения предоставить Слушателю услугу по организации </w:t>
      </w:r>
      <w:proofErr w:type="gramStart"/>
      <w:r w:rsidRPr="00A631E2">
        <w:rPr>
          <w:sz w:val="22"/>
          <w:szCs w:val="22"/>
        </w:rPr>
        <w:t>прохождения проверки знаний правил работы</w:t>
      </w:r>
      <w:proofErr w:type="gramEnd"/>
      <w:r w:rsidRPr="00A631E2">
        <w:rPr>
          <w:sz w:val="22"/>
          <w:szCs w:val="22"/>
        </w:rPr>
        <w:t xml:space="preserve"> на объектах теплоснабжения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 xml:space="preserve"> (не менее 3-х попыток)</w:t>
      </w:r>
    </w:p>
    <w:p w14:paraId="31EA02CB"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7.7.</w:t>
      </w:r>
      <w:r w:rsidRPr="00A631E2">
        <w:rPr>
          <w:sz w:val="22"/>
          <w:szCs w:val="22"/>
        </w:rPr>
        <w:tab/>
        <w:t xml:space="preserve">После прохождения проверки знаний правил работы на объектах теплоснабжения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 xml:space="preserve"> предоставить слушателю: </w:t>
      </w:r>
    </w:p>
    <w:p w14:paraId="797A013B"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w:t>
      </w:r>
      <w:r w:rsidRPr="00A631E2">
        <w:rPr>
          <w:sz w:val="22"/>
          <w:szCs w:val="22"/>
        </w:rPr>
        <w:tab/>
        <w:t xml:space="preserve">Протокол проверки знаний правил работы на объектах теплоснабжения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w:t>
      </w:r>
    </w:p>
    <w:p w14:paraId="588E2C51"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w:t>
      </w:r>
      <w:r w:rsidRPr="00A631E2">
        <w:rPr>
          <w:sz w:val="22"/>
          <w:szCs w:val="22"/>
        </w:rPr>
        <w:tab/>
        <w:t>Запись в удостоверении о результатах проверки знаний.</w:t>
      </w:r>
    </w:p>
    <w:p w14:paraId="6147113D" w14:textId="77777777" w:rsidR="00A631E2" w:rsidRPr="00A631E2" w:rsidRDefault="00A631E2" w:rsidP="00A631E2">
      <w:pPr>
        <w:autoSpaceDE w:val="0"/>
        <w:autoSpaceDN w:val="0"/>
        <w:adjustRightInd w:val="0"/>
        <w:spacing w:after="0" w:line="240" w:lineRule="auto"/>
        <w:ind w:firstLine="567"/>
        <w:jc w:val="both"/>
        <w:outlineLvl w:val="2"/>
        <w:rPr>
          <w:sz w:val="22"/>
          <w:szCs w:val="22"/>
        </w:rPr>
      </w:pPr>
      <w:r w:rsidRPr="00A631E2">
        <w:rPr>
          <w:sz w:val="22"/>
          <w:szCs w:val="22"/>
        </w:rPr>
        <w:t>7.8.</w:t>
      </w:r>
      <w:r w:rsidRPr="00A631E2">
        <w:rPr>
          <w:sz w:val="22"/>
          <w:szCs w:val="22"/>
        </w:rPr>
        <w:tab/>
        <w:t xml:space="preserve">По окончании обучения предоставить Слушателю услугу по организации </w:t>
      </w:r>
      <w:proofErr w:type="gramStart"/>
      <w:r w:rsidRPr="00A631E2">
        <w:rPr>
          <w:sz w:val="22"/>
          <w:szCs w:val="22"/>
        </w:rPr>
        <w:t>прохождения проверки знаний правил работы</w:t>
      </w:r>
      <w:proofErr w:type="gramEnd"/>
      <w:r w:rsidRPr="00A631E2">
        <w:rPr>
          <w:sz w:val="22"/>
          <w:szCs w:val="22"/>
        </w:rPr>
        <w:t xml:space="preserve"> на объектах электроснабжения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 xml:space="preserve"> (не менее 3-х попыток)</w:t>
      </w:r>
    </w:p>
    <w:p w14:paraId="7E6D4DFD"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7.9.</w:t>
      </w:r>
      <w:r w:rsidRPr="00A631E2">
        <w:rPr>
          <w:sz w:val="22"/>
          <w:szCs w:val="22"/>
        </w:rPr>
        <w:tab/>
        <w:t xml:space="preserve">После прохождения проверки знаний правил работы на электроснабжения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 xml:space="preserve"> предоставить слушателю: </w:t>
      </w:r>
    </w:p>
    <w:p w14:paraId="4255D447"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w:t>
      </w:r>
      <w:r w:rsidRPr="00A631E2">
        <w:rPr>
          <w:sz w:val="22"/>
          <w:szCs w:val="22"/>
        </w:rPr>
        <w:tab/>
        <w:t xml:space="preserve">Протокол проверки знаний правил работы на объектах теплоснабжения в органах Северо-Западного управления </w:t>
      </w:r>
      <w:proofErr w:type="spellStart"/>
      <w:r w:rsidRPr="00A631E2">
        <w:rPr>
          <w:sz w:val="22"/>
          <w:szCs w:val="22"/>
        </w:rPr>
        <w:t>Ростехнадзора</w:t>
      </w:r>
      <w:proofErr w:type="spellEnd"/>
      <w:r w:rsidRPr="00A631E2">
        <w:rPr>
          <w:sz w:val="22"/>
          <w:szCs w:val="22"/>
        </w:rPr>
        <w:t>.</w:t>
      </w:r>
    </w:p>
    <w:p w14:paraId="71BD7AE3" w14:textId="77777777" w:rsidR="00A631E2" w:rsidRPr="00A631E2" w:rsidRDefault="00A631E2" w:rsidP="00A631E2">
      <w:pPr>
        <w:tabs>
          <w:tab w:val="left" w:pos="709"/>
        </w:tabs>
        <w:autoSpaceDE w:val="0"/>
        <w:autoSpaceDN w:val="0"/>
        <w:adjustRightInd w:val="0"/>
        <w:spacing w:after="0" w:line="240" w:lineRule="auto"/>
        <w:ind w:firstLine="567"/>
        <w:jc w:val="both"/>
        <w:outlineLvl w:val="2"/>
        <w:rPr>
          <w:sz w:val="22"/>
          <w:szCs w:val="22"/>
        </w:rPr>
      </w:pPr>
      <w:r w:rsidRPr="00A631E2">
        <w:rPr>
          <w:sz w:val="22"/>
          <w:szCs w:val="22"/>
        </w:rPr>
        <w:t>-</w:t>
      </w:r>
      <w:r w:rsidRPr="00A631E2">
        <w:rPr>
          <w:sz w:val="22"/>
          <w:szCs w:val="22"/>
        </w:rPr>
        <w:tab/>
        <w:t>Запись в удостоверении о результатах проверки знаний.</w:t>
      </w:r>
    </w:p>
    <w:p w14:paraId="1AE989E6" w14:textId="346E59C7" w:rsidR="00F16930" w:rsidRDefault="00F16930">
      <w:pPr>
        <w:spacing w:after="160" w:line="259" w:lineRule="auto"/>
        <w:rPr>
          <w:sz w:val="22"/>
          <w:szCs w:val="22"/>
        </w:rPr>
      </w:pPr>
    </w:p>
    <w:p w14:paraId="5055D60E" w14:textId="77777777" w:rsidR="00A631E2" w:rsidRDefault="00A631E2">
      <w:pPr>
        <w:spacing w:after="160" w:line="259" w:lineRule="auto"/>
        <w:rPr>
          <w:sz w:val="22"/>
          <w:szCs w:val="22"/>
        </w:rPr>
      </w:pPr>
    </w:p>
    <w:p w14:paraId="0801BE57" w14:textId="77777777" w:rsidR="00A631E2" w:rsidRDefault="00A631E2">
      <w:pPr>
        <w:spacing w:after="160" w:line="259" w:lineRule="auto"/>
        <w:rPr>
          <w:sz w:val="22"/>
          <w:szCs w:val="22"/>
        </w:rPr>
      </w:pPr>
    </w:p>
    <w:p w14:paraId="45EFCE9F" w14:textId="77777777" w:rsidR="00A631E2" w:rsidRDefault="00A631E2">
      <w:pPr>
        <w:spacing w:after="160" w:line="259" w:lineRule="auto"/>
        <w:rPr>
          <w:sz w:val="22"/>
          <w:szCs w:val="22"/>
        </w:rPr>
      </w:pPr>
    </w:p>
    <w:p w14:paraId="1BD67A63" w14:textId="77777777" w:rsidR="00A631E2" w:rsidRDefault="00A631E2">
      <w:pPr>
        <w:spacing w:after="160" w:line="259" w:lineRule="auto"/>
        <w:rPr>
          <w:sz w:val="22"/>
          <w:szCs w:val="22"/>
        </w:rPr>
      </w:pPr>
    </w:p>
    <w:p w14:paraId="0E21EC87" w14:textId="77777777" w:rsidR="00A631E2" w:rsidRDefault="00A631E2">
      <w:pPr>
        <w:spacing w:after="160" w:line="259" w:lineRule="auto"/>
        <w:rPr>
          <w:sz w:val="22"/>
          <w:szCs w:val="22"/>
        </w:rPr>
      </w:pPr>
    </w:p>
    <w:p w14:paraId="467BB23C" w14:textId="77777777" w:rsidR="00A631E2" w:rsidRDefault="00A631E2">
      <w:pPr>
        <w:spacing w:after="160" w:line="259" w:lineRule="auto"/>
        <w:rPr>
          <w:sz w:val="22"/>
          <w:szCs w:val="22"/>
        </w:rPr>
      </w:pPr>
    </w:p>
    <w:p w14:paraId="127194AC" w14:textId="77777777" w:rsidR="00A631E2" w:rsidRDefault="00A631E2">
      <w:pPr>
        <w:spacing w:after="160" w:line="259" w:lineRule="auto"/>
        <w:rPr>
          <w:sz w:val="22"/>
          <w:szCs w:val="22"/>
        </w:rPr>
      </w:pPr>
    </w:p>
    <w:p w14:paraId="2A613B0A" w14:textId="77777777" w:rsidR="00A631E2" w:rsidRDefault="00A631E2">
      <w:pPr>
        <w:spacing w:after="160" w:line="259" w:lineRule="auto"/>
        <w:rPr>
          <w:sz w:val="22"/>
          <w:szCs w:val="22"/>
        </w:rPr>
      </w:pPr>
    </w:p>
    <w:p w14:paraId="6F22BD15" w14:textId="77777777" w:rsidR="00A631E2" w:rsidRDefault="00A631E2">
      <w:pPr>
        <w:spacing w:after="160" w:line="259" w:lineRule="auto"/>
        <w:rPr>
          <w:sz w:val="22"/>
          <w:szCs w:val="22"/>
        </w:rPr>
      </w:pPr>
    </w:p>
    <w:p w14:paraId="22BCAF4A" w14:textId="77777777" w:rsidR="00A631E2" w:rsidRDefault="00A631E2">
      <w:pPr>
        <w:spacing w:after="160" w:line="259" w:lineRule="auto"/>
        <w:rPr>
          <w:sz w:val="22"/>
          <w:szCs w:val="22"/>
        </w:rPr>
      </w:pPr>
    </w:p>
    <w:p w14:paraId="3B9D69A6" w14:textId="77777777" w:rsidR="00A631E2" w:rsidRDefault="00A631E2">
      <w:pPr>
        <w:spacing w:after="160" w:line="259" w:lineRule="auto"/>
        <w:rPr>
          <w:sz w:val="22"/>
          <w:szCs w:val="22"/>
        </w:rPr>
      </w:pPr>
    </w:p>
    <w:p w14:paraId="20EACEE3" w14:textId="77777777" w:rsidR="00A631E2" w:rsidRDefault="00A631E2">
      <w:pPr>
        <w:spacing w:after="160" w:line="259" w:lineRule="auto"/>
        <w:rPr>
          <w:sz w:val="22"/>
          <w:szCs w:val="22"/>
        </w:rPr>
      </w:pPr>
    </w:p>
    <w:p w14:paraId="6B0F9C2D" w14:textId="77777777" w:rsidR="00A631E2" w:rsidRDefault="00A631E2">
      <w:pPr>
        <w:spacing w:after="160" w:line="259" w:lineRule="auto"/>
        <w:rPr>
          <w:sz w:val="22"/>
          <w:szCs w:val="22"/>
        </w:rPr>
      </w:pPr>
    </w:p>
    <w:p w14:paraId="50E74FA6" w14:textId="77777777" w:rsidR="00A631E2" w:rsidRDefault="00A631E2">
      <w:pPr>
        <w:spacing w:after="160" w:line="259" w:lineRule="auto"/>
        <w:rPr>
          <w:sz w:val="22"/>
          <w:szCs w:val="22"/>
        </w:rPr>
      </w:pPr>
    </w:p>
    <w:p w14:paraId="54E78352" w14:textId="77777777" w:rsidR="00A631E2" w:rsidRDefault="00A631E2">
      <w:pPr>
        <w:spacing w:after="160" w:line="259" w:lineRule="auto"/>
        <w:rPr>
          <w:sz w:val="22"/>
          <w:szCs w:val="22"/>
        </w:rPr>
      </w:pPr>
    </w:p>
    <w:p w14:paraId="50A5CFD5" w14:textId="77777777" w:rsidR="00A631E2" w:rsidRDefault="00A631E2">
      <w:pPr>
        <w:spacing w:after="160" w:line="259" w:lineRule="auto"/>
        <w:rPr>
          <w:sz w:val="22"/>
          <w:szCs w:val="22"/>
        </w:rPr>
      </w:pPr>
    </w:p>
    <w:p w14:paraId="3F79A337" w14:textId="77777777" w:rsidR="00B220F9" w:rsidRDefault="00B220F9" w:rsidP="00616049">
      <w:pPr>
        <w:adjustRightInd w:val="0"/>
        <w:spacing w:after="0" w:line="240" w:lineRule="auto"/>
        <w:ind w:right="-20"/>
        <w:jc w:val="right"/>
        <w:rPr>
          <w:sz w:val="22"/>
          <w:szCs w:val="22"/>
        </w:rPr>
      </w:pPr>
    </w:p>
    <w:p w14:paraId="2C920D0C" w14:textId="0422FF91" w:rsidR="00B8188E" w:rsidRPr="00563FAB" w:rsidRDefault="00B8188E" w:rsidP="00616049">
      <w:pPr>
        <w:adjustRightInd w:val="0"/>
        <w:spacing w:after="0" w:line="240" w:lineRule="auto"/>
        <w:ind w:right="-20"/>
        <w:jc w:val="right"/>
        <w:rPr>
          <w:sz w:val="22"/>
          <w:szCs w:val="22"/>
        </w:rPr>
      </w:pPr>
      <w:r w:rsidRPr="00563FAB">
        <w:rPr>
          <w:sz w:val="22"/>
          <w:szCs w:val="22"/>
        </w:rPr>
        <w:t xml:space="preserve">Приложение № 2 к Контракту № </w:t>
      </w:r>
    </w:p>
    <w:p w14:paraId="7A0B4F16" w14:textId="7D1F0E9B" w:rsidR="00B8188E" w:rsidRPr="00563FAB" w:rsidRDefault="00B8188E" w:rsidP="00616049">
      <w:pPr>
        <w:adjustRightInd w:val="0"/>
        <w:spacing w:after="0" w:line="240" w:lineRule="auto"/>
        <w:ind w:right="-20"/>
        <w:jc w:val="right"/>
        <w:rPr>
          <w:sz w:val="22"/>
          <w:szCs w:val="22"/>
        </w:rPr>
      </w:pPr>
      <w:r w:rsidRPr="00563FAB">
        <w:rPr>
          <w:sz w:val="22"/>
          <w:szCs w:val="22"/>
        </w:rPr>
        <w:t>от «</w:t>
      </w:r>
      <w:r w:rsidR="00A631E2">
        <w:rPr>
          <w:sz w:val="22"/>
          <w:szCs w:val="22"/>
        </w:rPr>
        <w:t xml:space="preserve">   </w:t>
      </w:r>
      <w:r w:rsidR="00A54DC0" w:rsidRPr="00563FAB">
        <w:rPr>
          <w:sz w:val="22"/>
          <w:szCs w:val="22"/>
        </w:rPr>
        <w:t>»</w:t>
      </w:r>
      <w:r w:rsidRPr="00563FAB">
        <w:rPr>
          <w:sz w:val="22"/>
          <w:szCs w:val="22"/>
        </w:rPr>
        <w:t xml:space="preserve"> </w:t>
      </w:r>
      <w:r w:rsidR="00A631E2">
        <w:rPr>
          <w:sz w:val="22"/>
          <w:szCs w:val="22"/>
          <w:u w:val="single"/>
        </w:rPr>
        <w:t xml:space="preserve">             </w:t>
      </w:r>
      <w:r w:rsidR="00A631E2">
        <w:rPr>
          <w:sz w:val="22"/>
          <w:szCs w:val="22"/>
        </w:rPr>
        <w:t xml:space="preserve">  </w:t>
      </w:r>
      <w:r w:rsidRPr="00563FAB">
        <w:rPr>
          <w:sz w:val="22"/>
          <w:szCs w:val="22"/>
        </w:rPr>
        <w:t>20</w:t>
      </w:r>
      <w:r w:rsidR="00B33DBE" w:rsidRPr="00563FAB">
        <w:rPr>
          <w:sz w:val="22"/>
          <w:szCs w:val="22"/>
        </w:rPr>
        <w:t>2</w:t>
      </w:r>
      <w:r w:rsidR="00A631E2">
        <w:rPr>
          <w:sz w:val="22"/>
          <w:szCs w:val="22"/>
        </w:rPr>
        <w:t>4</w:t>
      </w:r>
      <w:r w:rsidRPr="00563FAB">
        <w:rPr>
          <w:sz w:val="22"/>
          <w:szCs w:val="22"/>
        </w:rPr>
        <w:t xml:space="preserve"> г</w:t>
      </w:r>
      <w:r w:rsidR="00563FAB" w:rsidRPr="00563FAB">
        <w:rPr>
          <w:sz w:val="22"/>
          <w:szCs w:val="22"/>
        </w:rPr>
        <w:t>.</w:t>
      </w:r>
    </w:p>
    <w:p w14:paraId="1EE5F502" w14:textId="77777777" w:rsidR="00B8188E" w:rsidRPr="00563FAB" w:rsidRDefault="00B8188E" w:rsidP="00616049">
      <w:pPr>
        <w:adjustRightInd w:val="0"/>
        <w:spacing w:after="0" w:line="240" w:lineRule="auto"/>
        <w:ind w:right="-20"/>
        <w:jc w:val="right"/>
        <w:rPr>
          <w:sz w:val="22"/>
          <w:szCs w:val="22"/>
        </w:rPr>
      </w:pPr>
    </w:p>
    <w:p w14:paraId="76F5047F" w14:textId="77777777" w:rsidR="00B8188E" w:rsidRDefault="00B8188E" w:rsidP="00616049">
      <w:pPr>
        <w:adjustRightInd w:val="0"/>
        <w:spacing w:after="0" w:line="240" w:lineRule="auto"/>
        <w:ind w:right="-20"/>
        <w:jc w:val="center"/>
        <w:rPr>
          <w:b/>
          <w:sz w:val="22"/>
          <w:szCs w:val="22"/>
        </w:rPr>
      </w:pPr>
      <w:r w:rsidRPr="00563FAB">
        <w:rPr>
          <w:b/>
          <w:sz w:val="22"/>
          <w:szCs w:val="22"/>
        </w:rPr>
        <w:t>РАСЧЕТ ЦЕНЫ КОНТРАКТА</w:t>
      </w:r>
    </w:p>
    <w:p w14:paraId="6E59ACC1" w14:textId="77777777" w:rsidR="00D2743F" w:rsidRDefault="00D2743F" w:rsidP="00616049">
      <w:pPr>
        <w:adjustRightInd w:val="0"/>
        <w:spacing w:after="0" w:line="240" w:lineRule="auto"/>
        <w:ind w:right="-20"/>
        <w:jc w:val="center"/>
        <w:rPr>
          <w:b/>
          <w:sz w:val="22"/>
          <w:szCs w:val="22"/>
        </w:rPr>
      </w:pPr>
    </w:p>
    <w:tbl>
      <w:tblPr>
        <w:tblStyle w:val="affe"/>
        <w:tblW w:w="0" w:type="auto"/>
        <w:tblLook w:val="04A0" w:firstRow="1" w:lastRow="0" w:firstColumn="1" w:lastColumn="0" w:noHBand="0" w:noVBand="1"/>
      </w:tblPr>
      <w:tblGrid>
        <w:gridCol w:w="704"/>
        <w:gridCol w:w="3402"/>
        <w:gridCol w:w="1134"/>
        <w:gridCol w:w="1843"/>
        <w:gridCol w:w="1134"/>
        <w:gridCol w:w="1410"/>
      </w:tblGrid>
      <w:tr w:rsidR="006445E6" w14:paraId="7A7C23A6" w14:textId="77777777" w:rsidTr="006445E6">
        <w:tc>
          <w:tcPr>
            <w:tcW w:w="704" w:type="dxa"/>
            <w:vAlign w:val="center"/>
          </w:tcPr>
          <w:p w14:paraId="3D194785" w14:textId="6B1C5EDB" w:rsidR="006445E6" w:rsidRDefault="006445E6" w:rsidP="006445E6">
            <w:pPr>
              <w:adjustRightInd w:val="0"/>
              <w:spacing w:after="0" w:line="240" w:lineRule="auto"/>
              <w:ind w:right="-20"/>
              <w:jc w:val="center"/>
              <w:rPr>
                <w:b/>
                <w:sz w:val="22"/>
                <w:szCs w:val="22"/>
              </w:rPr>
            </w:pPr>
            <w:r w:rsidRPr="00FD1775">
              <w:rPr>
                <w:b/>
              </w:rPr>
              <w:t>№ п/п</w:t>
            </w:r>
          </w:p>
        </w:tc>
        <w:tc>
          <w:tcPr>
            <w:tcW w:w="3402" w:type="dxa"/>
            <w:vAlign w:val="center"/>
          </w:tcPr>
          <w:p w14:paraId="3A6FDEE3" w14:textId="77777777" w:rsidR="006445E6" w:rsidRPr="00FD1775" w:rsidRDefault="006445E6" w:rsidP="006445E6">
            <w:pPr>
              <w:widowControl w:val="0"/>
              <w:spacing w:after="0" w:line="240" w:lineRule="auto"/>
              <w:jc w:val="center"/>
              <w:rPr>
                <w:b/>
              </w:rPr>
            </w:pPr>
            <w:r w:rsidRPr="00FD1775">
              <w:rPr>
                <w:b/>
              </w:rPr>
              <w:t xml:space="preserve">Наименование программы (курса), </w:t>
            </w:r>
          </w:p>
          <w:p w14:paraId="0DD99781" w14:textId="70C67085" w:rsidR="006445E6" w:rsidRDefault="006445E6" w:rsidP="006445E6">
            <w:pPr>
              <w:adjustRightInd w:val="0"/>
              <w:spacing w:after="0" w:line="240" w:lineRule="auto"/>
              <w:ind w:right="-20"/>
              <w:jc w:val="center"/>
              <w:rPr>
                <w:b/>
                <w:sz w:val="22"/>
                <w:szCs w:val="22"/>
              </w:rPr>
            </w:pPr>
            <w:r w:rsidRPr="00FD1775">
              <w:rPr>
                <w:b/>
              </w:rPr>
              <w:t>количество акад. часов</w:t>
            </w:r>
          </w:p>
        </w:tc>
        <w:tc>
          <w:tcPr>
            <w:tcW w:w="1134" w:type="dxa"/>
            <w:vAlign w:val="center"/>
          </w:tcPr>
          <w:p w14:paraId="6F95EFB3" w14:textId="07D79827" w:rsidR="006445E6" w:rsidRDefault="006445E6" w:rsidP="006445E6">
            <w:pPr>
              <w:adjustRightInd w:val="0"/>
              <w:spacing w:after="0" w:line="240" w:lineRule="auto"/>
              <w:ind w:right="-20"/>
              <w:jc w:val="center"/>
              <w:rPr>
                <w:b/>
                <w:sz w:val="22"/>
                <w:szCs w:val="22"/>
              </w:rPr>
            </w:pPr>
            <w:r w:rsidRPr="00FD1775">
              <w:rPr>
                <w:b/>
              </w:rPr>
              <w:t>Ед. изм.</w:t>
            </w:r>
          </w:p>
        </w:tc>
        <w:tc>
          <w:tcPr>
            <w:tcW w:w="1843" w:type="dxa"/>
            <w:vAlign w:val="center"/>
          </w:tcPr>
          <w:p w14:paraId="74F4D121" w14:textId="77777777" w:rsidR="006445E6" w:rsidRPr="00FD1775" w:rsidRDefault="006445E6" w:rsidP="006445E6">
            <w:pPr>
              <w:widowControl w:val="0"/>
              <w:spacing w:after="0" w:line="240" w:lineRule="auto"/>
              <w:jc w:val="center"/>
              <w:rPr>
                <w:b/>
              </w:rPr>
            </w:pPr>
            <w:r w:rsidRPr="00FD1775">
              <w:rPr>
                <w:b/>
              </w:rPr>
              <w:t>Цена за ед. изм.</w:t>
            </w:r>
          </w:p>
          <w:p w14:paraId="66199CF0" w14:textId="6F07CB55" w:rsidR="006445E6" w:rsidRDefault="006445E6" w:rsidP="006445E6">
            <w:pPr>
              <w:adjustRightInd w:val="0"/>
              <w:spacing w:after="0" w:line="240" w:lineRule="auto"/>
              <w:ind w:right="-20"/>
              <w:jc w:val="center"/>
              <w:rPr>
                <w:b/>
                <w:sz w:val="22"/>
                <w:szCs w:val="22"/>
              </w:rPr>
            </w:pPr>
            <w:r w:rsidRPr="00FD1775">
              <w:rPr>
                <w:b/>
              </w:rPr>
              <w:t xml:space="preserve"> (руб.)</w:t>
            </w:r>
          </w:p>
        </w:tc>
        <w:tc>
          <w:tcPr>
            <w:tcW w:w="1134" w:type="dxa"/>
            <w:vAlign w:val="center"/>
          </w:tcPr>
          <w:p w14:paraId="7FA68737" w14:textId="19106EE6" w:rsidR="006445E6" w:rsidRDefault="006445E6" w:rsidP="006445E6">
            <w:pPr>
              <w:adjustRightInd w:val="0"/>
              <w:spacing w:after="0" w:line="240" w:lineRule="auto"/>
              <w:ind w:right="-20"/>
              <w:jc w:val="center"/>
              <w:rPr>
                <w:b/>
                <w:sz w:val="22"/>
                <w:szCs w:val="22"/>
              </w:rPr>
            </w:pPr>
            <w:r w:rsidRPr="00FD1775">
              <w:rPr>
                <w:b/>
              </w:rPr>
              <w:t xml:space="preserve">Кол-во </w:t>
            </w:r>
          </w:p>
        </w:tc>
        <w:tc>
          <w:tcPr>
            <w:tcW w:w="1410" w:type="dxa"/>
            <w:vAlign w:val="center"/>
          </w:tcPr>
          <w:p w14:paraId="329E35A1" w14:textId="267B1A24" w:rsidR="006445E6" w:rsidRDefault="006445E6" w:rsidP="006445E6">
            <w:pPr>
              <w:adjustRightInd w:val="0"/>
              <w:spacing w:after="0" w:line="240" w:lineRule="auto"/>
              <w:ind w:right="-20"/>
              <w:jc w:val="center"/>
              <w:rPr>
                <w:b/>
                <w:sz w:val="22"/>
                <w:szCs w:val="22"/>
              </w:rPr>
            </w:pPr>
            <w:r w:rsidRPr="00FD1775">
              <w:rPr>
                <w:b/>
              </w:rPr>
              <w:t>Стоимость (руб.)</w:t>
            </w:r>
          </w:p>
        </w:tc>
      </w:tr>
      <w:tr w:rsidR="006445E6" w14:paraId="748A24A7" w14:textId="77777777" w:rsidTr="006445E6">
        <w:tc>
          <w:tcPr>
            <w:tcW w:w="704" w:type="dxa"/>
          </w:tcPr>
          <w:p w14:paraId="0770800F" w14:textId="37BEB50E" w:rsidR="006445E6" w:rsidRPr="006445E6" w:rsidRDefault="006445E6" w:rsidP="00616049">
            <w:pPr>
              <w:adjustRightInd w:val="0"/>
              <w:spacing w:after="0" w:line="240" w:lineRule="auto"/>
              <w:ind w:right="-20"/>
              <w:jc w:val="center"/>
              <w:rPr>
                <w:sz w:val="22"/>
                <w:szCs w:val="22"/>
              </w:rPr>
            </w:pPr>
            <w:r w:rsidRPr="006445E6">
              <w:rPr>
                <w:sz w:val="22"/>
                <w:szCs w:val="22"/>
              </w:rPr>
              <w:t>1</w:t>
            </w:r>
          </w:p>
        </w:tc>
        <w:tc>
          <w:tcPr>
            <w:tcW w:w="3402" w:type="dxa"/>
          </w:tcPr>
          <w:p w14:paraId="01ED7088" w14:textId="2B805469" w:rsidR="006445E6" w:rsidRPr="006445E6" w:rsidRDefault="006445E6" w:rsidP="006445E6">
            <w:pPr>
              <w:adjustRightInd w:val="0"/>
              <w:spacing w:after="0" w:line="240" w:lineRule="auto"/>
              <w:ind w:right="-20"/>
              <w:rPr>
                <w:sz w:val="22"/>
                <w:szCs w:val="22"/>
              </w:rPr>
            </w:pPr>
          </w:p>
        </w:tc>
        <w:tc>
          <w:tcPr>
            <w:tcW w:w="1134" w:type="dxa"/>
          </w:tcPr>
          <w:p w14:paraId="0D02C3E9" w14:textId="3A588DC8" w:rsidR="006445E6" w:rsidRPr="006445E6" w:rsidRDefault="006445E6" w:rsidP="00616049">
            <w:pPr>
              <w:adjustRightInd w:val="0"/>
              <w:spacing w:after="0" w:line="240" w:lineRule="auto"/>
              <w:ind w:right="-20"/>
              <w:jc w:val="center"/>
              <w:rPr>
                <w:sz w:val="22"/>
                <w:szCs w:val="22"/>
              </w:rPr>
            </w:pPr>
          </w:p>
        </w:tc>
        <w:tc>
          <w:tcPr>
            <w:tcW w:w="1843" w:type="dxa"/>
          </w:tcPr>
          <w:p w14:paraId="3E228575" w14:textId="7532FC9C" w:rsidR="006445E6" w:rsidRPr="006445E6" w:rsidRDefault="006445E6" w:rsidP="00616049">
            <w:pPr>
              <w:adjustRightInd w:val="0"/>
              <w:spacing w:after="0" w:line="240" w:lineRule="auto"/>
              <w:ind w:right="-20"/>
              <w:jc w:val="center"/>
              <w:rPr>
                <w:sz w:val="22"/>
                <w:szCs w:val="22"/>
              </w:rPr>
            </w:pPr>
          </w:p>
        </w:tc>
        <w:tc>
          <w:tcPr>
            <w:tcW w:w="1134" w:type="dxa"/>
          </w:tcPr>
          <w:p w14:paraId="4D66B2BC" w14:textId="0854DABF" w:rsidR="006445E6" w:rsidRPr="006445E6" w:rsidRDefault="006445E6" w:rsidP="00616049">
            <w:pPr>
              <w:adjustRightInd w:val="0"/>
              <w:spacing w:after="0" w:line="240" w:lineRule="auto"/>
              <w:ind w:right="-20"/>
              <w:jc w:val="center"/>
              <w:rPr>
                <w:sz w:val="22"/>
                <w:szCs w:val="22"/>
              </w:rPr>
            </w:pPr>
          </w:p>
        </w:tc>
        <w:tc>
          <w:tcPr>
            <w:tcW w:w="1410" w:type="dxa"/>
          </w:tcPr>
          <w:p w14:paraId="77E3ADA9" w14:textId="4011DCEA" w:rsidR="006445E6" w:rsidRPr="006445E6" w:rsidRDefault="006445E6" w:rsidP="00616049">
            <w:pPr>
              <w:adjustRightInd w:val="0"/>
              <w:spacing w:after="0" w:line="240" w:lineRule="auto"/>
              <w:ind w:right="-20"/>
              <w:jc w:val="center"/>
              <w:rPr>
                <w:sz w:val="22"/>
                <w:szCs w:val="22"/>
              </w:rPr>
            </w:pPr>
          </w:p>
        </w:tc>
      </w:tr>
    </w:tbl>
    <w:p w14:paraId="30BA73E0" w14:textId="77777777" w:rsidR="00B8188E" w:rsidRPr="00563FAB" w:rsidRDefault="00B8188E" w:rsidP="00616049">
      <w:pPr>
        <w:adjustRightInd w:val="0"/>
        <w:spacing w:after="0" w:line="240" w:lineRule="auto"/>
        <w:ind w:right="-20"/>
        <w:jc w:val="right"/>
        <w:rPr>
          <w:sz w:val="22"/>
          <w:szCs w:val="22"/>
        </w:rPr>
      </w:pPr>
    </w:p>
    <w:p w14:paraId="05EE5D1C" w14:textId="33766303" w:rsidR="009B499F" w:rsidRPr="00563FAB" w:rsidRDefault="006445E6" w:rsidP="006D4D62">
      <w:pPr>
        <w:spacing w:after="60"/>
        <w:ind w:firstLine="567"/>
        <w:rPr>
          <w:sz w:val="22"/>
          <w:szCs w:val="22"/>
        </w:rPr>
      </w:pPr>
      <w:r w:rsidRPr="006445E6">
        <w:rPr>
          <w:sz w:val="22"/>
          <w:szCs w:val="22"/>
          <w:lang w:eastAsia="x-none"/>
        </w:rPr>
        <w:t xml:space="preserve">Цена контракта </w:t>
      </w:r>
      <w:r w:rsidRPr="009C6E22">
        <w:rPr>
          <w:sz w:val="22"/>
          <w:szCs w:val="22"/>
          <w:lang w:eastAsia="x-none"/>
        </w:rPr>
        <w:t xml:space="preserve">составляет </w:t>
      </w:r>
      <w:r w:rsidR="00A631E2">
        <w:rPr>
          <w:sz w:val="22"/>
          <w:szCs w:val="22"/>
          <w:u w:val="single"/>
        </w:rPr>
        <w:t xml:space="preserve">        </w:t>
      </w:r>
      <w:r w:rsidR="00A631E2">
        <w:rPr>
          <w:sz w:val="22"/>
          <w:szCs w:val="22"/>
        </w:rPr>
        <w:t xml:space="preserve">  </w:t>
      </w:r>
      <w:r w:rsidR="007054CF" w:rsidRPr="009C6E22">
        <w:rPr>
          <w:sz w:val="22"/>
          <w:szCs w:val="22"/>
        </w:rPr>
        <w:t xml:space="preserve">рублей </w:t>
      </w:r>
      <w:r w:rsidR="00A631E2">
        <w:rPr>
          <w:sz w:val="22"/>
          <w:szCs w:val="22"/>
          <w:u w:val="single"/>
        </w:rPr>
        <w:t xml:space="preserve">   </w:t>
      </w:r>
      <w:r w:rsidR="007054CF" w:rsidRPr="009C6E22">
        <w:rPr>
          <w:sz w:val="22"/>
          <w:szCs w:val="22"/>
        </w:rPr>
        <w:t xml:space="preserve"> копеек (</w:t>
      </w:r>
      <w:r w:rsidR="00A631E2" w:rsidRPr="00A631E2">
        <w:rPr>
          <w:i/>
          <w:sz w:val="22"/>
          <w:szCs w:val="22"/>
        </w:rPr>
        <w:t>Сумма прописью</w:t>
      </w:r>
      <w:r w:rsidR="007054CF" w:rsidRPr="009C6E22">
        <w:rPr>
          <w:sz w:val="22"/>
          <w:szCs w:val="22"/>
        </w:rPr>
        <w:t xml:space="preserve"> </w:t>
      </w:r>
      <w:r w:rsidR="00A631E2">
        <w:rPr>
          <w:sz w:val="22"/>
          <w:szCs w:val="22"/>
        </w:rPr>
        <w:t xml:space="preserve"> </w:t>
      </w:r>
      <w:r w:rsidR="007054CF" w:rsidRPr="009C6E22">
        <w:rPr>
          <w:sz w:val="22"/>
          <w:szCs w:val="22"/>
        </w:rPr>
        <w:t xml:space="preserve">рублей </w:t>
      </w:r>
      <w:r w:rsidR="00A631E2">
        <w:rPr>
          <w:sz w:val="22"/>
          <w:szCs w:val="22"/>
          <w:u w:val="single"/>
        </w:rPr>
        <w:t xml:space="preserve">    </w:t>
      </w:r>
      <w:r w:rsidR="007054CF" w:rsidRPr="009C6E22">
        <w:rPr>
          <w:sz w:val="22"/>
          <w:szCs w:val="22"/>
        </w:rPr>
        <w:t xml:space="preserve"> копеек), </w:t>
      </w:r>
      <w:r w:rsidR="006D4D62" w:rsidRPr="006D4D62">
        <w:rPr>
          <w:sz w:val="22"/>
          <w:szCs w:val="22"/>
        </w:rPr>
        <w:t>в том числе НДС ________________ рублей _________копеек (сумма прописью) / НДС не облагается</w:t>
      </w:r>
      <w:r w:rsidR="006D4D62">
        <w:rPr>
          <w:sz w:val="22"/>
          <w:szCs w:val="22"/>
        </w:rPr>
        <w:t>.</w:t>
      </w:r>
    </w:p>
    <w:p w14:paraId="2476A8A8" w14:textId="77777777" w:rsidR="009B499F" w:rsidRPr="00563FAB" w:rsidRDefault="009B499F" w:rsidP="00616049">
      <w:pPr>
        <w:adjustRightInd w:val="0"/>
        <w:spacing w:after="0" w:line="240" w:lineRule="auto"/>
        <w:ind w:right="-20"/>
        <w:rPr>
          <w:sz w:val="22"/>
          <w:szCs w:val="22"/>
        </w:rPr>
      </w:pPr>
    </w:p>
    <w:tbl>
      <w:tblPr>
        <w:tblW w:w="9645" w:type="dxa"/>
        <w:tblLayout w:type="fixed"/>
        <w:tblLook w:val="00A0" w:firstRow="1" w:lastRow="0" w:firstColumn="1" w:lastColumn="0" w:noHBand="0" w:noVBand="0"/>
      </w:tblPr>
      <w:tblGrid>
        <w:gridCol w:w="5529"/>
        <w:gridCol w:w="4116"/>
      </w:tblGrid>
      <w:tr w:rsidR="00A925FB" w:rsidRPr="00563FAB" w14:paraId="2CE222E5" w14:textId="77777777" w:rsidTr="004229AC">
        <w:tc>
          <w:tcPr>
            <w:tcW w:w="5529" w:type="dxa"/>
          </w:tcPr>
          <w:p w14:paraId="45BC80C8" w14:textId="77777777" w:rsidR="00A925FB" w:rsidRPr="00563FAB" w:rsidRDefault="00A925FB" w:rsidP="00A925FB">
            <w:pPr>
              <w:spacing w:after="0" w:line="240" w:lineRule="auto"/>
              <w:rPr>
                <w:sz w:val="22"/>
                <w:szCs w:val="22"/>
              </w:rPr>
            </w:pPr>
            <w:r w:rsidRPr="00563FAB">
              <w:rPr>
                <w:sz w:val="22"/>
                <w:szCs w:val="22"/>
              </w:rPr>
              <w:t>ЗАКАЗЧИК:</w:t>
            </w:r>
          </w:p>
          <w:p w14:paraId="6855D00E" w14:textId="6E72FF8E" w:rsidR="00A925FB" w:rsidRPr="00563FAB" w:rsidRDefault="00A925FB" w:rsidP="00A925FB">
            <w:pPr>
              <w:spacing w:after="0" w:line="240" w:lineRule="auto"/>
              <w:rPr>
                <w:sz w:val="22"/>
                <w:szCs w:val="22"/>
              </w:rPr>
            </w:pPr>
          </w:p>
        </w:tc>
        <w:tc>
          <w:tcPr>
            <w:tcW w:w="4116" w:type="dxa"/>
          </w:tcPr>
          <w:p w14:paraId="53B2BAA6" w14:textId="77777777" w:rsidR="00A925FB" w:rsidRPr="00563FAB" w:rsidRDefault="00A925FB" w:rsidP="00A925FB">
            <w:pPr>
              <w:spacing w:after="0" w:line="240" w:lineRule="auto"/>
              <w:rPr>
                <w:sz w:val="22"/>
                <w:szCs w:val="22"/>
              </w:rPr>
            </w:pPr>
            <w:r w:rsidRPr="00563FAB">
              <w:rPr>
                <w:sz w:val="22"/>
                <w:szCs w:val="22"/>
              </w:rPr>
              <w:t>ИСПОЛНИТЕЛЬ:</w:t>
            </w:r>
          </w:p>
          <w:p w14:paraId="0AAF5CC8" w14:textId="77777777" w:rsidR="00A925FB" w:rsidRPr="00563FAB" w:rsidRDefault="00A925FB" w:rsidP="00A925FB">
            <w:pPr>
              <w:spacing w:after="0" w:line="240" w:lineRule="auto"/>
              <w:rPr>
                <w:sz w:val="22"/>
                <w:szCs w:val="22"/>
                <w:lang w:eastAsia="ar-SA"/>
              </w:rPr>
            </w:pPr>
          </w:p>
          <w:p w14:paraId="63ED97B7" w14:textId="77777777" w:rsidR="00A925FB" w:rsidRPr="00563FAB" w:rsidRDefault="00A925FB" w:rsidP="00A925FB">
            <w:pPr>
              <w:spacing w:after="0" w:line="240" w:lineRule="auto"/>
              <w:rPr>
                <w:sz w:val="22"/>
                <w:szCs w:val="22"/>
              </w:rPr>
            </w:pPr>
          </w:p>
        </w:tc>
      </w:tr>
      <w:tr w:rsidR="0071343F" w:rsidRPr="00563FAB" w14:paraId="0FE70CA6" w14:textId="77777777" w:rsidTr="004229AC">
        <w:tc>
          <w:tcPr>
            <w:tcW w:w="5529" w:type="dxa"/>
          </w:tcPr>
          <w:p w14:paraId="1E8D9BDD" w14:textId="45EDB713" w:rsidR="0071343F" w:rsidRPr="00563FAB" w:rsidRDefault="006D4D62" w:rsidP="0071343F">
            <w:pPr>
              <w:spacing w:after="0" w:line="240" w:lineRule="auto"/>
              <w:rPr>
                <w:sz w:val="22"/>
                <w:szCs w:val="22"/>
              </w:rPr>
            </w:pPr>
            <w:proofErr w:type="gramStart"/>
            <w:r>
              <w:rPr>
                <w:sz w:val="22"/>
                <w:szCs w:val="22"/>
              </w:rPr>
              <w:t>Исполняющий</w:t>
            </w:r>
            <w:proofErr w:type="gramEnd"/>
            <w:r>
              <w:rPr>
                <w:sz w:val="22"/>
                <w:szCs w:val="22"/>
              </w:rPr>
              <w:t xml:space="preserve"> обязанности директора</w:t>
            </w:r>
          </w:p>
          <w:p w14:paraId="39A14268" w14:textId="77777777" w:rsidR="0071343F" w:rsidRPr="00563FAB" w:rsidRDefault="0071343F" w:rsidP="0071343F">
            <w:pPr>
              <w:spacing w:after="0" w:line="240" w:lineRule="auto"/>
              <w:rPr>
                <w:sz w:val="22"/>
                <w:szCs w:val="22"/>
              </w:rPr>
            </w:pPr>
          </w:p>
          <w:p w14:paraId="7A7D5071" w14:textId="77777777" w:rsidR="0071343F" w:rsidRPr="00563FAB" w:rsidRDefault="0071343F" w:rsidP="0071343F">
            <w:pPr>
              <w:spacing w:after="0" w:line="240" w:lineRule="auto"/>
              <w:rPr>
                <w:sz w:val="22"/>
                <w:szCs w:val="22"/>
              </w:rPr>
            </w:pPr>
          </w:p>
          <w:p w14:paraId="3483F5E3" w14:textId="42F65E23" w:rsidR="0071343F" w:rsidRPr="00563FAB" w:rsidRDefault="009E52B3" w:rsidP="0071343F">
            <w:pPr>
              <w:spacing w:after="0" w:line="240" w:lineRule="auto"/>
              <w:rPr>
                <w:sz w:val="22"/>
                <w:szCs w:val="22"/>
              </w:rPr>
            </w:pPr>
            <w:r>
              <w:rPr>
                <w:sz w:val="22"/>
                <w:szCs w:val="22"/>
              </w:rPr>
              <w:t xml:space="preserve">________________ /Т.К. </w:t>
            </w:r>
            <w:proofErr w:type="spellStart"/>
            <w:r>
              <w:rPr>
                <w:sz w:val="22"/>
                <w:szCs w:val="22"/>
              </w:rPr>
              <w:t>Говорушина</w:t>
            </w:r>
            <w:proofErr w:type="spellEnd"/>
            <w:r w:rsidR="0071343F" w:rsidRPr="00563FAB">
              <w:rPr>
                <w:sz w:val="22"/>
                <w:szCs w:val="22"/>
              </w:rPr>
              <w:t xml:space="preserve">/ </w:t>
            </w:r>
          </w:p>
          <w:p w14:paraId="7B704EA7" w14:textId="77777777" w:rsidR="006D4D62" w:rsidRDefault="006D4D62" w:rsidP="0071343F">
            <w:pPr>
              <w:spacing w:after="0" w:line="240" w:lineRule="auto"/>
              <w:rPr>
                <w:bCs/>
                <w:kern w:val="32"/>
              </w:rPr>
            </w:pPr>
            <w:r w:rsidRPr="006D4D62">
              <w:rPr>
                <w:bCs/>
                <w:kern w:val="32"/>
              </w:rPr>
              <w:t xml:space="preserve">Контракт подписан </w:t>
            </w:r>
            <w:proofErr w:type="gramStart"/>
            <w:r w:rsidRPr="006D4D62">
              <w:rPr>
                <w:bCs/>
                <w:kern w:val="32"/>
              </w:rPr>
              <w:t>усиленными</w:t>
            </w:r>
            <w:proofErr w:type="gramEnd"/>
            <w:r w:rsidRPr="006D4D62">
              <w:rPr>
                <w:bCs/>
                <w:kern w:val="32"/>
              </w:rPr>
              <w:t xml:space="preserve"> электронными </w:t>
            </w:r>
          </w:p>
          <w:p w14:paraId="48F5A95B" w14:textId="1E866916" w:rsidR="006D4D62" w:rsidRPr="006D4D62" w:rsidRDefault="006D4D62" w:rsidP="0071343F">
            <w:pPr>
              <w:spacing w:after="0" w:line="240" w:lineRule="auto"/>
              <w:rPr>
                <w:bCs/>
                <w:kern w:val="32"/>
              </w:rPr>
            </w:pPr>
            <w:r w:rsidRPr="006D4D62">
              <w:rPr>
                <w:bCs/>
                <w:kern w:val="32"/>
              </w:rPr>
              <w:t xml:space="preserve">подписями лиц, имеющих право действовать </w:t>
            </w:r>
            <w:proofErr w:type="gramStart"/>
            <w:r w:rsidRPr="006D4D62">
              <w:rPr>
                <w:bCs/>
                <w:kern w:val="32"/>
              </w:rPr>
              <w:t>от</w:t>
            </w:r>
            <w:proofErr w:type="gramEnd"/>
            <w:r w:rsidRPr="006D4D62">
              <w:rPr>
                <w:bCs/>
                <w:kern w:val="32"/>
              </w:rPr>
              <w:t xml:space="preserve"> </w:t>
            </w:r>
          </w:p>
          <w:p w14:paraId="7478869B" w14:textId="136EE187" w:rsidR="0071343F" w:rsidRPr="00563FAB" w:rsidRDefault="006D4D62" w:rsidP="0071343F">
            <w:pPr>
              <w:spacing w:after="0" w:line="240" w:lineRule="auto"/>
              <w:rPr>
                <w:bCs/>
                <w:kern w:val="32"/>
                <w:sz w:val="22"/>
                <w:szCs w:val="22"/>
              </w:rPr>
            </w:pPr>
            <w:r w:rsidRPr="006D4D62">
              <w:rPr>
                <w:bCs/>
                <w:kern w:val="32"/>
              </w:rPr>
              <w:t>имени Заказчика и Поставщика</w:t>
            </w:r>
          </w:p>
        </w:tc>
        <w:tc>
          <w:tcPr>
            <w:tcW w:w="4116" w:type="dxa"/>
          </w:tcPr>
          <w:p w14:paraId="46983490" w14:textId="77777777" w:rsidR="009C6E22" w:rsidRPr="009C6E22" w:rsidRDefault="009C6E22" w:rsidP="009C6E22">
            <w:pPr>
              <w:spacing w:after="0" w:line="240" w:lineRule="auto"/>
              <w:rPr>
                <w:sz w:val="22"/>
                <w:szCs w:val="22"/>
              </w:rPr>
            </w:pPr>
          </w:p>
          <w:p w14:paraId="58254590" w14:textId="77777777" w:rsidR="009C6E22" w:rsidRPr="009C6E22" w:rsidRDefault="009C6E22" w:rsidP="009C6E22">
            <w:pPr>
              <w:spacing w:after="0" w:line="240" w:lineRule="auto"/>
              <w:rPr>
                <w:sz w:val="22"/>
                <w:szCs w:val="22"/>
              </w:rPr>
            </w:pPr>
          </w:p>
          <w:p w14:paraId="5A261040" w14:textId="77777777" w:rsidR="006D4D62" w:rsidRDefault="006D4D62" w:rsidP="009C6E22">
            <w:pPr>
              <w:spacing w:after="0" w:line="240" w:lineRule="auto"/>
              <w:rPr>
                <w:sz w:val="22"/>
                <w:szCs w:val="22"/>
              </w:rPr>
            </w:pPr>
          </w:p>
          <w:p w14:paraId="28EA8991" w14:textId="4EE27FCD" w:rsidR="009C6E22" w:rsidRPr="009C6E22" w:rsidRDefault="009C6E22" w:rsidP="009C6E22">
            <w:pPr>
              <w:spacing w:after="0" w:line="240" w:lineRule="auto"/>
              <w:rPr>
                <w:sz w:val="22"/>
                <w:szCs w:val="22"/>
              </w:rPr>
            </w:pPr>
            <w:r w:rsidRPr="009C6E22">
              <w:rPr>
                <w:sz w:val="22"/>
                <w:szCs w:val="22"/>
              </w:rPr>
              <w:t>________________ /</w:t>
            </w:r>
            <w:r w:rsidR="006D4D62">
              <w:rPr>
                <w:sz w:val="22"/>
                <w:szCs w:val="22"/>
              </w:rPr>
              <w:t xml:space="preserve">                        </w:t>
            </w:r>
            <w:r w:rsidRPr="009C6E22">
              <w:rPr>
                <w:sz w:val="22"/>
                <w:szCs w:val="22"/>
              </w:rPr>
              <w:t xml:space="preserve">/ </w:t>
            </w:r>
          </w:p>
          <w:p w14:paraId="3FD956E3" w14:textId="63016E69" w:rsidR="0071343F" w:rsidRPr="006D4D62" w:rsidRDefault="006D4D62" w:rsidP="009C6E22">
            <w:pPr>
              <w:spacing w:after="0" w:line="240" w:lineRule="auto"/>
            </w:pPr>
            <w:r w:rsidRPr="006D4D62">
              <w:t>Контракт подписан усиленными электронными подписями лиц, имеющих право действовать от имени Заказчика и Поставщика</w:t>
            </w:r>
          </w:p>
        </w:tc>
      </w:tr>
    </w:tbl>
    <w:p w14:paraId="390AE226" w14:textId="45B37096" w:rsidR="00B8188E" w:rsidRPr="00563FAB" w:rsidRDefault="00B8188E" w:rsidP="00616049">
      <w:pPr>
        <w:adjustRightInd w:val="0"/>
        <w:spacing w:after="0" w:line="240" w:lineRule="auto"/>
        <w:ind w:right="-20"/>
        <w:jc w:val="right"/>
        <w:rPr>
          <w:sz w:val="22"/>
          <w:szCs w:val="22"/>
        </w:rPr>
      </w:pPr>
    </w:p>
    <w:p w14:paraId="7192AD49" w14:textId="77777777" w:rsidR="00B8188E" w:rsidRPr="00563FAB" w:rsidRDefault="00B8188E" w:rsidP="00616049">
      <w:pPr>
        <w:adjustRightInd w:val="0"/>
        <w:spacing w:after="0" w:line="240" w:lineRule="auto"/>
        <w:ind w:right="-20"/>
        <w:jc w:val="right"/>
        <w:rPr>
          <w:sz w:val="22"/>
          <w:szCs w:val="22"/>
        </w:rPr>
      </w:pPr>
    </w:p>
    <w:p w14:paraId="6FAC9542" w14:textId="5AD3B681" w:rsidR="0091694C" w:rsidRDefault="0091694C">
      <w:pPr>
        <w:spacing w:after="160" w:line="259" w:lineRule="auto"/>
        <w:rPr>
          <w:sz w:val="22"/>
          <w:szCs w:val="22"/>
        </w:rPr>
      </w:pPr>
      <w:r>
        <w:rPr>
          <w:sz w:val="22"/>
          <w:szCs w:val="22"/>
        </w:rPr>
        <w:br w:type="page"/>
      </w:r>
    </w:p>
    <w:p w14:paraId="204DA5E4" w14:textId="257A33C1" w:rsidR="0002524D" w:rsidRPr="00563FAB" w:rsidRDefault="0002524D" w:rsidP="0002524D">
      <w:pPr>
        <w:widowControl w:val="0"/>
        <w:adjustRightInd w:val="0"/>
        <w:spacing w:after="0" w:line="309" w:lineRule="auto"/>
        <w:ind w:right="-20"/>
        <w:jc w:val="right"/>
        <w:rPr>
          <w:sz w:val="22"/>
          <w:szCs w:val="22"/>
        </w:rPr>
      </w:pPr>
      <w:r w:rsidRPr="00563FAB">
        <w:rPr>
          <w:sz w:val="22"/>
          <w:szCs w:val="22"/>
        </w:rPr>
        <w:lastRenderedPageBreak/>
        <w:t>Приложение № 3 к Контракту №</w:t>
      </w:r>
    </w:p>
    <w:p w14:paraId="5DE1CD34" w14:textId="36B85441" w:rsidR="0002524D" w:rsidRPr="00563FAB" w:rsidRDefault="0002524D" w:rsidP="0002524D">
      <w:pPr>
        <w:spacing w:after="0" w:line="240" w:lineRule="auto"/>
        <w:jc w:val="right"/>
        <w:rPr>
          <w:sz w:val="22"/>
          <w:szCs w:val="22"/>
        </w:rPr>
      </w:pPr>
      <w:r w:rsidRPr="00563FAB">
        <w:rPr>
          <w:sz w:val="22"/>
          <w:szCs w:val="22"/>
        </w:rPr>
        <w:t>от «</w:t>
      </w:r>
      <w:r w:rsidR="006D4D62">
        <w:rPr>
          <w:sz w:val="22"/>
          <w:szCs w:val="22"/>
        </w:rPr>
        <w:t xml:space="preserve">   </w:t>
      </w:r>
      <w:r w:rsidRPr="00563FAB">
        <w:rPr>
          <w:sz w:val="22"/>
          <w:szCs w:val="22"/>
        </w:rPr>
        <w:t xml:space="preserve">» </w:t>
      </w:r>
      <w:r w:rsidR="006D4D62">
        <w:rPr>
          <w:sz w:val="22"/>
          <w:szCs w:val="22"/>
          <w:u w:val="single"/>
        </w:rPr>
        <w:t xml:space="preserve">             </w:t>
      </w:r>
      <w:r w:rsidR="006D4D62">
        <w:rPr>
          <w:sz w:val="22"/>
          <w:szCs w:val="22"/>
        </w:rPr>
        <w:t xml:space="preserve"> </w:t>
      </w:r>
      <w:r w:rsidRPr="00563FAB">
        <w:rPr>
          <w:sz w:val="22"/>
          <w:szCs w:val="22"/>
        </w:rPr>
        <w:t>20</w:t>
      </w:r>
      <w:r w:rsidR="005210FC" w:rsidRPr="00563FAB">
        <w:rPr>
          <w:sz w:val="22"/>
          <w:szCs w:val="22"/>
        </w:rPr>
        <w:t>2</w:t>
      </w:r>
      <w:r w:rsidR="006D4D62">
        <w:rPr>
          <w:sz w:val="22"/>
          <w:szCs w:val="22"/>
        </w:rPr>
        <w:t>4</w:t>
      </w:r>
      <w:r w:rsidRPr="00563FAB">
        <w:rPr>
          <w:sz w:val="22"/>
          <w:szCs w:val="22"/>
        </w:rPr>
        <w:t xml:space="preserve"> г.</w:t>
      </w:r>
    </w:p>
    <w:p w14:paraId="3A8A38A1" w14:textId="77777777" w:rsidR="0002524D" w:rsidRPr="00563FAB" w:rsidRDefault="0002524D" w:rsidP="0002524D">
      <w:pPr>
        <w:spacing w:after="0" w:line="240" w:lineRule="auto"/>
        <w:rPr>
          <w:b/>
          <w:bCs/>
          <w:sz w:val="22"/>
          <w:szCs w:val="22"/>
        </w:rPr>
      </w:pPr>
    </w:p>
    <w:p w14:paraId="3E7C7272" w14:textId="77777777" w:rsidR="0002524D" w:rsidRPr="00563FAB" w:rsidRDefault="0002524D" w:rsidP="0002524D">
      <w:pPr>
        <w:shd w:val="clear" w:color="auto" w:fill="FFFFFF"/>
        <w:spacing w:after="0" w:line="240" w:lineRule="auto"/>
        <w:jc w:val="center"/>
        <w:rPr>
          <w:b/>
          <w:sz w:val="22"/>
          <w:szCs w:val="22"/>
        </w:rPr>
      </w:pPr>
      <w:r w:rsidRPr="00563FAB">
        <w:rPr>
          <w:b/>
          <w:sz w:val="22"/>
          <w:szCs w:val="22"/>
        </w:rPr>
        <w:t>АКТ</w:t>
      </w:r>
    </w:p>
    <w:p w14:paraId="473F610C" w14:textId="26FCC7C0" w:rsidR="0002524D" w:rsidRPr="00563FAB" w:rsidRDefault="0002524D" w:rsidP="0002524D">
      <w:pPr>
        <w:shd w:val="clear" w:color="auto" w:fill="FFFFFF"/>
        <w:spacing w:after="0" w:line="240" w:lineRule="auto"/>
        <w:jc w:val="center"/>
        <w:rPr>
          <w:b/>
          <w:sz w:val="22"/>
          <w:szCs w:val="22"/>
        </w:rPr>
      </w:pPr>
      <w:r w:rsidRPr="00563FAB">
        <w:rPr>
          <w:b/>
          <w:sz w:val="22"/>
          <w:szCs w:val="22"/>
        </w:rPr>
        <w:t xml:space="preserve">сдачи-приемки </w:t>
      </w:r>
      <w:r w:rsidR="001D00CB">
        <w:rPr>
          <w:b/>
          <w:sz w:val="22"/>
          <w:szCs w:val="22"/>
        </w:rPr>
        <w:t>Услуг</w:t>
      </w:r>
    </w:p>
    <w:p w14:paraId="657AD6D5" w14:textId="77777777" w:rsidR="0002524D" w:rsidRPr="00563FAB" w:rsidRDefault="0002524D" w:rsidP="0002524D">
      <w:pPr>
        <w:shd w:val="clear" w:color="auto" w:fill="FFFFFF"/>
        <w:spacing w:after="0" w:line="240" w:lineRule="auto"/>
        <w:jc w:val="center"/>
        <w:rPr>
          <w:b/>
          <w:sz w:val="22"/>
          <w:szCs w:val="22"/>
        </w:rPr>
      </w:pPr>
    </w:p>
    <w:tbl>
      <w:tblPr>
        <w:tblW w:w="9528" w:type="dxa"/>
        <w:tblInd w:w="108" w:type="dxa"/>
        <w:tblLayout w:type="fixed"/>
        <w:tblLook w:val="0000" w:firstRow="0" w:lastRow="0" w:firstColumn="0" w:lastColumn="0" w:noHBand="0" w:noVBand="0"/>
      </w:tblPr>
      <w:tblGrid>
        <w:gridCol w:w="4308"/>
        <w:gridCol w:w="5220"/>
      </w:tblGrid>
      <w:tr w:rsidR="0002524D" w:rsidRPr="00563FAB" w14:paraId="59ECD223" w14:textId="77777777" w:rsidTr="00793922">
        <w:trPr>
          <w:trHeight w:val="334"/>
        </w:trPr>
        <w:tc>
          <w:tcPr>
            <w:tcW w:w="4308" w:type="dxa"/>
            <w:shd w:val="clear" w:color="auto" w:fill="auto"/>
            <w:vAlign w:val="center"/>
          </w:tcPr>
          <w:p w14:paraId="3490A28A" w14:textId="77777777" w:rsidR="0002524D" w:rsidRPr="00563FAB" w:rsidRDefault="0002524D" w:rsidP="0002524D">
            <w:pPr>
              <w:snapToGrid w:val="0"/>
              <w:spacing w:after="0" w:line="300" w:lineRule="exact"/>
              <w:rPr>
                <w:sz w:val="22"/>
                <w:szCs w:val="22"/>
              </w:rPr>
            </w:pPr>
            <w:r w:rsidRPr="00563FAB">
              <w:rPr>
                <w:sz w:val="22"/>
                <w:szCs w:val="22"/>
              </w:rPr>
              <w:t>Санкт-Петербург</w:t>
            </w:r>
          </w:p>
        </w:tc>
        <w:tc>
          <w:tcPr>
            <w:tcW w:w="5220" w:type="dxa"/>
            <w:shd w:val="clear" w:color="auto" w:fill="auto"/>
            <w:vAlign w:val="center"/>
          </w:tcPr>
          <w:p w14:paraId="2BB856F5" w14:textId="77777777" w:rsidR="0002524D" w:rsidRPr="00563FAB" w:rsidRDefault="0002524D" w:rsidP="0002524D">
            <w:pPr>
              <w:snapToGrid w:val="0"/>
              <w:spacing w:after="0" w:line="300" w:lineRule="exact"/>
              <w:jc w:val="center"/>
              <w:rPr>
                <w:sz w:val="22"/>
                <w:szCs w:val="22"/>
              </w:rPr>
            </w:pPr>
            <w:r w:rsidRPr="00563FAB">
              <w:rPr>
                <w:sz w:val="22"/>
                <w:szCs w:val="22"/>
              </w:rPr>
              <w:t xml:space="preserve">                    «____» _____________ 20___ года</w:t>
            </w:r>
          </w:p>
        </w:tc>
      </w:tr>
    </w:tbl>
    <w:p w14:paraId="6D468073" w14:textId="77777777" w:rsidR="0002524D" w:rsidRPr="00563FAB" w:rsidRDefault="0002524D" w:rsidP="0002524D">
      <w:pPr>
        <w:shd w:val="clear" w:color="auto" w:fill="FFFFFF"/>
        <w:spacing w:after="0" w:line="240" w:lineRule="auto"/>
        <w:jc w:val="center"/>
        <w:rPr>
          <w:b/>
          <w:sz w:val="22"/>
          <w:szCs w:val="22"/>
        </w:rPr>
      </w:pPr>
    </w:p>
    <w:p w14:paraId="44BA9FA8" w14:textId="5F84A4E6" w:rsidR="0002524D" w:rsidRPr="00563FAB" w:rsidRDefault="0002524D" w:rsidP="0002524D">
      <w:pPr>
        <w:shd w:val="clear" w:color="auto" w:fill="FFFFFF"/>
        <w:autoSpaceDE w:val="0"/>
        <w:autoSpaceDN w:val="0"/>
        <w:spacing w:after="0" w:line="240" w:lineRule="auto"/>
        <w:ind w:firstLine="567"/>
        <w:jc w:val="both"/>
        <w:rPr>
          <w:sz w:val="22"/>
          <w:szCs w:val="22"/>
        </w:rPr>
      </w:pPr>
      <w:proofErr w:type="gramStart"/>
      <w:r w:rsidRPr="00563FAB">
        <w:rPr>
          <w:sz w:val="22"/>
          <w:szCs w:val="22"/>
        </w:rPr>
        <w:t>____________________________________, в лице _____________________________, действующего на основании _____________________, именуемое в дальнейшем «Исполнитель», с одной стороны</w:t>
      </w:r>
      <w:r w:rsidR="00F81E4D">
        <w:rPr>
          <w:sz w:val="22"/>
          <w:szCs w:val="22"/>
        </w:rPr>
        <w:t>,</w:t>
      </w:r>
      <w:r w:rsidRPr="00563FAB">
        <w:rPr>
          <w:sz w:val="22"/>
          <w:szCs w:val="22"/>
        </w:rPr>
        <w:t xml:space="preserve"> и </w:t>
      </w:r>
      <w:r w:rsidR="009E52B3" w:rsidRPr="00803B04">
        <w:rPr>
          <w:sz w:val="23"/>
          <w:szCs w:val="23"/>
        </w:rPr>
        <w:t xml:space="preserve">Санкт-Петербургское государственное бюджетное профессиональное образовательное учреждение «Российский колледж традиционной культуры», именуемое в дальнейшем «Заказчик», в лице </w:t>
      </w:r>
      <w:r w:rsidR="006D4D62" w:rsidRPr="006D4D62">
        <w:rPr>
          <w:sz w:val="23"/>
          <w:szCs w:val="23"/>
        </w:rPr>
        <w:t xml:space="preserve">исполняющего обязанности директора </w:t>
      </w:r>
      <w:proofErr w:type="spellStart"/>
      <w:r w:rsidR="006D4D62" w:rsidRPr="006D4D62">
        <w:rPr>
          <w:sz w:val="23"/>
          <w:szCs w:val="23"/>
        </w:rPr>
        <w:t>Говорушиной</w:t>
      </w:r>
      <w:proofErr w:type="spellEnd"/>
      <w:r w:rsidR="006D4D62" w:rsidRPr="006D4D62">
        <w:rPr>
          <w:sz w:val="23"/>
          <w:szCs w:val="23"/>
        </w:rPr>
        <w:t xml:space="preserve"> Татьяны Константиновны, действующего на основании Устава и приказа Комитета по образованию Правительства Санкт-П</w:t>
      </w:r>
      <w:r w:rsidR="006D4D62">
        <w:rPr>
          <w:sz w:val="23"/>
          <w:szCs w:val="23"/>
        </w:rPr>
        <w:t>етербурга от 13.07.2023 № 162-к</w:t>
      </w:r>
      <w:r w:rsidRPr="00563FAB">
        <w:rPr>
          <w:sz w:val="22"/>
          <w:szCs w:val="22"/>
        </w:rPr>
        <w:t>, именуемое в дальнейшем «Заказчик», с другой стороны, вместе именуемые «Стороны», составили</w:t>
      </w:r>
      <w:proofErr w:type="gramEnd"/>
      <w:r w:rsidRPr="00563FAB">
        <w:rPr>
          <w:sz w:val="22"/>
          <w:szCs w:val="22"/>
        </w:rPr>
        <w:t xml:space="preserve"> настоящий Акт о нижеследующем:</w:t>
      </w:r>
    </w:p>
    <w:p w14:paraId="468BCED1" w14:textId="4B2ED27B" w:rsidR="0002524D" w:rsidRPr="00563FAB" w:rsidRDefault="0002524D" w:rsidP="0002524D">
      <w:pPr>
        <w:shd w:val="clear" w:color="auto" w:fill="FFFFFF"/>
        <w:spacing w:after="0" w:line="240" w:lineRule="auto"/>
        <w:ind w:firstLine="567"/>
        <w:jc w:val="both"/>
        <w:rPr>
          <w:sz w:val="22"/>
          <w:szCs w:val="22"/>
        </w:rPr>
      </w:pPr>
      <w:r w:rsidRPr="00563FAB">
        <w:rPr>
          <w:sz w:val="22"/>
          <w:szCs w:val="22"/>
        </w:rPr>
        <w:t xml:space="preserve">1. В соответствии с условиями Контракта № ___________ от «____» _____________ 20___ года (далее - Контракт) Исполнитель оказал, а Заказчик </w:t>
      </w:r>
      <w:r w:rsidR="00B220F9" w:rsidRPr="00563FAB">
        <w:rPr>
          <w:sz w:val="22"/>
          <w:szCs w:val="22"/>
        </w:rPr>
        <w:t xml:space="preserve">принял результаты оказания услуг по </w:t>
      </w:r>
      <w:proofErr w:type="gramStart"/>
      <w:r w:rsidR="00B220F9">
        <w:rPr>
          <w:sz w:val="22"/>
          <w:szCs w:val="22"/>
        </w:rPr>
        <w:t>обучению по программе</w:t>
      </w:r>
      <w:proofErr w:type="gramEnd"/>
      <w:r w:rsidR="00B220F9">
        <w:rPr>
          <w:sz w:val="22"/>
          <w:szCs w:val="22"/>
        </w:rPr>
        <w:t xml:space="preserve"> </w:t>
      </w:r>
      <w:r w:rsidR="0091694C" w:rsidRPr="00835574">
        <w:rPr>
          <w:bCs/>
          <w:color w:val="000000"/>
          <w:sz w:val="22"/>
          <w:szCs w:val="22"/>
        </w:rPr>
        <w:t>«</w:t>
      </w:r>
      <w:r w:rsidR="006D4D62">
        <w:rPr>
          <w:bCs/>
          <w:color w:val="000000"/>
          <w:sz w:val="22"/>
          <w:szCs w:val="22"/>
          <w:u w:val="single"/>
        </w:rPr>
        <w:t xml:space="preserve">                       </w:t>
      </w:r>
      <w:r w:rsidR="0091694C" w:rsidRPr="00835574">
        <w:rPr>
          <w:bCs/>
          <w:color w:val="000000"/>
          <w:sz w:val="22"/>
          <w:szCs w:val="22"/>
        </w:rPr>
        <w:t>»</w:t>
      </w:r>
      <w:r w:rsidR="00B220F9" w:rsidRPr="00563FAB">
        <w:rPr>
          <w:sz w:val="22"/>
          <w:szCs w:val="22"/>
        </w:rPr>
        <w:t xml:space="preserve"> </w:t>
      </w:r>
      <w:r w:rsidRPr="00563FAB">
        <w:rPr>
          <w:sz w:val="22"/>
          <w:szCs w:val="22"/>
        </w:rPr>
        <w:t xml:space="preserve">(далее – </w:t>
      </w:r>
      <w:r w:rsidR="001D00CB">
        <w:rPr>
          <w:sz w:val="22"/>
          <w:szCs w:val="22"/>
        </w:rPr>
        <w:t>Услуг</w:t>
      </w:r>
      <w:r w:rsidRPr="00563FAB">
        <w:rPr>
          <w:sz w:val="22"/>
          <w:szCs w:val="22"/>
        </w:rPr>
        <w:t>и) в следующем составе:</w:t>
      </w:r>
    </w:p>
    <w:p w14:paraId="7C89F925" w14:textId="77777777" w:rsidR="0002524D" w:rsidRPr="00563FAB" w:rsidRDefault="0002524D" w:rsidP="0002524D">
      <w:pPr>
        <w:shd w:val="clear" w:color="auto" w:fill="FFFFFF"/>
        <w:spacing w:after="0" w:line="240" w:lineRule="auto"/>
        <w:ind w:firstLine="567"/>
        <w:jc w:val="both"/>
        <w:rPr>
          <w:sz w:val="22"/>
          <w:szCs w:val="2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386"/>
        <w:gridCol w:w="851"/>
        <w:gridCol w:w="850"/>
        <w:gridCol w:w="1134"/>
        <w:gridCol w:w="1134"/>
      </w:tblGrid>
      <w:tr w:rsidR="0002524D" w:rsidRPr="00563FAB" w14:paraId="7E29634E" w14:textId="77777777" w:rsidTr="00EE2C5D">
        <w:trPr>
          <w:trHeight w:val="535"/>
        </w:trPr>
        <w:tc>
          <w:tcPr>
            <w:tcW w:w="568" w:type="dxa"/>
            <w:shd w:val="clear" w:color="auto" w:fill="auto"/>
            <w:vAlign w:val="center"/>
            <w:hideMark/>
          </w:tcPr>
          <w:p w14:paraId="5427FCBF" w14:textId="77777777" w:rsidR="0002524D" w:rsidRPr="00563FAB" w:rsidRDefault="0002524D" w:rsidP="0002524D">
            <w:pPr>
              <w:spacing w:after="0" w:line="240" w:lineRule="auto"/>
              <w:jc w:val="center"/>
              <w:rPr>
                <w:bCs/>
                <w:sz w:val="22"/>
                <w:szCs w:val="22"/>
              </w:rPr>
            </w:pPr>
            <w:r w:rsidRPr="00563FAB">
              <w:rPr>
                <w:bCs/>
                <w:sz w:val="22"/>
                <w:szCs w:val="22"/>
              </w:rPr>
              <w:t xml:space="preserve">№ </w:t>
            </w:r>
          </w:p>
        </w:tc>
        <w:tc>
          <w:tcPr>
            <w:tcW w:w="5386" w:type="dxa"/>
            <w:shd w:val="clear" w:color="auto" w:fill="auto"/>
            <w:vAlign w:val="center"/>
            <w:hideMark/>
          </w:tcPr>
          <w:p w14:paraId="1D18126A" w14:textId="3DA58339" w:rsidR="0002524D" w:rsidRPr="00563FAB" w:rsidRDefault="0002524D" w:rsidP="0002524D">
            <w:pPr>
              <w:spacing w:after="0" w:line="240" w:lineRule="auto"/>
              <w:jc w:val="center"/>
              <w:rPr>
                <w:bCs/>
                <w:sz w:val="22"/>
                <w:szCs w:val="22"/>
              </w:rPr>
            </w:pPr>
            <w:r w:rsidRPr="00563FAB">
              <w:rPr>
                <w:bCs/>
                <w:sz w:val="22"/>
                <w:szCs w:val="22"/>
              </w:rPr>
              <w:t xml:space="preserve">Наименование </w:t>
            </w:r>
            <w:r w:rsidR="001D00CB">
              <w:rPr>
                <w:bCs/>
                <w:sz w:val="22"/>
                <w:szCs w:val="22"/>
              </w:rPr>
              <w:t>Услуг</w:t>
            </w:r>
          </w:p>
        </w:tc>
        <w:tc>
          <w:tcPr>
            <w:tcW w:w="851" w:type="dxa"/>
            <w:shd w:val="clear" w:color="auto" w:fill="auto"/>
            <w:vAlign w:val="center"/>
            <w:hideMark/>
          </w:tcPr>
          <w:p w14:paraId="3F873CFB" w14:textId="77777777" w:rsidR="0002524D" w:rsidRPr="00563FAB" w:rsidRDefault="0002524D" w:rsidP="0002524D">
            <w:pPr>
              <w:spacing w:after="0" w:line="240" w:lineRule="auto"/>
              <w:jc w:val="center"/>
              <w:rPr>
                <w:bCs/>
                <w:sz w:val="22"/>
                <w:szCs w:val="22"/>
              </w:rPr>
            </w:pPr>
            <w:r w:rsidRPr="00563FAB">
              <w:rPr>
                <w:bCs/>
                <w:sz w:val="22"/>
                <w:szCs w:val="22"/>
              </w:rPr>
              <w:t>Ед. изм.</w:t>
            </w:r>
          </w:p>
        </w:tc>
        <w:tc>
          <w:tcPr>
            <w:tcW w:w="850" w:type="dxa"/>
            <w:shd w:val="clear" w:color="auto" w:fill="auto"/>
            <w:vAlign w:val="center"/>
            <w:hideMark/>
          </w:tcPr>
          <w:p w14:paraId="423B462B" w14:textId="77777777" w:rsidR="0002524D" w:rsidRPr="00563FAB" w:rsidRDefault="0002524D" w:rsidP="0002524D">
            <w:pPr>
              <w:spacing w:after="0" w:line="240" w:lineRule="auto"/>
              <w:jc w:val="center"/>
              <w:rPr>
                <w:bCs/>
                <w:sz w:val="22"/>
                <w:szCs w:val="22"/>
              </w:rPr>
            </w:pPr>
            <w:r w:rsidRPr="00563FAB">
              <w:rPr>
                <w:bCs/>
                <w:sz w:val="22"/>
                <w:szCs w:val="22"/>
              </w:rPr>
              <w:t xml:space="preserve">Кол-во </w:t>
            </w:r>
          </w:p>
        </w:tc>
        <w:tc>
          <w:tcPr>
            <w:tcW w:w="1134" w:type="dxa"/>
          </w:tcPr>
          <w:p w14:paraId="76FFC96B" w14:textId="77777777" w:rsidR="0002524D" w:rsidRPr="00563FAB" w:rsidRDefault="0002524D" w:rsidP="0002524D">
            <w:pPr>
              <w:spacing w:after="0" w:line="240" w:lineRule="auto"/>
              <w:jc w:val="center"/>
              <w:rPr>
                <w:bCs/>
                <w:sz w:val="22"/>
                <w:szCs w:val="22"/>
              </w:rPr>
            </w:pPr>
            <w:r w:rsidRPr="00563FAB">
              <w:rPr>
                <w:bCs/>
                <w:sz w:val="22"/>
                <w:szCs w:val="22"/>
              </w:rPr>
              <w:t>Цена за ед. руб.</w:t>
            </w:r>
          </w:p>
        </w:tc>
        <w:tc>
          <w:tcPr>
            <w:tcW w:w="1134" w:type="dxa"/>
          </w:tcPr>
          <w:p w14:paraId="4DDEF9FE" w14:textId="77777777" w:rsidR="0002524D" w:rsidRPr="00563FAB" w:rsidRDefault="0002524D" w:rsidP="0002524D">
            <w:pPr>
              <w:spacing w:after="0" w:line="240" w:lineRule="auto"/>
              <w:jc w:val="center"/>
              <w:rPr>
                <w:bCs/>
                <w:sz w:val="22"/>
                <w:szCs w:val="22"/>
              </w:rPr>
            </w:pPr>
            <w:r w:rsidRPr="00563FAB">
              <w:rPr>
                <w:bCs/>
                <w:sz w:val="22"/>
                <w:szCs w:val="22"/>
              </w:rPr>
              <w:t>Общая сумма, в т.ч. НДС, руб.</w:t>
            </w:r>
          </w:p>
        </w:tc>
      </w:tr>
      <w:tr w:rsidR="0002524D" w:rsidRPr="00563FAB" w14:paraId="2769475E" w14:textId="77777777" w:rsidTr="00EE2C5D">
        <w:trPr>
          <w:trHeight w:val="239"/>
        </w:trPr>
        <w:tc>
          <w:tcPr>
            <w:tcW w:w="568" w:type="dxa"/>
            <w:shd w:val="clear" w:color="auto" w:fill="auto"/>
            <w:vAlign w:val="center"/>
            <w:hideMark/>
          </w:tcPr>
          <w:p w14:paraId="14D3A5F8" w14:textId="77777777" w:rsidR="0002524D" w:rsidRPr="00563FAB" w:rsidRDefault="0002524D" w:rsidP="0002524D">
            <w:pPr>
              <w:spacing w:after="0" w:line="240" w:lineRule="auto"/>
              <w:jc w:val="center"/>
              <w:rPr>
                <w:sz w:val="22"/>
                <w:szCs w:val="22"/>
              </w:rPr>
            </w:pPr>
            <w:r w:rsidRPr="00563FAB">
              <w:rPr>
                <w:sz w:val="22"/>
                <w:szCs w:val="22"/>
              </w:rPr>
              <w:t>1</w:t>
            </w:r>
          </w:p>
        </w:tc>
        <w:tc>
          <w:tcPr>
            <w:tcW w:w="5386" w:type="dxa"/>
            <w:shd w:val="clear" w:color="auto" w:fill="auto"/>
            <w:vAlign w:val="center"/>
          </w:tcPr>
          <w:p w14:paraId="1692CDAC" w14:textId="41F8C082" w:rsidR="0002524D" w:rsidRPr="00563FAB" w:rsidRDefault="0002524D" w:rsidP="00F72027">
            <w:pPr>
              <w:spacing w:after="0" w:line="240" w:lineRule="auto"/>
              <w:rPr>
                <w:sz w:val="22"/>
                <w:szCs w:val="22"/>
              </w:rPr>
            </w:pPr>
          </w:p>
        </w:tc>
        <w:tc>
          <w:tcPr>
            <w:tcW w:w="851" w:type="dxa"/>
            <w:shd w:val="clear" w:color="auto" w:fill="auto"/>
            <w:vAlign w:val="center"/>
          </w:tcPr>
          <w:p w14:paraId="18E90A44" w14:textId="77777777" w:rsidR="0002524D" w:rsidRPr="00563FAB" w:rsidRDefault="0002524D" w:rsidP="0002524D">
            <w:pPr>
              <w:spacing w:after="0" w:line="240" w:lineRule="auto"/>
              <w:jc w:val="center"/>
              <w:rPr>
                <w:sz w:val="22"/>
                <w:szCs w:val="22"/>
              </w:rPr>
            </w:pPr>
          </w:p>
        </w:tc>
        <w:tc>
          <w:tcPr>
            <w:tcW w:w="850" w:type="dxa"/>
            <w:shd w:val="clear" w:color="auto" w:fill="auto"/>
            <w:vAlign w:val="center"/>
          </w:tcPr>
          <w:p w14:paraId="3F3B90D2" w14:textId="77777777" w:rsidR="0002524D" w:rsidRPr="00563FAB" w:rsidRDefault="0002524D" w:rsidP="0002524D">
            <w:pPr>
              <w:spacing w:after="0" w:line="240" w:lineRule="auto"/>
              <w:jc w:val="center"/>
              <w:rPr>
                <w:sz w:val="22"/>
                <w:szCs w:val="22"/>
              </w:rPr>
            </w:pPr>
          </w:p>
        </w:tc>
        <w:tc>
          <w:tcPr>
            <w:tcW w:w="1134" w:type="dxa"/>
          </w:tcPr>
          <w:p w14:paraId="6B2F9204" w14:textId="77777777" w:rsidR="0002524D" w:rsidRPr="00563FAB" w:rsidRDefault="0002524D" w:rsidP="0002524D">
            <w:pPr>
              <w:spacing w:after="0" w:line="240" w:lineRule="auto"/>
              <w:jc w:val="center"/>
              <w:rPr>
                <w:sz w:val="22"/>
                <w:szCs w:val="22"/>
              </w:rPr>
            </w:pPr>
          </w:p>
        </w:tc>
        <w:tc>
          <w:tcPr>
            <w:tcW w:w="1134" w:type="dxa"/>
          </w:tcPr>
          <w:p w14:paraId="1B019978" w14:textId="77777777" w:rsidR="0002524D" w:rsidRPr="00563FAB" w:rsidRDefault="0002524D" w:rsidP="0002524D">
            <w:pPr>
              <w:spacing w:after="0" w:line="240" w:lineRule="auto"/>
              <w:jc w:val="center"/>
              <w:rPr>
                <w:sz w:val="22"/>
                <w:szCs w:val="22"/>
              </w:rPr>
            </w:pPr>
          </w:p>
        </w:tc>
      </w:tr>
    </w:tbl>
    <w:p w14:paraId="665F682D" w14:textId="77777777" w:rsidR="00EE2C5D" w:rsidRPr="00563FAB" w:rsidRDefault="00EE2C5D" w:rsidP="0002524D">
      <w:pPr>
        <w:shd w:val="clear" w:color="auto" w:fill="FFFFFF"/>
        <w:spacing w:after="0" w:line="240" w:lineRule="auto"/>
        <w:ind w:firstLine="567"/>
        <w:jc w:val="both"/>
        <w:rPr>
          <w:sz w:val="22"/>
          <w:szCs w:val="22"/>
        </w:rPr>
      </w:pPr>
    </w:p>
    <w:p w14:paraId="10EA22B9" w14:textId="50E0EEC0" w:rsidR="0002524D" w:rsidRPr="009C6E22" w:rsidRDefault="0002524D" w:rsidP="0002524D">
      <w:pPr>
        <w:shd w:val="clear" w:color="auto" w:fill="FFFFFF"/>
        <w:spacing w:after="0" w:line="240" w:lineRule="auto"/>
        <w:ind w:firstLine="567"/>
        <w:jc w:val="both"/>
        <w:rPr>
          <w:sz w:val="22"/>
          <w:szCs w:val="22"/>
        </w:rPr>
      </w:pPr>
      <w:r w:rsidRPr="00563FAB">
        <w:rPr>
          <w:sz w:val="22"/>
          <w:szCs w:val="22"/>
        </w:rPr>
        <w:t xml:space="preserve">2. </w:t>
      </w:r>
      <w:proofErr w:type="gramStart"/>
      <w:r w:rsidRPr="00563FAB">
        <w:rPr>
          <w:sz w:val="22"/>
          <w:szCs w:val="22"/>
        </w:rPr>
        <w:t xml:space="preserve">Общая сумма </w:t>
      </w:r>
      <w:r w:rsidR="001D00CB">
        <w:rPr>
          <w:sz w:val="22"/>
          <w:szCs w:val="22"/>
        </w:rPr>
        <w:t>Услуг</w:t>
      </w:r>
      <w:r w:rsidR="00EE2C5D" w:rsidRPr="00563FAB">
        <w:rPr>
          <w:sz w:val="22"/>
          <w:szCs w:val="22"/>
        </w:rPr>
        <w:t>,</w:t>
      </w:r>
      <w:r w:rsidRPr="00563FAB">
        <w:rPr>
          <w:sz w:val="22"/>
          <w:szCs w:val="22"/>
        </w:rPr>
        <w:t xml:space="preserve"> оказанных в соответствии с условиями Контракта составляет ________________ </w:t>
      </w:r>
      <w:r w:rsidRPr="00563FAB">
        <w:rPr>
          <w:bCs/>
          <w:sz w:val="22"/>
          <w:szCs w:val="22"/>
        </w:rPr>
        <w:t xml:space="preserve">руб. (__________________ </w:t>
      </w:r>
      <w:r w:rsidRPr="00563FAB">
        <w:rPr>
          <w:iCs/>
          <w:sz w:val="22"/>
          <w:szCs w:val="22"/>
        </w:rPr>
        <w:t>рублей ____ копеек)</w:t>
      </w:r>
      <w:r w:rsidRPr="00563FAB">
        <w:rPr>
          <w:sz w:val="22"/>
          <w:szCs w:val="22"/>
        </w:rPr>
        <w:t xml:space="preserve">, </w:t>
      </w:r>
      <w:r w:rsidRPr="00563FAB">
        <w:rPr>
          <w:i/>
          <w:sz w:val="22"/>
          <w:szCs w:val="22"/>
        </w:rPr>
        <w:t xml:space="preserve"> </w:t>
      </w:r>
      <w:r w:rsidRPr="009C6E22">
        <w:rPr>
          <w:sz w:val="22"/>
          <w:szCs w:val="22"/>
        </w:rPr>
        <w:t xml:space="preserve">НДС не облагается на основании </w:t>
      </w:r>
      <w:r w:rsidR="009C6E22" w:rsidRPr="009C6E22">
        <w:rPr>
          <w:sz w:val="22"/>
          <w:szCs w:val="22"/>
        </w:rPr>
        <w:t xml:space="preserve">с </w:t>
      </w:r>
      <w:proofErr w:type="spellStart"/>
      <w:r w:rsidR="009C6E22" w:rsidRPr="009C6E22">
        <w:rPr>
          <w:sz w:val="22"/>
          <w:szCs w:val="22"/>
        </w:rPr>
        <w:t>пп</w:t>
      </w:r>
      <w:proofErr w:type="spellEnd"/>
      <w:r w:rsidR="009C6E22" w:rsidRPr="009C6E22">
        <w:rPr>
          <w:sz w:val="22"/>
          <w:szCs w:val="22"/>
        </w:rPr>
        <w:t xml:space="preserve">. 4 п. </w:t>
      </w:r>
      <w:r w:rsidR="009C6E22">
        <w:rPr>
          <w:sz w:val="22"/>
          <w:szCs w:val="22"/>
        </w:rPr>
        <w:t>1 ст. 32 Налогового кодекса РФ)</w:t>
      </w:r>
      <w:r w:rsidRPr="009C6E22">
        <w:rPr>
          <w:sz w:val="22"/>
          <w:szCs w:val="22"/>
        </w:rPr>
        <w:t>.</w:t>
      </w:r>
      <w:proofErr w:type="gramEnd"/>
    </w:p>
    <w:p w14:paraId="0142D047" w14:textId="58D66D89" w:rsidR="0002524D" w:rsidRPr="00563FAB" w:rsidRDefault="0002524D" w:rsidP="0002524D">
      <w:pPr>
        <w:shd w:val="clear" w:color="auto" w:fill="FFFFFF"/>
        <w:spacing w:after="0" w:line="240" w:lineRule="auto"/>
        <w:ind w:firstLine="567"/>
        <w:jc w:val="both"/>
        <w:rPr>
          <w:sz w:val="22"/>
          <w:szCs w:val="22"/>
        </w:rPr>
      </w:pPr>
      <w:r w:rsidRPr="00563FAB">
        <w:rPr>
          <w:sz w:val="22"/>
          <w:szCs w:val="22"/>
        </w:rPr>
        <w:t xml:space="preserve">3. Принятые Заказчиком </w:t>
      </w:r>
      <w:r w:rsidR="001D00CB">
        <w:rPr>
          <w:sz w:val="22"/>
          <w:szCs w:val="22"/>
        </w:rPr>
        <w:t>Услуг</w:t>
      </w:r>
      <w:r w:rsidRPr="00563FAB">
        <w:rPr>
          <w:sz w:val="22"/>
          <w:szCs w:val="22"/>
        </w:rPr>
        <w:t xml:space="preserve">и соответствуют условиям и требованиям, установленным Контрактом, недостатки в оказанных </w:t>
      </w:r>
      <w:r w:rsidR="001D00CB">
        <w:rPr>
          <w:sz w:val="22"/>
          <w:szCs w:val="22"/>
        </w:rPr>
        <w:t>Услуг</w:t>
      </w:r>
      <w:r w:rsidRPr="00563FAB">
        <w:rPr>
          <w:sz w:val="22"/>
          <w:szCs w:val="22"/>
        </w:rPr>
        <w:t xml:space="preserve">ах отсутствуют. </w:t>
      </w:r>
      <w:r w:rsidR="001D00CB">
        <w:rPr>
          <w:sz w:val="22"/>
          <w:szCs w:val="22"/>
        </w:rPr>
        <w:t>Услуг</w:t>
      </w:r>
      <w:r w:rsidRPr="00563FAB">
        <w:rPr>
          <w:sz w:val="22"/>
          <w:szCs w:val="22"/>
        </w:rPr>
        <w:t xml:space="preserve">и оказаны Исполнителем в установленные Контрактом сроки. Заказчик не имеет претензий к Исполнителю по оказанным </w:t>
      </w:r>
      <w:r w:rsidR="001D00CB">
        <w:rPr>
          <w:sz w:val="22"/>
          <w:szCs w:val="22"/>
        </w:rPr>
        <w:t>Услуг</w:t>
      </w:r>
      <w:r w:rsidRPr="00563FAB">
        <w:rPr>
          <w:sz w:val="22"/>
          <w:szCs w:val="22"/>
        </w:rPr>
        <w:t xml:space="preserve">ам. </w:t>
      </w:r>
    </w:p>
    <w:p w14:paraId="7B3CE8B0" w14:textId="77777777" w:rsidR="0002524D" w:rsidRPr="00563FAB" w:rsidRDefault="0002524D" w:rsidP="00025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sz w:val="22"/>
          <w:szCs w:val="22"/>
        </w:rPr>
      </w:pPr>
      <w:r w:rsidRPr="00563FAB">
        <w:rPr>
          <w:sz w:val="22"/>
          <w:szCs w:val="22"/>
        </w:rPr>
        <w:t>4. Настоящий Акт составлен в 2 (двух) идентичных экземплярах, имеющих равную юридическую силу, по одному экземпляру для каждой из Сторон.</w:t>
      </w:r>
    </w:p>
    <w:p w14:paraId="6AB7B148" w14:textId="77777777" w:rsidR="0002524D" w:rsidRPr="00563FAB" w:rsidRDefault="0002524D" w:rsidP="00025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sz w:val="22"/>
          <w:szCs w:val="22"/>
        </w:rPr>
      </w:pPr>
    </w:p>
    <w:tbl>
      <w:tblPr>
        <w:tblW w:w="9645" w:type="dxa"/>
        <w:tblLayout w:type="fixed"/>
        <w:tblLook w:val="04A0" w:firstRow="1" w:lastRow="0" w:firstColumn="1" w:lastColumn="0" w:noHBand="0" w:noVBand="1"/>
      </w:tblPr>
      <w:tblGrid>
        <w:gridCol w:w="4822"/>
        <w:gridCol w:w="4823"/>
      </w:tblGrid>
      <w:tr w:rsidR="0002524D" w:rsidRPr="00563FAB" w14:paraId="7FF20948" w14:textId="77777777" w:rsidTr="00793922">
        <w:tc>
          <w:tcPr>
            <w:tcW w:w="4822" w:type="dxa"/>
          </w:tcPr>
          <w:p w14:paraId="2418FA97" w14:textId="77777777" w:rsidR="0002524D" w:rsidRPr="00563FAB" w:rsidRDefault="0002524D" w:rsidP="0002524D">
            <w:pPr>
              <w:keepNext/>
              <w:keepLines/>
              <w:spacing w:after="0" w:line="240" w:lineRule="auto"/>
              <w:rPr>
                <w:b/>
                <w:sz w:val="22"/>
                <w:szCs w:val="22"/>
              </w:rPr>
            </w:pPr>
            <w:r w:rsidRPr="00563FAB">
              <w:rPr>
                <w:b/>
                <w:sz w:val="22"/>
                <w:szCs w:val="22"/>
              </w:rPr>
              <w:t>ЗАКАЗЧИК</w:t>
            </w:r>
          </w:p>
          <w:p w14:paraId="6D5227C1" w14:textId="77777777" w:rsidR="0002524D" w:rsidRPr="00563FAB" w:rsidRDefault="0002524D" w:rsidP="0002524D">
            <w:pPr>
              <w:suppressAutoHyphens/>
              <w:spacing w:after="0" w:line="240" w:lineRule="auto"/>
              <w:rPr>
                <w:sz w:val="22"/>
                <w:szCs w:val="22"/>
              </w:rPr>
            </w:pPr>
          </w:p>
          <w:p w14:paraId="03CBFA19" w14:textId="77777777" w:rsidR="0002524D" w:rsidRPr="00563FAB" w:rsidRDefault="0002524D" w:rsidP="0002524D">
            <w:pPr>
              <w:suppressAutoHyphens/>
              <w:spacing w:after="0" w:line="240" w:lineRule="auto"/>
              <w:rPr>
                <w:sz w:val="22"/>
                <w:szCs w:val="22"/>
              </w:rPr>
            </w:pPr>
          </w:p>
          <w:p w14:paraId="4346429C" w14:textId="77777777" w:rsidR="0002524D" w:rsidRPr="00563FAB" w:rsidRDefault="0002524D" w:rsidP="0002524D">
            <w:pPr>
              <w:suppressAutoHyphens/>
              <w:spacing w:after="0" w:line="240" w:lineRule="auto"/>
              <w:rPr>
                <w:sz w:val="22"/>
                <w:szCs w:val="22"/>
              </w:rPr>
            </w:pPr>
            <w:r w:rsidRPr="00563FAB">
              <w:rPr>
                <w:sz w:val="22"/>
                <w:szCs w:val="22"/>
              </w:rPr>
              <w:t>____________________ /____________/</w:t>
            </w:r>
          </w:p>
          <w:p w14:paraId="797636FB" w14:textId="77777777" w:rsidR="0002524D" w:rsidRPr="00563FAB" w:rsidRDefault="0002524D" w:rsidP="0002524D">
            <w:pPr>
              <w:suppressAutoHyphens/>
              <w:spacing w:after="0" w:line="240" w:lineRule="auto"/>
              <w:rPr>
                <w:b/>
                <w:bCs/>
                <w:kern w:val="32"/>
                <w:sz w:val="22"/>
                <w:szCs w:val="22"/>
              </w:rPr>
            </w:pPr>
            <w:r w:rsidRPr="00563FAB">
              <w:rPr>
                <w:sz w:val="22"/>
                <w:szCs w:val="22"/>
              </w:rPr>
              <w:t>М.П.</w:t>
            </w:r>
          </w:p>
        </w:tc>
        <w:tc>
          <w:tcPr>
            <w:tcW w:w="4823" w:type="dxa"/>
          </w:tcPr>
          <w:p w14:paraId="472832FE" w14:textId="77777777" w:rsidR="0002524D" w:rsidRPr="00563FAB" w:rsidRDefault="0002524D" w:rsidP="0002524D">
            <w:pPr>
              <w:keepNext/>
              <w:keepLines/>
              <w:spacing w:after="0" w:line="240" w:lineRule="auto"/>
              <w:rPr>
                <w:b/>
                <w:sz w:val="22"/>
                <w:szCs w:val="22"/>
              </w:rPr>
            </w:pPr>
            <w:r w:rsidRPr="00563FAB">
              <w:rPr>
                <w:b/>
                <w:sz w:val="22"/>
                <w:szCs w:val="22"/>
              </w:rPr>
              <w:t>ИСПОЛНИТЕЛЬ</w:t>
            </w:r>
          </w:p>
          <w:p w14:paraId="6C392532" w14:textId="77777777" w:rsidR="0002524D" w:rsidRPr="00563FAB" w:rsidRDefault="0002524D" w:rsidP="0002524D">
            <w:pPr>
              <w:suppressAutoHyphens/>
              <w:spacing w:after="0" w:line="240" w:lineRule="auto"/>
              <w:rPr>
                <w:sz w:val="22"/>
                <w:szCs w:val="22"/>
              </w:rPr>
            </w:pPr>
          </w:p>
          <w:p w14:paraId="6754D0B8" w14:textId="77777777" w:rsidR="0002524D" w:rsidRPr="00563FAB" w:rsidRDefault="0002524D" w:rsidP="0002524D">
            <w:pPr>
              <w:suppressAutoHyphens/>
              <w:spacing w:after="0" w:line="240" w:lineRule="auto"/>
              <w:rPr>
                <w:sz w:val="22"/>
                <w:szCs w:val="22"/>
              </w:rPr>
            </w:pPr>
          </w:p>
          <w:p w14:paraId="3BD80FDD" w14:textId="77777777" w:rsidR="0002524D" w:rsidRPr="00563FAB" w:rsidRDefault="0002524D" w:rsidP="0002524D">
            <w:pPr>
              <w:suppressAutoHyphens/>
              <w:spacing w:after="0" w:line="240" w:lineRule="auto"/>
              <w:rPr>
                <w:sz w:val="22"/>
                <w:szCs w:val="22"/>
              </w:rPr>
            </w:pPr>
            <w:r w:rsidRPr="00563FAB">
              <w:rPr>
                <w:sz w:val="22"/>
                <w:szCs w:val="22"/>
              </w:rPr>
              <w:t xml:space="preserve">________________ /_____________/ </w:t>
            </w:r>
          </w:p>
          <w:p w14:paraId="6AE57623" w14:textId="77777777" w:rsidR="0002524D" w:rsidRPr="00563FAB" w:rsidRDefault="0002524D" w:rsidP="0002524D">
            <w:pPr>
              <w:suppressAutoHyphens/>
              <w:spacing w:after="0" w:line="240" w:lineRule="auto"/>
              <w:rPr>
                <w:sz w:val="22"/>
                <w:szCs w:val="22"/>
              </w:rPr>
            </w:pPr>
            <w:r w:rsidRPr="00563FAB">
              <w:rPr>
                <w:sz w:val="22"/>
                <w:szCs w:val="22"/>
              </w:rPr>
              <w:t>М.П.</w:t>
            </w:r>
          </w:p>
        </w:tc>
      </w:tr>
    </w:tbl>
    <w:p w14:paraId="035B1701" w14:textId="77777777" w:rsidR="0002524D" w:rsidRPr="00563FAB" w:rsidRDefault="0002524D" w:rsidP="0002524D">
      <w:pPr>
        <w:spacing w:after="0" w:line="240" w:lineRule="auto"/>
        <w:rPr>
          <w:sz w:val="22"/>
          <w:szCs w:val="22"/>
        </w:rPr>
      </w:pPr>
      <w:r w:rsidRPr="00563FAB">
        <w:rPr>
          <w:sz w:val="22"/>
          <w:szCs w:val="22"/>
        </w:rPr>
        <w:t>«____» _____________ 20___ года</w:t>
      </w:r>
      <w:r w:rsidRPr="00563FAB">
        <w:rPr>
          <w:sz w:val="22"/>
          <w:szCs w:val="22"/>
        </w:rPr>
        <w:tab/>
      </w:r>
      <w:r w:rsidRPr="00563FAB">
        <w:rPr>
          <w:sz w:val="22"/>
          <w:szCs w:val="22"/>
        </w:rPr>
        <w:tab/>
        <w:t xml:space="preserve">        «____» _____________ 20___ года</w:t>
      </w:r>
    </w:p>
    <w:p w14:paraId="588E40FA" w14:textId="77777777" w:rsidR="0002524D" w:rsidRPr="00563FAB" w:rsidRDefault="0002524D" w:rsidP="0002524D">
      <w:pPr>
        <w:spacing w:after="0" w:line="240" w:lineRule="auto"/>
        <w:rPr>
          <w:sz w:val="22"/>
          <w:szCs w:val="22"/>
        </w:rPr>
      </w:pPr>
    </w:p>
    <w:p w14:paraId="645F98D3" w14:textId="77777777" w:rsidR="0002524D" w:rsidRPr="00563FAB" w:rsidRDefault="0002524D" w:rsidP="0002524D">
      <w:pPr>
        <w:spacing w:after="0"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02524D" w:rsidRPr="00563FAB" w14:paraId="61BBFCA5" w14:textId="77777777" w:rsidTr="00793922">
        <w:trPr>
          <w:trHeight w:val="1044"/>
        </w:trPr>
        <w:tc>
          <w:tcPr>
            <w:tcW w:w="7225" w:type="dxa"/>
            <w:shd w:val="clear" w:color="auto" w:fill="auto"/>
          </w:tcPr>
          <w:p w14:paraId="4276C6F8" w14:textId="4D5F3A41" w:rsidR="0002524D" w:rsidRPr="00563FAB" w:rsidRDefault="001D00CB" w:rsidP="0002524D">
            <w:pPr>
              <w:spacing w:after="0" w:line="240" w:lineRule="auto"/>
              <w:rPr>
                <w:sz w:val="22"/>
                <w:szCs w:val="22"/>
              </w:rPr>
            </w:pPr>
            <w:r>
              <w:rPr>
                <w:sz w:val="22"/>
                <w:szCs w:val="22"/>
              </w:rPr>
              <w:t>Услуг</w:t>
            </w:r>
            <w:r w:rsidR="0002524D" w:rsidRPr="00563FAB">
              <w:rPr>
                <w:sz w:val="22"/>
                <w:szCs w:val="22"/>
              </w:rPr>
              <w:t>а ____________________________ (соответствует/не соответствует) установленным Контрактом требованиям _________________________ (ответственное лицо со стороны Заказчика – ФИО, дата)</w:t>
            </w:r>
          </w:p>
        </w:tc>
      </w:tr>
    </w:tbl>
    <w:p w14:paraId="03D83D02" w14:textId="77777777" w:rsidR="0002524D" w:rsidRPr="00563FAB" w:rsidRDefault="0002524D" w:rsidP="0002524D">
      <w:pPr>
        <w:spacing w:after="0" w:line="240" w:lineRule="auto"/>
        <w:rPr>
          <w:sz w:val="22"/>
          <w:szCs w:val="22"/>
        </w:rPr>
      </w:pPr>
    </w:p>
    <w:tbl>
      <w:tblPr>
        <w:tblW w:w="9645" w:type="dxa"/>
        <w:tblLayout w:type="fixed"/>
        <w:tblLook w:val="00A0" w:firstRow="1" w:lastRow="0" w:firstColumn="1" w:lastColumn="0" w:noHBand="0" w:noVBand="0"/>
      </w:tblPr>
      <w:tblGrid>
        <w:gridCol w:w="5529"/>
        <w:gridCol w:w="4116"/>
      </w:tblGrid>
      <w:tr w:rsidR="006D4D62" w:rsidRPr="006D4D62" w14:paraId="0C336017" w14:textId="77777777" w:rsidTr="00DA7BED">
        <w:tc>
          <w:tcPr>
            <w:tcW w:w="5529" w:type="dxa"/>
          </w:tcPr>
          <w:p w14:paraId="7211F844" w14:textId="77777777" w:rsidR="006D4D62" w:rsidRPr="006D4D62" w:rsidRDefault="006D4D62" w:rsidP="006D4D62">
            <w:pPr>
              <w:spacing w:after="0" w:line="240" w:lineRule="auto"/>
              <w:rPr>
                <w:sz w:val="22"/>
                <w:szCs w:val="22"/>
              </w:rPr>
            </w:pPr>
            <w:r w:rsidRPr="006D4D62">
              <w:rPr>
                <w:sz w:val="22"/>
                <w:szCs w:val="22"/>
              </w:rPr>
              <w:t>ЗАКАЗЧИК:</w:t>
            </w:r>
          </w:p>
          <w:p w14:paraId="366E3D11" w14:textId="77777777" w:rsidR="006D4D62" w:rsidRPr="006D4D62" w:rsidRDefault="006D4D62" w:rsidP="006D4D62">
            <w:pPr>
              <w:spacing w:after="0" w:line="240" w:lineRule="auto"/>
              <w:rPr>
                <w:sz w:val="22"/>
                <w:szCs w:val="22"/>
                <w:lang w:eastAsia="ar-SA"/>
              </w:rPr>
            </w:pPr>
          </w:p>
          <w:p w14:paraId="3E299276" w14:textId="77777777" w:rsidR="006D4D62" w:rsidRPr="006D4D62" w:rsidRDefault="006D4D62" w:rsidP="006D4D62">
            <w:pPr>
              <w:spacing w:after="0" w:line="240" w:lineRule="auto"/>
              <w:rPr>
                <w:sz w:val="22"/>
                <w:szCs w:val="22"/>
              </w:rPr>
            </w:pPr>
          </w:p>
        </w:tc>
        <w:tc>
          <w:tcPr>
            <w:tcW w:w="4116" w:type="dxa"/>
          </w:tcPr>
          <w:p w14:paraId="5BE4982D" w14:textId="77777777" w:rsidR="006D4D62" w:rsidRPr="006D4D62" w:rsidRDefault="006D4D62" w:rsidP="006D4D62">
            <w:pPr>
              <w:spacing w:after="0" w:line="240" w:lineRule="auto"/>
              <w:rPr>
                <w:sz w:val="22"/>
                <w:szCs w:val="22"/>
              </w:rPr>
            </w:pPr>
            <w:r w:rsidRPr="006D4D62">
              <w:rPr>
                <w:sz w:val="22"/>
                <w:szCs w:val="22"/>
              </w:rPr>
              <w:t>ИСПОЛНИТЕЛЬ:</w:t>
            </w:r>
          </w:p>
          <w:p w14:paraId="6BAED1FC" w14:textId="77777777" w:rsidR="006D4D62" w:rsidRPr="006D4D62" w:rsidRDefault="006D4D62" w:rsidP="006D4D62">
            <w:pPr>
              <w:spacing w:after="0" w:line="240" w:lineRule="auto"/>
              <w:rPr>
                <w:sz w:val="22"/>
                <w:szCs w:val="22"/>
                <w:lang w:eastAsia="ar-SA"/>
              </w:rPr>
            </w:pPr>
          </w:p>
          <w:p w14:paraId="2CBA9002" w14:textId="77777777" w:rsidR="006D4D62" w:rsidRPr="006D4D62" w:rsidRDefault="006D4D62" w:rsidP="006D4D62">
            <w:pPr>
              <w:spacing w:after="0" w:line="240" w:lineRule="auto"/>
              <w:rPr>
                <w:sz w:val="22"/>
                <w:szCs w:val="22"/>
              </w:rPr>
            </w:pPr>
          </w:p>
        </w:tc>
      </w:tr>
      <w:tr w:rsidR="006D4D62" w:rsidRPr="006D4D62" w14:paraId="444AB278" w14:textId="77777777" w:rsidTr="00DA7BED">
        <w:tc>
          <w:tcPr>
            <w:tcW w:w="5529" w:type="dxa"/>
          </w:tcPr>
          <w:p w14:paraId="29FA1126" w14:textId="77777777" w:rsidR="006D4D62" w:rsidRPr="006D4D62" w:rsidRDefault="006D4D62" w:rsidP="006D4D62">
            <w:pPr>
              <w:spacing w:after="0" w:line="240" w:lineRule="auto"/>
              <w:rPr>
                <w:sz w:val="22"/>
                <w:szCs w:val="22"/>
              </w:rPr>
            </w:pPr>
          </w:p>
          <w:p w14:paraId="79709A85" w14:textId="77777777" w:rsidR="006D4D62" w:rsidRPr="006D4D62" w:rsidRDefault="006D4D62" w:rsidP="006D4D62">
            <w:pPr>
              <w:spacing w:after="0" w:line="240" w:lineRule="auto"/>
              <w:rPr>
                <w:sz w:val="22"/>
                <w:szCs w:val="22"/>
              </w:rPr>
            </w:pPr>
            <w:r w:rsidRPr="006D4D62">
              <w:rPr>
                <w:sz w:val="22"/>
                <w:szCs w:val="22"/>
              </w:rPr>
              <w:t xml:space="preserve">________________ /_______________/ </w:t>
            </w:r>
          </w:p>
          <w:p w14:paraId="6FE4D79A" w14:textId="77777777" w:rsidR="006D4D62" w:rsidRPr="006D4D62" w:rsidRDefault="006D4D62" w:rsidP="006D4D62">
            <w:pPr>
              <w:spacing w:after="0" w:line="240" w:lineRule="auto"/>
              <w:rPr>
                <w:bCs/>
                <w:kern w:val="32"/>
              </w:rPr>
            </w:pPr>
            <w:r w:rsidRPr="006D4D62">
              <w:rPr>
                <w:bCs/>
                <w:kern w:val="32"/>
              </w:rPr>
              <w:t>Контракт подписан усиленными электронными подписями лиц, имеющих право действовать</w:t>
            </w:r>
          </w:p>
          <w:p w14:paraId="39300F61" w14:textId="77777777" w:rsidR="006D4D62" w:rsidRPr="006D4D62" w:rsidRDefault="006D4D62" w:rsidP="006D4D62">
            <w:pPr>
              <w:spacing w:after="0" w:line="240" w:lineRule="auto"/>
              <w:rPr>
                <w:bCs/>
                <w:kern w:val="32"/>
                <w:sz w:val="22"/>
                <w:szCs w:val="22"/>
              </w:rPr>
            </w:pPr>
            <w:r w:rsidRPr="006D4D62">
              <w:rPr>
                <w:bCs/>
                <w:kern w:val="32"/>
              </w:rPr>
              <w:t>от имени Заказчика и Поставщика</w:t>
            </w:r>
          </w:p>
        </w:tc>
        <w:tc>
          <w:tcPr>
            <w:tcW w:w="4116" w:type="dxa"/>
          </w:tcPr>
          <w:p w14:paraId="03CACD64" w14:textId="77777777" w:rsidR="006D4D62" w:rsidRPr="006D4D62" w:rsidRDefault="006D4D62" w:rsidP="006D4D62">
            <w:pPr>
              <w:spacing w:after="0" w:line="240" w:lineRule="auto"/>
              <w:rPr>
                <w:sz w:val="22"/>
                <w:szCs w:val="22"/>
              </w:rPr>
            </w:pPr>
          </w:p>
          <w:p w14:paraId="16361DF1" w14:textId="77777777" w:rsidR="006D4D62" w:rsidRPr="006D4D62" w:rsidRDefault="006D4D62" w:rsidP="006D4D62">
            <w:pPr>
              <w:spacing w:after="0" w:line="240" w:lineRule="auto"/>
              <w:rPr>
                <w:sz w:val="22"/>
                <w:szCs w:val="22"/>
              </w:rPr>
            </w:pPr>
            <w:r w:rsidRPr="006D4D62">
              <w:rPr>
                <w:sz w:val="22"/>
                <w:szCs w:val="22"/>
              </w:rPr>
              <w:t>________________ /</w:t>
            </w:r>
            <w:r w:rsidRPr="006D4D62">
              <w:rPr>
                <w:sz w:val="22"/>
                <w:szCs w:val="22"/>
                <w:lang w:eastAsia="zh-CN"/>
              </w:rPr>
              <w:t xml:space="preserve"> _________</w:t>
            </w:r>
            <w:r w:rsidRPr="006D4D62">
              <w:rPr>
                <w:sz w:val="22"/>
                <w:szCs w:val="22"/>
              </w:rPr>
              <w:t xml:space="preserve"> / </w:t>
            </w:r>
          </w:p>
          <w:p w14:paraId="35276B43" w14:textId="77777777" w:rsidR="006D4D62" w:rsidRPr="006D4D62" w:rsidRDefault="006D4D62" w:rsidP="006D4D62">
            <w:pPr>
              <w:spacing w:after="0" w:line="240" w:lineRule="auto"/>
            </w:pPr>
            <w:r w:rsidRPr="006D4D62">
              <w:t>Контракт подписан усиленными электронными подписями лиц, имеющих право действовать от имени Заказчика и Поставщика</w:t>
            </w:r>
          </w:p>
        </w:tc>
      </w:tr>
    </w:tbl>
    <w:p w14:paraId="230EAF6D" w14:textId="77777777" w:rsidR="00B8188E" w:rsidRPr="00616049" w:rsidRDefault="00B8188E" w:rsidP="00616049">
      <w:pPr>
        <w:spacing w:after="0" w:line="240" w:lineRule="auto"/>
        <w:rPr>
          <w:sz w:val="23"/>
          <w:szCs w:val="23"/>
        </w:rPr>
      </w:pPr>
    </w:p>
    <w:sectPr w:rsidR="00B8188E" w:rsidRPr="00616049" w:rsidSect="00D469DF">
      <w:type w:val="continuous"/>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CC"/>
    <w:family w:val="auto"/>
    <w:notTrueType/>
    <w:pitch w:val="default"/>
    <w:sig w:usb0="00000201" w:usb1="00000000" w:usb2="00000000" w:usb3="00000000" w:csb0="00000004"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Segoe UI Symbol"/>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ヒラギノ角ゴ Pro W3">
    <w:altName w:val="MS Gothic"/>
    <w:panose1 w:val="00000000000000000000"/>
    <w:charset w:val="8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DejaVu Sans">
    <w:altName w:val="Arial Unicode MS"/>
    <w:charset w:val="80"/>
    <w:family w:val="auto"/>
    <w:pitch w:val="variable"/>
    <w:sig w:usb0="00000203" w:usb1="00000000" w:usb2="00000000" w:usb3="00000000" w:csb0="00000005"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00000001"/>
    <w:multiLevelType w:val="multilevel"/>
    <w:tmpl w:val="00000001"/>
    <w:name w:val="WW8Num1"/>
    <w:lvl w:ilvl="0">
      <w:start w:val="1"/>
      <w:numFmt w:val="none"/>
      <w:suff w:val="nothing"/>
      <w:lvlText w:val=""/>
      <w:lvlJc w:val="left"/>
      <w:pPr>
        <w:tabs>
          <w:tab w:val="num" w:pos="0"/>
        </w:tabs>
        <w:ind w:left="0" w:firstLine="0"/>
      </w:pPr>
      <w:rPr>
        <w:sz w:val="22"/>
        <w:szCs w:val="22"/>
        <w:lang w:eastAsia="ar-SA"/>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lvlText w:val="%6"/>
      <w:lvlJc w:val="left"/>
      <w:pPr>
        <w:tabs>
          <w:tab w:val="num" w:pos="1152"/>
        </w:tabs>
        <w:ind w:left="1152" w:hanging="1152"/>
      </w:pPr>
      <w:rPr>
        <w:rFonts w:cs="Times New Roman" w:hint="default"/>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lvlText w:val=".%9"/>
      <w:lvlJc w:val="left"/>
      <w:pPr>
        <w:tabs>
          <w:tab w:val="num" w:pos="1584"/>
        </w:tabs>
        <w:ind w:left="1584" w:hanging="1584"/>
      </w:pPr>
      <w:rPr>
        <w:rFonts w:cs="Times New Roman" w:hint="default"/>
      </w:rPr>
    </w:lvl>
  </w:abstractNum>
  <w:abstractNum w:abstractNumId="2">
    <w:nsid w:val="00000002"/>
    <w:multiLevelType w:val="singleLevel"/>
    <w:tmpl w:val="00000002"/>
    <w:name w:val="WW8Num2"/>
    <w:lvl w:ilvl="0">
      <w:start w:val="1"/>
      <w:numFmt w:val="bullet"/>
      <w:lvlText w:val=""/>
      <w:lvlJc w:val="left"/>
      <w:pPr>
        <w:tabs>
          <w:tab w:val="num" w:pos="0"/>
        </w:tabs>
        <w:ind w:left="1494" w:hanging="360"/>
      </w:pPr>
      <w:rPr>
        <w:rFonts w:ascii="Symbol" w:hAnsi="Symbol" w:cs="Times New Roman" w:hint="default"/>
        <w:bCs/>
        <w:kern w:val="2"/>
        <w:sz w:val="24"/>
        <w:szCs w:val="24"/>
        <w:lang w:val="en-US" w:eastAsia="ru-RU"/>
      </w:rPr>
    </w:lvl>
  </w:abstractNum>
  <w:abstractNum w:abstractNumId="3">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4">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nsid w:val="07DC31D7"/>
    <w:multiLevelType w:val="hybridMultilevel"/>
    <w:tmpl w:val="ADA41276"/>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AF20F0C"/>
    <w:multiLevelType w:val="hybridMultilevel"/>
    <w:tmpl w:val="74F44CCA"/>
    <w:lvl w:ilvl="0" w:tplc="A8A69AC4">
      <w:start w:val="1"/>
      <w:numFmt w:val="bullet"/>
      <w:lvlText w:val=""/>
      <w:lvlJc w:val="left"/>
      <w:pPr>
        <w:tabs>
          <w:tab w:val="num" w:pos="644"/>
        </w:tabs>
        <w:ind w:left="644" w:hanging="360"/>
      </w:pPr>
      <w:rPr>
        <w:rFonts w:ascii="Symbol" w:hAnsi="Symbol" w:hint="default"/>
      </w:rPr>
    </w:lvl>
    <w:lvl w:ilvl="1" w:tplc="04190003">
      <w:start w:val="1"/>
      <w:numFmt w:val="bullet"/>
      <w:lvlText w:val="o"/>
      <w:lvlJc w:val="left"/>
      <w:pPr>
        <w:tabs>
          <w:tab w:val="num" w:pos="1368"/>
        </w:tabs>
        <w:ind w:left="1368" w:hanging="360"/>
      </w:pPr>
      <w:rPr>
        <w:rFonts w:ascii="Courier New" w:hAnsi="Courier New" w:cs="Times New Roman" w:hint="default"/>
      </w:rPr>
    </w:lvl>
    <w:lvl w:ilvl="2" w:tplc="04190005">
      <w:start w:val="1"/>
      <w:numFmt w:val="bullet"/>
      <w:lvlText w:val=""/>
      <w:lvlJc w:val="left"/>
      <w:pPr>
        <w:tabs>
          <w:tab w:val="num" w:pos="2088"/>
        </w:tabs>
        <w:ind w:left="2088" w:hanging="360"/>
      </w:pPr>
      <w:rPr>
        <w:rFonts w:ascii="Wingdings" w:hAnsi="Wingdings" w:hint="default"/>
      </w:rPr>
    </w:lvl>
    <w:lvl w:ilvl="3" w:tplc="04190001">
      <w:start w:val="1"/>
      <w:numFmt w:val="bullet"/>
      <w:lvlText w:val=""/>
      <w:lvlJc w:val="left"/>
      <w:pPr>
        <w:tabs>
          <w:tab w:val="num" w:pos="2808"/>
        </w:tabs>
        <w:ind w:left="2808" w:hanging="360"/>
      </w:pPr>
      <w:rPr>
        <w:rFonts w:ascii="Symbol" w:hAnsi="Symbol" w:hint="default"/>
      </w:rPr>
    </w:lvl>
    <w:lvl w:ilvl="4" w:tplc="04190003">
      <w:start w:val="1"/>
      <w:numFmt w:val="bullet"/>
      <w:lvlText w:val="o"/>
      <w:lvlJc w:val="left"/>
      <w:pPr>
        <w:tabs>
          <w:tab w:val="num" w:pos="3528"/>
        </w:tabs>
        <w:ind w:left="3528" w:hanging="360"/>
      </w:pPr>
      <w:rPr>
        <w:rFonts w:ascii="Courier New" w:hAnsi="Courier New" w:cs="Times New Roman" w:hint="default"/>
      </w:rPr>
    </w:lvl>
    <w:lvl w:ilvl="5" w:tplc="04190005">
      <w:start w:val="1"/>
      <w:numFmt w:val="bullet"/>
      <w:lvlText w:val=""/>
      <w:lvlJc w:val="left"/>
      <w:pPr>
        <w:tabs>
          <w:tab w:val="num" w:pos="4248"/>
        </w:tabs>
        <w:ind w:left="4248" w:hanging="360"/>
      </w:pPr>
      <w:rPr>
        <w:rFonts w:ascii="Wingdings" w:hAnsi="Wingdings" w:hint="default"/>
      </w:rPr>
    </w:lvl>
    <w:lvl w:ilvl="6" w:tplc="04190001">
      <w:start w:val="1"/>
      <w:numFmt w:val="bullet"/>
      <w:lvlText w:val=""/>
      <w:lvlJc w:val="left"/>
      <w:pPr>
        <w:tabs>
          <w:tab w:val="num" w:pos="4968"/>
        </w:tabs>
        <w:ind w:left="4968" w:hanging="360"/>
      </w:pPr>
      <w:rPr>
        <w:rFonts w:ascii="Symbol" w:hAnsi="Symbol" w:hint="default"/>
      </w:rPr>
    </w:lvl>
    <w:lvl w:ilvl="7" w:tplc="04190003">
      <w:start w:val="1"/>
      <w:numFmt w:val="bullet"/>
      <w:lvlText w:val="o"/>
      <w:lvlJc w:val="left"/>
      <w:pPr>
        <w:tabs>
          <w:tab w:val="num" w:pos="5688"/>
        </w:tabs>
        <w:ind w:left="5688" w:hanging="360"/>
      </w:pPr>
      <w:rPr>
        <w:rFonts w:ascii="Courier New" w:hAnsi="Courier New" w:cs="Times New Roman" w:hint="default"/>
      </w:rPr>
    </w:lvl>
    <w:lvl w:ilvl="8" w:tplc="04190005">
      <w:start w:val="1"/>
      <w:numFmt w:val="bullet"/>
      <w:lvlText w:val=""/>
      <w:lvlJc w:val="left"/>
      <w:pPr>
        <w:tabs>
          <w:tab w:val="num" w:pos="6408"/>
        </w:tabs>
        <w:ind w:left="6408" w:hanging="360"/>
      </w:pPr>
      <w:rPr>
        <w:rFonts w:ascii="Wingdings" w:hAnsi="Wingdings" w:hint="default"/>
      </w:rPr>
    </w:lvl>
  </w:abstractNum>
  <w:abstractNum w:abstractNumId="9">
    <w:nsid w:val="0DC502C5"/>
    <w:multiLevelType w:val="multilevel"/>
    <w:tmpl w:val="DB60AFB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3">
    <w:nsid w:val="17D87E49"/>
    <w:multiLevelType w:val="multilevel"/>
    <w:tmpl w:val="62085244"/>
    <w:lvl w:ilvl="0">
      <w:start w:val="1"/>
      <w:numFmt w:val="decimal"/>
      <w:lvlText w:val="%1."/>
      <w:lvlJc w:val="left"/>
      <w:pPr>
        <w:ind w:left="3336" w:hanging="360"/>
      </w:pPr>
      <w:rPr>
        <w:rFonts w:eastAsia="Calibri" w:hint="default"/>
      </w:rPr>
    </w:lvl>
    <w:lvl w:ilvl="1">
      <w:start w:val="1"/>
      <w:numFmt w:val="decimal"/>
      <w:isLgl/>
      <w:lvlText w:val="%1.%2."/>
      <w:lvlJc w:val="left"/>
      <w:pPr>
        <w:ind w:left="3696" w:hanging="360"/>
      </w:pPr>
      <w:rPr>
        <w:rFonts w:hint="default"/>
      </w:rPr>
    </w:lvl>
    <w:lvl w:ilvl="2">
      <w:start w:val="1"/>
      <w:numFmt w:val="decimal"/>
      <w:isLgl/>
      <w:lvlText w:val="%1.%2.%3."/>
      <w:lvlJc w:val="left"/>
      <w:pPr>
        <w:ind w:left="4416" w:hanging="720"/>
      </w:pPr>
      <w:rPr>
        <w:rFonts w:hint="default"/>
      </w:rPr>
    </w:lvl>
    <w:lvl w:ilvl="3">
      <w:start w:val="1"/>
      <w:numFmt w:val="decimal"/>
      <w:isLgl/>
      <w:lvlText w:val="%1.%2.%3.%4."/>
      <w:lvlJc w:val="left"/>
      <w:pPr>
        <w:ind w:left="4776" w:hanging="720"/>
      </w:pPr>
      <w:rPr>
        <w:rFonts w:hint="default"/>
      </w:rPr>
    </w:lvl>
    <w:lvl w:ilvl="4">
      <w:start w:val="1"/>
      <w:numFmt w:val="decimal"/>
      <w:isLgl/>
      <w:lvlText w:val="%1.%2.%3.%4.%5."/>
      <w:lvlJc w:val="left"/>
      <w:pPr>
        <w:ind w:left="5496" w:hanging="1080"/>
      </w:pPr>
      <w:rPr>
        <w:rFonts w:hint="default"/>
      </w:rPr>
    </w:lvl>
    <w:lvl w:ilvl="5">
      <w:start w:val="1"/>
      <w:numFmt w:val="decimal"/>
      <w:isLgl/>
      <w:lvlText w:val="%1.%2.%3.%4.%5.%6."/>
      <w:lvlJc w:val="left"/>
      <w:pPr>
        <w:ind w:left="5856" w:hanging="1080"/>
      </w:pPr>
      <w:rPr>
        <w:rFonts w:hint="default"/>
      </w:rPr>
    </w:lvl>
    <w:lvl w:ilvl="6">
      <w:start w:val="1"/>
      <w:numFmt w:val="decimal"/>
      <w:isLgl/>
      <w:lvlText w:val="%1.%2.%3.%4.%5.%6.%7."/>
      <w:lvlJc w:val="left"/>
      <w:pPr>
        <w:ind w:left="6576" w:hanging="1440"/>
      </w:pPr>
      <w:rPr>
        <w:rFonts w:hint="default"/>
      </w:rPr>
    </w:lvl>
    <w:lvl w:ilvl="7">
      <w:start w:val="1"/>
      <w:numFmt w:val="decimal"/>
      <w:isLgl/>
      <w:lvlText w:val="%1.%2.%3.%4.%5.%6.%7.%8."/>
      <w:lvlJc w:val="left"/>
      <w:pPr>
        <w:ind w:left="6936" w:hanging="1440"/>
      </w:pPr>
      <w:rPr>
        <w:rFonts w:hint="default"/>
      </w:rPr>
    </w:lvl>
    <w:lvl w:ilvl="8">
      <w:start w:val="1"/>
      <w:numFmt w:val="decimal"/>
      <w:isLgl/>
      <w:lvlText w:val="%1.%2.%3.%4.%5.%6.%7.%8.%9."/>
      <w:lvlJc w:val="left"/>
      <w:pPr>
        <w:ind w:left="7656" w:hanging="1800"/>
      </w:pPr>
      <w:rPr>
        <w:rFonts w:hint="default"/>
      </w:rPr>
    </w:lvl>
  </w:abstractNum>
  <w:abstractNum w:abstractNumId="14">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5">
    <w:nsid w:val="1E7F304A"/>
    <w:multiLevelType w:val="multilevel"/>
    <w:tmpl w:val="80F2524A"/>
    <w:lvl w:ilvl="0">
      <w:start w:val="1"/>
      <w:numFmt w:val="decimal"/>
      <w:lvlText w:val="%1"/>
      <w:lvlJc w:val="left"/>
      <w:pPr>
        <w:ind w:left="480" w:hanging="480"/>
      </w:pPr>
      <w:rPr>
        <w:rFonts w:hint="default"/>
      </w:rPr>
    </w:lvl>
    <w:lvl w:ilvl="1">
      <w:start w:val="3"/>
      <w:numFmt w:val="decimal"/>
      <w:lvlText w:val="%1.%2"/>
      <w:lvlJc w:val="left"/>
      <w:pPr>
        <w:ind w:left="780" w:hanging="480"/>
      </w:pPr>
      <w:rPr>
        <w:rFonts w:hint="default"/>
      </w:rPr>
    </w:lvl>
    <w:lvl w:ilvl="2">
      <w:start w:val="2"/>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6">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4656A75"/>
    <w:multiLevelType w:val="hybridMultilevel"/>
    <w:tmpl w:val="76262980"/>
    <w:lvl w:ilvl="0" w:tplc="B802B95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nsid w:val="2E29093B"/>
    <w:multiLevelType w:val="hybridMultilevel"/>
    <w:tmpl w:val="84FE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882CB1"/>
    <w:multiLevelType w:val="multilevel"/>
    <w:tmpl w:val="514C3368"/>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3A691BD1"/>
    <w:multiLevelType w:val="multilevel"/>
    <w:tmpl w:val="B0F419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14" w:hanging="720"/>
      </w:pPr>
      <w:rPr>
        <w:rFonts w:hint="default"/>
      </w:rPr>
    </w:lvl>
    <w:lvl w:ilvl="3">
      <w:start w:val="1"/>
      <w:numFmt w:val="decimal"/>
      <w:lvlText w:val="%1.%2.%3.%4."/>
      <w:lvlJc w:val="left"/>
      <w:pPr>
        <w:ind w:left="1161" w:hanging="720"/>
      </w:pPr>
      <w:rPr>
        <w:rFonts w:hint="default"/>
      </w:rPr>
    </w:lvl>
    <w:lvl w:ilvl="4">
      <w:start w:val="1"/>
      <w:numFmt w:val="decimal"/>
      <w:lvlText w:val="%1.%2.%3.%4.%5."/>
      <w:lvlJc w:val="left"/>
      <w:pPr>
        <w:ind w:left="1668" w:hanging="1080"/>
      </w:pPr>
      <w:rPr>
        <w:rFonts w:hint="default"/>
      </w:rPr>
    </w:lvl>
    <w:lvl w:ilvl="5">
      <w:start w:val="1"/>
      <w:numFmt w:val="decimal"/>
      <w:lvlText w:val="%1.%2.%3.%4.%5.%6."/>
      <w:lvlJc w:val="left"/>
      <w:pPr>
        <w:ind w:left="1815" w:hanging="1080"/>
      </w:pPr>
      <w:rPr>
        <w:rFonts w:hint="default"/>
      </w:rPr>
    </w:lvl>
    <w:lvl w:ilvl="6">
      <w:start w:val="1"/>
      <w:numFmt w:val="decimal"/>
      <w:lvlText w:val="%1.%2.%3.%4.%5.%6.%7."/>
      <w:lvlJc w:val="left"/>
      <w:pPr>
        <w:ind w:left="2322" w:hanging="1440"/>
      </w:pPr>
      <w:rPr>
        <w:rFonts w:hint="default"/>
      </w:rPr>
    </w:lvl>
    <w:lvl w:ilvl="7">
      <w:start w:val="1"/>
      <w:numFmt w:val="decimal"/>
      <w:lvlText w:val="%1.%2.%3.%4.%5.%6.%7.%8."/>
      <w:lvlJc w:val="left"/>
      <w:pPr>
        <w:ind w:left="2469" w:hanging="1440"/>
      </w:pPr>
      <w:rPr>
        <w:rFonts w:hint="default"/>
      </w:rPr>
    </w:lvl>
    <w:lvl w:ilvl="8">
      <w:start w:val="1"/>
      <w:numFmt w:val="decimal"/>
      <w:lvlText w:val="%1.%2.%3.%4.%5.%6.%7.%8.%9."/>
      <w:lvlJc w:val="left"/>
      <w:pPr>
        <w:ind w:left="2976" w:hanging="1800"/>
      </w:pPr>
      <w:rPr>
        <w:rFonts w:hint="default"/>
      </w:rPr>
    </w:lvl>
  </w:abstractNum>
  <w:abstractNum w:abstractNumId="24">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45C55CF9"/>
    <w:multiLevelType w:val="hybridMultilevel"/>
    <w:tmpl w:val="202EE3F8"/>
    <w:lvl w:ilvl="0" w:tplc="B25610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5C26AA"/>
    <w:multiLevelType w:val="multilevel"/>
    <w:tmpl w:val="0426663E"/>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3">
    <w:nsid w:val="55A32140"/>
    <w:multiLevelType w:val="hybridMultilevel"/>
    <w:tmpl w:val="A5A890D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7">
    <w:nsid w:val="626A59D7"/>
    <w:multiLevelType w:val="multilevel"/>
    <w:tmpl w:val="04E29D50"/>
    <w:lvl w:ilvl="0">
      <w:start w:val="1"/>
      <w:numFmt w:val="decimal"/>
      <w:lvlText w:val="%1."/>
      <w:lvlJc w:val="left"/>
      <w:pPr>
        <w:ind w:left="1171" w:hanging="570"/>
      </w:pPr>
      <w:rPr>
        <w:rFonts w:hint="default"/>
      </w:rPr>
    </w:lvl>
    <w:lvl w:ilvl="1">
      <w:start w:val="3"/>
      <w:numFmt w:val="decimal"/>
      <w:isLgl/>
      <w:lvlText w:val="%1.%2."/>
      <w:lvlJc w:val="left"/>
      <w:pPr>
        <w:ind w:left="1456" w:hanging="855"/>
      </w:pPr>
      <w:rPr>
        <w:rFonts w:hint="default"/>
      </w:rPr>
    </w:lvl>
    <w:lvl w:ilvl="2">
      <w:start w:val="1"/>
      <w:numFmt w:val="decimal"/>
      <w:isLgl/>
      <w:lvlText w:val="%1.%2.%3."/>
      <w:lvlJc w:val="left"/>
      <w:pPr>
        <w:ind w:left="1456" w:hanging="855"/>
      </w:pPr>
      <w:rPr>
        <w:rFonts w:ascii="Times New Roman" w:hAnsi="Times New Roman" w:cs="Times New Roman" w:hint="default"/>
      </w:rPr>
    </w:lvl>
    <w:lvl w:ilvl="3">
      <w:start w:val="1"/>
      <w:numFmt w:val="decimal"/>
      <w:isLgl/>
      <w:lvlText w:val="%1.%2.%3.%4."/>
      <w:lvlJc w:val="left"/>
      <w:pPr>
        <w:ind w:left="1456" w:hanging="855"/>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8">
    <w:nsid w:val="64625CB3"/>
    <w:multiLevelType w:val="hybridMultilevel"/>
    <w:tmpl w:val="832EFC34"/>
    <w:lvl w:ilvl="0" w:tplc="1C66D2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40">
    <w:nsid w:val="6E296AF5"/>
    <w:multiLevelType w:val="singleLevel"/>
    <w:tmpl w:val="2604B3E8"/>
    <w:lvl w:ilvl="0">
      <w:start w:val="1"/>
      <w:numFmt w:val="bullet"/>
      <w:pStyle w:val="a4"/>
      <w:lvlText w:val=""/>
      <w:lvlJc w:val="left"/>
      <w:pPr>
        <w:tabs>
          <w:tab w:val="num" w:pos="360"/>
        </w:tabs>
        <w:ind w:left="360" w:hanging="360"/>
      </w:pPr>
      <w:rPr>
        <w:rFonts w:ascii="Wingdings" w:hAnsi="Wingdings" w:hint="default"/>
      </w:rPr>
    </w:lvl>
  </w:abstractNum>
  <w:abstractNum w:abstractNumId="41">
    <w:nsid w:val="6E3D716D"/>
    <w:multiLevelType w:val="hybridMultilevel"/>
    <w:tmpl w:val="6BCA7B00"/>
    <w:lvl w:ilvl="0" w:tplc="F97EFB7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7D75F8"/>
    <w:multiLevelType w:val="hybridMultilevel"/>
    <w:tmpl w:val="DFFE8D4E"/>
    <w:lvl w:ilvl="0" w:tplc="360480A0">
      <w:start w:val="1"/>
      <w:numFmt w:val="bullet"/>
      <w:pStyle w:val="a5"/>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3">
    <w:nsid w:val="729D3F63"/>
    <w:multiLevelType w:val="hybridMultilevel"/>
    <w:tmpl w:val="E766D20E"/>
    <w:styleLink w:val="14"/>
    <w:lvl w:ilvl="0" w:tplc="811C92E6">
      <w:start w:val="1"/>
      <w:numFmt w:val="bullet"/>
      <w:pStyle w:val="42"/>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45">
    <w:nsid w:val="7FF22C1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0"/>
  </w:num>
  <w:num w:numId="2">
    <w:abstractNumId w:val="5"/>
  </w:num>
  <w:num w:numId="3">
    <w:abstractNumId w:val="11"/>
  </w:num>
  <w:num w:numId="4">
    <w:abstractNumId w:val="17"/>
  </w:num>
  <w:num w:numId="5">
    <w:abstractNumId w:val="14"/>
  </w:num>
  <w:num w:numId="6">
    <w:abstractNumId w:val="26"/>
  </w:num>
  <w:num w:numId="7">
    <w:abstractNumId w:val="43"/>
  </w:num>
  <w:num w:numId="8">
    <w:abstractNumId w:val="44"/>
  </w:num>
  <w:num w:numId="9">
    <w:abstractNumId w:val="4"/>
  </w:num>
  <w:num w:numId="10">
    <w:abstractNumId w:val="42"/>
  </w:num>
  <w:num w:numId="11">
    <w:abstractNumId w:val="40"/>
  </w:num>
  <w:num w:numId="12">
    <w:abstractNumId w:val="35"/>
  </w:num>
  <w:num w:numId="13">
    <w:abstractNumId w:val="3"/>
  </w:num>
  <w:num w:numId="14">
    <w:abstractNumId w:val="7"/>
  </w:num>
  <w:num w:numId="15">
    <w:abstractNumId w:val="34"/>
  </w:num>
  <w:num w:numId="16">
    <w:abstractNumId w:val="25"/>
  </w:num>
  <w:num w:numId="17">
    <w:abstractNumId w:val="24"/>
  </w:num>
  <w:num w:numId="18">
    <w:abstractNumId w:val="39"/>
  </w:num>
  <w:num w:numId="19">
    <w:abstractNumId w:val="36"/>
  </w:num>
  <w:num w:numId="20">
    <w:abstractNumId w:val="31"/>
  </w:num>
  <w:num w:numId="21">
    <w:abstractNumId w:val="16"/>
  </w:num>
  <w:num w:numId="22">
    <w:abstractNumId w:val="19"/>
  </w:num>
  <w:num w:numId="23">
    <w:abstractNumId w:val="29"/>
  </w:num>
  <w:num w:numId="24">
    <w:abstractNumId w:val="6"/>
  </w:num>
  <w:num w:numId="25">
    <w:abstractNumId w:val="10"/>
  </w:num>
  <w:num w:numId="26">
    <w:abstractNumId w:val="27"/>
  </w:num>
  <w:num w:numId="27">
    <w:abstractNumId w:val="0"/>
  </w:num>
  <w:num w:numId="28">
    <w:abstractNumId w:val="20"/>
  </w:num>
  <w:num w:numId="29">
    <w:abstractNumId w:val="12"/>
  </w:num>
  <w:num w:numId="30">
    <w:abstractNumId w:val="37"/>
  </w:num>
  <w:num w:numId="31">
    <w:abstractNumId w:val="18"/>
  </w:num>
  <w:num w:numId="32">
    <w:abstractNumId w:val="9"/>
  </w:num>
  <w:num w:numId="33">
    <w:abstractNumId w:val="32"/>
  </w:num>
  <w:num w:numId="34">
    <w:abstractNumId w:val="15"/>
  </w:num>
  <w:num w:numId="35">
    <w:abstractNumId w:val="8"/>
  </w:num>
  <w:num w:numId="36">
    <w:abstractNumId w:val="41"/>
  </w:num>
  <w:num w:numId="37">
    <w:abstractNumId w:val="21"/>
  </w:num>
  <w:num w:numId="38">
    <w:abstractNumId w:val="45"/>
  </w:num>
  <w:num w:numId="39">
    <w:abstractNumId w:val="22"/>
  </w:num>
  <w:num w:numId="40">
    <w:abstractNumId w:val="33"/>
  </w:num>
  <w:num w:numId="41">
    <w:abstractNumId w:val="13"/>
  </w:num>
  <w:num w:numId="42">
    <w:abstractNumId w:val="23"/>
  </w:num>
  <w:num w:numId="43">
    <w:abstractNumId w:val="1"/>
  </w:num>
  <w:num w:numId="44">
    <w:abstractNumId w:val="2"/>
  </w:num>
  <w:num w:numId="45">
    <w:abstractNumId w:val="38"/>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88E"/>
    <w:rsid w:val="0002524D"/>
    <w:rsid w:val="00030CAA"/>
    <w:rsid w:val="0005779D"/>
    <w:rsid w:val="000806D1"/>
    <w:rsid w:val="00091730"/>
    <w:rsid w:val="000B28F0"/>
    <w:rsid w:val="000C3CD0"/>
    <w:rsid w:val="000E5416"/>
    <w:rsid w:val="0010149C"/>
    <w:rsid w:val="00117809"/>
    <w:rsid w:val="001430A4"/>
    <w:rsid w:val="00157B36"/>
    <w:rsid w:val="0017528B"/>
    <w:rsid w:val="001862AF"/>
    <w:rsid w:val="00194C8A"/>
    <w:rsid w:val="001B799C"/>
    <w:rsid w:val="001C072A"/>
    <w:rsid w:val="001D00CB"/>
    <w:rsid w:val="001D7375"/>
    <w:rsid w:val="001E0AA0"/>
    <w:rsid w:val="001F18CD"/>
    <w:rsid w:val="00202CC1"/>
    <w:rsid w:val="00211C39"/>
    <w:rsid w:val="00233DC8"/>
    <w:rsid w:val="00256F27"/>
    <w:rsid w:val="002B75B3"/>
    <w:rsid w:val="002F7B63"/>
    <w:rsid w:val="00324CC0"/>
    <w:rsid w:val="003343A7"/>
    <w:rsid w:val="00356530"/>
    <w:rsid w:val="00357EC7"/>
    <w:rsid w:val="00361A6A"/>
    <w:rsid w:val="0036681F"/>
    <w:rsid w:val="00386C09"/>
    <w:rsid w:val="00386EDA"/>
    <w:rsid w:val="003D26B0"/>
    <w:rsid w:val="00406097"/>
    <w:rsid w:val="00421E30"/>
    <w:rsid w:val="004229AC"/>
    <w:rsid w:val="00436DEE"/>
    <w:rsid w:val="00445700"/>
    <w:rsid w:val="00453D7D"/>
    <w:rsid w:val="004545AA"/>
    <w:rsid w:val="0047031C"/>
    <w:rsid w:val="004C0C10"/>
    <w:rsid w:val="004F1D8D"/>
    <w:rsid w:val="005210FC"/>
    <w:rsid w:val="00527E47"/>
    <w:rsid w:val="005302A2"/>
    <w:rsid w:val="005606C0"/>
    <w:rsid w:val="00563FAB"/>
    <w:rsid w:val="00573C32"/>
    <w:rsid w:val="005B5A3B"/>
    <w:rsid w:val="005E2D52"/>
    <w:rsid w:val="005F664B"/>
    <w:rsid w:val="00616049"/>
    <w:rsid w:val="006445E6"/>
    <w:rsid w:val="006576AE"/>
    <w:rsid w:val="006862F5"/>
    <w:rsid w:val="006A482A"/>
    <w:rsid w:val="006D0B31"/>
    <w:rsid w:val="006D2D66"/>
    <w:rsid w:val="006D4D62"/>
    <w:rsid w:val="006E1C4C"/>
    <w:rsid w:val="006F5A60"/>
    <w:rsid w:val="007054CF"/>
    <w:rsid w:val="00711E71"/>
    <w:rsid w:val="0071343F"/>
    <w:rsid w:val="00717A3E"/>
    <w:rsid w:val="00727220"/>
    <w:rsid w:val="00772689"/>
    <w:rsid w:val="00784FAA"/>
    <w:rsid w:val="00794973"/>
    <w:rsid w:val="00820818"/>
    <w:rsid w:val="00823C15"/>
    <w:rsid w:val="00835574"/>
    <w:rsid w:val="00862E9A"/>
    <w:rsid w:val="00880B05"/>
    <w:rsid w:val="008D5DA3"/>
    <w:rsid w:val="009036DF"/>
    <w:rsid w:val="0091694C"/>
    <w:rsid w:val="0092244B"/>
    <w:rsid w:val="009274A5"/>
    <w:rsid w:val="00941087"/>
    <w:rsid w:val="00950413"/>
    <w:rsid w:val="00963D13"/>
    <w:rsid w:val="009649C9"/>
    <w:rsid w:val="00981CE6"/>
    <w:rsid w:val="009969E5"/>
    <w:rsid w:val="009B499F"/>
    <w:rsid w:val="009C6E22"/>
    <w:rsid w:val="009D3F8B"/>
    <w:rsid w:val="009D7C9A"/>
    <w:rsid w:val="009D7D6A"/>
    <w:rsid w:val="009E52B3"/>
    <w:rsid w:val="00A167CC"/>
    <w:rsid w:val="00A54DC0"/>
    <w:rsid w:val="00A621B6"/>
    <w:rsid w:val="00A631E2"/>
    <w:rsid w:val="00A925FB"/>
    <w:rsid w:val="00AA052C"/>
    <w:rsid w:val="00AB268B"/>
    <w:rsid w:val="00AE620D"/>
    <w:rsid w:val="00AF31DF"/>
    <w:rsid w:val="00AF46B2"/>
    <w:rsid w:val="00B01CAD"/>
    <w:rsid w:val="00B220F9"/>
    <w:rsid w:val="00B238DD"/>
    <w:rsid w:val="00B27123"/>
    <w:rsid w:val="00B33DBE"/>
    <w:rsid w:val="00B4286C"/>
    <w:rsid w:val="00B510D5"/>
    <w:rsid w:val="00B56612"/>
    <w:rsid w:val="00B61A43"/>
    <w:rsid w:val="00B8188E"/>
    <w:rsid w:val="00BA0F6D"/>
    <w:rsid w:val="00BA71A1"/>
    <w:rsid w:val="00BB08A4"/>
    <w:rsid w:val="00BB1DB1"/>
    <w:rsid w:val="00C34DD7"/>
    <w:rsid w:val="00C57B9E"/>
    <w:rsid w:val="00C6215F"/>
    <w:rsid w:val="00C952D5"/>
    <w:rsid w:val="00CA4B5F"/>
    <w:rsid w:val="00CB4E3E"/>
    <w:rsid w:val="00CD26AE"/>
    <w:rsid w:val="00CD26FF"/>
    <w:rsid w:val="00D037C5"/>
    <w:rsid w:val="00D052A2"/>
    <w:rsid w:val="00D15D30"/>
    <w:rsid w:val="00D2743F"/>
    <w:rsid w:val="00D410A2"/>
    <w:rsid w:val="00D45E1E"/>
    <w:rsid w:val="00D469DF"/>
    <w:rsid w:val="00D62381"/>
    <w:rsid w:val="00D65B1F"/>
    <w:rsid w:val="00D6715A"/>
    <w:rsid w:val="00DA31AF"/>
    <w:rsid w:val="00DB5D60"/>
    <w:rsid w:val="00DE5C47"/>
    <w:rsid w:val="00DF7ABD"/>
    <w:rsid w:val="00E35894"/>
    <w:rsid w:val="00E836ED"/>
    <w:rsid w:val="00E8647F"/>
    <w:rsid w:val="00E87568"/>
    <w:rsid w:val="00E87AFA"/>
    <w:rsid w:val="00E87E31"/>
    <w:rsid w:val="00EC7DFF"/>
    <w:rsid w:val="00ED4B85"/>
    <w:rsid w:val="00ED6E54"/>
    <w:rsid w:val="00EE2C5D"/>
    <w:rsid w:val="00F0232E"/>
    <w:rsid w:val="00F16930"/>
    <w:rsid w:val="00F35B2E"/>
    <w:rsid w:val="00F72027"/>
    <w:rsid w:val="00F743AA"/>
    <w:rsid w:val="00F81E4D"/>
    <w:rsid w:val="00F91726"/>
    <w:rsid w:val="00F942F7"/>
    <w:rsid w:val="00FB0CF8"/>
    <w:rsid w:val="00FD0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uiPriority="0" w:qFormat="1"/>
    <w:lsdException w:name="heading 6" w:qFormat="1"/>
    <w:lsdException w:name="heading 7" w:qFormat="1"/>
    <w:lsdException w:name="heading 8" w:uiPriority="0" w:qFormat="1"/>
    <w:lsdException w:name="heading 9" w:uiPriority="9" w:qFormat="1"/>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footer" w:qFormat="1"/>
    <w:lsdException w:name="index heading" w:uiPriority="0"/>
    <w:lsdException w:name="caption" w:qFormat="1"/>
    <w:lsdException w:name="envelope address" w:uiPriority="0"/>
    <w:lsdException w:name="envelope return" w:uiPriority="0"/>
    <w:lsdException w:name="footnote reference" w:uiPriority="0"/>
    <w:lsdException w:name="annotation reference" w:uiPriority="0"/>
    <w:lsdException w:name="List" w:qFormat="1"/>
    <w:lsdException w:name="List Bullet" w:qFormat="1"/>
    <w:lsdException w:name="List 2" w:uiPriority="0"/>
    <w:lsdException w:name="List 4" w:uiPriority="0"/>
    <w:lsdException w:name="List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nhideWhenUsed="0" w:qFormat="1"/>
    <w:lsdException w:name="Salutation" w:uiPriority="0"/>
    <w:lsdException w:name="Body Text 3" w:uiPriority="0"/>
    <w:lsdException w:name="Block Text" w:uiPriority="0"/>
    <w:lsdException w:name="Strong" w:semiHidden="0" w:uiPriority="0" w:unhideWhenUsed="0" w:qFormat="1"/>
    <w:lsdException w:name="Emphasis" w:semiHidden="0" w:unhideWhenUsed="0" w:qFormat="1"/>
    <w:lsdException w:name="E-mail Signature" w:uiPriority="0"/>
    <w:lsdException w:name="Normal (Web)" w:qFormat="1"/>
    <w:lsdException w:name="HTML Address" w:uiPriority="0"/>
    <w:lsdException w:name="HTML Preformatted" w:uiPriority="0"/>
    <w:lsdException w:name="HTML Typewriter"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4229AC"/>
    <w:pPr>
      <w:spacing w:after="200" w:line="276" w:lineRule="auto"/>
    </w:pPr>
    <w:rPr>
      <w:rFonts w:ascii="Times New Roman" w:eastAsia="Times New Roman" w:hAnsi="Times New Roman" w:cs="Times New Roman"/>
      <w:sz w:val="20"/>
      <w:szCs w:val="20"/>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_1_"/>
    <w:basedOn w:val="a7"/>
    <w:next w:val="a7"/>
    <w:link w:val="13"/>
    <w:uiPriority w:val="9"/>
    <w:qFormat/>
    <w:rsid w:val="00B8188E"/>
    <w:pPr>
      <w:keepNext/>
      <w:spacing w:before="240" w:after="60" w:line="240" w:lineRule="auto"/>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Знак"/>
    <w:basedOn w:val="a7"/>
    <w:next w:val="a7"/>
    <w:link w:val="21"/>
    <w:qFormat/>
    <w:rsid w:val="00B8188E"/>
    <w:pPr>
      <w:keepNext/>
      <w:spacing w:before="240" w:after="60" w:line="240" w:lineRule="auto"/>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7"/>
    <w:next w:val="a7"/>
    <w:link w:val="31"/>
    <w:uiPriority w:val="99"/>
    <w:qFormat/>
    <w:rsid w:val="00B8188E"/>
    <w:pPr>
      <w:keepNext/>
      <w:spacing w:before="240" w:after="60" w:line="240" w:lineRule="auto"/>
      <w:outlineLvl w:val="2"/>
    </w:pPr>
    <w:rPr>
      <w:rFonts w:ascii="Arial" w:hAnsi="Arial" w:cs="Arial"/>
      <w:b/>
      <w:bCs/>
      <w:sz w:val="26"/>
      <w:szCs w:val="26"/>
    </w:rPr>
  </w:style>
  <w:style w:type="paragraph" w:styleId="43">
    <w:name w:val="heading 4"/>
    <w:aliases w:val="Параграф"/>
    <w:basedOn w:val="a7"/>
    <w:next w:val="a7"/>
    <w:link w:val="44"/>
    <w:uiPriority w:val="99"/>
    <w:qFormat/>
    <w:rsid w:val="00B8188E"/>
    <w:pPr>
      <w:keepNext/>
      <w:spacing w:after="0" w:line="240" w:lineRule="auto"/>
      <w:jc w:val="center"/>
      <w:outlineLvl w:val="3"/>
    </w:pPr>
    <w:rPr>
      <w:b/>
      <w:bCs/>
      <w:sz w:val="36"/>
      <w:szCs w:val="36"/>
    </w:rPr>
  </w:style>
  <w:style w:type="paragraph" w:styleId="5">
    <w:name w:val="heading 5"/>
    <w:aliases w:val="_Подпункт"/>
    <w:basedOn w:val="a7"/>
    <w:next w:val="a7"/>
    <w:link w:val="50"/>
    <w:qFormat/>
    <w:rsid w:val="00B8188E"/>
    <w:pPr>
      <w:keepNext/>
      <w:spacing w:after="0" w:line="240" w:lineRule="auto"/>
      <w:jc w:val="center"/>
      <w:outlineLvl w:val="4"/>
    </w:pPr>
    <w:rPr>
      <w:b/>
      <w:bCs/>
      <w:sz w:val="24"/>
      <w:szCs w:val="24"/>
    </w:rPr>
  </w:style>
  <w:style w:type="paragraph" w:styleId="60">
    <w:name w:val="heading 6"/>
    <w:basedOn w:val="a7"/>
    <w:next w:val="a7"/>
    <w:link w:val="61"/>
    <w:uiPriority w:val="99"/>
    <w:qFormat/>
    <w:rsid w:val="00B8188E"/>
    <w:pPr>
      <w:numPr>
        <w:ilvl w:val="5"/>
        <w:numId w:val="1"/>
      </w:numPr>
      <w:spacing w:before="240" w:after="60" w:line="240" w:lineRule="auto"/>
      <w:jc w:val="both"/>
      <w:outlineLvl w:val="5"/>
    </w:pPr>
    <w:rPr>
      <w:i/>
      <w:iCs/>
      <w:sz w:val="22"/>
      <w:szCs w:val="22"/>
    </w:rPr>
  </w:style>
  <w:style w:type="paragraph" w:styleId="7">
    <w:name w:val="heading 7"/>
    <w:aliases w:val="PIM 7"/>
    <w:basedOn w:val="a7"/>
    <w:next w:val="a7"/>
    <w:link w:val="70"/>
    <w:uiPriority w:val="99"/>
    <w:qFormat/>
    <w:rsid w:val="00B8188E"/>
    <w:pPr>
      <w:keepNext/>
      <w:keepLines/>
      <w:widowControl w:val="0"/>
      <w:suppressLineNumbers/>
      <w:suppressAutoHyphens/>
      <w:spacing w:after="0" w:line="240" w:lineRule="auto"/>
      <w:outlineLvl w:val="6"/>
    </w:pPr>
    <w:rPr>
      <w:b/>
      <w:bCs/>
      <w:sz w:val="24"/>
      <w:szCs w:val="24"/>
    </w:rPr>
  </w:style>
  <w:style w:type="paragraph" w:styleId="8">
    <w:name w:val="heading 8"/>
    <w:aliases w:val="Legal Level 1.1.1."/>
    <w:basedOn w:val="a7"/>
    <w:next w:val="a7"/>
    <w:link w:val="80"/>
    <w:qFormat/>
    <w:rsid w:val="00B8188E"/>
    <w:pPr>
      <w:keepNext/>
      <w:spacing w:after="0" w:line="240" w:lineRule="auto"/>
      <w:ind w:left="-108" w:right="-108"/>
      <w:jc w:val="center"/>
      <w:outlineLvl w:val="7"/>
    </w:pPr>
    <w:rPr>
      <w:b/>
      <w:bCs/>
      <w:sz w:val="24"/>
      <w:szCs w:val="24"/>
    </w:rPr>
  </w:style>
  <w:style w:type="paragraph" w:styleId="9">
    <w:name w:val="heading 9"/>
    <w:basedOn w:val="a7"/>
    <w:next w:val="a7"/>
    <w:link w:val="90"/>
    <w:uiPriority w:val="9"/>
    <w:qFormat/>
    <w:rsid w:val="00B8188E"/>
    <w:pPr>
      <w:numPr>
        <w:ilvl w:val="8"/>
        <w:numId w:val="1"/>
      </w:numPr>
      <w:spacing w:before="240" w:after="60" w:line="240" w:lineRule="auto"/>
      <w:jc w:val="both"/>
      <w:outlineLvl w:val="8"/>
    </w:pPr>
    <w:rPr>
      <w:rFonts w:ascii="Arial" w:hAnsi="Arial" w:cs="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8"/>
    <w:link w:val="12"/>
    <w:uiPriority w:val="9"/>
    <w:rsid w:val="00B8188E"/>
    <w:rPr>
      <w:rFonts w:ascii="Arial" w:eastAsia="Times New Roman" w:hAnsi="Arial" w:cs="Arial"/>
      <w:b/>
      <w:bCs/>
      <w:kern w:val="32"/>
      <w:sz w:val="32"/>
      <w:szCs w:val="32"/>
      <w:lang w:eastAsia="ru-RU"/>
    </w:rPr>
  </w:style>
  <w:style w:type="character" w:customStyle="1" w:styleId="22">
    <w:name w:val="Заголовок 2 Знак"/>
    <w:basedOn w:val="a8"/>
    <w:uiPriority w:val="9"/>
    <w:semiHidden/>
    <w:rsid w:val="00B8188E"/>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8"/>
    <w:uiPriority w:val="99"/>
    <w:rsid w:val="00B8188E"/>
    <w:rPr>
      <w:rFonts w:asciiTheme="majorHAnsi" w:eastAsiaTheme="majorEastAsia" w:hAnsiTheme="majorHAnsi" w:cstheme="majorBidi"/>
      <w:color w:val="1F4D78" w:themeColor="accent1" w:themeShade="7F"/>
      <w:sz w:val="24"/>
      <w:szCs w:val="24"/>
      <w:lang w:eastAsia="ru-RU"/>
    </w:rPr>
  </w:style>
  <w:style w:type="character" w:customStyle="1" w:styleId="44">
    <w:name w:val="Заголовок 4 Знак"/>
    <w:aliases w:val="Параграф Знак"/>
    <w:basedOn w:val="a8"/>
    <w:link w:val="43"/>
    <w:uiPriority w:val="99"/>
    <w:rsid w:val="00B8188E"/>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8"/>
    <w:link w:val="5"/>
    <w:rsid w:val="00B8188E"/>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0"/>
    <w:uiPriority w:val="99"/>
    <w:rsid w:val="00B8188E"/>
    <w:rPr>
      <w:rFonts w:ascii="Times New Roman" w:eastAsia="Times New Roman" w:hAnsi="Times New Roman" w:cs="Times New Roman"/>
      <w:i/>
      <w:iCs/>
      <w:lang w:eastAsia="ru-RU"/>
    </w:rPr>
  </w:style>
  <w:style w:type="character" w:customStyle="1" w:styleId="70">
    <w:name w:val="Заголовок 7 Знак"/>
    <w:aliases w:val="PIM 7 Знак"/>
    <w:basedOn w:val="a8"/>
    <w:link w:val="7"/>
    <w:uiPriority w:val="99"/>
    <w:rsid w:val="00B8188E"/>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8"/>
    <w:link w:val="8"/>
    <w:rsid w:val="00B8188E"/>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sid w:val="00B8188E"/>
    <w:rPr>
      <w:rFonts w:ascii="Arial" w:eastAsia="Times New Roman" w:hAnsi="Arial" w:cs="Arial"/>
      <w:b/>
      <w:bCs/>
      <w:i/>
      <w:iCs/>
      <w:sz w:val="18"/>
      <w:szCs w:val="18"/>
      <w:lang w:eastAsia="ru-RU"/>
    </w:rPr>
  </w:style>
  <w:style w:type="character" w:customStyle="1" w:styleId="Heading1Char">
    <w:name w:val="Heading 1 Char"/>
    <w:aliases w:val="H1 Char,h1 Char,Глава 1 Char"/>
    <w:uiPriority w:val="99"/>
    <w:locked/>
    <w:rsid w:val="00B818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8188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B818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8188E"/>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9"/>
    <w:locked/>
    <w:rsid w:val="00B8188E"/>
    <w:rPr>
      <w:rFonts w:ascii="Arial" w:eastAsia="Times New Roman" w:hAnsi="Arial" w:cs="Arial"/>
      <w:b/>
      <w:bCs/>
      <w:sz w:val="26"/>
      <w:szCs w:val="26"/>
      <w:lang w:eastAsia="ru-RU"/>
    </w:rPr>
  </w:style>
  <w:style w:type="paragraph" w:styleId="ab">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7"/>
    <w:link w:val="ac"/>
    <w:rsid w:val="00B8188E"/>
    <w:pPr>
      <w:spacing w:after="0" w:line="240" w:lineRule="auto"/>
      <w:jc w:val="both"/>
    </w:pPr>
    <w:rPr>
      <w:sz w:val="28"/>
      <w:szCs w:val="28"/>
    </w:rPr>
  </w:style>
  <w:style w:type="character" w:customStyle="1" w:styleId="ac">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8"/>
    <w:link w:val="ab"/>
    <w:rsid w:val="00B8188E"/>
    <w:rPr>
      <w:rFonts w:ascii="Times New Roman" w:eastAsia="Times New Roman" w:hAnsi="Times New Roman" w:cs="Times New Roman"/>
      <w:sz w:val="28"/>
      <w:szCs w:val="28"/>
      <w:lang w:eastAsia="ru-RU"/>
    </w:rPr>
  </w:style>
  <w:style w:type="paragraph" w:customStyle="1" w:styleId="23">
    <w:name w:val="Стиль2"/>
    <w:basedOn w:val="24"/>
    <w:uiPriority w:val="99"/>
    <w:rsid w:val="00B8188E"/>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8188E"/>
    <w:pPr>
      <w:tabs>
        <w:tab w:val="num" w:pos="360"/>
        <w:tab w:val="num" w:pos="432"/>
      </w:tabs>
      <w:spacing w:after="0" w:line="240" w:lineRule="auto"/>
      <w:ind w:left="432" w:hanging="432"/>
    </w:pPr>
  </w:style>
  <w:style w:type="paragraph" w:customStyle="1" w:styleId="32">
    <w:name w:val="Стиль3"/>
    <w:basedOn w:val="25"/>
    <w:uiPriority w:val="99"/>
    <w:rsid w:val="00B8188E"/>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7"/>
    <w:link w:val="26"/>
    <w:uiPriority w:val="99"/>
    <w:rsid w:val="00B8188E"/>
    <w:pPr>
      <w:tabs>
        <w:tab w:val="left" w:pos="720"/>
      </w:tabs>
      <w:autoSpaceDE w:val="0"/>
      <w:autoSpaceDN w:val="0"/>
      <w:adjustRightInd w:val="0"/>
      <w:spacing w:before="57" w:after="0" w:line="240" w:lineRule="auto"/>
      <w:ind w:left="720" w:hanging="720"/>
      <w:jc w:val="both"/>
    </w:pPr>
    <w:rPr>
      <w:sz w:val="24"/>
      <w:szCs w:val="24"/>
    </w:rPr>
  </w:style>
  <w:style w:type="character" w:customStyle="1" w:styleId="26">
    <w:name w:val="Основной текст с отступом 2 Знак"/>
    <w:aliases w:val="Знак Знак8,Знак1 Знак"/>
    <w:basedOn w:val="a8"/>
    <w:link w:val="25"/>
    <w:uiPriority w:val="99"/>
    <w:rsid w:val="00B8188E"/>
    <w:rPr>
      <w:rFonts w:ascii="Times New Roman" w:eastAsia="Times New Roman" w:hAnsi="Times New Roman" w:cs="Times New Roman"/>
      <w:sz w:val="24"/>
      <w:szCs w:val="24"/>
      <w:lang w:eastAsia="ru-RU"/>
    </w:rPr>
  </w:style>
  <w:style w:type="paragraph" w:customStyle="1" w:styleId="33">
    <w:name w:val="Стиль3 Знак Знак"/>
    <w:basedOn w:val="25"/>
    <w:link w:val="34"/>
    <w:uiPriority w:val="99"/>
    <w:rsid w:val="00B8188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link w:val="310"/>
    <w:uiPriority w:val="99"/>
    <w:rsid w:val="00B8188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uiPriority w:val="99"/>
    <w:rsid w:val="00B8188E"/>
    <w:pPr>
      <w:spacing w:before="120" w:after="0" w:line="240" w:lineRule="auto"/>
      <w:ind w:firstLine="720"/>
      <w:jc w:val="both"/>
    </w:pPr>
    <w:rPr>
      <w:rFonts w:ascii="Arial" w:hAnsi="Arial" w:cs="Arial"/>
      <w:sz w:val="24"/>
      <w:szCs w:val="24"/>
      <w:lang w:eastAsia="en-US"/>
    </w:rPr>
  </w:style>
  <w:style w:type="paragraph" w:customStyle="1" w:styleId="ConsPlusNormal">
    <w:name w:val="ConsPlusNormal"/>
    <w:link w:val="ConsPlusNormal0"/>
    <w:qFormat/>
    <w:rsid w:val="00B818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818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27"/>
    <w:uiPriority w:val="99"/>
    <w:qFormat/>
    <w:rsid w:val="00B8188E"/>
    <w:pPr>
      <w:spacing w:before="100" w:beforeAutospacing="1" w:after="100" w:afterAutospacing="1" w:line="240" w:lineRule="auto"/>
    </w:pPr>
    <w:rPr>
      <w:sz w:val="24"/>
      <w:szCs w:val="24"/>
    </w:rPr>
  </w:style>
  <w:style w:type="character" w:styleId="ae">
    <w:name w:val="Hyperlink"/>
    <w:uiPriority w:val="99"/>
    <w:rsid w:val="00B8188E"/>
    <w:rPr>
      <w:rFonts w:cs="Times New Roman"/>
      <w:color w:val="0000FF"/>
      <w:u w:val="single"/>
    </w:rPr>
  </w:style>
  <w:style w:type="character" w:styleId="af">
    <w:name w:val="page number"/>
    <w:aliases w:val="Header Char2 Знак2,Header Char1 Char Знак Знак"/>
    <w:uiPriority w:val="99"/>
    <w:rsid w:val="00B8188E"/>
    <w:rPr>
      <w:rFonts w:cs="Times New Roman"/>
    </w:rPr>
  </w:style>
  <w:style w:type="paragraph" w:styleId="af0">
    <w:name w:val="Body Text Indent"/>
    <w:aliases w:val="текст, Знак3"/>
    <w:basedOn w:val="a7"/>
    <w:link w:val="af1"/>
    <w:uiPriority w:val="99"/>
    <w:rsid w:val="00B8188E"/>
    <w:pPr>
      <w:numPr>
        <w:ilvl w:val="2"/>
      </w:numPr>
      <w:tabs>
        <w:tab w:val="num" w:pos="0"/>
        <w:tab w:val="num" w:pos="1080"/>
      </w:tabs>
      <w:spacing w:after="0" w:line="240" w:lineRule="auto"/>
      <w:ind w:firstLine="709"/>
      <w:jc w:val="both"/>
    </w:pPr>
    <w:rPr>
      <w:sz w:val="28"/>
      <w:szCs w:val="28"/>
    </w:rPr>
  </w:style>
  <w:style w:type="character" w:customStyle="1" w:styleId="af1">
    <w:name w:val="Основной текст с отступом Знак"/>
    <w:aliases w:val="текст Знак, Знак3 Знак"/>
    <w:basedOn w:val="a8"/>
    <w:link w:val="af0"/>
    <w:uiPriority w:val="99"/>
    <w:rsid w:val="00B8188E"/>
    <w:rPr>
      <w:rFonts w:ascii="Times New Roman" w:eastAsia="Times New Roman" w:hAnsi="Times New Roman" w:cs="Times New Roman"/>
      <w:sz w:val="28"/>
      <w:szCs w:val="28"/>
      <w:lang w:eastAsia="ru-RU"/>
    </w:rPr>
  </w:style>
  <w:style w:type="paragraph" w:customStyle="1" w:styleId="2-11">
    <w:name w:val="2-11"/>
    <w:basedOn w:val="a7"/>
    <w:uiPriority w:val="99"/>
    <w:rsid w:val="00B8188E"/>
    <w:pPr>
      <w:spacing w:after="60" w:line="240" w:lineRule="auto"/>
      <w:jc w:val="both"/>
    </w:pPr>
    <w:rPr>
      <w:sz w:val="24"/>
      <w:szCs w:val="24"/>
    </w:rPr>
  </w:style>
  <w:style w:type="paragraph" w:styleId="36">
    <w:name w:val="Body Text Indent 3"/>
    <w:aliases w:val="Знак2,Текст сноски1,Body Text Indent 3"/>
    <w:basedOn w:val="a7"/>
    <w:link w:val="37"/>
    <w:uiPriority w:val="99"/>
    <w:rsid w:val="00B8188E"/>
    <w:pPr>
      <w:tabs>
        <w:tab w:val="left" w:pos="1260"/>
      </w:tabs>
      <w:spacing w:after="0" w:line="240" w:lineRule="auto"/>
      <w:ind w:firstLine="720"/>
      <w:jc w:val="both"/>
    </w:pPr>
    <w:rPr>
      <w:sz w:val="28"/>
      <w:szCs w:val="28"/>
    </w:rPr>
  </w:style>
  <w:style w:type="character" w:customStyle="1" w:styleId="37">
    <w:name w:val="Основной текст с отступом 3 Знак"/>
    <w:aliases w:val="Знак2 Знак,Текст сноски1 Знак,Body Text Indent 3 Знак"/>
    <w:basedOn w:val="a8"/>
    <w:link w:val="36"/>
    <w:uiPriority w:val="99"/>
    <w:rsid w:val="00B8188E"/>
    <w:rPr>
      <w:rFonts w:ascii="Times New Roman" w:eastAsia="Times New Roman" w:hAnsi="Times New Roman" w:cs="Times New Roman"/>
      <w:sz w:val="28"/>
      <w:szCs w:val="28"/>
      <w:lang w:eastAsia="ru-RU"/>
    </w:rPr>
  </w:style>
  <w:style w:type="paragraph" w:customStyle="1" w:styleId="38">
    <w:name w:val="3"/>
    <w:basedOn w:val="a7"/>
    <w:uiPriority w:val="99"/>
    <w:rsid w:val="00B8188E"/>
    <w:pPr>
      <w:spacing w:after="0" w:line="240" w:lineRule="auto"/>
      <w:jc w:val="both"/>
    </w:pPr>
    <w:rPr>
      <w:sz w:val="24"/>
      <w:szCs w:val="24"/>
    </w:rPr>
  </w:style>
  <w:style w:type="paragraph" w:customStyle="1" w:styleId="af2">
    <w:name w:val="Тендерные данные"/>
    <w:basedOn w:val="a7"/>
    <w:uiPriority w:val="99"/>
    <w:rsid w:val="00B8188E"/>
    <w:pPr>
      <w:tabs>
        <w:tab w:val="left" w:pos="1985"/>
      </w:tabs>
      <w:spacing w:before="120" w:after="60" w:line="240" w:lineRule="auto"/>
      <w:jc w:val="both"/>
    </w:pPr>
    <w:rPr>
      <w:b/>
      <w:bCs/>
      <w:sz w:val="24"/>
      <w:szCs w:val="24"/>
    </w:rPr>
  </w:style>
  <w:style w:type="paragraph" w:customStyle="1" w:styleId="FR1">
    <w:name w:val="FR1"/>
    <w:uiPriority w:val="99"/>
    <w:rsid w:val="00B8188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7"/>
    <w:link w:val="af4"/>
    <w:qFormat/>
    <w:rsid w:val="00B8188E"/>
    <w:pPr>
      <w:spacing w:after="60" w:line="240" w:lineRule="auto"/>
      <w:jc w:val="both"/>
    </w:pPr>
  </w:style>
  <w:style w:type="character" w:customStyle="1" w:styleId="af4">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8"/>
    <w:link w:val="af3"/>
    <w:rsid w:val="00B8188E"/>
    <w:rPr>
      <w:rFonts w:ascii="Times New Roman" w:eastAsia="Times New Roman" w:hAnsi="Times New Roman" w:cs="Times New Roman"/>
      <w:sz w:val="20"/>
      <w:szCs w:val="20"/>
      <w:lang w:eastAsia="ru-RU"/>
    </w:rPr>
  </w:style>
  <w:style w:type="paragraph" w:styleId="af5">
    <w:name w:val="List Bullet"/>
    <w:aliases w:val="UL,Маркированный список 1"/>
    <w:basedOn w:val="a7"/>
    <w:autoRedefine/>
    <w:uiPriority w:val="99"/>
    <w:qFormat/>
    <w:rsid w:val="00B8188E"/>
    <w:pPr>
      <w:widowControl w:val="0"/>
      <w:spacing w:after="60" w:line="240" w:lineRule="auto"/>
      <w:jc w:val="both"/>
    </w:pPr>
    <w:rPr>
      <w:color w:val="000000"/>
      <w:sz w:val="24"/>
      <w:szCs w:val="24"/>
    </w:rPr>
  </w:style>
  <w:style w:type="paragraph" w:customStyle="1" w:styleId="112">
    <w:name w:val="заголовок 11"/>
    <w:basedOn w:val="a7"/>
    <w:next w:val="a7"/>
    <w:uiPriority w:val="99"/>
    <w:rsid w:val="00B8188E"/>
    <w:pPr>
      <w:keepNext/>
      <w:spacing w:after="0" w:line="240" w:lineRule="auto"/>
      <w:jc w:val="center"/>
    </w:pPr>
    <w:rPr>
      <w:sz w:val="24"/>
      <w:szCs w:val="24"/>
    </w:rPr>
  </w:style>
  <w:style w:type="paragraph" w:styleId="af6">
    <w:name w:val="Date"/>
    <w:basedOn w:val="a7"/>
    <w:next w:val="a7"/>
    <w:link w:val="af7"/>
    <w:uiPriority w:val="99"/>
    <w:rsid w:val="00B8188E"/>
    <w:pPr>
      <w:spacing w:after="60" w:line="240" w:lineRule="auto"/>
      <w:jc w:val="both"/>
    </w:pPr>
    <w:rPr>
      <w:sz w:val="24"/>
      <w:szCs w:val="24"/>
    </w:rPr>
  </w:style>
  <w:style w:type="character" w:customStyle="1" w:styleId="af7">
    <w:name w:val="Дата Знак"/>
    <w:basedOn w:val="a8"/>
    <w:link w:val="af6"/>
    <w:uiPriority w:val="99"/>
    <w:rsid w:val="00B8188E"/>
    <w:rPr>
      <w:rFonts w:ascii="Times New Roman" w:eastAsia="Times New Roman" w:hAnsi="Times New Roman" w:cs="Times New Roman"/>
      <w:sz w:val="24"/>
      <w:szCs w:val="24"/>
      <w:lang w:eastAsia="ru-RU"/>
    </w:rPr>
  </w:style>
  <w:style w:type="paragraph" w:customStyle="1" w:styleId="af8">
    <w:name w:val="МП"/>
    <w:basedOn w:val="a7"/>
    <w:uiPriority w:val="99"/>
    <w:rsid w:val="00B8188E"/>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9">
    <w:name w:val="Готовый"/>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62">
    <w:name w:val="заголовок 6"/>
    <w:basedOn w:val="a7"/>
    <w:next w:val="a7"/>
    <w:uiPriority w:val="99"/>
    <w:rsid w:val="00B8188E"/>
    <w:pPr>
      <w:keepNext/>
      <w:spacing w:after="0" w:line="240" w:lineRule="auto"/>
    </w:pPr>
    <w:rPr>
      <w:sz w:val="24"/>
      <w:szCs w:val="24"/>
    </w:rPr>
  </w:style>
  <w:style w:type="paragraph" w:styleId="afa">
    <w:name w:val="footer"/>
    <w:aliases w:val="Знак3,Знак3 Знак Знак, Знак3 Знак Знак,Знак31"/>
    <w:basedOn w:val="a7"/>
    <w:link w:val="afb"/>
    <w:uiPriority w:val="99"/>
    <w:qFormat/>
    <w:rsid w:val="00B8188E"/>
    <w:pPr>
      <w:tabs>
        <w:tab w:val="center" w:pos="4677"/>
        <w:tab w:val="right" w:pos="9355"/>
      </w:tabs>
      <w:spacing w:after="0" w:line="240" w:lineRule="auto"/>
    </w:pPr>
    <w:rPr>
      <w:sz w:val="24"/>
      <w:szCs w:val="24"/>
    </w:rPr>
  </w:style>
  <w:style w:type="character" w:customStyle="1" w:styleId="afb">
    <w:name w:val="Нижний колонтитул Знак"/>
    <w:aliases w:val="Знак3 Знак,Знак3 Знак Знак Знак, Знак3 Знак Знак Знак,Знак31 Знак"/>
    <w:basedOn w:val="a8"/>
    <w:link w:val="afa"/>
    <w:uiPriority w:val="99"/>
    <w:rsid w:val="00B8188E"/>
    <w:rPr>
      <w:rFonts w:ascii="Times New Roman" w:eastAsia="Times New Roman" w:hAnsi="Times New Roman" w:cs="Times New Roman"/>
      <w:sz w:val="24"/>
      <w:szCs w:val="24"/>
      <w:lang w:eastAsia="ru-RU"/>
    </w:rPr>
  </w:style>
  <w:style w:type="character" w:customStyle="1" w:styleId="propvalue">
    <w:name w:val="propvalue"/>
    <w:uiPriority w:val="99"/>
    <w:rsid w:val="00B8188E"/>
    <w:rPr>
      <w:rFonts w:cs="Times New Roman"/>
      <w:color w:val="800000"/>
    </w:rPr>
  </w:style>
  <w:style w:type="paragraph" w:styleId="afc">
    <w:name w:val="header"/>
    <w:aliases w:val="Знак4,Linie,header,Верхний колонтитул1,Знак41,Знак42"/>
    <w:basedOn w:val="a7"/>
    <w:link w:val="afd"/>
    <w:uiPriority w:val="99"/>
    <w:rsid w:val="00B8188E"/>
    <w:pPr>
      <w:tabs>
        <w:tab w:val="center" w:pos="4677"/>
        <w:tab w:val="right" w:pos="9355"/>
      </w:tabs>
      <w:spacing w:after="0" w:line="240" w:lineRule="auto"/>
    </w:pPr>
    <w:rPr>
      <w:sz w:val="24"/>
      <w:szCs w:val="24"/>
    </w:rPr>
  </w:style>
  <w:style w:type="character" w:customStyle="1" w:styleId="afd">
    <w:name w:val="Верхний колонтитул Знак"/>
    <w:aliases w:val="Знак4 Знак,Linie Знак,header Знак,Верхний колонтитул1 Знак,Знак41 Знак,Знак42 Знак"/>
    <w:basedOn w:val="a8"/>
    <w:link w:val="afc"/>
    <w:uiPriority w:val="99"/>
    <w:rsid w:val="00B8188E"/>
    <w:rPr>
      <w:rFonts w:ascii="Times New Roman" w:eastAsia="Times New Roman" w:hAnsi="Times New Roman" w:cs="Times New Roman"/>
      <w:sz w:val="24"/>
      <w:szCs w:val="24"/>
      <w:lang w:eastAsia="ru-RU"/>
    </w:rPr>
  </w:style>
  <w:style w:type="character" w:customStyle="1" w:styleId="HeaderChar">
    <w:name w:val="Header Char"/>
    <w:aliases w:val="Знак4 Char"/>
    <w:uiPriority w:val="99"/>
    <w:locked/>
    <w:rsid w:val="00B8188E"/>
    <w:rPr>
      <w:rFonts w:cs="Times New Roman"/>
      <w:sz w:val="24"/>
      <w:szCs w:val="24"/>
      <w:lang w:val="ru-RU" w:eastAsia="ru-RU"/>
    </w:rPr>
  </w:style>
  <w:style w:type="paragraph" w:styleId="28">
    <w:name w:val="Body Text 2"/>
    <w:aliases w:val="Основной текст 2 Знак Знак,Знак10, Знак10,Знак9 Знак Знак,Знак9 Знак Знак Знак Знак Знак Знак Знак Знак Знак Знак Знак"/>
    <w:basedOn w:val="a7"/>
    <w:link w:val="29"/>
    <w:uiPriority w:val="99"/>
    <w:rsid w:val="00B8188E"/>
    <w:pPr>
      <w:spacing w:after="0" w:line="240" w:lineRule="auto"/>
    </w:pPr>
    <w:rPr>
      <w:sz w:val="28"/>
      <w:szCs w:val="28"/>
    </w:rPr>
  </w:style>
  <w:style w:type="character" w:customStyle="1" w:styleId="29">
    <w:name w:val="Основной текст 2 Знак"/>
    <w:aliases w:val="Основной текст 2 Знак Знак Знак1,Знак10 Знак1, Знак10 Знак1,Знак9 Знак Знак Знак1,Знак9 Знак Знак Знак Знак Знак Знак Знак Знак Знак Знак Знак Знак1"/>
    <w:basedOn w:val="a8"/>
    <w:link w:val="28"/>
    <w:uiPriority w:val="99"/>
    <w:rsid w:val="00B8188E"/>
    <w:rPr>
      <w:rFonts w:ascii="Times New Roman" w:eastAsia="Times New Roman" w:hAnsi="Times New Roman" w:cs="Times New Roman"/>
      <w:sz w:val="28"/>
      <w:szCs w:val="28"/>
      <w:lang w:eastAsia="ru-RU"/>
    </w:rPr>
  </w:style>
  <w:style w:type="paragraph" w:styleId="45">
    <w:name w:val="List Bullet 4"/>
    <w:basedOn w:val="a7"/>
    <w:autoRedefine/>
    <w:uiPriority w:val="99"/>
    <w:rsid w:val="00B8188E"/>
    <w:pPr>
      <w:tabs>
        <w:tab w:val="num" w:pos="1209"/>
      </w:tabs>
      <w:spacing w:after="60" w:line="240" w:lineRule="auto"/>
      <w:ind w:left="1209" w:hanging="360"/>
      <w:jc w:val="both"/>
    </w:pPr>
    <w:rPr>
      <w:sz w:val="24"/>
      <w:szCs w:val="24"/>
    </w:rPr>
  </w:style>
  <w:style w:type="paragraph" w:styleId="51">
    <w:name w:val="List Bullet 5"/>
    <w:basedOn w:val="a7"/>
    <w:autoRedefine/>
    <w:uiPriority w:val="99"/>
    <w:rsid w:val="00B8188E"/>
    <w:pPr>
      <w:tabs>
        <w:tab w:val="num" w:pos="1492"/>
      </w:tabs>
      <w:spacing w:after="60" w:line="240" w:lineRule="auto"/>
      <w:ind w:left="1492" w:hanging="360"/>
      <w:jc w:val="both"/>
    </w:pPr>
    <w:rPr>
      <w:sz w:val="24"/>
      <w:szCs w:val="24"/>
    </w:rPr>
  </w:style>
  <w:style w:type="paragraph" w:styleId="39">
    <w:name w:val="List Number 3"/>
    <w:basedOn w:val="a7"/>
    <w:uiPriority w:val="99"/>
    <w:rsid w:val="00B8188E"/>
    <w:pPr>
      <w:tabs>
        <w:tab w:val="num" w:pos="926"/>
      </w:tabs>
      <w:spacing w:after="60" w:line="240" w:lineRule="auto"/>
      <w:ind w:left="926" w:hanging="360"/>
      <w:jc w:val="both"/>
    </w:pPr>
    <w:rPr>
      <w:sz w:val="24"/>
      <w:szCs w:val="24"/>
    </w:rPr>
  </w:style>
  <w:style w:type="paragraph" w:styleId="46">
    <w:name w:val="List Number 4"/>
    <w:basedOn w:val="a7"/>
    <w:uiPriority w:val="99"/>
    <w:rsid w:val="00B8188E"/>
    <w:pPr>
      <w:tabs>
        <w:tab w:val="num" w:pos="1209"/>
      </w:tabs>
      <w:spacing w:after="60" w:line="240" w:lineRule="auto"/>
      <w:ind w:left="1209" w:hanging="360"/>
      <w:jc w:val="both"/>
    </w:pPr>
    <w:rPr>
      <w:sz w:val="24"/>
      <w:szCs w:val="24"/>
    </w:rPr>
  </w:style>
  <w:style w:type="paragraph" w:styleId="52">
    <w:name w:val="List Number 5"/>
    <w:basedOn w:val="a7"/>
    <w:uiPriority w:val="99"/>
    <w:rsid w:val="00B8188E"/>
    <w:pPr>
      <w:tabs>
        <w:tab w:val="num" w:pos="1492"/>
      </w:tabs>
      <w:spacing w:after="60" w:line="240" w:lineRule="auto"/>
      <w:ind w:left="1492" w:hanging="360"/>
      <w:jc w:val="both"/>
    </w:pPr>
    <w:rPr>
      <w:sz w:val="24"/>
      <w:szCs w:val="24"/>
    </w:rPr>
  </w:style>
  <w:style w:type="paragraph" w:customStyle="1" w:styleId="Instruction">
    <w:name w:val="Instruction"/>
    <w:basedOn w:val="28"/>
    <w:uiPriority w:val="99"/>
    <w:rsid w:val="00B8188E"/>
    <w:pPr>
      <w:tabs>
        <w:tab w:val="num" w:pos="360"/>
      </w:tabs>
      <w:spacing w:before="180" w:after="60"/>
      <w:ind w:left="360" w:hanging="360"/>
      <w:jc w:val="both"/>
    </w:pPr>
    <w:rPr>
      <w:b/>
      <w:bCs/>
      <w:sz w:val="24"/>
      <w:szCs w:val="24"/>
    </w:rPr>
  </w:style>
  <w:style w:type="paragraph" w:customStyle="1" w:styleId="xl27">
    <w:name w:val="xl27"/>
    <w:basedOn w:val="a7"/>
    <w:uiPriority w:val="99"/>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b/>
      <w:bCs/>
      <w:sz w:val="24"/>
      <w:szCs w:val="24"/>
    </w:rPr>
  </w:style>
  <w:style w:type="paragraph" w:customStyle="1" w:styleId="afe">
    <w:name w:val="Ãîòîâûé"/>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7"/>
    <w:uiPriority w:val="99"/>
    <w:rsid w:val="00B8188E"/>
    <w:pPr>
      <w:spacing w:before="100" w:beforeAutospacing="1" w:after="100" w:afterAutospacing="1" w:line="240" w:lineRule="auto"/>
    </w:pPr>
    <w:rPr>
      <w:rFonts w:ascii="Arial CYR" w:eastAsia="Arial Unicode MS" w:hAnsi="Arial CYR" w:cs="Arial CYR"/>
      <w:sz w:val="18"/>
      <w:szCs w:val="18"/>
    </w:rPr>
  </w:style>
  <w:style w:type="paragraph" w:customStyle="1" w:styleId="aff">
    <w:name w:val="Условия контракта"/>
    <w:basedOn w:val="a7"/>
    <w:uiPriority w:val="99"/>
    <w:rsid w:val="00B8188E"/>
    <w:pPr>
      <w:tabs>
        <w:tab w:val="num" w:pos="567"/>
      </w:tabs>
      <w:spacing w:before="240" w:after="120" w:line="240" w:lineRule="auto"/>
      <w:ind w:left="567" w:hanging="567"/>
      <w:jc w:val="both"/>
    </w:pPr>
    <w:rPr>
      <w:b/>
      <w:bCs/>
      <w:sz w:val="24"/>
      <w:szCs w:val="24"/>
    </w:rPr>
  </w:style>
  <w:style w:type="paragraph" w:customStyle="1" w:styleId="3a">
    <w:name w:val="Раздел 3"/>
    <w:basedOn w:val="a7"/>
    <w:link w:val="3b"/>
    <w:qFormat/>
    <w:rsid w:val="00B8188E"/>
    <w:pPr>
      <w:tabs>
        <w:tab w:val="num" w:pos="432"/>
      </w:tabs>
      <w:spacing w:before="120" w:after="120" w:line="240" w:lineRule="auto"/>
      <w:ind w:left="432" w:hanging="432"/>
      <w:jc w:val="center"/>
    </w:pPr>
    <w:rPr>
      <w:b/>
      <w:bCs/>
      <w:sz w:val="24"/>
      <w:szCs w:val="24"/>
    </w:rPr>
  </w:style>
  <w:style w:type="paragraph" w:customStyle="1" w:styleId="210">
    <w:name w:val="Основной текст 21"/>
    <w:basedOn w:val="a7"/>
    <w:uiPriority w:val="99"/>
    <w:rsid w:val="00B8188E"/>
    <w:pPr>
      <w:overflowPunct w:val="0"/>
      <w:autoSpaceDE w:val="0"/>
      <w:autoSpaceDN w:val="0"/>
      <w:adjustRightInd w:val="0"/>
      <w:spacing w:after="0" w:line="240" w:lineRule="auto"/>
      <w:jc w:val="center"/>
    </w:pPr>
    <w:rPr>
      <w:b/>
      <w:bCs/>
      <w:sz w:val="28"/>
      <w:szCs w:val="28"/>
    </w:rPr>
  </w:style>
  <w:style w:type="paragraph" w:customStyle="1" w:styleId="15">
    <w:name w:val="Стиль1"/>
    <w:basedOn w:val="a7"/>
    <w:link w:val="16"/>
    <w:uiPriority w:val="99"/>
    <w:qFormat/>
    <w:rsid w:val="00B8188E"/>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7">
    <w:name w:val="Обычный1"/>
    <w:link w:val="18"/>
    <w:rsid w:val="00B8188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7"/>
    <w:link w:val="aff1"/>
    <w:uiPriority w:val="99"/>
    <w:rsid w:val="00B8188E"/>
    <w:pPr>
      <w:shd w:val="clear" w:color="auto" w:fill="000080"/>
      <w:spacing w:after="0" w:line="240" w:lineRule="auto"/>
    </w:pPr>
    <w:rPr>
      <w:rFonts w:ascii="Tahoma" w:hAnsi="Tahoma" w:cs="Tahoma"/>
    </w:rPr>
  </w:style>
  <w:style w:type="character" w:customStyle="1" w:styleId="aff1">
    <w:name w:val="Схема документа Знак"/>
    <w:basedOn w:val="a8"/>
    <w:link w:val="aff0"/>
    <w:uiPriority w:val="99"/>
    <w:rsid w:val="00B8188E"/>
    <w:rPr>
      <w:rFonts w:ascii="Tahoma" w:eastAsia="Times New Roman" w:hAnsi="Tahoma" w:cs="Tahoma"/>
      <w:sz w:val="20"/>
      <w:szCs w:val="20"/>
      <w:shd w:val="clear" w:color="auto" w:fill="000080"/>
      <w:lang w:eastAsia="ru-RU"/>
    </w:rPr>
  </w:style>
  <w:style w:type="paragraph" w:styleId="aff2">
    <w:name w:val="Title"/>
    <w:aliases w:val="Список1,Знак6,Название Знак Знак1,Название Знак Знак Знак1,Знак6 Знак Знак Знак1,Название Знак Знак Знак Знак,Знак6 Знак Знак Знак Знак"/>
    <w:basedOn w:val="a7"/>
    <w:link w:val="aff3"/>
    <w:qFormat/>
    <w:rsid w:val="00B8188E"/>
    <w:pPr>
      <w:widowControl w:val="0"/>
      <w:autoSpaceDE w:val="0"/>
      <w:autoSpaceDN w:val="0"/>
      <w:adjustRightInd w:val="0"/>
      <w:spacing w:after="0" w:line="240" w:lineRule="auto"/>
      <w:jc w:val="center"/>
    </w:pPr>
    <w:rPr>
      <w:sz w:val="24"/>
      <w:szCs w:val="24"/>
    </w:rPr>
  </w:style>
  <w:style w:type="character" w:customStyle="1" w:styleId="aff3">
    <w:name w:val="Название Знак"/>
    <w:aliases w:val="Список1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8"/>
    <w:link w:val="aff2"/>
    <w:rsid w:val="00B8188E"/>
    <w:rPr>
      <w:rFonts w:ascii="Times New Roman" w:eastAsia="Times New Roman" w:hAnsi="Times New Roman" w:cs="Times New Roman"/>
      <w:sz w:val="24"/>
      <w:szCs w:val="24"/>
      <w:lang w:eastAsia="ru-RU"/>
    </w:rPr>
  </w:style>
  <w:style w:type="paragraph" w:styleId="3c">
    <w:name w:val="Body Text 3"/>
    <w:aliases w:val="Знак8"/>
    <w:basedOn w:val="a7"/>
    <w:link w:val="3d"/>
    <w:rsid w:val="00B8188E"/>
    <w:pPr>
      <w:spacing w:after="120" w:line="240" w:lineRule="auto"/>
    </w:pPr>
    <w:rPr>
      <w:sz w:val="16"/>
      <w:szCs w:val="16"/>
    </w:rPr>
  </w:style>
  <w:style w:type="character" w:customStyle="1" w:styleId="3d">
    <w:name w:val="Основной текст 3 Знак"/>
    <w:aliases w:val="Знак8 Знак1"/>
    <w:basedOn w:val="a8"/>
    <w:link w:val="3c"/>
    <w:rsid w:val="00B8188E"/>
    <w:rPr>
      <w:rFonts w:ascii="Times New Roman" w:eastAsia="Times New Roman" w:hAnsi="Times New Roman" w:cs="Times New Roman"/>
      <w:sz w:val="16"/>
      <w:szCs w:val="16"/>
      <w:lang w:eastAsia="ru-RU"/>
    </w:rPr>
  </w:style>
  <w:style w:type="paragraph" w:customStyle="1" w:styleId="1110">
    <w:name w:val="111"/>
    <w:basedOn w:val="a7"/>
    <w:uiPriority w:val="99"/>
    <w:rsid w:val="00B8188E"/>
    <w:pPr>
      <w:spacing w:after="0" w:line="240" w:lineRule="auto"/>
    </w:pPr>
    <w:rPr>
      <w:rFonts w:ascii="Times New Roman CYR" w:hAnsi="Times New Roman CYR" w:cs="Times New Roman CYR"/>
    </w:rPr>
  </w:style>
  <w:style w:type="paragraph" w:styleId="aff4">
    <w:name w:val="Subtitle"/>
    <w:aliases w:val="6. Таблица,Таблица,Табл заг,Таблица Знак Знак"/>
    <w:basedOn w:val="a7"/>
    <w:link w:val="aff5"/>
    <w:uiPriority w:val="99"/>
    <w:qFormat/>
    <w:rsid w:val="00B8188E"/>
    <w:pPr>
      <w:spacing w:after="60" w:line="240" w:lineRule="auto"/>
      <w:jc w:val="center"/>
      <w:outlineLvl w:val="1"/>
    </w:pPr>
    <w:rPr>
      <w:rFonts w:ascii="Arial" w:hAnsi="Arial" w:cs="Arial"/>
      <w:sz w:val="24"/>
      <w:szCs w:val="24"/>
    </w:rPr>
  </w:style>
  <w:style w:type="character" w:customStyle="1" w:styleId="aff5">
    <w:name w:val="Подзаголовок Знак"/>
    <w:aliases w:val="6. Таблица Знак,Таблица Знак,Табл заг Знак,Таблица Знак Знак Знак"/>
    <w:basedOn w:val="a8"/>
    <w:link w:val="aff4"/>
    <w:uiPriority w:val="99"/>
    <w:rsid w:val="00B8188E"/>
    <w:rPr>
      <w:rFonts w:ascii="Arial" w:eastAsia="Times New Roman" w:hAnsi="Arial" w:cs="Arial"/>
      <w:sz w:val="24"/>
      <w:szCs w:val="24"/>
      <w:lang w:eastAsia="ru-RU"/>
    </w:rPr>
  </w:style>
  <w:style w:type="character" w:customStyle="1" w:styleId="FontStyle46">
    <w:name w:val="Font Style46"/>
    <w:uiPriority w:val="99"/>
    <w:rsid w:val="00B8188E"/>
    <w:rPr>
      <w:rFonts w:ascii="Times New Roman" w:hAnsi="Times New Roman" w:cs="Times New Roman"/>
      <w:sz w:val="26"/>
      <w:szCs w:val="26"/>
    </w:rPr>
  </w:style>
  <w:style w:type="paragraph" w:styleId="HTML">
    <w:name w:val="HTML Preformatted"/>
    <w:basedOn w:val="a7"/>
    <w:link w:val="HTML0"/>
    <w:rsid w:val="00B81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rPr>
  </w:style>
  <w:style w:type="character" w:customStyle="1" w:styleId="HTML0">
    <w:name w:val="Стандартный HTML Знак"/>
    <w:basedOn w:val="a8"/>
    <w:link w:val="HTML"/>
    <w:rsid w:val="00B8188E"/>
    <w:rPr>
      <w:rFonts w:ascii="Courier New" w:eastAsia="Times New Roman" w:hAnsi="Courier New" w:cs="Courier New"/>
      <w:color w:val="000000"/>
      <w:sz w:val="20"/>
      <w:szCs w:val="20"/>
      <w:lang w:eastAsia="ru-RU"/>
    </w:rPr>
  </w:style>
  <w:style w:type="paragraph" w:customStyle="1" w:styleId="222">
    <w:name w:val="222"/>
    <w:basedOn w:val="a7"/>
    <w:uiPriority w:val="99"/>
    <w:rsid w:val="00B8188E"/>
    <w:pPr>
      <w:spacing w:after="0" w:line="240" w:lineRule="auto"/>
      <w:ind w:left="851"/>
    </w:pPr>
    <w:rPr>
      <w:rFonts w:ascii="Times New Roman CYR" w:hAnsi="Times New Roman CYR" w:cs="Times New Roman CYR"/>
    </w:rPr>
  </w:style>
  <w:style w:type="paragraph" w:customStyle="1" w:styleId="aff6">
    <w:name w:val="Подраздел"/>
    <w:basedOn w:val="a7"/>
    <w:uiPriority w:val="99"/>
    <w:rsid w:val="00B8188E"/>
    <w:pPr>
      <w:suppressAutoHyphens/>
      <w:spacing w:before="240" w:after="120" w:line="240" w:lineRule="auto"/>
      <w:jc w:val="center"/>
    </w:pPr>
    <w:rPr>
      <w:rFonts w:ascii="TimesDL" w:hAnsi="TimesDL" w:cs="TimesDL"/>
      <w:b/>
      <w:bCs/>
      <w:smallCaps/>
      <w:spacing w:val="-2"/>
      <w:sz w:val="24"/>
      <w:szCs w:val="24"/>
    </w:rPr>
  </w:style>
  <w:style w:type="paragraph" w:customStyle="1" w:styleId="211">
    <w:name w:val="Основной текст с отступом 21"/>
    <w:basedOn w:val="a7"/>
    <w:uiPriority w:val="99"/>
    <w:rsid w:val="00B8188E"/>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a">
    <w:name w:val="Обычный2"/>
    <w:uiPriority w:val="99"/>
    <w:rsid w:val="00B8188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7"/>
    <w:next w:val="a7"/>
    <w:uiPriority w:val="99"/>
    <w:qFormat/>
    <w:rsid w:val="00B8188E"/>
    <w:pPr>
      <w:spacing w:after="0" w:line="240" w:lineRule="auto"/>
      <w:ind w:right="-6672"/>
      <w:jc w:val="both"/>
    </w:pPr>
    <w:rPr>
      <w:b/>
      <w:bCs/>
    </w:rPr>
  </w:style>
  <w:style w:type="paragraph" w:styleId="aff8">
    <w:name w:val="Plain Text"/>
    <w:basedOn w:val="a7"/>
    <w:link w:val="aff9"/>
    <w:uiPriority w:val="99"/>
    <w:rsid w:val="00B8188E"/>
    <w:pPr>
      <w:spacing w:after="0" w:line="240" w:lineRule="auto"/>
    </w:pPr>
    <w:rPr>
      <w:rFonts w:ascii="Courier New" w:hAnsi="Courier New" w:cs="Courier New"/>
    </w:rPr>
  </w:style>
  <w:style w:type="character" w:customStyle="1" w:styleId="aff9">
    <w:name w:val="Текст Знак"/>
    <w:basedOn w:val="a8"/>
    <w:link w:val="aff8"/>
    <w:uiPriority w:val="99"/>
    <w:rsid w:val="00B8188E"/>
    <w:rPr>
      <w:rFonts w:ascii="Courier New" w:eastAsia="Times New Roman" w:hAnsi="Courier New" w:cs="Courier New"/>
      <w:sz w:val="20"/>
      <w:szCs w:val="20"/>
      <w:lang w:eastAsia="ru-RU"/>
    </w:rPr>
  </w:style>
  <w:style w:type="paragraph" w:customStyle="1" w:styleId="ConsNonformat">
    <w:name w:val="ConsNonformat"/>
    <w:link w:val="ConsNonformat0"/>
    <w:rsid w:val="00B8188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B8188E"/>
    <w:rPr>
      <w:rFonts w:cs="Times New Roman"/>
      <w:color w:val="800080"/>
      <w:u w:val="single"/>
    </w:rPr>
  </w:style>
  <w:style w:type="character" w:customStyle="1" w:styleId="spanheaderlot21">
    <w:name w:val="span_header_lot_21"/>
    <w:uiPriority w:val="99"/>
    <w:rsid w:val="00B8188E"/>
    <w:rPr>
      <w:rFonts w:cs="Times New Roman"/>
      <w:b/>
      <w:bCs/>
      <w:sz w:val="20"/>
      <w:szCs w:val="20"/>
    </w:rPr>
  </w:style>
  <w:style w:type="paragraph" w:styleId="2b">
    <w:name w:val="List Bullet 2"/>
    <w:basedOn w:val="a7"/>
    <w:autoRedefine/>
    <w:uiPriority w:val="99"/>
    <w:rsid w:val="00B8188E"/>
    <w:pPr>
      <w:tabs>
        <w:tab w:val="num" w:pos="643"/>
      </w:tabs>
      <w:spacing w:after="60" w:line="240" w:lineRule="auto"/>
      <w:ind w:left="643" w:hanging="360"/>
      <w:jc w:val="both"/>
    </w:pPr>
    <w:rPr>
      <w:sz w:val="24"/>
      <w:szCs w:val="24"/>
    </w:rPr>
  </w:style>
  <w:style w:type="paragraph" w:styleId="3e">
    <w:name w:val="List Bullet 3"/>
    <w:basedOn w:val="a7"/>
    <w:autoRedefine/>
    <w:uiPriority w:val="99"/>
    <w:rsid w:val="00B8188E"/>
    <w:pPr>
      <w:tabs>
        <w:tab w:val="num" w:pos="926"/>
      </w:tabs>
      <w:spacing w:after="60" w:line="240" w:lineRule="auto"/>
      <w:ind w:left="926" w:hanging="360"/>
      <w:jc w:val="both"/>
    </w:pPr>
    <w:rPr>
      <w:sz w:val="24"/>
      <w:szCs w:val="24"/>
    </w:rPr>
  </w:style>
  <w:style w:type="paragraph" w:styleId="affb">
    <w:name w:val="List Number"/>
    <w:basedOn w:val="a7"/>
    <w:uiPriority w:val="99"/>
    <w:rsid w:val="00B8188E"/>
    <w:pPr>
      <w:tabs>
        <w:tab w:val="num" w:pos="360"/>
      </w:tabs>
      <w:spacing w:after="60" w:line="240" w:lineRule="auto"/>
      <w:ind w:left="360" w:hanging="360"/>
      <w:jc w:val="both"/>
    </w:pPr>
    <w:rPr>
      <w:sz w:val="24"/>
      <w:szCs w:val="24"/>
    </w:rPr>
  </w:style>
  <w:style w:type="paragraph" w:styleId="affc">
    <w:name w:val="Note Heading"/>
    <w:basedOn w:val="a7"/>
    <w:next w:val="a7"/>
    <w:link w:val="affd"/>
    <w:uiPriority w:val="99"/>
    <w:rsid w:val="00B8188E"/>
    <w:pPr>
      <w:spacing w:after="60" w:line="240" w:lineRule="auto"/>
      <w:jc w:val="both"/>
    </w:pPr>
    <w:rPr>
      <w:sz w:val="24"/>
      <w:szCs w:val="24"/>
    </w:rPr>
  </w:style>
  <w:style w:type="character" w:customStyle="1" w:styleId="affd">
    <w:name w:val="Заголовок записки Знак"/>
    <w:basedOn w:val="a8"/>
    <w:link w:val="affc"/>
    <w:uiPriority w:val="99"/>
    <w:rsid w:val="00B8188E"/>
    <w:rPr>
      <w:rFonts w:ascii="Times New Roman" w:eastAsia="Times New Roman" w:hAnsi="Times New Roman" w:cs="Times New Roman"/>
      <w:sz w:val="24"/>
      <w:szCs w:val="24"/>
      <w:lang w:eastAsia="ru-RU"/>
    </w:rPr>
  </w:style>
  <w:style w:type="paragraph" w:styleId="19">
    <w:name w:val="toc 1"/>
    <w:basedOn w:val="a7"/>
    <w:next w:val="a7"/>
    <w:autoRedefine/>
    <w:uiPriority w:val="99"/>
    <w:qFormat/>
    <w:rsid w:val="00B8188E"/>
    <w:pPr>
      <w:tabs>
        <w:tab w:val="left" w:pos="1134"/>
        <w:tab w:val="right" w:leader="dot" w:pos="9627"/>
      </w:tabs>
      <w:spacing w:after="0" w:line="240" w:lineRule="auto"/>
    </w:pPr>
    <w:rPr>
      <w:b/>
      <w:bCs/>
      <w:caps/>
      <w:noProof/>
    </w:rPr>
  </w:style>
  <w:style w:type="table" w:styleId="affe">
    <w:name w:val="Table Grid"/>
    <w:basedOn w:val="a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B8188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7"/>
    <w:uiPriority w:val="99"/>
    <w:rsid w:val="00B8188E"/>
    <w:pPr>
      <w:spacing w:before="60" w:after="60" w:line="240" w:lineRule="auto"/>
      <w:ind w:firstLine="284"/>
      <w:jc w:val="both"/>
    </w:pPr>
    <w:rPr>
      <w:rFonts w:ascii="Arial" w:hAnsi="Arial" w:cs="Arial"/>
    </w:rPr>
  </w:style>
  <w:style w:type="paragraph" w:customStyle="1" w:styleId="Style2">
    <w:name w:val="Style2"/>
    <w:basedOn w:val="Simlple"/>
    <w:uiPriority w:val="99"/>
    <w:rsid w:val="00B8188E"/>
    <w:pPr>
      <w:tabs>
        <w:tab w:val="num" w:pos="720"/>
      </w:tabs>
    </w:pPr>
  </w:style>
  <w:style w:type="paragraph" w:customStyle="1" w:styleId="Style3">
    <w:name w:val="Style3"/>
    <w:basedOn w:val="Simlple"/>
    <w:next w:val="Simlple"/>
    <w:uiPriority w:val="99"/>
    <w:rsid w:val="00B8188E"/>
    <w:pPr>
      <w:tabs>
        <w:tab w:val="num" w:pos="720"/>
      </w:tabs>
      <w:ind w:firstLine="567"/>
    </w:pPr>
  </w:style>
  <w:style w:type="paragraph" w:styleId="1a">
    <w:name w:val="index 1"/>
    <w:basedOn w:val="a7"/>
    <w:next w:val="a7"/>
    <w:autoRedefine/>
    <w:uiPriority w:val="99"/>
    <w:rsid w:val="00B8188E"/>
    <w:pPr>
      <w:spacing w:after="0" w:line="240" w:lineRule="auto"/>
      <w:ind w:left="200" w:hanging="200"/>
    </w:pPr>
  </w:style>
  <w:style w:type="character" w:styleId="afff">
    <w:name w:val="Strong"/>
    <w:qFormat/>
    <w:rsid w:val="00B8188E"/>
    <w:rPr>
      <w:rFonts w:cs="Times New Roman"/>
      <w:b/>
      <w:bCs/>
    </w:rPr>
  </w:style>
  <w:style w:type="character" w:customStyle="1" w:styleId="71">
    <w:name w:val="Знак Знак7"/>
    <w:locked/>
    <w:rsid w:val="00B8188E"/>
    <w:rPr>
      <w:rFonts w:cs="Times New Roman"/>
      <w:b/>
      <w:bCs/>
      <w:i/>
      <w:iCs/>
      <w:snapToGrid w:val="0"/>
      <w:sz w:val="24"/>
      <w:szCs w:val="24"/>
      <w:lang w:val="ru-RU" w:eastAsia="ru-RU"/>
    </w:rPr>
  </w:style>
  <w:style w:type="character" w:customStyle="1" w:styleId="3f">
    <w:name w:val="Знак Знак3"/>
    <w:uiPriority w:val="99"/>
    <w:rsid w:val="00B8188E"/>
    <w:rPr>
      <w:rFonts w:cs="Times New Roman"/>
      <w:b/>
      <w:bCs/>
      <w:i/>
      <w:iCs/>
      <w:snapToGrid w:val="0"/>
      <w:sz w:val="28"/>
      <w:szCs w:val="28"/>
    </w:rPr>
  </w:style>
  <w:style w:type="paragraph" w:customStyle="1" w:styleId="bulletin">
    <w:name w:val="bulletin"/>
    <w:basedOn w:val="25"/>
    <w:uiPriority w:val="99"/>
    <w:rsid w:val="00B818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uiPriority w:val="99"/>
    <w:rsid w:val="00B8188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rsid w:val="00B8188E"/>
    <w:pPr>
      <w:spacing w:after="0" w:line="240" w:lineRule="auto"/>
    </w:pPr>
    <w:rPr>
      <w:rFonts w:ascii="Times New Roman CYR" w:hAnsi="Times New Roman CYR" w:cs="Times New Roman CYR"/>
      <w:b/>
      <w:bCs/>
    </w:rPr>
  </w:style>
  <w:style w:type="character" w:customStyle="1" w:styleId="53">
    <w:name w:val="Знак Знак5"/>
    <w:uiPriority w:val="99"/>
    <w:rsid w:val="00B8188E"/>
    <w:rPr>
      <w:rFonts w:cs="Times New Roman"/>
      <w:sz w:val="24"/>
      <w:szCs w:val="24"/>
    </w:rPr>
  </w:style>
  <w:style w:type="paragraph" w:customStyle="1" w:styleId="1b">
    <w:name w:val="Абзац списка1"/>
    <w:basedOn w:val="a7"/>
    <w:rsid w:val="00B8188E"/>
    <w:pPr>
      <w:ind w:left="720"/>
    </w:pPr>
    <w:rPr>
      <w:rFonts w:ascii="Calibri" w:hAnsi="Calibri" w:cs="Calibri"/>
      <w:sz w:val="22"/>
      <w:szCs w:val="22"/>
    </w:rPr>
  </w:style>
  <w:style w:type="character" w:customStyle="1" w:styleId="47">
    <w:name w:val="Знак Знак4"/>
    <w:uiPriority w:val="99"/>
    <w:rsid w:val="00B8188E"/>
    <w:rPr>
      <w:rFonts w:cs="Times New Roman"/>
      <w:b/>
      <w:bCs/>
      <w:sz w:val="28"/>
      <w:szCs w:val="28"/>
    </w:rPr>
  </w:style>
  <w:style w:type="paragraph" w:styleId="afff0">
    <w:name w:val="Body Text First Indent"/>
    <w:basedOn w:val="ab"/>
    <w:link w:val="afff1"/>
    <w:uiPriority w:val="99"/>
    <w:rsid w:val="00B8188E"/>
    <w:pPr>
      <w:spacing w:after="120"/>
      <w:ind w:firstLine="210"/>
      <w:jc w:val="left"/>
    </w:pPr>
    <w:rPr>
      <w:sz w:val="20"/>
      <w:szCs w:val="20"/>
    </w:rPr>
  </w:style>
  <w:style w:type="character" w:customStyle="1" w:styleId="afff1">
    <w:name w:val="Красная строка Знак"/>
    <w:basedOn w:val="ac"/>
    <w:link w:val="afff0"/>
    <w:uiPriority w:val="99"/>
    <w:rsid w:val="00B8188E"/>
    <w:rPr>
      <w:rFonts w:ascii="Times New Roman" w:eastAsia="Times New Roman" w:hAnsi="Times New Roman" w:cs="Times New Roman"/>
      <w:sz w:val="20"/>
      <w:szCs w:val="20"/>
      <w:lang w:eastAsia="ru-RU"/>
    </w:rPr>
  </w:style>
  <w:style w:type="paragraph" w:styleId="afff2">
    <w:name w:val="List"/>
    <w:basedOn w:val="a7"/>
    <w:uiPriority w:val="99"/>
    <w:qFormat/>
    <w:rsid w:val="00B8188E"/>
    <w:pPr>
      <w:spacing w:after="0" w:line="240" w:lineRule="auto"/>
      <w:ind w:left="283" w:hanging="283"/>
    </w:pPr>
    <w:rPr>
      <w:lang w:val="en-GB"/>
    </w:rPr>
  </w:style>
  <w:style w:type="paragraph" w:styleId="2c">
    <w:name w:val="Body Text First Indent 2"/>
    <w:basedOn w:val="af0"/>
    <w:link w:val="2d"/>
    <w:uiPriority w:val="99"/>
    <w:rsid w:val="00B8188E"/>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1"/>
    <w:link w:val="2c"/>
    <w:uiPriority w:val="99"/>
    <w:rsid w:val="00B8188E"/>
    <w:rPr>
      <w:rFonts w:ascii="Times New Roman" w:eastAsia="Times New Roman" w:hAnsi="Times New Roman" w:cs="Times New Roman"/>
      <w:sz w:val="20"/>
      <w:szCs w:val="20"/>
      <w:lang w:val="en-GB" w:eastAsia="ru-RU"/>
    </w:rPr>
  </w:style>
  <w:style w:type="paragraph" w:customStyle="1" w:styleId="2e">
    <w:name w:val="ШТ Назв.2"/>
    <w:basedOn w:val="a7"/>
    <w:uiPriority w:val="99"/>
    <w:rsid w:val="00B8188E"/>
    <w:pPr>
      <w:spacing w:before="60" w:after="0" w:line="240" w:lineRule="auto"/>
      <w:jc w:val="center"/>
    </w:pPr>
    <w:rPr>
      <w:b/>
      <w:bCs/>
      <w:noProof/>
      <w:sz w:val="24"/>
      <w:szCs w:val="24"/>
      <w:lang w:val="en-US" w:eastAsia="en-US"/>
    </w:rPr>
  </w:style>
  <w:style w:type="character" w:customStyle="1" w:styleId="2f">
    <w:name w:val="Знак2 Знак Знак"/>
    <w:uiPriority w:val="99"/>
    <w:rsid w:val="00B8188E"/>
    <w:rPr>
      <w:rFonts w:cs="Times New Roman"/>
      <w:sz w:val="24"/>
      <w:szCs w:val="24"/>
    </w:rPr>
  </w:style>
  <w:style w:type="paragraph" w:customStyle="1" w:styleId="style4">
    <w:name w:val="style4"/>
    <w:basedOn w:val="a7"/>
    <w:uiPriority w:val="99"/>
    <w:rsid w:val="00B8188E"/>
    <w:pPr>
      <w:spacing w:before="100" w:beforeAutospacing="1" w:after="100" w:afterAutospacing="1" w:line="240" w:lineRule="auto"/>
    </w:pPr>
    <w:rPr>
      <w:sz w:val="24"/>
      <w:szCs w:val="24"/>
    </w:rPr>
  </w:style>
  <w:style w:type="character" w:customStyle="1" w:styleId="BodyTextIndentChar1">
    <w:name w:val="Body Text Indent Char1"/>
    <w:locked/>
    <w:rsid w:val="00B8188E"/>
    <w:rPr>
      <w:rFonts w:cs="Times New Roman"/>
      <w:lang w:val="ru-RU" w:eastAsia="ru-RU"/>
    </w:rPr>
  </w:style>
  <w:style w:type="character" w:customStyle="1" w:styleId="text">
    <w:name w:val="text"/>
    <w:uiPriority w:val="99"/>
    <w:rsid w:val="00B8188E"/>
    <w:rPr>
      <w:rFonts w:cs="Times New Roman"/>
    </w:rPr>
  </w:style>
  <w:style w:type="character" w:customStyle="1" w:styleId="63">
    <w:name w:val="Знак Знак6"/>
    <w:uiPriority w:val="99"/>
    <w:locked/>
    <w:rsid w:val="00B8188E"/>
    <w:rPr>
      <w:rFonts w:cs="Times New Roman"/>
      <w:sz w:val="24"/>
      <w:szCs w:val="24"/>
      <w:lang w:val="ru-RU" w:eastAsia="ru-RU"/>
    </w:rPr>
  </w:style>
  <w:style w:type="character" w:customStyle="1" w:styleId="2f0">
    <w:name w:val="Знак Знак2"/>
    <w:uiPriority w:val="99"/>
    <w:locked/>
    <w:rsid w:val="00B8188E"/>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B8188E"/>
    <w:rPr>
      <w:rFonts w:cs="Times New Roman"/>
      <w:b/>
      <w:bCs/>
      <w:i/>
      <w:iCs/>
      <w:snapToGrid w:val="0"/>
      <w:sz w:val="28"/>
      <w:szCs w:val="28"/>
      <w:lang w:val="ru-RU" w:eastAsia="ru-RU"/>
    </w:rPr>
  </w:style>
  <w:style w:type="character" w:customStyle="1" w:styleId="1c">
    <w:name w:val="Знак Знак1"/>
    <w:uiPriority w:val="99"/>
    <w:locked/>
    <w:rsid w:val="00B8188E"/>
    <w:rPr>
      <w:rFonts w:cs="Times New Roman"/>
      <w:b/>
      <w:bCs/>
      <w:i/>
      <w:iCs/>
      <w:snapToGrid w:val="0"/>
      <w:sz w:val="24"/>
      <w:szCs w:val="24"/>
      <w:lang w:val="ru-RU" w:eastAsia="ru-RU"/>
    </w:rPr>
  </w:style>
  <w:style w:type="character" w:customStyle="1" w:styleId="212">
    <w:name w:val="Знак2 Знак Знак1"/>
    <w:uiPriority w:val="99"/>
    <w:locked/>
    <w:rsid w:val="00B8188E"/>
    <w:rPr>
      <w:rFonts w:cs="Times New Roman"/>
      <w:sz w:val="24"/>
      <w:szCs w:val="24"/>
      <w:lang w:val="ru-RU" w:eastAsia="ru-RU"/>
    </w:rPr>
  </w:style>
  <w:style w:type="character" w:customStyle="1" w:styleId="710">
    <w:name w:val="Знак Знак71"/>
    <w:uiPriority w:val="99"/>
    <w:locked/>
    <w:rsid w:val="00B8188E"/>
    <w:rPr>
      <w:rFonts w:cs="Times New Roman"/>
      <w:b/>
      <w:bCs/>
      <w:i/>
      <w:iCs/>
      <w:snapToGrid w:val="0"/>
      <w:sz w:val="24"/>
      <w:szCs w:val="24"/>
      <w:lang w:val="ru-RU" w:eastAsia="ru-RU"/>
    </w:rPr>
  </w:style>
  <w:style w:type="character" w:customStyle="1" w:styleId="311">
    <w:name w:val="Знак Знак31"/>
    <w:uiPriority w:val="99"/>
    <w:rsid w:val="00B8188E"/>
    <w:rPr>
      <w:rFonts w:cs="Times New Roman"/>
      <w:b/>
      <w:bCs/>
      <w:i/>
      <w:iCs/>
      <w:snapToGrid w:val="0"/>
      <w:sz w:val="28"/>
      <w:szCs w:val="28"/>
    </w:rPr>
  </w:style>
  <w:style w:type="character" w:customStyle="1" w:styleId="510">
    <w:name w:val="Знак Знак51"/>
    <w:uiPriority w:val="99"/>
    <w:rsid w:val="00B8188E"/>
    <w:rPr>
      <w:rFonts w:cs="Times New Roman"/>
      <w:sz w:val="24"/>
      <w:szCs w:val="24"/>
    </w:rPr>
  </w:style>
  <w:style w:type="character" w:customStyle="1" w:styleId="410">
    <w:name w:val="Знак Знак41"/>
    <w:uiPriority w:val="99"/>
    <w:rsid w:val="00B8188E"/>
    <w:rPr>
      <w:rFonts w:cs="Times New Roman"/>
      <w:b/>
      <w:bCs/>
      <w:sz w:val="28"/>
      <w:szCs w:val="28"/>
    </w:rPr>
  </w:style>
  <w:style w:type="character" w:customStyle="1" w:styleId="220">
    <w:name w:val="Знак2 Знак Знак2"/>
    <w:uiPriority w:val="99"/>
    <w:rsid w:val="00B8188E"/>
    <w:rPr>
      <w:rFonts w:cs="Times New Roman"/>
      <w:sz w:val="24"/>
      <w:szCs w:val="24"/>
    </w:rPr>
  </w:style>
  <w:style w:type="character" w:styleId="afff4">
    <w:name w:val="Emphasis"/>
    <w:uiPriority w:val="99"/>
    <w:qFormat/>
    <w:rsid w:val="00B8188E"/>
    <w:rPr>
      <w:rFonts w:cs="Times New Roman"/>
      <w:i/>
      <w:iCs/>
    </w:rPr>
  </w:style>
  <w:style w:type="paragraph" w:customStyle="1" w:styleId="desc2">
    <w:name w:val="desc2"/>
    <w:basedOn w:val="a7"/>
    <w:uiPriority w:val="99"/>
    <w:rsid w:val="00B8188E"/>
    <w:pPr>
      <w:spacing w:before="100" w:beforeAutospacing="1" w:after="100" w:afterAutospacing="1" w:line="240" w:lineRule="auto"/>
    </w:pPr>
    <w:rPr>
      <w:sz w:val="24"/>
      <w:szCs w:val="24"/>
    </w:rPr>
  </w:style>
  <w:style w:type="character" w:customStyle="1" w:styleId="ter">
    <w:name w:val="ter"/>
    <w:uiPriority w:val="99"/>
    <w:rsid w:val="00B8188E"/>
    <w:rPr>
      <w:rFonts w:cs="Times New Roman"/>
    </w:rPr>
  </w:style>
  <w:style w:type="character" w:customStyle="1" w:styleId="nobr">
    <w:name w:val="nobr"/>
    <w:uiPriority w:val="99"/>
    <w:rsid w:val="00B8188E"/>
    <w:rPr>
      <w:rFonts w:cs="Times New Roman"/>
    </w:rPr>
  </w:style>
  <w:style w:type="character" w:customStyle="1" w:styleId="2110">
    <w:name w:val="Знак2 Знак Знак11"/>
    <w:uiPriority w:val="99"/>
    <w:rsid w:val="00B8188E"/>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B8188E"/>
    <w:pPr>
      <w:spacing w:after="0" w:line="240" w:lineRule="auto"/>
      <w:jc w:val="center"/>
      <w:outlineLvl w:val="1"/>
    </w:pPr>
    <w:rPr>
      <w:b/>
      <w:bCs/>
      <w:color w:val="333333"/>
      <w:sz w:val="22"/>
      <w:szCs w:val="22"/>
    </w:rPr>
  </w:style>
  <w:style w:type="paragraph" w:customStyle="1" w:styleId="130">
    <w:name w:val="Абзац списка13"/>
    <w:basedOn w:val="a7"/>
    <w:link w:val="ListParagraphChar"/>
    <w:rsid w:val="00B8188E"/>
    <w:pPr>
      <w:spacing w:after="0" w:line="240" w:lineRule="auto"/>
      <w:ind w:left="720"/>
    </w:pPr>
    <w:rPr>
      <w:sz w:val="24"/>
      <w:szCs w:val="24"/>
    </w:rPr>
  </w:style>
  <w:style w:type="character" w:customStyle="1" w:styleId="120">
    <w:name w:val="Знак Знак12"/>
    <w:uiPriority w:val="99"/>
    <w:locked/>
    <w:rsid w:val="00B8188E"/>
    <w:rPr>
      <w:rFonts w:ascii="Arial" w:hAnsi="Arial" w:cs="Arial"/>
      <w:b/>
      <w:bCs/>
      <w:kern w:val="32"/>
      <w:sz w:val="32"/>
      <w:szCs w:val="32"/>
      <w:lang w:val="ru-RU" w:eastAsia="ru-RU"/>
    </w:rPr>
  </w:style>
  <w:style w:type="character" w:customStyle="1" w:styleId="114">
    <w:name w:val="Знак Знак11"/>
    <w:uiPriority w:val="99"/>
    <w:locked/>
    <w:rsid w:val="00B8188E"/>
    <w:rPr>
      <w:rFonts w:ascii="Arial" w:hAnsi="Arial" w:cs="Arial"/>
      <w:b/>
      <w:bCs/>
      <w:i/>
      <w:iCs/>
      <w:sz w:val="28"/>
      <w:szCs w:val="28"/>
      <w:lang w:val="ru-RU" w:eastAsia="ru-RU"/>
    </w:rPr>
  </w:style>
  <w:style w:type="character" w:customStyle="1" w:styleId="100">
    <w:name w:val="Знак Знак10"/>
    <w:rsid w:val="00B8188E"/>
    <w:rPr>
      <w:rFonts w:ascii="Arial" w:hAnsi="Arial" w:cs="Arial"/>
      <w:b/>
      <w:bCs/>
      <w:sz w:val="26"/>
      <w:szCs w:val="26"/>
      <w:lang w:val="ru-RU" w:eastAsia="ru-RU"/>
    </w:rPr>
  </w:style>
  <w:style w:type="character" w:customStyle="1" w:styleId="label">
    <w:name w:val="label"/>
    <w:rsid w:val="00B8188E"/>
    <w:rPr>
      <w:rFonts w:cs="Times New Roman"/>
    </w:rPr>
  </w:style>
  <w:style w:type="paragraph" w:customStyle="1" w:styleId="afff5">
    <w:name w:val="Знак Знак Знак Знак"/>
    <w:basedOn w:val="a7"/>
    <w:rsid w:val="00B8188E"/>
    <w:pPr>
      <w:spacing w:before="100" w:beforeAutospacing="1" w:after="100" w:afterAutospacing="1" w:line="240" w:lineRule="auto"/>
    </w:pPr>
    <w:rPr>
      <w:rFonts w:ascii="Tahoma" w:hAnsi="Tahoma" w:cs="Tahoma"/>
      <w:lang w:val="en-US" w:eastAsia="en-US"/>
    </w:rPr>
  </w:style>
  <w:style w:type="paragraph" w:customStyle="1" w:styleId="afff6">
    <w:name w:val="Обычный.Нормальный абзац"/>
    <w:uiPriority w:val="99"/>
    <w:rsid w:val="00B8188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rsid w:val="00B8188E"/>
    <w:pPr>
      <w:suppressAutoHyphens/>
      <w:spacing w:after="0" w:line="240" w:lineRule="auto"/>
      <w:ind w:left="426"/>
    </w:pPr>
    <w:rPr>
      <w:sz w:val="24"/>
      <w:szCs w:val="24"/>
      <w:lang w:eastAsia="ar-SA"/>
    </w:rPr>
  </w:style>
  <w:style w:type="paragraph" w:customStyle="1" w:styleId="Heading">
    <w:name w:val="Heading"/>
    <w:uiPriority w:val="99"/>
    <w:qFormat/>
    <w:rsid w:val="00B8188E"/>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B8188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8188E"/>
    <w:rPr>
      <w:rFonts w:ascii="Arial" w:eastAsia="Times New Roman" w:hAnsi="Arial" w:cs="Arial"/>
      <w:sz w:val="20"/>
      <w:szCs w:val="20"/>
      <w:lang w:eastAsia="ru-RU"/>
    </w:rPr>
  </w:style>
  <w:style w:type="paragraph" w:customStyle="1" w:styleId="Char">
    <w:name w:val="Char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ConsPlusNonformat">
    <w:name w:val="ConsPlusNonformat"/>
    <w:link w:val="ConsPlusNonformat0"/>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8188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8188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50">
    <w:name w:val="Знак15"/>
    <w:basedOn w:val="a7"/>
    <w:rsid w:val="00B8188E"/>
    <w:pPr>
      <w:widowControl w:val="0"/>
      <w:adjustRightInd w:val="0"/>
      <w:spacing w:after="160" w:line="240" w:lineRule="exact"/>
      <w:jc w:val="right"/>
    </w:pPr>
    <w:rPr>
      <w:rFonts w:ascii="Arial" w:hAnsi="Arial" w:cs="Arial"/>
      <w:lang w:val="en-GB" w:eastAsia="en-US"/>
    </w:rPr>
  </w:style>
  <w:style w:type="paragraph" w:customStyle="1" w:styleId="2f1">
    <w:name w:val="Абзац списка2"/>
    <w:basedOn w:val="a7"/>
    <w:uiPriority w:val="99"/>
    <w:rsid w:val="00B8188E"/>
    <w:pPr>
      <w:ind w:left="720"/>
    </w:pPr>
    <w:rPr>
      <w:rFonts w:ascii="Calibri" w:hAnsi="Calibri" w:cs="Calibri"/>
      <w:sz w:val="22"/>
      <w:szCs w:val="22"/>
    </w:rPr>
  </w:style>
  <w:style w:type="paragraph" w:customStyle="1" w:styleId="Style9">
    <w:name w:val="Style9"/>
    <w:basedOn w:val="a7"/>
    <w:uiPriority w:val="99"/>
    <w:rsid w:val="00B8188E"/>
    <w:pPr>
      <w:widowControl w:val="0"/>
      <w:autoSpaceDE w:val="0"/>
      <w:autoSpaceDN w:val="0"/>
      <w:adjustRightInd w:val="0"/>
      <w:spacing w:after="0" w:line="240" w:lineRule="auto"/>
    </w:pPr>
    <w:rPr>
      <w:rFonts w:eastAsia="Calibri"/>
      <w:sz w:val="24"/>
      <w:szCs w:val="24"/>
    </w:rPr>
  </w:style>
  <w:style w:type="paragraph" w:styleId="afff7">
    <w:name w:val="Balloon Text"/>
    <w:basedOn w:val="a7"/>
    <w:link w:val="afff8"/>
    <w:rsid w:val="00B8188E"/>
    <w:pPr>
      <w:spacing w:after="0" w:line="240" w:lineRule="auto"/>
    </w:pPr>
    <w:rPr>
      <w:rFonts w:ascii="Tahoma" w:hAnsi="Tahoma" w:cs="Tahoma"/>
      <w:sz w:val="16"/>
      <w:szCs w:val="16"/>
    </w:rPr>
  </w:style>
  <w:style w:type="character" w:customStyle="1" w:styleId="afff8">
    <w:name w:val="Текст выноски Знак"/>
    <w:basedOn w:val="a8"/>
    <w:link w:val="afff7"/>
    <w:rsid w:val="00B8188E"/>
    <w:rPr>
      <w:rFonts w:ascii="Tahoma" w:eastAsia="Times New Roman" w:hAnsi="Tahoma" w:cs="Tahoma"/>
      <w:sz w:val="16"/>
      <w:szCs w:val="16"/>
      <w:lang w:eastAsia="ru-RU"/>
    </w:rPr>
  </w:style>
  <w:style w:type="character" w:customStyle="1" w:styleId="apple-converted-space">
    <w:name w:val="apple-converted-space"/>
    <w:rsid w:val="00B8188E"/>
  </w:style>
  <w:style w:type="paragraph" w:customStyle="1" w:styleId="formattext">
    <w:name w:val="formattext"/>
    <w:basedOn w:val="a7"/>
    <w:rsid w:val="00B8188E"/>
    <w:pPr>
      <w:spacing w:before="100" w:beforeAutospacing="1" w:after="100" w:afterAutospacing="1" w:line="240" w:lineRule="auto"/>
    </w:pPr>
    <w:rPr>
      <w:sz w:val="24"/>
      <w:szCs w:val="24"/>
    </w:rPr>
  </w:style>
  <w:style w:type="paragraph" w:customStyle="1" w:styleId="1d">
    <w:name w:val="заголовок 1"/>
    <w:basedOn w:val="a7"/>
    <w:next w:val="a7"/>
    <w:rsid w:val="00B8188E"/>
    <w:pPr>
      <w:keepNext/>
      <w:autoSpaceDE w:val="0"/>
      <w:autoSpaceDN w:val="0"/>
      <w:spacing w:after="0" w:line="240" w:lineRule="auto"/>
      <w:outlineLvl w:val="0"/>
    </w:pPr>
    <w:rPr>
      <w:b/>
      <w:bCs/>
      <w:sz w:val="24"/>
      <w:szCs w:val="24"/>
    </w:rPr>
  </w:style>
  <w:style w:type="paragraph" w:customStyle="1" w:styleId="10">
    <w:name w:val="1. Пункт"/>
    <w:basedOn w:val="a7"/>
    <w:link w:val="1e"/>
    <w:uiPriority w:val="99"/>
    <w:qFormat/>
    <w:rsid w:val="00B8188E"/>
    <w:pPr>
      <w:numPr>
        <w:numId w:val="6"/>
      </w:numPr>
      <w:autoSpaceDE w:val="0"/>
      <w:autoSpaceDN w:val="0"/>
      <w:adjustRightInd w:val="0"/>
      <w:spacing w:after="0" w:line="240" w:lineRule="auto"/>
      <w:jc w:val="center"/>
      <w:outlineLvl w:val="2"/>
    </w:pPr>
    <w:rPr>
      <w:rFonts w:ascii="Calibri" w:hAnsi="Calibri"/>
      <w:b/>
      <w:sz w:val="24"/>
      <w:szCs w:val="24"/>
      <w:lang w:bidi="en-US"/>
    </w:rPr>
  </w:style>
  <w:style w:type="paragraph" w:customStyle="1" w:styleId="2">
    <w:name w:val="2. Подпункт"/>
    <w:basedOn w:val="10"/>
    <w:link w:val="2f2"/>
    <w:uiPriority w:val="99"/>
    <w:qFormat/>
    <w:rsid w:val="00B8188E"/>
    <w:pPr>
      <w:numPr>
        <w:ilvl w:val="1"/>
      </w:numPr>
      <w:tabs>
        <w:tab w:val="num" w:pos="576"/>
      </w:tabs>
      <w:ind w:left="576" w:hanging="576"/>
      <w:jc w:val="both"/>
    </w:pPr>
    <w:rPr>
      <w:b w:val="0"/>
    </w:rPr>
  </w:style>
  <w:style w:type="character" w:customStyle="1" w:styleId="2f2">
    <w:name w:val="2. Подпункт Знак"/>
    <w:link w:val="2"/>
    <w:uiPriority w:val="99"/>
    <w:rsid w:val="00B8188E"/>
    <w:rPr>
      <w:rFonts w:ascii="Calibri" w:eastAsia="Times New Roman" w:hAnsi="Calibri" w:cs="Times New Roman"/>
      <w:sz w:val="24"/>
      <w:szCs w:val="24"/>
      <w:lang w:eastAsia="ru-RU" w:bidi="en-US"/>
    </w:rPr>
  </w:style>
  <w:style w:type="numbering" w:customStyle="1" w:styleId="1f">
    <w:name w:val="Стиль_Список1"/>
    <w:rsid w:val="00B8188E"/>
  </w:style>
  <w:style w:type="paragraph" w:customStyle="1" w:styleId="42">
    <w:name w:val="4. Список"/>
    <w:basedOn w:val="a7"/>
    <w:link w:val="48"/>
    <w:qFormat/>
    <w:rsid w:val="00B8188E"/>
    <w:pPr>
      <w:widowControl w:val="0"/>
      <w:numPr>
        <w:numId w:val="7"/>
      </w:numPr>
      <w:autoSpaceDE w:val="0"/>
      <w:autoSpaceDN w:val="0"/>
      <w:adjustRightInd w:val="0"/>
      <w:spacing w:after="0" w:line="240" w:lineRule="auto"/>
      <w:jc w:val="both"/>
    </w:pPr>
    <w:rPr>
      <w:snapToGrid w:val="0"/>
      <w:sz w:val="24"/>
      <w:szCs w:val="24"/>
    </w:rPr>
  </w:style>
  <w:style w:type="character" w:customStyle="1" w:styleId="48">
    <w:name w:val="4. Список Знак"/>
    <w:link w:val="42"/>
    <w:rsid w:val="00B8188E"/>
    <w:rPr>
      <w:rFonts w:ascii="Times New Roman" w:eastAsia="Times New Roman" w:hAnsi="Times New Roman" w:cs="Times New Roman"/>
      <w:snapToGrid w:val="0"/>
      <w:sz w:val="24"/>
      <w:szCs w:val="24"/>
      <w:lang w:eastAsia="ru-RU"/>
    </w:rPr>
  </w:style>
  <w:style w:type="paragraph" w:customStyle="1" w:styleId="3f0">
    <w:name w:val="3. Текст"/>
    <w:basedOn w:val="a7"/>
    <w:link w:val="3f1"/>
    <w:qFormat/>
    <w:rsid w:val="00B8188E"/>
    <w:pPr>
      <w:autoSpaceDE w:val="0"/>
      <w:autoSpaceDN w:val="0"/>
      <w:adjustRightInd w:val="0"/>
      <w:spacing w:after="0" w:line="240" w:lineRule="auto"/>
      <w:ind w:firstLine="567"/>
      <w:jc w:val="both"/>
    </w:pPr>
    <w:rPr>
      <w:sz w:val="24"/>
      <w:szCs w:val="24"/>
    </w:rPr>
  </w:style>
  <w:style w:type="character" w:customStyle="1" w:styleId="3f1">
    <w:name w:val="3. Текст Знак"/>
    <w:link w:val="3f0"/>
    <w:rsid w:val="00B8188E"/>
    <w:rPr>
      <w:rFonts w:ascii="Times New Roman" w:eastAsia="Times New Roman" w:hAnsi="Times New Roman" w:cs="Times New Roman"/>
      <w:sz w:val="24"/>
      <w:szCs w:val="24"/>
      <w:lang w:eastAsia="ru-RU"/>
    </w:rPr>
  </w:style>
  <w:style w:type="paragraph" w:styleId="afff9">
    <w:name w:val="No Spacing"/>
    <w:link w:val="afffa"/>
    <w:uiPriority w:val="1"/>
    <w:qFormat/>
    <w:rsid w:val="00B8188E"/>
    <w:pPr>
      <w:spacing w:after="0" w:line="240" w:lineRule="auto"/>
    </w:pPr>
    <w:rPr>
      <w:rFonts w:ascii="Calibri" w:eastAsia="Times New Roman" w:hAnsi="Calibri" w:cs="Times New Roman"/>
      <w:lang w:val="en-US" w:bidi="en-US"/>
    </w:rPr>
  </w:style>
  <w:style w:type="paragraph" w:styleId="afffb">
    <w:name w:val="List Paragraph"/>
    <w:basedOn w:val="a7"/>
    <w:link w:val="afffc"/>
    <w:uiPriority w:val="34"/>
    <w:qFormat/>
    <w:rsid w:val="00B8188E"/>
    <w:pPr>
      <w:ind w:left="720"/>
      <w:contextualSpacing/>
    </w:pPr>
    <w:rPr>
      <w:rFonts w:ascii="Calibri" w:hAnsi="Calibri"/>
      <w:sz w:val="22"/>
      <w:szCs w:val="22"/>
      <w:lang w:val="en-US" w:eastAsia="en-US" w:bidi="en-US"/>
    </w:rPr>
  </w:style>
  <w:style w:type="paragraph" w:styleId="2f3">
    <w:name w:val="Quote"/>
    <w:basedOn w:val="a7"/>
    <w:next w:val="a7"/>
    <w:link w:val="2f4"/>
    <w:qFormat/>
    <w:rsid w:val="00B8188E"/>
    <w:rPr>
      <w:rFonts w:ascii="Calibri" w:hAnsi="Calibri"/>
      <w:i/>
      <w:iCs/>
      <w:color w:val="000000"/>
    </w:rPr>
  </w:style>
  <w:style w:type="character" w:customStyle="1" w:styleId="2f4">
    <w:name w:val="Цитата 2 Знак"/>
    <w:basedOn w:val="a8"/>
    <w:link w:val="2f3"/>
    <w:rsid w:val="00B8188E"/>
    <w:rPr>
      <w:rFonts w:ascii="Calibri" w:eastAsia="Times New Roman" w:hAnsi="Calibri" w:cs="Times New Roman"/>
      <w:i/>
      <w:iCs/>
      <w:color w:val="000000"/>
      <w:sz w:val="20"/>
      <w:szCs w:val="20"/>
      <w:lang w:eastAsia="ru-RU"/>
    </w:rPr>
  </w:style>
  <w:style w:type="paragraph" w:styleId="afffd">
    <w:name w:val="Intense Quote"/>
    <w:basedOn w:val="a7"/>
    <w:next w:val="a7"/>
    <w:link w:val="afffe"/>
    <w:qFormat/>
    <w:rsid w:val="00B8188E"/>
    <w:pPr>
      <w:pBdr>
        <w:bottom w:val="single" w:sz="4" w:space="4" w:color="4F81BD"/>
      </w:pBdr>
      <w:spacing w:before="200" w:after="280"/>
      <w:ind w:left="936" w:right="936"/>
    </w:pPr>
    <w:rPr>
      <w:rFonts w:ascii="Calibri" w:hAnsi="Calibri"/>
      <w:b/>
      <w:bCs/>
      <w:i/>
      <w:iCs/>
      <w:color w:val="4F81BD"/>
    </w:rPr>
  </w:style>
  <w:style w:type="character" w:customStyle="1" w:styleId="afffe">
    <w:name w:val="Выделенная цитата Знак"/>
    <w:basedOn w:val="a8"/>
    <w:link w:val="afffd"/>
    <w:rsid w:val="00B8188E"/>
    <w:rPr>
      <w:rFonts w:ascii="Calibri" w:eastAsia="Times New Roman" w:hAnsi="Calibri" w:cs="Times New Roman"/>
      <w:b/>
      <w:bCs/>
      <w:i/>
      <w:iCs/>
      <w:color w:val="4F81BD"/>
      <w:sz w:val="20"/>
      <w:szCs w:val="20"/>
      <w:lang w:eastAsia="ru-RU"/>
    </w:rPr>
  </w:style>
  <w:style w:type="character" w:styleId="affff">
    <w:name w:val="Subtle Emphasis"/>
    <w:qFormat/>
    <w:rsid w:val="00B8188E"/>
    <w:rPr>
      <w:i/>
      <w:iCs/>
      <w:color w:val="808080"/>
    </w:rPr>
  </w:style>
  <w:style w:type="character" w:styleId="affff0">
    <w:name w:val="Intense Emphasis"/>
    <w:uiPriority w:val="21"/>
    <w:qFormat/>
    <w:rsid w:val="00B8188E"/>
    <w:rPr>
      <w:b/>
      <w:bCs/>
      <w:i/>
      <w:iCs/>
      <w:color w:val="4F81BD"/>
    </w:rPr>
  </w:style>
  <w:style w:type="character" w:styleId="affff1">
    <w:name w:val="Subtle Reference"/>
    <w:qFormat/>
    <w:rsid w:val="00B8188E"/>
    <w:rPr>
      <w:smallCaps/>
      <w:color w:val="C0504D"/>
      <w:u w:val="single"/>
    </w:rPr>
  </w:style>
  <w:style w:type="character" w:styleId="affff2">
    <w:name w:val="Intense Reference"/>
    <w:qFormat/>
    <w:rsid w:val="00B8188E"/>
    <w:rPr>
      <w:b/>
      <w:bCs/>
      <w:smallCaps/>
      <w:color w:val="C0504D"/>
      <w:spacing w:val="5"/>
      <w:u w:val="single"/>
    </w:rPr>
  </w:style>
  <w:style w:type="character" w:styleId="affff3">
    <w:name w:val="Book Title"/>
    <w:uiPriority w:val="33"/>
    <w:qFormat/>
    <w:rsid w:val="00B8188E"/>
    <w:rPr>
      <w:b/>
      <w:bCs/>
      <w:smallCaps/>
      <w:spacing w:val="5"/>
    </w:rPr>
  </w:style>
  <w:style w:type="paragraph" w:styleId="affff4">
    <w:name w:val="TOC Heading"/>
    <w:basedOn w:val="12"/>
    <w:next w:val="a7"/>
    <w:qFormat/>
    <w:rsid w:val="00B8188E"/>
    <w:pPr>
      <w:keepLines/>
      <w:spacing w:before="480" w:after="0" w:line="276" w:lineRule="auto"/>
      <w:outlineLvl w:val="9"/>
    </w:pPr>
    <w:rPr>
      <w:rFonts w:ascii="Cambria" w:hAnsi="Cambria" w:cs="Times New Roman"/>
      <w:color w:val="365F91"/>
      <w:kern w:val="0"/>
      <w:sz w:val="28"/>
      <w:szCs w:val="28"/>
    </w:rPr>
  </w:style>
  <w:style w:type="character" w:customStyle="1" w:styleId="1e">
    <w:name w:val="1. Пункт Знак"/>
    <w:link w:val="10"/>
    <w:uiPriority w:val="99"/>
    <w:rsid w:val="00B8188E"/>
    <w:rPr>
      <w:rFonts w:ascii="Calibri" w:eastAsia="Times New Roman" w:hAnsi="Calibri" w:cs="Times New Roman"/>
      <w:b/>
      <w:sz w:val="24"/>
      <w:szCs w:val="24"/>
      <w:lang w:eastAsia="ru-RU" w:bidi="en-US"/>
    </w:rPr>
  </w:style>
  <w:style w:type="character" w:customStyle="1" w:styleId="2f5">
    <w:name w:val="2. Подпункт Знак Знак"/>
    <w:rsid w:val="00B8188E"/>
  </w:style>
  <w:style w:type="numbering" w:customStyle="1" w:styleId="2f6">
    <w:name w:val="Стиль_Список2"/>
    <w:uiPriority w:val="99"/>
    <w:rsid w:val="00B8188E"/>
  </w:style>
  <w:style w:type="numbering" w:customStyle="1" w:styleId="a6">
    <w:name w:val="Стиль_Список"/>
    <w:uiPriority w:val="99"/>
    <w:rsid w:val="00B8188E"/>
    <w:pPr>
      <w:numPr>
        <w:numId w:val="8"/>
      </w:numPr>
    </w:pPr>
  </w:style>
  <w:style w:type="character" w:customStyle="1" w:styleId="itemtext1">
    <w:name w:val="itemtext1"/>
    <w:rsid w:val="00B8188E"/>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character" w:customStyle="1" w:styleId="size12">
    <w:name w:val="size12"/>
    <w:rsid w:val="00B8188E"/>
  </w:style>
  <w:style w:type="paragraph" w:customStyle="1" w:styleId="xl84">
    <w:name w:val="xl84"/>
    <w:basedOn w:val="a7"/>
    <w:rsid w:val="00B8188E"/>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24"/>
      <w:szCs w:val="24"/>
    </w:rPr>
  </w:style>
  <w:style w:type="numbering" w:customStyle="1" w:styleId="1f0">
    <w:name w:val="Нет списка1"/>
    <w:next w:val="aa"/>
    <w:uiPriority w:val="99"/>
    <w:semiHidden/>
    <w:unhideWhenUsed/>
    <w:rsid w:val="00B8188E"/>
  </w:style>
  <w:style w:type="paragraph" w:customStyle="1" w:styleId="ListParagraph1">
    <w:name w:val="List Paragraph1"/>
    <w:basedOn w:val="a7"/>
    <w:link w:val="ListParagraphChar1"/>
    <w:rsid w:val="00B8188E"/>
    <w:pPr>
      <w:ind w:left="720"/>
    </w:pPr>
    <w:rPr>
      <w:rFonts w:ascii="Calibri" w:hAnsi="Calibri" w:cs="Calibri"/>
      <w:sz w:val="22"/>
      <w:szCs w:val="22"/>
    </w:rPr>
  </w:style>
  <w:style w:type="numbering" w:customStyle="1" w:styleId="2f7">
    <w:name w:val="Нет списка2"/>
    <w:next w:val="aa"/>
    <w:semiHidden/>
    <w:unhideWhenUsed/>
    <w:rsid w:val="00B8188E"/>
  </w:style>
  <w:style w:type="paragraph" w:customStyle="1" w:styleId="FR2">
    <w:name w:val="FR2"/>
    <w:rsid w:val="00B8188E"/>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2">
    <w:name w:val="Нет списка3"/>
    <w:next w:val="aa"/>
    <w:semiHidden/>
    <w:unhideWhenUsed/>
    <w:rsid w:val="00B8188E"/>
  </w:style>
  <w:style w:type="paragraph" w:customStyle="1" w:styleId="affff5">
    <w:name w:val="Таблица текст"/>
    <w:basedOn w:val="a7"/>
    <w:rsid w:val="00B8188E"/>
    <w:pPr>
      <w:spacing w:before="40" w:after="40" w:line="240" w:lineRule="auto"/>
      <w:ind w:left="57" w:right="57"/>
    </w:pPr>
    <w:rPr>
      <w:sz w:val="22"/>
      <w:szCs w:val="22"/>
    </w:rPr>
  </w:style>
  <w:style w:type="character" w:customStyle="1" w:styleId="Anrede1IhrZeichen">
    <w:name w:val="Anrede1IhrZeichen"/>
    <w:rsid w:val="00B8188E"/>
    <w:rPr>
      <w:rFonts w:ascii="Arial" w:hAnsi="Arial" w:cs="Times New Roman"/>
      <w:sz w:val="22"/>
    </w:rPr>
  </w:style>
  <w:style w:type="paragraph" w:customStyle="1" w:styleId="Iauiue">
    <w:name w:val="Iau?iue"/>
    <w:rsid w:val="00B8188E"/>
    <w:pPr>
      <w:spacing w:after="0" w:line="240" w:lineRule="auto"/>
    </w:pPr>
    <w:rPr>
      <w:rFonts w:ascii="Times New Roman" w:eastAsia="Times New Roman" w:hAnsi="Times New Roman" w:cs="Times New Roman"/>
      <w:sz w:val="20"/>
      <w:szCs w:val="20"/>
    </w:rPr>
  </w:style>
  <w:style w:type="numbering" w:customStyle="1" w:styleId="4a">
    <w:name w:val="Нет списка4"/>
    <w:next w:val="aa"/>
    <w:uiPriority w:val="99"/>
    <w:semiHidden/>
    <w:unhideWhenUsed/>
    <w:rsid w:val="00B8188E"/>
  </w:style>
  <w:style w:type="numbering" w:customStyle="1" w:styleId="54">
    <w:name w:val="Нет списка5"/>
    <w:next w:val="aa"/>
    <w:uiPriority w:val="99"/>
    <w:semiHidden/>
    <w:unhideWhenUsed/>
    <w:rsid w:val="00B8188E"/>
  </w:style>
  <w:style w:type="paragraph" w:customStyle="1" w:styleId="affff6">
    <w:name w:val="ТаблицаМелкая"/>
    <w:basedOn w:val="a7"/>
    <w:rsid w:val="00B8188E"/>
    <w:pPr>
      <w:keepLines/>
      <w:spacing w:before="60" w:after="60" w:line="240" w:lineRule="auto"/>
    </w:pPr>
    <w:rPr>
      <w:rFonts w:ascii="Arial" w:hAnsi="Arial"/>
    </w:rPr>
  </w:style>
  <w:style w:type="paragraph" w:customStyle="1" w:styleId="-">
    <w:name w:val="Контракт-раздел"/>
    <w:basedOn w:val="a7"/>
    <w:next w:val="-0"/>
    <w:rsid w:val="00B8188E"/>
    <w:pPr>
      <w:keepNext/>
      <w:numPr>
        <w:numId w:val="9"/>
      </w:numPr>
      <w:tabs>
        <w:tab w:val="left" w:pos="540"/>
      </w:tabs>
      <w:suppressAutoHyphens/>
      <w:spacing w:before="360" w:after="120" w:line="240" w:lineRule="auto"/>
      <w:jc w:val="center"/>
      <w:outlineLvl w:val="1"/>
    </w:pPr>
    <w:rPr>
      <w:b/>
      <w:bCs/>
      <w:caps/>
      <w:smallCaps/>
      <w:sz w:val="24"/>
      <w:szCs w:val="24"/>
    </w:rPr>
  </w:style>
  <w:style w:type="paragraph" w:customStyle="1" w:styleId="-0">
    <w:name w:val="Контракт-пункт"/>
    <w:basedOn w:val="a7"/>
    <w:rsid w:val="00B8188E"/>
    <w:pPr>
      <w:numPr>
        <w:ilvl w:val="1"/>
        <w:numId w:val="9"/>
      </w:numPr>
      <w:spacing w:after="0" w:line="240" w:lineRule="auto"/>
      <w:jc w:val="both"/>
    </w:pPr>
    <w:rPr>
      <w:sz w:val="24"/>
      <w:szCs w:val="24"/>
    </w:rPr>
  </w:style>
  <w:style w:type="paragraph" w:customStyle="1" w:styleId="-1">
    <w:name w:val="Контракт-подпункт"/>
    <w:basedOn w:val="a7"/>
    <w:rsid w:val="00B8188E"/>
    <w:pPr>
      <w:numPr>
        <w:ilvl w:val="2"/>
        <w:numId w:val="9"/>
      </w:numPr>
      <w:spacing w:after="0" w:line="240" w:lineRule="auto"/>
      <w:jc w:val="both"/>
    </w:pPr>
    <w:rPr>
      <w:sz w:val="24"/>
      <w:szCs w:val="24"/>
    </w:rPr>
  </w:style>
  <w:style w:type="paragraph" w:customStyle="1" w:styleId="-2">
    <w:name w:val="Контракт-подподпункт"/>
    <w:basedOn w:val="a7"/>
    <w:rsid w:val="00B8188E"/>
    <w:pPr>
      <w:numPr>
        <w:ilvl w:val="3"/>
        <w:numId w:val="9"/>
      </w:numPr>
      <w:spacing w:after="0" w:line="240" w:lineRule="auto"/>
      <w:jc w:val="both"/>
    </w:pPr>
    <w:rPr>
      <w:sz w:val="24"/>
      <w:szCs w:val="24"/>
    </w:rPr>
  </w:style>
  <w:style w:type="character" w:customStyle="1" w:styleId="1f1">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uiPriority w:val="99"/>
    <w:rsid w:val="00B8188E"/>
    <w:rPr>
      <w:sz w:val="24"/>
      <w:szCs w:val="24"/>
    </w:rPr>
  </w:style>
  <w:style w:type="character" w:styleId="affff7">
    <w:name w:val="footnote reference"/>
    <w:unhideWhenUsed/>
    <w:rsid w:val="00B8188E"/>
    <w:rPr>
      <w:vertAlign w:val="superscript"/>
    </w:rPr>
  </w:style>
  <w:style w:type="paragraph" w:styleId="affff8">
    <w:name w:val="annotation text"/>
    <w:basedOn w:val="a7"/>
    <w:link w:val="affff9"/>
    <w:uiPriority w:val="99"/>
    <w:unhideWhenUsed/>
    <w:rsid w:val="00B8188E"/>
    <w:pPr>
      <w:spacing w:after="0" w:line="240" w:lineRule="auto"/>
    </w:pPr>
  </w:style>
  <w:style w:type="character" w:customStyle="1" w:styleId="affff9">
    <w:name w:val="Текст примечания Знак"/>
    <w:basedOn w:val="a8"/>
    <w:link w:val="affff8"/>
    <w:uiPriority w:val="99"/>
    <w:rsid w:val="00B8188E"/>
    <w:rPr>
      <w:rFonts w:ascii="Times New Roman" w:eastAsia="Times New Roman" w:hAnsi="Times New Roman" w:cs="Times New Roman"/>
      <w:sz w:val="20"/>
      <w:szCs w:val="20"/>
      <w:lang w:eastAsia="ru-RU"/>
    </w:rPr>
  </w:style>
  <w:style w:type="character" w:styleId="affffa">
    <w:name w:val="annotation reference"/>
    <w:unhideWhenUsed/>
    <w:rsid w:val="00B8188E"/>
    <w:rPr>
      <w:sz w:val="16"/>
      <w:szCs w:val="16"/>
    </w:rPr>
  </w:style>
  <w:style w:type="character" w:customStyle="1" w:styleId="FontStyle12">
    <w:name w:val="Font Style12"/>
    <w:uiPriority w:val="99"/>
    <w:rsid w:val="00B8188E"/>
    <w:rPr>
      <w:rFonts w:ascii="Times New Roman" w:hAnsi="Times New Roman" w:cs="Times New Roman" w:hint="default"/>
      <w:sz w:val="22"/>
      <w:szCs w:val="22"/>
    </w:rPr>
  </w:style>
  <w:style w:type="paragraph" w:customStyle="1" w:styleId="3f3">
    <w:name w:val="Абзац списка3"/>
    <w:basedOn w:val="a7"/>
    <w:rsid w:val="00B8188E"/>
    <w:pPr>
      <w:ind w:left="720"/>
    </w:pPr>
    <w:rPr>
      <w:rFonts w:ascii="Calibri" w:hAnsi="Calibri" w:cs="Calibri"/>
      <w:sz w:val="22"/>
      <w:szCs w:val="22"/>
    </w:rPr>
  </w:style>
  <w:style w:type="paragraph" w:customStyle="1" w:styleId="FORMATTEXT0">
    <w:name w:val=".FORMATTEXT"/>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b">
    <w:name w:val="Шапка таблицы"/>
    <w:basedOn w:val="a7"/>
    <w:rsid w:val="00B8188E"/>
    <w:pPr>
      <w:spacing w:before="60" w:after="60" w:line="240" w:lineRule="auto"/>
      <w:jc w:val="center"/>
    </w:pPr>
    <w:rPr>
      <w:rFonts w:ascii="Arial" w:hAnsi="Arial"/>
      <w:b/>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B8188E"/>
    <w:rPr>
      <w:rFonts w:ascii="Cambria" w:eastAsia="Times New Roman" w:hAnsi="Cambria" w:cs="Times New Roman"/>
      <w:b/>
      <w:bCs/>
      <w:i/>
      <w:iCs/>
      <w:sz w:val="28"/>
      <w:szCs w:val="28"/>
    </w:rPr>
  </w:style>
  <w:style w:type="paragraph" w:customStyle="1" w:styleId="Default">
    <w:name w:val="Default"/>
    <w:rsid w:val="00B8188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3f4">
    <w:name w:val="Знак Знак Знак Знак3"/>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b">
    <w:name w:val="Знак Знак4 Знак"/>
    <w:basedOn w:val="a7"/>
    <w:rsid w:val="00B8188E"/>
    <w:pPr>
      <w:spacing w:before="100" w:beforeAutospacing="1" w:after="100" w:afterAutospacing="1" w:line="240" w:lineRule="auto"/>
    </w:pPr>
    <w:rPr>
      <w:rFonts w:ascii="Tahoma" w:hAnsi="Tahoma"/>
      <w:lang w:val="en-US" w:eastAsia="en-US"/>
    </w:rPr>
  </w:style>
  <w:style w:type="paragraph" w:customStyle="1" w:styleId="420">
    <w:name w:val="Знак Знак4 Знак2"/>
    <w:basedOn w:val="a7"/>
    <w:rsid w:val="00B8188E"/>
    <w:pPr>
      <w:spacing w:before="100" w:beforeAutospacing="1" w:after="100" w:afterAutospacing="1" w:line="240" w:lineRule="auto"/>
    </w:pPr>
    <w:rPr>
      <w:rFonts w:ascii="Tahoma" w:hAnsi="Tahoma"/>
      <w:lang w:val="en-US" w:eastAsia="en-US"/>
    </w:rPr>
  </w:style>
  <w:style w:type="paragraph" w:customStyle="1" w:styleId="1f2">
    <w:name w:val="1"/>
    <w:basedOn w:val="a7"/>
    <w:rsid w:val="00B8188E"/>
    <w:pPr>
      <w:spacing w:before="100" w:beforeAutospacing="1" w:after="100" w:afterAutospacing="1" w:line="240" w:lineRule="auto"/>
    </w:pPr>
    <w:rPr>
      <w:rFonts w:ascii="Tahoma" w:hAnsi="Tahoma"/>
      <w:lang w:val="en-US" w:eastAsia="en-US"/>
    </w:rPr>
  </w:style>
  <w:style w:type="character" w:customStyle="1" w:styleId="nobase">
    <w:name w:val="nobase"/>
    <w:rsid w:val="00B8188E"/>
    <w:rPr>
      <w:rFonts w:ascii="Times New Roman" w:hAnsi="Times New Roman" w:cs="Times New Roman" w:hint="default"/>
    </w:rPr>
  </w:style>
  <w:style w:type="character" w:customStyle="1" w:styleId="Exact">
    <w:name w:val="Основной текст Exact"/>
    <w:rsid w:val="00B8188E"/>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B8188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B8188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B8188E"/>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uiPriority w:val="99"/>
    <w:rsid w:val="00B8188E"/>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B8188E"/>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
    <w:uiPriority w:val="99"/>
    <w:rsid w:val="00B8188E"/>
    <w:rPr>
      <w:sz w:val="24"/>
      <w:szCs w:val="24"/>
    </w:rPr>
  </w:style>
  <w:style w:type="character" w:customStyle="1" w:styleId="312">
    <w:name w:val="Основной текст с отступом 3 Знак1"/>
    <w:aliases w:val="Знак2 Знак1"/>
    <w:uiPriority w:val="99"/>
    <w:rsid w:val="00B8188E"/>
    <w:rPr>
      <w:sz w:val="16"/>
      <w:szCs w:val="16"/>
    </w:rPr>
  </w:style>
  <w:style w:type="paragraph" w:customStyle="1" w:styleId="xl65">
    <w:name w:val="xl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6">
    <w:name w:val="xl6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7">
    <w:name w:val="xl6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68">
    <w:name w:val="xl68"/>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69">
    <w:name w:val="xl69"/>
    <w:basedOn w:val="a7"/>
    <w:rsid w:val="00B8188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0">
    <w:name w:val="xl70"/>
    <w:basedOn w:val="a7"/>
    <w:rsid w:val="00B8188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1">
    <w:name w:val="xl71"/>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2">
    <w:name w:val="xl72"/>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73">
    <w:name w:val="xl73"/>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4">
    <w:name w:val="xl7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5">
    <w:name w:val="xl75"/>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6">
    <w:name w:val="xl76"/>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7">
    <w:name w:val="xl77"/>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78">
    <w:name w:val="xl7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9">
    <w:name w:val="xl7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80">
    <w:name w:val="xl80"/>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1">
    <w:name w:val="xl81"/>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82">
    <w:name w:val="xl82"/>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83">
    <w:name w:val="xl83"/>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85">
    <w:name w:val="xl85"/>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6">
    <w:name w:val="xl86"/>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7">
    <w:name w:val="xl87"/>
    <w:basedOn w:val="a7"/>
    <w:rsid w:val="00B8188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sz w:val="16"/>
      <w:szCs w:val="16"/>
    </w:rPr>
  </w:style>
  <w:style w:type="paragraph" w:customStyle="1" w:styleId="xl88">
    <w:name w:val="xl8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89">
    <w:name w:val="xl8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0">
    <w:name w:val="xl9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91">
    <w:name w:val="xl91"/>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2">
    <w:name w:val="xl92"/>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93">
    <w:name w:val="xl93"/>
    <w:basedOn w:val="a7"/>
    <w:rsid w:val="00B8188E"/>
    <w:pPr>
      <w:spacing w:before="100" w:beforeAutospacing="1" w:after="100" w:afterAutospacing="1" w:line="240" w:lineRule="auto"/>
    </w:pPr>
    <w:rPr>
      <w:sz w:val="16"/>
      <w:szCs w:val="16"/>
    </w:rPr>
  </w:style>
  <w:style w:type="paragraph" w:customStyle="1" w:styleId="xl94">
    <w:name w:val="xl94"/>
    <w:basedOn w:val="a7"/>
    <w:rsid w:val="00B8188E"/>
    <w:pPr>
      <w:spacing w:before="100" w:beforeAutospacing="1" w:after="100" w:afterAutospacing="1" w:line="240" w:lineRule="auto"/>
      <w:jc w:val="center"/>
    </w:pPr>
    <w:rPr>
      <w:sz w:val="16"/>
      <w:szCs w:val="16"/>
    </w:rPr>
  </w:style>
  <w:style w:type="paragraph" w:customStyle="1" w:styleId="xl95">
    <w:name w:val="xl95"/>
    <w:basedOn w:val="a7"/>
    <w:rsid w:val="00B8188E"/>
    <w:pPr>
      <w:spacing w:before="100" w:beforeAutospacing="1" w:after="100" w:afterAutospacing="1" w:line="240" w:lineRule="auto"/>
    </w:pPr>
    <w:rPr>
      <w:sz w:val="16"/>
      <w:szCs w:val="16"/>
    </w:rPr>
  </w:style>
  <w:style w:type="paragraph" w:customStyle="1" w:styleId="xl96">
    <w:name w:val="xl9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7">
    <w:name w:val="xl97"/>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8">
    <w:name w:val="xl98"/>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9">
    <w:name w:val="xl9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0">
    <w:name w:val="xl10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1">
    <w:name w:val="xl10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2">
    <w:name w:val="xl102"/>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3">
    <w:name w:val="xl103"/>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4">
    <w:name w:val="xl104"/>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5">
    <w:name w:val="xl10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6">
    <w:name w:val="xl10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08">
    <w:name w:val="xl10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9">
    <w:name w:val="xl10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0">
    <w:name w:val="xl110"/>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1">
    <w:name w:val="xl111"/>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2">
    <w:name w:val="xl112"/>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3">
    <w:name w:val="xl11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b/>
      <w:bCs/>
      <w:sz w:val="16"/>
      <w:szCs w:val="16"/>
    </w:rPr>
  </w:style>
  <w:style w:type="paragraph" w:customStyle="1" w:styleId="xl114">
    <w:name w:val="xl114"/>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5">
    <w:name w:val="xl115"/>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6">
    <w:name w:val="xl116"/>
    <w:basedOn w:val="a7"/>
    <w:rsid w:val="00B8188E"/>
    <w:pPr>
      <w:pBdr>
        <w:top w:val="single" w:sz="4" w:space="0" w:color="auto"/>
        <w:left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7">
    <w:name w:val="xl117"/>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18">
    <w:name w:val="xl118"/>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19">
    <w:name w:val="xl11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0">
    <w:name w:val="xl120"/>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1">
    <w:name w:val="xl121"/>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2">
    <w:name w:val="xl122"/>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3">
    <w:name w:val="xl12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4">
    <w:name w:val="xl124"/>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5">
    <w:name w:val="xl125"/>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6">
    <w:name w:val="xl126"/>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7">
    <w:name w:val="xl127"/>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8">
    <w:name w:val="xl12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9">
    <w:name w:val="xl12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0">
    <w:name w:val="xl13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1">
    <w:name w:val="xl1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2">
    <w:name w:val="xl132"/>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3">
    <w:name w:val="xl13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4">
    <w:name w:val="xl134"/>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5">
    <w:name w:val="xl13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6">
    <w:name w:val="xl13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7">
    <w:name w:val="xl13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38">
    <w:name w:val="xl13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9">
    <w:name w:val="xl13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1">
    <w:name w:val="xl14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2">
    <w:name w:val="xl142"/>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43">
    <w:name w:val="xl143"/>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63">
    <w:name w:val="xl6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4">
    <w:name w:val="xl6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4">
    <w:name w:val="xl144"/>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45">
    <w:name w:val="xl145"/>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6">
    <w:name w:val="xl146"/>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7">
    <w:name w:val="xl147"/>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8">
    <w:name w:val="xl148"/>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9">
    <w:name w:val="xl14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0">
    <w:name w:val="xl150"/>
    <w:basedOn w:val="a7"/>
    <w:rsid w:val="00B8188E"/>
    <w:pPr>
      <w:pBdr>
        <w:top w:val="single" w:sz="8" w:space="0" w:color="auto"/>
        <w:left w:val="single" w:sz="4" w:space="0" w:color="auto"/>
        <w:bottom w:val="single" w:sz="4" w:space="0" w:color="auto"/>
      </w:pBdr>
      <w:spacing w:before="100" w:beforeAutospacing="1" w:after="100" w:afterAutospacing="1" w:line="240" w:lineRule="auto"/>
    </w:pPr>
    <w:rPr>
      <w:sz w:val="16"/>
      <w:szCs w:val="16"/>
    </w:rPr>
  </w:style>
  <w:style w:type="paragraph" w:customStyle="1" w:styleId="xl151">
    <w:name w:val="xl151"/>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2">
    <w:name w:val="xl152"/>
    <w:basedOn w:val="a7"/>
    <w:rsid w:val="00B8188E"/>
    <w:pPr>
      <w:pBdr>
        <w:left w:val="single" w:sz="4" w:space="0" w:color="auto"/>
        <w:bottom w:val="single" w:sz="4" w:space="0" w:color="auto"/>
      </w:pBdr>
      <w:spacing w:before="100" w:beforeAutospacing="1" w:after="100" w:afterAutospacing="1" w:line="240" w:lineRule="auto"/>
    </w:pPr>
    <w:rPr>
      <w:sz w:val="16"/>
      <w:szCs w:val="16"/>
    </w:rPr>
  </w:style>
  <w:style w:type="paragraph" w:customStyle="1" w:styleId="xl153">
    <w:name w:val="xl153"/>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4">
    <w:name w:val="xl1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5">
    <w:name w:val="xl155"/>
    <w:basedOn w:val="a7"/>
    <w:rsid w:val="00B8188E"/>
    <w:pPr>
      <w:pBdr>
        <w:left w:val="single" w:sz="4" w:space="0" w:color="auto"/>
        <w:bottom w:val="single" w:sz="8" w:space="0" w:color="auto"/>
      </w:pBdr>
      <w:spacing w:before="100" w:beforeAutospacing="1" w:after="100" w:afterAutospacing="1" w:line="240" w:lineRule="auto"/>
    </w:pPr>
    <w:rPr>
      <w:sz w:val="16"/>
      <w:szCs w:val="16"/>
    </w:rPr>
  </w:style>
  <w:style w:type="paragraph" w:customStyle="1" w:styleId="xl156">
    <w:name w:val="xl156"/>
    <w:basedOn w:val="a7"/>
    <w:rsid w:val="00B8188E"/>
    <w:pPr>
      <w:pBdr>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57">
    <w:name w:val="xl157"/>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58">
    <w:name w:val="xl158"/>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59">
    <w:name w:val="xl159"/>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0">
    <w:name w:val="xl160"/>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61">
    <w:name w:val="xl161"/>
    <w:basedOn w:val="a7"/>
    <w:rsid w:val="00B8188E"/>
    <w:pPr>
      <w:pBdr>
        <w:top w:val="single" w:sz="8"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2">
    <w:name w:val="xl16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3">
    <w:name w:val="xl163"/>
    <w:basedOn w:val="a7"/>
    <w:rsid w:val="00B8188E"/>
    <w:pPr>
      <w:pBdr>
        <w:top w:val="single" w:sz="8"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4">
    <w:name w:val="xl164"/>
    <w:basedOn w:val="a7"/>
    <w:rsid w:val="00B8188E"/>
    <w:pPr>
      <w:pBdr>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5">
    <w:name w:val="xl1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6">
    <w:name w:val="xl166"/>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7">
    <w:name w:val="xl167"/>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8">
    <w:name w:val="xl168"/>
    <w:basedOn w:val="a7"/>
    <w:rsid w:val="00B8188E"/>
    <w:pPr>
      <w:pBdr>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9">
    <w:name w:val="xl16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70">
    <w:name w:val="xl170"/>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71">
    <w:name w:val="xl171"/>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72">
    <w:name w:val="xl172"/>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3">
    <w:name w:val="xl173"/>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4">
    <w:name w:val="xl174"/>
    <w:basedOn w:val="a7"/>
    <w:rsid w:val="00B8188E"/>
    <w:pPr>
      <w:pBdr>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5">
    <w:name w:val="xl175"/>
    <w:basedOn w:val="a7"/>
    <w:rsid w:val="00B8188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sz w:val="16"/>
      <w:szCs w:val="16"/>
    </w:rPr>
  </w:style>
  <w:style w:type="paragraph" w:customStyle="1" w:styleId="xl176">
    <w:name w:val="xl176"/>
    <w:basedOn w:val="a7"/>
    <w:rsid w:val="00B8188E"/>
    <w:pPr>
      <w:spacing w:before="100" w:beforeAutospacing="1" w:after="100" w:afterAutospacing="1" w:line="240" w:lineRule="auto"/>
      <w:jc w:val="center"/>
    </w:pPr>
    <w:rPr>
      <w:sz w:val="16"/>
      <w:szCs w:val="16"/>
    </w:rPr>
  </w:style>
  <w:style w:type="paragraph" w:customStyle="1" w:styleId="xl177">
    <w:name w:val="xl177"/>
    <w:basedOn w:val="a7"/>
    <w:rsid w:val="00B8188E"/>
    <w:pPr>
      <w:pBdr>
        <w:top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8">
    <w:name w:val="xl178"/>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9">
    <w:name w:val="xl179"/>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0">
    <w:name w:val="xl18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1">
    <w:name w:val="xl18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font6">
    <w:name w:val="font6"/>
    <w:basedOn w:val="a7"/>
    <w:rsid w:val="00B8188E"/>
    <w:pPr>
      <w:spacing w:before="100" w:beforeAutospacing="1" w:after="100" w:afterAutospacing="1" w:line="240" w:lineRule="auto"/>
    </w:pPr>
    <w:rPr>
      <w:sz w:val="19"/>
      <w:szCs w:val="19"/>
    </w:rPr>
  </w:style>
  <w:style w:type="character" w:customStyle="1" w:styleId="itemtext">
    <w:name w:val="itemtext"/>
    <w:rsid w:val="00B8188E"/>
  </w:style>
  <w:style w:type="paragraph" w:customStyle="1" w:styleId="xl30">
    <w:name w:val="xl30"/>
    <w:basedOn w:val="a7"/>
    <w:rsid w:val="00B8188E"/>
    <w:pPr>
      <w:pBdr>
        <w:left w:val="single" w:sz="4" w:space="0" w:color="auto"/>
      </w:pBdr>
      <w:spacing w:before="100" w:beforeAutospacing="1" w:after="100" w:afterAutospacing="1" w:line="240" w:lineRule="auto"/>
      <w:textAlignment w:val="top"/>
    </w:pPr>
    <w:rPr>
      <w:sz w:val="22"/>
      <w:lang w:eastAsia="en-US"/>
    </w:rPr>
  </w:style>
  <w:style w:type="paragraph" w:customStyle="1" w:styleId="layoutPosition">
    <w:name w:val="layout_Position"/>
    <w:basedOn w:val="a7"/>
    <w:rsid w:val="00B8188E"/>
    <w:pPr>
      <w:spacing w:after="0" w:line="240" w:lineRule="auto"/>
    </w:pPr>
    <w:rPr>
      <w:rFonts w:ascii="Arial" w:hAnsi="Arial"/>
      <w:lang w:val="de-DE" w:eastAsia="en-US"/>
    </w:rPr>
  </w:style>
  <w:style w:type="paragraph" w:customStyle="1" w:styleId="ChapterHeading">
    <w:name w:val="Chapter Heading"/>
    <w:basedOn w:val="a7"/>
    <w:next w:val="a7"/>
    <w:rsid w:val="00B8188E"/>
    <w:pPr>
      <w:widowControl w:val="0"/>
      <w:tabs>
        <w:tab w:val="left" w:pos="1584"/>
      </w:tabs>
      <w:autoSpaceDE w:val="0"/>
      <w:autoSpaceDN w:val="0"/>
      <w:adjustRightInd w:val="0"/>
      <w:spacing w:after="0" w:line="240" w:lineRule="auto"/>
    </w:pPr>
    <w:rPr>
      <w:sz w:val="24"/>
      <w:szCs w:val="24"/>
    </w:rPr>
  </w:style>
  <w:style w:type="paragraph" w:customStyle="1" w:styleId="BoxList">
    <w:name w:val="Box List"/>
    <w:rsid w:val="00B8188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4">
    <w:name w:val="Без интервала1"/>
    <w:basedOn w:val="a7"/>
    <w:link w:val="NoSpacingChar"/>
    <w:qFormat/>
    <w:rsid w:val="00B8188E"/>
    <w:pPr>
      <w:widowControl w:val="0"/>
      <w:autoSpaceDE w:val="0"/>
      <w:autoSpaceDN w:val="0"/>
      <w:adjustRightInd w:val="0"/>
      <w:spacing w:after="0" w:line="240" w:lineRule="auto"/>
      <w:jc w:val="both"/>
    </w:pPr>
    <w:rPr>
      <w:sz w:val="24"/>
      <w:szCs w:val="24"/>
    </w:rPr>
  </w:style>
  <w:style w:type="paragraph" w:customStyle="1" w:styleId="Contents1">
    <w:name w:val="Contents 1"/>
    <w:basedOn w:val="a7"/>
    <w:next w:val="a7"/>
    <w:rsid w:val="00B8188E"/>
    <w:pPr>
      <w:widowControl w:val="0"/>
      <w:autoSpaceDE w:val="0"/>
      <w:autoSpaceDN w:val="0"/>
      <w:adjustRightInd w:val="0"/>
      <w:spacing w:after="0" w:line="240" w:lineRule="auto"/>
      <w:ind w:left="720" w:hanging="431"/>
    </w:pPr>
    <w:rPr>
      <w:sz w:val="24"/>
      <w:szCs w:val="24"/>
    </w:rPr>
  </w:style>
  <w:style w:type="paragraph" w:customStyle="1" w:styleId="LowerCaseList">
    <w:name w:val="Lower Case List"/>
    <w:basedOn w:val="a7"/>
    <w:rsid w:val="00B8188E"/>
    <w:pPr>
      <w:widowControl w:val="0"/>
      <w:autoSpaceDE w:val="0"/>
      <w:autoSpaceDN w:val="0"/>
      <w:adjustRightInd w:val="0"/>
      <w:spacing w:after="0" w:line="240" w:lineRule="auto"/>
      <w:ind w:left="720" w:hanging="431"/>
    </w:pPr>
    <w:rPr>
      <w:sz w:val="24"/>
      <w:szCs w:val="24"/>
    </w:rPr>
  </w:style>
  <w:style w:type="paragraph" w:customStyle="1" w:styleId="115">
    <w:name w:val="Заголовок 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numbering" w:customStyle="1" w:styleId="11">
    <w:name w:val="Стиль_Список11"/>
    <w:uiPriority w:val="99"/>
    <w:rsid w:val="00B8188E"/>
    <w:pPr>
      <w:numPr>
        <w:numId w:val="5"/>
      </w:numPr>
    </w:pPr>
  </w:style>
  <w:style w:type="numbering" w:customStyle="1" w:styleId="122">
    <w:name w:val="Стиль_Список12"/>
    <w:uiPriority w:val="99"/>
    <w:rsid w:val="00B8188E"/>
  </w:style>
  <w:style w:type="paragraph" w:styleId="affffc">
    <w:name w:val="annotation subject"/>
    <w:basedOn w:val="affff8"/>
    <w:next w:val="affff8"/>
    <w:link w:val="affffd"/>
    <w:uiPriority w:val="99"/>
    <w:rsid w:val="00B8188E"/>
    <w:rPr>
      <w:b/>
      <w:bCs/>
    </w:rPr>
  </w:style>
  <w:style w:type="character" w:customStyle="1" w:styleId="affffd">
    <w:name w:val="Тема примечания Знак"/>
    <w:basedOn w:val="affff9"/>
    <w:link w:val="affffc"/>
    <w:uiPriority w:val="99"/>
    <w:rsid w:val="00B8188E"/>
    <w:rPr>
      <w:rFonts w:ascii="Times New Roman" w:eastAsia="Times New Roman" w:hAnsi="Times New Roman" w:cs="Times New Roman"/>
      <w:b/>
      <w:bCs/>
      <w:sz w:val="20"/>
      <w:szCs w:val="20"/>
      <w:lang w:eastAsia="ru-RU"/>
    </w:rPr>
  </w:style>
  <w:style w:type="paragraph" w:styleId="affffe">
    <w:name w:val="Revision"/>
    <w:hidden/>
    <w:rsid w:val="00B8188E"/>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rsid w:val="00B8188E"/>
    <w:pPr>
      <w:spacing w:before="100" w:beforeAutospacing="1" w:after="100" w:afterAutospacing="1" w:line="240" w:lineRule="auto"/>
    </w:pPr>
    <w:rPr>
      <w:rFonts w:ascii="Tahoma" w:hAnsi="Tahoma"/>
      <w:lang w:val="en-US" w:eastAsia="en-US"/>
    </w:rPr>
  </w:style>
  <w:style w:type="paragraph" w:customStyle="1" w:styleId="1112">
    <w:name w:val="Заголовок 1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customStyle="1" w:styleId="afffc">
    <w:name w:val="Абзац списка Знак"/>
    <w:link w:val="afffb"/>
    <w:uiPriority w:val="34"/>
    <w:rsid w:val="00B8188E"/>
    <w:rPr>
      <w:rFonts w:ascii="Calibri" w:eastAsia="Times New Roman" w:hAnsi="Calibri" w:cs="Times New Roman"/>
      <w:lang w:val="en-US" w:bidi="en-US"/>
    </w:rPr>
  </w:style>
  <w:style w:type="paragraph" w:customStyle="1" w:styleId="a5">
    <w:name w:val="Простой маркер"/>
    <w:basedOn w:val="a7"/>
    <w:link w:val="afffff"/>
    <w:qFormat/>
    <w:rsid w:val="00B8188E"/>
    <w:pPr>
      <w:widowControl w:val="0"/>
      <w:numPr>
        <w:numId w:val="10"/>
      </w:numPr>
      <w:autoSpaceDE w:val="0"/>
      <w:autoSpaceDN w:val="0"/>
      <w:adjustRightInd w:val="0"/>
      <w:spacing w:after="0" w:line="240" w:lineRule="auto"/>
      <w:jc w:val="both"/>
    </w:pPr>
    <w:rPr>
      <w:snapToGrid w:val="0"/>
      <w:sz w:val="24"/>
      <w:szCs w:val="24"/>
    </w:rPr>
  </w:style>
  <w:style w:type="character" w:customStyle="1" w:styleId="afffff">
    <w:name w:val="Простой маркер Знак"/>
    <w:link w:val="a5"/>
    <w:rsid w:val="00B8188E"/>
    <w:rPr>
      <w:rFonts w:ascii="Times New Roman" w:eastAsia="Times New Roman" w:hAnsi="Times New Roman" w:cs="Times New Roman"/>
      <w:snapToGrid w:val="0"/>
      <w:sz w:val="24"/>
      <w:szCs w:val="24"/>
      <w:lang w:eastAsia="ru-RU"/>
    </w:rPr>
  </w:style>
  <w:style w:type="paragraph" w:customStyle="1" w:styleId="1f5">
    <w:name w:val="1. Текст"/>
    <w:basedOn w:val="afffb"/>
    <w:qFormat/>
    <w:rsid w:val="00B8188E"/>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4">
    <w:name w:val="Block Text"/>
    <w:basedOn w:val="a7"/>
    <w:autoRedefine/>
    <w:rsid w:val="00B8188E"/>
    <w:pPr>
      <w:numPr>
        <w:numId w:val="11"/>
      </w:numPr>
      <w:spacing w:after="0" w:line="240" w:lineRule="auto"/>
      <w:ind w:left="924" w:right="567" w:hanging="357"/>
      <w:jc w:val="both"/>
    </w:pPr>
    <w:rPr>
      <w:sz w:val="24"/>
    </w:rPr>
  </w:style>
  <w:style w:type="paragraph" w:customStyle="1" w:styleId="2f8">
    <w:name w:val="заголовок 2"/>
    <w:basedOn w:val="a7"/>
    <w:next w:val="a7"/>
    <w:rsid w:val="00B8188E"/>
    <w:pPr>
      <w:keepNext/>
      <w:widowControl w:val="0"/>
      <w:spacing w:after="0" w:line="240" w:lineRule="auto"/>
      <w:jc w:val="center"/>
    </w:pPr>
    <w:rPr>
      <w:rFonts w:ascii="Arial" w:hAnsi="Arial"/>
      <w:b/>
      <w:sz w:val="40"/>
    </w:rPr>
  </w:style>
  <w:style w:type="paragraph" w:customStyle="1" w:styleId="3f5">
    <w:name w:val="заголовок 3"/>
    <w:basedOn w:val="a7"/>
    <w:next w:val="a7"/>
    <w:rsid w:val="00B8188E"/>
    <w:pPr>
      <w:keepNext/>
      <w:widowControl w:val="0"/>
      <w:spacing w:after="0" w:line="240" w:lineRule="auto"/>
      <w:jc w:val="center"/>
    </w:pPr>
    <w:rPr>
      <w:b/>
      <w:sz w:val="24"/>
    </w:rPr>
  </w:style>
  <w:style w:type="character" w:customStyle="1" w:styleId="FontStyle42">
    <w:name w:val="Font Style42"/>
    <w:rsid w:val="00B8188E"/>
    <w:rPr>
      <w:rFonts w:ascii="Times New Roman" w:hAnsi="Times New Roman" w:cs="Times New Roman"/>
      <w:sz w:val="24"/>
      <w:szCs w:val="24"/>
    </w:rPr>
  </w:style>
  <w:style w:type="paragraph" w:customStyle="1" w:styleId="55">
    <w:name w:val="Абзац списка5"/>
    <w:basedOn w:val="a7"/>
    <w:rsid w:val="00B8188E"/>
    <w:pPr>
      <w:ind w:left="720"/>
    </w:pPr>
    <w:rPr>
      <w:rFonts w:ascii="Calibri" w:hAnsi="Calibri" w:cs="Calibri"/>
      <w:sz w:val="22"/>
      <w:szCs w:val="22"/>
    </w:rPr>
  </w:style>
  <w:style w:type="numbering" w:customStyle="1" w:styleId="65">
    <w:name w:val="Нет списка6"/>
    <w:next w:val="aa"/>
    <w:uiPriority w:val="99"/>
    <w:semiHidden/>
    <w:unhideWhenUsed/>
    <w:rsid w:val="00B8188E"/>
  </w:style>
  <w:style w:type="paragraph" w:customStyle="1" w:styleId="4c">
    <w:name w:val="Абзац списка4"/>
    <w:basedOn w:val="a7"/>
    <w:rsid w:val="00B8188E"/>
    <w:pPr>
      <w:ind w:left="720"/>
    </w:pPr>
    <w:rPr>
      <w:rFonts w:ascii="Calibri" w:hAnsi="Calibri" w:cs="Calibri"/>
      <w:sz w:val="22"/>
      <w:szCs w:val="22"/>
    </w:rPr>
  </w:style>
  <w:style w:type="paragraph" w:customStyle="1" w:styleId="66">
    <w:name w:val="Абзац списка6"/>
    <w:basedOn w:val="a7"/>
    <w:rsid w:val="00B8188E"/>
    <w:pPr>
      <w:ind w:left="720"/>
    </w:pPr>
    <w:rPr>
      <w:rFonts w:ascii="Calibri" w:hAnsi="Calibri" w:cs="Calibri"/>
      <w:sz w:val="22"/>
      <w:szCs w:val="22"/>
    </w:rPr>
  </w:style>
  <w:style w:type="paragraph" w:styleId="2f9">
    <w:name w:val="toc 2"/>
    <w:basedOn w:val="a7"/>
    <w:next w:val="a7"/>
    <w:autoRedefine/>
    <w:unhideWhenUsed/>
    <w:qFormat/>
    <w:rsid w:val="00B8188E"/>
    <w:pPr>
      <w:spacing w:after="100"/>
      <w:ind w:left="220"/>
    </w:pPr>
    <w:rPr>
      <w:rFonts w:ascii="Calibri" w:hAnsi="Calibri"/>
      <w:sz w:val="22"/>
      <w:szCs w:val="22"/>
    </w:rPr>
  </w:style>
  <w:style w:type="paragraph" w:styleId="afffff0">
    <w:name w:val="endnote text"/>
    <w:basedOn w:val="a7"/>
    <w:link w:val="afffff1"/>
    <w:uiPriority w:val="99"/>
    <w:unhideWhenUsed/>
    <w:rsid w:val="00B8188E"/>
    <w:pPr>
      <w:spacing w:after="0" w:line="240" w:lineRule="auto"/>
    </w:pPr>
  </w:style>
  <w:style w:type="character" w:customStyle="1" w:styleId="afffff1">
    <w:name w:val="Текст концевой сноски Знак"/>
    <w:basedOn w:val="a8"/>
    <w:link w:val="afffff0"/>
    <w:uiPriority w:val="99"/>
    <w:rsid w:val="00B8188E"/>
    <w:rPr>
      <w:rFonts w:ascii="Times New Roman" w:eastAsia="Times New Roman" w:hAnsi="Times New Roman" w:cs="Times New Roman"/>
      <w:sz w:val="20"/>
      <w:szCs w:val="20"/>
      <w:lang w:eastAsia="ru-RU"/>
    </w:rPr>
  </w:style>
  <w:style w:type="paragraph" w:customStyle="1" w:styleId="123">
    <w:name w:val="Абзац списка12"/>
    <w:basedOn w:val="a7"/>
    <w:uiPriority w:val="99"/>
    <w:rsid w:val="00B8188E"/>
    <w:pPr>
      <w:spacing w:after="0" w:line="240" w:lineRule="auto"/>
      <w:ind w:left="720"/>
    </w:pPr>
    <w:rPr>
      <w:sz w:val="24"/>
      <w:szCs w:val="24"/>
    </w:rPr>
  </w:style>
  <w:style w:type="paragraph" w:customStyle="1" w:styleId="116">
    <w:name w:val="Знак11"/>
    <w:basedOn w:val="a7"/>
    <w:rsid w:val="00B8188E"/>
    <w:pPr>
      <w:widowControl w:val="0"/>
      <w:adjustRightInd w:val="0"/>
      <w:spacing w:after="160" w:line="240" w:lineRule="exact"/>
      <w:jc w:val="right"/>
    </w:pPr>
    <w:rPr>
      <w:rFonts w:ascii="Arial" w:hAnsi="Arial" w:cs="Arial"/>
      <w:lang w:val="en-GB" w:eastAsia="en-US"/>
    </w:rPr>
  </w:style>
  <w:style w:type="paragraph" w:customStyle="1" w:styleId="BodyTextIndent31">
    <w:name w:val="Body Text Indent 31"/>
    <w:basedOn w:val="a7"/>
    <w:rsid w:val="00B8188E"/>
    <w:pPr>
      <w:spacing w:after="0" w:line="312" w:lineRule="auto"/>
      <w:ind w:left="-142"/>
      <w:jc w:val="both"/>
    </w:pPr>
    <w:rPr>
      <w:sz w:val="28"/>
    </w:rPr>
  </w:style>
  <w:style w:type="paragraph" w:customStyle="1" w:styleId="BodyText1">
    <w:name w:val="Body Text1"/>
    <w:basedOn w:val="a7"/>
    <w:rsid w:val="00B8188E"/>
    <w:pPr>
      <w:widowControl w:val="0"/>
      <w:spacing w:after="0" w:line="240" w:lineRule="auto"/>
      <w:jc w:val="both"/>
    </w:pPr>
    <w:rPr>
      <w:sz w:val="24"/>
      <w:szCs w:val="24"/>
    </w:rPr>
  </w:style>
  <w:style w:type="character" w:customStyle="1" w:styleId="afffff2">
    <w:name w:val="Стиль текста Знак"/>
    <w:link w:val="afffff3"/>
    <w:locked/>
    <w:rsid w:val="00B8188E"/>
    <w:rPr>
      <w:sz w:val="24"/>
      <w:szCs w:val="24"/>
    </w:rPr>
  </w:style>
  <w:style w:type="paragraph" w:customStyle="1" w:styleId="afffff3">
    <w:name w:val="Стиль текста"/>
    <w:basedOn w:val="ab"/>
    <w:link w:val="afffff2"/>
    <w:rsid w:val="00B8188E"/>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rsid w:val="00B8188E"/>
    <w:pPr>
      <w:spacing w:after="0" w:line="240" w:lineRule="auto"/>
      <w:ind w:left="720"/>
    </w:pPr>
    <w:rPr>
      <w:sz w:val="24"/>
      <w:szCs w:val="24"/>
    </w:rPr>
  </w:style>
  <w:style w:type="character" w:customStyle="1" w:styleId="1f6">
    <w:name w:val="Абзац_1 Знак"/>
    <w:link w:val="1f7"/>
    <w:locked/>
    <w:rsid w:val="00B8188E"/>
    <w:rPr>
      <w:rFonts w:ascii="MS Mincho" w:eastAsia="MS Mincho" w:hAnsi="MS Mincho"/>
      <w:color w:val="666699"/>
      <w:sz w:val="28"/>
      <w:szCs w:val="28"/>
      <w:lang w:eastAsia="ja-JP"/>
    </w:rPr>
  </w:style>
  <w:style w:type="paragraph" w:customStyle="1" w:styleId="1f7">
    <w:name w:val="Абзац_1"/>
    <w:basedOn w:val="a7"/>
    <w:link w:val="1f6"/>
    <w:autoRedefine/>
    <w:rsid w:val="00B8188E"/>
    <w:pPr>
      <w:tabs>
        <w:tab w:val="left" w:pos="1620"/>
        <w:tab w:val="left" w:pos="2160"/>
      </w:tabs>
      <w:spacing w:after="0" w:line="320" w:lineRule="exact"/>
      <w:ind w:firstLine="720"/>
      <w:jc w:val="both"/>
    </w:pPr>
    <w:rPr>
      <w:rFonts w:ascii="MS Mincho" w:eastAsia="MS Mincho" w:hAnsi="MS Mincho" w:cstheme="minorBidi"/>
      <w:color w:val="666699"/>
      <w:sz w:val="28"/>
      <w:szCs w:val="28"/>
      <w:lang w:eastAsia="ja-JP"/>
    </w:rPr>
  </w:style>
  <w:style w:type="paragraph" w:customStyle="1" w:styleId="1f8">
    <w:name w:val="Ненум_1"/>
    <w:basedOn w:val="1f7"/>
    <w:autoRedefine/>
    <w:rsid w:val="00B8188E"/>
    <w:pPr>
      <w:spacing w:before="60"/>
      <w:ind w:firstLine="709"/>
      <w:contextualSpacing/>
    </w:pPr>
    <w:rPr>
      <w:color w:val="0000FF"/>
    </w:rPr>
  </w:style>
  <w:style w:type="paragraph" w:customStyle="1" w:styleId="118">
    <w:name w:val="Знак1 Знак Знак Знак1 Знак Знак Знак"/>
    <w:basedOn w:val="a7"/>
    <w:rsid w:val="00B8188E"/>
    <w:pPr>
      <w:spacing w:after="0" w:line="240" w:lineRule="auto"/>
    </w:pPr>
    <w:rPr>
      <w:rFonts w:ascii="Verdana" w:hAnsi="Verdana" w:cs="Verdana"/>
      <w:lang w:val="en-US" w:eastAsia="en-US"/>
    </w:rPr>
  </w:style>
  <w:style w:type="character" w:customStyle="1" w:styleId="1f9">
    <w:name w:val="Выдел 1 Знак"/>
    <w:link w:val="1fa"/>
    <w:locked/>
    <w:rsid w:val="00B8188E"/>
    <w:rPr>
      <w:b/>
      <w:i/>
      <w:color w:val="000000"/>
      <w:sz w:val="28"/>
      <w:szCs w:val="28"/>
    </w:rPr>
  </w:style>
  <w:style w:type="paragraph" w:customStyle="1" w:styleId="1fa">
    <w:name w:val="Выдел 1"/>
    <w:basedOn w:val="a7"/>
    <w:link w:val="1f9"/>
    <w:autoRedefine/>
    <w:rsid w:val="00B8188E"/>
    <w:pPr>
      <w:spacing w:before="240" w:after="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7"/>
    <w:uiPriority w:val="99"/>
    <w:rsid w:val="00B8188E"/>
    <w:pPr>
      <w:widowControl w:val="0"/>
      <w:autoSpaceDE w:val="0"/>
      <w:autoSpaceDN w:val="0"/>
      <w:adjustRightInd w:val="0"/>
      <w:spacing w:after="0" w:line="278" w:lineRule="exact"/>
      <w:ind w:firstLine="730"/>
      <w:jc w:val="both"/>
    </w:pPr>
    <w:rPr>
      <w:sz w:val="24"/>
      <w:szCs w:val="24"/>
    </w:rPr>
  </w:style>
  <w:style w:type="paragraph" w:customStyle="1" w:styleId="headertext">
    <w:name w:val="headertext"/>
    <w:rsid w:val="00B8188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b">
    <w:name w:val="Нумерованный список1"/>
    <w:basedOn w:val="a7"/>
    <w:rsid w:val="00B8188E"/>
    <w:pPr>
      <w:widowControl w:val="0"/>
      <w:tabs>
        <w:tab w:val="num" w:pos="432"/>
      </w:tabs>
      <w:suppressAutoHyphens/>
      <w:autoSpaceDE w:val="0"/>
      <w:spacing w:after="0" w:line="240" w:lineRule="auto"/>
      <w:ind w:left="432" w:hanging="432"/>
    </w:pPr>
    <w:rPr>
      <w:rFonts w:ascii="Arial" w:hAnsi="Arial" w:cs="Arial"/>
      <w:sz w:val="18"/>
      <w:szCs w:val="18"/>
      <w:lang w:eastAsia="ar-SA"/>
    </w:rPr>
  </w:style>
  <w:style w:type="paragraph" w:customStyle="1" w:styleId="Style40">
    <w:name w:val="Style4"/>
    <w:basedOn w:val="a7"/>
    <w:rsid w:val="00B8188E"/>
    <w:pPr>
      <w:widowControl w:val="0"/>
      <w:autoSpaceDE w:val="0"/>
      <w:autoSpaceDN w:val="0"/>
      <w:adjustRightInd w:val="0"/>
      <w:spacing w:after="0" w:line="275" w:lineRule="exact"/>
      <w:jc w:val="both"/>
    </w:pPr>
    <w:rPr>
      <w:sz w:val="24"/>
      <w:szCs w:val="24"/>
    </w:rPr>
  </w:style>
  <w:style w:type="paragraph" w:customStyle="1" w:styleId="afffff4">
    <w:name w:val="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2fa">
    <w:name w:val="Без интервала2"/>
    <w:qFormat/>
    <w:rsid w:val="00B8188E"/>
    <w:pPr>
      <w:spacing w:after="0" w:line="240" w:lineRule="auto"/>
    </w:pPr>
    <w:rPr>
      <w:rFonts w:ascii="Calibri" w:eastAsia="Times New Roman" w:hAnsi="Calibri" w:cs="Times New Roman"/>
      <w:lang w:val="en-US"/>
    </w:rPr>
  </w:style>
  <w:style w:type="character" w:customStyle="1" w:styleId="QuoteChar">
    <w:name w:val="Quote Char"/>
    <w:link w:val="213"/>
    <w:locked/>
    <w:rsid w:val="00B8188E"/>
    <w:rPr>
      <w:rFonts w:ascii="Calibri" w:hAnsi="Calibri"/>
      <w:i/>
      <w:iCs/>
      <w:color w:val="000000"/>
    </w:rPr>
  </w:style>
  <w:style w:type="paragraph" w:customStyle="1" w:styleId="213">
    <w:name w:val="Цитата 21"/>
    <w:basedOn w:val="a7"/>
    <w:next w:val="a7"/>
    <w:link w:val="QuoteChar"/>
    <w:rsid w:val="00B8188E"/>
    <w:rPr>
      <w:rFonts w:ascii="Calibri" w:eastAsiaTheme="minorHAnsi" w:hAnsi="Calibri" w:cstheme="minorBidi"/>
      <w:i/>
      <w:iCs/>
      <w:color w:val="000000"/>
      <w:sz w:val="22"/>
      <w:szCs w:val="22"/>
      <w:lang w:eastAsia="en-US"/>
    </w:rPr>
  </w:style>
  <w:style w:type="character" w:customStyle="1" w:styleId="IntenseQuoteChar">
    <w:name w:val="Intense Quote Char"/>
    <w:link w:val="1fc"/>
    <w:locked/>
    <w:rsid w:val="00B8188E"/>
    <w:rPr>
      <w:rFonts w:ascii="Calibri" w:hAnsi="Calibri"/>
      <w:b/>
      <w:bCs/>
      <w:i/>
      <w:iCs/>
      <w:color w:val="4F81BD"/>
    </w:rPr>
  </w:style>
  <w:style w:type="paragraph" w:customStyle="1" w:styleId="1fc">
    <w:name w:val="Выделенная цитата1"/>
    <w:basedOn w:val="a7"/>
    <w:next w:val="a7"/>
    <w:link w:val="IntenseQuoteChar"/>
    <w:rsid w:val="00B8188E"/>
    <w:pPr>
      <w:pBdr>
        <w:bottom w:val="single" w:sz="4" w:space="4" w:color="4F81BD"/>
      </w:pBdr>
      <w:spacing w:before="200" w:after="280"/>
      <w:ind w:left="936" w:right="936"/>
    </w:pPr>
    <w:rPr>
      <w:rFonts w:ascii="Calibri" w:eastAsiaTheme="minorHAnsi" w:hAnsi="Calibri" w:cstheme="minorBidi"/>
      <w:b/>
      <w:bCs/>
      <w:i/>
      <w:iCs/>
      <w:color w:val="4F81BD"/>
      <w:sz w:val="22"/>
      <w:szCs w:val="22"/>
      <w:lang w:eastAsia="en-US"/>
    </w:rPr>
  </w:style>
  <w:style w:type="paragraph" w:customStyle="1" w:styleId="1fd">
    <w:name w:val="Заголовок оглавления1"/>
    <w:basedOn w:val="12"/>
    <w:next w:val="a7"/>
    <w:rsid w:val="00B8188E"/>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link w:val="Normal10"/>
    <w:rsid w:val="00B8188E"/>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paragraph" w:customStyle="1" w:styleId="131">
    <w:name w:val="Заголовок 13"/>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styleId="afffff5">
    <w:name w:val="endnote reference"/>
    <w:uiPriority w:val="99"/>
    <w:unhideWhenUsed/>
    <w:rsid w:val="00B8188E"/>
    <w:rPr>
      <w:vertAlign w:val="superscript"/>
    </w:rPr>
  </w:style>
  <w:style w:type="character" w:styleId="afffff6">
    <w:name w:val="Placeholder Text"/>
    <w:basedOn w:val="a8"/>
    <w:uiPriority w:val="99"/>
    <w:semiHidden/>
    <w:rsid w:val="00B8188E"/>
    <w:rPr>
      <w:color w:val="808080"/>
    </w:rPr>
  </w:style>
  <w:style w:type="character" w:customStyle="1" w:styleId="320">
    <w:name w:val="Знак Знак32"/>
    <w:rsid w:val="00B8188E"/>
    <w:rPr>
      <w:rFonts w:ascii="NTTierce" w:hAnsi="NTTierce" w:cs="NTTierce" w:hint="default"/>
      <w:b/>
      <w:bCs/>
      <w:sz w:val="16"/>
      <w:szCs w:val="16"/>
    </w:rPr>
  </w:style>
  <w:style w:type="character" w:customStyle="1" w:styleId="72">
    <w:name w:val="Знак Знак72"/>
    <w:rsid w:val="00B8188E"/>
    <w:rPr>
      <w:rFonts w:ascii="NTTierce" w:hAnsi="NTTierce" w:cs="NTTierce" w:hint="default"/>
      <w:b/>
      <w:bCs/>
      <w:sz w:val="24"/>
      <w:szCs w:val="24"/>
    </w:rPr>
  </w:style>
  <w:style w:type="character" w:customStyle="1" w:styleId="214">
    <w:name w:val="Знак Знак21"/>
    <w:rsid w:val="00B8188E"/>
    <w:rPr>
      <w:rFonts w:ascii="NTTierce" w:hAnsi="NTTierce" w:cs="NTTierce" w:hint="default"/>
      <w:b/>
      <w:bCs/>
      <w:sz w:val="24"/>
      <w:szCs w:val="24"/>
    </w:rPr>
  </w:style>
  <w:style w:type="character" w:customStyle="1" w:styleId="FontStyle16">
    <w:name w:val="Font Style16"/>
    <w:rsid w:val="00B8188E"/>
    <w:rPr>
      <w:rFonts w:ascii="Times New Roman" w:hAnsi="Times New Roman" w:cs="Times New Roman" w:hint="default"/>
      <w:sz w:val="22"/>
      <w:szCs w:val="22"/>
    </w:rPr>
  </w:style>
  <w:style w:type="character" w:customStyle="1" w:styleId="match">
    <w:name w:val="match"/>
    <w:rsid w:val="00B8188E"/>
  </w:style>
  <w:style w:type="character" w:customStyle="1" w:styleId="1fe">
    <w:name w:val="Слабое выделение1"/>
    <w:rsid w:val="00B8188E"/>
    <w:rPr>
      <w:rFonts w:ascii="Times New Roman" w:hAnsi="Times New Roman" w:cs="Times New Roman" w:hint="default"/>
      <w:i/>
      <w:iCs w:val="0"/>
      <w:color w:val="808080"/>
    </w:rPr>
  </w:style>
  <w:style w:type="character" w:customStyle="1" w:styleId="1ff">
    <w:name w:val="Сильное выделение1"/>
    <w:rsid w:val="00B8188E"/>
    <w:rPr>
      <w:rFonts w:ascii="Times New Roman" w:hAnsi="Times New Roman" w:cs="Times New Roman" w:hint="default"/>
      <w:b/>
      <w:bCs w:val="0"/>
      <w:i/>
      <w:iCs w:val="0"/>
      <w:color w:val="4F81BD"/>
    </w:rPr>
  </w:style>
  <w:style w:type="character" w:customStyle="1" w:styleId="1ff0">
    <w:name w:val="Слабая ссылка1"/>
    <w:rsid w:val="00B8188E"/>
    <w:rPr>
      <w:rFonts w:ascii="Times New Roman" w:hAnsi="Times New Roman" w:cs="Times New Roman" w:hint="default"/>
      <w:smallCaps/>
      <w:color w:val="C0504D"/>
      <w:u w:val="single"/>
    </w:rPr>
  </w:style>
  <w:style w:type="character" w:customStyle="1" w:styleId="1ff1">
    <w:name w:val="Сильная ссылка1"/>
    <w:rsid w:val="00B8188E"/>
    <w:rPr>
      <w:rFonts w:ascii="Times New Roman" w:hAnsi="Times New Roman" w:cs="Times New Roman" w:hint="default"/>
      <w:b/>
      <w:bCs w:val="0"/>
      <w:smallCaps/>
      <w:color w:val="C0504D"/>
      <w:spacing w:val="5"/>
      <w:u w:val="single"/>
    </w:rPr>
  </w:style>
  <w:style w:type="character" w:customStyle="1" w:styleId="1ff2">
    <w:name w:val="Название книги1"/>
    <w:rsid w:val="00B8188E"/>
    <w:rPr>
      <w:rFonts w:ascii="Times New Roman" w:hAnsi="Times New Roman" w:cs="Times New Roman" w:hint="default"/>
      <w:b/>
      <w:bCs w:val="0"/>
      <w:smallCaps/>
      <w:spacing w:val="5"/>
    </w:rPr>
  </w:style>
  <w:style w:type="table" w:styleId="afffff7">
    <w:name w:val="Table Elegant"/>
    <w:basedOn w:val="a9"/>
    <w:unhideWhenUsed/>
    <w:rsid w:val="00B8188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3">
    <w:name w:val="Table Subtle 1"/>
    <w:basedOn w:val="a9"/>
    <w:unhideWhenUsed/>
    <w:rsid w:val="00B8188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Subtle 2"/>
    <w:basedOn w:val="a9"/>
    <w:unhideWhenUsed/>
    <w:rsid w:val="00B8188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B8188E"/>
  </w:style>
  <w:style w:type="numbering" w:customStyle="1" w:styleId="215">
    <w:name w:val="Стиль_Список21"/>
    <w:uiPriority w:val="99"/>
    <w:rsid w:val="00B8188E"/>
  </w:style>
  <w:style w:type="numbering" w:customStyle="1" w:styleId="3f6">
    <w:name w:val="Стиль_Список3"/>
    <w:uiPriority w:val="99"/>
    <w:rsid w:val="00B8188E"/>
  </w:style>
  <w:style w:type="numbering" w:customStyle="1" w:styleId="73">
    <w:name w:val="Нет списка7"/>
    <w:next w:val="aa"/>
    <w:uiPriority w:val="99"/>
    <w:semiHidden/>
    <w:unhideWhenUsed/>
    <w:rsid w:val="00B8188E"/>
  </w:style>
  <w:style w:type="numbering" w:customStyle="1" w:styleId="82">
    <w:name w:val="Нет списка8"/>
    <w:next w:val="aa"/>
    <w:uiPriority w:val="99"/>
    <w:semiHidden/>
    <w:unhideWhenUsed/>
    <w:rsid w:val="00B8188E"/>
  </w:style>
  <w:style w:type="numbering" w:customStyle="1" w:styleId="119">
    <w:name w:val="Нет списка11"/>
    <w:next w:val="aa"/>
    <w:semiHidden/>
    <w:unhideWhenUsed/>
    <w:rsid w:val="00B8188E"/>
  </w:style>
  <w:style w:type="table" w:customStyle="1" w:styleId="1ff4">
    <w:name w:val="Сетка таблицы1"/>
    <w:basedOn w:val="a9"/>
    <w:next w:val="affe"/>
    <w:uiPriority w:val="9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5">
    <w:name w:val="Знак Знак Знак Знак1"/>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13">
    <w:name w:val="Знак Знак4 Знак1"/>
    <w:basedOn w:val="a7"/>
    <w:rsid w:val="00B8188E"/>
    <w:pPr>
      <w:spacing w:before="100" w:beforeAutospacing="1" w:after="100" w:afterAutospacing="1" w:line="240" w:lineRule="auto"/>
    </w:pPr>
    <w:rPr>
      <w:rFonts w:ascii="Tahoma" w:hAnsi="Tahoma" w:cs="Tahoma"/>
      <w:lang w:val="en-US" w:eastAsia="en-US"/>
    </w:rPr>
  </w:style>
  <w:style w:type="paragraph" w:customStyle="1" w:styleId="tekstob">
    <w:name w:val="tekstob"/>
    <w:basedOn w:val="a7"/>
    <w:rsid w:val="00B8188E"/>
    <w:pPr>
      <w:spacing w:before="100" w:beforeAutospacing="1" w:after="100" w:afterAutospacing="1" w:line="240" w:lineRule="auto"/>
    </w:pPr>
    <w:rPr>
      <w:sz w:val="24"/>
      <w:szCs w:val="24"/>
    </w:rPr>
  </w:style>
  <w:style w:type="character" w:customStyle="1" w:styleId="ConsPlusNormal0">
    <w:name w:val="ConsPlusNormal Знак"/>
    <w:link w:val="ConsPlusNormal"/>
    <w:locked/>
    <w:rsid w:val="00B8188E"/>
    <w:rPr>
      <w:rFonts w:ascii="Arial" w:eastAsia="Times New Roman" w:hAnsi="Arial" w:cs="Arial"/>
      <w:sz w:val="20"/>
      <w:szCs w:val="20"/>
      <w:lang w:eastAsia="ru-RU"/>
    </w:rPr>
  </w:style>
  <w:style w:type="paragraph" w:customStyle="1" w:styleId="1">
    <w:name w:val="Цитата1"/>
    <w:basedOn w:val="a7"/>
    <w:rsid w:val="00B8188E"/>
    <w:pPr>
      <w:numPr>
        <w:numId w:val="13"/>
      </w:numPr>
      <w:spacing w:after="0" w:line="240" w:lineRule="auto"/>
      <w:ind w:left="924" w:right="567" w:hanging="357"/>
      <w:jc w:val="both"/>
    </w:pPr>
    <w:rPr>
      <w:sz w:val="24"/>
      <w:szCs w:val="24"/>
      <w:lang w:eastAsia="ar-SA"/>
    </w:rPr>
  </w:style>
  <w:style w:type="character" w:customStyle="1" w:styleId="blk">
    <w:name w:val="blk"/>
    <w:rsid w:val="00B8188E"/>
  </w:style>
  <w:style w:type="paragraph" w:customStyle="1" w:styleId="1ff6">
    <w:name w:val="Знак1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numbering" w:customStyle="1" w:styleId="221">
    <w:name w:val="Стиль_Список22"/>
    <w:uiPriority w:val="99"/>
    <w:rsid w:val="00B8188E"/>
  </w:style>
  <w:style w:type="numbering" w:customStyle="1" w:styleId="14">
    <w:name w:val="Стиль_Список14"/>
    <w:uiPriority w:val="99"/>
    <w:rsid w:val="00B8188E"/>
    <w:pPr>
      <w:numPr>
        <w:numId w:val="7"/>
      </w:numPr>
    </w:pPr>
  </w:style>
  <w:style w:type="numbering" w:customStyle="1" w:styleId="40">
    <w:name w:val="Стиль_Список4"/>
    <w:uiPriority w:val="99"/>
    <w:rsid w:val="00B8188E"/>
    <w:pPr>
      <w:numPr>
        <w:numId w:val="6"/>
      </w:numPr>
    </w:pPr>
  </w:style>
  <w:style w:type="paragraph" w:customStyle="1" w:styleId="xl182">
    <w:name w:val="xl18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3">
    <w:name w:val="xl18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4">
    <w:name w:val="xl184"/>
    <w:basedOn w:val="a7"/>
    <w:rsid w:val="00B8188E"/>
    <w:pPr>
      <w:spacing w:before="100" w:beforeAutospacing="1" w:after="100" w:afterAutospacing="1" w:line="240" w:lineRule="auto"/>
      <w:textAlignment w:val="center"/>
    </w:pPr>
    <w:rPr>
      <w:b/>
      <w:bCs/>
      <w:sz w:val="18"/>
      <w:szCs w:val="18"/>
    </w:rPr>
  </w:style>
  <w:style w:type="paragraph" w:customStyle="1" w:styleId="xl185">
    <w:name w:val="xl185"/>
    <w:basedOn w:val="a7"/>
    <w:rsid w:val="00B8188E"/>
    <w:pPr>
      <w:pBdr>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6">
    <w:name w:val="xl186"/>
    <w:basedOn w:val="a7"/>
    <w:rsid w:val="00B8188E"/>
    <w:pPr>
      <w:pBdr>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7">
    <w:name w:val="xl187"/>
    <w:basedOn w:val="a7"/>
    <w:rsid w:val="00B8188E"/>
    <w:pPr>
      <w:pBdr>
        <w:left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8">
    <w:name w:val="xl188"/>
    <w:basedOn w:val="a7"/>
    <w:rsid w:val="00B8188E"/>
    <w:pPr>
      <w:pBdr>
        <w:bottom w:val="single" w:sz="4" w:space="0" w:color="auto"/>
      </w:pBdr>
      <w:spacing w:before="100" w:beforeAutospacing="1" w:after="100" w:afterAutospacing="1" w:line="240" w:lineRule="auto"/>
      <w:textAlignment w:val="center"/>
    </w:pPr>
    <w:rPr>
      <w:sz w:val="16"/>
      <w:szCs w:val="16"/>
    </w:rPr>
  </w:style>
  <w:style w:type="paragraph" w:customStyle="1" w:styleId="xl189">
    <w:name w:val="xl189"/>
    <w:basedOn w:val="a7"/>
    <w:rsid w:val="00B8188E"/>
    <w:pPr>
      <w:pBdr>
        <w:right w:val="single" w:sz="4" w:space="0" w:color="auto"/>
      </w:pBdr>
      <w:spacing w:before="100" w:beforeAutospacing="1" w:after="100" w:afterAutospacing="1" w:line="240" w:lineRule="auto"/>
      <w:jc w:val="center"/>
      <w:textAlignment w:val="center"/>
    </w:pPr>
    <w:rPr>
      <w:sz w:val="16"/>
      <w:szCs w:val="16"/>
    </w:rPr>
  </w:style>
  <w:style w:type="paragraph" w:customStyle="1" w:styleId="xl190">
    <w:name w:val="xl190"/>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1">
    <w:name w:val="xl191"/>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2">
    <w:name w:val="xl192"/>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numbering" w:customStyle="1" w:styleId="1113">
    <w:name w:val="Стиль_Список111"/>
    <w:uiPriority w:val="99"/>
    <w:rsid w:val="00B8188E"/>
  </w:style>
  <w:style w:type="numbering" w:customStyle="1" w:styleId="2112">
    <w:name w:val="Стиль_Список211"/>
    <w:uiPriority w:val="99"/>
    <w:rsid w:val="00B8188E"/>
  </w:style>
  <w:style w:type="numbering" w:customStyle="1" w:styleId="313">
    <w:name w:val="Стиль_Список31"/>
    <w:uiPriority w:val="99"/>
    <w:rsid w:val="00B8188E"/>
  </w:style>
  <w:style w:type="paragraph" w:customStyle="1" w:styleId="Char0">
    <w:name w:val="Char"/>
    <w:basedOn w:val="a7"/>
    <w:rsid w:val="00B8188E"/>
    <w:pPr>
      <w:keepLines/>
      <w:spacing w:after="160" w:line="240" w:lineRule="exact"/>
      <w:jc w:val="both"/>
    </w:pPr>
    <w:rPr>
      <w:rFonts w:ascii="Verdana" w:eastAsia="MS Mincho" w:hAnsi="Verdana" w:cs="Franklin Gothic Book"/>
      <w:lang w:val="en-US" w:eastAsia="en-US"/>
    </w:rPr>
  </w:style>
  <w:style w:type="paragraph" w:customStyle="1" w:styleId="afffff8">
    <w:name w:val="Знак Знак Знак Знак Знак Знак Знак"/>
    <w:basedOn w:val="a7"/>
    <w:rsid w:val="00B8188E"/>
    <w:pPr>
      <w:spacing w:after="160" w:line="240" w:lineRule="exact"/>
    </w:pPr>
    <w:rPr>
      <w:rFonts w:eastAsia="Calibri"/>
      <w:lang w:eastAsia="zh-CN"/>
    </w:rPr>
  </w:style>
  <w:style w:type="paragraph" w:customStyle="1" w:styleId="afffff9">
    <w:name w:val="Содержимое таблицы"/>
    <w:basedOn w:val="a7"/>
    <w:rsid w:val="00B8188E"/>
    <w:pPr>
      <w:widowControl w:val="0"/>
      <w:suppressLineNumbers/>
      <w:suppressAutoHyphens/>
      <w:spacing w:after="0" w:line="240" w:lineRule="auto"/>
    </w:pPr>
    <w:rPr>
      <w:rFonts w:eastAsia="Calibri" w:cs="Tahoma"/>
      <w:color w:val="000000"/>
      <w:sz w:val="24"/>
      <w:szCs w:val="24"/>
      <w:lang w:val="en-US" w:eastAsia="en-US"/>
    </w:rPr>
  </w:style>
  <w:style w:type="paragraph" w:customStyle="1" w:styleId="afffffa">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8188E"/>
    <w:pPr>
      <w:spacing w:after="160" w:line="240" w:lineRule="exact"/>
    </w:pPr>
    <w:rPr>
      <w:rFonts w:ascii="Verdana" w:eastAsia="Calibri" w:hAnsi="Verdana" w:cs="Verdana"/>
      <w:lang w:val="en-US" w:eastAsia="en-US"/>
    </w:rPr>
  </w:style>
  <w:style w:type="paragraph" w:customStyle="1" w:styleId="Special1">
    <w:name w:val="Special 1"/>
    <w:basedOn w:val="a7"/>
    <w:rsid w:val="00B8188E"/>
    <w:pPr>
      <w:widowControl w:val="0"/>
      <w:tabs>
        <w:tab w:val="left" w:pos="8647"/>
      </w:tabs>
      <w:spacing w:after="0" w:line="360" w:lineRule="auto"/>
      <w:ind w:left="927" w:hanging="360"/>
      <w:jc w:val="both"/>
    </w:pPr>
    <w:rPr>
      <w:sz w:val="24"/>
    </w:rPr>
  </w:style>
  <w:style w:type="character" w:customStyle="1" w:styleId="apple-style-span">
    <w:name w:val="apple-style-span"/>
    <w:rsid w:val="00B8188E"/>
  </w:style>
  <w:style w:type="character" w:customStyle="1" w:styleId="FontStyle34">
    <w:name w:val="Font Style34"/>
    <w:rsid w:val="00B8188E"/>
    <w:rPr>
      <w:rFonts w:ascii="Times New Roman" w:hAnsi="Times New Roman" w:cs="Times New Roman"/>
      <w:sz w:val="26"/>
      <w:szCs w:val="26"/>
    </w:rPr>
  </w:style>
  <w:style w:type="paragraph" w:customStyle="1" w:styleId="main1">
    <w:name w:val="main1"/>
    <w:basedOn w:val="a7"/>
    <w:rsid w:val="00B8188E"/>
    <w:pPr>
      <w:spacing w:before="100" w:beforeAutospacing="1" w:after="100" w:afterAutospacing="1" w:line="240" w:lineRule="auto"/>
    </w:pPr>
    <w:rPr>
      <w:sz w:val="24"/>
      <w:szCs w:val="24"/>
    </w:rPr>
  </w:style>
  <w:style w:type="paragraph" w:customStyle="1" w:styleId="consplusnormal1">
    <w:name w:val="consplusnormal"/>
    <w:basedOn w:val="a7"/>
    <w:rsid w:val="00B8188E"/>
    <w:pPr>
      <w:spacing w:before="100" w:after="100" w:line="240" w:lineRule="auto"/>
      <w:ind w:left="100" w:right="100"/>
    </w:pPr>
    <w:rPr>
      <w:rFonts w:ascii="Arial" w:hAnsi="Arial"/>
      <w:sz w:val="24"/>
      <w:szCs w:val="24"/>
    </w:rPr>
  </w:style>
  <w:style w:type="paragraph" w:customStyle="1" w:styleId="afffffb">
    <w:name w:val="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B8188E"/>
    <w:pPr>
      <w:spacing w:after="160" w:line="240" w:lineRule="exact"/>
      <w:jc w:val="center"/>
    </w:pPr>
    <w:rPr>
      <w:b/>
      <w:sz w:val="24"/>
      <w:szCs w:val="24"/>
      <w:u w:val="single"/>
      <w:lang w:eastAsia="en-US"/>
    </w:rPr>
  </w:style>
  <w:style w:type="character" w:customStyle="1" w:styleId="afffffc">
    <w:name w:val="Основной текст_"/>
    <w:link w:val="2fc"/>
    <w:locked/>
    <w:rsid w:val="00B8188E"/>
    <w:rPr>
      <w:sz w:val="23"/>
      <w:szCs w:val="23"/>
      <w:shd w:val="clear" w:color="auto" w:fill="FFFFFF"/>
    </w:rPr>
  </w:style>
  <w:style w:type="paragraph" w:customStyle="1" w:styleId="2fc">
    <w:name w:val="Основной текст2"/>
    <w:basedOn w:val="a7"/>
    <w:link w:val="afffffc"/>
    <w:rsid w:val="00B8188E"/>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6">
    <w:name w:val="Заголовок 2.1"/>
    <w:basedOn w:val="12"/>
    <w:rsid w:val="00B8188E"/>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B8188E"/>
    <w:rPr>
      <w:rFonts w:ascii="Times New Roman" w:hAnsi="Times New Roman" w:cs="Times New Roman"/>
      <w:sz w:val="22"/>
      <w:szCs w:val="22"/>
    </w:rPr>
  </w:style>
  <w:style w:type="paragraph" w:customStyle="1" w:styleId="Style29">
    <w:name w:val="Style29"/>
    <w:basedOn w:val="a7"/>
    <w:uiPriority w:val="99"/>
    <w:rsid w:val="00B8188E"/>
    <w:pPr>
      <w:widowControl w:val="0"/>
      <w:autoSpaceDE w:val="0"/>
      <w:autoSpaceDN w:val="0"/>
      <w:adjustRightInd w:val="0"/>
      <w:spacing w:after="0" w:line="278" w:lineRule="exact"/>
    </w:pPr>
    <w:rPr>
      <w:rFonts w:ascii="Sylfaen" w:hAnsi="Sylfaen"/>
      <w:sz w:val="24"/>
      <w:szCs w:val="24"/>
    </w:rPr>
  </w:style>
  <w:style w:type="paragraph" w:customStyle="1" w:styleId="Standard">
    <w:name w:val="Standard"/>
    <w:rsid w:val="00B8188E"/>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4">
    <w:name w:val="Нет списка111"/>
    <w:next w:val="aa"/>
    <w:uiPriority w:val="99"/>
    <w:semiHidden/>
    <w:unhideWhenUsed/>
    <w:rsid w:val="00B8188E"/>
  </w:style>
  <w:style w:type="paragraph" w:customStyle="1" w:styleId="xl193">
    <w:name w:val="xl193"/>
    <w:basedOn w:val="a7"/>
    <w:rsid w:val="00B8188E"/>
    <w:pPr>
      <w:pBdr>
        <w:bottom w:val="single" w:sz="4" w:space="0" w:color="auto"/>
      </w:pBdr>
      <w:spacing w:before="100" w:beforeAutospacing="1" w:after="100" w:afterAutospacing="1" w:line="240" w:lineRule="auto"/>
      <w:jc w:val="center"/>
      <w:textAlignment w:val="center"/>
    </w:pPr>
    <w:rPr>
      <w:rFonts w:ascii="Arial" w:hAnsi="Arial" w:cs="Arial"/>
      <w:color w:val="000000"/>
      <w:sz w:val="14"/>
      <w:szCs w:val="14"/>
    </w:rPr>
  </w:style>
  <w:style w:type="paragraph" w:customStyle="1" w:styleId="xl194">
    <w:name w:val="xl194"/>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5">
    <w:name w:val="xl195"/>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196">
    <w:name w:val="xl196"/>
    <w:basedOn w:val="a7"/>
    <w:rsid w:val="00B8188E"/>
    <w:pPr>
      <w:spacing w:before="100" w:beforeAutospacing="1" w:after="100" w:afterAutospacing="1" w:line="240" w:lineRule="auto"/>
    </w:pPr>
    <w:rPr>
      <w:color w:val="000000"/>
      <w:sz w:val="24"/>
      <w:szCs w:val="24"/>
    </w:rPr>
  </w:style>
  <w:style w:type="paragraph" w:customStyle="1" w:styleId="xl197">
    <w:name w:val="xl197"/>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8">
    <w:name w:val="xl198"/>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9">
    <w:name w:val="xl199"/>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200">
    <w:name w:val="xl200"/>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201">
    <w:name w:val="xl201"/>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2">
    <w:name w:val="xl202"/>
    <w:basedOn w:val="a7"/>
    <w:rsid w:val="00B8188E"/>
    <w:pPr>
      <w:spacing w:before="100" w:beforeAutospacing="1" w:after="100" w:afterAutospacing="1" w:line="240" w:lineRule="auto"/>
      <w:jc w:val="right"/>
    </w:pPr>
    <w:rPr>
      <w:rFonts w:ascii="Arial" w:hAnsi="Arial" w:cs="Arial"/>
      <w:color w:val="000000"/>
      <w:sz w:val="18"/>
      <w:szCs w:val="18"/>
    </w:rPr>
  </w:style>
  <w:style w:type="paragraph" w:customStyle="1" w:styleId="xl203">
    <w:name w:val="xl203"/>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4">
    <w:name w:val="xl204"/>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5">
    <w:name w:val="xl205"/>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6">
    <w:name w:val="xl206"/>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7">
    <w:name w:val="xl207"/>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8">
    <w:name w:val="xl208"/>
    <w:basedOn w:val="a7"/>
    <w:rsid w:val="00B8188E"/>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209">
    <w:name w:val="xl209"/>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0">
    <w:name w:val="xl210"/>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1">
    <w:name w:val="xl211"/>
    <w:basedOn w:val="a7"/>
    <w:rsid w:val="00B8188E"/>
    <w:pPr>
      <w:spacing w:before="100" w:beforeAutospacing="1" w:after="100" w:afterAutospacing="1" w:line="240" w:lineRule="auto"/>
      <w:textAlignment w:val="center"/>
    </w:pPr>
    <w:rPr>
      <w:rFonts w:ascii="Arial" w:hAnsi="Arial" w:cs="Arial"/>
      <w:color w:val="000000"/>
      <w:sz w:val="18"/>
      <w:szCs w:val="18"/>
    </w:rPr>
  </w:style>
  <w:style w:type="character" w:customStyle="1" w:styleId="ListParagraphChar">
    <w:name w:val="List Paragraph Char"/>
    <w:link w:val="130"/>
    <w:locked/>
    <w:rsid w:val="00B8188E"/>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rsid w:val="00B8188E"/>
  </w:style>
  <w:style w:type="paragraph" w:styleId="3f7">
    <w:name w:val="toc 3"/>
    <w:basedOn w:val="a7"/>
    <w:next w:val="a7"/>
    <w:autoRedefine/>
    <w:qFormat/>
    <w:rsid w:val="00B8188E"/>
    <w:pPr>
      <w:tabs>
        <w:tab w:val="left" w:pos="1200"/>
        <w:tab w:val="right" w:leader="dot" w:pos="9720"/>
      </w:tabs>
      <w:spacing w:after="0" w:line="240" w:lineRule="auto"/>
      <w:ind w:left="480"/>
    </w:pPr>
    <w:rPr>
      <w:i/>
      <w:iCs/>
    </w:rPr>
  </w:style>
  <w:style w:type="paragraph" w:styleId="4d">
    <w:name w:val="toc 4"/>
    <w:basedOn w:val="a7"/>
    <w:next w:val="a7"/>
    <w:autoRedefine/>
    <w:rsid w:val="00B8188E"/>
    <w:pPr>
      <w:spacing w:after="0" w:line="240" w:lineRule="auto"/>
      <w:ind w:left="720"/>
      <w:jc w:val="both"/>
    </w:pPr>
    <w:rPr>
      <w:sz w:val="18"/>
      <w:szCs w:val="18"/>
    </w:rPr>
  </w:style>
  <w:style w:type="paragraph" w:styleId="56">
    <w:name w:val="toc 5"/>
    <w:basedOn w:val="a7"/>
    <w:next w:val="a7"/>
    <w:autoRedefine/>
    <w:rsid w:val="00B8188E"/>
    <w:pPr>
      <w:spacing w:after="0" w:line="240" w:lineRule="auto"/>
      <w:ind w:left="960"/>
      <w:jc w:val="both"/>
    </w:pPr>
    <w:rPr>
      <w:sz w:val="18"/>
      <w:szCs w:val="18"/>
    </w:rPr>
  </w:style>
  <w:style w:type="paragraph" w:styleId="67">
    <w:name w:val="toc 6"/>
    <w:basedOn w:val="a7"/>
    <w:next w:val="a7"/>
    <w:autoRedefine/>
    <w:rsid w:val="00B8188E"/>
    <w:pPr>
      <w:spacing w:after="0" w:line="240" w:lineRule="auto"/>
      <w:ind w:left="1200"/>
      <w:jc w:val="both"/>
    </w:pPr>
    <w:rPr>
      <w:sz w:val="18"/>
      <w:szCs w:val="18"/>
    </w:rPr>
  </w:style>
  <w:style w:type="paragraph" w:styleId="74">
    <w:name w:val="toc 7"/>
    <w:basedOn w:val="a7"/>
    <w:next w:val="a7"/>
    <w:autoRedefine/>
    <w:rsid w:val="00B8188E"/>
    <w:pPr>
      <w:spacing w:after="0" w:line="240" w:lineRule="auto"/>
      <w:ind w:left="1440"/>
      <w:jc w:val="both"/>
    </w:pPr>
    <w:rPr>
      <w:sz w:val="18"/>
      <w:szCs w:val="18"/>
    </w:rPr>
  </w:style>
  <w:style w:type="paragraph" w:styleId="83">
    <w:name w:val="toc 8"/>
    <w:basedOn w:val="a7"/>
    <w:next w:val="a7"/>
    <w:autoRedefine/>
    <w:rsid w:val="00B8188E"/>
    <w:pPr>
      <w:spacing w:after="0" w:line="240" w:lineRule="auto"/>
      <w:ind w:left="1680"/>
      <w:jc w:val="both"/>
    </w:pPr>
    <w:rPr>
      <w:sz w:val="18"/>
      <w:szCs w:val="18"/>
    </w:rPr>
  </w:style>
  <w:style w:type="paragraph" w:styleId="91">
    <w:name w:val="toc 9"/>
    <w:basedOn w:val="a7"/>
    <w:next w:val="a7"/>
    <w:autoRedefine/>
    <w:rsid w:val="00B8188E"/>
    <w:pPr>
      <w:spacing w:after="0" w:line="240" w:lineRule="auto"/>
      <w:ind w:left="1920"/>
      <w:jc w:val="both"/>
    </w:pPr>
    <w:rPr>
      <w:sz w:val="18"/>
      <w:szCs w:val="18"/>
    </w:rPr>
  </w:style>
  <w:style w:type="paragraph" w:customStyle="1" w:styleId="2-110">
    <w:name w:val="содержание2-11"/>
    <w:basedOn w:val="a7"/>
    <w:rsid w:val="00B8188E"/>
    <w:pPr>
      <w:spacing w:after="60" w:line="240" w:lineRule="auto"/>
      <w:jc w:val="both"/>
    </w:pPr>
    <w:rPr>
      <w:sz w:val="24"/>
      <w:szCs w:val="24"/>
    </w:rPr>
  </w:style>
  <w:style w:type="paragraph" w:customStyle="1" w:styleId="2fd">
    <w:name w:val="Заголовок 2 со списком"/>
    <w:basedOn w:val="20"/>
    <w:next w:val="a7"/>
    <w:link w:val="2fe"/>
    <w:rsid w:val="00B8188E"/>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e">
    <w:name w:val="Заголовок 2 со списком Знак"/>
    <w:link w:val="2fd"/>
    <w:locked/>
    <w:rsid w:val="00B8188E"/>
    <w:rPr>
      <w:rFonts w:ascii="Times New Roman" w:eastAsia="Times New Roman" w:hAnsi="Times New Roman" w:cs="Times New Roman"/>
      <w:b/>
      <w:sz w:val="24"/>
      <w:szCs w:val="20"/>
      <w:lang w:eastAsia="ru-RU"/>
    </w:rPr>
  </w:style>
  <w:style w:type="paragraph" w:customStyle="1" w:styleId="3f8">
    <w:name w:val="Заголовок 3 со списком"/>
    <w:basedOn w:val="3"/>
    <w:link w:val="3f9"/>
    <w:rsid w:val="00B8188E"/>
    <w:pPr>
      <w:tabs>
        <w:tab w:val="num" w:pos="972"/>
      </w:tabs>
      <w:ind w:left="972" w:hanging="432"/>
      <w:jc w:val="both"/>
    </w:pPr>
    <w:rPr>
      <w:rFonts w:cs="Times New Roman"/>
      <w:bCs w:val="0"/>
      <w:sz w:val="24"/>
      <w:szCs w:val="20"/>
    </w:rPr>
  </w:style>
  <w:style w:type="character" w:customStyle="1" w:styleId="3f9">
    <w:name w:val="Заголовок 3 со списком Знак"/>
    <w:link w:val="3f8"/>
    <w:locked/>
    <w:rsid w:val="00B8188E"/>
    <w:rPr>
      <w:rFonts w:ascii="Arial" w:eastAsia="Times New Roman" w:hAnsi="Arial" w:cs="Times New Roman"/>
      <w:b/>
      <w:sz w:val="24"/>
      <w:szCs w:val="20"/>
      <w:lang w:eastAsia="ru-RU"/>
    </w:rPr>
  </w:style>
  <w:style w:type="character" w:customStyle="1" w:styleId="1ff7">
    <w:name w:val="Верхний колонтитул Знак1"/>
    <w:aliases w:val="Знак4 Знак2,header Знак1,Знак41 Знак1,Знак42 Знак1"/>
    <w:uiPriority w:val="99"/>
    <w:locked/>
    <w:rsid w:val="00B8188E"/>
    <w:rPr>
      <w:rFonts w:cs="Times New Roman"/>
      <w:sz w:val="24"/>
    </w:rPr>
  </w:style>
  <w:style w:type="character" w:customStyle="1" w:styleId="afffffd">
    <w:name w:val="Основной шрифт"/>
    <w:rsid w:val="00B8188E"/>
  </w:style>
  <w:style w:type="paragraph" w:customStyle="1" w:styleId="afffffe">
    <w:name w:val="текст таблицы"/>
    <w:basedOn w:val="a7"/>
    <w:rsid w:val="00B8188E"/>
    <w:pPr>
      <w:spacing w:before="120" w:after="0" w:line="240" w:lineRule="auto"/>
      <w:ind w:right="-102"/>
      <w:jc w:val="both"/>
    </w:pPr>
    <w:rPr>
      <w:sz w:val="24"/>
      <w:szCs w:val="24"/>
    </w:rPr>
  </w:style>
  <w:style w:type="paragraph" w:customStyle="1" w:styleId="affffff">
    <w:name w:val="ТЛ_Заказчик"/>
    <w:basedOn w:val="a7"/>
    <w:link w:val="affffff0"/>
    <w:qFormat/>
    <w:rsid w:val="00B8188E"/>
    <w:pPr>
      <w:spacing w:after="0" w:line="240" w:lineRule="auto"/>
      <w:jc w:val="center"/>
    </w:pPr>
    <w:rPr>
      <w:sz w:val="28"/>
    </w:rPr>
  </w:style>
  <w:style w:type="character" w:customStyle="1" w:styleId="affffff0">
    <w:name w:val="ТЛ_Заказчик Знак"/>
    <w:link w:val="affffff"/>
    <w:locked/>
    <w:rsid w:val="00B8188E"/>
    <w:rPr>
      <w:rFonts w:ascii="Times New Roman" w:eastAsia="Times New Roman" w:hAnsi="Times New Roman" w:cs="Times New Roman"/>
      <w:sz w:val="28"/>
      <w:szCs w:val="20"/>
      <w:lang w:eastAsia="ru-RU"/>
    </w:rPr>
  </w:style>
  <w:style w:type="paragraph" w:customStyle="1" w:styleId="affffff1">
    <w:name w:val="ТЛ_Утверждаю"/>
    <w:basedOn w:val="a7"/>
    <w:link w:val="affffff2"/>
    <w:qFormat/>
    <w:rsid w:val="00B8188E"/>
    <w:pPr>
      <w:spacing w:after="0" w:line="240" w:lineRule="auto"/>
      <w:ind w:left="4860"/>
      <w:jc w:val="center"/>
    </w:pPr>
    <w:rPr>
      <w:sz w:val="28"/>
    </w:rPr>
  </w:style>
  <w:style w:type="character" w:customStyle="1" w:styleId="affffff2">
    <w:name w:val="ТЛ_Утверждаю Знак"/>
    <w:link w:val="affffff1"/>
    <w:locked/>
    <w:rsid w:val="00B8188E"/>
    <w:rPr>
      <w:rFonts w:ascii="Times New Roman" w:eastAsia="Times New Roman" w:hAnsi="Times New Roman" w:cs="Times New Roman"/>
      <w:sz w:val="28"/>
      <w:szCs w:val="20"/>
      <w:lang w:eastAsia="ru-RU"/>
    </w:rPr>
  </w:style>
  <w:style w:type="paragraph" w:customStyle="1" w:styleId="affffff3">
    <w:name w:val="ТЛ_Название"/>
    <w:basedOn w:val="a7"/>
    <w:link w:val="affffff4"/>
    <w:qFormat/>
    <w:rsid w:val="00B8188E"/>
    <w:pPr>
      <w:spacing w:after="0" w:line="240" w:lineRule="auto"/>
      <w:jc w:val="center"/>
    </w:pPr>
    <w:rPr>
      <w:b/>
      <w:sz w:val="28"/>
    </w:rPr>
  </w:style>
  <w:style w:type="character" w:customStyle="1" w:styleId="affffff4">
    <w:name w:val="ТЛ_Название Знак"/>
    <w:link w:val="affffff3"/>
    <w:locked/>
    <w:rsid w:val="00B8188E"/>
    <w:rPr>
      <w:rFonts w:ascii="Times New Roman" w:eastAsia="Times New Roman" w:hAnsi="Times New Roman" w:cs="Times New Roman"/>
      <w:b/>
      <w:sz w:val="28"/>
      <w:szCs w:val="20"/>
      <w:lang w:eastAsia="ru-RU"/>
    </w:rPr>
  </w:style>
  <w:style w:type="paragraph" w:customStyle="1" w:styleId="affffff5">
    <w:name w:val="ТЛ_Город и Дата"/>
    <w:basedOn w:val="a7"/>
    <w:link w:val="affffff6"/>
    <w:qFormat/>
    <w:rsid w:val="00B8188E"/>
    <w:pPr>
      <w:spacing w:after="0" w:line="240" w:lineRule="auto"/>
      <w:jc w:val="center"/>
    </w:pPr>
    <w:rPr>
      <w:sz w:val="28"/>
    </w:rPr>
  </w:style>
  <w:style w:type="character" w:customStyle="1" w:styleId="affffff6">
    <w:name w:val="ТЛ_Город и Дата Знак"/>
    <w:link w:val="affffff5"/>
    <w:locked/>
    <w:rsid w:val="00B8188E"/>
    <w:rPr>
      <w:rFonts w:ascii="Times New Roman" w:eastAsia="Times New Roman" w:hAnsi="Times New Roman" w:cs="Times New Roman"/>
      <w:sz w:val="28"/>
      <w:szCs w:val="20"/>
      <w:lang w:eastAsia="ru-RU"/>
    </w:rPr>
  </w:style>
  <w:style w:type="paragraph" w:customStyle="1" w:styleId="affffff7">
    <w:name w:val="АД_Наименование Разделов"/>
    <w:basedOn w:val="12"/>
    <w:link w:val="affffff8"/>
    <w:qFormat/>
    <w:rsid w:val="00B8188E"/>
    <w:pPr>
      <w:jc w:val="center"/>
    </w:pPr>
    <w:rPr>
      <w:rFonts w:ascii="Times New Roman" w:hAnsi="Times New Roman" w:cs="Times New Roman"/>
      <w:bCs w:val="0"/>
      <w:kern w:val="28"/>
      <w:sz w:val="28"/>
      <w:szCs w:val="20"/>
    </w:rPr>
  </w:style>
  <w:style w:type="character" w:customStyle="1" w:styleId="affffff8">
    <w:name w:val="АД_Наименование Разделов Знак"/>
    <w:link w:val="affffff7"/>
    <w:locked/>
    <w:rsid w:val="00B8188E"/>
    <w:rPr>
      <w:rFonts w:ascii="Times New Roman" w:eastAsia="Times New Roman" w:hAnsi="Times New Roman" w:cs="Times New Roman"/>
      <w:b/>
      <w:kern w:val="28"/>
      <w:sz w:val="28"/>
      <w:szCs w:val="20"/>
      <w:lang w:eastAsia="ru-RU"/>
    </w:rPr>
  </w:style>
  <w:style w:type="paragraph" w:customStyle="1" w:styleId="affffff9">
    <w:name w:val="АД_Наименование главы с нумерацией"/>
    <w:basedOn w:val="2fd"/>
    <w:link w:val="affffffa"/>
    <w:qFormat/>
    <w:rsid w:val="00B8188E"/>
    <w:rPr>
      <w:b w:val="0"/>
    </w:rPr>
  </w:style>
  <w:style w:type="paragraph" w:customStyle="1" w:styleId="affffffb">
    <w:name w:val="АД_Наименование главы без нумерации"/>
    <w:basedOn w:val="20"/>
    <w:link w:val="affffffc"/>
    <w:qFormat/>
    <w:rsid w:val="00B8188E"/>
    <w:pPr>
      <w:spacing w:before="0" w:after="0"/>
      <w:jc w:val="center"/>
    </w:pPr>
    <w:rPr>
      <w:rFonts w:ascii="Times New Roman" w:hAnsi="Times New Roman" w:cs="Times New Roman"/>
      <w:i w:val="0"/>
      <w:iCs w:val="0"/>
      <w:sz w:val="24"/>
      <w:szCs w:val="24"/>
    </w:rPr>
  </w:style>
  <w:style w:type="character" w:customStyle="1" w:styleId="affffffc">
    <w:name w:val="АД_Наименование главы без нумерации Знак"/>
    <w:link w:val="affffffb"/>
    <w:locked/>
    <w:rsid w:val="00B8188E"/>
    <w:rPr>
      <w:rFonts w:ascii="Times New Roman" w:eastAsia="Times New Roman" w:hAnsi="Times New Roman" w:cs="Times New Roman"/>
      <w:b/>
      <w:bCs/>
      <w:sz w:val="24"/>
      <w:szCs w:val="24"/>
      <w:lang w:eastAsia="ru-RU"/>
    </w:rPr>
  </w:style>
  <w:style w:type="character" w:customStyle="1" w:styleId="affffffa">
    <w:name w:val="АД_Глава Знак"/>
    <w:link w:val="affffff9"/>
    <w:locked/>
    <w:rsid w:val="00B8188E"/>
    <w:rPr>
      <w:rFonts w:ascii="Times New Roman" w:eastAsia="Times New Roman" w:hAnsi="Times New Roman" w:cs="Times New Roman"/>
      <w:sz w:val="24"/>
      <w:szCs w:val="20"/>
      <w:lang w:eastAsia="ru-RU"/>
    </w:rPr>
  </w:style>
  <w:style w:type="paragraph" w:customStyle="1" w:styleId="affffffd">
    <w:name w:val="АД_Нумерованный пункт"/>
    <w:basedOn w:val="3f8"/>
    <w:link w:val="affffffe"/>
    <w:qFormat/>
    <w:rsid w:val="00B8188E"/>
    <w:pPr>
      <w:tabs>
        <w:tab w:val="clear" w:pos="972"/>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B8188E"/>
    <w:rPr>
      <w:rFonts w:ascii="Times New Roman" w:eastAsia="Times New Roman" w:hAnsi="Times New Roman" w:cs="Times New Roman"/>
      <w:b/>
      <w:sz w:val="24"/>
      <w:szCs w:val="20"/>
      <w:lang w:eastAsia="ru-RU"/>
    </w:rPr>
  </w:style>
  <w:style w:type="paragraph" w:customStyle="1" w:styleId="afffffff">
    <w:name w:val="АД_Нумерованный подпункт"/>
    <w:basedOn w:val="a7"/>
    <w:link w:val="afffffff0"/>
    <w:qFormat/>
    <w:rsid w:val="00B8188E"/>
    <w:pPr>
      <w:tabs>
        <w:tab w:val="left" w:pos="720"/>
      </w:tabs>
      <w:spacing w:after="0" w:line="240" w:lineRule="auto"/>
      <w:ind w:left="720" w:hanging="720"/>
      <w:jc w:val="both"/>
    </w:pPr>
    <w:rPr>
      <w:sz w:val="24"/>
    </w:rPr>
  </w:style>
  <w:style w:type="character" w:customStyle="1" w:styleId="afffffff0">
    <w:name w:val="АД_Нумерованный подпункт Знак"/>
    <w:link w:val="afffffff"/>
    <w:locked/>
    <w:rsid w:val="00B8188E"/>
    <w:rPr>
      <w:rFonts w:ascii="Times New Roman" w:eastAsia="Times New Roman" w:hAnsi="Times New Roman" w:cs="Times New Roman"/>
      <w:sz w:val="24"/>
      <w:szCs w:val="20"/>
      <w:lang w:eastAsia="ru-RU"/>
    </w:rPr>
  </w:style>
  <w:style w:type="paragraph" w:customStyle="1" w:styleId="afffffff1">
    <w:name w:val="АД_Основной текст"/>
    <w:basedOn w:val="a7"/>
    <w:link w:val="afffffff2"/>
    <w:qFormat/>
    <w:rsid w:val="00B8188E"/>
    <w:pPr>
      <w:spacing w:after="0" w:line="240" w:lineRule="auto"/>
      <w:ind w:firstLine="567"/>
      <w:jc w:val="both"/>
    </w:pPr>
    <w:rPr>
      <w:sz w:val="24"/>
    </w:rPr>
  </w:style>
  <w:style w:type="character" w:customStyle="1" w:styleId="afffffff2">
    <w:name w:val="АД_Основной текст Знак"/>
    <w:link w:val="afffffff1"/>
    <w:locked/>
    <w:rsid w:val="00B8188E"/>
    <w:rPr>
      <w:rFonts w:ascii="Times New Roman" w:eastAsia="Times New Roman" w:hAnsi="Times New Roman" w:cs="Times New Roman"/>
      <w:sz w:val="24"/>
      <w:szCs w:val="20"/>
      <w:lang w:eastAsia="ru-RU"/>
    </w:rPr>
  </w:style>
  <w:style w:type="paragraph" w:customStyle="1" w:styleId="afffffff3">
    <w:name w:val="АД_Заголовки таблиц"/>
    <w:basedOn w:val="a7"/>
    <w:qFormat/>
    <w:rsid w:val="00B8188E"/>
    <w:pPr>
      <w:spacing w:after="0" w:line="240" w:lineRule="auto"/>
      <w:jc w:val="center"/>
    </w:pPr>
    <w:rPr>
      <w:b/>
      <w:bCs/>
      <w:sz w:val="24"/>
      <w:szCs w:val="24"/>
    </w:rPr>
  </w:style>
  <w:style w:type="paragraph" w:customStyle="1" w:styleId="afffffff4">
    <w:name w:val="АД_Основной текст по центру полужирный"/>
    <w:basedOn w:val="a7"/>
    <w:link w:val="afffffff5"/>
    <w:qFormat/>
    <w:rsid w:val="00B8188E"/>
    <w:pPr>
      <w:spacing w:after="0" w:line="240" w:lineRule="auto"/>
      <w:ind w:firstLine="567"/>
      <w:jc w:val="center"/>
    </w:pPr>
    <w:rPr>
      <w:b/>
      <w:sz w:val="24"/>
    </w:rPr>
  </w:style>
  <w:style w:type="character" w:customStyle="1" w:styleId="afffffff5">
    <w:name w:val="АД_Основной текст по центру полужирный Знак"/>
    <w:link w:val="afffffff4"/>
    <w:locked/>
    <w:rsid w:val="00B8188E"/>
    <w:rPr>
      <w:rFonts w:ascii="Times New Roman" w:eastAsia="Times New Roman" w:hAnsi="Times New Roman" w:cs="Times New Roman"/>
      <w:b/>
      <w:sz w:val="24"/>
      <w:szCs w:val="20"/>
      <w:lang w:eastAsia="ru-RU"/>
    </w:rPr>
  </w:style>
  <w:style w:type="paragraph" w:customStyle="1" w:styleId="3fa">
    <w:name w:val="АД_Текст отступ 3"/>
    <w:aliases w:val="25"/>
    <w:basedOn w:val="a7"/>
    <w:link w:val="3fb"/>
    <w:qFormat/>
    <w:rsid w:val="00B8188E"/>
    <w:pPr>
      <w:spacing w:after="0" w:line="240" w:lineRule="auto"/>
      <w:ind w:left="1418"/>
      <w:jc w:val="both"/>
    </w:pPr>
    <w:rPr>
      <w:sz w:val="24"/>
    </w:rPr>
  </w:style>
  <w:style w:type="character" w:customStyle="1" w:styleId="3fb">
    <w:name w:val="АД_Текст отступ 3 Знак"/>
    <w:aliases w:val="25 Знак"/>
    <w:link w:val="3fa"/>
    <w:locked/>
    <w:rsid w:val="00B8188E"/>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
    <w:link w:val="4e"/>
    <w:qFormat/>
    <w:rsid w:val="00B8188E"/>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
    <w:locked/>
    <w:rsid w:val="00B8188E"/>
    <w:rPr>
      <w:rFonts w:ascii="Times New Roman" w:eastAsia="Times New Roman" w:hAnsi="Times New Roman" w:cs="Times New Roman"/>
      <w:sz w:val="24"/>
      <w:szCs w:val="20"/>
      <w:lang w:eastAsia="ru-RU"/>
    </w:rPr>
  </w:style>
  <w:style w:type="paragraph" w:customStyle="1" w:styleId="a2">
    <w:name w:val="АД_Список абв"/>
    <w:basedOn w:val="a7"/>
    <w:rsid w:val="00B8188E"/>
    <w:pPr>
      <w:numPr>
        <w:numId w:val="17"/>
      </w:numPr>
      <w:spacing w:after="0" w:line="240" w:lineRule="auto"/>
      <w:jc w:val="both"/>
    </w:pPr>
    <w:rPr>
      <w:sz w:val="24"/>
      <w:szCs w:val="24"/>
    </w:rPr>
  </w:style>
  <w:style w:type="paragraph" w:customStyle="1" w:styleId="WW-2">
    <w:name w:val="WW-Основной текст с отступом 2"/>
    <w:basedOn w:val="a7"/>
    <w:rsid w:val="00B8188E"/>
    <w:pPr>
      <w:suppressAutoHyphens/>
      <w:spacing w:after="0" w:line="240" w:lineRule="auto"/>
      <w:ind w:left="-540"/>
      <w:jc w:val="both"/>
    </w:pPr>
    <w:rPr>
      <w:rFonts w:ascii="Arial" w:hAnsi="Arial" w:cs="Arial"/>
      <w:sz w:val="18"/>
      <w:szCs w:val="24"/>
      <w:lang w:eastAsia="ar-SA"/>
    </w:rPr>
  </w:style>
  <w:style w:type="paragraph" w:customStyle="1" w:styleId="WW-3">
    <w:name w:val="WW-Основной текст с отступом 3"/>
    <w:basedOn w:val="a7"/>
    <w:rsid w:val="00B8188E"/>
    <w:pPr>
      <w:suppressAutoHyphens/>
      <w:spacing w:after="0" w:line="240" w:lineRule="auto"/>
      <w:ind w:left="-540"/>
      <w:jc w:val="both"/>
    </w:pPr>
    <w:rPr>
      <w:rFonts w:ascii="Arial" w:hAnsi="Arial" w:cs="Arial"/>
      <w:sz w:val="17"/>
      <w:szCs w:val="24"/>
      <w:lang w:eastAsia="ar-SA"/>
    </w:rPr>
  </w:style>
  <w:style w:type="paragraph" w:customStyle="1" w:styleId="a3">
    <w:name w:val="Список нум."/>
    <w:basedOn w:val="a7"/>
    <w:rsid w:val="00B8188E"/>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B8188E"/>
    <w:pPr>
      <w:keepLines/>
      <w:widowControl w:val="0"/>
      <w:tabs>
        <w:tab w:val="num" w:pos="643"/>
      </w:tabs>
      <w:suppressAutoHyphens/>
      <w:ind w:left="643" w:right="567" w:firstLine="709"/>
      <w:jc w:val="center"/>
    </w:pPr>
    <w:rPr>
      <w:sz w:val="28"/>
    </w:rPr>
  </w:style>
  <w:style w:type="paragraph" w:customStyle="1" w:styleId="03zagolovok2">
    <w:name w:val="03zagolovok2"/>
    <w:basedOn w:val="a7"/>
    <w:rsid w:val="00B8188E"/>
    <w:pPr>
      <w:keepNext/>
      <w:spacing w:before="360" w:after="120" w:line="360" w:lineRule="atLeast"/>
      <w:outlineLvl w:val="1"/>
    </w:pPr>
    <w:rPr>
      <w:rFonts w:ascii="GaramondC" w:hAnsi="GaramondC"/>
      <w:b/>
      <w:color w:val="000000"/>
      <w:sz w:val="28"/>
      <w:szCs w:val="28"/>
    </w:rPr>
  </w:style>
  <w:style w:type="paragraph" w:customStyle="1" w:styleId="afffffff6">
    <w:name w:val="втяжка"/>
    <w:basedOn w:val="1ff8"/>
    <w:next w:val="1ff8"/>
    <w:rsid w:val="00B8188E"/>
    <w:pPr>
      <w:tabs>
        <w:tab w:val="left" w:pos="567"/>
      </w:tabs>
      <w:spacing w:before="57"/>
      <w:ind w:left="567" w:hanging="567"/>
    </w:pPr>
  </w:style>
  <w:style w:type="paragraph" w:customStyle="1" w:styleId="1ff8">
    <w:name w:val="текст1"/>
    <w:rsid w:val="00B8188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8188E"/>
    <w:pPr>
      <w:spacing w:before="100" w:beforeAutospacing="1" w:after="100" w:afterAutospacing="1" w:line="240" w:lineRule="auto"/>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8188E"/>
    <w:pPr>
      <w:spacing w:before="100" w:beforeAutospacing="1" w:after="100" w:afterAutospacing="1" w:line="240" w:lineRule="auto"/>
    </w:pPr>
    <w:rPr>
      <w:rFonts w:ascii="Tahoma" w:hAnsi="Tahoma"/>
      <w:lang w:val="en-US" w:eastAsia="en-US"/>
    </w:rPr>
  </w:style>
  <w:style w:type="paragraph" w:customStyle="1" w:styleId="CharChar">
    <w:name w:val="Char Char"/>
    <w:basedOn w:val="a7"/>
    <w:rsid w:val="00B8188E"/>
    <w:pPr>
      <w:spacing w:before="100" w:beforeAutospacing="1" w:after="100" w:afterAutospacing="1" w:line="240" w:lineRule="auto"/>
    </w:pPr>
    <w:rPr>
      <w:rFonts w:ascii="Tahoma" w:hAnsi="Tahoma"/>
      <w:lang w:val="en-US" w:eastAsia="en-US"/>
    </w:rPr>
  </w:style>
  <w:style w:type="paragraph" w:customStyle="1" w:styleId="FR3">
    <w:name w:val="FR3"/>
    <w:uiPriority w:val="99"/>
    <w:rsid w:val="00B8188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B8188E"/>
    <w:rPr>
      <w:rFonts w:ascii="Times New Roman" w:hAnsi="Times New Roman"/>
      <w:spacing w:val="10"/>
      <w:sz w:val="20"/>
    </w:rPr>
  </w:style>
  <w:style w:type="paragraph" w:customStyle="1" w:styleId="Style16">
    <w:name w:val="Style16"/>
    <w:basedOn w:val="a7"/>
    <w:uiPriority w:val="99"/>
    <w:rsid w:val="00B8188E"/>
    <w:pPr>
      <w:widowControl w:val="0"/>
      <w:autoSpaceDE w:val="0"/>
      <w:autoSpaceDN w:val="0"/>
      <w:adjustRightInd w:val="0"/>
      <w:spacing w:after="0" w:line="272" w:lineRule="exact"/>
      <w:ind w:firstLine="542"/>
      <w:jc w:val="both"/>
    </w:pPr>
    <w:rPr>
      <w:sz w:val="24"/>
      <w:szCs w:val="24"/>
    </w:rPr>
  </w:style>
  <w:style w:type="paragraph" w:customStyle="1" w:styleId="Style10">
    <w:name w:val="Style10"/>
    <w:basedOn w:val="a7"/>
    <w:uiPriority w:val="99"/>
    <w:rsid w:val="00B8188E"/>
    <w:pPr>
      <w:widowControl w:val="0"/>
      <w:autoSpaceDE w:val="0"/>
      <w:autoSpaceDN w:val="0"/>
      <w:adjustRightInd w:val="0"/>
      <w:spacing w:after="0" w:line="240" w:lineRule="auto"/>
      <w:jc w:val="both"/>
    </w:pPr>
    <w:rPr>
      <w:sz w:val="24"/>
      <w:szCs w:val="24"/>
    </w:rPr>
  </w:style>
  <w:style w:type="paragraph" w:customStyle="1" w:styleId="Style11">
    <w:name w:val="Style11"/>
    <w:basedOn w:val="a7"/>
    <w:rsid w:val="00B8188E"/>
    <w:pPr>
      <w:widowControl w:val="0"/>
      <w:autoSpaceDE w:val="0"/>
      <w:autoSpaceDN w:val="0"/>
      <w:adjustRightInd w:val="0"/>
      <w:spacing w:after="0" w:line="274" w:lineRule="exact"/>
      <w:jc w:val="both"/>
    </w:pPr>
    <w:rPr>
      <w:sz w:val="24"/>
      <w:szCs w:val="24"/>
    </w:rPr>
  </w:style>
  <w:style w:type="character" w:customStyle="1" w:styleId="FontStyle22">
    <w:name w:val="Font Style22"/>
    <w:uiPriority w:val="99"/>
    <w:rsid w:val="00B8188E"/>
    <w:rPr>
      <w:rFonts w:ascii="Times New Roman" w:hAnsi="Times New Roman"/>
      <w:b/>
      <w:spacing w:val="10"/>
      <w:sz w:val="20"/>
    </w:rPr>
  </w:style>
  <w:style w:type="paragraph" w:customStyle="1" w:styleId="Style8">
    <w:name w:val="Style8"/>
    <w:basedOn w:val="a7"/>
    <w:uiPriority w:val="99"/>
    <w:rsid w:val="00B8188E"/>
    <w:pPr>
      <w:widowControl w:val="0"/>
      <w:autoSpaceDE w:val="0"/>
      <w:autoSpaceDN w:val="0"/>
      <w:adjustRightInd w:val="0"/>
      <w:spacing w:after="0" w:line="413" w:lineRule="exact"/>
      <w:jc w:val="both"/>
    </w:pPr>
    <w:rPr>
      <w:sz w:val="24"/>
      <w:szCs w:val="24"/>
    </w:rPr>
  </w:style>
  <w:style w:type="paragraph" w:customStyle="1" w:styleId="Style13">
    <w:name w:val="Style13"/>
    <w:basedOn w:val="a7"/>
    <w:uiPriority w:val="99"/>
    <w:rsid w:val="00B8188E"/>
    <w:pPr>
      <w:widowControl w:val="0"/>
      <w:autoSpaceDE w:val="0"/>
      <w:autoSpaceDN w:val="0"/>
      <w:adjustRightInd w:val="0"/>
      <w:spacing w:after="0" w:line="401" w:lineRule="exact"/>
      <w:ind w:firstLine="259"/>
    </w:pPr>
    <w:rPr>
      <w:sz w:val="24"/>
      <w:szCs w:val="24"/>
    </w:rPr>
  </w:style>
  <w:style w:type="paragraph" w:customStyle="1" w:styleId="Style15">
    <w:name w:val="Style15"/>
    <w:basedOn w:val="a7"/>
    <w:uiPriority w:val="99"/>
    <w:rsid w:val="00B8188E"/>
    <w:pPr>
      <w:widowControl w:val="0"/>
      <w:autoSpaceDE w:val="0"/>
      <w:autoSpaceDN w:val="0"/>
      <w:adjustRightInd w:val="0"/>
      <w:spacing w:after="0" w:line="398" w:lineRule="exact"/>
      <w:ind w:firstLine="122"/>
    </w:pPr>
    <w:rPr>
      <w:sz w:val="24"/>
      <w:szCs w:val="24"/>
    </w:rPr>
  </w:style>
  <w:style w:type="paragraph" w:customStyle="1" w:styleId="Style17">
    <w:name w:val="Style17"/>
    <w:basedOn w:val="a7"/>
    <w:uiPriority w:val="99"/>
    <w:rsid w:val="00B8188E"/>
    <w:pPr>
      <w:widowControl w:val="0"/>
      <w:autoSpaceDE w:val="0"/>
      <w:autoSpaceDN w:val="0"/>
      <w:adjustRightInd w:val="0"/>
      <w:spacing w:after="0" w:line="413" w:lineRule="exact"/>
      <w:ind w:firstLine="1042"/>
    </w:pPr>
    <w:rPr>
      <w:sz w:val="24"/>
      <w:szCs w:val="24"/>
    </w:rPr>
  </w:style>
  <w:style w:type="character" w:customStyle="1" w:styleId="FontStyle23">
    <w:name w:val="Font Style23"/>
    <w:uiPriority w:val="99"/>
    <w:rsid w:val="00B8188E"/>
    <w:rPr>
      <w:rFonts w:ascii="Times New Roman" w:hAnsi="Times New Roman"/>
      <w:b/>
      <w:i/>
      <w:sz w:val="20"/>
    </w:rPr>
  </w:style>
  <w:style w:type="character" w:customStyle="1" w:styleId="FontStyle25">
    <w:name w:val="Font Style25"/>
    <w:rsid w:val="00B8188E"/>
    <w:rPr>
      <w:rFonts w:ascii="Times New Roman" w:hAnsi="Times New Roman"/>
      <w:b/>
      <w:sz w:val="26"/>
    </w:rPr>
  </w:style>
  <w:style w:type="character" w:customStyle="1" w:styleId="FontStyle26">
    <w:name w:val="Font Style26"/>
    <w:uiPriority w:val="99"/>
    <w:rsid w:val="00B8188E"/>
    <w:rPr>
      <w:rFonts w:ascii="Times New Roman" w:hAnsi="Times New Roman"/>
      <w:sz w:val="24"/>
    </w:rPr>
  </w:style>
  <w:style w:type="paragraph" w:customStyle="1" w:styleId="314">
    <w:name w:val="Список 31"/>
    <w:basedOn w:val="a7"/>
    <w:uiPriority w:val="99"/>
    <w:rsid w:val="00B8188E"/>
    <w:pPr>
      <w:suppressAutoHyphens/>
      <w:spacing w:after="0" w:line="240" w:lineRule="auto"/>
      <w:ind w:left="849" w:hanging="283"/>
    </w:pPr>
    <w:rPr>
      <w:lang w:eastAsia="ar-SA"/>
    </w:rPr>
  </w:style>
  <w:style w:type="paragraph" w:customStyle="1" w:styleId="218">
    <w:name w:val="Список 21"/>
    <w:basedOn w:val="a7"/>
    <w:uiPriority w:val="99"/>
    <w:rsid w:val="00B8188E"/>
    <w:pPr>
      <w:suppressAutoHyphens/>
      <w:spacing w:after="0" w:line="240" w:lineRule="auto"/>
      <w:ind w:left="566" w:hanging="283"/>
    </w:pPr>
    <w:rPr>
      <w:lang w:eastAsia="ar-SA"/>
    </w:rPr>
  </w:style>
  <w:style w:type="paragraph" w:customStyle="1" w:styleId="315">
    <w:name w:val="Основной текст 31"/>
    <w:basedOn w:val="a7"/>
    <w:rsid w:val="00B8188E"/>
    <w:pPr>
      <w:suppressAutoHyphens/>
      <w:spacing w:after="120" w:line="240" w:lineRule="auto"/>
    </w:pPr>
    <w:rPr>
      <w:sz w:val="16"/>
      <w:szCs w:val="16"/>
      <w:lang w:eastAsia="ar-SA"/>
    </w:rPr>
  </w:style>
  <w:style w:type="character" w:customStyle="1" w:styleId="170">
    <w:name w:val="Знак Знак17"/>
    <w:rsid w:val="00B8188E"/>
    <w:rPr>
      <w:b/>
      <w:kern w:val="28"/>
      <w:sz w:val="36"/>
    </w:rPr>
  </w:style>
  <w:style w:type="paragraph" w:customStyle="1" w:styleId="02statia1">
    <w:name w:val="02statia1"/>
    <w:basedOn w:val="a7"/>
    <w:rsid w:val="00B8188E"/>
    <w:pPr>
      <w:keepNext/>
      <w:spacing w:before="280" w:after="0" w:line="320" w:lineRule="atLeast"/>
      <w:ind w:left="1134" w:right="851" w:hanging="578"/>
      <w:outlineLvl w:val="2"/>
    </w:pPr>
    <w:rPr>
      <w:rFonts w:ascii="GaramondNarrowC" w:hAnsi="GaramondNarrowC"/>
      <w:b/>
      <w:sz w:val="24"/>
      <w:szCs w:val="24"/>
    </w:rPr>
  </w:style>
  <w:style w:type="paragraph" w:customStyle="1" w:styleId="afffffff7">
    <w:name w:val="Прижатый влево"/>
    <w:basedOn w:val="a7"/>
    <w:next w:val="a7"/>
    <w:uiPriority w:val="99"/>
    <w:rsid w:val="00B8188E"/>
    <w:pPr>
      <w:autoSpaceDE w:val="0"/>
      <w:autoSpaceDN w:val="0"/>
      <w:adjustRightInd w:val="0"/>
      <w:spacing w:after="0" w:line="240" w:lineRule="auto"/>
    </w:pPr>
    <w:rPr>
      <w:rFonts w:ascii="Arial" w:hAnsi="Arial"/>
      <w:sz w:val="18"/>
      <w:szCs w:val="18"/>
    </w:rPr>
  </w:style>
  <w:style w:type="character" w:customStyle="1" w:styleId="200">
    <w:name w:val="Знак Знак20"/>
    <w:rsid w:val="00B8188E"/>
    <w:rPr>
      <w:rFonts w:ascii="Times New Roman" w:hAnsi="Times New Roman"/>
      <w:b/>
      <w:kern w:val="28"/>
      <w:sz w:val="36"/>
    </w:rPr>
  </w:style>
  <w:style w:type="character" w:customStyle="1" w:styleId="190">
    <w:name w:val="Знак Знак19"/>
    <w:rsid w:val="00B8188E"/>
    <w:rPr>
      <w:b/>
      <w:kern w:val="28"/>
      <w:sz w:val="36"/>
      <w:lang w:val="ru-RU" w:eastAsia="ru-RU"/>
    </w:rPr>
  </w:style>
  <w:style w:type="paragraph" w:customStyle="1" w:styleId="02statia2">
    <w:name w:val="02statia2"/>
    <w:basedOn w:val="a7"/>
    <w:uiPriority w:val="99"/>
    <w:rsid w:val="00B8188E"/>
    <w:pPr>
      <w:spacing w:before="120" w:after="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B8188E"/>
  </w:style>
  <w:style w:type="character" w:customStyle="1" w:styleId="1ffa">
    <w:name w:val="Просмотренная гиперссылка1"/>
    <w:uiPriority w:val="99"/>
    <w:rsid w:val="00B8188E"/>
    <w:rPr>
      <w:color w:val="800080"/>
      <w:u w:val="single"/>
    </w:rPr>
  </w:style>
  <w:style w:type="character" w:customStyle="1" w:styleId="ListLabel1">
    <w:name w:val="ListLabel 1"/>
    <w:rsid w:val="00B8188E"/>
    <w:rPr>
      <w:sz w:val="20"/>
    </w:rPr>
  </w:style>
  <w:style w:type="paragraph" w:customStyle="1" w:styleId="1ffb">
    <w:name w:val="Заголовок1"/>
    <w:basedOn w:val="a7"/>
    <w:next w:val="ab"/>
    <w:rsid w:val="00B8188E"/>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c">
    <w:name w:val="Название1"/>
    <w:basedOn w:val="a7"/>
    <w:rsid w:val="00B8188E"/>
    <w:pPr>
      <w:suppressLineNumbers/>
      <w:suppressAutoHyphens/>
      <w:spacing w:before="120" w:after="120" w:line="240" w:lineRule="auto"/>
    </w:pPr>
    <w:rPr>
      <w:rFonts w:eastAsia="SimSun" w:cs="Mangal"/>
      <w:i/>
      <w:iCs/>
      <w:kern w:val="1"/>
      <w:sz w:val="24"/>
      <w:szCs w:val="24"/>
      <w:lang w:eastAsia="hi-IN" w:bidi="hi-IN"/>
    </w:rPr>
  </w:style>
  <w:style w:type="paragraph" w:customStyle="1" w:styleId="1ffd">
    <w:name w:val="Указатель1"/>
    <w:basedOn w:val="a7"/>
    <w:rsid w:val="00B8188E"/>
    <w:pPr>
      <w:suppressLineNumbers/>
      <w:suppressAutoHyphens/>
      <w:spacing w:after="0" w:line="240" w:lineRule="auto"/>
    </w:pPr>
    <w:rPr>
      <w:rFonts w:eastAsia="SimSun" w:cs="Mangal"/>
      <w:kern w:val="1"/>
      <w:sz w:val="24"/>
      <w:szCs w:val="24"/>
      <w:lang w:eastAsia="hi-IN" w:bidi="hi-IN"/>
    </w:rPr>
  </w:style>
  <w:style w:type="paragraph" w:customStyle="1" w:styleId="1ffe">
    <w:name w:val="Обычный (веб)1"/>
    <w:basedOn w:val="a7"/>
    <w:uiPriority w:val="99"/>
    <w:rsid w:val="00B8188E"/>
    <w:pPr>
      <w:suppressAutoHyphens/>
      <w:spacing w:before="28" w:after="28" w:line="100" w:lineRule="atLeast"/>
    </w:pPr>
    <w:rPr>
      <w:kern w:val="1"/>
      <w:sz w:val="24"/>
      <w:szCs w:val="24"/>
      <w:lang w:eastAsia="hi-IN" w:bidi="hi-IN"/>
    </w:rPr>
  </w:style>
  <w:style w:type="paragraph" w:customStyle="1" w:styleId="afffffff8">
    <w:name w:val="Заголовок таблицы"/>
    <w:basedOn w:val="afffff9"/>
    <w:rsid w:val="00B8188E"/>
    <w:pPr>
      <w:widowControl/>
      <w:jc w:val="center"/>
    </w:pPr>
    <w:rPr>
      <w:rFonts w:eastAsia="SimSun" w:cs="Mangal"/>
      <w:b/>
      <w:bCs/>
      <w:color w:val="auto"/>
      <w:kern w:val="1"/>
      <w:lang w:val="ru-RU" w:eastAsia="hi-IN" w:bidi="hi-IN"/>
    </w:rPr>
  </w:style>
  <w:style w:type="paragraph" w:customStyle="1" w:styleId="bodytext">
    <w:name w:val="bodytext"/>
    <w:basedOn w:val="a7"/>
    <w:uiPriority w:val="99"/>
    <w:rsid w:val="00B8188E"/>
    <w:pPr>
      <w:spacing w:before="100" w:beforeAutospacing="1" w:after="100" w:afterAutospacing="1" w:line="240" w:lineRule="auto"/>
    </w:pPr>
    <w:rPr>
      <w:sz w:val="24"/>
      <w:szCs w:val="24"/>
    </w:rPr>
  </w:style>
  <w:style w:type="character" w:customStyle="1" w:styleId="b-marketprice">
    <w:name w:val="b-market__price"/>
    <w:uiPriority w:val="99"/>
    <w:rsid w:val="00B8188E"/>
  </w:style>
  <w:style w:type="table" w:customStyle="1" w:styleId="11a">
    <w:name w:val="Сетка таблицы11"/>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
    <w:name w:val="Сетка таблицы2"/>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 Знак Знак1, Знак Знак Знак Знак2"/>
    <w:rsid w:val="00B8188E"/>
    <w:rPr>
      <w:sz w:val="24"/>
      <w:lang w:val="ru-RU" w:eastAsia="ru-RU"/>
    </w:rPr>
  </w:style>
  <w:style w:type="paragraph" w:customStyle="1" w:styleId="Preformat">
    <w:name w:val="Preformat"/>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B8188E"/>
    <w:pPr>
      <w:spacing w:after="0" w:line="240" w:lineRule="auto"/>
      <w:ind w:firstLine="245"/>
      <w:jc w:val="both"/>
    </w:pPr>
    <w:rPr>
      <w:rFonts w:ascii="TimesET" w:hAnsi="TimesET" w:cs="TimesET"/>
      <w:sz w:val="24"/>
      <w:szCs w:val="24"/>
      <w:lang w:val="en-US"/>
    </w:rPr>
  </w:style>
  <w:style w:type="paragraph" w:customStyle="1" w:styleId="u">
    <w:name w:val="u"/>
    <w:basedOn w:val="a7"/>
    <w:rsid w:val="00B8188E"/>
    <w:pPr>
      <w:spacing w:before="100" w:beforeAutospacing="1" w:after="100" w:afterAutospacing="1" w:line="240" w:lineRule="auto"/>
    </w:pPr>
    <w:rPr>
      <w:sz w:val="24"/>
      <w:szCs w:val="24"/>
    </w:rPr>
  </w:style>
  <w:style w:type="paragraph" w:customStyle="1" w:styleId="uni">
    <w:name w:val="uni"/>
    <w:basedOn w:val="a7"/>
    <w:rsid w:val="00B8188E"/>
    <w:pPr>
      <w:spacing w:before="100" w:beforeAutospacing="1" w:after="100" w:afterAutospacing="1" w:line="240" w:lineRule="auto"/>
    </w:pPr>
    <w:rPr>
      <w:sz w:val="24"/>
      <w:szCs w:val="24"/>
    </w:rPr>
  </w:style>
  <w:style w:type="character" w:customStyle="1" w:styleId="quiet">
    <w:name w:val="quiet"/>
    <w:rsid w:val="00B8188E"/>
  </w:style>
  <w:style w:type="character" w:customStyle="1" w:styleId="doccaption">
    <w:name w:val="doccaption"/>
    <w:rsid w:val="00B8188E"/>
  </w:style>
  <w:style w:type="paragraph" w:customStyle="1" w:styleId="xl38">
    <w:name w:val="xl3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msonospacing0">
    <w:name w:val="msonospacing"/>
    <w:rsid w:val="00B8188E"/>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rsid w:val="00B8188E"/>
  </w:style>
  <w:style w:type="paragraph" w:customStyle="1" w:styleId="2113">
    <w:name w:val="Знак2 Знак Знак Знак1 Знак Знак Знак Знак Знак Знак Знак Знак Знак Знак Знак1 Знак"/>
    <w:basedOn w:val="a7"/>
    <w:rsid w:val="00B8188E"/>
    <w:pPr>
      <w:spacing w:after="160" w:line="240" w:lineRule="exact"/>
    </w:pPr>
    <w:rPr>
      <w:rFonts w:ascii="Verdana" w:hAnsi="Verdana" w:cs="Verdana"/>
      <w:lang w:val="en-US" w:eastAsia="en-US"/>
    </w:rPr>
  </w:style>
  <w:style w:type="paragraph" w:customStyle="1" w:styleId="ConsCell">
    <w:name w:val="ConsCell"/>
    <w:rsid w:val="00B8188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7"/>
    <w:rsid w:val="00B8188E"/>
    <w:pPr>
      <w:tabs>
        <w:tab w:val="left" w:pos="426"/>
      </w:tabs>
      <w:spacing w:after="0" w:line="240" w:lineRule="auto"/>
      <w:jc w:val="both"/>
    </w:pPr>
    <w:rPr>
      <w:rFonts w:ascii="Arial" w:hAnsi="Arial"/>
      <w:sz w:val="24"/>
    </w:rPr>
  </w:style>
  <w:style w:type="paragraph" w:customStyle="1" w:styleId="afffffff9">
    <w:name w:val="Пункт договора"/>
    <w:basedOn w:val="a7"/>
    <w:rsid w:val="00B8188E"/>
    <w:pPr>
      <w:keepLines/>
      <w:tabs>
        <w:tab w:val="left" w:pos="567"/>
      </w:tabs>
      <w:spacing w:after="0" w:line="240" w:lineRule="auto"/>
      <w:ind w:left="567" w:hanging="567"/>
      <w:jc w:val="both"/>
    </w:pPr>
  </w:style>
  <w:style w:type="paragraph" w:customStyle="1" w:styleId="2ff0">
    <w:name w:val="Знак2 Знак Знак Знак"/>
    <w:basedOn w:val="a7"/>
    <w:rsid w:val="00B8188E"/>
    <w:pPr>
      <w:spacing w:after="160" w:line="240" w:lineRule="exact"/>
    </w:pPr>
    <w:rPr>
      <w:rFonts w:ascii="Verdana" w:hAnsi="Verdana" w:cs="Verdana"/>
      <w:lang w:val="en-US" w:eastAsia="en-US"/>
    </w:rPr>
  </w:style>
  <w:style w:type="paragraph" w:customStyle="1" w:styleId="219">
    <w:name w:val="Знак2 Знак Знак Знак1"/>
    <w:basedOn w:val="a7"/>
    <w:rsid w:val="00B8188E"/>
    <w:pPr>
      <w:spacing w:after="160" w:line="240" w:lineRule="exact"/>
    </w:pPr>
    <w:rPr>
      <w:rFonts w:ascii="Verdana" w:hAnsi="Verdana" w:cs="Verdana"/>
      <w:lang w:val="en-US" w:eastAsia="en-US"/>
    </w:rPr>
  </w:style>
  <w:style w:type="paragraph" w:customStyle="1" w:styleId="1fff">
    <w:name w:val="Знак Знак Знак1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bold1">
    <w:name w:val="bold1"/>
    <w:rsid w:val="00B8188E"/>
    <w:rPr>
      <w:b/>
      <w:bCs/>
    </w:rPr>
  </w:style>
  <w:style w:type="paragraph" w:customStyle="1" w:styleId="2ff1">
    <w:name w:val="Знак2 Знак Знак Знак Знак Знак"/>
    <w:basedOn w:val="a7"/>
    <w:rsid w:val="00B8188E"/>
    <w:pPr>
      <w:spacing w:after="160" w:line="240" w:lineRule="exact"/>
    </w:pPr>
    <w:rPr>
      <w:rFonts w:ascii="Verdana" w:hAnsi="Verdana" w:cs="Verdana"/>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4f">
    <w:name w:val="Знак4 Знак Знак Знак"/>
    <w:basedOn w:val="a7"/>
    <w:rsid w:val="00B8188E"/>
    <w:pPr>
      <w:spacing w:after="160" w:line="240" w:lineRule="exact"/>
    </w:pPr>
    <w:rPr>
      <w:rFonts w:ascii="Verdana" w:hAnsi="Verdana" w:cs="Verdana"/>
      <w:lang w:val="en-US" w:eastAsia="en-US"/>
    </w:rPr>
  </w:style>
  <w:style w:type="paragraph" w:customStyle="1" w:styleId="21b">
    <w:name w:val="Знак2 Знак Знак Знак1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c">
    <w:name w:val="Знак2 Знак Знак Знак1 Знак Знак"/>
    <w:basedOn w:val="a7"/>
    <w:rsid w:val="00B8188E"/>
    <w:pPr>
      <w:spacing w:after="160" w:line="240" w:lineRule="exact"/>
    </w:pPr>
    <w:rPr>
      <w:rFonts w:ascii="Verdana" w:hAnsi="Verdana" w:cs="Verdana"/>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Знак5 Знак1,Char Знак1"/>
    <w:rsid w:val="00B8188E"/>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21d">
    <w:name w:val="Знак2 Знак Знак Знак1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e">
    <w:name w:val="Знак2 Знак Знак Знак1 Знак Знак Знак Знак"/>
    <w:basedOn w:val="a7"/>
    <w:rsid w:val="00B8188E"/>
    <w:pPr>
      <w:spacing w:after="160" w:line="240" w:lineRule="exact"/>
    </w:pPr>
    <w:rPr>
      <w:rFonts w:ascii="Verdana" w:hAnsi="Verdana" w:cs="Verdana"/>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7"/>
    <w:rsid w:val="00B8188E"/>
    <w:pPr>
      <w:spacing w:after="160" w:line="240" w:lineRule="exact"/>
    </w:pPr>
    <w:rPr>
      <w:rFonts w:ascii="Verdana" w:hAnsi="Verdana" w:cs="Verdana"/>
      <w:lang w:val="en-US" w:eastAsia="en-US"/>
    </w:rPr>
  </w:style>
  <w:style w:type="character" w:customStyle="1" w:styleId="ConsNonformat0">
    <w:name w:val="ConsNonformat Знак"/>
    <w:link w:val="ConsNonformat"/>
    <w:locked/>
    <w:rsid w:val="00B8188E"/>
    <w:rPr>
      <w:rFonts w:ascii="Courier New" w:eastAsia="Times New Roman" w:hAnsi="Courier New" w:cs="Courier New"/>
      <w:sz w:val="20"/>
      <w:szCs w:val="20"/>
      <w:lang w:eastAsia="ru-RU"/>
    </w:rPr>
  </w:style>
  <w:style w:type="character" w:customStyle="1" w:styleId="WW8Num1z1">
    <w:name w:val="WW8Num1z1"/>
    <w:rsid w:val="00B8188E"/>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B8188E"/>
    <w:rPr>
      <w:rFonts w:ascii="Arial" w:hAnsi="Arial"/>
      <w:sz w:val="24"/>
    </w:rPr>
  </w:style>
  <w:style w:type="character" w:customStyle="1" w:styleId="afffa">
    <w:name w:val="Без интервала Знак"/>
    <w:link w:val="afff9"/>
    <w:uiPriority w:val="1"/>
    <w:rsid w:val="00B8188E"/>
    <w:rPr>
      <w:rFonts w:ascii="Calibri" w:eastAsia="Times New Roman" w:hAnsi="Calibri" w:cs="Times New Roman"/>
      <w:lang w:val="en-US" w:bidi="en-US"/>
    </w:rPr>
  </w:style>
  <w:style w:type="paragraph" w:customStyle="1" w:styleId="317">
    <w:name w:val="Основной текст с отступом 31"/>
    <w:basedOn w:val="a7"/>
    <w:rsid w:val="00B8188E"/>
    <w:pPr>
      <w:widowControl w:val="0"/>
      <w:suppressAutoHyphens/>
      <w:autoSpaceDE w:val="0"/>
      <w:spacing w:after="120" w:line="240" w:lineRule="auto"/>
      <w:ind w:left="283"/>
    </w:pPr>
    <w:rPr>
      <w:rFonts w:ascii="Arial" w:hAnsi="Arial" w:cs="Arial"/>
      <w:sz w:val="16"/>
      <w:szCs w:val="16"/>
      <w:lang w:eastAsia="ar-SA"/>
    </w:rPr>
  </w:style>
  <w:style w:type="paragraph" w:customStyle="1" w:styleId="340">
    <w:name w:val="Основной текст с отступом 34"/>
    <w:basedOn w:val="a7"/>
    <w:rsid w:val="00B8188E"/>
    <w:pPr>
      <w:suppressAutoHyphens/>
      <w:spacing w:after="0" w:line="240" w:lineRule="auto"/>
      <w:ind w:left="360"/>
    </w:pPr>
    <w:rPr>
      <w:sz w:val="24"/>
      <w:szCs w:val="24"/>
      <w:lang w:eastAsia="ar-SA"/>
    </w:rPr>
  </w:style>
  <w:style w:type="numbering" w:customStyle="1" w:styleId="11110">
    <w:name w:val="Нет списка1111"/>
    <w:next w:val="aa"/>
    <w:uiPriority w:val="99"/>
    <w:semiHidden/>
    <w:unhideWhenUsed/>
    <w:rsid w:val="00B8188E"/>
  </w:style>
  <w:style w:type="numbering" w:customStyle="1" w:styleId="11111">
    <w:name w:val="Нет списка11111"/>
    <w:next w:val="aa"/>
    <w:uiPriority w:val="99"/>
    <w:semiHidden/>
    <w:rsid w:val="00B8188E"/>
  </w:style>
  <w:style w:type="character" w:customStyle="1" w:styleId="21f">
    <w:name w:val="Основной текст 2 Знак1"/>
    <w:aliases w:val="Основной текст 2 Знак Знак Знак,Знак10 Знак, Знак10 Знак,Знак9 Знак Знак Знак,Знак9 Знак Знак Знак Знак Знак Знак Знак Знак Знак Знак Знак Знак"/>
    <w:uiPriority w:val="99"/>
    <w:locked/>
    <w:rsid w:val="00B8188E"/>
    <w:rPr>
      <w:rFonts w:ascii="Arial" w:eastAsia="Times New Roman" w:hAnsi="Arial" w:cs="Arial"/>
      <w:sz w:val="18"/>
      <w:szCs w:val="18"/>
      <w:lang w:eastAsia="ru-RU"/>
    </w:rPr>
  </w:style>
  <w:style w:type="paragraph" w:customStyle="1" w:styleId="afffffffa">
    <w:name w:val="Текст сноска"/>
    <w:basedOn w:val="af0"/>
    <w:rsid w:val="00B8188E"/>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0">
    <w:name w:val="Знак2 Знак Знак Знак1 Знак Знак Знак"/>
    <w:basedOn w:val="a7"/>
    <w:rsid w:val="00B8188E"/>
    <w:pPr>
      <w:spacing w:after="160" w:line="240" w:lineRule="exact"/>
    </w:pPr>
    <w:rPr>
      <w:rFonts w:ascii="Verdana" w:hAnsi="Verdana" w:cs="Verdana"/>
      <w:lang w:val="en-US" w:eastAsia="en-US"/>
    </w:rPr>
  </w:style>
  <w:style w:type="paragraph" w:customStyle="1" w:styleId="3fe">
    <w:name w:val="Знак3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
    <w:name w:val="Обычный3"/>
    <w:rsid w:val="00B8188E"/>
    <w:pPr>
      <w:spacing w:after="0" w:line="240" w:lineRule="auto"/>
    </w:pPr>
    <w:rPr>
      <w:rFonts w:ascii="Tms Rmn" w:eastAsia="Times New Roman" w:hAnsi="Tms Rmn" w:cs="Times New Roman"/>
      <w:sz w:val="20"/>
      <w:szCs w:val="20"/>
      <w:lang w:eastAsia="ru-RU"/>
    </w:rPr>
  </w:style>
  <w:style w:type="paragraph" w:customStyle="1" w:styleId="3ff0">
    <w:name w:val="Знак3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FontStyle18">
    <w:name w:val="Font Style18"/>
    <w:rsid w:val="00B8188E"/>
    <w:rPr>
      <w:rFonts w:ascii="Arial" w:hAnsi="Arial" w:cs="Arial"/>
      <w:sz w:val="16"/>
      <w:szCs w:val="16"/>
    </w:rPr>
  </w:style>
  <w:style w:type="paragraph" w:customStyle="1" w:styleId="afffffffb">
    <w:name w:val="Осн. текст"/>
    <w:basedOn w:val="a7"/>
    <w:rsid w:val="00B8188E"/>
    <w:pPr>
      <w:spacing w:after="0" w:line="240" w:lineRule="auto"/>
      <w:ind w:firstLine="425"/>
      <w:jc w:val="both"/>
    </w:pPr>
    <w:rPr>
      <w:sz w:val="26"/>
    </w:rPr>
  </w:style>
  <w:style w:type="paragraph" w:customStyle="1" w:styleId="223">
    <w:name w:val="Основной текст 22"/>
    <w:basedOn w:val="a7"/>
    <w:rsid w:val="00B8188E"/>
    <w:pPr>
      <w:widowControl w:val="0"/>
      <w:spacing w:after="0"/>
      <w:ind w:firstLine="720"/>
      <w:jc w:val="both"/>
    </w:pPr>
    <w:rPr>
      <w:rFonts w:ascii="NTTierce" w:hAnsi="NTTierce"/>
      <w:sz w:val="24"/>
    </w:rPr>
  </w:style>
  <w:style w:type="paragraph" w:customStyle="1" w:styleId="Oaaeeouoaeno">
    <w:name w:val="Oaaeeou oaeno"/>
    <w:basedOn w:val="a7"/>
    <w:rsid w:val="00B8188E"/>
    <w:pPr>
      <w:overflowPunct w:val="0"/>
      <w:autoSpaceDE w:val="0"/>
      <w:autoSpaceDN w:val="0"/>
      <w:adjustRightInd w:val="0"/>
      <w:spacing w:after="0" w:line="240" w:lineRule="auto"/>
    </w:pPr>
    <w:rPr>
      <w:sz w:val="24"/>
    </w:rPr>
  </w:style>
  <w:style w:type="paragraph" w:customStyle="1" w:styleId="xl25">
    <w:name w:val="xl25"/>
    <w:basedOn w:val="a7"/>
    <w:rsid w:val="00B8188E"/>
    <w:pPr>
      <w:spacing w:before="100" w:beforeAutospacing="1" w:after="100" w:afterAutospacing="1" w:line="240" w:lineRule="auto"/>
      <w:jc w:val="right"/>
    </w:pPr>
    <w:rPr>
      <w:rFonts w:eastAsia="Arial Unicode MS"/>
      <w:sz w:val="24"/>
      <w:szCs w:val="24"/>
    </w:rPr>
  </w:style>
  <w:style w:type="paragraph" w:customStyle="1" w:styleId="xl24">
    <w:name w:val="xl24"/>
    <w:basedOn w:val="a7"/>
    <w:rsid w:val="00B8188E"/>
    <w:pPr>
      <w:spacing w:before="100" w:beforeAutospacing="1" w:after="100" w:afterAutospacing="1" w:line="240" w:lineRule="auto"/>
      <w:jc w:val="center"/>
    </w:pPr>
    <w:rPr>
      <w:rFonts w:eastAsia="Arial Unicode MS"/>
      <w:sz w:val="24"/>
      <w:szCs w:val="24"/>
    </w:rPr>
  </w:style>
  <w:style w:type="paragraph" w:customStyle="1" w:styleId="1fff2">
    <w:name w:val="Знак1 Знак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Web">
    <w:name w:val="Обычный (Web)"/>
    <w:basedOn w:val="a7"/>
    <w:rsid w:val="00B8188E"/>
    <w:pPr>
      <w:spacing w:before="100" w:after="100" w:line="240" w:lineRule="auto"/>
    </w:pPr>
    <w:rPr>
      <w:sz w:val="24"/>
    </w:rPr>
  </w:style>
  <w:style w:type="character" w:customStyle="1" w:styleId="afffffffc">
    <w:name w:val="Колонтитул_"/>
    <w:link w:val="afffffffd"/>
    <w:rsid w:val="00B8188E"/>
    <w:rPr>
      <w:shd w:val="clear" w:color="auto" w:fill="FFFFFF"/>
    </w:rPr>
  </w:style>
  <w:style w:type="paragraph" w:customStyle="1" w:styleId="afffffffd">
    <w:name w:val="Колонтитул"/>
    <w:basedOn w:val="a7"/>
    <w:link w:val="afffffffc"/>
    <w:rsid w:val="00B8188E"/>
    <w:pPr>
      <w:shd w:val="clear" w:color="auto" w:fill="FFFFFF"/>
      <w:spacing w:after="0" w:line="240" w:lineRule="auto"/>
    </w:pPr>
    <w:rPr>
      <w:rFonts w:asciiTheme="minorHAnsi" w:eastAsiaTheme="minorHAnsi" w:hAnsiTheme="minorHAnsi" w:cstheme="minorBidi"/>
      <w:sz w:val="22"/>
      <w:szCs w:val="22"/>
      <w:lang w:eastAsia="en-US"/>
    </w:rPr>
  </w:style>
  <w:style w:type="character" w:customStyle="1" w:styleId="115pt">
    <w:name w:val="Колонтитул + 11;5 pt"/>
    <w:rsid w:val="00B8188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8188E"/>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0">
    <w:name w:val="Обычный4"/>
    <w:basedOn w:val="a7"/>
    <w:rsid w:val="00B8188E"/>
    <w:pPr>
      <w:spacing w:before="100" w:beforeAutospacing="1" w:after="100" w:afterAutospacing="1" w:line="240" w:lineRule="auto"/>
    </w:pPr>
    <w:rPr>
      <w:rFonts w:eastAsia="SimSun"/>
      <w:sz w:val="24"/>
      <w:szCs w:val="24"/>
      <w:lang w:eastAsia="zh-CN"/>
    </w:rPr>
  </w:style>
  <w:style w:type="paragraph" w:customStyle="1" w:styleId="3ff1">
    <w:name w:val="Знак3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afffffffe">
    <w:name w:val="Список один"/>
    <w:basedOn w:val="a7"/>
    <w:rsid w:val="00B8188E"/>
    <w:pPr>
      <w:spacing w:after="60" w:line="240" w:lineRule="auto"/>
      <w:jc w:val="both"/>
    </w:pPr>
    <w:rPr>
      <w:sz w:val="24"/>
      <w:szCs w:val="24"/>
    </w:rPr>
  </w:style>
  <w:style w:type="paragraph" w:customStyle="1" w:styleId="21f1">
    <w:name w:val="Знак2 Знак Знак Знак1 Знак Знак Знак Знак Знак"/>
    <w:basedOn w:val="a7"/>
    <w:rsid w:val="00B8188E"/>
    <w:pPr>
      <w:spacing w:after="160" w:line="240" w:lineRule="exact"/>
    </w:pPr>
    <w:rPr>
      <w:rFonts w:ascii="Verdana" w:hAnsi="Verdana" w:cs="Verdana"/>
      <w:lang w:val="en-US" w:eastAsia="en-US"/>
    </w:rPr>
  </w:style>
  <w:style w:type="paragraph" w:customStyle="1" w:styleId="BodyText31">
    <w:name w:val="Body Text 31"/>
    <w:basedOn w:val="a7"/>
    <w:rsid w:val="00B8188E"/>
    <w:pPr>
      <w:tabs>
        <w:tab w:val="left" w:pos="426"/>
      </w:tabs>
      <w:spacing w:after="0" w:line="240" w:lineRule="auto"/>
      <w:jc w:val="both"/>
    </w:pPr>
    <w:rPr>
      <w:rFonts w:ascii="Arial" w:hAnsi="Arial"/>
      <w:sz w:val="24"/>
    </w:rPr>
  </w:style>
  <w:style w:type="paragraph" w:customStyle="1" w:styleId="21f2">
    <w:name w:val="Знак2 Знак Знак Знак1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3">
    <w:name w:val="Знак2 Знак Знак Знак1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4">
    <w:name w:val="Знак2 Знак Знак Знак1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2">
    <w:name w:val="Знак3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western">
    <w:name w:val="western"/>
    <w:basedOn w:val="a7"/>
    <w:rsid w:val="00B8188E"/>
    <w:pPr>
      <w:spacing w:before="100" w:beforeAutospacing="1" w:after="100" w:afterAutospacing="1" w:line="240" w:lineRule="auto"/>
    </w:pPr>
    <w:rPr>
      <w:sz w:val="24"/>
      <w:szCs w:val="24"/>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ConsNonformat1">
    <w:name w:val="ConsNonformat Знак Знак"/>
    <w:link w:val="ConsNonformat2"/>
    <w:rsid w:val="00B8188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B8188E"/>
    <w:rPr>
      <w:rFonts w:ascii="Ariag" w:eastAsia="Times New Roman" w:hAnsi="Ariag" w:cs="Times New Roman"/>
      <w:sz w:val="18"/>
      <w:szCs w:val="18"/>
      <w:lang w:eastAsia="ru-RU"/>
    </w:rPr>
  </w:style>
  <w:style w:type="paragraph" w:customStyle="1" w:styleId="PlainText">
    <w:name w:val="Plain Text Знак Знак Знак"/>
    <w:basedOn w:val="a7"/>
    <w:link w:val="PlainText0"/>
    <w:rsid w:val="00B8188E"/>
    <w:pPr>
      <w:spacing w:after="0" w:line="240" w:lineRule="auto"/>
    </w:pPr>
    <w:rPr>
      <w:rFonts w:ascii="Courier New" w:hAnsi="Courier New"/>
      <w:sz w:val="24"/>
      <w:szCs w:val="24"/>
    </w:rPr>
  </w:style>
  <w:style w:type="character" w:customStyle="1" w:styleId="PlainText0">
    <w:name w:val="Plain Text Знак Знак Знак Знак"/>
    <w:link w:val="PlainText"/>
    <w:rsid w:val="00B8188E"/>
    <w:rPr>
      <w:rFonts w:ascii="Courier New" w:eastAsia="Times New Roman" w:hAnsi="Courier New" w:cs="Times New Roman"/>
      <w:sz w:val="24"/>
      <w:szCs w:val="24"/>
      <w:lang w:eastAsia="ru-RU"/>
    </w:rPr>
  </w:style>
  <w:style w:type="paragraph" w:customStyle="1" w:styleId="224">
    <w:name w:val="Основной текст с отступом 22"/>
    <w:basedOn w:val="a7"/>
    <w:rsid w:val="00B8188E"/>
    <w:pPr>
      <w:suppressAutoHyphens/>
      <w:spacing w:after="120" w:line="480" w:lineRule="auto"/>
      <w:ind w:left="283"/>
    </w:pPr>
    <w:rPr>
      <w:sz w:val="24"/>
      <w:szCs w:val="24"/>
      <w:lang w:eastAsia="zh-CN"/>
    </w:rPr>
  </w:style>
  <w:style w:type="character" w:styleId="affffffff0">
    <w:name w:val="line number"/>
    <w:uiPriority w:val="99"/>
    <w:rsid w:val="00B8188E"/>
  </w:style>
  <w:style w:type="paragraph" w:customStyle="1" w:styleId="A0E349F008B644AAB6A282E0D042D17E">
    <w:name w:val="A0E349F008B644AAB6A282E0D042D17E"/>
    <w:rsid w:val="00B8188E"/>
    <w:pPr>
      <w:spacing w:after="200" w:line="276" w:lineRule="auto"/>
    </w:pPr>
    <w:rPr>
      <w:rFonts w:ascii="Calibri" w:eastAsia="Times New Roman" w:hAnsi="Calibri" w:cs="Times New Roman"/>
      <w:lang w:eastAsia="ru-RU"/>
    </w:rPr>
  </w:style>
  <w:style w:type="paragraph" w:customStyle="1" w:styleId="affffffff1">
    <w:name w:val="Комментарий"/>
    <w:basedOn w:val="a7"/>
    <w:next w:val="a7"/>
    <w:rsid w:val="00B8188E"/>
    <w:pPr>
      <w:autoSpaceDE w:val="0"/>
      <w:autoSpaceDN w:val="0"/>
      <w:adjustRightInd w:val="0"/>
      <w:spacing w:before="75" w:after="0" w:line="240" w:lineRule="auto"/>
      <w:jc w:val="both"/>
    </w:pPr>
    <w:rPr>
      <w:rFonts w:ascii="Arial" w:hAnsi="Arial"/>
      <w:i/>
      <w:iCs/>
      <w:color w:val="800080"/>
      <w:sz w:val="24"/>
      <w:szCs w:val="24"/>
    </w:rPr>
  </w:style>
  <w:style w:type="paragraph" w:customStyle="1" w:styleId="125">
    <w:name w:val="Знак Знак Знак1 Знак Знак Знак Знак2"/>
    <w:basedOn w:val="a7"/>
    <w:rsid w:val="00B8188E"/>
    <w:pPr>
      <w:widowControl w:val="0"/>
      <w:adjustRightInd w:val="0"/>
      <w:spacing w:after="160" w:line="240" w:lineRule="exact"/>
      <w:jc w:val="right"/>
    </w:pPr>
    <w:rPr>
      <w:lang w:val="en-GB" w:eastAsia="en-US"/>
    </w:rPr>
  </w:style>
  <w:style w:type="character" w:customStyle="1" w:styleId="ConsNormal1">
    <w:name w:val="ConsNormal Знак Знак"/>
    <w:rsid w:val="00B8188E"/>
    <w:rPr>
      <w:rFonts w:ascii="Arial" w:hAnsi="Arial" w:cs="Arial"/>
      <w:lang w:val="ru-RU" w:eastAsia="ru-RU" w:bidi="ar-SA"/>
    </w:rPr>
  </w:style>
  <w:style w:type="paragraph" w:customStyle="1" w:styleId="126">
    <w:name w:val="Знак12"/>
    <w:basedOn w:val="a7"/>
    <w:rsid w:val="00B8188E"/>
    <w:pPr>
      <w:widowControl w:val="0"/>
      <w:autoSpaceDE w:val="0"/>
      <w:autoSpaceDN w:val="0"/>
      <w:adjustRightInd w:val="0"/>
      <w:spacing w:after="160" w:line="240" w:lineRule="exact"/>
      <w:jc w:val="right"/>
    </w:pPr>
    <w:rPr>
      <w:rFonts w:ascii="Arial" w:hAnsi="Arial" w:cs="Arial"/>
      <w:lang w:val="en-GB" w:eastAsia="en-US"/>
    </w:rPr>
  </w:style>
  <w:style w:type="paragraph" w:customStyle="1" w:styleId="ConsTitle">
    <w:name w:val="ConsTitle"/>
    <w:rsid w:val="00B8188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rsid w:val="00B8188E"/>
    <w:pPr>
      <w:widowControl w:val="0"/>
      <w:adjustRightInd w:val="0"/>
      <w:spacing w:after="160" w:line="240" w:lineRule="exact"/>
      <w:jc w:val="right"/>
    </w:pPr>
    <w:rPr>
      <w:lang w:val="en-GB" w:eastAsia="en-US"/>
    </w:rPr>
  </w:style>
  <w:style w:type="character" w:customStyle="1" w:styleId="contextcurrent">
    <w:name w:val="context_current"/>
    <w:rsid w:val="00B8188E"/>
  </w:style>
  <w:style w:type="character" w:customStyle="1" w:styleId="context">
    <w:name w:val="context"/>
    <w:rsid w:val="00B8188E"/>
  </w:style>
  <w:style w:type="character" w:customStyle="1" w:styleId="101">
    <w:name w:val="Знак10 Знак Знак"/>
    <w:locked/>
    <w:rsid w:val="00B8188E"/>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2">
    <w:name w:val="Знак2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nsNormal10">
    <w:name w:val="ConsNormal Знак Знак1 Знак"/>
    <w:link w:val="ConsNormal11"/>
    <w:locked/>
    <w:rsid w:val="00B8188E"/>
    <w:rPr>
      <w:rFonts w:ascii="Arial" w:hAnsi="Arial" w:cs="Arial"/>
    </w:rPr>
  </w:style>
  <w:style w:type="paragraph" w:customStyle="1" w:styleId="ConsNormal11">
    <w:name w:val="ConsNormal Знак Знак1"/>
    <w:link w:val="ConsNormal10"/>
    <w:rsid w:val="00B8188E"/>
    <w:pPr>
      <w:autoSpaceDE w:val="0"/>
      <w:autoSpaceDN w:val="0"/>
      <w:adjustRightInd w:val="0"/>
      <w:spacing w:after="0" w:line="240" w:lineRule="auto"/>
      <w:ind w:right="19772" w:firstLine="720"/>
    </w:pPr>
    <w:rPr>
      <w:rFonts w:ascii="Arial" w:hAnsi="Arial" w:cs="Arial"/>
    </w:rPr>
  </w:style>
  <w:style w:type="character" w:customStyle="1" w:styleId="affffffff2">
    <w:name w:val="Гипертекстовая ссылка"/>
    <w:rsid w:val="00B8188E"/>
    <w:rPr>
      <w:color w:val="008000"/>
    </w:rPr>
  </w:style>
  <w:style w:type="numbering" w:customStyle="1" w:styleId="1111110">
    <w:name w:val="Нет списка111111"/>
    <w:next w:val="aa"/>
    <w:uiPriority w:val="99"/>
    <w:semiHidden/>
    <w:unhideWhenUsed/>
    <w:rsid w:val="00B8188E"/>
  </w:style>
  <w:style w:type="numbering" w:customStyle="1" w:styleId="1111111">
    <w:name w:val="Нет списка1111111"/>
    <w:next w:val="aa"/>
    <w:uiPriority w:val="99"/>
    <w:semiHidden/>
    <w:rsid w:val="00B8188E"/>
  </w:style>
  <w:style w:type="numbering" w:customStyle="1" w:styleId="1111">
    <w:name w:val="Стиль_Список1111"/>
    <w:uiPriority w:val="99"/>
    <w:rsid w:val="00B8188E"/>
    <w:pPr>
      <w:numPr>
        <w:numId w:val="19"/>
      </w:numPr>
    </w:pPr>
  </w:style>
  <w:style w:type="character" w:customStyle="1" w:styleId="WW-Absatz-Standardschriftart111">
    <w:name w:val="WW-Absatz-Standardschriftart111"/>
    <w:rsid w:val="00B8188E"/>
  </w:style>
  <w:style w:type="numbering" w:customStyle="1" w:styleId="2115">
    <w:name w:val="Нет списка211"/>
    <w:next w:val="aa"/>
    <w:uiPriority w:val="99"/>
    <w:semiHidden/>
    <w:unhideWhenUsed/>
    <w:rsid w:val="00B8188E"/>
  </w:style>
  <w:style w:type="numbering" w:customStyle="1" w:styleId="127">
    <w:name w:val="Нет списка12"/>
    <w:next w:val="aa"/>
    <w:uiPriority w:val="99"/>
    <w:semiHidden/>
    <w:unhideWhenUsed/>
    <w:rsid w:val="00B8188E"/>
  </w:style>
  <w:style w:type="table" w:customStyle="1" w:styleId="21f5">
    <w:name w:val="Сетка таблицы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B8188E"/>
    <w:rPr>
      <w:b/>
      <w:kern w:val="28"/>
      <w:sz w:val="36"/>
    </w:rPr>
  </w:style>
  <w:style w:type="character" w:customStyle="1" w:styleId="270">
    <w:name w:val="Знак Знак27"/>
    <w:rsid w:val="00B8188E"/>
    <w:rPr>
      <w:i/>
      <w:sz w:val="22"/>
    </w:rPr>
  </w:style>
  <w:style w:type="character" w:customStyle="1" w:styleId="260">
    <w:name w:val="Знак Знак26"/>
    <w:rsid w:val="00B8188E"/>
    <w:rPr>
      <w:rFonts w:ascii="Arial" w:hAnsi="Arial"/>
    </w:rPr>
  </w:style>
  <w:style w:type="character" w:customStyle="1" w:styleId="250">
    <w:name w:val="Знак Знак25"/>
    <w:rsid w:val="00B8188E"/>
    <w:rPr>
      <w:rFonts w:ascii="Arial" w:hAnsi="Arial"/>
      <w:i/>
    </w:rPr>
  </w:style>
  <w:style w:type="character" w:customStyle="1" w:styleId="240">
    <w:name w:val="Знак Знак24"/>
    <w:rsid w:val="00B8188E"/>
    <w:rPr>
      <w:rFonts w:ascii="Arial" w:hAnsi="Arial"/>
      <w:b/>
      <w:i/>
      <w:sz w:val="18"/>
    </w:rPr>
  </w:style>
  <w:style w:type="character" w:customStyle="1" w:styleId="230">
    <w:name w:val="Знак Знак23"/>
    <w:rsid w:val="00B8188E"/>
    <w:rPr>
      <w:sz w:val="24"/>
      <w:szCs w:val="24"/>
    </w:rPr>
  </w:style>
  <w:style w:type="character" w:customStyle="1" w:styleId="225">
    <w:name w:val="Знак Знак22"/>
    <w:rsid w:val="00B8188E"/>
    <w:rPr>
      <w:sz w:val="24"/>
      <w:szCs w:val="24"/>
    </w:rPr>
  </w:style>
  <w:style w:type="character" w:customStyle="1" w:styleId="310">
    <w:name w:val="Стиль3 Знак Знак1"/>
    <w:link w:val="35"/>
    <w:uiPriority w:val="99"/>
    <w:rsid w:val="00B8188E"/>
    <w:rPr>
      <w:rFonts w:ascii="Times New Roman" w:eastAsia="Times New Roman" w:hAnsi="Times New Roman" w:cs="Times New Roman"/>
      <w:sz w:val="24"/>
      <w:szCs w:val="24"/>
      <w:lang w:eastAsia="ru-RU"/>
    </w:rPr>
  </w:style>
  <w:style w:type="character" w:customStyle="1" w:styleId="180">
    <w:name w:val="Знак Знак18"/>
    <w:rsid w:val="00B8188E"/>
    <w:rPr>
      <w:sz w:val="24"/>
      <w:szCs w:val="24"/>
    </w:rPr>
  </w:style>
  <w:style w:type="character" w:customStyle="1" w:styleId="Linie1">
    <w:name w:val="Linie Знак1"/>
    <w:aliases w:val="header Знак Знак1"/>
    <w:rsid w:val="00B8188E"/>
    <w:rPr>
      <w:sz w:val="24"/>
      <w:szCs w:val="24"/>
    </w:rPr>
  </w:style>
  <w:style w:type="paragraph" w:customStyle="1" w:styleId="Document1">
    <w:name w:val="Document 1"/>
    <w:rsid w:val="00B8188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rsid w:val="00B8188E"/>
    <w:pPr>
      <w:keepNext/>
      <w:keepLines/>
      <w:spacing w:after="0" w:line="240" w:lineRule="auto"/>
    </w:pPr>
    <w:rPr>
      <w:rFonts w:ascii="Arial" w:eastAsia="SimSun" w:hAnsi="Arial"/>
      <w:sz w:val="22"/>
      <w:szCs w:val="24"/>
      <w:lang w:val="en-GB" w:eastAsia="zh-CN"/>
    </w:rPr>
  </w:style>
  <w:style w:type="paragraph" w:customStyle="1" w:styleId="affffffff3">
    <w:name w:val="Кт пункт"/>
    <w:autoRedefine/>
    <w:rsid w:val="00B8188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rsid w:val="00B8188E"/>
    <w:pPr>
      <w:spacing w:after="0" w:line="240" w:lineRule="auto"/>
      <w:ind w:firstLine="708"/>
      <w:jc w:val="both"/>
    </w:pPr>
    <w:rPr>
      <w:sz w:val="24"/>
      <w:szCs w:val="24"/>
    </w:rPr>
  </w:style>
  <w:style w:type="paragraph" w:customStyle="1" w:styleId="4f1">
    <w:name w:val="Заг 4"/>
    <w:basedOn w:val="43"/>
    <w:rsid w:val="00B8188E"/>
    <w:pPr>
      <w:numPr>
        <w:ilvl w:val="3"/>
      </w:numPr>
      <w:tabs>
        <w:tab w:val="num" w:pos="1944"/>
      </w:tabs>
      <w:spacing w:before="60" w:after="60" w:line="312" w:lineRule="auto"/>
      <w:ind w:firstLine="720"/>
      <w:jc w:val="both"/>
    </w:pPr>
    <w:rPr>
      <w:noProof/>
      <w:sz w:val="24"/>
      <w:szCs w:val="24"/>
    </w:rPr>
  </w:style>
  <w:style w:type="paragraph" w:customStyle="1" w:styleId="affffffff4">
    <w:name w:val="Обратные адреса"/>
    <w:basedOn w:val="a7"/>
    <w:rsid w:val="00B8188E"/>
    <w:pPr>
      <w:keepLines/>
      <w:framePr w:w="3413" w:h="1022" w:hSpace="187" w:wrap="notBeside" w:vAnchor="page" w:hAnchor="page" w:xAlign="right" w:y="721" w:anchorLock="1"/>
      <w:spacing w:after="0" w:line="200" w:lineRule="atLeast"/>
    </w:pPr>
    <w:rPr>
      <w:sz w:val="16"/>
      <w:lang w:eastAsia="en-US" w:bidi="he-IL"/>
    </w:rPr>
  </w:style>
  <w:style w:type="character" w:customStyle="1" w:styleId="Char1">
    <w:name w:val="Знак Знак Знак Char"/>
    <w:aliases w:val="Основной текст Знак Знак Знак Char,Знак3 Char"/>
    <w:semiHidden/>
    <w:rsid w:val="00B8188E"/>
    <w:rPr>
      <w:rFonts w:ascii="Times New Roman" w:eastAsia="Times New Roman" w:hAnsi="Times New Roman"/>
      <w:sz w:val="24"/>
      <w:szCs w:val="24"/>
    </w:rPr>
  </w:style>
  <w:style w:type="paragraph" w:customStyle="1" w:styleId="1fff5">
    <w:name w:val="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3">
    <w:name w:val="Знак Знак2 Знак Знак Знак Знак"/>
    <w:basedOn w:val="a7"/>
    <w:rsid w:val="00B8188E"/>
    <w:pPr>
      <w:widowControl w:val="0"/>
      <w:adjustRightInd w:val="0"/>
      <w:spacing w:after="160" w:line="240" w:lineRule="exact"/>
      <w:jc w:val="right"/>
    </w:pPr>
    <w:rPr>
      <w:lang w:val="en-GB" w:eastAsia="en-US"/>
    </w:rPr>
  </w:style>
  <w:style w:type="character" w:customStyle="1" w:styleId="Char2">
    <w:name w:val="Знак Char"/>
    <w:aliases w:val="Знак2 Char"/>
    <w:locked/>
    <w:rsid w:val="00B8188E"/>
    <w:rPr>
      <w:rFonts w:cs="Times New Roman"/>
      <w:lang w:val="ru-RU" w:eastAsia="ru-RU" w:bidi="ar-SA"/>
    </w:rPr>
  </w:style>
  <w:style w:type="character" w:customStyle="1" w:styleId="HeaderChar1">
    <w:name w:val="Header Char1"/>
    <w:aliases w:val="Linie Char1"/>
    <w:locked/>
    <w:rsid w:val="00B8188E"/>
    <w:rPr>
      <w:rFonts w:cs="Times New Roman"/>
      <w:sz w:val="24"/>
      <w:szCs w:val="24"/>
      <w:lang w:val="ru-RU" w:eastAsia="ru-RU" w:bidi="ar-SA"/>
    </w:rPr>
  </w:style>
  <w:style w:type="paragraph" w:customStyle="1" w:styleId="1fff6">
    <w:name w:val="Основной текст1"/>
    <w:basedOn w:val="a7"/>
    <w:rsid w:val="00B8188E"/>
    <w:pPr>
      <w:shd w:val="clear" w:color="auto" w:fill="FFFFFF"/>
      <w:spacing w:after="0" w:line="307" w:lineRule="exact"/>
      <w:jc w:val="both"/>
    </w:pPr>
    <w:rPr>
      <w:sz w:val="26"/>
      <w:szCs w:val="26"/>
      <w:shd w:val="clear" w:color="auto" w:fill="FFFFFF"/>
    </w:rPr>
  </w:style>
  <w:style w:type="character" w:customStyle="1" w:styleId="st1">
    <w:name w:val="st1"/>
    <w:rsid w:val="00B8188E"/>
  </w:style>
  <w:style w:type="character" w:customStyle="1" w:styleId="st">
    <w:name w:val="st"/>
    <w:rsid w:val="00B8188E"/>
  </w:style>
  <w:style w:type="paragraph" w:customStyle="1" w:styleId="57">
    <w:name w:val="Обычный5"/>
    <w:rsid w:val="00B8188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rsid w:val="00B8188E"/>
  </w:style>
  <w:style w:type="paragraph" w:customStyle="1" w:styleId="ConsPlusDocList">
    <w:name w:val="ConsPlusDocList"/>
    <w:rsid w:val="00B818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rsid w:val="00B8188E"/>
    <w:pPr>
      <w:spacing w:before="100" w:beforeAutospacing="1" w:after="100" w:afterAutospacing="1" w:line="240" w:lineRule="auto"/>
    </w:pPr>
    <w:rPr>
      <w:sz w:val="24"/>
      <w:szCs w:val="24"/>
    </w:rPr>
  </w:style>
  <w:style w:type="paragraph" w:customStyle="1" w:styleId="ArtikelText">
    <w:name w:val="Artikel_Text"/>
    <w:basedOn w:val="ab"/>
    <w:rsid w:val="00B8188E"/>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B8188E"/>
    <w:pPr>
      <w:widowControl w:val="0"/>
      <w:suppressAutoHyphens/>
      <w:spacing w:after="200" w:line="276" w:lineRule="auto"/>
    </w:pPr>
    <w:rPr>
      <w:rFonts w:ascii="Calibri" w:eastAsia="Times New Roman" w:hAnsi="Calibri" w:cs="Calibri"/>
      <w:lang w:eastAsia="ar-SA"/>
    </w:rPr>
  </w:style>
  <w:style w:type="paragraph" w:customStyle="1" w:styleId="affffffff5">
    <w:name w:val="Текст в заданном формате"/>
    <w:basedOn w:val="WW-"/>
    <w:rsid w:val="00B8188E"/>
    <w:pPr>
      <w:spacing w:after="0"/>
    </w:pPr>
    <w:rPr>
      <w:rFonts w:ascii="Courier New" w:eastAsia="Courier New" w:hAnsi="Courier New" w:cs="Courier New"/>
      <w:sz w:val="20"/>
      <w:szCs w:val="20"/>
    </w:rPr>
  </w:style>
  <w:style w:type="character" w:customStyle="1" w:styleId="affffffff6">
    <w:name w:val="Заголовок сообщения (текст)"/>
    <w:rsid w:val="00B8188E"/>
    <w:rPr>
      <w:rFonts w:ascii="Arial Black" w:hAnsi="Arial Black"/>
      <w:spacing w:val="-10"/>
      <w:sz w:val="18"/>
    </w:rPr>
  </w:style>
  <w:style w:type="character" w:customStyle="1" w:styleId="gcode1">
    <w:name w:val="gcode1"/>
    <w:rsid w:val="00B8188E"/>
    <w:rPr>
      <w:b/>
      <w:bCs/>
      <w:sz w:val="32"/>
      <w:szCs w:val="32"/>
    </w:rPr>
  </w:style>
  <w:style w:type="character" w:customStyle="1" w:styleId="gcode">
    <w:name w:val="gcode"/>
    <w:rsid w:val="00B8188E"/>
  </w:style>
  <w:style w:type="character" w:customStyle="1" w:styleId="gcode0">
    <w:name w:val="gcode_"/>
    <w:rsid w:val="00B8188E"/>
  </w:style>
  <w:style w:type="paragraph" w:customStyle="1" w:styleId="1fff7">
    <w:name w:val="Знак Знак Знак Знак Знак Знак Знак1"/>
    <w:basedOn w:val="a7"/>
    <w:rsid w:val="00B8188E"/>
    <w:pPr>
      <w:spacing w:after="160" w:line="240" w:lineRule="exact"/>
    </w:pPr>
    <w:rPr>
      <w:rFonts w:ascii="Verdana" w:hAnsi="Verdana"/>
      <w:sz w:val="24"/>
      <w:szCs w:val="24"/>
      <w:lang w:val="en-US" w:eastAsia="en-US"/>
    </w:rPr>
  </w:style>
  <w:style w:type="paragraph" w:customStyle="1" w:styleId="11f">
    <w:name w:val="Обычный11"/>
    <w:uiPriority w:val="99"/>
    <w:rsid w:val="00B8188E"/>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B8188E"/>
    <w:pPr>
      <w:spacing w:before="100" w:beforeAutospacing="1" w:after="100" w:afterAutospacing="1" w:line="240" w:lineRule="auto"/>
    </w:pPr>
    <w:rPr>
      <w:rFonts w:ascii="Tahoma" w:hAnsi="Tahoma"/>
      <w:lang w:val="en-US" w:eastAsia="en-US"/>
    </w:rPr>
  </w:style>
  <w:style w:type="paragraph" w:customStyle="1" w:styleId="11f0">
    <w:name w:val="Знак Знак1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6">
    <w:name w:val="Знак2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7">
    <w:name w:val="Знак Знак2 Знак Знак Знак Знак1"/>
    <w:basedOn w:val="a7"/>
    <w:rsid w:val="00B8188E"/>
    <w:pPr>
      <w:widowControl w:val="0"/>
      <w:adjustRightInd w:val="0"/>
      <w:spacing w:after="160" w:line="240" w:lineRule="exact"/>
      <w:jc w:val="right"/>
    </w:pPr>
    <w:rPr>
      <w:lang w:val="en-GB" w:eastAsia="en-US"/>
    </w:rPr>
  </w:style>
  <w:style w:type="numbering" w:customStyle="1" w:styleId="21110">
    <w:name w:val="Нет списка2111"/>
    <w:next w:val="aa"/>
    <w:uiPriority w:val="99"/>
    <w:semiHidden/>
    <w:unhideWhenUsed/>
    <w:rsid w:val="00B8188E"/>
  </w:style>
  <w:style w:type="character" w:customStyle="1" w:styleId="160">
    <w:name w:val="Знак Знак16"/>
    <w:rsid w:val="00B8188E"/>
    <w:rPr>
      <w:b/>
      <w:bCs/>
      <w:i/>
      <w:iCs/>
      <w:sz w:val="26"/>
      <w:szCs w:val="26"/>
    </w:rPr>
  </w:style>
  <w:style w:type="character" w:customStyle="1" w:styleId="151">
    <w:name w:val="Знак Знак15"/>
    <w:rsid w:val="00B8188E"/>
    <w:rPr>
      <w:b/>
      <w:bCs/>
      <w:sz w:val="22"/>
      <w:szCs w:val="22"/>
    </w:rPr>
  </w:style>
  <w:style w:type="numbering" w:customStyle="1" w:styleId="3111">
    <w:name w:val="Нет списка311"/>
    <w:next w:val="aa"/>
    <w:uiPriority w:val="99"/>
    <w:semiHidden/>
    <w:unhideWhenUsed/>
    <w:rsid w:val="00B8188E"/>
  </w:style>
  <w:style w:type="numbering" w:customStyle="1" w:styleId="414">
    <w:name w:val="Нет списка41"/>
    <w:next w:val="aa"/>
    <w:uiPriority w:val="99"/>
    <w:semiHidden/>
    <w:rsid w:val="00B8188E"/>
  </w:style>
  <w:style w:type="numbering" w:customStyle="1" w:styleId="512">
    <w:name w:val="Нет списка51"/>
    <w:next w:val="aa"/>
    <w:uiPriority w:val="99"/>
    <w:semiHidden/>
    <w:rsid w:val="00B8188E"/>
  </w:style>
  <w:style w:type="numbering" w:customStyle="1" w:styleId="610">
    <w:name w:val="Нет списка61"/>
    <w:next w:val="aa"/>
    <w:uiPriority w:val="99"/>
    <w:semiHidden/>
    <w:rsid w:val="00B8188E"/>
  </w:style>
  <w:style w:type="table" w:customStyle="1" w:styleId="3ff3">
    <w:name w:val="Сетка таблицы3"/>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B8188E"/>
  </w:style>
  <w:style w:type="paragraph" w:customStyle="1" w:styleId="affffffff7">
    <w:name w:val="Таблицы (моноширинный)"/>
    <w:basedOn w:val="a7"/>
    <w:next w:val="a7"/>
    <w:rsid w:val="00B8188E"/>
    <w:pPr>
      <w:widowControl w:val="0"/>
      <w:autoSpaceDE w:val="0"/>
      <w:autoSpaceDN w:val="0"/>
      <w:adjustRightInd w:val="0"/>
      <w:spacing w:after="0" w:line="240" w:lineRule="auto"/>
      <w:jc w:val="both"/>
    </w:pPr>
    <w:rPr>
      <w:rFonts w:ascii="Courier New" w:hAnsi="Courier New" w:cs="Courier New"/>
    </w:rPr>
  </w:style>
  <w:style w:type="numbering" w:customStyle="1" w:styleId="711">
    <w:name w:val="Нет списка71"/>
    <w:next w:val="aa"/>
    <w:uiPriority w:val="99"/>
    <w:semiHidden/>
    <w:rsid w:val="00B8188E"/>
  </w:style>
  <w:style w:type="numbering" w:customStyle="1" w:styleId="121">
    <w:name w:val="Стиль_Список121"/>
    <w:uiPriority w:val="99"/>
    <w:rsid w:val="00B8188E"/>
    <w:pPr>
      <w:numPr>
        <w:numId w:val="15"/>
      </w:numPr>
    </w:pPr>
  </w:style>
  <w:style w:type="numbering" w:customStyle="1" w:styleId="133">
    <w:name w:val="Нет списка13"/>
    <w:next w:val="aa"/>
    <w:uiPriority w:val="99"/>
    <w:semiHidden/>
    <w:unhideWhenUsed/>
    <w:rsid w:val="00B8188E"/>
  </w:style>
  <w:style w:type="numbering" w:customStyle="1" w:styleId="1130">
    <w:name w:val="Нет списка113"/>
    <w:next w:val="aa"/>
    <w:uiPriority w:val="99"/>
    <w:semiHidden/>
    <w:rsid w:val="00B8188E"/>
  </w:style>
  <w:style w:type="table" w:customStyle="1" w:styleId="129">
    <w:name w:val="Сетка таблицы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B8188E"/>
  </w:style>
  <w:style w:type="numbering" w:customStyle="1" w:styleId="11120">
    <w:name w:val="Нет списка1112"/>
    <w:next w:val="aa"/>
    <w:uiPriority w:val="99"/>
    <w:semiHidden/>
    <w:unhideWhenUsed/>
    <w:rsid w:val="00B8188E"/>
  </w:style>
  <w:style w:type="numbering" w:customStyle="1" w:styleId="11112">
    <w:name w:val="Нет списка11112"/>
    <w:next w:val="aa"/>
    <w:uiPriority w:val="99"/>
    <w:semiHidden/>
    <w:rsid w:val="00B8188E"/>
  </w:style>
  <w:style w:type="numbering" w:customStyle="1" w:styleId="111110">
    <w:name w:val="Стиль_Список11111"/>
    <w:uiPriority w:val="99"/>
    <w:rsid w:val="00B8188E"/>
  </w:style>
  <w:style w:type="numbering" w:customStyle="1" w:styleId="226">
    <w:name w:val="Нет списка22"/>
    <w:next w:val="aa"/>
    <w:uiPriority w:val="99"/>
    <w:semiHidden/>
    <w:unhideWhenUsed/>
    <w:rsid w:val="00B8188E"/>
  </w:style>
  <w:style w:type="numbering" w:customStyle="1" w:styleId="1210">
    <w:name w:val="Нет списка121"/>
    <w:next w:val="aa"/>
    <w:uiPriority w:val="99"/>
    <w:semiHidden/>
    <w:unhideWhenUsed/>
    <w:rsid w:val="00B8188E"/>
  </w:style>
  <w:style w:type="table" w:customStyle="1" w:styleId="227">
    <w:name w:val="Сетка таблицы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B8188E"/>
  </w:style>
  <w:style w:type="numbering" w:customStyle="1" w:styleId="2120">
    <w:name w:val="Нет списка212"/>
    <w:next w:val="aa"/>
    <w:uiPriority w:val="99"/>
    <w:semiHidden/>
    <w:unhideWhenUsed/>
    <w:rsid w:val="00B8188E"/>
  </w:style>
  <w:style w:type="numbering" w:customStyle="1" w:styleId="322">
    <w:name w:val="Нет списка32"/>
    <w:next w:val="aa"/>
    <w:uiPriority w:val="99"/>
    <w:semiHidden/>
    <w:unhideWhenUsed/>
    <w:rsid w:val="00B8188E"/>
  </w:style>
  <w:style w:type="numbering" w:customStyle="1" w:styleId="4110">
    <w:name w:val="Нет списка411"/>
    <w:next w:val="aa"/>
    <w:uiPriority w:val="99"/>
    <w:semiHidden/>
    <w:rsid w:val="00B8188E"/>
  </w:style>
  <w:style w:type="numbering" w:customStyle="1" w:styleId="5110">
    <w:name w:val="Нет списка511"/>
    <w:next w:val="aa"/>
    <w:uiPriority w:val="99"/>
    <w:semiHidden/>
    <w:rsid w:val="00B8188E"/>
  </w:style>
  <w:style w:type="numbering" w:customStyle="1" w:styleId="611">
    <w:name w:val="Нет списка611"/>
    <w:next w:val="aa"/>
    <w:uiPriority w:val="99"/>
    <w:semiHidden/>
    <w:rsid w:val="00B8188E"/>
  </w:style>
  <w:style w:type="numbering" w:customStyle="1" w:styleId="7110">
    <w:name w:val="Нет списка711"/>
    <w:next w:val="aa"/>
    <w:uiPriority w:val="99"/>
    <w:semiHidden/>
    <w:unhideWhenUsed/>
    <w:rsid w:val="00B8188E"/>
  </w:style>
  <w:style w:type="table" w:customStyle="1" w:styleId="4f2">
    <w:name w:val="Сетка таблицы4"/>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B8188E"/>
  </w:style>
  <w:style w:type="numbering" w:customStyle="1" w:styleId="2210">
    <w:name w:val="Нет списка221"/>
    <w:next w:val="aa"/>
    <w:uiPriority w:val="99"/>
    <w:semiHidden/>
    <w:unhideWhenUsed/>
    <w:rsid w:val="00B8188E"/>
  </w:style>
  <w:style w:type="numbering" w:customStyle="1" w:styleId="31110">
    <w:name w:val="Нет списка3111"/>
    <w:next w:val="aa"/>
    <w:semiHidden/>
    <w:unhideWhenUsed/>
    <w:rsid w:val="00B8188E"/>
  </w:style>
  <w:style w:type="numbering" w:customStyle="1" w:styleId="4111">
    <w:name w:val="Нет списка4111"/>
    <w:next w:val="aa"/>
    <w:semiHidden/>
    <w:rsid w:val="00B8188E"/>
  </w:style>
  <w:style w:type="numbering" w:customStyle="1" w:styleId="5111">
    <w:name w:val="Нет списка5111"/>
    <w:next w:val="aa"/>
    <w:semiHidden/>
    <w:rsid w:val="00B8188E"/>
  </w:style>
  <w:style w:type="numbering" w:customStyle="1" w:styleId="6111">
    <w:name w:val="Нет списка6111"/>
    <w:next w:val="aa"/>
    <w:semiHidden/>
    <w:rsid w:val="00B8188E"/>
  </w:style>
  <w:style w:type="numbering" w:customStyle="1" w:styleId="810">
    <w:name w:val="Нет списка81"/>
    <w:next w:val="aa"/>
    <w:uiPriority w:val="99"/>
    <w:semiHidden/>
    <w:unhideWhenUsed/>
    <w:rsid w:val="00B8188E"/>
  </w:style>
  <w:style w:type="character" w:customStyle="1" w:styleId="WW8Num2z0">
    <w:name w:val="WW8Num2z0"/>
    <w:rsid w:val="00B8188E"/>
    <w:rPr>
      <w:rFonts w:ascii="Symbol" w:hAnsi="Symbol"/>
      <w:color w:val="auto"/>
    </w:rPr>
  </w:style>
  <w:style w:type="character" w:customStyle="1" w:styleId="WW8Num3z0">
    <w:name w:val="WW8Num3z0"/>
    <w:rsid w:val="00B8188E"/>
    <w:rPr>
      <w:rFonts w:ascii="Symbol" w:hAnsi="Symbol"/>
      <w:color w:val="auto"/>
    </w:rPr>
  </w:style>
  <w:style w:type="character" w:customStyle="1" w:styleId="WW8Num4z0">
    <w:name w:val="WW8Num4z0"/>
    <w:rsid w:val="00B8188E"/>
    <w:rPr>
      <w:rFonts w:ascii="Symbol" w:hAnsi="Symbol"/>
      <w:color w:val="auto"/>
    </w:rPr>
  </w:style>
  <w:style w:type="character" w:customStyle="1" w:styleId="WW8Num5z1">
    <w:name w:val="WW8Num5z1"/>
    <w:rsid w:val="00B8188E"/>
    <w:rPr>
      <w:b w:val="0"/>
    </w:rPr>
  </w:style>
  <w:style w:type="character" w:customStyle="1" w:styleId="WW8Num6z0">
    <w:name w:val="WW8Num6z0"/>
    <w:rsid w:val="00B8188E"/>
    <w:rPr>
      <w:rFonts w:ascii="Symbol" w:hAnsi="Symbol"/>
      <w:color w:val="auto"/>
    </w:rPr>
  </w:style>
  <w:style w:type="character" w:customStyle="1" w:styleId="WW8Num7z0">
    <w:name w:val="WW8Num7z0"/>
    <w:rsid w:val="00B8188E"/>
    <w:rPr>
      <w:rFonts w:ascii="Symbol" w:hAnsi="Symbol"/>
    </w:rPr>
  </w:style>
  <w:style w:type="character" w:customStyle="1" w:styleId="WW8Num8z0">
    <w:name w:val="WW8Num8z0"/>
    <w:rsid w:val="00B8188E"/>
    <w:rPr>
      <w:rFonts w:ascii="Symbol" w:hAnsi="Symbol"/>
      <w:color w:val="auto"/>
    </w:rPr>
  </w:style>
  <w:style w:type="character" w:customStyle="1" w:styleId="Absatz-Standardschriftart">
    <w:name w:val="Absatz-Standardschriftart"/>
    <w:rsid w:val="00B8188E"/>
  </w:style>
  <w:style w:type="character" w:customStyle="1" w:styleId="WW8Num8z1">
    <w:name w:val="WW8Num8z1"/>
    <w:rsid w:val="00B8188E"/>
    <w:rPr>
      <w:rFonts w:ascii="Courier New" w:hAnsi="Courier New" w:cs="Courier New"/>
    </w:rPr>
  </w:style>
  <w:style w:type="character" w:customStyle="1" w:styleId="WW8Num8z2">
    <w:name w:val="WW8Num8z2"/>
    <w:rsid w:val="00B8188E"/>
    <w:rPr>
      <w:rFonts w:ascii="Wingdings" w:hAnsi="Wingdings"/>
    </w:rPr>
  </w:style>
  <w:style w:type="character" w:customStyle="1" w:styleId="3ff4">
    <w:name w:val="Основной шрифт абзаца3"/>
    <w:rsid w:val="00B8188E"/>
  </w:style>
  <w:style w:type="character" w:customStyle="1" w:styleId="WW8Num9z1">
    <w:name w:val="WW8Num9z1"/>
    <w:rsid w:val="00B8188E"/>
    <w:rPr>
      <w:b w:val="0"/>
    </w:rPr>
  </w:style>
  <w:style w:type="character" w:customStyle="1" w:styleId="2ff4">
    <w:name w:val="Основной шрифт абзаца2"/>
    <w:rsid w:val="00B8188E"/>
  </w:style>
  <w:style w:type="character" w:customStyle="1" w:styleId="WW8Num1z0">
    <w:name w:val="WW8Num1z0"/>
    <w:rsid w:val="00B8188E"/>
    <w:rPr>
      <w:rFonts w:ascii="Symbol" w:hAnsi="Symbol"/>
      <w:color w:val="auto"/>
    </w:rPr>
  </w:style>
  <w:style w:type="character" w:customStyle="1" w:styleId="WW8Num1z2">
    <w:name w:val="WW8Num1z2"/>
    <w:rsid w:val="00B8188E"/>
    <w:rPr>
      <w:rFonts w:ascii="Wingdings" w:hAnsi="Wingdings"/>
    </w:rPr>
  </w:style>
  <w:style w:type="character" w:customStyle="1" w:styleId="WW8Num1z3">
    <w:name w:val="WW8Num1z3"/>
    <w:rsid w:val="00B8188E"/>
    <w:rPr>
      <w:rFonts w:ascii="Symbol" w:hAnsi="Symbol"/>
    </w:rPr>
  </w:style>
  <w:style w:type="character" w:customStyle="1" w:styleId="WW8Num2z1">
    <w:name w:val="WW8Num2z1"/>
    <w:rsid w:val="00B8188E"/>
    <w:rPr>
      <w:rFonts w:ascii="Courier New" w:hAnsi="Courier New" w:cs="Courier New"/>
    </w:rPr>
  </w:style>
  <w:style w:type="character" w:customStyle="1" w:styleId="WW8Num2z2">
    <w:name w:val="WW8Num2z2"/>
    <w:rsid w:val="00B8188E"/>
    <w:rPr>
      <w:rFonts w:ascii="Wingdings" w:hAnsi="Wingdings"/>
    </w:rPr>
  </w:style>
  <w:style w:type="character" w:customStyle="1" w:styleId="WW8Num2z3">
    <w:name w:val="WW8Num2z3"/>
    <w:rsid w:val="00B8188E"/>
    <w:rPr>
      <w:rFonts w:ascii="Symbol" w:hAnsi="Symbol"/>
    </w:rPr>
  </w:style>
  <w:style w:type="character" w:customStyle="1" w:styleId="WW8Num3z1">
    <w:name w:val="WW8Num3z1"/>
    <w:rsid w:val="00B8188E"/>
    <w:rPr>
      <w:rFonts w:ascii="Courier New" w:hAnsi="Courier New" w:cs="Courier New"/>
    </w:rPr>
  </w:style>
  <w:style w:type="character" w:customStyle="1" w:styleId="WW8Num3z2">
    <w:name w:val="WW8Num3z2"/>
    <w:rsid w:val="00B8188E"/>
    <w:rPr>
      <w:rFonts w:ascii="Wingdings" w:hAnsi="Wingdings"/>
    </w:rPr>
  </w:style>
  <w:style w:type="character" w:customStyle="1" w:styleId="WW8Num3z3">
    <w:name w:val="WW8Num3z3"/>
    <w:rsid w:val="00B8188E"/>
    <w:rPr>
      <w:rFonts w:ascii="Symbol" w:hAnsi="Symbol"/>
    </w:rPr>
  </w:style>
  <w:style w:type="character" w:customStyle="1" w:styleId="WW8Num4z1">
    <w:name w:val="WW8Num4z1"/>
    <w:rsid w:val="00B8188E"/>
    <w:rPr>
      <w:rFonts w:ascii="Times New Roman" w:hAnsi="Times New Roman" w:cs="Times New Roman"/>
      <w:sz w:val="24"/>
      <w:szCs w:val="24"/>
    </w:rPr>
  </w:style>
  <w:style w:type="character" w:customStyle="1" w:styleId="WW8Num6z1">
    <w:name w:val="WW8Num6z1"/>
    <w:rsid w:val="00B8188E"/>
    <w:rPr>
      <w:rFonts w:ascii="Courier New" w:hAnsi="Courier New" w:cs="Courier New"/>
    </w:rPr>
  </w:style>
  <w:style w:type="character" w:customStyle="1" w:styleId="WW8Num6z2">
    <w:name w:val="WW8Num6z2"/>
    <w:rsid w:val="00B8188E"/>
    <w:rPr>
      <w:rFonts w:ascii="Wingdings" w:hAnsi="Wingdings"/>
    </w:rPr>
  </w:style>
  <w:style w:type="character" w:customStyle="1" w:styleId="WW8Num6z3">
    <w:name w:val="WW8Num6z3"/>
    <w:rsid w:val="00B8188E"/>
    <w:rPr>
      <w:rFonts w:ascii="Symbol" w:hAnsi="Symbol"/>
    </w:rPr>
  </w:style>
  <w:style w:type="character" w:customStyle="1" w:styleId="WW8Num7z1">
    <w:name w:val="WW8Num7z1"/>
    <w:rsid w:val="00B8188E"/>
    <w:rPr>
      <w:rFonts w:ascii="Courier New" w:hAnsi="Courier New" w:cs="Courier New"/>
    </w:rPr>
  </w:style>
  <w:style w:type="character" w:customStyle="1" w:styleId="WW8Num7z2">
    <w:name w:val="WW8Num7z2"/>
    <w:rsid w:val="00B8188E"/>
    <w:rPr>
      <w:rFonts w:ascii="Wingdings" w:hAnsi="Wingdings"/>
    </w:rPr>
  </w:style>
  <w:style w:type="character" w:customStyle="1" w:styleId="HTML1">
    <w:name w:val="Стандартный HTML Знак1"/>
    <w:uiPriority w:val="99"/>
    <w:rsid w:val="00B8188E"/>
    <w:rPr>
      <w:rFonts w:ascii="Consolas" w:eastAsia="Times New Roman" w:hAnsi="Consolas" w:cs="Consolas"/>
      <w:sz w:val="20"/>
      <w:szCs w:val="20"/>
      <w:lang w:eastAsia="ar-SA"/>
    </w:rPr>
  </w:style>
  <w:style w:type="character" w:customStyle="1" w:styleId="1fff8">
    <w:name w:val="Текст Знак1"/>
    <w:uiPriority w:val="99"/>
    <w:rsid w:val="00B8188E"/>
    <w:rPr>
      <w:rFonts w:ascii="Consolas" w:eastAsia="Times New Roman" w:hAnsi="Consolas" w:cs="Consolas"/>
      <w:sz w:val="21"/>
      <w:szCs w:val="21"/>
      <w:lang w:eastAsia="ar-SA"/>
    </w:rPr>
  </w:style>
  <w:style w:type="character" w:customStyle="1" w:styleId="1fff9">
    <w:name w:val="Заголовок записки Знак1"/>
    <w:uiPriority w:val="99"/>
    <w:rsid w:val="00B8188E"/>
    <w:rPr>
      <w:rFonts w:ascii="Times New Roman" w:eastAsia="Times New Roman" w:hAnsi="Times New Roman" w:cs="Calibri"/>
      <w:sz w:val="24"/>
      <w:szCs w:val="24"/>
      <w:lang w:eastAsia="ar-SA"/>
    </w:rPr>
  </w:style>
  <w:style w:type="character" w:customStyle="1" w:styleId="1fffa">
    <w:name w:val="Красная строка Знак1"/>
    <w:rsid w:val="00B8188E"/>
    <w:rPr>
      <w:rFonts w:ascii="Times New Roman" w:eastAsia="Times New Roman" w:hAnsi="Times New Roman" w:cs="Calibri"/>
      <w:sz w:val="24"/>
      <w:szCs w:val="24"/>
      <w:lang w:eastAsia="ar-SA"/>
    </w:rPr>
  </w:style>
  <w:style w:type="character" w:customStyle="1" w:styleId="21f8">
    <w:name w:val="Красная строка 2 Знак1"/>
    <w:rsid w:val="00B8188E"/>
    <w:rPr>
      <w:rFonts w:ascii="Times New Roman" w:eastAsia="Times New Roman" w:hAnsi="Times New Roman" w:cs="Calibri"/>
      <w:sz w:val="24"/>
      <w:szCs w:val="24"/>
      <w:lang w:val="ru-RU" w:eastAsia="ar-SA" w:bidi="ar-SA"/>
    </w:rPr>
  </w:style>
  <w:style w:type="character" w:customStyle="1" w:styleId="1fffb">
    <w:name w:val="Подзаголовок Знак1"/>
    <w:aliases w:val="6. Таблица Знак1,Таблица Знак1,Табл заг Знак1,Таблица Знак Знак Знак1"/>
    <w:uiPriority w:val="11"/>
    <w:rsid w:val="00B8188E"/>
    <w:rPr>
      <w:rFonts w:ascii="Cambria" w:eastAsia="Times New Roman" w:hAnsi="Cambria" w:cs="Times New Roman"/>
      <w:i/>
      <w:iCs/>
      <w:color w:val="4F81BD"/>
      <w:spacing w:val="15"/>
      <w:sz w:val="24"/>
      <w:szCs w:val="24"/>
      <w:lang w:eastAsia="ar-SA"/>
    </w:rPr>
  </w:style>
  <w:style w:type="paragraph" w:customStyle="1" w:styleId="3ff5">
    <w:name w:val="Название3"/>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3ff6">
    <w:name w:val="Указатель3"/>
    <w:basedOn w:val="a7"/>
    <w:rsid w:val="00B8188E"/>
    <w:pPr>
      <w:suppressLineNumbers/>
      <w:suppressAutoHyphens/>
      <w:spacing w:after="0" w:line="240" w:lineRule="auto"/>
    </w:pPr>
    <w:rPr>
      <w:rFonts w:ascii="Arial" w:hAnsi="Arial" w:cs="Tahoma"/>
      <w:sz w:val="24"/>
      <w:szCs w:val="24"/>
      <w:lang w:eastAsia="ar-SA"/>
    </w:rPr>
  </w:style>
  <w:style w:type="paragraph" w:customStyle="1" w:styleId="2ff5">
    <w:name w:val="Название2"/>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2ff6">
    <w:name w:val="Указатель2"/>
    <w:basedOn w:val="a7"/>
    <w:rsid w:val="00B8188E"/>
    <w:pPr>
      <w:suppressLineNumbers/>
      <w:suppressAutoHyphens/>
      <w:spacing w:after="0" w:line="240" w:lineRule="auto"/>
    </w:pPr>
    <w:rPr>
      <w:rFonts w:ascii="Arial" w:hAnsi="Arial" w:cs="Tahoma"/>
      <w:sz w:val="24"/>
      <w:szCs w:val="24"/>
      <w:lang w:eastAsia="ar-SA"/>
    </w:rPr>
  </w:style>
  <w:style w:type="paragraph" w:customStyle="1" w:styleId="affffffff8">
    <w:name w:val="Содержимое врезки"/>
    <w:basedOn w:val="ab"/>
    <w:rsid w:val="00B8188E"/>
    <w:pPr>
      <w:suppressAutoHyphens/>
      <w:spacing w:line="360" w:lineRule="auto"/>
    </w:pPr>
    <w:rPr>
      <w:rFonts w:cs="Calibri"/>
      <w:szCs w:val="24"/>
      <w:lang w:eastAsia="ar-SA"/>
    </w:rPr>
  </w:style>
  <w:style w:type="paragraph" w:customStyle="1" w:styleId="affffffff9">
    <w:name w:val="Обычный + По ширине"/>
    <w:aliases w:val="Слева:  1,25 см,Первая строка:  1,27 см,Справа:  0,1 см"/>
    <w:basedOn w:val="ConsNormal"/>
    <w:rsid w:val="00B8188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rsid w:val="00B8188E"/>
    <w:pPr>
      <w:widowControl w:val="0"/>
      <w:shd w:val="clear" w:color="auto" w:fill="FFFFFF"/>
      <w:spacing w:after="0" w:line="254" w:lineRule="exact"/>
      <w:ind w:hanging="1740"/>
      <w:jc w:val="both"/>
    </w:pPr>
    <w:rPr>
      <w:rFonts w:ascii="Verdana" w:eastAsia="Calibri" w:hAnsi="Verdana"/>
      <w:sz w:val="14"/>
      <w:szCs w:val="14"/>
      <w:shd w:val="clear" w:color="auto" w:fill="FFFFFF"/>
      <w:lang w:eastAsia="en-US"/>
    </w:rPr>
  </w:style>
  <w:style w:type="character" w:customStyle="1" w:styleId="2ff7">
    <w:name w:val="Основной текст (2)_"/>
    <w:link w:val="2ff8"/>
    <w:locked/>
    <w:rsid w:val="00B8188E"/>
    <w:rPr>
      <w:rFonts w:ascii="Verdana" w:hAnsi="Verdana"/>
      <w:shd w:val="clear" w:color="auto" w:fill="FFFFFF"/>
    </w:rPr>
  </w:style>
  <w:style w:type="paragraph" w:customStyle="1" w:styleId="2ff8">
    <w:name w:val="Основной текст (2)"/>
    <w:basedOn w:val="a7"/>
    <w:link w:val="2ff7"/>
    <w:rsid w:val="00B8188E"/>
    <w:pPr>
      <w:widowControl w:val="0"/>
      <w:shd w:val="clear" w:color="auto" w:fill="FFFFFF"/>
      <w:spacing w:after="0"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B8188E"/>
    <w:pPr>
      <w:widowControl w:val="0"/>
      <w:spacing w:after="0" w:line="240" w:lineRule="auto"/>
      <w:jc w:val="both"/>
    </w:pPr>
    <w:rPr>
      <w:rFonts w:ascii="Calibri" w:hAnsi="Calibri"/>
      <w:lang w:eastAsia="en-US"/>
    </w:rPr>
  </w:style>
  <w:style w:type="character" w:customStyle="1" w:styleId="1fffc">
    <w:name w:val="Название Знак1"/>
    <w:aliases w:val="Заголовок Знак1"/>
    <w:uiPriority w:val="10"/>
    <w:locked/>
    <w:rsid w:val="00B8188E"/>
    <w:rPr>
      <w:b/>
      <w:color w:val="000000"/>
      <w:sz w:val="28"/>
      <w:szCs w:val="28"/>
    </w:rPr>
  </w:style>
  <w:style w:type="numbering" w:customStyle="1" w:styleId="141">
    <w:name w:val="Нет списка14"/>
    <w:next w:val="aa"/>
    <w:uiPriority w:val="99"/>
    <w:semiHidden/>
    <w:rsid w:val="00B8188E"/>
  </w:style>
  <w:style w:type="paragraph" w:customStyle="1" w:styleId="PlainText1">
    <w:name w:val="Plain Text1"/>
    <w:basedOn w:val="a7"/>
    <w:rsid w:val="00B8188E"/>
    <w:pPr>
      <w:spacing w:after="0" w:line="240" w:lineRule="auto"/>
    </w:pPr>
    <w:rPr>
      <w:rFonts w:ascii="Courier New" w:hAnsi="Courier New"/>
    </w:rPr>
  </w:style>
  <w:style w:type="paragraph" w:customStyle="1" w:styleId="BodyText22">
    <w:name w:val="Body Text 22"/>
    <w:basedOn w:val="a7"/>
    <w:rsid w:val="00B8188E"/>
    <w:pPr>
      <w:overflowPunct w:val="0"/>
      <w:autoSpaceDE w:val="0"/>
      <w:autoSpaceDN w:val="0"/>
      <w:adjustRightInd w:val="0"/>
      <w:spacing w:after="0" w:line="240" w:lineRule="auto"/>
      <w:jc w:val="both"/>
    </w:pPr>
    <w:rPr>
      <w:rFonts w:ascii="MS Sans Serif" w:hAnsi="MS Sans Serif"/>
      <w:sz w:val="22"/>
    </w:rPr>
  </w:style>
  <w:style w:type="paragraph" w:customStyle="1" w:styleId="Pa82">
    <w:name w:val="Pa8+2"/>
    <w:basedOn w:val="a7"/>
    <w:next w:val="a7"/>
    <w:rsid w:val="00B8188E"/>
    <w:pPr>
      <w:autoSpaceDE w:val="0"/>
      <w:autoSpaceDN w:val="0"/>
      <w:adjustRightInd w:val="0"/>
      <w:spacing w:after="0" w:line="241" w:lineRule="atLeast"/>
    </w:pPr>
  </w:style>
  <w:style w:type="paragraph" w:customStyle="1" w:styleId="Pa114">
    <w:name w:val="Pa11+4"/>
    <w:basedOn w:val="a7"/>
    <w:next w:val="a7"/>
    <w:rsid w:val="00B8188E"/>
    <w:pPr>
      <w:autoSpaceDE w:val="0"/>
      <w:autoSpaceDN w:val="0"/>
      <w:adjustRightInd w:val="0"/>
      <w:spacing w:before="100" w:after="0" w:line="241" w:lineRule="atLeast"/>
    </w:pPr>
  </w:style>
  <w:style w:type="paragraph" w:customStyle="1" w:styleId="Pa133">
    <w:name w:val="Pa13+3"/>
    <w:basedOn w:val="a7"/>
    <w:next w:val="a7"/>
    <w:rsid w:val="00B8188E"/>
    <w:pPr>
      <w:autoSpaceDE w:val="0"/>
      <w:autoSpaceDN w:val="0"/>
      <w:adjustRightInd w:val="0"/>
      <w:spacing w:before="200" w:after="0" w:line="241" w:lineRule="atLeast"/>
    </w:pPr>
  </w:style>
  <w:style w:type="paragraph" w:customStyle="1" w:styleId="Pa152">
    <w:name w:val="Pa15+2"/>
    <w:basedOn w:val="a7"/>
    <w:next w:val="a7"/>
    <w:rsid w:val="00B8188E"/>
    <w:pPr>
      <w:autoSpaceDE w:val="0"/>
      <w:autoSpaceDN w:val="0"/>
      <w:adjustRightInd w:val="0"/>
      <w:spacing w:before="200" w:after="0" w:line="241" w:lineRule="atLeast"/>
    </w:pPr>
  </w:style>
  <w:style w:type="paragraph" w:customStyle="1" w:styleId="Pa53">
    <w:name w:val="Pa5+3"/>
    <w:basedOn w:val="a7"/>
    <w:next w:val="a7"/>
    <w:rsid w:val="00B8188E"/>
    <w:pPr>
      <w:autoSpaceDE w:val="0"/>
      <w:autoSpaceDN w:val="0"/>
      <w:adjustRightInd w:val="0"/>
      <w:spacing w:after="0" w:line="241" w:lineRule="atLeast"/>
    </w:pPr>
  </w:style>
  <w:style w:type="character" w:customStyle="1" w:styleId="A43">
    <w:name w:val="A4+3"/>
    <w:rsid w:val="00B8188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B8188E"/>
    <w:pPr>
      <w:keepNext/>
      <w:widowControl w:val="0"/>
      <w:suppressAutoHyphens/>
      <w:spacing w:before="60" w:after="0" w:line="240" w:lineRule="auto"/>
      <w:jc w:val="center"/>
      <w:outlineLvl w:val="0"/>
    </w:pPr>
    <w:rPr>
      <w:b/>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B8188E"/>
    <w:rPr>
      <w:rFonts w:ascii="Arial" w:hAnsi="Arial" w:cs="Arial"/>
      <w:b/>
      <w:bCs/>
      <w:kern w:val="32"/>
      <w:sz w:val="32"/>
      <w:szCs w:val="32"/>
      <w:lang w:val="ru-RU" w:eastAsia="ru-RU" w:bidi="ar-SA"/>
    </w:rPr>
  </w:style>
  <w:style w:type="paragraph" w:customStyle="1" w:styleId="1fffd">
    <w:name w:val="Основной текст с отступом1"/>
    <w:basedOn w:val="17"/>
    <w:qFormat/>
    <w:rsid w:val="00B8188E"/>
    <w:pPr>
      <w:widowControl/>
      <w:spacing w:before="209" w:after="209"/>
      <w:ind w:left="209" w:right="209" w:firstLine="0"/>
      <w:jc w:val="left"/>
    </w:pPr>
    <w:rPr>
      <w:szCs w:val="20"/>
    </w:rPr>
  </w:style>
  <w:style w:type="paragraph" w:customStyle="1" w:styleId="affffffffa">
    <w:name w:val="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xl46">
    <w:name w:val="xl4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rPr>
  </w:style>
  <w:style w:type="paragraph" w:customStyle="1" w:styleId="affffffffb">
    <w:name w:val="Стиль"/>
    <w:link w:val="affffffffc"/>
    <w:rsid w:val="00B8188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d">
    <w:name w:val="Символ сноски"/>
    <w:rsid w:val="00B8188E"/>
    <w:rPr>
      <w:rFonts w:cs="Times New Roman"/>
      <w:vertAlign w:val="superscript"/>
    </w:rPr>
  </w:style>
  <w:style w:type="character" w:customStyle="1" w:styleId="1fffe">
    <w:name w:val="Знак сноски1"/>
    <w:rsid w:val="00B8188E"/>
    <w:rPr>
      <w:vertAlign w:val="superscript"/>
    </w:rPr>
  </w:style>
  <w:style w:type="paragraph" w:customStyle="1" w:styleId="228">
    <w:name w:val="заголовок 22"/>
    <w:basedOn w:val="a7"/>
    <w:next w:val="a7"/>
    <w:rsid w:val="00B8188E"/>
    <w:pPr>
      <w:autoSpaceDE w:val="0"/>
      <w:autoSpaceDN w:val="0"/>
      <w:spacing w:before="120" w:after="0" w:line="240" w:lineRule="auto"/>
      <w:jc w:val="both"/>
    </w:pPr>
  </w:style>
  <w:style w:type="character" w:customStyle="1" w:styleId="1ffff">
    <w:name w:val="Обычный (веб) Знак1"/>
    <w:rsid w:val="00B8188E"/>
    <w:rPr>
      <w:lang w:val="ru-RU" w:eastAsia="ru-RU" w:bidi="ar-SA"/>
    </w:rPr>
  </w:style>
  <w:style w:type="paragraph" w:customStyle="1" w:styleId="BankNormal">
    <w:name w:val="BankNormal"/>
    <w:rsid w:val="00B8188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7"/>
    <w:rsid w:val="00B8188E"/>
    <w:pPr>
      <w:suppressAutoHyphens/>
      <w:spacing w:before="480" w:after="120" w:line="240" w:lineRule="auto"/>
      <w:jc w:val="center"/>
    </w:pPr>
    <w:rPr>
      <w:rFonts w:ascii="Times New Roman Bold" w:hAnsi="Times New Roman Bold"/>
      <w:b/>
      <w:sz w:val="28"/>
      <w:lang w:val="en-US" w:eastAsia="en-US"/>
    </w:rPr>
  </w:style>
  <w:style w:type="paragraph" w:customStyle="1" w:styleId="1ffff0">
    <w:name w:val="втяжка1"/>
    <w:basedOn w:val="afffffff6"/>
    <w:next w:val="afffffff6"/>
    <w:rsid w:val="00B8188E"/>
    <w:pPr>
      <w:tabs>
        <w:tab w:val="clear" w:pos="567"/>
        <w:tab w:val="left" w:pos="1134"/>
      </w:tabs>
      <w:ind w:left="1134"/>
    </w:pPr>
  </w:style>
  <w:style w:type="character" w:customStyle="1" w:styleId="Normal">
    <w:name w:val="Normal Знак"/>
    <w:rsid w:val="00B8188E"/>
    <w:rPr>
      <w:snapToGrid w:val="0"/>
      <w:sz w:val="24"/>
      <w:lang w:val="ru-RU" w:eastAsia="ru-RU" w:bidi="ar-SA"/>
    </w:rPr>
  </w:style>
  <w:style w:type="paragraph" w:customStyle="1" w:styleId="-4">
    <w:name w:val="текст-табл"/>
    <w:basedOn w:val="a7"/>
    <w:next w:val="a7"/>
    <w:rsid w:val="00B8188E"/>
    <w:pPr>
      <w:autoSpaceDE w:val="0"/>
      <w:autoSpaceDN w:val="0"/>
      <w:adjustRightInd w:val="0"/>
      <w:spacing w:before="57" w:after="0" w:line="240" w:lineRule="auto"/>
      <w:ind w:left="283" w:right="283"/>
      <w:jc w:val="both"/>
    </w:pPr>
    <w:rPr>
      <w:rFonts w:ascii="SchoolBookC" w:hAnsi="SchoolBookC"/>
      <w:b/>
      <w:i/>
      <w:sz w:val="24"/>
    </w:rPr>
  </w:style>
  <w:style w:type="paragraph" w:customStyle="1" w:styleId="affffffffe">
    <w:name w:val="заг_центр"/>
    <w:basedOn w:val="-4"/>
    <w:rsid w:val="00B8188E"/>
    <w:pPr>
      <w:jc w:val="center"/>
    </w:pPr>
    <w:rPr>
      <w:rFonts w:ascii="AvantGardeGothicC" w:hAnsi="AvantGardeGothicC"/>
    </w:rPr>
  </w:style>
  <w:style w:type="paragraph" w:customStyle="1" w:styleId="fr10">
    <w:name w:val="fr1"/>
    <w:basedOn w:val="a7"/>
    <w:rsid w:val="00B8188E"/>
    <w:pPr>
      <w:spacing w:before="150" w:after="150" w:line="240" w:lineRule="auto"/>
      <w:ind w:left="150" w:right="150"/>
    </w:pPr>
    <w:rPr>
      <w:sz w:val="24"/>
      <w:szCs w:val="24"/>
    </w:rPr>
  </w:style>
  <w:style w:type="paragraph" w:customStyle="1" w:styleId="93">
    <w:name w:val="9"/>
    <w:basedOn w:val="a7"/>
    <w:rsid w:val="00B8188E"/>
    <w:pPr>
      <w:spacing w:after="0" w:line="240" w:lineRule="auto"/>
      <w:jc w:val="center"/>
    </w:pPr>
    <w:rPr>
      <w:rFonts w:eastAsia="Arial Unicode MS"/>
      <w:b/>
      <w:bCs/>
      <w:sz w:val="16"/>
      <w:szCs w:val="16"/>
    </w:rPr>
  </w:style>
  <w:style w:type="paragraph" w:customStyle="1" w:styleId="2ff9">
    <w:name w:val="Текст_начало_2"/>
    <w:basedOn w:val="a7"/>
    <w:rsid w:val="00B8188E"/>
    <w:pPr>
      <w:spacing w:after="0" w:line="360" w:lineRule="exact"/>
      <w:jc w:val="both"/>
    </w:pPr>
    <w:rPr>
      <w:rFonts w:ascii="Arial" w:hAnsi="Arial"/>
      <w:sz w:val="24"/>
      <w:lang w:val="en-GB"/>
    </w:rPr>
  </w:style>
  <w:style w:type="paragraph" w:customStyle="1" w:styleId="02statia3">
    <w:name w:val="02statia3"/>
    <w:basedOn w:val="a7"/>
    <w:rsid w:val="00B8188E"/>
    <w:pPr>
      <w:spacing w:before="120" w:after="0" w:line="320" w:lineRule="atLeast"/>
      <w:ind w:left="2900" w:hanging="880"/>
      <w:jc w:val="both"/>
    </w:pPr>
    <w:rPr>
      <w:rFonts w:ascii="GaramondNarrowC" w:hAnsi="GaramondNarrowC"/>
      <w:color w:val="000000"/>
      <w:sz w:val="21"/>
      <w:szCs w:val="21"/>
    </w:rPr>
  </w:style>
  <w:style w:type="paragraph" w:customStyle="1" w:styleId="head21">
    <w:name w:val="head21"/>
    <w:basedOn w:val="a7"/>
    <w:rsid w:val="00B8188E"/>
    <w:pPr>
      <w:overflowPunct w:val="0"/>
      <w:autoSpaceDE w:val="0"/>
      <w:autoSpaceDN w:val="0"/>
      <w:spacing w:after="0" w:line="240" w:lineRule="auto"/>
      <w:jc w:val="center"/>
    </w:pPr>
    <w:rPr>
      <w:b/>
      <w:bCs/>
      <w:sz w:val="24"/>
      <w:szCs w:val="24"/>
    </w:rPr>
  </w:style>
  <w:style w:type="paragraph" w:customStyle="1" w:styleId="msoacetate0">
    <w:name w:val="msoacetate"/>
    <w:basedOn w:val="a7"/>
    <w:rsid w:val="00B8188E"/>
    <w:pPr>
      <w:spacing w:after="0" w:line="240" w:lineRule="auto"/>
    </w:pPr>
    <w:rPr>
      <w:rFonts w:ascii="Tahoma" w:hAnsi="Tahoma" w:cs="Tahoma"/>
      <w:sz w:val="16"/>
      <w:szCs w:val="16"/>
    </w:rPr>
  </w:style>
  <w:style w:type="paragraph" w:customStyle="1" w:styleId="4f3">
    <w:name w:val="Стиль4"/>
    <w:basedOn w:val="a7"/>
    <w:link w:val="4f4"/>
    <w:rsid w:val="00B8188E"/>
    <w:pPr>
      <w:spacing w:after="0" w:line="240" w:lineRule="auto"/>
      <w:jc w:val="both"/>
    </w:pPr>
    <w:rPr>
      <w:sz w:val="24"/>
    </w:rPr>
  </w:style>
  <w:style w:type="paragraph" w:customStyle="1" w:styleId="NormalSpace">
    <w:name w:val="NormalSpace"/>
    <w:basedOn w:val="a7"/>
    <w:next w:val="a7"/>
    <w:rsid w:val="00B8188E"/>
    <w:pPr>
      <w:spacing w:before="60" w:after="60" w:line="240" w:lineRule="auto"/>
    </w:pPr>
    <w:rPr>
      <w:rFonts w:ascii="Arial" w:eastAsia="SimSun" w:hAnsi="Arial"/>
      <w:sz w:val="22"/>
      <w:szCs w:val="24"/>
      <w:lang w:val="en-GB" w:eastAsia="zh-CN"/>
    </w:rPr>
  </w:style>
  <w:style w:type="paragraph" w:customStyle="1" w:styleId="1ffff1">
    <w:name w:val="Знак1 Знак Знак"/>
    <w:basedOn w:val="a7"/>
    <w:rsid w:val="00B8188E"/>
    <w:pPr>
      <w:spacing w:after="0" w:line="240" w:lineRule="auto"/>
    </w:pPr>
    <w:rPr>
      <w:sz w:val="24"/>
      <w:szCs w:val="24"/>
      <w:lang w:val="en-US" w:eastAsia="en-US"/>
    </w:rPr>
  </w:style>
  <w:style w:type="paragraph" w:customStyle="1" w:styleId="xl33">
    <w:name w:val="xl3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B8188E"/>
    <w:pPr>
      <w:keepNext/>
      <w:widowControl w:val="0"/>
      <w:suppressAutoHyphens/>
      <w:autoSpaceDE w:val="0"/>
      <w:autoSpaceDN w:val="0"/>
      <w:spacing w:before="60" w:after="0" w:line="240" w:lineRule="auto"/>
      <w:jc w:val="center"/>
      <w:outlineLvl w:val="0"/>
    </w:pPr>
    <w:rPr>
      <w:rFonts w:ascii="Arial" w:hAnsi="Arial" w:cs="Arial"/>
      <w:b/>
      <w:bCs/>
      <w:sz w:val="24"/>
      <w:szCs w:val="24"/>
    </w:rPr>
  </w:style>
  <w:style w:type="paragraph" w:styleId="2ffa">
    <w:name w:val="index 2"/>
    <w:basedOn w:val="a7"/>
    <w:next w:val="a7"/>
    <w:autoRedefine/>
    <w:rsid w:val="00B8188E"/>
    <w:pPr>
      <w:spacing w:after="0" w:line="240" w:lineRule="auto"/>
      <w:ind w:left="400" w:hanging="200"/>
    </w:pPr>
  </w:style>
  <w:style w:type="paragraph" w:styleId="3ff7">
    <w:name w:val="index 3"/>
    <w:basedOn w:val="a7"/>
    <w:next w:val="a7"/>
    <w:autoRedefine/>
    <w:rsid w:val="00B8188E"/>
    <w:pPr>
      <w:spacing w:after="0" w:line="240" w:lineRule="auto"/>
      <w:ind w:left="600" w:hanging="200"/>
    </w:pPr>
  </w:style>
  <w:style w:type="paragraph" w:styleId="4f5">
    <w:name w:val="index 4"/>
    <w:basedOn w:val="a7"/>
    <w:next w:val="a7"/>
    <w:autoRedefine/>
    <w:rsid w:val="00B8188E"/>
    <w:pPr>
      <w:spacing w:after="0" w:line="240" w:lineRule="auto"/>
      <w:ind w:left="800" w:hanging="200"/>
    </w:pPr>
  </w:style>
  <w:style w:type="paragraph" w:styleId="58">
    <w:name w:val="index 5"/>
    <w:basedOn w:val="a7"/>
    <w:next w:val="a7"/>
    <w:autoRedefine/>
    <w:rsid w:val="00B8188E"/>
    <w:pPr>
      <w:spacing w:after="0" w:line="240" w:lineRule="auto"/>
      <w:ind w:left="1000" w:hanging="200"/>
    </w:pPr>
  </w:style>
  <w:style w:type="paragraph" w:styleId="68">
    <w:name w:val="index 6"/>
    <w:basedOn w:val="a7"/>
    <w:next w:val="a7"/>
    <w:autoRedefine/>
    <w:rsid w:val="00B8188E"/>
    <w:pPr>
      <w:spacing w:after="0" w:line="240" w:lineRule="auto"/>
      <w:ind w:left="1200" w:hanging="200"/>
    </w:pPr>
  </w:style>
  <w:style w:type="paragraph" w:styleId="75">
    <w:name w:val="index 7"/>
    <w:basedOn w:val="a7"/>
    <w:next w:val="a7"/>
    <w:autoRedefine/>
    <w:rsid w:val="00B8188E"/>
    <w:pPr>
      <w:spacing w:after="0" w:line="240" w:lineRule="auto"/>
      <w:ind w:left="1400" w:hanging="200"/>
    </w:pPr>
  </w:style>
  <w:style w:type="paragraph" w:styleId="84">
    <w:name w:val="index 8"/>
    <w:basedOn w:val="a7"/>
    <w:next w:val="a7"/>
    <w:autoRedefine/>
    <w:rsid w:val="00B8188E"/>
    <w:pPr>
      <w:spacing w:after="0" w:line="240" w:lineRule="auto"/>
      <w:ind w:left="1600" w:hanging="200"/>
    </w:pPr>
  </w:style>
  <w:style w:type="paragraph" w:styleId="94">
    <w:name w:val="index 9"/>
    <w:basedOn w:val="a7"/>
    <w:next w:val="a7"/>
    <w:autoRedefine/>
    <w:rsid w:val="00B8188E"/>
    <w:pPr>
      <w:spacing w:after="0" w:line="240" w:lineRule="auto"/>
      <w:ind w:left="1800" w:hanging="200"/>
    </w:pPr>
  </w:style>
  <w:style w:type="paragraph" w:styleId="afffffffff">
    <w:name w:val="index heading"/>
    <w:basedOn w:val="a7"/>
    <w:next w:val="1a"/>
    <w:rsid w:val="00B8188E"/>
    <w:pPr>
      <w:spacing w:after="0" w:line="240" w:lineRule="auto"/>
    </w:pPr>
  </w:style>
  <w:style w:type="paragraph" w:customStyle="1" w:styleId="DefaultText">
    <w:name w:val="Default Text"/>
    <w:basedOn w:val="a7"/>
    <w:rsid w:val="00B8188E"/>
    <w:pPr>
      <w:spacing w:before="50" w:after="50" w:line="240" w:lineRule="auto"/>
      <w:ind w:left="1440"/>
    </w:pPr>
    <w:rPr>
      <w:rFonts w:ascii="Arial" w:hAnsi="Arial"/>
      <w:lang w:val="en-US" w:eastAsia="en-US"/>
    </w:rPr>
  </w:style>
  <w:style w:type="paragraph" w:customStyle="1" w:styleId="title2">
    <w:name w:val="title2"/>
    <w:basedOn w:val="a7"/>
    <w:rsid w:val="00B8188E"/>
    <w:pPr>
      <w:spacing w:after="0" w:line="240" w:lineRule="auto"/>
    </w:pPr>
    <w:rPr>
      <w:color w:val="000000"/>
      <w:sz w:val="24"/>
      <w:szCs w:val="24"/>
    </w:rPr>
  </w:style>
  <w:style w:type="paragraph" w:customStyle="1" w:styleId="afffffffff0">
    <w:name w:val="Абзац картинок"/>
    <w:basedOn w:val="a7"/>
    <w:autoRedefine/>
    <w:rsid w:val="00B8188E"/>
    <w:pPr>
      <w:spacing w:after="0" w:line="240" w:lineRule="auto"/>
      <w:jc w:val="center"/>
    </w:pPr>
    <w:rPr>
      <w:sz w:val="24"/>
    </w:rPr>
  </w:style>
  <w:style w:type="character" w:customStyle="1" w:styleId="afffffffff1">
    <w:name w:val="Обычный (веб) Знак"/>
    <w:aliases w:val="Обычный (веб)1 Знак,Обычный (Web)1 Знак,Обычный (веб)1 Знак1,Обычный (Web)1 Знак1"/>
    <w:rsid w:val="00B8188E"/>
    <w:rPr>
      <w:sz w:val="24"/>
      <w:szCs w:val="24"/>
      <w:lang w:val="ru-RU" w:eastAsia="ru-RU" w:bidi="ar-SA"/>
    </w:rPr>
  </w:style>
  <w:style w:type="paragraph" w:customStyle="1" w:styleId="afffffffff2">
    <w:name w:val="Глава"/>
    <w:basedOn w:val="12"/>
    <w:next w:val="ab"/>
    <w:rsid w:val="00B8188E"/>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B8188E"/>
  </w:style>
  <w:style w:type="paragraph" w:customStyle="1" w:styleId="afffffffff3">
    <w:name w:val="Абзац пустой"/>
    <w:basedOn w:val="a7"/>
    <w:autoRedefine/>
    <w:rsid w:val="00B8188E"/>
    <w:pPr>
      <w:spacing w:after="0" w:line="240" w:lineRule="auto"/>
      <w:jc w:val="both"/>
    </w:pPr>
    <w:rPr>
      <w:sz w:val="22"/>
      <w:lang w:val="en-US"/>
    </w:rPr>
  </w:style>
  <w:style w:type="character" w:customStyle="1" w:styleId="brown">
    <w:name w:val="brown"/>
    <w:rsid w:val="00B8188E"/>
  </w:style>
  <w:style w:type="character" w:customStyle="1" w:styleId="bold">
    <w:name w:val="bold"/>
    <w:rsid w:val="00B8188E"/>
  </w:style>
  <w:style w:type="paragraph" w:customStyle="1" w:styleId="1ffff2">
    <w:name w:val="Знак 1"/>
    <w:basedOn w:val="a7"/>
    <w:rsid w:val="00B8188E"/>
    <w:pPr>
      <w:suppressAutoHyphens/>
      <w:spacing w:after="60" w:line="240" w:lineRule="auto"/>
      <w:jc w:val="center"/>
    </w:pPr>
    <w:rPr>
      <w:sz w:val="22"/>
      <w:szCs w:val="22"/>
      <w:lang w:eastAsia="ar-SA"/>
    </w:rPr>
  </w:style>
  <w:style w:type="character" w:customStyle="1" w:styleId="3ff8">
    <w:name w:val="заголовок 3 Знак"/>
    <w:rsid w:val="00B8188E"/>
    <w:rPr>
      <w:b/>
      <w:bCs/>
      <w:i/>
      <w:iCs/>
      <w:lang w:val="ru-RU" w:eastAsia="ru-RU" w:bidi="ar-SA"/>
    </w:rPr>
  </w:style>
  <w:style w:type="paragraph" w:customStyle="1" w:styleId="1ffff3">
    <w:name w:val="Знак Знак Знак1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b">
    <w:name w:val="Знак Знак Знак Знак Знак2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styleId="2ffc">
    <w:name w:val="List 2"/>
    <w:basedOn w:val="a7"/>
    <w:rsid w:val="00B8188E"/>
    <w:pPr>
      <w:spacing w:after="0" w:line="240" w:lineRule="auto"/>
      <w:ind w:left="566" w:hanging="283"/>
    </w:pPr>
  </w:style>
  <w:style w:type="paragraph" w:customStyle="1" w:styleId="21f9">
    <w:name w:val="Знак Знак Знак Знак Знак2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a">
    <w:name w:val="Знак Знак Знак Знак Знак2 Знак Знак Знак Знак Знак Знак Знак Знак Знак 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59">
    <w:name w:val="Стиль5"/>
    <w:basedOn w:val="a7"/>
    <w:rsid w:val="00B8188E"/>
    <w:pPr>
      <w:spacing w:after="120" w:line="240" w:lineRule="auto"/>
      <w:jc w:val="both"/>
    </w:pPr>
    <w:rPr>
      <w:color w:val="000000"/>
      <w:sz w:val="24"/>
      <w:szCs w:val="24"/>
    </w:rPr>
  </w:style>
  <w:style w:type="character" w:customStyle="1" w:styleId="ConsNormal2">
    <w:name w:val="ConsNormal Знак Знак Знак"/>
    <w:locked/>
    <w:rsid w:val="00B8188E"/>
    <w:rPr>
      <w:rFonts w:ascii="Arial" w:hAnsi="Arial" w:cs="Arial"/>
      <w:lang w:val="ru-RU" w:eastAsia="ru-RU" w:bidi="ar-SA"/>
    </w:rPr>
  </w:style>
  <w:style w:type="paragraph" w:customStyle="1" w:styleId="caaieiaie3">
    <w:name w:val="caaieiaie 3"/>
    <w:basedOn w:val="a7"/>
    <w:next w:val="a7"/>
    <w:rsid w:val="00B8188E"/>
    <w:pPr>
      <w:keepNext/>
      <w:spacing w:after="0" w:line="240" w:lineRule="auto"/>
      <w:jc w:val="center"/>
    </w:pPr>
    <w:rPr>
      <w:rFonts w:ascii="NTTierce" w:hAnsi="NTTierce"/>
      <w:b/>
      <w:sz w:val="22"/>
    </w:rPr>
  </w:style>
  <w:style w:type="paragraph" w:customStyle="1" w:styleId="afffffffff4">
    <w:name w:val="Оглавление"/>
    <w:basedOn w:val="3f5"/>
    <w:qFormat/>
    <w:rsid w:val="00B8188E"/>
    <w:pPr>
      <w:widowControl/>
      <w:autoSpaceDE w:val="0"/>
      <w:autoSpaceDN w:val="0"/>
      <w:outlineLvl w:val="2"/>
    </w:pPr>
    <w:rPr>
      <w:bCs/>
      <w:i/>
      <w:iCs/>
    </w:rPr>
  </w:style>
  <w:style w:type="paragraph" w:customStyle="1" w:styleId="1ffff4">
    <w:name w:val="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postbody1">
    <w:name w:val="postbody1"/>
    <w:rsid w:val="00B8188E"/>
    <w:rPr>
      <w:sz w:val="18"/>
      <w:szCs w:val="18"/>
    </w:rPr>
  </w:style>
  <w:style w:type="character" w:customStyle="1" w:styleId="postbody">
    <w:name w:val="postbody"/>
    <w:rsid w:val="00B8188E"/>
  </w:style>
  <w:style w:type="paragraph" w:styleId="afffffffff5">
    <w:name w:val="Salutation"/>
    <w:basedOn w:val="a7"/>
    <w:next w:val="a7"/>
    <w:link w:val="afffffffff6"/>
    <w:rsid w:val="00B8188E"/>
    <w:pPr>
      <w:spacing w:after="0" w:line="240" w:lineRule="auto"/>
    </w:pPr>
    <w:rPr>
      <w:sz w:val="24"/>
      <w:szCs w:val="24"/>
    </w:rPr>
  </w:style>
  <w:style w:type="character" w:customStyle="1" w:styleId="afffffffff6">
    <w:name w:val="Приветствие Знак"/>
    <w:basedOn w:val="a8"/>
    <w:link w:val="afffffffff5"/>
    <w:rsid w:val="00B8188E"/>
    <w:rPr>
      <w:rFonts w:ascii="Times New Roman" w:eastAsia="Times New Roman" w:hAnsi="Times New Roman" w:cs="Times New Roman"/>
      <w:sz w:val="24"/>
      <w:szCs w:val="24"/>
      <w:lang w:eastAsia="ru-RU"/>
    </w:rPr>
  </w:style>
  <w:style w:type="paragraph" w:customStyle="1" w:styleId="DefinitionTerm">
    <w:name w:val="Definition Term"/>
    <w:basedOn w:val="a7"/>
    <w:next w:val="a7"/>
    <w:rsid w:val="00B8188E"/>
    <w:pPr>
      <w:widowControl w:val="0"/>
      <w:spacing w:after="0" w:line="240" w:lineRule="auto"/>
    </w:pPr>
    <w:rPr>
      <w:sz w:val="24"/>
      <w:szCs w:val="24"/>
    </w:rPr>
  </w:style>
  <w:style w:type="table" w:customStyle="1" w:styleId="5a">
    <w:name w:val="Сетка таблицы5"/>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Таблица шапка"/>
    <w:basedOn w:val="a7"/>
    <w:rsid w:val="00B8188E"/>
    <w:pPr>
      <w:keepNext/>
      <w:spacing w:before="40" w:after="40" w:line="240" w:lineRule="auto"/>
      <w:ind w:left="57" w:right="57"/>
    </w:pPr>
    <w:rPr>
      <w:sz w:val="18"/>
      <w:szCs w:val="18"/>
    </w:rPr>
  </w:style>
  <w:style w:type="paragraph" w:customStyle="1" w:styleId="1ffff5">
    <w:name w:val="Текст примечания1"/>
    <w:basedOn w:val="a7"/>
    <w:rsid w:val="00B8188E"/>
    <w:pPr>
      <w:suppressAutoHyphens/>
      <w:spacing w:after="0" w:line="240" w:lineRule="auto"/>
    </w:pPr>
    <w:rPr>
      <w:lang w:eastAsia="ar-SA"/>
    </w:rPr>
  </w:style>
  <w:style w:type="character" w:customStyle="1" w:styleId="FontStyle33">
    <w:name w:val="Font Style33"/>
    <w:rsid w:val="00B8188E"/>
    <w:rPr>
      <w:rFonts w:ascii="Times New Roman" w:hAnsi="Times New Roman" w:cs="Times New Roman"/>
      <w:sz w:val="22"/>
      <w:szCs w:val="22"/>
    </w:rPr>
  </w:style>
  <w:style w:type="paragraph" w:customStyle="1" w:styleId="Style26">
    <w:name w:val="Style26"/>
    <w:basedOn w:val="a7"/>
    <w:rsid w:val="00B8188E"/>
    <w:pPr>
      <w:widowControl w:val="0"/>
      <w:suppressAutoHyphens/>
      <w:autoSpaceDE w:val="0"/>
      <w:spacing w:after="0" w:line="277" w:lineRule="exact"/>
      <w:jc w:val="both"/>
    </w:pPr>
    <w:rPr>
      <w:rFonts w:cs="Calibri"/>
      <w:sz w:val="24"/>
      <w:szCs w:val="24"/>
      <w:lang w:eastAsia="ar-SA"/>
    </w:rPr>
  </w:style>
  <w:style w:type="character" w:customStyle="1" w:styleId="ttsub">
    <w:name w:val="ttsub"/>
    <w:rsid w:val="00B8188E"/>
  </w:style>
  <w:style w:type="character" w:customStyle="1" w:styleId="ttsub2">
    <w:name w:val="ttsub2"/>
    <w:rsid w:val="00B8188E"/>
  </w:style>
  <w:style w:type="paragraph" w:customStyle="1" w:styleId="align-justify">
    <w:name w:val="align-justify"/>
    <w:basedOn w:val="a7"/>
    <w:rsid w:val="00B8188E"/>
    <w:pPr>
      <w:spacing w:before="100" w:beforeAutospacing="1" w:after="100" w:afterAutospacing="1" w:line="240" w:lineRule="auto"/>
    </w:pPr>
    <w:rPr>
      <w:sz w:val="24"/>
      <w:szCs w:val="24"/>
    </w:rPr>
  </w:style>
  <w:style w:type="character" w:customStyle="1" w:styleId="11f2">
    <w:name w:val="Основной шрифт абзаца11"/>
    <w:rsid w:val="00B8188E"/>
  </w:style>
  <w:style w:type="character" w:customStyle="1" w:styleId="name">
    <w:name w:val="name"/>
    <w:rsid w:val="00B8188E"/>
  </w:style>
  <w:style w:type="paragraph" w:styleId="z-">
    <w:name w:val="HTML Top of Form"/>
    <w:basedOn w:val="a7"/>
    <w:next w:val="a7"/>
    <w:link w:val="z-0"/>
    <w:hidden/>
    <w:uiPriority w:val="99"/>
    <w:unhideWhenUsed/>
    <w:rsid w:val="00B8188E"/>
    <w:pPr>
      <w:pBdr>
        <w:bottom w:val="single" w:sz="6" w:space="1" w:color="auto"/>
      </w:pBdr>
      <w:spacing w:after="0" w:line="240" w:lineRule="auto"/>
      <w:jc w:val="center"/>
    </w:pPr>
    <w:rPr>
      <w:rFonts w:ascii="Arial" w:hAnsi="Arial"/>
      <w:vanish/>
      <w:sz w:val="16"/>
      <w:szCs w:val="16"/>
    </w:rPr>
  </w:style>
  <w:style w:type="character" w:customStyle="1" w:styleId="z-0">
    <w:name w:val="z-Начало формы Знак"/>
    <w:basedOn w:val="a8"/>
    <w:link w:val="z-"/>
    <w:uiPriority w:val="99"/>
    <w:rsid w:val="00B8188E"/>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B8188E"/>
    <w:pPr>
      <w:pBdr>
        <w:top w:val="single" w:sz="6" w:space="1" w:color="auto"/>
      </w:pBdr>
      <w:spacing w:after="0" w:line="240" w:lineRule="auto"/>
      <w:jc w:val="center"/>
    </w:pPr>
    <w:rPr>
      <w:rFonts w:ascii="Arial" w:hAnsi="Arial"/>
      <w:vanish/>
      <w:sz w:val="16"/>
      <w:szCs w:val="16"/>
    </w:rPr>
  </w:style>
  <w:style w:type="character" w:customStyle="1" w:styleId="z-2">
    <w:name w:val="z-Конец формы Знак"/>
    <w:basedOn w:val="a8"/>
    <w:link w:val="z-1"/>
    <w:uiPriority w:val="99"/>
    <w:rsid w:val="00B8188E"/>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B8188E"/>
  </w:style>
  <w:style w:type="numbering" w:customStyle="1" w:styleId="231">
    <w:name w:val="Нет списка23"/>
    <w:next w:val="aa"/>
    <w:uiPriority w:val="99"/>
    <w:semiHidden/>
    <w:unhideWhenUsed/>
    <w:rsid w:val="00B8188E"/>
  </w:style>
  <w:style w:type="numbering" w:customStyle="1" w:styleId="3210">
    <w:name w:val="Нет списка321"/>
    <w:next w:val="aa"/>
    <w:uiPriority w:val="99"/>
    <w:semiHidden/>
    <w:unhideWhenUsed/>
    <w:rsid w:val="00B8188E"/>
  </w:style>
  <w:style w:type="numbering" w:customStyle="1" w:styleId="421">
    <w:name w:val="Нет списка42"/>
    <w:next w:val="aa"/>
    <w:uiPriority w:val="99"/>
    <w:semiHidden/>
    <w:unhideWhenUsed/>
    <w:rsid w:val="00B8188E"/>
  </w:style>
  <w:style w:type="numbering" w:customStyle="1" w:styleId="520">
    <w:name w:val="Нет списка52"/>
    <w:next w:val="aa"/>
    <w:uiPriority w:val="99"/>
    <w:semiHidden/>
    <w:unhideWhenUsed/>
    <w:rsid w:val="00B8188E"/>
  </w:style>
  <w:style w:type="numbering" w:customStyle="1" w:styleId="620">
    <w:name w:val="Нет списка62"/>
    <w:next w:val="aa"/>
    <w:uiPriority w:val="99"/>
    <w:semiHidden/>
    <w:unhideWhenUsed/>
    <w:rsid w:val="00B8188E"/>
  </w:style>
  <w:style w:type="numbering" w:customStyle="1" w:styleId="7111">
    <w:name w:val="Нет списка7111"/>
    <w:next w:val="aa"/>
    <w:uiPriority w:val="99"/>
    <w:semiHidden/>
    <w:rsid w:val="00B8188E"/>
  </w:style>
  <w:style w:type="numbering" w:customStyle="1" w:styleId="1211">
    <w:name w:val="Нет списка1211"/>
    <w:next w:val="aa"/>
    <w:uiPriority w:val="99"/>
    <w:semiHidden/>
    <w:unhideWhenUsed/>
    <w:rsid w:val="00B8188E"/>
  </w:style>
  <w:style w:type="numbering" w:customStyle="1" w:styleId="21111">
    <w:name w:val="Нет списка21111"/>
    <w:next w:val="aa"/>
    <w:uiPriority w:val="99"/>
    <w:semiHidden/>
    <w:unhideWhenUsed/>
    <w:rsid w:val="00B8188E"/>
  </w:style>
  <w:style w:type="numbering" w:customStyle="1" w:styleId="31111">
    <w:name w:val="Нет списка31111"/>
    <w:next w:val="aa"/>
    <w:uiPriority w:val="99"/>
    <w:semiHidden/>
    <w:unhideWhenUsed/>
    <w:rsid w:val="00B8188E"/>
  </w:style>
  <w:style w:type="numbering" w:customStyle="1" w:styleId="41111">
    <w:name w:val="Нет списка41111"/>
    <w:next w:val="aa"/>
    <w:uiPriority w:val="99"/>
    <w:semiHidden/>
    <w:unhideWhenUsed/>
    <w:rsid w:val="00B8188E"/>
  </w:style>
  <w:style w:type="numbering" w:customStyle="1" w:styleId="51111">
    <w:name w:val="Нет списка51111"/>
    <w:next w:val="aa"/>
    <w:uiPriority w:val="99"/>
    <w:semiHidden/>
    <w:unhideWhenUsed/>
    <w:rsid w:val="00B8188E"/>
  </w:style>
  <w:style w:type="numbering" w:customStyle="1" w:styleId="61111">
    <w:name w:val="Нет списка61111"/>
    <w:next w:val="aa"/>
    <w:uiPriority w:val="99"/>
    <w:semiHidden/>
    <w:unhideWhenUsed/>
    <w:rsid w:val="00B8188E"/>
  </w:style>
  <w:style w:type="numbering" w:customStyle="1" w:styleId="811">
    <w:name w:val="Нет списка811"/>
    <w:next w:val="aa"/>
    <w:uiPriority w:val="99"/>
    <w:semiHidden/>
    <w:rsid w:val="00B8188E"/>
  </w:style>
  <w:style w:type="numbering" w:customStyle="1" w:styleId="1311">
    <w:name w:val="Нет списка1311"/>
    <w:next w:val="aa"/>
    <w:uiPriority w:val="99"/>
    <w:semiHidden/>
    <w:unhideWhenUsed/>
    <w:rsid w:val="00B8188E"/>
  </w:style>
  <w:style w:type="numbering" w:customStyle="1" w:styleId="2211">
    <w:name w:val="Нет списка2211"/>
    <w:next w:val="aa"/>
    <w:uiPriority w:val="99"/>
    <w:semiHidden/>
    <w:unhideWhenUsed/>
    <w:rsid w:val="00B8188E"/>
  </w:style>
  <w:style w:type="numbering" w:customStyle="1" w:styleId="3211">
    <w:name w:val="Нет списка3211"/>
    <w:next w:val="aa"/>
    <w:uiPriority w:val="99"/>
    <w:semiHidden/>
    <w:unhideWhenUsed/>
    <w:rsid w:val="00B8188E"/>
  </w:style>
  <w:style w:type="numbering" w:customStyle="1" w:styleId="4210">
    <w:name w:val="Нет списка421"/>
    <w:next w:val="aa"/>
    <w:uiPriority w:val="99"/>
    <w:semiHidden/>
    <w:unhideWhenUsed/>
    <w:rsid w:val="00B8188E"/>
  </w:style>
  <w:style w:type="numbering" w:customStyle="1" w:styleId="521">
    <w:name w:val="Нет списка521"/>
    <w:next w:val="aa"/>
    <w:uiPriority w:val="99"/>
    <w:semiHidden/>
    <w:unhideWhenUsed/>
    <w:rsid w:val="00B8188E"/>
  </w:style>
  <w:style w:type="numbering" w:customStyle="1" w:styleId="621">
    <w:name w:val="Нет списка621"/>
    <w:next w:val="aa"/>
    <w:uiPriority w:val="99"/>
    <w:semiHidden/>
    <w:unhideWhenUsed/>
    <w:rsid w:val="00B8188E"/>
  </w:style>
  <w:style w:type="numbering" w:customStyle="1" w:styleId="95">
    <w:name w:val="Нет списка9"/>
    <w:next w:val="aa"/>
    <w:uiPriority w:val="99"/>
    <w:semiHidden/>
    <w:rsid w:val="00B8188E"/>
  </w:style>
  <w:style w:type="numbering" w:customStyle="1" w:styleId="1410">
    <w:name w:val="Нет списка141"/>
    <w:next w:val="aa"/>
    <w:uiPriority w:val="99"/>
    <w:semiHidden/>
    <w:unhideWhenUsed/>
    <w:rsid w:val="00B8188E"/>
  </w:style>
  <w:style w:type="numbering" w:customStyle="1" w:styleId="2310">
    <w:name w:val="Нет списка231"/>
    <w:next w:val="aa"/>
    <w:uiPriority w:val="99"/>
    <w:semiHidden/>
    <w:unhideWhenUsed/>
    <w:rsid w:val="00B8188E"/>
  </w:style>
  <w:style w:type="numbering" w:customStyle="1" w:styleId="330">
    <w:name w:val="Нет списка33"/>
    <w:next w:val="aa"/>
    <w:uiPriority w:val="99"/>
    <w:semiHidden/>
    <w:unhideWhenUsed/>
    <w:rsid w:val="00B8188E"/>
  </w:style>
  <w:style w:type="numbering" w:customStyle="1" w:styleId="430">
    <w:name w:val="Нет списка43"/>
    <w:next w:val="aa"/>
    <w:uiPriority w:val="99"/>
    <w:semiHidden/>
    <w:unhideWhenUsed/>
    <w:rsid w:val="00B8188E"/>
  </w:style>
  <w:style w:type="numbering" w:customStyle="1" w:styleId="530">
    <w:name w:val="Нет списка53"/>
    <w:next w:val="aa"/>
    <w:uiPriority w:val="99"/>
    <w:semiHidden/>
    <w:unhideWhenUsed/>
    <w:rsid w:val="00B8188E"/>
  </w:style>
  <w:style w:type="numbering" w:customStyle="1" w:styleId="630">
    <w:name w:val="Нет списка63"/>
    <w:next w:val="aa"/>
    <w:uiPriority w:val="99"/>
    <w:semiHidden/>
    <w:unhideWhenUsed/>
    <w:rsid w:val="00B8188E"/>
  </w:style>
  <w:style w:type="numbering" w:customStyle="1" w:styleId="102">
    <w:name w:val="Нет списка10"/>
    <w:next w:val="aa"/>
    <w:uiPriority w:val="99"/>
    <w:semiHidden/>
    <w:unhideWhenUsed/>
    <w:rsid w:val="00B8188E"/>
  </w:style>
  <w:style w:type="numbering" w:customStyle="1" w:styleId="152">
    <w:name w:val="Нет списка15"/>
    <w:next w:val="aa"/>
    <w:uiPriority w:val="99"/>
    <w:semiHidden/>
    <w:unhideWhenUsed/>
    <w:rsid w:val="00B8188E"/>
  </w:style>
  <w:style w:type="numbering" w:customStyle="1" w:styleId="161">
    <w:name w:val="Нет списка16"/>
    <w:next w:val="aa"/>
    <w:uiPriority w:val="99"/>
    <w:semiHidden/>
    <w:unhideWhenUsed/>
    <w:rsid w:val="00B8188E"/>
  </w:style>
  <w:style w:type="paragraph" w:customStyle="1" w:styleId="font7">
    <w:name w:val="font7"/>
    <w:basedOn w:val="a7"/>
    <w:rsid w:val="00B8188E"/>
    <w:pPr>
      <w:spacing w:before="100" w:beforeAutospacing="1" w:after="100" w:afterAutospacing="1" w:line="240" w:lineRule="auto"/>
    </w:pPr>
    <w:rPr>
      <w:rFonts w:ascii="Arial" w:hAnsi="Arial" w:cs="Arial"/>
      <w:b/>
      <w:bCs/>
      <w:i/>
      <w:iCs/>
      <w:sz w:val="14"/>
      <w:szCs w:val="14"/>
    </w:rPr>
  </w:style>
  <w:style w:type="numbering" w:customStyle="1" w:styleId="171">
    <w:name w:val="Нет списка17"/>
    <w:next w:val="aa"/>
    <w:uiPriority w:val="99"/>
    <w:semiHidden/>
    <w:unhideWhenUsed/>
    <w:rsid w:val="00B8188E"/>
  </w:style>
  <w:style w:type="numbering" w:customStyle="1" w:styleId="181">
    <w:name w:val="Нет списка18"/>
    <w:next w:val="aa"/>
    <w:uiPriority w:val="99"/>
    <w:semiHidden/>
    <w:unhideWhenUsed/>
    <w:rsid w:val="00B8188E"/>
  </w:style>
  <w:style w:type="numbering" w:customStyle="1" w:styleId="191">
    <w:name w:val="Нет списка19"/>
    <w:next w:val="aa"/>
    <w:uiPriority w:val="99"/>
    <w:semiHidden/>
    <w:unhideWhenUsed/>
    <w:rsid w:val="00B8188E"/>
  </w:style>
  <w:style w:type="numbering" w:customStyle="1" w:styleId="201">
    <w:name w:val="Нет списка20"/>
    <w:next w:val="aa"/>
    <w:uiPriority w:val="99"/>
    <w:semiHidden/>
    <w:unhideWhenUsed/>
    <w:rsid w:val="00B8188E"/>
  </w:style>
  <w:style w:type="numbering" w:customStyle="1" w:styleId="241">
    <w:name w:val="Нет списка24"/>
    <w:next w:val="aa"/>
    <w:uiPriority w:val="99"/>
    <w:semiHidden/>
    <w:unhideWhenUsed/>
    <w:rsid w:val="00B8188E"/>
  </w:style>
  <w:style w:type="numbering" w:customStyle="1" w:styleId="251">
    <w:name w:val="Нет списка25"/>
    <w:next w:val="aa"/>
    <w:uiPriority w:val="99"/>
    <w:semiHidden/>
    <w:unhideWhenUsed/>
    <w:rsid w:val="00B8188E"/>
  </w:style>
  <w:style w:type="numbering" w:customStyle="1" w:styleId="261">
    <w:name w:val="Нет списка26"/>
    <w:next w:val="aa"/>
    <w:uiPriority w:val="99"/>
    <w:semiHidden/>
    <w:unhideWhenUsed/>
    <w:rsid w:val="00B8188E"/>
  </w:style>
  <w:style w:type="numbering" w:customStyle="1" w:styleId="271">
    <w:name w:val="Нет списка27"/>
    <w:next w:val="aa"/>
    <w:uiPriority w:val="99"/>
    <w:semiHidden/>
    <w:unhideWhenUsed/>
    <w:rsid w:val="00B8188E"/>
  </w:style>
  <w:style w:type="numbering" w:customStyle="1" w:styleId="281">
    <w:name w:val="Нет списка28"/>
    <w:next w:val="aa"/>
    <w:uiPriority w:val="99"/>
    <w:semiHidden/>
    <w:unhideWhenUsed/>
    <w:rsid w:val="00B8188E"/>
  </w:style>
  <w:style w:type="numbering" w:customStyle="1" w:styleId="1101">
    <w:name w:val="Нет списка110"/>
    <w:next w:val="aa"/>
    <w:semiHidden/>
    <w:rsid w:val="00B8188E"/>
  </w:style>
  <w:style w:type="table" w:customStyle="1" w:styleId="69">
    <w:name w:val="Сетка таблицы6"/>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B8188E"/>
  </w:style>
  <w:style w:type="numbering" w:customStyle="1" w:styleId="290">
    <w:name w:val="Нет списка29"/>
    <w:next w:val="aa"/>
    <w:uiPriority w:val="99"/>
    <w:semiHidden/>
    <w:unhideWhenUsed/>
    <w:rsid w:val="00B8188E"/>
  </w:style>
  <w:style w:type="numbering" w:customStyle="1" w:styleId="341">
    <w:name w:val="Нет списка34"/>
    <w:next w:val="aa"/>
    <w:uiPriority w:val="99"/>
    <w:semiHidden/>
    <w:unhideWhenUsed/>
    <w:rsid w:val="00B8188E"/>
  </w:style>
  <w:style w:type="numbering" w:customStyle="1" w:styleId="440">
    <w:name w:val="Нет списка44"/>
    <w:next w:val="aa"/>
    <w:uiPriority w:val="99"/>
    <w:semiHidden/>
    <w:unhideWhenUsed/>
    <w:rsid w:val="00B8188E"/>
  </w:style>
  <w:style w:type="numbering" w:customStyle="1" w:styleId="540">
    <w:name w:val="Нет списка54"/>
    <w:next w:val="aa"/>
    <w:uiPriority w:val="99"/>
    <w:semiHidden/>
    <w:unhideWhenUsed/>
    <w:rsid w:val="00B8188E"/>
  </w:style>
  <w:style w:type="numbering" w:customStyle="1" w:styleId="640">
    <w:name w:val="Нет списка64"/>
    <w:next w:val="aa"/>
    <w:uiPriority w:val="99"/>
    <w:semiHidden/>
    <w:unhideWhenUsed/>
    <w:rsid w:val="00B8188E"/>
  </w:style>
  <w:style w:type="numbering" w:customStyle="1" w:styleId="720">
    <w:name w:val="Нет списка72"/>
    <w:next w:val="aa"/>
    <w:uiPriority w:val="99"/>
    <w:semiHidden/>
    <w:rsid w:val="00B8188E"/>
  </w:style>
  <w:style w:type="numbering" w:customStyle="1" w:styleId="1220">
    <w:name w:val="Нет списка122"/>
    <w:next w:val="aa"/>
    <w:uiPriority w:val="99"/>
    <w:semiHidden/>
    <w:unhideWhenUsed/>
    <w:rsid w:val="00B8188E"/>
  </w:style>
  <w:style w:type="numbering" w:customStyle="1" w:styleId="2121">
    <w:name w:val="Нет списка2121"/>
    <w:next w:val="aa"/>
    <w:uiPriority w:val="99"/>
    <w:semiHidden/>
    <w:unhideWhenUsed/>
    <w:rsid w:val="00B8188E"/>
  </w:style>
  <w:style w:type="numbering" w:customStyle="1" w:styleId="3120">
    <w:name w:val="Нет списка312"/>
    <w:next w:val="aa"/>
    <w:uiPriority w:val="99"/>
    <w:semiHidden/>
    <w:unhideWhenUsed/>
    <w:rsid w:val="00B8188E"/>
  </w:style>
  <w:style w:type="numbering" w:customStyle="1" w:styleId="4120">
    <w:name w:val="Нет списка412"/>
    <w:next w:val="aa"/>
    <w:uiPriority w:val="99"/>
    <w:semiHidden/>
    <w:unhideWhenUsed/>
    <w:rsid w:val="00B8188E"/>
  </w:style>
  <w:style w:type="numbering" w:customStyle="1" w:styleId="5120">
    <w:name w:val="Нет списка512"/>
    <w:next w:val="aa"/>
    <w:uiPriority w:val="99"/>
    <w:semiHidden/>
    <w:unhideWhenUsed/>
    <w:rsid w:val="00B8188E"/>
  </w:style>
  <w:style w:type="numbering" w:customStyle="1" w:styleId="612">
    <w:name w:val="Нет списка612"/>
    <w:next w:val="aa"/>
    <w:uiPriority w:val="99"/>
    <w:semiHidden/>
    <w:unhideWhenUsed/>
    <w:rsid w:val="00B8188E"/>
  </w:style>
  <w:style w:type="numbering" w:customStyle="1" w:styleId="820">
    <w:name w:val="Нет списка82"/>
    <w:next w:val="aa"/>
    <w:uiPriority w:val="99"/>
    <w:semiHidden/>
    <w:rsid w:val="00B8188E"/>
  </w:style>
  <w:style w:type="numbering" w:customStyle="1" w:styleId="1320">
    <w:name w:val="Нет списка132"/>
    <w:next w:val="aa"/>
    <w:uiPriority w:val="99"/>
    <w:semiHidden/>
    <w:unhideWhenUsed/>
    <w:rsid w:val="00B8188E"/>
  </w:style>
  <w:style w:type="numbering" w:customStyle="1" w:styleId="2220">
    <w:name w:val="Нет списка222"/>
    <w:next w:val="aa"/>
    <w:uiPriority w:val="99"/>
    <w:semiHidden/>
    <w:unhideWhenUsed/>
    <w:rsid w:val="00B8188E"/>
  </w:style>
  <w:style w:type="numbering" w:customStyle="1" w:styleId="3220">
    <w:name w:val="Нет списка322"/>
    <w:next w:val="aa"/>
    <w:uiPriority w:val="99"/>
    <w:semiHidden/>
    <w:unhideWhenUsed/>
    <w:rsid w:val="00B8188E"/>
  </w:style>
  <w:style w:type="numbering" w:customStyle="1" w:styleId="422">
    <w:name w:val="Нет списка422"/>
    <w:next w:val="aa"/>
    <w:uiPriority w:val="99"/>
    <w:semiHidden/>
    <w:unhideWhenUsed/>
    <w:rsid w:val="00B8188E"/>
  </w:style>
  <w:style w:type="numbering" w:customStyle="1" w:styleId="522">
    <w:name w:val="Нет списка522"/>
    <w:next w:val="aa"/>
    <w:uiPriority w:val="99"/>
    <w:semiHidden/>
    <w:unhideWhenUsed/>
    <w:rsid w:val="00B8188E"/>
  </w:style>
  <w:style w:type="numbering" w:customStyle="1" w:styleId="622">
    <w:name w:val="Нет списка622"/>
    <w:next w:val="aa"/>
    <w:uiPriority w:val="99"/>
    <w:semiHidden/>
    <w:unhideWhenUsed/>
    <w:rsid w:val="00B8188E"/>
  </w:style>
  <w:style w:type="numbering" w:customStyle="1" w:styleId="910">
    <w:name w:val="Нет списка91"/>
    <w:next w:val="aa"/>
    <w:uiPriority w:val="99"/>
    <w:semiHidden/>
    <w:rsid w:val="00B8188E"/>
  </w:style>
  <w:style w:type="numbering" w:customStyle="1" w:styleId="142">
    <w:name w:val="Нет списка142"/>
    <w:next w:val="aa"/>
    <w:uiPriority w:val="99"/>
    <w:semiHidden/>
    <w:unhideWhenUsed/>
    <w:rsid w:val="00B8188E"/>
  </w:style>
  <w:style w:type="numbering" w:customStyle="1" w:styleId="232">
    <w:name w:val="Нет списка232"/>
    <w:next w:val="aa"/>
    <w:uiPriority w:val="99"/>
    <w:semiHidden/>
    <w:unhideWhenUsed/>
    <w:rsid w:val="00B8188E"/>
  </w:style>
  <w:style w:type="numbering" w:customStyle="1" w:styleId="331">
    <w:name w:val="Нет списка331"/>
    <w:next w:val="aa"/>
    <w:uiPriority w:val="99"/>
    <w:semiHidden/>
    <w:unhideWhenUsed/>
    <w:rsid w:val="00B8188E"/>
  </w:style>
  <w:style w:type="numbering" w:customStyle="1" w:styleId="431">
    <w:name w:val="Нет списка431"/>
    <w:next w:val="aa"/>
    <w:uiPriority w:val="99"/>
    <w:semiHidden/>
    <w:unhideWhenUsed/>
    <w:rsid w:val="00B8188E"/>
  </w:style>
  <w:style w:type="numbering" w:customStyle="1" w:styleId="531">
    <w:name w:val="Нет списка531"/>
    <w:next w:val="aa"/>
    <w:uiPriority w:val="99"/>
    <w:semiHidden/>
    <w:unhideWhenUsed/>
    <w:rsid w:val="00B8188E"/>
  </w:style>
  <w:style w:type="numbering" w:customStyle="1" w:styleId="631">
    <w:name w:val="Нет списка631"/>
    <w:next w:val="aa"/>
    <w:uiPriority w:val="99"/>
    <w:semiHidden/>
    <w:unhideWhenUsed/>
    <w:rsid w:val="00B8188E"/>
  </w:style>
  <w:style w:type="numbering" w:customStyle="1" w:styleId="1010">
    <w:name w:val="Нет списка101"/>
    <w:next w:val="aa"/>
    <w:uiPriority w:val="99"/>
    <w:semiHidden/>
    <w:unhideWhenUsed/>
    <w:rsid w:val="00B8188E"/>
  </w:style>
  <w:style w:type="numbering" w:customStyle="1" w:styleId="1510">
    <w:name w:val="Нет списка151"/>
    <w:next w:val="aa"/>
    <w:uiPriority w:val="99"/>
    <w:semiHidden/>
    <w:unhideWhenUsed/>
    <w:rsid w:val="00B8188E"/>
  </w:style>
  <w:style w:type="numbering" w:customStyle="1" w:styleId="1610">
    <w:name w:val="Нет списка161"/>
    <w:next w:val="aa"/>
    <w:uiPriority w:val="99"/>
    <w:semiHidden/>
    <w:unhideWhenUsed/>
    <w:rsid w:val="00B8188E"/>
  </w:style>
  <w:style w:type="numbering" w:customStyle="1" w:styleId="1710">
    <w:name w:val="Нет списка171"/>
    <w:next w:val="aa"/>
    <w:uiPriority w:val="99"/>
    <w:semiHidden/>
    <w:unhideWhenUsed/>
    <w:rsid w:val="00B8188E"/>
  </w:style>
  <w:style w:type="numbering" w:customStyle="1" w:styleId="1810">
    <w:name w:val="Нет списка181"/>
    <w:next w:val="aa"/>
    <w:uiPriority w:val="99"/>
    <w:semiHidden/>
    <w:unhideWhenUsed/>
    <w:rsid w:val="00B8188E"/>
  </w:style>
  <w:style w:type="numbering" w:customStyle="1" w:styleId="1910">
    <w:name w:val="Нет списка191"/>
    <w:next w:val="aa"/>
    <w:uiPriority w:val="99"/>
    <w:semiHidden/>
    <w:unhideWhenUsed/>
    <w:rsid w:val="00B8188E"/>
  </w:style>
  <w:style w:type="numbering" w:customStyle="1" w:styleId="2010">
    <w:name w:val="Нет списка201"/>
    <w:next w:val="aa"/>
    <w:uiPriority w:val="99"/>
    <w:semiHidden/>
    <w:unhideWhenUsed/>
    <w:rsid w:val="00B8188E"/>
  </w:style>
  <w:style w:type="numbering" w:customStyle="1" w:styleId="2410">
    <w:name w:val="Нет списка241"/>
    <w:next w:val="aa"/>
    <w:uiPriority w:val="99"/>
    <w:semiHidden/>
    <w:unhideWhenUsed/>
    <w:rsid w:val="00B8188E"/>
  </w:style>
  <w:style w:type="numbering" w:customStyle="1" w:styleId="2510">
    <w:name w:val="Нет списка251"/>
    <w:next w:val="aa"/>
    <w:uiPriority w:val="99"/>
    <w:semiHidden/>
    <w:unhideWhenUsed/>
    <w:rsid w:val="00B8188E"/>
  </w:style>
  <w:style w:type="numbering" w:customStyle="1" w:styleId="2610">
    <w:name w:val="Нет списка261"/>
    <w:next w:val="aa"/>
    <w:uiPriority w:val="99"/>
    <w:semiHidden/>
    <w:unhideWhenUsed/>
    <w:rsid w:val="00B8188E"/>
  </w:style>
  <w:style w:type="numbering" w:customStyle="1" w:styleId="2710">
    <w:name w:val="Нет списка271"/>
    <w:next w:val="aa"/>
    <w:uiPriority w:val="99"/>
    <w:semiHidden/>
    <w:unhideWhenUsed/>
    <w:rsid w:val="00B8188E"/>
  </w:style>
  <w:style w:type="paragraph" w:customStyle="1" w:styleId="afffffffff8">
    <w:name w:val="Базовый"/>
    <w:autoRedefine/>
    <w:uiPriority w:val="99"/>
    <w:rsid w:val="00B8188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rsid w:val="00B8188E"/>
    <w:pPr>
      <w:widowControl w:val="0"/>
      <w:adjustRightInd w:val="0"/>
      <w:spacing w:after="160" w:line="240" w:lineRule="exact"/>
      <w:jc w:val="right"/>
    </w:pPr>
    <w:rPr>
      <w:rFonts w:ascii="Calibri" w:hAnsi="Calibri" w:cs="Calibri"/>
      <w:lang w:val="en-GB" w:eastAsia="en-US"/>
    </w:rPr>
  </w:style>
  <w:style w:type="character" w:customStyle="1" w:styleId="WW8Num10z0">
    <w:name w:val="WW8Num10z0"/>
    <w:rsid w:val="00B8188E"/>
    <w:rPr>
      <w:rFonts w:cs="Times New Roman"/>
    </w:rPr>
  </w:style>
  <w:style w:type="character" w:customStyle="1" w:styleId="WW8Num11z0">
    <w:name w:val="WW8Num11z0"/>
    <w:rsid w:val="00B8188E"/>
    <w:rPr>
      <w:rFonts w:ascii="Symbol" w:hAnsi="Symbol"/>
    </w:rPr>
  </w:style>
  <w:style w:type="character" w:customStyle="1" w:styleId="WW8Num12z0">
    <w:name w:val="WW8Num12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B8188E"/>
    <w:rPr>
      <w:rFonts w:ascii="Symbol" w:hAnsi="Symbol"/>
    </w:rPr>
  </w:style>
  <w:style w:type="character" w:customStyle="1" w:styleId="WW8Num16z0">
    <w:name w:val="WW8Num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B8188E"/>
    <w:rPr>
      <w:b w:val="0"/>
      <w:i w:val="0"/>
      <w:caps w:val="0"/>
      <w:smallCaps w:val="0"/>
      <w:strike w:val="0"/>
      <w:dstrike w:val="0"/>
      <w:vanish w:val="0"/>
      <w:color w:val="auto"/>
      <w:position w:val="0"/>
      <w:sz w:val="24"/>
      <w:u w:val="none"/>
      <w:vertAlign w:val="baseline"/>
    </w:rPr>
  </w:style>
  <w:style w:type="character" w:customStyle="1" w:styleId="WW8Num16z2">
    <w:name w:val="WW8Num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B8188E"/>
    <w:rPr>
      <w:rFonts w:ascii="Symbol" w:hAnsi="Symbol"/>
    </w:rPr>
  </w:style>
  <w:style w:type="character" w:customStyle="1" w:styleId="WW8Num19z0">
    <w:name w:val="WW8Num19z0"/>
    <w:rsid w:val="00B8188E"/>
    <w:rPr>
      <w:rFonts w:ascii="Wingdings" w:hAnsi="Wingdings"/>
    </w:rPr>
  </w:style>
  <w:style w:type="character" w:customStyle="1" w:styleId="WW8Num20z0">
    <w:name w:val="WW8Num20z0"/>
    <w:rsid w:val="00B8188E"/>
    <w:rPr>
      <w:rFonts w:ascii="Symbol" w:hAnsi="Symbol"/>
    </w:rPr>
  </w:style>
  <w:style w:type="character" w:customStyle="1" w:styleId="WW8Num20z1">
    <w:name w:val="WW8Num20z1"/>
    <w:rsid w:val="00B8188E"/>
    <w:rPr>
      <w:rFonts w:ascii="Courier New" w:hAnsi="Courier New" w:cs="Courier New"/>
    </w:rPr>
  </w:style>
  <w:style w:type="character" w:customStyle="1" w:styleId="WW8Num21z0">
    <w:name w:val="WW8Num21z0"/>
    <w:rsid w:val="00B8188E"/>
    <w:rPr>
      <w:rFonts w:ascii="Times New Roman" w:hAnsi="Times New Roman"/>
      <w:b/>
      <w:sz w:val="24"/>
    </w:rPr>
  </w:style>
  <w:style w:type="character" w:customStyle="1" w:styleId="WW8Num21z1">
    <w:name w:val="WW8Num21z1"/>
    <w:rsid w:val="00B8188E"/>
    <w:rPr>
      <w:rFonts w:ascii="Times New Roman" w:hAnsi="Times New Roman"/>
      <w:sz w:val="24"/>
    </w:rPr>
  </w:style>
  <w:style w:type="character" w:customStyle="1" w:styleId="WW8NumSt16z0">
    <w:name w:val="WW8NumSt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B8188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B8188E"/>
    <w:rPr>
      <w:rFonts w:ascii="Times New Roman" w:eastAsia="Times New Roman" w:hAnsi="Times New Roman" w:cs="Times New Roman"/>
    </w:rPr>
  </w:style>
  <w:style w:type="character" w:customStyle="1" w:styleId="WW8Num14z0">
    <w:name w:val="WW8Num14z0"/>
    <w:rsid w:val="00B8188E"/>
    <w:rPr>
      <w:rFonts w:cs="Times New Roman"/>
    </w:rPr>
  </w:style>
  <w:style w:type="character" w:customStyle="1" w:styleId="WW8Num15z0">
    <w:name w:val="WW8Num15z0"/>
    <w:rsid w:val="00B8188E"/>
    <w:rPr>
      <w:rFonts w:ascii="Symbol" w:hAnsi="Symbol"/>
    </w:rPr>
  </w:style>
  <w:style w:type="character" w:customStyle="1" w:styleId="WW8Num15z1">
    <w:name w:val="WW8Num15z1"/>
    <w:rsid w:val="00B8188E"/>
    <w:rPr>
      <w:rFonts w:ascii="Courier New" w:hAnsi="Courier New" w:cs="Courier New"/>
    </w:rPr>
  </w:style>
  <w:style w:type="character" w:customStyle="1" w:styleId="WW8Num15z2">
    <w:name w:val="WW8Num15z2"/>
    <w:rsid w:val="00B8188E"/>
    <w:rPr>
      <w:rFonts w:ascii="Wingdings" w:hAnsi="Wingdings"/>
    </w:rPr>
  </w:style>
  <w:style w:type="character" w:customStyle="1" w:styleId="WW8Num17z0">
    <w:name w:val="WW8Num17z0"/>
    <w:rsid w:val="00B8188E"/>
    <w:rPr>
      <w:rFonts w:cs="Times New Roman"/>
    </w:rPr>
  </w:style>
  <w:style w:type="character" w:customStyle="1" w:styleId="WW8Num18z1">
    <w:name w:val="WW8Num18z1"/>
    <w:rsid w:val="00B8188E"/>
    <w:rPr>
      <w:rFonts w:ascii="Courier New" w:hAnsi="Courier New" w:cs="Courier New"/>
    </w:rPr>
  </w:style>
  <w:style w:type="character" w:customStyle="1" w:styleId="WW8Num18z2">
    <w:name w:val="WW8Num18z2"/>
    <w:rsid w:val="00B8188E"/>
    <w:rPr>
      <w:rFonts w:ascii="Wingdings" w:hAnsi="Wingdings"/>
    </w:rPr>
  </w:style>
  <w:style w:type="character" w:customStyle="1" w:styleId="WW8Num19z1">
    <w:name w:val="WW8Num19z1"/>
    <w:rsid w:val="00B8188E"/>
    <w:rPr>
      <w:rFonts w:ascii="Courier New" w:hAnsi="Courier New" w:cs="Courier New"/>
    </w:rPr>
  </w:style>
  <w:style w:type="character" w:customStyle="1" w:styleId="WW8Num19z2">
    <w:name w:val="WW8Num19z2"/>
    <w:rsid w:val="00B8188E"/>
    <w:rPr>
      <w:rFonts w:ascii="Wingdings" w:hAnsi="Wingdings"/>
    </w:rPr>
  </w:style>
  <w:style w:type="character" w:customStyle="1" w:styleId="WW8Num19z3">
    <w:name w:val="WW8Num19z3"/>
    <w:rsid w:val="00B8188E"/>
    <w:rPr>
      <w:rFonts w:ascii="Symbol" w:hAnsi="Symbol"/>
    </w:rPr>
  </w:style>
  <w:style w:type="character" w:customStyle="1" w:styleId="WW8NumSt5z0">
    <w:name w:val="WW8NumSt5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B8188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B8188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B8188E"/>
    <w:rPr>
      <w:sz w:val="16"/>
      <w:szCs w:val="16"/>
    </w:rPr>
  </w:style>
  <w:style w:type="character" w:customStyle="1" w:styleId="1ffff7">
    <w:name w:val="Текст примечания Знак1"/>
    <w:uiPriority w:val="99"/>
    <w:rsid w:val="00B8188E"/>
  </w:style>
  <w:style w:type="character" w:customStyle="1" w:styleId="1ffff8">
    <w:name w:val="Дата Знак1"/>
    <w:uiPriority w:val="99"/>
    <w:rsid w:val="00B8188E"/>
    <w:rPr>
      <w:sz w:val="24"/>
      <w:szCs w:val="24"/>
    </w:rPr>
  </w:style>
  <w:style w:type="character" w:customStyle="1" w:styleId="2ffd">
    <w:name w:val="Основной текст Знак2"/>
    <w:aliases w:val=" Знак Знак Знак Знак1,Основной текст Знак Знак Знак Знак Знак, Знак Знак Знак Знак Знак"/>
    <w:rsid w:val="00B8188E"/>
    <w:rPr>
      <w:sz w:val="28"/>
      <w:szCs w:val="28"/>
    </w:rPr>
  </w:style>
  <w:style w:type="character" w:customStyle="1" w:styleId="2ffe">
    <w:name w:val="Основной текст с отступом Знак2"/>
    <w:rsid w:val="00B8188E"/>
    <w:rPr>
      <w:sz w:val="28"/>
      <w:szCs w:val="28"/>
    </w:rPr>
  </w:style>
  <w:style w:type="character" w:customStyle="1" w:styleId="318">
    <w:name w:val="Основной текст 3 Знак1"/>
    <w:rsid w:val="00B8188E"/>
    <w:rPr>
      <w:sz w:val="16"/>
      <w:szCs w:val="16"/>
    </w:rPr>
  </w:style>
  <w:style w:type="character" w:customStyle="1" w:styleId="323">
    <w:name w:val="Основной текст с отступом 3 Знак2"/>
    <w:rsid w:val="00B8188E"/>
    <w:rPr>
      <w:sz w:val="16"/>
      <w:szCs w:val="16"/>
    </w:rPr>
  </w:style>
  <w:style w:type="character" w:customStyle="1" w:styleId="1ffff9">
    <w:name w:val="Схема документа Знак1"/>
    <w:uiPriority w:val="99"/>
    <w:rsid w:val="00B8188E"/>
    <w:rPr>
      <w:rFonts w:ascii="Tahoma" w:hAnsi="Tahoma" w:cs="Tahoma"/>
      <w:sz w:val="16"/>
      <w:szCs w:val="16"/>
    </w:rPr>
  </w:style>
  <w:style w:type="character" w:customStyle="1" w:styleId="2fff">
    <w:name w:val="Знак примечания2"/>
    <w:rsid w:val="00B8188E"/>
    <w:rPr>
      <w:sz w:val="16"/>
      <w:szCs w:val="16"/>
    </w:rPr>
  </w:style>
  <w:style w:type="paragraph" w:customStyle="1" w:styleId="21fb">
    <w:name w:val="Нумерованный список 21"/>
    <w:basedOn w:val="a7"/>
    <w:rsid w:val="00B8188E"/>
    <w:pPr>
      <w:tabs>
        <w:tab w:val="left" w:pos="360"/>
        <w:tab w:val="left" w:pos="432"/>
      </w:tabs>
      <w:suppressAutoHyphens/>
      <w:spacing w:after="0" w:line="240" w:lineRule="auto"/>
      <w:ind w:left="432" w:hanging="432"/>
    </w:pPr>
    <w:rPr>
      <w:lang w:eastAsia="ar-SA"/>
    </w:rPr>
  </w:style>
  <w:style w:type="paragraph" w:customStyle="1" w:styleId="1ffffa">
    <w:name w:val="Маркированный список1"/>
    <w:basedOn w:val="a7"/>
    <w:rsid w:val="00B8188E"/>
    <w:pPr>
      <w:widowControl w:val="0"/>
      <w:suppressAutoHyphens/>
      <w:spacing w:after="60" w:line="240" w:lineRule="auto"/>
      <w:jc w:val="both"/>
    </w:pPr>
    <w:rPr>
      <w:color w:val="000000"/>
      <w:sz w:val="24"/>
      <w:szCs w:val="24"/>
      <w:lang w:eastAsia="ar-SA"/>
    </w:rPr>
  </w:style>
  <w:style w:type="paragraph" w:customStyle="1" w:styleId="1ffffb">
    <w:name w:val="Дата1"/>
    <w:basedOn w:val="a7"/>
    <w:next w:val="a7"/>
    <w:rsid w:val="00B8188E"/>
    <w:pPr>
      <w:suppressAutoHyphens/>
      <w:spacing w:after="60" w:line="240" w:lineRule="auto"/>
      <w:jc w:val="both"/>
    </w:pPr>
    <w:rPr>
      <w:sz w:val="24"/>
      <w:szCs w:val="24"/>
      <w:lang w:eastAsia="ar-SA"/>
    </w:rPr>
  </w:style>
  <w:style w:type="paragraph" w:customStyle="1" w:styleId="415">
    <w:name w:val="Марки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3">
    <w:name w:val="Марки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319">
    <w:name w:val="Нуме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416">
    <w:name w:val="Нуме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4">
    <w:name w:val="Нуме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1ffffc">
    <w:name w:val="Схема документа1"/>
    <w:basedOn w:val="a7"/>
    <w:rsid w:val="00B8188E"/>
    <w:pPr>
      <w:shd w:val="clear" w:color="auto" w:fill="000080"/>
      <w:suppressAutoHyphens/>
      <w:spacing w:after="0" w:line="240" w:lineRule="auto"/>
    </w:pPr>
    <w:rPr>
      <w:rFonts w:ascii="Tahoma" w:hAnsi="Tahoma" w:cs="Tahoma"/>
      <w:lang w:eastAsia="ar-SA"/>
    </w:rPr>
  </w:style>
  <w:style w:type="paragraph" w:customStyle="1" w:styleId="1ffffd">
    <w:name w:val="Название объекта1"/>
    <w:basedOn w:val="a7"/>
    <w:next w:val="a7"/>
    <w:rsid w:val="00B8188E"/>
    <w:pPr>
      <w:suppressAutoHyphens/>
      <w:spacing w:after="0" w:line="240" w:lineRule="auto"/>
      <w:ind w:right="-6672"/>
      <w:jc w:val="both"/>
    </w:pPr>
    <w:rPr>
      <w:b/>
      <w:bCs/>
      <w:lang w:eastAsia="ar-SA"/>
    </w:rPr>
  </w:style>
  <w:style w:type="paragraph" w:customStyle="1" w:styleId="1ffffe">
    <w:name w:val="Текст1"/>
    <w:basedOn w:val="a7"/>
    <w:rsid w:val="00B8188E"/>
    <w:pPr>
      <w:suppressAutoHyphens/>
      <w:spacing w:after="0" w:line="240" w:lineRule="auto"/>
    </w:pPr>
    <w:rPr>
      <w:rFonts w:ascii="Courier New" w:hAnsi="Courier New" w:cs="Courier New"/>
      <w:lang w:eastAsia="ar-SA"/>
    </w:rPr>
  </w:style>
  <w:style w:type="paragraph" w:customStyle="1" w:styleId="21fc">
    <w:name w:val="Маркированный список 21"/>
    <w:basedOn w:val="a7"/>
    <w:rsid w:val="00B8188E"/>
    <w:pPr>
      <w:tabs>
        <w:tab w:val="left" w:pos="643"/>
      </w:tabs>
      <w:suppressAutoHyphens/>
      <w:spacing w:after="60" w:line="240" w:lineRule="auto"/>
      <w:ind w:left="643" w:hanging="360"/>
      <w:jc w:val="both"/>
    </w:pPr>
    <w:rPr>
      <w:sz w:val="24"/>
      <w:szCs w:val="24"/>
      <w:lang w:eastAsia="ar-SA"/>
    </w:rPr>
  </w:style>
  <w:style w:type="paragraph" w:customStyle="1" w:styleId="31a">
    <w:name w:val="Марки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1fffff">
    <w:name w:val="Заголовок записки1"/>
    <w:basedOn w:val="a7"/>
    <w:next w:val="a7"/>
    <w:rsid w:val="00B8188E"/>
    <w:pPr>
      <w:suppressAutoHyphens/>
      <w:spacing w:after="60" w:line="240" w:lineRule="auto"/>
      <w:jc w:val="both"/>
    </w:pPr>
    <w:rPr>
      <w:sz w:val="24"/>
      <w:szCs w:val="24"/>
      <w:lang w:eastAsia="ar-SA"/>
    </w:rPr>
  </w:style>
  <w:style w:type="paragraph" w:customStyle="1" w:styleId="1fffff0">
    <w:name w:val="Красная строка1"/>
    <w:basedOn w:val="ab"/>
    <w:rsid w:val="00B8188E"/>
    <w:pPr>
      <w:suppressAutoHyphens/>
      <w:spacing w:after="120"/>
      <w:ind w:firstLine="210"/>
      <w:jc w:val="left"/>
    </w:pPr>
    <w:rPr>
      <w:sz w:val="20"/>
      <w:szCs w:val="20"/>
      <w:lang w:eastAsia="ar-SA"/>
    </w:rPr>
  </w:style>
  <w:style w:type="paragraph" w:customStyle="1" w:styleId="21fd">
    <w:name w:val="Красная строка 21"/>
    <w:basedOn w:val="af0"/>
    <w:rsid w:val="00B8188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B8188E"/>
    <w:rPr>
      <w:rFonts w:ascii="Calibri" w:hAnsi="Calibri"/>
      <w:i/>
      <w:iCs/>
      <w:color w:val="000000"/>
      <w:lang w:eastAsia="ar-SA"/>
    </w:rPr>
  </w:style>
  <w:style w:type="character" w:customStyle="1" w:styleId="1fffff1">
    <w:name w:val="Выделенная цитата Знак1"/>
    <w:rsid w:val="00B8188E"/>
    <w:rPr>
      <w:rFonts w:ascii="Calibri" w:hAnsi="Calibri"/>
      <w:b/>
      <w:bCs/>
      <w:i/>
      <w:iCs/>
      <w:color w:val="4F81BD"/>
      <w:lang w:eastAsia="ar-SA"/>
    </w:rPr>
  </w:style>
  <w:style w:type="paragraph" w:customStyle="1" w:styleId="332">
    <w:name w:val="Основной текст 33"/>
    <w:basedOn w:val="a7"/>
    <w:rsid w:val="00B8188E"/>
    <w:pPr>
      <w:widowControl w:val="0"/>
      <w:suppressAutoHyphens/>
      <w:spacing w:after="0" w:line="240" w:lineRule="auto"/>
    </w:pPr>
    <w:rPr>
      <w:sz w:val="24"/>
      <w:lang w:eastAsia="ar-SA"/>
    </w:rPr>
  </w:style>
  <w:style w:type="paragraph" w:customStyle="1" w:styleId="2fff0">
    <w:name w:val="Текст примечания2"/>
    <w:basedOn w:val="a7"/>
    <w:rsid w:val="00B8188E"/>
    <w:pPr>
      <w:spacing w:after="0" w:line="240" w:lineRule="auto"/>
    </w:pPr>
    <w:rPr>
      <w:lang w:eastAsia="ar-SA"/>
    </w:rPr>
  </w:style>
  <w:style w:type="paragraph" w:customStyle="1" w:styleId="2fff1">
    <w:name w:val="Название объекта2"/>
    <w:basedOn w:val="a7"/>
    <w:next w:val="a7"/>
    <w:rsid w:val="00B8188E"/>
    <w:pPr>
      <w:spacing w:after="0" w:line="240" w:lineRule="auto"/>
      <w:ind w:right="-6672"/>
      <w:jc w:val="both"/>
    </w:pPr>
    <w:rPr>
      <w:b/>
      <w:bCs/>
      <w:lang w:eastAsia="ar-SA"/>
    </w:rPr>
  </w:style>
  <w:style w:type="paragraph" w:customStyle="1" w:styleId="2fff2">
    <w:name w:val="Маркированный список2"/>
    <w:basedOn w:val="a7"/>
    <w:rsid w:val="00B8188E"/>
    <w:pPr>
      <w:widowControl w:val="0"/>
      <w:spacing w:after="60" w:line="240" w:lineRule="auto"/>
      <w:jc w:val="both"/>
    </w:pPr>
    <w:rPr>
      <w:color w:val="000000"/>
      <w:sz w:val="24"/>
      <w:szCs w:val="24"/>
      <w:lang w:eastAsia="ar-SA"/>
    </w:rPr>
  </w:style>
  <w:style w:type="paragraph" w:customStyle="1" w:styleId="2fff3">
    <w:name w:val="Нумерованный список2"/>
    <w:basedOn w:val="a7"/>
    <w:rsid w:val="00B8188E"/>
    <w:pPr>
      <w:tabs>
        <w:tab w:val="left" w:pos="360"/>
      </w:tabs>
      <w:spacing w:after="60" w:line="240" w:lineRule="auto"/>
      <w:ind w:left="360" w:hanging="360"/>
      <w:jc w:val="both"/>
    </w:pPr>
    <w:rPr>
      <w:sz w:val="24"/>
      <w:szCs w:val="24"/>
      <w:lang w:eastAsia="ar-SA"/>
    </w:rPr>
  </w:style>
  <w:style w:type="paragraph" w:customStyle="1" w:styleId="229">
    <w:name w:val="Маркированный список 22"/>
    <w:basedOn w:val="a7"/>
    <w:rsid w:val="00B8188E"/>
    <w:pPr>
      <w:tabs>
        <w:tab w:val="left" w:pos="643"/>
      </w:tabs>
      <w:spacing w:after="60" w:line="240" w:lineRule="auto"/>
      <w:ind w:left="643" w:hanging="360"/>
      <w:jc w:val="both"/>
    </w:pPr>
    <w:rPr>
      <w:sz w:val="24"/>
      <w:szCs w:val="24"/>
      <w:lang w:eastAsia="ar-SA"/>
    </w:rPr>
  </w:style>
  <w:style w:type="paragraph" w:customStyle="1" w:styleId="324">
    <w:name w:val="Марки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3">
    <w:name w:val="Марки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3">
    <w:name w:val="Марки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2a">
    <w:name w:val="Нумерованный список 22"/>
    <w:basedOn w:val="a7"/>
    <w:rsid w:val="00B8188E"/>
    <w:pPr>
      <w:tabs>
        <w:tab w:val="left" w:pos="360"/>
        <w:tab w:val="left" w:pos="432"/>
      </w:tabs>
      <w:spacing w:after="0" w:line="240" w:lineRule="auto"/>
      <w:ind w:left="432" w:hanging="432"/>
    </w:pPr>
    <w:rPr>
      <w:lang w:eastAsia="ar-SA"/>
    </w:rPr>
  </w:style>
  <w:style w:type="paragraph" w:customStyle="1" w:styleId="325">
    <w:name w:val="Нуме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4">
    <w:name w:val="Нуме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4">
    <w:name w:val="Нуме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fff4">
    <w:name w:val="Дата2"/>
    <w:basedOn w:val="a7"/>
    <w:next w:val="a7"/>
    <w:rsid w:val="00B8188E"/>
    <w:pPr>
      <w:spacing w:after="60" w:line="240" w:lineRule="auto"/>
      <w:jc w:val="both"/>
    </w:pPr>
    <w:rPr>
      <w:sz w:val="24"/>
      <w:szCs w:val="24"/>
      <w:lang w:eastAsia="ar-SA"/>
    </w:rPr>
  </w:style>
  <w:style w:type="paragraph" w:customStyle="1" w:styleId="2fff5">
    <w:name w:val="Красная строка2"/>
    <w:basedOn w:val="ab"/>
    <w:rsid w:val="00B8188E"/>
    <w:pPr>
      <w:spacing w:after="120"/>
      <w:ind w:firstLine="210"/>
      <w:jc w:val="left"/>
    </w:pPr>
    <w:rPr>
      <w:sz w:val="24"/>
      <w:szCs w:val="24"/>
      <w:lang w:eastAsia="ar-SA"/>
    </w:rPr>
  </w:style>
  <w:style w:type="paragraph" w:customStyle="1" w:styleId="22b">
    <w:name w:val="Красная строка 22"/>
    <w:basedOn w:val="af0"/>
    <w:rsid w:val="00B8188E"/>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7"/>
    <w:next w:val="a7"/>
    <w:rsid w:val="00B8188E"/>
    <w:pPr>
      <w:spacing w:after="60" w:line="240" w:lineRule="auto"/>
      <w:jc w:val="both"/>
    </w:pPr>
    <w:rPr>
      <w:sz w:val="24"/>
      <w:szCs w:val="24"/>
      <w:lang w:eastAsia="ar-SA"/>
    </w:rPr>
  </w:style>
  <w:style w:type="paragraph" w:customStyle="1" w:styleId="233">
    <w:name w:val="Основной текст 23"/>
    <w:basedOn w:val="a7"/>
    <w:uiPriority w:val="99"/>
    <w:rsid w:val="00B8188E"/>
    <w:pPr>
      <w:spacing w:after="0" w:line="240" w:lineRule="auto"/>
    </w:pPr>
    <w:rPr>
      <w:sz w:val="24"/>
      <w:szCs w:val="24"/>
      <w:lang w:eastAsia="ar-SA"/>
    </w:rPr>
  </w:style>
  <w:style w:type="paragraph" w:customStyle="1" w:styleId="234">
    <w:name w:val="Основной текст с отступом 23"/>
    <w:basedOn w:val="a7"/>
    <w:rsid w:val="00B8188E"/>
    <w:pPr>
      <w:widowControl w:val="0"/>
      <w:spacing w:after="160" w:line="240" w:lineRule="exact"/>
      <w:jc w:val="right"/>
    </w:pPr>
    <w:rPr>
      <w:sz w:val="24"/>
      <w:szCs w:val="24"/>
      <w:lang w:eastAsia="ar-SA"/>
    </w:rPr>
  </w:style>
  <w:style w:type="paragraph" w:customStyle="1" w:styleId="326">
    <w:name w:val="Основной текст с отступом 32"/>
    <w:basedOn w:val="a7"/>
    <w:rsid w:val="00B8188E"/>
    <w:pPr>
      <w:tabs>
        <w:tab w:val="left" w:pos="1260"/>
      </w:tabs>
      <w:spacing w:after="0" w:line="240" w:lineRule="auto"/>
      <w:ind w:firstLine="720"/>
      <w:jc w:val="both"/>
    </w:pPr>
    <w:rPr>
      <w:sz w:val="24"/>
      <w:szCs w:val="24"/>
      <w:lang w:eastAsia="ar-SA"/>
    </w:rPr>
  </w:style>
  <w:style w:type="paragraph" w:customStyle="1" w:styleId="2fff7">
    <w:name w:val="Схема документа2"/>
    <w:basedOn w:val="a7"/>
    <w:rsid w:val="00B8188E"/>
    <w:pPr>
      <w:shd w:val="clear" w:color="auto" w:fill="000080"/>
      <w:spacing w:after="0" w:line="240" w:lineRule="auto"/>
    </w:pPr>
    <w:rPr>
      <w:sz w:val="2"/>
      <w:szCs w:val="2"/>
      <w:lang w:eastAsia="ar-SA"/>
    </w:rPr>
  </w:style>
  <w:style w:type="paragraph" w:customStyle="1" w:styleId="2fff8">
    <w:name w:val="Текст2"/>
    <w:basedOn w:val="a7"/>
    <w:rsid w:val="00B8188E"/>
    <w:pPr>
      <w:spacing w:after="0" w:line="240" w:lineRule="auto"/>
    </w:pPr>
    <w:rPr>
      <w:rFonts w:ascii="Courier New" w:hAnsi="Courier New" w:cs="Courier New"/>
      <w:lang w:eastAsia="ar-SA"/>
    </w:rPr>
  </w:style>
  <w:style w:type="character" w:customStyle="1" w:styleId="3ff9">
    <w:name w:val="Основной текст Знак3"/>
    <w:rsid w:val="00B8188E"/>
    <w:rPr>
      <w:sz w:val="28"/>
      <w:szCs w:val="28"/>
      <w:lang w:eastAsia="ar-SA"/>
    </w:rPr>
  </w:style>
  <w:style w:type="character" w:customStyle="1" w:styleId="3ffa">
    <w:name w:val="Основной текст с отступом Знак3"/>
    <w:rsid w:val="00B8188E"/>
    <w:rPr>
      <w:sz w:val="28"/>
      <w:szCs w:val="28"/>
      <w:lang w:eastAsia="ar-SA"/>
    </w:rPr>
  </w:style>
  <w:style w:type="character" w:customStyle="1" w:styleId="1fffff2">
    <w:name w:val="Текст выноски Знак1"/>
    <w:aliases w:val="Знак Знак Знак"/>
    <w:uiPriority w:val="99"/>
    <w:rsid w:val="00B8188E"/>
    <w:rPr>
      <w:rFonts w:ascii="Tahoma" w:hAnsi="Tahoma" w:cs="Tahoma"/>
      <w:sz w:val="16"/>
      <w:szCs w:val="16"/>
      <w:lang w:eastAsia="ar-SA"/>
    </w:rPr>
  </w:style>
  <w:style w:type="character" w:customStyle="1" w:styleId="2fff9">
    <w:name w:val="Текст примечания Знак2"/>
    <w:uiPriority w:val="99"/>
    <w:semiHidden/>
    <w:rsid w:val="00B8188E"/>
    <w:rPr>
      <w:lang w:eastAsia="ar-SA"/>
    </w:rPr>
  </w:style>
  <w:style w:type="character" w:customStyle="1" w:styleId="1fffff3">
    <w:name w:val="Тема примечания Знак1"/>
    <w:rsid w:val="00B8188E"/>
    <w:rPr>
      <w:b/>
      <w:bCs/>
      <w:lang w:eastAsia="ar-SA"/>
    </w:rPr>
  </w:style>
  <w:style w:type="numbering" w:styleId="111111">
    <w:name w:val="Outline List 2"/>
    <w:aliases w:val="1 / 1.1 / 1.2 / 1.3"/>
    <w:basedOn w:val="aa"/>
    <w:rsid w:val="00B8188E"/>
    <w:pPr>
      <w:numPr>
        <w:numId w:val="20"/>
      </w:numPr>
    </w:pPr>
  </w:style>
  <w:style w:type="paragraph" w:customStyle="1" w:styleId="3ffb">
    <w:name w:val="Без интервала3"/>
    <w:rsid w:val="00B8188E"/>
    <w:pPr>
      <w:spacing w:after="0" w:line="240" w:lineRule="auto"/>
    </w:pPr>
    <w:rPr>
      <w:rFonts w:ascii="Calibri" w:eastAsia="Times New Roman" w:hAnsi="Calibri" w:cs="Calibri"/>
    </w:rPr>
  </w:style>
  <w:style w:type="paragraph" w:customStyle="1" w:styleId="22c">
    <w:name w:val="Цитата 22"/>
    <w:basedOn w:val="a7"/>
    <w:next w:val="a7"/>
    <w:rsid w:val="00B8188E"/>
    <w:rPr>
      <w:rFonts w:ascii="Calibri" w:hAnsi="Calibri"/>
      <w:i/>
      <w:iCs/>
      <w:color w:val="000000"/>
    </w:rPr>
  </w:style>
  <w:style w:type="paragraph" w:customStyle="1" w:styleId="2fffa">
    <w:name w:val="Выделенная цитата2"/>
    <w:basedOn w:val="a7"/>
    <w:next w:val="a7"/>
    <w:rsid w:val="00B8188E"/>
    <w:pPr>
      <w:pBdr>
        <w:bottom w:val="single" w:sz="4" w:space="4" w:color="4F81BD"/>
      </w:pBdr>
      <w:spacing w:before="200" w:after="280"/>
      <w:ind w:left="936" w:right="936"/>
    </w:pPr>
    <w:rPr>
      <w:rFonts w:ascii="Calibri" w:hAnsi="Calibri"/>
      <w:b/>
      <w:bCs/>
      <w:i/>
      <w:iCs/>
      <w:color w:val="4F81BD"/>
    </w:rPr>
  </w:style>
  <w:style w:type="character" w:customStyle="1" w:styleId="2fffb">
    <w:name w:val="Слабое выделение2"/>
    <w:rsid w:val="00B8188E"/>
    <w:rPr>
      <w:rFonts w:cs="Times New Roman"/>
      <w:i/>
      <w:iCs/>
      <w:color w:val="808080"/>
    </w:rPr>
  </w:style>
  <w:style w:type="character" w:customStyle="1" w:styleId="2fffc">
    <w:name w:val="Сильное выделение2"/>
    <w:rsid w:val="00B8188E"/>
    <w:rPr>
      <w:rFonts w:cs="Times New Roman"/>
      <w:b/>
      <w:bCs/>
      <w:i/>
      <w:iCs/>
      <w:color w:val="4F81BD"/>
    </w:rPr>
  </w:style>
  <w:style w:type="character" w:customStyle="1" w:styleId="2fffd">
    <w:name w:val="Слабая ссылка2"/>
    <w:rsid w:val="00B8188E"/>
    <w:rPr>
      <w:rFonts w:cs="Times New Roman"/>
      <w:smallCaps/>
      <w:color w:val="auto"/>
      <w:u w:val="single"/>
    </w:rPr>
  </w:style>
  <w:style w:type="character" w:customStyle="1" w:styleId="2fffe">
    <w:name w:val="Сильная ссылка2"/>
    <w:rsid w:val="00B8188E"/>
    <w:rPr>
      <w:rFonts w:cs="Times New Roman"/>
      <w:b/>
      <w:bCs/>
      <w:smallCaps/>
      <w:color w:val="auto"/>
      <w:spacing w:val="5"/>
      <w:u w:val="single"/>
    </w:rPr>
  </w:style>
  <w:style w:type="character" w:customStyle="1" w:styleId="2ffff">
    <w:name w:val="Название книги2"/>
    <w:rsid w:val="00B8188E"/>
    <w:rPr>
      <w:rFonts w:cs="Times New Roman"/>
      <w:b/>
      <w:bCs/>
      <w:smallCaps/>
      <w:spacing w:val="5"/>
    </w:rPr>
  </w:style>
  <w:style w:type="paragraph" w:customStyle="1" w:styleId="2ffff0">
    <w:name w:val="Заголовок оглавления2"/>
    <w:basedOn w:val="12"/>
    <w:next w:val="a7"/>
    <w:rsid w:val="00B8188E"/>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a"/>
    <w:uiPriority w:val="99"/>
    <w:semiHidden/>
    <w:unhideWhenUsed/>
    <w:rsid w:val="00B8188E"/>
  </w:style>
  <w:style w:type="paragraph" w:customStyle="1" w:styleId="font8">
    <w:name w:val="font8"/>
    <w:basedOn w:val="a7"/>
    <w:rsid w:val="00B8188E"/>
    <w:pPr>
      <w:spacing w:before="100" w:beforeAutospacing="1" w:after="100" w:afterAutospacing="1" w:line="240" w:lineRule="auto"/>
    </w:pPr>
    <w:rPr>
      <w:i/>
      <w:iCs/>
      <w:sz w:val="18"/>
      <w:szCs w:val="18"/>
    </w:rPr>
  </w:style>
  <w:style w:type="table" w:customStyle="1" w:styleId="76">
    <w:name w:val="Сетка таблицы7"/>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B8188E"/>
  </w:style>
  <w:style w:type="numbering" w:customStyle="1" w:styleId="1312">
    <w:name w:val="Стиль_Список131"/>
    <w:uiPriority w:val="99"/>
    <w:rsid w:val="00B8188E"/>
  </w:style>
  <w:style w:type="numbering" w:customStyle="1" w:styleId="417">
    <w:name w:val="Стиль_Список41"/>
    <w:uiPriority w:val="99"/>
    <w:rsid w:val="00B8188E"/>
  </w:style>
  <w:style w:type="numbering" w:customStyle="1" w:styleId="1132">
    <w:name w:val="Стиль_Список113"/>
    <w:uiPriority w:val="99"/>
    <w:rsid w:val="00B8188E"/>
  </w:style>
  <w:style w:type="numbering" w:customStyle="1" w:styleId="21112">
    <w:name w:val="Стиль_Список2111"/>
    <w:uiPriority w:val="99"/>
    <w:rsid w:val="00B8188E"/>
  </w:style>
  <w:style w:type="numbering" w:customStyle="1" w:styleId="3112">
    <w:name w:val="Стиль_Список311"/>
    <w:uiPriority w:val="99"/>
    <w:rsid w:val="00B8188E"/>
  </w:style>
  <w:style w:type="numbering" w:customStyle="1" w:styleId="1150">
    <w:name w:val="Нет списка115"/>
    <w:next w:val="aa"/>
    <w:uiPriority w:val="99"/>
    <w:semiHidden/>
    <w:unhideWhenUsed/>
    <w:rsid w:val="00B8188E"/>
  </w:style>
  <w:style w:type="numbering" w:customStyle="1" w:styleId="2100">
    <w:name w:val="Нет списка210"/>
    <w:next w:val="aa"/>
    <w:uiPriority w:val="99"/>
    <w:semiHidden/>
    <w:unhideWhenUsed/>
    <w:rsid w:val="00B8188E"/>
  </w:style>
  <w:style w:type="table" w:customStyle="1" w:styleId="135">
    <w:name w:val="Сетка таблицы1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B8188E"/>
  </w:style>
  <w:style w:type="numbering" w:customStyle="1" w:styleId="1160">
    <w:name w:val="Нет списка116"/>
    <w:next w:val="aa"/>
    <w:uiPriority w:val="99"/>
    <w:semiHidden/>
    <w:unhideWhenUsed/>
    <w:rsid w:val="00B8188E"/>
  </w:style>
  <w:style w:type="numbering" w:customStyle="1" w:styleId="11130">
    <w:name w:val="Нет списка1113"/>
    <w:next w:val="aa"/>
    <w:uiPriority w:val="99"/>
    <w:semiHidden/>
    <w:rsid w:val="00B8188E"/>
  </w:style>
  <w:style w:type="numbering" w:customStyle="1" w:styleId="11113">
    <w:name w:val="Нет списка11113"/>
    <w:next w:val="aa"/>
    <w:uiPriority w:val="99"/>
    <w:semiHidden/>
    <w:unhideWhenUsed/>
    <w:rsid w:val="00B8188E"/>
  </w:style>
  <w:style w:type="numbering" w:customStyle="1" w:styleId="111112">
    <w:name w:val="Нет списка111112"/>
    <w:next w:val="aa"/>
    <w:uiPriority w:val="99"/>
    <w:semiHidden/>
    <w:rsid w:val="00B8188E"/>
  </w:style>
  <w:style w:type="numbering" w:customStyle="1" w:styleId="11121">
    <w:name w:val="Стиль_Список1112"/>
    <w:uiPriority w:val="99"/>
    <w:rsid w:val="00B8188E"/>
  </w:style>
  <w:style w:type="numbering" w:customStyle="1" w:styleId="2130">
    <w:name w:val="Нет списка213"/>
    <w:next w:val="aa"/>
    <w:semiHidden/>
    <w:unhideWhenUsed/>
    <w:rsid w:val="00B8188E"/>
  </w:style>
  <w:style w:type="numbering" w:customStyle="1" w:styleId="1230">
    <w:name w:val="Нет списка123"/>
    <w:next w:val="aa"/>
    <w:uiPriority w:val="99"/>
    <w:semiHidden/>
    <w:unhideWhenUsed/>
    <w:rsid w:val="00B8188E"/>
  </w:style>
  <w:style w:type="table" w:customStyle="1" w:styleId="2116">
    <w:name w:val="Сетка таблицы21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B8188E"/>
  </w:style>
  <w:style w:type="numbering" w:customStyle="1" w:styleId="21120">
    <w:name w:val="Нет списка2112"/>
    <w:next w:val="aa"/>
    <w:uiPriority w:val="99"/>
    <w:semiHidden/>
    <w:unhideWhenUsed/>
    <w:rsid w:val="00B8188E"/>
  </w:style>
  <w:style w:type="numbering" w:customStyle="1" w:styleId="3130">
    <w:name w:val="Нет списка313"/>
    <w:next w:val="aa"/>
    <w:semiHidden/>
    <w:unhideWhenUsed/>
    <w:rsid w:val="00B8188E"/>
  </w:style>
  <w:style w:type="numbering" w:customStyle="1" w:styleId="450">
    <w:name w:val="Нет списка45"/>
    <w:next w:val="aa"/>
    <w:uiPriority w:val="99"/>
    <w:semiHidden/>
    <w:rsid w:val="00B8188E"/>
  </w:style>
  <w:style w:type="numbering" w:customStyle="1" w:styleId="550">
    <w:name w:val="Нет списка55"/>
    <w:next w:val="aa"/>
    <w:uiPriority w:val="99"/>
    <w:semiHidden/>
    <w:rsid w:val="00B8188E"/>
  </w:style>
  <w:style w:type="numbering" w:customStyle="1" w:styleId="650">
    <w:name w:val="Нет списка65"/>
    <w:next w:val="aa"/>
    <w:uiPriority w:val="99"/>
    <w:semiHidden/>
    <w:rsid w:val="00B8188E"/>
  </w:style>
  <w:style w:type="table" w:customStyle="1" w:styleId="31b">
    <w:name w:val="Сетка таблицы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B8188E"/>
  </w:style>
  <w:style w:type="numbering" w:customStyle="1" w:styleId="12110">
    <w:name w:val="Стиль_Список1211"/>
    <w:uiPriority w:val="99"/>
    <w:rsid w:val="00B8188E"/>
  </w:style>
  <w:style w:type="numbering" w:customStyle="1" w:styleId="1330">
    <w:name w:val="Нет списка133"/>
    <w:next w:val="aa"/>
    <w:uiPriority w:val="99"/>
    <w:semiHidden/>
    <w:unhideWhenUsed/>
    <w:rsid w:val="00B8188E"/>
  </w:style>
  <w:style w:type="numbering" w:customStyle="1" w:styleId="11320">
    <w:name w:val="Нет списка1132"/>
    <w:next w:val="aa"/>
    <w:uiPriority w:val="99"/>
    <w:semiHidden/>
    <w:rsid w:val="00B8188E"/>
  </w:style>
  <w:style w:type="table" w:customStyle="1" w:styleId="1212">
    <w:name w:val="Сетка таблицы1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B8188E"/>
  </w:style>
  <w:style w:type="numbering" w:customStyle="1" w:styleId="111210">
    <w:name w:val="Нет списка11121"/>
    <w:next w:val="aa"/>
    <w:uiPriority w:val="99"/>
    <w:semiHidden/>
    <w:unhideWhenUsed/>
    <w:rsid w:val="00B8188E"/>
  </w:style>
  <w:style w:type="numbering" w:customStyle="1" w:styleId="111121">
    <w:name w:val="Нет списка111121"/>
    <w:next w:val="aa"/>
    <w:uiPriority w:val="99"/>
    <w:semiHidden/>
    <w:rsid w:val="00B8188E"/>
  </w:style>
  <w:style w:type="numbering" w:customStyle="1" w:styleId="1111112">
    <w:name w:val="Стиль_Список111111"/>
    <w:uiPriority w:val="99"/>
    <w:rsid w:val="00B8188E"/>
  </w:style>
  <w:style w:type="numbering" w:customStyle="1" w:styleId="2230">
    <w:name w:val="Нет списка223"/>
    <w:next w:val="aa"/>
    <w:uiPriority w:val="99"/>
    <w:semiHidden/>
    <w:unhideWhenUsed/>
    <w:rsid w:val="00B8188E"/>
  </w:style>
  <w:style w:type="numbering" w:customStyle="1" w:styleId="12120">
    <w:name w:val="Нет списка1212"/>
    <w:next w:val="aa"/>
    <w:uiPriority w:val="99"/>
    <w:semiHidden/>
    <w:unhideWhenUsed/>
    <w:rsid w:val="00B8188E"/>
  </w:style>
  <w:style w:type="table" w:customStyle="1" w:styleId="2213">
    <w:name w:val="Сетка таблицы2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B8188E"/>
  </w:style>
  <w:style w:type="numbering" w:customStyle="1" w:styleId="2122">
    <w:name w:val="Нет списка2122"/>
    <w:next w:val="aa"/>
    <w:semiHidden/>
    <w:unhideWhenUsed/>
    <w:rsid w:val="00B8188E"/>
  </w:style>
  <w:style w:type="numbering" w:customStyle="1" w:styleId="3230">
    <w:name w:val="Нет списка323"/>
    <w:next w:val="aa"/>
    <w:semiHidden/>
    <w:unhideWhenUsed/>
    <w:rsid w:val="00B8188E"/>
  </w:style>
  <w:style w:type="numbering" w:customStyle="1" w:styleId="4130">
    <w:name w:val="Нет списка413"/>
    <w:next w:val="aa"/>
    <w:semiHidden/>
    <w:rsid w:val="00B8188E"/>
  </w:style>
  <w:style w:type="numbering" w:customStyle="1" w:styleId="5130">
    <w:name w:val="Нет списка513"/>
    <w:next w:val="aa"/>
    <w:semiHidden/>
    <w:rsid w:val="00B8188E"/>
  </w:style>
  <w:style w:type="numbering" w:customStyle="1" w:styleId="613">
    <w:name w:val="Нет списка613"/>
    <w:next w:val="aa"/>
    <w:semiHidden/>
    <w:rsid w:val="00B8188E"/>
  </w:style>
  <w:style w:type="numbering" w:customStyle="1" w:styleId="712">
    <w:name w:val="Нет списка712"/>
    <w:next w:val="aa"/>
    <w:uiPriority w:val="99"/>
    <w:semiHidden/>
    <w:unhideWhenUsed/>
    <w:rsid w:val="00B8188E"/>
  </w:style>
  <w:style w:type="table" w:customStyle="1" w:styleId="418">
    <w:name w:val="Сетка таблицы4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B8188E"/>
  </w:style>
  <w:style w:type="numbering" w:customStyle="1" w:styleId="22120">
    <w:name w:val="Нет списка2212"/>
    <w:next w:val="aa"/>
    <w:uiPriority w:val="99"/>
    <w:semiHidden/>
    <w:unhideWhenUsed/>
    <w:rsid w:val="00B8188E"/>
  </w:style>
  <w:style w:type="numbering" w:customStyle="1" w:styleId="31120">
    <w:name w:val="Нет списка3112"/>
    <w:next w:val="aa"/>
    <w:semiHidden/>
    <w:unhideWhenUsed/>
    <w:rsid w:val="00B8188E"/>
  </w:style>
  <w:style w:type="numbering" w:customStyle="1" w:styleId="4112">
    <w:name w:val="Нет списка4112"/>
    <w:next w:val="aa"/>
    <w:semiHidden/>
    <w:rsid w:val="00B8188E"/>
  </w:style>
  <w:style w:type="numbering" w:customStyle="1" w:styleId="5112">
    <w:name w:val="Нет списка5112"/>
    <w:next w:val="aa"/>
    <w:semiHidden/>
    <w:rsid w:val="00B8188E"/>
  </w:style>
  <w:style w:type="numbering" w:customStyle="1" w:styleId="6112">
    <w:name w:val="Нет списка6112"/>
    <w:next w:val="aa"/>
    <w:semiHidden/>
    <w:rsid w:val="00B8188E"/>
  </w:style>
  <w:style w:type="numbering" w:customStyle="1" w:styleId="830">
    <w:name w:val="Нет списка83"/>
    <w:next w:val="aa"/>
    <w:uiPriority w:val="99"/>
    <w:semiHidden/>
    <w:unhideWhenUsed/>
    <w:rsid w:val="00B8188E"/>
  </w:style>
  <w:style w:type="numbering" w:customStyle="1" w:styleId="143">
    <w:name w:val="Нет списка143"/>
    <w:next w:val="aa"/>
    <w:uiPriority w:val="99"/>
    <w:semiHidden/>
    <w:rsid w:val="00B8188E"/>
  </w:style>
  <w:style w:type="table" w:customStyle="1" w:styleId="515">
    <w:name w:val="Сетка таблицы5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B8188E"/>
  </w:style>
  <w:style w:type="numbering" w:customStyle="1" w:styleId="2330">
    <w:name w:val="Нет списка233"/>
    <w:next w:val="aa"/>
    <w:uiPriority w:val="99"/>
    <w:semiHidden/>
    <w:unhideWhenUsed/>
    <w:rsid w:val="00B8188E"/>
  </w:style>
  <w:style w:type="numbering" w:customStyle="1" w:styleId="3212">
    <w:name w:val="Нет списка3212"/>
    <w:next w:val="aa"/>
    <w:uiPriority w:val="99"/>
    <w:semiHidden/>
    <w:unhideWhenUsed/>
    <w:rsid w:val="00B8188E"/>
  </w:style>
  <w:style w:type="numbering" w:customStyle="1" w:styleId="4230">
    <w:name w:val="Нет списка423"/>
    <w:next w:val="aa"/>
    <w:uiPriority w:val="99"/>
    <w:semiHidden/>
    <w:unhideWhenUsed/>
    <w:rsid w:val="00B8188E"/>
  </w:style>
  <w:style w:type="numbering" w:customStyle="1" w:styleId="5230">
    <w:name w:val="Нет списка523"/>
    <w:next w:val="aa"/>
    <w:uiPriority w:val="99"/>
    <w:semiHidden/>
    <w:unhideWhenUsed/>
    <w:rsid w:val="00B8188E"/>
  </w:style>
  <w:style w:type="numbering" w:customStyle="1" w:styleId="623">
    <w:name w:val="Нет списка623"/>
    <w:next w:val="aa"/>
    <w:uiPriority w:val="99"/>
    <w:semiHidden/>
    <w:unhideWhenUsed/>
    <w:rsid w:val="00B8188E"/>
  </w:style>
  <w:style w:type="numbering" w:customStyle="1" w:styleId="71111">
    <w:name w:val="Нет списка71111"/>
    <w:next w:val="aa"/>
    <w:uiPriority w:val="99"/>
    <w:semiHidden/>
    <w:rsid w:val="00B8188E"/>
  </w:style>
  <w:style w:type="numbering" w:customStyle="1" w:styleId="12111">
    <w:name w:val="Нет списка12111"/>
    <w:next w:val="aa"/>
    <w:uiPriority w:val="99"/>
    <w:semiHidden/>
    <w:unhideWhenUsed/>
    <w:rsid w:val="00B8188E"/>
  </w:style>
  <w:style w:type="numbering" w:customStyle="1" w:styleId="211111">
    <w:name w:val="Нет списка211111"/>
    <w:next w:val="aa"/>
    <w:uiPriority w:val="99"/>
    <w:semiHidden/>
    <w:unhideWhenUsed/>
    <w:rsid w:val="00B8188E"/>
  </w:style>
  <w:style w:type="numbering" w:customStyle="1" w:styleId="311111">
    <w:name w:val="Нет списка311111"/>
    <w:next w:val="aa"/>
    <w:uiPriority w:val="99"/>
    <w:semiHidden/>
    <w:unhideWhenUsed/>
    <w:rsid w:val="00B8188E"/>
  </w:style>
  <w:style w:type="numbering" w:customStyle="1" w:styleId="411111">
    <w:name w:val="Нет списка411111"/>
    <w:next w:val="aa"/>
    <w:uiPriority w:val="99"/>
    <w:semiHidden/>
    <w:unhideWhenUsed/>
    <w:rsid w:val="00B8188E"/>
  </w:style>
  <w:style w:type="numbering" w:customStyle="1" w:styleId="511111">
    <w:name w:val="Нет списка511111"/>
    <w:next w:val="aa"/>
    <w:uiPriority w:val="99"/>
    <w:semiHidden/>
    <w:unhideWhenUsed/>
    <w:rsid w:val="00B8188E"/>
  </w:style>
  <w:style w:type="numbering" w:customStyle="1" w:styleId="611111">
    <w:name w:val="Нет списка611111"/>
    <w:next w:val="aa"/>
    <w:uiPriority w:val="99"/>
    <w:semiHidden/>
    <w:unhideWhenUsed/>
    <w:rsid w:val="00B8188E"/>
  </w:style>
  <w:style w:type="numbering" w:customStyle="1" w:styleId="8111">
    <w:name w:val="Нет списка8111"/>
    <w:next w:val="aa"/>
    <w:uiPriority w:val="99"/>
    <w:semiHidden/>
    <w:rsid w:val="00B8188E"/>
  </w:style>
  <w:style w:type="numbering" w:customStyle="1" w:styleId="13111">
    <w:name w:val="Нет списка13111"/>
    <w:next w:val="aa"/>
    <w:uiPriority w:val="99"/>
    <w:semiHidden/>
    <w:unhideWhenUsed/>
    <w:rsid w:val="00B8188E"/>
  </w:style>
  <w:style w:type="numbering" w:customStyle="1" w:styleId="22111">
    <w:name w:val="Нет списка22111"/>
    <w:next w:val="aa"/>
    <w:uiPriority w:val="99"/>
    <w:semiHidden/>
    <w:unhideWhenUsed/>
    <w:rsid w:val="00B8188E"/>
  </w:style>
  <w:style w:type="numbering" w:customStyle="1" w:styleId="32111">
    <w:name w:val="Нет списка32111"/>
    <w:next w:val="aa"/>
    <w:uiPriority w:val="99"/>
    <w:semiHidden/>
    <w:unhideWhenUsed/>
    <w:rsid w:val="00B8188E"/>
  </w:style>
  <w:style w:type="numbering" w:customStyle="1" w:styleId="4211">
    <w:name w:val="Нет списка4211"/>
    <w:next w:val="aa"/>
    <w:uiPriority w:val="99"/>
    <w:semiHidden/>
    <w:unhideWhenUsed/>
    <w:rsid w:val="00B8188E"/>
  </w:style>
  <w:style w:type="numbering" w:customStyle="1" w:styleId="5211">
    <w:name w:val="Нет списка5211"/>
    <w:next w:val="aa"/>
    <w:uiPriority w:val="99"/>
    <w:semiHidden/>
    <w:unhideWhenUsed/>
    <w:rsid w:val="00B8188E"/>
  </w:style>
  <w:style w:type="numbering" w:customStyle="1" w:styleId="6211">
    <w:name w:val="Нет списка6211"/>
    <w:next w:val="aa"/>
    <w:uiPriority w:val="99"/>
    <w:semiHidden/>
    <w:unhideWhenUsed/>
    <w:rsid w:val="00B8188E"/>
  </w:style>
  <w:style w:type="numbering" w:customStyle="1" w:styleId="920">
    <w:name w:val="Нет списка92"/>
    <w:next w:val="aa"/>
    <w:uiPriority w:val="99"/>
    <w:semiHidden/>
    <w:rsid w:val="00B8188E"/>
  </w:style>
  <w:style w:type="numbering" w:customStyle="1" w:styleId="1411">
    <w:name w:val="Нет списка1411"/>
    <w:next w:val="aa"/>
    <w:uiPriority w:val="99"/>
    <w:semiHidden/>
    <w:unhideWhenUsed/>
    <w:rsid w:val="00B8188E"/>
  </w:style>
  <w:style w:type="numbering" w:customStyle="1" w:styleId="2311">
    <w:name w:val="Нет списка2311"/>
    <w:next w:val="aa"/>
    <w:uiPriority w:val="99"/>
    <w:semiHidden/>
    <w:unhideWhenUsed/>
    <w:rsid w:val="00B8188E"/>
  </w:style>
  <w:style w:type="numbering" w:customStyle="1" w:styleId="3320">
    <w:name w:val="Нет списка332"/>
    <w:next w:val="aa"/>
    <w:uiPriority w:val="99"/>
    <w:semiHidden/>
    <w:unhideWhenUsed/>
    <w:rsid w:val="00B8188E"/>
  </w:style>
  <w:style w:type="numbering" w:customStyle="1" w:styleId="432">
    <w:name w:val="Нет списка432"/>
    <w:next w:val="aa"/>
    <w:uiPriority w:val="99"/>
    <w:semiHidden/>
    <w:unhideWhenUsed/>
    <w:rsid w:val="00B8188E"/>
  </w:style>
  <w:style w:type="numbering" w:customStyle="1" w:styleId="532">
    <w:name w:val="Нет списка532"/>
    <w:next w:val="aa"/>
    <w:uiPriority w:val="99"/>
    <w:semiHidden/>
    <w:unhideWhenUsed/>
    <w:rsid w:val="00B8188E"/>
  </w:style>
  <w:style w:type="numbering" w:customStyle="1" w:styleId="632">
    <w:name w:val="Нет списка632"/>
    <w:next w:val="aa"/>
    <w:uiPriority w:val="99"/>
    <w:semiHidden/>
    <w:unhideWhenUsed/>
    <w:rsid w:val="00B8188E"/>
  </w:style>
  <w:style w:type="numbering" w:customStyle="1" w:styleId="1020">
    <w:name w:val="Нет списка102"/>
    <w:next w:val="aa"/>
    <w:uiPriority w:val="99"/>
    <w:semiHidden/>
    <w:unhideWhenUsed/>
    <w:rsid w:val="00B8188E"/>
  </w:style>
  <w:style w:type="numbering" w:customStyle="1" w:styleId="1520">
    <w:name w:val="Нет списка152"/>
    <w:next w:val="aa"/>
    <w:uiPriority w:val="99"/>
    <w:semiHidden/>
    <w:unhideWhenUsed/>
    <w:rsid w:val="00B8188E"/>
  </w:style>
  <w:style w:type="numbering" w:customStyle="1" w:styleId="162">
    <w:name w:val="Нет списка162"/>
    <w:next w:val="aa"/>
    <w:uiPriority w:val="99"/>
    <w:semiHidden/>
    <w:unhideWhenUsed/>
    <w:rsid w:val="00B8188E"/>
  </w:style>
  <w:style w:type="numbering" w:customStyle="1" w:styleId="172">
    <w:name w:val="Нет списка172"/>
    <w:next w:val="aa"/>
    <w:uiPriority w:val="99"/>
    <w:semiHidden/>
    <w:unhideWhenUsed/>
    <w:rsid w:val="00B8188E"/>
  </w:style>
  <w:style w:type="numbering" w:customStyle="1" w:styleId="182">
    <w:name w:val="Нет списка182"/>
    <w:next w:val="aa"/>
    <w:uiPriority w:val="99"/>
    <w:semiHidden/>
    <w:unhideWhenUsed/>
    <w:rsid w:val="00B8188E"/>
  </w:style>
  <w:style w:type="numbering" w:customStyle="1" w:styleId="192">
    <w:name w:val="Нет списка192"/>
    <w:next w:val="aa"/>
    <w:uiPriority w:val="99"/>
    <w:semiHidden/>
    <w:unhideWhenUsed/>
    <w:rsid w:val="00B8188E"/>
  </w:style>
  <w:style w:type="numbering" w:customStyle="1" w:styleId="202">
    <w:name w:val="Нет списка202"/>
    <w:next w:val="aa"/>
    <w:uiPriority w:val="99"/>
    <w:semiHidden/>
    <w:unhideWhenUsed/>
    <w:rsid w:val="00B8188E"/>
  </w:style>
  <w:style w:type="numbering" w:customStyle="1" w:styleId="242">
    <w:name w:val="Нет списка242"/>
    <w:next w:val="aa"/>
    <w:uiPriority w:val="99"/>
    <w:semiHidden/>
    <w:unhideWhenUsed/>
    <w:rsid w:val="00B8188E"/>
  </w:style>
  <w:style w:type="numbering" w:customStyle="1" w:styleId="252">
    <w:name w:val="Нет списка252"/>
    <w:next w:val="aa"/>
    <w:uiPriority w:val="99"/>
    <w:semiHidden/>
    <w:unhideWhenUsed/>
    <w:rsid w:val="00B8188E"/>
  </w:style>
  <w:style w:type="numbering" w:customStyle="1" w:styleId="262">
    <w:name w:val="Нет списка262"/>
    <w:next w:val="aa"/>
    <w:uiPriority w:val="99"/>
    <w:semiHidden/>
    <w:unhideWhenUsed/>
    <w:rsid w:val="00B8188E"/>
  </w:style>
  <w:style w:type="numbering" w:customStyle="1" w:styleId="272">
    <w:name w:val="Нет списка272"/>
    <w:next w:val="aa"/>
    <w:uiPriority w:val="99"/>
    <w:semiHidden/>
    <w:unhideWhenUsed/>
    <w:rsid w:val="00B8188E"/>
  </w:style>
  <w:style w:type="numbering" w:customStyle="1" w:styleId="2810">
    <w:name w:val="Нет списка281"/>
    <w:next w:val="aa"/>
    <w:uiPriority w:val="99"/>
    <w:semiHidden/>
    <w:unhideWhenUsed/>
    <w:rsid w:val="00B8188E"/>
  </w:style>
  <w:style w:type="numbering" w:customStyle="1" w:styleId="11010">
    <w:name w:val="Нет списка1101"/>
    <w:next w:val="aa"/>
    <w:semiHidden/>
    <w:rsid w:val="00B8188E"/>
  </w:style>
  <w:style w:type="table" w:customStyle="1" w:styleId="614">
    <w:name w:val="Сетка таблицы6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B8188E"/>
  </w:style>
  <w:style w:type="numbering" w:customStyle="1" w:styleId="291">
    <w:name w:val="Нет списка291"/>
    <w:next w:val="aa"/>
    <w:uiPriority w:val="99"/>
    <w:semiHidden/>
    <w:unhideWhenUsed/>
    <w:rsid w:val="00B8188E"/>
  </w:style>
  <w:style w:type="numbering" w:customStyle="1" w:styleId="3410">
    <w:name w:val="Нет списка341"/>
    <w:next w:val="aa"/>
    <w:uiPriority w:val="99"/>
    <w:semiHidden/>
    <w:unhideWhenUsed/>
    <w:rsid w:val="00B8188E"/>
  </w:style>
  <w:style w:type="numbering" w:customStyle="1" w:styleId="441">
    <w:name w:val="Нет списка441"/>
    <w:next w:val="aa"/>
    <w:uiPriority w:val="99"/>
    <w:semiHidden/>
    <w:unhideWhenUsed/>
    <w:rsid w:val="00B8188E"/>
  </w:style>
  <w:style w:type="numbering" w:customStyle="1" w:styleId="541">
    <w:name w:val="Нет списка541"/>
    <w:next w:val="aa"/>
    <w:uiPriority w:val="99"/>
    <w:semiHidden/>
    <w:unhideWhenUsed/>
    <w:rsid w:val="00B8188E"/>
  </w:style>
  <w:style w:type="numbering" w:customStyle="1" w:styleId="641">
    <w:name w:val="Нет списка641"/>
    <w:next w:val="aa"/>
    <w:uiPriority w:val="99"/>
    <w:semiHidden/>
    <w:unhideWhenUsed/>
    <w:rsid w:val="00B8188E"/>
  </w:style>
  <w:style w:type="numbering" w:customStyle="1" w:styleId="721">
    <w:name w:val="Нет списка721"/>
    <w:next w:val="aa"/>
    <w:uiPriority w:val="99"/>
    <w:semiHidden/>
    <w:rsid w:val="00B8188E"/>
  </w:style>
  <w:style w:type="numbering" w:customStyle="1" w:styleId="1221">
    <w:name w:val="Нет списка1221"/>
    <w:next w:val="aa"/>
    <w:uiPriority w:val="99"/>
    <w:semiHidden/>
    <w:unhideWhenUsed/>
    <w:rsid w:val="00B8188E"/>
  </w:style>
  <w:style w:type="numbering" w:customStyle="1" w:styleId="21211">
    <w:name w:val="Нет списка21211"/>
    <w:next w:val="aa"/>
    <w:uiPriority w:val="99"/>
    <w:semiHidden/>
    <w:unhideWhenUsed/>
    <w:rsid w:val="00B8188E"/>
  </w:style>
  <w:style w:type="numbering" w:customStyle="1" w:styleId="3121">
    <w:name w:val="Нет списка3121"/>
    <w:next w:val="aa"/>
    <w:uiPriority w:val="99"/>
    <w:semiHidden/>
    <w:unhideWhenUsed/>
    <w:rsid w:val="00B8188E"/>
  </w:style>
  <w:style w:type="numbering" w:customStyle="1" w:styleId="4121">
    <w:name w:val="Нет списка4121"/>
    <w:next w:val="aa"/>
    <w:uiPriority w:val="99"/>
    <w:semiHidden/>
    <w:unhideWhenUsed/>
    <w:rsid w:val="00B8188E"/>
  </w:style>
  <w:style w:type="numbering" w:customStyle="1" w:styleId="5121">
    <w:name w:val="Нет списка5121"/>
    <w:next w:val="aa"/>
    <w:uiPriority w:val="99"/>
    <w:semiHidden/>
    <w:unhideWhenUsed/>
    <w:rsid w:val="00B8188E"/>
  </w:style>
  <w:style w:type="numbering" w:customStyle="1" w:styleId="6121">
    <w:name w:val="Нет списка6121"/>
    <w:next w:val="aa"/>
    <w:uiPriority w:val="99"/>
    <w:semiHidden/>
    <w:unhideWhenUsed/>
    <w:rsid w:val="00B8188E"/>
  </w:style>
  <w:style w:type="numbering" w:customStyle="1" w:styleId="821">
    <w:name w:val="Нет списка821"/>
    <w:next w:val="aa"/>
    <w:uiPriority w:val="99"/>
    <w:semiHidden/>
    <w:rsid w:val="00B8188E"/>
  </w:style>
  <w:style w:type="numbering" w:customStyle="1" w:styleId="1321">
    <w:name w:val="Нет списка1321"/>
    <w:next w:val="aa"/>
    <w:uiPriority w:val="99"/>
    <w:semiHidden/>
    <w:unhideWhenUsed/>
    <w:rsid w:val="00B8188E"/>
  </w:style>
  <w:style w:type="numbering" w:customStyle="1" w:styleId="2221">
    <w:name w:val="Нет списка2221"/>
    <w:next w:val="aa"/>
    <w:uiPriority w:val="99"/>
    <w:semiHidden/>
    <w:unhideWhenUsed/>
    <w:rsid w:val="00B8188E"/>
  </w:style>
  <w:style w:type="numbering" w:customStyle="1" w:styleId="3221">
    <w:name w:val="Нет списка3221"/>
    <w:next w:val="aa"/>
    <w:uiPriority w:val="99"/>
    <w:semiHidden/>
    <w:unhideWhenUsed/>
    <w:rsid w:val="00B8188E"/>
  </w:style>
  <w:style w:type="numbering" w:customStyle="1" w:styleId="4221">
    <w:name w:val="Нет списка4221"/>
    <w:next w:val="aa"/>
    <w:uiPriority w:val="99"/>
    <w:semiHidden/>
    <w:unhideWhenUsed/>
    <w:rsid w:val="00B8188E"/>
  </w:style>
  <w:style w:type="numbering" w:customStyle="1" w:styleId="5221">
    <w:name w:val="Нет списка5221"/>
    <w:next w:val="aa"/>
    <w:uiPriority w:val="99"/>
    <w:semiHidden/>
    <w:unhideWhenUsed/>
    <w:rsid w:val="00B8188E"/>
  </w:style>
  <w:style w:type="numbering" w:customStyle="1" w:styleId="6221">
    <w:name w:val="Нет списка6221"/>
    <w:next w:val="aa"/>
    <w:uiPriority w:val="99"/>
    <w:semiHidden/>
    <w:unhideWhenUsed/>
    <w:rsid w:val="00B8188E"/>
  </w:style>
  <w:style w:type="numbering" w:customStyle="1" w:styleId="911">
    <w:name w:val="Нет списка911"/>
    <w:next w:val="aa"/>
    <w:uiPriority w:val="99"/>
    <w:semiHidden/>
    <w:rsid w:val="00B8188E"/>
  </w:style>
  <w:style w:type="numbering" w:customStyle="1" w:styleId="1421">
    <w:name w:val="Нет списка1421"/>
    <w:next w:val="aa"/>
    <w:uiPriority w:val="99"/>
    <w:semiHidden/>
    <w:unhideWhenUsed/>
    <w:rsid w:val="00B8188E"/>
  </w:style>
  <w:style w:type="numbering" w:customStyle="1" w:styleId="2321">
    <w:name w:val="Нет списка2321"/>
    <w:next w:val="aa"/>
    <w:uiPriority w:val="99"/>
    <w:semiHidden/>
    <w:unhideWhenUsed/>
    <w:rsid w:val="00B8188E"/>
  </w:style>
  <w:style w:type="numbering" w:customStyle="1" w:styleId="3311">
    <w:name w:val="Нет списка3311"/>
    <w:next w:val="aa"/>
    <w:uiPriority w:val="99"/>
    <w:semiHidden/>
    <w:unhideWhenUsed/>
    <w:rsid w:val="00B8188E"/>
  </w:style>
  <w:style w:type="numbering" w:customStyle="1" w:styleId="4311">
    <w:name w:val="Нет списка4311"/>
    <w:next w:val="aa"/>
    <w:uiPriority w:val="99"/>
    <w:semiHidden/>
    <w:unhideWhenUsed/>
    <w:rsid w:val="00B8188E"/>
  </w:style>
  <w:style w:type="numbering" w:customStyle="1" w:styleId="5311">
    <w:name w:val="Нет списка5311"/>
    <w:next w:val="aa"/>
    <w:uiPriority w:val="99"/>
    <w:semiHidden/>
    <w:unhideWhenUsed/>
    <w:rsid w:val="00B8188E"/>
  </w:style>
  <w:style w:type="numbering" w:customStyle="1" w:styleId="6311">
    <w:name w:val="Нет списка6311"/>
    <w:next w:val="aa"/>
    <w:uiPriority w:val="99"/>
    <w:semiHidden/>
    <w:unhideWhenUsed/>
    <w:rsid w:val="00B8188E"/>
  </w:style>
  <w:style w:type="numbering" w:customStyle="1" w:styleId="1011">
    <w:name w:val="Нет списка1011"/>
    <w:next w:val="aa"/>
    <w:uiPriority w:val="99"/>
    <w:semiHidden/>
    <w:unhideWhenUsed/>
    <w:rsid w:val="00B8188E"/>
  </w:style>
  <w:style w:type="numbering" w:customStyle="1" w:styleId="1511">
    <w:name w:val="Нет списка1511"/>
    <w:next w:val="aa"/>
    <w:uiPriority w:val="99"/>
    <w:semiHidden/>
    <w:unhideWhenUsed/>
    <w:rsid w:val="00B8188E"/>
  </w:style>
  <w:style w:type="numbering" w:customStyle="1" w:styleId="1611">
    <w:name w:val="Нет списка1611"/>
    <w:next w:val="aa"/>
    <w:uiPriority w:val="99"/>
    <w:semiHidden/>
    <w:unhideWhenUsed/>
    <w:rsid w:val="00B8188E"/>
  </w:style>
  <w:style w:type="numbering" w:customStyle="1" w:styleId="1711">
    <w:name w:val="Нет списка1711"/>
    <w:next w:val="aa"/>
    <w:uiPriority w:val="99"/>
    <w:semiHidden/>
    <w:unhideWhenUsed/>
    <w:rsid w:val="00B8188E"/>
  </w:style>
  <w:style w:type="numbering" w:customStyle="1" w:styleId="1811">
    <w:name w:val="Нет списка1811"/>
    <w:next w:val="aa"/>
    <w:uiPriority w:val="99"/>
    <w:semiHidden/>
    <w:unhideWhenUsed/>
    <w:rsid w:val="00B8188E"/>
  </w:style>
  <w:style w:type="numbering" w:customStyle="1" w:styleId="1911">
    <w:name w:val="Нет списка1911"/>
    <w:next w:val="aa"/>
    <w:uiPriority w:val="99"/>
    <w:semiHidden/>
    <w:unhideWhenUsed/>
    <w:rsid w:val="00B8188E"/>
  </w:style>
  <w:style w:type="numbering" w:customStyle="1" w:styleId="2011">
    <w:name w:val="Нет списка2011"/>
    <w:next w:val="aa"/>
    <w:uiPriority w:val="99"/>
    <w:semiHidden/>
    <w:unhideWhenUsed/>
    <w:rsid w:val="00B8188E"/>
  </w:style>
  <w:style w:type="numbering" w:customStyle="1" w:styleId="2411">
    <w:name w:val="Нет списка2411"/>
    <w:next w:val="aa"/>
    <w:uiPriority w:val="99"/>
    <w:semiHidden/>
    <w:unhideWhenUsed/>
    <w:rsid w:val="00B8188E"/>
  </w:style>
  <w:style w:type="numbering" w:customStyle="1" w:styleId="2511">
    <w:name w:val="Нет списка2511"/>
    <w:next w:val="aa"/>
    <w:uiPriority w:val="99"/>
    <w:semiHidden/>
    <w:unhideWhenUsed/>
    <w:rsid w:val="00B8188E"/>
  </w:style>
  <w:style w:type="numbering" w:customStyle="1" w:styleId="2611">
    <w:name w:val="Нет списка2611"/>
    <w:next w:val="aa"/>
    <w:uiPriority w:val="99"/>
    <w:semiHidden/>
    <w:unhideWhenUsed/>
    <w:rsid w:val="00B8188E"/>
  </w:style>
  <w:style w:type="numbering" w:customStyle="1" w:styleId="2711">
    <w:name w:val="Нет списка2711"/>
    <w:next w:val="aa"/>
    <w:uiPriority w:val="99"/>
    <w:semiHidden/>
    <w:unhideWhenUsed/>
    <w:rsid w:val="00B8188E"/>
  </w:style>
  <w:style w:type="numbering" w:customStyle="1" w:styleId="11112131">
    <w:name w:val="1 / 1.1 / 1.2 / 1.31"/>
    <w:basedOn w:val="aa"/>
    <w:next w:val="111111"/>
    <w:rsid w:val="00B8188E"/>
  </w:style>
  <w:style w:type="numbering" w:customStyle="1" w:styleId="360">
    <w:name w:val="Нет списка36"/>
    <w:next w:val="aa"/>
    <w:uiPriority w:val="99"/>
    <w:semiHidden/>
    <w:unhideWhenUsed/>
    <w:rsid w:val="00B8188E"/>
  </w:style>
  <w:style w:type="numbering" w:customStyle="1" w:styleId="1170">
    <w:name w:val="Нет списка117"/>
    <w:next w:val="aa"/>
    <w:uiPriority w:val="99"/>
    <w:semiHidden/>
    <w:unhideWhenUsed/>
    <w:rsid w:val="00B8188E"/>
  </w:style>
  <w:style w:type="table" w:customStyle="1" w:styleId="85">
    <w:name w:val="Сетка таблицы8"/>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B8188E"/>
  </w:style>
  <w:style w:type="numbering" w:customStyle="1" w:styleId="2123">
    <w:name w:val="Стиль_Список212"/>
    <w:uiPriority w:val="99"/>
    <w:rsid w:val="00B8188E"/>
  </w:style>
  <w:style w:type="numbering" w:customStyle="1" w:styleId="327">
    <w:name w:val="Стиль_Список32"/>
    <w:uiPriority w:val="99"/>
    <w:rsid w:val="00B8188E"/>
  </w:style>
  <w:style w:type="numbering" w:customStyle="1" w:styleId="1180">
    <w:name w:val="Нет списка118"/>
    <w:next w:val="aa"/>
    <w:uiPriority w:val="99"/>
    <w:semiHidden/>
    <w:unhideWhenUsed/>
    <w:rsid w:val="00B8188E"/>
  </w:style>
  <w:style w:type="numbering" w:customStyle="1" w:styleId="2140">
    <w:name w:val="Нет списка214"/>
    <w:next w:val="aa"/>
    <w:uiPriority w:val="99"/>
    <w:semiHidden/>
    <w:unhideWhenUsed/>
    <w:rsid w:val="00B8188E"/>
  </w:style>
  <w:style w:type="table" w:customStyle="1" w:styleId="144">
    <w:name w:val="Сетка таблицы1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B8188E"/>
  </w:style>
  <w:style w:type="numbering" w:customStyle="1" w:styleId="11140">
    <w:name w:val="Нет списка1114"/>
    <w:next w:val="aa"/>
    <w:uiPriority w:val="99"/>
    <w:semiHidden/>
    <w:unhideWhenUsed/>
    <w:rsid w:val="00B8188E"/>
  </w:style>
  <w:style w:type="numbering" w:customStyle="1" w:styleId="11114">
    <w:name w:val="Нет списка11114"/>
    <w:next w:val="aa"/>
    <w:uiPriority w:val="99"/>
    <w:semiHidden/>
    <w:rsid w:val="00B8188E"/>
  </w:style>
  <w:style w:type="table" w:customStyle="1" w:styleId="1123">
    <w:name w:val="Сетка таблицы11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B8188E"/>
  </w:style>
  <w:style w:type="numbering" w:customStyle="1" w:styleId="11111111">
    <w:name w:val="Нет списка11111111"/>
    <w:next w:val="aa"/>
    <w:uiPriority w:val="99"/>
    <w:semiHidden/>
    <w:rsid w:val="00B8188E"/>
  </w:style>
  <w:style w:type="numbering" w:customStyle="1" w:styleId="2150">
    <w:name w:val="Нет списка215"/>
    <w:next w:val="aa"/>
    <w:semiHidden/>
    <w:unhideWhenUsed/>
    <w:rsid w:val="00B8188E"/>
  </w:style>
  <w:style w:type="numbering" w:customStyle="1" w:styleId="1240">
    <w:name w:val="Нет списка124"/>
    <w:next w:val="aa"/>
    <w:uiPriority w:val="99"/>
    <w:semiHidden/>
    <w:unhideWhenUsed/>
    <w:rsid w:val="00B8188E"/>
  </w:style>
  <w:style w:type="table" w:customStyle="1" w:styleId="2124">
    <w:name w:val="Сетка таблицы2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B8188E"/>
  </w:style>
  <w:style w:type="numbering" w:customStyle="1" w:styleId="21130">
    <w:name w:val="Нет списка2113"/>
    <w:next w:val="aa"/>
    <w:semiHidden/>
    <w:unhideWhenUsed/>
    <w:rsid w:val="00B8188E"/>
  </w:style>
  <w:style w:type="numbering" w:customStyle="1" w:styleId="3140">
    <w:name w:val="Нет списка314"/>
    <w:next w:val="aa"/>
    <w:semiHidden/>
    <w:unhideWhenUsed/>
    <w:rsid w:val="00B8188E"/>
  </w:style>
  <w:style w:type="numbering" w:customStyle="1" w:styleId="460">
    <w:name w:val="Нет списка46"/>
    <w:next w:val="aa"/>
    <w:uiPriority w:val="99"/>
    <w:semiHidden/>
    <w:rsid w:val="00B8188E"/>
  </w:style>
  <w:style w:type="numbering" w:customStyle="1" w:styleId="560">
    <w:name w:val="Нет списка56"/>
    <w:next w:val="aa"/>
    <w:uiPriority w:val="99"/>
    <w:semiHidden/>
    <w:rsid w:val="00B8188E"/>
  </w:style>
  <w:style w:type="numbering" w:customStyle="1" w:styleId="660">
    <w:name w:val="Нет списка66"/>
    <w:next w:val="aa"/>
    <w:uiPriority w:val="99"/>
    <w:semiHidden/>
    <w:rsid w:val="00B8188E"/>
  </w:style>
  <w:style w:type="table" w:customStyle="1" w:styleId="328">
    <w:name w:val="Сетка таблицы3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B8188E"/>
  </w:style>
  <w:style w:type="numbering" w:customStyle="1" w:styleId="1340">
    <w:name w:val="Нет списка134"/>
    <w:next w:val="aa"/>
    <w:uiPriority w:val="99"/>
    <w:semiHidden/>
    <w:unhideWhenUsed/>
    <w:rsid w:val="00B8188E"/>
  </w:style>
  <w:style w:type="numbering" w:customStyle="1" w:styleId="1133">
    <w:name w:val="Нет списка1133"/>
    <w:next w:val="aa"/>
    <w:uiPriority w:val="99"/>
    <w:semiHidden/>
    <w:rsid w:val="00B8188E"/>
  </w:style>
  <w:style w:type="table" w:customStyle="1" w:styleId="1222">
    <w:name w:val="Сетка таблицы1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8188E"/>
  </w:style>
  <w:style w:type="numbering" w:customStyle="1" w:styleId="11122">
    <w:name w:val="Нет списка11122"/>
    <w:next w:val="aa"/>
    <w:uiPriority w:val="99"/>
    <w:semiHidden/>
    <w:unhideWhenUsed/>
    <w:rsid w:val="00B8188E"/>
  </w:style>
  <w:style w:type="numbering" w:customStyle="1" w:styleId="111122">
    <w:name w:val="Нет списка111122"/>
    <w:next w:val="aa"/>
    <w:uiPriority w:val="99"/>
    <w:semiHidden/>
    <w:rsid w:val="00B8188E"/>
  </w:style>
  <w:style w:type="numbering" w:customStyle="1" w:styleId="2240">
    <w:name w:val="Нет списка224"/>
    <w:next w:val="aa"/>
    <w:uiPriority w:val="99"/>
    <w:semiHidden/>
    <w:unhideWhenUsed/>
    <w:rsid w:val="00B8188E"/>
  </w:style>
  <w:style w:type="numbering" w:customStyle="1" w:styleId="1213">
    <w:name w:val="Нет списка1213"/>
    <w:next w:val="aa"/>
    <w:uiPriority w:val="99"/>
    <w:semiHidden/>
    <w:unhideWhenUsed/>
    <w:rsid w:val="00B8188E"/>
  </w:style>
  <w:style w:type="table" w:customStyle="1" w:styleId="2222">
    <w:name w:val="Сетка таблицы2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B8188E"/>
  </w:style>
  <w:style w:type="numbering" w:customStyle="1" w:styleId="21230">
    <w:name w:val="Нет списка2123"/>
    <w:next w:val="aa"/>
    <w:semiHidden/>
    <w:unhideWhenUsed/>
    <w:rsid w:val="00B8188E"/>
  </w:style>
  <w:style w:type="numbering" w:customStyle="1" w:styleId="3240">
    <w:name w:val="Нет списка324"/>
    <w:next w:val="aa"/>
    <w:semiHidden/>
    <w:unhideWhenUsed/>
    <w:rsid w:val="00B8188E"/>
  </w:style>
  <w:style w:type="numbering" w:customStyle="1" w:styleId="4140">
    <w:name w:val="Нет списка414"/>
    <w:next w:val="aa"/>
    <w:semiHidden/>
    <w:rsid w:val="00B8188E"/>
  </w:style>
  <w:style w:type="numbering" w:customStyle="1" w:styleId="5140">
    <w:name w:val="Нет списка514"/>
    <w:next w:val="aa"/>
    <w:semiHidden/>
    <w:rsid w:val="00B8188E"/>
  </w:style>
  <w:style w:type="numbering" w:customStyle="1" w:styleId="6140">
    <w:name w:val="Нет списка614"/>
    <w:next w:val="aa"/>
    <w:semiHidden/>
    <w:rsid w:val="00B8188E"/>
  </w:style>
  <w:style w:type="numbering" w:customStyle="1" w:styleId="713">
    <w:name w:val="Нет списка713"/>
    <w:next w:val="aa"/>
    <w:uiPriority w:val="99"/>
    <w:semiHidden/>
    <w:unhideWhenUsed/>
    <w:rsid w:val="00B8188E"/>
  </w:style>
  <w:style w:type="table" w:customStyle="1" w:styleId="425">
    <w:name w:val="Сетка таблицы4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B8188E"/>
  </w:style>
  <w:style w:type="numbering" w:customStyle="1" w:styleId="22130">
    <w:name w:val="Нет списка2213"/>
    <w:next w:val="aa"/>
    <w:semiHidden/>
    <w:unhideWhenUsed/>
    <w:rsid w:val="00B8188E"/>
  </w:style>
  <w:style w:type="numbering" w:customStyle="1" w:styleId="3113">
    <w:name w:val="Нет списка3113"/>
    <w:next w:val="aa"/>
    <w:semiHidden/>
    <w:unhideWhenUsed/>
    <w:rsid w:val="00B8188E"/>
  </w:style>
  <w:style w:type="numbering" w:customStyle="1" w:styleId="4113">
    <w:name w:val="Нет списка4113"/>
    <w:next w:val="aa"/>
    <w:semiHidden/>
    <w:rsid w:val="00B8188E"/>
  </w:style>
  <w:style w:type="numbering" w:customStyle="1" w:styleId="5113">
    <w:name w:val="Нет списка5113"/>
    <w:next w:val="aa"/>
    <w:semiHidden/>
    <w:rsid w:val="00B8188E"/>
  </w:style>
  <w:style w:type="numbering" w:customStyle="1" w:styleId="6113">
    <w:name w:val="Нет списка6113"/>
    <w:next w:val="aa"/>
    <w:semiHidden/>
    <w:rsid w:val="00B8188E"/>
  </w:style>
  <w:style w:type="numbering" w:customStyle="1" w:styleId="840">
    <w:name w:val="Нет списка84"/>
    <w:next w:val="aa"/>
    <w:uiPriority w:val="99"/>
    <w:semiHidden/>
    <w:unhideWhenUsed/>
    <w:rsid w:val="00B8188E"/>
  </w:style>
  <w:style w:type="numbering" w:customStyle="1" w:styleId="1440">
    <w:name w:val="Нет списка144"/>
    <w:next w:val="aa"/>
    <w:uiPriority w:val="99"/>
    <w:semiHidden/>
    <w:rsid w:val="00B8188E"/>
  </w:style>
  <w:style w:type="table" w:customStyle="1" w:styleId="525">
    <w:name w:val="Сетка таблицы5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B8188E"/>
  </w:style>
  <w:style w:type="numbering" w:customStyle="1" w:styleId="2340">
    <w:name w:val="Нет списка234"/>
    <w:next w:val="aa"/>
    <w:uiPriority w:val="99"/>
    <w:semiHidden/>
    <w:unhideWhenUsed/>
    <w:rsid w:val="00B8188E"/>
  </w:style>
  <w:style w:type="numbering" w:customStyle="1" w:styleId="3213">
    <w:name w:val="Нет списка3213"/>
    <w:next w:val="aa"/>
    <w:uiPriority w:val="99"/>
    <w:semiHidden/>
    <w:unhideWhenUsed/>
    <w:rsid w:val="00B8188E"/>
  </w:style>
  <w:style w:type="numbering" w:customStyle="1" w:styleId="4240">
    <w:name w:val="Нет списка424"/>
    <w:next w:val="aa"/>
    <w:uiPriority w:val="99"/>
    <w:semiHidden/>
    <w:unhideWhenUsed/>
    <w:rsid w:val="00B8188E"/>
  </w:style>
  <w:style w:type="numbering" w:customStyle="1" w:styleId="5240">
    <w:name w:val="Нет списка524"/>
    <w:next w:val="aa"/>
    <w:uiPriority w:val="99"/>
    <w:semiHidden/>
    <w:unhideWhenUsed/>
    <w:rsid w:val="00B8188E"/>
  </w:style>
  <w:style w:type="numbering" w:customStyle="1" w:styleId="624">
    <w:name w:val="Нет списка624"/>
    <w:next w:val="aa"/>
    <w:uiPriority w:val="99"/>
    <w:semiHidden/>
    <w:unhideWhenUsed/>
    <w:rsid w:val="00B8188E"/>
  </w:style>
  <w:style w:type="numbering" w:customStyle="1" w:styleId="7112">
    <w:name w:val="Нет списка7112"/>
    <w:next w:val="aa"/>
    <w:uiPriority w:val="99"/>
    <w:semiHidden/>
    <w:rsid w:val="00B8188E"/>
  </w:style>
  <w:style w:type="numbering" w:customStyle="1" w:styleId="12112">
    <w:name w:val="Нет списка12112"/>
    <w:next w:val="aa"/>
    <w:uiPriority w:val="99"/>
    <w:semiHidden/>
    <w:unhideWhenUsed/>
    <w:rsid w:val="00B8188E"/>
  </w:style>
  <w:style w:type="numbering" w:customStyle="1" w:styleId="211120">
    <w:name w:val="Нет списка21112"/>
    <w:next w:val="aa"/>
    <w:uiPriority w:val="99"/>
    <w:semiHidden/>
    <w:unhideWhenUsed/>
    <w:rsid w:val="00B8188E"/>
  </w:style>
  <w:style w:type="numbering" w:customStyle="1" w:styleId="31112">
    <w:name w:val="Нет списка31112"/>
    <w:next w:val="aa"/>
    <w:uiPriority w:val="99"/>
    <w:semiHidden/>
    <w:unhideWhenUsed/>
    <w:rsid w:val="00B8188E"/>
  </w:style>
  <w:style w:type="numbering" w:customStyle="1" w:styleId="41112">
    <w:name w:val="Нет списка41112"/>
    <w:next w:val="aa"/>
    <w:uiPriority w:val="99"/>
    <w:semiHidden/>
    <w:unhideWhenUsed/>
    <w:rsid w:val="00B8188E"/>
  </w:style>
  <w:style w:type="numbering" w:customStyle="1" w:styleId="51112">
    <w:name w:val="Нет списка51112"/>
    <w:next w:val="aa"/>
    <w:uiPriority w:val="99"/>
    <w:semiHidden/>
    <w:unhideWhenUsed/>
    <w:rsid w:val="00B8188E"/>
  </w:style>
  <w:style w:type="numbering" w:customStyle="1" w:styleId="61112">
    <w:name w:val="Нет списка61112"/>
    <w:next w:val="aa"/>
    <w:uiPriority w:val="99"/>
    <w:semiHidden/>
    <w:unhideWhenUsed/>
    <w:rsid w:val="00B8188E"/>
  </w:style>
  <w:style w:type="numbering" w:customStyle="1" w:styleId="812">
    <w:name w:val="Нет списка812"/>
    <w:next w:val="aa"/>
    <w:uiPriority w:val="99"/>
    <w:semiHidden/>
    <w:rsid w:val="00B8188E"/>
  </w:style>
  <w:style w:type="numbering" w:customStyle="1" w:styleId="13112">
    <w:name w:val="Нет списка13112"/>
    <w:next w:val="aa"/>
    <w:uiPriority w:val="99"/>
    <w:semiHidden/>
    <w:unhideWhenUsed/>
    <w:rsid w:val="00B8188E"/>
  </w:style>
  <w:style w:type="numbering" w:customStyle="1" w:styleId="22112">
    <w:name w:val="Нет списка22112"/>
    <w:next w:val="aa"/>
    <w:uiPriority w:val="99"/>
    <w:semiHidden/>
    <w:unhideWhenUsed/>
    <w:rsid w:val="00B8188E"/>
  </w:style>
  <w:style w:type="numbering" w:customStyle="1" w:styleId="32112">
    <w:name w:val="Нет списка32112"/>
    <w:next w:val="aa"/>
    <w:uiPriority w:val="99"/>
    <w:semiHidden/>
    <w:unhideWhenUsed/>
    <w:rsid w:val="00B8188E"/>
  </w:style>
  <w:style w:type="numbering" w:customStyle="1" w:styleId="4212">
    <w:name w:val="Нет списка4212"/>
    <w:next w:val="aa"/>
    <w:uiPriority w:val="99"/>
    <w:semiHidden/>
    <w:unhideWhenUsed/>
    <w:rsid w:val="00B8188E"/>
  </w:style>
  <w:style w:type="numbering" w:customStyle="1" w:styleId="5212">
    <w:name w:val="Нет списка5212"/>
    <w:next w:val="aa"/>
    <w:uiPriority w:val="99"/>
    <w:semiHidden/>
    <w:unhideWhenUsed/>
    <w:rsid w:val="00B8188E"/>
  </w:style>
  <w:style w:type="numbering" w:customStyle="1" w:styleId="6212">
    <w:name w:val="Нет списка6212"/>
    <w:next w:val="aa"/>
    <w:uiPriority w:val="99"/>
    <w:semiHidden/>
    <w:unhideWhenUsed/>
    <w:rsid w:val="00B8188E"/>
  </w:style>
  <w:style w:type="numbering" w:customStyle="1" w:styleId="930">
    <w:name w:val="Нет списка93"/>
    <w:next w:val="aa"/>
    <w:uiPriority w:val="99"/>
    <w:semiHidden/>
    <w:rsid w:val="00B8188E"/>
  </w:style>
  <w:style w:type="numbering" w:customStyle="1" w:styleId="1412">
    <w:name w:val="Нет списка1412"/>
    <w:next w:val="aa"/>
    <w:uiPriority w:val="99"/>
    <w:semiHidden/>
    <w:unhideWhenUsed/>
    <w:rsid w:val="00B8188E"/>
  </w:style>
  <w:style w:type="numbering" w:customStyle="1" w:styleId="2312">
    <w:name w:val="Нет списка2312"/>
    <w:next w:val="aa"/>
    <w:uiPriority w:val="99"/>
    <w:semiHidden/>
    <w:unhideWhenUsed/>
    <w:rsid w:val="00B8188E"/>
  </w:style>
  <w:style w:type="numbering" w:customStyle="1" w:styleId="333">
    <w:name w:val="Нет списка333"/>
    <w:next w:val="aa"/>
    <w:uiPriority w:val="99"/>
    <w:semiHidden/>
    <w:unhideWhenUsed/>
    <w:rsid w:val="00B8188E"/>
  </w:style>
  <w:style w:type="numbering" w:customStyle="1" w:styleId="433">
    <w:name w:val="Нет списка433"/>
    <w:next w:val="aa"/>
    <w:uiPriority w:val="99"/>
    <w:semiHidden/>
    <w:unhideWhenUsed/>
    <w:rsid w:val="00B8188E"/>
  </w:style>
  <w:style w:type="numbering" w:customStyle="1" w:styleId="533">
    <w:name w:val="Нет списка533"/>
    <w:next w:val="aa"/>
    <w:uiPriority w:val="99"/>
    <w:semiHidden/>
    <w:unhideWhenUsed/>
    <w:rsid w:val="00B8188E"/>
  </w:style>
  <w:style w:type="numbering" w:customStyle="1" w:styleId="633">
    <w:name w:val="Нет списка633"/>
    <w:next w:val="aa"/>
    <w:uiPriority w:val="99"/>
    <w:semiHidden/>
    <w:unhideWhenUsed/>
    <w:rsid w:val="00B8188E"/>
  </w:style>
  <w:style w:type="numbering" w:customStyle="1" w:styleId="103">
    <w:name w:val="Нет списка103"/>
    <w:next w:val="aa"/>
    <w:uiPriority w:val="99"/>
    <w:semiHidden/>
    <w:unhideWhenUsed/>
    <w:rsid w:val="00B8188E"/>
  </w:style>
  <w:style w:type="numbering" w:customStyle="1" w:styleId="153">
    <w:name w:val="Нет списка153"/>
    <w:next w:val="aa"/>
    <w:uiPriority w:val="99"/>
    <w:semiHidden/>
    <w:unhideWhenUsed/>
    <w:rsid w:val="00B8188E"/>
  </w:style>
  <w:style w:type="numbering" w:customStyle="1" w:styleId="163">
    <w:name w:val="Нет списка163"/>
    <w:next w:val="aa"/>
    <w:uiPriority w:val="99"/>
    <w:semiHidden/>
    <w:unhideWhenUsed/>
    <w:rsid w:val="00B8188E"/>
  </w:style>
  <w:style w:type="numbering" w:customStyle="1" w:styleId="173">
    <w:name w:val="Нет списка173"/>
    <w:next w:val="aa"/>
    <w:uiPriority w:val="99"/>
    <w:semiHidden/>
    <w:unhideWhenUsed/>
    <w:rsid w:val="00B8188E"/>
  </w:style>
  <w:style w:type="numbering" w:customStyle="1" w:styleId="183">
    <w:name w:val="Нет списка183"/>
    <w:next w:val="aa"/>
    <w:uiPriority w:val="99"/>
    <w:semiHidden/>
    <w:unhideWhenUsed/>
    <w:rsid w:val="00B8188E"/>
  </w:style>
  <w:style w:type="numbering" w:customStyle="1" w:styleId="193">
    <w:name w:val="Нет списка193"/>
    <w:next w:val="aa"/>
    <w:uiPriority w:val="99"/>
    <w:semiHidden/>
    <w:unhideWhenUsed/>
    <w:rsid w:val="00B8188E"/>
  </w:style>
  <w:style w:type="numbering" w:customStyle="1" w:styleId="203">
    <w:name w:val="Нет списка203"/>
    <w:next w:val="aa"/>
    <w:uiPriority w:val="99"/>
    <w:semiHidden/>
    <w:unhideWhenUsed/>
    <w:rsid w:val="00B8188E"/>
  </w:style>
  <w:style w:type="numbering" w:customStyle="1" w:styleId="2430">
    <w:name w:val="Нет списка243"/>
    <w:next w:val="aa"/>
    <w:uiPriority w:val="99"/>
    <w:semiHidden/>
    <w:unhideWhenUsed/>
    <w:rsid w:val="00B8188E"/>
  </w:style>
  <w:style w:type="numbering" w:customStyle="1" w:styleId="253">
    <w:name w:val="Нет списка253"/>
    <w:next w:val="aa"/>
    <w:uiPriority w:val="99"/>
    <w:semiHidden/>
    <w:unhideWhenUsed/>
    <w:rsid w:val="00B8188E"/>
  </w:style>
  <w:style w:type="numbering" w:customStyle="1" w:styleId="263">
    <w:name w:val="Нет списка263"/>
    <w:next w:val="aa"/>
    <w:uiPriority w:val="99"/>
    <w:semiHidden/>
    <w:unhideWhenUsed/>
    <w:rsid w:val="00B8188E"/>
  </w:style>
  <w:style w:type="numbering" w:customStyle="1" w:styleId="273">
    <w:name w:val="Нет списка273"/>
    <w:next w:val="aa"/>
    <w:uiPriority w:val="99"/>
    <w:semiHidden/>
    <w:unhideWhenUsed/>
    <w:rsid w:val="00B8188E"/>
  </w:style>
  <w:style w:type="numbering" w:customStyle="1" w:styleId="282">
    <w:name w:val="Нет списка282"/>
    <w:next w:val="aa"/>
    <w:uiPriority w:val="99"/>
    <w:semiHidden/>
    <w:unhideWhenUsed/>
    <w:rsid w:val="00B8188E"/>
  </w:style>
  <w:style w:type="numbering" w:customStyle="1" w:styleId="1102">
    <w:name w:val="Нет списка1102"/>
    <w:next w:val="aa"/>
    <w:semiHidden/>
    <w:rsid w:val="00B8188E"/>
  </w:style>
  <w:style w:type="table" w:customStyle="1" w:styleId="625">
    <w:name w:val="Сетка таблицы6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B8188E"/>
  </w:style>
  <w:style w:type="numbering" w:customStyle="1" w:styleId="292">
    <w:name w:val="Нет списка292"/>
    <w:next w:val="aa"/>
    <w:uiPriority w:val="99"/>
    <w:semiHidden/>
    <w:unhideWhenUsed/>
    <w:rsid w:val="00B8188E"/>
  </w:style>
  <w:style w:type="numbering" w:customStyle="1" w:styleId="342">
    <w:name w:val="Нет списка342"/>
    <w:next w:val="aa"/>
    <w:uiPriority w:val="99"/>
    <w:semiHidden/>
    <w:unhideWhenUsed/>
    <w:rsid w:val="00B8188E"/>
  </w:style>
  <w:style w:type="numbering" w:customStyle="1" w:styleId="442">
    <w:name w:val="Нет списка442"/>
    <w:next w:val="aa"/>
    <w:uiPriority w:val="99"/>
    <w:semiHidden/>
    <w:unhideWhenUsed/>
    <w:rsid w:val="00B8188E"/>
  </w:style>
  <w:style w:type="numbering" w:customStyle="1" w:styleId="542">
    <w:name w:val="Нет списка542"/>
    <w:next w:val="aa"/>
    <w:uiPriority w:val="99"/>
    <w:semiHidden/>
    <w:unhideWhenUsed/>
    <w:rsid w:val="00B8188E"/>
  </w:style>
  <w:style w:type="numbering" w:customStyle="1" w:styleId="642">
    <w:name w:val="Нет списка642"/>
    <w:next w:val="aa"/>
    <w:uiPriority w:val="99"/>
    <w:semiHidden/>
    <w:unhideWhenUsed/>
    <w:rsid w:val="00B8188E"/>
  </w:style>
  <w:style w:type="numbering" w:customStyle="1" w:styleId="722">
    <w:name w:val="Нет списка722"/>
    <w:next w:val="aa"/>
    <w:uiPriority w:val="99"/>
    <w:semiHidden/>
    <w:rsid w:val="00B8188E"/>
  </w:style>
  <w:style w:type="numbering" w:customStyle="1" w:styleId="12220">
    <w:name w:val="Нет списка1222"/>
    <w:next w:val="aa"/>
    <w:uiPriority w:val="99"/>
    <w:semiHidden/>
    <w:unhideWhenUsed/>
    <w:rsid w:val="00B8188E"/>
  </w:style>
  <w:style w:type="numbering" w:customStyle="1" w:styleId="21212">
    <w:name w:val="Нет списка21212"/>
    <w:next w:val="aa"/>
    <w:uiPriority w:val="99"/>
    <w:semiHidden/>
    <w:unhideWhenUsed/>
    <w:rsid w:val="00B8188E"/>
  </w:style>
  <w:style w:type="numbering" w:customStyle="1" w:styleId="3122">
    <w:name w:val="Нет списка3122"/>
    <w:next w:val="aa"/>
    <w:uiPriority w:val="99"/>
    <w:semiHidden/>
    <w:unhideWhenUsed/>
    <w:rsid w:val="00B8188E"/>
  </w:style>
  <w:style w:type="numbering" w:customStyle="1" w:styleId="4122">
    <w:name w:val="Нет списка4122"/>
    <w:next w:val="aa"/>
    <w:uiPriority w:val="99"/>
    <w:semiHidden/>
    <w:unhideWhenUsed/>
    <w:rsid w:val="00B8188E"/>
  </w:style>
  <w:style w:type="numbering" w:customStyle="1" w:styleId="5122">
    <w:name w:val="Нет списка5122"/>
    <w:next w:val="aa"/>
    <w:uiPriority w:val="99"/>
    <w:semiHidden/>
    <w:unhideWhenUsed/>
    <w:rsid w:val="00B8188E"/>
  </w:style>
  <w:style w:type="numbering" w:customStyle="1" w:styleId="6122">
    <w:name w:val="Нет списка6122"/>
    <w:next w:val="aa"/>
    <w:uiPriority w:val="99"/>
    <w:semiHidden/>
    <w:unhideWhenUsed/>
    <w:rsid w:val="00B8188E"/>
  </w:style>
  <w:style w:type="numbering" w:customStyle="1" w:styleId="822">
    <w:name w:val="Нет списка822"/>
    <w:next w:val="aa"/>
    <w:uiPriority w:val="99"/>
    <w:semiHidden/>
    <w:rsid w:val="00B8188E"/>
  </w:style>
  <w:style w:type="numbering" w:customStyle="1" w:styleId="1322">
    <w:name w:val="Нет списка1322"/>
    <w:next w:val="aa"/>
    <w:uiPriority w:val="99"/>
    <w:semiHidden/>
    <w:unhideWhenUsed/>
    <w:rsid w:val="00B8188E"/>
  </w:style>
  <w:style w:type="numbering" w:customStyle="1" w:styleId="22220">
    <w:name w:val="Нет списка2222"/>
    <w:next w:val="aa"/>
    <w:uiPriority w:val="99"/>
    <w:semiHidden/>
    <w:unhideWhenUsed/>
    <w:rsid w:val="00B8188E"/>
  </w:style>
  <w:style w:type="numbering" w:customStyle="1" w:styleId="3222">
    <w:name w:val="Нет списка3222"/>
    <w:next w:val="aa"/>
    <w:uiPriority w:val="99"/>
    <w:semiHidden/>
    <w:unhideWhenUsed/>
    <w:rsid w:val="00B8188E"/>
  </w:style>
  <w:style w:type="numbering" w:customStyle="1" w:styleId="4222">
    <w:name w:val="Нет списка4222"/>
    <w:next w:val="aa"/>
    <w:uiPriority w:val="99"/>
    <w:semiHidden/>
    <w:unhideWhenUsed/>
    <w:rsid w:val="00B8188E"/>
  </w:style>
  <w:style w:type="numbering" w:customStyle="1" w:styleId="5222">
    <w:name w:val="Нет списка5222"/>
    <w:next w:val="aa"/>
    <w:uiPriority w:val="99"/>
    <w:semiHidden/>
    <w:unhideWhenUsed/>
    <w:rsid w:val="00B8188E"/>
  </w:style>
  <w:style w:type="numbering" w:customStyle="1" w:styleId="6222">
    <w:name w:val="Нет списка6222"/>
    <w:next w:val="aa"/>
    <w:uiPriority w:val="99"/>
    <w:semiHidden/>
    <w:unhideWhenUsed/>
    <w:rsid w:val="00B8188E"/>
  </w:style>
  <w:style w:type="numbering" w:customStyle="1" w:styleId="912">
    <w:name w:val="Нет списка912"/>
    <w:next w:val="aa"/>
    <w:uiPriority w:val="99"/>
    <w:semiHidden/>
    <w:rsid w:val="00B8188E"/>
  </w:style>
  <w:style w:type="numbering" w:customStyle="1" w:styleId="1422">
    <w:name w:val="Нет списка1422"/>
    <w:next w:val="aa"/>
    <w:uiPriority w:val="99"/>
    <w:semiHidden/>
    <w:unhideWhenUsed/>
    <w:rsid w:val="00B8188E"/>
  </w:style>
  <w:style w:type="numbering" w:customStyle="1" w:styleId="2322">
    <w:name w:val="Нет списка2322"/>
    <w:next w:val="aa"/>
    <w:uiPriority w:val="99"/>
    <w:semiHidden/>
    <w:unhideWhenUsed/>
    <w:rsid w:val="00B8188E"/>
  </w:style>
  <w:style w:type="numbering" w:customStyle="1" w:styleId="3312">
    <w:name w:val="Нет списка3312"/>
    <w:next w:val="aa"/>
    <w:uiPriority w:val="99"/>
    <w:semiHidden/>
    <w:unhideWhenUsed/>
    <w:rsid w:val="00B8188E"/>
  </w:style>
  <w:style w:type="numbering" w:customStyle="1" w:styleId="4312">
    <w:name w:val="Нет списка4312"/>
    <w:next w:val="aa"/>
    <w:uiPriority w:val="99"/>
    <w:semiHidden/>
    <w:unhideWhenUsed/>
    <w:rsid w:val="00B8188E"/>
  </w:style>
  <w:style w:type="numbering" w:customStyle="1" w:styleId="5312">
    <w:name w:val="Нет списка5312"/>
    <w:next w:val="aa"/>
    <w:uiPriority w:val="99"/>
    <w:semiHidden/>
    <w:unhideWhenUsed/>
    <w:rsid w:val="00B8188E"/>
  </w:style>
  <w:style w:type="numbering" w:customStyle="1" w:styleId="6312">
    <w:name w:val="Нет списка6312"/>
    <w:next w:val="aa"/>
    <w:uiPriority w:val="99"/>
    <w:semiHidden/>
    <w:unhideWhenUsed/>
    <w:rsid w:val="00B8188E"/>
  </w:style>
  <w:style w:type="numbering" w:customStyle="1" w:styleId="1012">
    <w:name w:val="Нет списка1012"/>
    <w:next w:val="aa"/>
    <w:uiPriority w:val="99"/>
    <w:semiHidden/>
    <w:unhideWhenUsed/>
    <w:rsid w:val="00B8188E"/>
  </w:style>
  <w:style w:type="numbering" w:customStyle="1" w:styleId="1512">
    <w:name w:val="Нет списка1512"/>
    <w:next w:val="aa"/>
    <w:uiPriority w:val="99"/>
    <w:semiHidden/>
    <w:unhideWhenUsed/>
    <w:rsid w:val="00B8188E"/>
  </w:style>
  <w:style w:type="numbering" w:customStyle="1" w:styleId="1612">
    <w:name w:val="Нет списка1612"/>
    <w:next w:val="aa"/>
    <w:uiPriority w:val="99"/>
    <w:semiHidden/>
    <w:unhideWhenUsed/>
    <w:rsid w:val="00B8188E"/>
  </w:style>
  <w:style w:type="numbering" w:customStyle="1" w:styleId="1712">
    <w:name w:val="Нет списка1712"/>
    <w:next w:val="aa"/>
    <w:uiPriority w:val="99"/>
    <w:semiHidden/>
    <w:unhideWhenUsed/>
    <w:rsid w:val="00B8188E"/>
  </w:style>
  <w:style w:type="numbering" w:customStyle="1" w:styleId="1812">
    <w:name w:val="Нет списка1812"/>
    <w:next w:val="aa"/>
    <w:uiPriority w:val="99"/>
    <w:semiHidden/>
    <w:unhideWhenUsed/>
    <w:rsid w:val="00B8188E"/>
  </w:style>
  <w:style w:type="numbering" w:customStyle="1" w:styleId="1912">
    <w:name w:val="Нет списка1912"/>
    <w:next w:val="aa"/>
    <w:uiPriority w:val="99"/>
    <w:semiHidden/>
    <w:unhideWhenUsed/>
    <w:rsid w:val="00B8188E"/>
  </w:style>
  <w:style w:type="numbering" w:customStyle="1" w:styleId="2012">
    <w:name w:val="Нет списка2012"/>
    <w:next w:val="aa"/>
    <w:uiPriority w:val="99"/>
    <w:semiHidden/>
    <w:unhideWhenUsed/>
    <w:rsid w:val="00B8188E"/>
  </w:style>
  <w:style w:type="numbering" w:customStyle="1" w:styleId="2412">
    <w:name w:val="Нет списка2412"/>
    <w:next w:val="aa"/>
    <w:uiPriority w:val="99"/>
    <w:semiHidden/>
    <w:unhideWhenUsed/>
    <w:rsid w:val="00B8188E"/>
  </w:style>
  <w:style w:type="numbering" w:customStyle="1" w:styleId="2512">
    <w:name w:val="Нет списка2512"/>
    <w:next w:val="aa"/>
    <w:uiPriority w:val="99"/>
    <w:semiHidden/>
    <w:unhideWhenUsed/>
    <w:rsid w:val="00B8188E"/>
  </w:style>
  <w:style w:type="numbering" w:customStyle="1" w:styleId="2612">
    <w:name w:val="Нет списка2612"/>
    <w:next w:val="aa"/>
    <w:uiPriority w:val="99"/>
    <w:semiHidden/>
    <w:unhideWhenUsed/>
    <w:rsid w:val="00B8188E"/>
  </w:style>
  <w:style w:type="numbering" w:customStyle="1" w:styleId="2712">
    <w:name w:val="Нет списка2712"/>
    <w:next w:val="aa"/>
    <w:uiPriority w:val="99"/>
    <w:semiHidden/>
    <w:unhideWhenUsed/>
    <w:rsid w:val="00B8188E"/>
  </w:style>
  <w:style w:type="paragraph" w:customStyle="1" w:styleId="77">
    <w:name w:val="Абзац списка7"/>
    <w:basedOn w:val="a7"/>
    <w:rsid w:val="00B8188E"/>
    <w:pPr>
      <w:ind w:left="720"/>
    </w:pPr>
    <w:rPr>
      <w:rFonts w:ascii="Calibri" w:hAnsi="Calibri" w:cs="Calibri"/>
      <w:sz w:val="22"/>
      <w:szCs w:val="22"/>
    </w:rPr>
  </w:style>
  <w:style w:type="paragraph" w:customStyle="1" w:styleId="145">
    <w:name w:val="Знак14"/>
    <w:basedOn w:val="a7"/>
    <w:rsid w:val="00B8188E"/>
    <w:pPr>
      <w:widowControl w:val="0"/>
      <w:adjustRightInd w:val="0"/>
      <w:spacing w:after="160" w:line="240" w:lineRule="exact"/>
      <w:jc w:val="right"/>
    </w:pPr>
    <w:rPr>
      <w:rFonts w:ascii="Arial" w:hAnsi="Arial" w:cs="Arial"/>
      <w:lang w:val="en-GB" w:eastAsia="en-US"/>
    </w:rPr>
  </w:style>
  <w:style w:type="paragraph" w:customStyle="1" w:styleId="Iacaaiea">
    <w:name w:val="Iacaaiea"/>
    <w:basedOn w:val="a7"/>
    <w:rsid w:val="00B8188E"/>
    <w:pPr>
      <w:tabs>
        <w:tab w:val="left" w:pos="426"/>
      </w:tabs>
      <w:spacing w:before="120" w:after="0" w:line="360" w:lineRule="atLeast"/>
      <w:jc w:val="center"/>
    </w:pPr>
    <w:rPr>
      <w:b/>
      <w:bCs/>
      <w:sz w:val="22"/>
      <w:szCs w:val="22"/>
    </w:rPr>
  </w:style>
  <w:style w:type="paragraph" w:customStyle="1" w:styleId="a0">
    <w:name w:val="Пункты"/>
    <w:basedOn w:val="20"/>
    <w:link w:val="afffffffff9"/>
    <w:qFormat/>
    <w:rsid w:val="00B8188E"/>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0"/>
    <w:rsid w:val="00B8188E"/>
    <w:rPr>
      <w:rFonts w:ascii="Times New Roman" w:eastAsia="Times New Roman" w:hAnsi="Times New Roman" w:cs="Times New Roman"/>
      <w:bCs/>
      <w:iCs/>
      <w:sz w:val="24"/>
      <w:szCs w:val="28"/>
      <w:lang w:eastAsia="ru-RU"/>
    </w:rPr>
  </w:style>
  <w:style w:type="character" w:customStyle="1" w:styleId="afffffffffa">
    <w:name w:val="Основной текст документа"/>
    <w:rsid w:val="00B8188E"/>
    <w:rPr>
      <w:sz w:val="22"/>
    </w:rPr>
  </w:style>
  <w:style w:type="paragraph" w:customStyle="1" w:styleId="xl42">
    <w:name w:val="xl42"/>
    <w:basedOn w:val="a7"/>
    <w:rsid w:val="00B8188E"/>
    <w:pPr>
      <w:pBdr>
        <w:left w:val="single" w:sz="4" w:space="0" w:color="000000"/>
        <w:right w:val="single" w:sz="4" w:space="0" w:color="000000"/>
      </w:pBdr>
      <w:suppressAutoHyphens/>
      <w:spacing w:before="280" w:after="280" w:line="240" w:lineRule="auto"/>
      <w:jc w:val="center"/>
    </w:pPr>
    <w:rPr>
      <w:b/>
      <w:bCs/>
      <w:sz w:val="24"/>
      <w:szCs w:val="24"/>
      <w:lang w:eastAsia="ar-SA"/>
    </w:rPr>
  </w:style>
  <w:style w:type="paragraph" w:customStyle="1" w:styleId="2ffff1">
    <w:name w:val="Стиль_таб2"/>
    <w:basedOn w:val="a7"/>
    <w:rsid w:val="00B8188E"/>
    <w:pPr>
      <w:widowControl w:val="0"/>
      <w:spacing w:before="120" w:after="120" w:line="240" w:lineRule="auto"/>
      <w:jc w:val="both"/>
    </w:pPr>
    <w:rPr>
      <w:rFonts w:ascii="Arial" w:hAnsi="Arial" w:cs="Arial"/>
      <w:sz w:val="24"/>
      <w:szCs w:val="24"/>
    </w:rPr>
  </w:style>
  <w:style w:type="table" w:customStyle="1" w:styleId="154">
    <w:name w:val="Сетка таблицы15"/>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B8188E"/>
  </w:style>
  <w:style w:type="paragraph" w:customStyle="1" w:styleId="6a">
    <w:name w:val="Обычный6"/>
    <w:rsid w:val="00B8188E"/>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
    <w:name w:val="заголовок 21"/>
    <w:basedOn w:val="a7"/>
    <w:next w:val="a7"/>
    <w:rsid w:val="00B8188E"/>
    <w:pPr>
      <w:widowControl w:val="0"/>
      <w:spacing w:before="240" w:after="60" w:line="240" w:lineRule="auto"/>
      <w:jc w:val="center"/>
    </w:pPr>
    <w:rPr>
      <w:b/>
      <w:sz w:val="24"/>
      <w:lang w:val="en-US"/>
    </w:rPr>
  </w:style>
  <w:style w:type="table" w:customStyle="1" w:styleId="254">
    <w:name w:val="Сетка таблицы25"/>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Пункт"/>
    <w:basedOn w:val="a7"/>
    <w:rsid w:val="00B8188E"/>
    <w:pPr>
      <w:tabs>
        <w:tab w:val="num" w:pos="1980"/>
      </w:tabs>
      <w:spacing w:after="0" w:line="240" w:lineRule="auto"/>
      <w:ind w:left="1404" w:hanging="504"/>
      <w:jc w:val="both"/>
    </w:pPr>
    <w:rPr>
      <w:sz w:val="24"/>
      <w:szCs w:val="28"/>
    </w:rPr>
  </w:style>
  <w:style w:type="paragraph" w:customStyle="1" w:styleId="afffffffffc">
    <w:name w:val="пункт"/>
    <w:basedOn w:val="a7"/>
    <w:rsid w:val="00B8188E"/>
    <w:pPr>
      <w:tabs>
        <w:tab w:val="num" w:pos="1307"/>
      </w:tabs>
      <w:spacing w:before="60" w:after="60" w:line="240" w:lineRule="auto"/>
      <w:ind w:left="1080"/>
    </w:pPr>
    <w:rPr>
      <w:sz w:val="24"/>
      <w:szCs w:val="24"/>
    </w:rPr>
  </w:style>
  <w:style w:type="paragraph" w:customStyle="1" w:styleId="236">
    <w:name w:val="Знак Знак23 Знак Знак Знак"/>
    <w:basedOn w:val="a7"/>
    <w:rsid w:val="00B8188E"/>
    <w:pPr>
      <w:spacing w:after="160" w:line="240" w:lineRule="exact"/>
    </w:pPr>
    <w:rPr>
      <w:lang w:eastAsia="zh-CN"/>
    </w:rPr>
  </w:style>
  <w:style w:type="paragraph" w:customStyle="1" w:styleId="237">
    <w:name w:val="Знак Знак23 Знак Знак Знак Знак"/>
    <w:basedOn w:val="a7"/>
    <w:rsid w:val="00B8188E"/>
    <w:pPr>
      <w:spacing w:after="160" w:line="240" w:lineRule="exact"/>
    </w:pPr>
    <w:rPr>
      <w:lang w:eastAsia="zh-CN"/>
    </w:rPr>
  </w:style>
  <w:style w:type="paragraph" w:customStyle="1" w:styleId="1fffff4">
    <w:name w:val="Список многоуровневый 1"/>
    <w:basedOn w:val="a7"/>
    <w:rsid w:val="00B8188E"/>
    <w:pPr>
      <w:tabs>
        <w:tab w:val="num" w:pos="432"/>
      </w:tabs>
      <w:spacing w:after="60" w:line="240" w:lineRule="auto"/>
      <w:ind w:left="431" w:hanging="431"/>
      <w:jc w:val="both"/>
    </w:pPr>
    <w:rPr>
      <w:sz w:val="24"/>
      <w:szCs w:val="24"/>
    </w:rPr>
  </w:style>
  <w:style w:type="paragraph" w:customStyle="1" w:styleId="2313">
    <w:name w:val="Знак Знак23 Знак Знак Знак Знак1"/>
    <w:basedOn w:val="a7"/>
    <w:autoRedefine/>
    <w:rsid w:val="00B8188E"/>
    <w:pPr>
      <w:spacing w:before="60" w:after="60" w:line="240" w:lineRule="auto"/>
    </w:pPr>
    <w:rPr>
      <w:lang w:eastAsia="zh-CN"/>
    </w:rPr>
  </w:style>
  <w:style w:type="character" w:customStyle="1" w:styleId="H2">
    <w:name w:val="H2 Знак Знак"/>
    <w:locked/>
    <w:rsid w:val="00B8188E"/>
    <w:rPr>
      <w:rFonts w:eastAsia="Times New Roman"/>
      <w:b/>
      <w:sz w:val="30"/>
      <w:lang w:val="ru-RU" w:eastAsia="ru-RU"/>
    </w:rPr>
  </w:style>
  <w:style w:type="character" w:customStyle="1" w:styleId="293">
    <w:name w:val="Знак Знак29"/>
    <w:locked/>
    <w:rsid w:val="00B8188E"/>
    <w:rPr>
      <w:rFonts w:ascii="Cambria" w:hAnsi="Cambria"/>
      <w:b/>
      <w:sz w:val="26"/>
      <w:lang w:val="ru-RU" w:eastAsia="en-US"/>
    </w:rPr>
  </w:style>
  <w:style w:type="paragraph" w:styleId="HTML2">
    <w:name w:val="HTML Address"/>
    <w:basedOn w:val="a7"/>
    <w:link w:val="HTML3"/>
    <w:rsid w:val="00B8188E"/>
    <w:pPr>
      <w:spacing w:after="60" w:line="240" w:lineRule="auto"/>
      <w:jc w:val="both"/>
    </w:pPr>
    <w:rPr>
      <w:i/>
      <w:iCs/>
      <w:sz w:val="24"/>
      <w:szCs w:val="24"/>
    </w:rPr>
  </w:style>
  <w:style w:type="character" w:customStyle="1" w:styleId="HTML3">
    <w:name w:val="Адрес HTML Знак"/>
    <w:basedOn w:val="a8"/>
    <w:link w:val="HTML2"/>
    <w:rsid w:val="00B8188E"/>
    <w:rPr>
      <w:rFonts w:ascii="Times New Roman" w:eastAsia="Times New Roman" w:hAnsi="Times New Roman" w:cs="Times New Roman"/>
      <w:i/>
      <w:iCs/>
      <w:sz w:val="24"/>
      <w:szCs w:val="24"/>
      <w:lang w:eastAsia="ru-RU"/>
    </w:rPr>
  </w:style>
  <w:style w:type="paragraph" w:styleId="afffffffffd">
    <w:name w:val="Normal Indent"/>
    <w:basedOn w:val="a7"/>
    <w:rsid w:val="00B8188E"/>
    <w:pPr>
      <w:spacing w:after="60" w:line="240" w:lineRule="auto"/>
      <w:ind w:left="708"/>
      <w:jc w:val="both"/>
    </w:pPr>
    <w:rPr>
      <w:sz w:val="24"/>
      <w:szCs w:val="24"/>
    </w:rPr>
  </w:style>
  <w:style w:type="paragraph" w:styleId="afffffffffe">
    <w:name w:val="envelope address"/>
    <w:basedOn w:val="a7"/>
    <w:rsid w:val="00B8188E"/>
    <w:pPr>
      <w:framePr w:w="7920" w:h="1980" w:hSpace="180" w:wrap="auto" w:hAnchor="page" w:xAlign="center" w:yAlign="bottom"/>
      <w:spacing w:after="60" w:line="240" w:lineRule="auto"/>
      <w:ind w:left="2880"/>
      <w:jc w:val="both"/>
    </w:pPr>
    <w:rPr>
      <w:rFonts w:ascii="Arial" w:hAnsi="Arial" w:cs="Arial"/>
      <w:sz w:val="24"/>
      <w:szCs w:val="24"/>
    </w:rPr>
  </w:style>
  <w:style w:type="paragraph" w:styleId="2ffff2">
    <w:name w:val="envelope return"/>
    <w:basedOn w:val="a7"/>
    <w:rsid w:val="00B8188E"/>
    <w:pPr>
      <w:spacing w:after="60" w:line="240" w:lineRule="auto"/>
      <w:jc w:val="both"/>
    </w:pPr>
    <w:rPr>
      <w:rFonts w:ascii="Arial" w:hAnsi="Arial" w:cs="Arial"/>
    </w:rPr>
  </w:style>
  <w:style w:type="paragraph" w:styleId="3ffc">
    <w:name w:val="List 3"/>
    <w:basedOn w:val="a7"/>
    <w:uiPriority w:val="99"/>
    <w:rsid w:val="00B8188E"/>
    <w:pPr>
      <w:spacing w:after="60" w:line="240" w:lineRule="auto"/>
      <w:ind w:left="849" w:hanging="283"/>
      <w:jc w:val="both"/>
    </w:pPr>
    <w:rPr>
      <w:sz w:val="24"/>
      <w:szCs w:val="24"/>
    </w:rPr>
  </w:style>
  <w:style w:type="paragraph" w:styleId="4f6">
    <w:name w:val="List 4"/>
    <w:basedOn w:val="a7"/>
    <w:rsid w:val="00B8188E"/>
    <w:pPr>
      <w:spacing w:after="60" w:line="240" w:lineRule="auto"/>
      <w:ind w:left="1132" w:hanging="283"/>
      <w:jc w:val="both"/>
    </w:pPr>
    <w:rPr>
      <w:sz w:val="24"/>
      <w:szCs w:val="24"/>
    </w:rPr>
  </w:style>
  <w:style w:type="paragraph" w:styleId="5b">
    <w:name w:val="List 5"/>
    <w:basedOn w:val="a7"/>
    <w:rsid w:val="00B8188E"/>
    <w:pPr>
      <w:spacing w:after="60" w:line="240" w:lineRule="auto"/>
      <w:ind w:left="1415" w:hanging="283"/>
      <w:jc w:val="both"/>
    </w:pPr>
    <w:rPr>
      <w:sz w:val="24"/>
      <w:szCs w:val="24"/>
    </w:rPr>
  </w:style>
  <w:style w:type="paragraph" w:styleId="affffffffff">
    <w:name w:val="Closing"/>
    <w:basedOn w:val="a7"/>
    <w:link w:val="affffffffff0"/>
    <w:rsid w:val="00B8188E"/>
    <w:pPr>
      <w:spacing w:after="60" w:line="240" w:lineRule="auto"/>
      <w:ind w:left="4252"/>
      <w:jc w:val="both"/>
    </w:pPr>
    <w:rPr>
      <w:sz w:val="24"/>
      <w:szCs w:val="24"/>
    </w:rPr>
  </w:style>
  <w:style w:type="character" w:customStyle="1" w:styleId="affffffffff0">
    <w:name w:val="Прощание Знак"/>
    <w:basedOn w:val="a8"/>
    <w:link w:val="affffffffff"/>
    <w:rsid w:val="00B8188E"/>
    <w:rPr>
      <w:rFonts w:ascii="Times New Roman" w:eastAsia="Times New Roman" w:hAnsi="Times New Roman" w:cs="Times New Roman"/>
      <w:sz w:val="24"/>
      <w:szCs w:val="24"/>
      <w:lang w:eastAsia="ru-RU"/>
    </w:rPr>
  </w:style>
  <w:style w:type="paragraph" w:styleId="affffffffff1">
    <w:name w:val="Signature"/>
    <w:basedOn w:val="a7"/>
    <w:link w:val="affffffffff2"/>
    <w:rsid w:val="00B8188E"/>
    <w:pPr>
      <w:spacing w:after="60" w:line="240" w:lineRule="auto"/>
      <w:ind w:left="4252"/>
      <w:jc w:val="both"/>
    </w:pPr>
    <w:rPr>
      <w:sz w:val="24"/>
      <w:szCs w:val="24"/>
    </w:rPr>
  </w:style>
  <w:style w:type="character" w:customStyle="1" w:styleId="affffffffff2">
    <w:name w:val="Подпись Знак"/>
    <w:basedOn w:val="a8"/>
    <w:link w:val="affffffffff1"/>
    <w:rsid w:val="00B8188E"/>
    <w:rPr>
      <w:rFonts w:ascii="Times New Roman" w:eastAsia="Times New Roman" w:hAnsi="Times New Roman" w:cs="Times New Roman"/>
      <w:sz w:val="24"/>
      <w:szCs w:val="24"/>
      <w:lang w:eastAsia="ru-RU"/>
    </w:rPr>
  </w:style>
  <w:style w:type="paragraph" w:styleId="affffffffff3">
    <w:name w:val="List Continue"/>
    <w:basedOn w:val="a7"/>
    <w:rsid w:val="00B8188E"/>
    <w:pPr>
      <w:spacing w:after="120" w:line="240" w:lineRule="auto"/>
      <w:ind w:left="283"/>
      <w:jc w:val="both"/>
    </w:pPr>
    <w:rPr>
      <w:sz w:val="24"/>
      <w:szCs w:val="24"/>
    </w:rPr>
  </w:style>
  <w:style w:type="paragraph" w:styleId="2ffff3">
    <w:name w:val="List Continue 2"/>
    <w:basedOn w:val="a7"/>
    <w:rsid w:val="00B8188E"/>
    <w:pPr>
      <w:spacing w:after="120" w:line="240" w:lineRule="auto"/>
      <w:ind w:left="566"/>
      <w:jc w:val="both"/>
    </w:pPr>
    <w:rPr>
      <w:sz w:val="24"/>
      <w:szCs w:val="24"/>
    </w:rPr>
  </w:style>
  <w:style w:type="paragraph" w:styleId="3ffd">
    <w:name w:val="List Continue 3"/>
    <w:basedOn w:val="a7"/>
    <w:rsid w:val="00B8188E"/>
    <w:pPr>
      <w:spacing w:after="120" w:line="240" w:lineRule="auto"/>
      <w:ind w:left="849"/>
      <w:jc w:val="both"/>
    </w:pPr>
    <w:rPr>
      <w:sz w:val="24"/>
      <w:szCs w:val="24"/>
    </w:rPr>
  </w:style>
  <w:style w:type="paragraph" w:styleId="4f7">
    <w:name w:val="List Continue 4"/>
    <w:basedOn w:val="a7"/>
    <w:rsid w:val="00B8188E"/>
    <w:pPr>
      <w:spacing w:after="120" w:line="240" w:lineRule="auto"/>
      <w:ind w:left="1132"/>
      <w:jc w:val="both"/>
    </w:pPr>
    <w:rPr>
      <w:sz w:val="24"/>
      <w:szCs w:val="24"/>
    </w:rPr>
  </w:style>
  <w:style w:type="paragraph" w:styleId="5c">
    <w:name w:val="List Continue 5"/>
    <w:basedOn w:val="a7"/>
    <w:rsid w:val="00B8188E"/>
    <w:pPr>
      <w:spacing w:after="120" w:line="240" w:lineRule="auto"/>
      <w:ind w:left="1415"/>
      <w:jc w:val="both"/>
    </w:pPr>
    <w:rPr>
      <w:sz w:val="24"/>
      <w:szCs w:val="24"/>
    </w:rPr>
  </w:style>
  <w:style w:type="paragraph" w:styleId="affffffffff4">
    <w:name w:val="Message Header"/>
    <w:basedOn w:val="a7"/>
    <w:link w:val="affffffffff5"/>
    <w:rsid w:val="00B8188E"/>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shd w:val="pct20" w:color="auto" w:fill="auto"/>
    </w:rPr>
  </w:style>
  <w:style w:type="character" w:customStyle="1" w:styleId="affffffffff5">
    <w:name w:val="Шапка Знак"/>
    <w:basedOn w:val="a8"/>
    <w:link w:val="affffffffff4"/>
    <w:rsid w:val="00B8188E"/>
    <w:rPr>
      <w:rFonts w:ascii="Arial" w:eastAsia="Times New Roman" w:hAnsi="Arial" w:cs="Times New Roman"/>
      <w:sz w:val="24"/>
      <w:szCs w:val="24"/>
      <w:shd w:val="pct20" w:color="auto" w:fill="auto"/>
      <w:lang w:eastAsia="ru-RU"/>
    </w:rPr>
  </w:style>
  <w:style w:type="character" w:customStyle="1" w:styleId="96">
    <w:name w:val="Знак Знак9"/>
    <w:locked/>
    <w:rsid w:val="00B8188E"/>
    <w:rPr>
      <w:rFonts w:eastAsia="Times New Roman"/>
      <w:sz w:val="24"/>
      <w:lang w:val="ru-RU" w:eastAsia="ru-RU"/>
    </w:rPr>
  </w:style>
  <w:style w:type="paragraph" w:styleId="affffffffff6">
    <w:name w:val="E-mail Signature"/>
    <w:basedOn w:val="a7"/>
    <w:link w:val="affffffffff7"/>
    <w:rsid w:val="00B8188E"/>
    <w:pPr>
      <w:spacing w:after="60" w:line="240" w:lineRule="auto"/>
      <w:jc w:val="both"/>
    </w:pPr>
    <w:rPr>
      <w:sz w:val="24"/>
      <w:szCs w:val="24"/>
    </w:rPr>
  </w:style>
  <w:style w:type="character" w:customStyle="1" w:styleId="affffffffff7">
    <w:name w:val="Электронная подпись Знак"/>
    <w:basedOn w:val="a8"/>
    <w:link w:val="affffffffff6"/>
    <w:rsid w:val="00B8188E"/>
    <w:rPr>
      <w:rFonts w:ascii="Times New Roman" w:eastAsia="Times New Roman" w:hAnsi="Times New Roman" w:cs="Times New Roman"/>
      <w:sz w:val="24"/>
      <w:szCs w:val="24"/>
      <w:lang w:eastAsia="ru-RU"/>
    </w:rPr>
  </w:style>
  <w:style w:type="paragraph" w:customStyle="1" w:styleId="affffffffff8">
    <w:name w:val="Пункт Знак"/>
    <w:basedOn w:val="a7"/>
    <w:semiHidden/>
    <w:rsid w:val="00B8188E"/>
    <w:pPr>
      <w:tabs>
        <w:tab w:val="num" w:pos="1134"/>
        <w:tab w:val="left" w:pos="1701"/>
      </w:tabs>
      <w:snapToGrid w:val="0"/>
      <w:spacing w:line="360" w:lineRule="auto"/>
      <w:ind w:left="1134" w:hanging="567"/>
      <w:jc w:val="both"/>
    </w:pPr>
    <w:rPr>
      <w:sz w:val="28"/>
      <w:szCs w:val="28"/>
    </w:rPr>
  </w:style>
  <w:style w:type="paragraph" w:customStyle="1" w:styleId="affffffffff9">
    <w:name w:val="Словарная статья"/>
    <w:basedOn w:val="a7"/>
    <w:next w:val="a7"/>
    <w:semiHidden/>
    <w:rsid w:val="00B8188E"/>
    <w:pPr>
      <w:autoSpaceDE w:val="0"/>
      <w:autoSpaceDN w:val="0"/>
      <w:adjustRightInd w:val="0"/>
      <w:ind w:right="118"/>
      <w:jc w:val="both"/>
    </w:pPr>
    <w:rPr>
      <w:rFonts w:ascii="Arial" w:hAnsi="Arial" w:cs="Arial"/>
    </w:rPr>
  </w:style>
  <w:style w:type="paragraph" w:customStyle="1" w:styleId="1CharChar">
    <w:name w:val="1 Знак Char Знак Char Знак"/>
    <w:basedOn w:val="a7"/>
    <w:rsid w:val="00B8188E"/>
    <w:pPr>
      <w:spacing w:after="160" w:line="240" w:lineRule="exact"/>
    </w:pPr>
    <w:rPr>
      <w:lang w:eastAsia="zh-CN"/>
    </w:rPr>
  </w:style>
  <w:style w:type="paragraph" w:customStyle="1" w:styleId="a1">
    <w:name w:val="Дефис"/>
    <w:basedOn w:val="afffb"/>
    <w:link w:val="affffffffffa"/>
    <w:rsid w:val="00B8188E"/>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a">
    <w:name w:val="Дефис Знак"/>
    <w:link w:val="a1"/>
    <w:locked/>
    <w:rsid w:val="00B8188E"/>
    <w:rPr>
      <w:rFonts w:ascii="Times New Roman" w:eastAsia="Times New Roman" w:hAnsi="Times New Roman" w:cs="Times New Roman"/>
      <w:sz w:val="24"/>
      <w:szCs w:val="24"/>
      <w:lang w:val="en-US" w:eastAsia="ru-RU"/>
    </w:rPr>
  </w:style>
  <w:style w:type="character" w:customStyle="1" w:styleId="4f4">
    <w:name w:val="Стиль4 Знак"/>
    <w:link w:val="4f3"/>
    <w:locked/>
    <w:rsid w:val="00B8188E"/>
    <w:rPr>
      <w:rFonts w:ascii="Times New Roman" w:eastAsia="Times New Roman" w:hAnsi="Times New Roman" w:cs="Times New Roman"/>
      <w:sz w:val="24"/>
      <w:szCs w:val="20"/>
      <w:lang w:eastAsia="ru-RU"/>
    </w:rPr>
  </w:style>
  <w:style w:type="character" w:customStyle="1" w:styleId="skypepnhtextspan">
    <w:name w:val="skype_pnh_text_span"/>
    <w:rsid w:val="00B8188E"/>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8188E"/>
    <w:rPr>
      <w:b/>
      <w:kern w:val="28"/>
      <w:sz w:val="36"/>
    </w:rPr>
  </w:style>
  <w:style w:type="paragraph" w:customStyle="1" w:styleId="1fffff5">
    <w:name w:val="Обычный 1"/>
    <w:basedOn w:val="a7"/>
    <w:link w:val="1fffff6"/>
    <w:rsid w:val="00B8188E"/>
    <w:pPr>
      <w:spacing w:before="60" w:after="60" w:line="360" w:lineRule="auto"/>
      <w:ind w:firstLine="709"/>
      <w:jc w:val="both"/>
    </w:pPr>
    <w:rPr>
      <w:sz w:val="24"/>
      <w:szCs w:val="24"/>
    </w:rPr>
  </w:style>
  <w:style w:type="character" w:customStyle="1" w:styleId="1fffff6">
    <w:name w:val="Обычный 1 Знак"/>
    <w:link w:val="1fffff5"/>
    <w:locked/>
    <w:rsid w:val="00B8188E"/>
    <w:rPr>
      <w:rFonts w:ascii="Times New Roman" w:eastAsia="Times New Roman" w:hAnsi="Times New Roman" w:cs="Times New Roman"/>
      <w:sz w:val="24"/>
      <w:szCs w:val="24"/>
      <w:lang w:eastAsia="ru-RU"/>
    </w:rPr>
  </w:style>
  <w:style w:type="character" w:customStyle="1" w:styleId="16">
    <w:name w:val="Стиль1 Знак"/>
    <w:link w:val="15"/>
    <w:uiPriority w:val="99"/>
    <w:locked/>
    <w:rsid w:val="00B8188E"/>
    <w:rPr>
      <w:rFonts w:ascii="Times New Roman" w:eastAsia="Times New Roman" w:hAnsi="Times New Roman" w:cs="Times New Roman"/>
      <w:b/>
      <w:bCs/>
      <w:sz w:val="28"/>
      <w:szCs w:val="28"/>
      <w:lang w:eastAsia="ru-RU"/>
    </w:rPr>
  </w:style>
  <w:style w:type="paragraph" w:customStyle="1" w:styleId="1fffff7">
    <w:name w:val="Знак Знак Знак1"/>
    <w:basedOn w:val="a7"/>
    <w:rsid w:val="00B8188E"/>
    <w:pPr>
      <w:spacing w:before="100" w:beforeAutospacing="1" w:after="100" w:afterAutospacing="1" w:line="240" w:lineRule="auto"/>
      <w:jc w:val="both"/>
    </w:pPr>
    <w:rPr>
      <w:rFonts w:ascii="Tahoma" w:hAnsi="Tahoma"/>
      <w:lang w:val="en-US" w:eastAsia="en-US"/>
    </w:rPr>
  </w:style>
  <w:style w:type="paragraph" w:customStyle="1" w:styleId="110">
    <w:name w:val="1.1ОбНумер"/>
    <w:basedOn w:val="a7"/>
    <w:rsid w:val="00B8188E"/>
    <w:pPr>
      <w:numPr>
        <w:ilvl w:val="1"/>
        <w:numId w:val="23"/>
      </w:numPr>
      <w:spacing w:after="0" w:line="360" w:lineRule="auto"/>
      <w:ind w:left="0" w:firstLine="851"/>
      <w:jc w:val="both"/>
      <w:outlineLvl w:val="1"/>
    </w:pPr>
    <w:rPr>
      <w:kern w:val="28"/>
      <w:sz w:val="28"/>
      <w:szCs w:val="24"/>
    </w:rPr>
  </w:style>
  <w:style w:type="paragraph" w:customStyle="1" w:styleId="111">
    <w:name w:val="1.1.1ОбНумер"/>
    <w:basedOn w:val="110"/>
    <w:rsid w:val="00B8188E"/>
    <w:pPr>
      <w:numPr>
        <w:ilvl w:val="2"/>
      </w:numPr>
      <w:tabs>
        <w:tab w:val="num" w:pos="312"/>
      </w:tabs>
      <w:ind w:left="862"/>
      <w:outlineLvl w:val="2"/>
    </w:pPr>
  </w:style>
  <w:style w:type="paragraph" w:customStyle="1" w:styleId="CharCharCharChar">
    <w:name w:val="Char Char Знак Знак Char Char"/>
    <w:basedOn w:val="a7"/>
    <w:rsid w:val="00B8188E"/>
    <w:pPr>
      <w:spacing w:after="160" w:line="240" w:lineRule="auto"/>
    </w:pPr>
    <w:rPr>
      <w:rFonts w:ascii="Arial" w:hAnsi="Arial"/>
      <w:b/>
      <w:color w:val="FFFFFF"/>
      <w:sz w:val="32"/>
      <w:lang w:val="en-US" w:eastAsia="en-US"/>
    </w:rPr>
  </w:style>
  <w:style w:type="character" w:customStyle="1" w:styleId="Heading4Char">
    <w:name w:val="Heading 4 Char"/>
    <w:locked/>
    <w:rsid w:val="00B8188E"/>
    <w:rPr>
      <w:rFonts w:ascii="Times New Roman" w:hAnsi="Times New Roman"/>
      <w:b/>
      <w:sz w:val="28"/>
      <w:lang w:eastAsia="ru-RU"/>
    </w:rPr>
  </w:style>
  <w:style w:type="character" w:customStyle="1" w:styleId="Heading5Char">
    <w:name w:val="Heading 5 Char"/>
    <w:locked/>
    <w:rsid w:val="00B8188E"/>
    <w:rPr>
      <w:rFonts w:ascii="Arial" w:hAnsi="Arial"/>
      <w:b/>
      <w:i/>
      <w:sz w:val="26"/>
      <w:lang w:eastAsia="ru-RU"/>
    </w:rPr>
  </w:style>
  <w:style w:type="character" w:customStyle="1" w:styleId="Heading6Char">
    <w:name w:val="Heading 6 Char"/>
    <w:locked/>
    <w:rsid w:val="00B8188E"/>
    <w:rPr>
      <w:rFonts w:ascii="Times New Roman" w:hAnsi="Times New Roman"/>
      <w:b/>
      <w:lang w:eastAsia="ru-RU"/>
    </w:rPr>
  </w:style>
  <w:style w:type="character" w:customStyle="1" w:styleId="Heading7Char">
    <w:name w:val="Heading 7 Char"/>
    <w:aliases w:val="PIM 7 Char"/>
    <w:locked/>
    <w:rsid w:val="00B8188E"/>
    <w:rPr>
      <w:rFonts w:ascii="Arial" w:hAnsi="Arial"/>
      <w:sz w:val="20"/>
      <w:lang w:eastAsia="ru-RU"/>
    </w:rPr>
  </w:style>
  <w:style w:type="character" w:customStyle="1" w:styleId="Heading8Char">
    <w:name w:val="Heading 8 Char"/>
    <w:aliases w:val="Legal Level 1.1.1. Char"/>
    <w:locked/>
    <w:rsid w:val="00B8188E"/>
    <w:rPr>
      <w:rFonts w:ascii="Arial" w:hAnsi="Arial"/>
      <w:i/>
      <w:sz w:val="20"/>
      <w:lang w:eastAsia="ru-RU"/>
    </w:rPr>
  </w:style>
  <w:style w:type="character" w:customStyle="1" w:styleId="Heading9Char">
    <w:name w:val="Heading 9 Char"/>
    <w:semiHidden/>
    <w:locked/>
    <w:rsid w:val="00B8188E"/>
    <w:rPr>
      <w:rFonts w:ascii="Arial" w:hAnsi="Arial"/>
      <w:b/>
      <w:i/>
      <w:sz w:val="20"/>
      <w:lang w:eastAsia="ru-RU"/>
    </w:rPr>
  </w:style>
  <w:style w:type="character" w:customStyle="1" w:styleId="1Char">
    <w:name w:val="Знак1 Char"/>
    <w:locked/>
    <w:rsid w:val="00B8188E"/>
    <w:rPr>
      <w:sz w:val="24"/>
    </w:rPr>
  </w:style>
  <w:style w:type="character" w:customStyle="1" w:styleId="BodyTextChar1">
    <w:name w:val="Body Text Char1"/>
    <w:aliases w:val="Знак1 Char1,Список 1 Char,Body Text Char Char"/>
    <w:uiPriority w:val="99"/>
    <w:semiHidden/>
    <w:locked/>
    <w:rsid w:val="00B8188E"/>
    <w:rPr>
      <w:rFonts w:ascii="Times New Roman" w:hAnsi="Times New Roman"/>
      <w:sz w:val="24"/>
    </w:rPr>
  </w:style>
  <w:style w:type="character" w:customStyle="1" w:styleId="BodyTextChar2">
    <w:name w:val="Body Text Char2"/>
    <w:aliases w:val="Знак1 Char2"/>
    <w:locked/>
    <w:rsid w:val="00B8188E"/>
    <w:rPr>
      <w:rFonts w:ascii="Times New Roman" w:hAnsi="Times New Roman"/>
      <w:sz w:val="24"/>
      <w:lang w:eastAsia="ru-RU"/>
    </w:rPr>
  </w:style>
  <w:style w:type="character" w:customStyle="1" w:styleId="BodyTextIndentChar">
    <w:name w:val="Body Text Indent Char"/>
    <w:aliases w:val="текст Char"/>
    <w:uiPriority w:val="99"/>
    <w:locked/>
    <w:rsid w:val="00B8188E"/>
    <w:rPr>
      <w:rFonts w:ascii="Times New Roman" w:hAnsi="Times New Roman"/>
      <w:sz w:val="24"/>
      <w:lang w:eastAsia="ru-RU"/>
    </w:rPr>
  </w:style>
  <w:style w:type="character" w:customStyle="1" w:styleId="BodyText3Char">
    <w:name w:val="Body Text 3 Char"/>
    <w:locked/>
    <w:rsid w:val="00B8188E"/>
    <w:rPr>
      <w:rFonts w:ascii="Times New Roman" w:hAnsi="Times New Roman"/>
      <w:b/>
      <w:i/>
      <w:sz w:val="24"/>
      <w:lang w:eastAsia="ru-RU"/>
    </w:rPr>
  </w:style>
  <w:style w:type="character" w:customStyle="1" w:styleId="BodyTextIndent2Char">
    <w:name w:val="Body Text Indent 2 Char"/>
    <w:uiPriority w:val="99"/>
    <w:locked/>
    <w:rsid w:val="00B8188E"/>
    <w:rPr>
      <w:rFonts w:ascii="Times New Roman" w:hAnsi="Times New Roman"/>
      <w:sz w:val="24"/>
      <w:lang w:eastAsia="ru-RU"/>
    </w:rPr>
  </w:style>
  <w:style w:type="character" w:customStyle="1" w:styleId="FooterChar">
    <w:name w:val="Footer Char"/>
    <w:locked/>
    <w:rsid w:val="00B8188E"/>
    <w:rPr>
      <w:rFonts w:ascii="Times New Roman" w:hAnsi="Times New Roman"/>
      <w:sz w:val="24"/>
      <w:lang w:eastAsia="ru-RU"/>
    </w:rPr>
  </w:style>
  <w:style w:type="character" w:customStyle="1" w:styleId="BodyText2Char">
    <w:name w:val="Body Text 2 Char"/>
    <w:locked/>
    <w:rsid w:val="00B8188E"/>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character" w:customStyle="1" w:styleId="BalloonTextChar">
    <w:name w:val="Balloon Text Char"/>
    <w:semiHidden/>
    <w:locked/>
    <w:rsid w:val="00B8188E"/>
    <w:rPr>
      <w:rFonts w:ascii="Tahoma" w:hAnsi="Tahoma"/>
      <w:sz w:val="16"/>
      <w:lang w:eastAsia="ru-RU"/>
    </w:rPr>
  </w:style>
  <w:style w:type="character" w:customStyle="1" w:styleId="ConsPlusNormal2">
    <w:name w:val="ConsPlusNormal Знак Знак"/>
    <w:locked/>
    <w:rsid w:val="00B8188E"/>
    <w:rPr>
      <w:rFonts w:ascii="Arial" w:eastAsia="Times New Roman" w:hAnsi="Arial" w:cs="Arial"/>
      <w:lang w:eastAsia="ru-RU"/>
    </w:rPr>
  </w:style>
  <w:style w:type="paragraph" w:customStyle="1" w:styleId="xl40">
    <w:name w:val="xl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7"/>
    <w:rsid w:val="00B8188E"/>
    <w:pPr>
      <w:spacing w:before="100" w:beforeAutospacing="1" w:after="100" w:afterAutospacing="1" w:line="240" w:lineRule="auto"/>
      <w:jc w:val="center"/>
      <w:textAlignment w:val="center"/>
    </w:pPr>
    <w:rPr>
      <w:sz w:val="18"/>
      <w:szCs w:val="18"/>
    </w:rPr>
  </w:style>
  <w:style w:type="paragraph" w:customStyle="1" w:styleId="xl28">
    <w:name w:val="xl28"/>
    <w:basedOn w:val="a7"/>
    <w:rsid w:val="00B8188E"/>
    <w:pPr>
      <w:spacing w:before="100" w:beforeAutospacing="1" w:after="100" w:afterAutospacing="1" w:line="240" w:lineRule="auto"/>
      <w:jc w:val="center"/>
      <w:textAlignment w:val="center"/>
    </w:pPr>
    <w:rPr>
      <w:sz w:val="18"/>
      <w:szCs w:val="18"/>
    </w:rPr>
  </w:style>
  <w:style w:type="paragraph" w:customStyle="1" w:styleId="xl29">
    <w:name w:val="xl29"/>
    <w:basedOn w:val="a7"/>
    <w:rsid w:val="00B8188E"/>
    <w:pPr>
      <w:spacing w:before="100" w:beforeAutospacing="1" w:after="100" w:afterAutospacing="1" w:line="240" w:lineRule="auto"/>
      <w:textAlignment w:val="center"/>
    </w:pPr>
    <w:rPr>
      <w:b/>
      <w:bCs/>
    </w:rPr>
  </w:style>
  <w:style w:type="paragraph" w:customStyle="1" w:styleId="xl31">
    <w:name w:val="xl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4">
    <w:name w:val="xl3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7"/>
    <w:rsid w:val="00B8188E"/>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7"/>
    <w:rsid w:val="00B8188E"/>
    <w:pPr>
      <w:spacing w:before="100" w:beforeAutospacing="1" w:after="100" w:afterAutospacing="1" w:line="240" w:lineRule="auto"/>
      <w:jc w:val="center"/>
      <w:textAlignment w:val="center"/>
    </w:pPr>
    <w:rPr>
      <w:b/>
      <w:bCs/>
      <w:sz w:val="18"/>
      <w:szCs w:val="18"/>
    </w:rPr>
  </w:style>
  <w:style w:type="paragraph" w:customStyle="1" w:styleId="xl39">
    <w:name w:val="xl39"/>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7"/>
    <w:rsid w:val="00B8188E"/>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3">
    <w:name w:val="xl4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7">
    <w:name w:val="xl4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7"/>
    <w:rsid w:val="00B818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7"/>
    <w:rsid w:val="00B8188E"/>
    <w:pPr>
      <w:spacing w:before="100" w:beforeAutospacing="1" w:after="100" w:afterAutospacing="1" w:line="240" w:lineRule="auto"/>
      <w:jc w:val="center"/>
      <w:textAlignment w:val="center"/>
    </w:pPr>
    <w:rPr>
      <w:sz w:val="18"/>
      <w:szCs w:val="18"/>
    </w:rPr>
  </w:style>
  <w:style w:type="paragraph" w:customStyle="1" w:styleId="xl58">
    <w:name w:val="xl58"/>
    <w:basedOn w:val="a7"/>
    <w:rsid w:val="00B8188E"/>
    <w:pPr>
      <w:spacing w:before="100" w:beforeAutospacing="1" w:after="100" w:afterAutospacing="1" w:line="240" w:lineRule="auto"/>
      <w:textAlignment w:val="center"/>
    </w:pPr>
    <w:rPr>
      <w:sz w:val="18"/>
      <w:szCs w:val="18"/>
    </w:rPr>
  </w:style>
  <w:style w:type="paragraph" w:customStyle="1" w:styleId="xl59">
    <w:name w:val="xl5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7"/>
    <w:rsid w:val="00B8188E"/>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DefinitionList">
    <w:name w:val="Definition List"/>
    <w:basedOn w:val="a7"/>
    <w:next w:val="DefinitionTerm"/>
    <w:rsid w:val="00B8188E"/>
    <w:pPr>
      <w:widowControl w:val="0"/>
      <w:spacing w:after="0" w:line="240" w:lineRule="auto"/>
      <w:ind w:left="360"/>
    </w:pPr>
    <w:rPr>
      <w:sz w:val="24"/>
      <w:szCs w:val="24"/>
    </w:rPr>
  </w:style>
  <w:style w:type="paragraph" w:customStyle="1" w:styleId="iaaaiu1">
    <w:name w:val="ia?a?aiu1"/>
    <w:basedOn w:val="aff8"/>
    <w:rsid w:val="00B8188E"/>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B8188E"/>
    <w:rPr>
      <w:rFonts w:ascii="Courier New" w:hAnsi="Courier New"/>
      <w:sz w:val="20"/>
      <w:lang w:eastAsia="ru-RU"/>
    </w:rPr>
  </w:style>
  <w:style w:type="character" w:customStyle="1" w:styleId="BodyTextIndent3Char">
    <w:name w:val="Body Text Indent 3 Char"/>
    <w:uiPriority w:val="99"/>
    <w:locked/>
    <w:rsid w:val="00B8188E"/>
    <w:rPr>
      <w:rFonts w:ascii="Arial" w:hAnsi="Arial"/>
      <w:sz w:val="16"/>
      <w:lang w:eastAsia="ru-RU"/>
    </w:rPr>
  </w:style>
  <w:style w:type="paragraph" w:customStyle="1" w:styleId="xl23">
    <w:name w:val="xl23"/>
    <w:basedOn w:val="a7"/>
    <w:rsid w:val="00B8188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7"/>
    <w:rsid w:val="00B8188E"/>
    <w:pPr>
      <w:widowControl w:val="0"/>
      <w:spacing w:before="120" w:after="0" w:line="240" w:lineRule="auto"/>
    </w:pPr>
    <w:rPr>
      <w:rFonts w:ascii="Arial" w:hAnsi="Arial" w:cs="Arial"/>
      <w:b/>
      <w:bCs/>
      <w:sz w:val="24"/>
      <w:szCs w:val="24"/>
    </w:rPr>
  </w:style>
  <w:style w:type="character" w:styleId="HTML4">
    <w:name w:val="HTML Typewriter"/>
    <w:rsid w:val="00B8188E"/>
    <w:rPr>
      <w:rFonts w:ascii="Arial Unicode MS" w:eastAsia="Times New Roman" w:hAnsi="Courier New" w:cs="Times New Roman"/>
      <w:sz w:val="20"/>
    </w:rPr>
  </w:style>
  <w:style w:type="paragraph" w:customStyle="1" w:styleId="Char4">
    <w:name w:val="Char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4">
    <w:name w:val="Знак Знак Знак Знак Знак1 Знак Знак Знак1 Знак"/>
    <w:basedOn w:val="a7"/>
    <w:rsid w:val="00B8188E"/>
    <w:pPr>
      <w:widowControl w:val="0"/>
      <w:adjustRightInd w:val="0"/>
      <w:spacing w:after="160" w:line="240" w:lineRule="exact"/>
      <w:jc w:val="right"/>
    </w:pPr>
    <w:rPr>
      <w:lang w:val="en-GB" w:eastAsia="en-US"/>
    </w:rPr>
  </w:style>
  <w:style w:type="paragraph" w:customStyle="1" w:styleId="11f5">
    <w:name w:val="Знак Знак Знак Знак Знак1 Знак Знак Знак1 Знак Знак Знак"/>
    <w:basedOn w:val="a7"/>
    <w:rsid w:val="00B8188E"/>
    <w:pPr>
      <w:widowControl w:val="0"/>
      <w:adjustRightInd w:val="0"/>
      <w:spacing w:after="160" w:line="240" w:lineRule="exact"/>
      <w:jc w:val="right"/>
    </w:pPr>
    <w:rPr>
      <w:lang w:val="en-GB" w:eastAsia="en-US"/>
    </w:rPr>
  </w:style>
  <w:style w:type="paragraph" w:customStyle="1" w:styleId="11f6">
    <w:name w:val="Знак Знак Знак Знак Знак1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b">
    <w:name w:val="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c">
    <w:name w:val="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7">
    <w:name w:val="Знак Знак Знак Знак Знак1 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9">
    <w:name w:val="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d">
    <w:name w:val="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e">
    <w:name w:val="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a">
    <w:name w:val="Знак Знак 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31c">
    <w:name w:val="Знак3 Знак Знак Знак Знак Знак Знак Знак Знак1 Знак"/>
    <w:basedOn w:val="a7"/>
    <w:rsid w:val="00B8188E"/>
    <w:pPr>
      <w:widowControl w:val="0"/>
      <w:adjustRightInd w:val="0"/>
      <w:spacing w:after="160" w:line="240" w:lineRule="exact"/>
      <w:jc w:val="right"/>
    </w:pPr>
    <w:rPr>
      <w:lang w:val="en-GB" w:eastAsia="en-US"/>
    </w:rPr>
  </w:style>
  <w:style w:type="character" w:customStyle="1" w:styleId="DocumentMapChar">
    <w:name w:val="Document Map Char"/>
    <w:semiHidden/>
    <w:locked/>
    <w:rsid w:val="00B8188E"/>
    <w:rPr>
      <w:rFonts w:ascii="Tahoma" w:hAnsi="Tahoma"/>
      <w:sz w:val="20"/>
      <w:shd w:val="clear" w:color="auto" w:fill="000080"/>
      <w:lang w:eastAsia="ru-RU"/>
    </w:rPr>
  </w:style>
  <w:style w:type="paragraph" w:customStyle="1" w:styleId="afffffffffff">
    <w:name w:val="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mmentTextChar">
    <w:name w:val="Comment Text Char"/>
    <w:semiHidden/>
    <w:locked/>
    <w:rsid w:val="00B8188E"/>
    <w:rPr>
      <w:rFonts w:ascii="Times New Roman" w:hAnsi="Times New Roman"/>
      <w:sz w:val="20"/>
    </w:rPr>
  </w:style>
  <w:style w:type="paragraph" w:customStyle="1" w:styleId="1fffffb">
    <w:name w:val="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21ff0">
    <w:name w:val="Заголовок 21"/>
    <w:basedOn w:val="a7"/>
    <w:next w:val="a7"/>
    <w:uiPriority w:val="99"/>
    <w:rsid w:val="00B8188E"/>
    <w:pPr>
      <w:keepNext/>
      <w:keepLines/>
      <w:snapToGrid w:val="0"/>
      <w:spacing w:before="240" w:after="120" w:line="240" w:lineRule="auto"/>
      <w:jc w:val="center"/>
    </w:pPr>
    <w:rPr>
      <w:b/>
      <w:sz w:val="24"/>
    </w:rPr>
  </w:style>
  <w:style w:type="character" w:customStyle="1" w:styleId="FontStyle122">
    <w:name w:val="Font Style122"/>
    <w:rsid w:val="00B8188E"/>
    <w:rPr>
      <w:rFonts w:ascii="Times New Roman" w:hAnsi="Times New Roman"/>
      <w:sz w:val="22"/>
    </w:rPr>
  </w:style>
  <w:style w:type="paragraph" w:customStyle="1" w:styleId="Style100">
    <w:name w:val="Style100"/>
    <w:basedOn w:val="a7"/>
    <w:rsid w:val="00B8188E"/>
    <w:pPr>
      <w:widowControl w:val="0"/>
      <w:suppressAutoHyphens/>
      <w:autoSpaceDE w:val="0"/>
      <w:spacing w:after="0" w:line="240" w:lineRule="auto"/>
    </w:pPr>
    <w:rPr>
      <w:sz w:val="24"/>
      <w:szCs w:val="24"/>
      <w:lang w:eastAsia="ar-SA"/>
    </w:rPr>
  </w:style>
  <w:style w:type="character" w:customStyle="1" w:styleId="FontStyle118">
    <w:name w:val="Font Style118"/>
    <w:rsid w:val="00B8188E"/>
    <w:rPr>
      <w:rFonts w:ascii="Times New Roman" w:hAnsi="Times New Roman"/>
      <w:sz w:val="18"/>
    </w:rPr>
  </w:style>
  <w:style w:type="character" w:customStyle="1" w:styleId="FontStyle124">
    <w:name w:val="Font Style124"/>
    <w:rsid w:val="00B8188E"/>
    <w:rPr>
      <w:rFonts w:ascii="Times New Roman" w:hAnsi="Times New Roman"/>
      <w:b/>
      <w:sz w:val="22"/>
    </w:rPr>
  </w:style>
  <w:style w:type="paragraph" w:customStyle="1" w:styleId="Style25">
    <w:name w:val="Style25"/>
    <w:basedOn w:val="a7"/>
    <w:rsid w:val="00B8188E"/>
    <w:pPr>
      <w:widowControl w:val="0"/>
      <w:autoSpaceDE w:val="0"/>
      <w:autoSpaceDN w:val="0"/>
      <w:adjustRightInd w:val="0"/>
      <w:spacing w:after="0" w:line="249" w:lineRule="exact"/>
      <w:jc w:val="both"/>
    </w:pPr>
    <w:rPr>
      <w:sz w:val="24"/>
      <w:szCs w:val="24"/>
    </w:rPr>
  </w:style>
  <w:style w:type="character" w:customStyle="1" w:styleId="iceouttxt">
    <w:name w:val="iceouttxt"/>
    <w:rsid w:val="00B8188E"/>
  </w:style>
  <w:style w:type="paragraph" w:customStyle="1" w:styleId="2ffff4">
    <w:name w:val="Заголовок 2 Инна"/>
    <w:basedOn w:val="20"/>
    <w:link w:val="2ffff5"/>
    <w:rsid w:val="00B8188E"/>
    <w:pPr>
      <w:widowControl w:val="0"/>
      <w:snapToGrid w:val="0"/>
      <w:ind w:firstLine="720"/>
      <w:jc w:val="center"/>
    </w:pPr>
    <w:rPr>
      <w:bCs w:val="0"/>
      <w:i w:val="0"/>
      <w:iCs w:val="0"/>
      <w:sz w:val="24"/>
      <w:szCs w:val="22"/>
    </w:rPr>
  </w:style>
  <w:style w:type="character" w:customStyle="1" w:styleId="2ffff5">
    <w:name w:val="Заголовок 2 Инна Знак"/>
    <w:link w:val="2ffff4"/>
    <w:locked/>
    <w:rsid w:val="00B8188E"/>
    <w:rPr>
      <w:rFonts w:ascii="Arial" w:eastAsia="Times New Roman" w:hAnsi="Arial" w:cs="Arial"/>
      <w:b/>
      <w:sz w:val="24"/>
      <w:lang w:eastAsia="ru-RU"/>
    </w:rPr>
  </w:style>
  <w:style w:type="table" w:customStyle="1" w:styleId="1134">
    <w:name w:val="Сетка таблицы1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8188E"/>
  </w:style>
  <w:style w:type="character" w:customStyle="1" w:styleId="FontStyle20">
    <w:name w:val="Font Style20"/>
    <w:rsid w:val="00B8188E"/>
    <w:rPr>
      <w:rFonts w:ascii="Times New Roman" w:hAnsi="Times New Roman"/>
      <w:b/>
      <w:sz w:val="24"/>
    </w:rPr>
  </w:style>
  <w:style w:type="paragraph" w:customStyle="1" w:styleId="BodyTextIndent21">
    <w:name w:val="Body Text Indent 21"/>
    <w:basedOn w:val="a7"/>
    <w:rsid w:val="00B8188E"/>
    <w:pPr>
      <w:widowControl w:val="0"/>
      <w:overflowPunct w:val="0"/>
      <w:autoSpaceDE w:val="0"/>
      <w:autoSpaceDN w:val="0"/>
      <w:adjustRightInd w:val="0"/>
      <w:spacing w:after="0" w:line="240" w:lineRule="auto"/>
      <w:ind w:firstLine="708"/>
      <w:jc w:val="both"/>
      <w:textAlignment w:val="baseline"/>
    </w:pPr>
    <w:rPr>
      <w:rFonts w:ascii="Peterburg" w:hAnsi="Peterburg"/>
      <w:sz w:val="24"/>
    </w:rPr>
  </w:style>
  <w:style w:type="paragraph" w:customStyle="1" w:styleId="BodyText21">
    <w:name w:val="Body Text 21"/>
    <w:basedOn w:val="a7"/>
    <w:rsid w:val="00B8188E"/>
    <w:pPr>
      <w:overflowPunct w:val="0"/>
      <w:autoSpaceDE w:val="0"/>
      <w:autoSpaceDN w:val="0"/>
      <w:adjustRightInd w:val="0"/>
      <w:spacing w:after="0" w:line="240" w:lineRule="auto"/>
      <w:ind w:firstLine="709"/>
      <w:jc w:val="both"/>
      <w:textAlignment w:val="baseline"/>
    </w:pPr>
    <w:rPr>
      <w:sz w:val="28"/>
    </w:rPr>
  </w:style>
  <w:style w:type="character" w:customStyle="1" w:styleId="1fffffc">
    <w:name w:val="Основной текст Знак Знак1"/>
    <w:aliases w:val="Знак Знак Знак2,Знак Знак Знак3"/>
    <w:rsid w:val="00B8188E"/>
    <w:rPr>
      <w:sz w:val="24"/>
      <w:lang w:val="ru-RU" w:eastAsia="ru-RU"/>
    </w:rPr>
  </w:style>
  <w:style w:type="paragraph" w:customStyle="1" w:styleId="136">
    <w:name w:val="Знак13"/>
    <w:basedOn w:val="a7"/>
    <w:rsid w:val="00B8188E"/>
    <w:pPr>
      <w:widowControl w:val="0"/>
      <w:adjustRightInd w:val="0"/>
      <w:spacing w:after="160" w:line="240" w:lineRule="exact"/>
      <w:jc w:val="right"/>
    </w:pPr>
    <w:rPr>
      <w:lang w:val="en-GB" w:eastAsia="en-US"/>
    </w:rPr>
  </w:style>
  <w:style w:type="paragraph" w:customStyle="1" w:styleId="5d">
    <w:name w:val="Знак5"/>
    <w:basedOn w:val="a7"/>
    <w:rsid w:val="00B8188E"/>
    <w:pPr>
      <w:widowControl w:val="0"/>
      <w:adjustRightInd w:val="0"/>
      <w:spacing w:after="160" w:line="240" w:lineRule="exact"/>
      <w:jc w:val="right"/>
    </w:pPr>
    <w:rPr>
      <w:lang w:val="en-GB" w:eastAsia="en-US"/>
    </w:rPr>
  </w:style>
  <w:style w:type="paragraph" w:customStyle="1" w:styleId="1fffffd">
    <w:name w:val="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e">
    <w:name w:val="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f0">
    <w:name w:val="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
    <w:name w:val="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0">
    <w:name w:val="Знак Знак Знак Знак Знак Знак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bgreen">
    <w:name w:val="bgreen"/>
    <w:rsid w:val="00B8188E"/>
    <w:rPr>
      <w:b/>
      <w:color w:val="7DBD55"/>
    </w:rPr>
  </w:style>
  <w:style w:type="character" w:customStyle="1" w:styleId="Char20">
    <w:name w:val="Char Знак2"/>
    <w:aliases w:val="Char Знак Знак2"/>
    <w:semiHidden/>
    <w:rsid w:val="00B8188E"/>
    <w:rPr>
      <w:rFonts w:ascii="Times New Roman" w:hAnsi="Times New Roman"/>
      <w:sz w:val="20"/>
      <w:lang w:eastAsia="ru-RU"/>
    </w:rPr>
  </w:style>
  <w:style w:type="paragraph" w:customStyle="1" w:styleId="1ffffff1">
    <w:name w:val="заголовок 1 Инна"/>
    <w:basedOn w:val="12"/>
    <w:next w:val="ab"/>
    <w:rsid w:val="00B8188E"/>
    <w:pPr>
      <w:widowControl w:val="0"/>
      <w:snapToGrid w:val="0"/>
      <w:spacing w:line="360" w:lineRule="auto"/>
      <w:ind w:firstLine="397"/>
      <w:jc w:val="center"/>
    </w:pPr>
    <w:rPr>
      <w:bCs w:val="0"/>
      <w:kern w:val="28"/>
      <w:sz w:val="28"/>
      <w:szCs w:val="22"/>
    </w:rPr>
  </w:style>
  <w:style w:type="paragraph" w:customStyle="1" w:styleId="afffffffffff1">
    <w:name w:val="Основной текст Инна"/>
    <w:basedOn w:val="afa"/>
    <w:next w:val="ab"/>
    <w:link w:val="afffffffffff2"/>
    <w:rsid w:val="00B8188E"/>
    <w:pPr>
      <w:tabs>
        <w:tab w:val="clear" w:pos="4677"/>
        <w:tab w:val="clear" w:pos="9355"/>
      </w:tabs>
      <w:ind w:firstLine="567"/>
      <w:jc w:val="both"/>
    </w:pPr>
    <w:rPr>
      <w:rFonts w:ascii="Arial" w:hAnsi="Arial" w:cs="Arial"/>
      <w:sz w:val="22"/>
      <w:szCs w:val="22"/>
    </w:rPr>
  </w:style>
  <w:style w:type="character" w:customStyle="1" w:styleId="afffffffffff2">
    <w:name w:val="Основной текст Инна Знак"/>
    <w:link w:val="afffffffffff1"/>
    <w:locked/>
    <w:rsid w:val="00B8188E"/>
    <w:rPr>
      <w:rFonts w:ascii="Arial" w:eastAsia="Times New Roman" w:hAnsi="Arial" w:cs="Arial"/>
      <w:lang w:eastAsia="ru-RU"/>
    </w:rPr>
  </w:style>
  <w:style w:type="table" w:customStyle="1" w:styleId="2131">
    <w:name w:val="Сетка таблицы2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2">
    <w:name w:val="Замещающий текст1"/>
    <w:semiHidden/>
    <w:rsid w:val="00B8188E"/>
    <w:rPr>
      <w:rFonts w:cs="Times New Roman"/>
      <w:color w:val="808080"/>
    </w:rPr>
  </w:style>
  <w:style w:type="character" w:customStyle="1" w:styleId="ndrad1">
    <w:name w:val="ändrad Знак1 Знак Знак Знак Знак Знак"/>
    <w:uiPriority w:val="99"/>
    <w:rsid w:val="00B8188E"/>
    <w:rPr>
      <w:sz w:val="24"/>
      <w:lang w:val="ru-RU" w:eastAsia="ru-RU" w:bidi="ar-SA"/>
    </w:rPr>
  </w:style>
  <w:style w:type="paragraph" w:customStyle="1" w:styleId="22d">
    <w:name w:val="Заголовок 22"/>
    <w:basedOn w:val="a7"/>
    <w:next w:val="a7"/>
    <w:rsid w:val="00B8188E"/>
    <w:pPr>
      <w:keepNext/>
      <w:keepLines/>
      <w:snapToGrid w:val="0"/>
      <w:spacing w:before="240" w:after="120" w:line="240" w:lineRule="auto"/>
      <w:jc w:val="center"/>
    </w:pPr>
    <w:rPr>
      <w:b/>
      <w:sz w:val="24"/>
    </w:rPr>
  </w:style>
  <w:style w:type="paragraph" w:customStyle="1" w:styleId="1ffffff3">
    <w:name w:val="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ListParagraph">
    <w:name w:val="List Paragraph Знак"/>
    <w:locked/>
    <w:rsid w:val="00B8188E"/>
    <w:rPr>
      <w:sz w:val="24"/>
      <w:szCs w:val="24"/>
      <w:lang w:val="ru-RU" w:eastAsia="ru-RU" w:bidi="ar-SA"/>
    </w:rPr>
  </w:style>
  <w:style w:type="paragraph" w:customStyle="1" w:styleId="consplusnonformat1">
    <w:name w:val="consplusnonformat"/>
    <w:basedOn w:val="a7"/>
    <w:rsid w:val="00B8188E"/>
    <w:pPr>
      <w:spacing w:before="150" w:after="150" w:line="240" w:lineRule="auto"/>
      <w:ind w:left="150" w:right="150"/>
    </w:pPr>
    <w:rPr>
      <w:sz w:val="24"/>
      <w:szCs w:val="24"/>
    </w:rPr>
  </w:style>
  <w:style w:type="paragraph" w:customStyle="1" w:styleId="ph">
    <w:name w:val="ph"/>
    <w:basedOn w:val="a7"/>
    <w:rsid w:val="00B8188E"/>
    <w:pPr>
      <w:spacing w:before="75" w:after="75" w:line="240" w:lineRule="auto"/>
    </w:pPr>
    <w:rPr>
      <w:rFonts w:ascii="Arial" w:hAnsi="Arial" w:cs="Arial"/>
      <w:b/>
      <w:bCs/>
      <w:color w:val="625E3D"/>
      <w:sz w:val="17"/>
      <w:szCs w:val="17"/>
    </w:rPr>
  </w:style>
  <w:style w:type="paragraph" w:customStyle="1" w:styleId="msonormalcxspmiddle">
    <w:name w:val="msonormalcxspmiddle"/>
    <w:basedOn w:val="a7"/>
    <w:uiPriority w:val="99"/>
    <w:rsid w:val="00B8188E"/>
    <w:pPr>
      <w:spacing w:before="100" w:beforeAutospacing="1" w:after="100" w:afterAutospacing="1" w:line="240" w:lineRule="auto"/>
    </w:pPr>
    <w:rPr>
      <w:sz w:val="24"/>
      <w:szCs w:val="24"/>
    </w:rPr>
  </w:style>
  <w:style w:type="paragraph" w:customStyle="1" w:styleId="afffffffffff3">
    <w:name w:val="Îáû÷íûé"/>
    <w:rsid w:val="00B8188E"/>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8188E"/>
  </w:style>
  <w:style w:type="character" w:customStyle="1" w:styleId="iceouttxt60">
    <w:name w:val="iceouttxt60"/>
    <w:rsid w:val="00B8188E"/>
    <w:rPr>
      <w:rFonts w:ascii="Arial" w:hAnsi="Arial" w:cs="Arial" w:hint="default"/>
      <w:color w:val="666666"/>
      <w:sz w:val="17"/>
      <w:szCs w:val="17"/>
    </w:rPr>
  </w:style>
  <w:style w:type="paragraph" w:customStyle="1" w:styleId="style19">
    <w:name w:val="style19"/>
    <w:basedOn w:val="a7"/>
    <w:rsid w:val="00B8188E"/>
    <w:pPr>
      <w:spacing w:before="100" w:beforeAutospacing="1" w:after="100" w:afterAutospacing="1" w:line="240" w:lineRule="auto"/>
    </w:pPr>
    <w:rPr>
      <w:sz w:val="24"/>
      <w:szCs w:val="24"/>
    </w:rPr>
  </w:style>
  <w:style w:type="table" w:customStyle="1" w:styleId="434">
    <w:name w:val="Сетка таблицы43"/>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xl212">
    <w:name w:val="xl212"/>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3">
    <w:name w:val="xl213"/>
    <w:basedOn w:val="a7"/>
    <w:rsid w:val="00B8188E"/>
    <w:pPr>
      <w:pBdr>
        <w:bottom w:val="single" w:sz="4" w:space="0" w:color="auto"/>
      </w:pBdr>
      <w:spacing w:before="100" w:beforeAutospacing="1" w:after="100" w:afterAutospacing="1" w:line="240" w:lineRule="auto"/>
      <w:textAlignment w:val="center"/>
    </w:pPr>
    <w:rPr>
      <w:rFonts w:ascii="Arial" w:hAnsi="Arial" w:cs="Arial"/>
      <w:color w:val="000000"/>
      <w:sz w:val="14"/>
      <w:szCs w:val="14"/>
    </w:rPr>
  </w:style>
  <w:style w:type="paragraph" w:customStyle="1" w:styleId="xl214">
    <w:name w:val="xl214"/>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5">
    <w:name w:val="xl215"/>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6">
    <w:name w:val="xl216"/>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7">
    <w:name w:val="xl217"/>
    <w:basedOn w:val="a7"/>
    <w:rsid w:val="00B8188E"/>
    <w:pPr>
      <w:spacing w:before="100" w:beforeAutospacing="1" w:after="100" w:afterAutospacing="1" w:line="240" w:lineRule="auto"/>
      <w:jc w:val="center"/>
      <w:textAlignment w:val="top"/>
    </w:pPr>
    <w:rPr>
      <w:rFonts w:ascii="Arial" w:hAnsi="Arial" w:cs="Arial"/>
      <w:i/>
      <w:iCs/>
      <w:color w:val="000000"/>
      <w:sz w:val="18"/>
      <w:szCs w:val="18"/>
    </w:rPr>
  </w:style>
  <w:style w:type="paragraph" w:customStyle="1" w:styleId="xl218">
    <w:name w:val="xl218"/>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9">
    <w:name w:val="xl219"/>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0">
    <w:name w:val="xl220"/>
    <w:basedOn w:val="a7"/>
    <w:rsid w:val="00B8188E"/>
    <w:pPr>
      <w:spacing w:before="100" w:beforeAutospacing="1" w:after="100" w:afterAutospacing="1" w:line="240" w:lineRule="auto"/>
      <w:jc w:val="right"/>
      <w:textAlignment w:val="top"/>
    </w:pPr>
    <w:rPr>
      <w:rFonts w:ascii="Arial" w:hAnsi="Arial" w:cs="Arial"/>
      <w:color w:val="000000"/>
      <w:sz w:val="14"/>
      <w:szCs w:val="14"/>
    </w:rPr>
  </w:style>
  <w:style w:type="paragraph" w:customStyle="1" w:styleId="xl221">
    <w:name w:val="xl221"/>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2">
    <w:name w:val="xl222"/>
    <w:basedOn w:val="a7"/>
    <w:rsid w:val="00B8188E"/>
    <w:pPr>
      <w:pBdr>
        <w:top w:val="single" w:sz="4" w:space="0" w:color="auto"/>
      </w:pBdr>
      <w:spacing w:before="100" w:beforeAutospacing="1" w:after="100" w:afterAutospacing="1" w:line="240" w:lineRule="auto"/>
      <w:jc w:val="center"/>
      <w:textAlignment w:val="top"/>
    </w:pPr>
    <w:rPr>
      <w:rFonts w:ascii="Arial" w:hAnsi="Arial" w:cs="Arial"/>
      <w:i/>
      <w:iCs/>
      <w:color w:val="000000"/>
      <w:sz w:val="16"/>
      <w:szCs w:val="16"/>
    </w:rPr>
  </w:style>
  <w:style w:type="paragraph" w:customStyle="1" w:styleId="xl223">
    <w:name w:val="xl223"/>
    <w:basedOn w:val="a7"/>
    <w:rsid w:val="00B8188E"/>
    <w:pPr>
      <w:spacing w:before="100" w:beforeAutospacing="1" w:after="100" w:afterAutospacing="1" w:line="240" w:lineRule="auto"/>
      <w:jc w:val="center"/>
      <w:textAlignment w:val="top"/>
    </w:pPr>
    <w:rPr>
      <w:rFonts w:ascii="Arial" w:hAnsi="Arial" w:cs="Arial"/>
      <w:b/>
      <w:bCs/>
      <w:color w:val="000000"/>
    </w:rPr>
  </w:style>
  <w:style w:type="paragraph" w:customStyle="1" w:styleId="xl224">
    <w:name w:val="xl224"/>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5">
    <w:name w:val="xl225"/>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6">
    <w:name w:val="xl226"/>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7">
    <w:name w:val="xl227"/>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8">
    <w:name w:val="xl228"/>
    <w:basedOn w:val="a7"/>
    <w:rsid w:val="00B8188E"/>
    <w:pPr>
      <w:spacing w:before="100" w:beforeAutospacing="1" w:after="100" w:afterAutospacing="1" w:line="240" w:lineRule="auto"/>
    </w:pPr>
    <w:rPr>
      <w:rFonts w:ascii="Arial" w:hAnsi="Arial" w:cs="Arial"/>
      <w:color w:val="000000"/>
      <w:sz w:val="14"/>
      <w:szCs w:val="14"/>
    </w:rPr>
  </w:style>
  <w:style w:type="table" w:customStyle="1" w:styleId="1231">
    <w:name w:val="Сетка таблицы123"/>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34"/>
    <w:qFormat/>
    <w:rsid w:val="00B8188E"/>
    <w:pPr>
      <w:ind w:left="720"/>
      <w:contextualSpacing/>
    </w:pPr>
    <w:rPr>
      <w:rFonts w:ascii="Calibri" w:hAnsi="Calibri"/>
      <w:sz w:val="22"/>
      <w:szCs w:val="22"/>
    </w:rPr>
  </w:style>
  <w:style w:type="paragraph" w:customStyle="1" w:styleId="formattexttopleveltext">
    <w:name w:val="formattext topleveltext"/>
    <w:basedOn w:val="a7"/>
    <w:rsid w:val="00B8188E"/>
    <w:pPr>
      <w:spacing w:before="100" w:beforeAutospacing="1" w:after="100" w:afterAutospacing="1" w:line="240" w:lineRule="auto"/>
    </w:pPr>
    <w:rPr>
      <w:sz w:val="24"/>
      <w:szCs w:val="24"/>
    </w:rPr>
  </w:style>
  <w:style w:type="paragraph" w:customStyle="1" w:styleId="APPLE-INTERCHANGE-NEWLINE">
    <w:name w:val=".APPLE-INTERCHANGE-NEWLINE"/>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7"/>
    <w:next w:val="a7"/>
    <w:rsid w:val="00B8188E"/>
    <w:pPr>
      <w:keepNext/>
      <w:widowControl w:val="0"/>
      <w:spacing w:after="0" w:line="240" w:lineRule="auto"/>
    </w:pPr>
    <w:rPr>
      <w:sz w:val="24"/>
    </w:rPr>
  </w:style>
  <w:style w:type="character" w:customStyle="1" w:styleId="spelle">
    <w:name w:val="spelle"/>
    <w:rsid w:val="00B8188E"/>
    <w:rPr>
      <w:rFonts w:cs="Times New Roman"/>
    </w:rPr>
  </w:style>
  <w:style w:type="paragraph" w:customStyle="1" w:styleId="fills">
    <w:name w:val="fills"/>
    <w:basedOn w:val="a7"/>
    <w:uiPriority w:val="99"/>
    <w:rsid w:val="00B8188E"/>
    <w:pPr>
      <w:spacing w:before="100" w:beforeAutospacing="1" w:after="100" w:afterAutospacing="1" w:line="240" w:lineRule="auto"/>
      <w:ind w:left="300" w:right="300"/>
    </w:pPr>
    <w:rPr>
      <w:rFonts w:ascii="Verdana" w:hAnsi="Verdana"/>
      <w:color w:val="000000"/>
      <w:sz w:val="12"/>
      <w:szCs w:val="12"/>
    </w:rPr>
  </w:style>
  <w:style w:type="paragraph" w:customStyle="1" w:styleId="31d">
    <w:name w:val="Заголовок 3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B8188E"/>
    <w:pPr>
      <w:autoSpaceDN w:val="0"/>
      <w:spacing w:after="120"/>
    </w:pPr>
    <w:rPr>
      <w:rFonts w:eastAsia="Lucida Sans Unicode" w:cs="Tahoma"/>
      <w:kern w:val="3"/>
      <w:lang w:eastAsia="ru-RU" w:bidi="ar-SA"/>
    </w:rPr>
  </w:style>
  <w:style w:type="paragraph" w:customStyle="1" w:styleId="Text0">
    <w:name w:val="Text"/>
    <w:basedOn w:val="Standard"/>
    <w:rsid w:val="00B8188E"/>
    <w:pPr>
      <w:autoSpaceDN w:val="0"/>
    </w:pPr>
    <w:rPr>
      <w:rFonts w:ascii="Courier New" w:eastAsia="Lucida Sans Unicode" w:hAnsi="Courier New" w:cs="Tahoma"/>
      <w:kern w:val="3"/>
      <w:lang w:eastAsia="ru-RU" w:bidi="ar-SA"/>
    </w:rPr>
  </w:style>
  <w:style w:type="paragraph" w:customStyle="1" w:styleId="Footnote">
    <w:name w:val="Footnote"/>
    <w:basedOn w:val="Standard"/>
    <w:rsid w:val="00B8188E"/>
    <w:pPr>
      <w:autoSpaceDN w:val="0"/>
    </w:pPr>
    <w:rPr>
      <w:rFonts w:eastAsia="Lucida Sans Unicode" w:cs="Tahoma"/>
      <w:kern w:val="3"/>
      <w:lang w:eastAsia="ru-RU" w:bidi="ar-SA"/>
    </w:rPr>
  </w:style>
  <w:style w:type="paragraph" w:customStyle="1" w:styleId="Textbodyindent">
    <w:name w:val="Text body indent"/>
    <w:basedOn w:val="Standard"/>
    <w:rsid w:val="00B8188E"/>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B8188E"/>
    <w:pPr>
      <w:numPr>
        <w:numId w:val="24"/>
      </w:numPr>
    </w:pPr>
  </w:style>
  <w:style w:type="numbering" w:customStyle="1" w:styleId="WW8Num10">
    <w:name w:val="WW8Num10"/>
    <w:basedOn w:val="aa"/>
    <w:rsid w:val="00B8188E"/>
    <w:pPr>
      <w:numPr>
        <w:numId w:val="25"/>
      </w:numPr>
    </w:pPr>
  </w:style>
  <w:style w:type="numbering" w:customStyle="1" w:styleId="WW8Num2">
    <w:name w:val="WW8Num2"/>
    <w:basedOn w:val="aa"/>
    <w:rsid w:val="00B8188E"/>
    <w:pPr>
      <w:numPr>
        <w:numId w:val="26"/>
      </w:numPr>
    </w:pPr>
  </w:style>
  <w:style w:type="paragraph" w:customStyle="1" w:styleId="22e">
    <w:name w:val="Средняя сетка 22"/>
    <w:qFormat/>
    <w:rsid w:val="00B8188E"/>
    <w:pPr>
      <w:spacing w:after="0" w:line="240" w:lineRule="auto"/>
    </w:pPr>
    <w:rPr>
      <w:rFonts w:ascii="Calibri" w:eastAsia="Times New Roman" w:hAnsi="Calibri" w:cs="Times New Roman"/>
      <w:lang w:eastAsia="ru-RU"/>
    </w:rPr>
  </w:style>
  <w:style w:type="character" w:customStyle="1" w:styleId="txt">
    <w:name w:val="txt"/>
    <w:rsid w:val="00B8188E"/>
  </w:style>
  <w:style w:type="character" w:customStyle="1" w:styleId="contenttitletxt">
    <w:name w:val="contenttitletxt"/>
    <w:rsid w:val="00B8188E"/>
  </w:style>
  <w:style w:type="table" w:customStyle="1" w:styleId="1314">
    <w:name w:val="Сетка таблицы13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a"/>
    <w:rsid w:val="00B8188E"/>
    <w:pPr>
      <w:numPr>
        <w:numId w:val="2"/>
      </w:numPr>
    </w:pPr>
  </w:style>
  <w:style w:type="numbering" w:customStyle="1" w:styleId="WW8Num101">
    <w:name w:val="WW8Num101"/>
    <w:basedOn w:val="aa"/>
    <w:rsid w:val="00B8188E"/>
    <w:pPr>
      <w:numPr>
        <w:numId w:val="3"/>
      </w:numPr>
    </w:pPr>
  </w:style>
  <w:style w:type="numbering" w:customStyle="1" w:styleId="WW8Num21">
    <w:name w:val="WW8Num21"/>
    <w:basedOn w:val="aa"/>
    <w:rsid w:val="00B8188E"/>
    <w:pPr>
      <w:numPr>
        <w:numId w:val="4"/>
      </w:numPr>
    </w:pPr>
  </w:style>
  <w:style w:type="paragraph" w:customStyle="1" w:styleId="21ff1">
    <w:name w:val="Средняя сетка 21"/>
    <w:qFormat/>
    <w:rsid w:val="00B8188E"/>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B8188E"/>
  </w:style>
  <w:style w:type="table" w:customStyle="1" w:styleId="12113">
    <w:name w:val="Сетка таблицы121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B8188E"/>
  </w:style>
  <w:style w:type="numbering" w:customStyle="1" w:styleId="921">
    <w:name w:val="Нет списка921"/>
    <w:next w:val="aa"/>
    <w:uiPriority w:val="99"/>
    <w:semiHidden/>
    <w:unhideWhenUsed/>
    <w:rsid w:val="00B8188E"/>
  </w:style>
  <w:style w:type="numbering" w:customStyle="1" w:styleId="1021">
    <w:name w:val="Нет списка1021"/>
    <w:next w:val="aa"/>
    <w:uiPriority w:val="99"/>
    <w:semiHidden/>
    <w:unhideWhenUsed/>
    <w:rsid w:val="00B8188E"/>
  </w:style>
  <w:style w:type="numbering" w:customStyle="1" w:styleId="1521">
    <w:name w:val="Нет списка1521"/>
    <w:next w:val="aa"/>
    <w:uiPriority w:val="99"/>
    <w:semiHidden/>
    <w:unhideWhenUsed/>
    <w:rsid w:val="00B8188E"/>
  </w:style>
  <w:style w:type="numbering" w:customStyle="1" w:styleId="1621">
    <w:name w:val="Нет списка1621"/>
    <w:next w:val="aa"/>
    <w:uiPriority w:val="99"/>
    <w:semiHidden/>
    <w:unhideWhenUsed/>
    <w:rsid w:val="00B8188E"/>
  </w:style>
  <w:style w:type="table" w:customStyle="1" w:styleId="1413">
    <w:name w:val="Сетка таблицы14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B8188E"/>
  </w:style>
  <w:style w:type="numbering" w:customStyle="1" w:styleId="104">
    <w:name w:val="Нет списка104"/>
    <w:next w:val="aa"/>
    <w:uiPriority w:val="99"/>
    <w:semiHidden/>
    <w:unhideWhenUsed/>
    <w:rsid w:val="00B8188E"/>
  </w:style>
  <w:style w:type="numbering" w:customStyle="1" w:styleId="1540">
    <w:name w:val="Нет списка154"/>
    <w:next w:val="aa"/>
    <w:uiPriority w:val="99"/>
    <w:semiHidden/>
    <w:unhideWhenUsed/>
    <w:rsid w:val="00B8188E"/>
  </w:style>
  <w:style w:type="numbering" w:customStyle="1" w:styleId="164">
    <w:name w:val="Нет списка164"/>
    <w:next w:val="aa"/>
    <w:uiPriority w:val="99"/>
    <w:semiHidden/>
    <w:unhideWhenUsed/>
    <w:rsid w:val="00B8188E"/>
  </w:style>
  <w:style w:type="table" w:customStyle="1" w:styleId="2314">
    <w:name w:val="Сетка таблицы2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B8188E"/>
  </w:style>
  <w:style w:type="table" w:customStyle="1" w:styleId="12210">
    <w:name w:val="Сетка таблицы122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B8188E"/>
  </w:style>
  <w:style w:type="numbering" w:customStyle="1" w:styleId="922">
    <w:name w:val="Нет списка922"/>
    <w:next w:val="aa"/>
    <w:uiPriority w:val="99"/>
    <w:semiHidden/>
    <w:unhideWhenUsed/>
    <w:rsid w:val="00B8188E"/>
  </w:style>
  <w:style w:type="numbering" w:customStyle="1" w:styleId="1022">
    <w:name w:val="Нет списка1022"/>
    <w:next w:val="aa"/>
    <w:uiPriority w:val="99"/>
    <w:semiHidden/>
    <w:unhideWhenUsed/>
    <w:rsid w:val="00B8188E"/>
  </w:style>
  <w:style w:type="numbering" w:customStyle="1" w:styleId="1522">
    <w:name w:val="Нет списка1522"/>
    <w:next w:val="aa"/>
    <w:uiPriority w:val="99"/>
    <w:semiHidden/>
    <w:unhideWhenUsed/>
    <w:rsid w:val="00B8188E"/>
  </w:style>
  <w:style w:type="numbering" w:customStyle="1" w:styleId="1622">
    <w:name w:val="Нет списка1622"/>
    <w:next w:val="aa"/>
    <w:uiPriority w:val="99"/>
    <w:semiHidden/>
    <w:unhideWhenUsed/>
    <w:rsid w:val="00B8188E"/>
  </w:style>
  <w:style w:type="numbering" w:customStyle="1" w:styleId="WW8Num42">
    <w:name w:val="WW8Num42"/>
    <w:basedOn w:val="aa"/>
    <w:rsid w:val="00B8188E"/>
    <w:pPr>
      <w:numPr>
        <w:numId w:val="12"/>
      </w:numPr>
    </w:pPr>
  </w:style>
  <w:style w:type="numbering" w:customStyle="1" w:styleId="WW8Num102">
    <w:name w:val="WW8Num102"/>
    <w:basedOn w:val="aa"/>
    <w:rsid w:val="00B8188E"/>
    <w:pPr>
      <w:numPr>
        <w:numId w:val="13"/>
      </w:numPr>
    </w:pPr>
  </w:style>
  <w:style w:type="numbering" w:customStyle="1" w:styleId="WW8Num22">
    <w:name w:val="WW8Num22"/>
    <w:basedOn w:val="aa"/>
    <w:rsid w:val="00B8188E"/>
    <w:pPr>
      <w:numPr>
        <w:numId w:val="14"/>
      </w:numPr>
    </w:pPr>
  </w:style>
  <w:style w:type="character" w:customStyle="1" w:styleId="bread">
    <w:name w:val="bread"/>
    <w:rsid w:val="00B8188E"/>
  </w:style>
  <w:style w:type="numbering" w:customStyle="1" w:styleId="380">
    <w:name w:val="Нет списка38"/>
    <w:next w:val="aa"/>
    <w:uiPriority w:val="99"/>
    <w:semiHidden/>
    <w:unhideWhenUsed/>
    <w:rsid w:val="00B8188E"/>
  </w:style>
  <w:style w:type="numbering" w:customStyle="1" w:styleId="390">
    <w:name w:val="Нет списка39"/>
    <w:next w:val="aa"/>
    <w:uiPriority w:val="99"/>
    <w:semiHidden/>
    <w:unhideWhenUsed/>
    <w:rsid w:val="00B8188E"/>
  </w:style>
  <w:style w:type="numbering" w:customStyle="1" w:styleId="400">
    <w:name w:val="Нет списка40"/>
    <w:next w:val="aa"/>
    <w:uiPriority w:val="99"/>
    <w:semiHidden/>
    <w:unhideWhenUsed/>
    <w:rsid w:val="00B8188E"/>
  </w:style>
  <w:style w:type="numbering" w:customStyle="1" w:styleId="470">
    <w:name w:val="Нет списка47"/>
    <w:next w:val="aa"/>
    <w:uiPriority w:val="99"/>
    <w:semiHidden/>
    <w:unhideWhenUsed/>
    <w:rsid w:val="00B8188E"/>
  </w:style>
  <w:style w:type="numbering" w:customStyle="1" w:styleId="480">
    <w:name w:val="Нет списка48"/>
    <w:next w:val="aa"/>
    <w:uiPriority w:val="99"/>
    <w:semiHidden/>
    <w:unhideWhenUsed/>
    <w:rsid w:val="00B8188E"/>
  </w:style>
  <w:style w:type="numbering" w:customStyle="1" w:styleId="490">
    <w:name w:val="Нет списка49"/>
    <w:next w:val="aa"/>
    <w:uiPriority w:val="99"/>
    <w:semiHidden/>
    <w:unhideWhenUsed/>
    <w:rsid w:val="00B8188E"/>
  </w:style>
  <w:style w:type="numbering" w:customStyle="1" w:styleId="500">
    <w:name w:val="Нет списка50"/>
    <w:next w:val="aa"/>
    <w:uiPriority w:val="99"/>
    <w:semiHidden/>
    <w:unhideWhenUsed/>
    <w:rsid w:val="00B8188E"/>
  </w:style>
  <w:style w:type="character" w:customStyle="1" w:styleId="epm">
    <w:name w:val="epm"/>
    <w:basedOn w:val="a8"/>
    <w:rsid w:val="00B8188E"/>
  </w:style>
  <w:style w:type="character" w:customStyle="1" w:styleId="ep">
    <w:name w:val="ep"/>
    <w:basedOn w:val="a8"/>
    <w:rsid w:val="00B8188E"/>
  </w:style>
  <w:style w:type="character" w:customStyle="1" w:styleId="affffffffc">
    <w:name w:val="Стиль Знак"/>
    <w:link w:val="affffffffb"/>
    <w:locked/>
    <w:rsid w:val="00B8188E"/>
    <w:rPr>
      <w:rFonts w:ascii="Arial" w:eastAsia="Times New Roman" w:hAnsi="Arial" w:cs="Arial"/>
      <w:sz w:val="20"/>
      <w:szCs w:val="20"/>
      <w:lang w:eastAsia="ar-SA"/>
    </w:rPr>
  </w:style>
  <w:style w:type="character" w:customStyle="1" w:styleId="icon-help">
    <w:name w:val="icon-help"/>
    <w:basedOn w:val="a8"/>
    <w:rsid w:val="00B8188E"/>
  </w:style>
  <w:style w:type="numbering" w:customStyle="1" w:styleId="570">
    <w:name w:val="Нет списка57"/>
    <w:next w:val="aa"/>
    <w:uiPriority w:val="99"/>
    <w:semiHidden/>
    <w:unhideWhenUsed/>
    <w:rsid w:val="00B8188E"/>
  </w:style>
  <w:style w:type="character" w:customStyle="1" w:styleId="WW8Num14z1">
    <w:name w:val="WW8Num14z1"/>
    <w:rsid w:val="00B8188E"/>
    <w:rPr>
      <w:rFonts w:cs="Times New Roman"/>
    </w:rPr>
  </w:style>
  <w:style w:type="character" w:customStyle="1" w:styleId="WW-Absatz-Standardschriftart">
    <w:name w:val="WW-Absatz-Standardschriftart"/>
    <w:rsid w:val="00B8188E"/>
  </w:style>
  <w:style w:type="character" w:customStyle="1" w:styleId="WW-Absatz-Standardschriftart1">
    <w:name w:val="WW-Absatz-Standardschriftart1"/>
    <w:rsid w:val="00B8188E"/>
  </w:style>
  <w:style w:type="character" w:customStyle="1" w:styleId="WW-Absatz-Standardschriftart11">
    <w:name w:val="WW-Absatz-Standardschriftart11"/>
    <w:rsid w:val="00B8188E"/>
  </w:style>
  <w:style w:type="character" w:customStyle="1" w:styleId="4f9">
    <w:name w:val="Основной шрифт абзаца4"/>
    <w:rsid w:val="00B8188E"/>
  </w:style>
  <w:style w:type="character" w:customStyle="1" w:styleId="WW-Absatz-Standardschriftart1111">
    <w:name w:val="WW-Absatz-Standardschriftart1111"/>
    <w:rsid w:val="00B8188E"/>
  </w:style>
  <w:style w:type="character" w:customStyle="1" w:styleId="WW-Absatz-Standardschriftart11111">
    <w:name w:val="WW-Absatz-Standardschriftart11111"/>
    <w:rsid w:val="00B8188E"/>
  </w:style>
  <w:style w:type="character" w:customStyle="1" w:styleId="WW8Num9z0">
    <w:name w:val="WW8Num9z0"/>
    <w:rsid w:val="00B8188E"/>
    <w:rPr>
      <w:rFonts w:ascii="Symbol" w:hAnsi="Symbol"/>
    </w:rPr>
  </w:style>
  <w:style w:type="character" w:customStyle="1" w:styleId="WW-Absatz-Standardschriftart111111">
    <w:name w:val="WW-Absatz-Standardschriftart111111"/>
    <w:rsid w:val="00B8188E"/>
  </w:style>
  <w:style w:type="character" w:customStyle="1" w:styleId="WW8Num5z0">
    <w:name w:val="WW8Num5z0"/>
    <w:rsid w:val="00B8188E"/>
    <w:rPr>
      <w:b w:val="0"/>
    </w:rPr>
  </w:style>
  <w:style w:type="character" w:customStyle="1" w:styleId="2Char">
    <w:name w:val="Знак2 Знак Знак Char"/>
    <w:aliases w:val="Знак8 Знак Char,Знак1 Знак Char"/>
    <w:rsid w:val="00B8188E"/>
    <w:rPr>
      <w:rFonts w:ascii="Calibri" w:eastAsia="Calibri" w:hAnsi="Calibri"/>
      <w:lang w:val="ru-RU" w:eastAsia="ar-SA" w:bidi="ar-SA"/>
    </w:rPr>
  </w:style>
  <w:style w:type="character" w:customStyle="1" w:styleId="FontStyle38">
    <w:name w:val="Font Style38"/>
    <w:rsid w:val="00B8188E"/>
    <w:rPr>
      <w:rFonts w:ascii="Times New Roman" w:hAnsi="Times New Roman" w:cs="Times New Roman"/>
      <w:b/>
      <w:bCs/>
      <w:i/>
      <w:iCs/>
      <w:sz w:val="22"/>
      <w:szCs w:val="22"/>
    </w:rPr>
  </w:style>
  <w:style w:type="character" w:customStyle="1" w:styleId="FontStyle36">
    <w:name w:val="Font Style36"/>
    <w:rsid w:val="00B8188E"/>
    <w:rPr>
      <w:rFonts w:ascii="Times New Roman" w:hAnsi="Times New Roman" w:cs="Times New Roman"/>
      <w:b/>
      <w:bCs/>
      <w:sz w:val="22"/>
      <w:szCs w:val="22"/>
    </w:rPr>
  </w:style>
  <w:style w:type="character" w:customStyle="1" w:styleId="303">
    <w:name w:val="Знак Знак30"/>
    <w:rsid w:val="00B8188E"/>
    <w:rPr>
      <w:lang w:val="ru-RU" w:eastAsia="ar-SA" w:bidi="ar-SA"/>
    </w:rPr>
  </w:style>
  <w:style w:type="character" w:customStyle="1" w:styleId="741">
    <w:name w:val="Знак Знак74"/>
    <w:uiPriority w:val="99"/>
    <w:rsid w:val="00B8188E"/>
    <w:rPr>
      <w:rFonts w:ascii="Times New Roman" w:hAnsi="Times New Roman" w:cs="Times New Roman"/>
      <w:sz w:val="20"/>
      <w:szCs w:val="20"/>
    </w:rPr>
  </w:style>
  <w:style w:type="character" w:customStyle="1" w:styleId="afffffffffff4">
    <w:name w:val="Символ нумерации"/>
    <w:rsid w:val="00B8188E"/>
  </w:style>
  <w:style w:type="character" w:customStyle="1" w:styleId="afffffffffff5">
    <w:name w:val="Символы концевой сноски"/>
    <w:rsid w:val="00B8188E"/>
    <w:rPr>
      <w:vertAlign w:val="superscript"/>
    </w:rPr>
  </w:style>
  <w:style w:type="character" w:customStyle="1" w:styleId="WW-0">
    <w:name w:val="WW-Символы концевой сноски"/>
    <w:rsid w:val="00B8188E"/>
  </w:style>
  <w:style w:type="character" w:customStyle="1" w:styleId="afffffffffff6">
    <w:name w:val="Маркеры списка"/>
    <w:rsid w:val="00B8188E"/>
    <w:rPr>
      <w:rFonts w:ascii="OpenSymbol" w:eastAsia="OpenSymbol" w:hAnsi="OpenSymbol" w:cs="OpenSymbol"/>
    </w:rPr>
  </w:style>
  <w:style w:type="character" w:customStyle="1" w:styleId="1ffffff4">
    <w:name w:val="Знак концевой сноски1"/>
    <w:rsid w:val="00B8188E"/>
    <w:rPr>
      <w:vertAlign w:val="superscript"/>
    </w:rPr>
  </w:style>
  <w:style w:type="character" w:customStyle="1" w:styleId="2ffff6">
    <w:name w:val="Знак сноски2"/>
    <w:rsid w:val="00B8188E"/>
    <w:rPr>
      <w:vertAlign w:val="superscript"/>
    </w:rPr>
  </w:style>
  <w:style w:type="character" w:customStyle="1" w:styleId="2ffff7">
    <w:name w:val="Знак концевой сноски2"/>
    <w:rsid w:val="00B8188E"/>
    <w:rPr>
      <w:vertAlign w:val="superscript"/>
    </w:rPr>
  </w:style>
  <w:style w:type="character" w:customStyle="1" w:styleId="ListLabel2">
    <w:name w:val="ListLabel 2"/>
    <w:rsid w:val="00B8188E"/>
    <w:rPr>
      <w:rFonts w:cs="Times New Roman"/>
      <w:b/>
    </w:rPr>
  </w:style>
  <w:style w:type="paragraph" w:customStyle="1" w:styleId="4fa">
    <w:name w:val="Название4"/>
    <w:basedOn w:val="a7"/>
    <w:rsid w:val="00B8188E"/>
    <w:pPr>
      <w:suppressLineNumbers/>
      <w:suppressAutoHyphens/>
      <w:spacing w:before="120" w:after="120" w:line="240" w:lineRule="auto"/>
      <w:jc w:val="both"/>
    </w:pPr>
    <w:rPr>
      <w:rFonts w:ascii="Arial" w:hAnsi="Arial" w:cs="Tahoma"/>
      <w:i/>
      <w:iCs/>
      <w:szCs w:val="24"/>
      <w:lang w:eastAsia="ar-SA"/>
    </w:rPr>
  </w:style>
  <w:style w:type="paragraph" w:customStyle="1" w:styleId="4fb">
    <w:name w:val="Указатель4"/>
    <w:basedOn w:val="a7"/>
    <w:rsid w:val="00B8188E"/>
    <w:pPr>
      <w:suppressLineNumbers/>
      <w:suppressAutoHyphens/>
      <w:spacing w:after="0" w:line="240" w:lineRule="auto"/>
      <w:jc w:val="both"/>
    </w:pPr>
    <w:rPr>
      <w:rFonts w:ascii="Arial" w:hAnsi="Arial" w:cs="Tahoma"/>
      <w:sz w:val="24"/>
      <w:szCs w:val="24"/>
      <w:lang w:eastAsia="ar-SA"/>
    </w:rPr>
  </w:style>
  <w:style w:type="paragraph" w:customStyle="1" w:styleId="1ffffff5">
    <w:name w:val="Уровень 1"/>
    <w:basedOn w:val="a7"/>
    <w:rsid w:val="00B8188E"/>
    <w:pPr>
      <w:tabs>
        <w:tab w:val="left" w:pos="0"/>
      </w:tabs>
      <w:suppressAutoHyphens/>
      <w:spacing w:before="240" w:after="0" w:line="240" w:lineRule="auto"/>
      <w:ind w:left="390" w:hanging="390"/>
      <w:jc w:val="both"/>
    </w:pPr>
    <w:rPr>
      <w:b/>
      <w:caps/>
      <w:spacing w:val="28"/>
      <w:sz w:val="24"/>
      <w:szCs w:val="24"/>
      <w:lang w:eastAsia="ar-SA"/>
    </w:rPr>
  </w:style>
  <w:style w:type="paragraph" w:customStyle="1" w:styleId="afffffffffff7">
    <w:name w:val="Маркированный"/>
    <w:basedOn w:val="1ffffa"/>
    <w:rsid w:val="00B8188E"/>
    <w:pPr>
      <w:widowControl/>
      <w:tabs>
        <w:tab w:val="left" w:pos="360"/>
        <w:tab w:val="left" w:pos="540"/>
      </w:tabs>
      <w:spacing w:before="120" w:after="0"/>
    </w:pPr>
    <w:rPr>
      <w:b/>
      <w:color w:val="auto"/>
    </w:rPr>
  </w:style>
  <w:style w:type="paragraph" w:customStyle="1" w:styleId="Style18">
    <w:name w:val="Style18"/>
    <w:basedOn w:val="a7"/>
    <w:rsid w:val="00B8188E"/>
    <w:pPr>
      <w:widowControl w:val="0"/>
      <w:suppressAutoHyphens/>
      <w:autoSpaceDE w:val="0"/>
      <w:spacing w:after="0" w:line="275" w:lineRule="exact"/>
      <w:ind w:firstLine="566"/>
      <w:jc w:val="both"/>
    </w:pPr>
    <w:rPr>
      <w:rFonts w:eastAsia="Calibri"/>
      <w:sz w:val="24"/>
      <w:szCs w:val="24"/>
      <w:lang w:eastAsia="ar-SA"/>
    </w:rPr>
  </w:style>
  <w:style w:type="paragraph" w:customStyle="1" w:styleId="Style20">
    <w:name w:val="Style20"/>
    <w:basedOn w:val="a7"/>
    <w:rsid w:val="00B8188E"/>
    <w:pPr>
      <w:widowControl w:val="0"/>
      <w:suppressAutoHyphens/>
      <w:autoSpaceDE w:val="0"/>
      <w:spacing w:after="0" w:line="274" w:lineRule="exact"/>
      <w:jc w:val="both"/>
    </w:pPr>
    <w:rPr>
      <w:rFonts w:eastAsia="Calibri"/>
      <w:sz w:val="24"/>
      <w:szCs w:val="24"/>
      <w:lang w:eastAsia="ar-SA"/>
    </w:rPr>
  </w:style>
  <w:style w:type="paragraph" w:customStyle="1" w:styleId="Style30">
    <w:name w:val="Style30"/>
    <w:basedOn w:val="a7"/>
    <w:rsid w:val="00B8188E"/>
    <w:pPr>
      <w:widowControl w:val="0"/>
      <w:suppressAutoHyphens/>
      <w:autoSpaceDE w:val="0"/>
      <w:spacing w:after="0" w:line="275" w:lineRule="exact"/>
      <w:ind w:firstLine="562"/>
      <w:jc w:val="both"/>
    </w:pPr>
    <w:rPr>
      <w:rFonts w:eastAsia="Calibri"/>
      <w:sz w:val="24"/>
      <w:szCs w:val="24"/>
      <w:lang w:eastAsia="ar-SA"/>
    </w:rPr>
  </w:style>
  <w:style w:type="paragraph" w:customStyle="1" w:styleId="4fc">
    <w:name w:val="Без интервала4"/>
    <w:rsid w:val="00B8188E"/>
    <w:pPr>
      <w:suppressAutoHyphens/>
      <w:spacing w:after="0" w:line="240" w:lineRule="auto"/>
    </w:pPr>
    <w:rPr>
      <w:rFonts w:ascii="Calibri" w:eastAsia="Calibri" w:hAnsi="Calibri" w:cs="Calibri"/>
      <w:lang w:eastAsia="ar-SA"/>
    </w:rPr>
  </w:style>
  <w:style w:type="paragraph" w:customStyle="1" w:styleId="86">
    <w:name w:val="Абзац списка8"/>
    <w:basedOn w:val="a7"/>
    <w:rsid w:val="00B8188E"/>
    <w:pPr>
      <w:suppressAutoHyphens/>
      <w:ind w:left="720"/>
    </w:pPr>
    <w:rPr>
      <w:rFonts w:ascii="Calibri" w:hAnsi="Calibri" w:cs="Calibri"/>
      <w:sz w:val="22"/>
      <w:szCs w:val="22"/>
      <w:lang w:eastAsia="ar-SA"/>
    </w:rPr>
  </w:style>
  <w:style w:type="paragraph" w:customStyle="1" w:styleId="Style24">
    <w:name w:val="Style24"/>
    <w:basedOn w:val="a7"/>
    <w:rsid w:val="00B8188E"/>
    <w:pPr>
      <w:widowControl w:val="0"/>
      <w:suppressAutoHyphens/>
      <w:autoSpaceDE w:val="0"/>
      <w:spacing w:after="0" w:line="274" w:lineRule="exact"/>
    </w:pPr>
    <w:rPr>
      <w:sz w:val="24"/>
      <w:szCs w:val="24"/>
      <w:lang w:eastAsia="ar-SA"/>
    </w:rPr>
  </w:style>
  <w:style w:type="paragraph" w:customStyle="1" w:styleId="78">
    <w:name w:val="Обычный7"/>
    <w:rsid w:val="00B8188E"/>
    <w:pPr>
      <w:suppressAutoHyphens/>
      <w:spacing w:after="0" w:line="240" w:lineRule="auto"/>
    </w:pPr>
    <w:rPr>
      <w:rFonts w:ascii="Tms Rmn" w:eastAsia="Arial" w:hAnsi="Tms Rmn" w:cs="Times New Roman"/>
      <w:sz w:val="20"/>
      <w:szCs w:val="20"/>
      <w:lang w:eastAsia="ar-SA"/>
    </w:rPr>
  </w:style>
  <w:style w:type="paragraph" w:customStyle="1" w:styleId="3ffe">
    <w:name w:val="Текст3"/>
    <w:basedOn w:val="a7"/>
    <w:rsid w:val="00B8188E"/>
    <w:pPr>
      <w:suppressAutoHyphens/>
      <w:spacing w:after="0" w:line="240" w:lineRule="auto"/>
      <w:jc w:val="both"/>
    </w:pPr>
    <w:rPr>
      <w:sz w:val="24"/>
      <w:szCs w:val="24"/>
      <w:lang w:eastAsia="ar-SA"/>
    </w:rPr>
  </w:style>
  <w:style w:type="paragraph" w:customStyle="1" w:styleId="afffffffffff8">
    <w:name w:val="Основной стиль"/>
    <w:basedOn w:val="12"/>
    <w:rsid w:val="00B8188E"/>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7"/>
    <w:rsid w:val="00B8188E"/>
    <w:pPr>
      <w:suppressAutoHyphens/>
      <w:spacing w:after="0" w:line="240" w:lineRule="auto"/>
      <w:jc w:val="both"/>
    </w:pPr>
    <w:rPr>
      <w:sz w:val="24"/>
      <w:szCs w:val="24"/>
      <w:lang w:eastAsia="ar-SA"/>
    </w:rPr>
  </w:style>
  <w:style w:type="paragraph" w:customStyle="1" w:styleId="343">
    <w:name w:val="Основной текст 34"/>
    <w:basedOn w:val="a7"/>
    <w:rsid w:val="00B8188E"/>
    <w:pPr>
      <w:suppressAutoHyphens/>
      <w:spacing w:after="0" w:line="240" w:lineRule="auto"/>
      <w:jc w:val="both"/>
    </w:pPr>
    <w:rPr>
      <w:sz w:val="24"/>
      <w:szCs w:val="24"/>
      <w:lang w:eastAsia="ar-SA"/>
    </w:rPr>
  </w:style>
  <w:style w:type="paragraph" w:customStyle="1" w:styleId="DecimalAligned">
    <w:name w:val="Decimal Aligned"/>
    <w:basedOn w:val="a7"/>
    <w:rsid w:val="00B8188E"/>
    <w:pPr>
      <w:tabs>
        <w:tab w:val="decimal" w:pos="360"/>
      </w:tabs>
    </w:pPr>
    <w:rPr>
      <w:rFonts w:ascii="Calibri" w:hAnsi="Calibri" w:cs="Calibri"/>
      <w:sz w:val="22"/>
      <w:szCs w:val="22"/>
      <w:lang w:eastAsia="en-US"/>
    </w:rPr>
  </w:style>
  <w:style w:type="table" w:customStyle="1" w:styleId="-110">
    <w:name w:val="Светлая заливка - Акцент 11"/>
    <w:rsid w:val="00B8188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B8188E"/>
    <w:rPr>
      <w:lang w:val="ru-RU" w:eastAsia="ru-RU" w:bidi="ar-SA"/>
    </w:rPr>
  </w:style>
  <w:style w:type="paragraph" w:customStyle="1" w:styleId="1ffffff6">
    <w:name w:val="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1190">
    <w:name w:val="Нет списка119"/>
    <w:next w:val="aa"/>
    <w:uiPriority w:val="99"/>
    <w:semiHidden/>
    <w:unhideWhenUsed/>
    <w:rsid w:val="00B8188E"/>
  </w:style>
  <w:style w:type="character" w:customStyle="1" w:styleId="2ffff8">
    <w:name w:val="Нижний колонтитул Знак2"/>
    <w:rsid w:val="00B8188E"/>
    <w:rPr>
      <w:sz w:val="24"/>
      <w:szCs w:val="24"/>
      <w:lang w:eastAsia="ar-SA"/>
    </w:rPr>
  </w:style>
  <w:style w:type="character" w:customStyle="1" w:styleId="2ffff9">
    <w:name w:val="Верхний колонтитул Знак2"/>
    <w:rsid w:val="00B8188E"/>
    <w:rPr>
      <w:sz w:val="24"/>
      <w:szCs w:val="24"/>
      <w:lang w:eastAsia="ar-SA"/>
    </w:rPr>
  </w:style>
  <w:style w:type="numbering" w:customStyle="1" w:styleId="2160">
    <w:name w:val="Нет списка216"/>
    <w:next w:val="aa"/>
    <w:uiPriority w:val="99"/>
    <w:semiHidden/>
    <w:unhideWhenUsed/>
    <w:rsid w:val="00B8188E"/>
  </w:style>
  <w:style w:type="character" w:customStyle="1" w:styleId="1ffffff7">
    <w:name w:val="Нижний колонтитул Знак1"/>
    <w:aliases w:val="Знак3 Знак1,Знак3 Знак Знак Знак1, Знак3 Знак Знак Знак1,Знак31 Знак1"/>
    <w:uiPriority w:val="99"/>
    <w:rsid w:val="00B8188E"/>
    <w:rPr>
      <w:sz w:val="24"/>
      <w:szCs w:val="24"/>
      <w:lang w:eastAsia="ar-SA"/>
    </w:rPr>
  </w:style>
  <w:style w:type="paragraph" w:customStyle="1" w:styleId="Style21">
    <w:name w:val="Style21"/>
    <w:basedOn w:val="a7"/>
    <w:uiPriority w:val="99"/>
    <w:rsid w:val="00B8188E"/>
    <w:pPr>
      <w:widowControl w:val="0"/>
      <w:autoSpaceDE w:val="0"/>
      <w:autoSpaceDN w:val="0"/>
      <w:adjustRightInd w:val="0"/>
      <w:spacing w:after="0" w:line="274" w:lineRule="exact"/>
    </w:pPr>
    <w:rPr>
      <w:rFonts w:ascii="Lucida Sans Unicode" w:hAnsi="Lucida Sans Unicode"/>
      <w:sz w:val="24"/>
      <w:szCs w:val="24"/>
    </w:rPr>
  </w:style>
  <w:style w:type="character" w:customStyle="1" w:styleId="FontStyle41">
    <w:name w:val="Font Style41"/>
    <w:uiPriority w:val="99"/>
    <w:rsid w:val="00B8188E"/>
    <w:rPr>
      <w:rFonts w:ascii="Times New Roman" w:hAnsi="Times New Roman" w:cs="Times New Roman"/>
      <w:sz w:val="22"/>
      <w:szCs w:val="22"/>
    </w:rPr>
  </w:style>
  <w:style w:type="character" w:customStyle="1" w:styleId="FontStyle51">
    <w:name w:val="Font Style51"/>
    <w:uiPriority w:val="99"/>
    <w:rsid w:val="00B8188E"/>
    <w:rPr>
      <w:rFonts w:ascii="Times New Roman" w:hAnsi="Times New Roman" w:cs="Times New Roman"/>
      <w:sz w:val="16"/>
      <w:szCs w:val="16"/>
    </w:rPr>
  </w:style>
  <w:style w:type="character" w:customStyle="1" w:styleId="FontStyle47">
    <w:name w:val="Font Style47"/>
    <w:uiPriority w:val="99"/>
    <w:rsid w:val="00B8188E"/>
    <w:rPr>
      <w:rFonts w:ascii="Times New Roman" w:hAnsi="Times New Roman" w:cs="Times New Roman"/>
      <w:b/>
      <w:bCs/>
      <w:sz w:val="12"/>
      <w:szCs w:val="12"/>
    </w:rPr>
  </w:style>
  <w:style w:type="character" w:customStyle="1" w:styleId="FontStyle54">
    <w:name w:val="Font Style54"/>
    <w:uiPriority w:val="99"/>
    <w:rsid w:val="00B8188E"/>
    <w:rPr>
      <w:rFonts w:ascii="Times New Roman" w:hAnsi="Times New Roman" w:cs="Times New Roman"/>
      <w:b/>
      <w:bCs/>
      <w:sz w:val="14"/>
      <w:szCs w:val="14"/>
    </w:rPr>
  </w:style>
  <w:style w:type="character" w:customStyle="1" w:styleId="FontStyle49">
    <w:name w:val="Font Style49"/>
    <w:uiPriority w:val="99"/>
    <w:rsid w:val="00B8188E"/>
    <w:rPr>
      <w:rFonts w:ascii="Candara" w:hAnsi="Candara" w:cs="Candara"/>
      <w:b/>
      <w:bCs/>
      <w:spacing w:val="80"/>
      <w:w w:val="30"/>
      <w:sz w:val="24"/>
      <w:szCs w:val="24"/>
    </w:rPr>
  </w:style>
  <w:style w:type="character" w:customStyle="1" w:styleId="FontStyle50">
    <w:name w:val="Font Style50"/>
    <w:uiPriority w:val="99"/>
    <w:rsid w:val="00B8188E"/>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B8188E"/>
  </w:style>
  <w:style w:type="paragraph" w:customStyle="1" w:styleId="1ffffff8">
    <w:name w:val="Знак Знак Знак Знак Знак Знак Знак Знак1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fb">
    <w:name w:val="Знак Знак Знак1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580">
    <w:name w:val="Нет списка58"/>
    <w:next w:val="aa"/>
    <w:uiPriority w:val="99"/>
    <w:semiHidden/>
    <w:unhideWhenUsed/>
    <w:rsid w:val="00B8188E"/>
  </w:style>
  <w:style w:type="numbering" w:customStyle="1" w:styleId="590">
    <w:name w:val="Нет списка59"/>
    <w:next w:val="aa"/>
    <w:uiPriority w:val="99"/>
    <w:semiHidden/>
    <w:unhideWhenUsed/>
    <w:rsid w:val="00B8188E"/>
  </w:style>
  <w:style w:type="paragraph" w:customStyle="1" w:styleId="TextBody0">
    <w:name w:val="Text Body"/>
    <w:basedOn w:val="a7"/>
    <w:rsid w:val="00B8188E"/>
    <w:pPr>
      <w:keepNext/>
      <w:widowControl w:val="0"/>
      <w:shd w:val="clear" w:color="auto" w:fill="FFFFFF"/>
      <w:suppressAutoHyphens/>
      <w:autoSpaceDE w:val="0"/>
      <w:spacing w:after="120" w:line="240" w:lineRule="auto"/>
      <w:textAlignment w:val="baseline"/>
    </w:pPr>
    <w:rPr>
      <w:sz w:val="24"/>
      <w:szCs w:val="24"/>
      <w:lang w:bidi="ru-RU"/>
    </w:rPr>
  </w:style>
  <w:style w:type="paragraph" w:customStyle="1" w:styleId="Index">
    <w:name w:val="Index"/>
    <w:basedOn w:val="a7"/>
    <w:qFormat/>
    <w:rsid w:val="00B8188E"/>
    <w:pPr>
      <w:keepNext/>
      <w:widowControl w:val="0"/>
      <w:suppressLineNumbers/>
      <w:shd w:val="clear" w:color="auto" w:fill="FFFFFF"/>
      <w:suppressAutoHyphens/>
      <w:autoSpaceDE w:val="0"/>
      <w:spacing w:after="0" w:line="240" w:lineRule="auto"/>
      <w:textAlignment w:val="baseline"/>
    </w:pPr>
    <w:rPr>
      <w:rFonts w:cs="Mangal"/>
      <w:sz w:val="24"/>
      <w:szCs w:val="24"/>
      <w:lang w:bidi="ru-RU"/>
    </w:rPr>
  </w:style>
  <w:style w:type="paragraph" w:customStyle="1" w:styleId="TableContents">
    <w:name w:val="Table Contents"/>
    <w:basedOn w:val="a7"/>
    <w:qFormat/>
    <w:rsid w:val="00B8188E"/>
    <w:pPr>
      <w:keepNext/>
      <w:widowControl w:val="0"/>
      <w:suppressLineNumbers/>
      <w:shd w:val="clear" w:color="auto" w:fill="FFFFFF"/>
      <w:suppressAutoHyphens/>
      <w:autoSpaceDE w:val="0"/>
      <w:spacing w:after="0" w:line="240" w:lineRule="auto"/>
      <w:textAlignment w:val="baseline"/>
    </w:pPr>
    <w:rPr>
      <w:sz w:val="24"/>
      <w:szCs w:val="24"/>
      <w:lang w:bidi="ru-RU"/>
    </w:rPr>
  </w:style>
  <w:style w:type="paragraph" w:customStyle="1" w:styleId="TableHeading">
    <w:name w:val="Table Heading"/>
    <w:basedOn w:val="TableContents"/>
    <w:qFormat/>
    <w:rsid w:val="00B8188E"/>
    <w:pPr>
      <w:jc w:val="center"/>
    </w:pPr>
    <w:rPr>
      <w:b/>
      <w:bCs/>
    </w:rPr>
  </w:style>
  <w:style w:type="character" w:customStyle="1" w:styleId="js-phone-number">
    <w:name w:val="js-phone-number"/>
    <w:basedOn w:val="a8"/>
    <w:rsid w:val="00B8188E"/>
  </w:style>
  <w:style w:type="character" w:customStyle="1" w:styleId="NoSpacingChar">
    <w:name w:val="No Spacing Char"/>
    <w:link w:val="1f4"/>
    <w:locked/>
    <w:rsid w:val="00B8188E"/>
    <w:rPr>
      <w:rFonts w:ascii="Times New Roman" w:eastAsia="Times New Roman" w:hAnsi="Times New Roman" w:cs="Times New Roman"/>
      <w:sz w:val="24"/>
      <w:szCs w:val="24"/>
      <w:lang w:eastAsia="ru-RU"/>
    </w:rPr>
  </w:style>
  <w:style w:type="paragraph" w:customStyle="1" w:styleId="text-table">
    <w:name w:val="text-table"/>
    <w:basedOn w:val="a7"/>
    <w:uiPriority w:val="99"/>
    <w:rsid w:val="00B8188E"/>
    <w:pPr>
      <w:spacing w:before="100" w:beforeAutospacing="1" w:after="100" w:afterAutospacing="1" w:line="240" w:lineRule="auto"/>
    </w:pPr>
    <w:rPr>
      <w:rFonts w:ascii="Verdana" w:hAnsi="Verdana"/>
      <w:bCs/>
      <w:sz w:val="18"/>
      <w:szCs w:val="18"/>
    </w:rPr>
  </w:style>
  <w:style w:type="paragraph" w:customStyle="1" w:styleId="afffffffffff9">
    <w:name w:val="Исполнитель"/>
    <w:basedOn w:val="a7"/>
    <w:uiPriority w:val="99"/>
    <w:rsid w:val="00B8188E"/>
    <w:pPr>
      <w:spacing w:before="480" w:after="0" w:line="240" w:lineRule="auto"/>
    </w:pPr>
    <w:rPr>
      <w:bCs/>
    </w:rPr>
  </w:style>
  <w:style w:type="character" w:customStyle="1" w:styleId="np1">
    <w:name w:val="np1"/>
    <w:basedOn w:val="a8"/>
    <w:rsid w:val="00B8188E"/>
    <w:rPr>
      <w:strike w:val="0"/>
      <w:dstrike w:val="0"/>
      <w:color w:val="A5216D"/>
      <w:u w:val="none"/>
      <w:effect w:val="none"/>
      <w:shd w:val="clear" w:color="auto" w:fill="FCEBCF"/>
    </w:rPr>
  </w:style>
  <w:style w:type="character" w:customStyle="1" w:styleId="b-product-attributesvalue-text">
    <w:name w:val="b-product-attributes__value-text"/>
    <w:basedOn w:val="a8"/>
    <w:rsid w:val="00B8188E"/>
  </w:style>
  <w:style w:type="character" w:customStyle="1" w:styleId="1ffffff9">
    <w:name w:val="Текст концевой сноски Знак1"/>
    <w:basedOn w:val="a8"/>
    <w:uiPriority w:val="99"/>
    <w:semiHidden/>
    <w:locked/>
    <w:rsid w:val="00B8188E"/>
    <w:rPr>
      <w:rFonts w:eastAsia="Times New Roman"/>
      <w:sz w:val="20"/>
      <w:szCs w:val="20"/>
      <w:lang w:eastAsia="ru-RU"/>
    </w:rPr>
  </w:style>
  <w:style w:type="character" w:customStyle="1" w:styleId="18">
    <w:name w:val="Обычный1 Знак"/>
    <w:link w:val="17"/>
    <w:locked/>
    <w:rsid w:val="00B8188E"/>
    <w:rPr>
      <w:rFonts w:ascii="Times New Roman" w:eastAsia="Times New Roman" w:hAnsi="Times New Roman" w:cs="Times New Roman"/>
      <w:sz w:val="24"/>
      <w:szCs w:val="24"/>
      <w:lang w:eastAsia="ru-RU"/>
    </w:rPr>
  </w:style>
  <w:style w:type="paragraph" w:customStyle="1" w:styleId="copyright">
    <w:name w:val="copyright"/>
    <w:basedOn w:val="a7"/>
    <w:rsid w:val="00B8188E"/>
    <w:pPr>
      <w:spacing w:before="100" w:beforeAutospacing="1" w:after="100" w:afterAutospacing="1" w:line="240" w:lineRule="auto"/>
    </w:pPr>
    <w:rPr>
      <w:bCs/>
      <w:sz w:val="24"/>
      <w:szCs w:val="24"/>
    </w:rPr>
  </w:style>
  <w:style w:type="character" w:customStyle="1" w:styleId="2ffffa">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basedOn w:val="a8"/>
    <w:rsid w:val="00B8188E"/>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FontStyle19">
    <w:name w:val="Font Style19"/>
    <w:basedOn w:val="a8"/>
    <w:rsid w:val="00B8188E"/>
    <w:rPr>
      <w:rFonts w:ascii="Times New Roman" w:hAnsi="Times New Roman" w:cs="Times New Roman" w:hint="default"/>
      <w:sz w:val="18"/>
      <w:szCs w:val="18"/>
    </w:rPr>
  </w:style>
  <w:style w:type="paragraph" w:customStyle="1" w:styleId="afffffffffffa">
    <w:name w:val="a"/>
    <w:basedOn w:val="a7"/>
    <w:uiPriority w:val="99"/>
    <w:rsid w:val="00B8188E"/>
    <w:pPr>
      <w:spacing w:before="100" w:beforeAutospacing="1" w:after="100" w:afterAutospacing="1" w:line="240" w:lineRule="auto"/>
    </w:pPr>
    <w:rPr>
      <w:bCs/>
      <w:sz w:val="24"/>
      <w:szCs w:val="24"/>
    </w:rPr>
  </w:style>
  <w:style w:type="character" w:customStyle="1" w:styleId="s3">
    <w:name w:val="s3"/>
    <w:basedOn w:val="a8"/>
    <w:rsid w:val="00B8188E"/>
  </w:style>
  <w:style w:type="paragraph" w:customStyle="1" w:styleId="p3">
    <w:name w:val="p3"/>
    <w:basedOn w:val="a7"/>
    <w:rsid w:val="00B8188E"/>
    <w:pPr>
      <w:spacing w:before="100" w:beforeAutospacing="1" w:after="100" w:afterAutospacing="1" w:line="240" w:lineRule="auto"/>
    </w:pPr>
    <w:rPr>
      <w:bCs/>
      <w:sz w:val="24"/>
      <w:szCs w:val="24"/>
    </w:rPr>
  </w:style>
  <w:style w:type="paragraph" w:customStyle="1" w:styleId="p31">
    <w:name w:val="p31"/>
    <w:basedOn w:val="a7"/>
    <w:rsid w:val="00B8188E"/>
    <w:pPr>
      <w:spacing w:before="100" w:beforeAutospacing="1" w:after="100" w:afterAutospacing="1" w:line="240" w:lineRule="auto"/>
    </w:pPr>
    <w:rPr>
      <w:bCs/>
      <w:sz w:val="24"/>
      <w:szCs w:val="24"/>
    </w:rPr>
  </w:style>
  <w:style w:type="character" w:customStyle="1" w:styleId="s7">
    <w:name w:val="s7"/>
    <w:basedOn w:val="a8"/>
    <w:rsid w:val="00B8188E"/>
  </w:style>
  <w:style w:type="paragraph" w:customStyle="1" w:styleId="p1">
    <w:name w:val="p1"/>
    <w:basedOn w:val="a7"/>
    <w:rsid w:val="00B8188E"/>
    <w:pPr>
      <w:spacing w:before="100" w:beforeAutospacing="1" w:after="100" w:afterAutospacing="1" w:line="240" w:lineRule="auto"/>
    </w:pPr>
    <w:rPr>
      <w:bCs/>
      <w:sz w:val="24"/>
      <w:szCs w:val="24"/>
    </w:rPr>
  </w:style>
  <w:style w:type="paragraph" w:customStyle="1" w:styleId="p2">
    <w:name w:val="p2"/>
    <w:basedOn w:val="a7"/>
    <w:rsid w:val="00B8188E"/>
    <w:pPr>
      <w:spacing w:before="100" w:beforeAutospacing="1" w:after="100" w:afterAutospacing="1" w:line="240" w:lineRule="auto"/>
    </w:pPr>
    <w:rPr>
      <w:bCs/>
      <w:sz w:val="24"/>
      <w:szCs w:val="24"/>
    </w:rPr>
  </w:style>
  <w:style w:type="character" w:customStyle="1" w:styleId="s2">
    <w:name w:val="s2"/>
    <w:basedOn w:val="a8"/>
    <w:rsid w:val="00B8188E"/>
  </w:style>
  <w:style w:type="paragraph" w:customStyle="1" w:styleId="p16">
    <w:name w:val="p16"/>
    <w:basedOn w:val="a7"/>
    <w:rsid w:val="00B8188E"/>
    <w:pPr>
      <w:spacing w:before="100" w:beforeAutospacing="1" w:after="100" w:afterAutospacing="1" w:line="240" w:lineRule="auto"/>
    </w:pPr>
    <w:rPr>
      <w:bCs/>
      <w:sz w:val="24"/>
      <w:szCs w:val="24"/>
    </w:rPr>
  </w:style>
  <w:style w:type="paragraph" w:customStyle="1" w:styleId="p17">
    <w:name w:val="p17"/>
    <w:basedOn w:val="a7"/>
    <w:rsid w:val="00B8188E"/>
    <w:pPr>
      <w:spacing w:before="100" w:beforeAutospacing="1" w:after="100" w:afterAutospacing="1" w:line="240" w:lineRule="auto"/>
    </w:pPr>
    <w:rPr>
      <w:bCs/>
      <w:sz w:val="24"/>
      <w:szCs w:val="24"/>
    </w:rPr>
  </w:style>
  <w:style w:type="character" w:customStyle="1" w:styleId="s9">
    <w:name w:val="s9"/>
    <w:basedOn w:val="a8"/>
    <w:rsid w:val="00B8188E"/>
  </w:style>
  <w:style w:type="paragraph" w:customStyle="1" w:styleId="p25">
    <w:name w:val="p25"/>
    <w:basedOn w:val="a7"/>
    <w:rsid w:val="00B8188E"/>
    <w:pPr>
      <w:spacing w:before="100" w:beforeAutospacing="1" w:after="100" w:afterAutospacing="1" w:line="240" w:lineRule="auto"/>
    </w:pPr>
    <w:rPr>
      <w:bCs/>
      <w:sz w:val="24"/>
      <w:szCs w:val="24"/>
    </w:rPr>
  </w:style>
  <w:style w:type="paragraph" w:customStyle="1" w:styleId="p26">
    <w:name w:val="p26"/>
    <w:basedOn w:val="a7"/>
    <w:rsid w:val="00B8188E"/>
    <w:pPr>
      <w:spacing w:before="100" w:beforeAutospacing="1" w:after="100" w:afterAutospacing="1" w:line="240" w:lineRule="auto"/>
    </w:pPr>
    <w:rPr>
      <w:bCs/>
      <w:sz w:val="24"/>
      <w:szCs w:val="24"/>
    </w:rPr>
  </w:style>
  <w:style w:type="paragraph" w:customStyle="1" w:styleId="p27">
    <w:name w:val="p27"/>
    <w:basedOn w:val="a7"/>
    <w:rsid w:val="00B8188E"/>
    <w:pPr>
      <w:spacing w:before="100" w:beforeAutospacing="1" w:after="100" w:afterAutospacing="1" w:line="240" w:lineRule="auto"/>
    </w:pPr>
    <w:rPr>
      <w:bCs/>
      <w:sz w:val="24"/>
      <w:szCs w:val="24"/>
    </w:rPr>
  </w:style>
  <w:style w:type="paragraph" w:customStyle="1" w:styleId="p28">
    <w:name w:val="p28"/>
    <w:basedOn w:val="a7"/>
    <w:rsid w:val="00B8188E"/>
    <w:pPr>
      <w:spacing w:before="100" w:beforeAutospacing="1" w:after="100" w:afterAutospacing="1" w:line="240" w:lineRule="auto"/>
    </w:pPr>
    <w:rPr>
      <w:bCs/>
      <w:sz w:val="24"/>
      <w:szCs w:val="24"/>
    </w:rPr>
  </w:style>
  <w:style w:type="paragraph" w:customStyle="1" w:styleId="p30">
    <w:name w:val="p30"/>
    <w:basedOn w:val="a7"/>
    <w:rsid w:val="00B8188E"/>
    <w:pPr>
      <w:spacing w:before="100" w:beforeAutospacing="1" w:after="100" w:afterAutospacing="1" w:line="240" w:lineRule="auto"/>
    </w:pPr>
    <w:rPr>
      <w:bCs/>
      <w:sz w:val="24"/>
      <w:szCs w:val="24"/>
    </w:rPr>
  </w:style>
  <w:style w:type="paragraph" w:customStyle="1" w:styleId="p32">
    <w:name w:val="p32"/>
    <w:basedOn w:val="a7"/>
    <w:rsid w:val="00B8188E"/>
    <w:pPr>
      <w:spacing w:before="100" w:beforeAutospacing="1" w:after="100" w:afterAutospacing="1" w:line="240" w:lineRule="auto"/>
    </w:pPr>
    <w:rPr>
      <w:bCs/>
      <w:sz w:val="24"/>
      <w:szCs w:val="24"/>
    </w:rPr>
  </w:style>
  <w:style w:type="paragraph" w:customStyle="1" w:styleId="p33">
    <w:name w:val="p33"/>
    <w:basedOn w:val="a7"/>
    <w:rsid w:val="00B8188E"/>
    <w:pPr>
      <w:spacing w:before="100" w:beforeAutospacing="1" w:after="100" w:afterAutospacing="1" w:line="240" w:lineRule="auto"/>
    </w:pPr>
    <w:rPr>
      <w:bCs/>
      <w:sz w:val="24"/>
      <w:szCs w:val="24"/>
    </w:rPr>
  </w:style>
  <w:style w:type="paragraph" w:customStyle="1" w:styleId="p34">
    <w:name w:val="p34"/>
    <w:basedOn w:val="a7"/>
    <w:rsid w:val="00B8188E"/>
    <w:pPr>
      <w:spacing w:before="100" w:beforeAutospacing="1" w:after="100" w:afterAutospacing="1" w:line="240" w:lineRule="auto"/>
    </w:pPr>
    <w:rPr>
      <w:bCs/>
      <w:sz w:val="24"/>
      <w:szCs w:val="24"/>
    </w:rPr>
  </w:style>
  <w:style w:type="paragraph" w:customStyle="1" w:styleId="p35">
    <w:name w:val="p35"/>
    <w:basedOn w:val="a7"/>
    <w:rsid w:val="00B8188E"/>
    <w:pPr>
      <w:spacing w:before="100" w:beforeAutospacing="1" w:after="100" w:afterAutospacing="1" w:line="240" w:lineRule="auto"/>
    </w:pPr>
    <w:rPr>
      <w:bCs/>
      <w:sz w:val="24"/>
      <w:szCs w:val="24"/>
    </w:rPr>
  </w:style>
  <w:style w:type="paragraph" w:customStyle="1" w:styleId="p36">
    <w:name w:val="p36"/>
    <w:basedOn w:val="a7"/>
    <w:rsid w:val="00B8188E"/>
    <w:pPr>
      <w:spacing w:before="100" w:beforeAutospacing="1" w:after="100" w:afterAutospacing="1" w:line="240" w:lineRule="auto"/>
    </w:pPr>
    <w:rPr>
      <w:bCs/>
      <w:sz w:val="24"/>
      <w:szCs w:val="24"/>
    </w:rPr>
  </w:style>
  <w:style w:type="paragraph" w:customStyle="1" w:styleId="p37">
    <w:name w:val="p37"/>
    <w:basedOn w:val="a7"/>
    <w:rsid w:val="00B8188E"/>
    <w:pPr>
      <w:spacing w:before="100" w:beforeAutospacing="1" w:after="100" w:afterAutospacing="1" w:line="240" w:lineRule="auto"/>
    </w:pPr>
    <w:rPr>
      <w:bCs/>
      <w:sz w:val="24"/>
      <w:szCs w:val="24"/>
    </w:rPr>
  </w:style>
  <w:style w:type="paragraph" w:customStyle="1" w:styleId="p38">
    <w:name w:val="p38"/>
    <w:basedOn w:val="a7"/>
    <w:rsid w:val="00B8188E"/>
    <w:pPr>
      <w:spacing w:before="100" w:beforeAutospacing="1" w:after="100" w:afterAutospacing="1" w:line="240" w:lineRule="auto"/>
    </w:pPr>
    <w:rPr>
      <w:bCs/>
      <w:sz w:val="24"/>
      <w:szCs w:val="24"/>
    </w:rPr>
  </w:style>
  <w:style w:type="paragraph" w:customStyle="1" w:styleId="p39">
    <w:name w:val="p39"/>
    <w:basedOn w:val="a7"/>
    <w:rsid w:val="00B8188E"/>
    <w:pPr>
      <w:spacing w:before="100" w:beforeAutospacing="1" w:after="100" w:afterAutospacing="1" w:line="240" w:lineRule="auto"/>
    </w:pPr>
    <w:rPr>
      <w:bCs/>
      <w:sz w:val="24"/>
      <w:szCs w:val="24"/>
    </w:rPr>
  </w:style>
  <w:style w:type="paragraph" w:customStyle="1" w:styleId="p40">
    <w:name w:val="p40"/>
    <w:basedOn w:val="a7"/>
    <w:rsid w:val="00B8188E"/>
    <w:pPr>
      <w:spacing w:before="100" w:beforeAutospacing="1" w:after="100" w:afterAutospacing="1" w:line="240" w:lineRule="auto"/>
    </w:pPr>
    <w:rPr>
      <w:bCs/>
      <w:sz w:val="24"/>
      <w:szCs w:val="24"/>
    </w:rPr>
  </w:style>
  <w:style w:type="paragraph" w:customStyle="1" w:styleId="p41">
    <w:name w:val="p41"/>
    <w:basedOn w:val="a7"/>
    <w:rsid w:val="00B8188E"/>
    <w:pPr>
      <w:spacing w:before="100" w:beforeAutospacing="1" w:after="100" w:afterAutospacing="1" w:line="240" w:lineRule="auto"/>
    </w:pPr>
    <w:rPr>
      <w:bCs/>
      <w:sz w:val="24"/>
      <w:szCs w:val="24"/>
    </w:rPr>
  </w:style>
  <w:style w:type="paragraph" w:customStyle="1" w:styleId="p42">
    <w:name w:val="p42"/>
    <w:basedOn w:val="a7"/>
    <w:rsid w:val="00B8188E"/>
    <w:pPr>
      <w:spacing w:before="100" w:beforeAutospacing="1" w:after="100" w:afterAutospacing="1" w:line="240" w:lineRule="auto"/>
    </w:pPr>
    <w:rPr>
      <w:bCs/>
      <w:sz w:val="24"/>
      <w:szCs w:val="24"/>
    </w:rPr>
  </w:style>
  <w:style w:type="character" w:customStyle="1" w:styleId="s6">
    <w:name w:val="s6"/>
    <w:basedOn w:val="a8"/>
    <w:rsid w:val="00B8188E"/>
  </w:style>
  <w:style w:type="paragraph" w:customStyle="1" w:styleId="p57">
    <w:name w:val="p57"/>
    <w:basedOn w:val="a7"/>
    <w:rsid w:val="00B8188E"/>
    <w:pPr>
      <w:spacing w:before="100" w:beforeAutospacing="1" w:after="100" w:afterAutospacing="1" w:line="240" w:lineRule="auto"/>
    </w:pPr>
    <w:rPr>
      <w:bCs/>
      <w:sz w:val="24"/>
      <w:szCs w:val="24"/>
    </w:rPr>
  </w:style>
  <w:style w:type="character" w:customStyle="1" w:styleId="s5">
    <w:name w:val="s5"/>
    <w:basedOn w:val="a8"/>
    <w:rsid w:val="00B8188E"/>
  </w:style>
  <w:style w:type="paragraph" w:customStyle="1" w:styleId="p56">
    <w:name w:val="p56"/>
    <w:basedOn w:val="a7"/>
    <w:rsid w:val="00B8188E"/>
    <w:pPr>
      <w:spacing w:before="100" w:beforeAutospacing="1" w:after="100" w:afterAutospacing="1" w:line="240" w:lineRule="auto"/>
    </w:pPr>
    <w:rPr>
      <w:bCs/>
      <w:sz w:val="24"/>
      <w:szCs w:val="24"/>
    </w:rPr>
  </w:style>
  <w:style w:type="paragraph" w:customStyle="1" w:styleId="p58">
    <w:name w:val="p58"/>
    <w:basedOn w:val="a7"/>
    <w:rsid w:val="00B8188E"/>
    <w:pPr>
      <w:spacing w:before="100" w:beforeAutospacing="1" w:after="100" w:afterAutospacing="1" w:line="240" w:lineRule="auto"/>
    </w:pPr>
    <w:rPr>
      <w:bCs/>
      <w:sz w:val="24"/>
      <w:szCs w:val="24"/>
    </w:rPr>
  </w:style>
  <w:style w:type="paragraph" w:customStyle="1" w:styleId="p59">
    <w:name w:val="p59"/>
    <w:basedOn w:val="a7"/>
    <w:rsid w:val="00B8188E"/>
    <w:pPr>
      <w:spacing w:before="100" w:beforeAutospacing="1" w:after="100" w:afterAutospacing="1" w:line="240" w:lineRule="auto"/>
    </w:pPr>
    <w:rPr>
      <w:bCs/>
      <w:sz w:val="24"/>
      <w:szCs w:val="24"/>
    </w:rPr>
  </w:style>
  <w:style w:type="paragraph" w:customStyle="1" w:styleId="p60">
    <w:name w:val="p60"/>
    <w:basedOn w:val="a7"/>
    <w:rsid w:val="00B8188E"/>
    <w:pPr>
      <w:spacing w:before="100" w:beforeAutospacing="1" w:after="100" w:afterAutospacing="1" w:line="240" w:lineRule="auto"/>
    </w:pPr>
    <w:rPr>
      <w:bCs/>
      <w:sz w:val="24"/>
      <w:szCs w:val="24"/>
    </w:rPr>
  </w:style>
  <w:style w:type="paragraph" w:customStyle="1" w:styleId="p61">
    <w:name w:val="p61"/>
    <w:basedOn w:val="a7"/>
    <w:rsid w:val="00B8188E"/>
    <w:pPr>
      <w:spacing w:before="100" w:beforeAutospacing="1" w:after="100" w:afterAutospacing="1" w:line="240" w:lineRule="auto"/>
    </w:pPr>
    <w:rPr>
      <w:bCs/>
      <w:sz w:val="24"/>
      <w:szCs w:val="24"/>
    </w:rPr>
  </w:style>
  <w:style w:type="character" w:customStyle="1" w:styleId="s12">
    <w:name w:val="s12"/>
    <w:basedOn w:val="a8"/>
    <w:rsid w:val="00B8188E"/>
  </w:style>
  <w:style w:type="paragraph" w:customStyle="1" w:styleId="p62">
    <w:name w:val="p62"/>
    <w:basedOn w:val="a7"/>
    <w:rsid w:val="00B8188E"/>
    <w:pPr>
      <w:spacing w:before="100" w:beforeAutospacing="1" w:after="100" w:afterAutospacing="1" w:line="240" w:lineRule="auto"/>
    </w:pPr>
    <w:rPr>
      <w:bCs/>
      <w:sz w:val="24"/>
      <w:szCs w:val="24"/>
    </w:rPr>
  </w:style>
  <w:style w:type="paragraph" w:customStyle="1" w:styleId="p63">
    <w:name w:val="p63"/>
    <w:basedOn w:val="a7"/>
    <w:rsid w:val="00B8188E"/>
    <w:pPr>
      <w:spacing w:before="100" w:beforeAutospacing="1" w:after="100" w:afterAutospacing="1" w:line="240" w:lineRule="auto"/>
    </w:pPr>
    <w:rPr>
      <w:bCs/>
      <w:sz w:val="24"/>
      <w:szCs w:val="24"/>
    </w:rPr>
  </w:style>
  <w:style w:type="paragraph" w:customStyle="1" w:styleId="p64">
    <w:name w:val="p64"/>
    <w:basedOn w:val="a7"/>
    <w:rsid w:val="00B8188E"/>
    <w:pPr>
      <w:spacing w:before="100" w:beforeAutospacing="1" w:after="100" w:afterAutospacing="1" w:line="240" w:lineRule="auto"/>
    </w:pPr>
    <w:rPr>
      <w:bCs/>
      <w:sz w:val="24"/>
      <w:szCs w:val="24"/>
    </w:rPr>
  </w:style>
  <w:style w:type="paragraph" w:customStyle="1" w:styleId="p65">
    <w:name w:val="p65"/>
    <w:basedOn w:val="a7"/>
    <w:rsid w:val="00B8188E"/>
    <w:pPr>
      <w:spacing w:before="100" w:beforeAutospacing="1" w:after="100" w:afterAutospacing="1" w:line="240" w:lineRule="auto"/>
    </w:pPr>
    <w:rPr>
      <w:bCs/>
      <w:sz w:val="24"/>
      <w:szCs w:val="24"/>
    </w:rPr>
  </w:style>
  <w:style w:type="paragraph" w:customStyle="1" w:styleId="p66">
    <w:name w:val="p66"/>
    <w:basedOn w:val="a7"/>
    <w:rsid w:val="00B8188E"/>
    <w:pPr>
      <w:spacing w:before="100" w:beforeAutospacing="1" w:after="100" w:afterAutospacing="1" w:line="240" w:lineRule="auto"/>
    </w:pPr>
    <w:rPr>
      <w:bCs/>
      <w:sz w:val="24"/>
      <w:szCs w:val="24"/>
    </w:rPr>
  </w:style>
  <w:style w:type="paragraph" w:customStyle="1" w:styleId="p67">
    <w:name w:val="p67"/>
    <w:basedOn w:val="a7"/>
    <w:rsid w:val="00B8188E"/>
    <w:pPr>
      <w:spacing w:before="100" w:beforeAutospacing="1" w:after="100" w:afterAutospacing="1" w:line="240" w:lineRule="auto"/>
    </w:pPr>
    <w:rPr>
      <w:bCs/>
      <w:sz w:val="24"/>
      <w:szCs w:val="24"/>
    </w:rPr>
  </w:style>
  <w:style w:type="paragraph" w:customStyle="1" w:styleId="p68">
    <w:name w:val="p68"/>
    <w:basedOn w:val="a7"/>
    <w:rsid w:val="00B8188E"/>
    <w:pPr>
      <w:spacing w:before="100" w:beforeAutospacing="1" w:after="100" w:afterAutospacing="1" w:line="240" w:lineRule="auto"/>
    </w:pPr>
    <w:rPr>
      <w:bCs/>
      <w:sz w:val="24"/>
      <w:szCs w:val="24"/>
    </w:rPr>
  </w:style>
  <w:style w:type="paragraph" w:customStyle="1" w:styleId="p70">
    <w:name w:val="p70"/>
    <w:basedOn w:val="a7"/>
    <w:rsid w:val="00B8188E"/>
    <w:pPr>
      <w:spacing w:before="100" w:beforeAutospacing="1" w:after="100" w:afterAutospacing="1" w:line="240" w:lineRule="auto"/>
    </w:pPr>
    <w:rPr>
      <w:bCs/>
      <w:sz w:val="24"/>
      <w:szCs w:val="24"/>
    </w:rPr>
  </w:style>
  <w:style w:type="character" w:customStyle="1" w:styleId="s13">
    <w:name w:val="s13"/>
    <w:basedOn w:val="a8"/>
    <w:rsid w:val="00B8188E"/>
  </w:style>
  <w:style w:type="paragraph" w:customStyle="1" w:styleId="p71">
    <w:name w:val="p71"/>
    <w:basedOn w:val="a7"/>
    <w:rsid w:val="00B8188E"/>
    <w:pPr>
      <w:spacing w:before="100" w:beforeAutospacing="1" w:after="100" w:afterAutospacing="1" w:line="240" w:lineRule="auto"/>
    </w:pPr>
    <w:rPr>
      <w:bCs/>
      <w:sz w:val="24"/>
      <w:szCs w:val="24"/>
    </w:rPr>
  </w:style>
  <w:style w:type="paragraph" w:customStyle="1" w:styleId="p73">
    <w:name w:val="p73"/>
    <w:basedOn w:val="a7"/>
    <w:rsid w:val="00B8188E"/>
    <w:pPr>
      <w:spacing w:before="100" w:beforeAutospacing="1" w:after="100" w:afterAutospacing="1" w:line="240" w:lineRule="auto"/>
    </w:pPr>
    <w:rPr>
      <w:bCs/>
      <w:sz w:val="24"/>
      <w:szCs w:val="24"/>
    </w:rPr>
  </w:style>
  <w:style w:type="character" w:customStyle="1" w:styleId="s15">
    <w:name w:val="s15"/>
    <w:basedOn w:val="a8"/>
    <w:rsid w:val="00B8188E"/>
  </w:style>
  <w:style w:type="paragraph" w:customStyle="1" w:styleId="p74">
    <w:name w:val="p74"/>
    <w:basedOn w:val="a7"/>
    <w:rsid w:val="00B8188E"/>
    <w:pPr>
      <w:spacing w:before="100" w:beforeAutospacing="1" w:after="100" w:afterAutospacing="1" w:line="240" w:lineRule="auto"/>
    </w:pPr>
    <w:rPr>
      <w:bCs/>
      <w:sz w:val="24"/>
      <w:szCs w:val="24"/>
    </w:rPr>
  </w:style>
  <w:style w:type="character" w:customStyle="1" w:styleId="s1">
    <w:name w:val="s1"/>
    <w:basedOn w:val="a8"/>
    <w:rsid w:val="00B8188E"/>
  </w:style>
  <w:style w:type="paragraph" w:customStyle="1" w:styleId="p76">
    <w:name w:val="p76"/>
    <w:basedOn w:val="a7"/>
    <w:rsid w:val="00B8188E"/>
    <w:pPr>
      <w:spacing w:before="100" w:beforeAutospacing="1" w:after="100" w:afterAutospacing="1" w:line="240" w:lineRule="auto"/>
    </w:pPr>
    <w:rPr>
      <w:bCs/>
      <w:sz w:val="24"/>
      <w:szCs w:val="24"/>
    </w:rPr>
  </w:style>
  <w:style w:type="paragraph" w:customStyle="1" w:styleId="p86">
    <w:name w:val="p86"/>
    <w:basedOn w:val="a7"/>
    <w:rsid w:val="00B8188E"/>
    <w:pPr>
      <w:spacing w:before="100" w:beforeAutospacing="1" w:after="100" w:afterAutospacing="1" w:line="240" w:lineRule="auto"/>
    </w:pPr>
    <w:rPr>
      <w:bCs/>
      <w:sz w:val="24"/>
      <w:szCs w:val="24"/>
    </w:rPr>
  </w:style>
  <w:style w:type="paragraph" w:customStyle="1" w:styleId="p88">
    <w:name w:val="p88"/>
    <w:basedOn w:val="a7"/>
    <w:rsid w:val="00B8188E"/>
    <w:pPr>
      <w:spacing w:before="100" w:beforeAutospacing="1" w:after="100" w:afterAutospacing="1" w:line="240" w:lineRule="auto"/>
    </w:pPr>
    <w:rPr>
      <w:bCs/>
      <w:sz w:val="24"/>
      <w:szCs w:val="24"/>
    </w:rPr>
  </w:style>
  <w:style w:type="paragraph" w:customStyle="1" w:styleId="p89">
    <w:name w:val="p89"/>
    <w:basedOn w:val="a7"/>
    <w:rsid w:val="00B8188E"/>
    <w:pPr>
      <w:spacing w:before="100" w:beforeAutospacing="1" w:after="100" w:afterAutospacing="1" w:line="240" w:lineRule="auto"/>
    </w:pPr>
    <w:rPr>
      <w:bCs/>
      <w:sz w:val="24"/>
      <w:szCs w:val="24"/>
    </w:rPr>
  </w:style>
  <w:style w:type="paragraph" w:customStyle="1" w:styleId="p85">
    <w:name w:val="p85"/>
    <w:basedOn w:val="a7"/>
    <w:rsid w:val="00B8188E"/>
    <w:pPr>
      <w:spacing w:before="100" w:beforeAutospacing="1" w:after="100" w:afterAutospacing="1" w:line="240" w:lineRule="auto"/>
    </w:pPr>
    <w:rPr>
      <w:bCs/>
      <w:sz w:val="24"/>
      <w:szCs w:val="24"/>
    </w:rPr>
  </w:style>
  <w:style w:type="paragraph" w:customStyle="1" w:styleId="p78">
    <w:name w:val="p78"/>
    <w:basedOn w:val="a7"/>
    <w:rsid w:val="00B8188E"/>
    <w:pPr>
      <w:spacing w:before="100" w:beforeAutospacing="1" w:after="100" w:afterAutospacing="1" w:line="240" w:lineRule="auto"/>
    </w:pPr>
    <w:rPr>
      <w:bCs/>
      <w:sz w:val="24"/>
      <w:szCs w:val="24"/>
    </w:rPr>
  </w:style>
  <w:style w:type="paragraph" w:customStyle="1" w:styleId="p80">
    <w:name w:val="p80"/>
    <w:basedOn w:val="a7"/>
    <w:rsid w:val="00B8188E"/>
    <w:pPr>
      <w:spacing w:before="100" w:beforeAutospacing="1" w:after="100" w:afterAutospacing="1" w:line="240" w:lineRule="auto"/>
    </w:pPr>
    <w:rPr>
      <w:bCs/>
      <w:sz w:val="24"/>
      <w:szCs w:val="24"/>
    </w:rPr>
  </w:style>
  <w:style w:type="paragraph" w:customStyle="1" w:styleId="p82">
    <w:name w:val="p82"/>
    <w:basedOn w:val="a7"/>
    <w:rsid w:val="00B8188E"/>
    <w:pPr>
      <w:spacing w:before="100" w:beforeAutospacing="1" w:after="100" w:afterAutospacing="1" w:line="240" w:lineRule="auto"/>
    </w:pPr>
    <w:rPr>
      <w:bCs/>
      <w:sz w:val="24"/>
      <w:szCs w:val="24"/>
    </w:rPr>
  </w:style>
  <w:style w:type="paragraph" w:customStyle="1" w:styleId="p95">
    <w:name w:val="p95"/>
    <w:basedOn w:val="a7"/>
    <w:rsid w:val="00B8188E"/>
    <w:pPr>
      <w:spacing w:before="100" w:beforeAutospacing="1" w:after="100" w:afterAutospacing="1" w:line="240" w:lineRule="auto"/>
    </w:pPr>
    <w:rPr>
      <w:bCs/>
      <w:sz w:val="24"/>
      <w:szCs w:val="24"/>
    </w:rPr>
  </w:style>
  <w:style w:type="paragraph" w:customStyle="1" w:styleId="p96">
    <w:name w:val="p96"/>
    <w:basedOn w:val="a7"/>
    <w:rsid w:val="00B8188E"/>
    <w:pPr>
      <w:spacing w:before="100" w:beforeAutospacing="1" w:after="100" w:afterAutospacing="1" w:line="240" w:lineRule="auto"/>
    </w:pPr>
    <w:rPr>
      <w:bCs/>
      <w:sz w:val="24"/>
      <w:szCs w:val="24"/>
    </w:rPr>
  </w:style>
  <w:style w:type="paragraph" w:customStyle="1" w:styleId="p90">
    <w:name w:val="p90"/>
    <w:basedOn w:val="a7"/>
    <w:rsid w:val="00B8188E"/>
    <w:pPr>
      <w:spacing w:before="100" w:beforeAutospacing="1" w:after="100" w:afterAutospacing="1" w:line="240" w:lineRule="auto"/>
    </w:pPr>
    <w:rPr>
      <w:bCs/>
      <w:sz w:val="24"/>
      <w:szCs w:val="24"/>
    </w:rPr>
  </w:style>
  <w:style w:type="paragraph" w:customStyle="1" w:styleId="afffffffffffb">
    <w:name w:val="Текст б/н"/>
    <w:basedOn w:val="a7"/>
    <w:link w:val="afffffffffffc"/>
    <w:qFormat/>
    <w:rsid w:val="00B8188E"/>
    <w:pPr>
      <w:spacing w:after="0" w:line="240" w:lineRule="auto"/>
      <w:ind w:firstLine="709"/>
      <w:jc w:val="both"/>
    </w:pPr>
    <w:rPr>
      <w:bCs/>
      <w:sz w:val="28"/>
    </w:rPr>
  </w:style>
  <w:style w:type="character" w:customStyle="1" w:styleId="afffffffffffc">
    <w:name w:val="Текст б/н Знак"/>
    <w:link w:val="afffffffffffb"/>
    <w:locked/>
    <w:rsid w:val="00B8188E"/>
    <w:rPr>
      <w:rFonts w:ascii="Times New Roman" w:eastAsia="Times New Roman" w:hAnsi="Times New Roman" w:cs="Times New Roman"/>
      <w:bCs/>
      <w:sz w:val="28"/>
      <w:szCs w:val="20"/>
      <w:lang w:eastAsia="ru-RU"/>
    </w:rPr>
  </w:style>
  <w:style w:type="paragraph" w:customStyle="1" w:styleId="3fff">
    <w:name w:val="Îñíîâíîé òåêñò ñ îòñòóïîì 3"/>
    <w:basedOn w:val="a7"/>
    <w:rsid w:val="00B8188E"/>
    <w:pPr>
      <w:spacing w:after="0" w:line="360" w:lineRule="auto"/>
      <w:ind w:firstLine="567"/>
      <w:jc w:val="both"/>
    </w:pPr>
    <w:rPr>
      <w:bCs/>
      <w:sz w:val="24"/>
    </w:rPr>
  </w:style>
  <w:style w:type="paragraph" w:customStyle="1" w:styleId="244">
    <w:name w:val="Основной текст 24"/>
    <w:basedOn w:val="a7"/>
    <w:rsid w:val="00B8188E"/>
    <w:pPr>
      <w:tabs>
        <w:tab w:val="left" w:pos="567"/>
      </w:tabs>
      <w:suppressAutoHyphens/>
      <w:spacing w:after="0" w:line="240" w:lineRule="auto"/>
      <w:ind w:left="567" w:hanging="567"/>
    </w:pPr>
    <w:rPr>
      <w:bCs/>
      <w:sz w:val="24"/>
      <w:lang w:eastAsia="ar-SA"/>
    </w:rPr>
  </w:style>
  <w:style w:type="paragraph" w:customStyle="1" w:styleId="afffffffffffd">
    <w:name w:val="Листинг программы"/>
    <w:rsid w:val="00B8188E"/>
    <w:pPr>
      <w:suppressAutoHyphens/>
      <w:spacing w:after="0" w:line="240" w:lineRule="auto"/>
    </w:pPr>
    <w:rPr>
      <w:rFonts w:ascii="Times New Roman" w:eastAsia="Times New Roman" w:hAnsi="Times New Roman" w:cs="Times New Roman"/>
      <w:bCs/>
      <w:noProof/>
      <w:sz w:val="20"/>
      <w:szCs w:val="20"/>
      <w:lang w:eastAsia="ru-RU"/>
    </w:rPr>
  </w:style>
  <w:style w:type="paragraph" w:customStyle="1" w:styleId="a">
    <w:name w:val="Подпункт"/>
    <w:basedOn w:val="afffffffffb"/>
    <w:rsid w:val="00B8188E"/>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rsid w:val="00B8188E"/>
    <w:pPr>
      <w:widowControl w:val="0"/>
      <w:overflowPunct w:val="0"/>
      <w:autoSpaceDE w:val="0"/>
      <w:autoSpaceDN w:val="0"/>
      <w:adjustRightInd w:val="0"/>
      <w:spacing w:after="0" w:line="240" w:lineRule="auto"/>
      <w:ind w:left="567" w:hanging="567"/>
      <w:jc w:val="both"/>
    </w:pPr>
    <w:rPr>
      <w:bCs/>
      <w:sz w:val="24"/>
    </w:rPr>
  </w:style>
  <w:style w:type="character" w:customStyle="1" w:styleId="zag41">
    <w:name w:val="zag41"/>
    <w:rsid w:val="00B8188E"/>
    <w:rPr>
      <w:rFonts w:cs="Times New Roman"/>
      <w:b/>
      <w:bCs w:val="0"/>
      <w:sz w:val="26"/>
      <w:szCs w:val="26"/>
      <w:u w:val="none"/>
      <w:effect w:val="none"/>
    </w:rPr>
  </w:style>
  <w:style w:type="paragraph" w:customStyle="1" w:styleId="Char5">
    <w:name w:val="Char Знак Знак Знак Знак Знак Знак"/>
    <w:basedOn w:val="a7"/>
    <w:rsid w:val="00B8188E"/>
    <w:pPr>
      <w:widowControl w:val="0"/>
      <w:adjustRightInd w:val="0"/>
      <w:spacing w:after="160" w:line="240" w:lineRule="exact"/>
      <w:jc w:val="right"/>
    </w:pPr>
    <w:rPr>
      <w:bCs/>
      <w:lang w:val="en-GB" w:eastAsia="en-US"/>
    </w:rPr>
  </w:style>
  <w:style w:type="character" w:customStyle="1" w:styleId="afffffffffffe">
    <w:name w:val="текст Знак Знак"/>
    <w:locked/>
    <w:rsid w:val="00B8188E"/>
    <w:rPr>
      <w:sz w:val="28"/>
      <w:lang w:val="ru-RU" w:eastAsia="ru-RU"/>
    </w:rPr>
  </w:style>
  <w:style w:type="character" w:customStyle="1" w:styleId="238">
    <w:name w:val="Знак2 Знак Знак3"/>
    <w:locked/>
    <w:rsid w:val="00B8188E"/>
    <w:rPr>
      <w:sz w:val="28"/>
      <w:lang w:val="ru-RU" w:eastAsia="ru-RU"/>
    </w:rPr>
  </w:style>
  <w:style w:type="character" w:customStyle="1" w:styleId="1116">
    <w:name w:val="Знак Знак111"/>
    <w:locked/>
    <w:rsid w:val="00B8188E"/>
    <w:rPr>
      <w:sz w:val="24"/>
      <w:lang w:val="ru-RU" w:eastAsia="ru-RU"/>
    </w:rPr>
  </w:style>
  <w:style w:type="character" w:customStyle="1" w:styleId="526">
    <w:name w:val="Знак Знак52"/>
    <w:rsid w:val="00B8188E"/>
    <w:rPr>
      <w:sz w:val="24"/>
    </w:rPr>
  </w:style>
  <w:style w:type="character" w:customStyle="1" w:styleId="426">
    <w:name w:val="Знак Знак42"/>
    <w:rsid w:val="00B8188E"/>
    <w:rPr>
      <w:b/>
      <w:sz w:val="28"/>
    </w:rPr>
  </w:style>
  <w:style w:type="character" w:customStyle="1" w:styleId="615">
    <w:name w:val="Знак Знак61"/>
    <w:locked/>
    <w:rsid w:val="00B8188E"/>
    <w:rPr>
      <w:sz w:val="24"/>
      <w:lang w:val="ru-RU" w:eastAsia="ru-RU"/>
    </w:rPr>
  </w:style>
  <w:style w:type="character" w:customStyle="1" w:styleId="1214">
    <w:name w:val="Знак Знак121"/>
    <w:locked/>
    <w:rsid w:val="00B8188E"/>
    <w:rPr>
      <w:rFonts w:ascii="Arial" w:hAnsi="Arial"/>
      <w:b/>
      <w:kern w:val="32"/>
      <w:sz w:val="32"/>
      <w:lang w:val="ru-RU" w:eastAsia="ru-RU"/>
    </w:rPr>
  </w:style>
  <w:style w:type="character" w:customStyle="1" w:styleId="1013">
    <w:name w:val="Знак Знак101"/>
    <w:uiPriority w:val="99"/>
    <w:rsid w:val="00B8188E"/>
    <w:rPr>
      <w:rFonts w:ascii="Arial" w:hAnsi="Arial"/>
      <w:b/>
      <w:sz w:val="26"/>
      <w:lang w:val="ru-RU" w:eastAsia="ru-RU"/>
    </w:rPr>
  </w:style>
  <w:style w:type="character" w:customStyle="1" w:styleId="1124">
    <w:name w:val="Знак Знак112"/>
    <w:locked/>
    <w:rsid w:val="00B8188E"/>
    <w:rPr>
      <w:sz w:val="24"/>
      <w:lang w:val="ru-RU" w:eastAsia="ru-RU"/>
    </w:rPr>
  </w:style>
  <w:style w:type="character" w:customStyle="1" w:styleId="2013">
    <w:name w:val="Знак Знак201"/>
    <w:rsid w:val="00B8188E"/>
    <w:rPr>
      <w:rFonts w:ascii="Arial" w:eastAsia="Times New Roman" w:hAnsi="Arial"/>
      <w:b/>
      <w:i/>
      <w:sz w:val="28"/>
      <w:lang w:eastAsia="ru-RU"/>
    </w:rPr>
  </w:style>
  <w:style w:type="character" w:customStyle="1" w:styleId="1913">
    <w:name w:val="Знак Знак191"/>
    <w:rsid w:val="00B8188E"/>
    <w:rPr>
      <w:rFonts w:ascii="Cambria" w:eastAsia="Times New Roman" w:hAnsi="Cambria"/>
      <w:b/>
      <w:color w:val="4F81BD"/>
      <w:sz w:val="18"/>
      <w:lang w:eastAsia="ru-RU"/>
    </w:rPr>
  </w:style>
  <w:style w:type="character" w:customStyle="1" w:styleId="1414">
    <w:name w:val="Знак Знак141"/>
    <w:rsid w:val="00B8188E"/>
    <w:rPr>
      <w:rFonts w:ascii="Arial" w:eastAsia="Times New Roman" w:hAnsi="Arial"/>
      <w:sz w:val="20"/>
      <w:lang w:eastAsia="ru-RU"/>
    </w:rPr>
  </w:style>
  <w:style w:type="character" w:customStyle="1" w:styleId="137">
    <w:name w:val="Знак Знак13"/>
    <w:rsid w:val="00B8188E"/>
    <w:rPr>
      <w:rFonts w:ascii="Arial" w:eastAsia="Times New Roman" w:hAnsi="Arial"/>
      <w:sz w:val="18"/>
      <w:lang w:eastAsia="ru-RU"/>
    </w:rPr>
  </w:style>
  <w:style w:type="character" w:customStyle="1" w:styleId="1223">
    <w:name w:val="Знак Знак122"/>
    <w:rsid w:val="00B8188E"/>
    <w:rPr>
      <w:rFonts w:ascii="Times New Roman" w:eastAsia="Times New Roman" w:hAnsi="Times New Roman"/>
      <w:b/>
      <w:sz w:val="20"/>
      <w:lang w:eastAsia="ru-RU"/>
    </w:rPr>
  </w:style>
  <w:style w:type="character" w:customStyle="1" w:styleId="1023">
    <w:name w:val="Знак Знак102"/>
    <w:rsid w:val="00B8188E"/>
    <w:rPr>
      <w:rFonts w:ascii="Arial" w:eastAsia="Times New Roman" w:hAnsi="Arial"/>
      <w:sz w:val="16"/>
      <w:lang w:eastAsia="ru-RU"/>
    </w:rPr>
  </w:style>
  <w:style w:type="character" w:customStyle="1" w:styleId="731">
    <w:name w:val="Знак Знак73"/>
    <w:rsid w:val="00B8188E"/>
    <w:rPr>
      <w:rFonts w:ascii="Arial" w:eastAsia="Times New Roman" w:hAnsi="Arial"/>
      <w:sz w:val="18"/>
    </w:rPr>
  </w:style>
  <w:style w:type="character" w:customStyle="1" w:styleId="534">
    <w:name w:val="Знак Знак53"/>
    <w:rsid w:val="00B8188E"/>
    <w:rPr>
      <w:rFonts w:ascii="Arial" w:eastAsia="Times New Roman" w:hAnsi="Arial"/>
      <w:sz w:val="18"/>
    </w:rPr>
  </w:style>
  <w:style w:type="character" w:customStyle="1" w:styleId="435">
    <w:name w:val="Знак Знак43"/>
    <w:rsid w:val="00B8188E"/>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B8188E"/>
    <w:rPr>
      <w:rFonts w:ascii="Arial" w:hAnsi="Arial"/>
      <w:b/>
      <w:sz w:val="28"/>
      <w:lang w:val="ru-RU"/>
    </w:rPr>
  </w:style>
  <w:style w:type="paragraph" w:customStyle="1" w:styleId="87">
    <w:name w:val="заголовок 8"/>
    <w:basedOn w:val="a7"/>
    <w:next w:val="a7"/>
    <w:rsid w:val="00B8188E"/>
    <w:pPr>
      <w:keepNext/>
      <w:tabs>
        <w:tab w:val="num" w:pos="5217"/>
      </w:tabs>
      <w:spacing w:after="0" w:line="240" w:lineRule="auto"/>
      <w:ind w:left="5217" w:hanging="360"/>
      <w:jc w:val="both"/>
    </w:pPr>
    <w:rPr>
      <w:b/>
      <w:bCs/>
      <w:sz w:val="24"/>
      <w:lang w:val="en-US"/>
    </w:rPr>
  </w:style>
  <w:style w:type="paragraph" w:customStyle="1" w:styleId="3fff0">
    <w:name w:val="Знак3 Знак Знак Знак Знак Знак Знак Знак Знак Знак Знак Знак Знак Знак Знак Знак"/>
    <w:basedOn w:val="a7"/>
    <w:rsid w:val="00B8188E"/>
    <w:pPr>
      <w:spacing w:after="160" w:line="240" w:lineRule="exact"/>
    </w:pPr>
    <w:rPr>
      <w:rFonts w:ascii="Verdana" w:hAnsi="Verdana" w:cs="Verdana"/>
      <w:bCs/>
      <w:lang w:val="en-US" w:eastAsia="en-US"/>
    </w:rPr>
  </w:style>
  <w:style w:type="paragraph" w:customStyle="1" w:styleId="tabltext">
    <w:name w:val="tabl_text"/>
    <w:basedOn w:val="a7"/>
    <w:rsid w:val="00B8188E"/>
    <w:pPr>
      <w:spacing w:before="45" w:after="45" w:line="240" w:lineRule="auto"/>
      <w:ind w:left="60" w:right="60"/>
      <w:jc w:val="both"/>
    </w:pPr>
    <w:rPr>
      <w:bCs/>
      <w:sz w:val="21"/>
      <w:szCs w:val="21"/>
    </w:rPr>
  </w:style>
  <w:style w:type="paragraph" w:customStyle="1" w:styleId="textb">
    <w:name w:val="textb"/>
    <w:basedOn w:val="a7"/>
    <w:rsid w:val="00B8188E"/>
    <w:pPr>
      <w:spacing w:after="0" w:line="240" w:lineRule="auto"/>
    </w:pPr>
    <w:rPr>
      <w:rFonts w:ascii="Arial" w:hAnsi="Arial" w:cs="Arial"/>
      <w:b/>
      <w:sz w:val="22"/>
      <w:szCs w:val="22"/>
    </w:rPr>
  </w:style>
  <w:style w:type="character" w:customStyle="1" w:styleId="affffffffffff">
    <w:name w:val="Основной текст Знак Знак Знак Знак Знак Знак"/>
    <w:rsid w:val="00B8188E"/>
    <w:rPr>
      <w:rFonts w:ascii="Arial" w:hAnsi="Arial"/>
      <w:sz w:val="18"/>
      <w:lang w:val="ru-RU" w:eastAsia="ru-RU"/>
    </w:rPr>
  </w:style>
  <w:style w:type="paragraph" w:customStyle="1" w:styleId="2ffffb">
    <w:name w:val="Знак Знак Знак Знак2"/>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1ffffffa">
    <w:name w:val="1 Знак Знак Знак Знак Знак"/>
    <w:link w:val="1ffffffb"/>
    <w:locked/>
    <w:rsid w:val="00B8188E"/>
    <w:rPr>
      <w:lang w:val="en-GB"/>
    </w:rPr>
  </w:style>
  <w:style w:type="paragraph" w:customStyle="1" w:styleId="1ffffffb">
    <w:name w:val="1 Знак Знак Знак Знак"/>
    <w:basedOn w:val="a7"/>
    <w:link w:val="1ffffffa"/>
    <w:rsid w:val="00B8188E"/>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rsid w:val="00B8188E"/>
  </w:style>
  <w:style w:type="character" w:customStyle="1" w:styleId="textseginsigdiff">
    <w:name w:val="textseginsigdiff"/>
    <w:rsid w:val="00B8188E"/>
  </w:style>
  <w:style w:type="character" w:customStyle="1" w:styleId="913">
    <w:name w:val="Знак Знак91"/>
    <w:rsid w:val="00B8188E"/>
    <w:rPr>
      <w:rFonts w:ascii="Cambria" w:hAnsi="Cambria"/>
      <w:b/>
      <w:kern w:val="32"/>
      <w:sz w:val="32"/>
      <w:lang w:val="ru-RU" w:eastAsia="ru-RU"/>
    </w:rPr>
  </w:style>
  <w:style w:type="paragraph" w:customStyle="1" w:styleId="1ffffffc">
    <w:name w:val="Раздел 1"/>
    <w:basedOn w:val="a7"/>
    <w:next w:val="2ffffc"/>
    <w:qFormat/>
    <w:rsid w:val="00B8188E"/>
    <w:pPr>
      <w:tabs>
        <w:tab w:val="num" w:pos="1716"/>
      </w:tabs>
      <w:spacing w:before="240" w:after="120" w:line="240" w:lineRule="auto"/>
      <w:ind w:left="357" w:hanging="357"/>
      <w:jc w:val="center"/>
    </w:pPr>
    <w:rPr>
      <w:b/>
      <w:sz w:val="28"/>
      <w:szCs w:val="28"/>
    </w:rPr>
  </w:style>
  <w:style w:type="paragraph" w:customStyle="1" w:styleId="2ffffc">
    <w:name w:val="Раздел 2"/>
    <w:basedOn w:val="1ffffffc"/>
    <w:next w:val="a7"/>
    <w:link w:val="2ffffd"/>
    <w:autoRedefine/>
    <w:qFormat/>
    <w:rsid w:val="00B8188E"/>
    <w:pPr>
      <w:numPr>
        <w:ilvl w:val="1"/>
      </w:numPr>
      <w:tabs>
        <w:tab w:val="num" w:pos="1716"/>
        <w:tab w:val="num" w:pos="1800"/>
      </w:tabs>
      <w:ind w:left="1800" w:firstLine="357"/>
      <w:jc w:val="both"/>
    </w:pPr>
  </w:style>
  <w:style w:type="paragraph" w:customStyle="1" w:styleId="4fe">
    <w:name w:val="Раздел 4"/>
    <w:basedOn w:val="a7"/>
    <w:link w:val="4ff"/>
    <w:qFormat/>
    <w:rsid w:val="00B8188E"/>
    <w:pPr>
      <w:spacing w:before="60" w:after="0" w:line="240" w:lineRule="auto"/>
      <w:ind w:firstLine="709"/>
      <w:jc w:val="both"/>
      <w:outlineLvl w:val="3"/>
    </w:pPr>
    <w:rPr>
      <w:bCs/>
      <w:spacing w:val="-5"/>
      <w:sz w:val="28"/>
      <w:szCs w:val="24"/>
    </w:rPr>
  </w:style>
  <w:style w:type="character" w:customStyle="1" w:styleId="4ff">
    <w:name w:val="Раздел 4 Знак"/>
    <w:link w:val="4fe"/>
    <w:locked/>
    <w:rsid w:val="00B8188E"/>
    <w:rPr>
      <w:rFonts w:ascii="Times New Roman" w:eastAsia="Times New Roman" w:hAnsi="Times New Roman" w:cs="Times New Roman"/>
      <w:bCs/>
      <w:spacing w:val="-5"/>
      <w:sz w:val="28"/>
      <w:szCs w:val="24"/>
      <w:lang w:eastAsia="ru-RU"/>
    </w:rPr>
  </w:style>
  <w:style w:type="paragraph" w:customStyle="1" w:styleId="5e">
    <w:name w:val="Раздел 5"/>
    <w:basedOn w:val="a7"/>
    <w:qFormat/>
    <w:rsid w:val="00B8188E"/>
    <w:pPr>
      <w:spacing w:after="0" w:line="240" w:lineRule="auto"/>
      <w:ind w:firstLine="709"/>
      <w:jc w:val="both"/>
      <w:outlineLvl w:val="3"/>
    </w:pPr>
    <w:rPr>
      <w:bCs/>
      <w:spacing w:val="-5"/>
      <w:sz w:val="28"/>
      <w:szCs w:val="24"/>
    </w:rPr>
  </w:style>
  <w:style w:type="paragraph" w:customStyle="1" w:styleId="2ffffe">
    <w:name w:val="2. Заголовок"/>
    <w:basedOn w:val="36"/>
    <w:qFormat/>
    <w:rsid w:val="00B8188E"/>
    <w:pPr>
      <w:keepNext/>
      <w:keepLines/>
      <w:tabs>
        <w:tab w:val="clear" w:pos="1260"/>
      </w:tabs>
      <w:spacing w:before="240" w:after="240"/>
      <w:ind w:firstLine="0"/>
      <w:jc w:val="center"/>
    </w:pPr>
    <w:rPr>
      <w:b/>
      <w:bCs/>
      <w:sz w:val="24"/>
      <w:szCs w:val="24"/>
      <w:lang w:eastAsia="en-US"/>
    </w:rPr>
  </w:style>
  <w:style w:type="character" w:customStyle="1" w:styleId="affffffffffff0">
    <w:name w:val="Параграф Знак Знак"/>
    <w:rsid w:val="00B8188E"/>
    <w:rPr>
      <w:rFonts w:ascii="Arial" w:hAnsi="Arial"/>
      <w:sz w:val="24"/>
    </w:rPr>
  </w:style>
  <w:style w:type="character" w:customStyle="1" w:styleId="bodytext0">
    <w:name w:val="body text Знак Знак"/>
    <w:rsid w:val="00B8188E"/>
    <w:rPr>
      <w:sz w:val="24"/>
      <w:szCs w:val="24"/>
    </w:rPr>
  </w:style>
  <w:style w:type="paragraph" w:customStyle="1" w:styleId="affffffffffff1">
    <w:name w:val="Íîðìàëüíûé"/>
    <w:semiHidden/>
    <w:rsid w:val="00B8188E"/>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autoRedefine/>
    <w:rsid w:val="00B8188E"/>
    <w:pPr>
      <w:pageBreakBefore/>
      <w:spacing w:before="120" w:after="120"/>
      <w:ind w:firstLine="601"/>
      <w:jc w:val="center"/>
    </w:pPr>
    <w:rPr>
      <w:rFonts w:ascii="Times New Roman" w:hAnsi="Times New Roman" w:cs="Times New Roman"/>
      <w:kern w:val="28"/>
      <w:sz w:val="28"/>
    </w:rPr>
  </w:style>
  <w:style w:type="paragraph" w:customStyle="1" w:styleId="II">
    <w:name w:val="Заголовок II"/>
    <w:basedOn w:val="20"/>
    <w:next w:val="a7"/>
    <w:autoRedefine/>
    <w:rsid w:val="00B8188E"/>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autoRedefine/>
    <w:rsid w:val="00B8188E"/>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autoRedefine/>
    <w:rsid w:val="00B8188E"/>
    <w:pPr>
      <w:spacing w:before="120" w:after="120"/>
      <w:ind w:firstLine="709"/>
      <w:jc w:val="both"/>
    </w:pPr>
    <w:rPr>
      <w:rFonts w:ascii="Arial" w:hAnsi="Arial"/>
      <w:sz w:val="24"/>
      <w:szCs w:val="20"/>
    </w:rPr>
  </w:style>
  <w:style w:type="character" w:customStyle="1" w:styleId="IV0">
    <w:name w:val="Заголовок IV Знак"/>
    <w:link w:val="IV"/>
    <w:rsid w:val="00B8188E"/>
    <w:rPr>
      <w:rFonts w:ascii="Arial" w:eastAsia="Times New Roman" w:hAnsi="Arial" w:cs="Times New Roman"/>
      <w:b/>
      <w:bCs/>
      <w:sz w:val="24"/>
      <w:szCs w:val="20"/>
      <w:lang w:eastAsia="ru-RU"/>
    </w:rPr>
  </w:style>
  <w:style w:type="character" w:customStyle="1" w:styleId="shorttext">
    <w:name w:val="short_text"/>
    <w:rsid w:val="00B8188E"/>
    <w:rPr>
      <w:rFonts w:cs="Times New Roman"/>
    </w:rPr>
  </w:style>
  <w:style w:type="character" w:customStyle="1" w:styleId="hps">
    <w:name w:val="hps"/>
    <w:rsid w:val="00B8188E"/>
    <w:rPr>
      <w:rFonts w:cs="Times New Roman"/>
    </w:rPr>
  </w:style>
  <w:style w:type="character" w:customStyle="1" w:styleId="citemname">
    <w:name w:val="citemname"/>
    <w:rsid w:val="00B8188E"/>
    <w:rPr>
      <w:rFonts w:cs="Times New Roman"/>
    </w:rPr>
  </w:style>
  <w:style w:type="character" w:customStyle="1" w:styleId="citemvalue">
    <w:name w:val="citemvalue"/>
    <w:rsid w:val="00B8188E"/>
    <w:rPr>
      <w:rFonts w:cs="Times New Roman"/>
    </w:rPr>
  </w:style>
  <w:style w:type="character" w:customStyle="1" w:styleId="27">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d"/>
    <w:uiPriority w:val="99"/>
    <w:rsid w:val="00B8188E"/>
    <w:rPr>
      <w:rFonts w:ascii="Times New Roman" w:eastAsia="Times New Roman" w:hAnsi="Times New Roman" w:cs="Times New Roman"/>
      <w:sz w:val="24"/>
      <w:szCs w:val="24"/>
      <w:lang w:eastAsia="ru-RU"/>
    </w:rPr>
  </w:style>
  <w:style w:type="paragraph" w:customStyle="1" w:styleId="affffffffffff2">
    <w:name w:val="Обычный Жирный"/>
    <w:basedOn w:val="a7"/>
    <w:link w:val="affffffffffff3"/>
    <w:qFormat/>
    <w:rsid w:val="00B8188E"/>
    <w:pPr>
      <w:spacing w:after="0" w:line="240" w:lineRule="auto"/>
      <w:jc w:val="both"/>
    </w:pPr>
    <w:rPr>
      <w:b/>
      <w:bCs/>
      <w:sz w:val="22"/>
      <w:szCs w:val="22"/>
    </w:rPr>
  </w:style>
  <w:style w:type="character" w:customStyle="1" w:styleId="affffffffffff3">
    <w:name w:val="Обычный Жирный Знак"/>
    <w:link w:val="affffffffffff2"/>
    <w:rsid w:val="00B8188E"/>
    <w:rPr>
      <w:rFonts w:ascii="Times New Roman" w:eastAsia="Times New Roman" w:hAnsi="Times New Roman" w:cs="Times New Roman"/>
      <w:b/>
      <w:bCs/>
      <w:lang w:eastAsia="ru-RU"/>
    </w:rPr>
  </w:style>
  <w:style w:type="character" w:customStyle="1" w:styleId="2ffffd">
    <w:name w:val="Раздел 2 Знак"/>
    <w:link w:val="2ffffc"/>
    <w:rsid w:val="00B8188E"/>
    <w:rPr>
      <w:rFonts w:ascii="Times New Roman" w:eastAsia="Times New Roman" w:hAnsi="Times New Roman" w:cs="Times New Roman"/>
      <w:b/>
      <w:sz w:val="28"/>
      <w:szCs w:val="28"/>
      <w:lang w:eastAsia="ru-RU"/>
    </w:rPr>
  </w:style>
  <w:style w:type="character" w:customStyle="1" w:styleId="3b">
    <w:name w:val="Раздел 3 Знак"/>
    <w:link w:val="3a"/>
    <w:rsid w:val="00B8188E"/>
    <w:rPr>
      <w:rFonts w:ascii="Times New Roman" w:eastAsia="Times New Roman" w:hAnsi="Times New Roman" w:cs="Times New Roman"/>
      <w:b/>
      <w:bCs/>
      <w:sz w:val="24"/>
      <w:szCs w:val="24"/>
      <w:lang w:eastAsia="ru-RU"/>
    </w:rPr>
  </w:style>
  <w:style w:type="paragraph" w:customStyle="1" w:styleId="affffffffffff4">
    <w:name w:val="Статья"/>
    <w:basedOn w:val="a7"/>
    <w:rsid w:val="00B8188E"/>
    <w:pPr>
      <w:keepNext/>
      <w:keepLines/>
      <w:widowControl w:val="0"/>
      <w:suppressLineNumbers/>
      <w:tabs>
        <w:tab w:val="num" w:pos="3132"/>
      </w:tabs>
      <w:suppressAutoHyphens/>
      <w:spacing w:after="60" w:line="240" w:lineRule="auto"/>
      <w:ind w:left="3132" w:hanging="432"/>
      <w:jc w:val="center"/>
    </w:pPr>
    <w:rPr>
      <w:b/>
      <w:caps/>
      <w:sz w:val="28"/>
      <w:szCs w:val="28"/>
    </w:rPr>
  </w:style>
  <w:style w:type="character" w:customStyle="1" w:styleId="ConsPlusNonformat0">
    <w:name w:val="ConsPlusNonformat Знак"/>
    <w:link w:val="ConsPlusNonformat"/>
    <w:locked/>
    <w:rsid w:val="00B8188E"/>
    <w:rPr>
      <w:rFonts w:ascii="Courier New" w:eastAsia="Times New Roman" w:hAnsi="Courier New" w:cs="Courier New"/>
      <w:sz w:val="20"/>
      <w:szCs w:val="20"/>
      <w:lang w:eastAsia="ru-RU"/>
    </w:rPr>
  </w:style>
  <w:style w:type="paragraph" w:customStyle="1" w:styleId="2fffff">
    <w:name w:val="Перечень 2"/>
    <w:basedOn w:val="a7"/>
    <w:link w:val="2fffff0"/>
    <w:qFormat/>
    <w:rsid w:val="00B8188E"/>
    <w:pPr>
      <w:tabs>
        <w:tab w:val="left" w:pos="567"/>
      </w:tabs>
      <w:spacing w:after="120" w:line="240" w:lineRule="auto"/>
      <w:ind w:left="567" w:hanging="567"/>
      <w:jc w:val="both"/>
    </w:pPr>
    <w:rPr>
      <w:bCs/>
      <w:color w:val="000000"/>
      <w:sz w:val="24"/>
      <w:szCs w:val="24"/>
    </w:rPr>
  </w:style>
  <w:style w:type="character" w:customStyle="1" w:styleId="2fffff0">
    <w:name w:val="Перечень 2 Знак"/>
    <w:link w:val="2fffff"/>
    <w:rsid w:val="00B8188E"/>
    <w:rPr>
      <w:rFonts w:ascii="Times New Roman" w:eastAsia="Times New Roman" w:hAnsi="Times New Roman" w:cs="Times New Roman"/>
      <w:bCs/>
      <w:color w:val="000000"/>
      <w:sz w:val="24"/>
      <w:szCs w:val="24"/>
      <w:lang w:eastAsia="ru-RU"/>
    </w:rPr>
  </w:style>
  <w:style w:type="paragraph" w:customStyle="1" w:styleId="3fff1">
    <w:name w:val="Перечень 3"/>
    <w:basedOn w:val="2fffff"/>
    <w:link w:val="3fff2"/>
    <w:qFormat/>
    <w:rsid w:val="00B8188E"/>
    <w:pPr>
      <w:ind w:left="1560" w:hanging="709"/>
    </w:pPr>
  </w:style>
  <w:style w:type="character" w:customStyle="1" w:styleId="3fff2">
    <w:name w:val="Перечень 3 Знак"/>
    <w:basedOn w:val="2fffff0"/>
    <w:link w:val="3fff1"/>
    <w:rsid w:val="00B8188E"/>
    <w:rPr>
      <w:rFonts w:ascii="Times New Roman" w:eastAsia="Times New Roman" w:hAnsi="Times New Roman" w:cs="Times New Roman"/>
      <w:bCs/>
      <w:color w:val="000000"/>
      <w:sz w:val="24"/>
      <w:szCs w:val="24"/>
      <w:lang w:eastAsia="ru-RU"/>
    </w:rPr>
  </w:style>
  <w:style w:type="paragraph" w:customStyle="1" w:styleId="affffffffffff5">
    <w:name w:val="Перечень"/>
    <w:basedOn w:val="a7"/>
    <w:next w:val="a7"/>
    <w:link w:val="affffffffffff6"/>
    <w:autoRedefine/>
    <w:qFormat/>
    <w:rsid w:val="00B8188E"/>
    <w:pPr>
      <w:spacing w:before="240" w:after="240" w:line="240" w:lineRule="auto"/>
      <w:jc w:val="center"/>
    </w:pPr>
    <w:rPr>
      <w:b/>
      <w:bCs/>
      <w:color w:val="000000"/>
      <w:sz w:val="24"/>
      <w:szCs w:val="24"/>
      <w:lang w:eastAsia="en-US"/>
    </w:rPr>
  </w:style>
  <w:style w:type="character" w:customStyle="1" w:styleId="affffffffffff6">
    <w:name w:val="Перечень Знак"/>
    <w:link w:val="affffffffffff5"/>
    <w:rsid w:val="00B8188E"/>
    <w:rPr>
      <w:rFonts w:ascii="Times New Roman" w:eastAsia="Times New Roman" w:hAnsi="Times New Roman" w:cs="Times New Roman"/>
      <w:b/>
      <w:bCs/>
      <w:color w:val="000000"/>
      <w:sz w:val="24"/>
      <w:szCs w:val="24"/>
    </w:rPr>
  </w:style>
  <w:style w:type="paragraph" w:customStyle="1" w:styleId="2fffff1">
    <w:name w:val="Уровень 2"/>
    <w:basedOn w:val="a7"/>
    <w:link w:val="2fffff2"/>
    <w:autoRedefine/>
    <w:rsid w:val="00B8188E"/>
    <w:pPr>
      <w:spacing w:before="120" w:after="0" w:line="240" w:lineRule="auto"/>
      <w:ind w:firstLine="11"/>
      <w:jc w:val="both"/>
      <w:outlineLvl w:val="2"/>
    </w:pPr>
    <w:rPr>
      <w:b/>
      <w:bCs/>
      <w:sz w:val="24"/>
      <w:szCs w:val="24"/>
    </w:rPr>
  </w:style>
  <w:style w:type="character" w:customStyle="1" w:styleId="2fffff2">
    <w:name w:val="Уровень 2 Знак"/>
    <w:link w:val="2fffff1"/>
    <w:rsid w:val="00B8188E"/>
    <w:rPr>
      <w:rFonts w:ascii="Times New Roman" w:eastAsia="Times New Roman" w:hAnsi="Times New Roman" w:cs="Times New Roman"/>
      <w:b/>
      <w:bCs/>
      <w:sz w:val="24"/>
      <w:szCs w:val="24"/>
      <w:lang w:eastAsia="ru-RU"/>
    </w:rPr>
  </w:style>
  <w:style w:type="paragraph" w:customStyle="1" w:styleId="p20">
    <w:name w:val="p20"/>
    <w:basedOn w:val="a7"/>
    <w:rsid w:val="00B8188E"/>
    <w:pPr>
      <w:spacing w:before="100" w:beforeAutospacing="1" w:after="100" w:afterAutospacing="1" w:line="240" w:lineRule="auto"/>
    </w:pPr>
    <w:rPr>
      <w:bCs/>
      <w:sz w:val="24"/>
      <w:szCs w:val="24"/>
    </w:rPr>
  </w:style>
  <w:style w:type="paragraph" w:customStyle="1" w:styleId="s130">
    <w:name w:val="s_13"/>
    <w:basedOn w:val="a7"/>
    <w:rsid w:val="00B8188E"/>
    <w:pPr>
      <w:spacing w:after="0" w:line="240" w:lineRule="auto"/>
      <w:ind w:firstLine="720"/>
    </w:pPr>
    <w:rPr>
      <w:bCs/>
    </w:rPr>
  </w:style>
  <w:style w:type="character" w:customStyle="1" w:styleId="txt2">
    <w:name w:val="txt2"/>
    <w:basedOn w:val="a8"/>
    <w:rsid w:val="00B8188E"/>
  </w:style>
  <w:style w:type="character" w:customStyle="1" w:styleId="pr-detblock-art">
    <w:name w:val="pr-det_block-art"/>
    <w:basedOn w:val="a8"/>
    <w:rsid w:val="00B8188E"/>
  </w:style>
  <w:style w:type="paragraph" w:customStyle="1" w:styleId="6b">
    <w:name w:val="Знак Знак6 Знак Знак Знак Знак Знак Знак"/>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totalprice">
    <w:name w:val="totalprice"/>
    <w:basedOn w:val="a8"/>
    <w:rsid w:val="00B8188E"/>
  </w:style>
  <w:style w:type="paragraph" w:customStyle="1" w:styleId="item-title">
    <w:name w:val="item-title"/>
    <w:basedOn w:val="a7"/>
    <w:rsid w:val="00B8188E"/>
    <w:pPr>
      <w:spacing w:before="100" w:beforeAutospacing="1" w:after="100" w:afterAutospacing="1" w:line="240" w:lineRule="auto"/>
    </w:pPr>
    <w:rPr>
      <w:bCs/>
      <w:sz w:val="24"/>
      <w:szCs w:val="24"/>
    </w:rPr>
  </w:style>
  <w:style w:type="character" w:customStyle="1" w:styleId="value">
    <w:name w:val="value"/>
    <w:basedOn w:val="a8"/>
    <w:rsid w:val="00B8188E"/>
  </w:style>
  <w:style w:type="paragraph" w:customStyle="1" w:styleId="item-price">
    <w:name w:val="item-price"/>
    <w:basedOn w:val="a7"/>
    <w:rsid w:val="00B8188E"/>
    <w:pPr>
      <w:spacing w:before="100" w:beforeAutospacing="1" w:after="100" w:afterAutospacing="1" w:line="240" w:lineRule="auto"/>
    </w:pPr>
    <w:rPr>
      <w:bCs/>
      <w:sz w:val="24"/>
      <w:szCs w:val="24"/>
    </w:rPr>
  </w:style>
  <w:style w:type="character" w:customStyle="1" w:styleId="catalog-price">
    <w:name w:val="catalog-price"/>
    <w:basedOn w:val="a8"/>
    <w:rsid w:val="00B8188E"/>
  </w:style>
  <w:style w:type="character" w:customStyle="1" w:styleId="breadcrumbspathway">
    <w:name w:val="breadcrumbs pathway"/>
    <w:basedOn w:val="a8"/>
    <w:rsid w:val="00B8188E"/>
  </w:style>
  <w:style w:type="paragraph" w:customStyle="1" w:styleId="componentheading">
    <w:name w:val="componentheading"/>
    <w:basedOn w:val="a7"/>
    <w:rsid w:val="00B8188E"/>
    <w:pPr>
      <w:spacing w:before="100" w:beforeAutospacing="1" w:after="100" w:afterAutospacing="1" w:line="240" w:lineRule="auto"/>
    </w:pPr>
    <w:rPr>
      <w:bCs/>
      <w:sz w:val="24"/>
      <w:szCs w:val="24"/>
    </w:rPr>
  </w:style>
  <w:style w:type="character" w:customStyle="1" w:styleId="leadingseparator">
    <w:name w:val="leading_separator"/>
    <w:basedOn w:val="a8"/>
    <w:rsid w:val="00B8188E"/>
  </w:style>
  <w:style w:type="character" w:customStyle="1" w:styleId="articleseparator">
    <w:name w:val="article_separator"/>
    <w:basedOn w:val="a8"/>
    <w:rsid w:val="00B8188E"/>
  </w:style>
  <w:style w:type="character" w:customStyle="1" w:styleId="rowseparator">
    <w:name w:val="row_separator"/>
    <w:basedOn w:val="a8"/>
    <w:rsid w:val="00B8188E"/>
  </w:style>
  <w:style w:type="character" w:customStyle="1" w:styleId="productprice">
    <w:name w:val="productprice"/>
    <w:basedOn w:val="a8"/>
    <w:rsid w:val="00B8188E"/>
  </w:style>
  <w:style w:type="character" w:customStyle="1" w:styleId="gltxtsmglmar5b">
    <w:name w:val="gl_txtsm gl_mar5b"/>
    <w:basedOn w:val="a8"/>
    <w:rsid w:val="00B8188E"/>
  </w:style>
  <w:style w:type="paragraph" w:customStyle="1" w:styleId="small">
    <w:name w:val="small"/>
    <w:basedOn w:val="a7"/>
    <w:rsid w:val="00B8188E"/>
    <w:pPr>
      <w:spacing w:before="100" w:beforeAutospacing="1" w:after="100" w:afterAutospacing="1" w:line="240" w:lineRule="auto"/>
    </w:pPr>
    <w:rPr>
      <w:bCs/>
      <w:sz w:val="24"/>
      <w:szCs w:val="24"/>
    </w:rPr>
  </w:style>
  <w:style w:type="character" w:customStyle="1" w:styleId="b-share">
    <w:name w:val="b-share"/>
    <w:basedOn w:val="a8"/>
    <w:rsid w:val="00B8188E"/>
  </w:style>
  <w:style w:type="character" w:customStyle="1" w:styleId="b-dotted-linetitle">
    <w:name w:val="b-dotted-line__title"/>
    <w:rsid w:val="00B8188E"/>
    <w:rPr>
      <w:rFonts w:cs="Times New Roman"/>
    </w:rPr>
  </w:style>
  <w:style w:type="paragraph" w:customStyle="1" w:styleId="a90">
    <w:name w:val="a9"/>
    <w:basedOn w:val="a7"/>
    <w:uiPriority w:val="99"/>
    <w:rsid w:val="00B8188E"/>
    <w:pPr>
      <w:suppressAutoHyphens/>
      <w:spacing w:after="192" w:line="240" w:lineRule="auto"/>
    </w:pPr>
    <w:rPr>
      <w:bCs/>
      <w:sz w:val="24"/>
      <w:szCs w:val="24"/>
      <w:lang w:eastAsia="ar-SA"/>
    </w:rPr>
  </w:style>
  <w:style w:type="paragraph" w:customStyle="1" w:styleId="31e">
    <w:name w:val="Абзац списка31"/>
    <w:basedOn w:val="a7"/>
    <w:uiPriority w:val="99"/>
    <w:rsid w:val="00B8188E"/>
    <w:pPr>
      <w:ind w:left="720"/>
    </w:pPr>
    <w:rPr>
      <w:rFonts w:ascii="Calibri" w:hAnsi="Calibri" w:cs="Calibri"/>
      <w:bCs/>
      <w:sz w:val="22"/>
      <w:szCs w:val="22"/>
    </w:rPr>
  </w:style>
  <w:style w:type="paragraph" w:customStyle="1" w:styleId="msonormalcxsplast">
    <w:name w:val="msonormalcxsplast"/>
    <w:basedOn w:val="a7"/>
    <w:rsid w:val="00B8188E"/>
    <w:pPr>
      <w:spacing w:before="100" w:beforeAutospacing="1" w:after="100" w:afterAutospacing="1" w:line="240" w:lineRule="auto"/>
    </w:pPr>
    <w:rPr>
      <w:bCs/>
      <w:sz w:val="24"/>
      <w:szCs w:val="24"/>
    </w:rPr>
  </w:style>
  <w:style w:type="character" w:customStyle="1" w:styleId="FontStyle72">
    <w:name w:val="Font Style72"/>
    <w:rsid w:val="00B8188E"/>
    <w:rPr>
      <w:rFonts w:ascii="Times New Roman" w:hAnsi="Times New Roman" w:cs="Times New Roman"/>
      <w:sz w:val="20"/>
      <w:szCs w:val="20"/>
    </w:rPr>
  </w:style>
  <w:style w:type="character" w:customStyle="1" w:styleId="style60">
    <w:name w:val="style6"/>
    <w:basedOn w:val="a8"/>
    <w:rsid w:val="00B8188E"/>
  </w:style>
  <w:style w:type="character" w:customStyle="1" w:styleId="1ffffffd">
    <w:name w:val="текст Знак Знак1"/>
    <w:rsid w:val="00B8188E"/>
    <w:rPr>
      <w:i/>
      <w:iCs/>
      <w:color w:val="000000"/>
      <w:sz w:val="24"/>
      <w:szCs w:val="24"/>
      <w:lang w:val="ru-RU" w:eastAsia="ru-RU" w:bidi="ar-SA"/>
    </w:rPr>
  </w:style>
  <w:style w:type="character" w:customStyle="1" w:styleId="font2">
    <w:name w:val="font2"/>
    <w:rsid w:val="00B8188E"/>
  </w:style>
  <w:style w:type="numbering" w:customStyle="1" w:styleId="41">
    <w:name w:val="Стиль41"/>
    <w:rsid w:val="00B8188E"/>
    <w:pPr>
      <w:numPr>
        <w:numId w:val="28"/>
      </w:numPr>
    </w:pPr>
  </w:style>
  <w:style w:type="paragraph" w:customStyle="1" w:styleId="contact">
    <w:name w:val="contact"/>
    <w:basedOn w:val="a7"/>
    <w:rsid w:val="00B8188E"/>
    <w:pPr>
      <w:spacing w:before="100" w:beforeAutospacing="1" w:after="100" w:afterAutospacing="1" w:line="240" w:lineRule="auto"/>
    </w:pPr>
    <w:rPr>
      <w:rFonts w:ascii="Calibri" w:hAnsi="Calibri" w:cs="Calibri"/>
      <w:bCs/>
      <w:sz w:val="24"/>
      <w:szCs w:val="24"/>
    </w:rPr>
  </w:style>
  <w:style w:type="character" w:customStyle="1" w:styleId="ListParagraphChar2">
    <w:name w:val="List Paragraph Char2"/>
    <w:locked/>
    <w:rsid w:val="00B8188E"/>
    <w:rPr>
      <w:sz w:val="24"/>
      <w:szCs w:val="24"/>
      <w:lang w:val="ru-RU" w:eastAsia="ru-RU" w:bidi="ar-SA"/>
    </w:rPr>
  </w:style>
  <w:style w:type="character" w:customStyle="1" w:styleId="NoSpacingChar1">
    <w:name w:val="No Spacing Char1"/>
    <w:locked/>
    <w:rsid w:val="00B8188E"/>
    <w:rPr>
      <w:sz w:val="24"/>
      <w:szCs w:val="24"/>
      <w:lang w:val="ru-RU" w:eastAsia="ru-RU" w:bidi="ar-SA"/>
    </w:rPr>
  </w:style>
  <w:style w:type="paragraph" w:customStyle="1" w:styleId="description">
    <w:name w:val="description"/>
    <w:basedOn w:val="a7"/>
    <w:rsid w:val="00B8188E"/>
    <w:pPr>
      <w:spacing w:before="100" w:beforeAutospacing="1" w:after="100" w:afterAutospacing="1" w:line="240" w:lineRule="auto"/>
    </w:pPr>
    <w:rPr>
      <w:rFonts w:ascii="Calibri" w:hAnsi="Calibri" w:cs="Calibri"/>
      <w:bCs/>
      <w:sz w:val="24"/>
      <w:szCs w:val="24"/>
    </w:rPr>
  </w:style>
  <w:style w:type="character" w:customStyle="1" w:styleId="diffins">
    <w:name w:val="diff_ins"/>
    <w:rsid w:val="00B8188E"/>
    <w:rPr>
      <w:rFonts w:cs="Times New Roman"/>
    </w:rPr>
  </w:style>
  <w:style w:type="character" w:customStyle="1" w:styleId="ListParagraphChar1">
    <w:name w:val="List Paragraph Char1"/>
    <w:link w:val="ListParagraph1"/>
    <w:locked/>
    <w:rsid w:val="00B8188E"/>
    <w:rPr>
      <w:rFonts w:ascii="Calibri" w:eastAsia="Times New Roman" w:hAnsi="Calibri" w:cs="Calibri"/>
      <w:lang w:eastAsia="ru-RU"/>
    </w:rPr>
  </w:style>
  <w:style w:type="paragraph" w:customStyle="1" w:styleId="NoSpacing1">
    <w:name w:val="No Spacing1"/>
    <w:rsid w:val="00B8188E"/>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rsid w:val="00B8188E"/>
  </w:style>
  <w:style w:type="character" w:customStyle="1" w:styleId="WW8Num14z2">
    <w:name w:val="WW8Num14z2"/>
    <w:rsid w:val="00B8188E"/>
  </w:style>
  <w:style w:type="character" w:customStyle="1" w:styleId="WW8Num14z3">
    <w:name w:val="WW8Num14z3"/>
    <w:rsid w:val="00B8188E"/>
  </w:style>
  <w:style w:type="character" w:customStyle="1" w:styleId="WW8Num14z4">
    <w:name w:val="WW8Num14z4"/>
    <w:rsid w:val="00B8188E"/>
  </w:style>
  <w:style w:type="character" w:customStyle="1" w:styleId="WW8Num14z5">
    <w:name w:val="WW8Num14z5"/>
    <w:rsid w:val="00B8188E"/>
  </w:style>
  <w:style w:type="character" w:customStyle="1" w:styleId="WW8Num14z6">
    <w:name w:val="WW8Num14z6"/>
    <w:rsid w:val="00B8188E"/>
  </w:style>
  <w:style w:type="character" w:customStyle="1" w:styleId="WW8Num14z7">
    <w:name w:val="WW8Num14z7"/>
    <w:rsid w:val="00B8188E"/>
  </w:style>
  <w:style w:type="character" w:customStyle="1" w:styleId="WW8Num14z8">
    <w:name w:val="WW8Num14z8"/>
    <w:rsid w:val="00B8188E"/>
  </w:style>
  <w:style w:type="character" w:customStyle="1" w:styleId="WW8Num16z3">
    <w:name w:val="WW8Num16z3"/>
    <w:rsid w:val="00B8188E"/>
  </w:style>
  <w:style w:type="character" w:customStyle="1" w:styleId="WW8Num16z4">
    <w:name w:val="WW8Num16z4"/>
    <w:rsid w:val="00B8188E"/>
  </w:style>
  <w:style w:type="character" w:customStyle="1" w:styleId="WW8Num16z5">
    <w:name w:val="WW8Num16z5"/>
    <w:rsid w:val="00B8188E"/>
  </w:style>
  <w:style w:type="character" w:customStyle="1" w:styleId="WW8Num16z6">
    <w:name w:val="WW8Num16z6"/>
    <w:rsid w:val="00B8188E"/>
  </w:style>
  <w:style w:type="character" w:customStyle="1" w:styleId="WW8Num16z7">
    <w:name w:val="WW8Num16z7"/>
    <w:rsid w:val="00B8188E"/>
  </w:style>
  <w:style w:type="character" w:customStyle="1" w:styleId="WW8Num16z8">
    <w:name w:val="WW8Num16z8"/>
    <w:rsid w:val="00B8188E"/>
  </w:style>
  <w:style w:type="paragraph" w:customStyle="1" w:styleId="2fffff3">
    <w:name w:val="Цитата2"/>
    <w:basedOn w:val="a7"/>
    <w:rsid w:val="00B8188E"/>
    <w:pPr>
      <w:spacing w:after="283"/>
      <w:ind w:left="567" w:right="567"/>
    </w:pPr>
    <w:rPr>
      <w:rFonts w:ascii="Calibri" w:hAnsi="Calibri" w:cs="Calibri"/>
      <w:bCs/>
      <w:sz w:val="22"/>
      <w:szCs w:val="22"/>
      <w:lang w:eastAsia="zh-CN"/>
    </w:rPr>
  </w:style>
  <w:style w:type="paragraph" w:customStyle="1" w:styleId="1ffffffe">
    <w:name w:val="Стиль 1"/>
    <w:basedOn w:val="a7"/>
    <w:link w:val="1fffffff"/>
    <w:rsid w:val="00B8188E"/>
    <w:pPr>
      <w:shd w:val="clear" w:color="auto" w:fill="FFFFFF"/>
      <w:suppressAutoHyphens/>
      <w:autoSpaceDE w:val="0"/>
      <w:spacing w:after="0" w:line="240" w:lineRule="auto"/>
    </w:pPr>
    <w:rPr>
      <w:bCs/>
      <w:color w:val="000000"/>
      <w:sz w:val="28"/>
      <w:szCs w:val="28"/>
      <w:lang w:eastAsia="ar-SA"/>
    </w:rPr>
  </w:style>
  <w:style w:type="character" w:customStyle="1" w:styleId="addt">
    <w:name w:val="addt"/>
    <w:basedOn w:val="a8"/>
    <w:rsid w:val="00B8188E"/>
  </w:style>
  <w:style w:type="character" w:customStyle="1" w:styleId="ecattext">
    <w:name w:val="ecattext"/>
    <w:basedOn w:val="a8"/>
    <w:rsid w:val="00B8188E"/>
  </w:style>
  <w:style w:type="character" w:customStyle="1" w:styleId="dop">
    <w:name w:val="dop"/>
    <w:basedOn w:val="a8"/>
    <w:rsid w:val="00B8188E"/>
  </w:style>
  <w:style w:type="paragraph" w:customStyle="1" w:styleId="1fffffff0">
    <w:name w:val="Нижний колонтитул1"/>
    <w:basedOn w:val="a7"/>
    <w:next w:val="afa"/>
    <w:uiPriority w:val="99"/>
    <w:unhideWhenUsed/>
    <w:rsid w:val="00B8188E"/>
    <w:pPr>
      <w:tabs>
        <w:tab w:val="center" w:pos="4677"/>
        <w:tab w:val="right" w:pos="9355"/>
      </w:tabs>
      <w:spacing w:after="160" w:line="259" w:lineRule="auto"/>
    </w:pPr>
    <w:rPr>
      <w:bCs/>
      <w:sz w:val="24"/>
      <w:szCs w:val="24"/>
    </w:rPr>
  </w:style>
  <w:style w:type="numbering" w:customStyle="1" w:styleId="600">
    <w:name w:val="Нет списка60"/>
    <w:next w:val="aa"/>
    <w:uiPriority w:val="99"/>
    <w:semiHidden/>
    <w:unhideWhenUsed/>
    <w:rsid w:val="00B8188E"/>
  </w:style>
  <w:style w:type="paragraph" w:customStyle="1" w:styleId="ConsPlusTitlePage">
    <w:name w:val="ConsPlusTitlePage"/>
    <w:rsid w:val="00B818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18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188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rodcharname">
    <w:name w:val="prod_char_name"/>
    <w:rsid w:val="00B8188E"/>
  </w:style>
  <w:style w:type="character" w:customStyle="1" w:styleId="right">
    <w:name w:val="right"/>
    <w:rsid w:val="00B8188E"/>
  </w:style>
  <w:style w:type="character" w:customStyle="1" w:styleId="t14articulinfo">
    <w:name w:val="t14_articul_info"/>
    <w:rsid w:val="00B8188E"/>
  </w:style>
  <w:style w:type="paragraph" w:customStyle="1" w:styleId="unformattext">
    <w:name w:val="unformattext"/>
    <w:basedOn w:val="a7"/>
    <w:uiPriority w:val="99"/>
    <w:rsid w:val="00B8188E"/>
    <w:pPr>
      <w:spacing w:before="100" w:beforeAutospacing="1" w:after="100" w:afterAutospacing="1" w:line="240" w:lineRule="auto"/>
    </w:pPr>
    <w:rPr>
      <w:sz w:val="24"/>
      <w:szCs w:val="24"/>
    </w:rPr>
  </w:style>
  <w:style w:type="paragraph" w:customStyle="1" w:styleId="affffffffffff7">
    <w:name w:val="Наименование разделов"/>
    <w:basedOn w:val="12"/>
    <w:uiPriority w:val="99"/>
    <w:qFormat/>
    <w:rsid w:val="00B8188E"/>
    <w:pPr>
      <w:jc w:val="center"/>
    </w:pPr>
    <w:rPr>
      <w:rFonts w:ascii="Times New Roman" w:hAnsi="Times New Roman" w:cs="Times New Roman"/>
      <w:bCs w:val="0"/>
      <w:kern w:val="28"/>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8">
    <w:name w:val="Íàçâàíèå"/>
    <w:basedOn w:val="a7"/>
    <w:uiPriority w:val="99"/>
    <w:rsid w:val="00B8188E"/>
    <w:pPr>
      <w:tabs>
        <w:tab w:val="left" w:pos="426"/>
      </w:tabs>
      <w:spacing w:before="120" w:after="0" w:line="360" w:lineRule="auto"/>
      <w:jc w:val="center"/>
    </w:pPr>
    <w:rPr>
      <w:b/>
      <w:sz w:val="22"/>
    </w:rPr>
  </w:style>
  <w:style w:type="character" w:customStyle="1" w:styleId="WW-Absatz-Standardschriftart1111111">
    <w:name w:val="WW-Absatz-Standardschriftart1111111"/>
    <w:rsid w:val="00B8188E"/>
  </w:style>
  <w:style w:type="character" w:customStyle="1" w:styleId="WW-Absatz-Standardschriftart11111111">
    <w:name w:val="WW-Absatz-Standardschriftart11111111"/>
    <w:rsid w:val="00B8188E"/>
  </w:style>
  <w:style w:type="character" w:customStyle="1" w:styleId="WW-Absatz-Standardschriftart111111111">
    <w:name w:val="WW-Absatz-Standardschriftart111111111"/>
    <w:rsid w:val="00B8188E"/>
  </w:style>
  <w:style w:type="character" w:customStyle="1" w:styleId="WW-Absatz-Standardschriftart1111111111">
    <w:name w:val="WW-Absatz-Standardschriftart1111111111"/>
    <w:rsid w:val="00B8188E"/>
  </w:style>
  <w:style w:type="character" w:customStyle="1" w:styleId="WW-Absatz-Standardschriftart11111111111">
    <w:name w:val="WW-Absatz-Standardschriftart11111111111"/>
    <w:rsid w:val="00B8188E"/>
  </w:style>
  <w:style w:type="character" w:customStyle="1" w:styleId="WW-Absatz-Standardschriftart111111111111">
    <w:name w:val="WW-Absatz-Standardschriftart111111111111"/>
    <w:rsid w:val="00B8188E"/>
  </w:style>
  <w:style w:type="character" w:customStyle="1" w:styleId="WW-Absatz-Standardschriftart1111111111111">
    <w:name w:val="WW-Absatz-Standardschriftart1111111111111"/>
    <w:rsid w:val="00B8188E"/>
  </w:style>
  <w:style w:type="character" w:customStyle="1" w:styleId="WW-Absatz-Standardschriftart11111111111111">
    <w:name w:val="WW-Absatz-Standardschriftart11111111111111"/>
    <w:rsid w:val="00B8188E"/>
  </w:style>
  <w:style w:type="character" w:customStyle="1" w:styleId="WW-Absatz-Standardschriftart111111111111111">
    <w:name w:val="WW-Absatz-Standardschriftart111111111111111"/>
    <w:rsid w:val="00B8188E"/>
  </w:style>
  <w:style w:type="character" w:customStyle="1" w:styleId="WW-Absatz-Standardschriftart1111111111111111">
    <w:name w:val="WW-Absatz-Standardschriftart1111111111111111"/>
    <w:rsid w:val="00B8188E"/>
  </w:style>
  <w:style w:type="character" w:customStyle="1" w:styleId="WW-Absatz-Standardschriftart11111111111111111">
    <w:name w:val="WW-Absatz-Standardschriftart11111111111111111"/>
    <w:rsid w:val="00B8188E"/>
  </w:style>
  <w:style w:type="character" w:customStyle="1" w:styleId="WW-Absatz-Standardschriftart111111111111111111">
    <w:name w:val="WW-Absatz-Standardschriftart111111111111111111"/>
    <w:rsid w:val="00B8188E"/>
  </w:style>
  <w:style w:type="character" w:customStyle="1" w:styleId="WW-Absatz-Standardschriftart1111111111111111111">
    <w:name w:val="WW-Absatz-Standardschriftart1111111111111111111"/>
    <w:rsid w:val="00B8188E"/>
  </w:style>
  <w:style w:type="character" w:customStyle="1" w:styleId="WW-Absatz-Standardschriftart11111111111111111111">
    <w:name w:val="WW-Absatz-Standardschriftart11111111111111111111"/>
    <w:rsid w:val="00B8188E"/>
  </w:style>
  <w:style w:type="character" w:customStyle="1" w:styleId="WW-Absatz-Standardschriftart111111111111111111111">
    <w:name w:val="WW-Absatz-Standardschriftart111111111111111111111"/>
    <w:rsid w:val="00B8188E"/>
  </w:style>
  <w:style w:type="character" w:customStyle="1" w:styleId="WW-Absatz-Standardschriftart1111111111111111111111">
    <w:name w:val="WW-Absatz-Standardschriftart1111111111111111111111"/>
    <w:rsid w:val="00B8188E"/>
  </w:style>
  <w:style w:type="character" w:customStyle="1" w:styleId="WW-Absatz-Standardschriftart11111111111111111111111">
    <w:name w:val="WW-Absatz-Standardschriftart11111111111111111111111"/>
    <w:rsid w:val="00B8188E"/>
  </w:style>
  <w:style w:type="character" w:customStyle="1" w:styleId="WW-Absatz-Standardschriftart111111111111111111111111">
    <w:name w:val="WW-Absatz-Standardschriftart111111111111111111111111"/>
    <w:rsid w:val="00B8188E"/>
  </w:style>
  <w:style w:type="character" w:customStyle="1" w:styleId="WW-Absatz-Standardschriftart1111111111111111111111111">
    <w:name w:val="WW-Absatz-Standardschriftart1111111111111111111111111"/>
    <w:rsid w:val="00B8188E"/>
  </w:style>
  <w:style w:type="character" w:customStyle="1" w:styleId="WW-Absatz-Standardschriftart11111111111111111111111111">
    <w:name w:val="WW-Absatz-Standardschriftart11111111111111111111111111"/>
    <w:rsid w:val="00B8188E"/>
  </w:style>
  <w:style w:type="character" w:customStyle="1" w:styleId="WW-Absatz-Standardschriftart111111111111111111111111111">
    <w:name w:val="WW-Absatz-Standardschriftart111111111111111111111111111"/>
    <w:rsid w:val="00B8188E"/>
  </w:style>
  <w:style w:type="character" w:customStyle="1" w:styleId="WW-Absatz-Standardschriftart1111111111111111111111111111">
    <w:name w:val="WW-Absatz-Standardschriftart1111111111111111111111111111"/>
    <w:rsid w:val="00B8188E"/>
  </w:style>
  <w:style w:type="character" w:customStyle="1" w:styleId="WW-Absatz-Standardschriftart11111111111111111111111111111">
    <w:name w:val="WW-Absatz-Standardschriftart11111111111111111111111111111"/>
    <w:rsid w:val="00B8188E"/>
  </w:style>
  <w:style w:type="character" w:customStyle="1" w:styleId="WW-Absatz-Standardschriftart111111111111111111111111111111">
    <w:name w:val="WW-Absatz-Standardschriftart111111111111111111111111111111"/>
    <w:rsid w:val="00B8188E"/>
  </w:style>
  <w:style w:type="character" w:customStyle="1" w:styleId="WW-Absatz-Standardschriftart1111111111111111111111111111111">
    <w:name w:val="WW-Absatz-Standardschriftart1111111111111111111111111111111"/>
    <w:rsid w:val="00B8188E"/>
  </w:style>
  <w:style w:type="character" w:customStyle="1" w:styleId="WW-Absatz-Standardschriftart11111111111111111111111111111111">
    <w:name w:val="WW-Absatz-Standardschriftart11111111111111111111111111111111"/>
    <w:rsid w:val="00B8188E"/>
  </w:style>
  <w:style w:type="character" w:customStyle="1" w:styleId="WW-Absatz-Standardschriftart111111111111111111111111111111111">
    <w:name w:val="WW-Absatz-Standardschriftart111111111111111111111111111111111"/>
    <w:rsid w:val="00B8188E"/>
  </w:style>
  <w:style w:type="character" w:customStyle="1" w:styleId="WW-Absatz-Standardschriftart1111111111111111111111111111111111">
    <w:name w:val="WW-Absatz-Standardschriftart1111111111111111111111111111111111"/>
    <w:rsid w:val="00B8188E"/>
  </w:style>
  <w:style w:type="character" w:customStyle="1" w:styleId="WW-Absatz-Standardschriftart11111111111111111111111111111111111">
    <w:name w:val="WW-Absatz-Standardschriftart11111111111111111111111111111111111"/>
    <w:rsid w:val="00B8188E"/>
  </w:style>
  <w:style w:type="character" w:customStyle="1" w:styleId="WW-Absatz-Standardschriftart111111111111111111111111111111111111">
    <w:name w:val="WW-Absatz-Standardschriftart111111111111111111111111111111111111"/>
    <w:rsid w:val="00B8188E"/>
  </w:style>
  <w:style w:type="character" w:customStyle="1" w:styleId="WW-Absatz-Standardschriftart1111111111111111111111111111111111111">
    <w:name w:val="WW-Absatz-Standardschriftart1111111111111111111111111111111111111"/>
    <w:rsid w:val="00B8188E"/>
  </w:style>
  <w:style w:type="character" w:customStyle="1" w:styleId="WW-Absatz-Standardschriftart11111111111111111111111111111111111111">
    <w:name w:val="WW-Absatz-Standardschriftart11111111111111111111111111111111111111"/>
    <w:rsid w:val="00B8188E"/>
  </w:style>
  <w:style w:type="character" w:customStyle="1" w:styleId="WW-Absatz-Standardschriftart111111111111111111111111111111111111111">
    <w:name w:val="WW-Absatz-Standardschriftart111111111111111111111111111111111111111"/>
    <w:rsid w:val="00B8188E"/>
  </w:style>
  <w:style w:type="character" w:customStyle="1" w:styleId="WW-Absatz-Standardschriftart1111111111111111111111111111111111111111">
    <w:name w:val="WW-Absatz-Standardschriftart1111111111111111111111111111111111111111"/>
    <w:rsid w:val="00B8188E"/>
  </w:style>
  <w:style w:type="character" w:customStyle="1" w:styleId="WW8Num24z0">
    <w:name w:val="WW8Num24z0"/>
    <w:rsid w:val="00B8188E"/>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B8188E"/>
  </w:style>
  <w:style w:type="character" w:customStyle="1" w:styleId="WW-Absatz-Standardschriftart111111111111111111111111111111111111111111">
    <w:name w:val="WW-Absatz-Standardschriftart111111111111111111111111111111111111111111"/>
    <w:rsid w:val="00B8188E"/>
  </w:style>
  <w:style w:type="character" w:customStyle="1" w:styleId="WW-Absatz-Standardschriftart1111111111111111111111111111111111111111111">
    <w:name w:val="WW-Absatz-Standardschriftart1111111111111111111111111111111111111111111"/>
    <w:rsid w:val="00B8188E"/>
  </w:style>
  <w:style w:type="character" w:customStyle="1" w:styleId="WW8Num24z1">
    <w:name w:val="WW8Num24z1"/>
    <w:rsid w:val="00B8188E"/>
    <w:rPr>
      <w:rFonts w:ascii="Courier New" w:hAnsi="Courier New"/>
    </w:rPr>
  </w:style>
  <w:style w:type="character" w:customStyle="1" w:styleId="WW8Num24z2">
    <w:name w:val="WW8Num24z2"/>
    <w:rsid w:val="00B8188E"/>
    <w:rPr>
      <w:rFonts w:ascii="Wingdings" w:hAnsi="Wingdings"/>
    </w:rPr>
  </w:style>
  <w:style w:type="character" w:customStyle="1" w:styleId="WW8Num24z3">
    <w:name w:val="WW8Num24z3"/>
    <w:rsid w:val="00B8188E"/>
    <w:rPr>
      <w:rFonts w:ascii="Symbol" w:hAnsi="Symbol"/>
    </w:rPr>
  </w:style>
  <w:style w:type="character" w:customStyle="1" w:styleId="affffffffffff9">
    <w:name w:val="ТестАбзаца Знак Знак"/>
    <w:rsid w:val="00B8188E"/>
    <w:rPr>
      <w:color w:val="000000"/>
      <w:kern w:val="1"/>
      <w:sz w:val="24"/>
      <w:lang w:val="ru-RU" w:eastAsia="ar-SA" w:bidi="ar-SA"/>
    </w:rPr>
  </w:style>
  <w:style w:type="character" w:customStyle="1" w:styleId="1005">
    <w:name w:val="Стиль Текст положения1 + уплотненный на  0.05 пт Знак"/>
    <w:rsid w:val="00B8188E"/>
    <w:rPr>
      <w:spacing w:val="-1"/>
      <w:sz w:val="26"/>
      <w:szCs w:val="26"/>
      <w:lang w:val="ru-RU" w:eastAsia="ar-SA" w:bidi="ar-SA"/>
    </w:rPr>
  </w:style>
  <w:style w:type="character" w:customStyle="1" w:styleId="affffffffffffa">
    <w:name w:val="Текст положения Знак Знак"/>
    <w:rsid w:val="00B8188E"/>
    <w:rPr>
      <w:sz w:val="28"/>
      <w:szCs w:val="28"/>
      <w:lang w:val="ru-RU" w:eastAsia="ar-SA" w:bidi="ar-SA"/>
    </w:rPr>
  </w:style>
  <w:style w:type="character" w:customStyle="1" w:styleId="005">
    <w:name w:val="Стиль Текст положения + уплотненный на  0.05 пт Знак"/>
    <w:rsid w:val="00B8188E"/>
    <w:rPr>
      <w:spacing w:val="-1"/>
      <w:sz w:val="28"/>
      <w:szCs w:val="28"/>
      <w:lang w:val="ru-RU" w:eastAsia="ar-SA" w:bidi="ar-SA"/>
    </w:rPr>
  </w:style>
  <w:style w:type="character" w:customStyle="1" w:styleId="79">
    <w:name w:val="Знак7"/>
    <w:rsid w:val="00B8188E"/>
    <w:rPr>
      <w:b/>
      <w:bCs/>
      <w:iCs/>
      <w:caps/>
      <w:sz w:val="28"/>
      <w:szCs w:val="28"/>
      <w:lang w:val="ru-RU" w:eastAsia="ar-SA" w:bidi="ar-SA"/>
    </w:rPr>
  </w:style>
  <w:style w:type="character" w:customStyle="1" w:styleId="WW8Num23z0">
    <w:name w:val="WW8Num23z0"/>
    <w:rsid w:val="00B8188E"/>
    <w:rPr>
      <w:b/>
    </w:rPr>
  </w:style>
  <w:style w:type="character" w:customStyle="1" w:styleId="WW8Num9z2">
    <w:name w:val="WW8Num9z2"/>
    <w:rsid w:val="00B8188E"/>
    <w:rPr>
      <w:rFonts w:ascii="Wingdings" w:hAnsi="Wingdings"/>
    </w:rPr>
  </w:style>
  <w:style w:type="character" w:customStyle="1" w:styleId="WW8Num9z3">
    <w:name w:val="WW8Num9z3"/>
    <w:rsid w:val="00B8188E"/>
    <w:rPr>
      <w:rFonts w:ascii="Symbol" w:hAnsi="Symbol"/>
    </w:rPr>
  </w:style>
  <w:style w:type="paragraph" w:customStyle="1" w:styleId="affffffffffffb">
    <w:name w:val="ТестАбзаца"/>
    <w:uiPriority w:val="99"/>
    <w:rsid w:val="00B8188E"/>
    <w:pPr>
      <w:tabs>
        <w:tab w:val="left" w:pos="2280"/>
      </w:tabs>
      <w:suppressAutoHyphens/>
      <w:spacing w:before="60" w:after="120" w:line="288" w:lineRule="auto"/>
      <w:jc w:val="center"/>
    </w:pPr>
    <w:rPr>
      <w:rFonts w:ascii="Times New Roman" w:eastAsia="Arial" w:hAnsi="Times New Roman" w:cs="Times New Roman"/>
      <w:color w:val="000000"/>
      <w:kern w:val="1"/>
      <w:sz w:val="24"/>
      <w:szCs w:val="20"/>
      <w:lang w:eastAsia="ar-SA"/>
    </w:rPr>
  </w:style>
  <w:style w:type="paragraph" w:customStyle="1" w:styleId="1fffffff1">
    <w:name w:val="Название 1"/>
    <w:basedOn w:val="a7"/>
    <w:uiPriority w:val="99"/>
    <w:rsid w:val="00B8188E"/>
    <w:pPr>
      <w:widowControl w:val="0"/>
      <w:autoSpaceDE w:val="0"/>
      <w:spacing w:before="120" w:after="120" w:line="240" w:lineRule="auto"/>
      <w:jc w:val="center"/>
    </w:pPr>
    <w:rPr>
      <w:kern w:val="1"/>
      <w:sz w:val="28"/>
      <w:szCs w:val="28"/>
      <w:lang w:eastAsia="ar-SA"/>
    </w:rPr>
  </w:style>
  <w:style w:type="paragraph" w:customStyle="1" w:styleId="affffffffffffc">
    <w:name w:val="Название аукциона"/>
    <w:basedOn w:val="a7"/>
    <w:uiPriority w:val="99"/>
    <w:rsid w:val="00B8188E"/>
    <w:pPr>
      <w:widowControl w:val="0"/>
      <w:autoSpaceDE w:val="0"/>
      <w:spacing w:before="120" w:after="120" w:line="240" w:lineRule="auto"/>
      <w:jc w:val="center"/>
    </w:pPr>
    <w:rPr>
      <w:b/>
      <w:kern w:val="1"/>
      <w:sz w:val="28"/>
      <w:lang w:eastAsia="ar-SA"/>
    </w:rPr>
  </w:style>
  <w:style w:type="paragraph" w:customStyle="1" w:styleId="affffffffffffd">
    <w:name w:val="Текст положения"/>
    <w:uiPriority w:val="99"/>
    <w:rsid w:val="00B8188E"/>
    <w:pPr>
      <w:shd w:val="clear" w:color="auto" w:fill="FFFFFF"/>
      <w:tabs>
        <w:tab w:val="num" w:pos="432"/>
        <w:tab w:val="left" w:pos="1701"/>
      </w:tabs>
      <w:suppressAutoHyphens/>
      <w:spacing w:before="120" w:after="120" w:line="240" w:lineRule="auto"/>
      <w:ind w:firstLine="851"/>
      <w:jc w:val="both"/>
    </w:pPr>
    <w:rPr>
      <w:rFonts w:ascii="Times New Roman" w:eastAsia="Arial" w:hAnsi="Times New Roman" w:cs="Times New Roman"/>
      <w:kern w:val="1"/>
      <w:sz w:val="28"/>
      <w:szCs w:val="28"/>
      <w:lang w:eastAsia="ar-SA"/>
    </w:rPr>
  </w:style>
  <w:style w:type="paragraph" w:customStyle="1" w:styleId="1fffffff2">
    <w:name w:val="Текст положения1"/>
    <w:basedOn w:val="affffffffffffd"/>
    <w:uiPriority w:val="99"/>
    <w:rsid w:val="00B8188E"/>
    <w:pPr>
      <w:spacing w:before="60" w:after="60"/>
      <w:ind w:left="360" w:hanging="360"/>
    </w:pPr>
    <w:rPr>
      <w:sz w:val="24"/>
      <w:szCs w:val="24"/>
    </w:rPr>
  </w:style>
  <w:style w:type="paragraph" w:customStyle="1" w:styleId="10050">
    <w:name w:val="Стиль Текст положения1 + уплотненный на  0.05 пт"/>
    <w:basedOn w:val="1fffffff2"/>
    <w:uiPriority w:val="99"/>
    <w:rsid w:val="00B8188E"/>
    <w:pPr>
      <w:tabs>
        <w:tab w:val="clear" w:pos="432"/>
      </w:tabs>
      <w:ind w:left="0" w:firstLine="0"/>
    </w:pPr>
    <w:rPr>
      <w:spacing w:val="-1"/>
    </w:rPr>
  </w:style>
  <w:style w:type="paragraph" w:customStyle="1" w:styleId="01">
    <w:name w:val="Стиль Текст положения + уплотненный на  0.1 пт"/>
    <w:basedOn w:val="affffffffffffd"/>
    <w:uiPriority w:val="99"/>
    <w:rsid w:val="00B8188E"/>
    <w:pPr>
      <w:tabs>
        <w:tab w:val="clear" w:pos="432"/>
      </w:tabs>
      <w:ind w:firstLine="0"/>
    </w:pPr>
    <w:rPr>
      <w:spacing w:val="-2"/>
    </w:rPr>
  </w:style>
  <w:style w:type="paragraph" w:customStyle="1" w:styleId="2fffff4">
    <w:name w:val="Текст положения2"/>
    <w:basedOn w:val="1fffffff2"/>
    <w:uiPriority w:val="99"/>
    <w:rsid w:val="00B8188E"/>
    <w:pPr>
      <w:tabs>
        <w:tab w:val="left" w:pos="3686"/>
      </w:tabs>
      <w:ind w:left="0" w:firstLine="966"/>
    </w:pPr>
  </w:style>
  <w:style w:type="paragraph" w:customStyle="1" w:styleId="0050">
    <w:name w:val="Стиль Текст положения + уплотненный на  0.05 пт"/>
    <w:basedOn w:val="affffffffffffd"/>
    <w:uiPriority w:val="99"/>
    <w:rsid w:val="00B8188E"/>
    <w:pPr>
      <w:tabs>
        <w:tab w:val="clear" w:pos="432"/>
      </w:tabs>
      <w:ind w:firstLine="0"/>
    </w:pPr>
    <w:rPr>
      <w:spacing w:val="-1"/>
    </w:rPr>
  </w:style>
  <w:style w:type="paragraph" w:customStyle="1" w:styleId="011">
    <w:name w:val="Стиль Текст положения + уплотненный на  0.1 пт1"/>
    <w:basedOn w:val="affffffffffffd"/>
    <w:uiPriority w:val="99"/>
    <w:rsid w:val="00B8188E"/>
    <w:rPr>
      <w:spacing w:val="-2"/>
    </w:rPr>
  </w:style>
  <w:style w:type="paragraph" w:customStyle="1" w:styleId="affffffffffffe">
    <w:name w:val="Заявка"/>
    <w:uiPriority w:val="99"/>
    <w:rsid w:val="00B8188E"/>
    <w:pPr>
      <w:shd w:val="clear" w:color="auto" w:fill="FFFFFF"/>
      <w:tabs>
        <w:tab w:val="left" w:pos="1300"/>
      </w:tabs>
      <w:suppressAutoHyphens/>
      <w:spacing w:before="120" w:after="120" w:line="240" w:lineRule="auto"/>
      <w:ind w:firstLine="851"/>
      <w:jc w:val="both"/>
    </w:pPr>
    <w:rPr>
      <w:rFonts w:ascii="Times New Roman" w:eastAsia="Arial" w:hAnsi="Times New Roman" w:cs="Times New Roman"/>
      <w:kern w:val="1"/>
      <w:sz w:val="24"/>
      <w:szCs w:val="24"/>
      <w:lang w:eastAsia="ar-SA"/>
    </w:rPr>
  </w:style>
  <w:style w:type="paragraph" w:customStyle="1" w:styleId="afffffffffffff">
    <w:name w:val="Тест несписок Знак"/>
    <w:basedOn w:val="a7"/>
    <w:uiPriority w:val="99"/>
    <w:rsid w:val="00B8188E"/>
    <w:pPr>
      <w:spacing w:before="60" w:after="60" w:line="288" w:lineRule="auto"/>
      <w:ind w:firstLine="567"/>
      <w:jc w:val="both"/>
    </w:pPr>
    <w:rPr>
      <w:bCs/>
      <w:kern w:val="1"/>
      <w:sz w:val="24"/>
      <w:szCs w:val="24"/>
      <w:lang w:eastAsia="ar-SA"/>
    </w:rPr>
  </w:style>
  <w:style w:type="paragraph" w:customStyle="1" w:styleId="afffffffffffff0">
    <w:name w:val="Приложения"/>
    <w:basedOn w:val="a7"/>
    <w:uiPriority w:val="99"/>
    <w:rsid w:val="00B8188E"/>
    <w:pPr>
      <w:spacing w:after="0" w:line="240" w:lineRule="auto"/>
      <w:jc w:val="center"/>
    </w:pPr>
    <w:rPr>
      <w:kern w:val="1"/>
      <w:sz w:val="28"/>
      <w:lang w:eastAsia="ar-SA"/>
    </w:rPr>
  </w:style>
  <w:style w:type="paragraph" w:customStyle="1" w:styleId="3fff3">
    <w:name w:val="Знак3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3">
    <w:name w:val="МойЗаголовок1"/>
    <w:basedOn w:val="a7"/>
    <w:uiPriority w:val="99"/>
    <w:rsid w:val="00B8188E"/>
    <w:pPr>
      <w:spacing w:before="360" w:after="60" w:line="288" w:lineRule="auto"/>
      <w:jc w:val="center"/>
    </w:pPr>
    <w:rPr>
      <w:b/>
      <w:bCs/>
      <w:kern w:val="1"/>
      <w:sz w:val="24"/>
      <w:szCs w:val="24"/>
      <w:lang w:eastAsia="ar-SA"/>
    </w:rPr>
  </w:style>
  <w:style w:type="paragraph" w:customStyle="1" w:styleId="afffffffffffff1">
    <w:name w:val="Тест список нум"/>
    <w:basedOn w:val="a7"/>
    <w:uiPriority w:val="99"/>
    <w:rsid w:val="00B8188E"/>
    <w:pPr>
      <w:tabs>
        <w:tab w:val="left" w:pos="284"/>
      </w:tabs>
      <w:spacing w:before="60" w:after="60" w:line="288" w:lineRule="auto"/>
      <w:jc w:val="both"/>
    </w:pPr>
    <w:rPr>
      <w:bCs/>
      <w:kern w:val="1"/>
      <w:sz w:val="24"/>
      <w:szCs w:val="24"/>
      <w:lang w:eastAsia="ar-SA"/>
    </w:rPr>
  </w:style>
  <w:style w:type="paragraph" w:customStyle="1" w:styleId="1fffffff4">
    <w:name w:val="Тест список1"/>
    <w:basedOn w:val="a7"/>
    <w:uiPriority w:val="99"/>
    <w:rsid w:val="00B8188E"/>
    <w:pPr>
      <w:tabs>
        <w:tab w:val="left" w:pos="1276"/>
      </w:tabs>
      <w:spacing w:before="60" w:after="60" w:line="288" w:lineRule="auto"/>
      <w:jc w:val="both"/>
    </w:pPr>
    <w:rPr>
      <w:bCs/>
      <w:kern w:val="1"/>
      <w:sz w:val="24"/>
      <w:szCs w:val="24"/>
      <w:lang w:eastAsia="ar-SA"/>
    </w:rPr>
  </w:style>
  <w:style w:type="paragraph" w:customStyle="1" w:styleId="12a">
    <w:name w:val="Обычный12"/>
    <w:uiPriority w:val="99"/>
    <w:rsid w:val="00B8188E"/>
    <w:pPr>
      <w:suppressAutoHyphens/>
      <w:spacing w:after="0" w:line="240" w:lineRule="auto"/>
    </w:pPr>
    <w:rPr>
      <w:rFonts w:ascii="Times New Roman" w:eastAsia="Arial" w:hAnsi="Times New Roman" w:cs="Times New Roman"/>
      <w:kern w:val="1"/>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5">
    <w:name w:val="Знак Знак Знак Знак Знак Знак1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6">
    <w:name w:val="Знак1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5f">
    <w:name w:val="Знак5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2125">
    <w:name w:val="Основной текст 212"/>
    <w:basedOn w:val="a7"/>
    <w:uiPriority w:val="99"/>
    <w:rsid w:val="00B8188E"/>
    <w:pPr>
      <w:spacing w:after="0" w:line="240" w:lineRule="auto"/>
      <w:jc w:val="center"/>
    </w:pPr>
    <w:rPr>
      <w:kern w:val="1"/>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97">
    <w:name w:val="Знак9"/>
    <w:basedOn w:val="a7"/>
    <w:uiPriority w:val="99"/>
    <w:rsid w:val="00B8188E"/>
    <w:pPr>
      <w:spacing w:after="160" w:line="240" w:lineRule="exact"/>
    </w:pPr>
    <w:rPr>
      <w:rFonts w:ascii="Verdana" w:hAnsi="Verdana"/>
      <w:kern w:val="1"/>
      <w:lang w:val="en-GB"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afffffffffffff2">
    <w:name w:val="Текст формы"/>
    <w:basedOn w:val="3ffe"/>
    <w:uiPriority w:val="99"/>
    <w:rsid w:val="00B8188E"/>
    <w:pPr>
      <w:widowControl w:val="0"/>
      <w:suppressAutoHyphens w:val="0"/>
      <w:autoSpaceDE w:val="0"/>
      <w:spacing w:before="120" w:after="120"/>
      <w:ind w:firstLine="851"/>
    </w:pPr>
    <w:rPr>
      <w:rFonts w:cs="Courier New"/>
      <w:kern w:val="1"/>
      <w:szCs w:val="28"/>
    </w:rPr>
  </w:style>
  <w:style w:type="paragraph" w:customStyle="1" w:styleId="1fffffff8">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329">
    <w:name w:val="Знак3 Знак Знак Знак Знак Знак Знак2"/>
    <w:basedOn w:val="a7"/>
    <w:uiPriority w:val="99"/>
    <w:rsid w:val="00B8188E"/>
    <w:pPr>
      <w:spacing w:before="100" w:after="100" w:line="240" w:lineRule="auto"/>
    </w:pPr>
    <w:rPr>
      <w:rFonts w:ascii="Tahoma" w:hAnsi="Tahoma"/>
      <w:kern w:val="1"/>
      <w:lang w:val="en-US" w:eastAsia="ar-SA"/>
    </w:rPr>
  </w:style>
  <w:style w:type="paragraph" w:customStyle="1" w:styleId="31f">
    <w:name w:val="Знак3 Знак Знак Знак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1fffffff9">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2fffff5">
    <w:name w:val="Тест список2"/>
    <w:basedOn w:val="1fffffff4"/>
    <w:uiPriority w:val="99"/>
    <w:rsid w:val="00B8188E"/>
    <w:pPr>
      <w:tabs>
        <w:tab w:val="num" w:pos="643"/>
        <w:tab w:val="left" w:pos="2520"/>
      </w:tabs>
      <w:ind w:firstLine="840"/>
    </w:pPr>
  </w:style>
  <w:style w:type="paragraph" w:customStyle="1" w:styleId="afffffffffffff3">
    <w:name w:val="Таблица заголовок"/>
    <w:basedOn w:val="a7"/>
    <w:uiPriority w:val="99"/>
    <w:rsid w:val="00B8188E"/>
    <w:pPr>
      <w:spacing w:before="120" w:after="120" w:line="360" w:lineRule="auto"/>
      <w:jc w:val="right"/>
    </w:pPr>
    <w:rPr>
      <w:b/>
      <w:kern w:val="1"/>
      <w:sz w:val="28"/>
      <w:szCs w:val="28"/>
      <w:lang w:eastAsia="ar-SA"/>
    </w:rPr>
  </w:style>
  <w:style w:type="paragraph" w:customStyle="1" w:styleId="88">
    <w:name w:val="Знак8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1f0">
    <w:name w:val="Знак Знак3 Знак Знак Знак1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fff4">
    <w:name w:val="Знак Знак3 Знак Знак Знак Знак"/>
    <w:basedOn w:val="a7"/>
    <w:uiPriority w:val="99"/>
    <w:rsid w:val="00B8188E"/>
    <w:pPr>
      <w:suppressAutoHyphens/>
      <w:spacing w:before="280" w:after="280" w:line="240" w:lineRule="auto"/>
    </w:pPr>
    <w:rPr>
      <w:rFonts w:ascii="Tahoma" w:hAnsi="Tahoma"/>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Style7">
    <w:name w:val="Style7"/>
    <w:basedOn w:val="a7"/>
    <w:uiPriority w:val="99"/>
    <w:rsid w:val="00B8188E"/>
    <w:pPr>
      <w:widowControl w:val="0"/>
      <w:suppressAutoHyphens/>
      <w:autoSpaceDE w:val="0"/>
      <w:spacing w:after="0" w:line="331" w:lineRule="exact"/>
      <w:ind w:firstLine="566"/>
      <w:jc w:val="both"/>
    </w:pPr>
    <w:rPr>
      <w:rFonts w:ascii="Cambria" w:hAnsi="Cambria"/>
      <w:sz w:val="24"/>
      <w:szCs w:val="24"/>
      <w:lang w:eastAsia="ar-SA"/>
    </w:rPr>
  </w:style>
  <w:style w:type="paragraph" w:customStyle="1" w:styleId="2fffff6">
    <w:name w:val="Знак Знак2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9">
    <w:name w:val="Знак8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a">
    <w:name w:val="Знак8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character" w:customStyle="1" w:styleId="Normal10">
    <w:name w:val="Normal1 Знак"/>
    <w:link w:val="Normal1"/>
    <w:locked/>
    <w:rsid w:val="00B8188E"/>
    <w:rPr>
      <w:rFonts w:ascii="Arial" w:eastAsia="Times New Roman" w:hAnsi="Arial" w:cs="Times New Roman"/>
      <w:sz w:val="18"/>
      <w:szCs w:val="20"/>
      <w:lang w:eastAsia="ru-RU"/>
    </w:rPr>
  </w:style>
  <w:style w:type="character" w:customStyle="1" w:styleId="1fffffff">
    <w:name w:val="Стиль 1 Знак"/>
    <w:link w:val="1ffffffe"/>
    <w:locked/>
    <w:rsid w:val="00B8188E"/>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locked/>
    <w:rsid w:val="00B8188E"/>
    <w:rPr>
      <w:color w:val="000000"/>
      <w:sz w:val="24"/>
      <w:szCs w:val="24"/>
      <w:shd w:val="clear" w:color="auto" w:fill="FFFFFF"/>
    </w:rPr>
  </w:style>
  <w:style w:type="paragraph" w:customStyle="1" w:styleId="1118">
    <w:name w:val="стиль 1.1.1"/>
    <w:basedOn w:val="a7"/>
    <w:link w:val="1117"/>
    <w:rsid w:val="00B8188E"/>
    <w:pPr>
      <w:shd w:val="clear" w:color="auto" w:fill="FFFFFF"/>
      <w:tabs>
        <w:tab w:val="left" w:pos="708"/>
      </w:tabs>
      <w:autoSpaceDE w:val="0"/>
      <w:autoSpaceDN w:val="0"/>
      <w:adjustRightInd w:val="0"/>
      <w:spacing w:after="0" w:line="240" w:lineRule="auto"/>
      <w:ind w:left="851" w:hanging="567"/>
    </w:pPr>
    <w:rPr>
      <w:rFonts w:asciiTheme="minorHAnsi" w:eastAsiaTheme="minorHAnsi" w:hAnsiTheme="minorHAnsi" w:cstheme="minorBidi"/>
      <w:color w:val="000000"/>
      <w:sz w:val="24"/>
      <w:szCs w:val="24"/>
      <w:lang w:eastAsia="en-US"/>
    </w:rPr>
  </w:style>
  <w:style w:type="paragraph" w:customStyle="1" w:styleId="text-15">
    <w:name w:val="text-15"/>
    <w:basedOn w:val="a7"/>
    <w:uiPriority w:val="99"/>
    <w:rsid w:val="00B8188E"/>
    <w:pPr>
      <w:spacing w:before="100" w:beforeAutospacing="1" w:after="100" w:afterAutospacing="1" w:line="240" w:lineRule="auto"/>
    </w:pPr>
    <w:rPr>
      <w:sz w:val="24"/>
      <w:szCs w:val="24"/>
    </w:rPr>
  </w:style>
  <w:style w:type="paragraph" w:customStyle="1" w:styleId="1fffffffa">
    <w:name w:val="Стиль 1)"/>
    <w:basedOn w:val="a7"/>
    <w:uiPriority w:val="99"/>
    <w:rsid w:val="00B8188E"/>
    <w:pPr>
      <w:shd w:val="clear" w:color="auto" w:fill="FFFFFF"/>
      <w:autoSpaceDE w:val="0"/>
      <w:autoSpaceDN w:val="0"/>
      <w:adjustRightInd w:val="0"/>
      <w:spacing w:after="0" w:line="240" w:lineRule="auto"/>
      <w:ind w:left="851" w:hanging="284"/>
    </w:pPr>
    <w:rPr>
      <w:color w:val="000000"/>
      <w:sz w:val="24"/>
      <w:szCs w:val="28"/>
    </w:rPr>
  </w:style>
  <w:style w:type="paragraph" w:customStyle="1" w:styleId="823">
    <w:name w:val="Знак8 Знак Знак Знак Знак Знак Знак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b">
    <w:name w:val="Знак8 Знак Знак Знак Знак Знак Знак Знак Знак"/>
    <w:basedOn w:val="a7"/>
    <w:uiPriority w:val="99"/>
    <w:rsid w:val="00B8188E"/>
    <w:pPr>
      <w:spacing w:before="100" w:beforeAutospacing="1" w:after="100" w:afterAutospacing="1" w:line="240" w:lineRule="auto"/>
      <w:jc w:val="both"/>
    </w:pPr>
    <w:rPr>
      <w:rFonts w:ascii="Tahoma" w:hAnsi="Tahoma"/>
      <w:lang w:val="en-US" w:eastAsia="en-US"/>
    </w:rPr>
  </w:style>
  <w:style w:type="paragraph" w:customStyle="1" w:styleId="11ff">
    <w:name w:val="Знак Знак Знак1 Знак Знак Знак1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f4">
    <w:name w:val="ФИО"/>
    <w:basedOn w:val="a7"/>
    <w:uiPriority w:val="99"/>
    <w:rsid w:val="00B8188E"/>
    <w:pPr>
      <w:spacing w:after="0" w:line="240" w:lineRule="auto"/>
    </w:pPr>
    <w:rPr>
      <w:b/>
      <w:bCs/>
      <w:sz w:val="24"/>
      <w:szCs w:val="24"/>
    </w:rPr>
  </w:style>
  <w:style w:type="paragraph" w:customStyle="1" w:styleId="11ff0">
    <w:name w:val="Список11"/>
    <w:basedOn w:val="a7"/>
    <w:uiPriority w:val="99"/>
    <w:rsid w:val="00B8188E"/>
    <w:pPr>
      <w:tabs>
        <w:tab w:val="num" w:pos="360"/>
        <w:tab w:val="left" w:pos="7088"/>
      </w:tabs>
      <w:spacing w:after="0" w:line="360" w:lineRule="auto"/>
      <w:ind w:left="360" w:hanging="360"/>
    </w:pPr>
    <w:rPr>
      <w:sz w:val="24"/>
    </w:rPr>
  </w:style>
  <w:style w:type="paragraph" w:customStyle="1" w:styleId="2117">
    <w:name w:val="Основной текст 211"/>
    <w:basedOn w:val="a7"/>
    <w:uiPriority w:val="99"/>
    <w:rsid w:val="00B8188E"/>
    <w:pPr>
      <w:spacing w:after="0" w:line="240" w:lineRule="auto"/>
      <w:jc w:val="center"/>
    </w:pPr>
    <w:rPr>
      <w:kern w:val="1"/>
      <w:sz w:val="24"/>
      <w:szCs w:val="24"/>
      <w:lang w:eastAsia="ar-SA"/>
    </w:rPr>
  </w:style>
  <w:style w:type="paragraph" w:customStyle="1" w:styleId="31f2">
    <w:name w:val="Знак3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813">
    <w:name w:val="Знак8 Знак Знак Знак Знак Знак Знак1"/>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Char10">
    <w:name w:val="Char Знак Знак1"/>
    <w:basedOn w:val="a7"/>
    <w:uiPriority w:val="99"/>
    <w:rsid w:val="00B8188E"/>
    <w:pPr>
      <w:widowControl w:val="0"/>
      <w:adjustRightInd w:val="0"/>
      <w:spacing w:after="160" w:line="240" w:lineRule="exact"/>
      <w:jc w:val="right"/>
    </w:pPr>
    <w:rPr>
      <w:rFonts w:ascii="Arial" w:hAnsi="Arial"/>
      <w:lang w:val="en-GB" w:eastAsia="en-US"/>
    </w:rPr>
  </w:style>
  <w:style w:type="paragraph" w:customStyle="1" w:styleId="afffffffffffff5">
    <w:name w:val="Текстовка"/>
    <w:basedOn w:val="a7"/>
    <w:uiPriority w:val="99"/>
    <w:rsid w:val="00B8188E"/>
    <w:pPr>
      <w:spacing w:after="0" w:line="240" w:lineRule="auto"/>
      <w:ind w:firstLine="567"/>
      <w:jc w:val="both"/>
    </w:pPr>
    <w:rPr>
      <w:rFonts w:ascii="Arial" w:hAnsi="Arial"/>
      <w:sz w:val="18"/>
    </w:rPr>
  </w:style>
  <w:style w:type="paragraph" w:customStyle="1" w:styleId="CharChar0">
    <w:name w:val="Char Знак Знак Char"/>
    <w:basedOn w:val="a7"/>
    <w:uiPriority w:val="99"/>
    <w:rsid w:val="00B8188E"/>
    <w:pPr>
      <w:widowControl w:val="0"/>
      <w:adjustRightInd w:val="0"/>
      <w:spacing w:after="160" w:line="240" w:lineRule="exact"/>
      <w:jc w:val="right"/>
    </w:pPr>
    <w:rPr>
      <w:rFonts w:ascii="Arial" w:hAnsi="Arial" w:cs="Arial"/>
      <w:lang w:val="en-GB" w:eastAsia="en-US"/>
    </w:rPr>
  </w:style>
  <w:style w:type="character" w:customStyle="1" w:styleId="ConsNormalChar">
    <w:name w:val="ConsNormal Char"/>
    <w:rsid w:val="00B8188E"/>
    <w:rPr>
      <w:rFonts w:ascii="Arial" w:hAnsi="Arial" w:cs="Arial"/>
      <w:sz w:val="22"/>
      <w:szCs w:val="22"/>
      <w:lang w:val="ru-RU" w:eastAsia="ru-RU" w:bidi="ar-SA"/>
    </w:rPr>
  </w:style>
  <w:style w:type="paragraph" w:customStyle="1" w:styleId="FreeForm">
    <w:name w:val="Free Form"/>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uiPriority w:val="99"/>
    <w:rsid w:val="00B8188E"/>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6">
    <w:name w:val="Свободная форма"/>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7">
    <w:name w:val="Текст сноски A"/>
    <w:uiPriority w:val="99"/>
    <w:rsid w:val="00B8188E"/>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8">
    <w:name w:val="Текстовый блок A"/>
    <w:rsid w:val="00B8188E"/>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9">
    <w:name w:val="_обычный"/>
    <w:basedOn w:val="a7"/>
    <w:link w:val="afffffffffffffa"/>
    <w:rsid w:val="00B8188E"/>
    <w:pPr>
      <w:overflowPunct w:val="0"/>
      <w:autoSpaceDE w:val="0"/>
      <w:autoSpaceDN w:val="0"/>
      <w:adjustRightInd w:val="0"/>
      <w:spacing w:before="60" w:after="0" w:line="240" w:lineRule="auto"/>
      <w:jc w:val="both"/>
      <w:textAlignment w:val="baseline"/>
    </w:pPr>
    <w:rPr>
      <w:sz w:val="24"/>
    </w:rPr>
  </w:style>
  <w:style w:type="character" w:customStyle="1" w:styleId="afffffffffffffa">
    <w:name w:val="_обычный Знак"/>
    <w:link w:val="afffffffffffff9"/>
    <w:rsid w:val="00B8188E"/>
    <w:rPr>
      <w:rFonts w:ascii="Times New Roman" w:eastAsia="Times New Roman" w:hAnsi="Times New Roman" w:cs="Times New Roman"/>
      <w:sz w:val="24"/>
      <w:szCs w:val="20"/>
      <w:lang w:eastAsia="ru-RU"/>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after="160" w:line="240" w:lineRule="exact"/>
    </w:pPr>
    <w:rPr>
      <w:rFonts w:ascii="Verdana" w:hAnsi="Verdana" w:cs="Verdana"/>
      <w:lang w:val="en-US" w:eastAsia="en-US"/>
    </w:rPr>
  </w:style>
  <w:style w:type="paragraph" w:customStyle="1" w:styleId="p">
    <w:name w:val="p"/>
    <w:basedOn w:val="a7"/>
    <w:uiPriority w:val="99"/>
    <w:rsid w:val="00B8188E"/>
    <w:pPr>
      <w:spacing w:before="100" w:beforeAutospacing="1" w:after="100" w:afterAutospacing="1" w:line="240" w:lineRule="auto"/>
      <w:ind w:firstLine="480"/>
      <w:jc w:val="both"/>
    </w:pPr>
    <w:rPr>
      <w:color w:val="FFFFFF"/>
      <w:sz w:val="24"/>
      <w:szCs w:val="24"/>
    </w:rPr>
  </w:style>
  <w:style w:type="character" w:customStyle="1" w:styleId="myclass">
    <w:name w:val="myclass"/>
    <w:rsid w:val="00B8188E"/>
  </w:style>
  <w:style w:type="paragraph" w:customStyle="1" w:styleId="TableParagraph">
    <w:name w:val="Table Paragraph"/>
    <w:basedOn w:val="a7"/>
    <w:uiPriority w:val="1"/>
    <w:qFormat/>
    <w:rsid w:val="00B8188E"/>
    <w:pPr>
      <w:widowControl w:val="0"/>
      <w:spacing w:after="0" w:line="240" w:lineRule="auto"/>
    </w:pPr>
    <w:rPr>
      <w:rFonts w:ascii="Calibri" w:eastAsia="Calibri" w:hAnsi="Calibri"/>
      <w:sz w:val="22"/>
      <w:szCs w:val="22"/>
      <w:lang w:val="en-US" w:eastAsia="en-US"/>
    </w:rPr>
  </w:style>
  <w:style w:type="character" w:customStyle="1" w:styleId="FontStyle31">
    <w:name w:val="Font Style31"/>
    <w:rsid w:val="00B8188E"/>
    <w:rPr>
      <w:rFonts w:ascii="Arial" w:hAnsi="Arial" w:cs="Arial"/>
      <w:b/>
      <w:bCs/>
      <w:spacing w:val="-10"/>
      <w:sz w:val="20"/>
      <w:szCs w:val="20"/>
    </w:rPr>
  </w:style>
  <w:style w:type="paragraph" w:customStyle="1" w:styleId="2fffff7">
    <w:name w:val="Стиль 2"/>
    <w:basedOn w:val="1ffffffe"/>
    <w:uiPriority w:val="99"/>
    <w:rsid w:val="00B8188E"/>
    <w:pPr>
      <w:widowControl w:val="0"/>
      <w:shd w:val="clear" w:color="auto" w:fill="auto"/>
      <w:tabs>
        <w:tab w:val="num" w:pos="1"/>
        <w:tab w:val="left" w:pos="1134"/>
      </w:tabs>
      <w:autoSpaceDE/>
      <w:spacing w:line="360" w:lineRule="auto"/>
      <w:ind w:left="1" w:firstLine="709"/>
      <w:jc w:val="both"/>
    </w:pPr>
    <w:rPr>
      <w:rFonts w:eastAsia="DejaVu Sans"/>
      <w:b/>
      <w:bCs w:val="0"/>
      <w:color w:val="auto"/>
      <w:kern w:val="1"/>
      <w:szCs w:val="24"/>
      <w:lang w:eastAsia="ru-RU"/>
    </w:rPr>
  </w:style>
  <w:style w:type="paragraph" w:customStyle="1" w:styleId="3fff5">
    <w:name w:val="Стиль 3"/>
    <w:basedOn w:val="2fffff7"/>
    <w:uiPriority w:val="99"/>
    <w:rsid w:val="00B8188E"/>
    <w:pPr>
      <w:tabs>
        <w:tab w:val="clear" w:pos="1"/>
        <w:tab w:val="num" w:pos="709"/>
      </w:tabs>
      <w:ind w:left="0"/>
    </w:pPr>
  </w:style>
  <w:style w:type="paragraph" w:customStyle="1" w:styleId="4ff1">
    <w:name w:val="Стиль 4"/>
    <w:basedOn w:val="3fff5"/>
    <w:uiPriority w:val="99"/>
    <w:rsid w:val="00B8188E"/>
    <w:pPr>
      <w:tabs>
        <w:tab w:val="clear" w:pos="709"/>
        <w:tab w:val="clear" w:pos="1134"/>
        <w:tab w:val="num" w:pos="0"/>
        <w:tab w:val="left" w:pos="1701"/>
      </w:tabs>
    </w:pPr>
    <w:rPr>
      <w:b w:val="0"/>
    </w:rPr>
  </w:style>
  <w:style w:type="paragraph" w:customStyle="1" w:styleId="afffffffffffffb">
    <w:name w:val="Обычный БД Знак"/>
    <w:basedOn w:val="a7"/>
    <w:uiPriority w:val="99"/>
    <w:rsid w:val="00B8188E"/>
    <w:pPr>
      <w:spacing w:after="0" w:line="360" w:lineRule="atLeast"/>
      <w:ind w:firstLine="709"/>
      <w:jc w:val="both"/>
    </w:pPr>
    <w:rPr>
      <w:smallCaps/>
      <w:snapToGrid w:val="0"/>
      <w:sz w:val="28"/>
      <w:szCs w:val="28"/>
    </w:rPr>
  </w:style>
  <w:style w:type="paragraph" w:customStyle="1" w:styleId="afffffffffffffc">
    <w:name w:val="ДоговорОбычный"/>
    <w:uiPriority w:val="99"/>
    <w:rsid w:val="00B8188E"/>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rsid w:val="00B8188E"/>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d">
    <w:name w:val="Обычный без отступа"/>
    <w:basedOn w:val="a7"/>
    <w:rsid w:val="00B8188E"/>
    <w:pPr>
      <w:widowControl w:val="0"/>
      <w:suppressAutoHyphens/>
      <w:spacing w:after="0" w:line="240" w:lineRule="auto"/>
    </w:pPr>
    <w:rPr>
      <w:rFonts w:cs="Mangal"/>
      <w:kern w:val="2"/>
      <w:sz w:val="24"/>
      <w:lang w:eastAsia="hi-IN" w:bidi="hi-IN"/>
    </w:rPr>
  </w:style>
  <w:style w:type="paragraph" w:customStyle="1" w:styleId="2fffff8">
    <w:name w:val="Основной текст с отступом2"/>
    <w:basedOn w:val="a7"/>
    <w:uiPriority w:val="99"/>
    <w:rsid w:val="00B8188E"/>
    <w:pPr>
      <w:spacing w:after="0" w:line="240" w:lineRule="auto"/>
      <w:jc w:val="both"/>
    </w:pPr>
    <w:rPr>
      <w:sz w:val="28"/>
      <w:szCs w:val="28"/>
    </w:rPr>
  </w:style>
  <w:style w:type="paragraph" w:customStyle="1" w:styleId="6">
    <w:name w:val="Стиль6"/>
    <w:basedOn w:val="a7"/>
    <w:link w:val="6c"/>
    <w:qFormat/>
    <w:rsid w:val="00B8188E"/>
    <w:pPr>
      <w:widowControl w:val="0"/>
      <w:numPr>
        <w:numId w:val="29"/>
      </w:numPr>
      <w:tabs>
        <w:tab w:val="left" w:pos="0"/>
      </w:tabs>
      <w:autoSpaceDE w:val="0"/>
      <w:autoSpaceDN w:val="0"/>
      <w:adjustRightInd w:val="0"/>
      <w:spacing w:before="120" w:after="120" w:line="360" w:lineRule="auto"/>
      <w:contextualSpacing/>
      <w:jc w:val="both"/>
    </w:pPr>
    <w:rPr>
      <w:sz w:val="24"/>
      <w:szCs w:val="24"/>
    </w:rPr>
  </w:style>
  <w:style w:type="character" w:customStyle="1" w:styleId="6c">
    <w:name w:val="Стиль6 Знак"/>
    <w:link w:val="6"/>
    <w:rsid w:val="00B8188E"/>
    <w:rPr>
      <w:rFonts w:ascii="Times New Roman" w:eastAsia="Times New Roman" w:hAnsi="Times New Roman" w:cs="Times New Roman"/>
      <w:sz w:val="24"/>
      <w:szCs w:val="24"/>
      <w:lang w:eastAsia="ru-RU"/>
    </w:rPr>
  </w:style>
  <w:style w:type="character" w:customStyle="1" w:styleId="s4">
    <w:name w:val="s4"/>
    <w:rsid w:val="00B8188E"/>
  </w:style>
  <w:style w:type="character" w:customStyle="1" w:styleId="s11">
    <w:name w:val="s11"/>
    <w:rsid w:val="00B8188E"/>
  </w:style>
  <w:style w:type="paragraph" w:customStyle="1" w:styleId="03osnovnoytext">
    <w:name w:val="03osnovnoytext"/>
    <w:basedOn w:val="afffffffff8"/>
    <w:rsid w:val="00B8188E"/>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e">
    <w:name w:val="настя"/>
    <w:basedOn w:val="ab"/>
    <w:qFormat/>
    <w:rsid w:val="00B8188E"/>
    <w:pPr>
      <w:widowControl w:val="0"/>
      <w:spacing w:line="360" w:lineRule="auto"/>
      <w:ind w:firstLine="709"/>
      <w:contextualSpacing/>
    </w:pPr>
    <w:rPr>
      <w:rFonts w:cs="Times"/>
      <w:szCs w:val="22"/>
      <w:lang w:eastAsia="en-US"/>
    </w:rPr>
  </w:style>
  <w:style w:type="paragraph" w:customStyle="1" w:styleId="msonormal0">
    <w:name w:val="msonormal"/>
    <w:basedOn w:val="a7"/>
    <w:rsid w:val="00B8188E"/>
    <w:pPr>
      <w:spacing w:before="100" w:beforeAutospacing="1" w:after="100" w:afterAutospacing="1" w:line="240" w:lineRule="auto"/>
    </w:pPr>
    <w:rPr>
      <w:sz w:val="24"/>
      <w:szCs w:val="24"/>
    </w:rPr>
  </w:style>
  <w:style w:type="paragraph" w:customStyle="1" w:styleId="pc">
    <w:name w:val="pc"/>
    <w:basedOn w:val="a7"/>
    <w:rsid w:val="00B8188E"/>
    <w:pPr>
      <w:spacing w:before="100" w:beforeAutospacing="1" w:after="100" w:afterAutospacing="1" w:line="240" w:lineRule="auto"/>
    </w:pPr>
    <w:rPr>
      <w:sz w:val="24"/>
      <w:szCs w:val="24"/>
    </w:rPr>
  </w:style>
  <w:style w:type="character" w:customStyle="1" w:styleId="title1">
    <w:name w:val="title1"/>
    <w:rsid w:val="00B8188E"/>
    <w:rPr>
      <w:rFonts w:ascii="Arial" w:hAnsi="Arial" w:cs="Arial" w:hint="default"/>
      <w:vanish w:val="0"/>
      <w:webHidden w:val="0"/>
      <w:color w:val="005499"/>
      <w:sz w:val="38"/>
      <w:szCs w:val="38"/>
      <w:specVanish w:val="0"/>
    </w:rPr>
  </w:style>
  <w:style w:type="character" w:customStyle="1" w:styleId="status">
    <w:name w:val="status"/>
    <w:basedOn w:val="a8"/>
    <w:rsid w:val="00B8188E"/>
  </w:style>
  <w:style w:type="character" w:customStyle="1" w:styleId="dott">
    <w:name w:val="dott"/>
    <w:basedOn w:val="a8"/>
    <w:rsid w:val="00B8188E"/>
  </w:style>
  <w:style w:type="paragraph" w:customStyle="1" w:styleId="msonormalmailrucssattributepostfix">
    <w:name w:val="msonormal_mailru_css_attribute_postfix"/>
    <w:basedOn w:val="a7"/>
    <w:rsid w:val="00B8188E"/>
    <w:pPr>
      <w:spacing w:before="100" w:beforeAutospacing="1" w:after="100" w:afterAutospacing="1" w:line="240" w:lineRule="auto"/>
    </w:pPr>
    <w:rPr>
      <w:sz w:val="24"/>
      <w:szCs w:val="24"/>
    </w:rPr>
  </w:style>
  <w:style w:type="table" w:customStyle="1" w:styleId="98">
    <w:name w:val="Сетка таблицы9"/>
    <w:basedOn w:val="a9"/>
    <w:next w:val="affe"/>
    <w:uiPriority w:val="39"/>
    <w:rsid w:val="00B8188E"/>
    <w:pPr>
      <w:widowControl w:val="0"/>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7"/>
    <w:rsid w:val="00B8188E"/>
    <w:pPr>
      <w:spacing w:before="100" w:beforeAutospacing="1" w:after="100" w:afterAutospacing="1" w:line="240" w:lineRule="auto"/>
    </w:pPr>
    <w:rPr>
      <w:sz w:val="24"/>
      <w:szCs w:val="24"/>
    </w:rPr>
  </w:style>
  <w:style w:type="character" w:customStyle="1" w:styleId="normaltextrun">
    <w:name w:val="normaltextrun"/>
    <w:rsid w:val="00B8188E"/>
  </w:style>
  <w:style w:type="character" w:customStyle="1" w:styleId="spellingerror">
    <w:name w:val="spellingerror"/>
    <w:rsid w:val="00B8188E"/>
  </w:style>
  <w:style w:type="table" w:customStyle="1" w:styleId="105">
    <w:name w:val="Сетка таблицы10"/>
    <w:basedOn w:val="a9"/>
    <w:next w:val="affe"/>
    <w:uiPriority w:val="59"/>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a"/>
    <w:uiPriority w:val="99"/>
    <w:semiHidden/>
    <w:unhideWhenUsed/>
    <w:rsid w:val="00B8188E"/>
  </w:style>
  <w:style w:type="numbering" w:customStyle="1" w:styleId="1200">
    <w:name w:val="Нет списка120"/>
    <w:next w:val="aa"/>
    <w:uiPriority w:val="99"/>
    <w:semiHidden/>
    <w:unhideWhenUsed/>
    <w:rsid w:val="00B8188E"/>
  </w:style>
  <w:style w:type="table" w:customStyle="1" w:styleId="165">
    <w:name w:val="Сетка таблицы16"/>
    <w:basedOn w:val="a9"/>
    <w:next w:val="affe"/>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b">
    <w:name w:val="Заголовок №1_"/>
    <w:basedOn w:val="a8"/>
    <w:link w:val="1fffffffc"/>
    <w:rsid w:val="00D15D30"/>
    <w:rPr>
      <w:b/>
      <w:bCs/>
      <w:shd w:val="clear" w:color="auto" w:fill="FFFFFF"/>
    </w:rPr>
  </w:style>
  <w:style w:type="paragraph" w:customStyle="1" w:styleId="1fffffffc">
    <w:name w:val="Заголовок №1"/>
    <w:basedOn w:val="a7"/>
    <w:link w:val="1fffffffb"/>
    <w:rsid w:val="00D15D30"/>
    <w:pPr>
      <w:widowControl w:val="0"/>
      <w:shd w:val="clear" w:color="auto" w:fill="FFFFFF"/>
      <w:spacing w:after="180" w:line="274" w:lineRule="exact"/>
      <w:jc w:val="center"/>
      <w:outlineLvl w:val="0"/>
    </w:pPr>
    <w:rPr>
      <w:rFonts w:asciiTheme="minorHAnsi" w:eastAsiaTheme="minorHAnsi" w:hAnsiTheme="minorHAnsi" w:cstheme="minorBidi"/>
      <w:b/>
      <w:bCs/>
      <w:sz w:val="22"/>
      <w:szCs w:val="22"/>
      <w:lang w:eastAsia="en-US"/>
    </w:rPr>
  </w:style>
  <w:style w:type="character" w:customStyle="1" w:styleId="211pt">
    <w:name w:val="Основной текст (2) + 11 pt;Полужирный"/>
    <w:basedOn w:val="2ff7"/>
    <w:rsid w:val="00D15D3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table" w:customStyle="1" w:styleId="174">
    <w:name w:val="Сетка таблицы17"/>
    <w:basedOn w:val="a9"/>
    <w:next w:val="affe"/>
    <w:uiPriority w:val="59"/>
    <w:rsid w:val="00717A3E"/>
    <w:pPr>
      <w:spacing w:after="0" w:line="240" w:lineRule="auto"/>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9"/>
    <w:next w:val="affe"/>
    <w:uiPriority w:val="59"/>
    <w:rsid w:val="00A63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uiPriority="0" w:qFormat="1"/>
    <w:lsdException w:name="heading 6" w:qFormat="1"/>
    <w:lsdException w:name="heading 7" w:qFormat="1"/>
    <w:lsdException w:name="heading 8" w:uiPriority="0" w:qFormat="1"/>
    <w:lsdException w:name="heading 9" w:uiPriority="9" w:qFormat="1"/>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footer" w:qFormat="1"/>
    <w:lsdException w:name="index heading" w:uiPriority="0"/>
    <w:lsdException w:name="caption" w:qFormat="1"/>
    <w:lsdException w:name="envelope address" w:uiPriority="0"/>
    <w:lsdException w:name="envelope return" w:uiPriority="0"/>
    <w:lsdException w:name="footnote reference" w:uiPriority="0"/>
    <w:lsdException w:name="annotation reference" w:uiPriority="0"/>
    <w:lsdException w:name="List" w:qFormat="1"/>
    <w:lsdException w:name="List Bullet" w:qFormat="1"/>
    <w:lsdException w:name="List 2" w:uiPriority="0"/>
    <w:lsdException w:name="List 4" w:uiPriority="0"/>
    <w:lsdException w:name="List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nhideWhenUsed="0" w:qFormat="1"/>
    <w:lsdException w:name="Salutation" w:uiPriority="0"/>
    <w:lsdException w:name="Body Text 3" w:uiPriority="0"/>
    <w:lsdException w:name="Block Text" w:uiPriority="0"/>
    <w:lsdException w:name="Strong" w:semiHidden="0" w:uiPriority="0" w:unhideWhenUsed="0" w:qFormat="1"/>
    <w:lsdException w:name="Emphasis" w:semiHidden="0" w:unhideWhenUsed="0" w:qFormat="1"/>
    <w:lsdException w:name="E-mail Signature" w:uiPriority="0"/>
    <w:lsdException w:name="Normal (Web)" w:qFormat="1"/>
    <w:lsdException w:name="HTML Address" w:uiPriority="0"/>
    <w:lsdException w:name="HTML Preformatted" w:uiPriority="0"/>
    <w:lsdException w:name="HTML Typewriter"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4229AC"/>
    <w:pPr>
      <w:spacing w:after="200" w:line="276" w:lineRule="auto"/>
    </w:pPr>
    <w:rPr>
      <w:rFonts w:ascii="Times New Roman" w:eastAsia="Times New Roman" w:hAnsi="Times New Roman" w:cs="Times New Roman"/>
      <w:sz w:val="20"/>
      <w:szCs w:val="20"/>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_1_"/>
    <w:basedOn w:val="a7"/>
    <w:next w:val="a7"/>
    <w:link w:val="13"/>
    <w:uiPriority w:val="9"/>
    <w:qFormat/>
    <w:rsid w:val="00B8188E"/>
    <w:pPr>
      <w:keepNext/>
      <w:spacing w:before="240" w:after="60" w:line="240" w:lineRule="auto"/>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Знак"/>
    <w:basedOn w:val="a7"/>
    <w:next w:val="a7"/>
    <w:link w:val="21"/>
    <w:qFormat/>
    <w:rsid w:val="00B8188E"/>
    <w:pPr>
      <w:keepNext/>
      <w:spacing w:before="240" w:after="60" w:line="240" w:lineRule="auto"/>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7"/>
    <w:next w:val="a7"/>
    <w:link w:val="31"/>
    <w:uiPriority w:val="99"/>
    <w:qFormat/>
    <w:rsid w:val="00B8188E"/>
    <w:pPr>
      <w:keepNext/>
      <w:spacing w:before="240" w:after="60" w:line="240" w:lineRule="auto"/>
      <w:outlineLvl w:val="2"/>
    </w:pPr>
    <w:rPr>
      <w:rFonts w:ascii="Arial" w:hAnsi="Arial" w:cs="Arial"/>
      <w:b/>
      <w:bCs/>
      <w:sz w:val="26"/>
      <w:szCs w:val="26"/>
    </w:rPr>
  </w:style>
  <w:style w:type="paragraph" w:styleId="43">
    <w:name w:val="heading 4"/>
    <w:aliases w:val="Параграф"/>
    <w:basedOn w:val="a7"/>
    <w:next w:val="a7"/>
    <w:link w:val="44"/>
    <w:uiPriority w:val="99"/>
    <w:qFormat/>
    <w:rsid w:val="00B8188E"/>
    <w:pPr>
      <w:keepNext/>
      <w:spacing w:after="0" w:line="240" w:lineRule="auto"/>
      <w:jc w:val="center"/>
      <w:outlineLvl w:val="3"/>
    </w:pPr>
    <w:rPr>
      <w:b/>
      <w:bCs/>
      <w:sz w:val="36"/>
      <w:szCs w:val="36"/>
    </w:rPr>
  </w:style>
  <w:style w:type="paragraph" w:styleId="5">
    <w:name w:val="heading 5"/>
    <w:aliases w:val="_Подпункт"/>
    <w:basedOn w:val="a7"/>
    <w:next w:val="a7"/>
    <w:link w:val="50"/>
    <w:qFormat/>
    <w:rsid w:val="00B8188E"/>
    <w:pPr>
      <w:keepNext/>
      <w:spacing w:after="0" w:line="240" w:lineRule="auto"/>
      <w:jc w:val="center"/>
      <w:outlineLvl w:val="4"/>
    </w:pPr>
    <w:rPr>
      <w:b/>
      <w:bCs/>
      <w:sz w:val="24"/>
      <w:szCs w:val="24"/>
    </w:rPr>
  </w:style>
  <w:style w:type="paragraph" w:styleId="60">
    <w:name w:val="heading 6"/>
    <w:basedOn w:val="a7"/>
    <w:next w:val="a7"/>
    <w:link w:val="61"/>
    <w:uiPriority w:val="99"/>
    <w:qFormat/>
    <w:rsid w:val="00B8188E"/>
    <w:pPr>
      <w:numPr>
        <w:ilvl w:val="5"/>
        <w:numId w:val="1"/>
      </w:numPr>
      <w:spacing w:before="240" w:after="60" w:line="240" w:lineRule="auto"/>
      <w:jc w:val="both"/>
      <w:outlineLvl w:val="5"/>
    </w:pPr>
    <w:rPr>
      <w:i/>
      <w:iCs/>
      <w:sz w:val="22"/>
      <w:szCs w:val="22"/>
    </w:rPr>
  </w:style>
  <w:style w:type="paragraph" w:styleId="7">
    <w:name w:val="heading 7"/>
    <w:aliases w:val="PIM 7"/>
    <w:basedOn w:val="a7"/>
    <w:next w:val="a7"/>
    <w:link w:val="70"/>
    <w:uiPriority w:val="99"/>
    <w:qFormat/>
    <w:rsid w:val="00B8188E"/>
    <w:pPr>
      <w:keepNext/>
      <w:keepLines/>
      <w:widowControl w:val="0"/>
      <w:suppressLineNumbers/>
      <w:suppressAutoHyphens/>
      <w:spacing w:after="0" w:line="240" w:lineRule="auto"/>
      <w:outlineLvl w:val="6"/>
    </w:pPr>
    <w:rPr>
      <w:b/>
      <w:bCs/>
      <w:sz w:val="24"/>
      <w:szCs w:val="24"/>
    </w:rPr>
  </w:style>
  <w:style w:type="paragraph" w:styleId="8">
    <w:name w:val="heading 8"/>
    <w:aliases w:val="Legal Level 1.1.1."/>
    <w:basedOn w:val="a7"/>
    <w:next w:val="a7"/>
    <w:link w:val="80"/>
    <w:qFormat/>
    <w:rsid w:val="00B8188E"/>
    <w:pPr>
      <w:keepNext/>
      <w:spacing w:after="0" w:line="240" w:lineRule="auto"/>
      <w:ind w:left="-108" w:right="-108"/>
      <w:jc w:val="center"/>
      <w:outlineLvl w:val="7"/>
    </w:pPr>
    <w:rPr>
      <w:b/>
      <w:bCs/>
      <w:sz w:val="24"/>
      <w:szCs w:val="24"/>
    </w:rPr>
  </w:style>
  <w:style w:type="paragraph" w:styleId="9">
    <w:name w:val="heading 9"/>
    <w:basedOn w:val="a7"/>
    <w:next w:val="a7"/>
    <w:link w:val="90"/>
    <w:uiPriority w:val="9"/>
    <w:qFormat/>
    <w:rsid w:val="00B8188E"/>
    <w:pPr>
      <w:numPr>
        <w:ilvl w:val="8"/>
        <w:numId w:val="1"/>
      </w:numPr>
      <w:spacing w:before="240" w:after="60" w:line="240" w:lineRule="auto"/>
      <w:jc w:val="both"/>
      <w:outlineLvl w:val="8"/>
    </w:pPr>
    <w:rPr>
      <w:rFonts w:ascii="Arial" w:hAnsi="Arial" w:cs="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8"/>
    <w:link w:val="12"/>
    <w:uiPriority w:val="9"/>
    <w:rsid w:val="00B8188E"/>
    <w:rPr>
      <w:rFonts w:ascii="Arial" w:eastAsia="Times New Roman" w:hAnsi="Arial" w:cs="Arial"/>
      <w:b/>
      <w:bCs/>
      <w:kern w:val="32"/>
      <w:sz w:val="32"/>
      <w:szCs w:val="32"/>
      <w:lang w:eastAsia="ru-RU"/>
    </w:rPr>
  </w:style>
  <w:style w:type="character" w:customStyle="1" w:styleId="22">
    <w:name w:val="Заголовок 2 Знак"/>
    <w:basedOn w:val="a8"/>
    <w:uiPriority w:val="9"/>
    <w:semiHidden/>
    <w:rsid w:val="00B8188E"/>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8"/>
    <w:uiPriority w:val="99"/>
    <w:rsid w:val="00B8188E"/>
    <w:rPr>
      <w:rFonts w:asciiTheme="majorHAnsi" w:eastAsiaTheme="majorEastAsia" w:hAnsiTheme="majorHAnsi" w:cstheme="majorBidi"/>
      <w:color w:val="1F4D78" w:themeColor="accent1" w:themeShade="7F"/>
      <w:sz w:val="24"/>
      <w:szCs w:val="24"/>
      <w:lang w:eastAsia="ru-RU"/>
    </w:rPr>
  </w:style>
  <w:style w:type="character" w:customStyle="1" w:styleId="44">
    <w:name w:val="Заголовок 4 Знак"/>
    <w:aliases w:val="Параграф Знак"/>
    <w:basedOn w:val="a8"/>
    <w:link w:val="43"/>
    <w:uiPriority w:val="99"/>
    <w:rsid w:val="00B8188E"/>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8"/>
    <w:link w:val="5"/>
    <w:rsid w:val="00B8188E"/>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0"/>
    <w:uiPriority w:val="99"/>
    <w:rsid w:val="00B8188E"/>
    <w:rPr>
      <w:rFonts w:ascii="Times New Roman" w:eastAsia="Times New Roman" w:hAnsi="Times New Roman" w:cs="Times New Roman"/>
      <w:i/>
      <w:iCs/>
      <w:lang w:eastAsia="ru-RU"/>
    </w:rPr>
  </w:style>
  <w:style w:type="character" w:customStyle="1" w:styleId="70">
    <w:name w:val="Заголовок 7 Знак"/>
    <w:aliases w:val="PIM 7 Знак"/>
    <w:basedOn w:val="a8"/>
    <w:link w:val="7"/>
    <w:uiPriority w:val="99"/>
    <w:rsid w:val="00B8188E"/>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8"/>
    <w:link w:val="8"/>
    <w:rsid w:val="00B8188E"/>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sid w:val="00B8188E"/>
    <w:rPr>
      <w:rFonts w:ascii="Arial" w:eastAsia="Times New Roman" w:hAnsi="Arial" w:cs="Arial"/>
      <w:b/>
      <w:bCs/>
      <w:i/>
      <w:iCs/>
      <w:sz w:val="18"/>
      <w:szCs w:val="18"/>
      <w:lang w:eastAsia="ru-RU"/>
    </w:rPr>
  </w:style>
  <w:style w:type="character" w:customStyle="1" w:styleId="Heading1Char">
    <w:name w:val="Heading 1 Char"/>
    <w:aliases w:val="H1 Char,h1 Char,Глава 1 Char"/>
    <w:uiPriority w:val="99"/>
    <w:locked/>
    <w:rsid w:val="00B818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8188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B818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8188E"/>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9"/>
    <w:locked/>
    <w:rsid w:val="00B8188E"/>
    <w:rPr>
      <w:rFonts w:ascii="Arial" w:eastAsia="Times New Roman" w:hAnsi="Arial" w:cs="Arial"/>
      <w:b/>
      <w:bCs/>
      <w:sz w:val="26"/>
      <w:szCs w:val="26"/>
      <w:lang w:eastAsia="ru-RU"/>
    </w:rPr>
  </w:style>
  <w:style w:type="paragraph" w:styleId="ab">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7"/>
    <w:link w:val="ac"/>
    <w:rsid w:val="00B8188E"/>
    <w:pPr>
      <w:spacing w:after="0" w:line="240" w:lineRule="auto"/>
      <w:jc w:val="both"/>
    </w:pPr>
    <w:rPr>
      <w:sz w:val="28"/>
      <w:szCs w:val="28"/>
    </w:rPr>
  </w:style>
  <w:style w:type="character" w:customStyle="1" w:styleId="ac">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8"/>
    <w:link w:val="ab"/>
    <w:rsid w:val="00B8188E"/>
    <w:rPr>
      <w:rFonts w:ascii="Times New Roman" w:eastAsia="Times New Roman" w:hAnsi="Times New Roman" w:cs="Times New Roman"/>
      <w:sz w:val="28"/>
      <w:szCs w:val="28"/>
      <w:lang w:eastAsia="ru-RU"/>
    </w:rPr>
  </w:style>
  <w:style w:type="paragraph" w:customStyle="1" w:styleId="23">
    <w:name w:val="Стиль2"/>
    <w:basedOn w:val="24"/>
    <w:uiPriority w:val="99"/>
    <w:rsid w:val="00B8188E"/>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8188E"/>
    <w:pPr>
      <w:tabs>
        <w:tab w:val="num" w:pos="360"/>
        <w:tab w:val="num" w:pos="432"/>
      </w:tabs>
      <w:spacing w:after="0" w:line="240" w:lineRule="auto"/>
      <w:ind w:left="432" w:hanging="432"/>
    </w:pPr>
  </w:style>
  <w:style w:type="paragraph" w:customStyle="1" w:styleId="32">
    <w:name w:val="Стиль3"/>
    <w:basedOn w:val="25"/>
    <w:uiPriority w:val="99"/>
    <w:rsid w:val="00B8188E"/>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7"/>
    <w:link w:val="26"/>
    <w:uiPriority w:val="99"/>
    <w:rsid w:val="00B8188E"/>
    <w:pPr>
      <w:tabs>
        <w:tab w:val="left" w:pos="720"/>
      </w:tabs>
      <w:autoSpaceDE w:val="0"/>
      <w:autoSpaceDN w:val="0"/>
      <w:adjustRightInd w:val="0"/>
      <w:spacing w:before="57" w:after="0" w:line="240" w:lineRule="auto"/>
      <w:ind w:left="720" w:hanging="720"/>
      <w:jc w:val="both"/>
    </w:pPr>
    <w:rPr>
      <w:sz w:val="24"/>
      <w:szCs w:val="24"/>
    </w:rPr>
  </w:style>
  <w:style w:type="character" w:customStyle="1" w:styleId="26">
    <w:name w:val="Основной текст с отступом 2 Знак"/>
    <w:aliases w:val="Знак Знак8,Знак1 Знак"/>
    <w:basedOn w:val="a8"/>
    <w:link w:val="25"/>
    <w:uiPriority w:val="99"/>
    <w:rsid w:val="00B8188E"/>
    <w:rPr>
      <w:rFonts w:ascii="Times New Roman" w:eastAsia="Times New Roman" w:hAnsi="Times New Roman" w:cs="Times New Roman"/>
      <w:sz w:val="24"/>
      <w:szCs w:val="24"/>
      <w:lang w:eastAsia="ru-RU"/>
    </w:rPr>
  </w:style>
  <w:style w:type="paragraph" w:customStyle="1" w:styleId="33">
    <w:name w:val="Стиль3 Знак Знак"/>
    <w:basedOn w:val="25"/>
    <w:link w:val="34"/>
    <w:uiPriority w:val="99"/>
    <w:rsid w:val="00B8188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link w:val="310"/>
    <w:uiPriority w:val="99"/>
    <w:rsid w:val="00B8188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uiPriority w:val="99"/>
    <w:rsid w:val="00B8188E"/>
    <w:pPr>
      <w:spacing w:before="120" w:after="0" w:line="240" w:lineRule="auto"/>
      <w:ind w:firstLine="720"/>
      <w:jc w:val="both"/>
    </w:pPr>
    <w:rPr>
      <w:rFonts w:ascii="Arial" w:hAnsi="Arial" w:cs="Arial"/>
      <w:sz w:val="24"/>
      <w:szCs w:val="24"/>
      <w:lang w:eastAsia="en-US"/>
    </w:rPr>
  </w:style>
  <w:style w:type="paragraph" w:customStyle="1" w:styleId="ConsPlusNormal">
    <w:name w:val="ConsPlusNormal"/>
    <w:link w:val="ConsPlusNormal0"/>
    <w:qFormat/>
    <w:rsid w:val="00B818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818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27"/>
    <w:uiPriority w:val="99"/>
    <w:qFormat/>
    <w:rsid w:val="00B8188E"/>
    <w:pPr>
      <w:spacing w:before="100" w:beforeAutospacing="1" w:after="100" w:afterAutospacing="1" w:line="240" w:lineRule="auto"/>
    </w:pPr>
    <w:rPr>
      <w:sz w:val="24"/>
      <w:szCs w:val="24"/>
    </w:rPr>
  </w:style>
  <w:style w:type="character" w:styleId="ae">
    <w:name w:val="Hyperlink"/>
    <w:uiPriority w:val="99"/>
    <w:rsid w:val="00B8188E"/>
    <w:rPr>
      <w:rFonts w:cs="Times New Roman"/>
      <w:color w:val="0000FF"/>
      <w:u w:val="single"/>
    </w:rPr>
  </w:style>
  <w:style w:type="character" w:styleId="af">
    <w:name w:val="page number"/>
    <w:aliases w:val="Header Char2 Знак2,Header Char1 Char Знак Знак"/>
    <w:uiPriority w:val="99"/>
    <w:rsid w:val="00B8188E"/>
    <w:rPr>
      <w:rFonts w:cs="Times New Roman"/>
    </w:rPr>
  </w:style>
  <w:style w:type="paragraph" w:styleId="af0">
    <w:name w:val="Body Text Indent"/>
    <w:aliases w:val="текст, Знак3"/>
    <w:basedOn w:val="a7"/>
    <w:link w:val="af1"/>
    <w:uiPriority w:val="99"/>
    <w:rsid w:val="00B8188E"/>
    <w:pPr>
      <w:numPr>
        <w:ilvl w:val="2"/>
      </w:numPr>
      <w:tabs>
        <w:tab w:val="num" w:pos="0"/>
        <w:tab w:val="num" w:pos="1080"/>
      </w:tabs>
      <w:spacing w:after="0" w:line="240" w:lineRule="auto"/>
      <w:ind w:firstLine="709"/>
      <w:jc w:val="both"/>
    </w:pPr>
    <w:rPr>
      <w:sz w:val="28"/>
      <w:szCs w:val="28"/>
    </w:rPr>
  </w:style>
  <w:style w:type="character" w:customStyle="1" w:styleId="af1">
    <w:name w:val="Основной текст с отступом Знак"/>
    <w:aliases w:val="текст Знак, Знак3 Знак"/>
    <w:basedOn w:val="a8"/>
    <w:link w:val="af0"/>
    <w:uiPriority w:val="99"/>
    <w:rsid w:val="00B8188E"/>
    <w:rPr>
      <w:rFonts w:ascii="Times New Roman" w:eastAsia="Times New Roman" w:hAnsi="Times New Roman" w:cs="Times New Roman"/>
      <w:sz w:val="28"/>
      <w:szCs w:val="28"/>
      <w:lang w:eastAsia="ru-RU"/>
    </w:rPr>
  </w:style>
  <w:style w:type="paragraph" w:customStyle="1" w:styleId="2-11">
    <w:name w:val="2-11"/>
    <w:basedOn w:val="a7"/>
    <w:uiPriority w:val="99"/>
    <w:rsid w:val="00B8188E"/>
    <w:pPr>
      <w:spacing w:after="60" w:line="240" w:lineRule="auto"/>
      <w:jc w:val="both"/>
    </w:pPr>
    <w:rPr>
      <w:sz w:val="24"/>
      <w:szCs w:val="24"/>
    </w:rPr>
  </w:style>
  <w:style w:type="paragraph" w:styleId="36">
    <w:name w:val="Body Text Indent 3"/>
    <w:aliases w:val="Знак2,Текст сноски1,Body Text Indent 3"/>
    <w:basedOn w:val="a7"/>
    <w:link w:val="37"/>
    <w:uiPriority w:val="99"/>
    <w:rsid w:val="00B8188E"/>
    <w:pPr>
      <w:tabs>
        <w:tab w:val="left" w:pos="1260"/>
      </w:tabs>
      <w:spacing w:after="0" w:line="240" w:lineRule="auto"/>
      <w:ind w:firstLine="720"/>
      <w:jc w:val="both"/>
    </w:pPr>
    <w:rPr>
      <w:sz w:val="28"/>
      <w:szCs w:val="28"/>
    </w:rPr>
  </w:style>
  <w:style w:type="character" w:customStyle="1" w:styleId="37">
    <w:name w:val="Основной текст с отступом 3 Знак"/>
    <w:aliases w:val="Знак2 Знак,Текст сноски1 Знак,Body Text Indent 3 Знак"/>
    <w:basedOn w:val="a8"/>
    <w:link w:val="36"/>
    <w:uiPriority w:val="99"/>
    <w:rsid w:val="00B8188E"/>
    <w:rPr>
      <w:rFonts w:ascii="Times New Roman" w:eastAsia="Times New Roman" w:hAnsi="Times New Roman" w:cs="Times New Roman"/>
      <w:sz w:val="28"/>
      <w:szCs w:val="28"/>
      <w:lang w:eastAsia="ru-RU"/>
    </w:rPr>
  </w:style>
  <w:style w:type="paragraph" w:customStyle="1" w:styleId="38">
    <w:name w:val="3"/>
    <w:basedOn w:val="a7"/>
    <w:uiPriority w:val="99"/>
    <w:rsid w:val="00B8188E"/>
    <w:pPr>
      <w:spacing w:after="0" w:line="240" w:lineRule="auto"/>
      <w:jc w:val="both"/>
    </w:pPr>
    <w:rPr>
      <w:sz w:val="24"/>
      <w:szCs w:val="24"/>
    </w:rPr>
  </w:style>
  <w:style w:type="paragraph" w:customStyle="1" w:styleId="af2">
    <w:name w:val="Тендерные данные"/>
    <w:basedOn w:val="a7"/>
    <w:uiPriority w:val="99"/>
    <w:rsid w:val="00B8188E"/>
    <w:pPr>
      <w:tabs>
        <w:tab w:val="left" w:pos="1985"/>
      </w:tabs>
      <w:spacing w:before="120" w:after="60" w:line="240" w:lineRule="auto"/>
      <w:jc w:val="both"/>
    </w:pPr>
    <w:rPr>
      <w:b/>
      <w:bCs/>
      <w:sz w:val="24"/>
      <w:szCs w:val="24"/>
    </w:rPr>
  </w:style>
  <w:style w:type="paragraph" w:customStyle="1" w:styleId="FR1">
    <w:name w:val="FR1"/>
    <w:uiPriority w:val="99"/>
    <w:rsid w:val="00B8188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7"/>
    <w:link w:val="af4"/>
    <w:qFormat/>
    <w:rsid w:val="00B8188E"/>
    <w:pPr>
      <w:spacing w:after="60" w:line="240" w:lineRule="auto"/>
      <w:jc w:val="both"/>
    </w:pPr>
  </w:style>
  <w:style w:type="character" w:customStyle="1" w:styleId="af4">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8"/>
    <w:link w:val="af3"/>
    <w:rsid w:val="00B8188E"/>
    <w:rPr>
      <w:rFonts w:ascii="Times New Roman" w:eastAsia="Times New Roman" w:hAnsi="Times New Roman" w:cs="Times New Roman"/>
      <w:sz w:val="20"/>
      <w:szCs w:val="20"/>
      <w:lang w:eastAsia="ru-RU"/>
    </w:rPr>
  </w:style>
  <w:style w:type="paragraph" w:styleId="af5">
    <w:name w:val="List Bullet"/>
    <w:aliases w:val="UL,Маркированный список 1"/>
    <w:basedOn w:val="a7"/>
    <w:autoRedefine/>
    <w:uiPriority w:val="99"/>
    <w:qFormat/>
    <w:rsid w:val="00B8188E"/>
    <w:pPr>
      <w:widowControl w:val="0"/>
      <w:spacing w:after="60" w:line="240" w:lineRule="auto"/>
      <w:jc w:val="both"/>
    </w:pPr>
    <w:rPr>
      <w:color w:val="000000"/>
      <w:sz w:val="24"/>
      <w:szCs w:val="24"/>
    </w:rPr>
  </w:style>
  <w:style w:type="paragraph" w:customStyle="1" w:styleId="112">
    <w:name w:val="заголовок 11"/>
    <w:basedOn w:val="a7"/>
    <w:next w:val="a7"/>
    <w:uiPriority w:val="99"/>
    <w:rsid w:val="00B8188E"/>
    <w:pPr>
      <w:keepNext/>
      <w:spacing w:after="0" w:line="240" w:lineRule="auto"/>
      <w:jc w:val="center"/>
    </w:pPr>
    <w:rPr>
      <w:sz w:val="24"/>
      <w:szCs w:val="24"/>
    </w:rPr>
  </w:style>
  <w:style w:type="paragraph" w:styleId="af6">
    <w:name w:val="Date"/>
    <w:basedOn w:val="a7"/>
    <w:next w:val="a7"/>
    <w:link w:val="af7"/>
    <w:uiPriority w:val="99"/>
    <w:rsid w:val="00B8188E"/>
    <w:pPr>
      <w:spacing w:after="60" w:line="240" w:lineRule="auto"/>
      <w:jc w:val="both"/>
    </w:pPr>
    <w:rPr>
      <w:sz w:val="24"/>
      <w:szCs w:val="24"/>
    </w:rPr>
  </w:style>
  <w:style w:type="character" w:customStyle="1" w:styleId="af7">
    <w:name w:val="Дата Знак"/>
    <w:basedOn w:val="a8"/>
    <w:link w:val="af6"/>
    <w:uiPriority w:val="99"/>
    <w:rsid w:val="00B8188E"/>
    <w:rPr>
      <w:rFonts w:ascii="Times New Roman" w:eastAsia="Times New Roman" w:hAnsi="Times New Roman" w:cs="Times New Roman"/>
      <w:sz w:val="24"/>
      <w:szCs w:val="24"/>
      <w:lang w:eastAsia="ru-RU"/>
    </w:rPr>
  </w:style>
  <w:style w:type="paragraph" w:customStyle="1" w:styleId="af8">
    <w:name w:val="МП"/>
    <w:basedOn w:val="a7"/>
    <w:uiPriority w:val="99"/>
    <w:rsid w:val="00B8188E"/>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9">
    <w:name w:val="Готовый"/>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62">
    <w:name w:val="заголовок 6"/>
    <w:basedOn w:val="a7"/>
    <w:next w:val="a7"/>
    <w:uiPriority w:val="99"/>
    <w:rsid w:val="00B8188E"/>
    <w:pPr>
      <w:keepNext/>
      <w:spacing w:after="0" w:line="240" w:lineRule="auto"/>
    </w:pPr>
    <w:rPr>
      <w:sz w:val="24"/>
      <w:szCs w:val="24"/>
    </w:rPr>
  </w:style>
  <w:style w:type="paragraph" w:styleId="afa">
    <w:name w:val="footer"/>
    <w:aliases w:val="Знак3,Знак3 Знак Знак, Знак3 Знак Знак,Знак31"/>
    <w:basedOn w:val="a7"/>
    <w:link w:val="afb"/>
    <w:uiPriority w:val="99"/>
    <w:qFormat/>
    <w:rsid w:val="00B8188E"/>
    <w:pPr>
      <w:tabs>
        <w:tab w:val="center" w:pos="4677"/>
        <w:tab w:val="right" w:pos="9355"/>
      </w:tabs>
      <w:spacing w:after="0" w:line="240" w:lineRule="auto"/>
    </w:pPr>
    <w:rPr>
      <w:sz w:val="24"/>
      <w:szCs w:val="24"/>
    </w:rPr>
  </w:style>
  <w:style w:type="character" w:customStyle="1" w:styleId="afb">
    <w:name w:val="Нижний колонтитул Знак"/>
    <w:aliases w:val="Знак3 Знак,Знак3 Знак Знак Знак, Знак3 Знак Знак Знак,Знак31 Знак"/>
    <w:basedOn w:val="a8"/>
    <w:link w:val="afa"/>
    <w:uiPriority w:val="99"/>
    <w:rsid w:val="00B8188E"/>
    <w:rPr>
      <w:rFonts w:ascii="Times New Roman" w:eastAsia="Times New Roman" w:hAnsi="Times New Roman" w:cs="Times New Roman"/>
      <w:sz w:val="24"/>
      <w:szCs w:val="24"/>
      <w:lang w:eastAsia="ru-RU"/>
    </w:rPr>
  </w:style>
  <w:style w:type="character" w:customStyle="1" w:styleId="propvalue">
    <w:name w:val="propvalue"/>
    <w:uiPriority w:val="99"/>
    <w:rsid w:val="00B8188E"/>
    <w:rPr>
      <w:rFonts w:cs="Times New Roman"/>
      <w:color w:val="800000"/>
    </w:rPr>
  </w:style>
  <w:style w:type="paragraph" w:styleId="afc">
    <w:name w:val="header"/>
    <w:aliases w:val="Знак4,Linie,header,Верхний колонтитул1,Знак41,Знак42"/>
    <w:basedOn w:val="a7"/>
    <w:link w:val="afd"/>
    <w:uiPriority w:val="99"/>
    <w:rsid w:val="00B8188E"/>
    <w:pPr>
      <w:tabs>
        <w:tab w:val="center" w:pos="4677"/>
        <w:tab w:val="right" w:pos="9355"/>
      </w:tabs>
      <w:spacing w:after="0" w:line="240" w:lineRule="auto"/>
    </w:pPr>
    <w:rPr>
      <w:sz w:val="24"/>
      <w:szCs w:val="24"/>
    </w:rPr>
  </w:style>
  <w:style w:type="character" w:customStyle="1" w:styleId="afd">
    <w:name w:val="Верхний колонтитул Знак"/>
    <w:aliases w:val="Знак4 Знак,Linie Знак,header Знак,Верхний колонтитул1 Знак,Знак41 Знак,Знак42 Знак"/>
    <w:basedOn w:val="a8"/>
    <w:link w:val="afc"/>
    <w:uiPriority w:val="99"/>
    <w:rsid w:val="00B8188E"/>
    <w:rPr>
      <w:rFonts w:ascii="Times New Roman" w:eastAsia="Times New Roman" w:hAnsi="Times New Roman" w:cs="Times New Roman"/>
      <w:sz w:val="24"/>
      <w:szCs w:val="24"/>
      <w:lang w:eastAsia="ru-RU"/>
    </w:rPr>
  </w:style>
  <w:style w:type="character" w:customStyle="1" w:styleId="HeaderChar">
    <w:name w:val="Header Char"/>
    <w:aliases w:val="Знак4 Char"/>
    <w:uiPriority w:val="99"/>
    <w:locked/>
    <w:rsid w:val="00B8188E"/>
    <w:rPr>
      <w:rFonts w:cs="Times New Roman"/>
      <w:sz w:val="24"/>
      <w:szCs w:val="24"/>
      <w:lang w:val="ru-RU" w:eastAsia="ru-RU"/>
    </w:rPr>
  </w:style>
  <w:style w:type="paragraph" w:styleId="28">
    <w:name w:val="Body Text 2"/>
    <w:aliases w:val="Основной текст 2 Знак Знак,Знак10, Знак10,Знак9 Знак Знак,Знак9 Знак Знак Знак Знак Знак Знак Знак Знак Знак Знак Знак"/>
    <w:basedOn w:val="a7"/>
    <w:link w:val="29"/>
    <w:uiPriority w:val="99"/>
    <w:rsid w:val="00B8188E"/>
    <w:pPr>
      <w:spacing w:after="0" w:line="240" w:lineRule="auto"/>
    </w:pPr>
    <w:rPr>
      <w:sz w:val="28"/>
      <w:szCs w:val="28"/>
    </w:rPr>
  </w:style>
  <w:style w:type="character" w:customStyle="1" w:styleId="29">
    <w:name w:val="Основной текст 2 Знак"/>
    <w:aliases w:val="Основной текст 2 Знак Знак Знак1,Знак10 Знак1, Знак10 Знак1,Знак9 Знак Знак Знак1,Знак9 Знак Знак Знак Знак Знак Знак Знак Знак Знак Знак Знак Знак1"/>
    <w:basedOn w:val="a8"/>
    <w:link w:val="28"/>
    <w:uiPriority w:val="99"/>
    <w:rsid w:val="00B8188E"/>
    <w:rPr>
      <w:rFonts w:ascii="Times New Roman" w:eastAsia="Times New Roman" w:hAnsi="Times New Roman" w:cs="Times New Roman"/>
      <w:sz w:val="28"/>
      <w:szCs w:val="28"/>
      <w:lang w:eastAsia="ru-RU"/>
    </w:rPr>
  </w:style>
  <w:style w:type="paragraph" w:styleId="45">
    <w:name w:val="List Bullet 4"/>
    <w:basedOn w:val="a7"/>
    <w:autoRedefine/>
    <w:uiPriority w:val="99"/>
    <w:rsid w:val="00B8188E"/>
    <w:pPr>
      <w:tabs>
        <w:tab w:val="num" w:pos="1209"/>
      </w:tabs>
      <w:spacing w:after="60" w:line="240" w:lineRule="auto"/>
      <w:ind w:left="1209" w:hanging="360"/>
      <w:jc w:val="both"/>
    </w:pPr>
    <w:rPr>
      <w:sz w:val="24"/>
      <w:szCs w:val="24"/>
    </w:rPr>
  </w:style>
  <w:style w:type="paragraph" w:styleId="51">
    <w:name w:val="List Bullet 5"/>
    <w:basedOn w:val="a7"/>
    <w:autoRedefine/>
    <w:uiPriority w:val="99"/>
    <w:rsid w:val="00B8188E"/>
    <w:pPr>
      <w:tabs>
        <w:tab w:val="num" w:pos="1492"/>
      </w:tabs>
      <w:spacing w:after="60" w:line="240" w:lineRule="auto"/>
      <w:ind w:left="1492" w:hanging="360"/>
      <w:jc w:val="both"/>
    </w:pPr>
    <w:rPr>
      <w:sz w:val="24"/>
      <w:szCs w:val="24"/>
    </w:rPr>
  </w:style>
  <w:style w:type="paragraph" w:styleId="39">
    <w:name w:val="List Number 3"/>
    <w:basedOn w:val="a7"/>
    <w:uiPriority w:val="99"/>
    <w:rsid w:val="00B8188E"/>
    <w:pPr>
      <w:tabs>
        <w:tab w:val="num" w:pos="926"/>
      </w:tabs>
      <w:spacing w:after="60" w:line="240" w:lineRule="auto"/>
      <w:ind w:left="926" w:hanging="360"/>
      <w:jc w:val="both"/>
    </w:pPr>
    <w:rPr>
      <w:sz w:val="24"/>
      <w:szCs w:val="24"/>
    </w:rPr>
  </w:style>
  <w:style w:type="paragraph" w:styleId="46">
    <w:name w:val="List Number 4"/>
    <w:basedOn w:val="a7"/>
    <w:uiPriority w:val="99"/>
    <w:rsid w:val="00B8188E"/>
    <w:pPr>
      <w:tabs>
        <w:tab w:val="num" w:pos="1209"/>
      </w:tabs>
      <w:spacing w:after="60" w:line="240" w:lineRule="auto"/>
      <w:ind w:left="1209" w:hanging="360"/>
      <w:jc w:val="both"/>
    </w:pPr>
    <w:rPr>
      <w:sz w:val="24"/>
      <w:szCs w:val="24"/>
    </w:rPr>
  </w:style>
  <w:style w:type="paragraph" w:styleId="52">
    <w:name w:val="List Number 5"/>
    <w:basedOn w:val="a7"/>
    <w:uiPriority w:val="99"/>
    <w:rsid w:val="00B8188E"/>
    <w:pPr>
      <w:tabs>
        <w:tab w:val="num" w:pos="1492"/>
      </w:tabs>
      <w:spacing w:after="60" w:line="240" w:lineRule="auto"/>
      <w:ind w:left="1492" w:hanging="360"/>
      <w:jc w:val="both"/>
    </w:pPr>
    <w:rPr>
      <w:sz w:val="24"/>
      <w:szCs w:val="24"/>
    </w:rPr>
  </w:style>
  <w:style w:type="paragraph" w:customStyle="1" w:styleId="Instruction">
    <w:name w:val="Instruction"/>
    <w:basedOn w:val="28"/>
    <w:uiPriority w:val="99"/>
    <w:rsid w:val="00B8188E"/>
    <w:pPr>
      <w:tabs>
        <w:tab w:val="num" w:pos="360"/>
      </w:tabs>
      <w:spacing w:before="180" w:after="60"/>
      <w:ind w:left="360" w:hanging="360"/>
      <w:jc w:val="both"/>
    </w:pPr>
    <w:rPr>
      <w:b/>
      <w:bCs/>
      <w:sz w:val="24"/>
      <w:szCs w:val="24"/>
    </w:rPr>
  </w:style>
  <w:style w:type="paragraph" w:customStyle="1" w:styleId="xl27">
    <w:name w:val="xl27"/>
    <w:basedOn w:val="a7"/>
    <w:uiPriority w:val="99"/>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b/>
      <w:bCs/>
      <w:sz w:val="24"/>
      <w:szCs w:val="24"/>
    </w:rPr>
  </w:style>
  <w:style w:type="paragraph" w:customStyle="1" w:styleId="afe">
    <w:name w:val="Ãîòîâûé"/>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7"/>
    <w:uiPriority w:val="99"/>
    <w:rsid w:val="00B8188E"/>
    <w:pPr>
      <w:spacing w:before="100" w:beforeAutospacing="1" w:after="100" w:afterAutospacing="1" w:line="240" w:lineRule="auto"/>
    </w:pPr>
    <w:rPr>
      <w:rFonts w:ascii="Arial CYR" w:eastAsia="Arial Unicode MS" w:hAnsi="Arial CYR" w:cs="Arial CYR"/>
      <w:sz w:val="18"/>
      <w:szCs w:val="18"/>
    </w:rPr>
  </w:style>
  <w:style w:type="paragraph" w:customStyle="1" w:styleId="aff">
    <w:name w:val="Условия контракта"/>
    <w:basedOn w:val="a7"/>
    <w:uiPriority w:val="99"/>
    <w:rsid w:val="00B8188E"/>
    <w:pPr>
      <w:tabs>
        <w:tab w:val="num" w:pos="567"/>
      </w:tabs>
      <w:spacing w:before="240" w:after="120" w:line="240" w:lineRule="auto"/>
      <w:ind w:left="567" w:hanging="567"/>
      <w:jc w:val="both"/>
    </w:pPr>
    <w:rPr>
      <w:b/>
      <w:bCs/>
      <w:sz w:val="24"/>
      <w:szCs w:val="24"/>
    </w:rPr>
  </w:style>
  <w:style w:type="paragraph" w:customStyle="1" w:styleId="3a">
    <w:name w:val="Раздел 3"/>
    <w:basedOn w:val="a7"/>
    <w:link w:val="3b"/>
    <w:qFormat/>
    <w:rsid w:val="00B8188E"/>
    <w:pPr>
      <w:tabs>
        <w:tab w:val="num" w:pos="432"/>
      </w:tabs>
      <w:spacing w:before="120" w:after="120" w:line="240" w:lineRule="auto"/>
      <w:ind w:left="432" w:hanging="432"/>
      <w:jc w:val="center"/>
    </w:pPr>
    <w:rPr>
      <w:b/>
      <w:bCs/>
      <w:sz w:val="24"/>
      <w:szCs w:val="24"/>
    </w:rPr>
  </w:style>
  <w:style w:type="paragraph" w:customStyle="1" w:styleId="210">
    <w:name w:val="Основной текст 21"/>
    <w:basedOn w:val="a7"/>
    <w:uiPriority w:val="99"/>
    <w:rsid w:val="00B8188E"/>
    <w:pPr>
      <w:overflowPunct w:val="0"/>
      <w:autoSpaceDE w:val="0"/>
      <w:autoSpaceDN w:val="0"/>
      <w:adjustRightInd w:val="0"/>
      <w:spacing w:after="0" w:line="240" w:lineRule="auto"/>
      <w:jc w:val="center"/>
    </w:pPr>
    <w:rPr>
      <w:b/>
      <w:bCs/>
      <w:sz w:val="28"/>
      <w:szCs w:val="28"/>
    </w:rPr>
  </w:style>
  <w:style w:type="paragraph" w:customStyle="1" w:styleId="15">
    <w:name w:val="Стиль1"/>
    <w:basedOn w:val="a7"/>
    <w:link w:val="16"/>
    <w:uiPriority w:val="99"/>
    <w:qFormat/>
    <w:rsid w:val="00B8188E"/>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7">
    <w:name w:val="Обычный1"/>
    <w:link w:val="18"/>
    <w:rsid w:val="00B8188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7"/>
    <w:link w:val="aff1"/>
    <w:uiPriority w:val="99"/>
    <w:rsid w:val="00B8188E"/>
    <w:pPr>
      <w:shd w:val="clear" w:color="auto" w:fill="000080"/>
      <w:spacing w:after="0" w:line="240" w:lineRule="auto"/>
    </w:pPr>
    <w:rPr>
      <w:rFonts w:ascii="Tahoma" w:hAnsi="Tahoma" w:cs="Tahoma"/>
    </w:rPr>
  </w:style>
  <w:style w:type="character" w:customStyle="1" w:styleId="aff1">
    <w:name w:val="Схема документа Знак"/>
    <w:basedOn w:val="a8"/>
    <w:link w:val="aff0"/>
    <w:uiPriority w:val="99"/>
    <w:rsid w:val="00B8188E"/>
    <w:rPr>
      <w:rFonts w:ascii="Tahoma" w:eastAsia="Times New Roman" w:hAnsi="Tahoma" w:cs="Tahoma"/>
      <w:sz w:val="20"/>
      <w:szCs w:val="20"/>
      <w:shd w:val="clear" w:color="auto" w:fill="000080"/>
      <w:lang w:eastAsia="ru-RU"/>
    </w:rPr>
  </w:style>
  <w:style w:type="paragraph" w:styleId="aff2">
    <w:name w:val="Title"/>
    <w:aliases w:val="Список1,Знак6,Название Знак Знак1,Название Знак Знак Знак1,Знак6 Знак Знак Знак1,Название Знак Знак Знак Знак,Знак6 Знак Знак Знак Знак"/>
    <w:basedOn w:val="a7"/>
    <w:link w:val="aff3"/>
    <w:qFormat/>
    <w:rsid w:val="00B8188E"/>
    <w:pPr>
      <w:widowControl w:val="0"/>
      <w:autoSpaceDE w:val="0"/>
      <w:autoSpaceDN w:val="0"/>
      <w:adjustRightInd w:val="0"/>
      <w:spacing w:after="0" w:line="240" w:lineRule="auto"/>
      <w:jc w:val="center"/>
    </w:pPr>
    <w:rPr>
      <w:sz w:val="24"/>
      <w:szCs w:val="24"/>
    </w:rPr>
  </w:style>
  <w:style w:type="character" w:customStyle="1" w:styleId="aff3">
    <w:name w:val="Название Знак"/>
    <w:aliases w:val="Список1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8"/>
    <w:link w:val="aff2"/>
    <w:rsid w:val="00B8188E"/>
    <w:rPr>
      <w:rFonts w:ascii="Times New Roman" w:eastAsia="Times New Roman" w:hAnsi="Times New Roman" w:cs="Times New Roman"/>
      <w:sz w:val="24"/>
      <w:szCs w:val="24"/>
      <w:lang w:eastAsia="ru-RU"/>
    </w:rPr>
  </w:style>
  <w:style w:type="paragraph" w:styleId="3c">
    <w:name w:val="Body Text 3"/>
    <w:aliases w:val="Знак8"/>
    <w:basedOn w:val="a7"/>
    <w:link w:val="3d"/>
    <w:rsid w:val="00B8188E"/>
    <w:pPr>
      <w:spacing w:after="120" w:line="240" w:lineRule="auto"/>
    </w:pPr>
    <w:rPr>
      <w:sz w:val="16"/>
      <w:szCs w:val="16"/>
    </w:rPr>
  </w:style>
  <w:style w:type="character" w:customStyle="1" w:styleId="3d">
    <w:name w:val="Основной текст 3 Знак"/>
    <w:aliases w:val="Знак8 Знак1"/>
    <w:basedOn w:val="a8"/>
    <w:link w:val="3c"/>
    <w:rsid w:val="00B8188E"/>
    <w:rPr>
      <w:rFonts w:ascii="Times New Roman" w:eastAsia="Times New Roman" w:hAnsi="Times New Roman" w:cs="Times New Roman"/>
      <w:sz w:val="16"/>
      <w:szCs w:val="16"/>
      <w:lang w:eastAsia="ru-RU"/>
    </w:rPr>
  </w:style>
  <w:style w:type="paragraph" w:customStyle="1" w:styleId="1110">
    <w:name w:val="111"/>
    <w:basedOn w:val="a7"/>
    <w:uiPriority w:val="99"/>
    <w:rsid w:val="00B8188E"/>
    <w:pPr>
      <w:spacing w:after="0" w:line="240" w:lineRule="auto"/>
    </w:pPr>
    <w:rPr>
      <w:rFonts w:ascii="Times New Roman CYR" w:hAnsi="Times New Roman CYR" w:cs="Times New Roman CYR"/>
    </w:rPr>
  </w:style>
  <w:style w:type="paragraph" w:styleId="aff4">
    <w:name w:val="Subtitle"/>
    <w:aliases w:val="6. Таблица,Таблица,Табл заг,Таблица Знак Знак"/>
    <w:basedOn w:val="a7"/>
    <w:link w:val="aff5"/>
    <w:uiPriority w:val="99"/>
    <w:qFormat/>
    <w:rsid w:val="00B8188E"/>
    <w:pPr>
      <w:spacing w:after="60" w:line="240" w:lineRule="auto"/>
      <w:jc w:val="center"/>
      <w:outlineLvl w:val="1"/>
    </w:pPr>
    <w:rPr>
      <w:rFonts w:ascii="Arial" w:hAnsi="Arial" w:cs="Arial"/>
      <w:sz w:val="24"/>
      <w:szCs w:val="24"/>
    </w:rPr>
  </w:style>
  <w:style w:type="character" w:customStyle="1" w:styleId="aff5">
    <w:name w:val="Подзаголовок Знак"/>
    <w:aliases w:val="6. Таблица Знак,Таблица Знак,Табл заг Знак,Таблица Знак Знак Знак"/>
    <w:basedOn w:val="a8"/>
    <w:link w:val="aff4"/>
    <w:uiPriority w:val="99"/>
    <w:rsid w:val="00B8188E"/>
    <w:rPr>
      <w:rFonts w:ascii="Arial" w:eastAsia="Times New Roman" w:hAnsi="Arial" w:cs="Arial"/>
      <w:sz w:val="24"/>
      <w:szCs w:val="24"/>
      <w:lang w:eastAsia="ru-RU"/>
    </w:rPr>
  </w:style>
  <w:style w:type="character" w:customStyle="1" w:styleId="FontStyle46">
    <w:name w:val="Font Style46"/>
    <w:uiPriority w:val="99"/>
    <w:rsid w:val="00B8188E"/>
    <w:rPr>
      <w:rFonts w:ascii="Times New Roman" w:hAnsi="Times New Roman" w:cs="Times New Roman"/>
      <w:sz w:val="26"/>
      <w:szCs w:val="26"/>
    </w:rPr>
  </w:style>
  <w:style w:type="paragraph" w:styleId="HTML">
    <w:name w:val="HTML Preformatted"/>
    <w:basedOn w:val="a7"/>
    <w:link w:val="HTML0"/>
    <w:rsid w:val="00B81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rPr>
  </w:style>
  <w:style w:type="character" w:customStyle="1" w:styleId="HTML0">
    <w:name w:val="Стандартный HTML Знак"/>
    <w:basedOn w:val="a8"/>
    <w:link w:val="HTML"/>
    <w:rsid w:val="00B8188E"/>
    <w:rPr>
      <w:rFonts w:ascii="Courier New" w:eastAsia="Times New Roman" w:hAnsi="Courier New" w:cs="Courier New"/>
      <w:color w:val="000000"/>
      <w:sz w:val="20"/>
      <w:szCs w:val="20"/>
      <w:lang w:eastAsia="ru-RU"/>
    </w:rPr>
  </w:style>
  <w:style w:type="paragraph" w:customStyle="1" w:styleId="222">
    <w:name w:val="222"/>
    <w:basedOn w:val="a7"/>
    <w:uiPriority w:val="99"/>
    <w:rsid w:val="00B8188E"/>
    <w:pPr>
      <w:spacing w:after="0" w:line="240" w:lineRule="auto"/>
      <w:ind w:left="851"/>
    </w:pPr>
    <w:rPr>
      <w:rFonts w:ascii="Times New Roman CYR" w:hAnsi="Times New Roman CYR" w:cs="Times New Roman CYR"/>
    </w:rPr>
  </w:style>
  <w:style w:type="paragraph" w:customStyle="1" w:styleId="aff6">
    <w:name w:val="Подраздел"/>
    <w:basedOn w:val="a7"/>
    <w:uiPriority w:val="99"/>
    <w:rsid w:val="00B8188E"/>
    <w:pPr>
      <w:suppressAutoHyphens/>
      <w:spacing w:before="240" w:after="120" w:line="240" w:lineRule="auto"/>
      <w:jc w:val="center"/>
    </w:pPr>
    <w:rPr>
      <w:rFonts w:ascii="TimesDL" w:hAnsi="TimesDL" w:cs="TimesDL"/>
      <w:b/>
      <w:bCs/>
      <w:smallCaps/>
      <w:spacing w:val="-2"/>
      <w:sz w:val="24"/>
      <w:szCs w:val="24"/>
    </w:rPr>
  </w:style>
  <w:style w:type="paragraph" w:customStyle="1" w:styleId="211">
    <w:name w:val="Основной текст с отступом 21"/>
    <w:basedOn w:val="a7"/>
    <w:uiPriority w:val="99"/>
    <w:rsid w:val="00B8188E"/>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a">
    <w:name w:val="Обычный2"/>
    <w:uiPriority w:val="99"/>
    <w:rsid w:val="00B8188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7"/>
    <w:next w:val="a7"/>
    <w:uiPriority w:val="99"/>
    <w:qFormat/>
    <w:rsid w:val="00B8188E"/>
    <w:pPr>
      <w:spacing w:after="0" w:line="240" w:lineRule="auto"/>
      <w:ind w:right="-6672"/>
      <w:jc w:val="both"/>
    </w:pPr>
    <w:rPr>
      <w:b/>
      <w:bCs/>
    </w:rPr>
  </w:style>
  <w:style w:type="paragraph" w:styleId="aff8">
    <w:name w:val="Plain Text"/>
    <w:basedOn w:val="a7"/>
    <w:link w:val="aff9"/>
    <w:uiPriority w:val="99"/>
    <w:rsid w:val="00B8188E"/>
    <w:pPr>
      <w:spacing w:after="0" w:line="240" w:lineRule="auto"/>
    </w:pPr>
    <w:rPr>
      <w:rFonts w:ascii="Courier New" w:hAnsi="Courier New" w:cs="Courier New"/>
    </w:rPr>
  </w:style>
  <w:style w:type="character" w:customStyle="1" w:styleId="aff9">
    <w:name w:val="Текст Знак"/>
    <w:basedOn w:val="a8"/>
    <w:link w:val="aff8"/>
    <w:uiPriority w:val="99"/>
    <w:rsid w:val="00B8188E"/>
    <w:rPr>
      <w:rFonts w:ascii="Courier New" w:eastAsia="Times New Roman" w:hAnsi="Courier New" w:cs="Courier New"/>
      <w:sz w:val="20"/>
      <w:szCs w:val="20"/>
      <w:lang w:eastAsia="ru-RU"/>
    </w:rPr>
  </w:style>
  <w:style w:type="paragraph" w:customStyle="1" w:styleId="ConsNonformat">
    <w:name w:val="ConsNonformat"/>
    <w:link w:val="ConsNonformat0"/>
    <w:rsid w:val="00B8188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B8188E"/>
    <w:rPr>
      <w:rFonts w:cs="Times New Roman"/>
      <w:color w:val="800080"/>
      <w:u w:val="single"/>
    </w:rPr>
  </w:style>
  <w:style w:type="character" w:customStyle="1" w:styleId="spanheaderlot21">
    <w:name w:val="span_header_lot_21"/>
    <w:uiPriority w:val="99"/>
    <w:rsid w:val="00B8188E"/>
    <w:rPr>
      <w:rFonts w:cs="Times New Roman"/>
      <w:b/>
      <w:bCs/>
      <w:sz w:val="20"/>
      <w:szCs w:val="20"/>
    </w:rPr>
  </w:style>
  <w:style w:type="paragraph" w:styleId="2b">
    <w:name w:val="List Bullet 2"/>
    <w:basedOn w:val="a7"/>
    <w:autoRedefine/>
    <w:uiPriority w:val="99"/>
    <w:rsid w:val="00B8188E"/>
    <w:pPr>
      <w:tabs>
        <w:tab w:val="num" w:pos="643"/>
      </w:tabs>
      <w:spacing w:after="60" w:line="240" w:lineRule="auto"/>
      <w:ind w:left="643" w:hanging="360"/>
      <w:jc w:val="both"/>
    </w:pPr>
    <w:rPr>
      <w:sz w:val="24"/>
      <w:szCs w:val="24"/>
    </w:rPr>
  </w:style>
  <w:style w:type="paragraph" w:styleId="3e">
    <w:name w:val="List Bullet 3"/>
    <w:basedOn w:val="a7"/>
    <w:autoRedefine/>
    <w:uiPriority w:val="99"/>
    <w:rsid w:val="00B8188E"/>
    <w:pPr>
      <w:tabs>
        <w:tab w:val="num" w:pos="926"/>
      </w:tabs>
      <w:spacing w:after="60" w:line="240" w:lineRule="auto"/>
      <w:ind w:left="926" w:hanging="360"/>
      <w:jc w:val="both"/>
    </w:pPr>
    <w:rPr>
      <w:sz w:val="24"/>
      <w:szCs w:val="24"/>
    </w:rPr>
  </w:style>
  <w:style w:type="paragraph" w:styleId="affb">
    <w:name w:val="List Number"/>
    <w:basedOn w:val="a7"/>
    <w:uiPriority w:val="99"/>
    <w:rsid w:val="00B8188E"/>
    <w:pPr>
      <w:tabs>
        <w:tab w:val="num" w:pos="360"/>
      </w:tabs>
      <w:spacing w:after="60" w:line="240" w:lineRule="auto"/>
      <w:ind w:left="360" w:hanging="360"/>
      <w:jc w:val="both"/>
    </w:pPr>
    <w:rPr>
      <w:sz w:val="24"/>
      <w:szCs w:val="24"/>
    </w:rPr>
  </w:style>
  <w:style w:type="paragraph" w:styleId="affc">
    <w:name w:val="Note Heading"/>
    <w:basedOn w:val="a7"/>
    <w:next w:val="a7"/>
    <w:link w:val="affd"/>
    <w:uiPriority w:val="99"/>
    <w:rsid w:val="00B8188E"/>
    <w:pPr>
      <w:spacing w:after="60" w:line="240" w:lineRule="auto"/>
      <w:jc w:val="both"/>
    </w:pPr>
    <w:rPr>
      <w:sz w:val="24"/>
      <w:szCs w:val="24"/>
    </w:rPr>
  </w:style>
  <w:style w:type="character" w:customStyle="1" w:styleId="affd">
    <w:name w:val="Заголовок записки Знак"/>
    <w:basedOn w:val="a8"/>
    <w:link w:val="affc"/>
    <w:uiPriority w:val="99"/>
    <w:rsid w:val="00B8188E"/>
    <w:rPr>
      <w:rFonts w:ascii="Times New Roman" w:eastAsia="Times New Roman" w:hAnsi="Times New Roman" w:cs="Times New Roman"/>
      <w:sz w:val="24"/>
      <w:szCs w:val="24"/>
      <w:lang w:eastAsia="ru-RU"/>
    </w:rPr>
  </w:style>
  <w:style w:type="paragraph" w:styleId="19">
    <w:name w:val="toc 1"/>
    <w:basedOn w:val="a7"/>
    <w:next w:val="a7"/>
    <w:autoRedefine/>
    <w:uiPriority w:val="99"/>
    <w:qFormat/>
    <w:rsid w:val="00B8188E"/>
    <w:pPr>
      <w:tabs>
        <w:tab w:val="left" w:pos="1134"/>
        <w:tab w:val="right" w:leader="dot" w:pos="9627"/>
      </w:tabs>
      <w:spacing w:after="0" w:line="240" w:lineRule="auto"/>
    </w:pPr>
    <w:rPr>
      <w:b/>
      <w:bCs/>
      <w:caps/>
      <w:noProof/>
    </w:rPr>
  </w:style>
  <w:style w:type="table" w:styleId="affe">
    <w:name w:val="Table Grid"/>
    <w:basedOn w:val="a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B8188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7"/>
    <w:uiPriority w:val="99"/>
    <w:rsid w:val="00B8188E"/>
    <w:pPr>
      <w:spacing w:before="60" w:after="60" w:line="240" w:lineRule="auto"/>
      <w:ind w:firstLine="284"/>
      <w:jc w:val="both"/>
    </w:pPr>
    <w:rPr>
      <w:rFonts w:ascii="Arial" w:hAnsi="Arial" w:cs="Arial"/>
    </w:rPr>
  </w:style>
  <w:style w:type="paragraph" w:customStyle="1" w:styleId="Style2">
    <w:name w:val="Style2"/>
    <w:basedOn w:val="Simlple"/>
    <w:uiPriority w:val="99"/>
    <w:rsid w:val="00B8188E"/>
    <w:pPr>
      <w:tabs>
        <w:tab w:val="num" w:pos="720"/>
      </w:tabs>
    </w:pPr>
  </w:style>
  <w:style w:type="paragraph" w:customStyle="1" w:styleId="Style3">
    <w:name w:val="Style3"/>
    <w:basedOn w:val="Simlple"/>
    <w:next w:val="Simlple"/>
    <w:uiPriority w:val="99"/>
    <w:rsid w:val="00B8188E"/>
    <w:pPr>
      <w:tabs>
        <w:tab w:val="num" w:pos="720"/>
      </w:tabs>
      <w:ind w:firstLine="567"/>
    </w:pPr>
  </w:style>
  <w:style w:type="paragraph" w:styleId="1a">
    <w:name w:val="index 1"/>
    <w:basedOn w:val="a7"/>
    <w:next w:val="a7"/>
    <w:autoRedefine/>
    <w:uiPriority w:val="99"/>
    <w:rsid w:val="00B8188E"/>
    <w:pPr>
      <w:spacing w:after="0" w:line="240" w:lineRule="auto"/>
      <w:ind w:left="200" w:hanging="200"/>
    </w:pPr>
  </w:style>
  <w:style w:type="character" w:styleId="afff">
    <w:name w:val="Strong"/>
    <w:qFormat/>
    <w:rsid w:val="00B8188E"/>
    <w:rPr>
      <w:rFonts w:cs="Times New Roman"/>
      <w:b/>
      <w:bCs/>
    </w:rPr>
  </w:style>
  <w:style w:type="character" w:customStyle="1" w:styleId="71">
    <w:name w:val="Знак Знак7"/>
    <w:locked/>
    <w:rsid w:val="00B8188E"/>
    <w:rPr>
      <w:rFonts w:cs="Times New Roman"/>
      <w:b/>
      <w:bCs/>
      <w:i/>
      <w:iCs/>
      <w:snapToGrid w:val="0"/>
      <w:sz w:val="24"/>
      <w:szCs w:val="24"/>
      <w:lang w:val="ru-RU" w:eastAsia="ru-RU"/>
    </w:rPr>
  </w:style>
  <w:style w:type="character" w:customStyle="1" w:styleId="3f">
    <w:name w:val="Знак Знак3"/>
    <w:uiPriority w:val="99"/>
    <w:rsid w:val="00B8188E"/>
    <w:rPr>
      <w:rFonts w:cs="Times New Roman"/>
      <w:b/>
      <w:bCs/>
      <w:i/>
      <w:iCs/>
      <w:snapToGrid w:val="0"/>
      <w:sz w:val="28"/>
      <w:szCs w:val="28"/>
    </w:rPr>
  </w:style>
  <w:style w:type="paragraph" w:customStyle="1" w:styleId="bulletin">
    <w:name w:val="bulletin"/>
    <w:basedOn w:val="25"/>
    <w:uiPriority w:val="99"/>
    <w:rsid w:val="00B818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uiPriority w:val="99"/>
    <w:rsid w:val="00B8188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rsid w:val="00B8188E"/>
    <w:pPr>
      <w:spacing w:after="0" w:line="240" w:lineRule="auto"/>
    </w:pPr>
    <w:rPr>
      <w:rFonts w:ascii="Times New Roman CYR" w:hAnsi="Times New Roman CYR" w:cs="Times New Roman CYR"/>
      <w:b/>
      <w:bCs/>
    </w:rPr>
  </w:style>
  <w:style w:type="character" w:customStyle="1" w:styleId="53">
    <w:name w:val="Знак Знак5"/>
    <w:uiPriority w:val="99"/>
    <w:rsid w:val="00B8188E"/>
    <w:rPr>
      <w:rFonts w:cs="Times New Roman"/>
      <w:sz w:val="24"/>
      <w:szCs w:val="24"/>
    </w:rPr>
  </w:style>
  <w:style w:type="paragraph" w:customStyle="1" w:styleId="1b">
    <w:name w:val="Абзац списка1"/>
    <w:basedOn w:val="a7"/>
    <w:rsid w:val="00B8188E"/>
    <w:pPr>
      <w:ind w:left="720"/>
    </w:pPr>
    <w:rPr>
      <w:rFonts w:ascii="Calibri" w:hAnsi="Calibri" w:cs="Calibri"/>
      <w:sz w:val="22"/>
      <w:szCs w:val="22"/>
    </w:rPr>
  </w:style>
  <w:style w:type="character" w:customStyle="1" w:styleId="47">
    <w:name w:val="Знак Знак4"/>
    <w:uiPriority w:val="99"/>
    <w:rsid w:val="00B8188E"/>
    <w:rPr>
      <w:rFonts w:cs="Times New Roman"/>
      <w:b/>
      <w:bCs/>
      <w:sz w:val="28"/>
      <w:szCs w:val="28"/>
    </w:rPr>
  </w:style>
  <w:style w:type="paragraph" w:styleId="afff0">
    <w:name w:val="Body Text First Indent"/>
    <w:basedOn w:val="ab"/>
    <w:link w:val="afff1"/>
    <w:uiPriority w:val="99"/>
    <w:rsid w:val="00B8188E"/>
    <w:pPr>
      <w:spacing w:after="120"/>
      <w:ind w:firstLine="210"/>
      <w:jc w:val="left"/>
    </w:pPr>
    <w:rPr>
      <w:sz w:val="20"/>
      <w:szCs w:val="20"/>
    </w:rPr>
  </w:style>
  <w:style w:type="character" w:customStyle="1" w:styleId="afff1">
    <w:name w:val="Красная строка Знак"/>
    <w:basedOn w:val="ac"/>
    <w:link w:val="afff0"/>
    <w:uiPriority w:val="99"/>
    <w:rsid w:val="00B8188E"/>
    <w:rPr>
      <w:rFonts w:ascii="Times New Roman" w:eastAsia="Times New Roman" w:hAnsi="Times New Roman" w:cs="Times New Roman"/>
      <w:sz w:val="20"/>
      <w:szCs w:val="20"/>
      <w:lang w:eastAsia="ru-RU"/>
    </w:rPr>
  </w:style>
  <w:style w:type="paragraph" w:styleId="afff2">
    <w:name w:val="List"/>
    <w:basedOn w:val="a7"/>
    <w:uiPriority w:val="99"/>
    <w:qFormat/>
    <w:rsid w:val="00B8188E"/>
    <w:pPr>
      <w:spacing w:after="0" w:line="240" w:lineRule="auto"/>
      <w:ind w:left="283" w:hanging="283"/>
    </w:pPr>
    <w:rPr>
      <w:lang w:val="en-GB"/>
    </w:rPr>
  </w:style>
  <w:style w:type="paragraph" w:styleId="2c">
    <w:name w:val="Body Text First Indent 2"/>
    <w:basedOn w:val="af0"/>
    <w:link w:val="2d"/>
    <w:uiPriority w:val="99"/>
    <w:rsid w:val="00B8188E"/>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1"/>
    <w:link w:val="2c"/>
    <w:uiPriority w:val="99"/>
    <w:rsid w:val="00B8188E"/>
    <w:rPr>
      <w:rFonts w:ascii="Times New Roman" w:eastAsia="Times New Roman" w:hAnsi="Times New Roman" w:cs="Times New Roman"/>
      <w:sz w:val="20"/>
      <w:szCs w:val="20"/>
      <w:lang w:val="en-GB" w:eastAsia="ru-RU"/>
    </w:rPr>
  </w:style>
  <w:style w:type="paragraph" w:customStyle="1" w:styleId="2e">
    <w:name w:val="ШТ Назв.2"/>
    <w:basedOn w:val="a7"/>
    <w:uiPriority w:val="99"/>
    <w:rsid w:val="00B8188E"/>
    <w:pPr>
      <w:spacing w:before="60" w:after="0" w:line="240" w:lineRule="auto"/>
      <w:jc w:val="center"/>
    </w:pPr>
    <w:rPr>
      <w:b/>
      <w:bCs/>
      <w:noProof/>
      <w:sz w:val="24"/>
      <w:szCs w:val="24"/>
      <w:lang w:val="en-US" w:eastAsia="en-US"/>
    </w:rPr>
  </w:style>
  <w:style w:type="character" w:customStyle="1" w:styleId="2f">
    <w:name w:val="Знак2 Знак Знак"/>
    <w:uiPriority w:val="99"/>
    <w:rsid w:val="00B8188E"/>
    <w:rPr>
      <w:rFonts w:cs="Times New Roman"/>
      <w:sz w:val="24"/>
      <w:szCs w:val="24"/>
    </w:rPr>
  </w:style>
  <w:style w:type="paragraph" w:customStyle="1" w:styleId="style4">
    <w:name w:val="style4"/>
    <w:basedOn w:val="a7"/>
    <w:uiPriority w:val="99"/>
    <w:rsid w:val="00B8188E"/>
    <w:pPr>
      <w:spacing w:before="100" w:beforeAutospacing="1" w:after="100" w:afterAutospacing="1" w:line="240" w:lineRule="auto"/>
    </w:pPr>
    <w:rPr>
      <w:sz w:val="24"/>
      <w:szCs w:val="24"/>
    </w:rPr>
  </w:style>
  <w:style w:type="character" w:customStyle="1" w:styleId="BodyTextIndentChar1">
    <w:name w:val="Body Text Indent Char1"/>
    <w:locked/>
    <w:rsid w:val="00B8188E"/>
    <w:rPr>
      <w:rFonts w:cs="Times New Roman"/>
      <w:lang w:val="ru-RU" w:eastAsia="ru-RU"/>
    </w:rPr>
  </w:style>
  <w:style w:type="character" w:customStyle="1" w:styleId="text">
    <w:name w:val="text"/>
    <w:uiPriority w:val="99"/>
    <w:rsid w:val="00B8188E"/>
    <w:rPr>
      <w:rFonts w:cs="Times New Roman"/>
    </w:rPr>
  </w:style>
  <w:style w:type="character" w:customStyle="1" w:styleId="63">
    <w:name w:val="Знак Знак6"/>
    <w:uiPriority w:val="99"/>
    <w:locked/>
    <w:rsid w:val="00B8188E"/>
    <w:rPr>
      <w:rFonts w:cs="Times New Roman"/>
      <w:sz w:val="24"/>
      <w:szCs w:val="24"/>
      <w:lang w:val="ru-RU" w:eastAsia="ru-RU"/>
    </w:rPr>
  </w:style>
  <w:style w:type="character" w:customStyle="1" w:styleId="2f0">
    <w:name w:val="Знак Знак2"/>
    <w:uiPriority w:val="99"/>
    <w:locked/>
    <w:rsid w:val="00B8188E"/>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B8188E"/>
    <w:rPr>
      <w:rFonts w:cs="Times New Roman"/>
      <w:b/>
      <w:bCs/>
      <w:i/>
      <w:iCs/>
      <w:snapToGrid w:val="0"/>
      <w:sz w:val="28"/>
      <w:szCs w:val="28"/>
      <w:lang w:val="ru-RU" w:eastAsia="ru-RU"/>
    </w:rPr>
  </w:style>
  <w:style w:type="character" w:customStyle="1" w:styleId="1c">
    <w:name w:val="Знак Знак1"/>
    <w:uiPriority w:val="99"/>
    <w:locked/>
    <w:rsid w:val="00B8188E"/>
    <w:rPr>
      <w:rFonts w:cs="Times New Roman"/>
      <w:b/>
      <w:bCs/>
      <w:i/>
      <w:iCs/>
      <w:snapToGrid w:val="0"/>
      <w:sz w:val="24"/>
      <w:szCs w:val="24"/>
      <w:lang w:val="ru-RU" w:eastAsia="ru-RU"/>
    </w:rPr>
  </w:style>
  <w:style w:type="character" w:customStyle="1" w:styleId="212">
    <w:name w:val="Знак2 Знак Знак1"/>
    <w:uiPriority w:val="99"/>
    <w:locked/>
    <w:rsid w:val="00B8188E"/>
    <w:rPr>
      <w:rFonts w:cs="Times New Roman"/>
      <w:sz w:val="24"/>
      <w:szCs w:val="24"/>
      <w:lang w:val="ru-RU" w:eastAsia="ru-RU"/>
    </w:rPr>
  </w:style>
  <w:style w:type="character" w:customStyle="1" w:styleId="710">
    <w:name w:val="Знак Знак71"/>
    <w:uiPriority w:val="99"/>
    <w:locked/>
    <w:rsid w:val="00B8188E"/>
    <w:rPr>
      <w:rFonts w:cs="Times New Roman"/>
      <w:b/>
      <w:bCs/>
      <w:i/>
      <w:iCs/>
      <w:snapToGrid w:val="0"/>
      <w:sz w:val="24"/>
      <w:szCs w:val="24"/>
      <w:lang w:val="ru-RU" w:eastAsia="ru-RU"/>
    </w:rPr>
  </w:style>
  <w:style w:type="character" w:customStyle="1" w:styleId="311">
    <w:name w:val="Знак Знак31"/>
    <w:uiPriority w:val="99"/>
    <w:rsid w:val="00B8188E"/>
    <w:rPr>
      <w:rFonts w:cs="Times New Roman"/>
      <w:b/>
      <w:bCs/>
      <w:i/>
      <w:iCs/>
      <w:snapToGrid w:val="0"/>
      <w:sz w:val="28"/>
      <w:szCs w:val="28"/>
    </w:rPr>
  </w:style>
  <w:style w:type="character" w:customStyle="1" w:styleId="510">
    <w:name w:val="Знак Знак51"/>
    <w:uiPriority w:val="99"/>
    <w:rsid w:val="00B8188E"/>
    <w:rPr>
      <w:rFonts w:cs="Times New Roman"/>
      <w:sz w:val="24"/>
      <w:szCs w:val="24"/>
    </w:rPr>
  </w:style>
  <w:style w:type="character" w:customStyle="1" w:styleId="410">
    <w:name w:val="Знак Знак41"/>
    <w:uiPriority w:val="99"/>
    <w:rsid w:val="00B8188E"/>
    <w:rPr>
      <w:rFonts w:cs="Times New Roman"/>
      <w:b/>
      <w:bCs/>
      <w:sz w:val="28"/>
      <w:szCs w:val="28"/>
    </w:rPr>
  </w:style>
  <w:style w:type="character" w:customStyle="1" w:styleId="220">
    <w:name w:val="Знак2 Знак Знак2"/>
    <w:uiPriority w:val="99"/>
    <w:rsid w:val="00B8188E"/>
    <w:rPr>
      <w:rFonts w:cs="Times New Roman"/>
      <w:sz w:val="24"/>
      <w:szCs w:val="24"/>
    </w:rPr>
  </w:style>
  <w:style w:type="character" w:styleId="afff4">
    <w:name w:val="Emphasis"/>
    <w:uiPriority w:val="99"/>
    <w:qFormat/>
    <w:rsid w:val="00B8188E"/>
    <w:rPr>
      <w:rFonts w:cs="Times New Roman"/>
      <w:i/>
      <w:iCs/>
    </w:rPr>
  </w:style>
  <w:style w:type="paragraph" w:customStyle="1" w:styleId="desc2">
    <w:name w:val="desc2"/>
    <w:basedOn w:val="a7"/>
    <w:uiPriority w:val="99"/>
    <w:rsid w:val="00B8188E"/>
    <w:pPr>
      <w:spacing w:before="100" w:beforeAutospacing="1" w:after="100" w:afterAutospacing="1" w:line="240" w:lineRule="auto"/>
    </w:pPr>
    <w:rPr>
      <w:sz w:val="24"/>
      <w:szCs w:val="24"/>
    </w:rPr>
  </w:style>
  <w:style w:type="character" w:customStyle="1" w:styleId="ter">
    <w:name w:val="ter"/>
    <w:uiPriority w:val="99"/>
    <w:rsid w:val="00B8188E"/>
    <w:rPr>
      <w:rFonts w:cs="Times New Roman"/>
    </w:rPr>
  </w:style>
  <w:style w:type="character" w:customStyle="1" w:styleId="nobr">
    <w:name w:val="nobr"/>
    <w:uiPriority w:val="99"/>
    <w:rsid w:val="00B8188E"/>
    <w:rPr>
      <w:rFonts w:cs="Times New Roman"/>
    </w:rPr>
  </w:style>
  <w:style w:type="character" w:customStyle="1" w:styleId="2110">
    <w:name w:val="Знак2 Знак Знак11"/>
    <w:uiPriority w:val="99"/>
    <w:rsid w:val="00B8188E"/>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B8188E"/>
    <w:pPr>
      <w:spacing w:after="0" w:line="240" w:lineRule="auto"/>
      <w:jc w:val="center"/>
      <w:outlineLvl w:val="1"/>
    </w:pPr>
    <w:rPr>
      <w:b/>
      <w:bCs/>
      <w:color w:val="333333"/>
      <w:sz w:val="22"/>
      <w:szCs w:val="22"/>
    </w:rPr>
  </w:style>
  <w:style w:type="paragraph" w:customStyle="1" w:styleId="130">
    <w:name w:val="Абзац списка13"/>
    <w:basedOn w:val="a7"/>
    <w:link w:val="ListParagraphChar"/>
    <w:rsid w:val="00B8188E"/>
    <w:pPr>
      <w:spacing w:after="0" w:line="240" w:lineRule="auto"/>
      <w:ind w:left="720"/>
    </w:pPr>
    <w:rPr>
      <w:sz w:val="24"/>
      <w:szCs w:val="24"/>
    </w:rPr>
  </w:style>
  <w:style w:type="character" w:customStyle="1" w:styleId="120">
    <w:name w:val="Знак Знак12"/>
    <w:uiPriority w:val="99"/>
    <w:locked/>
    <w:rsid w:val="00B8188E"/>
    <w:rPr>
      <w:rFonts w:ascii="Arial" w:hAnsi="Arial" w:cs="Arial"/>
      <w:b/>
      <w:bCs/>
      <w:kern w:val="32"/>
      <w:sz w:val="32"/>
      <w:szCs w:val="32"/>
      <w:lang w:val="ru-RU" w:eastAsia="ru-RU"/>
    </w:rPr>
  </w:style>
  <w:style w:type="character" w:customStyle="1" w:styleId="114">
    <w:name w:val="Знак Знак11"/>
    <w:uiPriority w:val="99"/>
    <w:locked/>
    <w:rsid w:val="00B8188E"/>
    <w:rPr>
      <w:rFonts w:ascii="Arial" w:hAnsi="Arial" w:cs="Arial"/>
      <w:b/>
      <w:bCs/>
      <w:i/>
      <w:iCs/>
      <w:sz w:val="28"/>
      <w:szCs w:val="28"/>
      <w:lang w:val="ru-RU" w:eastAsia="ru-RU"/>
    </w:rPr>
  </w:style>
  <w:style w:type="character" w:customStyle="1" w:styleId="100">
    <w:name w:val="Знак Знак10"/>
    <w:rsid w:val="00B8188E"/>
    <w:rPr>
      <w:rFonts w:ascii="Arial" w:hAnsi="Arial" w:cs="Arial"/>
      <w:b/>
      <w:bCs/>
      <w:sz w:val="26"/>
      <w:szCs w:val="26"/>
      <w:lang w:val="ru-RU" w:eastAsia="ru-RU"/>
    </w:rPr>
  </w:style>
  <w:style w:type="character" w:customStyle="1" w:styleId="label">
    <w:name w:val="label"/>
    <w:rsid w:val="00B8188E"/>
    <w:rPr>
      <w:rFonts w:cs="Times New Roman"/>
    </w:rPr>
  </w:style>
  <w:style w:type="paragraph" w:customStyle="1" w:styleId="afff5">
    <w:name w:val="Знак Знак Знак Знак"/>
    <w:basedOn w:val="a7"/>
    <w:rsid w:val="00B8188E"/>
    <w:pPr>
      <w:spacing w:before="100" w:beforeAutospacing="1" w:after="100" w:afterAutospacing="1" w:line="240" w:lineRule="auto"/>
    </w:pPr>
    <w:rPr>
      <w:rFonts w:ascii="Tahoma" w:hAnsi="Tahoma" w:cs="Tahoma"/>
      <w:lang w:val="en-US" w:eastAsia="en-US"/>
    </w:rPr>
  </w:style>
  <w:style w:type="paragraph" w:customStyle="1" w:styleId="afff6">
    <w:name w:val="Обычный.Нормальный абзац"/>
    <w:uiPriority w:val="99"/>
    <w:rsid w:val="00B8188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rsid w:val="00B8188E"/>
    <w:pPr>
      <w:suppressAutoHyphens/>
      <w:spacing w:after="0" w:line="240" w:lineRule="auto"/>
      <w:ind w:left="426"/>
    </w:pPr>
    <w:rPr>
      <w:sz w:val="24"/>
      <w:szCs w:val="24"/>
      <w:lang w:eastAsia="ar-SA"/>
    </w:rPr>
  </w:style>
  <w:style w:type="paragraph" w:customStyle="1" w:styleId="Heading">
    <w:name w:val="Heading"/>
    <w:uiPriority w:val="99"/>
    <w:qFormat/>
    <w:rsid w:val="00B8188E"/>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B8188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8188E"/>
    <w:rPr>
      <w:rFonts w:ascii="Arial" w:eastAsia="Times New Roman" w:hAnsi="Arial" w:cs="Arial"/>
      <w:sz w:val="20"/>
      <w:szCs w:val="20"/>
      <w:lang w:eastAsia="ru-RU"/>
    </w:rPr>
  </w:style>
  <w:style w:type="paragraph" w:customStyle="1" w:styleId="Char">
    <w:name w:val="Char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ConsPlusNonformat">
    <w:name w:val="ConsPlusNonformat"/>
    <w:link w:val="ConsPlusNonformat0"/>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8188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8188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50">
    <w:name w:val="Знак15"/>
    <w:basedOn w:val="a7"/>
    <w:rsid w:val="00B8188E"/>
    <w:pPr>
      <w:widowControl w:val="0"/>
      <w:adjustRightInd w:val="0"/>
      <w:spacing w:after="160" w:line="240" w:lineRule="exact"/>
      <w:jc w:val="right"/>
    </w:pPr>
    <w:rPr>
      <w:rFonts w:ascii="Arial" w:hAnsi="Arial" w:cs="Arial"/>
      <w:lang w:val="en-GB" w:eastAsia="en-US"/>
    </w:rPr>
  </w:style>
  <w:style w:type="paragraph" w:customStyle="1" w:styleId="2f1">
    <w:name w:val="Абзац списка2"/>
    <w:basedOn w:val="a7"/>
    <w:uiPriority w:val="99"/>
    <w:rsid w:val="00B8188E"/>
    <w:pPr>
      <w:ind w:left="720"/>
    </w:pPr>
    <w:rPr>
      <w:rFonts w:ascii="Calibri" w:hAnsi="Calibri" w:cs="Calibri"/>
      <w:sz w:val="22"/>
      <w:szCs w:val="22"/>
    </w:rPr>
  </w:style>
  <w:style w:type="paragraph" w:customStyle="1" w:styleId="Style9">
    <w:name w:val="Style9"/>
    <w:basedOn w:val="a7"/>
    <w:uiPriority w:val="99"/>
    <w:rsid w:val="00B8188E"/>
    <w:pPr>
      <w:widowControl w:val="0"/>
      <w:autoSpaceDE w:val="0"/>
      <w:autoSpaceDN w:val="0"/>
      <w:adjustRightInd w:val="0"/>
      <w:spacing w:after="0" w:line="240" w:lineRule="auto"/>
    </w:pPr>
    <w:rPr>
      <w:rFonts w:eastAsia="Calibri"/>
      <w:sz w:val="24"/>
      <w:szCs w:val="24"/>
    </w:rPr>
  </w:style>
  <w:style w:type="paragraph" w:styleId="afff7">
    <w:name w:val="Balloon Text"/>
    <w:basedOn w:val="a7"/>
    <w:link w:val="afff8"/>
    <w:rsid w:val="00B8188E"/>
    <w:pPr>
      <w:spacing w:after="0" w:line="240" w:lineRule="auto"/>
    </w:pPr>
    <w:rPr>
      <w:rFonts w:ascii="Tahoma" w:hAnsi="Tahoma" w:cs="Tahoma"/>
      <w:sz w:val="16"/>
      <w:szCs w:val="16"/>
    </w:rPr>
  </w:style>
  <w:style w:type="character" w:customStyle="1" w:styleId="afff8">
    <w:name w:val="Текст выноски Знак"/>
    <w:basedOn w:val="a8"/>
    <w:link w:val="afff7"/>
    <w:rsid w:val="00B8188E"/>
    <w:rPr>
      <w:rFonts w:ascii="Tahoma" w:eastAsia="Times New Roman" w:hAnsi="Tahoma" w:cs="Tahoma"/>
      <w:sz w:val="16"/>
      <w:szCs w:val="16"/>
      <w:lang w:eastAsia="ru-RU"/>
    </w:rPr>
  </w:style>
  <w:style w:type="character" w:customStyle="1" w:styleId="apple-converted-space">
    <w:name w:val="apple-converted-space"/>
    <w:rsid w:val="00B8188E"/>
  </w:style>
  <w:style w:type="paragraph" w:customStyle="1" w:styleId="formattext">
    <w:name w:val="formattext"/>
    <w:basedOn w:val="a7"/>
    <w:rsid w:val="00B8188E"/>
    <w:pPr>
      <w:spacing w:before="100" w:beforeAutospacing="1" w:after="100" w:afterAutospacing="1" w:line="240" w:lineRule="auto"/>
    </w:pPr>
    <w:rPr>
      <w:sz w:val="24"/>
      <w:szCs w:val="24"/>
    </w:rPr>
  </w:style>
  <w:style w:type="paragraph" w:customStyle="1" w:styleId="1d">
    <w:name w:val="заголовок 1"/>
    <w:basedOn w:val="a7"/>
    <w:next w:val="a7"/>
    <w:rsid w:val="00B8188E"/>
    <w:pPr>
      <w:keepNext/>
      <w:autoSpaceDE w:val="0"/>
      <w:autoSpaceDN w:val="0"/>
      <w:spacing w:after="0" w:line="240" w:lineRule="auto"/>
      <w:outlineLvl w:val="0"/>
    </w:pPr>
    <w:rPr>
      <w:b/>
      <w:bCs/>
      <w:sz w:val="24"/>
      <w:szCs w:val="24"/>
    </w:rPr>
  </w:style>
  <w:style w:type="paragraph" w:customStyle="1" w:styleId="10">
    <w:name w:val="1. Пункт"/>
    <w:basedOn w:val="a7"/>
    <w:link w:val="1e"/>
    <w:uiPriority w:val="99"/>
    <w:qFormat/>
    <w:rsid w:val="00B8188E"/>
    <w:pPr>
      <w:numPr>
        <w:numId w:val="6"/>
      </w:numPr>
      <w:autoSpaceDE w:val="0"/>
      <w:autoSpaceDN w:val="0"/>
      <w:adjustRightInd w:val="0"/>
      <w:spacing w:after="0" w:line="240" w:lineRule="auto"/>
      <w:jc w:val="center"/>
      <w:outlineLvl w:val="2"/>
    </w:pPr>
    <w:rPr>
      <w:rFonts w:ascii="Calibri" w:hAnsi="Calibri"/>
      <w:b/>
      <w:sz w:val="24"/>
      <w:szCs w:val="24"/>
      <w:lang w:bidi="en-US"/>
    </w:rPr>
  </w:style>
  <w:style w:type="paragraph" w:customStyle="1" w:styleId="2">
    <w:name w:val="2. Подпункт"/>
    <w:basedOn w:val="10"/>
    <w:link w:val="2f2"/>
    <w:uiPriority w:val="99"/>
    <w:qFormat/>
    <w:rsid w:val="00B8188E"/>
    <w:pPr>
      <w:numPr>
        <w:ilvl w:val="1"/>
      </w:numPr>
      <w:tabs>
        <w:tab w:val="num" w:pos="576"/>
      </w:tabs>
      <w:ind w:left="576" w:hanging="576"/>
      <w:jc w:val="both"/>
    </w:pPr>
    <w:rPr>
      <w:b w:val="0"/>
    </w:rPr>
  </w:style>
  <w:style w:type="character" w:customStyle="1" w:styleId="2f2">
    <w:name w:val="2. Подпункт Знак"/>
    <w:link w:val="2"/>
    <w:uiPriority w:val="99"/>
    <w:rsid w:val="00B8188E"/>
    <w:rPr>
      <w:rFonts w:ascii="Calibri" w:eastAsia="Times New Roman" w:hAnsi="Calibri" w:cs="Times New Roman"/>
      <w:sz w:val="24"/>
      <w:szCs w:val="24"/>
      <w:lang w:eastAsia="ru-RU" w:bidi="en-US"/>
    </w:rPr>
  </w:style>
  <w:style w:type="numbering" w:customStyle="1" w:styleId="1f">
    <w:name w:val="Стиль_Список1"/>
    <w:rsid w:val="00B8188E"/>
  </w:style>
  <w:style w:type="paragraph" w:customStyle="1" w:styleId="42">
    <w:name w:val="4. Список"/>
    <w:basedOn w:val="a7"/>
    <w:link w:val="48"/>
    <w:qFormat/>
    <w:rsid w:val="00B8188E"/>
    <w:pPr>
      <w:widowControl w:val="0"/>
      <w:numPr>
        <w:numId w:val="7"/>
      </w:numPr>
      <w:autoSpaceDE w:val="0"/>
      <w:autoSpaceDN w:val="0"/>
      <w:adjustRightInd w:val="0"/>
      <w:spacing w:after="0" w:line="240" w:lineRule="auto"/>
      <w:jc w:val="both"/>
    </w:pPr>
    <w:rPr>
      <w:snapToGrid w:val="0"/>
      <w:sz w:val="24"/>
      <w:szCs w:val="24"/>
    </w:rPr>
  </w:style>
  <w:style w:type="character" w:customStyle="1" w:styleId="48">
    <w:name w:val="4. Список Знак"/>
    <w:link w:val="42"/>
    <w:rsid w:val="00B8188E"/>
    <w:rPr>
      <w:rFonts w:ascii="Times New Roman" w:eastAsia="Times New Roman" w:hAnsi="Times New Roman" w:cs="Times New Roman"/>
      <w:snapToGrid w:val="0"/>
      <w:sz w:val="24"/>
      <w:szCs w:val="24"/>
      <w:lang w:eastAsia="ru-RU"/>
    </w:rPr>
  </w:style>
  <w:style w:type="paragraph" w:customStyle="1" w:styleId="3f0">
    <w:name w:val="3. Текст"/>
    <w:basedOn w:val="a7"/>
    <w:link w:val="3f1"/>
    <w:qFormat/>
    <w:rsid w:val="00B8188E"/>
    <w:pPr>
      <w:autoSpaceDE w:val="0"/>
      <w:autoSpaceDN w:val="0"/>
      <w:adjustRightInd w:val="0"/>
      <w:spacing w:after="0" w:line="240" w:lineRule="auto"/>
      <w:ind w:firstLine="567"/>
      <w:jc w:val="both"/>
    </w:pPr>
    <w:rPr>
      <w:sz w:val="24"/>
      <w:szCs w:val="24"/>
    </w:rPr>
  </w:style>
  <w:style w:type="character" w:customStyle="1" w:styleId="3f1">
    <w:name w:val="3. Текст Знак"/>
    <w:link w:val="3f0"/>
    <w:rsid w:val="00B8188E"/>
    <w:rPr>
      <w:rFonts w:ascii="Times New Roman" w:eastAsia="Times New Roman" w:hAnsi="Times New Roman" w:cs="Times New Roman"/>
      <w:sz w:val="24"/>
      <w:szCs w:val="24"/>
      <w:lang w:eastAsia="ru-RU"/>
    </w:rPr>
  </w:style>
  <w:style w:type="paragraph" w:styleId="afff9">
    <w:name w:val="No Spacing"/>
    <w:link w:val="afffa"/>
    <w:uiPriority w:val="1"/>
    <w:qFormat/>
    <w:rsid w:val="00B8188E"/>
    <w:pPr>
      <w:spacing w:after="0" w:line="240" w:lineRule="auto"/>
    </w:pPr>
    <w:rPr>
      <w:rFonts w:ascii="Calibri" w:eastAsia="Times New Roman" w:hAnsi="Calibri" w:cs="Times New Roman"/>
      <w:lang w:val="en-US" w:bidi="en-US"/>
    </w:rPr>
  </w:style>
  <w:style w:type="paragraph" w:styleId="afffb">
    <w:name w:val="List Paragraph"/>
    <w:basedOn w:val="a7"/>
    <w:link w:val="afffc"/>
    <w:uiPriority w:val="34"/>
    <w:qFormat/>
    <w:rsid w:val="00B8188E"/>
    <w:pPr>
      <w:ind w:left="720"/>
      <w:contextualSpacing/>
    </w:pPr>
    <w:rPr>
      <w:rFonts w:ascii="Calibri" w:hAnsi="Calibri"/>
      <w:sz w:val="22"/>
      <w:szCs w:val="22"/>
      <w:lang w:val="en-US" w:eastAsia="en-US" w:bidi="en-US"/>
    </w:rPr>
  </w:style>
  <w:style w:type="paragraph" w:styleId="2f3">
    <w:name w:val="Quote"/>
    <w:basedOn w:val="a7"/>
    <w:next w:val="a7"/>
    <w:link w:val="2f4"/>
    <w:qFormat/>
    <w:rsid w:val="00B8188E"/>
    <w:rPr>
      <w:rFonts w:ascii="Calibri" w:hAnsi="Calibri"/>
      <w:i/>
      <w:iCs/>
      <w:color w:val="000000"/>
    </w:rPr>
  </w:style>
  <w:style w:type="character" w:customStyle="1" w:styleId="2f4">
    <w:name w:val="Цитата 2 Знак"/>
    <w:basedOn w:val="a8"/>
    <w:link w:val="2f3"/>
    <w:rsid w:val="00B8188E"/>
    <w:rPr>
      <w:rFonts w:ascii="Calibri" w:eastAsia="Times New Roman" w:hAnsi="Calibri" w:cs="Times New Roman"/>
      <w:i/>
      <w:iCs/>
      <w:color w:val="000000"/>
      <w:sz w:val="20"/>
      <w:szCs w:val="20"/>
      <w:lang w:eastAsia="ru-RU"/>
    </w:rPr>
  </w:style>
  <w:style w:type="paragraph" w:styleId="afffd">
    <w:name w:val="Intense Quote"/>
    <w:basedOn w:val="a7"/>
    <w:next w:val="a7"/>
    <w:link w:val="afffe"/>
    <w:qFormat/>
    <w:rsid w:val="00B8188E"/>
    <w:pPr>
      <w:pBdr>
        <w:bottom w:val="single" w:sz="4" w:space="4" w:color="4F81BD"/>
      </w:pBdr>
      <w:spacing w:before="200" w:after="280"/>
      <w:ind w:left="936" w:right="936"/>
    </w:pPr>
    <w:rPr>
      <w:rFonts w:ascii="Calibri" w:hAnsi="Calibri"/>
      <w:b/>
      <w:bCs/>
      <w:i/>
      <w:iCs/>
      <w:color w:val="4F81BD"/>
    </w:rPr>
  </w:style>
  <w:style w:type="character" w:customStyle="1" w:styleId="afffe">
    <w:name w:val="Выделенная цитата Знак"/>
    <w:basedOn w:val="a8"/>
    <w:link w:val="afffd"/>
    <w:rsid w:val="00B8188E"/>
    <w:rPr>
      <w:rFonts w:ascii="Calibri" w:eastAsia="Times New Roman" w:hAnsi="Calibri" w:cs="Times New Roman"/>
      <w:b/>
      <w:bCs/>
      <w:i/>
      <w:iCs/>
      <w:color w:val="4F81BD"/>
      <w:sz w:val="20"/>
      <w:szCs w:val="20"/>
      <w:lang w:eastAsia="ru-RU"/>
    </w:rPr>
  </w:style>
  <w:style w:type="character" w:styleId="affff">
    <w:name w:val="Subtle Emphasis"/>
    <w:qFormat/>
    <w:rsid w:val="00B8188E"/>
    <w:rPr>
      <w:i/>
      <w:iCs/>
      <w:color w:val="808080"/>
    </w:rPr>
  </w:style>
  <w:style w:type="character" w:styleId="affff0">
    <w:name w:val="Intense Emphasis"/>
    <w:uiPriority w:val="21"/>
    <w:qFormat/>
    <w:rsid w:val="00B8188E"/>
    <w:rPr>
      <w:b/>
      <w:bCs/>
      <w:i/>
      <w:iCs/>
      <w:color w:val="4F81BD"/>
    </w:rPr>
  </w:style>
  <w:style w:type="character" w:styleId="affff1">
    <w:name w:val="Subtle Reference"/>
    <w:qFormat/>
    <w:rsid w:val="00B8188E"/>
    <w:rPr>
      <w:smallCaps/>
      <w:color w:val="C0504D"/>
      <w:u w:val="single"/>
    </w:rPr>
  </w:style>
  <w:style w:type="character" w:styleId="affff2">
    <w:name w:val="Intense Reference"/>
    <w:qFormat/>
    <w:rsid w:val="00B8188E"/>
    <w:rPr>
      <w:b/>
      <w:bCs/>
      <w:smallCaps/>
      <w:color w:val="C0504D"/>
      <w:spacing w:val="5"/>
      <w:u w:val="single"/>
    </w:rPr>
  </w:style>
  <w:style w:type="character" w:styleId="affff3">
    <w:name w:val="Book Title"/>
    <w:uiPriority w:val="33"/>
    <w:qFormat/>
    <w:rsid w:val="00B8188E"/>
    <w:rPr>
      <w:b/>
      <w:bCs/>
      <w:smallCaps/>
      <w:spacing w:val="5"/>
    </w:rPr>
  </w:style>
  <w:style w:type="paragraph" w:styleId="affff4">
    <w:name w:val="TOC Heading"/>
    <w:basedOn w:val="12"/>
    <w:next w:val="a7"/>
    <w:qFormat/>
    <w:rsid w:val="00B8188E"/>
    <w:pPr>
      <w:keepLines/>
      <w:spacing w:before="480" w:after="0" w:line="276" w:lineRule="auto"/>
      <w:outlineLvl w:val="9"/>
    </w:pPr>
    <w:rPr>
      <w:rFonts w:ascii="Cambria" w:hAnsi="Cambria" w:cs="Times New Roman"/>
      <w:color w:val="365F91"/>
      <w:kern w:val="0"/>
      <w:sz w:val="28"/>
      <w:szCs w:val="28"/>
    </w:rPr>
  </w:style>
  <w:style w:type="character" w:customStyle="1" w:styleId="1e">
    <w:name w:val="1. Пункт Знак"/>
    <w:link w:val="10"/>
    <w:uiPriority w:val="99"/>
    <w:rsid w:val="00B8188E"/>
    <w:rPr>
      <w:rFonts w:ascii="Calibri" w:eastAsia="Times New Roman" w:hAnsi="Calibri" w:cs="Times New Roman"/>
      <w:b/>
      <w:sz w:val="24"/>
      <w:szCs w:val="24"/>
      <w:lang w:eastAsia="ru-RU" w:bidi="en-US"/>
    </w:rPr>
  </w:style>
  <w:style w:type="character" w:customStyle="1" w:styleId="2f5">
    <w:name w:val="2. Подпункт Знак Знак"/>
    <w:rsid w:val="00B8188E"/>
  </w:style>
  <w:style w:type="numbering" w:customStyle="1" w:styleId="2f6">
    <w:name w:val="Стиль_Список2"/>
    <w:uiPriority w:val="99"/>
    <w:rsid w:val="00B8188E"/>
  </w:style>
  <w:style w:type="numbering" w:customStyle="1" w:styleId="a6">
    <w:name w:val="Стиль_Список"/>
    <w:uiPriority w:val="99"/>
    <w:rsid w:val="00B8188E"/>
    <w:pPr>
      <w:numPr>
        <w:numId w:val="8"/>
      </w:numPr>
    </w:pPr>
  </w:style>
  <w:style w:type="character" w:customStyle="1" w:styleId="itemtext1">
    <w:name w:val="itemtext1"/>
    <w:rsid w:val="00B8188E"/>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character" w:customStyle="1" w:styleId="size12">
    <w:name w:val="size12"/>
    <w:rsid w:val="00B8188E"/>
  </w:style>
  <w:style w:type="paragraph" w:customStyle="1" w:styleId="xl84">
    <w:name w:val="xl84"/>
    <w:basedOn w:val="a7"/>
    <w:rsid w:val="00B8188E"/>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24"/>
      <w:szCs w:val="24"/>
    </w:rPr>
  </w:style>
  <w:style w:type="numbering" w:customStyle="1" w:styleId="1f0">
    <w:name w:val="Нет списка1"/>
    <w:next w:val="aa"/>
    <w:uiPriority w:val="99"/>
    <w:semiHidden/>
    <w:unhideWhenUsed/>
    <w:rsid w:val="00B8188E"/>
  </w:style>
  <w:style w:type="paragraph" w:customStyle="1" w:styleId="ListParagraph1">
    <w:name w:val="List Paragraph1"/>
    <w:basedOn w:val="a7"/>
    <w:link w:val="ListParagraphChar1"/>
    <w:rsid w:val="00B8188E"/>
    <w:pPr>
      <w:ind w:left="720"/>
    </w:pPr>
    <w:rPr>
      <w:rFonts w:ascii="Calibri" w:hAnsi="Calibri" w:cs="Calibri"/>
      <w:sz w:val="22"/>
      <w:szCs w:val="22"/>
    </w:rPr>
  </w:style>
  <w:style w:type="numbering" w:customStyle="1" w:styleId="2f7">
    <w:name w:val="Нет списка2"/>
    <w:next w:val="aa"/>
    <w:semiHidden/>
    <w:unhideWhenUsed/>
    <w:rsid w:val="00B8188E"/>
  </w:style>
  <w:style w:type="paragraph" w:customStyle="1" w:styleId="FR2">
    <w:name w:val="FR2"/>
    <w:rsid w:val="00B8188E"/>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2">
    <w:name w:val="Нет списка3"/>
    <w:next w:val="aa"/>
    <w:semiHidden/>
    <w:unhideWhenUsed/>
    <w:rsid w:val="00B8188E"/>
  </w:style>
  <w:style w:type="paragraph" w:customStyle="1" w:styleId="affff5">
    <w:name w:val="Таблица текст"/>
    <w:basedOn w:val="a7"/>
    <w:rsid w:val="00B8188E"/>
    <w:pPr>
      <w:spacing w:before="40" w:after="40" w:line="240" w:lineRule="auto"/>
      <w:ind w:left="57" w:right="57"/>
    </w:pPr>
    <w:rPr>
      <w:sz w:val="22"/>
      <w:szCs w:val="22"/>
    </w:rPr>
  </w:style>
  <w:style w:type="character" w:customStyle="1" w:styleId="Anrede1IhrZeichen">
    <w:name w:val="Anrede1IhrZeichen"/>
    <w:rsid w:val="00B8188E"/>
    <w:rPr>
      <w:rFonts w:ascii="Arial" w:hAnsi="Arial" w:cs="Times New Roman"/>
      <w:sz w:val="22"/>
    </w:rPr>
  </w:style>
  <w:style w:type="paragraph" w:customStyle="1" w:styleId="Iauiue">
    <w:name w:val="Iau?iue"/>
    <w:rsid w:val="00B8188E"/>
    <w:pPr>
      <w:spacing w:after="0" w:line="240" w:lineRule="auto"/>
    </w:pPr>
    <w:rPr>
      <w:rFonts w:ascii="Times New Roman" w:eastAsia="Times New Roman" w:hAnsi="Times New Roman" w:cs="Times New Roman"/>
      <w:sz w:val="20"/>
      <w:szCs w:val="20"/>
    </w:rPr>
  </w:style>
  <w:style w:type="numbering" w:customStyle="1" w:styleId="4a">
    <w:name w:val="Нет списка4"/>
    <w:next w:val="aa"/>
    <w:uiPriority w:val="99"/>
    <w:semiHidden/>
    <w:unhideWhenUsed/>
    <w:rsid w:val="00B8188E"/>
  </w:style>
  <w:style w:type="numbering" w:customStyle="1" w:styleId="54">
    <w:name w:val="Нет списка5"/>
    <w:next w:val="aa"/>
    <w:uiPriority w:val="99"/>
    <w:semiHidden/>
    <w:unhideWhenUsed/>
    <w:rsid w:val="00B8188E"/>
  </w:style>
  <w:style w:type="paragraph" w:customStyle="1" w:styleId="affff6">
    <w:name w:val="ТаблицаМелкая"/>
    <w:basedOn w:val="a7"/>
    <w:rsid w:val="00B8188E"/>
    <w:pPr>
      <w:keepLines/>
      <w:spacing w:before="60" w:after="60" w:line="240" w:lineRule="auto"/>
    </w:pPr>
    <w:rPr>
      <w:rFonts w:ascii="Arial" w:hAnsi="Arial"/>
    </w:rPr>
  </w:style>
  <w:style w:type="paragraph" w:customStyle="1" w:styleId="-">
    <w:name w:val="Контракт-раздел"/>
    <w:basedOn w:val="a7"/>
    <w:next w:val="-0"/>
    <w:rsid w:val="00B8188E"/>
    <w:pPr>
      <w:keepNext/>
      <w:numPr>
        <w:numId w:val="9"/>
      </w:numPr>
      <w:tabs>
        <w:tab w:val="left" w:pos="540"/>
      </w:tabs>
      <w:suppressAutoHyphens/>
      <w:spacing w:before="360" w:after="120" w:line="240" w:lineRule="auto"/>
      <w:jc w:val="center"/>
      <w:outlineLvl w:val="1"/>
    </w:pPr>
    <w:rPr>
      <w:b/>
      <w:bCs/>
      <w:caps/>
      <w:smallCaps/>
      <w:sz w:val="24"/>
      <w:szCs w:val="24"/>
    </w:rPr>
  </w:style>
  <w:style w:type="paragraph" w:customStyle="1" w:styleId="-0">
    <w:name w:val="Контракт-пункт"/>
    <w:basedOn w:val="a7"/>
    <w:rsid w:val="00B8188E"/>
    <w:pPr>
      <w:numPr>
        <w:ilvl w:val="1"/>
        <w:numId w:val="9"/>
      </w:numPr>
      <w:spacing w:after="0" w:line="240" w:lineRule="auto"/>
      <w:jc w:val="both"/>
    </w:pPr>
    <w:rPr>
      <w:sz w:val="24"/>
      <w:szCs w:val="24"/>
    </w:rPr>
  </w:style>
  <w:style w:type="paragraph" w:customStyle="1" w:styleId="-1">
    <w:name w:val="Контракт-подпункт"/>
    <w:basedOn w:val="a7"/>
    <w:rsid w:val="00B8188E"/>
    <w:pPr>
      <w:numPr>
        <w:ilvl w:val="2"/>
        <w:numId w:val="9"/>
      </w:numPr>
      <w:spacing w:after="0" w:line="240" w:lineRule="auto"/>
      <w:jc w:val="both"/>
    </w:pPr>
    <w:rPr>
      <w:sz w:val="24"/>
      <w:szCs w:val="24"/>
    </w:rPr>
  </w:style>
  <w:style w:type="paragraph" w:customStyle="1" w:styleId="-2">
    <w:name w:val="Контракт-подподпункт"/>
    <w:basedOn w:val="a7"/>
    <w:rsid w:val="00B8188E"/>
    <w:pPr>
      <w:numPr>
        <w:ilvl w:val="3"/>
        <w:numId w:val="9"/>
      </w:numPr>
      <w:spacing w:after="0" w:line="240" w:lineRule="auto"/>
      <w:jc w:val="both"/>
    </w:pPr>
    <w:rPr>
      <w:sz w:val="24"/>
      <w:szCs w:val="24"/>
    </w:rPr>
  </w:style>
  <w:style w:type="character" w:customStyle="1" w:styleId="1f1">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uiPriority w:val="99"/>
    <w:rsid w:val="00B8188E"/>
    <w:rPr>
      <w:sz w:val="24"/>
      <w:szCs w:val="24"/>
    </w:rPr>
  </w:style>
  <w:style w:type="character" w:styleId="affff7">
    <w:name w:val="footnote reference"/>
    <w:unhideWhenUsed/>
    <w:rsid w:val="00B8188E"/>
    <w:rPr>
      <w:vertAlign w:val="superscript"/>
    </w:rPr>
  </w:style>
  <w:style w:type="paragraph" w:styleId="affff8">
    <w:name w:val="annotation text"/>
    <w:basedOn w:val="a7"/>
    <w:link w:val="affff9"/>
    <w:uiPriority w:val="99"/>
    <w:unhideWhenUsed/>
    <w:rsid w:val="00B8188E"/>
    <w:pPr>
      <w:spacing w:after="0" w:line="240" w:lineRule="auto"/>
    </w:pPr>
  </w:style>
  <w:style w:type="character" w:customStyle="1" w:styleId="affff9">
    <w:name w:val="Текст примечания Знак"/>
    <w:basedOn w:val="a8"/>
    <w:link w:val="affff8"/>
    <w:uiPriority w:val="99"/>
    <w:rsid w:val="00B8188E"/>
    <w:rPr>
      <w:rFonts w:ascii="Times New Roman" w:eastAsia="Times New Roman" w:hAnsi="Times New Roman" w:cs="Times New Roman"/>
      <w:sz w:val="20"/>
      <w:szCs w:val="20"/>
      <w:lang w:eastAsia="ru-RU"/>
    </w:rPr>
  </w:style>
  <w:style w:type="character" w:styleId="affffa">
    <w:name w:val="annotation reference"/>
    <w:unhideWhenUsed/>
    <w:rsid w:val="00B8188E"/>
    <w:rPr>
      <w:sz w:val="16"/>
      <w:szCs w:val="16"/>
    </w:rPr>
  </w:style>
  <w:style w:type="character" w:customStyle="1" w:styleId="FontStyle12">
    <w:name w:val="Font Style12"/>
    <w:uiPriority w:val="99"/>
    <w:rsid w:val="00B8188E"/>
    <w:rPr>
      <w:rFonts w:ascii="Times New Roman" w:hAnsi="Times New Roman" w:cs="Times New Roman" w:hint="default"/>
      <w:sz w:val="22"/>
      <w:szCs w:val="22"/>
    </w:rPr>
  </w:style>
  <w:style w:type="paragraph" w:customStyle="1" w:styleId="3f3">
    <w:name w:val="Абзац списка3"/>
    <w:basedOn w:val="a7"/>
    <w:rsid w:val="00B8188E"/>
    <w:pPr>
      <w:ind w:left="720"/>
    </w:pPr>
    <w:rPr>
      <w:rFonts w:ascii="Calibri" w:hAnsi="Calibri" w:cs="Calibri"/>
      <w:sz w:val="22"/>
      <w:szCs w:val="22"/>
    </w:rPr>
  </w:style>
  <w:style w:type="paragraph" w:customStyle="1" w:styleId="FORMATTEXT0">
    <w:name w:val=".FORMATTEXT"/>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b">
    <w:name w:val="Шапка таблицы"/>
    <w:basedOn w:val="a7"/>
    <w:rsid w:val="00B8188E"/>
    <w:pPr>
      <w:spacing w:before="60" w:after="60" w:line="240" w:lineRule="auto"/>
      <w:jc w:val="center"/>
    </w:pPr>
    <w:rPr>
      <w:rFonts w:ascii="Arial" w:hAnsi="Arial"/>
      <w:b/>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B8188E"/>
    <w:rPr>
      <w:rFonts w:ascii="Cambria" w:eastAsia="Times New Roman" w:hAnsi="Cambria" w:cs="Times New Roman"/>
      <w:b/>
      <w:bCs/>
      <w:i/>
      <w:iCs/>
      <w:sz w:val="28"/>
      <w:szCs w:val="28"/>
    </w:rPr>
  </w:style>
  <w:style w:type="paragraph" w:customStyle="1" w:styleId="Default">
    <w:name w:val="Default"/>
    <w:rsid w:val="00B8188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3f4">
    <w:name w:val="Знак Знак Знак Знак3"/>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b">
    <w:name w:val="Знак Знак4 Знак"/>
    <w:basedOn w:val="a7"/>
    <w:rsid w:val="00B8188E"/>
    <w:pPr>
      <w:spacing w:before="100" w:beforeAutospacing="1" w:after="100" w:afterAutospacing="1" w:line="240" w:lineRule="auto"/>
    </w:pPr>
    <w:rPr>
      <w:rFonts w:ascii="Tahoma" w:hAnsi="Tahoma"/>
      <w:lang w:val="en-US" w:eastAsia="en-US"/>
    </w:rPr>
  </w:style>
  <w:style w:type="paragraph" w:customStyle="1" w:styleId="420">
    <w:name w:val="Знак Знак4 Знак2"/>
    <w:basedOn w:val="a7"/>
    <w:rsid w:val="00B8188E"/>
    <w:pPr>
      <w:spacing w:before="100" w:beforeAutospacing="1" w:after="100" w:afterAutospacing="1" w:line="240" w:lineRule="auto"/>
    </w:pPr>
    <w:rPr>
      <w:rFonts w:ascii="Tahoma" w:hAnsi="Tahoma"/>
      <w:lang w:val="en-US" w:eastAsia="en-US"/>
    </w:rPr>
  </w:style>
  <w:style w:type="paragraph" w:customStyle="1" w:styleId="1f2">
    <w:name w:val="1"/>
    <w:basedOn w:val="a7"/>
    <w:rsid w:val="00B8188E"/>
    <w:pPr>
      <w:spacing w:before="100" w:beforeAutospacing="1" w:after="100" w:afterAutospacing="1" w:line="240" w:lineRule="auto"/>
    </w:pPr>
    <w:rPr>
      <w:rFonts w:ascii="Tahoma" w:hAnsi="Tahoma"/>
      <w:lang w:val="en-US" w:eastAsia="en-US"/>
    </w:rPr>
  </w:style>
  <w:style w:type="character" w:customStyle="1" w:styleId="nobase">
    <w:name w:val="nobase"/>
    <w:rsid w:val="00B8188E"/>
    <w:rPr>
      <w:rFonts w:ascii="Times New Roman" w:hAnsi="Times New Roman" w:cs="Times New Roman" w:hint="default"/>
    </w:rPr>
  </w:style>
  <w:style w:type="character" w:customStyle="1" w:styleId="Exact">
    <w:name w:val="Основной текст Exact"/>
    <w:rsid w:val="00B8188E"/>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B8188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B8188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B8188E"/>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uiPriority w:val="99"/>
    <w:rsid w:val="00B8188E"/>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B8188E"/>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
    <w:uiPriority w:val="99"/>
    <w:rsid w:val="00B8188E"/>
    <w:rPr>
      <w:sz w:val="24"/>
      <w:szCs w:val="24"/>
    </w:rPr>
  </w:style>
  <w:style w:type="character" w:customStyle="1" w:styleId="312">
    <w:name w:val="Основной текст с отступом 3 Знак1"/>
    <w:aliases w:val="Знак2 Знак1"/>
    <w:uiPriority w:val="99"/>
    <w:rsid w:val="00B8188E"/>
    <w:rPr>
      <w:sz w:val="16"/>
      <w:szCs w:val="16"/>
    </w:rPr>
  </w:style>
  <w:style w:type="paragraph" w:customStyle="1" w:styleId="xl65">
    <w:name w:val="xl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6">
    <w:name w:val="xl6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7">
    <w:name w:val="xl6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68">
    <w:name w:val="xl68"/>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69">
    <w:name w:val="xl69"/>
    <w:basedOn w:val="a7"/>
    <w:rsid w:val="00B8188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0">
    <w:name w:val="xl70"/>
    <w:basedOn w:val="a7"/>
    <w:rsid w:val="00B8188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1">
    <w:name w:val="xl71"/>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2">
    <w:name w:val="xl72"/>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73">
    <w:name w:val="xl73"/>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4">
    <w:name w:val="xl7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5">
    <w:name w:val="xl75"/>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6">
    <w:name w:val="xl76"/>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7">
    <w:name w:val="xl77"/>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78">
    <w:name w:val="xl7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9">
    <w:name w:val="xl7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80">
    <w:name w:val="xl80"/>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1">
    <w:name w:val="xl81"/>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82">
    <w:name w:val="xl82"/>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83">
    <w:name w:val="xl83"/>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85">
    <w:name w:val="xl85"/>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6">
    <w:name w:val="xl86"/>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7">
    <w:name w:val="xl87"/>
    <w:basedOn w:val="a7"/>
    <w:rsid w:val="00B8188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sz w:val="16"/>
      <w:szCs w:val="16"/>
    </w:rPr>
  </w:style>
  <w:style w:type="paragraph" w:customStyle="1" w:styleId="xl88">
    <w:name w:val="xl8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89">
    <w:name w:val="xl8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0">
    <w:name w:val="xl9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91">
    <w:name w:val="xl91"/>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2">
    <w:name w:val="xl92"/>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93">
    <w:name w:val="xl93"/>
    <w:basedOn w:val="a7"/>
    <w:rsid w:val="00B8188E"/>
    <w:pPr>
      <w:spacing w:before="100" w:beforeAutospacing="1" w:after="100" w:afterAutospacing="1" w:line="240" w:lineRule="auto"/>
    </w:pPr>
    <w:rPr>
      <w:sz w:val="16"/>
      <w:szCs w:val="16"/>
    </w:rPr>
  </w:style>
  <w:style w:type="paragraph" w:customStyle="1" w:styleId="xl94">
    <w:name w:val="xl94"/>
    <w:basedOn w:val="a7"/>
    <w:rsid w:val="00B8188E"/>
    <w:pPr>
      <w:spacing w:before="100" w:beforeAutospacing="1" w:after="100" w:afterAutospacing="1" w:line="240" w:lineRule="auto"/>
      <w:jc w:val="center"/>
    </w:pPr>
    <w:rPr>
      <w:sz w:val="16"/>
      <w:szCs w:val="16"/>
    </w:rPr>
  </w:style>
  <w:style w:type="paragraph" w:customStyle="1" w:styleId="xl95">
    <w:name w:val="xl95"/>
    <w:basedOn w:val="a7"/>
    <w:rsid w:val="00B8188E"/>
    <w:pPr>
      <w:spacing w:before="100" w:beforeAutospacing="1" w:after="100" w:afterAutospacing="1" w:line="240" w:lineRule="auto"/>
    </w:pPr>
    <w:rPr>
      <w:sz w:val="16"/>
      <w:szCs w:val="16"/>
    </w:rPr>
  </w:style>
  <w:style w:type="paragraph" w:customStyle="1" w:styleId="xl96">
    <w:name w:val="xl9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7">
    <w:name w:val="xl97"/>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8">
    <w:name w:val="xl98"/>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9">
    <w:name w:val="xl9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0">
    <w:name w:val="xl10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1">
    <w:name w:val="xl10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2">
    <w:name w:val="xl102"/>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3">
    <w:name w:val="xl103"/>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4">
    <w:name w:val="xl104"/>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5">
    <w:name w:val="xl10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6">
    <w:name w:val="xl10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08">
    <w:name w:val="xl10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9">
    <w:name w:val="xl10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0">
    <w:name w:val="xl110"/>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1">
    <w:name w:val="xl111"/>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2">
    <w:name w:val="xl112"/>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3">
    <w:name w:val="xl11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b/>
      <w:bCs/>
      <w:sz w:val="16"/>
      <w:szCs w:val="16"/>
    </w:rPr>
  </w:style>
  <w:style w:type="paragraph" w:customStyle="1" w:styleId="xl114">
    <w:name w:val="xl114"/>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5">
    <w:name w:val="xl115"/>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6">
    <w:name w:val="xl116"/>
    <w:basedOn w:val="a7"/>
    <w:rsid w:val="00B8188E"/>
    <w:pPr>
      <w:pBdr>
        <w:top w:val="single" w:sz="4" w:space="0" w:color="auto"/>
        <w:left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7">
    <w:name w:val="xl117"/>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18">
    <w:name w:val="xl118"/>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19">
    <w:name w:val="xl11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0">
    <w:name w:val="xl120"/>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1">
    <w:name w:val="xl121"/>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2">
    <w:name w:val="xl122"/>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3">
    <w:name w:val="xl12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4">
    <w:name w:val="xl124"/>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5">
    <w:name w:val="xl125"/>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6">
    <w:name w:val="xl126"/>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7">
    <w:name w:val="xl127"/>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8">
    <w:name w:val="xl12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9">
    <w:name w:val="xl12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0">
    <w:name w:val="xl13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1">
    <w:name w:val="xl1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2">
    <w:name w:val="xl132"/>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3">
    <w:name w:val="xl13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4">
    <w:name w:val="xl134"/>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5">
    <w:name w:val="xl13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6">
    <w:name w:val="xl13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7">
    <w:name w:val="xl13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38">
    <w:name w:val="xl13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9">
    <w:name w:val="xl13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1">
    <w:name w:val="xl14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2">
    <w:name w:val="xl142"/>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43">
    <w:name w:val="xl143"/>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63">
    <w:name w:val="xl6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4">
    <w:name w:val="xl6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4">
    <w:name w:val="xl144"/>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45">
    <w:name w:val="xl145"/>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6">
    <w:name w:val="xl146"/>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7">
    <w:name w:val="xl147"/>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8">
    <w:name w:val="xl148"/>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9">
    <w:name w:val="xl14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0">
    <w:name w:val="xl150"/>
    <w:basedOn w:val="a7"/>
    <w:rsid w:val="00B8188E"/>
    <w:pPr>
      <w:pBdr>
        <w:top w:val="single" w:sz="8" w:space="0" w:color="auto"/>
        <w:left w:val="single" w:sz="4" w:space="0" w:color="auto"/>
        <w:bottom w:val="single" w:sz="4" w:space="0" w:color="auto"/>
      </w:pBdr>
      <w:spacing w:before="100" w:beforeAutospacing="1" w:after="100" w:afterAutospacing="1" w:line="240" w:lineRule="auto"/>
    </w:pPr>
    <w:rPr>
      <w:sz w:val="16"/>
      <w:szCs w:val="16"/>
    </w:rPr>
  </w:style>
  <w:style w:type="paragraph" w:customStyle="1" w:styleId="xl151">
    <w:name w:val="xl151"/>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2">
    <w:name w:val="xl152"/>
    <w:basedOn w:val="a7"/>
    <w:rsid w:val="00B8188E"/>
    <w:pPr>
      <w:pBdr>
        <w:left w:val="single" w:sz="4" w:space="0" w:color="auto"/>
        <w:bottom w:val="single" w:sz="4" w:space="0" w:color="auto"/>
      </w:pBdr>
      <w:spacing w:before="100" w:beforeAutospacing="1" w:after="100" w:afterAutospacing="1" w:line="240" w:lineRule="auto"/>
    </w:pPr>
    <w:rPr>
      <w:sz w:val="16"/>
      <w:szCs w:val="16"/>
    </w:rPr>
  </w:style>
  <w:style w:type="paragraph" w:customStyle="1" w:styleId="xl153">
    <w:name w:val="xl153"/>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4">
    <w:name w:val="xl1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5">
    <w:name w:val="xl155"/>
    <w:basedOn w:val="a7"/>
    <w:rsid w:val="00B8188E"/>
    <w:pPr>
      <w:pBdr>
        <w:left w:val="single" w:sz="4" w:space="0" w:color="auto"/>
        <w:bottom w:val="single" w:sz="8" w:space="0" w:color="auto"/>
      </w:pBdr>
      <w:spacing w:before="100" w:beforeAutospacing="1" w:after="100" w:afterAutospacing="1" w:line="240" w:lineRule="auto"/>
    </w:pPr>
    <w:rPr>
      <w:sz w:val="16"/>
      <w:szCs w:val="16"/>
    </w:rPr>
  </w:style>
  <w:style w:type="paragraph" w:customStyle="1" w:styleId="xl156">
    <w:name w:val="xl156"/>
    <w:basedOn w:val="a7"/>
    <w:rsid w:val="00B8188E"/>
    <w:pPr>
      <w:pBdr>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57">
    <w:name w:val="xl157"/>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58">
    <w:name w:val="xl158"/>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59">
    <w:name w:val="xl159"/>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0">
    <w:name w:val="xl160"/>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61">
    <w:name w:val="xl161"/>
    <w:basedOn w:val="a7"/>
    <w:rsid w:val="00B8188E"/>
    <w:pPr>
      <w:pBdr>
        <w:top w:val="single" w:sz="8"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2">
    <w:name w:val="xl16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3">
    <w:name w:val="xl163"/>
    <w:basedOn w:val="a7"/>
    <w:rsid w:val="00B8188E"/>
    <w:pPr>
      <w:pBdr>
        <w:top w:val="single" w:sz="8"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4">
    <w:name w:val="xl164"/>
    <w:basedOn w:val="a7"/>
    <w:rsid w:val="00B8188E"/>
    <w:pPr>
      <w:pBdr>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5">
    <w:name w:val="xl1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6">
    <w:name w:val="xl166"/>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7">
    <w:name w:val="xl167"/>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8">
    <w:name w:val="xl168"/>
    <w:basedOn w:val="a7"/>
    <w:rsid w:val="00B8188E"/>
    <w:pPr>
      <w:pBdr>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9">
    <w:name w:val="xl16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70">
    <w:name w:val="xl170"/>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71">
    <w:name w:val="xl171"/>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72">
    <w:name w:val="xl172"/>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3">
    <w:name w:val="xl173"/>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4">
    <w:name w:val="xl174"/>
    <w:basedOn w:val="a7"/>
    <w:rsid w:val="00B8188E"/>
    <w:pPr>
      <w:pBdr>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5">
    <w:name w:val="xl175"/>
    <w:basedOn w:val="a7"/>
    <w:rsid w:val="00B8188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sz w:val="16"/>
      <w:szCs w:val="16"/>
    </w:rPr>
  </w:style>
  <w:style w:type="paragraph" w:customStyle="1" w:styleId="xl176">
    <w:name w:val="xl176"/>
    <w:basedOn w:val="a7"/>
    <w:rsid w:val="00B8188E"/>
    <w:pPr>
      <w:spacing w:before="100" w:beforeAutospacing="1" w:after="100" w:afterAutospacing="1" w:line="240" w:lineRule="auto"/>
      <w:jc w:val="center"/>
    </w:pPr>
    <w:rPr>
      <w:sz w:val="16"/>
      <w:szCs w:val="16"/>
    </w:rPr>
  </w:style>
  <w:style w:type="paragraph" w:customStyle="1" w:styleId="xl177">
    <w:name w:val="xl177"/>
    <w:basedOn w:val="a7"/>
    <w:rsid w:val="00B8188E"/>
    <w:pPr>
      <w:pBdr>
        <w:top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8">
    <w:name w:val="xl178"/>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9">
    <w:name w:val="xl179"/>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0">
    <w:name w:val="xl18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1">
    <w:name w:val="xl18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font6">
    <w:name w:val="font6"/>
    <w:basedOn w:val="a7"/>
    <w:rsid w:val="00B8188E"/>
    <w:pPr>
      <w:spacing w:before="100" w:beforeAutospacing="1" w:after="100" w:afterAutospacing="1" w:line="240" w:lineRule="auto"/>
    </w:pPr>
    <w:rPr>
      <w:sz w:val="19"/>
      <w:szCs w:val="19"/>
    </w:rPr>
  </w:style>
  <w:style w:type="character" w:customStyle="1" w:styleId="itemtext">
    <w:name w:val="itemtext"/>
    <w:rsid w:val="00B8188E"/>
  </w:style>
  <w:style w:type="paragraph" w:customStyle="1" w:styleId="xl30">
    <w:name w:val="xl30"/>
    <w:basedOn w:val="a7"/>
    <w:rsid w:val="00B8188E"/>
    <w:pPr>
      <w:pBdr>
        <w:left w:val="single" w:sz="4" w:space="0" w:color="auto"/>
      </w:pBdr>
      <w:spacing w:before="100" w:beforeAutospacing="1" w:after="100" w:afterAutospacing="1" w:line="240" w:lineRule="auto"/>
      <w:textAlignment w:val="top"/>
    </w:pPr>
    <w:rPr>
      <w:sz w:val="22"/>
      <w:lang w:eastAsia="en-US"/>
    </w:rPr>
  </w:style>
  <w:style w:type="paragraph" w:customStyle="1" w:styleId="layoutPosition">
    <w:name w:val="layout_Position"/>
    <w:basedOn w:val="a7"/>
    <w:rsid w:val="00B8188E"/>
    <w:pPr>
      <w:spacing w:after="0" w:line="240" w:lineRule="auto"/>
    </w:pPr>
    <w:rPr>
      <w:rFonts w:ascii="Arial" w:hAnsi="Arial"/>
      <w:lang w:val="de-DE" w:eastAsia="en-US"/>
    </w:rPr>
  </w:style>
  <w:style w:type="paragraph" w:customStyle="1" w:styleId="ChapterHeading">
    <w:name w:val="Chapter Heading"/>
    <w:basedOn w:val="a7"/>
    <w:next w:val="a7"/>
    <w:rsid w:val="00B8188E"/>
    <w:pPr>
      <w:widowControl w:val="0"/>
      <w:tabs>
        <w:tab w:val="left" w:pos="1584"/>
      </w:tabs>
      <w:autoSpaceDE w:val="0"/>
      <w:autoSpaceDN w:val="0"/>
      <w:adjustRightInd w:val="0"/>
      <w:spacing w:after="0" w:line="240" w:lineRule="auto"/>
    </w:pPr>
    <w:rPr>
      <w:sz w:val="24"/>
      <w:szCs w:val="24"/>
    </w:rPr>
  </w:style>
  <w:style w:type="paragraph" w:customStyle="1" w:styleId="BoxList">
    <w:name w:val="Box List"/>
    <w:rsid w:val="00B8188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4">
    <w:name w:val="Без интервала1"/>
    <w:basedOn w:val="a7"/>
    <w:link w:val="NoSpacingChar"/>
    <w:qFormat/>
    <w:rsid w:val="00B8188E"/>
    <w:pPr>
      <w:widowControl w:val="0"/>
      <w:autoSpaceDE w:val="0"/>
      <w:autoSpaceDN w:val="0"/>
      <w:adjustRightInd w:val="0"/>
      <w:spacing w:after="0" w:line="240" w:lineRule="auto"/>
      <w:jc w:val="both"/>
    </w:pPr>
    <w:rPr>
      <w:sz w:val="24"/>
      <w:szCs w:val="24"/>
    </w:rPr>
  </w:style>
  <w:style w:type="paragraph" w:customStyle="1" w:styleId="Contents1">
    <w:name w:val="Contents 1"/>
    <w:basedOn w:val="a7"/>
    <w:next w:val="a7"/>
    <w:rsid w:val="00B8188E"/>
    <w:pPr>
      <w:widowControl w:val="0"/>
      <w:autoSpaceDE w:val="0"/>
      <w:autoSpaceDN w:val="0"/>
      <w:adjustRightInd w:val="0"/>
      <w:spacing w:after="0" w:line="240" w:lineRule="auto"/>
      <w:ind w:left="720" w:hanging="431"/>
    </w:pPr>
    <w:rPr>
      <w:sz w:val="24"/>
      <w:szCs w:val="24"/>
    </w:rPr>
  </w:style>
  <w:style w:type="paragraph" w:customStyle="1" w:styleId="LowerCaseList">
    <w:name w:val="Lower Case List"/>
    <w:basedOn w:val="a7"/>
    <w:rsid w:val="00B8188E"/>
    <w:pPr>
      <w:widowControl w:val="0"/>
      <w:autoSpaceDE w:val="0"/>
      <w:autoSpaceDN w:val="0"/>
      <w:adjustRightInd w:val="0"/>
      <w:spacing w:after="0" w:line="240" w:lineRule="auto"/>
      <w:ind w:left="720" w:hanging="431"/>
    </w:pPr>
    <w:rPr>
      <w:sz w:val="24"/>
      <w:szCs w:val="24"/>
    </w:rPr>
  </w:style>
  <w:style w:type="paragraph" w:customStyle="1" w:styleId="115">
    <w:name w:val="Заголовок 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numbering" w:customStyle="1" w:styleId="11">
    <w:name w:val="Стиль_Список11"/>
    <w:uiPriority w:val="99"/>
    <w:rsid w:val="00B8188E"/>
    <w:pPr>
      <w:numPr>
        <w:numId w:val="5"/>
      </w:numPr>
    </w:pPr>
  </w:style>
  <w:style w:type="numbering" w:customStyle="1" w:styleId="122">
    <w:name w:val="Стиль_Список12"/>
    <w:uiPriority w:val="99"/>
    <w:rsid w:val="00B8188E"/>
  </w:style>
  <w:style w:type="paragraph" w:styleId="affffc">
    <w:name w:val="annotation subject"/>
    <w:basedOn w:val="affff8"/>
    <w:next w:val="affff8"/>
    <w:link w:val="affffd"/>
    <w:uiPriority w:val="99"/>
    <w:rsid w:val="00B8188E"/>
    <w:rPr>
      <w:b/>
      <w:bCs/>
    </w:rPr>
  </w:style>
  <w:style w:type="character" w:customStyle="1" w:styleId="affffd">
    <w:name w:val="Тема примечания Знак"/>
    <w:basedOn w:val="affff9"/>
    <w:link w:val="affffc"/>
    <w:uiPriority w:val="99"/>
    <w:rsid w:val="00B8188E"/>
    <w:rPr>
      <w:rFonts w:ascii="Times New Roman" w:eastAsia="Times New Roman" w:hAnsi="Times New Roman" w:cs="Times New Roman"/>
      <w:b/>
      <w:bCs/>
      <w:sz w:val="20"/>
      <w:szCs w:val="20"/>
      <w:lang w:eastAsia="ru-RU"/>
    </w:rPr>
  </w:style>
  <w:style w:type="paragraph" w:styleId="affffe">
    <w:name w:val="Revision"/>
    <w:hidden/>
    <w:rsid w:val="00B8188E"/>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rsid w:val="00B8188E"/>
    <w:pPr>
      <w:spacing w:before="100" w:beforeAutospacing="1" w:after="100" w:afterAutospacing="1" w:line="240" w:lineRule="auto"/>
    </w:pPr>
    <w:rPr>
      <w:rFonts w:ascii="Tahoma" w:hAnsi="Tahoma"/>
      <w:lang w:val="en-US" w:eastAsia="en-US"/>
    </w:rPr>
  </w:style>
  <w:style w:type="paragraph" w:customStyle="1" w:styleId="1112">
    <w:name w:val="Заголовок 1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customStyle="1" w:styleId="afffc">
    <w:name w:val="Абзац списка Знак"/>
    <w:link w:val="afffb"/>
    <w:uiPriority w:val="34"/>
    <w:rsid w:val="00B8188E"/>
    <w:rPr>
      <w:rFonts w:ascii="Calibri" w:eastAsia="Times New Roman" w:hAnsi="Calibri" w:cs="Times New Roman"/>
      <w:lang w:val="en-US" w:bidi="en-US"/>
    </w:rPr>
  </w:style>
  <w:style w:type="paragraph" w:customStyle="1" w:styleId="a5">
    <w:name w:val="Простой маркер"/>
    <w:basedOn w:val="a7"/>
    <w:link w:val="afffff"/>
    <w:qFormat/>
    <w:rsid w:val="00B8188E"/>
    <w:pPr>
      <w:widowControl w:val="0"/>
      <w:numPr>
        <w:numId w:val="10"/>
      </w:numPr>
      <w:autoSpaceDE w:val="0"/>
      <w:autoSpaceDN w:val="0"/>
      <w:adjustRightInd w:val="0"/>
      <w:spacing w:after="0" w:line="240" w:lineRule="auto"/>
      <w:jc w:val="both"/>
    </w:pPr>
    <w:rPr>
      <w:snapToGrid w:val="0"/>
      <w:sz w:val="24"/>
      <w:szCs w:val="24"/>
    </w:rPr>
  </w:style>
  <w:style w:type="character" w:customStyle="1" w:styleId="afffff">
    <w:name w:val="Простой маркер Знак"/>
    <w:link w:val="a5"/>
    <w:rsid w:val="00B8188E"/>
    <w:rPr>
      <w:rFonts w:ascii="Times New Roman" w:eastAsia="Times New Roman" w:hAnsi="Times New Roman" w:cs="Times New Roman"/>
      <w:snapToGrid w:val="0"/>
      <w:sz w:val="24"/>
      <w:szCs w:val="24"/>
      <w:lang w:eastAsia="ru-RU"/>
    </w:rPr>
  </w:style>
  <w:style w:type="paragraph" w:customStyle="1" w:styleId="1f5">
    <w:name w:val="1. Текст"/>
    <w:basedOn w:val="afffb"/>
    <w:qFormat/>
    <w:rsid w:val="00B8188E"/>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4">
    <w:name w:val="Block Text"/>
    <w:basedOn w:val="a7"/>
    <w:autoRedefine/>
    <w:rsid w:val="00B8188E"/>
    <w:pPr>
      <w:numPr>
        <w:numId w:val="11"/>
      </w:numPr>
      <w:spacing w:after="0" w:line="240" w:lineRule="auto"/>
      <w:ind w:left="924" w:right="567" w:hanging="357"/>
      <w:jc w:val="both"/>
    </w:pPr>
    <w:rPr>
      <w:sz w:val="24"/>
    </w:rPr>
  </w:style>
  <w:style w:type="paragraph" w:customStyle="1" w:styleId="2f8">
    <w:name w:val="заголовок 2"/>
    <w:basedOn w:val="a7"/>
    <w:next w:val="a7"/>
    <w:rsid w:val="00B8188E"/>
    <w:pPr>
      <w:keepNext/>
      <w:widowControl w:val="0"/>
      <w:spacing w:after="0" w:line="240" w:lineRule="auto"/>
      <w:jc w:val="center"/>
    </w:pPr>
    <w:rPr>
      <w:rFonts w:ascii="Arial" w:hAnsi="Arial"/>
      <w:b/>
      <w:sz w:val="40"/>
    </w:rPr>
  </w:style>
  <w:style w:type="paragraph" w:customStyle="1" w:styleId="3f5">
    <w:name w:val="заголовок 3"/>
    <w:basedOn w:val="a7"/>
    <w:next w:val="a7"/>
    <w:rsid w:val="00B8188E"/>
    <w:pPr>
      <w:keepNext/>
      <w:widowControl w:val="0"/>
      <w:spacing w:after="0" w:line="240" w:lineRule="auto"/>
      <w:jc w:val="center"/>
    </w:pPr>
    <w:rPr>
      <w:b/>
      <w:sz w:val="24"/>
    </w:rPr>
  </w:style>
  <w:style w:type="character" w:customStyle="1" w:styleId="FontStyle42">
    <w:name w:val="Font Style42"/>
    <w:rsid w:val="00B8188E"/>
    <w:rPr>
      <w:rFonts w:ascii="Times New Roman" w:hAnsi="Times New Roman" w:cs="Times New Roman"/>
      <w:sz w:val="24"/>
      <w:szCs w:val="24"/>
    </w:rPr>
  </w:style>
  <w:style w:type="paragraph" w:customStyle="1" w:styleId="55">
    <w:name w:val="Абзац списка5"/>
    <w:basedOn w:val="a7"/>
    <w:rsid w:val="00B8188E"/>
    <w:pPr>
      <w:ind w:left="720"/>
    </w:pPr>
    <w:rPr>
      <w:rFonts w:ascii="Calibri" w:hAnsi="Calibri" w:cs="Calibri"/>
      <w:sz w:val="22"/>
      <w:szCs w:val="22"/>
    </w:rPr>
  </w:style>
  <w:style w:type="numbering" w:customStyle="1" w:styleId="65">
    <w:name w:val="Нет списка6"/>
    <w:next w:val="aa"/>
    <w:uiPriority w:val="99"/>
    <w:semiHidden/>
    <w:unhideWhenUsed/>
    <w:rsid w:val="00B8188E"/>
  </w:style>
  <w:style w:type="paragraph" w:customStyle="1" w:styleId="4c">
    <w:name w:val="Абзац списка4"/>
    <w:basedOn w:val="a7"/>
    <w:rsid w:val="00B8188E"/>
    <w:pPr>
      <w:ind w:left="720"/>
    </w:pPr>
    <w:rPr>
      <w:rFonts w:ascii="Calibri" w:hAnsi="Calibri" w:cs="Calibri"/>
      <w:sz w:val="22"/>
      <w:szCs w:val="22"/>
    </w:rPr>
  </w:style>
  <w:style w:type="paragraph" w:customStyle="1" w:styleId="66">
    <w:name w:val="Абзац списка6"/>
    <w:basedOn w:val="a7"/>
    <w:rsid w:val="00B8188E"/>
    <w:pPr>
      <w:ind w:left="720"/>
    </w:pPr>
    <w:rPr>
      <w:rFonts w:ascii="Calibri" w:hAnsi="Calibri" w:cs="Calibri"/>
      <w:sz w:val="22"/>
      <w:szCs w:val="22"/>
    </w:rPr>
  </w:style>
  <w:style w:type="paragraph" w:styleId="2f9">
    <w:name w:val="toc 2"/>
    <w:basedOn w:val="a7"/>
    <w:next w:val="a7"/>
    <w:autoRedefine/>
    <w:unhideWhenUsed/>
    <w:qFormat/>
    <w:rsid w:val="00B8188E"/>
    <w:pPr>
      <w:spacing w:after="100"/>
      <w:ind w:left="220"/>
    </w:pPr>
    <w:rPr>
      <w:rFonts w:ascii="Calibri" w:hAnsi="Calibri"/>
      <w:sz w:val="22"/>
      <w:szCs w:val="22"/>
    </w:rPr>
  </w:style>
  <w:style w:type="paragraph" w:styleId="afffff0">
    <w:name w:val="endnote text"/>
    <w:basedOn w:val="a7"/>
    <w:link w:val="afffff1"/>
    <w:uiPriority w:val="99"/>
    <w:unhideWhenUsed/>
    <w:rsid w:val="00B8188E"/>
    <w:pPr>
      <w:spacing w:after="0" w:line="240" w:lineRule="auto"/>
    </w:pPr>
  </w:style>
  <w:style w:type="character" w:customStyle="1" w:styleId="afffff1">
    <w:name w:val="Текст концевой сноски Знак"/>
    <w:basedOn w:val="a8"/>
    <w:link w:val="afffff0"/>
    <w:uiPriority w:val="99"/>
    <w:rsid w:val="00B8188E"/>
    <w:rPr>
      <w:rFonts w:ascii="Times New Roman" w:eastAsia="Times New Roman" w:hAnsi="Times New Roman" w:cs="Times New Roman"/>
      <w:sz w:val="20"/>
      <w:szCs w:val="20"/>
      <w:lang w:eastAsia="ru-RU"/>
    </w:rPr>
  </w:style>
  <w:style w:type="paragraph" w:customStyle="1" w:styleId="123">
    <w:name w:val="Абзац списка12"/>
    <w:basedOn w:val="a7"/>
    <w:uiPriority w:val="99"/>
    <w:rsid w:val="00B8188E"/>
    <w:pPr>
      <w:spacing w:after="0" w:line="240" w:lineRule="auto"/>
      <w:ind w:left="720"/>
    </w:pPr>
    <w:rPr>
      <w:sz w:val="24"/>
      <w:szCs w:val="24"/>
    </w:rPr>
  </w:style>
  <w:style w:type="paragraph" w:customStyle="1" w:styleId="116">
    <w:name w:val="Знак11"/>
    <w:basedOn w:val="a7"/>
    <w:rsid w:val="00B8188E"/>
    <w:pPr>
      <w:widowControl w:val="0"/>
      <w:adjustRightInd w:val="0"/>
      <w:spacing w:after="160" w:line="240" w:lineRule="exact"/>
      <w:jc w:val="right"/>
    </w:pPr>
    <w:rPr>
      <w:rFonts w:ascii="Arial" w:hAnsi="Arial" w:cs="Arial"/>
      <w:lang w:val="en-GB" w:eastAsia="en-US"/>
    </w:rPr>
  </w:style>
  <w:style w:type="paragraph" w:customStyle="1" w:styleId="BodyTextIndent31">
    <w:name w:val="Body Text Indent 31"/>
    <w:basedOn w:val="a7"/>
    <w:rsid w:val="00B8188E"/>
    <w:pPr>
      <w:spacing w:after="0" w:line="312" w:lineRule="auto"/>
      <w:ind w:left="-142"/>
      <w:jc w:val="both"/>
    </w:pPr>
    <w:rPr>
      <w:sz w:val="28"/>
    </w:rPr>
  </w:style>
  <w:style w:type="paragraph" w:customStyle="1" w:styleId="BodyText1">
    <w:name w:val="Body Text1"/>
    <w:basedOn w:val="a7"/>
    <w:rsid w:val="00B8188E"/>
    <w:pPr>
      <w:widowControl w:val="0"/>
      <w:spacing w:after="0" w:line="240" w:lineRule="auto"/>
      <w:jc w:val="both"/>
    </w:pPr>
    <w:rPr>
      <w:sz w:val="24"/>
      <w:szCs w:val="24"/>
    </w:rPr>
  </w:style>
  <w:style w:type="character" w:customStyle="1" w:styleId="afffff2">
    <w:name w:val="Стиль текста Знак"/>
    <w:link w:val="afffff3"/>
    <w:locked/>
    <w:rsid w:val="00B8188E"/>
    <w:rPr>
      <w:sz w:val="24"/>
      <w:szCs w:val="24"/>
    </w:rPr>
  </w:style>
  <w:style w:type="paragraph" w:customStyle="1" w:styleId="afffff3">
    <w:name w:val="Стиль текста"/>
    <w:basedOn w:val="ab"/>
    <w:link w:val="afffff2"/>
    <w:rsid w:val="00B8188E"/>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rsid w:val="00B8188E"/>
    <w:pPr>
      <w:spacing w:after="0" w:line="240" w:lineRule="auto"/>
      <w:ind w:left="720"/>
    </w:pPr>
    <w:rPr>
      <w:sz w:val="24"/>
      <w:szCs w:val="24"/>
    </w:rPr>
  </w:style>
  <w:style w:type="character" w:customStyle="1" w:styleId="1f6">
    <w:name w:val="Абзац_1 Знак"/>
    <w:link w:val="1f7"/>
    <w:locked/>
    <w:rsid w:val="00B8188E"/>
    <w:rPr>
      <w:rFonts w:ascii="MS Mincho" w:eastAsia="MS Mincho" w:hAnsi="MS Mincho"/>
      <w:color w:val="666699"/>
      <w:sz w:val="28"/>
      <w:szCs w:val="28"/>
      <w:lang w:eastAsia="ja-JP"/>
    </w:rPr>
  </w:style>
  <w:style w:type="paragraph" w:customStyle="1" w:styleId="1f7">
    <w:name w:val="Абзац_1"/>
    <w:basedOn w:val="a7"/>
    <w:link w:val="1f6"/>
    <w:autoRedefine/>
    <w:rsid w:val="00B8188E"/>
    <w:pPr>
      <w:tabs>
        <w:tab w:val="left" w:pos="1620"/>
        <w:tab w:val="left" w:pos="2160"/>
      </w:tabs>
      <w:spacing w:after="0" w:line="320" w:lineRule="exact"/>
      <w:ind w:firstLine="720"/>
      <w:jc w:val="both"/>
    </w:pPr>
    <w:rPr>
      <w:rFonts w:ascii="MS Mincho" w:eastAsia="MS Mincho" w:hAnsi="MS Mincho" w:cstheme="minorBidi"/>
      <w:color w:val="666699"/>
      <w:sz w:val="28"/>
      <w:szCs w:val="28"/>
      <w:lang w:eastAsia="ja-JP"/>
    </w:rPr>
  </w:style>
  <w:style w:type="paragraph" w:customStyle="1" w:styleId="1f8">
    <w:name w:val="Ненум_1"/>
    <w:basedOn w:val="1f7"/>
    <w:autoRedefine/>
    <w:rsid w:val="00B8188E"/>
    <w:pPr>
      <w:spacing w:before="60"/>
      <w:ind w:firstLine="709"/>
      <w:contextualSpacing/>
    </w:pPr>
    <w:rPr>
      <w:color w:val="0000FF"/>
    </w:rPr>
  </w:style>
  <w:style w:type="paragraph" w:customStyle="1" w:styleId="118">
    <w:name w:val="Знак1 Знак Знак Знак1 Знак Знак Знак"/>
    <w:basedOn w:val="a7"/>
    <w:rsid w:val="00B8188E"/>
    <w:pPr>
      <w:spacing w:after="0" w:line="240" w:lineRule="auto"/>
    </w:pPr>
    <w:rPr>
      <w:rFonts w:ascii="Verdana" w:hAnsi="Verdana" w:cs="Verdana"/>
      <w:lang w:val="en-US" w:eastAsia="en-US"/>
    </w:rPr>
  </w:style>
  <w:style w:type="character" w:customStyle="1" w:styleId="1f9">
    <w:name w:val="Выдел 1 Знак"/>
    <w:link w:val="1fa"/>
    <w:locked/>
    <w:rsid w:val="00B8188E"/>
    <w:rPr>
      <w:b/>
      <w:i/>
      <w:color w:val="000000"/>
      <w:sz w:val="28"/>
      <w:szCs w:val="28"/>
    </w:rPr>
  </w:style>
  <w:style w:type="paragraph" w:customStyle="1" w:styleId="1fa">
    <w:name w:val="Выдел 1"/>
    <w:basedOn w:val="a7"/>
    <w:link w:val="1f9"/>
    <w:autoRedefine/>
    <w:rsid w:val="00B8188E"/>
    <w:pPr>
      <w:spacing w:before="240" w:after="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7"/>
    <w:uiPriority w:val="99"/>
    <w:rsid w:val="00B8188E"/>
    <w:pPr>
      <w:widowControl w:val="0"/>
      <w:autoSpaceDE w:val="0"/>
      <w:autoSpaceDN w:val="0"/>
      <w:adjustRightInd w:val="0"/>
      <w:spacing w:after="0" w:line="278" w:lineRule="exact"/>
      <w:ind w:firstLine="730"/>
      <w:jc w:val="both"/>
    </w:pPr>
    <w:rPr>
      <w:sz w:val="24"/>
      <w:szCs w:val="24"/>
    </w:rPr>
  </w:style>
  <w:style w:type="paragraph" w:customStyle="1" w:styleId="headertext">
    <w:name w:val="headertext"/>
    <w:rsid w:val="00B8188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b">
    <w:name w:val="Нумерованный список1"/>
    <w:basedOn w:val="a7"/>
    <w:rsid w:val="00B8188E"/>
    <w:pPr>
      <w:widowControl w:val="0"/>
      <w:tabs>
        <w:tab w:val="num" w:pos="432"/>
      </w:tabs>
      <w:suppressAutoHyphens/>
      <w:autoSpaceDE w:val="0"/>
      <w:spacing w:after="0" w:line="240" w:lineRule="auto"/>
      <w:ind w:left="432" w:hanging="432"/>
    </w:pPr>
    <w:rPr>
      <w:rFonts w:ascii="Arial" w:hAnsi="Arial" w:cs="Arial"/>
      <w:sz w:val="18"/>
      <w:szCs w:val="18"/>
      <w:lang w:eastAsia="ar-SA"/>
    </w:rPr>
  </w:style>
  <w:style w:type="paragraph" w:customStyle="1" w:styleId="Style40">
    <w:name w:val="Style4"/>
    <w:basedOn w:val="a7"/>
    <w:rsid w:val="00B8188E"/>
    <w:pPr>
      <w:widowControl w:val="0"/>
      <w:autoSpaceDE w:val="0"/>
      <w:autoSpaceDN w:val="0"/>
      <w:adjustRightInd w:val="0"/>
      <w:spacing w:after="0" w:line="275" w:lineRule="exact"/>
      <w:jc w:val="both"/>
    </w:pPr>
    <w:rPr>
      <w:sz w:val="24"/>
      <w:szCs w:val="24"/>
    </w:rPr>
  </w:style>
  <w:style w:type="paragraph" w:customStyle="1" w:styleId="afffff4">
    <w:name w:val="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2fa">
    <w:name w:val="Без интервала2"/>
    <w:qFormat/>
    <w:rsid w:val="00B8188E"/>
    <w:pPr>
      <w:spacing w:after="0" w:line="240" w:lineRule="auto"/>
    </w:pPr>
    <w:rPr>
      <w:rFonts w:ascii="Calibri" w:eastAsia="Times New Roman" w:hAnsi="Calibri" w:cs="Times New Roman"/>
      <w:lang w:val="en-US"/>
    </w:rPr>
  </w:style>
  <w:style w:type="character" w:customStyle="1" w:styleId="QuoteChar">
    <w:name w:val="Quote Char"/>
    <w:link w:val="213"/>
    <w:locked/>
    <w:rsid w:val="00B8188E"/>
    <w:rPr>
      <w:rFonts w:ascii="Calibri" w:hAnsi="Calibri"/>
      <w:i/>
      <w:iCs/>
      <w:color w:val="000000"/>
    </w:rPr>
  </w:style>
  <w:style w:type="paragraph" w:customStyle="1" w:styleId="213">
    <w:name w:val="Цитата 21"/>
    <w:basedOn w:val="a7"/>
    <w:next w:val="a7"/>
    <w:link w:val="QuoteChar"/>
    <w:rsid w:val="00B8188E"/>
    <w:rPr>
      <w:rFonts w:ascii="Calibri" w:eastAsiaTheme="minorHAnsi" w:hAnsi="Calibri" w:cstheme="minorBidi"/>
      <w:i/>
      <w:iCs/>
      <w:color w:val="000000"/>
      <w:sz w:val="22"/>
      <w:szCs w:val="22"/>
      <w:lang w:eastAsia="en-US"/>
    </w:rPr>
  </w:style>
  <w:style w:type="character" w:customStyle="1" w:styleId="IntenseQuoteChar">
    <w:name w:val="Intense Quote Char"/>
    <w:link w:val="1fc"/>
    <w:locked/>
    <w:rsid w:val="00B8188E"/>
    <w:rPr>
      <w:rFonts w:ascii="Calibri" w:hAnsi="Calibri"/>
      <w:b/>
      <w:bCs/>
      <w:i/>
      <w:iCs/>
      <w:color w:val="4F81BD"/>
    </w:rPr>
  </w:style>
  <w:style w:type="paragraph" w:customStyle="1" w:styleId="1fc">
    <w:name w:val="Выделенная цитата1"/>
    <w:basedOn w:val="a7"/>
    <w:next w:val="a7"/>
    <w:link w:val="IntenseQuoteChar"/>
    <w:rsid w:val="00B8188E"/>
    <w:pPr>
      <w:pBdr>
        <w:bottom w:val="single" w:sz="4" w:space="4" w:color="4F81BD"/>
      </w:pBdr>
      <w:spacing w:before="200" w:after="280"/>
      <w:ind w:left="936" w:right="936"/>
    </w:pPr>
    <w:rPr>
      <w:rFonts w:ascii="Calibri" w:eastAsiaTheme="minorHAnsi" w:hAnsi="Calibri" w:cstheme="minorBidi"/>
      <w:b/>
      <w:bCs/>
      <w:i/>
      <w:iCs/>
      <w:color w:val="4F81BD"/>
      <w:sz w:val="22"/>
      <w:szCs w:val="22"/>
      <w:lang w:eastAsia="en-US"/>
    </w:rPr>
  </w:style>
  <w:style w:type="paragraph" w:customStyle="1" w:styleId="1fd">
    <w:name w:val="Заголовок оглавления1"/>
    <w:basedOn w:val="12"/>
    <w:next w:val="a7"/>
    <w:rsid w:val="00B8188E"/>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link w:val="Normal10"/>
    <w:rsid w:val="00B8188E"/>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paragraph" w:customStyle="1" w:styleId="131">
    <w:name w:val="Заголовок 13"/>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styleId="afffff5">
    <w:name w:val="endnote reference"/>
    <w:uiPriority w:val="99"/>
    <w:unhideWhenUsed/>
    <w:rsid w:val="00B8188E"/>
    <w:rPr>
      <w:vertAlign w:val="superscript"/>
    </w:rPr>
  </w:style>
  <w:style w:type="character" w:styleId="afffff6">
    <w:name w:val="Placeholder Text"/>
    <w:basedOn w:val="a8"/>
    <w:uiPriority w:val="99"/>
    <w:semiHidden/>
    <w:rsid w:val="00B8188E"/>
    <w:rPr>
      <w:color w:val="808080"/>
    </w:rPr>
  </w:style>
  <w:style w:type="character" w:customStyle="1" w:styleId="320">
    <w:name w:val="Знак Знак32"/>
    <w:rsid w:val="00B8188E"/>
    <w:rPr>
      <w:rFonts w:ascii="NTTierce" w:hAnsi="NTTierce" w:cs="NTTierce" w:hint="default"/>
      <w:b/>
      <w:bCs/>
      <w:sz w:val="16"/>
      <w:szCs w:val="16"/>
    </w:rPr>
  </w:style>
  <w:style w:type="character" w:customStyle="1" w:styleId="72">
    <w:name w:val="Знак Знак72"/>
    <w:rsid w:val="00B8188E"/>
    <w:rPr>
      <w:rFonts w:ascii="NTTierce" w:hAnsi="NTTierce" w:cs="NTTierce" w:hint="default"/>
      <w:b/>
      <w:bCs/>
      <w:sz w:val="24"/>
      <w:szCs w:val="24"/>
    </w:rPr>
  </w:style>
  <w:style w:type="character" w:customStyle="1" w:styleId="214">
    <w:name w:val="Знак Знак21"/>
    <w:rsid w:val="00B8188E"/>
    <w:rPr>
      <w:rFonts w:ascii="NTTierce" w:hAnsi="NTTierce" w:cs="NTTierce" w:hint="default"/>
      <w:b/>
      <w:bCs/>
      <w:sz w:val="24"/>
      <w:szCs w:val="24"/>
    </w:rPr>
  </w:style>
  <w:style w:type="character" w:customStyle="1" w:styleId="FontStyle16">
    <w:name w:val="Font Style16"/>
    <w:rsid w:val="00B8188E"/>
    <w:rPr>
      <w:rFonts w:ascii="Times New Roman" w:hAnsi="Times New Roman" w:cs="Times New Roman" w:hint="default"/>
      <w:sz w:val="22"/>
      <w:szCs w:val="22"/>
    </w:rPr>
  </w:style>
  <w:style w:type="character" w:customStyle="1" w:styleId="match">
    <w:name w:val="match"/>
    <w:rsid w:val="00B8188E"/>
  </w:style>
  <w:style w:type="character" w:customStyle="1" w:styleId="1fe">
    <w:name w:val="Слабое выделение1"/>
    <w:rsid w:val="00B8188E"/>
    <w:rPr>
      <w:rFonts w:ascii="Times New Roman" w:hAnsi="Times New Roman" w:cs="Times New Roman" w:hint="default"/>
      <w:i/>
      <w:iCs w:val="0"/>
      <w:color w:val="808080"/>
    </w:rPr>
  </w:style>
  <w:style w:type="character" w:customStyle="1" w:styleId="1ff">
    <w:name w:val="Сильное выделение1"/>
    <w:rsid w:val="00B8188E"/>
    <w:rPr>
      <w:rFonts w:ascii="Times New Roman" w:hAnsi="Times New Roman" w:cs="Times New Roman" w:hint="default"/>
      <w:b/>
      <w:bCs w:val="0"/>
      <w:i/>
      <w:iCs w:val="0"/>
      <w:color w:val="4F81BD"/>
    </w:rPr>
  </w:style>
  <w:style w:type="character" w:customStyle="1" w:styleId="1ff0">
    <w:name w:val="Слабая ссылка1"/>
    <w:rsid w:val="00B8188E"/>
    <w:rPr>
      <w:rFonts w:ascii="Times New Roman" w:hAnsi="Times New Roman" w:cs="Times New Roman" w:hint="default"/>
      <w:smallCaps/>
      <w:color w:val="C0504D"/>
      <w:u w:val="single"/>
    </w:rPr>
  </w:style>
  <w:style w:type="character" w:customStyle="1" w:styleId="1ff1">
    <w:name w:val="Сильная ссылка1"/>
    <w:rsid w:val="00B8188E"/>
    <w:rPr>
      <w:rFonts w:ascii="Times New Roman" w:hAnsi="Times New Roman" w:cs="Times New Roman" w:hint="default"/>
      <w:b/>
      <w:bCs w:val="0"/>
      <w:smallCaps/>
      <w:color w:val="C0504D"/>
      <w:spacing w:val="5"/>
      <w:u w:val="single"/>
    </w:rPr>
  </w:style>
  <w:style w:type="character" w:customStyle="1" w:styleId="1ff2">
    <w:name w:val="Название книги1"/>
    <w:rsid w:val="00B8188E"/>
    <w:rPr>
      <w:rFonts w:ascii="Times New Roman" w:hAnsi="Times New Roman" w:cs="Times New Roman" w:hint="default"/>
      <w:b/>
      <w:bCs w:val="0"/>
      <w:smallCaps/>
      <w:spacing w:val="5"/>
    </w:rPr>
  </w:style>
  <w:style w:type="table" w:styleId="afffff7">
    <w:name w:val="Table Elegant"/>
    <w:basedOn w:val="a9"/>
    <w:unhideWhenUsed/>
    <w:rsid w:val="00B8188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3">
    <w:name w:val="Table Subtle 1"/>
    <w:basedOn w:val="a9"/>
    <w:unhideWhenUsed/>
    <w:rsid w:val="00B8188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Subtle 2"/>
    <w:basedOn w:val="a9"/>
    <w:unhideWhenUsed/>
    <w:rsid w:val="00B8188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B8188E"/>
  </w:style>
  <w:style w:type="numbering" w:customStyle="1" w:styleId="215">
    <w:name w:val="Стиль_Список21"/>
    <w:uiPriority w:val="99"/>
    <w:rsid w:val="00B8188E"/>
  </w:style>
  <w:style w:type="numbering" w:customStyle="1" w:styleId="3f6">
    <w:name w:val="Стиль_Список3"/>
    <w:uiPriority w:val="99"/>
    <w:rsid w:val="00B8188E"/>
  </w:style>
  <w:style w:type="numbering" w:customStyle="1" w:styleId="73">
    <w:name w:val="Нет списка7"/>
    <w:next w:val="aa"/>
    <w:uiPriority w:val="99"/>
    <w:semiHidden/>
    <w:unhideWhenUsed/>
    <w:rsid w:val="00B8188E"/>
  </w:style>
  <w:style w:type="numbering" w:customStyle="1" w:styleId="82">
    <w:name w:val="Нет списка8"/>
    <w:next w:val="aa"/>
    <w:uiPriority w:val="99"/>
    <w:semiHidden/>
    <w:unhideWhenUsed/>
    <w:rsid w:val="00B8188E"/>
  </w:style>
  <w:style w:type="numbering" w:customStyle="1" w:styleId="119">
    <w:name w:val="Нет списка11"/>
    <w:next w:val="aa"/>
    <w:semiHidden/>
    <w:unhideWhenUsed/>
    <w:rsid w:val="00B8188E"/>
  </w:style>
  <w:style w:type="table" w:customStyle="1" w:styleId="1ff4">
    <w:name w:val="Сетка таблицы1"/>
    <w:basedOn w:val="a9"/>
    <w:next w:val="affe"/>
    <w:uiPriority w:val="9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5">
    <w:name w:val="Знак Знак Знак Знак1"/>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13">
    <w:name w:val="Знак Знак4 Знак1"/>
    <w:basedOn w:val="a7"/>
    <w:rsid w:val="00B8188E"/>
    <w:pPr>
      <w:spacing w:before="100" w:beforeAutospacing="1" w:after="100" w:afterAutospacing="1" w:line="240" w:lineRule="auto"/>
    </w:pPr>
    <w:rPr>
      <w:rFonts w:ascii="Tahoma" w:hAnsi="Tahoma" w:cs="Tahoma"/>
      <w:lang w:val="en-US" w:eastAsia="en-US"/>
    </w:rPr>
  </w:style>
  <w:style w:type="paragraph" w:customStyle="1" w:styleId="tekstob">
    <w:name w:val="tekstob"/>
    <w:basedOn w:val="a7"/>
    <w:rsid w:val="00B8188E"/>
    <w:pPr>
      <w:spacing w:before="100" w:beforeAutospacing="1" w:after="100" w:afterAutospacing="1" w:line="240" w:lineRule="auto"/>
    </w:pPr>
    <w:rPr>
      <w:sz w:val="24"/>
      <w:szCs w:val="24"/>
    </w:rPr>
  </w:style>
  <w:style w:type="character" w:customStyle="1" w:styleId="ConsPlusNormal0">
    <w:name w:val="ConsPlusNormal Знак"/>
    <w:link w:val="ConsPlusNormal"/>
    <w:locked/>
    <w:rsid w:val="00B8188E"/>
    <w:rPr>
      <w:rFonts w:ascii="Arial" w:eastAsia="Times New Roman" w:hAnsi="Arial" w:cs="Arial"/>
      <w:sz w:val="20"/>
      <w:szCs w:val="20"/>
      <w:lang w:eastAsia="ru-RU"/>
    </w:rPr>
  </w:style>
  <w:style w:type="paragraph" w:customStyle="1" w:styleId="1">
    <w:name w:val="Цитата1"/>
    <w:basedOn w:val="a7"/>
    <w:rsid w:val="00B8188E"/>
    <w:pPr>
      <w:numPr>
        <w:numId w:val="13"/>
      </w:numPr>
      <w:spacing w:after="0" w:line="240" w:lineRule="auto"/>
      <w:ind w:left="924" w:right="567" w:hanging="357"/>
      <w:jc w:val="both"/>
    </w:pPr>
    <w:rPr>
      <w:sz w:val="24"/>
      <w:szCs w:val="24"/>
      <w:lang w:eastAsia="ar-SA"/>
    </w:rPr>
  </w:style>
  <w:style w:type="character" w:customStyle="1" w:styleId="blk">
    <w:name w:val="blk"/>
    <w:rsid w:val="00B8188E"/>
  </w:style>
  <w:style w:type="paragraph" w:customStyle="1" w:styleId="1ff6">
    <w:name w:val="Знак1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numbering" w:customStyle="1" w:styleId="221">
    <w:name w:val="Стиль_Список22"/>
    <w:uiPriority w:val="99"/>
    <w:rsid w:val="00B8188E"/>
  </w:style>
  <w:style w:type="numbering" w:customStyle="1" w:styleId="14">
    <w:name w:val="Стиль_Список14"/>
    <w:uiPriority w:val="99"/>
    <w:rsid w:val="00B8188E"/>
    <w:pPr>
      <w:numPr>
        <w:numId w:val="7"/>
      </w:numPr>
    </w:pPr>
  </w:style>
  <w:style w:type="numbering" w:customStyle="1" w:styleId="40">
    <w:name w:val="Стиль_Список4"/>
    <w:uiPriority w:val="99"/>
    <w:rsid w:val="00B8188E"/>
    <w:pPr>
      <w:numPr>
        <w:numId w:val="6"/>
      </w:numPr>
    </w:pPr>
  </w:style>
  <w:style w:type="paragraph" w:customStyle="1" w:styleId="xl182">
    <w:name w:val="xl18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3">
    <w:name w:val="xl18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4">
    <w:name w:val="xl184"/>
    <w:basedOn w:val="a7"/>
    <w:rsid w:val="00B8188E"/>
    <w:pPr>
      <w:spacing w:before="100" w:beforeAutospacing="1" w:after="100" w:afterAutospacing="1" w:line="240" w:lineRule="auto"/>
      <w:textAlignment w:val="center"/>
    </w:pPr>
    <w:rPr>
      <w:b/>
      <w:bCs/>
      <w:sz w:val="18"/>
      <w:szCs w:val="18"/>
    </w:rPr>
  </w:style>
  <w:style w:type="paragraph" w:customStyle="1" w:styleId="xl185">
    <w:name w:val="xl185"/>
    <w:basedOn w:val="a7"/>
    <w:rsid w:val="00B8188E"/>
    <w:pPr>
      <w:pBdr>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6">
    <w:name w:val="xl186"/>
    <w:basedOn w:val="a7"/>
    <w:rsid w:val="00B8188E"/>
    <w:pPr>
      <w:pBdr>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7">
    <w:name w:val="xl187"/>
    <w:basedOn w:val="a7"/>
    <w:rsid w:val="00B8188E"/>
    <w:pPr>
      <w:pBdr>
        <w:left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8">
    <w:name w:val="xl188"/>
    <w:basedOn w:val="a7"/>
    <w:rsid w:val="00B8188E"/>
    <w:pPr>
      <w:pBdr>
        <w:bottom w:val="single" w:sz="4" w:space="0" w:color="auto"/>
      </w:pBdr>
      <w:spacing w:before="100" w:beforeAutospacing="1" w:after="100" w:afterAutospacing="1" w:line="240" w:lineRule="auto"/>
      <w:textAlignment w:val="center"/>
    </w:pPr>
    <w:rPr>
      <w:sz w:val="16"/>
      <w:szCs w:val="16"/>
    </w:rPr>
  </w:style>
  <w:style w:type="paragraph" w:customStyle="1" w:styleId="xl189">
    <w:name w:val="xl189"/>
    <w:basedOn w:val="a7"/>
    <w:rsid w:val="00B8188E"/>
    <w:pPr>
      <w:pBdr>
        <w:right w:val="single" w:sz="4" w:space="0" w:color="auto"/>
      </w:pBdr>
      <w:spacing w:before="100" w:beforeAutospacing="1" w:after="100" w:afterAutospacing="1" w:line="240" w:lineRule="auto"/>
      <w:jc w:val="center"/>
      <w:textAlignment w:val="center"/>
    </w:pPr>
    <w:rPr>
      <w:sz w:val="16"/>
      <w:szCs w:val="16"/>
    </w:rPr>
  </w:style>
  <w:style w:type="paragraph" w:customStyle="1" w:styleId="xl190">
    <w:name w:val="xl190"/>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1">
    <w:name w:val="xl191"/>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2">
    <w:name w:val="xl192"/>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numbering" w:customStyle="1" w:styleId="1113">
    <w:name w:val="Стиль_Список111"/>
    <w:uiPriority w:val="99"/>
    <w:rsid w:val="00B8188E"/>
  </w:style>
  <w:style w:type="numbering" w:customStyle="1" w:styleId="2112">
    <w:name w:val="Стиль_Список211"/>
    <w:uiPriority w:val="99"/>
    <w:rsid w:val="00B8188E"/>
  </w:style>
  <w:style w:type="numbering" w:customStyle="1" w:styleId="313">
    <w:name w:val="Стиль_Список31"/>
    <w:uiPriority w:val="99"/>
    <w:rsid w:val="00B8188E"/>
  </w:style>
  <w:style w:type="paragraph" w:customStyle="1" w:styleId="Char0">
    <w:name w:val="Char"/>
    <w:basedOn w:val="a7"/>
    <w:rsid w:val="00B8188E"/>
    <w:pPr>
      <w:keepLines/>
      <w:spacing w:after="160" w:line="240" w:lineRule="exact"/>
      <w:jc w:val="both"/>
    </w:pPr>
    <w:rPr>
      <w:rFonts w:ascii="Verdana" w:eastAsia="MS Mincho" w:hAnsi="Verdana" w:cs="Franklin Gothic Book"/>
      <w:lang w:val="en-US" w:eastAsia="en-US"/>
    </w:rPr>
  </w:style>
  <w:style w:type="paragraph" w:customStyle="1" w:styleId="afffff8">
    <w:name w:val="Знак Знак Знак Знак Знак Знак Знак"/>
    <w:basedOn w:val="a7"/>
    <w:rsid w:val="00B8188E"/>
    <w:pPr>
      <w:spacing w:after="160" w:line="240" w:lineRule="exact"/>
    </w:pPr>
    <w:rPr>
      <w:rFonts w:eastAsia="Calibri"/>
      <w:lang w:eastAsia="zh-CN"/>
    </w:rPr>
  </w:style>
  <w:style w:type="paragraph" w:customStyle="1" w:styleId="afffff9">
    <w:name w:val="Содержимое таблицы"/>
    <w:basedOn w:val="a7"/>
    <w:rsid w:val="00B8188E"/>
    <w:pPr>
      <w:widowControl w:val="0"/>
      <w:suppressLineNumbers/>
      <w:suppressAutoHyphens/>
      <w:spacing w:after="0" w:line="240" w:lineRule="auto"/>
    </w:pPr>
    <w:rPr>
      <w:rFonts w:eastAsia="Calibri" w:cs="Tahoma"/>
      <w:color w:val="000000"/>
      <w:sz w:val="24"/>
      <w:szCs w:val="24"/>
      <w:lang w:val="en-US" w:eastAsia="en-US"/>
    </w:rPr>
  </w:style>
  <w:style w:type="paragraph" w:customStyle="1" w:styleId="afffffa">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8188E"/>
    <w:pPr>
      <w:spacing w:after="160" w:line="240" w:lineRule="exact"/>
    </w:pPr>
    <w:rPr>
      <w:rFonts w:ascii="Verdana" w:eastAsia="Calibri" w:hAnsi="Verdana" w:cs="Verdana"/>
      <w:lang w:val="en-US" w:eastAsia="en-US"/>
    </w:rPr>
  </w:style>
  <w:style w:type="paragraph" w:customStyle="1" w:styleId="Special1">
    <w:name w:val="Special 1"/>
    <w:basedOn w:val="a7"/>
    <w:rsid w:val="00B8188E"/>
    <w:pPr>
      <w:widowControl w:val="0"/>
      <w:tabs>
        <w:tab w:val="left" w:pos="8647"/>
      </w:tabs>
      <w:spacing w:after="0" w:line="360" w:lineRule="auto"/>
      <w:ind w:left="927" w:hanging="360"/>
      <w:jc w:val="both"/>
    </w:pPr>
    <w:rPr>
      <w:sz w:val="24"/>
    </w:rPr>
  </w:style>
  <w:style w:type="character" w:customStyle="1" w:styleId="apple-style-span">
    <w:name w:val="apple-style-span"/>
    <w:rsid w:val="00B8188E"/>
  </w:style>
  <w:style w:type="character" w:customStyle="1" w:styleId="FontStyle34">
    <w:name w:val="Font Style34"/>
    <w:rsid w:val="00B8188E"/>
    <w:rPr>
      <w:rFonts w:ascii="Times New Roman" w:hAnsi="Times New Roman" w:cs="Times New Roman"/>
      <w:sz w:val="26"/>
      <w:szCs w:val="26"/>
    </w:rPr>
  </w:style>
  <w:style w:type="paragraph" w:customStyle="1" w:styleId="main1">
    <w:name w:val="main1"/>
    <w:basedOn w:val="a7"/>
    <w:rsid w:val="00B8188E"/>
    <w:pPr>
      <w:spacing w:before="100" w:beforeAutospacing="1" w:after="100" w:afterAutospacing="1" w:line="240" w:lineRule="auto"/>
    </w:pPr>
    <w:rPr>
      <w:sz w:val="24"/>
      <w:szCs w:val="24"/>
    </w:rPr>
  </w:style>
  <w:style w:type="paragraph" w:customStyle="1" w:styleId="consplusnormal1">
    <w:name w:val="consplusnormal"/>
    <w:basedOn w:val="a7"/>
    <w:rsid w:val="00B8188E"/>
    <w:pPr>
      <w:spacing w:before="100" w:after="100" w:line="240" w:lineRule="auto"/>
      <w:ind w:left="100" w:right="100"/>
    </w:pPr>
    <w:rPr>
      <w:rFonts w:ascii="Arial" w:hAnsi="Arial"/>
      <w:sz w:val="24"/>
      <w:szCs w:val="24"/>
    </w:rPr>
  </w:style>
  <w:style w:type="paragraph" w:customStyle="1" w:styleId="afffffb">
    <w:name w:val="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B8188E"/>
    <w:pPr>
      <w:spacing w:after="160" w:line="240" w:lineRule="exact"/>
      <w:jc w:val="center"/>
    </w:pPr>
    <w:rPr>
      <w:b/>
      <w:sz w:val="24"/>
      <w:szCs w:val="24"/>
      <w:u w:val="single"/>
      <w:lang w:eastAsia="en-US"/>
    </w:rPr>
  </w:style>
  <w:style w:type="character" w:customStyle="1" w:styleId="afffffc">
    <w:name w:val="Основной текст_"/>
    <w:link w:val="2fc"/>
    <w:locked/>
    <w:rsid w:val="00B8188E"/>
    <w:rPr>
      <w:sz w:val="23"/>
      <w:szCs w:val="23"/>
      <w:shd w:val="clear" w:color="auto" w:fill="FFFFFF"/>
    </w:rPr>
  </w:style>
  <w:style w:type="paragraph" w:customStyle="1" w:styleId="2fc">
    <w:name w:val="Основной текст2"/>
    <w:basedOn w:val="a7"/>
    <w:link w:val="afffffc"/>
    <w:rsid w:val="00B8188E"/>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6">
    <w:name w:val="Заголовок 2.1"/>
    <w:basedOn w:val="12"/>
    <w:rsid w:val="00B8188E"/>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B8188E"/>
    <w:rPr>
      <w:rFonts w:ascii="Times New Roman" w:hAnsi="Times New Roman" w:cs="Times New Roman"/>
      <w:sz w:val="22"/>
      <w:szCs w:val="22"/>
    </w:rPr>
  </w:style>
  <w:style w:type="paragraph" w:customStyle="1" w:styleId="Style29">
    <w:name w:val="Style29"/>
    <w:basedOn w:val="a7"/>
    <w:uiPriority w:val="99"/>
    <w:rsid w:val="00B8188E"/>
    <w:pPr>
      <w:widowControl w:val="0"/>
      <w:autoSpaceDE w:val="0"/>
      <w:autoSpaceDN w:val="0"/>
      <w:adjustRightInd w:val="0"/>
      <w:spacing w:after="0" w:line="278" w:lineRule="exact"/>
    </w:pPr>
    <w:rPr>
      <w:rFonts w:ascii="Sylfaen" w:hAnsi="Sylfaen"/>
      <w:sz w:val="24"/>
      <w:szCs w:val="24"/>
    </w:rPr>
  </w:style>
  <w:style w:type="paragraph" w:customStyle="1" w:styleId="Standard">
    <w:name w:val="Standard"/>
    <w:rsid w:val="00B8188E"/>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4">
    <w:name w:val="Нет списка111"/>
    <w:next w:val="aa"/>
    <w:uiPriority w:val="99"/>
    <w:semiHidden/>
    <w:unhideWhenUsed/>
    <w:rsid w:val="00B8188E"/>
  </w:style>
  <w:style w:type="paragraph" w:customStyle="1" w:styleId="xl193">
    <w:name w:val="xl193"/>
    <w:basedOn w:val="a7"/>
    <w:rsid w:val="00B8188E"/>
    <w:pPr>
      <w:pBdr>
        <w:bottom w:val="single" w:sz="4" w:space="0" w:color="auto"/>
      </w:pBdr>
      <w:spacing w:before="100" w:beforeAutospacing="1" w:after="100" w:afterAutospacing="1" w:line="240" w:lineRule="auto"/>
      <w:jc w:val="center"/>
      <w:textAlignment w:val="center"/>
    </w:pPr>
    <w:rPr>
      <w:rFonts w:ascii="Arial" w:hAnsi="Arial" w:cs="Arial"/>
      <w:color w:val="000000"/>
      <w:sz w:val="14"/>
      <w:szCs w:val="14"/>
    </w:rPr>
  </w:style>
  <w:style w:type="paragraph" w:customStyle="1" w:styleId="xl194">
    <w:name w:val="xl194"/>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5">
    <w:name w:val="xl195"/>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196">
    <w:name w:val="xl196"/>
    <w:basedOn w:val="a7"/>
    <w:rsid w:val="00B8188E"/>
    <w:pPr>
      <w:spacing w:before="100" w:beforeAutospacing="1" w:after="100" w:afterAutospacing="1" w:line="240" w:lineRule="auto"/>
    </w:pPr>
    <w:rPr>
      <w:color w:val="000000"/>
      <w:sz w:val="24"/>
      <w:szCs w:val="24"/>
    </w:rPr>
  </w:style>
  <w:style w:type="paragraph" w:customStyle="1" w:styleId="xl197">
    <w:name w:val="xl197"/>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8">
    <w:name w:val="xl198"/>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9">
    <w:name w:val="xl199"/>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200">
    <w:name w:val="xl200"/>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201">
    <w:name w:val="xl201"/>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2">
    <w:name w:val="xl202"/>
    <w:basedOn w:val="a7"/>
    <w:rsid w:val="00B8188E"/>
    <w:pPr>
      <w:spacing w:before="100" w:beforeAutospacing="1" w:after="100" w:afterAutospacing="1" w:line="240" w:lineRule="auto"/>
      <w:jc w:val="right"/>
    </w:pPr>
    <w:rPr>
      <w:rFonts w:ascii="Arial" w:hAnsi="Arial" w:cs="Arial"/>
      <w:color w:val="000000"/>
      <w:sz w:val="18"/>
      <w:szCs w:val="18"/>
    </w:rPr>
  </w:style>
  <w:style w:type="paragraph" w:customStyle="1" w:styleId="xl203">
    <w:name w:val="xl203"/>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4">
    <w:name w:val="xl204"/>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5">
    <w:name w:val="xl205"/>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6">
    <w:name w:val="xl206"/>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7">
    <w:name w:val="xl207"/>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8">
    <w:name w:val="xl208"/>
    <w:basedOn w:val="a7"/>
    <w:rsid w:val="00B8188E"/>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209">
    <w:name w:val="xl209"/>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0">
    <w:name w:val="xl210"/>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1">
    <w:name w:val="xl211"/>
    <w:basedOn w:val="a7"/>
    <w:rsid w:val="00B8188E"/>
    <w:pPr>
      <w:spacing w:before="100" w:beforeAutospacing="1" w:after="100" w:afterAutospacing="1" w:line="240" w:lineRule="auto"/>
      <w:textAlignment w:val="center"/>
    </w:pPr>
    <w:rPr>
      <w:rFonts w:ascii="Arial" w:hAnsi="Arial" w:cs="Arial"/>
      <w:color w:val="000000"/>
      <w:sz w:val="18"/>
      <w:szCs w:val="18"/>
    </w:rPr>
  </w:style>
  <w:style w:type="character" w:customStyle="1" w:styleId="ListParagraphChar">
    <w:name w:val="List Paragraph Char"/>
    <w:link w:val="130"/>
    <w:locked/>
    <w:rsid w:val="00B8188E"/>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rsid w:val="00B8188E"/>
  </w:style>
  <w:style w:type="paragraph" w:styleId="3f7">
    <w:name w:val="toc 3"/>
    <w:basedOn w:val="a7"/>
    <w:next w:val="a7"/>
    <w:autoRedefine/>
    <w:qFormat/>
    <w:rsid w:val="00B8188E"/>
    <w:pPr>
      <w:tabs>
        <w:tab w:val="left" w:pos="1200"/>
        <w:tab w:val="right" w:leader="dot" w:pos="9720"/>
      </w:tabs>
      <w:spacing w:after="0" w:line="240" w:lineRule="auto"/>
      <w:ind w:left="480"/>
    </w:pPr>
    <w:rPr>
      <w:i/>
      <w:iCs/>
    </w:rPr>
  </w:style>
  <w:style w:type="paragraph" w:styleId="4d">
    <w:name w:val="toc 4"/>
    <w:basedOn w:val="a7"/>
    <w:next w:val="a7"/>
    <w:autoRedefine/>
    <w:rsid w:val="00B8188E"/>
    <w:pPr>
      <w:spacing w:after="0" w:line="240" w:lineRule="auto"/>
      <w:ind w:left="720"/>
      <w:jc w:val="both"/>
    </w:pPr>
    <w:rPr>
      <w:sz w:val="18"/>
      <w:szCs w:val="18"/>
    </w:rPr>
  </w:style>
  <w:style w:type="paragraph" w:styleId="56">
    <w:name w:val="toc 5"/>
    <w:basedOn w:val="a7"/>
    <w:next w:val="a7"/>
    <w:autoRedefine/>
    <w:rsid w:val="00B8188E"/>
    <w:pPr>
      <w:spacing w:after="0" w:line="240" w:lineRule="auto"/>
      <w:ind w:left="960"/>
      <w:jc w:val="both"/>
    </w:pPr>
    <w:rPr>
      <w:sz w:val="18"/>
      <w:szCs w:val="18"/>
    </w:rPr>
  </w:style>
  <w:style w:type="paragraph" w:styleId="67">
    <w:name w:val="toc 6"/>
    <w:basedOn w:val="a7"/>
    <w:next w:val="a7"/>
    <w:autoRedefine/>
    <w:rsid w:val="00B8188E"/>
    <w:pPr>
      <w:spacing w:after="0" w:line="240" w:lineRule="auto"/>
      <w:ind w:left="1200"/>
      <w:jc w:val="both"/>
    </w:pPr>
    <w:rPr>
      <w:sz w:val="18"/>
      <w:szCs w:val="18"/>
    </w:rPr>
  </w:style>
  <w:style w:type="paragraph" w:styleId="74">
    <w:name w:val="toc 7"/>
    <w:basedOn w:val="a7"/>
    <w:next w:val="a7"/>
    <w:autoRedefine/>
    <w:rsid w:val="00B8188E"/>
    <w:pPr>
      <w:spacing w:after="0" w:line="240" w:lineRule="auto"/>
      <w:ind w:left="1440"/>
      <w:jc w:val="both"/>
    </w:pPr>
    <w:rPr>
      <w:sz w:val="18"/>
      <w:szCs w:val="18"/>
    </w:rPr>
  </w:style>
  <w:style w:type="paragraph" w:styleId="83">
    <w:name w:val="toc 8"/>
    <w:basedOn w:val="a7"/>
    <w:next w:val="a7"/>
    <w:autoRedefine/>
    <w:rsid w:val="00B8188E"/>
    <w:pPr>
      <w:spacing w:after="0" w:line="240" w:lineRule="auto"/>
      <w:ind w:left="1680"/>
      <w:jc w:val="both"/>
    </w:pPr>
    <w:rPr>
      <w:sz w:val="18"/>
      <w:szCs w:val="18"/>
    </w:rPr>
  </w:style>
  <w:style w:type="paragraph" w:styleId="91">
    <w:name w:val="toc 9"/>
    <w:basedOn w:val="a7"/>
    <w:next w:val="a7"/>
    <w:autoRedefine/>
    <w:rsid w:val="00B8188E"/>
    <w:pPr>
      <w:spacing w:after="0" w:line="240" w:lineRule="auto"/>
      <w:ind w:left="1920"/>
      <w:jc w:val="both"/>
    </w:pPr>
    <w:rPr>
      <w:sz w:val="18"/>
      <w:szCs w:val="18"/>
    </w:rPr>
  </w:style>
  <w:style w:type="paragraph" w:customStyle="1" w:styleId="2-110">
    <w:name w:val="содержание2-11"/>
    <w:basedOn w:val="a7"/>
    <w:rsid w:val="00B8188E"/>
    <w:pPr>
      <w:spacing w:after="60" w:line="240" w:lineRule="auto"/>
      <w:jc w:val="both"/>
    </w:pPr>
    <w:rPr>
      <w:sz w:val="24"/>
      <w:szCs w:val="24"/>
    </w:rPr>
  </w:style>
  <w:style w:type="paragraph" w:customStyle="1" w:styleId="2fd">
    <w:name w:val="Заголовок 2 со списком"/>
    <w:basedOn w:val="20"/>
    <w:next w:val="a7"/>
    <w:link w:val="2fe"/>
    <w:rsid w:val="00B8188E"/>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e">
    <w:name w:val="Заголовок 2 со списком Знак"/>
    <w:link w:val="2fd"/>
    <w:locked/>
    <w:rsid w:val="00B8188E"/>
    <w:rPr>
      <w:rFonts w:ascii="Times New Roman" w:eastAsia="Times New Roman" w:hAnsi="Times New Roman" w:cs="Times New Roman"/>
      <w:b/>
      <w:sz w:val="24"/>
      <w:szCs w:val="20"/>
      <w:lang w:eastAsia="ru-RU"/>
    </w:rPr>
  </w:style>
  <w:style w:type="paragraph" w:customStyle="1" w:styleId="3f8">
    <w:name w:val="Заголовок 3 со списком"/>
    <w:basedOn w:val="3"/>
    <w:link w:val="3f9"/>
    <w:rsid w:val="00B8188E"/>
    <w:pPr>
      <w:tabs>
        <w:tab w:val="num" w:pos="972"/>
      </w:tabs>
      <w:ind w:left="972" w:hanging="432"/>
      <w:jc w:val="both"/>
    </w:pPr>
    <w:rPr>
      <w:rFonts w:cs="Times New Roman"/>
      <w:bCs w:val="0"/>
      <w:sz w:val="24"/>
      <w:szCs w:val="20"/>
    </w:rPr>
  </w:style>
  <w:style w:type="character" w:customStyle="1" w:styleId="3f9">
    <w:name w:val="Заголовок 3 со списком Знак"/>
    <w:link w:val="3f8"/>
    <w:locked/>
    <w:rsid w:val="00B8188E"/>
    <w:rPr>
      <w:rFonts w:ascii="Arial" w:eastAsia="Times New Roman" w:hAnsi="Arial" w:cs="Times New Roman"/>
      <w:b/>
      <w:sz w:val="24"/>
      <w:szCs w:val="20"/>
      <w:lang w:eastAsia="ru-RU"/>
    </w:rPr>
  </w:style>
  <w:style w:type="character" w:customStyle="1" w:styleId="1ff7">
    <w:name w:val="Верхний колонтитул Знак1"/>
    <w:aliases w:val="Знак4 Знак2,header Знак1,Знак41 Знак1,Знак42 Знак1"/>
    <w:uiPriority w:val="99"/>
    <w:locked/>
    <w:rsid w:val="00B8188E"/>
    <w:rPr>
      <w:rFonts w:cs="Times New Roman"/>
      <w:sz w:val="24"/>
    </w:rPr>
  </w:style>
  <w:style w:type="character" w:customStyle="1" w:styleId="afffffd">
    <w:name w:val="Основной шрифт"/>
    <w:rsid w:val="00B8188E"/>
  </w:style>
  <w:style w:type="paragraph" w:customStyle="1" w:styleId="afffffe">
    <w:name w:val="текст таблицы"/>
    <w:basedOn w:val="a7"/>
    <w:rsid w:val="00B8188E"/>
    <w:pPr>
      <w:spacing w:before="120" w:after="0" w:line="240" w:lineRule="auto"/>
      <w:ind w:right="-102"/>
      <w:jc w:val="both"/>
    </w:pPr>
    <w:rPr>
      <w:sz w:val="24"/>
      <w:szCs w:val="24"/>
    </w:rPr>
  </w:style>
  <w:style w:type="paragraph" w:customStyle="1" w:styleId="affffff">
    <w:name w:val="ТЛ_Заказчик"/>
    <w:basedOn w:val="a7"/>
    <w:link w:val="affffff0"/>
    <w:qFormat/>
    <w:rsid w:val="00B8188E"/>
    <w:pPr>
      <w:spacing w:after="0" w:line="240" w:lineRule="auto"/>
      <w:jc w:val="center"/>
    </w:pPr>
    <w:rPr>
      <w:sz w:val="28"/>
    </w:rPr>
  </w:style>
  <w:style w:type="character" w:customStyle="1" w:styleId="affffff0">
    <w:name w:val="ТЛ_Заказчик Знак"/>
    <w:link w:val="affffff"/>
    <w:locked/>
    <w:rsid w:val="00B8188E"/>
    <w:rPr>
      <w:rFonts w:ascii="Times New Roman" w:eastAsia="Times New Roman" w:hAnsi="Times New Roman" w:cs="Times New Roman"/>
      <w:sz w:val="28"/>
      <w:szCs w:val="20"/>
      <w:lang w:eastAsia="ru-RU"/>
    </w:rPr>
  </w:style>
  <w:style w:type="paragraph" w:customStyle="1" w:styleId="affffff1">
    <w:name w:val="ТЛ_Утверждаю"/>
    <w:basedOn w:val="a7"/>
    <w:link w:val="affffff2"/>
    <w:qFormat/>
    <w:rsid w:val="00B8188E"/>
    <w:pPr>
      <w:spacing w:after="0" w:line="240" w:lineRule="auto"/>
      <w:ind w:left="4860"/>
      <w:jc w:val="center"/>
    </w:pPr>
    <w:rPr>
      <w:sz w:val="28"/>
    </w:rPr>
  </w:style>
  <w:style w:type="character" w:customStyle="1" w:styleId="affffff2">
    <w:name w:val="ТЛ_Утверждаю Знак"/>
    <w:link w:val="affffff1"/>
    <w:locked/>
    <w:rsid w:val="00B8188E"/>
    <w:rPr>
      <w:rFonts w:ascii="Times New Roman" w:eastAsia="Times New Roman" w:hAnsi="Times New Roman" w:cs="Times New Roman"/>
      <w:sz w:val="28"/>
      <w:szCs w:val="20"/>
      <w:lang w:eastAsia="ru-RU"/>
    </w:rPr>
  </w:style>
  <w:style w:type="paragraph" w:customStyle="1" w:styleId="affffff3">
    <w:name w:val="ТЛ_Название"/>
    <w:basedOn w:val="a7"/>
    <w:link w:val="affffff4"/>
    <w:qFormat/>
    <w:rsid w:val="00B8188E"/>
    <w:pPr>
      <w:spacing w:after="0" w:line="240" w:lineRule="auto"/>
      <w:jc w:val="center"/>
    </w:pPr>
    <w:rPr>
      <w:b/>
      <w:sz w:val="28"/>
    </w:rPr>
  </w:style>
  <w:style w:type="character" w:customStyle="1" w:styleId="affffff4">
    <w:name w:val="ТЛ_Название Знак"/>
    <w:link w:val="affffff3"/>
    <w:locked/>
    <w:rsid w:val="00B8188E"/>
    <w:rPr>
      <w:rFonts w:ascii="Times New Roman" w:eastAsia="Times New Roman" w:hAnsi="Times New Roman" w:cs="Times New Roman"/>
      <w:b/>
      <w:sz w:val="28"/>
      <w:szCs w:val="20"/>
      <w:lang w:eastAsia="ru-RU"/>
    </w:rPr>
  </w:style>
  <w:style w:type="paragraph" w:customStyle="1" w:styleId="affffff5">
    <w:name w:val="ТЛ_Город и Дата"/>
    <w:basedOn w:val="a7"/>
    <w:link w:val="affffff6"/>
    <w:qFormat/>
    <w:rsid w:val="00B8188E"/>
    <w:pPr>
      <w:spacing w:after="0" w:line="240" w:lineRule="auto"/>
      <w:jc w:val="center"/>
    </w:pPr>
    <w:rPr>
      <w:sz w:val="28"/>
    </w:rPr>
  </w:style>
  <w:style w:type="character" w:customStyle="1" w:styleId="affffff6">
    <w:name w:val="ТЛ_Город и Дата Знак"/>
    <w:link w:val="affffff5"/>
    <w:locked/>
    <w:rsid w:val="00B8188E"/>
    <w:rPr>
      <w:rFonts w:ascii="Times New Roman" w:eastAsia="Times New Roman" w:hAnsi="Times New Roman" w:cs="Times New Roman"/>
      <w:sz w:val="28"/>
      <w:szCs w:val="20"/>
      <w:lang w:eastAsia="ru-RU"/>
    </w:rPr>
  </w:style>
  <w:style w:type="paragraph" w:customStyle="1" w:styleId="affffff7">
    <w:name w:val="АД_Наименование Разделов"/>
    <w:basedOn w:val="12"/>
    <w:link w:val="affffff8"/>
    <w:qFormat/>
    <w:rsid w:val="00B8188E"/>
    <w:pPr>
      <w:jc w:val="center"/>
    </w:pPr>
    <w:rPr>
      <w:rFonts w:ascii="Times New Roman" w:hAnsi="Times New Roman" w:cs="Times New Roman"/>
      <w:bCs w:val="0"/>
      <w:kern w:val="28"/>
      <w:sz w:val="28"/>
      <w:szCs w:val="20"/>
    </w:rPr>
  </w:style>
  <w:style w:type="character" w:customStyle="1" w:styleId="affffff8">
    <w:name w:val="АД_Наименование Разделов Знак"/>
    <w:link w:val="affffff7"/>
    <w:locked/>
    <w:rsid w:val="00B8188E"/>
    <w:rPr>
      <w:rFonts w:ascii="Times New Roman" w:eastAsia="Times New Roman" w:hAnsi="Times New Roman" w:cs="Times New Roman"/>
      <w:b/>
      <w:kern w:val="28"/>
      <w:sz w:val="28"/>
      <w:szCs w:val="20"/>
      <w:lang w:eastAsia="ru-RU"/>
    </w:rPr>
  </w:style>
  <w:style w:type="paragraph" w:customStyle="1" w:styleId="affffff9">
    <w:name w:val="АД_Наименование главы с нумерацией"/>
    <w:basedOn w:val="2fd"/>
    <w:link w:val="affffffa"/>
    <w:qFormat/>
    <w:rsid w:val="00B8188E"/>
    <w:rPr>
      <w:b w:val="0"/>
    </w:rPr>
  </w:style>
  <w:style w:type="paragraph" w:customStyle="1" w:styleId="affffffb">
    <w:name w:val="АД_Наименование главы без нумерации"/>
    <w:basedOn w:val="20"/>
    <w:link w:val="affffffc"/>
    <w:qFormat/>
    <w:rsid w:val="00B8188E"/>
    <w:pPr>
      <w:spacing w:before="0" w:after="0"/>
      <w:jc w:val="center"/>
    </w:pPr>
    <w:rPr>
      <w:rFonts w:ascii="Times New Roman" w:hAnsi="Times New Roman" w:cs="Times New Roman"/>
      <w:i w:val="0"/>
      <w:iCs w:val="0"/>
      <w:sz w:val="24"/>
      <w:szCs w:val="24"/>
    </w:rPr>
  </w:style>
  <w:style w:type="character" w:customStyle="1" w:styleId="affffffc">
    <w:name w:val="АД_Наименование главы без нумерации Знак"/>
    <w:link w:val="affffffb"/>
    <w:locked/>
    <w:rsid w:val="00B8188E"/>
    <w:rPr>
      <w:rFonts w:ascii="Times New Roman" w:eastAsia="Times New Roman" w:hAnsi="Times New Roman" w:cs="Times New Roman"/>
      <w:b/>
      <w:bCs/>
      <w:sz w:val="24"/>
      <w:szCs w:val="24"/>
      <w:lang w:eastAsia="ru-RU"/>
    </w:rPr>
  </w:style>
  <w:style w:type="character" w:customStyle="1" w:styleId="affffffa">
    <w:name w:val="АД_Глава Знак"/>
    <w:link w:val="affffff9"/>
    <w:locked/>
    <w:rsid w:val="00B8188E"/>
    <w:rPr>
      <w:rFonts w:ascii="Times New Roman" w:eastAsia="Times New Roman" w:hAnsi="Times New Roman" w:cs="Times New Roman"/>
      <w:sz w:val="24"/>
      <w:szCs w:val="20"/>
      <w:lang w:eastAsia="ru-RU"/>
    </w:rPr>
  </w:style>
  <w:style w:type="paragraph" w:customStyle="1" w:styleId="affffffd">
    <w:name w:val="АД_Нумерованный пункт"/>
    <w:basedOn w:val="3f8"/>
    <w:link w:val="affffffe"/>
    <w:qFormat/>
    <w:rsid w:val="00B8188E"/>
    <w:pPr>
      <w:tabs>
        <w:tab w:val="clear" w:pos="972"/>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B8188E"/>
    <w:rPr>
      <w:rFonts w:ascii="Times New Roman" w:eastAsia="Times New Roman" w:hAnsi="Times New Roman" w:cs="Times New Roman"/>
      <w:b/>
      <w:sz w:val="24"/>
      <w:szCs w:val="20"/>
      <w:lang w:eastAsia="ru-RU"/>
    </w:rPr>
  </w:style>
  <w:style w:type="paragraph" w:customStyle="1" w:styleId="afffffff">
    <w:name w:val="АД_Нумерованный подпункт"/>
    <w:basedOn w:val="a7"/>
    <w:link w:val="afffffff0"/>
    <w:qFormat/>
    <w:rsid w:val="00B8188E"/>
    <w:pPr>
      <w:tabs>
        <w:tab w:val="left" w:pos="720"/>
      </w:tabs>
      <w:spacing w:after="0" w:line="240" w:lineRule="auto"/>
      <w:ind w:left="720" w:hanging="720"/>
      <w:jc w:val="both"/>
    </w:pPr>
    <w:rPr>
      <w:sz w:val="24"/>
    </w:rPr>
  </w:style>
  <w:style w:type="character" w:customStyle="1" w:styleId="afffffff0">
    <w:name w:val="АД_Нумерованный подпункт Знак"/>
    <w:link w:val="afffffff"/>
    <w:locked/>
    <w:rsid w:val="00B8188E"/>
    <w:rPr>
      <w:rFonts w:ascii="Times New Roman" w:eastAsia="Times New Roman" w:hAnsi="Times New Roman" w:cs="Times New Roman"/>
      <w:sz w:val="24"/>
      <w:szCs w:val="20"/>
      <w:lang w:eastAsia="ru-RU"/>
    </w:rPr>
  </w:style>
  <w:style w:type="paragraph" w:customStyle="1" w:styleId="afffffff1">
    <w:name w:val="АД_Основной текст"/>
    <w:basedOn w:val="a7"/>
    <w:link w:val="afffffff2"/>
    <w:qFormat/>
    <w:rsid w:val="00B8188E"/>
    <w:pPr>
      <w:spacing w:after="0" w:line="240" w:lineRule="auto"/>
      <w:ind w:firstLine="567"/>
      <w:jc w:val="both"/>
    </w:pPr>
    <w:rPr>
      <w:sz w:val="24"/>
    </w:rPr>
  </w:style>
  <w:style w:type="character" w:customStyle="1" w:styleId="afffffff2">
    <w:name w:val="АД_Основной текст Знак"/>
    <w:link w:val="afffffff1"/>
    <w:locked/>
    <w:rsid w:val="00B8188E"/>
    <w:rPr>
      <w:rFonts w:ascii="Times New Roman" w:eastAsia="Times New Roman" w:hAnsi="Times New Roman" w:cs="Times New Roman"/>
      <w:sz w:val="24"/>
      <w:szCs w:val="20"/>
      <w:lang w:eastAsia="ru-RU"/>
    </w:rPr>
  </w:style>
  <w:style w:type="paragraph" w:customStyle="1" w:styleId="afffffff3">
    <w:name w:val="АД_Заголовки таблиц"/>
    <w:basedOn w:val="a7"/>
    <w:qFormat/>
    <w:rsid w:val="00B8188E"/>
    <w:pPr>
      <w:spacing w:after="0" w:line="240" w:lineRule="auto"/>
      <w:jc w:val="center"/>
    </w:pPr>
    <w:rPr>
      <w:b/>
      <w:bCs/>
      <w:sz w:val="24"/>
      <w:szCs w:val="24"/>
    </w:rPr>
  </w:style>
  <w:style w:type="paragraph" w:customStyle="1" w:styleId="afffffff4">
    <w:name w:val="АД_Основной текст по центру полужирный"/>
    <w:basedOn w:val="a7"/>
    <w:link w:val="afffffff5"/>
    <w:qFormat/>
    <w:rsid w:val="00B8188E"/>
    <w:pPr>
      <w:spacing w:after="0" w:line="240" w:lineRule="auto"/>
      <w:ind w:firstLine="567"/>
      <w:jc w:val="center"/>
    </w:pPr>
    <w:rPr>
      <w:b/>
      <w:sz w:val="24"/>
    </w:rPr>
  </w:style>
  <w:style w:type="character" w:customStyle="1" w:styleId="afffffff5">
    <w:name w:val="АД_Основной текст по центру полужирный Знак"/>
    <w:link w:val="afffffff4"/>
    <w:locked/>
    <w:rsid w:val="00B8188E"/>
    <w:rPr>
      <w:rFonts w:ascii="Times New Roman" w:eastAsia="Times New Roman" w:hAnsi="Times New Roman" w:cs="Times New Roman"/>
      <w:b/>
      <w:sz w:val="24"/>
      <w:szCs w:val="20"/>
      <w:lang w:eastAsia="ru-RU"/>
    </w:rPr>
  </w:style>
  <w:style w:type="paragraph" w:customStyle="1" w:styleId="3fa">
    <w:name w:val="АД_Текст отступ 3"/>
    <w:aliases w:val="25"/>
    <w:basedOn w:val="a7"/>
    <w:link w:val="3fb"/>
    <w:qFormat/>
    <w:rsid w:val="00B8188E"/>
    <w:pPr>
      <w:spacing w:after="0" w:line="240" w:lineRule="auto"/>
      <w:ind w:left="1418"/>
      <w:jc w:val="both"/>
    </w:pPr>
    <w:rPr>
      <w:sz w:val="24"/>
    </w:rPr>
  </w:style>
  <w:style w:type="character" w:customStyle="1" w:styleId="3fb">
    <w:name w:val="АД_Текст отступ 3 Знак"/>
    <w:aliases w:val="25 Знак"/>
    <w:link w:val="3fa"/>
    <w:locked/>
    <w:rsid w:val="00B8188E"/>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
    <w:link w:val="4e"/>
    <w:qFormat/>
    <w:rsid w:val="00B8188E"/>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
    <w:locked/>
    <w:rsid w:val="00B8188E"/>
    <w:rPr>
      <w:rFonts w:ascii="Times New Roman" w:eastAsia="Times New Roman" w:hAnsi="Times New Roman" w:cs="Times New Roman"/>
      <w:sz w:val="24"/>
      <w:szCs w:val="20"/>
      <w:lang w:eastAsia="ru-RU"/>
    </w:rPr>
  </w:style>
  <w:style w:type="paragraph" w:customStyle="1" w:styleId="a2">
    <w:name w:val="АД_Список абв"/>
    <w:basedOn w:val="a7"/>
    <w:rsid w:val="00B8188E"/>
    <w:pPr>
      <w:numPr>
        <w:numId w:val="17"/>
      </w:numPr>
      <w:spacing w:after="0" w:line="240" w:lineRule="auto"/>
      <w:jc w:val="both"/>
    </w:pPr>
    <w:rPr>
      <w:sz w:val="24"/>
      <w:szCs w:val="24"/>
    </w:rPr>
  </w:style>
  <w:style w:type="paragraph" w:customStyle="1" w:styleId="WW-2">
    <w:name w:val="WW-Основной текст с отступом 2"/>
    <w:basedOn w:val="a7"/>
    <w:rsid w:val="00B8188E"/>
    <w:pPr>
      <w:suppressAutoHyphens/>
      <w:spacing w:after="0" w:line="240" w:lineRule="auto"/>
      <w:ind w:left="-540"/>
      <w:jc w:val="both"/>
    </w:pPr>
    <w:rPr>
      <w:rFonts w:ascii="Arial" w:hAnsi="Arial" w:cs="Arial"/>
      <w:sz w:val="18"/>
      <w:szCs w:val="24"/>
      <w:lang w:eastAsia="ar-SA"/>
    </w:rPr>
  </w:style>
  <w:style w:type="paragraph" w:customStyle="1" w:styleId="WW-3">
    <w:name w:val="WW-Основной текст с отступом 3"/>
    <w:basedOn w:val="a7"/>
    <w:rsid w:val="00B8188E"/>
    <w:pPr>
      <w:suppressAutoHyphens/>
      <w:spacing w:after="0" w:line="240" w:lineRule="auto"/>
      <w:ind w:left="-540"/>
      <w:jc w:val="both"/>
    </w:pPr>
    <w:rPr>
      <w:rFonts w:ascii="Arial" w:hAnsi="Arial" w:cs="Arial"/>
      <w:sz w:val="17"/>
      <w:szCs w:val="24"/>
      <w:lang w:eastAsia="ar-SA"/>
    </w:rPr>
  </w:style>
  <w:style w:type="paragraph" w:customStyle="1" w:styleId="a3">
    <w:name w:val="Список нум."/>
    <w:basedOn w:val="a7"/>
    <w:rsid w:val="00B8188E"/>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B8188E"/>
    <w:pPr>
      <w:keepLines/>
      <w:widowControl w:val="0"/>
      <w:tabs>
        <w:tab w:val="num" w:pos="643"/>
      </w:tabs>
      <w:suppressAutoHyphens/>
      <w:ind w:left="643" w:right="567" w:firstLine="709"/>
      <w:jc w:val="center"/>
    </w:pPr>
    <w:rPr>
      <w:sz w:val="28"/>
    </w:rPr>
  </w:style>
  <w:style w:type="paragraph" w:customStyle="1" w:styleId="03zagolovok2">
    <w:name w:val="03zagolovok2"/>
    <w:basedOn w:val="a7"/>
    <w:rsid w:val="00B8188E"/>
    <w:pPr>
      <w:keepNext/>
      <w:spacing w:before="360" w:after="120" w:line="360" w:lineRule="atLeast"/>
      <w:outlineLvl w:val="1"/>
    </w:pPr>
    <w:rPr>
      <w:rFonts w:ascii="GaramondC" w:hAnsi="GaramondC"/>
      <w:b/>
      <w:color w:val="000000"/>
      <w:sz w:val="28"/>
      <w:szCs w:val="28"/>
    </w:rPr>
  </w:style>
  <w:style w:type="paragraph" w:customStyle="1" w:styleId="afffffff6">
    <w:name w:val="втяжка"/>
    <w:basedOn w:val="1ff8"/>
    <w:next w:val="1ff8"/>
    <w:rsid w:val="00B8188E"/>
    <w:pPr>
      <w:tabs>
        <w:tab w:val="left" w:pos="567"/>
      </w:tabs>
      <w:spacing w:before="57"/>
      <w:ind w:left="567" w:hanging="567"/>
    </w:pPr>
  </w:style>
  <w:style w:type="paragraph" w:customStyle="1" w:styleId="1ff8">
    <w:name w:val="текст1"/>
    <w:rsid w:val="00B8188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8188E"/>
    <w:pPr>
      <w:spacing w:before="100" w:beforeAutospacing="1" w:after="100" w:afterAutospacing="1" w:line="240" w:lineRule="auto"/>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8188E"/>
    <w:pPr>
      <w:spacing w:before="100" w:beforeAutospacing="1" w:after="100" w:afterAutospacing="1" w:line="240" w:lineRule="auto"/>
    </w:pPr>
    <w:rPr>
      <w:rFonts w:ascii="Tahoma" w:hAnsi="Tahoma"/>
      <w:lang w:val="en-US" w:eastAsia="en-US"/>
    </w:rPr>
  </w:style>
  <w:style w:type="paragraph" w:customStyle="1" w:styleId="CharChar">
    <w:name w:val="Char Char"/>
    <w:basedOn w:val="a7"/>
    <w:rsid w:val="00B8188E"/>
    <w:pPr>
      <w:spacing w:before="100" w:beforeAutospacing="1" w:after="100" w:afterAutospacing="1" w:line="240" w:lineRule="auto"/>
    </w:pPr>
    <w:rPr>
      <w:rFonts w:ascii="Tahoma" w:hAnsi="Tahoma"/>
      <w:lang w:val="en-US" w:eastAsia="en-US"/>
    </w:rPr>
  </w:style>
  <w:style w:type="paragraph" w:customStyle="1" w:styleId="FR3">
    <w:name w:val="FR3"/>
    <w:uiPriority w:val="99"/>
    <w:rsid w:val="00B8188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B8188E"/>
    <w:rPr>
      <w:rFonts w:ascii="Times New Roman" w:hAnsi="Times New Roman"/>
      <w:spacing w:val="10"/>
      <w:sz w:val="20"/>
    </w:rPr>
  </w:style>
  <w:style w:type="paragraph" w:customStyle="1" w:styleId="Style16">
    <w:name w:val="Style16"/>
    <w:basedOn w:val="a7"/>
    <w:uiPriority w:val="99"/>
    <w:rsid w:val="00B8188E"/>
    <w:pPr>
      <w:widowControl w:val="0"/>
      <w:autoSpaceDE w:val="0"/>
      <w:autoSpaceDN w:val="0"/>
      <w:adjustRightInd w:val="0"/>
      <w:spacing w:after="0" w:line="272" w:lineRule="exact"/>
      <w:ind w:firstLine="542"/>
      <w:jc w:val="both"/>
    </w:pPr>
    <w:rPr>
      <w:sz w:val="24"/>
      <w:szCs w:val="24"/>
    </w:rPr>
  </w:style>
  <w:style w:type="paragraph" w:customStyle="1" w:styleId="Style10">
    <w:name w:val="Style10"/>
    <w:basedOn w:val="a7"/>
    <w:uiPriority w:val="99"/>
    <w:rsid w:val="00B8188E"/>
    <w:pPr>
      <w:widowControl w:val="0"/>
      <w:autoSpaceDE w:val="0"/>
      <w:autoSpaceDN w:val="0"/>
      <w:adjustRightInd w:val="0"/>
      <w:spacing w:after="0" w:line="240" w:lineRule="auto"/>
      <w:jc w:val="both"/>
    </w:pPr>
    <w:rPr>
      <w:sz w:val="24"/>
      <w:szCs w:val="24"/>
    </w:rPr>
  </w:style>
  <w:style w:type="paragraph" w:customStyle="1" w:styleId="Style11">
    <w:name w:val="Style11"/>
    <w:basedOn w:val="a7"/>
    <w:rsid w:val="00B8188E"/>
    <w:pPr>
      <w:widowControl w:val="0"/>
      <w:autoSpaceDE w:val="0"/>
      <w:autoSpaceDN w:val="0"/>
      <w:adjustRightInd w:val="0"/>
      <w:spacing w:after="0" w:line="274" w:lineRule="exact"/>
      <w:jc w:val="both"/>
    </w:pPr>
    <w:rPr>
      <w:sz w:val="24"/>
      <w:szCs w:val="24"/>
    </w:rPr>
  </w:style>
  <w:style w:type="character" w:customStyle="1" w:styleId="FontStyle22">
    <w:name w:val="Font Style22"/>
    <w:uiPriority w:val="99"/>
    <w:rsid w:val="00B8188E"/>
    <w:rPr>
      <w:rFonts w:ascii="Times New Roman" w:hAnsi="Times New Roman"/>
      <w:b/>
      <w:spacing w:val="10"/>
      <w:sz w:val="20"/>
    </w:rPr>
  </w:style>
  <w:style w:type="paragraph" w:customStyle="1" w:styleId="Style8">
    <w:name w:val="Style8"/>
    <w:basedOn w:val="a7"/>
    <w:uiPriority w:val="99"/>
    <w:rsid w:val="00B8188E"/>
    <w:pPr>
      <w:widowControl w:val="0"/>
      <w:autoSpaceDE w:val="0"/>
      <w:autoSpaceDN w:val="0"/>
      <w:adjustRightInd w:val="0"/>
      <w:spacing w:after="0" w:line="413" w:lineRule="exact"/>
      <w:jc w:val="both"/>
    </w:pPr>
    <w:rPr>
      <w:sz w:val="24"/>
      <w:szCs w:val="24"/>
    </w:rPr>
  </w:style>
  <w:style w:type="paragraph" w:customStyle="1" w:styleId="Style13">
    <w:name w:val="Style13"/>
    <w:basedOn w:val="a7"/>
    <w:uiPriority w:val="99"/>
    <w:rsid w:val="00B8188E"/>
    <w:pPr>
      <w:widowControl w:val="0"/>
      <w:autoSpaceDE w:val="0"/>
      <w:autoSpaceDN w:val="0"/>
      <w:adjustRightInd w:val="0"/>
      <w:spacing w:after="0" w:line="401" w:lineRule="exact"/>
      <w:ind w:firstLine="259"/>
    </w:pPr>
    <w:rPr>
      <w:sz w:val="24"/>
      <w:szCs w:val="24"/>
    </w:rPr>
  </w:style>
  <w:style w:type="paragraph" w:customStyle="1" w:styleId="Style15">
    <w:name w:val="Style15"/>
    <w:basedOn w:val="a7"/>
    <w:uiPriority w:val="99"/>
    <w:rsid w:val="00B8188E"/>
    <w:pPr>
      <w:widowControl w:val="0"/>
      <w:autoSpaceDE w:val="0"/>
      <w:autoSpaceDN w:val="0"/>
      <w:adjustRightInd w:val="0"/>
      <w:spacing w:after="0" w:line="398" w:lineRule="exact"/>
      <w:ind w:firstLine="122"/>
    </w:pPr>
    <w:rPr>
      <w:sz w:val="24"/>
      <w:szCs w:val="24"/>
    </w:rPr>
  </w:style>
  <w:style w:type="paragraph" w:customStyle="1" w:styleId="Style17">
    <w:name w:val="Style17"/>
    <w:basedOn w:val="a7"/>
    <w:uiPriority w:val="99"/>
    <w:rsid w:val="00B8188E"/>
    <w:pPr>
      <w:widowControl w:val="0"/>
      <w:autoSpaceDE w:val="0"/>
      <w:autoSpaceDN w:val="0"/>
      <w:adjustRightInd w:val="0"/>
      <w:spacing w:after="0" w:line="413" w:lineRule="exact"/>
      <w:ind w:firstLine="1042"/>
    </w:pPr>
    <w:rPr>
      <w:sz w:val="24"/>
      <w:szCs w:val="24"/>
    </w:rPr>
  </w:style>
  <w:style w:type="character" w:customStyle="1" w:styleId="FontStyle23">
    <w:name w:val="Font Style23"/>
    <w:uiPriority w:val="99"/>
    <w:rsid w:val="00B8188E"/>
    <w:rPr>
      <w:rFonts w:ascii="Times New Roman" w:hAnsi="Times New Roman"/>
      <w:b/>
      <w:i/>
      <w:sz w:val="20"/>
    </w:rPr>
  </w:style>
  <w:style w:type="character" w:customStyle="1" w:styleId="FontStyle25">
    <w:name w:val="Font Style25"/>
    <w:rsid w:val="00B8188E"/>
    <w:rPr>
      <w:rFonts w:ascii="Times New Roman" w:hAnsi="Times New Roman"/>
      <w:b/>
      <w:sz w:val="26"/>
    </w:rPr>
  </w:style>
  <w:style w:type="character" w:customStyle="1" w:styleId="FontStyle26">
    <w:name w:val="Font Style26"/>
    <w:uiPriority w:val="99"/>
    <w:rsid w:val="00B8188E"/>
    <w:rPr>
      <w:rFonts w:ascii="Times New Roman" w:hAnsi="Times New Roman"/>
      <w:sz w:val="24"/>
    </w:rPr>
  </w:style>
  <w:style w:type="paragraph" w:customStyle="1" w:styleId="314">
    <w:name w:val="Список 31"/>
    <w:basedOn w:val="a7"/>
    <w:uiPriority w:val="99"/>
    <w:rsid w:val="00B8188E"/>
    <w:pPr>
      <w:suppressAutoHyphens/>
      <w:spacing w:after="0" w:line="240" w:lineRule="auto"/>
      <w:ind w:left="849" w:hanging="283"/>
    </w:pPr>
    <w:rPr>
      <w:lang w:eastAsia="ar-SA"/>
    </w:rPr>
  </w:style>
  <w:style w:type="paragraph" w:customStyle="1" w:styleId="218">
    <w:name w:val="Список 21"/>
    <w:basedOn w:val="a7"/>
    <w:uiPriority w:val="99"/>
    <w:rsid w:val="00B8188E"/>
    <w:pPr>
      <w:suppressAutoHyphens/>
      <w:spacing w:after="0" w:line="240" w:lineRule="auto"/>
      <w:ind w:left="566" w:hanging="283"/>
    </w:pPr>
    <w:rPr>
      <w:lang w:eastAsia="ar-SA"/>
    </w:rPr>
  </w:style>
  <w:style w:type="paragraph" w:customStyle="1" w:styleId="315">
    <w:name w:val="Основной текст 31"/>
    <w:basedOn w:val="a7"/>
    <w:rsid w:val="00B8188E"/>
    <w:pPr>
      <w:suppressAutoHyphens/>
      <w:spacing w:after="120" w:line="240" w:lineRule="auto"/>
    </w:pPr>
    <w:rPr>
      <w:sz w:val="16"/>
      <w:szCs w:val="16"/>
      <w:lang w:eastAsia="ar-SA"/>
    </w:rPr>
  </w:style>
  <w:style w:type="character" w:customStyle="1" w:styleId="170">
    <w:name w:val="Знак Знак17"/>
    <w:rsid w:val="00B8188E"/>
    <w:rPr>
      <w:b/>
      <w:kern w:val="28"/>
      <w:sz w:val="36"/>
    </w:rPr>
  </w:style>
  <w:style w:type="paragraph" w:customStyle="1" w:styleId="02statia1">
    <w:name w:val="02statia1"/>
    <w:basedOn w:val="a7"/>
    <w:rsid w:val="00B8188E"/>
    <w:pPr>
      <w:keepNext/>
      <w:spacing w:before="280" w:after="0" w:line="320" w:lineRule="atLeast"/>
      <w:ind w:left="1134" w:right="851" w:hanging="578"/>
      <w:outlineLvl w:val="2"/>
    </w:pPr>
    <w:rPr>
      <w:rFonts w:ascii="GaramondNarrowC" w:hAnsi="GaramondNarrowC"/>
      <w:b/>
      <w:sz w:val="24"/>
      <w:szCs w:val="24"/>
    </w:rPr>
  </w:style>
  <w:style w:type="paragraph" w:customStyle="1" w:styleId="afffffff7">
    <w:name w:val="Прижатый влево"/>
    <w:basedOn w:val="a7"/>
    <w:next w:val="a7"/>
    <w:uiPriority w:val="99"/>
    <w:rsid w:val="00B8188E"/>
    <w:pPr>
      <w:autoSpaceDE w:val="0"/>
      <w:autoSpaceDN w:val="0"/>
      <w:adjustRightInd w:val="0"/>
      <w:spacing w:after="0" w:line="240" w:lineRule="auto"/>
    </w:pPr>
    <w:rPr>
      <w:rFonts w:ascii="Arial" w:hAnsi="Arial"/>
      <w:sz w:val="18"/>
      <w:szCs w:val="18"/>
    </w:rPr>
  </w:style>
  <w:style w:type="character" w:customStyle="1" w:styleId="200">
    <w:name w:val="Знак Знак20"/>
    <w:rsid w:val="00B8188E"/>
    <w:rPr>
      <w:rFonts w:ascii="Times New Roman" w:hAnsi="Times New Roman"/>
      <w:b/>
      <w:kern w:val="28"/>
      <w:sz w:val="36"/>
    </w:rPr>
  </w:style>
  <w:style w:type="character" w:customStyle="1" w:styleId="190">
    <w:name w:val="Знак Знак19"/>
    <w:rsid w:val="00B8188E"/>
    <w:rPr>
      <w:b/>
      <w:kern w:val="28"/>
      <w:sz w:val="36"/>
      <w:lang w:val="ru-RU" w:eastAsia="ru-RU"/>
    </w:rPr>
  </w:style>
  <w:style w:type="paragraph" w:customStyle="1" w:styleId="02statia2">
    <w:name w:val="02statia2"/>
    <w:basedOn w:val="a7"/>
    <w:uiPriority w:val="99"/>
    <w:rsid w:val="00B8188E"/>
    <w:pPr>
      <w:spacing w:before="120" w:after="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B8188E"/>
  </w:style>
  <w:style w:type="character" w:customStyle="1" w:styleId="1ffa">
    <w:name w:val="Просмотренная гиперссылка1"/>
    <w:uiPriority w:val="99"/>
    <w:rsid w:val="00B8188E"/>
    <w:rPr>
      <w:color w:val="800080"/>
      <w:u w:val="single"/>
    </w:rPr>
  </w:style>
  <w:style w:type="character" w:customStyle="1" w:styleId="ListLabel1">
    <w:name w:val="ListLabel 1"/>
    <w:rsid w:val="00B8188E"/>
    <w:rPr>
      <w:sz w:val="20"/>
    </w:rPr>
  </w:style>
  <w:style w:type="paragraph" w:customStyle="1" w:styleId="1ffb">
    <w:name w:val="Заголовок1"/>
    <w:basedOn w:val="a7"/>
    <w:next w:val="ab"/>
    <w:rsid w:val="00B8188E"/>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c">
    <w:name w:val="Название1"/>
    <w:basedOn w:val="a7"/>
    <w:rsid w:val="00B8188E"/>
    <w:pPr>
      <w:suppressLineNumbers/>
      <w:suppressAutoHyphens/>
      <w:spacing w:before="120" w:after="120" w:line="240" w:lineRule="auto"/>
    </w:pPr>
    <w:rPr>
      <w:rFonts w:eastAsia="SimSun" w:cs="Mangal"/>
      <w:i/>
      <w:iCs/>
      <w:kern w:val="1"/>
      <w:sz w:val="24"/>
      <w:szCs w:val="24"/>
      <w:lang w:eastAsia="hi-IN" w:bidi="hi-IN"/>
    </w:rPr>
  </w:style>
  <w:style w:type="paragraph" w:customStyle="1" w:styleId="1ffd">
    <w:name w:val="Указатель1"/>
    <w:basedOn w:val="a7"/>
    <w:rsid w:val="00B8188E"/>
    <w:pPr>
      <w:suppressLineNumbers/>
      <w:suppressAutoHyphens/>
      <w:spacing w:after="0" w:line="240" w:lineRule="auto"/>
    </w:pPr>
    <w:rPr>
      <w:rFonts w:eastAsia="SimSun" w:cs="Mangal"/>
      <w:kern w:val="1"/>
      <w:sz w:val="24"/>
      <w:szCs w:val="24"/>
      <w:lang w:eastAsia="hi-IN" w:bidi="hi-IN"/>
    </w:rPr>
  </w:style>
  <w:style w:type="paragraph" w:customStyle="1" w:styleId="1ffe">
    <w:name w:val="Обычный (веб)1"/>
    <w:basedOn w:val="a7"/>
    <w:uiPriority w:val="99"/>
    <w:rsid w:val="00B8188E"/>
    <w:pPr>
      <w:suppressAutoHyphens/>
      <w:spacing w:before="28" w:after="28" w:line="100" w:lineRule="atLeast"/>
    </w:pPr>
    <w:rPr>
      <w:kern w:val="1"/>
      <w:sz w:val="24"/>
      <w:szCs w:val="24"/>
      <w:lang w:eastAsia="hi-IN" w:bidi="hi-IN"/>
    </w:rPr>
  </w:style>
  <w:style w:type="paragraph" w:customStyle="1" w:styleId="afffffff8">
    <w:name w:val="Заголовок таблицы"/>
    <w:basedOn w:val="afffff9"/>
    <w:rsid w:val="00B8188E"/>
    <w:pPr>
      <w:widowControl/>
      <w:jc w:val="center"/>
    </w:pPr>
    <w:rPr>
      <w:rFonts w:eastAsia="SimSun" w:cs="Mangal"/>
      <w:b/>
      <w:bCs/>
      <w:color w:val="auto"/>
      <w:kern w:val="1"/>
      <w:lang w:val="ru-RU" w:eastAsia="hi-IN" w:bidi="hi-IN"/>
    </w:rPr>
  </w:style>
  <w:style w:type="paragraph" w:customStyle="1" w:styleId="bodytext">
    <w:name w:val="bodytext"/>
    <w:basedOn w:val="a7"/>
    <w:uiPriority w:val="99"/>
    <w:rsid w:val="00B8188E"/>
    <w:pPr>
      <w:spacing w:before="100" w:beforeAutospacing="1" w:after="100" w:afterAutospacing="1" w:line="240" w:lineRule="auto"/>
    </w:pPr>
    <w:rPr>
      <w:sz w:val="24"/>
      <w:szCs w:val="24"/>
    </w:rPr>
  </w:style>
  <w:style w:type="character" w:customStyle="1" w:styleId="b-marketprice">
    <w:name w:val="b-market__price"/>
    <w:uiPriority w:val="99"/>
    <w:rsid w:val="00B8188E"/>
  </w:style>
  <w:style w:type="table" w:customStyle="1" w:styleId="11a">
    <w:name w:val="Сетка таблицы11"/>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
    <w:name w:val="Сетка таблицы2"/>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 Знак Знак1, Знак Знак Знак Знак2"/>
    <w:rsid w:val="00B8188E"/>
    <w:rPr>
      <w:sz w:val="24"/>
      <w:lang w:val="ru-RU" w:eastAsia="ru-RU"/>
    </w:rPr>
  </w:style>
  <w:style w:type="paragraph" w:customStyle="1" w:styleId="Preformat">
    <w:name w:val="Preformat"/>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B8188E"/>
    <w:pPr>
      <w:spacing w:after="0" w:line="240" w:lineRule="auto"/>
      <w:ind w:firstLine="245"/>
      <w:jc w:val="both"/>
    </w:pPr>
    <w:rPr>
      <w:rFonts w:ascii="TimesET" w:hAnsi="TimesET" w:cs="TimesET"/>
      <w:sz w:val="24"/>
      <w:szCs w:val="24"/>
      <w:lang w:val="en-US"/>
    </w:rPr>
  </w:style>
  <w:style w:type="paragraph" w:customStyle="1" w:styleId="u">
    <w:name w:val="u"/>
    <w:basedOn w:val="a7"/>
    <w:rsid w:val="00B8188E"/>
    <w:pPr>
      <w:spacing w:before="100" w:beforeAutospacing="1" w:after="100" w:afterAutospacing="1" w:line="240" w:lineRule="auto"/>
    </w:pPr>
    <w:rPr>
      <w:sz w:val="24"/>
      <w:szCs w:val="24"/>
    </w:rPr>
  </w:style>
  <w:style w:type="paragraph" w:customStyle="1" w:styleId="uni">
    <w:name w:val="uni"/>
    <w:basedOn w:val="a7"/>
    <w:rsid w:val="00B8188E"/>
    <w:pPr>
      <w:spacing w:before="100" w:beforeAutospacing="1" w:after="100" w:afterAutospacing="1" w:line="240" w:lineRule="auto"/>
    </w:pPr>
    <w:rPr>
      <w:sz w:val="24"/>
      <w:szCs w:val="24"/>
    </w:rPr>
  </w:style>
  <w:style w:type="character" w:customStyle="1" w:styleId="quiet">
    <w:name w:val="quiet"/>
    <w:rsid w:val="00B8188E"/>
  </w:style>
  <w:style w:type="character" w:customStyle="1" w:styleId="doccaption">
    <w:name w:val="doccaption"/>
    <w:rsid w:val="00B8188E"/>
  </w:style>
  <w:style w:type="paragraph" w:customStyle="1" w:styleId="xl38">
    <w:name w:val="xl3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msonospacing0">
    <w:name w:val="msonospacing"/>
    <w:rsid w:val="00B8188E"/>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rsid w:val="00B8188E"/>
  </w:style>
  <w:style w:type="paragraph" w:customStyle="1" w:styleId="2113">
    <w:name w:val="Знак2 Знак Знак Знак1 Знак Знак Знак Знак Знак Знак Знак Знак Знак Знак Знак1 Знак"/>
    <w:basedOn w:val="a7"/>
    <w:rsid w:val="00B8188E"/>
    <w:pPr>
      <w:spacing w:after="160" w:line="240" w:lineRule="exact"/>
    </w:pPr>
    <w:rPr>
      <w:rFonts w:ascii="Verdana" w:hAnsi="Verdana" w:cs="Verdana"/>
      <w:lang w:val="en-US" w:eastAsia="en-US"/>
    </w:rPr>
  </w:style>
  <w:style w:type="paragraph" w:customStyle="1" w:styleId="ConsCell">
    <w:name w:val="ConsCell"/>
    <w:rsid w:val="00B8188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7"/>
    <w:rsid w:val="00B8188E"/>
    <w:pPr>
      <w:tabs>
        <w:tab w:val="left" w:pos="426"/>
      </w:tabs>
      <w:spacing w:after="0" w:line="240" w:lineRule="auto"/>
      <w:jc w:val="both"/>
    </w:pPr>
    <w:rPr>
      <w:rFonts w:ascii="Arial" w:hAnsi="Arial"/>
      <w:sz w:val="24"/>
    </w:rPr>
  </w:style>
  <w:style w:type="paragraph" w:customStyle="1" w:styleId="afffffff9">
    <w:name w:val="Пункт договора"/>
    <w:basedOn w:val="a7"/>
    <w:rsid w:val="00B8188E"/>
    <w:pPr>
      <w:keepLines/>
      <w:tabs>
        <w:tab w:val="left" w:pos="567"/>
      </w:tabs>
      <w:spacing w:after="0" w:line="240" w:lineRule="auto"/>
      <w:ind w:left="567" w:hanging="567"/>
      <w:jc w:val="both"/>
    </w:pPr>
  </w:style>
  <w:style w:type="paragraph" w:customStyle="1" w:styleId="2ff0">
    <w:name w:val="Знак2 Знак Знак Знак"/>
    <w:basedOn w:val="a7"/>
    <w:rsid w:val="00B8188E"/>
    <w:pPr>
      <w:spacing w:after="160" w:line="240" w:lineRule="exact"/>
    </w:pPr>
    <w:rPr>
      <w:rFonts w:ascii="Verdana" w:hAnsi="Verdana" w:cs="Verdana"/>
      <w:lang w:val="en-US" w:eastAsia="en-US"/>
    </w:rPr>
  </w:style>
  <w:style w:type="paragraph" w:customStyle="1" w:styleId="219">
    <w:name w:val="Знак2 Знак Знак Знак1"/>
    <w:basedOn w:val="a7"/>
    <w:rsid w:val="00B8188E"/>
    <w:pPr>
      <w:spacing w:after="160" w:line="240" w:lineRule="exact"/>
    </w:pPr>
    <w:rPr>
      <w:rFonts w:ascii="Verdana" w:hAnsi="Verdana" w:cs="Verdana"/>
      <w:lang w:val="en-US" w:eastAsia="en-US"/>
    </w:rPr>
  </w:style>
  <w:style w:type="paragraph" w:customStyle="1" w:styleId="1fff">
    <w:name w:val="Знак Знак Знак1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bold1">
    <w:name w:val="bold1"/>
    <w:rsid w:val="00B8188E"/>
    <w:rPr>
      <w:b/>
      <w:bCs/>
    </w:rPr>
  </w:style>
  <w:style w:type="paragraph" w:customStyle="1" w:styleId="2ff1">
    <w:name w:val="Знак2 Знак Знак Знак Знак Знак"/>
    <w:basedOn w:val="a7"/>
    <w:rsid w:val="00B8188E"/>
    <w:pPr>
      <w:spacing w:after="160" w:line="240" w:lineRule="exact"/>
    </w:pPr>
    <w:rPr>
      <w:rFonts w:ascii="Verdana" w:hAnsi="Verdana" w:cs="Verdana"/>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4f">
    <w:name w:val="Знак4 Знак Знак Знак"/>
    <w:basedOn w:val="a7"/>
    <w:rsid w:val="00B8188E"/>
    <w:pPr>
      <w:spacing w:after="160" w:line="240" w:lineRule="exact"/>
    </w:pPr>
    <w:rPr>
      <w:rFonts w:ascii="Verdana" w:hAnsi="Verdana" w:cs="Verdana"/>
      <w:lang w:val="en-US" w:eastAsia="en-US"/>
    </w:rPr>
  </w:style>
  <w:style w:type="paragraph" w:customStyle="1" w:styleId="21b">
    <w:name w:val="Знак2 Знак Знак Знак1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c">
    <w:name w:val="Знак2 Знак Знак Знак1 Знак Знак"/>
    <w:basedOn w:val="a7"/>
    <w:rsid w:val="00B8188E"/>
    <w:pPr>
      <w:spacing w:after="160" w:line="240" w:lineRule="exact"/>
    </w:pPr>
    <w:rPr>
      <w:rFonts w:ascii="Verdana" w:hAnsi="Verdana" w:cs="Verdana"/>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Знак5 Знак1,Char Знак1"/>
    <w:rsid w:val="00B8188E"/>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21d">
    <w:name w:val="Знак2 Знак Знак Знак1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e">
    <w:name w:val="Знак2 Знак Знак Знак1 Знак Знак Знак Знак"/>
    <w:basedOn w:val="a7"/>
    <w:rsid w:val="00B8188E"/>
    <w:pPr>
      <w:spacing w:after="160" w:line="240" w:lineRule="exact"/>
    </w:pPr>
    <w:rPr>
      <w:rFonts w:ascii="Verdana" w:hAnsi="Verdana" w:cs="Verdana"/>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7"/>
    <w:rsid w:val="00B8188E"/>
    <w:pPr>
      <w:spacing w:after="160" w:line="240" w:lineRule="exact"/>
    </w:pPr>
    <w:rPr>
      <w:rFonts w:ascii="Verdana" w:hAnsi="Verdana" w:cs="Verdana"/>
      <w:lang w:val="en-US" w:eastAsia="en-US"/>
    </w:rPr>
  </w:style>
  <w:style w:type="character" w:customStyle="1" w:styleId="ConsNonformat0">
    <w:name w:val="ConsNonformat Знак"/>
    <w:link w:val="ConsNonformat"/>
    <w:locked/>
    <w:rsid w:val="00B8188E"/>
    <w:rPr>
      <w:rFonts w:ascii="Courier New" w:eastAsia="Times New Roman" w:hAnsi="Courier New" w:cs="Courier New"/>
      <w:sz w:val="20"/>
      <w:szCs w:val="20"/>
      <w:lang w:eastAsia="ru-RU"/>
    </w:rPr>
  </w:style>
  <w:style w:type="character" w:customStyle="1" w:styleId="WW8Num1z1">
    <w:name w:val="WW8Num1z1"/>
    <w:rsid w:val="00B8188E"/>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B8188E"/>
    <w:rPr>
      <w:rFonts w:ascii="Arial" w:hAnsi="Arial"/>
      <w:sz w:val="24"/>
    </w:rPr>
  </w:style>
  <w:style w:type="character" w:customStyle="1" w:styleId="afffa">
    <w:name w:val="Без интервала Знак"/>
    <w:link w:val="afff9"/>
    <w:uiPriority w:val="1"/>
    <w:rsid w:val="00B8188E"/>
    <w:rPr>
      <w:rFonts w:ascii="Calibri" w:eastAsia="Times New Roman" w:hAnsi="Calibri" w:cs="Times New Roman"/>
      <w:lang w:val="en-US" w:bidi="en-US"/>
    </w:rPr>
  </w:style>
  <w:style w:type="paragraph" w:customStyle="1" w:styleId="317">
    <w:name w:val="Основной текст с отступом 31"/>
    <w:basedOn w:val="a7"/>
    <w:rsid w:val="00B8188E"/>
    <w:pPr>
      <w:widowControl w:val="0"/>
      <w:suppressAutoHyphens/>
      <w:autoSpaceDE w:val="0"/>
      <w:spacing w:after="120" w:line="240" w:lineRule="auto"/>
      <w:ind w:left="283"/>
    </w:pPr>
    <w:rPr>
      <w:rFonts w:ascii="Arial" w:hAnsi="Arial" w:cs="Arial"/>
      <w:sz w:val="16"/>
      <w:szCs w:val="16"/>
      <w:lang w:eastAsia="ar-SA"/>
    </w:rPr>
  </w:style>
  <w:style w:type="paragraph" w:customStyle="1" w:styleId="340">
    <w:name w:val="Основной текст с отступом 34"/>
    <w:basedOn w:val="a7"/>
    <w:rsid w:val="00B8188E"/>
    <w:pPr>
      <w:suppressAutoHyphens/>
      <w:spacing w:after="0" w:line="240" w:lineRule="auto"/>
      <w:ind w:left="360"/>
    </w:pPr>
    <w:rPr>
      <w:sz w:val="24"/>
      <w:szCs w:val="24"/>
      <w:lang w:eastAsia="ar-SA"/>
    </w:rPr>
  </w:style>
  <w:style w:type="numbering" w:customStyle="1" w:styleId="11110">
    <w:name w:val="Нет списка1111"/>
    <w:next w:val="aa"/>
    <w:uiPriority w:val="99"/>
    <w:semiHidden/>
    <w:unhideWhenUsed/>
    <w:rsid w:val="00B8188E"/>
  </w:style>
  <w:style w:type="numbering" w:customStyle="1" w:styleId="11111">
    <w:name w:val="Нет списка11111"/>
    <w:next w:val="aa"/>
    <w:uiPriority w:val="99"/>
    <w:semiHidden/>
    <w:rsid w:val="00B8188E"/>
  </w:style>
  <w:style w:type="character" w:customStyle="1" w:styleId="21f">
    <w:name w:val="Основной текст 2 Знак1"/>
    <w:aliases w:val="Основной текст 2 Знак Знак Знак,Знак10 Знак, Знак10 Знак,Знак9 Знак Знак Знак,Знак9 Знак Знак Знак Знак Знак Знак Знак Знак Знак Знак Знак Знак"/>
    <w:uiPriority w:val="99"/>
    <w:locked/>
    <w:rsid w:val="00B8188E"/>
    <w:rPr>
      <w:rFonts w:ascii="Arial" w:eastAsia="Times New Roman" w:hAnsi="Arial" w:cs="Arial"/>
      <w:sz w:val="18"/>
      <w:szCs w:val="18"/>
      <w:lang w:eastAsia="ru-RU"/>
    </w:rPr>
  </w:style>
  <w:style w:type="paragraph" w:customStyle="1" w:styleId="afffffffa">
    <w:name w:val="Текст сноска"/>
    <w:basedOn w:val="af0"/>
    <w:rsid w:val="00B8188E"/>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0">
    <w:name w:val="Знак2 Знак Знак Знак1 Знак Знак Знак"/>
    <w:basedOn w:val="a7"/>
    <w:rsid w:val="00B8188E"/>
    <w:pPr>
      <w:spacing w:after="160" w:line="240" w:lineRule="exact"/>
    </w:pPr>
    <w:rPr>
      <w:rFonts w:ascii="Verdana" w:hAnsi="Verdana" w:cs="Verdana"/>
      <w:lang w:val="en-US" w:eastAsia="en-US"/>
    </w:rPr>
  </w:style>
  <w:style w:type="paragraph" w:customStyle="1" w:styleId="3fe">
    <w:name w:val="Знак3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
    <w:name w:val="Обычный3"/>
    <w:rsid w:val="00B8188E"/>
    <w:pPr>
      <w:spacing w:after="0" w:line="240" w:lineRule="auto"/>
    </w:pPr>
    <w:rPr>
      <w:rFonts w:ascii="Tms Rmn" w:eastAsia="Times New Roman" w:hAnsi="Tms Rmn" w:cs="Times New Roman"/>
      <w:sz w:val="20"/>
      <w:szCs w:val="20"/>
      <w:lang w:eastAsia="ru-RU"/>
    </w:rPr>
  </w:style>
  <w:style w:type="paragraph" w:customStyle="1" w:styleId="3ff0">
    <w:name w:val="Знак3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FontStyle18">
    <w:name w:val="Font Style18"/>
    <w:rsid w:val="00B8188E"/>
    <w:rPr>
      <w:rFonts w:ascii="Arial" w:hAnsi="Arial" w:cs="Arial"/>
      <w:sz w:val="16"/>
      <w:szCs w:val="16"/>
    </w:rPr>
  </w:style>
  <w:style w:type="paragraph" w:customStyle="1" w:styleId="afffffffb">
    <w:name w:val="Осн. текст"/>
    <w:basedOn w:val="a7"/>
    <w:rsid w:val="00B8188E"/>
    <w:pPr>
      <w:spacing w:after="0" w:line="240" w:lineRule="auto"/>
      <w:ind w:firstLine="425"/>
      <w:jc w:val="both"/>
    </w:pPr>
    <w:rPr>
      <w:sz w:val="26"/>
    </w:rPr>
  </w:style>
  <w:style w:type="paragraph" w:customStyle="1" w:styleId="223">
    <w:name w:val="Основной текст 22"/>
    <w:basedOn w:val="a7"/>
    <w:rsid w:val="00B8188E"/>
    <w:pPr>
      <w:widowControl w:val="0"/>
      <w:spacing w:after="0"/>
      <w:ind w:firstLine="720"/>
      <w:jc w:val="both"/>
    </w:pPr>
    <w:rPr>
      <w:rFonts w:ascii="NTTierce" w:hAnsi="NTTierce"/>
      <w:sz w:val="24"/>
    </w:rPr>
  </w:style>
  <w:style w:type="paragraph" w:customStyle="1" w:styleId="Oaaeeouoaeno">
    <w:name w:val="Oaaeeou oaeno"/>
    <w:basedOn w:val="a7"/>
    <w:rsid w:val="00B8188E"/>
    <w:pPr>
      <w:overflowPunct w:val="0"/>
      <w:autoSpaceDE w:val="0"/>
      <w:autoSpaceDN w:val="0"/>
      <w:adjustRightInd w:val="0"/>
      <w:spacing w:after="0" w:line="240" w:lineRule="auto"/>
    </w:pPr>
    <w:rPr>
      <w:sz w:val="24"/>
    </w:rPr>
  </w:style>
  <w:style w:type="paragraph" w:customStyle="1" w:styleId="xl25">
    <w:name w:val="xl25"/>
    <w:basedOn w:val="a7"/>
    <w:rsid w:val="00B8188E"/>
    <w:pPr>
      <w:spacing w:before="100" w:beforeAutospacing="1" w:after="100" w:afterAutospacing="1" w:line="240" w:lineRule="auto"/>
      <w:jc w:val="right"/>
    </w:pPr>
    <w:rPr>
      <w:rFonts w:eastAsia="Arial Unicode MS"/>
      <w:sz w:val="24"/>
      <w:szCs w:val="24"/>
    </w:rPr>
  </w:style>
  <w:style w:type="paragraph" w:customStyle="1" w:styleId="xl24">
    <w:name w:val="xl24"/>
    <w:basedOn w:val="a7"/>
    <w:rsid w:val="00B8188E"/>
    <w:pPr>
      <w:spacing w:before="100" w:beforeAutospacing="1" w:after="100" w:afterAutospacing="1" w:line="240" w:lineRule="auto"/>
      <w:jc w:val="center"/>
    </w:pPr>
    <w:rPr>
      <w:rFonts w:eastAsia="Arial Unicode MS"/>
      <w:sz w:val="24"/>
      <w:szCs w:val="24"/>
    </w:rPr>
  </w:style>
  <w:style w:type="paragraph" w:customStyle="1" w:styleId="1fff2">
    <w:name w:val="Знак1 Знак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Web">
    <w:name w:val="Обычный (Web)"/>
    <w:basedOn w:val="a7"/>
    <w:rsid w:val="00B8188E"/>
    <w:pPr>
      <w:spacing w:before="100" w:after="100" w:line="240" w:lineRule="auto"/>
    </w:pPr>
    <w:rPr>
      <w:sz w:val="24"/>
    </w:rPr>
  </w:style>
  <w:style w:type="character" w:customStyle="1" w:styleId="afffffffc">
    <w:name w:val="Колонтитул_"/>
    <w:link w:val="afffffffd"/>
    <w:rsid w:val="00B8188E"/>
    <w:rPr>
      <w:shd w:val="clear" w:color="auto" w:fill="FFFFFF"/>
    </w:rPr>
  </w:style>
  <w:style w:type="paragraph" w:customStyle="1" w:styleId="afffffffd">
    <w:name w:val="Колонтитул"/>
    <w:basedOn w:val="a7"/>
    <w:link w:val="afffffffc"/>
    <w:rsid w:val="00B8188E"/>
    <w:pPr>
      <w:shd w:val="clear" w:color="auto" w:fill="FFFFFF"/>
      <w:spacing w:after="0" w:line="240" w:lineRule="auto"/>
    </w:pPr>
    <w:rPr>
      <w:rFonts w:asciiTheme="minorHAnsi" w:eastAsiaTheme="minorHAnsi" w:hAnsiTheme="minorHAnsi" w:cstheme="minorBidi"/>
      <w:sz w:val="22"/>
      <w:szCs w:val="22"/>
      <w:lang w:eastAsia="en-US"/>
    </w:rPr>
  </w:style>
  <w:style w:type="character" w:customStyle="1" w:styleId="115pt">
    <w:name w:val="Колонтитул + 11;5 pt"/>
    <w:rsid w:val="00B8188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8188E"/>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0">
    <w:name w:val="Обычный4"/>
    <w:basedOn w:val="a7"/>
    <w:rsid w:val="00B8188E"/>
    <w:pPr>
      <w:spacing w:before="100" w:beforeAutospacing="1" w:after="100" w:afterAutospacing="1" w:line="240" w:lineRule="auto"/>
    </w:pPr>
    <w:rPr>
      <w:rFonts w:eastAsia="SimSun"/>
      <w:sz w:val="24"/>
      <w:szCs w:val="24"/>
      <w:lang w:eastAsia="zh-CN"/>
    </w:rPr>
  </w:style>
  <w:style w:type="paragraph" w:customStyle="1" w:styleId="3ff1">
    <w:name w:val="Знак3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afffffffe">
    <w:name w:val="Список один"/>
    <w:basedOn w:val="a7"/>
    <w:rsid w:val="00B8188E"/>
    <w:pPr>
      <w:spacing w:after="60" w:line="240" w:lineRule="auto"/>
      <w:jc w:val="both"/>
    </w:pPr>
    <w:rPr>
      <w:sz w:val="24"/>
      <w:szCs w:val="24"/>
    </w:rPr>
  </w:style>
  <w:style w:type="paragraph" w:customStyle="1" w:styleId="21f1">
    <w:name w:val="Знак2 Знак Знак Знак1 Знак Знак Знак Знак Знак"/>
    <w:basedOn w:val="a7"/>
    <w:rsid w:val="00B8188E"/>
    <w:pPr>
      <w:spacing w:after="160" w:line="240" w:lineRule="exact"/>
    </w:pPr>
    <w:rPr>
      <w:rFonts w:ascii="Verdana" w:hAnsi="Verdana" w:cs="Verdana"/>
      <w:lang w:val="en-US" w:eastAsia="en-US"/>
    </w:rPr>
  </w:style>
  <w:style w:type="paragraph" w:customStyle="1" w:styleId="BodyText31">
    <w:name w:val="Body Text 31"/>
    <w:basedOn w:val="a7"/>
    <w:rsid w:val="00B8188E"/>
    <w:pPr>
      <w:tabs>
        <w:tab w:val="left" w:pos="426"/>
      </w:tabs>
      <w:spacing w:after="0" w:line="240" w:lineRule="auto"/>
      <w:jc w:val="both"/>
    </w:pPr>
    <w:rPr>
      <w:rFonts w:ascii="Arial" w:hAnsi="Arial"/>
      <w:sz w:val="24"/>
    </w:rPr>
  </w:style>
  <w:style w:type="paragraph" w:customStyle="1" w:styleId="21f2">
    <w:name w:val="Знак2 Знак Знак Знак1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3">
    <w:name w:val="Знак2 Знак Знак Знак1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4">
    <w:name w:val="Знак2 Знак Знак Знак1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2">
    <w:name w:val="Знак3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western">
    <w:name w:val="western"/>
    <w:basedOn w:val="a7"/>
    <w:rsid w:val="00B8188E"/>
    <w:pPr>
      <w:spacing w:before="100" w:beforeAutospacing="1" w:after="100" w:afterAutospacing="1" w:line="240" w:lineRule="auto"/>
    </w:pPr>
    <w:rPr>
      <w:sz w:val="24"/>
      <w:szCs w:val="24"/>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ConsNonformat1">
    <w:name w:val="ConsNonformat Знак Знак"/>
    <w:link w:val="ConsNonformat2"/>
    <w:rsid w:val="00B8188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B8188E"/>
    <w:rPr>
      <w:rFonts w:ascii="Ariag" w:eastAsia="Times New Roman" w:hAnsi="Ariag" w:cs="Times New Roman"/>
      <w:sz w:val="18"/>
      <w:szCs w:val="18"/>
      <w:lang w:eastAsia="ru-RU"/>
    </w:rPr>
  </w:style>
  <w:style w:type="paragraph" w:customStyle="1" w:styleId="PlainText">
    <w:name w:val="Plain Text Знак Знак Знак"/>
    <w:basedOn w:val="a7"/>
    <w:link w:val="PlainText0"/>
    <w:rsid w:val="00B8188E"/>
    <w:pPr>
      <w:spacing w:after="0" w:line="240" w:lineRule="auto"/>
    </w:pPr>
    <w:rPr>
      <w:rFonts w:ascii="Courier New" w:hAnsi="Courier New"/>
      <w:sz w:val="24"/>
      <w:szCs w:val="24"/>
    </w:rPr>
  </w:style>
  <w:style w:type="character" w:customStyle="1" w:styleId="PlainText0">
    <w:name w:val="Plain Text Знак Знак Знак Знак"/>
    <w:link w:val="PlainText"/>
    <w:rsid w:val="00B8188E"/>
    <w:rPr>
      <w:rFonts w:ascii="Courier New" w:eastAsia="Times New Roman" w:hAnsi="Courier New" w:cs="Times New Roman"/>
      <w:sz w:val="24"/>
      <w:szCs w:val="24"/>
      <w:lang w:eastAsia="ru-RU"/>
    </w:rPr>
  </w:style>
  <w:style w:type="paragraph" w:customStyle="1" w:styleId="224">
    <w:name w:val="Основной текст с отступом 22"/>
    <w:basedOn w:val="a7"/>
    <w:rsid w:val="00B8188E"/>
    <w:pPr>
      <w:suppressAutoHyphens/>
      <w:spacing w:after="120" w:line="480" w:lineRule="auto"/>
      <w:ind w:left="283"/>
    </w:pPr>
    <w:rPr>
      <w:sz w:val="24"/>
      <w:szCs w:val="24"/>
      <w:lang w:eastAsia="zh-CN"/>
    </w:rPr>
  </w:style>
  <w:style w:type="character" w:styleId="affffffff0">
    <w:name w:val="line number"/>
    <w:uiPriority w:val="99"/>
    <w:rsid w:val="00B8188E"/>
  </w:style>
  <w:style w:type="paragraph" w:customStyle="1" w:styleId="A0E349F008B644AAB6A282E0D042D17E">
    <w:name w:val="A0E349F008B644AAB6A282E0D042D17E"/>
    <w:rsid w:val="00B8188E"/>
    <w:pPr>
      <w:spacing w:after="200" w:line="276" w:lineRule="auto"/>
    </w:pPr>
    <w:rPr>
      <w:rFonts w:ascii="Calibri" w:eastAsia="Times New Roman" w:hAnsi="Calibri" w:cs="Times New Roman"/>
      <w:lang w:eastAsia="ru-RU"/>
    </w:rPr>
  </w:style>
  <w:style w:type="paragraph" w:customStyle="1" w:styleId="affffffff1">
    <w:name w:val="Комментарий"/>
    <w:basedOn w:val="a7"/>
    <w:next w:val="a7"/>
    <w:rsid w:val="00B8188E"/>
    <w:pPr>
      <w:autoSpaceDE w:val="0"/>
      <w:autoSpaceDN w:val="0"/>
      <w:adjustRightInd w:val="0"/>
      <w:spacing w:before="75" w:after="0" w:line="240" w:lineRule="auto"/>
      <w:jc w:val="both"/>
    </w:pPr>
    <w:rPr>
      <w:rFonts w:ascii="Arial" w:hAnsi="Arial"/>
      <w:i/>
      <w:iCs/>
      <w:color w:val="800080"/>
      <w:sz w:val="24"/>
      <w:szCs w:val="24"/>
    </w:rPr>
  </w:style>
  <w:style w:type="paragraph" w:customStyle="1" w:styleId="125">
    <w:name w:val="Знак Знак Знак1 Знак Знак Знак Знак2"/>
    <w:basedOn w:val="a7"/>
    <w:rsid w:val="00B8188E"/>
    <w:pPr>
      <w:widowControl w:val="0"/>
      <w:adjustRightInd w:val="0"/>
      <w:spacing w:after="160" w:line="240" w:lineRule="exact"/>
      <w:jc w:val="right"/>
    </w:pPr>
    <w:rPr>
      <w:lang w:val="en-GB" w:eastAsia="en-US"/>
    </w:rPr>
  </w:style>
  <w:style w:type="character" w:customStyle="1" w:styleId="ConsNormal1">
    <w:name w:val="ConsNormal Знак Знак"/>
    <w:rsid w:val="00B8188E"/>
    <w:rPr>
      <w:rFonts w:ascii="Arial" w:hAnsi="Arial" w:cs="Arial"/>
      <w:lang w:val="ru-RU" w:eastAsia="ru-RU" w:bidi="ar-SA"/>
    </w:rPr>
  </w:style>
  <w:style w:type="paragraph" w:customStyle="1" w:styleId="126">
    <w:name w:val="Знак12"/>
    <w:basedOn w:val="a7"/>
    <w:rsid w:val="00B8188E"/>
    <w:pPr>
      <w:widowControl w:val="0"/>
      <w:autoSpaceDE w:val="0"/>
      <w:autoSpaceDN w:val="0"/>
      <w:adjustRightInd w:val="0"/>
      <w:spacing w:after="160" w:line="240" w:lineRule="exact"/>
      <w:jc w:val="right"/>
    </w:pPr>
    <w:rPr>
      <w:rFonts w:ascii="Arial" w:hAnsi="Arial" w:cs="Arial"/>
      <w:lang w:val="en-GB" w:eastAsia="en-US"/>
    </w:rPr>
  </w:style>
  <w:style w:type="paragraph" w:customStyle="1" w:styleId="ConsTitle">
    <w:name w:val="ConsTitle"/>
    <w:rsid w:val="00B8188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rsid w:val="00B8188E"/>
    <w:pPr>
      <w:widowControl w:val="0"/>
      <w:adjustRightInd w:val="0"/>
      <w:spacing w:after="160" w:line="240" w:lineRule="exact"/>
      <w:jc w:val="right"/>
    </w:pPr>
    <w:rPr>
      <w:lang w:val="en-GB" w:eastAsia="en-US"/>
    </w:rPr>
  </w:style>
  <w:style w:type="character" w:customStyle="1" w:styleId="contextcurrent">
    <w:name w:val="context_current"/>
    <w:rsid w:val="00B8188E"/>
  </w:style>
  <w:style w:type="character" w:customStyle="1" w:styleId="context">
    <w:name w:val="context"/>
    <w:rsid w:val="00B8188E"/>
  </w:style>
  <w:style w:type="character" w:customStyle="1" w:styleId="101">
    <w:name w:val="Знак10 Знак Знак"/>
    <w:locked/>
    <w:rsid w:val="00B8188E"/>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2">
    <w:name w:val="Знак2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nsNormal10">
    <w:name w:val="ConsNormal Знак Знак1 Знак"/>
    <w:link w:val="ConsNormal11"/>
    <w:locked/>
    <w:rsid w:val="00B8188E"/>
    <w:rPr>
      <w:rFonts w:ascii="Arial" w:hAnsi="Arial" w:cs="Arial"/>
    </w:rPr>
  </w:style>
  <w:style w:type="paragraph" w:customStyle="1" w:styleId="ConsNormal11">
    <w:name w:val="ConsNormal Знак Знак1"/>
    <w:link w:val="ConsNormal10"/>
    <w:rsid w:val="00B8188E"/>
    <w:pPr>
      <w:autoSpaceDE w:val="0"/>
      <w:autoSpaceDN w:val="0"/>
      <w:adjustRightInd w:val="0"/>
      <w:spacing w:after="0" w:line="240" w:lineRule="auto"/>
      <w:ind w:right="19772" w:firstLine="720"/>
    </w:pPr>
    <w:rPr>
      <w:rFonts w:ascii="Arial" w:hAnsi="Arial" w:cs="Arial"/>
    </w:rPr>
  </w:style>
  <w:style w:type="character" w:customStyle="1" w:styleId="affffffff2">
    <w:name w:val="Гипертекстовая ссылка"/>
    <w:rsid w:val="00B8188E"/>
    <w:rPr>
      <w:color w:val="008000"/>
    </w:rPr>
  </w:style>
  <w:style w:type="numbering" w:customStyle="1" w:styleId="1111110">
    <w:name w:val="Нет списка111111"/>
    <w:next w:val="aa"/>
    <w:uiPriority w:val="99"/>
    <w:semiHidden/>
    <w:unhideWhenUsed/>
    <w:rsid w:val="00B8188E"/>
  </w:style>
  <w:style w:type="numbering" w:customStyle="1" w:styleId="1111111">
    <w:name w:val="Нет списка1111111"/>
    <w:next w:val="aa"/>
    <w:uiPriority w:val="99"/>
    <w:semiHidden/>
    <w:rsid w:val="00B8188E"/>
  </w:style>
  <w:style w:type="numbering" w:customStyle="1" w:styleId="1111">
    <w:name w:val="Стиль_Список1111"/>
    <w:uiPriority w:val="99"/>
    <w:rsid w:val="00B8188E"/>
    <w:pPr>
      <w:numPr>
        <w:numId w:val="19"/>
      </w:numPr>
    </w:pPr>
  </w:style>
  <w:style w:type="character" w:customStyle="1" w:styleId="WW-Absatz-Standardschriftart111">
    <w:name w:val="WW-Absatz-Standardschriftart111"/>
    <w:rsid w:val="00B8188E"/>
  </w:style>
  <w:style w:type="numbering" w:customStyle="1" w:styleId="2115">
    <w:name w:val="Нет списка211"/>
    <w:next w:val="aa"/>
    <w:uiPriority w:val="99"/>
    <w:semiHidden/>
    <w:unhideWhenUsed/>
    <w:rsid w:val="00B8188E"/>
  </w:style>
  <w:style w:type="numbering" w:customStyle="1" w:styleId="127">
    <w:name w:val="Нет списка12"/>
    <w:next w:val="aa"/>
    <w:uiPriority w:val="99"/>
    <w:semiHidden/>
    <w:unhideWhenUsed/>
    <w:rsid w:val="00B8188E"/>
  </w:style>
  <w:style w:type="table" w:customStyle="1" w:styleId="21f5">
    <w:name w:val="Сетка таблицы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B8188E"/>
    <w:rPr>
      <w:b/>
      <w:kern w:val="28"/>
      <w:sz w:val="36"/>
    </w:rPr>
  </w:style>
  <w:style w:type="character" w:customStyle="1" w:styleId="270">
    <w:name w:val="Знак Знак27"/>
    <w:rsid w:val="00B8188E"/>
    <w:rPr>
      <w:i/>
      <w:sz w:val="22"/>
    </w:rPr>
  </w:style>
  <w:style w:type="character" w:customStyle="1" w:styleId="260">
    <w:name w:val="Знак Знак26"/>
    <w:rsid w:val="00B8188E"/>
    <w:rPr>
      <w:rFonts w:ascii="Arial" w:hAnsi="Arial"/>
    </w:rPr>
  </w:style>
  <w:style w:type="character" w:customStyle="1" w:styleId="250">
    <w:name w:val="Знак Знак25"/>
    <w:rsid w:val="00B8188E"/>
    <w:rPr>
      <w:rFonts w:ascii="Arial" w:hAnsi="Arial"/>
      <w:i/>
    </w:rPr>
  </w:style>
  <w:style w:type="character" w:customStyle="1" w:styleId="240">
    <w:name w:val="Знак Знак24"/>
    <w:rsid w:val="00B8188E"/>
    <w:rPr>
      <w:rFonts w:ascii="Arial" w:hAnsi="Arial"/>
      <w:b/>
      <w:i/>
      <w:sz w:val="18"/>
    </w:rPr>
  </w:style>
  <w:style w:type="character" w:customStyle="1" w:styleId="230">
    <w:name w:val="Знак Знак23"/>
    <w:rsid w:val="00B8188E"/>
    <w:rPr>
      <w:sz w:val="24"/>
      <w:szCs w:val="24"/>
    </w:rPr>
  </w:style>
  <w:style w:type="character" w:customStyle="1" w:styleId="225">
    <w:name w:val="Знак Знак22"/>
    <w:rsid w:val="00B8188E"/>
    <w:rPr>
      <w:sz w:val="24"/>
      <w:szCs w:val="24"/>
    </w:rPr>
  </w:style>
  <w:style w:type="character" w:customStyle="1" w:styleId="310">
    <w:name w:val="Стиль3 Знак Знак1"/>
    <w:link w:val="35"/>
    <w:uiPriority w:val="99"/>
    <w:rsid w:val="00B8188E"/>
    <w:rPr>
      <w:rFonts w:ascii="Times New Roman" w:eastAsia="Times New Roman" w:hAnsi="Times New Roman" w:cs="Times New Roman"/>
      <w:sz w:val="24"/>
      <w:szCs w:val="24"/>
      <w:lang w:eastAsia="ru-RU"/>
    </w:rPr>
  </w:style>
  <w:style w:type="character" w:customStyle="1" w:styleId="180">
    <w:name w:val="Знак Знак18"/>
    <w:rsid w:val="00B8188E"/>
    <w:rPr>
      <w:sz w:val="24"/>
      <w:szCs w:val="24"/>
    </w:rPr>
  </w:style>
  <w:style w:type="character" w:customStyle="1" w:styleId="Linie1">
    <w:name w:val="Linie Знак1"/>
    <w:aliases w:val="header Знак Знак1"/>
    <w:rsid w:val="00B8188E"/>
    <w:rPr>
      <w:sz w:val="24"/>
      <w:szCs w:val="24"/>
    </w:rPr>
  </w:style>
  <w:style w:type="paragraph" w:customStyle="1" w:styleId="Document1">
    <w:name w:val="Document 1"/>
    <w:rsid w:val="00B8188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rsid w:val="00B8188E"/>
    <w:pPr>
      <w:keepNext/>
      <w:keepLines/>
      <w:spacing w:after="0" w:line="240" w:lineRule="auto"/>
    </w:pPr>
    <w:rPr>
      <w:rFonts w:ascii="Arial" w:eastAsia="SimSun" w:hAnsi="Arial"/>
      <w:sz w:val="22"/>
      <w:szCs w:val="24"/>
      <w:lang w:val="en-GB" w:eastAsia="zh-CN"/>
    </w:rPr>
  </w:style>
  <w:style w:type="paragraph" w:customStyle="1" w:styleId="affffffff3">
    <w:name w:val="Кт пункт"/>
    <w:autoRedefine/>
    <w:rsid w:val="00B8188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rsid w:val="00B8188E"/>
    <w:pPr>
      <w:spacing w:after="0" w:line="240" w:lineRule="auto"/>
      <w:ind w:firstLine="708"/>
      <w:jc w:val="both"/>
    </w:pPr>
    <w:rPr>
      <w:sz w:val="24"/>
      <w:szCs w:val="24"/>
    </w:rPr>
  </w:style>
  <w:style w:type="paragraph" w:customStyle="1" w:styleId="4f1">
    <w:name w:val="Заг 4"/>
    <w:basedOn w:val="43"/>
    <w:rsid w:val="00B8188E"/>
    <w:pPr>
      <w:numPr>
        <w:ilvl w:val="3"/>
      </w:numPr>
      <w:tabs>
        <w:tab w:val="num" w:pos="1944"/>
      </w:tabs>
      <w:spacing w:before="60" w:after="60" w:line="312" w:lineRule="auto"/>
      <w:ind w:firstLine="720"/>
      <w:jc w:val="both"/>
    </w:pPr>
    <w:rPr>
      <w:noProof/>
      <w:sz w:val="24"/>
      <w:szCs w:val="24"/>
    </w:rPr>
  </w:style>
  <w:style w:type="paragraph" w:customStyle="1" w:styleId="affffffff4">
    <w:name w:val="Обратные адреса"/>
    <w:basedOn w:val="a7"/>
    <w:rsid w:val="00B8188E"/>
    <w:pPr>
      <w:keepLines/>
      <w:framePr w:w="3413" w:h="1022" w:hSpace="187" w:wrap="notBeside" w:vAnchor="page" w:hAnchor="page" w:xAlign="right" w:y="721" w:anchorLock="1"/>
      <w:spacing w:after="0" w:line="200" w:lineRule="atLeast"/>
    </w:pPr>
    <w:rPr>
      <w:sz w:val="16"/>
      <w:lang w:eastAsia="en-US" w:bidi="he-IL"/>
    </w:rPr>
  </w:style>
  <w:style w:type="character" w:customStyle="1" w:styleId="Char1">
    <w:name w:val="Знак Знак Знак Char"/>
    <w:aliases w:val="Основной текст Знак Знак Знак Char,Знак3 Char"/>
    <w:semiHidden/>
    <w:rsid w:val="00B8188E"/>
    <w:rPr>
      <w:rFonts w:ascii="Times New Roman" w:eastAsia="Times New Roman" w:hAnsi="Times New Roman"/>
      <w:sz w:val="24"/>
      <w:szCs w:val="24"/>
    </w:rPr>
  </w:style>
  <w:style w:type="paragraph" w:customStyle="1" w:styleId="1fff5">
    <w:name w:val="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3">
    <w:name w:val="Знак Знак2 Знак Знак Знак Знак"/>
    <w:basedOn w:val="a7"/>
    <w:rsid w:val="00B8188E"/>
    <w:pPr>
      <w:widowControl w:val="0"/>
      <w:adjustRightInd w:val="0"/>
      <w:spacing w:after="160" w:line="240" w:lineRule="exact"/>
      <w:jc w:val="right"/>
    </w:pPr>
    <w:rPr>
      <w:lang w:val="en-GB" w:eastAsia="en-US"/>
    </w:rPr>
  </w:style>
  <w:style w:type="character" w:customStyle="1" w:styleId="Char2">
    <w:name w:val="Знак Char"/>
    <w:aliases w:val="Знак2 Char"/>
    <w:locked/>
    <w:rsid w:val="00B8188E"/>
    <w:rPr>
      <w:rFonts w:cs="Times New Roman"/>
      <w:lang w:val="ru-RU" w:eastAsia="ru-RU" w:bidi="ar-SA"/>
    </w:rPr>
  </w:style>
  <w:style w:type="character" w:customStyle="1" w:styleId="HeaderChar1">
    <w:name w:val="Header Char1"/>
    <w:aliases w:val="Linie Char1"/>
    <w:locked/>
    <w:rsid w:val="00B8188E"/>
    <w:rPr>
      <w:rFonts w:cs="Times New Roman"/>
      <w:sz w:val="24"/>
      <w:szCs w:val="24"/>
      <w:lang w:val="ru-RU" w:eastAsia="ru-RU" w:bidi="ar-SA"/>
    </w:rPr>
  </w:style>
  <w:style w:type="paragraph" w:customStyle="1" w:styleId="1fff6">
    <w:name w:val="Основной текст1"/>
    <w:basedOn w:val="a7"/>
    <w:rsid w:val="00B8188E"/>
    <w:pPr>
      <w:shd w:val="clear" w:color="auto" w:fill="FFFFFF"/>
      <w:spacing w:after="0" w:line="307" w:lineRule="exact"/>
      <w:jc w:val="both"/>
    </w:pPr>
    <w:rPr>
      <w:sz w:val="26"/>
      <w:szCs w:val="26"/>
      <w:shd w:val="clear" w:color="auto" w:fill="FFFFFF"/>
    </w:rPr>
  </w:style>
  <w:style w:type="character" w:customStyle="1" w:styleId="st1">
    <w:name w:val="st1"/>
    <w:rsid w:val="00B8188E"/>
  </w:style>
  <w:style w:type="character" w:customStyle="1" w:styleId="st">
    <w:name w:val="st"/>
    <w:rsid w:val="00B8188E"/>
  </w:style>
  <w:style w:type="paragraph" w:customStyle="1" w:styleId="57">
    <w:name w:val="Обычный5"/>
    <w:rsid w:val="00B8188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rsid w:val="00B8188E"/>
  </w:style>
  <w:style w:type="paragraph" w:customStyle="1" w:styleId="ConsPlusDocList">
    <w:name w:val="ConsPlusDocList"/>
    <w:rsid w:val="00B818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rsid w:val="00B8188E"/>
    <w:pPr>
      <w:spacing w:before="100" w:beforeAutospacing="1" w:after="100" w:afterAutospacing="1" w:line="240" w:lineRule="auto"/>
    </w:pPr>
    <w:rPr>
      <w:sz w:val="24"/>
      <w:szCs w:val="24"/>
    </w:rPr>
  </w:style>
  <w:style w:type="paragraph" w:customStyle="1" w:styleId="ArtikelText">
    <w:name w:val="Artikel_Text"/>
    <w:basedOn w:val="ab"/>
    <w:rsid w:val="00B8188E"/>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B8188E"/>
    <w:pPr>
      <w:widowControl w:val="0"/>
      <w:suppressAutoHyphens/>
      <w:spacing w:after="200" w:line="276" w:lineRule="auto"/>
    </w:pPr>
    <w:rPr>
      <w:rFonts w:ascii="Calibri" w:eastAsia="Times New Roman" w:hAnsi="Calibri" w:cs="Calibri"/>
      <w:lang w:eastAsia="ar-SA"/>
    </w:rPr>
  </w:style>
  <w:style w:type="paragraph" w:customStyle="1" w:styleId="affffffff5">
    <w:name w:val="Текст в заданном формате"/>
    <w:basedOn w:val="WW-"/>
    <w:rsid w:val="00B8188E"/>
    <w:pPr>
      <w:spacing w:after="0"/>
    </w:pPr>
    <w:rPr>
      <w:rFonts w:ascii="Courier New" w:eastAsia="Courier New" w:hAnsi="Courier New" w:cs="Courier New"/>
      <w:sz w:val="20"/>
      <w:szCs w:val="20"/>
    </w:rPr>
  </w:style>
  <w:style w:type="character" w:customStyle="1" w:styleId="affffffff6">
    <w:name w:val="Заголовок сообщения (текст)"/>
    <w:rsid w:val="00B8188E"/>
    <w:rPr>
      <w:rFonts w:ascii="Arial Black" w:hAnsi="Arial Black"/>
      <w:spacing w:val="-10"/>
      <w:sz w:val="18"/>
    </w:rPr>
  </w:style>
  <w:style w:type="character" w:customStyle="1" w:styleId="gcode1">
    <w:name w:val="gcode1"/>
    <w:rsid w:val="00B8188E"/>
    <w:rPr>
      <w:b/>
      <w:bCs/>
      <w:sz w:val="32"/>
      <w:szCs w:val="32"/>
    </w:rPr>
  </w:style>
  <w:style w:type="character" w:customStyle="1" w:styleId="gcode">
    <w:name w:val="gcode"/>
    <w:rsid w:val="00B8188E"/>
  </w:style>
  <w:style w:type="character" w:customStyle="1" w:styleId="gcode0">
    <w:name w:val="gcode_"/>
    <w:rsid w:val="00B8188E"/>
  </w:style>
  <w:style w:type="paragraph" w:customStyle="1" w:styleId="1fff7">
    <w:name w:val="Знак Знак Знак Знак Знак Знак Знак1"/>
    <w:basedOn w:val="a7"/>
    <w:rsid w:val="00B8188E"/>
    <w:pPr>
      <w:spacing w:after="160" w:line="240" w:lineRule="exact"/>
    </w:pPr>
    <w:rPr>
      <w:rFonts w:ascii="Verdana" w:hAnsi="Verdana"/>
      <w:sz w:val="24"/>
      <w:szCs w:val="24"/>
      <w:lang w:val="en-US" w:eastAsia="en-US"/>
    </w:rPr>
  </w:style>
  <w:style w:type="paragraph" w:customStyle="1" w:styleId="11f">
    <w:name w:val="Обычный11"/>
    <w:uiPriority w:val="99"/>
    <w:rsid w:val="00B8188E"/>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B8188E"/>
    <w:pPr>
      <w:spacing w:before="100" w:beforeAutospacing="1" w:after="100" w:afterAutospacing="1" w:line="240" w:lineRule="auto"/>
    </w:pPr>
    <w:rPr>
      <w:rFonts w:ascii="Tahoma" w:hAnsi="Tahoma"/>
      <w:lang w:val="en-US" w:eastAsia="en-US"/>
    </w:rPr>
  </w:style>
  <w:style w:type="paragraph" w:customStyle="1" w:styleId="11f0">
    <w:name w:val="Знак Знак1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6">
    <w:name w:val="Знак2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7">
    <w:name w:val="Знак Знак2 Знак Знак Знак Знак1"/>
    <w:basedOn w:val="a7"/>
    <w:rsid w:val="00B8188E"/>
    <w:pPr>
      <w:widowControl w:val="0"/>
      <w:adjustRightInd w:val="0"/>
      <w:spacing w:after="160" w:line="240" w:lineRule="exact"/>
      <w:jc w:val="right"/>
    </w:pPr>
    <w:rPr>
      <w:lang w:val="en-GB" w:eastAsia="en-US"/>
    </w:rPr>
  </w:style>
  <w:style w:type="numbering" w:customStyle="1" w:styleId="21110">
    <w:name w:val="Нет списка2111"/>
    <w:next w:val="aa"/>
    <w:uiPriority w:val="99"/>
    <w:semiHidden/>
    <w:unhideWhenUsed/>
    <w:rsid w:val="00B8188E"/>
  </w:style>
  <w:style w:type="character" w:customStyle="1" w:styleId="160">
    <w:name w:val="Знак Знак16"/>
    <w:rsid w:val="00B8188E"/>
    <w:rPr>
      <w:b/>
      <w:bCs/>
      <w:i/>
      <w:iCs/>
      <w:sz w:val="26"/>
      <w:szCs w:val="26"/>
    </w:rPr>
  </w:style>
  <w:style w:type="character" w:customStyle="1" w:styleId="151">
    <w:name w:val="Знак Знак15"/>
    <w:rsid w:val="00B8188E"/>
    <w:rPr>
      <w:b/>
      <w:bCs/>
      <w:sz w:val="22"/>
      <w:szCs w:val="22"/>
    </w:rPr>
  </w:style>
  <w:style w:type="numbering" w:customStyle="1" w:styleId="3111">
    <w:name w:val="Нет списка311"/>
    <w:next w:val="aa"/>
    <w:uiPriority w:val="99"/>
    <w:semiHidden/>
    <w:unhideWhenUsed/>
    <w:rsid w:val="00B8188E"/>
  </w:style>
  <w:style w:type="numbering" w:customStyle="1" w:styleId="414">
    <w:name w:val="Нет списка41"/>
    <w:next w:val="aa"/>
    <w:uiPriority w:val="99"/>
    <w:semiHidden/>
    <w:rsid w:val="00B8188E"/>
  </w:style>
  <w:style w:type="numbering" w:customStyle="1" w:styleId="512">
    <w:name w:val="Нет списка51"/>
    <w:next w:val="aa"/>
    <w:uiPriority w:val="99"/>
    <w:semiHidden/>
    <w:rsid w:val="00B8188E"/>
  </w:style>
  <w:style w:type="numbering" w:customStyle="1" w:styleId="610">
    <w:name w:val="Нет списка61"/>
    <w:next w:val="aa"/>
    <w:uiPriority w:val="99"/>
    <w:semiHidden/>
    <w:rsid w:val="00B8188E"/>
  </w:style>
  <w:style w:type="table" w:customStyle="1" w:styleId="3ff3">
    <w:name w:val="Сетка таблицы3"/>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B8188E"/>
  </w:style>
  <w:style w:type="paragraph" w:customStyle="1" w:styleId="affffffff7">
    <w:name w:val="Таблицы (моноширинный)"/>
    <w:basedOn w:val="a7"/>
    <w:next w:val="a7"/>
    <w:rsid w:val="00B8188E"/>
    <w:pPr>
      <w:widowControl w:val="0"/>
      <w:autoSpaceDE w:val="0"/>
      <w:autoSpaceDN w:val="0"/>
      <w:adjustRightInd w:val="0"/>
      <w:spacing w:after="0" w:line="240" w:lineRule="auto"/>
      <w:jc w:val="both"/>
    </w:pPr>
    <w:rPr>
      <w:rFonts w:ascii="Courier New" w:hAnsi="Courier New" w:cs="Courier New"/>
    </w:rPr>
  </w:style>
  <w:style w:type="numbering" w:customStyle="1" w:styleId="711">
    <w:name w:val="Нет списка71"/>
    <w:next w:val="aa"/>
    <w:uiPriority w:val="99"/>
    <w:semiHidden/>
    <w:rsid w:val="00B8188E"/>
  </w:style>
  <w:style w:type="numbering" w:customStyle="1" w:styleId="121">
    <w:name w:val="Стиль_Список121"/>
    <w:uiPriority w:val="99"/>
    <w:rsid w:val="00B8188E"/>
    <w:pPr>
      <w:numPr>
        <w:numId w:val="15"/>
      </w:numPr>
    </w:pPr>
  </w:style>
  <w:style w:type="numbering" w:customStyle="1" w:styleId="133">
    <w:name w:val="Нет списка13"/>
    <w:next w:val="aa"/>
    <w:uiPriority w:val="99"/>
    <w:semiHidden/>
    <w:unhideWhenUsed/>
    <w:rsid w:val="00B8188E"/>
  </w:style>
  <w:style w:type="numbering" w:customStyle="1" w:styleId="1130">
    <w:name w:val="Нет списка113"/>
    <w:next w:val="aa"/>
    <w:uiPriority w:val="99"/>
    <w:semiHidden/>
    <w:rsid w:val="00B8188E"/>
  </w:style>
  <w:style w:type="table" w:customStyle="1" w:styleId="129">
    <w:name w:val="Сетка таблицы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B8188E"/>
  </w:style>
  <w:style w:type="numbering" w:customStyle="1" w:styleId="11120">
    <w:name w:val="Нет списка1112"/>
    <w:next w:val="aa"/>
    <w:uiPriority w:val="99"/>
    <w:semiHidden/>
    <w:unhideWhenUsed/>
    <w:rsid w:val="00B8188E"/>
  </w:style>
  <w:style w:type="numbering" w:customStyle="1" w:styleId="11112">
    <w:name w:val="Нет списка11112"/>
    <w:next w:val="aa"/>
    <w:uiPriority w:val="99"/>
    <w:semiHidden/>
    <w:rsid w:val="00B8188E"/>
  </w:style>
  <w:style w:type="numbering" w:customStyle="1" w:styleId="111110">
    <w:name w:val="Стиль_Список11111"/>
    <w:uiPriority w:val="99"/>
    <w:rsid w:val="00B8188E"/>
  </w:style>
  <w:style w:type="numbering" w:customStyle="1" w:styleId="226">
    <w:name w:val="Нет списка22"/>
    <w:next w:val="aa"/>
    <w:uiPriority w:val="99"/>
    <w:semiHidden/>
    <w:unhideWhenUsed/>
    <w:rsid w:val="00B8188E"/>
  </w:style>
  <w:style w:type="numbering" w:customStyle="1" w:styleId="1210">
    <w:name w:val="Нет списка121"/>
    <w:next w:val="aa"/>
    <w:uiPriority w:val="99"/>
    <w:semiHidden/>
    <w:unhideWhenUsed/>
    <w:rsid w:val="00B8188E"/>
  </w:style>
  <w:style w:type="table" w:customStyle="1" w:styleId="227">
    <w:name w:val="Сетка таблицы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B8188E"/>
  </w:style>
  <w:style w:type="numbering" w:customStyle="1" w:styleId="2120">
    <w:name w:val="Нет списка212"/>
    <w:next w:val="aa"/>
    <w:uiPriority w:val="99"/>
    <w:semiHidden/>
    <w:unhideWhenUsed/>
    <w:rsid w:val="00B8188E"/>
  </w:style>
  <w:style w:type="numbering" w:customStyle="1" w:styleId="322">
    <w:name w:val="Нет списка32"/>
    <w:next w:val="aa"/>
    <w:uiPriority w:val="99"/>
    <w:semiHidden/>
    <w:unhideWhenUsed/>
    <w:rsid w:val="00B8188E"/>
  </w:style>
  <w:style w:type="numbering" w:customStyle="1" w:styleId="4110">
    <w:name w:val="Нет списка411"/>
    <w:next w:val="aa"/>
    <w:uiPriority w:val="99"/>
    <w:semiHidden/>
    <w:rsid w:val="00B8188E"/>
  </w:style>
  <w:style w:type="numbering" w:customStyle="1" w:styleId="5110">
    <w:name w:val="Нет списка511"/>
    <w:next w:val="aa"/>
    <w:uiPriority w:val="99"/>
    <w:semiHidden/>
    <w:rsid w:val="00B8188E"/>
  </w:style>
  <w:style w:type="numbering" w:customStyle="1" w:styleId="611">
    <w:name w:val="Нет списка611"/>
    <w:next w:val="aa"/>
    <w:uiPriority w:val="99"/>
    <w:semiHidden/>
    <w:rsid w:val="00B8188E"/>
  </w:style>
  <w:style w:type="numbering" w:customStyle="1" w:styleId="7110">
    <w:name w:val="Нет списка711"/>
    <w:next w:val="aa"/>
    <w:uiPriority w:val="99"/>
    <w:semiHidden/>
    <w:unhideWhenUsed/>
    <w:rsid w:val="00B8188E"/>
  </w:style>
  <w:style w:type="table" w:customStyle="1" w:styleId="4f2">
    <w:name w:val="Сетка таблицы4"/>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B8188E"/>
  </w:style>
  <w:style w:type="numbering" w:customStyle="1" w:styleId="2210">
    <w:name w:val="Нет списка221"/>
    <w:next w:val="aa"/>
    <w:uiPriority w:val="99"/>
    <w:semiHidden/>
    <w:unhideWhenUsed/>
    <w:rsid w:val="00B8188E"/>
  </w:style>
  <w:style w:type="numbering" w:customStyle="1" w:styleId="31110">
    <w:name w:val="Нет списка3111"/>
    <w:next w:val="aa"/>
    <w:semiHidden/>
    <w:unhideWhenUsed/>
    <w:rsid w:val="00B8188E"/>
  </w:style>
  <w:style w:type="numbering" w:customStyle="1" w:styleId="4111">
    <w:name w:val="Нет списка4111"/>
    <w:next w:val="aa"/>
    <w:semiHidden/>
    <w:rsid w:val="00B8188E"/>
  </w:style>
  <w:style w:type="numbering" w:customStyle="1" w:styleId="5111">
    <w:name w:val="Нет списка5111"/>
    <w:next w:val="aa"/>
    <w:semiHidden/>
    <w:rsid w:val="00B8188E"/>
  </w:style>
  <w:style w:type="numbering" w:customStyle="1" w:styleId="6111">
    <w:name w:val="Нет списка6111"/>
    <w:next w:val="aa"/>
    <w:semiHidden/>
    <w:rsid w:val="00B8188E"/>
  </w:style>
  <w:style w:type="numbering" w:customStyle="1" w:styleId="810">
    <w:name w:val="Нет списка81"/>
    <w:next w:val="aa"/>
    <w:uiPriority w:val="99"/>
    <w:semiHidden/>
    <w:unhideWhenUsed/>
    <w:rsid w:val="00B8188E"/>
  </w:style>
  <w:style w:type="character" w:customStyle="1" w:styleId="WW8Num2z0">
    <w:name w:val="WW8Num2z0"/>
    <w:rsid w:val="00B8188E"/>
    <w:rPr>
      <w:rFonts w:ascii="Symbol" w:hAnsi="Symbol"/>
      <w:color w:val="auto"/>
    </w:rPr>
  </w:style>
  <w:style w:type="character" w:customStyle="1" w:styleId="WW8Num3z0">
    <w:name w:val="WW8Num3z0"/>
    <w:rsid w:val="00B8188E"/>
    <w:rPr>
      <w:rFonts w:ascii="Symbol" w:hAnsi="Symbol"/>
      <w:color w:val="auto"/>
    </w:rPr>
  </w:style>
  <w:style w:type="character" w:customStyle="1" w:styleId="WW8Num4z0">
    <w:name w:val="WW8Num4z0"/>
    <w:rsid w:val="00B8188E"/>
    <w:rPr>
      <w:rFonts w:ascii="Symbol" w:hAnsi="Symbol"/>
      <w:color w:val="auto"/>
    </w:rPr>
  </w:style>
  <w:style w:type="character" w:customStyle="1" w:styleId="WW8Num5z1">
    <w:name w:val="WW8Num5z1"/>
    <w:rsid w:val="00B8188E"/>
    <w:rPr>
      <w:b w:val="0"/>
    </w:rPr>
  </w:style>
  <w:style w:type="character" w:customStyle="1" w:styleId="WW8Num6z0">
    <w:name w:val="WW8Num6z0"/>
    <w:rsid w:val="00B8188E"/>
    <w:rPr>
      <w:rFonts w:ascii="Symbol" w:hAnsi="Symbol"/>
      <w:color w:val="auto"/>
    </w:rPr>
  </w:style>
  <w:style w:type="character" w:customStyle="1" w:styleId="WW8Num7z0">
    <w:name w:val="WW8Num7z0"/>
    <w:rsid w:val="00B8188E"/>
    <w:rPr>
      <w:rFonts w:ascii="Symbol" w:hAnsi="Symbol"/>
    </w:rPr>
  </w:style>
  <w:style w:type="character" w:customStyle="1" w:styleId="WW8Num8z0">
    <w:name w:val="WW8Num8z0"/>
    <w:rsid w:val="00B8188E"/>
    <w:rPr>
      <w:rFonts w:ascii="Symbol" w:hAnsi="Symbol"/>
      <w:color w:val="auto"/>
    </w:rPr>
  </w:style>
  <w:style w:type="character" w:customStyle="1" w:styleId="Absatz-Standardschriftart">
    <w:name w:val="Absatz-Standardschriftart"/>
    <w:rsid w:val="00B8188E"/>
  </w:style>
  <w:style w:type="character" w:customStyle="1" w:styleId="WW8Num8z1">
    <w:name w:val="WW8Num8z1"/>
    <w:rsid w:val="00B8188E"/>
    <w:rPr>
      <w:rFonts w:ascii="Courier New" w:hAnsi="Courier New" w:cs="Courier New"/>
    </w:rPr>
  </w:style>
  <w:style w:type="character" w:customStyle="1" w:styleId="WW8Num8z2">
    <w:name w:val="WW8Num8z2"/>
    <w:rsid w:val="00B8188E"/>
    <w:rPr>
      <w:rFonts w:ascii="Wingdings" w:hAnsi="Wingdings"/>
    </w:rPr>
  </w:style>
  <w:style w:type="character" w:customStyle="1" w:styleId="3ff4">
    <w:name w:val="Основной шрифт абзаца3"/>
    <w:rsid w:val="00B8188E"/>
  </w:style>
  <w:style w:type="character" w:customStyle="1" w:styleId="WW8Num9z1">
    <w:name w:val="WW8Num9z1"/>
    <w:rsid w:val="00B8188E"/>
    <w:rPr>
      <w:b w:val="0"/>
    </w:rPr>
  </w:style>
  <w:style w:type="character" w:customStyle="1" w:styleId="2ff4">
    <w:name w:val="Основной шрифт абзаца2"/>
    <w:rsid w:val="00B8188E"/>
  </w:style>
  <w:style w:type="character" w:customStyle="1" w:styleId="WW8Num1z0">
    <w:name w:val="WW8Num1z0"/>
    <w:rsid w:val="00B8188E"/>
    <w:rPr>
      <w:rFonts w:ascii="Symbol" w:hAnsi="Symbol"/>
      <w:color w:val="auto"/>
    </w:rPr>
  </w:style>
  <w:style w:type="character" w:customStyle="1" w:styleId="WW8Num1z2">
    <w:name w:val="WW8Num1z2"/>
    <w:rsid w:val="00B8188E"/>
    <w:rPr>
      <w:rFonts w:ascii="Wingdings" w:hAnsi="Wingdings"/>
    </w:rPr>
  </w:style>
  <w:style w:type="character" w:customStyle="1" w:styleId="WW8Num1z3">
    <w:name w:val="WW8Num1z3"/>
    <w:rsid w:val="00B8188E"/>
    <w:rPr>
      <w:rFonts w:ascii="Symbol" w:hAnsi="Symbol"/>
    </w:rPr>
  </w:style>
  <w:style w:type="character" w:customStyle="1" w:styleId="WW8Num2z1">
    <w:name w:val="WW8Num2z1"/>
    <w:rsid w:val="00B8188E"/>
    <w:rPr>
      <w:rFonts w:ascii="Courier New" w:hAnsi="Courier New" w:cs="Courier New"/>
    </w:rPr>
  </w:style>
  <w:style w:type="character" w:customStyle="1" w:styleId="WW8Num2z2">
    <w:name w:val="WW8Num2z2"/>
    <w:rsid w:val="00B8188E"/>
    <w:rPr>
      <w:rFonts w:ascii="Wingdings" w:hAnsi="Wingdings"/>
    </w:rPr>
  </w:style>
  <w:style w:type="character" w:customStyle="1" w:styleId="WW8Num2z3">
    <w:name w:val="WW8Num2z3"/>
    <w:rsid w:val="00B8188E"/>
    <w:rPr>
      <w:rFonts w:ascii="Symbol" w:hAnsi="Symbol"/>
    </w:rPr>
  </w:style>
  <w:style w:type="character" w:customStyle="1" w:styleId="WW8Num3z1">
    <w:name w:val="WW8Num3z1"/>
    <w:rsid w:val="00B8188E"/>
    <w:rPr>
      <w:rFonts w:ascii="Courier New" w:hAnsi="Courier New" w:cs="Courier New"/>
    </w:rPr>
  </w:style>
  <w:style w:type="character" w:customStyle="1" w:styleId="WW8Num3z2">
    <w:name w:val="WW8Num3z2"/>
    <w:rsid w:val="00B8188E"/>
    <w:rPr>
      <w:rFonts w:ascii="Wingdings" w:hAnsi="Wingdings"/>
    </w:rPr>
  </w:style>
  <w:style w:type="character" w:customStyle="1" w:styleId="WW8Num3z3">
    <w:name w:val="WW8Num3z3"/>
    <w:rsid w:val="00B8188E"/>
    <w:rPr>
      <w:rFonts w:ascii="Symbol" w:hAnsi="Symbol"/>
    </w:rPr>
  </w:style>
  <w:style w:type="character" w:customStyle="1" w:styleId="WW8Num4z1">
    <w:name w:val="WW8Num4z1"/>
    <w:rsid w:val="00B8188E"/>
    <w:rPr>
      <w:rFonts w:ascii="Times New Roman" w:hAnsi="Times New Roman" w:cs="Times New Roman"/>
      <w:sz w:val="24"/>
      <w:szCs w:val="24"/>
    </w:rPr>
  </w:style>
  <w:style w:type="character" w:customStyle="1" w:styleId="WW8Num6z1">
    <w:name w:val="WW8Num6z1"/>
    <w:rsid w:val="00B8188E"/>
    <w:rPr>
      <w:rFonts w:ascii="Courier New" w:hAnsi="Courier New" w:cs="Courier New"/>
    </w:rPr>
  </w:style>
  <w:style w:type="character" w:customStyle="1" w:styleId="WW8Num6z2">
    <w:name w:val="WW8Num6z2"/>
    <w:rsid w:val="00B8188E"/>
    <w:rPr>
      <w:rFonts w:ascii="Wingdings" w:hAnsi="Wingdings"/>
    </w:rPr>
  </w:style>
  <w:style w:type="character" w:customStyle="1" w:styleId="WW8Num6z3">
    <w:name w:val="WW8Num6z3"/>
    <w:rsid w:val="00B8188E"/>
    <w:rPr>
      <w:rFonts w:ascii="Symbol" w:hAnsi="Symbol"/>
    </w:rPr>
  </w:style>
  <w:style w:type="character" w:customStyle="1" w:styleId="WW8Num7z1">
    <w:name w:val="WW8Num7z1"/>
    <w:rsid w:val="00B8188E"/>
    <w:rPr>
      <w:rFonts w:ascii="Courier New" w:hAnsi="Courier New" w:cs="Courier New"/>
    </w:rPr>
  </w:style>
  <w:style w:type="character" w:customStyle="1" w:styleId="WW8Num7z2">
    <w:name w:val="WW8Num7z2"/>
    <w:rsid w:val="00B8188E"/>
    <w:rPr>
      <w:rFonts w:ascii="Wingdings" w:hAnsi="Wingdings"/>
    </w:rPr>
  </w:style>
  <w:style w:type="character" w:customStyle="1" w:styleId="HTML1">
    <w:name w:val="Стандартный HTML Знак1"/>
    <w:uiPriority w:val="99"/>
    <w:rsid w:val="00B8188E"/>
    <w:rPr>
      <w:rFonts w:ascii="Consolas" w:eastAsia="Times New Roman" w:hAnsi="Consolas" w:cs="Consolas"/>
      <w:sz w:val="20"/>
      <w:szCs w:val="20"/>
      <w:lang w:eastAsia="ar-SA"/>
    </w:rPr>
  </w:style>
  <w:style w:type="character" w:customStyle="1" w:styleId="1fff8">
    <w:name w:val="Текст Знак1"/>
    <w:uiPriority w:val="99"/>
    <w:rsid w:val="00B8188E"/>
    <w:rPr>
      <w:rFonts w:ascii="Consolas" w:eastAsia="Times New Roman" w:hAnsi="Consolas" w:cs="Consolas"/>
      <w:sz w:val="21"/>
      <w:szCs w:val="21"/>
      <w:lang w:eastAsia="ar-SA"/>
    </w:rPr>
  </w:style>
  <w:style w:type="character" w:customStyle="1" w:styleId="1fff9">
    <w:name w:val="Заголовок записки Знак1"/>
    <w:uiPriority w:val="99"/>
    <w:rsid w:val="00B8188E"/>
    <w:rPr>
      <w:rFonts w:ascii="Times New Roman" w:eastAsia="Times New Roman" w:hAnsi="Times New Roman" w:cs="Calibri"/>
      <w:sz w:val="24"/>
      <w:szCs w:val="24"/>
      <w:lang w:eastAsia="ar-SA"/>
    </w:rPr>
  </w:style>
  <w:style w:type="character" w:customStyle="1" w:styleId="1fffa">
    <w:name w:val="Красная строка Знак1"/>
    <w:rsid w:val="00B8188E"/>
    <w:rPr>
      <w:rFonts w:ascii="Times New Roman" w:eastAsia="Times New Roman" w:hAnsi="Times New Roman" w:cs="Calibri"/>
      <w:sz w:val="24"/>
      <w:szCs w:val="24"/>
      <w:lang w:eastAsia="ar-SA"/>
    </w:rPr>
  </w:style>
  <w:style w:type="character" w:customStyle="1" w:styleId="21f8">
    <w:name w:val="Красная строка 2 Знак1"/>
    <w:rsid w:val="00B8188E"/>
    <w:rPr>
      <w:rFonts w:ascii="Times New Roman" w:eastAsia="Times New Roman" w:hAnsi="Times New Roman" w:cs="Calibri"/>
      <w:sz w:val="24"/>
      <w:szCs w:val="24"/>
      <w:lang w:val="ru-RU" w:eastAsia="ar-SA" w:bidi="ar-SA"/>
    </w:rPr>
  </w:style>
  <w:style w:type="character" w:customStyle="1" w:styleId="1fffb">
    <w:name w:val="Подзаголовок Знак1"/>
    <w:aliases w:val="6. Таблица Знак1,Таблица Знак1,Табл заг Знак1,Таблица Знак Знак Знак1"/>
    <w:uiPriority w:val="11"/>
    <w:rsid w:val="00B8188E"/>
    <w:rPr>
      <w:rFonts w:ascii="Cambria" w:eastAsia="Times New Roman" w:hAnsi="Cambria" w:cs="Times New Roman"/>
      <w:i/>
      <w:iCs/>
      <w:color w:val="4F81BD"/>
      <w:spacing w:val="15"/>
      <w:sz w:val="24"/>
      <w:szCs w:val="24"/>
      <w:lang w:eastAsia="ar-SA"/>
    </w:rPr>
  </w:style>
  <w:style w:type="paragraph" w:customStyle="1" w:styleId="3ff5">
    <w:name w:val="Название3"/>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3ff6">
    <w:name w:val="Указатель3"/>
    <w:basedOn w:val="a7"/>
    <w:rsid w:val="00B8188E"/>
    <w:pPr>
      <w:suppressLineNumbers/>
      <w:suppressAutoHyphens/>
      <w:spacing w:after="0" w:line="240" w:lineRule="auto"/>
    </w:pPr>
    <w:rPr>
      <w:rFonts w:ascii="Arial" w:hAnsi="Arial" w:cs="Tahoma"/>
      <w:sz w:val="24"/>
      <w:szCs w:val="24"/>
      <w:lang w:eastAsia="ar-SA"/>
    </w:rPr>
  </w:style>
  <w:style w:type="paragraph" w:customStyle="1" w:styleId="2ff5">
    <w:name w:val="Название2"/>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2ff6">
    <w:name w:val="Указатель2"/>
    <w:basedOn w:val="a7"/>
    <w:rsid w:val="00B8188E"/>
    <w:pPr>
      <w:suppressLineNumbers/>
      <w:suppressAutoHyphens/>
      <w:spacing w:after="0" w:line="240" w:lineRule="auto"/>
    </w:pPr>
    <w:rPr>
      <w:rFonts w:ascii="Arial" w:hAnsi="Arial" w:cs="Tahoma"/>
      <w:sz w:val="24"/>
      <w:szCs w:val="24"/>
      <w:lang w:eastAsia="ar-SA"/>
    </w:rPr>
  </w:style>
  <w:style w:type="paragraph" w:customStyle="1" w:styleId="affffffff8">
    <w:name w:val="Содержимое врезки"/>
    <w:basedOn w:val="ab"/>
    <w:rsid w:val="00B8188E"/>
    <w:pPr>
      <w:suppressAutoHyphens/>
      <w:spacing w:line="360" w:lineRule="auto"/>
    </w:pPr>
    <w:rPr>
      <w:rFonts w:cs="Calibri"/>
      <w:szCs w:val="24"/>
      <w:lang w:eastAsia="ar-SA"/>
    </w:rPr>
  </w:style>
  <w:style w:type="paragraph" w:customStyle="1" w:styleId="affffffff9">
    <w:name w:val="Обычный + По ширине"/>
    <w:aliases w:val="Слева:  1,25 см,Первая строка:  1,27 см,Справа:  0,1 см"/>
    <w:basedOn w:val="ConsNormal"/>
    <w:rsid w:val="00B8188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rsid w:val="00B8188E"/>
    <w:pPr>
      <w:widowControl w:val="0"/>
      <w:shd w:val="clear" w:color="auto" w:fill="FFFFFF"/>
      <w:spacing w:after="0" w:line="254" w:lineRule="exact"/>
      <w:ind w:hanging="1740"/>
      <w:jc w:val="both"/>
    </w:pPr>
    <w:rPr>
      <w:rFonts w:ascii="Verdana" w:eastAsia="Calibri" w:hAnsi="Verdana"/>
      <w:sz w:val="14"/>
      <w:szCs w:val="14"/>
      <w:shd w:val="clear" w:color="auto" w:fill="FFFFFF"/>
      <w:lang w:eastAsia="en-US"/>
    </w:rPr>
  </w:style>
  <w:style w:type="character" w:customStyle="1" w:styleId="2ff7">
    <w:name w:val="Основной текст (2)_"/>
    <w:link w:val="2ff8"/>
    <w:locked/>
    <w:rsid w:val="00B8188E"/>
    <w:rPr>
      <w:rFonts w:ascii="Verdana" w:hAnsi="Verdana"/>
      <w:shd w:val="clear" w:color="auto" w:fill="FFFFFF"/>
    </w:rPr>
  </w:style>
  <w:style w:type="paragraph" w:customStyle="1" w:styleId="2ff8">
    <w:name w:val="Основной текст (2)"/>
    <w:basedOn w:val="a7"/>
    <w:link w:val="2ff7"/>
    <w:rsid w:val="00B8188E"/>
    <w:pPr>
      <w:widowControl w:val="0"/>
      <w:shd w:val="clear" w:color="auto" w:fill="FFFFFF"/>
      <w:spacing w:after="0"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B8188E"/>
    <w:pPr>
      <w:widowControl w:val="0"/>
      <w:spacing w:after="0" w:line="240" w:lineRule="auto"/>
      <w:jc w:val="both"/>
    </w:pPr>
    <w:rPr>
      <w:rFonts w:ascii="Calibri" w:hAnsi="Calibri"/>
      <w:lang w:eastAsia="en-US"/>
    </w:rPr>
  </w:style>
  <w:style w:type="character" w:customStyle="1" w:styleId="1fffc">
    <w:name w:val="Название Знак1"/>
    <w:aliases w:val="Заголовок Знак1"/>
    <w:uiPriority w:val="10"/>
    <w:locked/>
    <w:rsid w:val="00B8188E"/>
    <w:rPr>
      <w:b/>
      <w:color w:val="000000"/>
      <w:sz w:val="28"/>
      <w:szCs w:val="28"/>
    </w:rPr>
  </w:style>
  <w:style w:type="numbering" w:customStyle="1" w:styleId="141">
    <w:name w:val="Нет списка14"/>
    <w:next w:val="aa"/>
    <w:uiPriority w:val="99"/>
    <w:semiHidden/>
    <w:rsid w:val="00B8188E"/>
  </w:style>
  <w:style w:type="paragraph" w:customStyle="1" w:styleId="PlainText1">
    <w:name w:val="Plain Text1"/>
    <w:basedOn w:val="a7"/>
    <w:rsid w:val="00B8188E"/>
    <w:pPr>
      <w:spacing w:after="0" w:line="240" w:lineRule="auto"/>
    </w:pPr>
    <w:rPr>
      <w:rFonts w:ascii="Courier New" w:hAnsi="Courier New"/>
    </w:rPr>
  </w:style>
  <w:style w:type="paragraph" w:customStyle="1" w:styleId="BodyText22">
    <w:name w:val="Body Text 22"/>
    <w:basedOn w:val="a7"/>
    <w:rsid w:val="00B8188E"/>
    <w:pPr>
      <w:overflowPunct w:val="0"/>
      <w:autoSpaceDE w:val="0"/>
      <w:autoSpaceDN w:val="0"/>
      <w:adjustRightInd w:val="0"/>
      <w:spacing w:after="0" w:line="240" w:lineRule="auto"/>
      <w:jc w:val="both"/>
    </w:pPr>
    <w:rPr>
      <w:rFonts w:ascii="MS Sans Serif" w:hAnsi="MS Sans Serif"/>
      <w:sz w:val="22"/>
    </w:rPr>
  </w:style>
  <w:style w:type="paragraph" w:customStyle="1" w:styleId="Pa82">
    <w:name w:val="Pa8+2"/>
    <w:basedOn w:val="a7"/>
    <w:next w:val="a7"/>
    <w:rsid w:val="00B8188E"/>
    <w:pPr>
      <w:autoSpaceDE w:val="0"/>
      <w:autoSpaceDN w:val="0"/>
      <w:adjustRightInd w:val="0"/>
      <w:spacing w:after="0" w:line="241" w:lineRule="atLeast"/>
    </w:pPr>
  </w:style>
  <w:style w:type="paragraph" w:customStyle="1" w:styleId="Pa114">
    <w:name w:val="Pa11+4"/>
    <w:basedOn w:val="a7"/>
    <w:next w:val="a7"/>
    <w:rsid w:val="00B8188E"/>
    <w:pPr>
      <w:autoSpaceDE w:val="0"/>
      <w:autoSpaceDN w:val="0"/>
      <w:adjustRightInd w:val="0"/>
      <w:spacing w:before="100" w:after="0" w:line="241" w:lineRule="atLeast"/>
    </w:pPr>
  </w:style>
  <w:style w:type="paragraph" w:customStyle="1" w:styleId="Pa133">
    <w:name w:val="Pa13+3"/>
    <w:basedOn w:val="a7"/>
    <w:next w:val="a7"/>
    <w:rsid w:val="00B8188E"/>
    <w:pPr>
      <w:autoSpaceDE w:val="0"/>
      <w:autoSpaceDN w:val="0"/>
      <w:adjustRightInd w:val="0"/>
      <w:spacing w:before="200" w:after="0" w:line="241" w:lineRule="atLeast"/>
    </w:pPr>
  </w:style>
  <w:style w:type="paragraph" w:customStyle="1" w:styleId="Pa152">
    <w:name w:val="Pa15+2"/>
    <w:basedOn w:val="a7"/>
    <w:next w:val="a7"/>
    <w:rsid w:val="00B8188E"/>
    <w:pPr>
      <w:autoSpaceDE w:val="0"/>
      <w:autoSpaceDN w:val="0"/>
      <w:adjustRightInd w:val="0"/>
      <w:spacing w:before="200" w:after="0" w:line="241" w:lineRule="atLeast"/>
    </w:pPr>
  </w:style>
  <w:style w:type="paragraph" w:customStyle="1" w:styleId="Pa53">
    <w:name w:val="Pa5+3"/>
    <w:basedOn w:val="a7"/>
    <w:next w:val="a7"/>
    <w:rsid w:val="00B8188E"/>
    <w:pPr>
      <w:autoSpaceDE w:val="0"/>
      <w:autoSpaceDN w:val="0"/>
      <w:adjustRightInd w:val="0"/>
      <w:spacing w:after="0" w:line="241" w:lineRule="atLeast"/>
    </w:pPr>
  </w:style>
  <w:style w:type="character" w:customStyle="1" w:styleId="A43">
    <w:name w:val="A4+3"/>
    <w:rsid w:val="00B8188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B8188E"/>
    <w:pPr>
      <w:keepNext/>
      <w:widowControl w:val="0"/>
      <w:suppressAutoHyphens/>
      <w:spacing w:before="60" w:after="0" w:line="240" w:lineRule="auto"/>
      <w:jc w:val="center"/>
      <w:outlineLvl w:val="0"/>
    </w:pPr>
    <w:rPr>
      <w:b/>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B8188E"/>
    <w:rPr>
      <w:rFonts w:ascii="Arial" w:hAnsi="Arial" w:cs="Arial"/>
      <w:b/>
      <w:bCs/>
      <w:kern w:val="32"/>
      <w:sz w:val="32"/>
      <w:szCs w:val="32"/>
      <w:lang w:val="ru-RU" w:eastAsia="ru-RU" w:bidi="ar-SA"/>
    </w:rPr>
  </w:style>
  <w:style w:type="paragraph" w:customStyle="1" w:styleId="1fffd">
    <w:name w:val="Основной текст с отступом1"/>
    <w:basedOn w:val="17"/>
    <w:qFormat/>
    <w:rsid w:val="00B8188E"/>
    <w:pPr>
      <w:widowControl/>
      <w:spacing w:before="209" w:after="209"/>
      <w:ind w:left="209" w:right="209" w:firstLine="0"/>
      <w:jc w:val="left"/>
    </w:pPr>
    <w:rPr>
      <w:szCs w:val="20"/>
    </w:rPr>
  </w:style>
  <w:style w:type="paragraph" w:customStyle="1" w:styleId="affffffffa">
    <w:name w:val="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xl46">
    <w:name w:val="xl4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rPr>
  </w:style>
  <w:style w:type="paragraph" w:customStyle="1" w:styleId="affffffffb">
    <w:name w:val="Стиль"/>
    <w:link w:val="affffffffc"/>
    <w:rsid w:val="00B8188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d">
    <w:name w:val="Символ сноски"/>
    <w:rsid w:val="00B8188E"/>
    <w:rPr>
      <w:rFonts w:cs="Times New Roman"/>
      <w:vertAlign w:val="superscript"/>
    </w:rPr>
  </w:style>
  <w:style w:type="character" w:customStyle="1" w:styleId="1fffe">
    <w:name w:val="Знак сноски1"/>
    <w:rsid w:val="00B8188E"/>
    <w:rPr>
      <w:vertAlign w:val="superscript"/>
    </w:rPr>
  </w:style>
  <w:style w:type="paragraph" w:customStyle="1" w:styleId="228">
    <w:name w:val="заголовок 22"/>
    <w:basedOn w:val="a7"/>
    <w:next w:val="a7"/>
    <w:rsid w:val="00B8188E"/>
    <w:pPr>
      <w:autoSpaceDE w:val="0"/>
      <w:autoSpaceDN w:val="0"/>
      <w:spacing w:before="120" w:after="0" w:line="240" w:lineRule="auto"/>
      <w:jc w:val="both"/>
    </w:pPr>
  </w:style>
  <w:style w:type="character" w:customStyle="1" w:styleId="1ffff">
    <w:name w:val="Обычный (веб) Знак1"/>
    <w:rsid w:val="00B8188E"/>
    <w:rPr>
      <w:lang w:val="ru-RU" w:eastAsia="ru-RU" w:bidi="ar-SA"/>
    </w:rPr>
  </w:style>
  <w:style w:type="paragraph" w:customStyle="1" w:styleId="BankNormal">
    <w:name w:val="BankNormal"/>
    <w:rsid w:val="00B8188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7"/>
    <w:rsid w:val="00B8188E"/>
    <w:pPr>
      <w:suppressAutoHyphens/>
      <w:spacing w:before="480" w:after="120" w:line="240" w:lineRule="auto"/>
      <w:jc w:val="center"/>
    </w:pPr>
    <w:rPr>
      <w:rFonts w:ascii="Times New Roman Bold" w:hAnsi="Times New Roman Bold"/>
      <w:b/>
      <w:sz w:val="28"/>
      <w:lang w:val="en-US" w:eastAsia="en-US"/>
    </w:rPr>
  </w:style>
  <w:style w:type="paragraph" w:customStyle="1" w:styleId="1ffff0">
    <w:name w:val="втяжка1"/>
    <w:basedOn w:val="afffffff6"/>
    <w:next w:val="afffffff6"/>
    <w:rsid w:val="00B8188E"/>
    <w:pPr>
      <w:tabs>
        <w:tab w:val="clear" w:pos="567"/>
        <w:tab w:val="left" w:pos="1134"/>
      </w:tabs>
      <w:ind w:left="1134"/>
    </w:pPr>
  </w:style>
  <w:style w:type="character" w:customStyle="1" w:styleId="Normal">
    <w:name w:val="Normal Знак"/>
    <w:rsid w:val="00B8188E"/>
    <w:rPr>
      <w:snapToGrid w:val="0"/>
      <w:sz w:val="24"/>
      <w:lang w:val="ru-RU" w:eastAsia="ru-RU" w:bidi="ar-SA"/>
    </w:rPr>
  </w:style>
  <w:style w:type="paragraph" w:customStyle="1" w:styleId="-4">
    <w:name w:val="текст-табл"/>
    <w:basedOn w:val="a7"/>
    <w:next w:val="a7"/>
    <w:rsid w:val="00B8188E"/>
    <w:pPr>
      <w:autoSpaceDE w:val="0"/>
      <w:autoSpaceDN w:val="0"/>
      <w:adjustRightInd w:val="0"/>
      <w:spacing w:before="57" w:after="0" w:line="240" w:lineRule="auto"/>
      <w:ind w:left="283" w:right="283"/>
      <w:jc w:val="both"/>
    </w:pPr>
    <w:rPr>
      <w:rFonts w:ascii="SchoolBookC" w:hAnsi="SchoolBookC"/>
      <w:b/>
      <w:i/>
      <w:sz w:val="24"/>
    </w:rPr>
  </w:style>
  <w:style w:type="paragraph" w:customStyle="1" w:styleId="affffffffe">
    <w:name w:val="заг_центр"/>
    <w:basedOn w:val="-4"/>
    <w:rsid w:val="00B8188E"/>
    <w:pPr>
      <w:jc w:val="center"/>
    </w:pPr>
    <w:rPr>
      <w:rFonts w:ascii="AvantGardeGothicC" w:hAnsi="AvantGardeGothicC"/>
    </w:rPr>
  </w:style>
  <w:style w:type="paragraph" w:customStyle="1" w:styleId="fr10">
    <w:name w:val="fr1"/>
    <w:basedOn w:val="a7"/>
    <w:rsid w:val="00B8188E"/>
    <w:pPr>
      <w:spacing w:before="150" w:after="150" w:line="240" w:lineRule="auto"/>
      <w:ind w:left="150" w:right="150"/>
    </w:pPr>
    <w:rPr>
      <w:sz w:val="24"/>
      <w:szCs w:val="24"/>
    </w:rPr>
  </w:style>
  <w:style w:type="paragraph" w:customStyle="1" w:styleId="93">
    <w:name w:val="9"/>
    <w:basedOn w:val="a7"/>
    <w:rsid w:val="00B8188E"/>
    <w:pPr>
      <w:spacing w:after="0" w:line="240" w:lineRule="auto"/>
      <w:jc w:val="center"/>
    </w:pPr>
    <w:rPr>
      <w:rFonts w:eastAsia="Arial Unicode MS"/>
      <w:b/>
      <w:bCs/>
      <w:sz w:val="16"/>
      <w:szCs w:val="16"/>
    </w:rPr>
  </w:style>
  <w:style w:type="paragraph" w:customStyle="1" w:styleId="2ff9">
    <w:name w:val="Текст_начало_2"/>
    <w:basedOn w:val="a7"/>
    <w:rsid w:val="00B8188E"/>
    <w:pPr>
      <w:spacing w:after="0" w:line="360" w:lineRule="exact"/>
      <w:jc w:val="both"/>
    </w:pPr>
    <w:rPr>
      <w:rFonts w:ascii="Arial" w:hAnsi="Arial"/>
      <w:sz w:val="24"/>
      <w:lang w:val="en-GB"/>
    </w:rPr>
  </w:style>
  <w:style w:type="paragraph" w:customStyle="1" w:styleId="02statia3">
    <w:name w:val="02statia3"/>
    <w:basedOn w:val="a7"/>
    <w:rsid w:val="00B8188E"/>
    <w:pPr>
      <w:spacing w:before="120" w:after="0" w:line="320" w:lineRule="atLeast"/>
      <w:ind w:left="2900" w:hanging="880"/>
      <w:jc w:val="both"/>
    </w:pPr>
    <w:rPr>
      <w:rFonts w:ascii="GaramondNarrowC" w:hAnsi="GaramondNarrowC"/>
      <w:color w:val="000000"/>
      <w:sz w:val="21"/>
      <w:szCs w:val="21"/>
    </w:rPr>
  </w:style>
  <w:style w:type="paragraph" w:customStyle="1" w:styleId="head21">
    <w:name w:val="head21"/>
    <w:basedOn w:val="a7"/>
    <w:rsid w:val="00B8188E"/>
    <w:pPr>
      <w:overflowPunct w:val="0"/>
      <w:autoSpaceDE w:val="0"/>
      <w:autoSpaceDN w:val="0"/>
      <w:spacing w:after="0" w:line="240" w:lineRule="auto"/>
      <w:jc w:val="center"/>
    </w:pPr>
    <w:rPr>
      <w:b/>
      <w:bCs/>
      <w:sz w:val="24"/>
      <w:szCs w:val="24"/>
    </w:rPr>
  </w:style>
  <w:style w:type="paragraph" w:customStyle="1" w:styleId="msoacetate0">
    <w:name w:val="msoacetate"/>
    <w:basedOn w:val="a7"/>
    <w:rsid w:val="00B8188E"/>
    <w:pPr>
      <w:spacing w:after="0" w:line="240" w:lineRule="auto"/>
    </w:pPr>
    <w:rPr>
      <w:rFonts w:ascii="Tahoma" w:hAnsi="Tahoma" w:cs="Tahoma"/>
      <w:sz w:val="16"/>
      <w:szCs w:val="16"/>
    </w:rPr>
  </w:style>
  <w:style w:type="paragraph" w:customStyle="1" w:styleId="4f3">
    <w:name w:val="Стиль4"/>
    <w:basedOn w:val="a7"/>
    <w:link w:val="4f4"/>
    <w:rsid w:val="00B8188E"/>
    <w:pPr>
      <w:spacing w:after="0" w:line="240" w:lineRule="auto"/>
      <w:jc w:val="both"/>
    </w:pPr>
    <w:rPr>
      <w:sz w:val="24"/>
    </w:rPr>
  </w:style>
  <w:style w:type="paragraph" w:customStyle="1" w:styleId="NormalSpace">
    <w:name w:val="NormalSpace"/>
    <w:basedOn w:val="a7"/>
    <w:next w:val="a7"/>
    <w:rsid w:val="00B8188E"/>
    <w:pPr>
      <w:spacing w:before="60" w:after="60" w:line="240" w:lineRule="auto"/>
    </w:pPr>
    <w:rPr>
      <w:rFonts w:ascii="Arial" w:eastAsia="SimSun" w:hAnsi="Arial"/>
      <w:sz w:val="22"/>
      <w:szCs w:val="24"/>
      <w:lang w:val="en-GB" w:eastAsia="zh-CN"/>
    </w:rPr>
  </w:style>
  <w:style w:type="paragraph" w:customStyle="1" w:styleId="1ffff1">
    <w:name w:val="Знак1 Знак Знак"/>
    <w:basedOn w:val="a7"/>
    <w:rsid w:val="00B8188E"/>
    <w:pPr>
      <w:spacing w:after="0" w:line="240" w:lineRule="auto"/>
    </w:pPr>
    <w:rPr>
      <w:sz w:val="24"/>
      <w:szCs w:val="24"/>
      <w:lang w:val="en-US" w:eastAsia="en-US"/>
    </w:rPr>
  </w:style>
  <w:style w:type="paragraph" w:customStyle="1" w:styleId="xl33">
    <w:name w:val="xl3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B8188E"/>
    <w:pPr>
      <w:keepNext/>
      <w:widowControl w:val="0"/>
      <w:suppressAutoHyphens/>
      <w:autoSpaceDE w:val="0"/>
      <w:autoSpaceDN w:val="0"/>
      <w:spacing w:before="60" w:after="0" w:line="240" w:lineRule="auto"/>
      <w:jc w:val="center"/>
      <w:outlineLvl w:val="0"/>
    </w:pPr>
    <w:rPr>
      <w:rFonts w:ascii="Arial" w:hAnsi="Arial" w:cs="Arial"/>
      <w:b/>
      <w:bCs/>
      <w:sz w:val="24"/>
      <w:szCs w:val="24"/>
    </w:rPr>
  </w:style>
  <w:style w:type="paragraph" w:styleId="2ffa">
    <w:name w:val="index 2"/>
    <w:basedOn w:val="a7"/>
    <w:next w:val="a7"/>
    <w:autoRedefine/>
    <w:rsid w:val="00B8188E"/>
    <w:pPr>
      <w:spacing w:after="0" w:line="240" w:lineRule="auto"/>
      <w:ind w:left="400" w:hanging="200"/>
    </w:pPr>
  </w:style>
  <w:style w:type="paragraph" w:styleId="3ff7">
    <w:name w:val="index 3"/>
    <w:basedOn w:val="a7"/>
    <w:next w:val="a7"/>
    <w:autoRedefine/>
    <w:rsid w:val="00B8188E"/>
    <w:pPr>
      <w:spacing w:after="0" w:line="240" w:lineRule="auto"/>
      <w:ind w:left="600" w:hanging="200"/>
    </w:pPr>
  </w:style>
  <w:style w:type="paragraph" w:styleId="4f5">
    <w:name w:val="index 4"/>
    <w:basedOn w:val="a7"/>
    <w:next w:val="a7"/>
    <w:autoRedefine/>
    <w:rsid w:val="00B8188E"/>
    <w:pPr>
      <w:spacing w:after="0" w:line="240" w:lineRule="auto"/>
      <w:ind w:left="800" w:hanging="200"/>
    </w:pPr>
  </w:style>
  <w:style w:type="paragraph" w:styleId="58">
    <w:name w:val="index 5"/>
    <w:basedOn w:val="a7"/>
    <w:next w:val="a7"/>
    <w:autoRedefine/>
    <w:rsid w:val="00B8188E"/>
    <w:pPr>
      <w:spacing w:after="0" w:line="240" w:lineRule="auto"/>
      <w:ind w:left="1000" w:hanging="200"/>
    </w:pPr>
  </w:style>
  <w:style w:type="paragraph" w:styleId="68">
    <w:name w:val="index 6"/>
    <w:basedOn w:val="a7"/>
    <w:next w:val="a7"/>
    <w:autoRedefine/>
    <w:rsid w:val="00B8188E"/>
    <w:pPr>
      <w:spacing w:after="0" w:line="240" w:lineRule="auto"/>
      <w:ind w:left="1200" w:hanging="200"/>
    </w:pPr>
  </w:style>
  <w:style w:type="paragraph" w:styleId="75">
    <w:name w:val="index 7"/>
    <w:basedOn w:val="a7"/>
    <w:next w:val="a7"/>
    <w:autoRedefine/>
    <w:rsid w:val="00B8188E"/>
    <w:pPr>
      <w:spacing w:after="0" w:line="240" w:lineRule="auto"/>
      <w:ind w:left="1400" w:hanging="200"/>
    </w:pPr>
  </w:style>
  <w:style w:type="paragraph" w:styleId="84">
    <w:name w:val="index 8"/>
    <w:basedOn w:val="a7"/>
    <w:next w:val="a7"/>
    <w:autoRedefine/>
    <w:rsid w:val="00B8188E"/>
    <w:pPr>
      <w:spacing w:after="0" w:line="240" w:lineRule="auto"/>
      <w:ind w:left="1600" w:hanging="200"/>
    </w:pPr>
  </w:style>
  <w:style w:type="paragraph" w:styleId="94">
    <w:name w:val="index 9"/>
    <w:basedOn w:val="a7"/>
    <w:next w:val="a7"/>
    <w:autoRedefine/>
    <w:rsid w:val="00B8188E"/>
    <w:pPr>
      <w:spacing w:after="0" w:line="240" w:lineRule="auto"/>
      <w:ind w:left="1800" w:hanging="200"/>
    </w:pPr>
  </w:style>
  <w:style w:type="paragraph" w:styleId="afffffffff">
    <w:name w:val="index heading"/>
    <w:basedOn w:val="a7"/>
    <w:next w:val="1a"/>
    <w:rsid w:val="00B8188E"/>
    <w:pPr>
      <w:spacing w:after="0" w:line="240" w:lineRule="auto"/>
    </w:pPr>
  </w:style>
  <w:style w:type="paragraph" w:customStyle="1" w:styleId="DefaultText">
    <w:name w:val="Default Text"/>
    <w:basedOn w:val="a7"/>
    <w:rsid w:val="00B8188E"/>
    <w:pPr>
      <w:spacing w:before="50" w:after="50" w:line="240" w:lineRule="auto"/>
      <w:ind w:left="1440"/>
    </w:pPr>
    <w:rPr>
      <w:rFonts w:ascii="Arial" w:hAnsi="Arial"/>
      <w:lang w:val="en-US" w:eastAsia="en-US"/>
    </w:rPr>
  </w:style>
  <w:style w:type="paragraph" w:customStyle="1" w:styleId="title2">
    <w:name w:val="title2"/>
    <w:basedOn w:val="a7"/>
    <w:rsid w:val="00B8188E"/>
    <w:pPr>
      <w:spacing w:after="0" w:line="240" w:lineRule="auto"/>
    </w:pPr>
    <w:rPr>
      <w:color w:val="000000"/>
      <w:sz w:val="24"/>
      <w:szCs w:val="24"/>
    </w:rPr>
  </w:style>
  <w:style w:type="paragraph" w:customStyle="1" w:styleId="afffffffff0">
    <w:name w:val="Абзац картинок"/>
    <w:basedOn w:val="a7"/>
    <w:autoRedefine/>
    <w:rsid w:val="00B8188E"/>
    <w:pPr>
      <w:spacing w:after="0" w:line="240" w:lineRule="auto"/>
      <w:jc w:val="center"/>
    </w:pPr>
    <w:rPr>
      <w:sz w:val="24"/>
    </w:rPr>
  </w:style>
  <w:style w:type="character" w:customStyle="1" w:styleId="afffffffff1">
    <w:name w:val="Обычный (веб) Знак"/>
    <w:aliases w:val="Обычный (веб)1 Знак,Обычный (Web)1 Знак,Обычный (веб)1 Знак1,Обычный (Web)1 Знак1"/>
    <w:rsid w:val="00B8188E"/>
    <w:rPr>
      <w:sz w:val="24"/>
      <w:szCs w:val="24"/>
      <w:lang w:val="ru-RU" w:eastAsia="ru-RU" w:bidi="ar-SA"/>
    </w:rPr>
  </w:style>
  <w:style w:type="paragraph" w:customStyle="1" w:styleId="afffffffff2">
    <w:name w:val="Глава"/>
    <w:basedOn w:val="12"/>
    <w:next w:val="ab"/>
    <w:rsid w:val="00B8188E"/>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B8188E"/>
  </w:style>
  <w:style w:type="paragraph" w:customStyle="1" w:styleId="afffffffff3">
    <w:name w:val="Абзац пустой"/>
    <w:basedOn w:val="a7"/>
    <w:autoRedefine/>
    <w:rsid w:val="00B8188E"/>
    <w:pPr>
      <w:spacing w:after="0" w:line="240" w:lineRule="auto"/>
      <w:jc w:val="both"/>
    </w:pPr>
    <w:rPr>
      <w:sz w:val="22"/>
      <w:lang w:val="en-US"/>
    </w:rPr>
  </w:style>
  <w:style w:type="character" w:customStyle="1" w:styleId="brown">
    <w:name w:val="brown"/>
    <w:rsid w:val="00B8188E"/>
  </w:style>
  <w:style w:type="character" w:customStyle="1" w:styleId="bold">
    <w:name w:val="bold"/>
    <w:rsid w:val="00B8188E"/>
  </w:style>
  <w:style w:type="paragraph" w:customStyle="1" w:styleId="1ffff2">
    <w:name w:val="Знак 1"/>
    <w:basedOn w:val="a7"/>
    <w:rsid w:val="00B8188E"/>
    <w:pPr>
      <w:suppressAutoHyphens/>
      <w:spacing w:after="60" w:line="240" w:lineRule="auto"/>
      <w:jc w:val="center"/>
    </w:pPr>
    <w:rPr>
      <w:sz w:val="22"/>
      <w:szCs w:val="22"/>
      <w:lang w:eastAsia="ar-SA"/>
    </w:rPr>
  </w:style>
  <w:style w:type="character" w:customStyle="1" w:styleId="3ff8">
    <w:name w:val="заголовок 3 Знак"/>
    <w:rsid w:val="00B8188E"/>
    <w:rPr>
      <w:b/>
      <w:bCs/>
      <w:i/>
      <w:iCs/>
      <w:lang w:val="ru-RU" w:eastAsia="ru-RU" w:bidi="ar-SA"/>
    </w:rPr>
  </w:style>
  <w:style w:type="paragraph" w:customStyle="1" w:styleId="1ffff3">
    <w:name w:val="Знак Знак Знак1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b">
    <w:name w:val="Знак Знак Знак Знак Знак2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styleId="2ffc">
    <w:name w:val="List 2"/>
    <w:basedOn w:val="a7"/>
    <w:rsid w:val="00B8188E"/>
    <w:pPr>
      <w:spacing w:after="0" w:line="240" w:lineRule="auto"/>
      <w:ind w:left="566" w:hanging="283"/>
    </w:pPr>
  </w:style>
  <w:style w:type="paragraph" w:customStyle="1" w:styleId="21f9">
    <w:name w:val="Знак Знак Знак Знак Знак2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a">
    <w:name w:val="Знак Знак Знак Знак Знак2 Знак Знак Знак Знак Знак Знак Знак Знак Знак 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59">
    <w:name w:val="Стиль5"/>
    <w:basedOn w:val="a7"/>
    <w:rsid w:val="00B8188E"/>
    <w:pPr>
      <w:spacing w:after="120" w:line="240" w:lineRule="auto"/>
      <w:jc w:val="both"/>
    </w:pPr>
    <w:rPr>
      <w:color w:val="000000"/>
      <w:sz w:val="24"/>
      <w:szCs w:val="24"/>
    </w:rPr>
  </w:style>
  <w:style w:type="character" w:customStyle="1" w:styleId="ConsNormal2">
    <w:name w:val="ConsNormal Знак Знак Знак"/>
    <w:locked/>
    <w:rsid w:val="00B8188E"/>
    <w:rPr>
      <w:rFonts w:ascii="Arial" w:hAnsi="Arial" w:cs="Arial"/>
      <w:lang w:val="ru-RU" w:eastAsia="ru-RU" w:bidi="ar-SA"/>
    </w:rPr>
  </w:style>
  <w:style w:type="paragraph" w:customStyle="1" w:styleId="caaieiaie3">
    <w:name w:val="caaieiaie 3"/>
    <w:basedOn w:val="a7"/>
    <w:next w:val="a7"/>
    <w:rsid w:val="00B8188E"/>
    <w:pPr>
      <w:keepNext/>
      <w:spacing w:after="0" w:line="240" w:lineRule="auto"/>
      <w:jc w:val="center"/>
    </w:pPr>
    <w:rPr>
      <w:rFonts w:ascii="NTTierce" w:hAnsi="NTTierce"/>
      <w:b/>
      <w:sz w:val="22"/>
    </w:rPr>
  </w:style>
  <w:style w:type="paragraph" w:customStyle="1" w:styleId="afffffffff4">
    <w:name w:val="Оглавление"/>
    <w:basedOn w:val="3f5"/>
    <w:qFormat/>
    <w:rsid w:val="00B8188E"/>
    <w:pPr>
      <w:widowControl/>
      <w:autoSpaceDE w:val="0"/>
      <w:autoSpaceDN w:val="0"/>
      <w:outlineLvl w:val="2"/>
    </w:pPr>
    <w:rPr>
      <w:bCs/>
      <w:i/>
      <w:iCs/>
    </w:rPr>
  </w:style>
  <w:style w:type="paragraph" w:customStyle="1" w:styleId="1ffff4">
    <w:name w:val="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postbody1">
    <w:name w:val="postbody1"/>
    <w:rsid w:val="00B8188E"/>
    <w:rPr>
      <w:sz w:val="18"/>
      <w:szCs w:val="18"/>
    </w:rPr>
  </w:style>
  <w:style w:type="character" w:customStyle="1" w:styleId="postbody">
    <w:name w:val="postbody"/>
    <w:rsid w:val="00B8188E"/>
  </w:style>
  <w:style w:type="paragraph" w:styleId="afffffffff5">
    <w:name w:val="Salutation"/>
    <w:basedOn w:val="a7"/>
    <w:next w:val="a7"/>
    <w:link w:val="afffffffff6"/>
    <w:rsid w:val="00B8188E"/>
    <w:pPr>
      <w:spacing w:after="0" w:line="240" w:lineRule="auto"/>
    </w:pPr>
    <w:rPr>
      <w:sz w:val="24"/>
      <w:szCs w:val="24"/>
    </w:rPr>
  </w:style>
  <w:style w:type="character" w:customStyle="1" w:styleId="afffffffff6">
    <w:name w:val="Приветствие Знак"/>
    <w:basedOn w:val="a8"/>
    <w:link w:val="afffffffff5"/>
    <w:rsid w:val="00B8188E"/>
    <w:rPr>
      <w:rFonts w:ascii="Times New Roman" w:eastAsia="Times New Roman" w:hAnsi="Times New Roman" w:cs="Times New Roman"/>
      <w:sz w:val="24"/>
      <w:szCs w:val="24"/>
      <w:lang w:eastAsia="ru-RU"/>
    </w:rPr>
  </w:style>
  <w:style w:type="paragraph" w:customStyle="1" w:styleId="DefinitionTerm">
    <w:name w:val="Definition Term"/>
    <w:basedOn w:val="a7"/>
    <w:next w:val="a7"/>
    <w:rsid w:val="00B8188E"/>
    <w:pPr>
      <w:widowControl w:val="0"/>
      <w:spacing w:after="0" w:line="240" w:lineRule="auto"/>
    </w:pPr>
    <w:rPr>
      <w:sz w:val="24"/>
      <w:szCs w:val="24"/>
    </w:rPr>
  </w:style>
  <w:style w:type="table" w:customStyle="1" w:styleId="5a">
    <w:name w:val="Сетка таблицы5"/>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Таблица шапка"/>
    <w:basedOn w:val="a7"/>
    <w:rsid w:val="00B8188E"/>
    <w:pPr>
      <w:keepNext/>
      <w:spacing w:before="40" w:after="40" w:line="240" w:lineRule="auto"/>
      <w:ind w:left="57" w:right="57"/>
    </w:pPr>
    <w:rPr>
      <w:sz w:val="18"/>
      <w:szCs w:val="18"/>
    </w:rPr>
  </w:style>
  <w:style w:type="paragraph" w:customStyle="1" w:styleId="1ffff5">
    <w:name w:val="Текст примечания1"/>
    <w:basedOn w:val="a7"/>
    <w:rsid w:val="00B8188E"/>
    <w:pPr>
      <w:suppressAutoHyphens/>
      <w:spacing w:after="0" w:line="240" w:lineRule="auto"/>
    </w:pPr>
    <w:rPr>
      <w:lang w:eastAsia="ar-SA"/>
    </w:rPr>
  </w:style>
  <w:style w:type="character" w:customStyle="1" w:styleId="FontStyle33">
    <w:name w:val="Font Style33"/>
    <w:rsid w:val="00B8188E"/>
    <w:rPr>
      <w:rFonts w:ascii="Times New Roman" w:hAnsi="Times New Roman" w:cs="Times New Roman"/>
      <w:sz w:val="22"/>
      <w:szCs w:val="22"/>
    </w:rPr>
  </w:style>
  <w:style w:type="paragraph" w:customStyle="1" w:styleId="Style26">
    <w:name w:val="Style26"/>
    <w:basedOn w:val="a7"/>
    <w:rsid w:val="00B8188E"/>
    <w:pPr>
      <w:widowControl w:val="0"/>
      <w:suppressAutoHyphens/>
      <w:autoSpaceDE w:val="0"/>
      <w:spacing w:after="0" w:line="277" w:lineRule="exact"/>
      <w:jc w:val="both"/>
    </w:pPr>
    <w:rPr>
      <w:rFonts w:cs="Calibri"/>
      <w:sz w:val="24"/>
      <w:szCs w:val="24"/>
      <w:lang w:eastAsia="ar-SA"/>
    </w:rPr>
  </w:style>
  <w:style w:type="character" w:customStyle="1" w:styleId="ttsub">
    <w:name w:val="ttsub"/>
    <w:rsid w:val="00B8188E"/>
  </w:style>
  <w:style w:type="character" w:customStyle="1" w:styleId="ttsub2">
    <w:name w:val="ttsub2"/>
    <w:rsid w:val="00B8188E"/>
  </w:style>
  <w:style w:type="paragraph" w:customStyle="1" w:styleId="align-justify">
    <w:name w:val="align-justify"/>
    <w:basedOn w:val="a7"/>
    <w:rsid w:val="00B8188E"/>
    <w:pPr>
      <w:spacing w:before="100" w:beforeAutospacing="1" w:after="100" w:afterAutospacing="1" w:line="240" w:lineRule="auto"/>
    </w:pPr>
    <w:rPr>
      <w:sz w:val="24"/>
      <w:szCs w:val="24"/>
    </w:rPr>
  </w:style>
  <w:style w:type="character" w:customStyle="1" w:styleId="11f2">
    <w:name w:val="Основной шрифт абзаца11"/>
    <w:rsid w:val="00B8188E"/>
  </w:style>
  <w:style w:type="character" w:customStyle="1" w:styleId="name">
    <w:name w:val="name"/>
    <w:rsid w:val="00B8188E"/>
  </w:style>
  <w:style w:type="paragraph" w:styleId="z-">
    <w:name w:val="HTML Top of Form"/>
    <w:basedOn w:val="a7"/>
    <w:next w:val="a7"/>
    <w:link w:val="z-0"/>
    <w:hidden/>
    <w:uiPriority w:val="99"/>
    <w:unhideWhenUsed/>
    <w:rsid w:val="00B8188E"/>
    <w:pPr>
      <w:pBdr>
        <w:bottom w:val="single" w:sz="6" w:space="1" w:color="auto"/>
      </w:pBdr>
      <w:spacing w:after="0" w:line="240" w:lineRule="auto"/>
      <w:jc w:val="center"/>
    </w:pPr>
    <w:rPr>
      <w:rFonts w:ascii="Arial" w:hAnsi="Arial"/>
      <w:vanish/>
      <w:sz w:val="16"/>
      <w:szCs w:val="16"/>
    </w:rPr>
  </w:style>
  <w:style w:type="character" w:customStyle="1" w:styleId="z-0">
    <w:name w:val="z-Начало формы Знак"/>
    <w:basedOn w:val="a8"/>
    <w:link w:val="z-"/>
    <w:uiPriority w:val="99"/>
    <w:rsid w:val="00B8188E"/>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B8188E"/>
    <w:pPr>
      <w:pBdr>
        <w:top w:val="single" w:sz="6" w:space="1" w:color="auto"/>
      </w:pBdr>
      <w:spacing w:after="0" w:line="240" w:lineRule="auto"/>
      <w:jc w:val="center"/>
    </w:pPr>
    <w:rPr>
      <w:rFonts w:ascii="Arial" w:hAnsi="Arial"/>
      <w:vanish/>
      <w:sz w:val="16"/>
      <w:szCs w:val="16"/>
    </w:rPr>
  </w:style>
  <w:style w:type="character" w:customStyle="1" w:styleId="z-2">
    <w:name w:val="z-Конец формы Знак"/>
    <w:basedOn w:val="a8"/>
    <w:link w:val="z-1"/>
    <w:uiPriority w:val="99"/>
    <w:rsid w:val="00B8188E"/>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B8188E"/>
  </w:style>
  <w:style w:type="numbering" w:customStyle="1" w:styleId="231">
    <w:name w:val="Нет списка23"/>
    <w:next w:val="aa"/>
    <w:uiPriority w:val="99"/>
    <w:semiHidden/>
    <w:unhideWhenUsed/>
    <w:rsid w:val="00B8188E"/>
  </w:style>
  <w:style w:type="numbering" w:customStyle="1" w:styleId="3210">
    <w:name w:val="Нет списка321"/>
    <w:next w:val="aa"/>
    <w:uiPriority w:val="99"/>
    <w:semiHidden/>
    <w:unhideWhenUsed/>
    <w:rsid w:val="00B8188E"/>
  </w:style>
  <w:style w:type="numbering" w:customStyle="1" w:styleId="421">
    <w:name w:val="Нет списка42"/>
    <w:next w:val="aa"/>
    <w:uiPriority w:val="99"/>
    <w:semiHidden/>
    <w:unhideWhenUsed/>
    <w:rsid w:val="00B8188E"/>
  </w:style>
  <w:style w:type="numbering" w:customStyle="1" w:styleId="520">
    <w:name w:val="Нет списка52"/>
    <w:next w:val="aa"/>
    <w:uiPriority w:val="99"/>
    <w:semiHidden/>
    <w:unhideWhenUsed/>
    <w:rsid w:val="00B8188E"/>
  </w:style>
  <w:style w:type="numbering" w:customStyle="1" w:styleId="620">
    <w:name w:val="Нет списка62"/>
    <w:next w:val="aa"/>
    <w:uiPriority w:val="99"/>
    <w:semiHidden/>
    <w:unhideWhenUsed/>
    <w:rsid w:val="00B8188E"/>
  </w:style>
  <w:style w:type="numbering" w:customStyle="1" w:styleId="7111">
    <w:name w:val="Нет списка7111"/>
    <w:next w:val="aa"/>
    <w:uiPriority w:val="99"/>
    <w:semiHidden/>
    <w:rsid w:val="00B8188E"/>
  </w:style>
  <w:style w:type="numbering" w:customStyle="1" w:styleId="1211">
    <w:name w:val="Нет списка1211"/>
    <w:next w:val="aa"/>
    <w:uiPriority w:val="99"/>
    <w:semiHidden/>
    <w:unhideWhenUsed/>
    <w:rsid w:val="00B8188E"/>
  </w:style>
  <w:style w:type="numbering" w:customStyle="1" w:styleId="21111">
    <w:name w:val="Нет списка21111"/>
    <w:next w:val="aa"/>
    <w:uiPriority w:val="99"/>
    <w:semiHidden/>
    <w:unhideWhenUsed/>
    <w:rsid w:val="00B8188E"/>
  </w:style>
  <w:style w:type="numbering" w:customStyle="1" w:styleId="31111">
    <w:name w:val="Нет списка31111"/>
    <w:next w:val="aa"/>
    <w:uiPriority w:val="99"/>
    <w:semiHidden/>
    <w:unhideWhenUsed/>
    <w:rsid w:val="00B8188E"/>
  </w:style>
  <w:style w:type="numbering" w:customStyle="1" w:styleId="41111">
    <w:name w:val="Нет списка41111"/>
    <w:next w:val="aa"/>
    <w:uiPriority w:val="99"/>
    <w:semiHidden/>
    <w:unhideWhenUsed/>
    <w:rsid w:val="00B8188E"/>
  </w:style>
  <w:style w:type="numbering" w:customStyle="1" w:styleId="51111">
    <w:name w:val="Нет списка51111"/>
    <w:next w:val="aa"/>
    <w:uiPriority w:val="99"/>
    <w:semiHidden/>
    <w:unhideWhenUsed/>
    <w:rsid w:val="00B8188E"/>
  </w:style>
  <w:style w:type="numbering" w:customStyle="1" w:styleId="61111">
    <w:name w:val="Нет списка61111"/>
    <w:next w:val="aa"/>
    <w:uiPriority w:val="99"/>
    <w:semiHidden/>
    <w:unhideWhenUsed/>
    <w:rsid w:val="00B8188E"/>
  </w:style>
  <w:style w:type="numbering" w:customStyle="1" w:styleId="811">
    <w:name w:val="Нет списка811"/>
    <w:next w:val="aa"/>
    <w:uiPriority w:val="99"/>
    <w:semiHidden/>
    <w:rsid w:val="00B8188E"/>
  </w:style>
  <w:style w:type="numbering" w:customStyle="1" w:styleId="1311">
    <w:name w:val="Нет списка1311"/>
    <w:next w:val="aa"/>
    <w:uiPriority w:val="99"/>
    <w:semiHidden/>
    <w:unhideWhenUsed/>
    <w:rsid w:val="00B8188E"/>
  </w:style>
  <w:style w:type="numbering" w:customStyle="1" w:styleId="2211">
    <w:name w:val="Нет списка2211"/>
    <w:next w:val="aa"/>
    <w:uiPriority w:val="99"/>
    <w:semiHidden/>
    <w:unhideWhenUsed/>
    <w:rsid w:val="00B8188E"/>
  </w:style>
  <w:style w:type="numbering" w:customStyle="1" w:styleId="3211">
    <w:name w:val="Нет списка3211"/>
    <w:next w:val="aa"/>
    <w:uiPriority w:val="99"/>
    <w:semiHidden/>
    <w:unhideWhenUsed/>
    <w:rsid w:val="00B8188E"/>
  </w:style>
  <w:style w:type="numbering" w:customStyle="1" w:styleId="4210">
    <w:name w:val="Нет списка421"/>
    <w:next w:val="aa"/>
    <w:uiPriority w:val="99"/>
    <w:semiHidden/>
    <w:unhideWhenUsed/>
    <w:rsid w:val="00B8188E"/>
  </w:style>
  <w:style w:type="numbering" w:customStyle="1" w:styleId="521">
    <w:name w:val="Нет списка521"/>
    <w:next w:val="aa"/>
    <w:uiPriority w:val="99"/>
    <w:semiHidden/>
    <w:unhideWhenUsed/>
    <w:rsid w:val="00B8188E"/>
  </w:style>
  <w:style w:type="numbering" w:customStyle="1" w:styleId="621">
    <w:name w:val="Нет списка621"/>
    <w:next w:val="aa"/>
    <w:uiPriority w:val="99"/>
    <w:semiHidden/>
    <w:unhideWhenUsed/>
    <w:rsid w:val="00B8188E"/>
  </w:style>
  <w:style w:type="numbering" w:customStyle="1" w:styleId="95">
    <w:name w:val="Нет списка9"/>
    <w:next w:val="aa"/>
    <w:uiPriority w:val="99"/>
    <w:semiHidden/>
    <w:rsid w:val="00B8188E"/>
  </w:style>
  <w:style w:type="numbering" w:customStyle="1" w:styleId="1410">
    <w:name w:val="Нет списка141"/>
    <w:next w:val="aa"/>
    <w:uiPriority w:val="99"/>
    <w:semiHidden/>
    <w:unhideWhenUsed/>
    <w:rsid w:val="00B8188E"/>
  </w:style>
  <w:style w:type="numbering" w:customStyle="1" w:styleId="2310">
    <w:name w:val="Нет списка231"/>
    <w:next w:val="aa"/>
    <w:uiPriority w:val="99"/>
    <w:semiHidden/>
    <w:unhideWhenUsed/>
    <w:rsid w:val="00B8188E"/>
  </w:style>
  <w:style w:type="numbering" w:customStyle="1" w:styleId="330">
    <w:name w:val="Нет списка33"/>
    <w:next w:val="aa"/>
    <w:uiPriority w:val="99"/>
    <w:semiHidden/>
    <w:unhideWhenUsed/>
    <w:rsid w:val="00B8188E"/>
  </w:style>
  <w:style w:type="numbering" w:customStyle="1" w:styleId="430">
    <w:name w:val="Нет списка43"/>
    <w:next w:val="aa"/>
    <w:uiPriority w:val="99"/>
    <w:semiHidden/>
    <w:unhideWhenUsed/>
    <w:rsid w:val="00B8188E"/>
  </w:style>
  <w:style w:type="numbering" w:customStyle="1" w:styleId="530">
    <w:name w:val="Нет списка53"/>
    <w:next w:val="aa"/>
    <w:uiPriority w:val="99"/>
    <w:semiHidden/>
    <w:unhideWhenUsed/>
    <w:rsid w:val="00B8188E"/>
  </w:style>
  <w:style w:type="numbering" w:customStyle="1" w:styleId="630">
    <w:name w:val="Нет списка63"/>
    <w:next w:val="aa"/>
    <w:uiPriority w:val="99"/>
    <w:semiHidden/>
    <w:unhideWhenUsed/>
    <w:rsid w:val="00B8188E"/>
  </w:style>
  <w:style w:type="numbering" w:customStyle="1" w:styleId="102">
    <w:name w:val="Нет списка10"/>
    <w:next w:val="aa"/>
    <w:uiPriority w:val="99"/>
    <w:semiHidden/>
    <w:unhideWhenUsed/>
    <w:rsid w:val="00B8188E"/>
  </w:style>
  <w:style w:type="numbering" w:customStyle="1" w:styleId="152">
    <w:name w:val="Нет списка15"/>
    <w:next w:val="aa"/>
    <w:uiPriority w:val="99"/>
    <w:semiHidden/>
    <w:unhideWhenUsed/>
    <w:rsid w:val="00B8188E"/>
  </w:style>
  <w:style w:type="numbering" w:customStyle="1" w:styleId="161">
    <w:name w:val="Нет списка16"/>
    <w:next w:val="aa"/>
    <w:uiPriority w:val="99"/>
    <w:semiHidden/>
    <w:unhideWhenUsed/>
    <w:rsid w:val="00B8188E"/>
  </w:style>
  <w:style w:type="paragraph" w:customStyle="1" w:styleId="font7">
    <w:name w:val="font7"/>
    <w:basedOn w:val="a7"/>
    <w:rsid w:val="00B8188E"/>
    <w:pPr>
      <w:spacing w:before="100" w:beforeAutospacing="1" w:after="100" w:afterAutospacing="1" w:line="240" w:lineRule="auto"/>
    </w:pPr>
    <w:rPr>
      <w:rFonts w:ascii="Arial" w:hAnsi="Arial" w:cs="Arial"/>
      <w:b/>
      <w:bCs/>
      <w:i/>
      <w:iCs/>
      <w:sz w:val="14"/>
      <w:szCs w:val="14"/>
    </w:rPr>
  </w:style>
  <w:style w:type="numbering" w:customStyle="1" w:styleId="171">
    <w:name w:val="Нет списка17"/>
    <w:next w:val="aa"/>
    <w:uiPriority w:val="99"/>
    <w:semiHidden/>
    <w:unhideWhenUsed/>
    <w:rsid w:val="00B8188E"/>
  </w:style>
  <w:style w:type="numbering" w:customStyle="1" w:styleId="181">
    <w:name w:val="Нет списка18"/>
    <w:next w:val="aa"/>
    <w:uiPriority w:val="99"/>
    <w:semiHidden/>
    <w:unhideWhenUsed/>
    <w:rsid w:val="00B8188E"/>
  </w:style>
  <w:style w:type="numbering" w:customStyle="1" w:styleId="191">
    <w:name w:val="Нет списка19"/>
    <w:next w:val="aa"/>
    <w:uiPriority w:val="99"/>
    <w:semiHidden/>
    <w:unhideWhenUsed/>
    <w:rsid w:val="00B8188E"/>
  </w:style>
  <w:style w:type="numbering" w:customStyle="1" w:styleId="201">
    <w:name w:val="Нет списка20"/>
    <w:next w:val="aa"/>
    <w:uiPriority w:val="99"/>
    <w:semiHidden/>
    <w:unhideWhenUsed/>
    <w:rsid w:val="00B8188E"/>
  </w:style>
  <w:style w:type="numbering" w:customStyle="1" w:styleId="241">
    <w:name w:val="Нет списка24"/>
    <w:next w:val="aa"/>
    <w:uiPriority w:val="99"/>
    <w:semiHidden/>
    <w:unhideWhenUsed/>
    <w:rsid w:val="00B8188E"/>
  </w:style>
  <w:style w:type="numbering" w:customStyle="1" w:styleId="251">
    <w:name w:val="Нет списка25"/>
    <w:next w:val="aa"/>
    <w:uiPriority w:val="99"/>
    <w:semiHidden/>
    <w:unhideWhenUsed/>
    <w:rsid w:val="00B8188E"/>
  </w:style>
  <w:style w:type="numbering" w:customStyle="1" w:styleId="261">
    <w:name w:val="Нет списка26"/>
    <w:next w:val="aa"/>
    <w:uiPriority w:val="99"/>
    <w:semiHidden/>
    <w:unhideWhenUsed/>
    <w:rsid w:val="00B8188E"/>
  </w:style>
  <w:style w:type="numbering" w:customStyle="1" w:styleId="271">
    <w:name w:val="Нет списка27"/>
    <w:next w:val="aa"/>
    <w:uiPriority w:val="99"/>
    <w:semiHidden/>
    <w:unhideWhenUsed/>
    <w:rsid w:val="00B8188E"/>
  </w:style>
  <w:style w:type="numbering" w:customStyle="1" w:styleId="281">
    <w:name w:val="Нет списка28"/>
    <w:next w:val="aa"/>
    <w:uiPriority w:val="99"/>
    <w:semiHidden/>
    <w:unhideWhenUsed/>
    <w:rsid w:val="00B8188E"/>
  </w:style>
  <w:style w:type="numbering" w:customStyle="1" w:styleId="1101">
    <w:name w:val="Нет списка110"/>
    <w:next w:val="aa"/>
    <w:semiHidden/>
    <w:rsid w:val="00B8188E"/>
  </w:style>
  <w:style w:type="table" w:customStyle="1" w:styleId="69">
    <w:name w:val="Сетка таблицы6"/>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B8188E"/>
  </w:style>
  <w:style w:type="numbering" w:customStyle="1" w:styleId="290">
    <w:name w:val="Нет списка29"/>
    <w:next w:val="aa"/>
    <w:uiPriority w:val="99"/>
    <w:semiHidden/>
    <w:unhideWhenUsed/>
    <w:rsid w:val="00B8188E"/>
  </w:style>
  <w:style w:type="numbering" w:customStyle="1" w:styleId="341">
    <w:name w:val="Нет списка34"/>
    <w:next w:val="aa"/>
    <w:uiPriority w:val="99"/>
    <w:semiHidden/>
    <w:unhideWhenUsed/>
    <w:rsid w:val="00B8188E"/>
  </w:style>
  <w:style w:type="numbering" w:customStyle="1" w:styleId="440">
    <w:name w:val="Нет списка44"/>
    <w:next w:val="aa"/>
    <w:uiPriority w:val="99"/>
    <w:semiHidden/>
    <w:unhideWhenUsed/>
    <w:rsid w:val="00B8188E"/>
  </w:style>
  <w:style w:type="numbering" w:customStyle="1" w:styleId="540">
    <w:name w:val="Нет списка54"/>
    <w:next w:val="aa"/>
    <w:uiPriority w:val="99"/>
    <w:semiHidden/>
    <w:unhideWhenUsed/>
    <w:rsid w:val="00B8188E"/>
  </w:style>
  <w:style w:type="numbering" w:customStyle="1" w:styleId="640">
    <w:name w:val="Нет списка64"/>
    <w:next w:val="aa"/>
    <w:uiPriority w:val="99"/>
    <w:semiHidden/>
    <w:unhideWhenUsed/>
    <w:rsid w:val="00B8188E"/>
  </w:style>
  <w:style w:type="numbering" w:customStyle="1" w:styleId="720">
    <w:name w:val="Нет списка72"/>
    <w:next w:val="aa"/>
    <w:uiPriority w:val="99"/>
    <w:semiHidden/>
    <w:rsid w:val="00B8188E"/>
  </w:style>
  <w:style w:type="numbering" w:customStyle="1" w:styleId="1220">
    <w:name w:val="Нет списка122"/>
    <w:next w:val="aa"/>
    <w:uiPriority w:val="99"/>
    <w:semiHidden/>
    <w:unhideWhenUsed/>
    <w:rsid w:val="00B8188E"/>
  </w:style>
  <w:style w:type="numbering" w:customStyle="1" w:styleId="2121">
    <w:name w:val="Нет списка2121"/>
    <w:next w:val="aa"/>
    <w:uiPriority w:val="99"/>
    <w:semiHidden/>
    <w:unhideWhenUsed/>
    <w:rsid w:val="00B8188E"/>
  </w:style>
  <w:style w:type="numbering" w:customStyle="1" w:styleId="3120">
    <w:name w:val="Нет списка312"/>
    <w:next w:val="aa"/>
    <w:uiPriority w:val="99"/>
    <w:semiHidden/>
    <w:unhideWhenUsed/>
    <w:rsid w:val="00B8188E"/>
  </w:style>
  <w:style w:type="numbering" w:customStyle="1" w:styleId="4120">
    <w:name w:val="Нет списка412"/>
    <w:next w:val="aa"/>
    <w:uiPriority w:val="99"/>
    <w:semiHidden/>
    <w:unhideWhenUsed/>
    <w:rsid w:val="00B8188E"/>
  </w:style>
  <w:style w:type="numbering" w:customStyle="1" w:styleId="5120">
    <w:name w:val="Нет списка512"/>
    <w:next w:val="aa"/>
    <w:uiPriority w:val="99"/>
    <w:semiHidden/>
    <w:unhideWhenUsed/>
    <w:rsid w:val="00B8188E"/>
  </w:style>
  <w:style w:type="numbering" w:customStyle="1" w:styleId="612">
    <w:name w:val="Нет списка612"/>
    <w:next w:val="aa"/>
    <w:uiPriority w:val="99"/>
    <w:semiHidden/>
    <w:unhideWhenUsed/>
    <w:rsid w:val="00B8188E"/>
  </w:style>
  <w:style w:type="numbering" w:customStyle="1" w:styleId="820">
    <w:name w:val="Нет списка82"/>
    <w:next w:val="aa"/>
    <w:uiPriority w:val="99"/>
    <w:semiHidden/>
    <w:rsid w:val="00B8188E"/>
  </w:style>
  <w:style w:type="numbering" w:customStyle="1" w:styleId="1320">
    <w:name w:val="Нет списка132"/>
    <w:next w:val="aa"/>
    <w:uiPriority w:val="99"/>
    <w:semiHidden/>
    <w:unhideWhenUsed/>
    <w:rsid w:val="00B8188E"/>
  </w:style>
  <w:style w:type="numbering" w:customStyle="1" w:styleId="2220">
    <w:name w:val="Нет списка222"/>
    <w:next w:val="aa"/>
    <w:uiPriority w:val="99"/>
    <w:semiHidden/>
    <w:unhideWhenUsed/>
    <w:rsid w:val="00B8188E"/>
  </w:style>
  <w:style w:type="numbering" w:customStyle="1" w:styleId="3220">
    <w:name w:val="Нет списка322"/>
    <w:next w:val="aa"/>
    <w:uiPriority w:val="99"/>
    <w:semiHidden/>
    <w:unhideWhenUsed/>
    <w:rsid w:val="00B8188E"/>
  </w:style>
  <w:style w:type="numbering" w:customStyle="1" w:styleId="422">
    <w:name w:val="Нет списка422"/>
    <w:next w:val="aa"/>
    <w:uiPriority w:val="99"/>
    <w:semiHidden/>
    <w:unhideWhenUsed/>
    <w:rsid w:val="00B8188E"/>
  </w:style>
  <w:style w:type="numbering" w:customStyle="1" w:styleId="522">
    <w:name w:val="Нет списка522"/>
    <w:next w:val="aa"/>
    <w:uiPriority w:val="99"/>
    <w:semiHidden/>
    <w:unhideWhenUsed/>
    <w:rsid w:val="00B8188E"/>
  </w:style>
  <w:style w:type="numbering" w:customStyle="1" w:styleId="622">
    <w:name w:val="Нет списка622"/>
    <w:next w:val="aa"/>
    <w:uiPriority w:val="99"/>
    <w:semiHidden/>
    <w:unhideWhenUsed/>
    <w:rsid w:val="00B8188E"/>
  </w:style>
  <w:style w:type="numbering" w:customStyle="1" w:styleId="910">
    <w:name w:val="Нет списка91"/>
    <w:next w:val="aa"/>
    <w:uiPriority w:val="99"/>
    <w:semiHidden/>
    <w:rsid w:val="00B8188E"/>
  </w:style>
  <w:style w:type="numbering" w:customStyle="1" w:styleId="142">
    <w:name w:val="Нет списка142"/>
    <w:next w:val="aa"/>
    <w:uiPriority w:val="99"/>
    <w:semiHidden/>
    <w:unhideWhenUsed/>
    <w:rsid w:val="00B8188E"/>
  </w:style>
  <w:style w:type="numbering" w:customStyle="1" w:styleId="232">
    <w:name w:val="Нет списка232"/>
    <w:next w:val="aa"/>
    <w:uiPriority w:val="99"/>
    <w:semiHidden/>
    <w:unhideWhenUsed/>
    <w:rsid w:val="00B8188E"/>
  </w:style>
  <w:style w:type="numbering" w:customStyle="1" w:styleId="331">
    <w:name w:val="Нет списка331"/>
    <w:next w:val="aa"/>
    <w:uiPriority w:val="99"/>
    <w:semiHidden/>
    <w:unhideWhenUsed/>
    <w:rsid w:val="00B8188E"/>
  </w:style>
  <w:style w:type="numbering" w:customStyle="1" w:styleId="431">
    <w:name w:val="Нет списка431"/>
    <w:next w:val="aa"/>
    <w:uiPriority w:val="99"/>
    <w:semiHidden/>
    <w:unhideWhenUsed/>
    <w:rsid w:val="00B8188E"/>
  </w:style>
  <w:style w:type="numbering" w:customStyle="1" w:styleId="531">
    <w:name w:val="Нет списка531"/>
    <w:next w:val="aa"/>
    <w:uiPriority w:val="99"/>
    <w:semiHidden/>
    <w:unhideWhenUsed/>
    <w:rsid w:val="00B8188E"/>
  </w:style>
  <w:style w:type="numbering" w:customStyle="1" w:styleId="631">
    <w:name w:val="Нет списка631"/>
    <w:next w:val="aa"/>
    <w:uiPriority w:val="99"/>
    <w:semiHidden/>
    <w:unhideWhenUsed/>
    <w:rsid w:val="00B8188E"/>
  </w:style>
  <w:style w:type="numbering" w:customStyle="1" w:styleId="1010">
    <w:name w:val="Нет списка101"/>
    <w:next w:val="aa"/>
    <w:uiPriority w:val="99"/>
    <w:semiHidden/>
    <w:unhideWhenUsed/>
    <w:rsid w:val="00B8188E"/>
  </w:style>
  <w:style w:type="numbering" w:customStyle="1" w:styleId="1510">
    <w:name w:val="Нет списка151"/>
    <w:next w:val="aa"/>
    <w:uiPriority w:val="99"/>
    <w:semiHidden/>
    <w:unhideWhenUsed/>
    <w:rsid w:val="00B8188E"/>
  </w:style>
  <w:style w:type="numbering" w:customStyle="1" w:styleId="1610">
    <w:name w:val="Нет списка161"/>
    <w:next w:val="aa"/>
    <w:uiPriority w:val="99"/>
    <w:semiHidden/>
    <w:unhideWhenUsed/>
    <w:rsid w:val="00B8188E"/>
  </w:style>
  <w:style w:type="numbering" w:customStyle="1" w:styleId="1710">
    <w:name w:val="Нет списка171"/>
    <w:next w:val="aa"/>
    <w:uiPriority w:val="99"/>
    <w:semiHidden/>
    <w:unhideWhenUsed/>
    <w:rsid w:val="00B8188E"/>
  </w:style>
  <w:style w:type="numbering" w:customStyle="1" w:styleId="1810">
    <w:name w:val="Нет списка181"/>
    <w:next w:val="aa"/>
    <w:uiPriority w:val="99"/>
    <w:semiHidden/>
    <w:unhideWhenUsed/>
    <w:rsid w:val="00B8188E"/>
  </w:style>
  <w:style w:type="numbering" w:customStyle="1" w:styleId="1910">
    <w:name w:val="Нет списка191"/>
    <w:next w:val="aa"/>
    <w:uiPriority w:val="99"/>
    <w:semiHidden/>
    <w:unhideWhenUsed/>
    <w:rsid w:val="00B8188E"/>
  </w:style>
  <w:style w:type="numbering" w:customStyle="1" w:styleId="2010">
    <w:name w:val="Нет списка201"/>
    <w:next w:val="aa"/>
    <w:uiPriority w:val="99"/>
    <w:semiHidden/>
    <w:unhideWhenUsed/>
    <w:rsid w:val="00B8188E"/>
  </w:style>
  <w:style w:type="numbering" w:customStyle="1" w:styleId="2410">
    <w:name w:val="Нет списка241"/>
    <w:next w:val="aa"/>
    <w:uiPriority w:val="99"/>
    <w:semiHidden/>
    <w:unhideWhenUsed/>
    <w:rsid w:val="00B8188E"/>
  </w:style>
  <w:style w:type="numbering" w:customStyle="1" w:styleId="2510">
    <w:name w:val="Нет списка251"/>
    <w:next w:val="aa"/>
    <w:uiPriority w:val="99"/>
    <w:semiHidden/>
    <w:unhideWhenUsed/>
    <w:rsid w:val="00B8188E"/>
  </w:style>
  <w:style w:type="numbering" w:customStyle="1" w:styleId="2610">
    <w:name w:val="Нет списка261"/>
    <w:next w:val="aa"/>
    <w:uiPriority w:val="99"/>
    <w:semiHidden/>
    <w:unhideWhenUsed/>
    <w:rsid w:val="00B8188E"/>
  </w:style>
  <w:style w:type="numbering" w:customStyle="1" w:styleId="2710">
    <w:name w:val="Нет списка271"/>
    <w:next w:val="aa"/>
    <w:uiPriority w:val="99"/>
    <w:semiHidden/>
    <w:unhideWhenUsed/>
    <w:rsid w:val="00B8188E"/>
  </w:style>
  <w:style w:type="paragraph" w:customStyle="1" w:styleId="afffffffff8">
    <w:name w:val="Базовый"/>
    <w:autoRedefine/>
    <w:uiPriority w:val="99"/>
    <w:rsid w:val="00B8188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rsid w:val="00B8188E"/>
    <w:pPr>
      <w:widowControl w:val="0"/>
      <w:adjustRightInd w:val="0"/>
      <w:spacing w:after="160" w:line="240" w:lineRule="exact"/>
      <w:jc w:val="right"/>
    </w:pPr>
    <w:rPr>
      <w:rFonts w:ascii="Calibri" w:hAnsi="Calibri" w:cs="Calibri"/>
      <w:lang w:val="en-GB" w:eastAsia="en-US"/>
    </w:rPr>
  </w:style>
  <w:style w:type="character" w:customStyle="1" w:styleId="WW8Num10z0">
    <w:name w:val="WW8Num10z0"/>
    <w:rsid w:val="00B8188E"/>
    <w:rPr>
      <w:rFonts w:cs="Times New Roman"/>
    </w:rPr>
  </w:style>
  <w:style w:type="character" w:customStyle="1" w:styleId="WW8Num11z0">
    <w:name w:val="WW8Num11z0"/>
    <w:rsid w:val="00B8188E"/>
    <w:rPr>
      <w:rFonts w:ascii="Symbol" w:hAnsi="Symbol"/>
    </w:rPr>
  </w:style>
  <w:style w:type="character" w:customStyle="1" w:styleId="WW8Num12z0">
    <w:name w:val="WW8Num12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B8188E"/>
    <w:rPr>
      <w:rFonts w:ascii="Symbol" w:hAnsi="Symbol"/>
    </w:rPr>
  </w:style>
  <w:style w:type="character" w:customStyle="1" w:styleId="WW8Num16z0">
    <w:name w:val="WW8Num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B8188E"/>
    <w:rPr>
      <w:b w:val="0"/>
      <w:i w:val="0"/>
      <w:caps w:val="0"/>
      <w:smallCaps w:val="0"/>
      <w:strike w:val="0"/>
      <w:dstrike w:val="0"/>
      <w:vanish w:val="0"/>
      <w:color w:val="auto"/>
      <w:position w:val="0"/>
      <w:sz w:val="24"/>
      <w:u w:val="none"/>
      <w:vertAlign w:val="baseline"/>
    </w:rPr>
  </w:style>
  <w:style w:type="character" w:customStyle="1" w:styleId="WW8Num16z2">
    <w:name w:val="WW8Num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B8188E"/>
    <w:rPr>
      <w:rFonts w:ascii="Symbol" w:hAnsi="Symbol"/>
    </w:rPr>
  </w:style>
  <w:style w:type="character" w:customStyle="1" w:styleId="WW8Num19z0">
    <w:name w:val="WW8Num19z0"/>
    <w:rsid w:val="00B8188E"/>
    <w:rPr>
      <w:rFonts w:ascii="Wingdings" w:hAnsi="Wingdings"/>
    </w:rPr>
  </w:style>
  <w:style w:type="character" w:customStyle="1" w:styleId="WW8Num20z0">
    <w:name w:val="WW8Num20z0"/>
    <w:rsid w:val="00B8188E"/>
    <w:rPr>
      <w:rFonts w:ascii="Symbol" w:hAnsi="Symbol"/>
    </w:rPr>
  </w:style>
  <w:style w:type="character" w:customStyle="1" w:styleId="WW8Num20z1">
    <w:name w:val="WW8Num20z1"/>
    <w:rsid w:val="00B8188E"/>
    <w:rPr>
      <w:rFonts w:ascii="Courier New" w:hAnsi="Courier New" w:cs="Courier New"/>
    </w:rPr>
  </w:style>
  <w:style w:type="character" w:customStyle="1" w:styleId="WW8Num21z0">
    <w:name w:val="WW8Num21z0"/>
    <w:rsid w:val="00B8188E"/>
    <w:rPr>
      <w:rFonts w:ascii="Times New Roman" w:hAnsi="Times New Roman"/>
      <w:b/>
      <w:sz w:val="24"/>
    </w:rPr>
  </w:style>
  <w:style w:type="character" w:customStyle="1" w:styleId="WW8Num21z1">
    <w:name w:val="WW8Num21z1"/>
    <w:rsid w:val="00B8188E"/>
    <w:rPr>
      <w:rFonts w:ascii="Times New Roman" w:hAnsi="Times New Roman"/>
      <w:sz w:val="24"/>
    </w:rPr>
  </w:style>
  <w:style w:type="character" w:customStyle="1" w:styleId="WW8NumSt16z0">
    <w:name w:val="WW8NumSt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B8188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B8188E"/>
    <w:rPr>
      <w:rFonts w:ascii="Times New Roman" w:eastAsia="Times New Roman" w:hAnsi="Times New Roman" w:cs="Times New Roman"/>
    </w:rPr>
  </w:style>
  <w:style w:type="character" w:customStyle="1" w:styleId="WW8Num14z0">
    <w:name w:val="WW8Num14z0"/>
    <w:rsid w:val="00B8188E"/>
    <w:rPr>
      <w:rFonts w:cs="Times New Roman"/>
    </w:rPr>
  </w:style>
  <w:style w:type="character" w:customStyle="1" w:styleId="WW8Num15z0">
    <w:name w:val="WW8Num15z0"/>
    <w:rsid w:val="00B8188E"/>
    <w:rPr>
      <w:rFonts w:ascii="Symbol" w:hAnsi="Symbol"/>
    </w:rPr>
  </w:style>
  <w:style w:type="character" w:customStyle="1" w:styleId="WW8Num15z1">
    <w:name w:val="WW8Num15z1"/>
    <w:rsid w:val="00B8188E"/>
    <w:rPr>
      <w:rFonts w:ascii="Courier New" w:hAnsi="Courier New" w:cs="Courier New"/>
    </w:rPr>
  </w:style>
  <w:style w:type="character" w:customStyle="1" w:styleId="WW8Num15z2">
    <w:name w:val="WW8Num15z2"/>
    <w:rsid w:val="00B8188E"/>
    <w:rPr>
      <w:rFonts w:ascii="Wingdings" w:hAnsi="Wingdings"/>
    </w:rPr>
  </w:style>
  <w:style w:type="character" w:customStyle="1" w:styleId="WW8Num17z0">
    <w:name w:val="WW8Num17z0"/>
    <w:rsid w:val="00B8188E"/>
    <w:rPr>
      <w:rFonts w:cs="Times New Roman"/>
    </w:rPr>
  </w:style>
  <w:style w:type="character" w:customStyle="1" w:styleId="WW8Num18z1">
    <w:name w:val="WW8Num18z1"/>
    <w:rsid w:val="00B8188E"/>
    <w:rPr>
      <w:rFonts w:ascii="Courier New" w:hAnsi="Courier New" w:cs="Courier New"/>
    </w:rPr>
  </w:style>
  <w:style w:type="character" w:customStyle="1" w:styleId="WW8Num18z2">
    <w:name w:val="WW8Num18z2"/>
    <w:rsid w:val="00B8188E"/>
    <w:rPr>
      <w:rFonts w:ascii="Wingdings" w:hAnsi="Wingdings"/>
    </w:rPr>
  </w:style>
  <w:style w:type="character" w:customStyle="1" w:styleId="WW8Num19z1">
    <w:name w:val="WW8Num19z1"/>
    <w:rsid w:val="00B8188E"/>
    <w:rPr>
      <w:rFonts w:ascii="Courier New" w:hAnsi="Courier New" w:cs="Courier New"/>
    </w:rPr>
  </w:style>
  <w:style w:type="character" w:customStyle="1" w:styleId="WW8Num19z2">
    <w:name w:val="WW8Num19z2"/>
    <w:rsid w:val="00B8188E"/>
    <w:rPr>
      <w:rFonts w:ascii="Wingdings" w:hAnsi="Wingdings"/>
    </w:rPr>
  </w:style>
  <w:style w:type="character" w:customStyle="1" w:styleId="WW8Num19z3">
    <w:name w:val="WW8Num19z3"/>
    <w:rsid w:val="00B8188E"/>
    <w:rPr>
      <w:rFonts w:ascii="Symbol" w:hAnsi="Symbol"/>
    </w:rPr>
  </w:style>
  <w:style w:type="character" w:customStyle="1" w:styleId="WW8NumSt5z0">
    <w:name w:val="WW8NumSt5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B8188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B8188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B8188E"/>
    <w:rPr>
      <w:sz w:val="16"/>
      <w:szCs w:val="16"/>
    </w:rPr>
  </w:style>
  <w:style w:type="character" w:customStyle="1" w:styleId="1ffff7">
    <w:name w:val="Текст примечания Знак1"/>
    <w:uiPriority w:val="99"/>
    <w:rsid w:val="00B8188E"/>
  </w:style>
  <w:style w:type="character" w:customStyle="1" w:styleId="1ffff8">
    <w:name w:val="Дата Знак1"/>
    <w:uiPriority w:val="99"/>
    <w:rsid w:val="00B8188E"/>
    <w:rPr>
      <w:sz w:val="24"/>
      <w:szCs w:val="24"/>
    </w:rPr>
  </w:style>
  <w:style w:type="character" w:customStyle="1" w:styleId="2ffd">
    <w:name w:val="Основной текст Знак2"/>
    <w:aliases w:val=" Знак Знак Знак Знак1,Основной текст Знак Знак Знак Знак Знак, Знак Знак Знак Знак Знак"/>
    <w:rsid w:val="00B8188E"/>
    <w:rPr>
      <w:sz w:val="28"/>
      <w:szCs w:val="28"/>
    </w:rPr>
  </w:style>
  <w:style w:type="character" w:customStyle="1" w:styleId="2ffe">
    <w:name w:val="Основной текст с отступом Знак2"/>
    <w:rsid w:val="00B8188E"/>
    <w:rPr>
      <w:sz w:val="28"/>
      <w:szCs w:val="28"/>
    </w:rPr>
  </w:style>
  <w:style w:type="character" w:customStyle="1" w:styleId="318">
    <w:name w:val="Основной текст 3 Знак1"/>
    <w:rsid w:val="00B8188E"/>
    <w:rPr>
      <w:sz w:val="16"/>
      <w:szCs w:val="16"/>
    </w:rPr>
  </w:style>
  <w:style w:type="character" w:customStyle="1" w:styleId="323">
    <w:name w:val="Основной текст с отступом 3 Знак2"/>
    <w:rsid w:val="00B8188E"/>
    <w:rPr>
      <w:sz w:val="16"/>
      <w:szCs w:val="16"/>
    </w:rPr>
  </w:style>
  <w:style w:type="character" w:customStyle="1" w:styleId="1ffff9">
    <w:name w:val="Схема документа Знак1"/>
    <w:uiPriority w:val="99"/>
    <w:rsid w:val="00B8188E"/>
    <w:rPr>
      <w:rFonts w:ascii="Tahoma" w:hAnsi="Tahoma" w:cs="Tahoma"/>
      <w:sz w:val="16"/>
      <w:szCs w:val="16"/>
    </w:rPr>
  </w:style>
  <w:style w:type="character" w:customStyle="1" w:styleId="2fff">
    <w:name w:val="Знак примечания2"/>
    <w:rsid w:val="00B8188E"/>
    <w:rPr>
      <w:sz w:val="16"/>
      <w:szCs w:val="16"/>
    </w:rPr>
  </w:style>
  <w:style w:type="paragraph" w:customStyle="1" w:styleId="21fb">
    <w:name w:val="Нумерованный список 21"/>
    <w:basedOn w:val="a7"/>
    <w:rsid w:val="00B8188E"/>
    <w:pPr>
      <w:tabs>
        <w:tab w:val="left" w:pos="360"/>
        <w:tab w:val="left" w:pos="432"/>
      </w:tabs>
      <w:suppressAutoHyphens/>
      <w:spacing w:after="0" w:line="240" w:lineRule="auto"/>
      <w:ind w:left="432" w:hanging="432"/>
    </w:pPr>
    <w:rPr>
      <w:lang w:eastAsia="ar-SA"/>
    </w:rPr>
  </w:style>
  <w:style w:type="paragraph" w:customStyle="1" w:styleId="1ffffa">
    <w:name w:val="Маркированный список1"/>
    <w:basedOn w:val="a7"/>
    <w:rsid w:val="00B8188E"/>
    <w:pPr>
      <w:widowControl w:val="0"/>
      <w:suppressAutoHyphens/>
      <w:spacing w:after="60" w:line="240" w:lineRule="auto"/>
      <w:jc w:val="both"/>
    </w:pPr>
    <w:rPr>
      <w:color w:val="000000"/>
      <w:sz w:val="24"/>
      <w:szCs w:val="24"/>
      <w:lang w:eastAsia="ar-SA"/>
    </w:rPr>
  </w:style>
  <w:style w:type="paragraph" w:customStyle="1" w:styleId="1ffffb">
    <w:name w:val="Дата1"/>
    <w:basedOn w:val="a7"/>
    <w:next w:val="a7"/>
    <w:rsid w:val="00B8188E"/>
    <w:pPr>
      <w:suppressAutoHyphens/>
      <w:spacing w:after="60" w:line="240" w:lineRule="auto"/>
      <w:jc w:val="both"/>
    </w:pPr>
    <w:rPr>
      <w:sz w:val="24"/>
      <w:szCs w:val="24"/>
      <w:lang w:eastAsia="ar-SA"/>
    </w:rPr>
  </w:style>
  <w:style w:type="paragraph" w:customStyle="1" w:styleId="415">
    <w:name w:val="Марки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3">
    <w:name w:val="Марки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319">
    <w:name w:val="Нуме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416">
    <w:name w:val="Нуме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4">
    <w:name w:val="Нуме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1ffffc">
    <w:name w:val="Схема документа1"/>
    <w:basedOn w:val="a7"/>
    <w:rsid w:val="00B8188E"/>
    <w:pPr>
      <w:shd w:val="clear" w:color="auto" w:fill="000080"/>
      <w:suppressAutoHyphens/>
      <w:spacing w:after="0" w:line="240" w:lineRule="auto"/>
    </w:pPr>
    <w:rPr>
      <w:rFonts w:ascii="Tahoma" w:hAnsi="Tahoma" w:cs="Tahoma"/>
      <w:lang w:eastAsia="ar-SA"/>
    </w:rPr>
  </w:style>
  <w:style w:type="paragraph" w:customStyle="1" w:styleId="1ffffd">
    <w:name w:val="Название объекта1"/>
    <w:basedOn w:val="a7"/>
    <w:next w:val="a7"/>
    <w:rsid w:val="00B8188E"/>
    <w:pPr>
      <w:suppressAutoHyphens/>
      <w:spacing w:after="0" w:line="240" w:lineRule="auto"/>
      <w:ind w:right="-6672"/>
      <w:jc w:val="both"/>
    </w:pPr>
    <w:rPr>
      <w:b/>
      <w:bCs/>
      <w:lang w:eastAsia="ar-SA"/>
    </w:rPr>
  </w:style>
  <w:style w:type="paragraph" w:customStyle="1" w:styleId="1ffffe">
    <w:name w:val="Текст1"/>
    <w:basedOn w:val="a7"/>
    <w:rsid w:val="00B8188E"/>
    <w:pPr>
      <w:suppressAutoHyphens/>
      <w:spacing w:after="0" w:line="240" w:lineRule="auto"/>
    </w:pPr>
    <w:rPr>
      <w:rFonts w:ascii="Courier New" w:hAnsi="Courier New" w:cs="Courier New"/>
      <w:lang w:eastAsia="ar-SA"/>
    </w:rPr>
  </w:style>
  <w:style w:type="paragraph" w:customStyle="1" w:styleId="21fc">
    <w:name w:val="Маркированный список 21"/>
    <w:basedOn w:val="a7"/>
    <w:rsid w:val="00B8188E"/>
    <w:pPr>
      <w:tabs>
        <w:tab w:val="left" w:pos="643"/>
      </w:tabs>
      <w:suppressAutoHyphens/>
      <w:spacing w:after="60" w:line="240" w:lineRule="auto"/>
      <w:ind w:left="643" w:hanging="360"/>
      <w:jc w:val="both"/>
    </w:pPr>
    <w:rPr>
      <w:sz w:val="24"/>
      <w:szCs w:val="24"/>
      <w:lang w:eastAsia="ar-SA"/>
    </w:rPr>
  </w:style>
  <w:style w:type="paragraph" w:customStyle="1" w:styleId="31a">
    <w:name w:val="Марки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1fffff">
    <w:name w:val="Заголовок записки1"/>
    <w:basedOn w:val="a7"/>
    <w:next w:val="a7"/>
    <w:rsid w:val="00B8188E"/>
    <w:pPr>
      <w:suppressAutoHyphens/>
      <w:spacing w:after="60" w:line="240" w:lineRule="auto"/>
      <w:jc w:val="both"/>
    </w:pPr>
    <w:rPr>
      <w:sz w:val="24"/>
      <w:szCs w:val="24"/>
      <w:lang w:eastAsia="ar-SA"/>
    </w:rPr>
  </w:style>
  <w:style w:type="paragraph" w:customStyle="1" w:styleId="1fffff0">
    <w:name w:val="Красная строка1"/>
    <w:basedOn w:val="ab"/>
    <w:rsid w:val="00B8188E"/>
    <w:pPr>
      <w:suppressAutoHyphens/>
      <w:spacing w:after="120"/>
      <w:ind w:firstLine="210"/>
      <w:jc w:val="left"/>
    </w:pPr>
    <w:rPr>
      <w:sz w:val="20"/>
      <w:szCs w:val="20"/>
      <w:lang w:eastAsia="ar-SA"/>
    </w:rPr>
  </w:style>
  <w:style w:type="paragraph" w:customStyle="1" w:styleId="21fd">
    <w:name w:val="Красная строка 21"/>
    <w:basedOn w:val="af0"/>
    <w:rsid w:val="00B8188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B8188E"/>
    <w:rPr>
      <w:rFonts w:ascii="Calibri" w:hAnsi="Calibri"/>
      <w:i/>
      <w:iCs/>
      <w:color w:val="000000"/>
      <w:lang w:eastAsia="ar-SA"/>
    </w:rPr>
  </w:style>
  <w:style w:type="character" w:customStyle="1" w:styleId="1fffff1">
    <w:name w:val="Выделенная цитата Знак1"/>
    <w:rsid w:val="00B8188E"/>
    <w:rPr>
      <w:rFonts w:ascii="Calibri" w:hAnsi="Calibri"/>
      <w:b/>
      <w:bCs/>
      <w:i/>
      <w:iCs/>
      <w:color w:val="4F81BD"/>
      <w:lang w:eastAsia="ar-SA"/>
    </w:rPr>
  </w:style>
  <w:style w:type="paragraph" w:customStyle="1" w:styleId="332">
    <w:name w:val="Основной текст 33"/>
    <w:basedOn w:val="a7"/>
    <w:rsid w:val="00B8188E"/>
    <w:pPr>
      <w:widowControl w:val="0"/>
      <w:suppressAutoHyphens/>
      <w:spacing w:after="0" w:line="240" w:lineRule="auto"/>
    </w:pPr>
    <w:rPr>
      <w:sz w:val="24"/>
      <w:lang w:eastAsia="ar-SA"/>
    </w:rPr>
  </w:style>
  <w:style w:type="paragraph" w:customStyle="1" w:styleId="2fff0">
    <w:name w:val="Текст примечания2"/>
    <w:basedOn w:val="a7"/>
    <w:rsid w:val="00B8188E"/>
    <w:pPr>
      <w:spacing w:after="0" w:line="240" w:lineRule="auto"/>
    </w:pPr>
    <w:rPr>
      <w:lang w:eastAsia="ar-SA"/>
    </w:rPr>
  </w:style>
  <w:style w:type="paragraph" w:customStyle="1" w:styleId="2fff1">
    <w:name w:val="Название объекта2"/>
    <w:basedOn w:val="a7"/>
    <w:next w:val="a7"/>
    <w:rsid w:val="00B8188E"/>
    <w:pPr>
      <w:spacing w:after="0" w:line="240" w:lineRule="auto"/>
      <w:ind w:right="-6672"/>
      <w:jc w:val="both"/>
    </w:pPr>
    <w:rPr>
      <w:b/>
      <w:bCs/>
      <w:lang w:eastAsia="ar-SA"/>
    </w:rPr>
  </w:style>
  <w:style w:type="paragraph" w:customStyle="1" w:styleId="2fff2">
    <w:name w:val="Маркированный список2"/>
    <w:basedOn w:val="a7"/>
    <w:rsid w:val="00B8188E"/>
    <w:pPr>
      <w:widowControl w:val="0"/>
      <w:spacing w:after="60" w:line="240" w:lineRule="auto"/>
      <w:jc w:val="both"/>
    </w:pPr>
    <w:rPr>
      <w:color w:val="000000"/>
      <w:sz w:val="24"/>
      <w:szCs w:val="24"/>
      <w:lang w:eastAsia="ar-SA"/>
    </w:rPr>
  </w:style>
  <w:style w:type="paragraph" w:customStyle="1" w:styleId="2fff3">
    <w:name w:val="Нумерованный список2"/>
    <w:basedOn w:val="a7"/>
    <w:rsid w:val="00B8188E"/>
    <w:pPr>
      <w:tabs>
        <w:tab w:val="left" w:pos="360"/>
      </w:tabs>
      <w:spacing w:after="60" w:line="240" w:lineRule="auto"/>
      <w:ind w:left="360" w:hanging="360"/>
      <w:jc w:val="both"/>
    </w:pPr>
    <w:rPr>
      <w:sz w:val="24"/>
      <w:szCs w:val="24"/>
      <w:lang w:eastAsia="ar-SA"/>
    </w:rPr>
  </w:style>
  <w:style w:type="paragraph" w:customStyle="1" w:styleId="229">
    <w:name w:val="Маркированный список 22"/>
    <w:basedOn w:val="a7"/>
    <w:rsid w:val="00B8188E"/>
    <w:pPr>
      <w:tabs>
        <w:tab w:val="left" w:pos="643"/>
      </w:tabs>
      <w:spacing w:after="60" w:line="240" w:lineRule="auto"/>
      <w:ind w:left="643" w:hanging="360"/>
      <w:jc w:val="both"/>
    </w:pPr>
    <w:rPr>
      <w:sz w:val="24"/>
      <w:szCs w:val="24"/>
      <w:lang w:eastAsia="ar-SA"/>
    </w:rPr>
  </w:style>
  <w:style w:type="paragraph" w:customStyle="1" w:styleId="324">
    <w:name w:val="Марки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3">
    <w:name w:val="Марки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3">
    <w:name w:val="Марки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2a">
    <w:name w:val="Нумерованный список 22"/>
    <w:basedOn w:val="a7"/>
    <w:rsid w:val="00B8188E"/>
    <w:pPr>
      <w:tabs>
        <w:tab w:val="left" w:pos="360"/>
        <w:tab w:val="left" w:pos="432"/>
      </w:tabs>
      <w:spacing w:after="0" w:line="240" w:lineRule="auto"/>
      <w:ind w:left="432" w:hanging="432"/>
    </w:pPr>
    <w:rPr>
      <w:lang w:eastAsia="ar-SA"/>
    </w:rPr>
  </w:style>
  <w:style w:type="paragraph" w:customStyle="1" w:styleId="325">
    <w:name w:val="Нуме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4">
    <w:name w:val="Нуме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4">
    <w:name w:val="Нуме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fff4">
    <w:name w:val="Дата2"/>
    <w:basedOn w:val="a7"/>
    <w:next w:val="a7"/>
    <w:rsid w:val="00B8188E"/>
    <w:pPr>
      <w:spacing w:after="60" w:line="240" w:lineRule="auto"/>
      <w:jc w:val="both"/>
    </w:pPr>
    <w:rPr>
      <w:sz w:val="24"/>
      <w:szCs w:val="24"/>
      <w:lang w:eastAsia="ar-SA"/>
    </w:rPr>
  </w:style>
  <w:style w:type="paragraph" w:customStyle="1" w:styleId="2fff5">
    <w:name w:val="Красная строка2"/>
    <w:basedOn w:val="ab"/>
    <w:rsid w:val="00B8188E"/>
    <w:pPr>
      <w:spacing w:after="120"/>
      <w:ind w:firstLine="210"/>
      <w:jc w:val="left"/>
    </w:pPr>
    <w:rPr>
      <w:sz w:val="24"/>
      <w:szCs w:val="24"/>
      <w:lang w:eastAsia="ar-SA"/>
    </w:rPr>
  </w:style>
  <w:style w:type="paragraph" w:customStyle="1" w:styleId="22b">
    <w:name w:val="Красная строка 22"/>
    <w:basedOn w:val="af0"/>
    <w:rsid w:val="00B8188E"/>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7"/>
    <w:next w:val="a7"/>
    <w:rsid w:val="00B8188E"/>
    <w:pPr>
      <w:spacing w:after="60" w:line="240" w:lineRule="auto"/>
      <w:jc w:val="both"/>
    </w:pPr>
    <w:rPr>
      <w:sz w:val="24"/>
      <w:szCs w:val="24"/>
      <w:lang w:eastAsia="ar-SA"/>
    </w:rPr>
  </w:style>
  <w:style w:type="paragraph" w:customStyle="1" w:styleId="233">
    <w:name w:val="Основной текст 23"/>
    <w:basedOn w:val="a7"/>
    <w:uiPriority w:val="99"/>
    <w:rsid w:val="00B8188E"/>
    <w:pPr>
      <w:spacing w:after="0" w:line="240" w:lineRule="auto"/>
    </w:pPr>
    <w:rPr>
      <w:sz w:val="24"/>
      <w:szCs w:val="24"/>
      <w:lang w:eastAsia="ar-SA"/>
    </w:rPr>
  </w:style>
  <w:style w:type="paragraph" w:customStyle="1" w:styleId="234">
    <w:name w:val="Основной текст с отступом 23"/>
    <w:basedOn w:val="a7"/>
    <w:rsid w:val="00B8188E"/>
    <w:pPr>
      <w:widowControl w:val="0"/>
      <w:spacing w:after="160" w:line="240" w:lineRule="exact"/>
      <w:jc w:val="right"/>
    </w:pPr>
    <w:rPr>
      <w:sz w:val="24"/>
      <w:szCs w:val="24"/>
      <w:lang w:eastAsia="ar-SA"/>
    </w:rPr>
  </w:style>
  <w:style w:type="paragraph" w:customStyle="1" w:styleId="326">
    <w:name w:val="Основной текст с отступом 32"/>
    <w:basedOn w:val="a7"/>
    <w:rsid w:val="00B8188E"/>
    <w:pPr>
      <w:tabs>
        <w:tab w:val="left" w:pos="1260"/>
      </w:tabs>
      <w:spacing w:after="0" w:line="240" w:lineRule="auto"/>
      <w:ind w:firstLine="720"/>
      <w:jc w:val="both"/>
    </w:pPr>
    <w:rPr>
      <w:sz w:val="24"/>
      <w:szCs w:val="24"/>
      <w:lang w:eastAsia="ar-SA"/>
    </w:rPr>
  </w:style>
  <w:style w:type="paragraph" w:customStyle="1" w:styleId="2fff7">
    <w:name w:val="Схема документа2"/>
    <w:basedOn w:val="a7"/>
    <w:rsid w:val="00B8188E"/>
    <w:pPr>
      <w:shd w:val="clear" w:color="auto" w:fill="000080"/>
      <w:spacing w:after="0" w:line="240" w:lineRule="auto"/>
    </w:pPr>
    <w:rPr>
      <w:sz w:val="2"/>
      <w:szCs w:val="2"/>
      <w:lang w:eastAsia="ar-SA"/>
    </w:rPr>
  </w:style>
  <w:style w:type="paragraph" w:customStyle="1" w:styleId="2fff8">
    <w:name w:val="Текст2"/>
    <w:basedOn w:val="a7"/>
    <w:rsid w:val="00B8188E"/>
    <w:pPr>
      <w:spacing w:after="0" w:line="240" w:lineRule="auto"/>
    </w:pPr>
    <w:rPr>
      <w:rFonts w:ascii="Courier New" w:hAnsi="Courier New" w:cs="Courier New"/>
      <w:lang w:eastAsia="ar-SA"/>
    </w:rPr>
  </w:style>
  <w:style w:type="character" w:customStyle="1" w:styleId="3ff9">
    <w:name w:val="Основной текст Знак3"/>
    <w:rsid w:val="00B8188E"/>
    <w:rPr>
      <w:sz w:val="28"/>
      <w:szCs w:val="28"/>
      <w:lang w:eastAsia="ar-SA"/>
    </w:rPr>
  </w:style>
  <w:style w:type="character" w:customStyle="1" w:styleId="3ffa">
    <w:name w:val="Основной текст с отступом Знак3"/>
    <w:rsid w:val="00B8188E"/>
    <w:rPr>
      <w:sz w:val="28"/>
      <w:szCs w:val="28"/>
      <w:lang w:eastAsia="ar-SA"/>
    </w:rPr>
  </w:style>
  <w:style w:type="character" w:customStyle="1" w:styleId="1fffff2">
    <w:name w:val="Текст выноски Знак1"/>
    <w:aliases w:val="Знак Знак Знак"/>
    <w:uiPriority w:val="99"/>
    <w:rsid w:val="00B8188E"/>
    <w:rPr>
      <w:rFonts w:ascii="Tahoma" w:hAnsi="Tahoma" w:cs="Tahoma"/>
      <w:sz w:val="16"/>
      <w:szCs w:val="16"/>
      <w:lang w:eastAsia="ar-SA"/>
    </w:rPr>
  </w:style>
  <w:style w:type="character" w:customStyle="1" w:styleId="2fff9">
    <w:name w:val="Текст примечания Знак2"/>
    <w:uiPriority w:val="99"/>
    <w:semiHidden/>
    <w:rsid w:val="00B8188E"/>
    <w:rPr>
      <w:lang w:eastAsia="ar-SA"/>
    </w:rPr>
  </w:style>
  <w:style w:type="character" w:customStyle="1" w:styleId="1fffff3">
    <w:name w:val="Тема примечания Знак1"/>
    <w:rsid w:val="00B8188E"/>
    <w:rPr>
      <w:b/>
      <w:bCs/>
      <w:lang w:eastAsia="ar-SA"/>
    </w:rPr>
  </w:style>
  <w:style w:type="numbering" w:styleId="111111">
    <w:name w:val="Outline List 2"/>
    <w:aliases w:val="1 / 1.1 / 1.2 / 1.3"/>
    <w:basedOn w:val="aa"/>
    <w:rsid w:val="00B8188E"/>
    <w:pPr>
      <w:numPr>
        <w:numId w:val="20"/>
      </w:numPr>
    </w:pPr>
  </w:style>
  <w:style w:type="paragraph" w:customStyle="1" w:styleId="3ffb">
    <w:name w:val="Без интервала3"/>
    <w:rsid w:val="00B8188E"/>
    <w:pPr>
      <w:spacing w:after="0" w:line="240" w:lineRule="auto"/>
    </w:pPr>
    <w:rPr>
      <w:rFonts w:ascii="Calibri" w:eastAsia="Times New Roman" w:hAnsi="Calibri" w:cs="Calibri"/>
    </w:rPr>
  </w:style>
  <w:style w:type="paragraph" w:customStyle="1" w:styleId="22c">
    <w:name w:val="Цитата 22"/>
    <w:basedOn w:val="a7"/>
    <w:next w:val="a7"/>
    <w:rsid w:val="00B8188E"/>
    <w:rPr>
      <w:rFonts w:ascii="Calibri" w:hAnsi="Calibri"/>
      <w:i/>
      <w:iCs/>
      <w:color w:val="000000"/>
    </w:rPr>
  </w:style>
  <w:style w:type="paragraph" w:customStyle="1" w:styleId="2fffa">
    <w:name w:val="Выделенная цитата2"/>
    <w:basedOn w:val="a7"/>
    <w:next w:val="a7"/>
    <w:rsid w:val="00B8188E"/>
    <w:pPr>
      <w:pBdr>
        <w:bottom w:val="single" w:sz="4" w:space="4" w:color="4F81BD"/>
      </w:pBdr>
      <w:spacing w:before="200" w:after="280"/>
      <w:ind w:left="936" w:right="936"/>
    </w:pPr>
    <w:rPr>
      <w:rFonts w:ascii="Calibri" w:hAnsi="Calibri"/>
      <w:b/>
      <w:bCs/>
      <w:i/>
      <w:iCs/>
      <w:color w:val="4F81BD"/>
    </w:rPr>
  </w:style>
  <w:style w:type="character" w:customStyle="1" w:styleId="2fffb">
    <w:name w:val="Слабое выделение2"/>
    <w:rsid w:val="00B8188E"/>
    <w:rPr>
      <w:rFonts w:cs="Times New Roman"/>
      <w:i/>
      <w:iCs/>
      <w:color w:val="808080"/>
    </w:rPr>
  </w:style>
  <w:style w:type="character" w:customStyle="1" w:styleId="2fffc">
    <w:name w:val="Сильное выделение2"/>
    <w:rsid w:val="00B8188E"/>
    <w:rPr>
      <w:rFonts w:cs="Times New Roman"/>
      <w:b/>
      <w:bCs/>
      <w:i/>
      <w:iCs/>
      <w:color w:val="4F81BD"/>
    </w:rPr>
  </w:style>
  <w:style w:type="character" w:customStyle="1" w:styleId="2fffd">
    <w:name w:val="Слабая ссылка2"/>
    <w:rsid w:val="00B8188E"/>
    <w:rPr>
      <w:rFonts w:cs="Times New Roman"/>
      <w:smallCaps/>
      <w:color w:val="auto"/>
      <w:u w:val="single"/>
    </w:rPr>
  </w:style>
  <w:style w:type="character" w:customStyle="1" w:styleId="2fffe">
    <w:name w:val="Сильная ссылка2"/>
    <w:rsid w:val="00B8188E"/>
    <w:rPr>
      <w:rFonts w:cs="Times New Roman"/>
      <w:b/>
      <w:bCs/>
      <w:smallCaps/>
      <w:color w:val="auto"/>
      <w:spacing w:val="5"/>
      <w:u w:val="single"/>
    </w:rPr>
  </w:style>
  <w:style w:type="character" w:customStyle="1" w:styleId="2ffff">
    <w:name w:val="Название книги2"/>
    <w:rsid w:val="00B8188E"/>
    <w:rPr>
      <w:rFonts w:cs="Times New Roman"/>
      <w:b/>
      <w:bCs/>
      <w:smallCaps/>
      <w:spacing w:val="5"/>
    </w:rPr>
  </w:style>
  <w:style w:type="paragraph" w:customStyle="1" w:styleId="2ffff0">
    <w:name w:val="Заголовок оглавления2"/>
    <w:basedOn w:val="12"/>
    <w:next w:val="a7"/>
    <w:rsid w:val="00B8188E"/>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a"/>
    <w:uiPriority w:val="99"/>
    <w:semiHidden/>
    <w:unhideWhenUsed/>
    <w:rsid w:val="00B8188E"/>
  </w:style>
  <w:style w:type="paragraph" w:customStyle="1" w:styleId="font8">
    <w:name w:val="font8"/>
    <w:basedOn w:val="a7"/>
    <w:rsid w:val="00B8188E"/>
    <w:pPr>
      <w:spacing w:before="100" w:beforeAutospacing="1" w:after="100" w:afterAutospacing="1" w:line="240" w:lineRule="auto"/>
    </w:pPr>
    <w:rPr>
      <w:i/>
      <w:iCs/>
      <w:sz w:val="18"/>
      <w:szCs w:val="18"/>
    </w:rPr>
  </w:style>
  <w:style w:type="table" w:customStyle="1" w:styleId="76">
    <w:name w:val="Сетка таблицы7"/>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B8188E"/>
  </w:style>
  <w:style w:type="numbering" w:customStyle="1" w:styleId="1312">
    <w:name w:val="Стиль_Список131"/>
    <w:uiPriority w:val="99"/>
    <w:rsid w:val="00B8188E"/>
  </w:style>
  <w:style w:type="numbering" w:customStyle="1" w:styleId="417">
    <w:name w:val="Стиль_Список41"/>
    <w:uiPriority w:val="99"/>
    <w:rsid w:val="00B8188E"/>
  </w:style>
  <w:style w:type="numbering" w:customStyle="1" w:styleId="1132">
    <w:name w:val="Стиль_Список113"/>
    <w:uiPriority w:val="99"/>
    <w:rsid w:val="00B8188E"/>
  </w:style>
  <w:style w:type="numbering" w:customStyle="1" w:styleId="21112">
    <w:name w:val="Стиль_Список2111"/>
    <w:uiPriority w:val="99"/>
    <w:rsid w:val="00B8188E"/>
  </w:style>
  <w:style w:type="numbering" w:customStyle="1" w:styleId="3112">
    <w:name w:val="Стиль_Список311"/>
    <w:uiPriority w:val="99"/>
    <w:rsid w:val="00B8188E"/>
  </w:style>
  <w:style w:type="numbering" w:customStyle="1" w:styleId="1150">
    <w:name w:val="Нет списка115"/>
    <w:next w:val="aa"/>
    <w:uiPriority w:val="99"/>
    <w:semiHidden/>
    <w:unhideWhenUsed/>
    <w:rsid w:val="00B8188E"/>
  </w:style>
  <w:style w:type="numbering" w:customStyle="1" w:styleId="2100">
    <w:name w:val="Нет списка210"/>
    <w:next w:val="aa"/>
    <w:uiPriority w:val="99"/>
    <w:semiHidden/>
    <w:unhideWhenUsed/>
    <w:rsid w:val="00B8188E"/>
  </w:style>
  <w:style w:type="table" w:customStyle="1" w:styleId="135">
    <w:name w:val="Сетка таблицы1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B8188E"/>
  </w:style>
  <w:style w:type="numbering" w:customStyle="1" w:styleId="1160">
    <w:name w:val="Нет списка116"/>
    <w:next w:val="aa"/>
    <w:uiPriority w:val="99"/>
    <w:semiHidden/>
    <w:unhideWhenUsed/>
    <w:rsid w:val="00B8188E"/>
  </w:style>
  <w:style w:type="numbering" w:customStyle="1" w:styleId="11130">
    <w:name w:val="Нет списка1113"/>
    <w:next w:val="aa"/>
    <w:uiPriority w:val="99"/>
    <w:semiHidden/>
    <w:rsid w:val="00B8188E"/>
  </w:style>
  <w:style w:type="numbering" w:customStyle="1" w:styleId="11113">
    <w:name w:val="Нет списка11113"/>
    <w:next w:val="aa"/>
    <w:uiPriority w:val="99"/>
    <w:semiHidden/>
    <w:unhideWhenUsed/>
    <w:rsid w:val="00B8188E"/>
  </w:style>
  <w:style w:type="numbering" w:customStyle="1" w:styleId="111112">
    <w:name w:val="Нет списка111112"/>
    <w:next w:val="aa"/>
    <w:uiPriority w:val="99"/>
    <w:semiHidden/>
    <w:rsid w:val="00B8188E"/>
  </w:style>
  <w:style w:type="numbering" w:customStyle="1" w:styleId="11121">
    <w:name w:val="Стиль_Список1112"/>
    <w:uiPriority w:val="99"/>
    <w:rsid w:val="00B8188E"/>
  </w:style>
  <w:style w:type="numbering" w:customStyle="1" w:styleId="2130">
    <w:name w:val="Нет списка213"/>
    <w:next w:val="aa"/>
    <w:semiHidden/>
    <w:unhideWhenUsed/>
    <w:rsid w:val="00B8188E"/>
  </w:style>
  <w:style w:type="numbering" w:customStyle="1" w:styleId="1230">
    <w:name w:val="Нет списка123"/>
    <w:next w:val="aa"/>
    <w:uiPriority w:val="99"/>
    <w:semiHidden/>
    <w:unhideWhenUsed/>
    <w:rsid w:val="00B8188E"/>
  </w:style>
  <w:style w:type="table" w:customStyle="1" w:styleId="2116">
    <w:name w:val="Сетка таблицы21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B8188E"/>
  </w:style>
  <w:style w:type="numbering" w:customStyle="1" w:styleId="21120">
    <w:name w:val="Нет списка2112"/>
    <w:next w:val="aa"/>
    <w:uiPriority w:val="99"/>
    <w:semiHidden/>
    <w:unhideWhenUsed/>
    <w:rsid w:val="00B8188E"/>
  </w:style>
  <w:style w:type="numbering" w:customStyle="1" w:styleId="3130">
    <w:name w:val="Нет списка313"/>
    <w:next w:val="aa"/>
    <w:semiHidden/>
    <w:unhideWhenUsed/>
    <w:rsid w:val="00B8188E"/>
  </w:style>
  <w:style w:type="numbering" w:customStyle="1" w:styleId="450">
    <w:name w:val="Нет списка45"/>
    <w:next w:val="aa"/>
    <w:uiPriority w:val="99"/>
    <w:semiHidden/>
    <w:rsid w:val="00B8188E"/>
  </w:style>
  <w:style w:type="numbering" w:customStyle="1" w:styleId="550">
    <w:name w:val="Нет списка55"/>
    <w:next w:val="aa"/>
    <w:uiPriority w:val="99"/>
    <w:semiHidden/>
    <w:rsid w:val="00B8188E"/>
  </w:style>
  <w:style w:type="numbering" w:customStyle="1" w:styleId="650">
    <w:name w:val="Нет списка65"/>
    <w:next w:val="aa"/>
    <w:uiPriority w:val="99"/>
    <w:semiHidden/>
    <w:rsid w:val="00B8188E"/>
  </w:style>
  <w:style w:type="table" w:customStyle="1" w:styleId="31b">
    <w:name w:val="Сетка таблицы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B8188E"/>
  </w:style>
  <w:style w:type="numbering" w:customStyle="1" w:styleId="12110">
    <w:name w:val="Стиль_Список1211"/>
    <w:uiPriority w:val="99"/>
    <w:rsid w:val="00B8188E"/>
  </w:style>
  <w:style w:type="numbering" w:customStyle="1" w:styleId="1330">
    <w:name w:val="Нет списка133"/>
    <w:next w:val="aa"/>
    <w:uiPriority w:val="99"/>
    <w:semiHidden/>
    <w:unhideWhenUsed/>
    <w:rsid w:val="00B8188E"/>
  </w:style>
  <w:style w:type="numbering" w:customStyle="1" w:styleId="11320">
    <w:name w:val="Нет списка1132"/>
    <w:next w:val="aa"/>
    <w:uiPriority w:val="99"/>
    <w:semiHidden/>
    <w:rsid w:val="00B8188E"/>
  </w:style>
  <w:style w:type="table" w:customStyle="1" w:styleId="1212">
    <w:name w:val="Сетка таблицы1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B8188E"/>
  </w:style>
  <w:style w:type="numbering" w:customStyle="1" w:styleId="111210">
    <w:name w:val="Нет списка11121"/>
    <w:next w:val="aa"/>
    <w:uiPriority w:val="99"/>
    <w:semiHidden/>
    <w:unhideWhenUsed/>
    <w:rsid w:val="00B8188E"/>
  </w:style>
  <w:style w:type="numbering" w:customStyle="1" w:styleId="111121">
    <w:name w:val="Нет списка111121"/>
    <w:next w:val="aa"/>
    <w:uiPriority w:val="99"/>
    <w:semiHidden/>
    <w:rsid w:val="00B8188E"/>
  </w:style>
  <w:style w:type="numbering" w:customStyle="1" w:styleId="1111112">
    <w:name w:val="Стиль_Список111111"/>
    <w:uiPriority w:val="99"/>
    <w:rsid w:val="00B8188E"/>
  </w:style>
  <w:style w:type="numbering" w:customStyle="1" w:styleId="2230">
    <w:name w:val="Нет списка223"/>
    <w:next w:val="aa"/>
    <w:uiPriority w:val="99"/>
    <w:semiHidden/>
    <w:unhideWhenUsed/>
    <w:rsid w:val="00B8188E"/>
  </w:style>
  <w:style w:type="numbering" w:customStyle="1" w:styleId="12120">
    <w:name w:val="Нет списка1212"/>
    <w:next w:val="aa"/>
    <w:uiPriority w:val="99"/>
    <w:semiHidden/>
    <w:unhideWhenUsed/>
    <w:rsid w:val="00B8188E"/>
  </w:style>
  <w:style w:type="table" w:customStyle="1" w:styleId="2213">
    <w:name w:val="Сетка таблицы2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B8188E"/>
  </w:style>
  <w:style w:type="numbering" w:customStyle="1" w:styleId="2122">
    <w:name w:val="Нет списка2122"/>
    <w:next w:val="aa"/>
    <w:semiHidden/>
    <w:unhideWhenUsed/>
    <w:rsid w:val="00B8188E"/>
  </w:style>
  <w:style w:type="numbering" w:customStyle="1" w:styleId="3230">
    <w:name w:val="Нет списка323"/>
    <w:next w:val="aa"/>
    <w:semiHidden/>
    <w:unhideWhenUsed/>
    <w:rsid w:val="00B8188E"/>
  </w:style>
  <w:style w:type="numbering" w:customStyle="1" w:styleId="4130">
    <w:name w:val="Нет списка413"/>
    <w:next w:val="aa"/>
    <w:semiHidden/>
    <w:rsid w:val="00B8188E"/>
  </w:style>
  <w:style w:type="numbering" w:customStyle="1" w:styleId="5130">
    <w:name w:val="Нет списка513"/>
    <w:next w:val="aa"/>
    <w:semiHidden/>
    <w:rsid w:val="00B8188E"/>
  </w:style>
  <w:style w:type="numbering" w:customStyle="1" w:styleId="613">
    <w:name w:val="Нет списка613"/>
    <w:next w:val="aa"/>
    <w:semiHidden/>
    <w:rsid w:val="00B8188E"/>
  </w:style>
  <w:style w:type="numbering" w:customStyle="1" w:styleId="712">
    <w:name w:val="Нет списка712"/>
    <w:next w:val="aa"/>
    <w:uiPriority w:val="99"/>
    <w:semiHidden/>
    <w:unhideWhenUsed/>
    <w:rsid w:val="00B8188E"/>
  </w:style>
  <w:style w:type="table" w:customStyle="1" w:styleId="418">
    <w:name w:val="Сетка таблицы4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B8188E"/>
  </w:style>
  <w:style w:type="numbering" w:customStyle="1" w:styleId="22120">
    <w:name w:val="Нет списка2212"/>
    <w:next w:val="aa"/>
    <w:uiPriority w:val="99"/>
    <w:semiHidden/>
    <w:unhideWhenUsed/>
    <w:rsid w:val="00B8188E"/>
  </w:style>
  <w:style w:type="numbering" w:customStyle="1" w:styleId="31120">
    <w:name w:val="Нет списка3112"/>
    <w:next w:val="aa"/>
    <w:semiHidden/>
    <w:unhideWhenUsed/>
    <w:rsid w:val="00B8188E"/>
  </w:style>
  <w:style w:type="numbering" w:customStyle="1" w:styleId="4112">
    <w:name w:val="Нет списка4112"/>
    <w:next w:val="aa"/>
    <w:semiHidden/>
    <w:rsid w:val="00B8188E"/>
  </w:style>
  <w:style w:type="numbering" w:customStyle="1" w:styleId="5112">
    <w:name w:val="Нет списка5112"/>
    <w:next w:val="aa"/>
    <w:semiHidden/>
    <w:rsid w:val="00B8188E"/>
  </w:style>
  <w:style w:type="numbering" w:customStyle="1" w:styleId="6112">
    <w:name w:val="Нет списка6112"/>
    <w:next w:val="aa"/>
    <w:semiHidden/>
    <w:rsid w:val="00B8188E"/>
  </w:style>
  <w:style w:type="numbering" w:customStyle="1" w:styleId="830">
    <w:name w:val="Нет списка83"/>
    <w:next w:val="aa"/>
    <w:uiPriority w:val="99"/>
    <w:semiHidden/>
    <w:unhideWhenUsed/>
    <w:rsid w:val="00B8188E"/>
  </w:style>
  <w:style w:type="numbering" w:customStyle="1" w:styleId="143">
    <w:name w:val="Нет списка143"/>
    <w:next w:val="aa"/>
    <w:uiPriority w:val="99"/>
    <w:semiHidden/>
    <w:rsid w:val="00B8188E"/>
  </w:style>
  <w:style w:type="table" w:customStyle="1" w:styleId="515">
    <w:name w:val="Сетка таблицы5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B8188E"/>
  </w:style>
  <w:style w:type="numbering" w:customStyle="1" w:styleId="2330">
    <w:name w:val="Нет списка233"/>
    <w:next w:val="aa"/>
    <w:uiPriority w:val="99"/>
    <w:semiHidden/>
    <w:unhideWhenUsed/>
    <w:rsid w:val="00B8188E"/>
  </w:style>
  <w:style w:type="numbering" w:customStyle="1" w:styleId="3212">
    <w:name w:val="Нет списка3212"/>
    <w:next w:val="aa"/>
    <w:uiPriority w:val="99"/>
    <w:semiHidden/>
    <w:unhideWhenUsed/>
    <w:rsid w:val="00B8188E"/>
  </w:style>
  <w:style w:type="numbering" w:customStyle="1" w:styleId="4230">
    <w:name w:val="Нет списка423"/>
    <w:next w:val="aa"/>
    <w:uiPriority w:val="99"/>
    <w:semiHidden/>
    <w:unhideWhenUsed/>
    <w:rsid w:val="00B8188E"/>
  </w:style>
  <w:style w:type="numbering" w:customStyle="1" w:styleId="5230">
    <w:name w:val="Нет списка523"/>
    <w:next w:val="aa"/>
    <w:uiPriority w:val="99"/>
    <w:semiHidden/>
    <w:unhideWhenUsed/>
    <w:rsid w:val="00B8188E"/>
  </w:style>
  <w:style w:type="numbering" w:customStyle="1" w:styleId="623">
    <w:name w:val="Нет списка623"/>
    <w:next w:val="aa"/>
    <w:uiPriority w:val="99"/>
    <w:semiHidden/>
    <w:unhideWhenUsed/>
    <w:rsid w:val="00B8188E"/>
  </w:style>
  <w:style w:type="numbering" w:customStyle="1" w:styleId="71111">
    <w:name w:val="Нет списка71111"/>
    <w:next w:val="aa"/>
    <w:uiPriority w:val="99"/>
    <w:semiHidden/>
    <w:rsid w:val="00B8188E"/>
  </w:style>
  <w:style w:type="numbering" w:customStyle="1" w:styleId="12111">
    <w:name w:val="Нет списка12111"/>
    <w:next w:val="aa"/>
    <w:uiPriority w:val="99"/>
    <w:semiHidden/>
    <w:unhideWhenUsed/>
    <w:rsid w:val="00B8188E"/>
  </w:style>
  <w:style w:type="numbering" w:customStyle="1" w:styleId="211111">
    <w:name w:val="Нет списка211111"/>
    <w:next w:val="aa"/>
    <w:uiPriority w:val="99"/>
    <w:semiHidden/>
    <w:unhideWhenUsed/>
    <w:rsid w:val="00B8188E"/>
  </w:style>
  <w:style w:type="numbering" w:customStyle="1" w:styleId="311111">
    <w:name w:val="Нет списка311111"/>
    <w:next w:val="aa"/>
    <w:uiPriority w:val="99"/>
    <w:semiHidden/>
    <w:unhideWhenUsed/>
    <w:rsid w:val="00B8188E"/>
  </w:style>
  <w:style w:type="numbering" w:customStyle="1" w:styleId="411111">
    <w:name w:val="Нет списка411111"/>
    <w:next w:val="aa"/>
    <w:uiPriority w:val="99"/>
    <w:semiHidden/>
    <w:unhideWhenUsed/>
    <w:rsid w:val="00B8188E"/>
  </w:style>
  <w:style w:type="numbering" w:customStyle="1" w:styleId="511111">
    <w:name w:val="Нет списка511111"/>
    <w:next w:val="aa"/>
    <w:uiPriority w:val="99"/>
    <w:semiHidden/>
    <w:unhideWhenUsed/>
    <w:rsid w:val="00B8188E"/>
  </w:style>
  <w:style w:type="numbering" w:customStyle="1" w:styleId="611111">
    <w:name w:val="Нет списка611111"/>
    <w:next w:val="aa"/>
    <w:uiPriority w:val="99"/>
    <w:semiHidden/>
    <w:unhideWhenUsed/>
    <w:rsid w:val="00B8188E"/>
  </w:style>
  <w:style w:type="numbering" w:customStyle="1" w:styleId="8111">
    <w:name w:val="Нет списка8111"/>
    <w:next w:val="aa"/>
    <w:uiPriority w:val="99"/>
    <w:semiHidden/>
    <w:rsid w:val="00B8188E"/>
  </w:style>
  <w:style w:type="numbering" w:customStyle="1" w:styleId="13111">
    <w:name w:val="Нет списка13111"/>
    <w:next w:val="aa"/>
    <w:uiPriority w:val="99"/>
    <w:semiHidden/>
    <w:unhideWhenUsed/>
    <w:rsid w:val="00B8188E"/>
  </w:style>
  <w:style w:type="numbering" w:customStyle="1" w:styleId="22111">
    <w:name w:val="Нет списка22111"/>
    <w:next w:val="aa"/>
    <w:uiPriority w:val="99"/>
    <w:semiHidden/>
    <w:unhideWhenUsed/>
    <w:rsid w:val="00B8188E"/>
  </w:style>
  <w:style w:type="numbering" w:customStyle="1" w:styleId="32111">
    <w:name w:val="Нет списка32111"/>
    <w:next w:val="aa"/>
    <w:uiPriority w:val="99"/>
    <w:semiHidden/>
    <w:unhideWhenUsed/>
    <w:rsid w:val="00B8188E"/>
  </w:style>
  <w:style w:type="numbering" w:customStyle="1" w:styleId="4211">
    <w:name w:val="Нет списка4211"/>
    <w:next w:val="aa"/>
    <w:uiPriority w:val="99"/>
    <w:semiHidden/>
    <w:unhideWhenUsed/>
    <w:rsid w:val="00B8188E"/>
  </w:style>
  <w:style w:type="numbering" w:customStyle="1" w:styleId="5211">
    <w:name w:val="Нет списка5211"/>
    <w:next w:val="aa"/>
    <w:uiPriority w:val="99"/>
    <w:semiHidden/>
    <w:unhideWhenUsed/>
    <w:rsid w:val="00B8188E"/>
  </w:style>
  <w:style w:type="numbering" w:customStyle="1" w:styleId="6211">
    <w:name w:val="Нет списка6211"/>
    <w:next w:val="aa"/>
    <w:uiPriority w:val="99"/>
    <w:semiHidden/>
    <w:unhideWhenUsed/>
    <w:rsid w:val="00B8188E"/>
  </w:style>
  <w:style w:type="numbering" w:customStyle="1" w:styleId="920">
    <w:name w:val="Нет списка92"/>
    <w:next w:val="aa"/>
    <w:uiPriority w:val="99"/>
    <w:semiHidden/>
    <w:rsid w:val="00B8188E"/>
  </w:style>
  <w:style w:type="numbering" w:customStyle="1" w:styleId="1411">
    <w:name w:val="Нет списка1411"/>
    <w:next w:val="aa"/>
    <w:uiPriority w:val="99"/>
    <w:semiHidden/>
    <w:unhideWhenUsed/>
    <w:rsid w:val="00B8188E"/>
  </w:style>
  <w:style w:type="numbering" w:customStyle="1" w:styleId="2311">
    <w:name w:val="Нет списка2311"/>
    <w:next w:val="aa"/>
    <w:uiPriority w:val="99"/>
    <w:semiHidden/>
    <w:unhideWhenUsed/>
    <w:rsid w:val="00B8188E"/>
  </w:style>
  <w:style w:type="numbering" w:customStyle="1" w:styleId="3320">
    <w:name w:val="Нет списка332"/>
    <w:next w:val="aa"/>
    <w:uiPriority w:val="99"/>
    <w:semiHidden/>
    <w:unhideWhenUsed/>
    <w:rsid w:val="00B8188E"/>
  </w:style>
  <w:style w:type="numbering" w:customStyle="1" w:styleId="432">
    <w:name w:val="Нет списка432"/>
    <w:next w:val="aa"/>
    <w:uiPriority w:val="99"/>
    <w:semiHidden/>
    <w:unhideWhenUsed/>
    <w:rsid w:val="00B8188E"/>
  </w:style>
  <w:style w:type="numbering" w:customStyle="1" w:styleId="532">
    <w:name w:val="Нет списка532"/>
    <w:next w:val="aa"/>
    <w:uiPriority w:val="99"/>
    <w:semiHidden/>
    <w:unhideWhenUsed/>
    <w:rsid w:val="00B8188E"/>
  </w:style>
  <w:style w:type="numbering" w:customStyle="1" w:styleId="632">
    <w:name w:val="Нет списка632"/>
    <w:next w:val="aa"/>
    <w:uiPriority w:val="99"/>
    <w:semiHidden/>
    <w:unhideWhenUsed/>
    <w:rsid w:val="00B8188E"/>
  </w:style>
  <w:style w:type="numbering" w:customStyle="1" w:styleId="1020">
    <w:name w:val="Нет списка102"/>
    <w:next w:val="aa"/>
    <w:uiPriority w:val="99"/>
    <w:semiHidden/>
    <w:unhideWhenUsed/>
    <w:rsid w:val="00B8188E"/>
  </w:style>
  <w:style w:type="numbering" w:customStyle="1" w:styleId="1520">
    <w:name w:val="Нет списка152"/>
    <w:next w:val="aa"/>
    <w:uiPriority w:val="99"/>
    <w:semiHidden/>
    <w:unhideWhenUsed/>
    <w:rsid w:val="00B8188E"/>
  </w:style>
  <w:style w:type="numbering" w:customStyle="1" w:styleId="162">
    <w:name w:val="Нет списка162"/>
    <w:next w:val="aa"/>
    <w:uiPriority w:val="99"/>
    <w:semiHidden/>
    <w:unhideWhenUsed/>
    <w:rsid w:val="00B8188E"/>
  </w:style>
  <w:style w:type="numbering" w:customStyle="1" w:styleId="172">
    <w:name w:val="Нет списка172"/>
    <w:next w:val="aa"/>
    <w:uiPriority w:val="99"/>
    <w:semiHidden/>
    <w:unhideWhenUsed/>
    <w:rsid w:val="00B8188E"/>
  </w:style>
  <w:style w:type="numbering" w:customStyle="1" w:styleId="182">
    <w:name w:val="Нет списка182"/>
    <w:next w:val="aa"/>
    <w:uiPriority w:val="99"/>
    <w:semiHidden/>
    <w:unhideWhenUsed/>
    <w:rsid w:val="00B8188E"/>
  </w:style>
  <w:style w:type="numbering" w:customStyle="1" w:styleId="192">
    <w:name w:val="Нет списка192"/>
    <w:next w:val="aa"/>
    <w:uiPriority w:val="99"/>
    <w:semiHidden/>
    <w:unhideWhenUsed/>
    <w:rsid w:val="00B8188E"/>
  </w:style>
  <w:style w:type="numbering" w:customStyle="1" w:styleId="202">
    <w:name w:val="Нет списка202"/>
    <w:next w:val="aa"/>
    <w:uiPriority w:val="99"/>
    <w:semiHidden/>
    <w:unhideWhenUsed/>
    <w:rsid w:val="00B8188E"/>
  </w:style>
  <w:style w:type="numbering" w:customStyle="1" w:styleId="242">
    <w:name w:val="Нет списка242"/>
    <w:next w:val="aa"/>
    <w:uiPriority w:val="99"/>
    <w:semiHidden/>
    <w:unhideWhenUsed/>
    <w:rsid w:val="00B8188E"/>
  </w:style>
  <w:style w:type="numbering" w:customStyle="1" w:styleId="252">
    <w:name w:val="Нет списка252"/>
    <w:next w:val="aa"/>
    <w:uiPriority w:val="99"/>
    <w:semiHidden/>
    <w:unhideWhenUsed/>
    <w:rsid w:val="00B8188E"/>
  </w:style>
  <w:style w:type="numbering" w:customStyle="1" w:styleId="262">
    <w:name w:val="Нет списка262"/>
    <w:next w:val="aa"/>
    <w:uiPriority w:val="99"/>
    <w:semiHidden/>
    <w:unhideWhenUsed/>
    <w:rsid w:val="00B8188E"/>
  </w:style>
  <w:style w:type="numbering" w:customStyle="1" w:styleId="272">
    <w:name w:val="Нет списка272"/>
    <w:next w:val="aa"/>
    <w:uiPriority w:val="99"/>
    <w:semiHidden/>
    <w:unhideWhenUsed/>
    <w:rsid w:val="00B8188E"/>
  </w:style>
  <w:style w:type="numbering" w:customStyle="1" w:styleId="2810">
    <w:name w:val="Нет списка281"/>
    <w:next w:val="aa"/>
    <w:uiPriority w:val="99"/>
    <w:semiHidden/>
    <w:unhideWhenUsed/>
    <w:rsid w:val="00B8188E"/>
  </w:style>
  <w:style w:type="numbering" w:customStyle="1" w:styleId="11010">
    <w:name w:val="Нет списка1101"/>
    <w:next w:val="aa"/>
    <w:semiHidden/>
    <w:rsid w:val="00B8188E"/>
  </w:style>
  <w:style w:type="table" w:customStyle="1" w:styleId="614">
    <w:name w:val="Сетка таблицы6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B8188E"/>
  </w:style>
  <w:style w:type="numbering" w:customStyle="1" w:styleId="291">
    <w:name w:val="Нет списка291"/>
    <w:next w:val="aa"/>
    <w:uiPriority w:val="99"/>
    <w:semiHidden/>
    <w:unhideWhenUsed/>
    <w:rsid w:val="00B8188E"/>
  </w:style>
  <w:style w:type="numbering" w:customStyle="1" w:styleId="3410">
    <w:name w:val="Нет списка341"/>
    <w:next w:val="aa"/>
    <w:uiPriority w:val="99"/>
    <w:semiHidden/>
    <w:unhideWhenUsed/>
    <w:rsid w:val="00B8188E"/>
  </w:style>
  <w:style w:type="numbering" w:customStyle="1" w:styleId="441">
    <w:name w:val="Нет списка441"/>
    <w:next w:val="aa"/>
    <w:uiPriority w:val="99"/>
    <w:semiHidden/>
    <w:unhideWhenUsed/>
    <w:rsid w:val="00B8188E"/>
  </w:style>
  <w:style w:type="numbering" w:customStyle="1" w:styleId="541">
    <w:name w:val="Нет списка541"/>
    <w:next w:val="aa"/>
    <w:uiPriority w:val="99"/>
    <w:semiHidden/>
    <w:unhideWhenUsed/>
    <w:rsid w:val="00B8188E"/>
  </w:style>
  <w:style w:type="numbering" w:customStyle="1" w:styleId="641">
    <w:name w:val="Нет списка641"/>
    <w:next w:val="aa"/>
    <w:uiPriority w:val="99"/>
    <w:semiHidden/>
    <w:unhideWhenUsed/>
    <w:rsid w:val="00B8188E"/>
  </w:style>
  <w:style w:type="numbering" w:customStyle="1" w:styleId="721">
    <w:name w:val="Нет списка721"/>
    <w:next w:val="aa"/>
    <w:uiPriority w:val="99"/>
    <w:semiHidden/>
    <w:rsid w:val="00B8188E"/>
  </w:style>
  <w:style w:type="numbering" w:customStyle="1" w:styleId="1221">
    <w:name w:val="Нет списка1221"/>
    <w:next w:val="aa"/>
    <w:uiPriority w:val="99"/>
    <w:semiHidden/>
    <w:unhideWhenUsed/>
    <w:rsid w:val="00B8188E"/>
  </w:style>
  <w:style w:type="numbering" w:customStyle="1" w:styleId="21211">
    <w:name w:val="Нет списка21211"/>
    <w:next w:val="aa"/>
    <w:uiPriority w:val="99"/>
    <w:semiHidden/>
    <w:unhideWhenUsed/>
    <w:rsid w:val="00B8188E"/>
  </w:style>
  <w:style w:type="numbering" w:customStyle="1" w:styleId="3121">
    <w:name w:val="Нет списка3121"/>
    <w:next w:val="aa"/>
    <w:uiPriority w:val="99"/>
    <w:semiHidden/>
    <w:unhideWhenUsed/>
    <w:rsid w:val="00B8188E"/>
  </w:style>
  <w:style w:type="numbering" w:customStyle="1" w:styleId="4121">
    <w:name w:val="Нет списка4121"/>
    <w:next w:val="aa"/>
    <w:uiPriority w:val="99"/>
    <w:semiHidden/>
    <w:unhideWhenUsed/>
    <w:rsid w:val="00B8188E"/>
  </w:style>
  <w:style w:type="numbering" w:customStyle="1" w:styleId="5121">
    <w:name w:val="Нет списка5121"/>
    <w:next w:val="aa"/>
    <w:uiPriority w:val="99"/>
    <w:semiHidden/>
    <w:unhideWhenUsed/>
    <w:rsid w:val="00B8188E"/>
  </w:style>
  <w:style w:type="numbering" w:customStyle="1" w:styleId="6121">
    <w:name w:val="Нет списка6121"/>
    <w:next w:val="aa"/>
    <w:uiPriority w:val="99"/>
    <w:semiHidden/>
    <w:unhideWhenUsed/>
    <w:rsid w:val="00B8188E"/>
  </w:style>
  <w:style w:type="numbering" w:customStyle="1" w:styleId="821">
    <w:name w:val="Нет списка821"/>
    <w:next w:val="aa"/>
    <w:uiPriority w:val="99"/>
    <w:semiHidden/>
    <w:rsid w:val="00B8188E"/>
  </w:style>
  <w:style w:type="numbering" w:customStyle="1" w:styleId="1321">
    <w:name w:val="Нет списка1321"/>
    <w:next w:val="aa"/>
    <w:uiPriority w:val="99"/>
    <w:semiHidden/>
    <w:unhideWhenUsed/>
    <w:rsid w:val="00B8188E"/>
  </w:style>
  <w:style w:type="numbering" w:customStyle="1" w:styleId="2221">
    <w:name w:val="Нет списка2221"/>
    <w:next w:val="aa"/>
    <w:uiPriority w:val="99"/>
    <w:semiHidden/>
    <w:unhideWhenUsed/>
    <w:rsid w:val="00B8188E"/>
  </w:style>
  <w:style w:type="numbering" w:customStyle="1" w:styleId="3221">
    <w:name w:val="Нет списка3221"/>
    <w:next w:val="aa"/>
    <w:uiPriority w:val="99"/>
    <w:semiHidden/>
    <w:unhideWhenUsed/>
    <w:rsid w:val="00B8188E"/>
  </w:style>
  <w:style w:type="numbering" w:customStyle="1" w:styleId="4221">
    <w:name w:val="Нет списка4221"/>
    <w:next w:val="aa"/>
    <w:uiPriority w:val="99"/>
    <w:semiHidden/>
    <w:unhideWhenUsed/>
    <w:rsid w:val="00B8188E"/>
  </w:style>
  <w:style w:type="numbering" w:customStyle="1" w:styleId="5221">
    <w:name w:val="Нет списка5221"/>
    <w:next w:val="aa"/>
    <w:uiPriority w:val="99"/>
    <w:semiHidden/>
    <w:unhideWhenUsed/>
    <w:rsid w:val="00B8188E"/>
  </w:style>
  <w:style w:type="numbering" w:customStyle="1" w:styleId="6221">
    <w:name w:val="Нет списка6221"/>
    <w:next w:val="aa"/>
    <w:uiPriority w:val="99"/>
    <w:semiHidden/>
    <w:unhideWhenUsed/>
    <w:rsid w:val="00B8188E"/>
  </w:style>
  <w:style w:type="numbering" w:customStyle="1" w:styleId="911">
    <w:name w:val="Нет списка911"/>
    <w:next w:val="aa"/>
    <w:uiPriority w:val="99"/>
    <w:semiHidden/>
    <w:rsid w:val="00B8188E"/>
  </w:style>
  <w:style w:type="numbering" w:customStyle="1" w:styleId="1421">
    <w:name w:val="Нет списка1421"/>
    <w:next w:val="aa"/>
    <w:uiPriority w:val="99"/>
    <w:semiHidden/>
    <w:unhideWhenUsed/>
    <w:rsid w:val="00B8188E"/>
  </w:style>
  <w:style w:type="numbering" w:customStyle="1" w:styleId="2321">
    <w:name w:val="Нет списка2321"/>
    <w:next w:val="aa"/>
    <w:uiPriority w:val="99"/>
    <w:semiHidden/>
    <w:unhideWhenUsed/>
    <w:rsid w:val="00B8188E"/>
  </w:style>
  <w:style w:type="numbering" w:customStyle="1" w:styleId="3311">
    <w:name w:val="Нет списка3311"/>
    <w:next w:val="aa"/>
    <w:uiPriority w:val="99"/>
    <w:semiHidden/>
    <w:unhideWhenUsed/>
    <w:rsid w:val="00B8188E"/>
  </w:style>
  <w:style w:type="numbering" w:customStyle="1" w:styleId="4311">
    <w:name w:val="Нет списка4311"/>
    <w:next w:val="aa"/>
    <w:uiPriority w:val="99"/>
    <w:semiHidden/>
    <w:unhideWhenUsed/>
    <w:rsid w:val="00B8188E"/>
  </w:style>
  <w:style w:type="numbering" w:customStyle="1" w:styleId="5311">
    <w:name w:val="Нет списка5311"/>
    <w:next w:val="aa"/>
    <w:uiPriority w:val="99"/>
    <w:semiHidden/>
    <w:unhideWhenUsed/>
    <w:rsid w:val="00B8188E"/>
  </w:style>
  <w:style w:type="numbering" w:customStyle="1" w:styleId="6311">
    <w:name w:val="Нет списка6311"/>
    <w:next w:val="aa"/>
    <w:uiPriority w:val="99"/>
    <w:semiHidden/>
    <w:unhideWhenUsed/>
    <w:rsid w:val="00B8188E"/>
  </w:style>
  <w:style w:type="numbering" w:customStyle="1" w:styleId="1011">
    <w:name w:val="Нет списка1011"/>
    <w:next w:val="aa"/>
    <w:uiPriority w:val="99"/>
    <w:semiHidden/>
    <w:unhideWhenUsed/>
    <w:rsid w:val="00B8188E"/>
  </w:style>
  <w:style w:type="numbering" w:customStyle="1" w:styleId="1511">
    <w:name w:val="Нет списка1511"/>
    <w:next w:val="aa"/>
    <w:uiPriority w:val="99"/>
    <w:semiHidden/>
    <w:unhideWhenUsed/>
    <w:rsid w:val="00B8188E"/>
  </w:style>
  <w:style w:type="numbering" w:customStyle="1" w:styleId="1611">
    <w:name w:val="Нет списка1611"/>
    <w:next w:val="aa"/>
    <w:uiPriority w:val="99"/>
    <w:semiHidden/>
    <w:unhideWhenUsed/>
    <w:rsid w:val="00B8188E"/>
  </w:style>
  <w:style w:type="numbering" w:customStyle="1" w:styleId="1711">
    <w:name w:val="Нет списка1711"/>
    <w:next w:val="aa"/>
    <w:uiPriority w:val="99"/>
    <w:semiHidden/>
    <w:unhideWhenUsed/>
    <w:rsid w:val="00B8188E"/>
  </w:style>
  <w:style w:type="numbering" w:customStyle="1" w:styleId="1811">
    <w:name w:val="Нет списка1811"/>
    <w:next w:val="aa"/>
    <w:uiPriority w:val="99"/>
    <w:semiHidden/>
    <w:unhideWhenUsed/>
    <w:rsid w:val="00B8188E"/>
  </w:style>
  <w:style w:type="numbering" w:customStyle="1" w:styleId="1911">
    <w:name w:val="Нет списка1911"/>
    <w:next w:val="aa"/>
    <w:uiPriority w:val="99"/>
    <w:semiHidden/>
    <w:unhideWhenUsed/>
    <w:rsid w:val="00B8188E"/>
  </w:style>
  <w:style w:type="numbering" w:customStyle="1" w:styleId="2011">
    <w:name w:val="Нет списка2011"/>
    <w:next w:val="aa"/>
    <w:uiPriority w:val="99"/>
    <w:semiHidden/>
    <w:unhideWhenUsed/>
    <w:rsid w:val="00B8188E"/>
  </w:style>
  <w:style w:type="numbering" w:customStyle="1" w:styleId="2411">
    <w:name w:val="Нет списка2411"/>
    <w:next w:val="aa"/>
    <w:uiPriority w:val="99"/>
    <w:semiHidden/>
    <w:unhideWhenUsed/>
    <w:rsid w:val="00B8188E"/>
  </w:style>
  <w:style w:type="numbering" w:customStyle="1" w:styleId="2511">
    <w:name w:val="Нет списка2511"/>
    <w:next w:val="aa"/>
    <w:uiPriority w:val="99"/>
    <w:semiHidden/>
    <w:unhideWhenUsed/>
    <w:rsid w:val="00B8188E"/>
  </w:style>
  <w:style w:type="numbering" w:customStyle="1" w:styleId="2611">
    <w:name w:val="Нет списка2611"/>
    <w:next w:val="aa"/>
    <w:uiPriority w:val="99"/>
    <w:semiHidden/>
    <w:unhideWhenUsed/>
    <w:rsid w:val="00B8188E"/>
  </w:style>
  <w:style w:type="numbering" w:customStyle="1" w:styleId="2711">
    <w:name w:val="Нет списка2711"/>
    <w:next w:val="aa"/>
    <w:uiPriority w:val="99"/>
    <w:semiHidden/>
    <w:unhideWhenUsed/>
    <w:rsid w:val="00B8188E"/>
  </w:style>
  <w:style w:type="numbering" w:customStyle="1" w:styleId="11112131">
    <w:name w:val="1 / 1.1 / 1.2 / 1.31"/>
    <w:basedOn w:val="aa"/>
    <w:next w:val="111111"/>
    <w:rsid w:val="00B8188E"/>
  </w:style>
  <w:style w:type="numbering" w:customStyle="1" w:styleId="360">
    <w:name w:val="Нет списка36"/>
    <w:next w:val="aa"/>
    <w:uiPriority w:val="99"/>
    <w:semiHidden/>
    <w:unhideWhenUsed/>
    <w:rsid w:val="00B8188E"/>
  </w:style>
  <w:style w:type="numbering" w:customStyle="1" w:styleId="1170">
    <w:name w:val="Нет списка117"/>
    <w:next w:val="aa"/>
    <w:uiPriority w:val="99"/>
    <w:semiHidden/>
    <w:unhideWhenUsed/>
    <w:rsid w:val="00B8188E"/>
  </w:style>
  <w:style w:type="table" w:customStyle="1" w:styleId="85">
    <w:name w:val="Сетка таблицы8"/>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B8188E"/>
  </w:style>
  <w:style w:type="numbering" w:customStyle="1" w:styleId="2123">
    <w:name w:val="Стиль_Список212"/>
    <w:uiPriority w:val="99"/>
    <w:rsid w:val="00B8188E"/>
  </w:style>
  <w:style w:type="numbering" w:customStyle="1" w:styleId="327">
    <w:name w:val="Стиль_Список32"/>
    <w:uiPriority w:val="99"/>
    <w:rsid w:val="00B8188E"/>
  </w:style>
  <w:style w:type="numbering" w:customStyle="1" w:styleId="1180">
    <w:name w:val="Нет списка118"/>
    <w:next w:val="aa"/>
    <w:uiPriority w:val="99"/>
    <w:semiHidden/>
    <w:unhideWhenUsed/>
    <w:rsid w:val="00B8188E"/>
  </w:style>
  <w:style w:type="numbering" w:customStyle="1" w:styleId="2140">
    <w:name w:val="Нет списка214"/>
    <w:next w:val="aa"/>
    <w:uiPriority w:val="99"/>
    <w:semiHidden/>
    <w:unhideWhenUsed/>
    <w:rsid w:val="00B8188E"/>
  </w:style>
  <w:style w:type="table" w:customStyle="1" w:styleId="144">
    <w:name w:val="Сетка таблицы1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B8188E"/>
  </w:style>
  <w:style w:type="numbering" w:customStyle="1" w:styleId="11140">
    <w:name w:val="Нет списка1114"/>
    <w:next w:val="aa"/>
    <w:uiPriority w:val="99"/>
    <w:semiHidden/>
    <w:unhideWhenUsed/>
    <w:rsid w:val="00B8188E"/>
  </w:style>
  <w:style w:type="numbering" w:customStyle="1" w:styleId="11114">
    <w:name w:val="Нет списка11114"/>
    <w:next w:val="aa"/>
    <w:uiPriority w:val="99"/>
    <w:semiHidden/>
    <w:rsid w:val="00B8188E"/>
  </w:style>
  <w:style w:type="table" w:customStyle="1" w:styleId="1123">
    <w:name w:val="Сетка таблицы11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B8188E"/>
  </w:style>
  <w:style w:type="numbering" w:customStyle="1" w:styleId="11111111">
    <w:name w:val="Нет списка11111111"/>
    <w:next w:val="aa"/>
    <w:uiPriority w:val="99"/>
    <w:semiHidden/>
    <w:rsid w:val="00B8188E"/>
  </w:style>
  <w:style w:type="numbering" w:customStyle="1" w:styleId="2150">
    <w:name w:val="Нет списка215"/>
    <w:next w:val="aa"/>
    <w:semiHidden/>
    <w:unhideWhenUsed/>
    <w:rsid w:val="00B8188E"/>
  </w:style>
  <w:style w:type="numbering" w:customStyle="1" w:styleId="1240">
    <w:name w:val="Нет списка124"/>
    <w:next w:val="aa"/>
    <w:uiPriority w:val="99"/>
    <w:semiHidden/>
    <w:unhideWhenUsed/>
    <w:rsid w:val="00B8188E"/>
  </w:style>
  <w:style w:type="table" w:customStyle="1" w:styleId="2124">
    <w:name w:val="Сетка таблицы2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B8188E"/>
  </w:style>
  <w:style w:type="numbering" w:customStyle="1" w:styleId="21130">
    <w:name w:val="Нет списка2113"/>
    <w:next w:val="aa"/>
    <w:semiHidden/>
    <w:unhideWhenUsed/>
    <w:rsid w:val="00B8188E"/>
  </w:style>
  <w:style w:type="numbering" w:customStyle="1" w:styleId="3140">
    <w:name w:val="Нет списка314"/>
    <w:next w:val="aa"/>
    <w:semiHidden/>
    <w:unhideWhenUsed/>
    <w:rsid w:val="00B8188E"/>
  </w:style>
  <w:style w:type="numbering" w:customStyle="1" w:styleId="460">
    <w:name w:val="Нет списка46"/>
    <w:next w:val="aa"/>
    <w:uiPriority w:val="99"/>
    <w:semiHidden/>
    <w:rsid w:val="00B8188E"/>
  </w:style>
  <w:style w:type="numbering" w:customStyle="1" w:styleId="560">
    <w:name w:val="Нет списка56"/>
    <w:next w:val="aa"/>
    <w:uiPriority w:val="99"/>
    <w:semiHidden/>
    <w:rsid w:val="00B8188E"/>
  </w:style>
  <w:style w:type="numbering" w:customStyle="1" w:styleId="660">
    <w:name w:val="Нет списка66"/>
    <w:next w:val="aa"/>
    <w:uiPriority w:val="99"/>
    <w:semiHidden/>
    <w:rsid w:val="00B8188E"/>
  </w:style>
  <w:style w:type="table" w:customStyle="1" w:styleId="328">
    <w:name w:val="Сетка таблицы3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B8188E"/>
  </w:style>
  <w:style w:type="numbering" w:customStyle="1" w:styleId="1340">
    <w:name w:val="Нет списка134"/>
    <w:next w:val="aa"/>
    <w:uiPriority w:val="99"/>
    <w:semiHidden/>
    <w:unhideWhenUsed/>
    <w:rsid w:val="00B8188E"/>
  </w:style>
  <w:style w:type="numbering" w:customStyle="1" w:styleId="1133">
    <w:name w:val="Нет списка1133"/>
    <w:next w:val="aa"/>
    <w:uiPriority w:val="99"/>
    <w:semiHidden/>
    <w:rsid w:val="00B8188E"/>
  </w:style>
  <w:style w:type="table" w:customStyle="1" w:styleId="1222">
    <w:name w:val="Сетка таблицы1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8188E"/>
  </w:style>
  <w:style w:type="numbering" w:customStyle="1" w:styleId="11122">
    <w:name w:val="Нет списка11122"/>
    <w:next w:val="aa"/>
    <w:uiPriority w:val="99"/>
    <w:semiHidden/>
    <w:unhideWhenUsed/>
    <w:rsid w:val="00B8188E"/>
  </w:style>
  <w:style w:type="numbering" w:customStyle="1" w:styleId="111122">
    <w:name w:val="Нет списка111122"/>
    <w:next w:val="aa"/>
    <w:uiPriority w:val="99"/>
    <w:semiHidden/>
    <w:rsid w:val="00B8188E"/>
  </w:style>
  <w:style w:type="numbering" w:customStyle="1" w:styleId="2240">
    <w:name w:val="Нет списка224"/>
    <w:next w:val="aa"/>
    <w:uiPriority w:val="99"/>
    <w:semiHidden/>
    <w:unhideWhenUsed/>
    <w:rsid w:val="00B8188E"/>
  </w:style>
  <w:style w:type="numbering" w:customStyle="1" w:styleId="1213">
    <w:name w:val="Нет списка1213"/>
    <w:next w:val="aa"/>
    <w:uiPriority w:val="99"/>
    <w:semiHidden/>
    <w:unhideWhenUsed/>
    <w:rsid w:val="00B8188E"/>
  </w:style>
  <w:style w:type="table" w:customStyle="1" w:styleId="2222">
    <w:name w:val="Сетка таблицы2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B8188E"/>
  </w:style>
  <w:style w:type="numbering" w:customStyle="1" w:styleId="21230">
    <w:name w:val="Нет списка2123"/>
    <w:next w:val="aa"/>
    <w:semiHidden/>
    <w:unhideWhenUsed/>
    <w:rsid w:val="00B8188E"/>
  </w:style>
  <w:style w:type="numbering" w:customStyle="1" w:styleId="3240">
    <w:name w:val="Нет списка324"/>
    <w:next w:val="aa"/>
    <w:semiHidden/>
    <w:unhideWhenUsed/>
    <w:rsid w:val="00B8188E"/>
  </w:style>
  <w:style w:type="numbering" w:customStyle="1" w:styleId="4140">
    <w:name w:val="Нет списка414"/>
    <w:next w:val="aa"/>
    <w:semiHidden/>
    <w:rsid w:val="00B8188E"/>
  </w:style>
  <w:style w:type="numbering" w:customStyle="1" w:styleId="5140">
    <w:name w:val="Нет списка514"/>
    <w:next w:val="aa"/>
    <w:semiHidden/>
    <w:rsid w:val="00B8188E"/>
  </w:style>
  <w:style w:type="numbering" w:customStyle="1" w:styleId="6140">
    <w:name w:val="Нет списка614"/>
    <w:next w:val="aa"/>
    <w:semiHidden/>
    <w:rsid w:val="00B8188E"/>
  </w:style>
  <w:style w:type="numbering" w:customStyle="1" w:styleId="713">
    <w:name w:val="Нет списка713"/>
    <w:next w:val="aa"/>
    <w:uiPriority w:val="99"/>
    <w:semiHidden/>
    <w:unhideWhenUsed/>
    <w:rsid w:val="00B8188E"/>
  </w:style>
  <w:style w:type="table" w:customStyle="1" w:styleId="425">
    <w:name w:val="Сетка таблицы4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B8188E"/>
  </w:style>
  <w:style w:type="numbering" w:customStyle="1" w:styleId="22130">
    <w:name w:val="Нет списка2213"/>
    <w:next w:val="aa"/>
    <w:semiHidden/>
    <w:unhideWhenUsed/>
    <w:rsid w:val="00B8188E"/>
  </w:style>
  <w:style w:type="numbering" w:customStyle="1" w:styleId="3113">
    <w:name w:val="Нет списка3113"/>
    <w:next w:val="aa"/>
    <w:semiHidden/>
    <w:unhideWhenUsed/>
    <w:rsid w:val="00B8188E"/>
  </w:style>
  <w:style w:type="numbering" w:customStyle="1" w:styleId="4113">
    <w:name w:val="Нет списка4113"/>
    <w:next w:val="aa"/>
    <w:semiHidden/>
    <w:rsid w:val="00B8188E"/>
  </w:style>
  <w:style w:type="numbering" w:customStyle="1" w:styleId="5113">
    <w:name w:val="Нет списка5113"/>
    <w:next w:val="aa"/>
    <w:semiHidden/>
    <w:rsid w:val="00B8188E"/>
  </w:style>
  <w:style w:type="numbering" w:customStyle="1" w:styleId="6113">
    <w:name w:val="Нет списка6113"/>
    <w:next w:val="aa"/>
    <w:semiHidden/>
    <w:rsid w:val="00B8188E"/>
  </w:style>
  <w:style w:type="numbering" w:customStyle="1" w:styleId="840">
    <w:name w:val="Нет списка84"/>
    <w:next w:val="aa"/>
    <w:uiPriority w:val="99"/>
    <w:semiHidden/>
    <w:unhideWhenUsed/>
    <w:rsid w:val="00B8188E"/>
  </w:style>
  <w:style w:type="numbering" w:customStyle="1" w:styleId="1440">
    <w:name w:val="Нет списка144"/>
    <w:next w:val="aa"/>
    <w:uiPriority w:val="99"/>
    <w:semiHidden/>
    <w:rsid w:val="00B8188E"/>
  </w:style>
  <w:style w:type="table" w:customStyle="1" w:styleId="525">
    <w:name w:val="Сетка таблицы5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B8188E"/>
  </w:style>
  <w:style w:type="numbering" w:customStyle="1" w:styleId="2340">
    <w:name w:val="Нет списка234"/>
    <w:next w:val="aa"/>
    <w:uiPriority w:val="99"/>
    <w:semiHidden/>
    <w:unhideWhenUsed/>
    <w:rsid w:val="00B8188E"/>
  </w:style>
  <w:style w:type="numbering" w:customStyle="1" w:styleId="3213">
    <w:name w:val="Нет списка3213"/>
    <w:next w:val="aa"/>
    <w:uiPriority w:val="99"/>
    <w:semiHidden/>
    <w:unhideWhenUsed/>
    <w:rsid w:val="00B8188E"/>
  </w:style>
  <w:style w:type="numbering" w:customStyle="1" w:styleId="4240">
    <w:name w:val="Нет списка424"/>
    <w:next w:val="aa"/>
    <w:uiPriority w:val="99"/>
    <w:semiHidden/>
    <w:unhideWhenUsed/>
    <w:rsid w:val="00B8188E"/>
  </w:style>
  <w:style w:type="numbering" w:customStyle="1" w:styleId="5240">
    <w:name w:val="Нет списка524"/>
    <w:next w:val="aa"/>
    <w:uiPriority w:val="99"/>
    <w:semiHidden/>
    <w:unhideWhenUsed/>
    <w:rsid w:val="00B8188E"/>
  </w:style>
  <w:style w:type="numbering" w:customStyle="1" w:styleId="624">
    <w:name w:val="Нет списка624"/>
    <w:next w:val="aa"/>
    <w:uiPriority w:val="99"/>
    <w:semiHidden/>
    <w:unhideWhenUsed/>
    <w:rsid w:val="00B8188E"/>
  </w:style>
  <w:style w:type="numbering" w:customStyle="1" w:styleId="7112">
    <w:name w:val="Нет списка7112"/>
    <w:next w:val="aa"/>
    <w:uiPriority w:val="99"/>
    <w:semiHidden/>
    <w:rsid w:val="00B8188E"/>
  </w:style>
  <w:style w:type="numbering" w:customStyle="1" w:styleId="12112">
    <w:name w:val="Нет списка12112"/>
    <w:next w:val="aa"/>
    <w:uiPriority w:val="99"/>
    <w:semiHidden/>
    <w:unhideWhenUsed/>
    <w:rsid w:val="00B8188E"/>
  </w:style>
  <w:style w:type="numbering" w:customStyle="1" w:styleId="211120">
    <w:name w:val="Нет списка21112"/>
    <w:next w:val="aa"/>
    <w:uiPriority w:val="99"/>
    <w:semiHidden/>
    <w:unhideWhenUsed/>
    <w:rsid w:val="00B8188E"/>
  </w:style>
  <w:style w:type="numbering" w:customStyle="1" w:styleId="31112">
    <w:name w:val="Нет списка31112"/>
    <w:next w:val="aa"/>
    <w:uiPriority w:val="99"/>
    <w:semiHidden/>
    <w:unhideWhenUsed/>
    <w:rsid w:val="00B8188E"/>
  </w:style>
  <w:style w:type="numbering" w:customStyle="1" w:styleId="41112">
    <w:name w:val="Нет списка41112"/>
    <w:next w:val="aa"/>
    <w:uiPriority w:val="99"/>
    <w:semiHidden/>
    <w:unhideWhenUsed/>
    <w:rsid w:val="00B8188E"/>
  </w:style>
  <w:style w:type="numbering" w:customStyle="1" w:styleId="51112">
    <w:name w:val="Нет списка51112"/>
    <w:next w:val="aa"/>
    <w:uiPriority w:val="99"/>
    <w:semiHidden/>
    <w:unhideWhenUsed/>
    <w:rsid w:val="00B8188E"/>
  </w:style>
  <w:style w:type="numbering" w:customStyle="1" w:styleId="61112">
    <w:name w:val="Нет списка61112"/>
    <w:next w:val="aa"/>
    <w:uiPriority w:val="99"/>
    <w:semiHidden/>
    <w:unhideWhenUsed/>
    <w:rsid w:val="00B8188E"/>
  </w:style>
  <w:style w:type="numbering" w:customStyle="1" w:styleId="812">
    <w:name w:val="Нет списка812"/>
    <w:next w:val="aa"/>
    <w:uiPriority w:val="99"/>
    <w:semiHidden/>
    <w:rsid w:val="00B8188E"/>
  </w:style>
  <w:style w:type="numbering" w:customStyle="1" w:styleId="13112">
    <w:name w:val="Нет списка13112"/>
    <w:next w:val="aa"/>
    <w:uiPriority w:val="99"/>
    <w:semiHidden/>
    <w:unhideWhenUsed/>
    <w:rsid w:val="00B8188E"/>
  </w:style>
  <w:style w:type="numbering" w:customStyle="1" w:styleId="22112">
    <w:name w:val="Нет списка22112"/>
    <w:next w:val="aa"/>
    <w:uiPriority w:val="99"/>
    <w:semiHidden/>
    <w:unhideWhenUsed/>
    <w:rsid w:val="00B8188E"/>
  </w:style>
  <w:style w:type="numbering" w:customStyle="1" w:styleId="32112">
    <w:name w:val="Нет списка32112"/>
    <w:next w:val="aa"/>
    <w:uiPriority w:val="99"/>
    <w:semiHidden/>
    <w:unhideWhenUsed/>
    <w:rsid w:val="00B8188E"/>
  </w:style>
  <w:style w:type="numbering" w:customStyle="1" w:styleId="4212">
    <w:name w:val="Нет списка4212"/>
    <w:next w:val="aa"/>
    <w:uiPriority w:val="99"/>
    <w:semiHidden/>
    <w:unhideWhenUsed/>
    <w:rsid w:val="00B8188E"/>
  </w:style>
  <w:style w:type="numbering" w:customStyle="1" w:styleId="5212">
    <w:name w:val="Нет списка5212"/>
    <w:next w:val="aa"/>
    <w:uiPriority w:val="99"/>
    <w:semiHidden/>
    <w:unhideWhenUsed/>
    <w:rsid w:val="00B8188E"/>
  </w:style>
  <w:style w:type="numbering" w:customStyle="1" w:styleId="6212">
    <w:name w:val="Нет списка6212"/>
    <w:next w:val="aa"/>
    <w:uiPriority w:val="99"/>
    <w:semiHidden/>
    <w:unhideWhenUsed/>
    <w:rsid w:val="00B8188E"/>
  </w:style>
  <w:style w:type="numbering" w:customStyle="1" w:styleId="930">
    <w:name w:val="Нет списка93"/>
    <w:next w:val="aa"/>
    <w:uiPriority w:val="99"/>
    <w:semiHidden/>
    <w:rsid w:val="00B8188E"/>
  </w:style>
  <w:style w:type="numbering" w:customStyle="1" w:styleId="1412">
    <w:name w:val="Нет списка1412"/>
    <w:next w:val="aa"/>
    <w:uiPriority w:val="99"/>
    <w:semiHidden/>
    <w:unhideWhenUsed/>
    <w:rsid w:val="00B8188E"/>
  </w:style>
  <w:style w:type="numbering" w:customStyle="1" w:styleId="2312">
    <w:name w:val="Нет списка2312"/>
    <w:next w:val="aa"/>
    <w:uiPriority w:val="99"/>
    <w:semiHidden/>
    <w:unhideWhenUsed/>
    <w:rsid w:val="00B8188E"/>
  </w:style>
  <w:style w:type="numbering" w:customStyle="1" w:styleId="333">
    <w:name w:val="Нет списка333"/>
    <w:next w:val="aa"/>
    <w:uiPriority w:val="99"/>
    <w:semiHidden/>
    <w:unhideWhenUsed/>
    <w:rsid w:val="00B8188E"/>
  </w:style>
  <w:style w:type="numbering" w:customStyle="1" w:styleId="433">
    <w:name w:val="Нет списка433"/>
    <w:next w:val="aa"/>
    <w:uiPriority w:val="99"/>
    <w:semiHidden/>
    <w:unhideWhenUsed/>
    <w:rsid w:val="00B8188E"/>
  </w:style>
  <w:style w:type="numbering" w:customStyle="1" w:styleId="533">
    <w:name w:val="Нет списка533"/>
    <w:next w:val="aa"/>
    <w:uiPriority w:val="99"/>
    <w:semiHidden/>
    <w:unhideWhenUsed/>
    <w:rsid w:val="00B8188E"/>
  </w:style>
  <w:style w:type="numbering" w:customStyle="1" w:styleId="633">
    <w:name w:val="Нет списка633"/>
    <w:next w:val="aa"/>
    <w:uiPriority w:val="99"/>
    <w:semiHidden/>
    <w:unhideWhenUsed/>
    <w:rsid w:val="00B8188E"/>
  </w:style>
  <w:style w:type="numbering" w:customStyle="1" w:styleId="103">
    <w:name w:val="Нет списка103"/>
    <w:next w:val="aa"/>
    <w:uiPriority w:val="99"/>
    <w:semiHidden/>
    <w:unhideWhenUsed/>
    <w:rsid w:val="00B8188E"/>
  </w:style>
  <w:style w:type="numbering" w:customStyle="1" w:styleId="153">
    <w:name w:val="Нет списка153"/>
    <w:next w:val="aa"/>
    <w:uiPriority w:val="99"/>
    <w:semiHidden/>
    <w:unhideWhenUsed/>
    <w:rsid w:val="00B8188E"/>
  </w:style>
  <w:style w:type="numbering" w:customStyle="1" w:styleId="163">
    <w:name w:val="Нет списка163"/>
    <w:next w:val="aa"/>
    <w:uiPriority w:val="99"/>
    <w:semiHidden/>
    <w:unhideWhenUsed/>
    <w:rsid w:val="00B8188E"/>
  </w:style>
  <w:style w:type="numbering" w:customStyle="1" w:styleId="173">
    <w:name w:val="Нет списка173"/>
    <w:next w:val="aa"/>
    <w:uiPriority w:val="99"/>
    <w:semiHidden/>
    <w:unhideWhenUsed/>
    <w:rsid w:val="00B8188E"/>
  </w:style>
  <w:style w:type="numbering" w:customStyle="1" w:styleId="183">
    <w:name w:val="Нет списка183"/>
    <w:next w:val="aa"/>
    <w:uiPriority w:val="99"/>
    <w:semiHidden/>
    <w:unhideWhenUsed/>
    <w:rsid w:val="00B8188E"/>
  </w:style>
  <w:style w:type="numbering" w:customStyle="1" w:styleId="193">
    <w:name w:val="Нет списка193"/>
    <w:next w:val="aa"/>
    <w:uiPriority w:val="99"/>
    <w:semiHidden/>
    <w:unhideWhenUsed/>
    <w:rsid w:val="00B8188E"/>
  </w:style>
  <w:style w:type="numbering" w:customStyle="1" w:styleId="203">
    <w:name w:val="Нет списка203"/>
    <w:next w:val="aa"/>
    <w:uiPriority w:val="99"/>
    <w:semiHidden/>
    <w:unhideWhenUsed/>
    <w:rsid w:val="00B8188E"/>
  </w:style>
  <w:style w:type="numbering" w:customStyle="1" w:styleId="2430">
    <w:name w:val="Нет списка243"/>
    <w:next w:val="aa"/>
    <w:uiPriority w:val="99"/>
    <w:semiHidden/>
    <w:unhideWhenUsed/>
    <w:rsid w:val="00B8188E"/>
  </w:style>
  <w:style w:type="numbering" w:customStyle="1" w:styleId="253">
    <w:name w:val="Нет списка253"/>
    <w:next w:val="aa"/>
    <w:uiPriority w:val="99"/>
    <w:semiHidden/>
    <w:unhideWhenUsed/>
    <w:rsid w:val="00B8188E"/>
  </w:style>
  <w:style w:type="numbering" w:customStyle="1" w:styleId="263">
    <w:name w:val="Нет списка263"/>
    <w:next w:val="aa"/>
    <w:uiPriority w:val="99"/>
    <w:semiHidden/>
    <w:unhideWhenUsed/>
    <w:rsid w:val="00B8188E"/>
  </w:style>
  <w:style w:type="numbering" w:customStyle="1" w:styleId="273">
    <w:name w:val="Нет списка273"/>
    <w:next w:val="aa"/>
    <w:uiPriority w:val="99"/>
    <w:semiHidden/>
    <w:unhideWhenUsed/>
    <w:rsid w:val="00B8188E"/>
  </w:style>
  <w:style w:type="numbering" w:customStyle="1" w:styleId="282">
    <w:name w:val="Нет списка282"/>
    <w:next w:val="aa"/>
    <w:uiPriority w:val="99"/>
    <w:semiHidden/>
    <w:unhideWhenUsed/>
    <w:rsid w:val="00B8188E"/>
  </w:style>
  <w:style w:type="numbering" w:customStyle="1" w:styleId="1102">
    <w:name w:val="Нет списка1102"/>
    <w:next w:val="aa"/>
    <w:semiHidden/>
    <w:rsid w:val="00B8188E"/>
  </w:style>
  <w:style w:type="table" w:customStyle="1" w:styleId="625">
    <w:name w:val="Сетка таблицы6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B8188E"/>
  </w:style>
  <w:style w:type="numbering" w:customStyle="1" w:styleId="292">
    <w:name w:val="Нет списка292"/>
    <w:next w:val="aa"/>
    <w:uiPriority w:val="99"/>
    <w:semiHidden/>
    <w:unhideWhenUsed/>
    <w:rsid w:val="00B8188E"/>
  </w:style>
  <w:style w:type="numbering" w:customStyle="1" w:styleId="342">
    <w:name w:val="Нет списка342"/>
    <w:next w:val="aa"/>
    <w:uiPriority w:val="99"/>
    <w:semiHidden/>
    <w:unhideWhenUsed/>
    <w:rsid w:val="00B8188E"/>
  </w:style>
  <w:style w:type="numbering" w:customStyle="1" w:styleId="442">
    <w:name w:val="Нет списка442"/>
    <w:next w:val="aa"/>
    <w:uiPriority w:val="99"/>
    <w:semiHidden/>
    <w:unhideWhenUsed/>
    <w:rsid w:val="00B8188E"/>
  </w:style>
  <w:style w:type="numbering" w:customStyle="1" w:styleId="542">
    <w:name w:val="Нет списка542"/>
    <w:next w:val="aa"/>
    <w:uiPriority w:val="99"/>
    <w:semiHidden/>
    <w:unhideWhenUsed/>
    <w:rsid w:val="00B8188E"/>
  </w:style>
  <w:style w:type="numbering" w:customStyle="1" w:styleId="642">
    <w:name w:val="Нет списка642"/>
    <w:next w:val="aa"/>
    <w:uiPriority w:val="99"/>
    <w:semiHidden/>
    <w:unhideWhenUsed/>
    <w:rsid w:val="00B8188E"/>
  </w:style>
  <w:style w:type="numbering" w:customStyle="1" w:styleId="722">
    <w:name w:val="Нет списка722"/>
    <w:next w:val="aa"/>
    <w:uiPriority w:val="99"/>
    <w:semiHidden/>
    <w:rsid w:val="00B8188E"/>
  </w:style>
  <w:style w:type="numbering" w:customStyle="1" w:styleId="12220">
    <w:name w:val="Нет списка1222"/>
    <w:next w:val="aa"/>
    <w:uiPriority w:val="99"/>
    <w:semiHidden/>
    <w:unhideWhenUsed/>
    <w:rsid w:val="00B8188E"/>
  </w:style>
  <w:style w:type="numbering" w:customStyle="1" w:styleId="21212">
    <w:name w:val="Нет списка21212"/>
    <w:next w:val="aa"/>
    <w:uiPriority w:val="99"/>
    <w:semiHidden/>
    <w:unhideWhenUsed/>
    <w:rsid w:val="00B8188E"/>
  </w:style>
  <w:style w:type="numbering" w:customStyle="1" w:styleId="3122">
    <w:name w:val="Нет списка3122"/>
    <w:next w:val="aa"/>
    <w:uiPriority w:val="99"/>
    <w:semiHidden/>
    <w:unhideWhenUsed/>
    <w:rsid w:val="00B8188E"/>
  </w:style>
  <w:style w:type="numbering" w:customStyle="1" w:styleId="4122">
    <w:name w:val="Нет списка4122"/>
    <w:next w:val="aa"/>
    <w:uiPriority w:val="99"/>
    <w:semiHidden/>
    <w:unhideWhenUsed/>
    <w:rsid w:val="00B8188E"/>
  </w:style>
  <w:style w:type="numbering" w:customStyle="1" w:styleId="5122">
    <w:name w:val="Нет списка5122"/>
    <w:next w:val="aa"/>
    <w:uiPriority w:val="99"/>
    <w:semiHidden/>
    <w:unhideWhenUsed/>
    <w:rsid w:val="00B8188E"/>
  </w:style>
  <w:style w:type="numbering" w:customStyle="1" w:styleId="6122">
    <w:name w:val="Нет списка6122"/>
    <w:next w:val="aa"/>
    <w:uiPriority w:val="99"/>
    <w:semiHidden/>
    <w:unhideWhenUsed/>
    <w:rsid w:val="00B8188E"/>
  </w:style>
  <w:style w:type="numbering" w:customStyle="1" w:styleId="822">
    <w:name w:val="Нет списка822"/>
    <w:next w:val="aa"/>
    <w:uiPriority w:val="99"/>
    <w:semiHidden/>
    <w:rsid w:val="00B8188E"/>
  </w:style>
  <w:style w:type="numbering" w:customStyle="1" w:styleId="1322">
    <w:name w:val="Нет списка1322"/>
    <w:next w:val="aa"/>
    <w:uiPriority w:val="99"/>
    <w:semiHidden/>
    <w:unhideWhenUsed/>
    <w:rsid w:val="00B8188E"/>
  </w:style>
  <w:style w:type="numbering" w:customStyle="1" w:styleId="22220">
    <w:name w:val="Нет списка2222"/>
    <w:next w:val="aa"/>
    <w:uiPriority w:val="99"/>
    <w:semiHidden/>
    <w:unhideWhenUsed/>
    <w:rsid w:val="00B8188E"/>
  </w:style>
  <w:style w:type="numbering" w:customStyle="1" w:styleId="3222">
    <w:name w:val="Нет списка3222"/>
    <w:next w:val="aa"/>
    <w:uiPriority w:val="99"/>
    <w:semiHidden/>
    <w:unhideWhenUsed/>
    <w:rsid w:val="00B8188E"/>
  </w:style>
  <w:style w:type="numbering" w:customStyle="1" w:styleId="4222">
    <w:name w:val="Нет списка4222"/>
    <w:next w:val="aa"/>
    <w:uiPriority w:val="99"/>
    <w:semiHidden/>
    <w:unhideWhenUsed/>
    <w:rsid w:val="00B8188E"/>
  </w:style>
  <w:style w:type="numbering" w:customStyle="1" w:styleId="5222">
    <w:name w:val="Нет списка5222"/>
    <w:next w:val="aa"/>
    <w:uiPriority w:val="99"/>
    <w:semiHidden/>
    <w:unhideWhenUsed/>
    <w:rsid w:val="00B8188E"/>
  </w:style>
  <w:style w:type="numbering" w:customStyle="1" w:styleId="6222">
    <w:name w:val="Нет списка6222"/>
    <w:next w:val="aa"/>
    <w:uiPriority w:val="99"/>
    <w:semiHidden/>
    <w:unhideWhenUsed/>
    <w:rsid w:val="00B8188E"/>
  </w:style>
  <w:style w:type="numbering" w:customStyle="1" w:styleId="912">
    <w:name w:val="Нет списка912"/>
    <w:next w:val="aa"/>
    <w:uiPriority w:val="99"/>
    <w:semiHidden/>
    <w:rsid w:val="00B8188E"/>
  </w:style>
  <w:style w:type="numbering" w:customStyle="1" w:styleId="1422">
    <w:name w:val="Нет списка1422"/>
    <w:next w:val="aa"/>
    <w:uiPriority w:val="99"/>
    <w:semiHidden/>
    <w:unhideWhenUsed/>
    <w:rsid w:val="00B8188E"/>
  </w:style>
  <w:style w:type="numbering" w:customStyle="1" w:styleId="2322">
    <w:name w:val="Нет списка2322"/>
    <w:next w:val="aa"/>
    <w:uiPriority w:val="99"/>
    <w:semiHidden/>
    <w:unhideWhenUsed/>
    <w:rsid w:val="00B8188E"/>
  </w:style>
  <w:style w:type="numbering" w:customStyle="1" w:styleId="3312">
    <w:name w:val="Нет списка3312"/>
    <w:next w:val="aa"/>
    <w:uiPriority w:val="99"/>
    <w:semiHidden/>
    <w:unhideWhenUsed/>
    <w:rsid w:val="00B8188E"/>
  </w:style>
  <w:style w:type="numbering" w:customStyle="1" w:styleId="4312">
    <w:name w:val="Нет списка4312"/>
    <w:next w:val="aa"/>
    <w:uiPriority w:val="99"/>
    <w:semiHidden/>
    <w:unhideWhenUsed/>
    <w:rsid w:val="00B8188E"/>
  </w:style>
  <w:style w:type="numbering" w:customStyle="1" w:styleId="5312">
    <w:name w:val="Нет списка5312"/>
    <w:next w:val="aa"/>
    <w:uiPriority w:val="99"/>
    <w:semiHidden/>
    <w:unhideWhenUsed/>
    <w:rsid w:val="00B8188E"/>
  </w:style>
  <w:style w:type="numbering" w:customStyle="1" w:styleId="6312">
    <w:name w:val="Нет списка6312"/>
    <w:next w:val="aa"/>
    <w:uiPriority w:val="99"/>
    <w:semiHidden/>
    <w:unhideWhenUsed/>
    <w:rsid w:val="00B8188E"/>
  </w:style>
  <w:style w:type="numbering" w:customStyle="1" w:styleId="1012">
    <w:name w:val="Нет списка1012"/>
    <w:next w:val="aa"/>
    <w:uiPriority w:val="99"/>
    <w:semiHidden/>
    <w:unhideWhenUsed/>
    <w:rsid w:val="00B8188E"/>
  </w:style>
  <w:style w:type="numbering" w:customStyle="1" w:styleId="1512">
    <w:name w:val="Нет списка1512"/>
    <w:next w:val="aa"/>
    <w:uiPriority w:val="99"/>
    <w:semiHidden/>
    <w:unhideWhenUsed/>
    <w:rsid w:val="00B8188E"/>
  </w:style>
  <w:style w:type="numbering" w:customStyle="1" w:styleId="1612">
    <w:name w:val="Нет списка1612"/>
    <w:next w:val="aa"/>
    <w:uiPriority w:val="99"/>
    <w:semiHidden/>
    <w:unhideWhenUsed/>
    <w:rsid w:val="00B8188E"/>
  </w:style>
  <w:style w:type="numbering" w:customStyle="1" w:styleId="1712">
    <w:name w:val="Нет списка1712"/>
    <w:next w:val="aa"/>
    <w:uiPriority w:val="99"/>
    <w:semiHidden/>
    <w:unhideWhenUsed/>
    <w:rsid w:val="00B8188E"/>
  </w:style>
  <w:style w:type="numbering" w:customStyle="1" w:styleId="1812">
    <w:name w:val="Нет списка1812"/>
    <w:next w:val="aa"/>
    <w:uiPriority w:val="99"/>
    <w:semiHidden/>
    <w:unhideWhenUsed/>
    <w:rsid w:val="00B8188E"/>
  </w:style>
  <w:style w:type="numbering" w:customStyle="1" w:styleId="1912">
    <w:name w:val="Нет списка1912"/>
    <w:next w:val="aa"/>
    <w:uiPriority w:val="99"/>
    <w:semiHidden/>
    <w:unhideWhenUsed/>
    <w:rsid w:val="00B8188E"/>
  </w:style>
  <w:style w:type="numbering" w:customStyle="1" w:styleId="2012">
    <w:name w:val="Нет списка2012"/>
    <w:next w:val="aa"/>
    <w:uiPriority w:val="99"/>
    <w:semiHidden/>
    <w:unhideWhenUsed/>
    <w:rsid w:val="00B8188E"/>
  </w:style>
  <w:style w:type="numbering" w:customStyle="1" w:styleId="2412">
    <w:name w:val="Нет списка2412"/>
    <w:next w:val="aa"/>
    <w:uiPriority w:val="99"/>
    <w:semiHidden/>
    <w:unhideWhenUsed/>
    <w:rsid w:val="00B8188E"/>
  </w:style>
  <w:style w:type="numbering" w:customStyle="1" w:styleId="2512">
    <w:name w:val="Нет списка2512"/>
    <w:next w:val="aa"/>
    <w:uiPriority w:val="99"/>
    <w:semiHidden/>
    <w:unhideWhenUsed/>
    <w:rsid w:val="00B8188E"/>
  </w:style>
  <w:style w:type="numbering" w:customStyle="1" w:styleId="2612">
    <w:name w:val="Нет списка2612"/>
    <w:next w:val="aa"/>
    <w:uiPriority w:val="99"/>
    <w:semiHidden/>
    <w:unhideWhenUsed/>
    <w:rsid w:val="00B8188E"/>
  </w:style>
  <w:style w:type="numbering" w:customStyle="1" w:styleId="2712">
    <w:name w:val="Нет списка2712"/>
    <w:next w:val="aa"/>
    <w:uiPriority w:val="99"/>
    <w:semiHidden/>
    <w:unhideWhenUsed/>
    <w:rsid w:val="00B8188E"/>
  </w:style>
  <w:style w:type="paragraph" w:customStyle="1" w:styleId="77">
    <w:name w:val="Абзац списка7"/>
    <w:basedOn w:val="a7"/>
    <w:rsid w:val="00B8188E"/>
    <w:pPr>
      <w:ind w:left="720"/>
    </w:pPr>
    <w:rPr>
      <w:rFonts w:ascii="Calibri" w:hAnsi="Calibri" w:cs="Calibri"/>
      <w:sz w:val="22"/>
      <w:szCs w:val="22"/>
    </w:rPr>
  </w:style>
  <w:style w:type="paragraph" w:customStyle="1" w:styleId="145">
    <w:name w:val="Знак14"/>
    <w:basedOn w:val="a7"/>
    <w:rsid w:val="00B8188E"/>
    <w:pPr>
      <w:widowControl w:val="0"/>
      <w:adjustRightInd w:val="0"/>
      <w:spacing w:after="160" w:line="240" w:lineRule="exact"/>
      <w:jc w:val="right"/>
    </w:pPr>
    <w:rPr>
      <w:rFonts w:ascii="Arial" w:hAnsi="Arial" w:cs="Arial"/>
      <w:lang w:val="en-GB" w:eastAsia="en-US"/>
    </w:rPr>
  </w:style>
  <w:style w:type="paragraph" w:customStyle="1" w:styleId="Iacaaiea">
    <w:name w:val="Iacaaiea"/>
    <w:basedOn w:val="a7"/>
    <w:rsid w:val="00B8188E"/>
    <w:pPr>
      <w:tabs>
        <w:tab w:val="left" w:pos="426"/>
      </w:tabs>
      <w:spacing w:before="120" w:after="0" w:line="360" w:lineRule="atLeast"/>
      <w:jc w:val="center"/>
    </w:pPr>
    <w:rPr>
      <w:b/>
      <w:bCs/>
      <w:sz w:val="22"/>
      <w:szCs w:val="22"/>
    </w:rPr>
  </w:style>
  <w:style w:type="paragraph" w:customStyle="1" w:styleId="a0">
    <w:name w:val="Пункты"/>
    <w:basedOn w:val="20"/>
    <w:link w:val="afffffffff9"/>
    <w:qFormat/>
    <w:rsid w:val="00B8188E"/>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0"/>
    <w:rsid w:val="00B8188E"/>
    <w:rPr>
      <w:rFonts w:ascii="Times New Roman" w:eastAsia="Times New Roman" w:hAnsi="Times New Roman" w:cs="Times New Roman"/>
      <w:bCs/>
      <w:iCs/>
      <w:sz w:val="24"/>
      <w:szCs w:val="28"/>
      <w:lang w:eastAsia="ru-RU"/>
    </w:rPr>
  </w:style>
  <w:style w:type="character" w:customStyle="1" w:styleId="afffffffffa">
    <w:name w:val="Основной текст документа"/>
    <w:rsid w:val="00B8188E"/>
    <w:rPr>
      <w:sz w:val="22"/>
    </w:rPr>
  </w:style>
  <w:style w:type="paragraph" w:customStyle="1" w:styleId="xl42">
    <w:name w:val="xl42"/>
    <w:basedOn w:val="a7"/>
    <w:rsid w:val="00B8188E"/>
    <w:pPr>
      <w:pBdr>
        <w:left w:val="single" w:sz="4" w:space="0" w:color="000000"/>
        <w:right w:val="single" w:sz="4" w:space="0" w:color="000000"/>
      </w:pBdr>
      <w:suppressAutoHyphens/>
      <w:spacing w:before="280" w:after="280" w:line="240" w:lineRule="auto"/>
      <w:jc w:val="center"/>
    </w:pPr>
    <w:rPr>
      <w:b/>
      <w:bCs/>
      <w:sz w:val="24"/>
      <w:szCs w:val="24"/>
      <w:lang w:eastAsia="ar-SA"/>
    </w:rPr>
  </w:style>
  <w:style w:type="paragraph" w:customStyle="1" w:styleId="2ffff1">
    <w:name w:val="Стиль_таб2"/>
    <w:basedOn w:val="a7"/>
    <w:rsid w:val="00B8188E"/>
    <w:pPr>
      <w:widowControl w:val="0"/>
      <w:spacing w:before="120" w:after="120" w:line="240" w:lineRule="auto"/>
      <w:jc w:val="both"/>
    </w:pPr>
    <w:rPr>
      <w:rFonts w:ascii="Arial" w:hAnsi="Arial" w:cs="Arial"/>
      <w:sz w:val="24"/>
      <w:szCs w:val="24"/>
    </w:rPr>
  </w:style>
  <w:style w:type="table" w:customStyle="1" w:styleId="154">
    <w:name w:val="Сетка таблицы15"/>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B8188E"/>
  </w:style>
  <w:style w:type="paragraph" w:customStyle="1" w:styleId="6a">
    <w:name w:val="Обычный6"/>
    <w:rsid w:val="00B8188E"/>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
    <w:name w:val="заголовок 21"/>
    <w:basedOn w:val="a7"/>
    <w:next w:val="a7"/>
    <w:rsid w:val="00B8188E"/>
    <w:pPr>
      <w:widowControl w:val="0"/>
      <w:spacing w:before="240" w:after="60" w:line="240" w:lineRule="auto"/>
      <w:jc w:val="center"/>
    </w:pPr>
    <w:rPr>
      <w:b/>
      <w:sz w:val="24"/>
      <w:lang w:val="en-US"/>
    </w:rPr>
  </w:style>
  <w:style w:type="table" w:customStyle="1" w:styleId="254">
    <w:name w:val="Сетка таблицы25"/>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Пункт"/>
    <w:basedOn w:val="a7"/>
    <w:rsid w:val="00B8188E"/>
    <w:pPr>
      <w:tabs>
        <w:tab w:val="num" w:pos="1980"/>
      </w:tabs>
      <w:spacing w:after="0" w:line="240" w:lineRule="auto"/>
      <w:ind w:left="1404" w:hanging="504"/>
      <w:jc w:val="both"/>
    </w:pPr>
    <w:rPr>
      <w:sz w:val="24"/>
      <w:szCs w:val="28"/>
    </w:rPr>
  </w:style>
  <w:style w:type="paragraph" w:customStyle="1" w:styleId="afffffffffc">
    <w:name w:val="пункт"/>
    <w:basedOn w:val="a7"/>
    <w:rsid w:val="00B8188E"/>
    <w:pPr>
      <w:tabs>
        <w:tab w:val="num" w:pos="1307"/>
      </w:tabs>
      <w:spacing w:before="60" w:after="60" w:line="240" w:lineRule="auto"/>
      <w:ind w:left="1080"/>
    </w:pPr>
    <w:rPr>
      <w:sz w:val="24"/>
      <w:szCs w:val="24"/>
    </w:rPr>
  </w:style>
  <w:style w:type="paragraph" w:customStyle="1" w:styleId="236">
    <w:name w:val="Знак Знак23 Знак Знак Знак"/>
    <w:basedOn w:val="a7"/>
    <w:rsid w:val="00B8188E"/>
    <w:pPr>
      <w:spacing w:after="160" w:line="240" w:lineRule="exact"/>
    </w:pPr>
    <w:rPr>
      <w:lang w:eastAsia="zh-CN"/>
    </w:rPr>
  </w:style>
  <w:style w:type="paragraph" w:customStyle="1" w:styleId="237">
    <w:name w:val="Знак Знак23 Знак Знак Знак Знак"/>
    <w:basedOn w:val="a7"/>
    <w:rsid w:val="00B8188E"/>
    <w:pPr>
      <w:spacing w:after="160" w:line="240" w:lineRule="exact"/>
    </w:pPr>
    <w:rPr>
      <w:lang w:eastAsia="zh-CN"/>
    </w:rPr>
  </w:style>
  <w:style w:type="paragraph" w:customStyle="1" w:styleId="1fffff4">
    <w:name w:val="Список многоуровневый 1"/>
    <w:basedOn w:val="a7"/>
    <w:rsid w:val="00B8188E"/>
    <w:pPr>
      <w:tabs>
        <w:tab w:val="num" w:pos="432"/>
      </w:tabs>
      <w:spacing w:after="60" w:line="240" w:lineRule="auto"/>
      <w:ind w:left="431" w:hanging="431"/>
      <w:jc w:val="both"/>
    </w:pPr>
    <w:rPr>
      <w:sz w:val="24"/>
      <w:szCs w:val="24"/>
    </w:rPr>
  </w:style>
  <w:style w:type="paragraph" w:customStyle="1" w:styleId="2313">
    <w:name w:val="Знак Знак23 Знак Знак Знак Знак1"/>
    <w:basedOn w:val="a7"/>
    <w:autoRedefine/>
    <w:rsid w:val="00B8188E"/>
    <w:pPr>
      <w:spacing w:before="60" w:after="60" w:line="240" w:lineRule="auto"/>
    </w:pPr>
    <w:rPr>
      <w:lang w:eastAsia="zh-CN"/>
    </w:rPr>
  </w:style>
  <w:style w:type="character" w:customStyle="1" w:styleId="H2">
    <w:name w:val="H2 Знак Знак"/>
    <w:locked/>
    <w:rsid w:val="00B8188E"/>
    <w:rPr>
      <w:rFonts w:eastAsia="Times New Roman"/>
      <w:b/>
      <w:sz w:val="30"/>
      <w:lang w:val="ru-RU" w:eastAsia="ru-RU"/>
    </w:rPr>
  </w:style>
  <w:style w:type="character" w:customStyle="1" w:styleId="293">
    <w:name w:val="Знак Знак29"/>
    <w:locked/>
    <w:rsid w:val="00B8188E"/>
    <w:rPr>
      <w:rFonts w:ascii="Cambria" w:hAnsi="Cambria"/>
      <w:b/>
      <w:sz w:val="26"/>
      <w:lang w:val="ru-RU" w:eastAsia="en-US"/>
    </w:rPr>
  </w:style>
  <w:style w:type="paragraph" w:styleId="HTML2">
    <w:name w:val="HTML Address"/>
    <w:basedOn w:val="a7"/>
    <w:link w:val="HTML3"/>
    <w:rsid w:val="00B8188E"/>
    <w:pPr>
      <w:spacing w:after="60" w:line="240" w:lineRule="auto"/>
      <w:jc w:val="both"/>
    </w:pPr>
    <w:rPr>
      <w:i/>
      <w:iCs/>
      <w:sz w:val="24"/>
      <w:szCs w:val="24"/>
    </w:rPr>
  </w:style>
  <w:style w:type="character" w:customStyle="1" w:styleId="HTML3">
    <w:name w:val="Адрес HTML Знак"/>
    <w:basedOn w:val="a8"/>
    <w:link w:val="HTML2"/>
    <w:rsid w:val="00B8188E"/>
    <w:rPr>
      <w:rFonts w:ascii="Times New Roman" w:eastAsia="Times New Roman" w:hAnsi="Times New Roman" w:cs="Times New Roman"/>
      <w:i/>
      <w:iCs/>
      <w:sz w:val="24"/>
      <w:szCs w:val="24"/>
      <w:lang w:eastAsia="ru-RU"/>
    </w:rPr>
  </w:style>
  <w:style w:type="paragraph" w:styleId="afffffffffd">
    <w:name w:val="Normal Indent"/>
    <w:basedOn w:val="a7"/>
    <w:rsid w:val="00B8188E"/>
    <w:pPr>
      <w:spacing w:after="60" w:line="240" w:lineRule="auto"/>
      <w:ind w:left="708"/>
      <w:jc w:val="both"/>
    </w:pPr>
    <w:rPr>
      <w:sz w:val="24"/>
      <w:szCs w:val="24"/>
    </w:rPr>
  </w:style>
  <w:style w:type="paragraph" w:styleId="afffffffffe">
    <w:name w:val="envelope address"/>
    <w:basedOn w:val="a7"/>
    <w:rsid w:val="00B8188E"/>
    <w:pPr>
      <w:framePr w:w="7920" w:h="1980" w:hSpace="180" w:wrap="auto" w:hAnchor="page" w:xAlign="center" w:yAlign="bottom"/>
      <w:spacing w:after="60" w:line="240" w:lineRule="auto"/>
      <w:ind w:left="2880"/>
      <w:jc w:val="both"/>
    </w:pPr>
    <w:rPr>
      <w:rFonts w:ascii="Arial" w:hAnsi="Arial" w:cs="Arial"/>
      <w:sz w:val="24"/>
      <w:szCs w:val="24"/>
    </w:rPr>
  </w:style>
  <w:style w:type="paragraph" w:styleId="2ffff2">
    <w:name w:val="envelope return"/>
    <w:basedOn w:val="a7"/>
    <w:rsid w:val="00B8188E"/>
    <w:pPr>
      <w:spacing w:after="60" w:line="240" w:lineRule="auto"/>
      <w:jc w:val="both"/>
    </w:pPr>
    <w:rPr>
      <w:rFonts w:ascii="Arial" w:hAnsi="Arial" w:cs="Arial"/>
    </w:rPr>
  </w:style>
  <w:style w:type="paragraph" w:styleId="3ffc">
    <w:name w:val="List 3"/>
    <w:basedOn w:val="a7"/>
    <w:uiPriority w:val="99"/>
    <w:rsid w:val="00B8188E"/>
    <w:pPr>
      <w:spacing w:after="60" w:line="240" w:lineRule="auto"/>
      <w:ind w:left="849" w:hanging="283"/>
      <w:jc w:val="both"/>
    </w:pPr>
    <w:rPr>
      <w:sz w:val="24"/>
      <w:szCs w:val="24"/>
    </w:rPr>
  </w:style>
  <w:style w:type="paragraph" w:styleId="4f6">
    <w:name w:val="List 4"/>
    <w:basedOn w:val="a7"/>
    <w:rsid w:val="00B8188E"/>
    <w:pPr>
      <w:spacing w:after="60" w:line="240" w:lineRule="auto"/>
      <w:ind w:left="1132" w:hanging="283"/>
      <w:jc w:val="both"/>
    </w:pPr>
    <w:rPr>
      <w:sz w:val="24"/>
      <w:szCs w:val="24"/>
    </w:rPr>
  </w:style>
  <w:style w:type="paragraph" w:styleId="5b">
    <w:name w:val="List 5"/>
    <w:basedOn w:val="a7"/>
    <w:rsid w:val="00B8188E"/>
    <w:pPr>
      <w:spacing w:after="60" w:line="240" w:lineRule="auto"/>
      <w:ind w:left="1415" w:hanging="283"/>
      <w:jc w:val="both"/>
    </w:pPr>
    <w:rPr>
      <w:sz w:val="24"/>
      <w:szCs w:val="24"/>
    </w:rPr>
  </w:style>
  <w:style w:type="paragraph" w:styleId="affffffffff">
    <w:name w:val="Closing"/>
    <w:basedOn w:val="a7"/>
    <w:link w:val="affffffffff0"/>
    <w:rsid w:val="00B8188E"/>
    <w:pPr>
      <w:spacing w:after="60" w:line="240" w:lineRule="auto"/>
      <w:ind w:left="4252"/>
      <w:jc w:val="both"/>
    </w:pPr>
    <w:rPr>
      <w:sz w:val="24"/>
      <w:szCs w:val="24"/>
    </w:rPr>
  </w:style>
  <w:style w:type="character" w:customStyle="1" w:styleId="affffffffff0">
    <w:name w:val="Прощание Знак"/>
    <w:basedOn w:val="a8"/>
    <w:link w:val="affffffffff"/>
    <w:rsid w:val="00B8188E"/>
    <w:rPr>
      <w:rFonts w:ascii="Times New Roman" w:eastAsia="Times New Roman" w:hAnsi="Times New Roman" w:cs="Times New Roman"/>
      <w:sz w:val="24"/>
      <w:szCs w:val="24"/>
      <w:lang w:eastAsia="ru-RU"/>
    </w:rPr>
  </w:style>
  <w:style w:type="paragraph" w:styleId="affffffffff1">
    <w:name w:val="Signature"/>
    <w:basedOn w:val="a7"/>
    <w:link w:val="affffffffff2"/>
    <w:rsid w:val="00B8188E"/>
    <w:pPr>
      <w:spacing w:after="60" w:line="240" w:lineRule="auto"/>
      <w:ind w:left="4252"/>
      <w:jc w:val="both"/>
    </w:pPr>
    <w:rPr>
      <w:sz w:val="24"/>
      <w:szCs w:val="24"/>
    </w:rPr>
  </w:style>
  <w:style w:type="character" w:customStyle="1" w:styleId="affffffffff2">
    <w:name w:val="Подпись Знак"/>
    <w:basedOn w:val="a8"/>
    <w:link w:val="affffffffff1"/>
    <w:rsid w:val="00B8188E"/>
    <w:rPr>
      <w:rFonts w:ascii="Times New Roman" w:eastAsia="Times New Roman" w:hAnsi="Times New Roman" w:cs="Times New Roman"/>
      <w:sz w:val="24"/>
      <w:szCs w:val="24"/>
      <w:lang w:eastAsia="ru-RU"/>
    </w:rPr>
  </w:style>
  <w:style w:type="paragraph" w:styleId="affffffffff3">
    <w:name w:val="List Continue"/>
    <w:basedOn w:val="a7"/>
    <w:rsid w:val="00B8188E"/>
    <w:pPr>
      <w:spacing w:after="120" w:line="240" w:lineRule="auto"/>
      <w:ind w:left="283"/>
      <w:jc w:val="both"/>
    </w:pPr>
    <w:rPr>
      <w:sz w:val="24"/>
      <w:szCs w:val="24"/>
    </w:rPr>
  </w:style>
  <w:style w:type="paragraph" w:styleId="2ffff3">
    <w:name w:val="List Continue 2"/>
    <w:basedOn w:val="a7"/>
    <w:rsid w:val="00B8188E"/>
    <w:pPr>
      <w:spacing w:after="120" w:line="240" w:lineRule="auto"/>
      <w:ind w:left="566"/>
      <w:jc w:val="both"/>
    </w:pPr>
    <w:rPr>
      <w:sz w:val="24"/>
      <w:szCs w:val="24"/>
    </w:rPr>
  </w:style>
  <w:style w:type="paragraph" w:styleId="3ffd">
    <w:name w:val="List Continue 3"/>
    <w:basedOn w:val="a7"/>
    <w:rsid w:val="00B8188E"/>
    <w:pPr>
      <w:spacing w:after="120" w:line="240" w:lineRule="auto"/>
      <w:ind w:left="849"/>
      <w:jc w:val="both"/>
    </w:pPr>
    <w:rPr>
      <w:sz w:val="24"/>
      <w:szCs w:val="24"/>
    </w:rPr>
  </w:style>
  <w:style w:type="paragraph" w:styleId="4f7">
    <w:name w:val="List Continue 4"/>
    <w:basedOn w:val="a7"/>
    <w:rsid w:val="00B8188E"/>
    <w:pPr>
      <w:spacing w:after="120" w:line="240" w:lineRule="auto"/>
      <w:ind w:left="1132"/>
      <w:jc w:val="both"/>
    </w:pPr>
    <w:rPr>
      <w:sz w:val="24"/>
      <w:szCs w:val="24"/>
    </w:rPr>
  </w:style>
  <w:style w:type="paragraph" w:styleId="5c">
    <w:name w:val="List Continue 5"/>
    <w:basedOn w:val="a7"/>
    <w:rsid w:val="00B8188E"/>
    <w:pPr>
      <w:spacing w:after="120" w:line="240" w:lineRule="auto"/>
      <w:ind w:left="1415"/>
      <w:jc w:val="both"/>
    </w:pPr>
    <w:rPr>
      <w:sz w:val="24"/>
      <w:szCs w:val="24"/>
    </w:rPr>
  </w:style>
  <w:style w:type="paragraph" w:styleId="affffffffff4">
    <w:name w:val="Message Header"/>
    <w:basedOn w:val="a7"/>
    <w:link w:val="affffffffff5"/>
    <w:rsid w:val="00B8188E"/>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shd w:val="pct20" w:color="auto" w:fill="auto"/>
    </w:rPr>
  </w:style>
  <w:style w:type="character" w:customStyle="1" w:styleId="affffffffff5">
    <w:name w:val="Шапка Знак"/>
    <w:basedOn w:val="a8"/>
    <w:link w:val="affffffffff4"/>
    <w:rsid w:val="00B8188E"/>
    <w:rPr>
      <w:rFonts w:ascii="Arial" w:eastAsia="Times New Roman" w:hAnsi="Arial" w:cs="Times New Roman"/>
      <w:sz w:val="24"/>
      <w:szCs w:val="24"/>
      <w:shd w:val="pct20" w:color="auto" w:fill="auto"/>
      <w:lang w:eastAsia="ru-RU"/>
    </w:rPr>
  </w:style>
  <w:style w:type="character" w:customStyle="1" w:styleId="96">
    <w:name w:val="Знак Знак9"/>
    <w:locked/>
    <w:rsid w:val="00B8188E"/>
    <w:rPr>
      <w:rFonts w:eastAsia="Times New Roman"/>
      <w:sz w:val="24"/>
      <w:lang w:val="ru-RU" w:eastAsia="ru-RU"/>
    </w:rPr>
  </w:style>
  <w:style w:type="paragraph" w:styleId="affffffffff6">
    <w:name w:val="E-mail Signature"/>
    <w:basedOn w:val="a7"/>
    <w:link w:val="affffffffff7"/>
    <w:rsid w:val="00B8188E"/>
    <w:pPr>
      <w:spacing w:after="60" w:line="240" w:lineRule="auto"/>
      <w:jc w:val="both"/>
    </w:pPr>
    <w:rPr>
      <w:sz w:val="24"/>
      <w:szCs w:val="24"/>
    </w:rPr>
  </w:style>
  <w:style w:type="character" w:customStyle="1" w:styleId="affffffffff7">
    <w:name w:val="Электронная подпись Знак"/>
    <w:basedOn w:val="a8"/>
    <w:link w:val="affffffffff6"/>
    <w:rsid w:val="00B8188E"/>
    <w:rPr>
      <w:rFonts w:ascii="Times New Roman" w:eastAsia="Times New Roman" w:hAnsi="Times New Roman" w:cs="Times New Roman"/>
      <w:sz w:val="24"/>
      <w:szCs w:val="24"/>
      <w:lang w:eastAsia="ru-RU"/>
    </w:rPr>
  </w:style>
  <w:style w:type="paragraph" w:customStyle="1" w:styleId="affffffffff8">
    <w:name w:val="Пункт Знак"/>
    <w:basedOn w:val="a7"/>
    <w:semiHidden/>
    <w:rsid w:val="00B8188E"/>
    <w:pPr>
      <w:tabs>
        <w:tab w:val="num" w:pos="1134"/>
        <w:tab w:val="left" w:pos="1701"/>
      </w:tabs>
      <w:snapToGrid w:val="0"/>
      <w:spacing w:line="360" w:lineRule="auto"/>
      <w:ind w:left="1134" w:hanging="567"/>
      <w:jc w:val="both"/>
    </w:pPr>
    <w:rPr>
      <w:sz w:val="28"/>
      <w:szCs w:val="28"/>
    </w:rPr>
  </w:style>
  <w:style w:type="paragraph" w:customStyle="1" w:styleId="affffffffff9">
    <w:name w:val="Словарная статья"/>
    <w:basedOn w:val="a7"/>
    <w:next w:val="a7"/>
    <w:semiHidden/>
    <w:rsid w:val="00B8188E"/>
    <w:pPr>
      <w:autoSpaceDE w:val="0"/>
      <w:autoSpaceDN w:val="0"/>
      <w:adjustRightInd w:val="0"/>
      <w:ind w:right="118"/>
      <w:jc w:val="both"/>
    </w:pPr>
    <w:rPr>
      <w:rFonts w:ascii="Arial" w:hAnsi="Arial" w:cs="Arial"/>
    </w:rPr>
  </w:style>
  <w:style w:type="paragraph" w:customStyle="1" w:styleId="1CharChar">
    <w:name w:val="1 Знак Char Знак Char Знак"/>
    <w:basedOn w:val="a7"/>
    <w:rsid w:val="00B8188E"/>
    <w:pPr>
      <w:spacing w:after="160" w:line="240" w:lineRule="exact"/>
    </w:pPr>
    <w:rPr>
      <w:lang w:eastAsia="zh-CN"/>
    </w:rPr>
  </w:style>
  <w:style w:type="paragraph" w:customStyle="1" w:styleId="a1">
    <w:name w:val="Дефис"/>
    <w:basedOn w:val="afffb"/>
    <w:link w:val="affffffffffa"/>
    <w:rsid w:val="00B8188E"/>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a">
    <w:name w:val="Дефис Знак"/>
    <w:link w:val="a1"/>
    <w:locked/>
    <w:rsid w:val="00B8188E"/>
    <w:rPr>
      <w:rFonts w:ascii="Times New Roman" w:eastAsia="Times New Roman" w:hAnsi="Times New Roman" w:cs="Times New Roman"/>
      <w:sz w:val="24"/>
      <w:szCs w:val="24"/>
      <w:lang w:val="en-US" w:eastAsia="ru-RU"/>
    </w:rPr>
  </w:style>
  <w:style w:type="character" w:customStyle="1" w:styleId="4f4">
    <w:name w:val="Стиль4 Знак"/>
    <w:link w:val="4f3"/>
    <w:locked/>
    <w:rsid w:val="00B8188E"/>
    <w:rPr>
      <w:rFonts w:ascii="Times New Roman" w:eastAsia="Times New Roman" w:hAnsi="Times New Roman" w:cs="Times New Roman"/>
      <w:sz w:val="24"/>
      <w:szCs w:val="20"/>
      <w:lang w:eastAsia="ru-RU"/>
    </w:rPr>
  </w:style>
  <w:style w:type="character" w:customStyle="1" w:styleId="skypepnhtextspan">
    <w:name w:val="skype_pnh_text_span"/>
    <w:rsid w:val="00B8188E"/>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8188E"/>
    <w:rPr>
      <w:b/>
      <w:kern w:val="28"/>
      <w:sz w:val="36"/>
    </w:rPr>
  </w:style>
  <w:style w:type="paragraph" w:customStyle="1" w:styleId="1fffff5">
    <w:name w:val="Обычный 1"/>
    <w:basedOn w:val="a7"/>
    <w:link w:val="1fffff6"/>
    <w:rsid w:val="00B8188E"/>
    <w:pPr>
      <w:spacing w:before="60" w:after="60" w:line="360" w:lineRule="auto"/>
      <w:ind w:firstLine="709"/>
      <w:jc w:val="both"/>
    </w:pPr>
    <w:rPr>
      <w:sz w:val="24"/>
      <w:szCs w:val="24"/>
    </w:rPr>
  </w:style>
  <w:style w:type="character" w:customStyle="1" w:styleId="1fffff6">
    <w:name w:val="Обычный 1 Знак"/>
    <w:link w:val="1fffff5"/>
    <w:locked/>
    <w:rsid w:val="00B8188E"/>
    <w:rPr>
      <w:rFonts w:ascii="Times New Roman" w:eastAsia="Times New Roman" w:hAnsi="Times New Roman" w:cs="Times New Roman"/>
      <w:sz w:val="24"/>
      <w:szCs w:val="24"/>
      <w:lang w:eastAsia="ru-RU"/>
    </w:rPr>
  </w:style>
  <w:style w:type="character" w:customStyle="1" w:styleId="16">
    <w:name w:val="Стиль1 Знак"/>
    <w:link w:val="15"/>
    <w:uiPriority w:val="99"/>
    <w:locked/>
    <w:rsid w:val="00B8188E"/>
    <w:rPr>
      <w:rFonts w:ascii="Times New Roman" w:eastAsia="Times New Roman" w:hAnsi="Times New Roman" w:cs="Times New Roman"/>
      <w:b/>
      <w:bCs/>
      <w:sz w:val="28"/>
      <w:szCs w:val="28"/>
      <w:lang w:eastAsia="ru-RU"/>
    </w:rPr>
  </w:style>
  <w:style w:type="paragraph" w:customStyle="1" w:styleId="1fffff7">
    <w:name w:val="Знак Знак Знак1"/>
    <w:basedOn w:val="a7"/>
    <w:rsid w:val="00B8188E"/>
    <w:pPr>
      <w:spacing w:before="100" w:beforeAutospacing="1" w:after="100" w:afterAutospacing="1" w:line="240" w:lineRule="auto"/>
      <w:jc w:val="both"/>
    </w:pPr>
    <w:rPr>
      <w:rFonts w:ascii="Tahoma" w:hAnsi="Tahoma"/>
      <w:lang w:val="en-US" w:eastAsia="en-US"/>
    </w:rPr>
  </w:style>
  <w:style w:type="paragraph" w:customStyle="1" w:styleId="110">
    <w:name w:val="1.1ОбНумер"/>
    <w:basedOn w:val="a7"/>
    <w:rsid w:val="00B8188E"/>
    <w:pPr>
      <w:numPr>
        <w:ilvl w:val="1"/>
        <w:numId w:val="23"/>
      </w:numPr>
      <w:spacing w:after="0" w:line="360" w:lineRule="auto"/>
      <w:ind w:left="0" w:firstLine="851"/>
      <w:jc w:val="both"/>
      <w:outlineLvl w:val="1"/>
    </w:pPr>
    <w:rPr>
      <w:kern w:val="28"/>
      <w:sz w:val="28"/>
      <w:szCs w:val="24"/>
    </w:rPr>
  </w:style>
  <w:style w:type="paragraph" w:customStyle="1" w:styleId="111">
    <w:name w:val="1.1.1ОбНумер"/>
    <w:basedOn w:val="110"/>
    <w:rsid w:val="00B8188E"/>
    <w:pPr>
      <w:numPr>
        <w:ilvl w:val="2"/>
      </w:numPr>
      <w:tabs>
        <w:tab w:val="num" w:pos="312"/>
      </w:tabs>
      <w:ind w:left="862"/>
      <w:outlineLvl w:val="2"/>
    </w:pPr>
  </w:style>
  <w:style w:type="paragraph" w:customStyle="1" w:styleId="CharCharCharChar">
    <w:name w:val="Char Char Знак Знак Char Char"/>
    <w:basedOn w:val="a7"/>
    <w:rsid w:val="00B8188E"/>
    <w:pPr>
      <w:spacing w:after="160" w:line="240" w:lineRule="auto"/>
    </w:pPr>
    <w:rPr>
      <w:rFonts w:ascii="Arial" w:hAnsi="Arial"/>
      <w:b/>
      <w:color w:val="FFFFFF"/>
      <w:sz w:val="32"/>
      <w:lang w:val="en-US" w:eastAsia="en-US"/>
    </w:rPr>
  </w:style>
  <w:style w:type="character" w:customStyle="1" w:styleId="Heading4Char">
    <w:name w:val="Heading 4 Char"/>
    <w:locked/>
    <w:rsid w:val="00B8188E"/>
    <w:rPr>
      <w:rFonts w:ascii="Times New Roman" w:hAnsi="Times New Roman"/>
      <w:b/>
      <w:sz w:val="28"/>
      <w:lang w:eastAsia="ru-RU"/>
    </w:rPr>
  </w:style>
  <w:style w:type="character" w:customStyle="1" w:styleId="Heading5Char">
    <w:name w:val="Heading 5 Char"/>
    <w:locked/>
    <w:rsid w:val="00B8188E"/>
    <w:rPr>
      <w:rFonts w:ascii="Arial" w:hAnsi="Arial"/>
      <w:b/>
      <w:i/>
      <w:sz w:val="26"/>
      <w:lang w:eastAsia="ru-RU"/>
    </w:rPr>
  </w:style>
  <w:style w:type="character" w:customStyle="1" w:styleId="Heading6Char">
    <w:name w:val="Heading 6 Char"/>
    <w:locked/>
    <w:rsid w:val="00B8188E"/>
    <w:rPr>
      <w:rFonts w:ascii="Times New Roman" w:hAnsi="Times New Roman"/>
      <w:b/>
      <w:lang w:eastAsia="ru-RU"/>
    </w:rPr>
  </w:style>
  <w:style w:type="character" w:customStyle="1" w:styleId="Heading7Char">
    <w:name w:val="Heading 7 Char"/>
    <w:aliases w:val="PIM 7 Char"/>
    <w:locked/>
    <w:rsid w:val="00B8188E"/>
    <w:rPr>
      <w:rFonts w:ascii="Arial" w:hAnsi="Arial"/>
      <w:sz w:val="20"/>
      <w:lang w:eastAsia="ru-RU"/>
    </w:rPr>
  </w:style>
  <w:style w:type="character" w:customStyle="1" w:styleId="Heading8Char">
    <w:name w:val="Heading 8 Char"/>
    <w:aliases w:val="Legal Level 1.1.1. Char"/>
    <w:locked/>
    <w:rsid w:val="00B8188E"/>
    <w:rPr>
      <w:rFonts w:ascii="Arial" w:hAnsi="Arial"/>
      <w:i/>
      <w:sz w:val="20"/>
      <w:lang w:eastAsia="ru-RU"/>
    </w:rPr>
  </w:style>
  <w:style w:type="character" w:customStyle="1" w:styleId="Heading9Char">
    <w:name w:val="Heading 9 Char"/>
    <w:semiHidden/>
    <w:locked/>
    <w:rsid w:val="00B8188E"/>
    <w:rPr>
      <w:rFonts w:ascii="Arial" w:hAnsi="Arial"/>
      <w:b/>
      <w:i/>
      <w:sz w:val="20"/>
      <w:lang w:eastAsia="ru-RU"/>
    </w:rPr>
  </w:style>
  <w:style w:type="character" w:customStyle="1" w:styleId="1Char">
    <w:name w:val="Знак1 Char"/>
    <w:locked/>
    <w:rsid w:val="00B8188E"/>
    <w:rPr>
      <w:sz w:val="24"/>
    </w:rPr>
  </w:style>
  <w:style w:type="character" w:customStyle="1" w:styleId="BodyTextChar1">
    <w:name w:val="Body Text Char1"/>
    <w:aliases w:val="Знак1 Char1,Список 1 Char,Body Text Char Char"/>
    <w:uiPriority w:val="99"/>
    <w:semiHidden/>
    <w:locked/>
    <w:rsid w:val="00B8188E"/>
    <w:rPr>
      <w:rFonts w:ascii="Times New Roman" w:hAnsi="Times New Roman"/>
      <w:sz w:val="24"/>
    </w:rPr>
  </w:style>
  <w:style w:type="character" w:customStyle="1" w:styleId="BodyTextChar2">
    <w:name w:val="Body Text Char2"/>
    <w:aliases w:val="Знак1 Char2"/>
    <w:locked/>
    <w:rsid w:val="00B8188E"/>
    <w:rPr>
      <w:rFonts w:ascii="Times New Roman" w:hAnsi="Times New Roman"/>
      <w:sz w:val="24"/>
      <w:lang w:eastAsia="ru-RU"/>
    </w:rPr>
  </w:style>
  <w:style w:type="character" w:customStyle="1" w:styleId="BodyTextIndentChar">
    <w:name w:val="Body Text Indent Char"/>
    <w:aliases w:val="текст Char"/>
    <w:uiPriority w:val="99"/>
    <w:locked/>
    <w:rsid w:val="00B8188E"/>
    <w:rPr>
      <w:rFonts w:ascii="Times New Roman" w:hAnsi="Times New Roman"/>
      <w:sz w:val="24"/>
      <w:lang w:eastAsia="ru-RU"/>
    </w:rPr>
  </w:style>
  <w:style w:type="character" w:customStyle="1" w:styleId="BodyText3Char">
    <w:name w:val="Body Text 3 Char"/>
    <w:locked/>
    <w:rsid w:val="00B8188E"/>
    <w:rPr>
      <w:rFonts w:ascii="Times New Roman" w:hAnsi="Times New Roman"/>
      <w:b/>
      <w:i/>
      <w:sz w:val="24"/>
      <w:lang w:eastAsia="ru-RU"/>
    </w:rPr>
  </w:style>
  <w:style w:type="character" w:customStyle="1" w:styleId="BodyTextIndent2Char">
    <w:name w:val="Body Text Indent 2 Char"/>
    <w:uiPriority w:val="99"/>
    <w:locked/>
    <w:rsid w:val="00B8188E"/>
    <w:rPr>
      <w:rFonts w:ascii="Times New Roman" w:hAnsi="Times New Roman"/>
      <w:sz w:val="24"/>
      <w:lang w:eastAsia="ru-RU"/>
    </w:rPr>
  </w:style>
  <w:style w:type="character" w:customStyle="1" w:styleId="FooterChar">
    <w:name w:val="Footer Char"/>
    <w:locked/>
    <w:rsid w:val="00B8188E"/>
    <w:rPr>
      <w:rFonts w:ascii="Times New Roman" w:hAnsi="Times New Roman"/>
      <w:sz w:val="24"/>
      <w:lang w:eastAsia="ru-RU"/>
    </w:rPr>
  </w:style>
  <w:style w:type="character" w:customStyle="1" w:styleId="BodyText2Char">
    <w:name w:val="Body Text 2 Char"/>
    <w:locked/>
    <w:rsid w:val="00B8188E"/>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character" w:customStyle="1" w:styleId="BalloonTextChar">
    <w:name w:val="Balloon Text Char"/>
    <w:semiHidden/>
    <w:locked/>
    <w:rsid w:val="00B8188E"/>
    <w:rPr>
      <w:rFonts w:ascii="Tahoma" w:hAnsi="Tahoma"/>
      <w:sz w:val="16"/>
      <w:lang w:eastAsia="ru-RU"/>
    </w:rPr>
  </w:style>
  <w:style w:type="character" w:customStyle="1" w:styleId="ConsPlusNormal2">
    <w:name w:val="ConsPlusNormal Знак Знак"/>
    <w:locked/>
    <w:rsid w:val="00B8188E"/>
    <w:rPr>
      <w:rFonts w:ascii="Arial" w:eastAsia="Times New Roman" w:hAnsi="Arial" w:cs="Arial"/>
      <w:lang w:eastAsia="ru-RU"/>
    </w:rPr>
  </w:style>
  <w:style w:type="paragraph" w:customStyle="1" w:styleId="xl40">
    <w:name w:val="xl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7"/>
    <w:rsid w:val="00B8188E"/>
    <w:pPr>
      <w:spacing w:before="100" w:beforeAutospacing="1" w:after="100" w:afterAutospacing="1" w:line="240" w:lineRule="auto"/>
      <w:jc w:val="center"/>
      <w:textAlignment w:val="center"/>
    </w:pPr>
    <w:rPr>
      <w:sz w:val="18"/>
      <w:szCs w:val="18"/>
    </w:rPr>
  </w:style>
  <w:style w:type="paragraph" w:customStyle="1" w:styleId="xl28">
    <w:name w:val="xl28"/>
    <w:basedOn w:val="a7"/>
    <w:rsid w:val="00B8188E"/>
    <w:pPr>
      <w:spacing w:before="100" w:beforeAutospacing="1" w:after="100" w:afterAutospacing="1" w:line="240" w:lineRule="auto"/>
      <w:jc w:val="center"/>
      <w:textAlignment w:val="center"/>
    </w:pPr>
    <w:rPr>
      <w:sz w:val="18"/>
      <w:szCs w:val="18"/>
    </w:rPr>
  </w:style>
  <w:style w:type="paragraph" w:customStyle="1" w:styleId="xl29">
    <w:name w:val="xl29"/>
    <w:basedOn w:val="a7"/>
    <w:rsid w:val="00B8188E"/>
    <w:pPr>
      <w:spacing w:before="100" w:beforeAutospacing="1" w:after="100" w:afterAutospacing="1" w:line="240" w:lineRule="auto"/>
      <w:textAlignment w:val="center"/>
    </w:pPr>
    <w:rPr>
      <w:b/>
      <w:bCs/>
    </w:rPr>
  </w:style>
  <w:style w:type="paragraph" w:customStyle="1" w:styleId="xl31">
    <w:name w:val="xl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4">
    <w:name w:val="xl3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7"/>
    <w:rsid w:val="00B8188E"/>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7"/>
    <w:rsid w:val="00B8188E"/>
    <w:pPr>
      <w:spacing w:before="100" w:beforeAutospacing="1" w:after="100" w:afterAutospacing="1" w:line="240" w:lineRule="auto"/>
      <w:jc w:val="center"/>
      <w:textAlignment w:val="center"/>
    </w:pPr>
    <w:rPr>
      <w:b/>
      <w:bCs/>
      <w:sz w:val="18"/>
      <w:szCs w:val="18"/>
    </w:rPr>
  </w:style>
  <w:style w:type="paragraph" w:customStyle="1" w:styleId="xl39">
    <w:name w:val="xl39"/>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7"/>
    <w:rsid w:val="00B8188E"/>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3">
    <w:name w:val="xl4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7">
    <w:name w:val="xl4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7"/>
    <w:rsid w:val="00B818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7"/>
    <w:rsid w:val="00B8188E"/>
    <w:pPr>
      <w:spacing w:before="100" w:beforeAutospacing="1" w:after="100" w:afterAutospacing="1" w:line="240" w:lineRule="auto"/>
      <w:jc w:val="center"/>
      <w:textAlignment w:val="center"/>
    </w:pPr>
    <w:rPr>
      <w:sz w:val="18"/>
      <w:szCs w:val="18"/>
    </w:rPr>
  </w:style>
  <w:style w:type="paragraph" w:customStyle="1" w:styleId="xl58">
    <w:name w:val="xl58"/>
    <w:basedOn w:val="a7"/>
    <w:rsid w:val="00B8188E"/>
    <w:pPr>
      <w:spacing w:before="100" w:beforeAutospacing="1" w:after="100" w:afterAutospacing="1" w:line="240" w:lineRule="auto"/>
      <w:textAlignment w:val="center"/>
    </w:pPr>
    <w:rPr>
      <w:sz w:val="18"/>
      <w:szCs w:val="18"/>
    </w:rPr>
  </w:style>
  <w:style w:type="paragraph" w:customStyle="1" w:styleId="xl59">
    <w:name w:val="xl5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7"/>
    <w:rsid w:val="00B8188E"/>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DefinitionList">
    <w:name w:val="Definition List"/>
    <w:basedOn w:val="a7"/>
    <w:next w:val="DefinitionTerm"/>
    <w:rsid w:val="00B8188E"/>
    <w:pPr>
      <w:widowControl w:val="0"/>
      <w:spacing w:after="0" w:line="240" w:lineRule="auto"/>
      <w:ind w:left="360"/>
    </w:pPr>
    <w:rPr>
      <w:sz w:val="24"/>
      <w:szCs w:val="24"/>
    </w:rPr>
  </w:style>
  <w:style w:type="paragraph" w:customStyle="1" w:styleId="iaaaiu1">
    <w:name w:val="ia?a?aiu1"/>
    <w:basedOn w:val="aff8"/>
    <w:rsid w:val="00B8188E"/>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B8188E"/>
    <w:rPr>
      <w:rFonts w:ascii="Courier New" w:hAnsi="Courier New"/>
      <w:sz w:val="20"/>
      <w:lang w:eastAsia="ru-RU"/>
    </w:rPr>
  </w:style>
  <w:style w:type="character" w:customStyle="1" w:styleId="BodyTextIndent3Char">
    <w:name w:val="Body Text Indent 3 Char"/>
    <w:uiPriority w:val="99"/>
    <w:locked/>
    <w:rsid w:val="00B8188E"/>
    <w:rPr>
      <w:rFonts w:ascii="Arial" w:hAnsi="Arial"/>
      <w:sz w:val="16"/>
      <w:lang w:eastAsia="ru-RU"/>
    </w:rPr>
  </w:style>
  <w:style w:type="paragraph" w:customStyle="1" w:styleId="xl23">
    <w:name w:val="xl23"/>
    <w:basedOn w:val="a7"/>
    <w:rsid w:val="00B8188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7"/>
    <w:rsid w:val="00B8188E"/>
    <w:pPr>
      <w:widowControl w:val="0"/>
      <w:spacing w:before="120" w:after="0" w:line="240" w:lineRule="auto"/>
    </w:pPr>
    <w:rPr>
      <w:rFonts w:ascii="Arial" w:hAnsi="Arial" w:cs="Arial"/>
      <w:b/>
      <w:bCs/>
      <w:sz w:val="24"/>
      <w:szCs w:val="24"/>
    </w:rPr>
  </w:style>
  <w:style w:type="character" w:styleId="HTML4">
    <w:name w:val="HTML Typewriter"/>
    <w:rsid w:val="00B8188E"/>
    <w:rPr>
      <w:rFonts w:ascii="Arial Unicode MS" w:eastAsia="Times New Roman" w:hAnsi="Courier New" w:cs="Times New Roman"/>
      <w:sz w:val="20"/>
    </w:rPr>
  </w:style>
  <w:style w:type="paragraph" w:customStyle="1" w:styleId="Char4">
    <w:name w:val="Char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4">
    <w:name w:val="Знак Знак Знак Знак Знак1 Знак Знак Знак1 Знак"/>
    <w:basedOn w:val="a7"/>
    <w:rsid w:val="00B8188E"/>
    <w:pPr>
      <w:widowControl w:val="0"/>
      <w:adjustRightInd w:val="0"/>
      <w:spacing w:after="160" w:line="240" w:lineRule="exact"/>
      <w:jc w:val="right"/>
    </w:pPr>
    <w:rPr>
      <w:lang w:val="en-GB" w:eastAsia="en-US"/>
    </w:rPr>
  </w:style>
  <w:style w:type="paragraph" w:customStyle="1" w:styleId="11f5">
    <w:name w:val="Знак Знак Знак Знак Знак1 Знак Знак Знак1 Знак Знак Знак"/>
    <w:basedOn w:val="a7"/>
    <w:rsid w:val="00B8188E"/>
    <w:pPr>
      <w:widowControl w:val="0"/>
      <w:adjustRightInd w:val="0"/>
      <w:spacing w:after="160" w:line="240" w:lineRule="exact"/>
      <w:jc w:val="right"/>
    </w:pPr>
    <w:rPr>
      <w:lang w:val="en-GB" w:eastAsia="en-US"/>
    </w:rPr>
  </w:style>
  <w:style w:type="paragraph" w:customStyle="1" w:styleId="11f6">
    <w:name w:val="Знак Знак Знак Знак Знак1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b">
    <w:name w:val="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c">
    <w:name w:val="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7">
    <w:name w:val="Знак Знак Знак Знак Знак1 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9">
    <w:name w:val="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d">
    <w:name w:val="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e">
    <w:name w:val="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a">
    <w:name w:val="Знак Знак 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31c">
    <w:name w:val="Знак3 Знак Знак Знак Знак Знак Знак Знак Знак1 Знак"/>
    <w:basedOn w:val="a7"/>
    <w:rsid w:val="00B8188E"/>
    <w:pPr>
      <w:widowControl w:val="0"/>
      <w:adjustRightInd w:val="0"/>
      <w:spacing w:after="160" w:line="240" w:lineRule="exact"/>
      <w:jc w:val="right"/>
    </w:pPr>
    <w:rPr>
      <w:lang w:val="en-GB" w:eastAsia="en-US"/>
    </w:rPr>
  </w:style>
  <w:style w:type="character" w:customStyle="1" w:styleId="DocumentMapChar">
    <w:name w:val="Document Map Char"/>
    <w:semiHidden/>
    <w:locked/>
    <w:rsid w:val="00B8188E"/>
    <w:rPr>
      <w:rFonts w:ascii="Tahoma" w:hAnsi="Tahoma"/>
      <w:sz w:val="20"/>
      <w:shd w:val="clear" w:color="auto" w:fill="000080"/>
      <w:lang w:eastAsia="ru-RU"/>
    </w:rPr>
  </w:style>
  <w:style w:type="paragraph" w:customStyle="1" w:styleId="afffffffffff">
    <w:name w:val="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mmentTextChar">
    <w:name w:val="Comment Text Char"/>
    <w:semiHidden/>
    <w:locked/>
    <w:rsid w:val="00B8188E"/>
    <w:rPr>
      <w:rFonts w:ascii="Times New Roman" w:hAnsi="Times New Roman"/>
      <w:sz w:val="20"/>
    </w:rPr>
  </w:style>
  <w:style w:type="paragraph" w:customStyle="1" w:styleId="1fffffb">
    <w:name w:val="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21ff0">
    <w:name w:val="Заголовок 21"/>
    <w:basedOn w:val="a7"/>
    <w:next w:val="a7"/>
    <w:uiPriority w:val="99"/>
    <w:rsid w:val="00B8188E"/>
    <w:pPr>
      <w:keepNext/>
      <w:keepLines/>
      <w:snapToGrid w:val="0"/>
      <w:spacing w:before="240" w:after="120" w:line="240" w:lineRule="auto"/>
      <w:jc w:val="center"/>
    </w:pPr>
    <w:rPr>
      <w:b/>
      <w:sz w:val="24"/>
    </w:rPr>
  </w:style>
  <w:style w:type="character" w:customStyle="1" w:styleId="FontStyle122">
    <w:name w:val="Font Style122"/>
    <w:rsid w:val="00B8188E"/>
    <w:rPr>
      <w:rFonts w:ascii="Times New Roman" w:hAnsi="Times New Roman"/>
      <w:sz w:val="22"/>
    </w:rPr>
  </w:style>
  <w:style w:type="paragraph" w:customStyle="1" w:styleId="Style100">
    <w:name w:val="Style100"/>
    <w:basedOn w:val="a7"/>
    <w:rsid w:val="00B8188E"/>
    <w:pPr>
      <w:widowControl w:val="0"/>
      <w:suppressAutoHyphens/>
      <w:autoSpaceDE w:val="0"/>
      <w:spacing w:after="0" w:line="240" w:lineRule="auto"/>
    </w:pPr>
    <w:rPr>
      <w:sz w:val="24"/>
      <w:szCs w:val="24"/>
      <w:lang w:eastAsia="ar-SA"/>
    </w:rPr>
  </w:style>
  <w:style w:type="character" w:customStyle="1" w:styleId="FontStyle118">
    <w:name w:val="Font Style118"/>
    <w:rsid w:val="00B8188E"/>
    <w:rPr>
      <w:rFonts w:ascii="Times New Roman" w:hAnsi="Times New Roman"/>
      <w:sz w:val="18"/>
    </w:rPr>
  </w:style>
  <w:style w:type="character" w:customStyle="1" w:styleId="FontStyle124">
    <w:name w:val="Font Style124"/>
    <w:rsid w:val="00B8188E"/>
    <w:rPr>
      <w:rFonts w:ascii="Times New Roman" w:hAnsi="Times New Roman"/>
      <w:b/>
      <w:sz w:val="22"/>
    </w:rPr>
  </w:style>
  <w:style w:type="paragraph" w:customStyle="1" w:styleId="Style25">
    <w:name w:val="Style25"/>
    <w:basedOn w:val="a7"/>
    <w:rsid w:val="00B8188E"/>
    <w:pPr>
      <w:widowControl w:val="0"/>
      <w:autoSpaceDE w:val="0"/>
      <w:autoSpaceDN w:val="0"/>
      <w:adjustRightInd w:val="0"/>
      <w:spacing w:after="0" w:line="249" w:lineRule="exact"/>
      <w:jc w:val="both"/>
    </w:pPr>
    <w:rPr>
      <w:sz w:val="24"/>
      <w:szCs w:val="24"/>
    </w:rPr>
  </w:style>
  <w:style w:type="character" w:customStyle="1" w:styleId="iceouttxt">
    <w:name w:val="iceouttxt"/>
    <w:rsid w:val="00B8188E"/>
  </w:style>
  <w:style w:type="paragraph" w:customStyle="1" w:styleId="2ffff4">
    <w:name w:val="Заголовок 2 Инна"/>
    <w:basedOn w:val="20"/>
    <w:link w:val="2ffff5"/>
    <w:rsid w:val="00B8188E"/>
    <w:pPr>
      <w:widowControl w:val="0"/>
      <w:snapToGrid w:val="0"/>
      <w:ind w:firstLine="720"/>
      <w:jc w:val="center"/>
    </w:pPr>
    <w:rPr>
      <w:bCs w:val="0"/>
      <w:i w:val="0"/>
      <w:iCs w:val="0"/>
      <w:sz w:val="24"/>
      <w:szCs w:val="22"/>
    </w:rPr>
  </w:style>
  <w:style w:type="character" w:customStyle="1" w:styleId="2ffff5">
    <w:name w:val="Заголовок 2 Инна Знак"/>
    <w:link w:val="2ffff4"/>
    <w:locked/>
    <w:rsid w:val="00B8188E"/>
    <w:rPr>
      <w:rFonts w:ascii="Arial" w:eastAsia="Times New Roman" w:hAnsi="Arial" w:cs="Arial"/>
      <w:b/>
      <w:sz w:val="24"/>
      <w:lang w:eastAsia="ru-RU"/>
    </w:rPr>
  </w:style>
  <w:style w:type="table" w:customStyle="1" w:styleId="1134">
    <w:name w:val="Сетка таблицы1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8188E"/>
  </w:style>
  <w:style w:type="character" w:customStyle="1" w:styleId="FontStyle20">
    <w:name w:val="Font Style20"/>
    <w:rsid w:val="00B8188E"/>
    <w:rPr>
      <w:rFonts w:ascii="Times New Roman" w:hAnsi="Times New Roman"/>
      <w:b/>
      <w:sz w:val="24"/>
    </w:rPr>
  </w:style>
  <w:style w:type="paragraph" w:customStyle="1" w:styleId="BodyTextIndent21">
    <w:name w:val="Body Text Indent 21"/>
    <w:basedOn w:val="a7"/>
    <w:rsid w:val="00B8188E"/>
    <w:pPr>
      <w:widowControl w:val="0"/>
      <w:overflowPunct w:val="0"/>
      <w:autoSpaceDE w:val="0"/>
      <w:autoSpaceDN w:val="0"/>
      <w:adjustRightInd w:val="0"/>
      <w:spacing w:after="0" w:line="240" w:lineRule="auto"/>
      <w:ind w:firstLine="708"/>
      <w:jc w:val="both"/>
      <w:textAlignment w:val="baseline"/>
    </w:pPr>
    <w:rPr>
      <w:rFonts w:ascii="Peterburg" w:hAnsi="Peterburg"/>
      <w:sz w:val="24"/>
    </w:rPr>
  </w:style>
  <w:style w:type="paragraph" w:customStyle="1" w:styleId="BodyText21">
    <w:name w:val="Body Text 21"/>
    <w:basedOn w:val="a7"/>
    <w:rsid w:val="00B8188E"/>
    <w:pPr>
      <w:overflowPunct w:val="0"/>
      <w:autoSpaceDE w:val="0"/>
      <w:autoSpaceDN w:val="0"/>
      <w:adjustRightInd w:val="0"/>
      <w:spacing w:after="0" w:line="240" w:lineRule="auto"/>
      <w:ind w:firstLine="709"/>
      <w:jc w:val="both"/>
      <w:textAlignment w:val="baseline"/>
    </w:pPr>
    <w:rPr>
      <w:sz w:val="28"/>
    </w:rPr>
  </w:style>
  <w:style w:type="character" w:customStyle="1" w:styleId="1fffffc">
    <w:name w:val="Основной текст Знак Знак1"/>
    <w:aliases w:val="Знак Знак Знак2,Знак Знак Знак3"/>
    <w:rsid w:val="00B8188E"/>
    <w:rPr>
      <w:sz w:val="24"/>
      <w:lang w:val="ru-RU" w:eastAsia="ru-RU"/>
    </w:rPr>
  </w:style>
  <w:style w:type="paragraph" w:customStyle="1" w:styleId="136">
    <w:name w:val="Знак13"/>
    <w:basedOn w:val="a7"/>
    <w:rsid w:val="00B8188E"/>
    <w:pPr>
      <w:widowControl w:val="0"/>
      <w:adjustRightInd w:val="0"/>
      <w:spacing w:after="160" w:line="240" w:lineRule="exact"/>
      <w:jc w:val="right"/>
    </w:pPr>
    <w:rPr>
      <w:lang w:val="en-GB" w:eastAsia="en-US"/>
    </w:rPr>
  </w:style>
  <w:style w:type="paragraph" w:customStyle="1" w:styleId="5d">
    <w:name w:val="Знак5"/>
    <w:basedOn w:val="a7"/>
    <w:rsid w:val="00B8188E"/>
    <w:pPr>
      <w:widowControl w:val="0"/>
      <w:adjustRightInd w:val="0"/>
      <w:spacing w:after="160" w:line="240" w:lineRule="exact"/>
      <w:jc w:val="right"/>
    </w:pPr>
    <w:rPr>
      <w:lang w:val="en-GB" w:eastAsia="en-US"/>
    </w:rPr>
  </w:style>
  <w:style w:type="paragraph" w:customStyle="1" w:styleId="1fffffd">
    <w:name w:val="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e">
    <w:name w:val="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f0">
    <w:name w:val="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
    <w:name w:val="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0">
    <w:name w:val="Знак Знак Знак Знак Знак Знак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bgreen">
    <w:name w:val="bgreen"/>
    <w:rsid w:val="00B8188E"/>
    <w:rPr>
      <w:b/>
      <w:color w:val="7DBD55"/>
    </w:rPr>
  </w:style>
  <w:style w:type="character" w:customStyle="1" w:styleId="Char20">
    <w:name w:val="Char Знак2"/>
    <w:aliases w:val="Char Знак Знак2"/>
    <w:semiHidden/>
    <w:rsid w:val="00B8188E"/>
    <w:rPr>
      <w:rFonts w:ascii="Times New Roman" w:hAnsi="Times New Roman"/>
      <w:sz w:val="20"/>
      <w:lang w:eastAsia="ru-RU"/>
    </w:rPr>
  </w:style>
  <w:style w:type="paragraph" w:customStyle="1" w:styleId="1ffffff1">
    <w:name w:val="заголовок 1 Инна"/>
    <w:basedOn w:val="12"/>
    <w:next w:val="ab"/>
    <w:rsid w:val="00B8188E"/>
    <w:pPr>
      <w:widowControl w:val="0"/>
      <w:snapToGrid w:val="0"/>
      <w:spacing w:line="360" w:lineRule="auto"/>
      <w:ind w:firstLine="397"/>
      <w:jc w:val="center"/>
    </w:pPr>
    <w:rPr>
      <w:bCs w:val="0"/>
      <w:kern w:val="28"/>
      <w:sz w:val="28"/>
      <w:szCs w:val="22"/>
    </w:rPr>
  </w:style>
  <w:style w:type="paragraph" w:customStyle="1" w:styleId="afffffffffff1">
    <w:name w:val="Основной текст Инна"/>
    <w:basedOn w:val="afa"/>
    <w:next w:val="ab"/>
    <w:link w:val="afffffffffff2"/>
    <w:rsid w:val="00B8188E"/>
    <w:pPr>
      <w:tabs>
        <w:tab w:val="clear" w:pos="4677"/>
        <w:tab w:val="clear" w:pos="9355"/>
      </w:tabs>
      <w:ind w:firstLine="567"/>
      <w:jc w:val="both"/>
    </w:pPr>
    <w:rPr>
      <w:rFonts w:ascii="Arial" w:hAnsi="Arial" w:cs="Arial"/>
      <w:sz w:val="22"/>
      <w:szCs w:val="22"/>
    </w:rPr>
  </w:style>
  <w:style w:type="character" w:customStyle="1" w:styleId="afffffffffff2">
    <w:name w:val="Основной текст Инна Знак"/>
    <w:link w:val="afffffffffff1"/>
    <w:locked/>
    <w:rsid w:val="00B8188E"/>
    <w:rPr>
      <w:rFonts w:ascii="Arial" w:eastAsia="Times New Roman" w:hAnsi="Arial" w:cs="Arial"/>
      <w:lang w:eastAsia="ru-RU"/>
    </w:rPr>
  </w:style>
  <w:style w:type="table" w:customStyle="1" w:styleId="2131">
    <w:name w:val="Сетка таблицы2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2">
    <w:name w:val="Замещающий текст1"/>
    <w:semiHidden/>
    <w:rsid w:val="00B8188E"/>
    <w:rPr>
      <w:rFonts w:cs="Times New Roman"/>
      <w:color w:val="808080"/>
    </w:rPr>
  </w:style>
  <w:style w:type="character" w:customStyle="1" w:styleId="ndrad1">
    <w:name w:val="ändrad Знак1 Знак Знак Знак Знак Знак"/>
    <w:uiPriority w:val="99"/>
    <w:rsid w:val="00B8188E"/>
    <w:rPr>
      <w:sz w:val="24"/>
      <w:lang w:val="ru-RU" w:eastAsia="ru-RU" w:bidi="ar-SA"/>
    </w:rPr>
  </w:style>
  <w:style w:type="paragraph" w:customStyle="1" w:styleId="22d">
    <w:name w:val="Заголовок 22"/>
    <w:basedOn w:val="a7"/>
    <w:next w:val="a7"/>
    <w:rsid w:val="00B8188E"/>
    <w:pPr>
      <w:keepNext/>
      <w:keepLines/>
      <w:snapToGrid w:val="0"/>
      <w:spacing w:before="240" w:after="120" w:line="240" w:lineRule="auto"/>
      <w:jc w:val="center"/>
    </w:pPr>
    <w:rPr>
      <w:b/>
      <w:sz w:val="24"/>
    </w:rPr>
  </w:style>
  <w:style w:type="paragraph" w:customStyle="1" w:styleId="1ffffff3">
    <w:name w:val="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ListParagraph">
    <w:name w:val="List Paragraph Знак"/>
    <w:locked/>
    <w:rsid w:val="00B8188E"/>
    <w:rPr>
      <w:sz w:val="24"/>
      <w:szCs w:val="24"/>
      <w:lang w:val="ru-RU" w:eastAsia="ru-RU" w:bidi="ar-SA"/>
    </w:rPr>
  </w:style>
  <w:style w:type="paragraph" w:customStyle="1" w:styleId="consplusnonformat1">
    <w:name w:val="consplusnonformat"/>
    <w:basedOn w:val="a7"/>
    <w:rsid w:val="00B8188E"/>
    <w:pPr>
      <w:spacing w:before="150" w:after="150" w:line="240" w:lineRule="auto"/>
      <w:ind w:left="150" w:right="150"/>
    </w:pPr>
    <w:rPr>
      <w:sz w:val="24"/>
      <w:szCs w:val="24"/>
    </w:rPr>
  </w:style>
  <w:style w:type="paragraph" w:customStyle="1" w:styleId="ph">
    <w:name w:val="ph"/>
    <w:basedOn w:val="a7"/>
    <w:rsid w:val="00B8188E"/>
    <w:pPr>
      <w:spacing w:before="75" w:after="75" w:line="240" w:lineRule="auto"/>
    </w:pPr>
    <w:rPr>
      <w:rFonts w:ascii="Arial" w:hAnsi="Arial" w:cs="Arial"/>
      <w:b/>
      <w:bCs/>
      <w:color w:val="625E3D"/>
      <w:sz w:val="17"/>
      <w:szCs w:val="17"/>
    </w:rPr>
  </w:style>
  <w:style w:type="paragraph" w:customStyle="1" w:styleId="msonormalcxspmiddle">
    <w:name w:val="msonormalcxspmiddle"/>
    <w:basedOn w:val="a7"/>
    <w:uiPriority w:val="99"/>
    <w:rsid w:val="00B8188E"/>
    <w:pPr>
      <w:spacing w:before="100" w:beforeAutospacing="1" w:after="100" w:afterAutospacing="1" w:line="240" w:lineRule="auto"/>
    </w:pPr>
    <w:rPr>
      <w:sz w:val="24"/>
      <w:szCs w:val="24"/>
    </w:rPr>
  </w:style>
  <w:style w:type="paragraph" w:customStyle="1" w:styleId="afffffffffff3">
    <w:name w:val="Îáû÷íûé"/>
    <w:rsid w:val="00B8188E"/>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8188E"/>
  </w:style>
  <w:style w:type="character" w:customStyle="1" w:styleId="iceouttxt60">
    <w:name w:val="iceouttxt60"/>
    <w:rsid w:val="00B8188E"/>
    <w:rPr>
      <w:rFonts w:ascii="Arial" w:hAnsi="Arial" w:cs="Arial" w:hint="default"/>
      <w:color w:val="666666"/>
      <w:sz w:val="17"/>
      <w:szCs w:val="17"/>
    </w:rPr>
  </w:style>
  <w:style w:type="paragraph" w:customStyle="1" w:styleId="style19">
    <w:name w:val="style19"/>
    <w:basedOn w:val="a7"/>
    <w:rsid w:val="00B8188E"/>
    <w:pPr>
      <w:spacing w:before="100" w:beforeAutospacing="1" w:after="100" w:afterAutospacing="1" w:line="240" w:lineRule="auto"/>
    </w:pPr>
    <w:rPr>
      <w:sz w:val="24"/>
      <w:szCs w:val="24"/>
    </w:rPr>
  </w:style>
  <w:style w:type="table" w:customStyle="1" w:styleId="434">
    <w:name w:val="Сетка таблицы43"/>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xl212">
    <w:name w:val="xl212"/>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3">
    <w:name w:val="xl213"/>
    <w:basedOn w:val="a7"/>
    <w:rsid w:val="00B8188E"/>
    <w:pPr>
      <w:pBdr>
        <w:bottom w:val="single" w:sz="4" w:space="0" w:color="auto"/>
      </w:pBdr>
      <w:spacing w:before="100" w:beforeAutospacing="1" w:after="100" w:afterAutospacing="1" w:line="240" w:lineRule="auto"/>
      <w:textAlignment w:val="center"/>
    </w:pPr>
    <w:rPr>
      <w:rFonts w:ascii="Arial" w:hAnsi="Arial" w:cs="Arial"/>
      <w:color w:val="000000"/>
      <w:sz w:val="14"/>
      <w:szCs w:val="14"/>
    </w:rPr>
  </w:style>
  <w:style w:type="paragraph" w:customStyle="1" w:styleId="xl214">
    <w:name w:val="xl214"/>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5">
    <w:name w:val="xl215"/>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6">
    <w:name w:val="xl216"/>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7">
    <w:name w:val="xl217"/>
    <w:basedOn w:val="a7"/>
    <w:rsid w:val="00B8188E"/>
    <w:pPr>
      <w:spacing w:before="100" w:beforeAutospacing="1" w:after="100" w:afterAutospacing="1" w:line="240" w:lineRule="auto"/>
      <w:jc w:val="center"/>
      <w:textAlignment w:val="top"/>
    </w:pPr>
    <w:rPr>
      <w:rFonts w:ascii="Arial" w:hAnsi="Arial" w:cs="Arial"/>
      <w:i/>
      <w:iCs/>
      <w:color w:val="000000"/>
      <w:sz w:val="18"/>
      <w:szCs w:val="18"/>
    </w:rPr>
  </w:style>
  <w:style w:type="paragraph" w:customStyle="1" w:styleId="xl218">
    <w:name w:val="xl218"/>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9">
    <w:name w:val="xl219"/>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0">
    <w:name w:val="xl220"/>
    <w:basedOn w:val="a7"/>
    <w:rsid w:val="00B8188E"/>
    <w:pPr>
      <w:spacing w:before="100" w:beforeAutospacing="1" w:after="100" w:afterAutospacing="1" w:line="240" w:lineRule="auto"/>
      <w:jc w:val="right"/>
      <w:textAlignment w:val="top"/>
    </w:pPr>
    <w:rPr>
      <w:rFonts w:ascii="Arial" w:hAnsi="Arial" w:cs="Arial"/>
      <w:color w:val="000000"/>
      <w:sz w:val="14"/>
      <w:szCs w:val="14"/>
    </w:rPr>
  </w:style>
  <w:style w:type="paragraph" w:customStyle="1" w:styleId="xl221">
    <w:name w:val="xl221"/>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2">
    <w:name w:val="xl222"/>
    <w:basedOn w:val="a7"/>
    <w:rsid w:val="00B8188E"/>
    <w:pPr>
      <w:pBdr>
        <w:top w:val="single" w:sz="4" w:space="0" w:color="auto"/>
      </w:pBdr>
      <w:spacing w:before="100" w:beforeAutospacing="1" w:after="100" w:afterAutospacing="1" w:line="240" w:lineRule="auto"/>
      <w:jc w:val="center"/>
      <w:textAlignment w:val="top"/>
    </w:pPr>
    <w:rPr>
      <w:rFonts w:ascii="Arial" w:hAnsi="Arial" w:cs="Arial"/>
      <w:i/>
      <w:iCs/>
      <w:color w:val="000000"/>
      <w:sz w:val="16"/>
      <w:szCs w:val="16"/>
    </w:rPr>
  </w:style>
  <w:style w:type="paragraph" w:customStyle="1" w:styleId="xl223">
    <w:name w:val="xl223"/>
    <w:basedOn w:val="a7"/>
    <w:rsid w:val="00B8188E"/>
    <w:pPr>
      <w:spacing w:before="100" w:beforeAutospacing="1" w:after="100" w:afterAutospacing="1" w:line="240" w:lineRule="auto"/>
      <w:jc w:val="center"/>
      <w:textAlignment w:val="top"/>
    </w:pPr>
    <w:rPr>
      <w:rFonts w:ascii="Arial" w:hAnsi="Arial" w:cs="Arial"/>
      <w:b/>
      <w:bCs/>
      <w:color w:val="000000"/>
    </w:rPr>
  </w:style>
  <w:style w:type="paragraph" w:customStyle="1" w:styleId="xl224">
    <w:name w:val="xl224"/>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5">
    <w:name w:val="xl225"/>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6">
    <w:name w:val="xl226"/>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7">
    <w:name w:val="xl227"/>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8">
    <w:name w:val="xl228"/>
    <w:basedOn w:val="a7"/>
    <w:rsid w:val="00B8188E"/>
    <w:pPr>
      <w:spacing w:before="100" w:beforeAutospacing="1" w:after="100" w:afterAutospacing="1" w:line="240" w:lineRule="auto"/>
    </w:pPr>
    <w:rPr>
      <w:rFonts w:ascii="Arial" w:hAnsi="Arial" w:cs="Arial"/>
      <w:color w:val="000000"/>
      <w:sz w:val="14"/>
      <w:szCs w:val="14"/>
    </w:rPr>
  </w:style>
  <w:style w:type="table" w:customStyle="1" w:styleId="1231">
    <w:name w:val="Сетка таблицы123"/>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34"/>
    <w:qFormat/>
    <w:rsid w:val="00B8188E"/>
    <w:pPr>
      <w:ind w:left="720"/>
      <w:contextualSpacing/>
    </w:pPr>
    <w:rPr>
      <w:rFonts w:ascii="Calibri" w:hAnsi="Calibri"/>
      <w:sz w:val="22"/>
      <w:szCs w:val="22"/>
    </w:rPr>
  </w:style>
  <w:style w:type="paragraph" w:customStyle="1" w:styleId="formattexttopleveltext">
    <w:name w:val="formattext topleveltext"/>
    <w:basedOn w:val="a7"/>
    <w:rsid w:val="00B8188E"/>
    <w:pPr>
      <w:spacing w:before="100" w:beforeAutospacing="1" w:after="100" w:afterAutospacing="1" w:line="240" w:lineRule="auto"/>
    </w:pPr>
    <w:rPr>
      <w:sz w:val="24"/>
      <w:szCs w:val="24"/>
    </w:rPr>
  </w:style>
  <w:style w:type="paragraph" w:customStyle="1" w:styleId="APPLE-INTERCHANGE-NEWLINE">
    <w:name w:val=".APPLE-INTERCHANGE-NEWLINE"/>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7"/>
    <w:next w:val="a7"/>
    <w:rsid w:val="00B8188E"/>
    <w:pPr>
      <w:keepNext/>
      <w:widowControl w:val="0"/>
      <w:spacing w:after="0" w:line="240" w:lineRule="auto"/>
    </w:pPr>
    <w:rPr>
      <w:sz w:val="24"/>
    </w:rPr>
  </w:style>
  <w:style w:type="character" w:customStyle="1" w:styleId="spelle">
    <w:name w:val="spelle"/>
    <w:rsid w:val="00B8188E"/>
    <w:rPr>
      <w:rFonts w:cs="Times New Roman"/>
    </w:rPr>
  </w:style>
  <w:style w:type="paragraph" w:customStyle="1" w:styleId="fills">
    <w:name w:val="fills"/>
    <w:basedOn w:val="a7"/>
    <w:uiPriority w:val="99"/>
    <w:rsid w:val="00B8188E"/>
    <w:pPr>
      <w:spacing w:before="100" w:beforeAutospacing="1" w:after="100" w:afterAutospacing="1" w:line="240" w:lineRule="auto"/>
      <w:ind w:left="300" w:right="300"/>
    </w:pPr>
    <w:rPr>
      <w:rFonts w:ascii="Verdana" w:hAnsi="Verdana"/>
      <w:color w:val="000000"/>
      <w:sz w:val="12"/>
      <w:szCs w:val="12"/>
    </w:rPr>
  </w:style>
  <w:style w:type="paragraph" w:customStyle="1" w:styleId="31d">
    <w:name w:val="Заголовок 3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B8188E"/>
    <w:pPr>
      <w:autoSpaceDN w:val="0"/>
      <w:spacing w:after="120"/>
    </w:pPr>
    <w:rPr>
      <w:rFonts w:eastAsia="Lucida Sans Unicode" w:cs="Tahoma"/>
      <w:kern w:val="3"/>
      <w:lang w:eastAsia="ru-RU" w:bidi="ar-SA"/>
    </w:rPr>
  </w:style>
  <w:style w:type="paragraph" w:customStyle="1" w:styleId="Text0">
    <w:name w:val="Text"/>
    <w:basedOn w:val="Standard"/>
    <w:rsid w:val="00B8188E"/>
    <w:pPr>
      <w:autoSpaceDN w:val="0"/>
    </w:pPr>
    <w:rPr>
      <w:rFonts w:ascii="Courier New" w:eastAsia="Lucida Sans Unicode" w:hAnsi="Courier New" w:cs="Tahoma"/>
      <w:kern w:val="3"/>
      <w:lang w:eastAsia="ru-RU" w:bidi="ar-SA"/>
    </w:rPr>
  </w:style>
  <w:style w:type="paragraph" w:customStyle="1" w:styleId="Footnote">
    <w:name w:val="Footnote"/>
    <w:basedOn w:val="Standard"/>
    <w:rsid w:val="00B8188E"/>
    <w:pPr>
      <w:autoSpaceDN w:val="0"/>
    </w:pPr>
    <w:rPr>
      <w:rFonts w:eastAsia="Lucida Sans Unicode" w:cs="Tahoma"/>
      <w:kern w:val="3"/>
      <w:lang w:eastAsia="ru-RU" w:bidi="ar-SA"/>
    </w:rPr>
  </w:style>
  <w:style w:type="paragraph" w:customStyle="1" w:styleId="Textbodyindent">
    <w:name w:val="Text body indent"/>
    <w:basedOn w:val="Standard"/>
    <w:rsid w:val="00B8188E"/>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B8188E"/>
    <w:pPr>
      <w:numPr>
        <w:numId w:val="24"/>
      </w:numPr>
    </w:pPr>
  </w:style>
  <w:style w:type="numbering" w:customStyle="1" w:styleId="WW8Num10">
    <w:name w:val="WW8Num10"/>
    <w:basedOn w:val="aa"/>
    <w:rsid w:val="00B8188E"/>
    <w:pPr>
      <w:numPr>
        <w:numId w:val="25"/>
      </w:numPr>
    </w:pPr>
  </w:style>
  <w:style w:type="numbering" w:customStyle="1" w:styleId="WW8Num2">
    <w:name w:val="WW8Num2"/>
    <w:basedOn w:val="aa"/>
    <w:rsid w:val="00B8188E"/>
    <w:pPr>
      <w:numPr>
        <w:numId w:val="26"/>
      </w:numPr>
    </w:pPr>
  </w:style>
  <w:style w:type="paragraph" w:customStyle="1" w:styleId="22e">
    <w:name w:val="Средняя сетка 22"/>
    <w:qFormat/>
    <w:rsid w:val="00B8188E"/>
    <w:pPr>
      <w:spacing w:after="0" w:line="240" w:lineRule="auto"/>
    </w:pPr>
    <w:rPr>
      <w:rFonts w:ascii="Calibri" w:eastAsia="Times New Roman" w:hAnsi="Calibri" w:cs="Times New Roman"/>
      <w:lang w:eastAsia="ru-RU"/>
    </w:rPr>
  </w:style>
  <w:style w:type="character" w:customStyle="1" w:styleId="txt">
    <w:name w:val="txt"/>
    <w:rsid w:val="00B8188E"/>
  </w:style>
  <w:style w:type="character" w:customStyle="1" w:styleId="contenttitletxt">
    <w:name w:val="contenttitletxt"/>
    <w:rsid w:val="00B8188E"/>
  </w:style>
  <w:style w:type="table" w:customStyle="1" w:styleId="1314">
    <w:name w:val="Сетка таблицы13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a"/>
    <w:rsid w:val="00B8188E"/>
    <w:pPr>
      <w:numPr>
        <w:numId w:val="2"/>
      </w:numPr>
    </w:pPr>
  </w:style>
  <w:style w:type="numbering" w:customStyle="1" w:styleId="WW8Num101">
    <w:name w:val="WW8Num101"/>
    <w:basedOn w:val="aa"/>
    <w:rsid w:val="00B8188E"/>
    <w:pPr>
      <w:numPr>
        <w:numId w:val="3"/>
      </w:numPr>
    </w:pPr>
  </w:style>
  <w:style w:type="numbering" w:customStyle="1" w:styleId="WW8Num21">
    <w:name w:val="WW8Num21"/>
    <w:basedOn w:val="aa"/>
    <w:rsid w:val="00B8188E"/>
    <w:pPr>
      <w:numPr>
        <w:numId w:val="4"/>
      </w:numPr>
    </w:pPr>
  </w:style>
  <w:style w:type="paragraph" w:customStyle="1" w:styleId="21ff1">
    <w:name w:val="Средняя сетка 21"/>
    <w:qFormat/>
    <w:rsid w:val="00B8188E"/>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B8188E"/>
  </w:style>
  <w:style w:type="table" w:customStyle="1" w:styleId="12113">
    <w:name w:val="Сетка таблицы121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B8188E"/>
  </w:style>
  <w:style w:type="numbering" w:customStyle="1" w:styleId="921">
    <w:name w:val="Нет списка921"/>
    <w:next w:val="aa"/>
    <w:uiPriority w:val="99"/>
    <w:semiHidden/>
    <w:unhideWhenUsed/>
    <w:rsid w:val="00B8188E"/>
  </w:style>
  <w:style w:type="numbering" w:customStyle="1" w:styleId="1021">
    <w:name w:val="Нет списка1021"/>
    <w:next w:val="aa"/>
    <w:uiPriority w:val="99"/>
    <w:semiHidden/>
    <w:unhideWhenUsed/>
    <w:rsid w:val="00B8188E"/>
  </w:style>
  <w:style w:type="numbering" w:customStyle="1" w:styleId="1521">
    <w:name w:val="Нет списка1521"/>
    <w:next w:val="aa"/>
    <w:uiPriority w:val="99"/>
    <w:semiHidden/>
    <w:unhideWhenUsed/>
    <w:rsid w:val="00B8188E"/>
  </w:style>
  <w:style w:type="numbering" w:customStyle="1" w:styleId="1621">
    <w:name w:val="Нет списка1621"/>
    <w:next w:val="aa"/>
    <w:uiPriority w:val="99"/>
    <w:semiHidden/>
    <w:unhideWhenUsed/>
    <w:rsid w:val="00B8188E"/>
  </w:style>
  <w:style w:type="table" w:customStyle="1" w:styleId="1413">
    <w:name w:val="Сетка таблицы14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B8188E"/>
  </w:style>
  <w:style w:type="numbering" w:customStyle="1" w:styleId="104">
    <w:name w:val="Нет списка104"/>
    <w:next w:val="aa"/>
    <w:uiPriority w:val="99"/>
    <w:semiHidden/>
    <w:unhideWhenUsed/>
    <w:rsid w:val="00B8188E"/>
  </w:style>
  <w:style w:type="numbering" w:customStyle="1" w:styleId="1540">
    <w:name w:val="Нет списка154"/>
    <w:next w:val="aa"/>
    <w:uiPriority w:val="99"/>
    <w:semiHidden/>
    <w:unhideWhenUsed/>
    <w:rsid w:val="00B8188E"/>
  </w:style>
  <w:style w:type="numbering" w:customStyle="1" w:styleId="164">
    <w:name w:val="Нет списка164"/>
    <w:next w:val="aa"/>
    <w:uiPriority w:val="99"/>
    <w:semiHidden/>
    <w:unhideWhenUsed/>
    <w:rsid w:val="00B8188E"/>
  </w:style>
  <w:style w:type="table" w:customStyle="1" w:styleId="2314">
    <w:name w:val="Сетка таблицы2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B8188E"/>
  </w:style>
  <w:style w:type="table" w:customStyle="1" w:styleId="12210">
    <w:name w:val="Сетка таблицы122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B8188E"/>
  </w:style>
  <w:style w:type="numbering" w:customStyle="1" w:styleId="922">
    <w:name w:val="Нет списка922"/>
    <w:next w:val="aa"/>
    <w:uiPriority w:val="99"/>
    <w:semiHidden/>
    <w:unhideWhenUsed/>
    <w:rsid w:val="00B8188E"/>
  </w:style>
  <w:style w:type="numbering" w:customStyle="1" w:styleId="1022">
    <w:name w:val="Нет списка1022"/>
    <w:next w:val="aa"/>
    <w:uiPriority w:val="99"/>
    <w:semiHidden/>
    <w:unhideWhenUsed/>
    <w:rsid w:val="00B8188E"/>
  </w:style>
  <w:style w:type="numbering" w:customStyle="1" w:styleId="1522">
    <w:name w:val="Нет списка1522"/>
    <w:next w:val="aa"/>
    <w:uiPriority w:val="99"/>
    <w:semiHidden/>
    <w:unhideWhenUsed/>
    <w:rsid w:val="00B8188E"/>
  </w:style>
  <w:style w:type="numbering" w:customStyle="1" w:styleId="1622">
    <w:name w:val="Нет списка1622"/>
    <w:next w:val="aa"/>
    <w:uiPriority w:val="99"/>
    <w:semiHidden/>
    <w:unhideWhenUsed/>
    <w:rsid w:val="00B8188E"/>
  </w:style>
  <w:style w:type="numbering" w:customStyle="1" w:styleId="WW8Num42">
    <w:name w:val="WW8Num42"/>
    <w:basedOn w:val="aa"/>
    <w:rsid w:val="00B8188E"/>
    <w:pPr>
      <w:numPr>
        <w:numId w:val="12"/>
      </w:numPr>
    </w:pPr>
  </w:style>
  <w:style w:type="numbering" w:customStyle="1" w:styleId="WW8Num102">
    <w:name w:val="WW8Num102"/>
    <w:basedOn w:val="aa"/>
    <w:rsid w:val="00B8188E"/>
    <w:pPr>
      <w:numPr>
        <w:numId w:val="13"/>
      </w:numPr>
    </w:pPr>
  </w:style>
  <w:style w:type="numbering" w:customStyle="1" w:styleId="WW8Num22">
    <w:name w:val="WW8Num22"/>
    <w:basedOn w:val="aa"/>
    <w:rsid w:val="00B8188E"/>
    <w:pPr>
      <w:numPr>
        <w:numId w:val="14"/>
      </w:numPr>
    </w:pPr>
  </w:style>
  <w:style w:type="character" w:customStyle="1" w:styleId="bread">
    <w:name w:val="bread"/>
    <w:rsid w:val="00B8188E"/>
  </w:style>
  <w:style w:type="numbering" w:customStyle="1" w:styleId="380">
    <w:name w:val="Нет списка38"/>
    <w:next w:val="aa"/>
    <w:uiPriority w:val="99"/>
    <w:semiHidden/>
    <w:unhideWhenUsed/>
    <w:rsid w:val="00B8188E"/>
  </w:style>
  <w:style w:type="numbering" w:customStyle="1" w:styleId="390">
    <w:name w:val="Нет списка39"/>
    <w:next w:val="aa"/>
    <w:uiPriority w:val="99"/>
    <w:semiHidden/>
    <w:unhideWhenUsed/>
    <w:rsid w:val="00B8188E"/>
  </w:style>
  <w:style w:type="numbering" w:customStyle="1" w:styleId="400">
    <w:name w:val="Нет списка40"/>
    <w:next w:val="aa"/>
    <w:uiPriority w:val="99"/>
    <w:semiHidden/>
    <w:unhideWhenUsed/>
    <w:rsid w:val="00B8188E"/>
  </w:style>
  <w:style w:type="numbering" w:customStyle="1" w:styleId="470">
    <w:name w:val="Нет списка47"/>
    <w:next w:val="aa"/>
    <w:uiPriority w:val="99"/>
    <w:semiHidden/>
    <w:unhideWhenUsed/>
    <w:rsid w:val="00B8188E"/>
  </w:style>
  <w:style w:type="numbering" w:customStyle="1" w:styleId="480">
    <w:name w:val="Нет списка48"/>
    <w:next w:val="aa"/>
    <w:uiPriority w:val="99"/>
    <w:semiHidden/>
    <w:unhideWhenUsed/>
    <w:rsid w:val="00B8188E"/>
  </w:style>
  <w:style w:type="numbering" w:customStyle="1" w:styleId="490">
    <w:name w:val="Нет списка49"/>
    <w:next w:val="aa"/>
    <w:uiPriority w:val="99"/>
    <w:semiHidden/>
    <w:unhideWhenUsed/>
    <w:rsid w:val="00B8188E"/>
  </w:style>
  <w:style w:type="numbering" w:customStyle="1" w:styleId="500">
    <w:name w:val="Нет списка50"/>
    <w:next w:val="aa"/>
    <w:uiPriority w:val="99"/>
    <w:semiHidden/>
    <w:unhideWhenUsed/>
    <w:rsid w:val="00B8188E"/>
  </w:style>
  <w:style w:type="character" w:customStyle="1" w:styleId="epm">
    <w:name w:val="epm"/>
    <w:basedOn w:val="a8"/>
    <w:rsid w:val="00B8188E"/>
  </w:style>
  <w:style w:type="character" w:customStyle="1" w:styleId="ep">
    <w:name w:val="ep"/>
    <w:basedOn w:val="a8"/>
    <w:rsid w:val="00B8188E"/>
  </w:style>
  <w:style w:type="character" w:customStyle="1" w:styleId="affffffffc">
    <w:name w:val="Стиль Знак"/>
    <w:link w:val="affffffffb"/>
    <w:locked/>
    <w:rsid w:val="00B8188E"/>
    <w:rPr>
      <w:rFonts w:ascii="Arial" w:eastAsia="Times New Roman" w:hAnsi="Arial" w:cs="Arial"/>
      <w:sz w:val="20"/>
      <w:szCs w:val="20"/>
      <w:lang w:eastAsia="ar-SA"/>
    </w:rPr>
  </w:style>
  <w:style w:type="character" w:customStyle="1" w:styleId="icon-help">
    <w:name w:val="icon-help"/>
    <w:basedOn w:val="a8"/>
    <w:rsid w:val="00B8188E"/>
  </w:style>
  <w:style w:type="numbering" w:customStyle="1" w:styleId="570">
    <w:name w:val="Нет списка57"/>
    <w:next w:val="aa"/>
    <w:uiPriority w:val="99"/>
    <w:semiHidden/>
    <w:unhideWhenUsed/>
    <w:rsid w:val="00B8188E"/>
  </w:style>
  <w:style w:type="character" w:customStyle="1" w:styleId="WW8Num14z1">
    <w:name w:val="WW8Num14z1"/>
    <w:rsid w:val="00B8188E"/>
    <w:rPr>
      <w:rFonts w:cs="Times New Roman"/>
    </w:rPr>
  </w:style>
  <w:style w:type="character" w:customStyle="1" w:styleId="WW-Absatz-Standardschriftart">
    <w:name w:val="WW-Absatz-Standardschriftart"/>
    <w:rsid w:val="00B8188E"/>
  </w:style>
  <w:style w:type="character" w:customStyle="1" w:styleId="WW-Absatz-Standardschriftart1">
    <w:name w:val="WW-Absatz-Standardschriftart1"/>
    <w:rsid w:val="00B8188E"/>
  </w:style>
  <w:style w:type="character" w:customStyle="1" w:styleId="WW-Absatz-Standardschriftart11">
    <w:name w:val="WW-Absatz-Standardschriftart11"/>
    <w:rsid w:val="00B8188E"/>
  </w:style>
  <w:style w:type="character" w:customStyle="1" w:styleId="4f9">
    <w:name w:val="Основной шрифт абзаца4"/>
    <w:rsid w:val="00B8188E"/>
  </w:style>
  <w:style w:type="character" w:customStyle="1" w:styleId="WW-Absatz-Standardschriftart1111">
    <w:name w:val="WW-Absatz-Standardschriftart1111"/>
    <w:rsid w:val="00B8188E"/>
  </w:style>
  <w:style w:type="character" w:customStyle="1" w:styleId="WW-Absatz-Standardschriftart11111">
    <w:name w:val="WW-Absatz-Standardschriftart11111"/>
    <w:rsid w:val="00B8188E"/>
  </w:style>
  <w:style w:type="character" w:customStyle="1" w:styleId="WW8Num9z0">
    <w:name w:val="WW8Num9z0"/>
    <w:rsid w:val="00B8188E"/>
    <w:rPr>
      <w:rFonts w:ascii="Symbol" w:hAnsi="Symbol"/>
    </w:rPr>
  </w:style>
  <w:style w:type="character" w:customStyle="1" w:styleId="WW-Absatz-Standardschriftart111111">
    <w:name w:val="WW-Absatz-Standardschriftart111111"/>
    <w:rsid w:val="00B8188E"/>
  </w:style>
  <w:style w:type="character" w:customStyle="1" w:styleId="WW8Num5z0">
    <w:name w:val="WW8Num5z0"/>
    <w:rsid w:val="00B8188E"/>
    <w:rPr>
      <w:b w:val="0"/>
    </w:rPr>
  </w:style>
  <w:style w:type="character" w:customStyle="1" w:styleId="2Char">
    <w:name w:val="Знак2 Знак Знак Char"/>
    <w:aliases w:val="Знак8 Знак Char,Знак1 Знак Char"/>
    <w:rsid w:val="00B8188E"/>
    <w:rPr>
      <w:rFonts w:ascii="Calibri" w:eastAsia="Calibri" w:hAnsi="Calibri"/>
      <w:lang w:val="ru-RU" w:eastAsia="ar-SA" w:bidi="ar-SA"/>
    </w:rPr>
  </w:style>
  <w:style w:type="character" w:customStyle="1" w:styleId="FontStyle38">
    <w:name w:val="Font Style38"/>
    <w:rsid w:val="00B8188E"/>
    <w:rPr>
      <w:rFonts w:ascii="Times New Roman" w:hAnsi="Times New Roman" w:cs="Times New Roman"/>
      <w:b/>
      <w:bCs/>
      <w:i/>
      <w:iCs/>
      <w:sz w:val="22"/>
      <w:szCs w:val="22"/>
    </w:rPr>
  </w:style>
  <w:style w:type="character" w:customStyle="1" w:styleId="FontStyle36">
    <w:name w:val="Font Style36"/>
    <w:rsid w:val="00B8188E"/>
    <w:rPr>
      <w:rFonts w:ascii="Times New Roman" w:hAnsi="Times New Roman" w:cs="Times New Roman"/>
      <w:b/>
      <w:bCs/>
      <w:sz w:val="22"/>
      <w:szCs w:val="22"/>
    </w:rPr>
  </w:style>
  <w:style w:type="character" w:customStyle="1" w:styleId="303">
    <w:name w:val="Знак Знак30"/>
    <w:rsid w:val="00B8188E"/>
    <w:rPr>
      <w:lang w:val="ru-RU" w:eastAsia="ar-SA" w:bidi="ar-SA"/>
    </w:rPr>
  </w:style>
  <w:style w:type="character" w:customStyle="1" w:styleId="741">
    <w:name w:val="Знак Знак74"/>
    <w:uiPriority w:val="99"/>
    <w:rsid w:val="00B8188E"/>
    <w:rPr>
      <w:rFonts w:ascii="Times New Roman" w:hAnsi="Times New Roman" w:cs="Times New Roman"/>
      <w:sz w:val="20"/>
      <w:szCs w:val="20"/>
    </w:rPr>
  </w:style>
  <w:style w:type="character" w:customStyle="1" w:styleId="afffffffffff4">
    <w:name w:val="Символ нумерации"/>
    <w:rsid w:val="00B8188E"/>
  </w:style>
  <w:style w:type="character" w:customStyle="1" w:styleId="afffffffffff5">
    <w:name w:val="Символы концевой сноски"/>
    <w:rsid w:val="00B8188E"/>
    <w:rPr>
      <w:vertAlign w:val="superscript"/>
    </w:rPr>
  </w:style>
  <w:style w:type="character" w:customStyle="1" w:styleId="WW-0">
    <w:name w:val="WW-Символы концевой сноски"/>
    <w:rsid w:val="00B8188E"/>
  </w:style>
  <w:style w:type="character" w:customStyle="1" w:styleId="afffffffffff6">
    <w:name w:val="Маркеры списка"/>
    <w:rsid w:val="00B8188E"/>
    <w:rPr>
      <w:rFonts w:ascii="OpenSymbol" w:eastAsia="OpenSymbol" w:hAnsi="OpenSymbol" w:cs="OpenSymbol"/>
    </w:rPr>
  </w:style>
  <w:style w:type="character" w:customStyle="1" w:styleId="1ffffff4">
    <w:name w:val="Знак концевой сноски1"/>
    <w:rsid w:val="00B8188E"/>
    <w:rPr>
      <w:vertAlign w:val="superscript"/>
    </w:rPr>
  </w:style>
  <w:style w:type="character" w:customStyle="1" w:styleId="2ffff6">
    <w:name w:val="Знак сноски2"/>
    <w:rsid w:val="00B8188E"/>
    <w:rPr>
      <w:vertAlign w:val="superscript"/>
    </w:rPr>
  </w:style>
  <w:style w:type="character" w:customStyle="1" w:styleId="2ffff7">
    <w:name w:val="Знак концевой сноски2"/>
    <w:rsid w:val="00B8188E"/>
    <w:rPr>
      <w:vertAlign w:val="superscript"/>
    </w:rPr>
  </w:style>
  <w:style w:type="character" w:customStyle="1" w:styleId="ListLabel2">
    <w:name w:val="ListLabel 2"/>
    <w:rsid w:val="00B8188E"/>
    <w:rPr>
      <w:rFonts w:cs="Times New Roman"/>
      <w:b/>
    </w:rPr>
  </w:style>
  <w:style w:type="paragraph" w:customStyle="1" w:styleId="4fa">
    <w:name w:val="Название4"/>
    <w:basedOn w:val="a7"/>
    <w:rsid w:val="00B8188E"/>
    <w:pPr>
      <w:suppressLineNumbers/>
      <w:suppressAutoHyphens/>
      <w:spacing w:before="120" w:after="120" w:line="240" w:lineRule="auto"/>
      <w:jc w:val="both"/>
    </w:pPr>
    <w:rPr>
      <w:rFonts w:ascii="Arial" w:hAnsi="Arial" w:cs="Tahoma"/>
      <w:i/>
      <w:iCs/>
      <w:szCs w:val="24"/>
      <w:lang w:eastAsia="ar-SA"/>
    </w:rPr>
  </w:style>
  <w:style w:type="paragraph" w:customStyle="1" w:styleId="4fb">
    <w:name w:val="Указатель4"/>
    <w:basedOn w:val="a7"/>
    <w:rsid w:val="00B8188E"/>
    <w:pPr>
      <w:suppressLineNumbers/>
      <w:suppressAutoHyphens/>
      <w:spacing w:after="0" w:line="240" w:lineRule="auto"/>
      <w:jc w:val="both"/>
    </w:pPr>
    <w:rPr>
      <w:rFonts w:ascii="Arial" w:hAnsi="Arial" w:cs="Tahoma"/>
      <w:sz w:val="24"/>
      <w:szCs w:val="24"/>
      <w:lang w:eastAsia="ar-SA"/>
    </w:rPr>
  </w:style>
  <w:style w:type="paragraph" w:customStyle="1" w:styleId="1ffffff5">
    <w:name w:val="Уровень 1"/>
    <w:basedOn w:val="a7"/>
    <w:rsid w:val="00B8188E"/>
    <w:pPr>
      <w:tabs>
        <w:tab w:val="left" w:pos="0"/>
      </w:tabs>
      <w:suppressAutoHyphens/>
      <w:spacing w:before="240" w:after="0" w:line="240" w:lineRule="auto"/>
      <w:ind w:left="390" w:hanging="390"/>
      <w:jc w:val="both"/>
    </w:pPr>
    <w:rPr>
      <w:b/>
      <w:caps/>
      <w:spacing w:val="28"/>
      <w:sz w:val="24"/>
      <w:szCs w:val="24"/>
      <w:lang w:eastAsia="ar-SA"/>
    </w:rPr>
  </w:style>
  <w:style w:type="paragraph" w:customStyle="1" w:styleId="afffffffffff7">
    <w:name w:val="Маркированный"/>
    <w:basedOn w:val="1ffffa"/>
    <w:rsid w:val="00B8188E"/>
    <w:pPr>
      <w:widowControl/>
      <w:tabs>
        <w:tab w:val="left" w:pos="360"/>
        <w:tab w:val="left" w:pos="540"/>
      </w:tabs>
      <w:spacing w:before="120" w:after="0"/>
    </w:pPr>
    <w:rPr>
      <w:b/>
      <w:color w:val="auto"/>
    </w:rPr>
  </w:style>
  <w:style w:type="paragraph" w:customStyle="1" w:styleId="Style18">
    <w:name w:val="Style18"/>
    <w:basedOn w:val="a7"/>
    <w:rsid w:val="00B8188E"/>
    <w:pPr>
      <w:widowControl w:val="0"/>
      <w:suppressAutoHyphens/>
      <w:autoSpaceDE w:val="0"/>
      <w:spacing w:after="0" w:line="275" w:lineRule="exact"/>
      <w:ind w:firstLine="566"/>
      <w:jc w:val="both"/>
    </w:pPr>
    <w:rPr>
      <w:rFonts w:eastAsia="Calibri"/>
      <w:sz w:val="24"/>
      <w:szCs w:val="24"/>
      <w:lang w:eastAsia="ar-SA"/>
    </w:rPr>
  </w:style>
  <w:style w:type="paragraph" w:customStyle="1" w:styleId="Style20">
    <w:name w:val="Style20"/>
    <w:basedOn w:val="a7"/>
    <w:rsid w:val="00B8188E"/>
    <w:pPr>
      <w:widowControl w:val="0"/>
      <w:suppressAutoHyphens/>
      <w:autoSpaceDE w:val="0"/>
      <w:spacing w:after="0" w:line="274" w:lineRule="exact"/>
      <w:jc w:val="both"/>
    </w:pPr>
    <w:rPr>
      <w:rFonts w:eastAsia="Calibri"/>
      <w:sz w:val="24"/>
      <w:szCs w:val="24"/>
      <w:lang w:eastAsia="ar-SA"/>
    </w:rPr>
  </w:style>
  <w:style w:type="paragraph" w:customStyle="1" w:styleId="Style30">
    <w:name w:val="Style30"/>
    <w:basedOn w:val="a7"/>
    <w:rsid w:val="00B8188E"/>
    <w:pPr>
      <w:widowControl w:val="0"/>
      <w:suppressAutoHyphens/>
      <w:autoSpaceDE w:val="0"/>
      <w:spacing w:after="0" w:line="275" w:lineRule="exact"/>
      <w:ind w:firstLine="562"/>
      <w:jc w:val="both"/>
    </w:pPr>
    <w:rPr>
      <w:rFonts w:eastAsia="Calibri"/>
      <w:sz w:val="24"/>
      <w:szCs w:val="24"/>
      <w:lang w:eastAsia="ar-SA"/>
    </w:rPr>
  </w:style>
  <w:style w:type="paragraph" w:customStyle="1" w:styleId="4fc">
    <w:name w:val="Без интервала4"/>
    <w:rsid w:val="00B8188E"/>
    <w:pPr>
      <w:suppressAutoHyphens/>
      <w:spacing w:after="0" w:line="240" w:lineRule="auto"/>
    </w:pPr>
    <w:rPr>
      <w:rFonts w:ascii="Calibri" w:eastAsia="Calibri" w:hAnsi="Calibri" w:cs="Calibri"/>
      <w:lang w:eastAsia="ar-SA"/>
    </w:rPr>
  </w:style>
  <w:style w:type="paragraph" w:customStyle="1" w:styleId="86">
    <w:name w:val="Абзац списка8"/>
    <w:basedOn w:val="a7"/>
    <w:rsid w:val="00B8188E"/>
    <w:pPr>
      <w:suppressAutoHyphens/>
      <w:ind w:left="720"/>
    </w:pPr>
    <w:rPr>
      <w:rFonts w:ascii="Calibri" w:hAnsi="Calibri" w:cs="Calibri"/>
      <w:sz w:val="22"/>
      <w:szCs w:val="22"/>
      <w:lang w:eastAsia="ar-SA"/>
    </w:rPr>
  </w:style>
  <w:style w:type="paragraph" w:customStyle="1" w:styleId="Style24">
    <w:name w:val="Style24"/>
    <w:basedOn w:val="a7"/>
    <w:rsid w:val="00B8188E"/>
    <w:pPr>
      <w:widowControl w:val="0"/>
      <w:suppressAutoHyphens/>
      <w:autoSpaceDE w:val="0"/>
      <w:spacing w:after="0" w:line="274" w:lineRule="exact"/>
    </w:pPr>
    <w:rPr>
      <w:sz w:val="24"/>
      <w:szCs w:val="24"/>
      <w:lang w:eastAsia="ar-SA"/>
    </w:rPr>
  </w:style>
  <w:style w:type="paragraph" w:customStyle="1" w:styleId="78">
    <w:name w:val="Обычный7"/>
    <w:rsid w:val="00B8188E"/>
    <w:pPr>
      <w:suppressAutoHyphens/>
      <w:spacing w:after="0" w:line="240" w:lineRule="auto"/>
    </w:pPr>
    <w:rPr>
      <w:rFonts w:ascii="Tms Rmn" w:eastAsia="Arial" w:hAnsi="Tms Rmn" w:cs="Times New Roman"/>
      <w:sz w:val="20"/>
      <w:szCs w:val="20"/>
      <w:lang w:eastAsia="ar-SA"/>
    </w:rPr>
  </w:style>
  <w:style w:type="paragraph" w:customStyle="1" w:styleId="3ffe">
    <w:name w:val="Текст3"/>
    <w:basedOn w:val="a7"/>
    <w:rsid w:val="00B8188E"/>
    <w:pPr>
      <w:suppressAutoHyphens/>
      <w:spacing w:after="0" w:line="240" w:lineRule="auto"/>
      <w:jc w:val="both"/>
    </w:pPr>
    <w:rPr>
      <w:sz w:val="24"/>
      <w:szCs w:val="24"/>
      <w:lang w:eastAsia="ar-SA"/>
    </w:rPr>
  </w:style>
  <w:style w:type="paragraph" w:customStyle="1" w:styleId="afffffffffff8">
    <w:name w:val="Основной стиль"/>
    <w:basedOn w:val="12"/>
    <w:rsid w:val="00B8188E"/>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7"/>
    <w:rsid w:val="00B8188E"/>
    <w:pPr>
      <w:suppressAutoHyphens/>
      <w:spacing w:after="0" w:line="240" w:lineRule="auto"/>
      <w:jc w:val="both"/>
    </w:pPr>
    <w:rPr>
      <w:sz w:val="24"/>
      <w:szCs w:val="24"/>
      <w:lang w:eastAsia="ar-SA"/>
    </w:rPr>
  </w:style>
  <w:style w:type="paragraph" w:customStyle="1" w:styleId="343">
    <w:name w:val="Основной текст 34"/>
    <w:basedOn w:val="a7"/>
    <w:rsid w:val="00B8188E"/>
    <w:pPr>
      <w:suppressAutoHyphens/>
      <w:spacing w:after="0" w:line="240" w:lineRule="auto"/>
      <w:jc w:val="both"/>
    </w:pPr>
    <w:rPr>
      <w:sz w:val="24"/>
      <w:szCs w:val="24"/>
      <w:lang w:eastAsia="ar-SA"/>
    </w:rPr>
  </w:style>
  <w:style w:type="paragraph" w:customStyle="1" w:styleId="DecimalAligned">
    <w:name w:val="Decimal Aligned"/>
    <w:basedOn w:val="a7"/>
    <w:rsid w:val="00B8188E"/>
    <w:pPr>
      <w:tabs>
        <w:tab w:val="decimal" w:pos="360"/>
      </w:tabs>
    </w:pPr>
    <w:rPr>
      <w:rFonts w:ascii="Calibri" w:hAnsi="Calibri" w:cs="Calibri"/>
      <w:sz w:val="22"/>
      <w:szCs w:val="22"/>
      <w:lang w:eastAsia="en-US"/>
    </w:rPr>
  </w:style>
  <w:style w:type="table" w:customStyle="1" w:styleId="-110">
    <w:name w:val="Светлая заливка - Акцент 11"/>
    <w:rsid w:val="00B8188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B8188E"/>
    <w:rPr>
      <w:lang w:val="ru-RU" w:eastAsia="ru-RU" w:bidi="ar-SA"/>
    </w:rPr>
  </w:style>
  <w:style w:type="paragraph" w:customStyle="1" w:styleId="1ffffff6">
    <w:name w:val="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1190">
    <w:name w:val="Нет списка119"/>
    <w:next w:val="aa"/>
    <w:uiPriority w:val="99"/>
    <w:semiHidden/>
    <w:unhideWhenUsed/>
    <w:rsid w:val="00B8188E"/>
  </w:style>
  <w:style w:type="character" w:customStyle="1" w:styleId="2ffff8">
    <w:name w:val="Нижний колонтитул Знак2"/>
    <w:rsid w:val="00B8188E"/>
    <w:rPr>
      <w:sz w:val="24"/>
      <w:szCs w:val="24"/>
      <w:lang w:eastAsia="ar-SA"/>
    </w:rPr>
  </w:style>
  <w:style w:type="character" w:customStyle="1" w:styleId="2ffff9">
    <w:name w:val="Верхний колонтитул Знак2"/>
    <w:rsid w:val="00B8188E"/>
    <w:rPr>
      <w:sz w:val="24"/>
      <w:szCs w:val="24"/>
      <w:lang w:eastAsia="ar-SA"/>
    </w:rPr>
  </w:style>
  <w:style w:type="numbering" w:customStyle="1" w:styleId="2160">
    <w:name w:val="Нет списка216"/>
    <w:next w:val="aa"/>
    <w:uiPriority w:val="99"/>
    <w:semiHidden/>
    <w:unhideWhenUsed/>
    <w:rsid w:val="00B8188E"/>
  </w:style>
  <w:style w:type="character" w:customStyle="1" w:styleId="1ffffff7">
    <w:name w:val="Нижний колонтитул Знак1"/>
    <w:aliases w:val="Знак3 Знак1,Знак3 Знак Знак Знак1, Знак3 Знак Знак Знак1,Знак31 Знак1"/>
    <w:uiPriority w:val="99"/>
    <w:rsid w:val="00B8188E"/>
    <w:rPr>
      <w:sz w:val="24"/>
      <w:szCs w:val="24"/>
      <w:lang w:eastAsia="ar-SA"/>
    </w:rPr>
  </w:style>
  <w:style w:type="paragraph" w:customStyle="1" w:styleId="Style21">
    <w:name w:val="Style21"/>
    <w:basedOn w:val="a7"/>
    <w:uiPriority w:val="99"/>
    <w:rsid w:val="00B8188E"/>
    <w:pPr>
      <w:widowControl w:val="0"/>
      <w:autoSpaceDE w:val="0"/>
      <w:autoSpaceDN w:val="0"/>
      <w:adjustRightInd w:val="0"/>
      <w:spacing w:after="0" w:line="274" w:lineRule="exact"/>
    </w:pPr>
    <w:rPr>
      <w:rFonts w:ascii="Lucida Sans Unicode" w:hAnsi="Lucida Sans Unicode"/>
      <w:sz w:val="24"/>
      <w:szCs w:val="24"/>
    </w:rPr>
  </w:style>
  <w:style w:type="character" w:customStyle="1" w:styleId="FontStyle41">
    <w:name w:val="Font Style41"/>
    <w:uiPriority w:val="99"/>
    <w:rsid w:val="00B8188E"/>
    <w:rPr>
      <w:rFonts w:ascii="Times New Roman" w:hAnsi="Times New Roman" w:cs="Times New Roman"/>
      <w:sz w:val="22"/>
      <w:szCs w:val="22"/>
    </w:rPr>
  </w:style>
  <w:style w:type="character" w:customStyle="1" w:styleId="FontStyle51">
    <w:name w:val="Font Style51"/>
    <w:uiPriority w:val="99"/>
    <w:rsid w:val="00B8188E"/>
    <w:rPr>
      <w:rFonts w:ascii="Times New Roman" w:hAnsi="Times New Roman" w:cs="Times New Roman"/>
      <w:sz w:val="16"/>
      <w:szCs w:val="16"/>
    </w:rPr>
  </w:style>
  <w:style w:type="character" w:customStyle="1" w:styleId="FontStyle47">
    <w:name w:val="Font Style47"/>
    <w:uiPriority w:val="99"/>
    <w:rsid w:val="00B8188E"/>
    <w:rPr>
      <w:rFonts w:ascii="Times New Roman" w:hAnsi="Times New Roman" w:cs="Times New Roman"/>
      <w:b/>
      <w:bCs/>
      <w:sz w:val="12"/>
      <w:szCs w:val="12"/>
    </w:rPr>
  </w:style>
  <w:style w:type="character" w:customStyle="1" w:styleId="FontStyle54">
    <w:name w:val="Font Style54"/>
    <w:uiPriority w:val="99"/>
    <w:rsid w:val="00B8188E"/>
    <w:rPr>
      <w:rFonts w:ascii="Times New Roman" w:hAnsi="Times New Roman" w:cs="Times New Roman"/>
      <w:b/>
      <w:bCs/>
      <w:sz w:val="14"/>
      <w:szCs w:val="14"/>
    </w:rPr>
  </w:style>
  <w:style w:type="character" w:customStyle="1" w:styleId="FontStyle49">
    <w:name w:val="Font Style49"/>
    <w:uiPriority w:val="99"/>
    <w:rsid w:val="00B8188E"/>
    <w:rPr>
      <w:rFonts w:ascii="Candara" w:hAnsi="Candara" w:cs="Candara"/>
      <w:b/>
      <w:bCs/>
      <w:spacing w:val="80"/>
      <w:w w:val="30"/>
      <w:sz w:val="24"/>
      <w:szCs w:val="24"/>
    </w:rPr>
  </w:style>
  <w:style w:type="character" w:customStyle="1" w:styleId="FontStyle50">
    <w:name w:val="Font Style50"/>
    <w:uiPriority w:val="99"/>
    <w:rsid w:val="00B8188E"/>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B8188E"/>
  </w:style>
  <w:style w:type="paragraph" w:customStyle="1" w:styleId="1ffffff8">
    <w:name w:val="Знак Знак Знак Знак Знак Знак Знак Знак1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fb">
    <w:name w:val="Знак Знак Знак1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580">
    <w:name w:val="Нет списка58"/>
    <w:next w:val="aa"/>
    <w:uiPriority w:val="99"/>
    <w:semiHidden/>
    <w:unhideWhenUsed/>
    <w:rsid w:val="00B8188E"/>
  </w:style>
  <w:style w:type="numbering" w:customStyle="1" w:styleId="590">
    <w:name w:val="Нет списка59"/>
    <w:next w:val="aa"/>
    <w:uiPriority w:val="99"/>
    <w:semiHidden/>
    <w:unhideWhenUsed/>
    <w:rsid w:val="00B8188E"/>
  </w:style>
  <w:style w:type="paragraph" w:customStyle="1" w:styleId="TextBody0">
    <w:name w:val="Text Body"/>
    <w:basedOn w:val="a7"/>
    <w:rsid w:val="00B8188E"/>
    <w:pPr>
      <w:keepNext/>
      <w:widowControl w:val="0"/>
      <w:shd w:val="clear" w:color="auto" w:fill="FFFFFF"/>
      <w:suppressAutoHyphens/>
      <w:autoSpaceDE w:val="0"/>
      <w:spacing w:after="120" w:line="240" w:lineRule="auto"/>
      <w:textAlignment w:val="baseline"/>
    </w:pPr>
    <w:rPr>
      <w:sz w:val="24"/>
      <w:szCs w:val="24"/>
      <w:lang w:bidi="ru-RU"/>
    </w:rPr>
  </w:style>
  <w:style w:type="paragraph" w:customStyle="1" w:styleId="Index">
    <w:name w:val="Index"/>
    <w:basedOn w:val="a7"/>
    <w:qFormat/>
    <w:rsid w:val="00B8188E"/>
    <w:pPr>
      <w:keepNext/>
      <w:widowControl w:val="0"/>
      <w:suppressLineNumbers/>
      <w:shd w:val="clear" w:color="auto" w:fill="FFFFFF"/>
      <w:suppressAutoHyphens/>
      <w:autoSpaceDE w:val="0"/>
      <w:spacing w:after="0" w:line="240" w:lineRule="auto"/>
      <w:textAlignment w:val="baseline"/>
    </w:pPr>
    <w:rPr>
      <w:rFonts w:cs="Mangal"/>
      <w:sz w:val="24"/>
      <w:szCs w:val="24"/>
      <w:lang w:bidi="ru-RU"/>
    </w:rPr>
  </w:style>
  <w:style w:type="paragraph" w:customStyle="1" w:styleId="TableContents">
    <w:name w:val="Table Contents"/>
    <w:basedOn w:val="a7"/>
    <w:qFormat/>
    <w:rsid w:val="00B8188E"/>
    <w:pPr>
      <w:keepNext/>
      <w:widowControl w:val="0"/>
      <w:suppressLineNumbers/>
      <w:shd w:val="clear" w:color="auto" w:fill="FFFFFF"/>
      <w:suppressAutoHyphens/>
      <w:autoSpaceDE w:val="0"/>
      <w:spacing w:after="0" w:line="240" w:lineRule="auto"/>
      <w:textAlignment w:val="baseline"/>
    </w:pPr>
    <w:rPr>
      <w:sz w:val="24"/>
      <w:szCs w:val="24"/>
      <w:lang w:bidi="ru-RU"/>
    </w:rPr>
  </w:style>
  <w:style w:type="paragraph" w:customStyle="1" w:styleId="TableHeading">
    <w:name w:val="Table Heading"/>
    <w:basedOn w:val="TableContents"/>
    <w:qFormat/>
    <w:rsid w:val="00B8188E"/>
    <w:pPr>
      <w:jc w:val="center"/>
    </w:pPr>
    <w:rPr>
      <w:b/>
      <w:bCs/>
    </w:rPr>
  </w:style>
  <w:style w:type="character" w:customStyle="1" w:styleId="js-phone-number">
    <w:name w:val="js-phone-number"/>
    <w:basedOn w:val="a8"/>
    <w:rsid w:val="00B8188E"/>
  </w:style>
  <w:style w:type="character" w:customStyle="1" w:styleId="NoSpacingChar">
    <w:name w:val="No Spacing Char"/>
    <w:link w:val="1f4"/>
    <w:locked/>
    <w:rsid w:val="00B8188E"/>
    <w:rPr>
      <w:rFonts w:ascii="Times New Roman" w:eastAsia="Times New Roman" w:hAnsi="Times New Roman" w:cs="Times New Roman"/>
      <w:sz w:val="24"/>
      <w:szCs w:val="24"/>
      <w:lang w:eastAsia="ru-RU"/>
    </w:rPr>
  </w:style>
  <w:style w:type="paragraph" w:customStyle="1" w:styleId="text-table">
    <w:name w:val="text-table"/>
    <w:basedOn w:val="a7"/>
    <w:uiPriority w:val="99"/>
    <w:rsid w:val="00B8188E"/>
    <w:pPr>
      <w:spacing w:before="100" w:beforeAutospacing="1" w:after="100" w:afterAutospacing="1" w:line="240" w:lineRule="auto"/>
    </w:pPr>
    <w:rPr>
      <w:rFonts w:ascii="Verdana" w:hAnsi="Verdana"/>
      <w:bCs/>
      <w:sz w:val="18"/>
      <w:szCs w:val="18"/>
    </w:rPr>
  </w:style>
  <w:style w:type="paragraph" w:customStyle="1" w:styleId="afffffffffff9">
    <w:name w:val="Исполнитель"/>
    <w:basedOn w:val="a7"/>
    <w:uiPriority w:val="99"/>
    <w:rsid w:val="00B8188E"/>
    <w:pPr>
      <w:spacing w:before="480" w:after="0" w:line="240" w:lineRule="auto"/>
    </w:pPr>
    <w:rPr>
      <w:bCs/>
    </w:rPr>
  </w:style>
  <w:style w:type="character" w:customStyle="1" w:styleId="np1">
    <w:name w:val="np1"/>
    <w:basedOn w:val="a8"/>
    <w:rsid w:val="00B8188E"/>
    <w:rPr>
      <w:strike w:val="0"/>
      <w:dstrike w:val="0"/>
      <w:color w:val="A5216D"/>
      <w:u w:val="none"/>
      <w:effect w:val="none"/>
      <w:shd w:val="clear" w:color="auto" w:fill="FCEBCF"/>
    </w:rPr>
  </w:style>
  <w:style w:type="character" w:customStyle="1" w:styleId="b-product-attributesvalue-text">
    <w:name w:val="b-product-attributes__value-text"/>
    <w:basedOn w:val="a8"/>
    <w:rsid w:val="00B8188E"/>
  </w:style>
  <w:style w:type="character" w:customStyle="1" w:styleId="1ffffff9">
    <w:name w:val="Текст концевой сноски Знак1"/>
    <w:basedOn w:val="a8"/>
    <w:uiPriority w:val="99"/>
    <w:semiHidden/>
    <w:locked/>
    <w:rsid w:val="00B8188E"/>
    <w:rPr>
      <w:rFonts w:eastAsia="Times New Roman"/>
      <w:sz w:val="20"/>
      <w:szCs w:val="20"/>
      <w:lang w:eastAsia="ru-RU"/>
    </w:rPr>
  </w:style>
  <w:style w:type="character" w:customStyle="1" w:styleId="18">
    <w:name w:val="Обычный1 Знак"/>
    <w:link w:val="17"/>
    <w:locked/>
    <w:rsid w:val="00B8188E"/>
    <w:rPr>
      <w:rFonts w:ascii="Times New Roman" w:eastAsia="Times New Roman" w:hAnsi="Times New Roman" w:cs="Times New Roman"/>
      <w:sz w:val="24"/>
      <w:szCs w:val="24"/>
      <w:lang w:eastAsia="ru-RU"/>
    </w:rPr>
  </w:style>
  <w:style w:type="paragraph" w:customStyle="1" w:styleId="copyright">
    <w:name w:val="copyright"/>
    <w:basedOn w:val="a7"/>
    <w:rsid w:val="00B8188E"/>
    <w:pPr>
      <w:spacing w:before="100" w:beforeAutospacing="1" w:after="100" w:afterAutospacing="1" w:line="240" w:lineRule="auto"/>
    </w:pPr>
    <w:rPr>
      <w:bCs/>
      <w:sz w:val="24"/>
      <w:szCs w:val="24"/>
    </w:rPr>
  </w:style>
  <w:style w:type="character" w:customStyle="1" w:styleId="2ffffa">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basedOn w:val="a8"/>
    <w:rsid w:val="00B8188E"/>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FontStyle19">
    <w:name w:val="Font Style19"/>
    <w:basedOn w:val="a8"/>
    <w:rsid w:val="00B8188E"/>
    <w:rPr>
      <w:rFonts w:ascii="Times New Roman" w:hAnsi="Times New Roman" w:cs="Times New Roman" w:hint="default"/>
      <w:sz w:val="18"/>
      <w:szCs w:val="18"/>
    </w:rPr>
  </w:style>
  <w:style w:type="paragraph" w:customStyle="1" w:styleId="afffffffffffa">
    <w:name w:val="a"/>
    <w:basedOn w:val="a7"/>
    <w:uiPriority w:val="99"/>
    <w:rsid w:val="00B8188E"/>
    <w:pPr>
      <w:spacing w:before="100" w:beforeAutospacing="1" w:after="100" w:afterAutospacing="1" w:line="240" w:lineRule="auto"/>
    </w:pPr>
    <w:rPr>
      <w:bCs/>
      <w:sz w:val="24"/>
      <w:szCs w:val="24"/>
    </w:rPr>
  </w:style>
  <w:style w:type="character" w:customStyle="1" w:styleId="s3">
    <w:name w:val="s3"/>
    <w:basedOn w:val="a8"/>
    <w:rsid w:val="00B8188E"/>
  </w:style>
  <w:style w:type="paragraph" w:customStyle="1" w:styleId="p3">
    <w:name w:val="p3"/>
    <w:basedOn w:val="a7"/>
    <w:rsid w:val="00B8188E"/>
    <w:pPr>
      <w:spacing w:before="100" w:beforeAutospacing="1" w:after="100" w:afterAutospacing="1" w:line="240" w:lineRule="auto"/>
    </w:pPr>
    <w:rPr>
      <w:bCs/>
      <w:sz w:val="24"/>
      <w:szCs w:val="24"/>
    </w:rPr>
  </w:style>
  <w:style w:type="paragraph" w:customStyle="1" w:styleId="p31">
    <w:name w:val="p31"/>
    <w:basedOn w:val="a7"/>
    <w:rsid w:val="00B8188E"/>
    <w:pPr>
      <w:spacing w:before="100" w:beforeAutospacing="1" w:after="100" w:afterAutospacing="1" w:line="240" w:lineRule="auto"/>
    </w:pPr>
    <w:rPr>
      <w:bCs/>
      <w:sz w:val="24"/>
      <w:szCs w:val="24"/>
    </w:rPr>
  </w:style>
  <w:style w:type="character" w:customStyle="1" w:styleId="s7">
    <w:name w:val="s7"/>
    <w:basedOn w:val="a8"/>
    <w:rsid w:val="00B8188E"/>
  </w:style>
  <w:style w:type="paragraph" w:customStyle="1" w:styleId="p1">
    <w:name w:val="p1"/>
    <w:basedOn w:val="a7"/>
    <w:rsid w:val="00B8188E"/>
    <w:pPr>
      <w:spacing w:before="100" w:beforeAutospacing="1" w:after="100" w:afterAutospacing="1" w:line="240" w:lineRule="auto"/>
    </w:pPr>
    <w:rPr>
      <w:bCs/>
      <w:sz w:val="24"/>
      <w:szCs w:val="24"/>
    </w:rPr>
  </w:style>
  <w:style w:type="paragraph" w:customStyle="1" w:styleId="p2">
    <w:name w:val="p2"/>
    <w:basedOn w:val="a7"/>
    <w:rsid w:val="00B8188E"/>
    <w:pPr>
      <w:spacing w:before="100" w:beforeAutospacing="1" w:after="100" w:afterAutospacing="1" w:line="240" w:lineRule="auto"/>
    </w:pPr>
    <w:rPr>
      <w:bCs/>
      <w:sz w:val="24"/>
      <w:szCs w:val="24"/>
    </w:rPr>
  </w:style>
  <w:style w:type="character" w:customStyle="1" w:styleId="s2">
    <w:name w:val="s2"/>
    <w:basedOn w:val="a8"/>
    <w:rsid w:val="00B8188E"/>
  </w:style>
  <w:style w:type="paragraph" w:customStyle="1" w:styleId="p16">
    <w:name w:val="p16"/>
    <w:basedOn w:val="a7"/>
    <w:rsid w:val="00B8188E"/>
    <w:pPr>
      <w:spacing w:before="100" w:beforeAutospacing="1" w:after="100" w:afterAutospacing="1" w:line="240" w:lineRule="auto"/>
    </w:pPr>
    <w:rPr>
      <w:bCs/>
      <w:sz w:val="24"/>
      <w:szCs w:val="24"/>
    </w:rPr>
  </w:style>
  <w:style w:type="paragraph" w:customStyle="1" w:styleId="p17">
    <w:name w:val="p17"/>
    <w:basedOn w:val="a7"/>
    <w:rsid w:val="00B8188E"/>
    <w:pPr>
      <w:spacing w:before="100" w:beforeAutospacing="1" w:after="100" w:afterAutospacing="1" w:line="240" w:lineRule="auto"/>
    </w:pPr>
    <w:rPr>
      <w:bCs/>
      <w:sz w:val="24"/>
      <w:szCs w:val="24"/>
    </w:rPr>
  </w:style>
  <w:style w:type="character" w:customStyle="1" w:styleId="s9">
    <w:name w:val="s9"/>
    <w:basedOn w:val="a8"/>
    <w:rsid w:val="00B8188E"/>
  </w:style>
  <w:style w:type="paragraph" w:customStyle="1" w:styleId="p25">
    <w:name w:val="p25"/>
    <w:basedOn w:val="a7"/>
    <w:rsid w:val="00B8188E"/>
    <w:pPr>
      <w:spacing w:before="100" w:beforeAutospacing="1" w:after="100" w:afterAutospacing="1" w:line="240" w:lineRule="auto"/>
    </w:pPr>
    <w:rPr>
      <w:bCs/>
      <w:sz w:val="24"/>
      <w:szCs w:val="24"/>
    </w:rPr>
  </w:style>
  <w:style w:type="paragraph" w:customStyle="1" w:styleId="p26">
    <w:name w:val="p26"/>
    <w:basedOn w:val="a7"/>
    <w:rsid w:val="00B8188E"/>
    <w:pPr>
      <w:spacing w:before="100" w:beforeAutospacing="1" w:after="100" w:afterAutospacing="1" w:line="240" w:lineRule="auto"/>
    </w:pPr>
    <w:rPr>
      <w:bCs/>
      <w:sz w:val="24"/>
      <w:szCs w:val="24"/>
    </w:rPr>
  </w:style>
  <w:style w:type="paragraph" w:customStyle="1" w:styleId="p27">
    <w:name w:val="p27"/>
    <w:basedOn w:val="a7"/>
    <w:rsid w:val="00B8188E"/>
    <w:pPr>
      <w:spacing w:before="100" w:beforeAutospacing="1" w:after="100" w:afterAutospacing="1" w:line="240" w:lineRule="auto"/>
    </w:pPr>
    <w:rPr>
      <w:bCs/>
      <w:sz w:val="24"/>
      <w:szCs w:val="24"/>
    </w:rPr>
  </w:style>
  <w:style w:type="paragraph" w:customStyle="1" w:styleId="p28">
    <w:name w:val="p28"/>
    <w:basedOn w:val="a7"/>
    <w:rsid w:val="00B8188E"/>
    <w:pPr>
      <w:spacing w:before="100" w:beforeAutospacing="1" w:after="100" w:afterAutospacing="1" w:line="240" w:lineRule="auto"/>
    </w:pPr>
    <w:rPr>
      <w:bCs/>
      <w:sz w:val="24"/>
      <w:szCs w:val="24"/>
    </w:rPr>
  </w:style>
  <w:style w:type="paragraph" w:customStyle="1" w:styleId="p30">
    <w:name w:val="p30"/>
    <w:basedOn w:val="a7"/>
    <w:rsid w:val="00B8188E"/>
    <w:pPr>
      <w:spacing w:before="100" w:beforeAutospacing="1" w:after="100" w:afterAutospacing="1" w:line="240" w:lineRule="auto"/>
    </w:pPr>
    <w:rPr>
      <w:bCs/>
      <w:sz w:val="24"/>
      <w:szCs w:val="24"/>
    </w:rPr>
  </w:style>
  <w:style w:type="paragraph" w:customStyle="1" w:styleId="p32">
    <w:name w:val="p32"/>
    <w:basedOn w:val="a7"/>
    <w:rsid w:val="00B8188E"/>
    <w:pPr>
      <w:spacing w:before="100" w:beforeAutospacing="1" w:after="100" w:afterAutospacing="1" w:line="240" w:lineRule="auto"/>
    </w:pPr>
    <w:rPr>
      <w:bCs/>
      <w:sz w:val="24"/>
      <w:szCs w:val="24"/>
    </w:rPr>
  </w:style>
  <w:style w:type="paragraph" w:customStyle="1" w:styleId="p33">
    <w:name w:val="p33"/>
    <w:basedOn w:val="a7"/>
    <w:rsid w:val="00B8188E"/>
    <w:pPr>
      <w:spacing w:before="100" w:beforeAutospacing="1" w:after="100" w:afterAutospacing="1" w:line="240" w:lineRule="auto"/>
    </w:pPr>
    <w:rPr>
      <w:bCs/>
      <w:sz w:val="24"/>
      <w:szCs w:val="24"/>
    </w:rPr>
  </w:style>
  <w:style w:type="paragraph" w:customStyle="1" w:styleId="p34">
    <w:name w:val="p34"/>
    <w:basedOn w:val="a7"/>
    <w:rsid w:val="00B8188E"/>
    <w:pPr>
      <w:spacing w:before="100" w:beforeAutospacing="1" w:after="100" w:afterAutospacing="1" w:line="240" w:lineRule="auto"/>
    </w:pPr>
    <w:rPr>
      <w:bCs/>
      <w:sz w:val="24"/>
      <w:szCs w:val="24"/>
    </w:rPr>
  </w:style>
  <w:style w:type="paragraph" w:customStyle="1" w:styleId="p35">
    <w:name w:val="p35"/>
    <w:basedOn w:val="a7"/>
    <w:rsid w:val="00B8188E"/>
    <w:pPr>
      <w:spacing w:before="100" w:beforeAutospacing="1" w:after="100" w:afterAutospacing="1" w:line="240" w:lineRule="auto"/>
    </w:pPr>
    <w:rPr>
      <w:bCs/>
      <w:sz w:val="24"/>
      <w:szCs w:val="24"/>
    </w:rPr>
  </w:style>
  <w:style w:type="paragraph" w:customStyle="1" w:styleId="p36">
    <w:name w:val="p36"/>
    <w:basedOn w:val="a7"/>
    <w:rsid w:val="00B8188E"/>
    <w:pPr>
      <w:spacing w:before="100" w:beforeAutospacing="1" w:after="100" w:afterAutospacing="1" w:line="240" w:lineRule="auto"/>
    </w:pPr>
    <w:rPr>
      <w:bCs/>
      <w:sz w:val="24"/>
      <w:szCs w:val="24"/>
    </w:rPr>
  </w:style>
  <w:style w:type="paragraph" w:customStyle="1" w:styleId="p37">
    <w:name w:val="p37"/>
    <w:basedOn w:val="a7"/>
    <w:rsid w:val="00B8188E"/>
    <w:pPr>
      <w:spacing w:before="100" w:beforeAutospacing="1" w:after="100" w:afterAutospacing="1" w:line="240" w:lineRule="auto"/>
    </w:pPr>
    <w:rPr>
      <w:bCs/>
      <w:sz w:val="24"/>
      <w:szCs w:val="24"/>
    </w:rPr>
  </w:style>
  <w:style w:type="paragraph" w:customStyle="1" w:styleId="p38">
    <w:name w:val="p38"/>
    <w:basedOn w:val="a7"/>
    <w:rsid w:val="00B8188E"/>
    <w:pPr>
      <w:spacing w:before="100" w:beforeAutospacing="1" w:after="100" w:afterAutospacing="1" w:line="240" w:lineRule="auto"/>
    </w:pPr>
    <w:rPr>
      <w:bCs/>
      <w:sz w:val="24"/>
      <w:szCs w:val="24"/>
    </w:rPr>
  </w:style>
  <w:style w:type="paragraph" w:customStyle="1" w:styleId="p39">
    <w:name w:val="p39"/>
    <w:basedOn w:val="a7"/>
    <w:rsid w:val="00B8188E"/>
    <w:pPr>
      <w:spacing w:before="100" w:beforeAutospacing="1" w:after="100" w:afterAutospacing="1" w:line="240" w:lineRule="auto"/>
    </w:pPr>
    <w:rPr>
      <w:bCs/>
      <w:sz w:val="24"/>
      <w:szCs w:val="24"/>
    </w:rPr>
  </w:style>
  <w:style w:type="paragraph" w:customStyle="1" w:styleId="p40">
    <w:name w:val="p40"/>
    <w:basedOn w:val="a7"/>
    <w:rsid w:val="00B8188E"/>
    <w:pPr>
      <w:spacing w:before="100" w:beforeAutospacing="1" w:after="100" w:afterAutospacing="1" w:line="240" w:lineRule="auto"/>
    </w:pPr>
    <w:rPr>
      <w:bCs/>
      <w:sz w:val="24"/>
      <w:szCs w:val="24"/>
    </w:rPr>
  </w:style>
  <w:style w:type="paragraph" w:customStyle="1" w:styleId="p41">
    <w:name w:val="p41"/>
    <w:basedOn w:val="a7"/>
    <w:rsid w:val="00B8188E"/>
    <w:pPr>
      <w:spacing w:before="100" w:beforeAutospacing="1" w:after="100" w:afterAutospacing="1" w:line="240" w:lineRule="auto"/>
    </w:pPr>
    <w:rPr>
      <w:bCs/>
      <w:sz w:val="24"/>
      <w:szCs w:val="24"/>
    </w:rPr>
  </w:style>
  <w:style w:type="paragraph" w:customStyle="1" w:styleId="p42">
    <w:name w:val="p42"/>
    <w:basedOn w:val="a7"/>
    <w:rsid w:val="00B8188E"/>
    <w:pPr>
      <w:spacing w:before="100" w:beforeAutospacing="1" w:after="100" w:afterAutospacing="1" w:line="240" w:lineRule="auto"/>
    </w:pPr>
    <w:rPr>
      <w:bCs/>
      <w:sz w:val="24"/>
      <w:szCs w:val="24"/>
    </w:rPr>
  </w:style>
  <w:style w:type="character" w:customStyle="1" w:styleId="s6">
    <w:name w:val="s6"/>
    <w:basedOn w:val="a8"/>
    <w:rsid w:val="00B8188E"/>
  </w:style>
  <w:style w:type="paragraph" w:customStyle="1" w:styleId="p57">
    <w:name w:val="p57"/>
    <w:basedOn w:val="a7"/>
    <w:rsid w:val="00B8188E"/>
    <w:pPr>
      <w:spacing w:before="100" w:beforeAutospacing="1" w:after="100" w:afterAutospacing="1" w:line="240" w:lineRule="auto"/>
    </w:pPr>
    <w:rPr>
      <w:bCs/>
      <w:sz w:val="24"/>
      <w:szCs w:val="24"/>
    </w:rPr>
  </w:style>
  <w:style w:type="character" w:customStyle="1" w:styleId="s5">
    <w:name w:val="s5"/>
    <w:basedOn w:val="a8"/>
    <w:rsid w:val="00B8188E"/>
  </w:style>
  <w:style w:type="paragraph" w:customStyle="1" w:styleId="p56">
    <w:name w:val="p56"/>
    <w:basedOn w:val="a7"/>
    <w:rsid w:val="00B8188E"/>
    <w:pPr>
      <w:spacing w:before="100" w:beforeAutospacing="1" w:after="100" w:afterAutospacing="1" w:line="240" w:lineRule="auto"/>
    </w:pPr>
    <w:rPr>
      <w:bCs/>
      <w:sz w:val="24"/>
      <w:szCs w:val="24"/>
    </w:rPr>
  </w:style>
  <w:style w:type="paragraph" w:customStyle="1" w:styleId="p58">
    <w:name w:val="p58"/>
    <w:basedOn w:val="a7"/>
    <w:rsid w:val="00B8188E"/>
    <w:pPr>
      <w:spacing w:before="100" w:beforeAutospacing="1" w:after="100" w:afterAutospacing="1" w:line="240" w:lineRule="auto"/>
    </w:pPr>
    <w:rPr>
      <w:bCs/>
      <w:sz w:val="24"/>
      <w:szCs w:val="24"/>
    </w:rPr>
  </w:style>
  <w:style w:type="paragraph" w:customStyle="1" w:styleId="p59">
    <w:name w:val="p59"/>
    <w:basedOn w:val="a7"/>
    <w:rsid w:val="00B8188E"/>
    <w:pPr>
      <w:spacing w:before="100" w:beforeAutospacing="1" w:after="100" w:afterAutospacing="1" w:line="240" w:lineRule="auto"/>
    </w:pPr>
    <w:rPr>
      <w:bCs/>
      <w:sz w:val="24"/>
      <w:szCs w:val="24"/>
    </w:rPr>
  </w:style>
  <w:style w:type="paragraph" w:customStyle="1" w:styleId="p60">
    <w:name w:val="p60"/>
    <w:basedOn w:val="a7"/>
    <w:rsid w:val="00B8188E"/>
    <w:pPr>
      <w:spacing w:before="100" w:beforeAutospacing="1" w:after="100" w:afterAutospacing="1" w:line="240" w:lineRule="auto"/>
    </w:pPr>
    <w:rPr>
      <w:bCs/>
      <w:sz w:val="24"/>
      <w:szCs w:val="24"/>
    </w:rPr>
  </w:style>
  <w:style w:type="paragraph" w:customStyle="1" w:styleId="p61">
    <w:name w:val="p61"/>
    <w:basedOn w:val="a7"/>
    <w:rsid w:val="00B8188E"/>
    <w:pPr>
      <w:spacing w:before="100" w:beforeAutospacing="1" w:after="100" w:afterAutospacing="1" w:line="240" w:lineRule="auto"/>
    </w:pPr>
    <w:rPr>
      <w:bCs/>
      <w:sz w:val="24"/>
      <w:szCs w:val="24"/>
    </w:rPr>
  </w:style>
  <w:style w:type="character" w:customStyle="1" w:styleId="s12">
    <w:name w:val="s12"/>
    <w:basedOn w:val="a8"/>
    <w:rsid w:val="00B8188E"/>
  </w:style>
  <w:style w:type="paragraph" w:customStyle="1" w:styleId="p62">
    <w:name w:val="p62"/>
    <w:basedOn w:val="a7"/>
    <w:rsid w:val="00B8188E"/>
    <w:pPr>
      <w:spacing w:before="100" w:beforeAutospacing="1" w:after="100" w:afterAutospacing="1" w:line="240" w:lineRule="auto"/>
    </w:pPr>
    <w:rPr>
      <w:bCs/>
      <w:sz w:val="24"/>
      <w:szCs w:val="24"/>
    </w:rPr>
  </w:style>
  <w:style w:type="paragraph" w:customStyle="1" w:styleId="p63">
    <w:name w:val="p63"/>
    <w:basedOn w:val="a7"/>
    <w:rsid w:val="00B8188E"/>
    <w:pPr>
      <w:spacing w:before="100" w:beforeAutospacing="1" w:after="100" w:afterAutospacing="1" w:line="240" w:lineRule="auto"/>
    </w:pPr>
    <w:rPr>
      <w:bCs/>
      <w:sz w:val="24"/>
      <w:szCs w:val="24"/>
    </w:rPr>
  </w:style>
  <w:style w:type="paragraph" w:customStyle="1" w:styleId="p64">
    <w:name w:val="p64"/>
    <w:basedOn w:val="a7"/>
    <w:rsid w:val="00B8188E"/>
    <w:pPr>
      <w:spacing w:before="100" w:beforeAutospacing="1" w:after="100" w:afterAutospacing="1" w:line="240" w:lineRule="auto"/>
    </w:pPr>
    <w:rPr>
      <w:bCs/>
      <w:sz w:val="24"/>
      <w:szCs w:val="24"/>
    </w:rPr>
  </w:style>
  <w:style w:type="paragraph" w:customStyle="1" w:styleId="p65">
    <w:name w:val="p65"/>
    <w:basedOn w:val="a7"/>
    <w:rsid w:val="00B8188E"/>
    <w:pPr>
      <w:spacing w:before="100" w:beforeAutospacing="1" w:after="100" w:afterAutospacing="1" w:line="240" w:lineRule="auto"/>
    </w:pPr>
    <w:rPr>
      <w:bCs/>
      <w:sz w:val="24"/>
      <w:szCs w:val="24"/>
    </w:rPr>
  </w:style>
  <w:style w:type="paragraph" w:customStyle="1" w:styleId="p66">
    <w:name w:val="p66"/>
    <w:basedOn w:val="a7"/>
    <w:rsid w:val="00B8188E"/>
    <w:pPr>
      <w:spacing w:before="100" w:beforeAutospacing="1" w:after="100" w:afterAutospacing="1" w:line="240" w:lineRule="auto"/>
    </w:pPr>
    <w:rPr>
      <w:bCs/>
      <w:sz w:val="24"/>
      <w:szCs w:val="24"/>
    </w:rPr>
  </w:style>
  <w:style w:type="paragraph" w:customStyle="1" w:styleId="p67">
    <w:name w:val="p67"/>
    <w:basedOn w:val="a7"/>
    <w:rsid w:val="00B8188E"/>
    <w:pPr>
      <w:spacing w:before="100" w:beforeAutospacing="1" w:after="100" w:afterAutospacing="1" w:line="240" w:lineRule="auto"/>
    </w:pPr>
    <w:rPr>
      <w:bCs/>
      <w:sz w:val="24"/>
      <w:szCs w:val="24"/>
    </w:rPr>
  </w:style>
  <w:style w:type="paragraph" w:customStyle="1" w:styleId="p68">
    <w:name w:val="p68"/>
    <w:basedOn w:val="a7"/>
    <w:rsid w:val="00B8188E"/>
    <w:pPr>
      <w:spacing w:before="100" w:beforeAutospacing="1" w:after="100" w:afterAutospacing="1" w:line="240" w:lineRule="auto"/>
    </w:pPr>
    <w:rPr>
      <w:bCs/>
      <w:sz w:val="24"/>
      <w:szCs w:val="24"/>
    </w:rPr>
  </w:style>
  <w:style w:type="paragraph" w:customStyle="1" w:styleId="p70">
    <w:name w:val="p70"/>
    <w:basedOn w:val="a7"/>
    <w:rsid w:val="00B8188E"/>
    <w:pPr>
      <w:spacing w:before="100" w:beforeAutospacing="1" w:after="100" w:afterAutospacing="1" w:line="240" w:lineRule="auto"/>
    </w:pPr>
    <w:rPr>
      <w:bCs/>
      <w:sz w:val="24"/>
      <w:szCs w:val="24"/>
    </w:rPr>
  </w:style>
  <w:style w:type="character" w:customStyle="1" w:styleId="s13">
    <w:name w:val="s13"/>
    <w:basedOn w:val="a8"/>
    <w:rsid w:val="00B8188E"/>
  </w:style>
  <w:style w:type="paragraph" w:customStyle="1" w:styleId="p71">
    <w:name w:val="p71"/>
    <w:basedOn w:val="a7"/>
    <w:rsid w:val="00B8188E"/>
    <w:pPr>
      <w:spacing w:before="100" w:beforeAutospacing="1" w:after="100" w:afterAutospacing="1" w:line="240" w:lineRule="auto"/>
    </w:pPr>
    <w:rPr>
      <w:bCs/>
      <w:sz w:val="24"/>
      <w:szCs w:val="24"/>
    </w:rPr>
  </w:style>
  <w:style w:type="paragraph" w:customStyle="1" w:styleId="p73">
    <w:name w:val="p73"/>
    <w:basedOn w:val="a7"/>
    <w:rsid w:val="00B8188E"/>
    <w:pPr>
      <w:spacing w:before="100" w:beforeAutospacing="1" w:after="100" w:afterAutospacing="1" w:line="240" w:lineRule="auto"/>
    </w:pPr>
    <w:rPr>
      <w:bCs/>
      <w:sz w:val="24"/>
      <w:szCs w:val="24"/>
    </w:rPr>
  </w:style>
  <w:style w:type="character" w:customStyle="1" w:styleId="s15">
    <w:name w:val="s15"/>
    <w:basedOn w:val="a8"/>
    <w:rsid w:val="00B8188E"/>
  </w:style>
  <w:style w:type="paragraph" w:customStyle="1" w:styleId="p74">
    <w:name w:val="p74"/>
    <w:basedOn w:val="a7"/>
    <w:rsid w:val="00B8188E"/>
    <w:pPr>
      <w:spacing w:before="100" w:beforeAutospacing="1" w:after="100" w:afterAutospacing="1" w:line="240" w:lineRule="auto"/>
    </w:pPr>
    <w:rPr>
      <w:bCs/>
      <w:sz w:val="24"/>
      <w:szCs w:val="24"/>
    </w:rPr>
  </w:style>
  <w:style w:type="character" w:customStyle="1" w:styleId="s1">
    <w:name w:val="s1"/>
    <w:basedOn w:val="a8"/>
    <w:rsid w:val="00B8188E"/>
  </w:style>
  <w:style w:type="paragraph" w:customStyle="1" w:styleId="p76">
    <w:name w:val="p76"/>
    <w:basedOn w:val="a7"/>
    <w:rsid w:val="00B8188E"/>
    <w:pPr>
      <w:spacing w:before="100" w:beforeAutospacing="1" w:after="100" w:afterAutospacing="1" w:line="240" w:lineRule="auto"/>
    </w:pPr>
    <w:rPr>
      <w:bCs/>
      <w:sz w:val="24"/>
      <w:szCs w:val="24"/>
    </w:rPr>
  </w:style>
  <w:style w:type="paragraph" w:customStyle="1" w:styleId="p86">
    <w:name w:val="p86"/>
    <w:basedOn w:val="a7"/>
    <w:rsid w:val="00B8188E"/>
    <w:pPr>
      <w:spacing w:before="100" w:beforeAutospacing="1" w:after="100" w:afterAutospacing="1" w:line="240" w:lineRule="auto"/>
    </w:pPr>
    <w:rPr>
      <w:bCs/>
      <w:sz w:val="24"/>
      <w:szCs w:val="24"/>
    </w:rPr>
  </w:style>
  <w:style w:type="paragraph" w:customStyle="1" w:styleId="p88">
    <w:name w:val="p88"/>
    <w:basedOn w:val="a7"/>
    <w:rsid w:val="00B8188E"/>
    <w:pPr>
      <w:spacing w:before="100" w:beforeAutospacing="1" w:after="100" w:afterAutospacing="1" w:line="240" w:lineRule="auto"/>
    </w:pPr>
    <w:rPr>
      <w:bCs/>
      <w:sz w:val="24"/>
      <w:szCs w:val="24"/>
    </w:rPr>
  </w:style>
  <w:style w:type="paragraph" w:customStyle="1" w:styleId="p89">
    <w:name w:val="p89"/>
    <w:basedOn w:val="a7"/>
    <w:rsid w:val="00B8188E"/>
    <w:pPr>
      <w:spacing w:before="100" w:beforeAutospacing="1" w:after="100" w:afterAutospacing="1" w:line="240" w:lineRule="auto"/>
    </w:pPr>
    <w:rPr>
      <w:bCs/>
      <w:sz w:val="24"/>
      <w:szCs w:val="24"/>
    </w:rPr>
  </w:style>
  <w:style w:type="paragraph" w:customStyle="1" w:styleId="p85">
    <w:name w:val="p85"/>
    <w:basedOn w:val="a7"/>
    <w:rsid w:val="00B8188E"/>
    <w:pPr>
      <w:spacing w:before="100" w:beforeAutospacing="1" w:after="100" w:afterAutospacing="1" w:line="240" w:lineRule="auto"/>
    </w:pPr>
    <w:rPr>
      <w:bCs/>
      <w:sz w:val="24"/>
      <w:szCs w:val="24"/>
    </w:rPr>
  </w:style>
  <w:style w:type="paragraph" w:customStyle="1" w:styleId="p78">
    <w:name w:val="p78"/>
    <w:basedOn w:val="a7"/>
    <w:rsid w:val="00B8188E"/>
    <w:pPr>
      <w:spacing w:before="100" w:beforeAutospacing="1" w:after="100" w:afterAutospacing="1" w:line="240" w:lineRule="auto"/>
    </w:pPr>
    <w:rPr>
      <w:bCs/>
      <w:sz w:val="24"/>
      <w:szCs w:val="24"/>
    </w:rPr>
  </w:style>
  <w:style w:type="paragraph" w:customStyle="1" w:styleId="p80">
    <w:name w:val="p80"/>
    <w:basedOn w:val="a7"/>
    <w:rsid w:val="00B8188E"/>
    <w:pPr>
      <w:spacing w:before="100" w:beforeAutospacing="1" w:after="100" w:afterAutospacing="1" w:line="240" w:lineRule="auto"/>
    </w:pPr>
    <w:rPr>
      <w:bCs/>
      <w:sz w:val="24"/>
      <w:szCs w:val="24"/>
    </w:rPr>
  </w:style>
  <w:style w:type="paragraph" w:customStyle="1" w:styleId="p82">
    <w:name w:val="p82"/>
    <w:basedOn w:val="a7"/>
    <w:rsid w:val="00B8188E"/>
    <w:pPr>
      <w:spacing w:before="100" w:beforeAutospacing="1" w:after="100" w:afterAutospacing="1" w:line="240" w:lineRule="auto"/>
    </w:pPr>
    <w:rPr>
      <w:bCs/>
      <w:sz w:val="24"/>
      <w:szCs w:val="24"/>
    </w:rPr>
  </w:style>
  <w:style w:type="paragraph" w:customStyle="1" w:styleId="p95">
    <w:name w:val="p95"/>
    <w:basedOn w:val="a7"/>
    <w:rsid w:val="00B8188E"/>
    <w:pPr>
      <w:spacing w:before="100" w:beforeAutospacing="1" w:after="100" w:afterAutospacing="1" w:line="240" w:lineRule="auto"/>
    </w:pPr>
    <w:rPr>
      <w:bCs/>
      <w:sz w:val="24"/>
      <w:szCs w:val="24"/>
    </w:rPr>
  </w:style>
  <w:style w:type="paragraph" w:customStyle="1" w:styleId="p96">
    <w:name w:val="p96"/>
    <w:basedOn w:val="a7"/>
    <w:rsid w:val="00B8188E"/>
    <w:pPr>
      <w:spacing w:before="100" w:beforeAutospacing="1" w:after="100" w:afterAutospacing="1" w:line="240" w:lineRule="auto"/>
    </w:pPr>
    <w:rPr>
      <w:bCs/>
      <w:sz w:val="24"/>
      <w:szCs w:val="24"/>
    </w:rPr>
  </w:style>
  <w:style w:type="paragraph" w:customStyle="1" w:styleId="p90">
    <w:name w:val="p90"/>
    <w:basedOn w:val="a7"/>
    <w:rsid w:val="00B8188E"/>
    <w:pPr>
      <w:spacing w:before="100" w:beforeAutospacing="1" w:after="100" w:afterAutospacing="1" w:line="240" w:lineRule="auto"/>
    </w:pPr>
    <w:rPr>
      <w:bCs/>
      <w:sz w:val="24"/>
      <w:szCs w:val="24"/>
    </w:rPr>
  </w:style>
  <w:style w:type="paragraph" w:customStyle="1" w:styleId="afffffffffffb">
    <w:name w:val="Текст б/н"/>
    <w:basedOn w:val="a7"/>
    <w:link w:val="afffffffffffc"/>
    <w:qFormat/>
    <w:rsid w:val="00B8188E"/>
    <w:pPr>
      <w:spacing w:after="0" w:line="240" w:lineRule="auto"/>
      <w:ind w:firstLine="709"/>
      <w:jc w:val="both"/>
    </w:pPr>
    <w:rPr>
      <w:bCs/>
      <w:sz w:val="28"/>
    </w:rPr>
  </w:style>
  <w:style w:type="character" w:customStyle="1" w:styleId="afffffffffffc">
    <w:name w:val="Текст б/н Знак"/>
    <w:link w:val="afffffffffffb"/>
    <w:locked/>
    <w:rsid w:val="00B8188E"/>
    <w:rPr>
      <w:rFonts w:ascii="Times New Roman" w:eastAsia="Times New Roman" w:hAnsi="Times New Roman" w:cs="Times New Roman"/>
      <w:bCs/>
      <w:sz w:val="28"/>
      <w:szCs w:val="20"/>
      <w:lang w:eastAsia="ru-RU"/>
    </w:rPr>
  </w:style>
  <w:style w:type="paragraph" w:customStyle="1" w:styleId="3fff">
    <w:name w:val="Îñíîâíîé òåêñò ñ îòñòóïîì 3"/>
    <w:basedOn w:val="a7"/>
    <w:rsid w:val="00B8188E"/>
    <w:pPr>
      <w:spacing w:after="0" w:line="360" w:lineRule="auto"/>
      <w:ind w:firstLine="567"/>
      <w:jc w:val="both"/>
    </w:pPr>
    <w:rPr>
      <w:bCs/>
      <w:sz w:val="24"/>
    </w:rPr>
  </w:style>
  <w:style w:type="paragraph" w:customStyle="1" w:styleId="244">
    <w:name w:val="Основной текст 24"/>
    <w:basedOn w:val="a7"/>
    <w:rsid w:val="00B8188E"/>
    <w:pPr>
      <w:tabs>
        <w:tab w:val="left" w:pos="567"/>
      </w:tabs>
      <w:suppressAutoHyphens/>
      <w:spacing w:after="0" w:line="240" w:lineRule="auto"/>
      <w:ind w:left="567" w:hanging="567"/>
    </w:pPr>
    <w:rPr>
      <w:bCs/>
      <w:sz w:val="24"/>
      <w:lang w:eastAsia="ar-SA"/>
    </w:rPr>
  </w:style>
  <w:style w:type="paragraph" w:customStyle="1" w:styleId="afffffffffffd">
    <w:name w:val="Листинг программы"/>
    <w:rsid w:val="00B8188E"/>
    <w:pPr>
      <w:suppressAutoHyphens/>
      <w:spacing w:after="0" w:line="240" w:lineRule="auto"/>
    </w:pPr>
    <w:rPr>
      <w:rFonts w:ascii="Times New Roman" w:eastAsia="Times New Roman" w:hAnsi="Times New Roman" w:cs="Times New Roman"/>
      <w:bCs/>
      <w:noProof/>
      <w:sz w:val="20"/>
      <w:szCs w:val="20"/>
      <w:lang w:eastAsia="ru-RU"/>
    </w:rPr>
  </w:style>
  <w:style w:type="paragraph" w:customStyle="1" w:styleId="a">
    <w:name w:val="Подпункт"/>
    <w:basedOn w:val="afffffffffb"/>
    <w:rsid w:val="00B8188E"/>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rsid w:val="00B8188E"/>
    <w:pPr>
      <w:widowControl w:val="0"/>
      <w:overflowPunct w:val="0"/>
      <w:autoSpaceDE w:val="0"/>
      <w:autoSpaceDN w:val="0"/>
      <w:adjustRightInd w:val="0"/>
      <w:spacing w:after="0" w:line="240" w:lineRule="auto"/>
      <w:ind w:left="567" w:hanging="567"/>
      <w:jc w:val="both"/>
    </w:pPr>
    <w:rPr>
      <w:bCs/>
      <w:sz w:val="24"/>
    </w:rPr>
  </w:style>
  <w:style w:type="character" w:customStyle="1" w:styleId="zag41">
    <w:name w:val="zag41"/>
    <w:rsid w:val="00B8188E"/>
    <w:rPr>
      <w:rFonts w:cs="Times New Roman"/>
      <w:b/>
      <w:bCs w:val="0"/>
      <w:sz w:val="26"/>
      <w:szCs w:val="26"/>
      <w:u w:val="none"/>
      <w:effect w:val="none"/>
    </w:rPr>
  </w:style>
  <w:style w:type="paragraph" w:customStyle="1" w:styleId="Char5">
    <w:name w:val="Char Знак Знак Знак Знак Знак Знак"/>
    <w:basedOn w:val="a7"/>
    <w:rsid w:val="00B8188E"/>
    <w:pPr>
      <w:widowControl w:val="0"/>
      <w:adjustRightInd w:val="0"/>
      <w:spacing w:after="160" w:line="240" w:lineRule="exact"/>
      <w:jc w:val="right"/>
    </w:pPr>
    <w:rPr>
      <w:bCs/>
      <w:lang w:val="en-GB" w:eastAsia="en-US"/>
    </w:rPr>
  </w:style>
  <w:style w:type="character" w:customStyle="1" w:styleId="afffffffffffe">
    <w:name w:val="текст Знак Знак"/>
    <w:locked/>
    <w:rsid w:val="00B8188E"/>
    <w:rPr>
      <w:sz w:val="28"/>
      <w:lang w:val="ru-RU" w:eastAsia="ru-RU"/>
    </w:rPr>
  </w:style>
  <w:style w:type="character" w:customStyle="1" w:styleId="238">
    <w:name w:val="Знак2 Знак Знак3"/>
    <w:locked/>
    <w:rsid w:val="00B8188E"/>
    <w:rPr>
      <w:sz w:val="28"/>
      <w:lang w:val="ru-RU" w:eastAsia="ru-RU"/>
    </w:rPr>
  </w:style>
  <w:style w:type="character" w:customStyle="1" w:styleId="1116">
    <w:name w:val="Знак Знак111"/>
    <w:locked/>
    <w:rsid w:val="00B8188E"/>
    <w:rPr>
      <w:sz w:val="24"/>
      <w:lang w:val="ru-RU" w:eastAsia="ru-RU"/>
    </w:rPr>
  </w:style>
  <w:style w:type="character" w:customStyle="1" w:styleId="526">
    <w:name w:val="Знак Знак52"/>
    <w:rsid w:val="00B8188E"/>
    <w:rPr>
      <w:sz w:val="24"/>
    </w:rPr>
  </w:style>
  <w:style w:type="character" w:customStyle="1" w:styleId="426">
    <w:name w:val="Знак Знак42"/>
    <w:rsid w:val="00B8188E"/>
    <w:rPr>
      <w:b/>
      <w:sz w:val="28"/>
    </w:rPr>
  </w:style>
  <w:style w:type="character" w:customStyle="1" w:styleId="615">
    <w:name w:val="Знак Знак61"/>
    <w:locked/>
    <w:rsid w:val="00B8188E"/>
    <w:rPr>
      <w:sz w:val="24"/>
      <w:lang w:val="ru-RU" w:eastAsia="ru-RU"/>
    </w:rPr>
  </w:style>
  <w:style w:type="character" w:customStyle="1" w:styleId="1214">
    <w:name w:val="Знак Знак121"/>
    <w:locked/>
    <w:rsid w:val="00B8188E"/>
    <w:rPr>
      <w:rFonts w:ascii="Arial" w:hAnsi="Arial"/>
      <w:b/>
      <w:kern w:val="32"/>
      <w:sz w:val="32"/>
      <w:lang w:val="ru-RU" w:eastAsia="ru-RU"/>
    </w:rPr>
  </w:style>
  <w:style w:type="character" w:customStyle="1" w:styleId="1013">
    <w:name w:val="Знак Знак101"/>
    <w:uiPriority w:val="99"/>
    <w:rsid w:val="00B8188E"/>
    <w:rPr>
      <w:rFonts w:ascii="Arial" w:hAnsi="Arial"/>
      <w:b/>
      <w:sz w:val="26"/>
      <w:lang w:val="ru-RU" w:eastAsia="ru-RU"/>
    </w:rPr>
  </w:style>
  <w:style w:type="character" w:customStyle="1" w:styleId="1124">
    <w:name w:val="Знак Знак112"/>
    <w:locked/>
    <w:rsid w:val="00B8188E"/>
    <w:rPr>
      <w:sz w:val="24"/>
      <w:lang w:val="ru-RU" w:eastAsia="ru-RU"/>
    </w:rPr>
  </w:style>
  <w:style w:type="character" w:customStyle="1" w:styleId="2013">
    <w:name w:val="Знак Знак201"/>
    <w:rsid w:val="00B8188E"/>
    <w:rPr>
      <w:rFonts w:ascii="Arial" w:eastAsia="Times New Roman" w:hAnsi="Arial"/>
      <w:b/>
      <w:i/>
      <w:sz w:val="28"/>
      <w:lang w:eastAsia="ru-RU"/>
    </w:rPr>
  </w:style>
  <w:style w:type="character" w:customStyle="1" w:styleId="1913">
    <w:name w:val="Знак Знак191"/>
    <w:rsid w:val="00B8188E"/>
    <w:rPr>
      <w:rFonts w:ascii="Cambria" w:eastAsia="Times New Roman" w:hAnsi="Cambria"/>
      <w:b/>
      <w:color w:val="4F81BD"/>
      <w:sz w:val="18"/>
      <w:lang w:eastAsia="ru-RU"/>
    </w:rPr>
  </w:style>
  <w:style w:type="character" w:customStyle="1" w:styleId="1414">
    <w:name w:val="Знак Знак141"/>
    <w:rsid w:val="00B8188E"/>
    <w:rPr>
      <w:rFonts w:ascii="Arial" w:eastAsia="Times New Roman" w:hAnsi="Arial"/>
      <w:sz w:val="20"/>
      <w:lang w:eastAsia="ru-RU"/>
    </w:rPr>
  </w:style>
  <w:style w:type="character" w:customStyle="1" w:styleId="137">
    <w:name w:val="Знак Знак13"/>
    <w:rsid w:val="00B8188E"/>
    <w:rPr>
      <w:rFonts w:ascii="Arial" w:eastAsia="Times New Roman" w:hAnsi="Arial"/>
      <w:sz w:val="18"/>
      <w:lang w:eastAsia="ru-RU"/>
    </w:rPr>
  </w:style>
  <w:style w:type="character" w:customStyle="1" w:styleId="1223">
    <w:name w:val="Знак Знак122"/>
    <w:rsid w:val="00B8188E"/>
    <w:rPr>
      <w:rFonts w:ascii="Times New Roman" w:eastAsia="Times New Roman" w:hAnsi="Times New Roman"/>
      <w:b/>
      <w:sz w:val="20"/>
      <w:lang w:eastAsia="ru-RU"/>
    </w:rPr>
  </w:style>
  <w:style w:type="character" w:customStyle="1" w:styleId="1023">
    <w:name w:val="Знак Знак102"/>
    <w:rsid w:val="00B8188E"/>
    <w:rPr>
      <w:rFonts w:ascii="Arial" w:eastAsia="Times New Roman" w:hAnsi="Arial"/>
      <w:sz w:val="16"/>
      <w:lang w:eastAsia="ru-RU"/>
    </w:rPr>
  </w:style>
  <w:style w:type="character" w:customStyle="1" w:styleId="731">
    <w:name w:val="Знак Знак73"/>
    <w:rsid w:val="00B8188E"/>
    <w:rPr>
      <w:rFonts w:ascii="Arial" w:eastAsia="Times New Roman" w:hAnsi="Arial"/>
      <w:sz w:val="18"/>
    </w:rPr>
  </w:style>
  <w:style w:type="character" w:customStyle="1" w:styleId="534">
    <w:name w:val="Знак Знак53"/>
    <w:rsid w:val="00B8188E"/>
    <w:rPr>
      <w:rFonts w:ascii="Arial" w:eastAsia="Times New Roman" w:hAnsi="Arial"/>
      <w:sz w:val="18"/>
    </w:rPr>
  </w:style>
  <w:style w:type="character" w:customStyle="1" w:styleId="435">
    <w:name w:val="Знак Знак43"/>
    <w:rsid w:val="00B8188E"/>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B8188E"/>
    <w:rPr>
      <w:rFonts w:ascii="Arial" w:hAnsi="Arial"/>
      <w:b/>
      <w:sz w:val="28"/>
      <w:lang w:val="ru-RU"/>
    </w:rPr>
  </w:style>
  <w:style w:type="paragraph" w:customStyle="1" w:styleId="87">
    <w:name w:val="заголовок 8"/>
    <w:basedOn w:val="a7"/>
    <w:next w:val="a7"/>
    <w:rsid w:val="00B8188E"/>
    <w:pPr>
      <w:keepNext/>
      <w:tabs>
        <w:tab w:val="num" w:pos="5217"/>
      </w:tabs>
      <w:spacing w:after="0" w:line="240" w:lineRule="auto"/>
      <w:ind w:left="5217" w:hanging="360"/>
      <w:jc w:val="both"/>
    </w:pPr>
    <w:rPr>
      <w:b/>
      <w:bCs/>
      <w:sz w:val="24"/>
      <w:lang w:val="en-US"/>
    </w:rPr>
  </w:style>
  <w:style w:type="paragraph" w:customStyle="1" w:styleId="3fff0">
    <w:name w:val="Знак3 Знак Знак Знак Знак Знак Знак Знак Знак Знак Знак Знак Знак Знак Знак Знак"/>
    <w:basedOn w:val="a7"/>
    <w:rsid w:val="00B8188E"/>
    <w:pPr>
      <w:spacing w:after="160" w:line="240" w:lineRule="exact"/>
    </w:pPr>
    <w:rPr>
      <w:rFonts w:ascii="Verdana" w:hAnsi="Verdana" w:cs="Verdana"/>
      <w:bCs/>
      <w:lang w:val="en-US" w:eastAsia="en-US"/>
    </w:rPr>
  </w:style>
  <w:style w:type="paragraph" w:customStyle="1" w:styleId="tabltext">
    <w:name w:val="tabl_text"/>
    <w:basedOn w:val="a7"/>
    <w:rsid w:val="00B8188E"/>
    <w:pPr>
      <w:spacing w:before="45" w:after="45" w:line="240" w:lineRule="auto"/>
      <w:ind w:left="60" w:right="60"/>
      <w:jc w:val="both"/>
    </w:pPr>
    <w:rPr>
      <w:bCs/>
      <w:sz w:val="21"/>
      <w:szCs w:val="21"/>
    </w:rPr>
  </w:style>
  <w:style w:type="paragraph" w:customStyle="1" w:styleId="textb">
    <w:name w:val="textb"/>
    <w:basedOn w:val="a7"/>
    <w:rsid w:val="00B8188E"/>
    <w:pPr>
      <w:spacing w:after="0" w:line="240" w:lineRule="auto"/>
    </w:pPr>
    <w:rPr>
      <w:rFonts w:ascii="Arial" w:hAnsi="Arial" w:cs="Arial"/>
      <w:b/>
      <w:sz w:val="22"/>
      <w:szCs w:val="22"/>
    </w:rPr>
  </w:style>
  <w:style w:type="character" w:customStyle="1" w:styleId="affffffffffff">
    <w:name w:val="Основной текст Знак Знак Знак Знак Знак Знак"/>
    <w:rsid w:val="00B8188E"/>
    <w:rPr>
      <w:rFonts w:ascii="Arial" w:hAnsi="Arial"/>
      <w:sz w:val="18"/>
      <w:lang w:val="ru-RU" w:eastAsia="ru-RU"/>
    </w:rPr>
  </w:style>
  <w:style w:type="paragraph" w:customStyle="1" w:styleId="2ffffb">
    <w:name w:val="Знак Знак Знак Знак2"/>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1ffffffa">
    <w:name w:val="1 Знак Знак Знак Знак Знак"/>
    <w:link w:val="1ffffffb"/>
    <w:locked/>
    <w:rsid w:val="00B8188E"/>
    <w:rPr>
      <w:lang w:val="en-GB"/>
    </w:rPr>
  </w:style>
  <w:style w:type="paragraph" w:customStyle="1" w:styleId="1ffffffb">
    <w:name w:val="1 Знак Знак Знак Знак"/>
    <w:basedOn w:val="a7"/>
    <w:link w:val="1ffffffa"/>
    <w:rsid w:val="00B8188E"/>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rsid w:val="00B8188E"/>
  </w:style>
  <w:style w:type="character" w:customStyle="1" w:styleId="textseginsigdiff">
    <w:name w:val="textseginsigdiff"/>
    <w:rsid w:val="00B8188E"/>
  </w:style>
  <w:style w:type="character" w:customStyle="1" w:styleId="913">
    <w:name w:val="Знак Знак91"/>
    <w:rsid w:val="00B8188E"/>
    <w:rPr>
      <w:rFonts w:ascii="Cambria" w:hAnsi="Cambria"/>
      <w:b/>
      <w:kern w:val="32"/>
      <w:sz w:val="32"/>
      <w:lang w:val="ru-RU" w:eastAsia="ru-RU"/>
    </w:rPr>
  </w:style>
  <w:style w:type="paragraph" w:customStyle="1" w:styleId="1ffffffc">
    <w:name w:val="Раздел 1"/>
    <w:basedOn w:val="a7"/>
    <w:next w:val="2ffffc"/>
    <w:qFormat/>
    <w:rsid w:val="00B8188E"/>
    <w:pPr>
      <w:tabs>
        <w:tab w:val="num" w:pos="1716"/>
      </w:tabs>
      <w:spacing w:before="240" w:after="120" w:line="240" w:lineRule="auto"/>
      <w:ind w:left="357" w:hanging="357"/>
      <w:jc w:val="center"/>
    </w:pPr>
    <w:rPr>
      <w:b/>
      <w:sz w:val="28"/>
      <w:szCs w:val="28"/>
    </w:rPr>
  </w:style>
  <w:style w:type="paragraph" w:customStyle="1" w:styleId="2ffffc">
    <w:name w:val="Раздел 2"/>
    <w:basedOn w:val="1ffffffc"/>
    <w:next w:val="a7"/>
    <w:link w:val="2ffffd"/>
    <w:autoRedefine/>
    <w:qFormat/>
    <w:rsid w:val="00B8188E"/>
    <w:pPr>
      <w:numPr>
        <w:ilvl w:val="1"/>
      </w:numPr>
      <w:tabs>
        <w:tab w:val="num" w:pos="1716"/>
        <w:tab w:val="num" w:pos="1800"/>
      </w:tabs>
      <w:ind w:left="1800" w:firstLine="357"/>
      <w:jc w:val="both"/>
    </w:pPr>
  </w:style>
  <w:style w:type="paragraph" w:customStyle="1" w:styleId="4fe">
    <w:name w:val="Раздел 4"/>
    <w:basedOn w:val="a7"/>
    <w:link w:val="4ff"/>
    <w:qFormat/>
    <w:rsid w:val="00B8188E"/>
    <w:pPr>
      <w:spacing w:before="60" w:after="0" w:line="240" w:lineRule="auto"/>
      <w:ind w:firstLine="709"/>
      <w:jc w:val="both"/>
      <w:outlineLvl w:val="3"/>
    </w:pPr>
    <w:rPr>
      <w:bCs/>
      <w:spacing w:val="-5"/>
      <w:sz w:val="28"/>
      <w:szCs w:val="24"/>
    </w:rPr>
  </w:style>
  <w:style w:type="character" w:customStyle="1" w:styleId="4ff">
    <w:name w:val="Раздел 4 Знак"/>
    <w:link w:val="4fe"/>
    <w:locked/>
    <w:rsid w:val="00B8188E"/>
    <w:rPr>
      <w:rFonts w:ascii="Times New Roman" w:eastAsia="Times New Roman" w:hAnsi="Times New Roman" w:cs="Times New Roman"/>
      <w:bCs/>
      <w:spacing w:val="-5"/>
      <w:sz w:val="28"/>
      <w:szCs w:val="24"/>
      <w:lang w:eastAsia="ru-RU"/>
    </w:rPr>
  </w:style>
  <w:style w:type="paragraph" w:customStyle="1" w:styleId="5e">
    <w:name w:val="Раздел 5"/>
    <w:basedOn w:val="a7"/>
    <w:qFormat/>
    <w:rsid w:val="00B8188E"/>
    <w:pPr>
      <w:spacing w:after="0" w:line="240" w:lineRule="auto"/>
      <w:ind w:firstLine="709"/>
      <w:jc w:val="both"/>
      <w:outlineLvl w:val="3"/>
    </w:pPr>
    <w:rPr>
      <w:bCs/>
      <w:spacing w:val="-5"/>
      <w:sz w:val="28"/>
      <w:szCs w:val="24"/>
    </w:rPr>
  </w:style>
  <w:style w:type="paragraph" w:customStyle="1" w:styleId="2ffffe">
    <w:name w:val="2. Заголовок"/>
    <w:basedOn w:val="36"/>
    <w:qFormat/>
    <w:rsid w:val="00B8188E"/>
    <w:pPr>
      <w:keepNext/>
      <w:keepLines/>
      <w:tabs>
        <w:tab w:val="clear" w:pos="1260"/>
      </w:tabs>
      <w:spacing w:before="240" w:after="240"/>
      <w:ind w:firstLine="0"/>
      <w:jc w:val="center"/>
    </w:pPr>
    <w:rPr>
      <w:b/>
      <w:bCs/>
      <w:sz w:val="24"/>
      <w:szCs w:val="24"/>
      <w:lang w:eastAsia="en-US"/>
    </w:rPr>
  </w:style>
  <w:style w:type="character" w:customStyle="1" w:styleId="affffffffffff0">
    <w:name w:val="Параграф Знак Знак"/>
    <w:rsid w:val="00B8188E"/>
    <w:rPr>
      <w:rFonts w:ascii="Arial" w:hAnsi="Arial"/>
      <w:sz w:val="24"/>
    </w:rPr>
  </w:style>
  <w:style w:type="character" w:customStyle="1" w:styleId="bodytext0">
    <w:name w:val="body text Знак Знак"/>
    <w:rsid w:val="00B8188E"/>
    <w:rPr>
      <w:sz w:val="24"/>
      <w:szCs w:val="24"/>
    </w:rPr>
  </w:style>
  <w:style w:type="paragraph" w:customStyle="1" w:styleId="affffffffffff1">
    <w:name w:val="Íîðìàëüíûé"/>
    <w:semiHidden/>
    <w:rsid w:val="00B8188E"/>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autoRedefine/>
    <w:rsid w:val="00B8188E"/>
    <w:pPr>
      <w:pageBreakBefore/>
      <w:spacing w:before="120" w:after="120"/>
      <w:ind w:firstLine="601"/>
      <w:jc w:val="center"/>
    </w:pPr>
    <w:rPr>
      <w:rFonts w:ascii="Times New Roman" w:hAnsi="Times New Roman" w:cs="Times New Roman"/>
      <w:kern w:val="28"/>
      <w:sz w:val="28"/>
    </w:rPr>
  </w:style>
  <w:style w:type="paragraph" w:customStyle="1" w:styleId="II">
    <w:name w:val="Заголовок II"/>
    <w:basedOn w:val="20"/>
    <w:next w:val="a7"/>
    <w:autoRedefine/>
    <w:rsid w:val="00B8188E"/>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autoRedefine/>
    <w:rsid w:val="00B8188E"/>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autoRedefine/>
    <w:rsid w:val="00B8188E"/>
    <w:pPr>
      <w:spacing w:before="120" w:after="120"/>
      <w:ind w:firstLine="709"/>
      <w:jc w:val="both"/>
    </w:pPr>
    <w:rPr>
      <w:rFonts w:ascii="Arial" w:hAnsi="Arial"/>
      <w:sz w:val="24"/>
      <w:szCs w:val="20"/>
    </w:rPr>
  </w:style>
  <w:style w:type="character" w:customStyle="1" w:styleId="IV0">
    <w:name w:val="Заголовок IV Знак"/>
    <w:link w:val="IV"/>
    <w:rsid w:val="00B8188E"/>
    <w:rPr>
      <w:rFonts w:ascii="Arial" w:eastAsia="Times New Roman" w:hAnsi="Arial" w:cs="Times New Roman"/>
      <w:b/>
      <w:bCs/>
      <w:sz w:val="24"/>
      <w:szCs w:val="20"/>
      <w:lang w:eastAsia="ru-RU"/>
    </w:rPr>
  </w:style>
  <w:style w:type="character" w:customStyle="1" w:styleId="shorttext">
    <w:name w:val="short_text"/>
    <w:rsid w:val="00B8188E"/>
    <w:rPr>
      <w:rFonts w:cs="Times New Roman"/>
    </w:rPr>
  </w:style>
  <w:style w:type="character" w:customStyle="1" w:styleId="hps">
    <w:name w:val="hps"/>
    <w:rsid w:val="00B8188E"/>
    <w:rPr>
      <w:rFonts w:cs="Times New Roman"/>
    </w:rPr>
  </w:style>
  <w:style w:type="character" w:customStyle="1" w:styleId="citemname">
    <w:name w:val="citemname"/>
    <w:rsid w:val="00B8188E"/>
    <w:rPr>
      <w:rFonts w:cs="Times New Roman"/>
    </w:rPr>
  </w:style>
  <w:style w:type="character" w:customStyle="1" w:styleId="citemvalue">
    <w:name w:val="citemvalue"/>
    <w:rsid w:val="00B8188E"/>
    <w:rPr>
      <w:rFonts w:cs="Times New Roman"/>
    </w:rPr>
  </w:style>
  <w:style w:type="character" w:customStyle="1" w:styleId="27">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d"/>
    <w:uiPriority w:val="99"/>
    <w:rsid w:val="00B8188E"/>
    <w:rPr>
      <w:rFonts w:ascii="Times New Roman" w:eastAsia="Times New Roman" w:hAnsi="Times New Roman" w:cs="Times New Roman"/>
      <w:sz w:val="24"/>
      <w:szCs w:val="24"/>
      <w:lang w:eastAsia="ru-RU"/>
    </w:rPr>
  </w:style>
  <w:style w:type="paragraph" w:customStyle="1" w:styleId="affffffffffff2">
    <w:name w:val="Обычный Жирный"/>
    <w:basedOn w:val="a7"/>
    <w:link w:val="affffffffffff3"/>
    <w:qFormat/>
    <w:rsid w:val="00B8188E"/>
    <w:pPr>
      <w:spacing w:after="0" w:line="240" w:lineRule="auto"/>
      <w:jc w:val="both"/>
    </w:pPr>
    <w:rPr>
      <w:b/>
      <w:bCs/>
      <w:sz w:val="22"/>
      <w:szCs w:val="22"/>
    </w:rPr>
  </w:style>
  <w:style w:type="character" w:customStyle="1" w:styleId="affffffffffff3">
    <w:name w:val="Обычный Жирный Знак"/>
    <w:link w:val="affffffffffff2"/>
    <w:rsid w:val="00B8188E"/>
    <w:rPr>
      <w:rFonts w:ascii="Times New Roman" w:eastAsia="Times New Roman" w:hAnsi="Times New Roman" w:cs="Times New Roman"/>
      <w:b/>
      <w:bCs/>
      <w:lang w:eastAsia="ru-RU"/>
    </w:rPr>
  </w:style>
  <w:style w:type="character" w:customStyle="1" w:styleId="2ffffd">
    <w:name w:val="Раздел 2 Знак"/>
    <w:link w:val="2ffffc"/>
    <w:rsid w:val="00B8188E"/>
    <w:rPr>
      <w:rFonts w:ascii="Times New Roman" w:eastAsia="Times New Roman" w:hAnsi="Times New Roman" w:cs="Times New Roman"/>
      <w:b/>
      <w:sz w:val="28"/>
      <w:szCs w:val="28"/>
      <w:lang w:eastAsia="ru-RU"/>
    </w:rPr>
  </w:style>
  <w:style w:type="character" w:customStyle="1" w:styleId="3b">
    <w:name w:val="Раздел 3 Знак"/>
    <w:link w:val="3a"/>
    <w:rsid w:val="00B8188E"/>
    <w:rPr>
      <w:rFonts w:ascii="Times New Roman" w:eastAsia="Times New Roman" w:hAnsi="Times New Roman" w:cs="Times New Roman"/>
      <w:b/>
      <w:bCs/>
      <w:sz w:val="24"/>
      <w:szCs w:val="24"/>
      <w:lang w:eastAsia="ru-RU"/>
    </w:rPr>
  </w:style>
  <w:style w:type="paragraph" w:customStyle="1" w:styleId="affffffffffff4">
    <w:name w:val="Статья"/>
    <w:basedOn w:val="a7"/>
    <w:rsid w:val="00B8188E"/>
    <w:pPr>
      <w:keepNext/>
      <w:keepLines/>
      <w:widowControl w:val="0"/>
      <w:suppressLineNumbers/>
      <w:tabs>
        <w:tab w:val="num" w:pos="3132"/>
      </w:tabs>
      <w:suppressAutoHyphens/>
      <w:spacing w:after="60" w:line="240" w:lineRule="auto"/>
      <w:ind w:left="3132" w:hanging="432"/>
      <w:jc w:val="center"/>
    </w:pPr>
    <w:rPr>
      <w:b/>
      <w:caps/>
      <w:sz w:val="28"/>
      <w:szCs w:val="28"/>
    </w:rPr>
  </w:style>
  <w:style w:type="character" w:customStyle="1" w:styleId="ConsPlusNonformat0">
    <w:name w:val="ConsPlusNonformat Знак"/>
    <w:link w:val="ConsPlusNonformat"/>
    <w:locked/>
    <w:rsid w:val="00B8188E"/>
    <w:rPr>
      <w:rFonts w:ascii="Courier New" w:eastAsia="Times New Roman" w:hAnsi="Courier New" w:cs="Courier New"/>
      <w:sz w:val="20"/>
      <w:szCs w:val="20"/>
      <w:lang w:eastAsia="ru-RU"/>
    </w:rPr>
  </w:style>
  <w:style w:type="paragraph" w:customStyle="1" w:styleId="2fffff">
    <w:name w:val="Перечень 2"/>
    <w:basedOn w:val="a7"/>
    <w:link w:val="2fffff0"/>
    <w:qFormat/>
    <w:rsid w:val="00B8188E"/>
    <w:pPr>
      <w:tabs>
        <w:tab w:val="left" w:pos="567"/>
      </w:tabs>
      <w:spacing w:after="120" w:line="240" w:lineRule="auto"/>
      <w:ind w:left="567" w:hanging="567"/>
      <w:jc w:val="both"/>
    </w:pPr>
    <w:rPr>
      <w:bCs/>
      <w:color w:val="000000"/>
      <w:sz w:val="24"/>
      <w:szCs w:val="24"/>
    </w:rPr>
  </w:style>
  <w:style w:type="character" w:customStyle="1" w:styleId="2fffff0">
    <w:name w:val="Перечень 2 Знак"/>
    <w:link w:val="2fffff"/>
    <w:rsid w:val="00B8188E"/>
    <w:rPr>
      <w:rFonts w:ascii="Times New Roman" w:eastAsia="Times New Roman" w:hAnsi="Times New Roman" w:cs="Times New Roman"/>
      <w:bCs/>
      <w:color w:val="000000"/>
      <w:sz w:val="24"/>
      <w:szCs w:val="24"/>
      <w:lang w:eastAsia="ru-RU"/>
    </w:rPr>
  </w:style>
  <w:style w:type="paragraph" w:customStyle="1" w:styleId="3fff1">
    <w:name w:val="Перечень 3"/>
    <w:basedOn w:val="2fffff"/>
    <w:link w:val="3fff2"/>
    <w:qFormat/>
    <w:rsid w:val="00B8188E"/>
    <w:pPr>
      <w:ind w:left="1560" w:hanging="709"/>
    </w:pPr>
  </w:style>
  <w:style w:type="character" w:customStyle="1" w:styleId="3fff2">
    <w:name w:val="Перечень 3 Знак"/>
    <w:basedOn w:val="2fffff0"/>
    <w:link w:val="3fff1"/>
    <w:rsid w:val="00B8188E"/>
    <w:rPr>
      <w:rFonts w:ascii="Times New Roman" w:eastAsia="Times New Roman" w:hAnsi="Times New Roman" w:cs="Times New Roman"/>
      <w:bCs/>
      <w:color w:val="000000"/>
      <w:sz w:val="24"/>
      <w:szCs w:val="24"/>
      <w:lang w:eastAsia="ru-RU"/>
    </w:rPr>
  </w:style>
  <w:style w:type="paragraph" w:customStyle="1" w:styleId="affffffffffff5">
    <w:name w:val="Перечень"/>
    <w:basedOn w:val="a7"/>
    <w:next w:val="a7"/>
    <w:link w:val="affffffffffff6"/>
    <w:autoRedefine/>
    <w:qFormat/>
    <w:rsid w:val="00B8188E"/>
    <w:pPr>
      <w:spacing w:before="240" w:after="240" w:line="240" w:lineRule="auto"/>
      <w:jc w:val="center"/>
    </w:pPr>
    <w:rPr>
      <w:b/>
      <w:bCs/>
      <w:color w:val="000000"/>
      <w:sz w:val="24"/>
      <w:szCs w:val="24"/>
      <w:lang w:eastAsia="en-US"/>
    </w:rPr>
  </w:style>
  <w:style w:type="character" w:customStyle="1" w:styleId="affffffffffff6">
    <w:name w:val="Перечень Знак"/>
    <w:link w:val="affffffffffff5"/>
    <w:rsid w:val="00B8188E"/>
    <w:rPr>
      <w:rFonts w:ascii="Times New Roman" w:eastAsia="Times New Roman" w:hAnsi="Times New Roman" w:cs="Times New Roman"/>
      <w:b/>
      <w:bCs/>
      <w:color w:val="000000"/>
      <w:sz w:val="24"/>
      <w:szCs w:val="24"/>
    </w:rPr>
  </w:style>
  <w:style w:type="paragraph" w:customStyle="1" w:styleId="2fffff1">
    <w:name w:val="Уровень 2"/>
    <w:basedOn w:val="a7"/>
    <w:link w:val="2fffff2"/>
    <w:autoRedefine/>
    <w:rsid w:val="00B8188E"/>
    <w:pPr>
      <w:spacing w:before="120" w:after="0" w:line="240" w:lineRule="auto"/>
      <w:ind w:firstLine="11"/>
      <w:jc w:val="both"/>
      <w:outlineLvl w:val="2"/>
    </w:pPr>
    <w:rPr>
      <w:b/>
      <w:bCs/>
      <w:sz w:val="24"/>
      <w:szCs w:val="24"/>
    </w:rPr>
  </w:style>
  <w:style w:type="character" w:customStyle="1" w:styleId="2fffff2">
    <w:name w:val="Уровень 2 Знак"/>
    <w:link w:val="2fffff1"/>
    <w:rsid w:val="00B8188E"/>
    <w:rPr>
      <w:rFonts w:ascii="Times New Roman" w:eastAsia="Times New Roman" w:hAnsi="Times New Roman" w:cs="Times New Roman"/>
      <w:b/>
      <w:bCs/>
      <w:sz w:val="24"/>
      <w:szCs w:val="24"/>
      <w:lang w:eastAsia="ru-RU"/>
    </w:rPr>
  </w:style>
  <w:style w:type="paragraph" w:customStyle="1" w:styleId="p20">
    <w:name w:val="p20"/>
    <w:basedOn w:val="a7"/>
    <w:rsid w:val="00B8188E"/>
    <w:pPr>
      <w:spacing w:before="100" w:beforeAutospacing="1" w:after="100" w:afterAutospacing="1" w:line="240" w:lineRule="auto"/>
    </w:pPr>
    <w:rPr>
      <w:bCs/>
      <w:sz w:val="24"/>
      <w:szCs w:val="24"/>
    </w:rPr>
  </w:style>
  <w:style w:type="paragraph" w:customStyle="1" w:styleId="s130">
    <w:name w:val="s_13"/>
    <w:basedOn w:val="a7"/>
    <w:rsid w:val="00B8188E"/>
    <w:pPr>
      <w:spacing w:after="0" w:line="240" w:lineRule="auto"/>
      <w:ind w:firstLine="720"/>
    </w:pPr>
    <w:rPr>
      <w:bCs/>
    </w:rPr>
  </w:style>
  <w:style w:type="character" w:customStyle="1" w:styleId="txt2">
    <w:name w:val="txt2"/>
    <w:basedOn w:val="a8"/>
    <w:rsid w:val="00B8188E"/>
  </w:style>
  <w:style w:type="character" w:customStyle="1" w:styleId="pr-detblock-art">
    <w:name w:val="pr-det_block-art"/>
    <w:basedOn w:val="a8"/>
    <w:rsid w:val="00B8188E"/>
  </w:style>
  <w:style w:type="paragraph" w:customStyle="1" w:styleId="6b">
    <w:name w:val="Знак Знак6 Знак Знак Знак Знак Знак Знак"/>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totalprice">
    <w:name w:val="totalprice"/>
    <w:basedOn w:val="a8"/>
    <w:rsid w:val="00B8188E"/>
  </w:style>
  <w:style w:type="paragraph" w:customStyle="1" w:styleId="item-title">
    <w:name w:val="item-title"/>
    <w:basedOn w:val="a7"/>
    <w:rsid w:val="00B8188E"/>
    <w:pPr>
      <w:spacing w:before="100" w:beforeAutospacing="1" w:after="100" w:afterAutospacing="1" w:line="240" w:lineRule="auto"/>
    </w:pPr>
    <w:rPr>
      <w:bCs/>
      <w:sz w:val="24"/>
      <w:szCs w:val="24"/>
    </w:rPr>
  </w:style>
  <w:style w:type="character" w:customStyle="1" w:styleId="value">
    <w:name w:val="value"/>
    <w:basedOn w:val="a8"/>
    <w:rsid w:val="00B8188E"/>
  </w:style>
  <w:style w:type="paragraph" w:customStyle="1" w:styleId="item-price">
    <w:name w:val="item-price"/>
    <w:basedOn w:val="a7"/>
    <w:rsid w:val="00B8188E"/>
    <w:pPr>
      <w:spacing w:before="100" w:beforeAutospacing="1" w:after="100" w:afterAutospacing="1" w:line="240" w:lineRule="auto"/>
    </w:pPr>
    <w:rPr>
      <w:bCs/>
      <w:sz w:val="24"/>
      <w:szCs w:val="24"/>
    </w:rPr>
  </w:style>
  <w:style w:type="character" w:customStyle="1" w:styleId="catalog-price">
    <w:name w:val="catalog-price"/>
    <w:basedOn w:val="a8"/>
    <w:rsid w:val="00B8188E"/>
  </w:style>
  <w:style w:type="character" w:customStyle="1" w:styleId="breadcrumbspathway">
    <w:name w:val="breadcrumbs pathway"/>
    <w:basedOn w:val="a8"/>
    <w:rsid w:val="00B8188E"/>
  </w:style>
  <w:style w:type="paragraph" w:customStyle="1" w:styleId="componentheading">
    <w:name w:val="componentheading"/>
    <w:basedOn w:val="a7"/>
    <w:rsid w:val="00B8188E"/>
    <w:pPr>
      <w:spacing w:before="100" w:beforeAutospacing="1" w:after="100" w:afterAutospacing="1" w:line="240" w:lineRule="auto"/>
    </w:pPr>
    <w:rPr>
      <w:bCs/>
      <w:sz w:val="24"/>
      <w:szCs w:val="24"/>
    </w:rPr>
  </w:style>
  <w:style w:type="character" w:customStyle="1" w:styleId="leadingseparator">
    <w:name w:val="leading_separator"/>
    <w:basedOn w:val="a8"/>
    <w:rsid w:val="00B8188E"/>
  </w:style>
  <w:style w:type="character" w:customStyle="1" w:styleId="articleseparator">
    <w:name w:val="article_separator"/>
    <w:basedOn w:val="a8"/>
    <w:rsid w:val="00B8188E"/>
  </w:style>
  <w:style w:type="character" w:customStyle="1" w:styleId="rowseparator">
    <w:name w:val="row_separator"/>
    <w:basedOn w:val="a8"/>
    <w:rsid w:val="00B8188E"/>
  </w:style>
  <w:style w:type="character" w:customStyle="1" w:styleId="productprice">
    <w:name w:val="productprice"/>
    <w:basedOn w:val="a8"/>
    <w:rsid w:val="00B8188E"/>
  </w:style>
  <w:style w:type="character" w:customStyle="1" w:styleId="gltxtsmglmar5b">
    <w:name w:val="gl_txtsm gl_mar5b"/>
    <w:basedOn w:val="a8"/>
    <w:rsid w:val="00B8188E"/>
  </w:style>
  <w:style w:type="paragraph" w:customStyle="1" w:styleId="small">
    <w:name w:val="small"/>
    <w:basedOn w:val="a7"/>
    <w:rsid w:val="00B8188E"/>
    <w:pPr>
      <w:spacing w:before="100" w:beforeAutospacing="1" w:after="100" w:afterAutospacing="1" w:line="240" w:lineRule="auto"/>
    </w:pPr>
    <w:rPr>
      <w:bCs/>
      <w:sz w:val="24"/>
      <w:szCs w:val="24"/>
    </w:rPr>
  </w:style>
  <w:style w:type="character" w:customStyle="1" w:styleId="b-share">
    <w:name w:val="b-share"/>
    <w:basedOn w:val="a8"/>
    <w:rsid w:val="00B8188E"/>
  </w:style>
  <w:style w:type="character" w:customStyle="1" w:styleId="b-dotted-linetitle">
    <w:name w:val="b-dotted-line__title"/>
    <w:rsid w:val="00B8188E"/>
    <w:rPr>
      <w:rFonts w:cs="Times New Roman"/>
    </w:rPr>
  </w:style>
  <w:style w:type="paragraph" w:customStyle="1" w:styleId="a90">
    <w:name w:val="a9"/>
    <w:basedOn w:val="a7"/>
    <w:uiPriority w:val="99"/>
    <w:rsid w:val="00B8188E"/>
    <w:pPr>
      <w:suppressAutoHyphens/>
      <w:spacing w:after="192" w:line="240" w:lineRule="auto"/>
    </w:pPr>
    <w:rPr>
      <w:bCs/>
      <w:sz w:val="24"/>
      <w:szCs w:val="24"/>
      <w:lang w:eastAsia="ar-SA"/>
    </w:rPr>
  </w:style>
  <w:style w:type="paragraph" w:customStyle="1" w:styleId="31e">
    <w:name w:val="Абзац списка31"/>
    <w:basedOn w:val="a7"/>
    <w:uiPriority w:val="99"/>
    <w:rsid w:val="00B8188E"/>
    <w:pPr>
      <w:ind w:left="720"/>
    </w:pPr>
    <w:rPr>
      <w:rFonts w:ascii="Calibri" w:hAnsi="Calibri" w:cs="Calibri"/>
      <w:bCs/>
      <w:sz w:val="22"/>
      <w:szCs w:val="22"/>
    </w:rPr>
  </w:style>
  <w:style w:type="paragraph" w:customStyle="1" w:styleId="msonormalcxsplast">
    <w:name w:val="msonormalcxsplast"/>
    <w:basedOn w:val="a7"/>
    <w:rsid w:val="00B8188E"/>
    <w:pPr>
      <w:spacing w:before="100" w:beforeAutospacing="1" w:after="100" w:afterAutospacing="1" w:line="240" w:lineRule="auto"/>
    </w:pPr>
    <w:rPr>
      <w:bCs/>
      <w:sz w:val="24"/>
      <w:szCs w:val="24"/>
    </w:rPr>
  </w:style>
  <w:style w:type="character" w:customStyle="1" w:styleId="FontStyle72">
    <w:name w:val="Font Style72"/>
    <w:rsid w:val="00B8188E"/>
    <w:rPr>
      <w:rFonts w:ascii="Times New Roman" w:hAnsi="Times New Roman" w:cs="Times New Roman"/>
      <w:sz w:val="20"/>
      <w:szCs w:val="20"/>
    </w:rPr>
  </w:style>
  <w:style w:type="character" w:customStyle="1" w:styleId="style60">
    <w:name w:val="style6"/>
    <w:basedOn w:val="a8"/>
    <w:rsid w:val="00B8188E"/>
  </w:style>
  <w:style w:type="character" w:customStyle="1" w:styleId="1ffffffd">
    <w:name w:val="текст Знак Знак1"/>
    <w:rsid w:val="00B8188E"/>
    <w:rPr>
      <w:i/>
      <w:iCs/>
      <w:color w:val="000000"/>
      <w:sz w:val="24"/>
      <w:szCs w:val="24"/>
      <w:lang w:val="ru-RU" w:eastAsia="ru-RU" w:bidi="ar-SA"/>
    </w:rPr>
  </w:style>
  <w:style w:type="character" w:customStyle="1" w:styleId="font2">
    <w:name w:val="font2"/>
    <w:rsid w:val="00B8188E"/>
  </w:style>
  <w:style w:type="numbering" w:customStyle="1" w:styleId="41">
    <w:name w:val="Стиль41"/>
    <w:rsid w:val="00B8188E"/>
    <w:pPr>
      <w:numPr>
        <w:numId w:val="28"/>
      </w:numPr>
    </w:pPr>
  </w:style>
  <w:style w:type="paragraph" w:customStyle="1" w:styleId="contact">
    <w:name w:val="contact"/>
    <w:basedOn w:val="a7"/>
    <w:rsid w:val="00B8188E"/>
    <w:pPr>
      <w:spacing w:before="100" w:beforeAutospacing="1" w:after="100" w:afterAutospacing="1" w:line="240" w:lineRule="auto"/>
    </w:pPr>
    <w:rPr>
      <w:rFonts w:ascii="Calibri" w:hAnsi="Calibri" w:cs="Calibri"/>
      <w:bCs/>
      <w:sz w:val="24"/>
      <w:szCs w:val="24"/>
    </w:rPr>
  </w:style>
  <w:style w:type="character" w:customStyle="1" w:styleId="ListParagraphChar2">
    <w:name w:val="List Paragraph Char2"/>
    <w:locked/>
    <w:rsid w:val="00B8188E"/>
    <w:rPr>
      <w:sz w:val="24"/>
      <w:szCs w:val="24"/>
      <w:lang w:val="ru-RU" w:eastAsia="ru-RU" w:bidi="ar-SA"/>
    </w:rPr>
  </w:style>
  <w:style w:type="character" w:customStyle="1" w:styleId="NoSpacingChar1">
    <w:name w:val="No Spacing Char1"/>
    <w:locked/>
    <w:rsid w:val="00B8188E"/>
    <w:rPr>
      <w:sz w:val="24"/>
      <w:szCs w:val="24"/>
      <w:lang w:val="ru-RU" w:eastAsia="ru-RU" w:bidi="ar-SA"/>
    </w:rPr>
  </w:style>
  <w:style w:type="paragraph" w:customStyle="1" w:styleId="description">
    <w:name w:val="description"/>
    <w:basedOn w:val="a7"/>
    <w:rsid w:val="00B8188E"/>
    <w:pPr>
      <w:spacing w:before="100" w:beforeAutospacing="1" w:after="100" w:afterAutospacing="1" w:line="240" w:lineRule="auto"/>
    </w:pPr>
    <w:rPr>
      <w:rFonts w:ascii="Calibri" w:hAnsi="Calibri" w:cs="Calibri"/>
      <w:bCs/>
      <w:sz w:val="24"/>
      <w:szCs w:val="24"/>
    </w:rPr>
  </w:style>
  <w:style w:type="character" w:customStyle="1" w:styleId="diffins">
    <w:name w:val="diff_ins"/>
    <w:rsid w:val="00B8188E"/>
    <w:rPr>
      <w:rFonts w:cs="Times New Roman"/>
    </w:rPr>
  </w:style>
  <w:style w:type="character" w:customStyle="1" w:styleId="ListParagraphChar1">
    <w:name w:val="List Paragraph Char1"/>
    <w:link w:val="ListParagraph1"/>
    <w:locked/>
    <w:rsid w:val="00B8188E"/>
    <w:rPr>
      <w:rFonts w:ascii="Calibri" w:eastAsia="Times New Roman" w:hAnsi="Calibri" w:cs="Calibri"/>
      <w:lang w:eastAsia="ru-RU"/>
    </w:rPr>
  </w:style>
  <w:style w:type="paragraph" w:customStyle="1" w:styleId="NoSpacing1">
    <w:name w:val="No Spacing1"/>
    <w:rsid w:val="00B8188E"/>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rsid w:val="00B8188E"/>
  </w:style>
  <w:style w:type="character" w:customStyle="1" w:styleId="WW8Num14z2">
    <w:name w:val="WW8Num14z2"/>
    <w:rsid w:val="00B8188E"/>
  </w:style>
  <w:style w:type="character" w:customStyle="1" w:styleId="WW8Num14z3">
    <w:name w:val="WW8Num14z3"/>
    <w:rsid w:val="00B8188E"/>
  </w:style>
  <w:style w:type="character" w:customStyle="1" w:styleId="WW8Num14z4">
    <w:name w:val="WW8Num14z4"/>
    <w:rsid w:val="00B8188E"/>
  </w:style>
  <w:style w:type="character" w:customStyle="1" w:styleId="WW8Num14z5">
    <w:name w:val="WW8Num14z5"/>
    <w:rsid w:val="00B8188E"/>
  </w:style>
  <w:style w:type="character" w:customStyle="1" w:styleId="WW8Num14z6">
    <w:name w:val="WW8Num14z6"/>
    <w:rsid w:val="00B8188E"/>
  </w:style>
  <w:style w:type="character" w:customStyle="1" w:styleId="WW8Num14z7">
    <w:name w:val="WW8Num14z7"/>
    <w:rsid w:val="00B8188E"/>
  </w:style>
  <w:style w:type="character" w:customStyle="1" w:styleId="WW8Num14z8">
    <w:name w:val="WW8Num14z8"/>
    <w:rsid w:val="00B8188E"/>
  </w:style>
  <w:style w:type="character" w:customStyle="1" w:styleId="WW8Num16z3">
    <w:name w:val="WW8Num16z3"/>
    <w:rsid w:val="00B8188E"/>
  </w:style>
  <w:style w:type="character" w:customStyle="1" w:styleId="WW8Num16z4">
    <w:name w:val="WW8Num16z4"/>
    <w:rsid w:val="00B8188E"/>
  </w:style>
  <w:style w:type="character" w:customStyle="1" w:styleId="WW8Num16z5">
    <w:name w:val="WW8Num16z5"/>
    <w:rsid w:val="00B8188E"/>
  </w:style>
  <w:style w:type="character" w:customStyle="1" w:styleId="WW8Num16z6">
    <w:name w:val="WW8Num16z6"/>
    <w:rsid w:val="00B8188E"/>
  </w:style>
  <w:style w:type="character" w:customStyle="1" w:styleId="WW8Num16z7">
    <w:name w:val="WW8Num16z7"/>
    <w:rsid w:val="00B8188E"/>
  </w:style>
  <w:style w:type="character" w:customStyle="1" w:styleId="WW8Num16z8">
    <w:name w:val="WW8Num16z8"/>
    <w:rsid w:val="00B8188E"/>
  </w:style>
  <w:style w:type="paragraph" w:customStyle="1" w:styleId="2fffff3">
    <w:name w:val="Цитата2"/>
    <w:basedOn w:val="a7"/>
    <w:rsid w:val="00B8188E"/>
    <w:pPr>
      <w:spacing w:after="283"/>
      <w:ind w:left="567" w:right="567"/>
    </w:pPr>
    <w:rPr>
      <w:rFonts w:ascii="Calibri" w:hAnsi="Calibri" w:cs="Calibri"/>
      <w:bCs/>
      <w:sz w:val="22"/>
      <w:szCs w:val="22"/>
      <w:lang w:eastAsia="zh-CN"/>
    </w:rPr>
  </w:style>
  <w:style w:type="paragraph" w:customStyle="1" w:styleId="1ffffffe">
    <w:name w:val="Стиль 1"/>
    <w:basedOn w:val="a7"/>
    <w:link w:val="1fffffff"/>
    <w:rsid w:val="00B8188E"/>
    <w:pPr>
      <w:shd w:val="clear" w:color="auto" w:fill="FFFFFF"/>
      <w:suppressAutoHyphens/>
      <w:autoSpaceDE w:val="0"/>
      <w:spacing w:after="0" w:line="240" w:lineRule="auto"/>
    </w:pPr>
    <w:rPr>
      <w:bCs/>
      <w:color w:val="000000"/>
      <w:sz w:val="28"/>
      <w:szCs w:val="28"/>
      <w:lang w:eastAsia="ar-SA"/>
    </w:rPr>
  </w:style>
  <w:style w:type="character" w:customStyle="1" w:styleId="addt">
    <w:name w:val="addt"/>
    <w:basedOn w:val="a8"/>
    <w:rsid w:val="00B8188E"/>
  </w:style>
  <w:style w:type="character" w:customStyle="1" w:styleId="ecattext">
    <w:name w:val="ecattext"/>
    <w:basedOn w:val="a8"/>
    <w:rsid w:val="00B8188E"/>
  </w:style>
  <w:style w:type="character" w:customStyle="1" w:styleId="dop">
    <w:name w:val="dop"/>
    <w:basedOn w:val="a8"/>
    <w:rsid w:val="00B8188E"/>
  </w:style>
  <w:style w:type="paragraph" w:customStyle="1" w:styleId="1fffffff0">
    <w:name w:val="Нижний колонтитул1"/>
    <w:basedOn w:val="a7"/>
    <w:next w:val="afa"/>
    <w:uiPriority w:val="99"/>
    <w:unhideWhenUsed/>
    <w:rsid w:val="00B8188E"/>
    <w:pPr>
      <w:tabs>
        <w:tab w:val="center" w:pos="4677"/>
        <w:tab w:val="right" w:pos="9355"/>
      </w:tabs>
      <w:spacing w:after="160" w:line="259" w:lineRule="auto"/>
    </w:pPr>
    <w:rPr>
      <w:bCs/>
      <w:sz w:val="24"/>
      <w:szCs w:val="24"/>
    </w:rPr>
  </w:style>
  <w:style w:type="numbering" w:customStyle="1" w:styleId="600">
    <w:name w:val="Нет списка60"/>
    <w:next w:val="aa"/>
    <w:uiPriority w:val="99"/>
    <w:semiHidden/>
    <w:unhideWhenUsed/>
    <w:rsid w:val="00B8188E"/>
  </w:style>
  <w:style w:type="paragraph" w:customStyle="1" w:styleId="ConsPlusTitlePage">
    <w:name w:val="ConsPlusTitlePage"/>
    <w:rsid w:val="00B818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18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188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rodcharname">
    <w:name w:val="prod_char_name"/>
    <w:rsid w:val="00B8188E"/>
  </w:style>
  <w:style w:type="character" w:customStyle="1" w:styleId="right">
    <w:name w:val="right"/>
    <w:rsid w:val="00B8188E"/>
  </w:style>
  <w:style w:type="character" w:customStyle="1" w:styleId="t14articulinfo">
    <w:name w:val="t14_articul_info"/>
    <w:rsid w:val="00B8188E"/>
  </w:style>
  <w:style w:type="paragraph" w:customStyle="1" w:styleId="unformattext">
    <w:name w:val="unformattext"/>
    <w:basedOn w:val="a7"/>
    <w:uiPriority w:val="99"/>
    <w:rsid w:val="00B8188E"/>
    <w:pPr>
      <w:spacing w:before="100" w:beforeAutospacing="1" w:after="100" w:afterAutospacing="1" w:line="240" w:lineRule="auto"/>
    </w:pPr>
    <w:rPr>
      <w:sz w:val="24"/>
      <w:szCs w:val="24"/>
    </w:rPr>
  </w:style>
  <w:style w:type="paragraph" w:customStyle="1" w:styleId="affffffffffff7">
    <w:name w:val="Наименование разделов"/>
    <w:basedOn w:val="12"/>
    <w:uiPriority w:val="99"/>
    <w:qFormat/>
    <w:rsid w:val="00B8188E"/>
    <w:pPr>
      <w:jc w:val="center"/>
    </w:pPr>
    <w:rPr>
      <w:rFonts w:ascii="Times New Roman" w:hAnsi="Times New Roman" w:cs="Times New Roman"/>
      <w:bCs w:val="0"/>
      <w:kern w:val="28"/>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8">
    <w:name w:val="Íàçâàíèå"/>
    <w:basedOn w:val="a7"/>
    <w:uiPriority w:val="99"/>
    <w:rsid w:val="00B8188E"/>
    <w:pPr>
      <w:tabs>
        <w:tab w:val="left" w:pos="426"/>
      </w:tabs>
      <w:spacing w:before="120" w:after="0" w:line="360" w:lineRule="auto"/>
      <w:jc w:val="center"/>
    </w:pPr>
    <w:rPr>
      <w:b/>
      <w:sz w:val="22"/>
    </w:rPr>
  </w:style>
  <w:style w:type="character" w:customStyle="1" w:styleId="WW-Absatz-Standardschriftart1111111">
    <w:name w:val="WW-Absatz-Standardschriftart1111111"/>
    <w:rsid w:val="00B8188E"/>
  </w:style>
  <w:style w:type="character" w:customStyle="1" w:styleId="WW-Absatz-Standardschriftart11111111">
    <w:name w:val="WW-Absatz-Standardschriftart11111111"/>
    <w:rsid w:val="00B8188E"/>
  </w:style>
  <w:style w:type="character" w:customStyle="1" w:styleId="WW-Absatz-Standardschriftart111111111">
    <w:name w:val="WW-Absatz-Standardschriftart111111111"/>
    <w:rsid w:val="00B8188E"/>
  </w:style>
  <w:style w:type="character" w:customStyle="1" w:styleId="WW-Absatz-Standardschriftart1111111111">
    <w:name w:val="WW-Absatz-Standardschriftart1111111111"/>
    <w:rsid w:val="00B8188E"/>
  </w:style>
  <w:style w:type="character" w:customStyle="1" w:styleId="WW-Absatz-Standardschriftart11111111111">
    <w:name w:val="WW-Absatz-Standardschriftart11111111111"/>
    <w:rsid w:val="00B8188E"/>
  </w:style>
  <w:style w:type="character" w:customStyle="1" w:styleId="WW-Absatz-Standardschriftart111111111111">
    <w:name w:val="WW-Absatz-Standardschriftart111111111111"/>
    <w:rsid w:val="00B8188E"/>
  </w:style>
  <w:style w:type="character" w:customStyle="1" w:styleId="WW-Absatz-Standardschriftart1111111111111">
    <w:name w:val="WW-Absatz-Standardschriftart1111111111111"/>
    <w:rsid w:val="00B8188E"/>
  </w:style>
  <w:style w:type="character" w:customStyle="1" w:styleId="WW-Absatz-Standardschriftart11111111111111">
    <w:name w:val="WW-Absatz-Standardschriftart11111111111111"/>
    <w:rsid w:val="00B8188E"/>
  </w:style>
  <w:style w:type="character" w:customStyle="1" w:styleId="WW-Absatz-Standardschriftart111111111111111">
    <w:name w:val="WW-Absatz-Standardschriftart111111111111111"/>
    <w:rsid w:val="00B8188E"/>
  </w:style>
  <w:style w:type="character" w:customStyle="1" w:styleId="WW-Absatz-Standardschriftart1111111111111111">
    <w:name w:val="WW-Absatz-Standardschriftart1111111111111111"/>
    <w:rsid w:val="00B8188E"/>
  </w:style>
  <w:style w:type="character" w:customStyle="1" w:styleId="WW-Absatz-Standardschriftart11111111111111111">
    <w:name w:val="WW-Absatz-Standardschriftart11111111111111111"/>
    <w:rsid w:val="00B8188E"/>
  </w:style>
  <w:style w:type="character" w:customStyle="1" w:styleId="WW-Absatz-Standardschriftart111111111111111111">
    <w:name w:val="WW-Absatz-Standardschriftart111111111111111111"/>
    <w:rsid w:val="00B8188E"/>
  </w:style>
  <w:style w:type="character" w:customStyle="1" w:styleId="WW-Absatz-Standardschriftart1111111111111111111">
    <w:name w:val="WW-Absatz-Standardschriftart1111111111111111111"/>
    <w:rsid w:val="00B8188E"/>
  </w:style>
  <w:style w:type="character" w:customStyle="1" w:styleId="WW-Absatz-Standardschriftart11111111111111111111">
    <w:name w:val="WW-Absatz-Standardschriftart11111111111111111111"/>
    <w:rsid w:val="00B8188E"/>
  </w:style>
  <w:style w:type="character" w:customStyle="1" w:styleId="WW-Absatz-Standardschriftart111111111111111111111">
    <w:name w:val="WW-Absatz-Standardschriftart111111111111111111111"/>
    <w:rsid w:val="00B8188E"/>
  </w:style>
  <w:style w:type="character" w:customStyle="1" w:styleId="WW-Absatz-Standardschriftart1111111111111111111111">
    <w:name w:val="WW-Absatz-Standardschriftart1111111111111111111111"/>
    <w:rsid w:val="00B8188E"/>
  </w:style>
  <w:style w:type="character" w:customStyle="1" w:styleId="WW-Absatz-Standardschriftart11111111111111111111111">
    <w:name w:val="WW-Absatz-Standardschriftart11111111111111111111111"/>
    <w:rsid w:val="00B8188E"/>
  </w:style>
  <w:style w:type="character" w:customStyle="1" w:styleId="WW-Absatz-Standardschriftart111111111111111111111111">
    <w:name w:val="WW-Absatz-Standardschriftart111111111111111111111111"/>
    <w:rsid w:val="00B8188E"/>
  </w:style>
  <w:style w:type="character" w:customStyle="1" w:styleId="WW-Absatz-Standardschriftart1111111111111111111111111">
    <w:name w:val="WW-Absatz-Standardschriftart1111111111111111111111111"/>
    <w:rsid w:val="00B8188E"/>
  </w:style>
  <w:style w:type="character" w:customStyle="1" w:styleId="WW-Absatz-Standardschriftart11111111111111111111111111">
    <w:name w:val="WW-Absatz-Standardschriftart11111111111111111111111111"/>
    <w:rsid w:val="00B8188E"/>
  </w:style>
  <w:style w:type="character" w:customStyle="1" w:styleId="WW-Absatz-Standardschriftart111111111111111111111111111">
    <w:name w:val="WW-Absatz-Standardschriftart111111111111111111111111111"/>
    <w:rsid w:val="00B8188E"/>
  </w:style>
  <w:style w:type="character" w:customStyle="1" w:styleId="WW-Absatz-Standardschriftart1111111111111111111111111111">
    <w:name w:val="WW-Absatz-Standardschriftart1111111111111111111111111111"/>
    <w:rsid w:val="00B8188E"/>
  </w:style>
  <w:style w:type="character" w:customStyle="1" w:styleId="WW-Absatz-Standardschriftart11111111111111111111111111111">
    <w:name w:val="WW-Absatz-Standardschriftart11111111111111111111111111111"/>
    <w:rsid w:val="00B8188E"/>
  </w:style>
  <w:style w:type="character" w:customStyle="1" w:styleId="WW-Absatz-Standardschriftart111111111111111111111111111111">
    <w:name w:val="WW-Absatz-Standardschriftart111111111111111111111111111111"/>
    <w:rsid w:val="00B8188E"/>
  </w:style>
  <w:style w:type="character" w:customStyle="1" w:styleId="WW-Absatz-Standardschriftart1111111111111111111111111111111">
    <w:name w:val="WW-Absatz-Standardschriftart1111111111111111111111111111111"/>
    <w:rsid w:val="00B8188E"/>
  </w:style>
  <w:style w:type="character" w:customStyle="1" w:styleId="WW-Absatz-Standardschriftart11111111111111111111111111111111">
    <w:name w:val="WW-Absatz-Standardschriftart11111111111111111111111111111111"/>
    <w:rsid w:val="00B8188E"/>
  </w:style>
  <w:style w:type="character" w:customStyle="1" w:styleId="WW-Absatz-Standardschriftart111111111111111111111111111111111">
    <w:name w:val="WW-Absatz-Standardschriftart111111111111111111111111111111111"/>
    <w:rsid w:val="00B8188E"/>
  </w:style>
  <w:style w:type="character" w:customStyle="1" w:styleId="WW-Absatz-Standardschriftart1111111111111111111111111111111111">
    <w:name w:val="WW-Absatz-Standardschriftart1111111111111111111111111111111111"/>
    <w:rsid w:val="00B8188E"/>
  </w:style>
  <w:style w:type="character" w:customStyle="1" w:styleId="WW-Absatz-Standardschriftart11111111111111111111111111111111111">
    <w:name w:val="WW-Absatz-Standardschriftart11111111111111111111111111111111111"/>
    <w:rsid w:val="00B8188E"/>
  </w:style>
  <w:style w:type="character" w:customStyle="1" w:styleId="WW-Absatz-Standardschriftart111111111111111111111111111111111111">
    <w:name w:val="WW-Absatz-Standardschriftart111111111111111111111111111111111111"/>
    <w:rsid w:val="00B8188E"/>
  </w:style>
  <w:style w:type="character" w:customStyle="1" w:styleId="WW-Absatz-Standardschriftart1111111111111111111111111111111111111">
    <w:name w:val="WW-Absatz-Standardschriftart1111111111111111111111111111111111111"/>
    <w:rsid w:val="00B8188E"/>
  </w:style>
  <w:style w:type="character" w:customStyle="1" w:styleId="WW-Absatz-Standardschriftart11111111111111111111111111111111111111">
    <w:name w:val="WW-Absatz-Standardschriftart11111111111111111111111111111111111111"/>
    <w:rsid w:val="00B8188E"/>
  </w:style>
  <w:style w:type="character" w:customStyle="1" w:styleId="WW-Absatz-Standardschriftart111111111111111111111111111111111111111">
    <w:name w:val="WW-Absatz-Standardschriftart111111111111111111111111111111111111111"/>
    <w:rsid w:val="00B8188E"/>
  </w:style>
  <w:style w:type="character" w:customStyle="1" w:styleId="WW-Absatz-Standardschriftart1111111111111111111111111111111111111111">
    <w:name w:val="WW-Absatz-Standardschriftart1111111111111111111111111111111111111111"/>
    <w:rsid w:val="00B8188E"/>
  </w:style>
  <w:style w:type="character" w:customStyle="1" w:styleId="WW8Num24z0">
    <w:name w:val="WW8Num24z0"/>
    <w:rsid w:val="00B8188E"/>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B8188E"/>
  </w:style>
  <w:style w:type="character" w:customStyle="1" w:styleId="WW-Absatz-Standardschriftart111111111111111111111111111111111111111111">
    <w:name w:val="WW-Absatz-Standardschriftart111111111111111111111111111111111111111111"/>
    <w:rsid w:val="00B8188E"/>
  </w:style>
  <w:style w:type="character" w:customStyle="1" w:styleId="WW-Absatz-Standardschriftart1111111111111111111111111111111111111111111">
    <w:name w:val="WW-Absatz-Standardschriftart1111111111111111111111111111111111111111111"/>
    <w:rsid w:val="00B8188E"/>
  </w:style>
  <w:style w:type="character" w:customStyle="1" w:styleId="WW8Num24z1">
    <w:name w:val="WW8Num24z1"/>
    <w:rsid w:val="00B8188E"/>
    <w:rPr>
      <w:rFonts w:ascii="Courier New" w:hAnsi="Courier New"/>
    </w:rPr>
  </w:style>
  <w:style w:type="character" w:customStyle="1" w:styleId="WW8Num24z2">
    <w:name w:val="WW8Num24z2"/>
    <w:rsid w:val="00B8188E"/>
    <w:rPr>
      <w:rFonts w:ascii="Wingdings" w:hAnsi="Wingdings"/>
    </w:rPr>
  </w:style>
  <w:style w:type="character" w:customStyle="1" w:styleId="WW8Num24z3">
    <w:name w:val="WW8Num24z3"/>
    <w:rsid w:val="00B8188E"/>
    <w:rPr>
      <w:rFonts w:ascii="Symbol" w:hAnsi="Symbol"/>
    </w:rPr>
  </w:style>
  <w:style w:type="character" w:customStyle="1" w:styleId="affffffffffff9">
    <w:name w:val="ТестАбзаца Знак Знак"/>
    <w:rsid w:val="00B8188E"/>
    <w:rPr>
      <w:color w:val="000000"/>
      <w:kern w:val="1"/>
      <w:sz w:val="24"/>
      <w:lang w:val="ru-RU" w:eastAsia="ar-SA" w:bidi="ar-SA"/>
    </w:rPr>
  </w:style>
  <w:style w:type="character" w:customStyle="1" w:styleId="1005">
    <w:name w:val="Стиль Текст положения1 + уплотненный на  0.05 пт Знак"/>
    <w:rsid w:val="00B8188E"/>
    <w:rPr>
      <w:spacing w:val="-1"/>
      <w:sz w:val="26"/>
      <w:szCs w:val="26"/>
      <w:lang w:val="ru-RU" w:eastAsia="ar-SA" w:bidi="ar-SA"/>
    </w:rPr>
  </w:style>
  <w:style w:type="character" w:customStyle="1" w:styleId="affffffffffffa">
    <w:name w:val="Текст положения Знак Знак"/>
    <w:rsid w:val="00B8188E"/>
    <w:rPr>
      <w:sz w:val="28"/>
      <w:szCs w:val="28"/>
      <w:lang w:val="ru-RU" w:eastAsia="ar-SA" w:bidi="ar-SA"/>
    </w:rPr>
  </w:style>
  <w:style w:type="character" w:customStyle="1" w:styleId="005">
    <w:name w:val="Стиль Текст положения + уплотненный на  0.05 пт Знак"/>
    <w:rsid w:val="00B8188E"/>
    <w:rPr>
      <w:spacing w:val="-1"/>
      <w:sz w:val="28"/>
      <w:szCs w:val="28"/>
      <w:lang w:val="ru-RU" w:eastAsia="ar-SA" w:bidi="ar-SA"/>
    </w:rPr>
  </w:style>
  <w:style w:type="character" w:customStyle="1" w:styleId="79">
    <w:name w:val="Знак7"/>
    <w:rsid w:val="00B8188E"/>
    <w:rPr>
      <w:b/>
      <w:bCs/>
      <w:iCs/>
      <w:caps/>
      <w:sz w:val="28"/>
      <w:szCs w:val="28"/>
      <w:lang w:val="ru-RU" w:eastAsia="ar-SA" w:bidi="ar-SA"/>
    </w:rPr>
  </w:style>
  <w:style w:type="character" w:customStyle="1" w:styleId="WW8Num23z0">
    <w:name w:val="WW8Num23z0"/>
    <w:rsid w:val="00B8188E"/>
    <w:rPr>
      <w:b/>
    </w:rPr>
  </w:style>
  <w:style w:type="character" w:customStyle="1" w:styleId="WW8Num9z2">
    <w:name w:val="WW8Num9z2"/>
    <w:rsid w:val="00B8188E"/>
    <w:rPr>
      <w:rFonts w:ascii="Wingdings" w:hAnsi="Wingdings"/>
    </w:rPr>
  </w:style>
  <w:style w:type="character" w:customStyle="1" w:styleId="WW8Num9z3">
    <w:name w:val="WW8Num9z3"/>
    <w:rsid w:val="00B8188E"/>
    <w:rPr>
      <w:rFonts w:ascii="Symbol" w:hAnsi="Symbol"/>
    </w:rPr>
  </w:style>
  <w:style w:type="paragraph" w:customStyle="1" w:styleId="affffffffffffb">
    <w:name w:val="ТестАбзаца"/>
    <w:uiPriority w:val="99"/>
    <w:rsid w:val="00B8188E"/>
    <w:pPr>
      <w:tabs>
        <w:tab w:val="left" w:pos="2280"/>
      </w:tabs>
      <w:suppressAutoHyphens/>
      <w:spacing w:before="60" w:after="120" w:line="288" w:lineRule="auto"/>
      <w:jc w:val="center"/>
    </w:pPr>
    <w:rPr>
      <w:rFonts w:ascii="Times New Roman" w:eastAsia="Arial" w:hAnsi="Times New Roman" w:cs="Times New Roman"/>
      <w:color w:val="000000"/>
      <w:kern w:val="1"/>
      <w:sz w:val="24"/>
      <w:szCs w:val="20"/>
      <w:lang w:eastAsia="ar-SA"/>
    </w:rPr>
  </w:style>
  <w:style w:type="paragraph" w:customStyle="1" w:styleId="1fffffff1">
    <w:name w:val="Название 1"/>
    <w:basedOn w:val="a7"/>
    <w:uiPriority w:val="99"/>
    <w:rsid w:val="00B8188E"/>
    <w:pPr>
      <w:widowControl w:val="0"/>
      <w:autoSpaceDE w:val="0"/>
      <w:spacing w:before="120" w:after="120" w:line="240" w:lineRule="auto"/>
      <w:jc w:val="center"/>
    </w:pPr>
    <w:rPr>
      <w:kern w:val="1"/>
      <w:sz w:val="28"/>
      <w:szCs w:val="28"/>
      <w:lang w:eastAsia="ar-SA"/>
    </w:rPr>
  </w:style>
  <w:style w:type="paragraph" w:customStyle="1" w:styleId="affffffffffffc">
    <w:name w:val="Название аукциона"/>
    <w:basedOn w:val="a7"/>
    <w:uiPriority w:val="99"/>
    <w:rsid w:val="00B8188E"/>
    <w:pPr>
      <w:widowControl w:val="0"/>
      <w:autoSpaceDE w:val="0"/>
      <w:spacing w:before="120" w:after="120" w:line="240" w:lineRule="auto"/>
      <w:jc w:val="center"/>
    </w:pPr>
    <w:rPr>
      <w:b/>
      <w:kern w:val="1"/>
      <w:sz w:val="28"/>
      <w:lang w:eastAsia="ar-SA"/>
    </w:rPr>
  </w:style>
  <w:style w:type="paragraph" w:customStyle="1" w:styleId="affffffffffffd">
    <w:name w:val="Текст положения"/>
    <w:uiPriority w:val="99"/>
    <w:rsid w:val="00B8188E"/>
    <w:pPr>
      <w:shd w:val="clear" w:color="auto" w:fill="FFFFFF"/>
      <w:tabs>
        <w:tab w:val="num" w:pos="432"/>
        <w:tab w:val="left" w:pos="1701"/>
      </w:tabs>
      <w:suppressAutoHyphens/>
      <w:spacing w:before="120" w:after="120" w:line="240" w:lineRule="auto"/>
      <w:ind w:firstLine="851"/>
      <w:jc w:val="both"/>
    </w:pPr>
    <w:rPr>
      <w:rFonts w:ascii="Times New Roman" w:eastAsia="Arial" w:hAnsi="Times New Roman" w:cs="Times New Roman"/>
      <w:kern w:val="1"/>
      <w:sz w:val="28"/>
      <w:szCs w:val="28"/>
      <w:lang w:eastAsia="ar-SA"/>
    </w:rPr>
  </w:style>
  <w:style w:type="paragraph" w:customStyle="1" w:styleId="1fffffff2">
    <w:name w:val="Текст положения1"/>
    <w:basedOn w:val="affffffffffffd"/>
    <w:uiPriority w:val="99"/>
    <w:rsid w:val="00B8188E"/>
    <w:pPr>
      <w:spacing w:before="60" w:after="60"/>
      <w:ind w:left="360" w:hanging="360"/>
    </w:pPr>
    <w:rPr>
      <w:sz w:val="24"/>
      <w:szCs w:val="24"/>
    </w:rPr>
  </w:style>
  <w:style w:type="paragraph" w:customStyle="1" w:styleId="10050">
    <w:name w:val="Стиль Текст положения1 + уплотненный на  0.05 пт"/>
    <w:basedOn w:val="1fffffff2"/>
    <w:uiPriority w:val="99"/>
    <w:rsid w:val="00B8188E"/>
    <w:pPr>
      <w:tabs>
        <w:tab w:val="clear" w:pos="432"/>
      </w:tabs>
      <w:ind w:left="0" w:firstLine="0"/>
    </w:pPr>
    <w:rPr>
      <w:spacing w:val="-1"/>
    </w:rPr>
  </w:style>
  <w:style w:type="paragraph" w:customStyle="1" w:styleId="01">
    <w:name w:val="Стиль Текст положения + уплотненный на  0.1 пт"/>
    <w:basedOn w:val="affffffffffffd"/>
    <w:uiPriority w:val="99"/>
    <w:rsid w:val="00B8188E"/>
    <w:pPr>
      <w:tabs>
        <w:tab w:val="clear" w:pos="432"/>
      </w:tabs>
      <w:ind w:firstLine="0"/>
    </w:pPr>
    <w:rPr>
      <w:spacing w:val="-2"/>
    </w:rPr>
  </w:style>
  <w:style w:type="paragraph" w:customStyle="1" w:styleId="2fffff4">
    <w:name w:val="Текст положения2"/>
    <w:basedOn w:val="1fffffff2"/>
    <w:uiPriority w:val="99"/>
    <w:rsid w:val="00B8188E"/>
    <w:pPr>
      <w:tabs>
        <w:tab w:val="left" w:pos="3686"/>
      </w:tabs>
      <w:ind w:left="0" w:firstLine="966"/>
    </w:pPr>
  </w:style>
  <w:style w:type="paragraph" w:customStyle="1" w:styleId="0050">
    <w:name w:val="Стиль Текст положения + уплотненный на  0.05 пт"/>
    <w:basedOn w:val="affffffffffffd"/>
    <w:uiPriority w:val="99"/>
    <w:rsid w:val="00B8188E"/>
    <w:pPr>
      <w:tabs>
        <w:tab w:val="clear" w:pos="432"/>
      </w:tabs>
      <w:ind w:firstLine="0"/>
    </w:pPr>
    <w:rPr>
      <w:spacing w:val="-1"/>
    </w:rPr>
  </w:style>
  <w:style w:type="paragraph" w:customStyle="1" w:styleId="011">
    <w:name w:val="Стиль Текст положения + уплотненный на  0.1 пт1"/>
    <w:basedOn w:val="affffffffffffd"/>
    <w:uiPriority w:val="99"/>
    <w:rsid w:val="00B8188E"/>
    <w:rPr>
      <w:spacing w:val="-2"/>
    </w:rPr>
  </w:style>
  <w:style w:type="paragraph" w:customStyle="1" w:styleId="affffffffffffe">
    <w:name w:val="Заявка"/>
    <w:uiPriority w:val="99"/>
    <w:rsid w:val="00B8188E"/>
    <w:pPr>
      <w:shd w:val="clear" w:color="auto" w:fill="FFFFFF"/>
      <w:tabs>
        <w:tab w:val="left" w:pos="1300"/>
      </w:tabs>
      <w:suppressAutoHyphens/>
      <w:spacing w:before="120" w:after="120" w:line="240" w:lineRule="auto"/>
      <w:ind w:firstLine="851"/>
      <w:jc w:val="both"/>
    </w:pPr>
    <w:rPr>
      <w:rFonts w:ascii="Times New Roman" w:eastAsia="Arial" w:hAnsi="Times New Roman" w:cs="Times New Roman"/>
      <w:kern w:val="1"/>
      <w:sz w:val="24"/>
      <w:szCs w:val="24"/>
      <w:lang w:eastAsia="ar-SA"/>
    </w:rPr>
  </w:style>
  <w:style w:type="paragraph" w:customStyle="1" w:styleId="afffffffffffff">
    <w:name w:val="Тест несписок Знак"/>
    <w:basedOn w:val="a7"/>
    <w:uiPriority w:val="99"/>
    <w:rsid w:val="00B8188E"/>
    <w:pPr>
      <w:spacing w:before="60" w:after="60" w:line="288" w:lineRule="auto"/>
      <w:ind w:firstLine="567"/>
      <w:jc w:val="both"/>
    </w:pPr>
    <w:rPr>
      <w:bCs/>
      <w:kern w:val="1"/>
      <w:sz w:val="24"/>
      <w:szCs w:val="24"/>
      <w:lang w:eastAsia="ar-SA"/>
    </w:rPr>
  </w:style>
  <w:style w:type="paragraph" w:customStyle="1" w:styleId="afffffffffffff0">
    <w:name w:val="Приложения"/>
    <w:basedOn w:val="a7"/>
    <w:uiPriority w:val="99"/>
    <w:rsid w:val="00B8188E"/>
    <w:pPr>
      <w:spacing w:after="0" w:line="240" w:lineRule="auto"/>
      <w:jc w:val="center"/>
    </w:pPr>
    <w:rPr>
      <w:kern w:val="1"/>
      <w:sz w:val="28"/>
      <w:lang w:eastAsia="ar-SA"/>
    </w:rPr>
  </w:style>
  <w:style w:type="paragraph" w:customStyle="1" w:styleId="3fff3">
    <w:name w:val="Знак3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3">
    <w:name w:val="МойЗаголовок1"/>
    <w:basedOn w:val="a7"/>
    <w:uiPriority w:val="99"/>
    <w:rsid w:val="00B8188E"/>
    <w:pPr>
      <w:spacing w:before="360" w:after="60" w:line="288" w:lineRule="auto"/>
      <w:jc w:val="center"/>
    </w:pPr>
    <w:rPr>
      <w:b/>
      <w:bCs/>
      <w:kern w:val="1"/>
      <w:sz w:val="24"/>
      <w:szCs w:val="24"/>
      <w:lang w:eastAsia="ar-SA"/>
    </w:rPr>
  </w:style>
  <w:style w:type="paragraph" w:customStyle="1" w:styleId="afffffffffffff1">
    <w:name w:val="Тест список нум"/>
    <w:basedOn w:val="a7"/>
    <w:uiPriority w:val="99"/>
    <w:rsid w:val="00B8188E"/>
    <w:pPr>
      <w:tabs>
        <w:tab w:val="left" w:pos="284"/>
      </w:tabs>
      <w:spacing w:before="60" w:after="60" w:line="288" w:lineRule="auto"/>
      <w:jc w:val="both"/>
    </w:pPr>
    <w:rPr>
      <w:bCs/>
      <w:kern w:val="1"/>
      <w:sz w:val="24"/>
      <w:szCs w:val="24"/>
      <w:lang w:eastAsia="ar-SA"/>
    </w:rPr>
  </w:style>
  <w:style w:type="paragraph" w:customStyle="1" w:styleId="1fffffff4">
    <w:name w:val="Тест список1"/>
    <w:basedOn w:val="a7"/>
    <w:uiPriority w:val="99"/>
    <w:rsid w:val="00B8188E"/>
    <w:pPr>
      <w:tabs>
        <w:tab w:val="left" w:pos="1276"/>
      </w:tabs>
      <w:spacing w:before="60" w:after="60" w:line="288" w:lineRule="auto"/>
      <w:jc w:val="both"/>
    </w:pPr>
    <w:rPr>
      <w:bCs/>
      <w:kern w:val="1"/>
      <w:sz w:val="24"/>
      <w:szCs w:val="24"/>
      <w:lang w:eastAsia="ar-SA"/>
    </w:rPr>
  </w:style>
  <w:style w:type="paragraph" w:customStyle="1" w:styleId="12a">
    <w:name w:val="Обычный12"/>
    <w:uiPriority w:val="99"/>
    <w:rsid w:val="00B8188E"/>
    <w:pPr>
      <w:suppressAutoHyphens/>
      <w:spacing w:after="0" w:line="240" w:lineRule="auto"/>
    </w:pPr>
    <w:rPr>
      <w:rFonts w:ascii="Times New Roman" w:eastAsia="Arial" w:hAnsi="Times New Roman" w:cs="Times New Roman"/>
      <w:kern w:val="1"/>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5">
    <w:name w:val="Знак Знак Знак Знак Знак Знак1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6">
    <w:name w:val="Знак1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5f">
    <w:name w:val="Знак5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2125">
    <w:name w:val="Основной текст 212"/>
    <w:basedOn w:val="a7"/>
    <w:uiPriority w:val="99"/>
    <w:rsid w:val="00B8188E"/>
    <w:pPr>
      <w:spacing w:after="0" w:line="240" w:lineRule="auto"/>
      <w:jc w:val="center"/>
    </w:pPr>
    <w:rPr>
      <w:kern w:val="1"/>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97">
    <w:name w:val="Знак9"/>
    <w:basedOn w:val="a7"/>
    <w:uiPriority w:val="99"/>
    <w:rsid w:val="00B8188E"/>
    <w:pPr>
      <w:spacing w:after="160" w:line="240" w:lineRule="exact"/>
    </w:pPr>
    <w:rPr>
      <w:rFonts w:ascii="Verdana" w:hAnsi="Verdana"/>
      <w:kern w:val="1"/>
      <w:lang w:val="en-GB"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afffffffffffff2">
    <w:name w:val="Текст формы"/>
    <w:basedOn w:val="3ffe"/>
    <w:uiPriority w:val="99"/>
    <w:rsid w:val="00B8188E"/>
    <w:pPr>
      <w:widowControl w:val="0"/>
      <w:suppressAutoHyphens w:val="0"/>
      <w:autoSpaceDE w:val="0"/>
      <w:spacing w:before="120" w:after="120"/>
      <w:ind w:firstLine="851"/>
    </w:pPr>
    <w:rPr>
      <w:rFonts w:cs="Courier New"/>
      <w:kern w:val="1"/>
      <w:szCs w:val="28"/>
    </w:rPr>
  </w:style>
  <w:style w:type="paragraph" w:customStyle="1" w:styleId="1fffffff8">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329">
    <w:name w:val="Знак3 Знак Знак Знак Знак Знак Знак2"/>
    <w:basedOn w:val="a7"/>
    <w:uiPriority w:val="99"/>
    <w:rsid w:val="00B8188E"/>
    <w:pPr>
      <w:spacing w:before="100" w:after="100" w:line="240" w:lineRule="auto"/>
    </w:pPr>
    <w:rPr>
      <w:rFonts w:ascii="Tahoma" w:hAnsi="Tahoma"/>
      <w:kern w:val="1"/>
      <w:lang w:val="en-US" w:eastAsia="ar-SA"/>
    </w:rPr>
  </w:style>
  <w:style w:type="paragraph" w:customStyle="1" w:styleId="31f">
    <w:name w:val="Знак3 Знак Знак Знак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1fffffff9">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2fffff5">
    <w:name w:val="Тест список2"/>
    <w:basedOn w:val="1fffffff4"/>
    <w:uiPriority w:val="99"/>
    <w:rsid w:val="00B8188E"/>
    <w:pPr>
      <w:tabs>
        <w:tab w:val="num" w:pos="643"/>
        <w:tab w:val="left" w:pos="2520"/>
      </w:tabs>
      <w:ind w:firstLine="840"/>
    </w:pPr>
  </w:style>
  <w:style w:type="paragraph" w:customStyle="1" w:styleId="afffffffffffff3">
    <w:name w:val="Таблица заголовок"/>
    <w:basedOn w:val="a7"/>
    <w:uiPriority w:val="99"/>
    <w:rsid w:val="00B8188E"/>
    <w:pPr>
      <w:spacing w:before="120" w:after="120" w:line="360" w:lineRule="auto"/>
      <w:jc w:val="right"/>
    </w:pPr>
    <w:rPr>
      <w:b/>
      <w:kern w:val="1"/>
      <w:sz w:val="28"/>
      <w:szCs w:val="28"/>
      <w:lang w:eastAsia="ar-SA"/>
    </w:rPr>
  </w:style>
  <w:style w:type="paragraph" w:customStyle="1" w:styleId="88">
    <w:name w:val="Знак8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1f0">
    <w:name w:val="Знак Знак3 Знак Знак Знак1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fff4">
    <w:name w:val="Знак Знак3 Знак Знак Знак Знак"/>
    <w:basedOn w:val="a7"/>
    <w:uiPriority w:val="99"/>
    <w:rsid w:val="00B8188E"/>
    <w:pPr>
      <w:suppressAutoHyphens/>
      <w:spacing w:before="280" w:after="280" w:line="240" w:lineRule="auto"/>
    </w:pPr>
    <w:rPr>
      <w:rFonts w:ascii="Tahoma" w:hAnsi="Tahoma"/>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Style7">
    <w:name w:val="Style7"/>
    <w:basedOn w:val="a7"/>
    <w:uiPriority w:val="99"/>
    <w:rsid w:val="00B8188E"/>
    <w:pPr>
      <w:widowControl w:val="0"/>
      <w:suppressAutoHyphens/>
      <w:autoSpaceDE w:val="0"/>
      <w:spacing w:after="0" w:line="331" w:lineRule="exact"/>
      <w:ind w:firstLine="566"/>
      <w:jc w:val="both"/>
    </w:pPr>
    <w:rPr>
      <w:rFonts w:ascii="Cambria" w:hAnsi="Cambria"/>
      <w:sz w:val="24"/>
      <w:szCs w:val="24"/>
      <w:lang w:eastAsia="ar-SA"/>
    </w:rPr>
  </w:style>
  <w:style w:type="paragraph" w:customStyle="1" w:styleId="2fffff6">
    <w:name w:val="Знак Знак2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9">
    <w:name w:val="Знак8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a">
    <w:name w:val="Знак8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character" w:customStyle="1" w:styleId="Normal10">
    <w:name w:val="Normal1 Знак"/>
    <w:link w:val="Normal1"/>
    <w:locked/>
    <w:rsid w:val="00B8188E"/>
    <w:rPr>
      <w:rFonts w:ascii="Arial" w:eastAsia="Times New Roman" w:hAnsi="Arial" w:cs="Times New Roman"/>
      <w:sz w:val="18"/>
      <w:szCs w:val="20"/>
      <w:lang w:eastAsia="ru-RU"/>
    </w:rPr>
  </w:style>
  <w:style w:type="character" w:customStyle="1" w:styleId="1fffffff">
    <w:name w:val="Стиль 1 Знак"/>
    <w:link w:val="1ffffffe"/>
    <w:locked/>
    <w:rsid w:val="00B8188E"/>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locked/>
    <w:rsid w:val="00B8188E"/>
    <w:rPr>
      <w:color w:val="000000"/>
      <w:sz w:val="24"/>
      <w:szCs w:val="24"/>
      <w:shd w:val="clear" w:color="auto" w:fill="FFFFFF"/>
    </w:rPr>
  </w:style>
  <w:style w:type="paragraph" w:customStyle="1" w:styleId="1118">
    <w:name w:val="стиль 1.1.1"/>
    <w:basedOn w:val="a7"/>
    <w:link w:val="1117"/>
    <w:rsid w:val="00B8188E"/>
    <w:pPr>
      <w:shd w:val="clear" w:color="auto" w:fill="FFFFFF"/>
      <w:tabs>
        <w:tab w:val="left" w:pos="708"/>
      </w:tabs>
      <w:autoSpaceDE w:val="0"/>
      <w:autoSpaceDN w:val="0"/>
      <w:adjustRightInd w:val="0"/>
      <w:spacing w:after="0" w:line="240" w:lineRule="auto"/>
      <w:ind w:left="851" w:hanging="567"/>
    </w:pPr>
    <w:rPr>
      <w:rFonts w:asciiTheme="minorHAnsi" w:eastAsiaTheme="minorHAnsi" w:hAnsiTheme="minorHAnsi" w:cstheme="minorBidi"/>
      <w:color w:val="000000"/>
      <w:sz w:val="24"/>
      <w:szCs w:val="24"/>
      <w:lang w:eastAsia="en-US"/>
    </w:rPr>
  </w:style>
  <w:style w:type="paragraph" w:customStyle="1" w:styleId="text-15">
    <w:name w:val="text-15"/>
    <w:basedOn w:val="a7"/>
    <w:uiPriority w:val="99"/>
    <w:rsid w:val="00B8188E"/>
    <w:pPr>
      <w:spacing w:before="100" w:beforeAutospacing="1" w:after="100" w:afterAutospacing="1" w:line="240" w:lineRule="auto"/>
    </w:pPr>
    <w:rPr>
      <w:sz w:val="24"/>
      <w:szCs w:val="24"/>
    </w:rPr>
  </w:style>
  <w:style w:type="paragraph" w:customStyle="1" w:styleId="1fffffffa">
    <w:name w:val="Стиль 1)"/>
    <w:basedOn w:val="a7"/>
    <w:uiPriority w:val="99"/>
    <w:rsid w:val="00B8188E"/>
    <w:pPr>
      <w:shd w:val="clear" w:color="auto" w:fill="FFFFFF"/>
      <w:autoSpaceDE w:val="0"/>
      <w:autoSpaceDN w:val="0"/>
      <w:adjustRightInd w:val="0"/>
      <w:spacing w:after="0" w:line="240" w:lineRule="auto"/>
      <w:ind w:left="851" w:hanging="284"/>
    </w:pPr>
    <w:rPr>
      <w:color w:val="000000"/>
      <w:sz w:val="24"/>
      <w:szCs w:val="28"/>
    </w:rPr>
  </w:style>
  <w:style w:type="paragraph" w:customStyle="1" w:styleId="823">
    <w:name w:val="Знак8 Знак Знак Знак Знак Знак Знак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b">
    <w:name w:val="Знак8 Знак Знак Знак Знак Знак Знак Знак Знак"/>
    <w:basedOn w:val="a7"/>
    <w:uiPriority w:val="99"/>
    <w:rsid w:val="00B8188E"/>
    <w:pPr>
      <w:spacing w:before="100" w:beforeAutospacing="1" w:after="100" w:afterAutospacing="1" w:line="240" w:lineRule="auto"/>
      <w:jc w:val="both"/>
    </w:pPr>
    <w:rPr>
      <w:rFonts w:ascii="Tahoma" w:hAnsi="Tahoma"/>
      <w:lang w:val="en-US" w:eastAsia="en-US"/>
    </w:rPr>
  </w:style>
  <w:style w:type="paragraph" w:customStyle="1" w:styleId="11ff">
    <w:name w:val="Знак Знак Знак1 Знак Знак Знак1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f4">
    <w:name w:val="ФИО"/>
    <w:basedOn w:val="a7"/>
    <w:uiPriority w:val="99"/>
    <w:rsid w:val="00B8188E"/>
    <w:pPr>
      <w:spacing w:after="0" w:line="240" w:lineRule="auto"/>
    </w:pPr>
    <w:rPr>
      <w:b/>
      <w:bCs/>
      <w:sz w:val="24"/>
      <w:szCs w:val="24"/>
    </w:rPr>
  </w:style>
  <w:style w:type="paragraph" w:customStyle="1" w:styleId="11ff0">
    <w:name w:val="Список11"/>
    <w:basedOn w:val="a7"/>
    <w:uiPriority w:val="99"/>
    <w:rsid w:val="00B8188E"/>
    <w:pPr>
      <w:tabs>
        <w:tab w:val="num" w:pos="360"/>
        <w:tab w:val="left" w:pos="7088"/>
      </w:tabs>
      <w:spacing w:after="0" w:line="360" w:lineRule="auto"/>
      <w:ind w:left="360" w:hanging="360"/>
    </w:pPr>
    <w:rPr>
      <w:sz w:val="24"/>
    </w:rPr>
  </w:style>
  <w:style w:type="paragraph" w:customStyle="1" w:styleId="2117">
    <w:name w:val="Основной текст 211"/>
    <w:basedOn w:val="a7"/>
    <w:uiPriority w:val="99"/>
    <w:rsid w:val="00B8188E"/>
    <w:pPr>
      <w:spacing w:after="0" w:line="240" w:lineRule="auto"/>
      <w:jc w:val="center"/>
    </w:pPr>
    <w:rPr>
      <w:kern w:val="1"/>
      <w:sz w:val="24"/>
      <w:szCs w:val="24"/>
      <w:lang w:eastAsia="ar-SA"/>
    </w:rPr>
  </w:style>
  <w:style w:type="paragraph" w:customStyle="1" w:styleId="31f2">
    <w:name w:val="Знак3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813">
    <w:name w:val="Знак8 Знак Знак Знак Знак Знак Знак1"/>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Char10">
    <w:name w:val="Char Знак Знак1"/>
    <w:basedOn w:val="a7"/>
    <w:uiPriority w:val="99"/>
    <w:rsid w:val="00B8188E"/>
    <w:pPr>
      <w:widowControl w:val="0"/>
      <w:adjustRightInd w:val="0"/>
      <w:spacing w:after="160" w:line="240" w:lineRule="exact"/>
      <w:jc w:val="right"/>
    </w:pPr>
    <w:rPr>
      <w:rFonts w:ascii="Arial" w:hAnsi="Arial"/>
      <w:lang w:val="en-GB" w:eastAsia="en-US"/>
    </w:rPr>
  </w:style>
  <w:style w:type="paragraph" w:customStyle="1" w:styleId="afffffffffffff5">
    <w:name w:val="Текстовка"/>
    <w:basedOn w:val="a7"/>
    <w:uiPriority w:val="99"/>
    <w:rsid w:val="00B8188E"/>
    <w:pPr>
      <w:spacing w:after="0" w:line="240" w:lineRule="auto"/>
      <w:ind w:firstLine="567"/>
      <w:jc w:val="both"/>
    </w:pPr>
    <w:rPr>
      <w:rFonts w:ascii="Arial" w:hAnsi="Arial"/>
      <w:sz w:val="18"/>
    </w:rPr>
  </w:style>
  <w:style w:type="paragraph" w:customStyle="1" w:styleId="CharChar0">
    <w:name w:val="Char Знак Знак Char"/>
    <w:basedOn w:val="a7"/>
    <w:uiPriority w:val="99"/>
    <w:rsid w:val="00B8188E"/>
    <w:pPr>
      <w:widowControl w:val="0"/>
      <w:adjustRightInd w:val="0"/>
      <w:spacing w:after="160" w:line="240" w:lineRule="exact"/>
      <w:jc w:val="right"/>
    </w:pPr>
    <w:rPr>
      <w:rFonts w:ascii="Arial" w:hAnsi="Arial" w:cs="Arial"/>
      <w:lang w:val="en-GB" w:eastAsia="en-US"/>
    </w:rPr>
  </w:style>
  <w:style w:type="character" w:customStyle="1" w:styleId="ConsNormalChar">
    <w:name w:val="ConsNormal Char"/>
    <w:rsid w:val="00B8188E"/>
    <w:rPr>
      <w:rFonts w:ascii="Arial" w:hAnsi="Arial" w:cs="Arial"/>
      <w:sz w:val="22"/>
      <w:szCs w:val="22"/>
      <w:lang w:val="ru-RU" w:eastAsia="ru-RU" w:bidi="ar-SA"/>
    </w:rPr>
  </w:style>
  <w:style w:type="paragraph" w:customStyle="1" w:styleId="FreeForm">
    <w:name w:val="Free Form"/>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uiPriority w:val="99"/>
    <w:rsid w:val="00B8188E"/>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6">
    <w:name w:val="Свободная форма"/>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7">
    <w:name w:val="Текст сноски A"/>
    <w:uiPriority w:val="99"/>
    <w:rsid w:val="00B8188E"/>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8">
    <w:name w:val="Текстовый блок A"/>
    <w:rsid w:val="00B8188E"/>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9">
    <w:name w:val="_обычный"/>
    <w:basedOn w:val="a7"/>
    <w:link w:val="afffffffffffffa"/>
    <w:rsid w:val="00B8188E"/>
    <w:pPr>
      <w:overflowPunct w:val="0"/>
      <w:autoSpaceDE w:val="0"/>
      <w:autoSpaceDN w:val="0"/>
      <w:adjustRightInd w:val="0"/>
      <w:spacing w:before="60" w:after="0" w:line="240" w:lineRule="auto"/>
      <w:jc w:val="both"/>
      <w:textAlignment w:val="baseline"/>
    </w:pPr>
    <w:rPr>
      <w:sz w:val="24"/>
    </w:rPr>
  </w:style>
  <w:style w:type="character" w:customStyle="1" w:styleId="afffffffffffffa">
    <w:name w:val="_обычный Знак"/>
    <w:link w:val="afffffffffffff9"/>
    <w:rsid w:val="00B8188E"/>
    <w:rPr>
      <w:rFonts w:ascii="Times New Roman" w:eastAsia="Times New Roman" w:hAnsi="Times New Roman" w:cs="Times New Roman"/>
      <w:sz w:val="24"/>
      <w:szCs w:val="20"/>
      <w:lang w:eastAsia="ru-RU"/>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after="160" w:line="240" w:lineRule="exact"/>
    </w:pPr>
    <w:rPr>
      <w:rFonts w:ascii="Verdana" w:hAnsi="Verdana" w:cs="Verdana"/>
      <w:lang w:val="en-US" w:eastAsia="en-US"/>
    </w:rPr>
  </w:style>
  <w:style w:type="paragraph" w:customStyle="1" w:styleId="p">
    <w:name w:val="p"/>
    <w:basedOn w:val="a7"/>
    <w:uiPriority w:val="99"/>
    <w:rsid w:val="00B8188E"/>
    <w:pPr>
      <w:spacing w:before="100" w:beforeAutospacing="1" w:after="100" w:afterAutospacing="1" w:line="240" w:lineRule="auto"/>
      <w:ind w:firstLine="480"/>
      <w:jc w:val="both"/>
    </w:pPr>
    <w:rPr>
      <w:color w:val="FFFFFF"/>
      <w:sz w:val="24"/>
      <w:szCs w:val="24"/>
    </w:rPr>
  </w:style>
  <w:style w:type="character" w:customStyle="1" w:styleId="myclass">
    <w:name w:val="myclass"/>
    <w:rsid w:val="00B8188E"/>
  </w:style>
  <w:style w:type="paragraph" w:customStyle="1" w:styleId="TableParagraph">
    <w:name w:val="Table Paragraph"/>
    <w:basedOn w:val="a7"/>
    <w:uiPriority w:val="1"/>
    <w:qFormat/>
    <w:rsid w:val="00B8188E"/>
    <w:pPr>
      <w:widowControl w:val="0"/>
      <w:spacing w:after="0" w:line="240" w:lineRule="auto"/>
    </w:pPr>
    <w:rPr>
      <w:rFonts w:ascii="Calibri" w:eastAsia="Calibri" w:hAnsi="Calibri"/>
      <w:sz w:val="22"/>
      <w:szCs w:val="22"/>
      <w:lang w:val="en-US" w:eastAsia="en-US"/>
    </w:rPr>
  </w:style>
  <w:style w:type="character" w:customStyle="1" w:styleId="FontStyle31">
    <w:name w:val="Font Style31"/>
    <w:rsid w:val="00B8188E"/>
    <w:rPr>
      <w:rFonts w:ascii="Arial" w:hAnsi="Arial" w:cs="Arial"/>
      <w:b/>
      <w:bCs/>
      <w:spacing w:val="-10"/>
      <w:sz w:val="20"/>
      <w:szCs w:val="20"/>
    </w:rPr>
  </w:style>
  <w:style w:type="paragraph" w:customStyle="1" w:styleId="2fffff7">
    <w:name w:val="Стиль 2"/>
    <w:basedOn w:val="1ffffffe"/>
    <w:uiPriority w:val="99"/>
    <w:rsid w:val="00B8188E"/>
    <w:pPr>
      <w:widowControl w:val="0"/>
      <w:shd w:val="clear" w:color="auto" w:fill="auto"/>
      <w:tabs>
        <w:tab w:val="num" w:pos="1"/>
        <w:tab w:val="left" w:pos="1134"/>
      </w:tabs>
      <w:autoSpaceDE/>
      <w:spacing w:line="360" w:lineRule="auto"/>
      <w:ind w:left="1" w:firstLine="709"/>
      <w:jc w:val="both"/>
    </w:pPr>
    <w:rPr>
      <w:rFonts w:eastAsia="DejaVu Sans"/>
      <w:b/>
      <w:bCs w:val="0"/>
      <w:color w:val="auto"/>
      <w:kern w:val="1"/>
      <w:szCs w:val="24"/>
      <w:lang w:eastAsia="ru-RU"/>
    </w:rPr>
  </w:style>
  <w:style w:type="paragraph" w:customStyle="1" w:styleId="3fff5">
    <w:name w:val="Стиль 3"/>
    <w:basedOn w:val="2fffff7"/>
    <w:uiPriority w:val="99"/>
    <w:rsid w:val="00B8188E"/>
    <w:pPr>
      <w:tabs>
        <w:tab w:val="clear" w:pos="1"/>
        <w:tab w:val="num" w:pos="709"/>
      </w:tabs>
      <w:ind w:left="0"/>
    </w:pPr>
  </w:style>
  <w:style w:type="paragraph" w:customStyle="1" w:styleId="4ff1">
    <w:name w:val="Стиль 4"/>
    <w:basedOn w:val="3fff5"/>
    <w:uiPriority w:val="99"/>
    <w:rsid w:val="00B8188E"/>
    <w:pPr>
      <w:tabs>
        <w:tab w:val="clear" w:pos="709"/>
        <w:tab w:val="clear" w:pos="1134"/>
        <w:tab w:val="num" w:pos="0"/>
        <w:tab w:val="left" w:pos="1701"/>
      </w:tabs>
    </w:pPr>
    <w:rPr>
      <w:b w:val="0"/>
    </w:rPr>
  </w:style>
  <w:style w:type="paragraph" w:customStyle="1" w:styleId="afffffffffffffb">
    <w:name w:val="Обычный БД Знак"/>
    <w:basedOn w:val="a7"/>
    <w:uiPriority w:val="99"/>
    <w:rsid w:val="00B8188E"/>
    <w:pPr>
      <w:spacing w:after="0" w:line="360" w:lineRule="atLeast"/>
      <w:ind w:firstLine="709"/>
      <w:jc w:val="both"/>
    </w:pPr>
    <w:rPr>
      <w:smallCaps/>
      <w:snapToGrid w:val="0"/>
      <w:sz w:val="28"/>
      <w:szCs w:val="28"/>
    </w:rPr>
  </w:style>
  <w:style w:type="paragraph" w:customStyle="1" w:styleId="afffffffffffffc">
    <w:name w:val="ДоговорОбычный"/>
    <w:uiPriority w:val="99"/>
    <w:rsid w:val="00B8188E"/>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rsid w:val="00B8188E"/>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d">
    <w:name w:val="Обычный без отступа"/>
    <w:basedOn w:val="a7"/>
    <w:rsid w:val="00B8188E"/>
    <w:pPr>
      <w:widowControl w:val="0"/>
      <w:suppressAutoHyphens/>
      <w:spacing w:after="0" w:line="240" w:lineRule="auto"/>
    </w:pPr>
    <w:rPr>
      <w:rFonts w:cs="Mangal"/>
      <w:kern w:val="2"/>
      <w:sz w:val="24"/>
      <w:lang w:eastAsia="hi-IN" w:bidi="hi-IN"/>
    </w:rPr>
  </w:style>
  <w:style w:type="paragraph" w:customStyle="1" w:styleId="2fffff8">
    <w:name w:val="Основной текст с отступом2"/>
    <w:basedOn w:val="a7"/>
    <w:uiPriority w:val="99"/>
    <w:rsid w:val="00B8188E"/>
    <w:pPr>
      <w:spacing w:after="0" w:line="240" w:lineRule="auto"/>
      <w:jc w:val="both"/>
    </w:pPr>
    <w:rPr>
      <w:sz w:val="28"/>
      <w:szCs w:val="28"/>
    </w:rPr>
  </w:style>
  <w:style w:type="paragraph" w:customStyle="1" w:styleId="6">
    <w:name w:val="Стиль6"/>
    <w:basedOn w:val="a7"/>
    <w:link w:val="6c"/>
    <w:qFormat/>
    <w:rsid w:val="00B8188E"/>
    <w:pPr>
      <w:widowControl w:val="0"/>
      <w:numPr>
        <w:numId w:val="29"/>
      </w:numPr>
      <w:tabs>
        <w:tab w:val="left" w:pos="0"/>
      </w:tabs>
      <w:autoSpaceDE w:val="0"/>
      <w:autoSpaceDN w:val="0"/>
      <w:adjustRightInd w:val="0"/>
      <w:spacing w:before="120" w:after="120" w:line="360" w:lineRule="auto"/>
      <w:contextualSpacing/>
      <w:jc w:val="both"/>
    </w:pPr>
    <w:rPr>
      <w:sz w:val="24"/>
      <w:szCs w:val="24"/>
    </w:rPr>
  </w:style>
  <w:style w:type="character" w:customStyle="1" w:styleId="6c">
    <w:name w:val="Стиль6 Знак"/>
    <w:link w:val="6"/>
    <w:rsid w:val="00B8188E"/>
    <w:rPr>
      <w:rFonts w:ascii="Times New Roman" w:eastAsia="Times New Roman" w:hAnsi="Times New Roman" w:cs="Times New Roman"/>
      <w:sz w:val="24"/>
      <w:szCs w:val="24"/>
      <w:lang w:eastAsia="ru-RU"/>
    </w:rPr>
  </w:style>
  <w:style w:type="character" w:customStyle="1" w:styleId="s4">
    <w:name w:val="s4"/>
    <w:rsid w:val="00B8188E"/>
  </w:style>
  <w:style w:type="character" w:customStyle="1" w:styleId="s11">
    <w:name w:val="s11"/>
    <w:rsid w:val="00B8188E"/>
  </w:style>
  <w:style w:type="paragraph" w:customStyle="1" w:styleId="03osnovnoytext">
    <w:name w:val="03osnovnoytext"/>
    <w:basedOn w:val="afffffffff8"/>
    <w:rsid w:val="00B8188E"/>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e">
    <w:name w:val="настя"/>
    <w:basedOn w:val="ab"/>
    <w:qFormat/>
    <w:rsid w:val="00B8188E"/>
    <w:pPr>
      <w:widowControl w:val="0"/>
      <w:spacing w:line="360" w:lineRule="auto"/>
      <w:ind w:firstLine="709"/>
      <w:contextualSpacing/>
    </w:pPr>
    <w:rPr>
      <w:rFonts w:cs="Times"/>
      <w:szCs w:val="22"/>
      <w:lang w:eastAsia="en-US"/>
    </w:rPr>
  </w:style>
  <w:style w:type="paragraph" w:customStyle="1" w:styleId="msonormal0">
    <w:name w:val="msonormal"/>
    <w:basedOn w:val="a7"/>
    <w:rsid w:val="00B8188E"/>
    <w:pPr>
      <w:spacing w:before="100" w:beforeAutospacing="1" w:after="100" w:afterAutospacing="1" w:line="240" w:lineRule="auto"/>
    </w:pPr>
    <w:rPr>
      <w:sz w:val="24"/>
      <w:szCs w:val="24"/>
    </w:rPr>
  </w:style>
  <w:style w:type="paragraph" w:customStyle="1" w:styleId="pc">
    <w:name w:val="pc"/>
    <w:basedOn w:val="a7"/>
    <w:rsid w:val="00B8188E"/>
    <w:pPr>
      <w:spacing w:before="100" w:beforeAutospacing="1" w:after="100" w:afterAutospacing="1" w:line="240" w:lineRule="auto"/>
    </w:pPr>
    <w:rPr>
      <w:sz w:val="24"/>
      <w:szCs w:val="24"/>
    </w:rPr>
  </w:style>
  <w:style w:type="character" w:customStyle="1" w:styleId="title1">
    <w:name w:val="title1"/>
    <w:rsid w:val="00B8188E"/>
    <w:rPr>
      <w:rFonts w:ascii="Arial" w:hAnsi="Arial" w:cs="Arial" w:hint="default"/>
      <w:vanish w:val="0"/>
      <w:webHidden w:val="0"/>
      <w:color w:val="005499"/>
      <w:sz w:val="38"/>
      <w:szCs w:val="38"/>
      <w:specVanish w:val="0"/>
    </w:rPr>
  </w:style>
  <w:style w:type="character" w:customStyle="1" w:styleId="status">
    <w:name w:val="status"/>
    <w:basedOn w:val="a8"/>
    <w:rsid w:val="00B8188E"/>
  </w:style>
  <w:style w:type="character" w:customStyle="1" w:styleId="dott">
    <w:name w:val="dott"/>
    <w:basedOn w:val="a8"/>
    <w:rsid w:val="00B8188E"/>
  </w:style>
  <w:style w:type="paragraph" w:customStyle="1" w:styleId="msonormalmailrucssattributepostfix">
    <w:name w:val="msonormal_mailru_css_attribute_postfix"/>
    <w:basedOn w:val="a7"/>
    <w:rsid w:val="00B8188E"/>
    <w:pPr>
      <w:spacing w:before="100" w:beforeAutospacing="1" w:after="100" w:afterAutospacing="1" w:line="240" w:lineRule="auto"/>
    </w:pPr>
    <w:rPr>
      <w:sz w:val="24"/>
      <w:szCs w:val="24"/>
    </w:rPr>
  </w:style>
  <w:style w:type="table" w:customStyle="1" w:styleId="98">
    <w:name w:val="Сетка таблицы9"/>
    <w:basedOn w:val="a9"/>
    <w:next w:val="affe"/>
    <w:uiPriority w:val="39"/>
    <w:rsid w:val="00B8188E"/>
    <w:pPr>
      <w:widowControl w:val="0"/>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7"/>
    <w:rsid w:val="00B8188E"/>
    <w:pPr>
      <w:spacing w:before="100" w:beforeAutospacing="1" w:after="100" w:afterAutospacing="1" w:line="240" w:lineRule="auto"/>
    </w:pPr>
    <w:rPr>
      <w:sz w:val="24"/>
      <w:szCs w:val="24"/>
    </w:rPr>
  </w:style>
  <w:style w:type="character" w:customStyle="1" w:styleId="normaltextrun">
    <w:name w:val="normaltextrun"/>
    <w:rsid w:val="00B8188E"/>
  </w:style>
  <w:style w:type="character" w:customStyle="1" w:styleId="spellingerror">
    <w:name w:val="spellingerror"/>
    <w:rsid w:val="00B8188E"/>
  </w:style>
  <w:style w:type="table" w:customStyle="1" w:styleId="105">
    <w:name w:val="Сетка таблицы10"/>
    <w:basedOn w:val="a9"/>
    <w:next w:val="affe"/>
    <w:uiPriority w:val="59"/>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a"/>
    <w:uiPriority w:val="99"/>
    <w:semiHidden/>
    <w:unhideWhenUsed/>
    <w:rsid w:val="00B8188E"/>
  </w:style>
  <w:style w:type="numbering" w:customStyle="1" w:styleId="1200">
    <w:name w:val="Нет списка120"/>
    <w:next w:val="aa"/>
    <w:uiPriority w:val="99"/>
    <w:semiHidden/>
    <w:unhideWhenUsed/>
    <w:rsid w:val="00B8188E"/>
  </w:style>
  <w:style w:type="table" w:customStyle="1" w:styleId="165">
    <w:name w:val="Сетка таблицы16"/>
    <w:basedOn w:val="a9"/>
    <w:next w:val="affe"/>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b">
    <w:name w:val="Заголовок №1_"/>
    <w:basedOn w:val="a8"/>
    <w:link w:val="1fffffffc"/>
    <w:rsid w:val="00D15D30"/>
    <w:rPr>
      <w:b/>
      <w:bCs/>
      <w:shd w:val="clear" w:color="auto" w:fill="FFFFFF"/>
    </w:rPr>
  </w:style>
  <w:style w:type="paragraph" w:customStyle="1" w:styleId="1fffffffc">
    <w:name w:val="Заголовок №1"/>
    <w:basedOn w:val="a7"/>
    <w:link w:val="1fffffffb"/>
    <w:rsid w:val="00D15D30"/>
    <w:pPr>
      <w:widowControl w:val="0"/>
      <w:shd w:val="clear" w:color="auto" w:fill="FFFFFF"/>
      <w:spacing w:after="180" w:line="274" w:lineRule="exact"/>
      <w:jc w:val="center"/>
      <w:outlineLvl w:val="0"/>
    </w:pPr>
    <w:rPr>
      <w:rFonts w:asciiTheme="minorHAnsi" w:eastAsiaTheme="minorHAnsi" w:hAnsiTheme="minorHAnsi" w:cstheme="minorBidi"/>
      <w:b/>
      <w:bCs/>
      <w:sz w:val="22"/>
      <w:szCs w:val="22"/>
      <w:lang w:eastAsia="en-US"/>
    </w:rPr>
  </w:style>
  <w:style w:type="character" w:customStyle="1" w:styleId="211pt">
    <w:name w:val="Основной текст (2) + 11 pt;Полужирный"/>
    <w:basedOn w:val="2ff7"/>
    <w:rsid w:val="00D15D3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table" w:customStyle="1" w:styleId="174">
    <w:name w:val="Сетка таблицы17"/>
    <w:basedOn w:val="a9"/>
    <w:next w:val="affe"/>
    <w:uiPriority w:val="59"/>
    <w:rsid w:val="00717A3E"/>
    <w:pPr>
      <w:spacing w:after="0" w:line="240" w:lineRule="auto"/>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9"/>
    <w:next w:val="affe"/>
    <w:uiPriority w:val="59"/>
    <w:rsid w:val="00A63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751380">
      <w:bodyDiv w:val="1"/>
      <w:marLeft w:val="0"/>
      <w:marRight w:val="0"/>
      <w:marTop w:val="0"/>
      <w:marBottom w:val="0"/>
      <w:divBdr>
        <w:top w:val="none" w:sz="0" w:space="0" w:color="auto"/>
        <w:left w:val="none" w:sz="0" w:space="0" w:color="auto"/>
        <w:bottom w:val="none" w:sz="0" w:space="0" w:color="auto"/>
        <w:right w:val="none" w:sz="0" w:space="0" w:color="auto"/>
      </w:divBdr>
      <w:divsChild>
        <w:div w:id="1588077351">
          <w:marLeft w:val="0"/>
          <w:marRight w:val="0"/>
          <w:marTop w:val="9060"/>
          <w:marBottom w:val="0"/>
          <w:divBdr>
            <w:top w:val="none" w:sz="0" w:space="0" w:color="auto"/>
            <w:left w:val="none" w:sz="0" w:space="0" w:color="auto"/>
            <w:bottom w:val="none" w:sz="0" w:space="0" w:color="auto"/>
            <w:right w:val="none" w:sz="0" w:space="0" w:color="auto"/>
          </w:divBdr>
          <w:divsChild>
            <w:div w:id="1632637602">
              <w:marLeft w:val="0"/>
              <w:marRight w:val="0"/>
              <w:marTop w:val="0"/>
              <w:marBottom w:val="0"/>
              <w:divBdr>
                <w:top w:val="none" w:sz="0" w:space="0" w:color="auto"/>
                <w:left w:val="none" w:sz="0" w:space="0" w:color="auto"/>
                <w:bottom w:val="none" w:sz="0" w:space="0" w:color="auto"/>
                <w:right w:val="none" w:sz="0" w:space="0" w:color="auto"/>
              </w:divBdr>
              <w:divsChild>
                <w:div w:id="197128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5257</Words>
  <Characters>29968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Черняева Татьяна Викторовна</dc:creator>
  <cp:keywords/>
  <dc:description/>
  <cp:lastModifiedBy>Admin</cp:lastModifiedBy>
  <cp:revision>9</cp:revision>
  <cp:lastPrinted>2022-10-19T07:22:00Z</cp:lastPrinted>
  <dcterms:created xsi:type="dcterms:W3CDTF">2023-07-07T12:51:00Z</dcterms:created>
  <dcterms:modified xsi:type="dcterms:W3CDTF">2024-04-01T09:15:00Z</dcterms:modified>
</cp:coreProperties>
</file>