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7DA1" w14:textId="45876CA0" w:rsidR="008572D0" w:rsidRPr="00D341F4" w:rsidRDefault="008572D0" w:rsidP="008572D0">
      <w:pPr>
        <w:widowControl w:val="0"/>
        <w:tabs>
          <w:tab w:val="left" w:pos="4140"/>
        </w:tabs>
        <w:jc w:val="center"/>
        <w:rPr>
          <w:rFonts w:ascii="Times New Roman" w:hAnsi="Times New Roman" w:cs="Times New Roman"/>
          <w:b/>
          <w:bCs/>
          <w:sz w:val="20"/>
          <w:szCs w:val="20"/>
        </w:rPr>
      </w:pPr>
      <w:r w:rsidRPr="00D341F4">
        <w:rPr>
          <w:rFonts w:ascii="Times New Roman" w:hAnsi="Times New Roman" w:cs="Times New Roman"/>
          <w:b/>
          <w:bCs/>
          <w:sz w:val="20"/>
          <w:szCs w:val="20"/>
        </w:rPr>
        <w:t>Контракт №</w:t>
      </w:r>
      <w:r w:rsidR="00E42ED7" w:rsidRPr="00D341F4">
        <w:rPr>
          <w:rFonts w:ascii="Times New Roman" w:hAnsi="Times New Roman" w:cs="Times New Roman"/>
          <w:b/>
          <w:bCs/>
          <w:sz w:val="20"/>
          <w:szCs w:val="20"/>
        </w:rPr>
        <w:t xml:space="preserve"> </w:t>
      </w:r>
      <w:r w:rsidR="004D4CF8">
        <w:rPr>
          <w:rFonts w:ascii="Times New Roman" w:hAnsi="Times New Roman" w:cs="Times New Roman"/>
          <w:b/>
          <w:bCs/>
          <w:sz w:val="20"/>
          <w:szCs w:val="20"/>
        </w:rPr>
        <w:t>4</w:t>
      </w:r>
      <w:r w:rsidR="007F0D23">
        <w:rPr>
          <w:rFonts w:ascii="Times New Roman" w:hAnsi="Times New Roman" w:cs="Times New Roman"/>
          <w:b/>
          <w:bCs/>
          <w:sz w:val="20"/>
          <w:szCs w:val="20"/>
        </w:rPr>
        <w:t>4</w:t>
      </w:r>
      <w:r w:rsidR="004D4CF8">
        <w:rPr>
          <w:rFonts w:ascii="Times New Roman" w:hAnsi="Times New Roman" w:cs="Times New Roman"/>
          <w:b/>
          <w:bCs/>
          <w:sz w:val="20"/>
          <w:szCs w:val="20"/>
        </w:rPr>
        <w:t>/24</w:t>
      </w:r>
    </w:p>
    <w:p w14:paraId="5FA86400" w14:textId="77777777" w:rsidR="008572D0" w:rsidRPr="00D341F4" w:rsidRDefault="008572D0" w:rsidP="008572D0">
      <w:pPr>
        <w:widowControl w:val="0"/>
        <w:tabs>
          <w:tab w:val="left" w:pos="4140"/>
        </w:tabs>
        <w:jc w:val="both"/>
        <w:rPr>
          <w:rFonts w:ascii="Times New Roman" w:hAnsi="Times New Roman" w:cs="Times New Roman"/>
          <w:b/>
          <w:bCs/>
          <w:sz w:val="20"/>
          <w:szCs w:val="20"/>
        </w:rPr>
      </w:pPr>
    </w:p>
    <w:p w14:paraId="5A11497C" w14:textId="6BE33728" w:rsidR="008572D0" w:rsidRPr="00D341F4" w:rsidRDefault="008572D0" w:rsidP="005C3AB3">
      <w:pPr>
        <w:widowControl w:val="0"/>
        <w:jc w:val="both"/>
        <w:rPr>
          <w:rFonts w:ascii="Times New Roman" w:hAnsi="Times New Roman" w:cs="Times New Roman"/>
          <w:sz w:val="20"/>
          <w:szCs w:val="20"/>
        </w:rPr>
      </w:pPr>
      <w:r w:rsidRPr="00D341F4">
        <w:rPr>
          <w:rFonts w:ascii="Times New Roman" w:hAnsi="Times New Roman" w:cs="Times New Roman"/>
          <w:sz w:val="20"/>
          <w:szCs w:val="20"/>
        </w:rPr>
        <w:t>г. Санкт-Петербург</w:t>
      </w:r>
      <w:r w:rsidRPr="00D341F4">
        <w:rPr>
          <w:rFonts w:ascii="Times New Roman" w:hAnsi="Times New Roman" w:cs="Times New Roman"/>
          <w:sz w:val="20"/>
          <w:szCs w:val="20"/>
        </w:rPr>
        <w:tab/>
      </w:r>
      <w:r w:rsidRPr="00D341F4">
        <w:rPr>
          <w:rFonts w:ascii="Times New Roman" w:hAnsi="Times New Roman" w:cs="Times New Roman"/>
          <w:sz w:val="20"/>
          <w:szCs w:val="20"/>
        </w:rPr>
        <w:tab/>
      </w:r>
      <w:r w:rsidRPr="00D341F4">
        <w:rPr>
          <w:rFonts w:ascii="Times New Roman" w:hAnsi="Times New Roman" w:cs="Times New Roman"/>
          <w:sz w:val="20"/>
          <w:szCs w:val="20"/>
        </w:rPr>
        <w:tab/>
      </w:r>
      <w:r w:rsidRPr="00D341F4">
        <w:rPr>
          <w:rFonts w:ascii="Times New Roman" w:hAnsi="Times New Roman" w:cs="Times New Roman"/>
          <w:sz w:val="20"/>
          <w:szCs w:val="20"/>
        </w:rPr>
        <w:tab/>
      </w:r>
      <w:r w:rsidRPr="00D341F4">
        <w:rPr>
          <w:rFonts w:ascii="Times New Roman" w:hAnsi="Times New Roman" w:cs="Times New Roman"/>
          <w:sz w:val="20"/>
          <w:szCs w:val="20"/>
        </w:rPr>
        <w:tab/>
        <w:t xml:space="preserve">                             </w:t>
      </w:r>
      <w:r w:rsidR="00E42ED7" w:rsidRPr="00D341F4">
        <w:rPr>
          <w:rFonts w:ascii="Times New Roman" w:hAnsi="Times New Roman" w:cs="Times New Roman"/>
          <w:sz w:val="20"/>
          <w:szCs w:val="20"/>
        </w:rPr>
        <w:t xml:space="preserve">      </w:t>
      </w:r>
      <w:r w:rsidRPr="00D341F4">
        <w:rPr>
          <w:rFonts w:ascii="Times New Roman" w:hAnsi="Times New Roman" w:cs="Times New Roman"/>
          <w:sz w:val="20"/>
          <w:szCs w:val="20"/>
        </w:rPr>
        <w:t xml:space="preserve"> </w:t>
      </w:r>
      <w:r w:rsidR="00D341F4">
        <w:rPr>
          <w:rFonts w:ascii="Times New Roman" w:hAnsi="Times New Roman" w:cs="Times New Roman"/>
          <w:sz w:val="20"/>
          <w:szCs w:val="20"/>
        </w:rPr>
        <w:t xml:space="preserve">           </w:t>
      </w:r>
      <w:r w:rsidRPr="00D341F4">
        <w:rPr>
          <w:rFonts w:ascii="Times New Roman" w:hAnsi="Times New Roman" w:cs="Times New Roman"/>
          <w:sz w:val="20"/>
          <w:szCs w:val="20"/>
        </w:rPr>
        <w:t>«</w:t>
      </w:r>
      <w:r w:rsidR="00D341F4" w:rsidRPr="00D341F4">
        <w:rPr>
          <w:rFonts w:ascii="Times New Roman" w:hAnsi="Times New Roman" w:cs="Times New Roman"/>
          <w:sz w:val="20"/>
          <w:szCs w:val="20"/>
        </w:rPr>
        <w:t>____</w:t>
      </w:r>
      <w:r w:rsidRPr="00D341F4">
        <w:rPr>
          <w:rFonts w:ascii="Times New Roman" w:hAnsi="Times New Roman" w:cs="Times New Roman"/>
          <w:sz w:val="20"/>
          <w:szCs w:val="20"/>
        </w:rPr>
        <w:t xml:space="preserve">» </w:t>
      </w:r>
      <w:r w:rsidR="004D4CF8">
        <w:rPr>
          <w:rFonts w:ascii="Times New Roman" w:hAnsi="Times New Roman" w:cs="Times New Roman"/>
          <w:sz w:val="20"/>
          <w:szCs w:val="20"/>
        </w:rPr>
        <w:t>апреля</w:t>
      </w:r>
      <w:r w:rsidR="00850822" w:rsidRPr="00D341F4">
        <w:rPr>
          <w:rFonts w:ascii="Times New Roman" w:hAnsi="Times New Roman" w:cs="Times New Roman"/>
          <w:sz w:val="20"/>
          <w:szCs w:val="20"/>
        </w:rPr>
        <w:t xml:space="preserve"> </w:t>
      </w:r>
      <w:r w:rsidRPr="00D341F4">
        <w:rPr>
          <w:rFonts w:ascii="Times New Roman" w:hAnsi="Times New Roman" w:cs="Times New Roman"/>
          <w:sz w:val="20"/>
          <w:szCs w:val="20"/>
        </w:rPr>
        <w:t>20</w:t>
      </w:r>
      <w:r w:rsidR="007E374A" w:rsidRPr="00D341F4">
        <w:rPr>
          <w:rFonts w:ascii="Times New Roman" w:hAnsi="Times New Roman" w:cs="Times New Roman"/>
          <w:sz w:val="20"/>
          <w:szCs w:val="20"/>
        </w:rPr>
        <w:t>2</w:t>
      </w:r>
      <w:r w:rsidR="004D4CF8">
        <w:rPr>
          <w:rFonts w:ascii="Times New Roman" w:hAnsi="Times New Roman" w:cs="Times New Roman"/>
          <w:sz w:val="20"/>
          <w:szCs w:val="20"/>
        </w:rPr>
        <w:t>4</w:t>
      </w:r>
      <w:r w:rsidRPr="00D341F4">
        <w:rPr>
          <w:rFonts w:ascii="Times New Roman" w:hAnsi="Times New Roman" w:cs="Times New Roman"/>
          <w:sz w:val="20"/>
          <w:szCs w:val="20"/>
        </w:rPr>
        <w:t>г.</w:t>
      </w:r>
    </w:p>
    <w:p w14:paraId="3744C94D" w14:textId="0533E123" w:rsidR="005C3AB3" w:rsidRPr="00D341F4" w:rsidRDefault="005C3AB3" w:rsidP="005C3AB3">
      <w:pPr>
        <w:widowControl w:val="0"/>
        <w:shd w:val="clear" w:color="auto" w:fill="FFFFFF"/>
        <w:suppressAutoHyphens/>
        <w:autoSpaceDE w:val="0"/>
        <w:spacing w:after="0" w:line="240" w:lineRule="auto"/>
        <w:ind w:right="120"/>
        <w:jc w:val="both"/>
        <w:rPr>
          <w:rFonts w:ascii="Times New Roman" w:hAnsi="Times New Roman" w:cs="Times New Roman"/>
          <w:sz w:val="20"/>
          <w:szCs w:val="20"/>
        </w:rPr>
      </w:pPr>
      <w:r w:rsidRPr="00D341F4">
        <w:rPr>
          <w:rFonts w:ascii="Times New Roman" w:hAnsi="Times New Roman" w:cs="Times New Roman"/>
          <w:sz w:val="20"/>
          <w:szCs w:val="20"/>
        </w:rPr>
        <w:t xml:space="preserve">      </w:t>
      </w:r>
      <w:r w:rsidR="001025BC" w:rsidRPr="001025BC">
        <w:rPr>
          <w:rFonts w:ascii="Times New Roman" w:hAnsi="Times New Roman" w:cs="Times New Roman"/>
          <w:sz w:val="20"/>
          <w:szCs w:val="20"/>
        </w:rPr>
        <w:t xml:space="preserve">Государственное бюджетное дошкольное образовательное учреждение детский сад № 13 комбинированного вида Кронштадтского района Санкт-Петербурга, именуемое в дальнейшем «Заказчик», в лице Заведующего  </w:t>
      </w:r>
      <w:r w:rsidR="00FA43B4">
        <w:rPr>
          <w:rFonts w:ascii="Times New Roman" w:hAnsi="Times New Roman" w:cs="Times New Roman"/>
          <w:sz w:val="20"/>
          <w:szCs w:val="20"/>
        </w:rPr>
        <w:t>Романчиной Людмилы Петровны</w:t>
      </w:r>
      <w:r w:rsidR="001025BC" w:rsidRPr="001025BC">
        <w:rPr>
          <w:rFonts w:ascii="Times New Roman" w:hAnsi="Times New Roman" w:cs="Times New Roman"/>
          <w:sz w:val="20"/>
          <w:szCs w:val="20"/>
        </w:rPr>
        <w:t xml:space="preserve">, действующего на основании </w:t>
      </w:r>
      <w:r w:rsidR="00FA43B4">
        <w:rPr>
          <w:rFonts w:ascii="Times New Roman" w:hAnsi="Times New Roman" w:cs="Times New Roman"/>
          <w:sz w:val="20"/>
          <w:szCs w:val="20"/>
        </w:rPr>
        <w:t>Устава</w:t>
      </w:r>
      <w:r w:rsidR="001025BC" w:rsidRPr="001025BC">
        <w:rPr>
          <w:rFonts w:ascii="Times New Roman" w:hAnsi="Times New Roman" w:cs="Times New Roman"/>
          <w:sz w:val="20"/>
          <w:szCs w:val="20"/>
        </w:rPr>
        <w:t xml:space="preserve"> с одной стороны, и </w:t>
      </w:r>
      <w:r w:rsidR="00FA43B4">
        <w:rPr>
          <w:rFonts w:ascii="Times New Roman" w:hAnsi="Times New Roman" w:cs="Times New Roman"/>
          <w:sz w:val="20"/>
          <w:szCs w:val="20"/>
        </w:rPr>
        <w:t>________________________</w:t>
      </w:r>
      <w:r w:rsidR="001025BC" w:rsidRPr="001025BC">
        <w:rPr>
          <w:rFonts w:ascii="Times New Roman" w:hAnsi="Times New Roman" w:cs="Times New Roman"/>
          <w:sz w:val="20"/>
          <w:szCs w:val="20"/>
        </w:rPr>
        <w:t>, именуемое в дальнейшем «Поставщик», в лице ____________________, действующего на основании __________ , с другой стороны заключили настоящий  Контракт о нижеследующем.</w:t>
      </w:r>
    </w:p>
    <w:p w14:paraId="375CF702" w14:textId="77777777" w:rsidR="005C3AB3" w:rsidRPr="00D341F4" w:rsidRDefault="005C3AB3" w:rsidP="005C3AB3">
      <w:pPr>
        <w:widowControl w:val="0"/>
        <w:shd w:val="clear" w:color="auto" w:fill="FFFFFF"/>
        <w:suppressAutoHyphens/>
        <w:autoSpaceDE w:val="0"/>
        <w:spacing w:after="0" w:line="240" w:lineRule="auto"/>
        <w:ind w:right="120"/>
        <w:jc w:val="both"/>
        <w:rPr>
          <w:rFonts w:ascii="Times New Roman" w:hAnsi="Times New Roman" w:cs="Times New Roman"/>
          <w:sz w:val="20"/>
          <w:szCs w:val="20"/>
        </w:rPr>
      </w:pPr>
    </w:p>
    <w:p w14:paraId="1610E757" w14:textId="64EB710D" w:rsidR="008572D0" w:rsidRPr="00D341F4" w:rsidRDefault="008572D0" w:rsidP="005C3AB3">
      <w:pPr>
        <w:widowControl w:val="0"/>
        <w:shd w:val="clear" w:color="auto" w:fill="FFFFFF"/>
        <w:suppressAutoHyphens/>
        <w:autoSpaceDE w:val="0"/>
        <w:spacing w:after="0" w:line="240" w:lineRule="auto"/>
        <w:ind w:right="120"/>
        <w:jc w:val="center"/>
        <w:rPr>
          <w:rFonts w:ascii="Times New Roman" w:hAnsi="Times New Roman" w:cs="Times New Roman"/>
          <w:sz w:val="20"/>
          <w:szCs w:val="20"/>
        </w:rPr>
      </w:pPr>
      <w:r w:rsidRPr="00D341F4">
        <w:rPr>
          <w:rFonts w:ascii="Times New Roman" w:hAnsi="Times New Roman" w:cs="Times New Roman"/>
          <w:sz w:val="20"/>
          <w:szCs w:val="20"/>
        </w:rPr>
        <w:t xml:space="preserve">1. </w:t>
      </w:r>
      <w:r w:rsidRPr="00D341F4">
        <w:rPr>
          <w:rFonts w:ascii="Times New Roman" w:hAnsi="Times New Roman" w:cs="Times New Roman"/>
          <w:b/>
          <w:bCs/>
          <w:spacing w:val="-12"/>
          <w:sz w:val="20"/>
          <w:szCs w:val="20"/>
        </w:rPr>
        <w:t>Предмет Контракта</w:t>
      </w:r>
    </w:p>
    <w:p w14:paraId="2187B39F" w14:textId="00CD2DDA" w:rsidR="008572D0" w:rsidRPr="00D341F4" w:rsidRDefault="008572D0" w:rsidP="008572D0">
      <w:pPr>
        <w:shd w:val="clear" w:color="auto" w:fill="FFFFFF"/>
        <w:tabs>
          <w:tab w:val="left" w:pos="0"/>
        </w:tabs>
        <w:spacing w:after="0"/>
        <w:ind w:firstLine="426"/>
        <w:jc w:val="both"/>
        <w:rPr>
          <w:rFonts w:ascii="Times New Roman" w:hAnsi="Times New Roman" w:cs="Times New Roman"/>
          <w:color w:val="000000"/>
          <w:spacing w:val="-2"/>
          <w:sz w:val="20"/>
          <w:szCs w:val="20"/>
        </w:rPr>
      </w:pPr>
      <w:r w:rsidRPr="00D341F4">
        <w:rPr>
          <w:rFonts w:ascii="Times New Roman" w:hAnsi="Times New Roman" w:cs="Times New Roman"/>
          <w:sz w:val="20"/>
          <w:szCs w:val="20"/>
        </w:rPr>
        <w:t xml:space="preserve">1.1. Поставщик принимает на себя обязательства на </w:t>
      </w:r>
      <w:r w:rsidRPr="00D341F4">
        <w:rPr>
          <w:rFonts w:ascii="Times New Roman" w:hAnsi="Times New Roman" w:cs="Times New Roman"/>
          <w:color w:val="000000"/>
          <w:spacing w:val="-2"/>
          <w:sz w:val="20"/>
          <w:szCs w:val="20"/>
        </w:rPr>
        <w:t>поставку</w:t>
      </w:r>
      <w:r w:rsidR="005C3AB3" w:rsidRPr="00D341F4">
        <w:rPr>
          <w:rFonts w:ascii="Times New Roman" w:hAnsi="Times New Roman" w:cs="Times New Roman"/>
          <w:color w:val="000000"/>
          <w:spacing w:val="-2"/>
          <w:sz w:val="20"/>
          <w:szCs w:val="20"/>
        </w:rPr>
        <w:t xml:space="preserve"> </w:t>
      </w:r>
      <w:r w:rsidR="00FA43B4">
        <w:rPr>
          <w:rFonts w:ascii="Times New Roman" w:hAnsi="Times New Roman" w:cs="Times New Roman"/>
          <w:color w:val="000000"/>
          <w:spacing w:val="-2"/>
          <w:sz w:val="20"/>
          <w:szCs w:val="20"/>
        </w:rPr>
        <w:t>хозяйственных товаров и моющих средств</w:t>
      </w:r>
      <w:r w:rsidRPr="00D341F4">
        <w:rPr>
          <w:rFonts w:ascii="Times New Roman" w:hAnsi="Times New Roman" w:cs="Times New Roman"/>
          <w:sz w:val="20"/>
          <w:szCs w:val="20"/>
        </w:rPr>
        <w:t xml:space="preserve"> </w:t>
      </w:r>
      <w:r w:rsidR="005C3AB3" w:rsidRPr="00D341F4">
        <w:rPr>
          <w:rFonts w:ascii="Times New Roman" w:hAnsi="Times New Roman" w:cs="Times New Roman"/>
          <w:sz w:val="20"/>
          <w:szCs w:val="20"/>
        </w:rPr>
        <w:t>в</w:t>
      </w:r>
      <w:r w:rsidRPr="00D341F4">
        <w:rPr>
          <w:rFonts w:ascii="Times New Roman" w:hAnsi="Times New Roman" w:cs="Times New Roman"/>
          <w:sz w:val="20"/>
          <w:szCs w:val="20"/>
        </w:rPr>
        <w:t xml:space="preserve"> ГБДОУ</w:t>
      </w:r>
      <w:r w:rsidRPr="00D341F4">
        <w:rPr>
          <w:rFonts w:ascii="Times New Roman" w:hAnsi="Times New Roman" w:cs="Times New Roman"/>
          <w:iCs/>
          <w:sz w:val="20"/>
          <w:szCs w:val="20"/>
        </w:rPr>
        <w:t xml:space="preserve"> детский сад № </w:t>
      </w:r>
      <w:r w:rsidR="001025BC">
        <w:rPr>
          <w:rFonts w:ascii="Times New Roman" w:hAnsi="Times New Roman" w:cs="Times New Roman"/>
          <w:iCs/>
          <w:sz w:val="20"/>
          <w:szCs w:val="20"/>
        </w:rPr>
        <w:t>13</w:t>
      </w:r>
      <w:r w:rsidRPr="00D341F4">
        <w:rPr>
          <w:rFonts w:ascii="Times New Roman" w:hAnsi="Times New Roman" w:cs="Times New Roman"/>
          <w:iCs/>
          <w:sz w:val="20"/>
          <w:szCs w:val="20"/>
        </w:rPr>
        <w:t xml:space="preserve"> </w:t>
      </w:r>
      <w:r w:rsidR="001025BC">
        <w:rPr>
          <w:rFonts w:ascii="Times New Roman" w:hAnsi="Times New Roman" w:cs="Times New Roman"/>
          <w:sz w:val="20"/>
          <w:szCs w:val="20"/>
        </w:rPr>
        <w:t>комбинированного</w:t>
      </w:r>
      <w:r w:rsidRPr="00D341F4">
        <w:rPr>
          <w:rFonts w:ascii="Times New Roman" w:hAnsi="Times New Roman" w:cs="Times New Roman"/>
          <w:sz w:val="20"/>
          <w:szCs w:val="20"/>
        </w:rPr>
        <w:t xml:space="preserve"> вида Кронштадтского района Санкт-Петербурга  </w:t>
      </w:r>
      <w:r w:rsidRPr="00D341F4">
        <w:rPr>
          <w:rFonts w:ascii="Times New Roman" w:hAnsi="Times New Roman" w:cs="Times New Roman"/>
          <w:color w:val="000000"/>
          <w:spacing w:val="-2"/>
          <w:sz w:val="20"/>
          <w:szCs w:val="20"/>
        </w:rPr>
        <w:t>(далее – Товар) Заказчику, а Заказчик обязуется оплатить Товар.</w:t>
      </w:r>
    </w:p>
    <w:p w14:paraId="7775B985" w14:textId="62B1132B" w:rsidR="008572D0" w:rsidRPr="00D341F4" w:rsidRDefault="008572D0" w:rsidP="00D341F4">
      <w:pPr>
        <w:jc w:val="both"/>
        <w:rPr>
          <w:rFonts w:ascii="Times New Roman" w:hAnsi="Times New Roman" w:cs="Times New Roman"/>
          <w:b/>
          <w:sz w:val="20"/>
          <w:szCs w:val="20"/>
        </w:rPr>
      </w:pPr>
      <w:r w:rsidRPr="00D341F4">
        <w:rPr>
          <w:rFonts w:ascii="Times New Roman" w:hAnsi="Times New Roman" w:cs="Times New Roman"/>
          <w:color w:val="000000"/>
          <w:spacing w:val="-2"/>
          <w:sz w:val="20"/>
          <w:szCs w:val="20"/>
        </w:rPr>
        <w:t>ИКЗ закупки</w:t>
      </w:r>
      <w:r w:rsidRPr="00D341F4">
        <w:rPr>
          <w:rFonts w:ascii="Times New Roman" w:hAnsi="Times New Roman" w:cs="Times New Roman"/>
          <w:b/>
          <w:sz w:val="20"/>
          <w:szCs w:val="20"/>
        </w:rPr>
        <w:t xml:space="preserve">: </w:t>
      </w:r>
      <w:r w:rsidR="004D4CF8" w:rsidRPr="004D4CF8">
        <w:rPr>
          <w:rFonts w:ascii="Times New Roman" w:hAnsi="Times New Roman" w:cs="Times New Roman"/>
          <w:b/>
          <w:sz w:val="20"/>
          <w:szCs w:val="20"/>
        </w:rPr>
        <w:t>242781801084478430100100190000000244</w:t>
      </w:r>
    </w:p>
    <w:p w14:paraId="7A5B2B4F" w14:textId="77777777" w:rsidR="008572D0" w:rsidRPr="00D341F4" w:rsidRDefault="008572D0" w:rsidP="008572D0">
      <w:pPr>
        <w:pStyle w:val="a7"/>
        <w:numPr>
          <w:ilvl w:val="0"/>
          <w:numId w:val="4"/>
        </w:numPr>
        <w:shd w:val="clear" w:color="auto" w:fill="FFFFFF"/>
        <w:suppressAutoHyphens/>
        <w:spacing w:before="0"/>
        <w:ind w:right="115"/>
        <w:jc w:val="center"/>
        <w:rPr>
          <w:spacing w:val="-1"/>
          <w:sz w:val="20"/>
          <w:szCs w:val="20"/>
        </w:rPr>
      </w:pPr>
      <w:r w:rsidRPr="00D341F4">
        <w:rPr>
          <w:b/>
          <w:bCs/>
          <w:spacing w:val="-10"/>
          <w:sz w:val="20"/>
          <w:szCs w:val="20"/>
        </w:rPr>
        <w:t>Порядок и сроки поставки Товара</w:t>
      </w:r>
    </w:p>
    <w:p w14:paraId="1699699E" w14:textId="069C8A00" w:rsidR="008572D0" w:rsidRPr="00D341F4" w:rsidRDefault="008572D0" w:rsidP="008572D0">
      <w:pPr>
        <w:pStyle w:val="a7"/>
        <w:shd w:val="clear" w:color="auto" w:fill="FFFFFF"/>
        <w:tabs>
          <w:tab w:val="left" w:pos="993"/>
          <w:tab w:val="left" w:pos="1238"/>
        </w:tabs>
        <w:spacing w:before="5"/>
        <w:ind w:left="397" w:firstLine="0"/>
        <w:contextualSpacing/>
        <w:rPr>
          <w:spacing w:val="-1"/>
          <w:sz w:val="20"/>
          <w:szCs w:val="20"/>
        </w:rPr>
      </w:pPr>
      <w:r w:rsidRPr="00D341F4">
        <w:rPr>
          <w:spacing w:val="-1"/>
          <w:sz w:val="20"/>
          <w:szCs w:val="20"/>
        </w:rPr>
        <w:t xml:space="preserve">2.1. Сроки поставки Товара: </w:t>
      </w:r>
      <w:r w:rsidRPr="00D341F4">
        <w:rPr>
          <w:spacing w:val="-5"/>
          <w:sz w:val="20"/>
          <w:szCs w:val="20"/>
        </w:rPr>
        <w:t>н</w:t>
      </w:r>
      <w:r w:rsidRPr="00D341F4">
        <w:rPr>
          <w:sz w:val="20"/>
          <w:szCs w:val="20"/>
        </w:rPr>
        <w:t xml:space="preserve">ачало - с момента вступления в действие Контракта, окончание – не позднее </w:t>
      </w:r>
      <w:r w:rsidR="004D4CF8">
        <w:rPr>
          <w:b/>
          <w:sz w:val="20"/>
          <w:szCs w:val="20"/>
        </w:rPr>
        <w:t>15</w:t>
      </w:r>
      <w:r w:rsidR="00697CC8" w:rsidRPr="00D341F4">
        <w:rPr>
          <w:b/>
          <w:sz w:val="20"/>
          <w:szCs w:val="20"/>
        </w:rPr>
        <w:t>.</w:t>
      </w:r>
      <w:r w:rsidR="00850822" w:rsidRPr="00D341F4">
        <w:rPr>
          <w:b/>
          <w:sz w:val="20"/>
          <w:szCs w:val="20"/>
        </w:rPr>
        <w:t>0</w:t>
      </w:r>
      <w:r w:rsidR="004D4CF8">
        <w:rPr>
          <w:b/>
          <w:sz w:val="20"/>
          <w:szCs w:val="20"/>
        </w:rPr>
        <w:t>5</w:t>
      </w:r>
      <w:r w:rsidR="00697CC8" w:rsidRPr="00D341F4">
        <w:rPr>
          <w:b/>
          <w:sz w:val="20"/>
          <w:szCs w:val="20"/>
        </w:rPr>
        <w:t>.</w:t>
      </w:r>
      <w:r w:rsidRPr="00D341F4">
        <w:rPr>
          <w:b/>
          <w:sz w:val="20"/>
          <w:szCs w:val="20"/>
        </w:rPr>
        <w:t>20</w:t>
      </w:r>
      <w:r w:rsidR="00E42ED7" w:rsidRPr="00D341F4">
        <w:rPr>
          <w:b/>
          <w:sz w:val="20"/>
          <w:szCs w:val="20"/>
        </w:rPr>
        <w:t>2</w:t>
      </w:r>
      <w:r w:rsidR="004D4CF8">
        <w:rPr>
          <w:b/>
          <w:sz w:val="20"/>
          <w:szCs w:val="20"/>
        </w:rPr>
        <w:t>4</w:t>
      </w:r>
      <w:r w:rsidRPr="00D341F4">
        <w:rPr>
          <w:b/>
          <w:sz w:val="20"/>
          <w:szCs w:val="20"/>
        </w:rPr>
        <w:t>г.</w:t>
      </w:r>
      <w:r w:rsidRPr="00D341F4">
        <w:rPr>
          <w:sz w:val="20"/>
          <w:szCs w:val="20"/>
        </w:rPr>
        <w:t xml:space="preserve"> </w:t>
      </w:r>
    </w:p>
    <w:p w14:paraId="167585E1" w14:textId="77777777" w:rsidR="008572D0" w:rsidRPr="00D341F4" w:rsidRDefault="008572D0" w:rsidP="008572D0">
      <w:pPr>
        <w:pStyle w:val="a7"/>
        <w:shd w:val="clear" w:color="auto" w:fill="FFFFFF"/>
        <w:tabs>
          <w:tab w:val="left" w:pos="993"/>
          <w:tab w:val="left" w:pos="1238"/>
        </w:tabs>
        <w:spacing w:before="5"/>
        <w:ind w:left="397" w:firstLine="0"/>
        <w:rPr>
          <w:sz w:val="20"/>
          <w:szCs w:val="20"/>
        </w:rPr>
      </w:pPr>
      <w:r w:rsidRPr="00D341F4">
        <w:rPr>
          <w:sz w:val="20"/>
          <w:szCs w:val="20"/>
        </w:rPr>
        <w:t>2.2. Датой поставки Товара считается дата подписания товарной накладной о приемке поставленного Товара.</w:t>
      </w:r>
    </w:p>
    <w:p w14:paraId="359DB40C" w14:textId="3E8957C2" w:rsidR="008572D0" w:rsidRPr="00D341F4" w:rsidRDefault="008572D0" w:rsidP="008572D0">
      <w:pPr>
        <w:shd w:val="clear" w:color="auto" w:fill="FFFFFF"/>
        <w:tabs>
          <w:tab w:val="left" w:pos="0"/>
          <w:tab w:val="left" w:pos="1134"/>
        </w:tabs>
        <w:spacing w:after="0"/>
        <w:ind w:left="37" w:right="2"/>
        <w:jc w:val="both"/>
        <w:rPr>
          <w:rFonts w:ascii="Times New Roman" w:eastAsia="Times New Roman" w:hAnsi="Times New Roman" w:cs="Times New Roman"/>
          <w:spacing w:val="-1"/>
          <w:sz w:val="20"/>
          <w:szCs w:val="20"/>
        </w:rPr>
      </w:pPr>
      <w:r w:rsidRPr="00D341F4">
        <w:rPr>
          <w:rFonts w:ascii="Times New Roman" w:eastAsia="Times New Roman" w:hAnsi="Times New Roman" w:cs="Times New Roman"/>
          <w:spacing w:val="-1"/>
          <w:sz w:val="20"/>
          <w:szCs w:val="20"/>
        </w:rPr>
        <w:t xml:space="preserve">        2.3.</w:t>
      </w:r>
      <w:r w:rsidR="005C3AB3" w:rsidRPr="00D341F4">
        <w:rPr>
          <w:rFonts w:ascii="Times New Roman" w:eastAsia="Times New Roman" w:hAnsi="Times New Roman" w:cs="Times New Roman"/>
          <w:spacing w:val="-1"/>
          <w:sz w:val="20"/>
          <w:szCs w:val="20"/>
        </w:rPr>
        <w:t xml:space="preserve"> </w:t>
      </w:r>
      <w:r w:rsidRPr="00D341F4">
        <w:rPr>
          <w:rFonts w:ascii="Times New Roman" w:eastAsia="Times New Roman" w:hAnsi="Times New Roman" w:cs="Times New Roman"/>
          <w:spacing w:val="-1"/>
          <w:sz w:val="20"/>
          <w:szCs w:val="20"/>
        </w:rPr>
        <w:t xml:space="preserve">Поставка Товара производится Поставщиком по предварительному согласованию с        Заказчиком. </w:t>
      </w:r>
    </w:p>
    <w:p w14:paraId="7E1109BF" w14:textId="3664B858" w:rsidR="008572D0" w:rsidRPr="00D341F4" w:rsidRDefault="008572D0" w:rsidP="008572D0">
      <w:pPr>
        <w:shd w:val="clear" w:color="auto" w:fill="FFFFFF"/>
        <w:tabs>
          <w:tab w:val="left" w:pos="0"/>
          <w:tab w:val="left" w:pos="1134"/>
        </w:tabs>
        <w:spacing w:after="0"/>
        <w:ind w:left="37" w:right="2"/>
        <w:jc w:val="both"/>
        <w:rPr>
          <w:rFonts w:ascii="Times New Roman" w:eastAsia="Times New Roman" w:hAnsi="Times New Roman" w:cs="Times New Roman"/>
          <w:sz w:val="20"/>
          <w:szCs w:val="20"/>
        </w:rPr>
      </w:pPr>
      <w:r w:rsidRPr="00D341F4">
        <w:rPr>
          <w:rFonts w:ascii="Times New Roman" w:eastAsia="Times New Roman" w:hAnsi="Times New Roman" w:cs="Times New Roman"/>
          <w:spacing w:val="-1"/>
          <w:sz w:val="20"/>
          <w:szCs w:val="20"/>
        </w:rPr>
        <w:t xml:space="preserve">      </w:t>
      </w:r>
      <w:r w:rsidRPr="00D341F4">
        <w:rPr>
          <w:rFonts w:ascii="Times New Roman" w:eastAsia="Times New Roman" w:hAnsi="Times New Roman" w:cs="Times New Roman"/>
          <w:sz w:val="20"/>
          <w:szCs w:val="20"/>
        </w:rPr>
        <w:t>2.4. Поставка</w:t>
      </w:r>
      <w:r w:rsidR="00334F00" w:rsidRPr="00D341F4">
        <w:rPr>
          <w:rFonts w:ascii="Times New Roman" w:eastAsia="Times New Roman" w:hAnsi="Times New Roman" w:cs="Times New Roman"/>
          <w:sz w:val="20"/>
          <w:szCs w:val="20"/>
        </w:rPr>
        <w:t xml:space="preserve"> </w:t>
      </w:r>
      <w:r w:rsidRPr="00D341F4">
        <w:rPr>
          <w:rFonts w:ascii="Times New Roman" w:eastAsia="Times New Roman" w:hAnsi="Times New Roman" w:cs="Times New Roman"/>
          <w:sz w:val="20"/>
          <w:szCs w:val="20"/>
        </w:rPr>
        <w:t xml:space="preserve">осуществляется с </w:t>
      </w:r>
      <w:r w:rsidRPr="00D341F4">
        <w:rPr>
          <w:rFonts w:ascii="Times New Roman" w:hAnsi="Times New Roman" w:cs="Times New Roman"/>
          <w:sz w:val="20"/>
          <w:szCs w:val="20"/>
        </w:rPr>
        <w:t xml:space="preserve">09.00 до 16.00 часов в рабочие дни </w:t>
      </w:r>
      <w:r w:rsidRPr="00D341F4">
        <w:rPr>
          <w:rFonts w:ascii="Times New Roman" w:eastAsia="Times New Roman" w:hAnsi="Times New Roman" w:cs="Times New Roman"/>
          <w:sz w:val="20"/>
          <w:szCs w:val="20"/>
        </w:rPr>
        <w:t>.</w:t>
      </w:r>
    </w:p>
    <w:p w14:paraId="6EAFD8F9" w14:textId="7D9C7B1D" w:rsidR="008572D0" w:rsidRPr="00D341F4" w:rsidRDefault="008572D0" w:rsidP="008572D0">
      <w:pPr>
        <w:shd w:val="clear" w:color="auto" w:fill="FFFFFF"/>
        <w:tabs>
          <w:tab w:val="left" w:pos="0"/>
          <w:tab w:val="left" w:pos="1134"/>
        </w:tabs>
        <w:spacing w:after="0"/>
        <w:ind w:left="37" w:right="2"/>
        <w:jc w:val="both"/>
        <w:rPr>
          <w:rFonts w:ascii="Times New Roman" w:eastAsia="Times New Roman" w:hAnsi="Times New Roman" w:cs="Times New Roman"/>
          <w:sz w:val="20"/>
          <w:szCs w:val="20"/>
        </w:rPr>
      </w:pPr>
      <w:r w:rsidRPr="00D341F4">
        <w:rPr>
          <w:rFonts w:ascii="Times New Roman" w:eastAsia="Times New Roman" w:hAnsi="Times New Roman" w:cs="Times New Roman"/>
          <w:spacing w:val="-7"/>
          <w:sz w:val="20"/>
          <w:szCs w:val="20"/>
        </w:rPr>
        <w:t xml:space="preserve">       2.5.  Разгрузка поставленного Товара, подъем на этаж</w:t>
      </w:r>
      <w:r w:rsidR="005C3AB3" w:rsidRPr="00D341F4">
        <w:rPr>
          <w:rFonts w:ascii="Times New Roman" w:eastAsia="Times New Roman" w:hAnsi="Times New Roman" w:cs="Times New Roman"/>
          <w:spacing w:val="-7"/>
          <w:sz w:val="20"/>
          <w:szCs w:val="20"/>
        </w:rPr>
        <w:t>, установка</w:t>
      </w:r>
      <w:r w:rsidRPr="00D341F4">
        <w:rPr>
          <w:rFonts w:ascii="Times New Roman" w:eastAsia="Times New Roman" w:hAnsi="Times New Roman" w:cs="Times New Roman"/>
          <w:spacing w:val="-7"/>
          <w:sz w:val="20"/>
          <w:szCs w:val="20"/>
        </w:rPr>
        <w:t xml:space="preserve"> осуществляется за счет и силами Поставщика.</w:t>
      </w:r>
    </w:p>
    <w:p w14:paraId="3AB89850" w14:textId="42070CA9" w:rsidR="00D341F4" w:rsidRPr="00D341F4" w:rsidRDefault="008572D0" w:rsidP="00D341F4">
      <w:pPr>
        <w:suppressAutoHyphens/>
        <w:spacing w:after="0"/>
        <w:jc w:val="both"/>
        <w:rPr>
          <w:rFonts w:ascii="Times New Roman" w:hAnsi="Times New Roman" w:cs="Times New Roman"/>
          <w:sz w:val="20"/>
          <w:szCs w:val="20"/>
          <w:lang w:eastAsia="en-US"/>
        </w:rPr>
      </w:pPr>
      <w:r w:rsidRPr="00D341F4">
        <w:rPr>
          <w:rFonts w:ascii="Times New Roman" w:eastAsia="Times New Roman" w:hAnsi="Times New Roman" w:cs="Times New Roman"/>
          <w:sz w:val="20"/>
          <w:szCs w:val="20"/>
        </w:rPr>
        <w:t xml:space="preserve">        2.6. </w:t>
      </w:r>
      <w:r w:rsidR="00D341F4" w:rsidRPr="00D341F4">
        <w:rPr>
          <w:rFonts w:ascii="Times New Roman" w:hAnsi="Times New Roman" w:cs="Times New Roman"/>
          <w:sz w:val="20"/>
          <w:szCs w:val="20"/>
          <w:lang w:eastAsia="en-US"/>
        </w:rPr>
        <w:t xml:space="preserve">Ответственное лицо Заказчика по вопросам Заказа, поставки и приемки Товара: </w:t>
      </w:r>
      <w:r w:rsidR="005515B9">
        <w:rPr>
          <w:rFonts w:ascii="Times New Roman" w:hAnsi="Times New Roman" w:cs="Times New Roman"/>
          <w:sz w:val="20"/>
          <w:szCs w:val="20"/>
          <w:lang w:eastAsia="en-US"/>
        </w:rPr>
        <w:t>Клишина Оксана Федоровна</w:t>
      </w:r>
      <w:r w:rsidR="00D341F4" w:rsidRPr="00D341F4">
        <w:rPr>
          <w:rFonts w:ascii="Times New Roman" w:hAnsi="Times New Roman" w:cs="Times New Roman"/>
          <w:sz w:val="20"/>
          <w:szCs w:val="20"/>
          <w:lang w:eastAsia="en-US"/>
        </w:rPr>
        <w:t xml:space="preserve">, </w:t>
      </w:r>
      <w:r w:rsidR="005515B9">
        <w:rPr>
          <w:rFonts w:ascii="Times New Roman" w:hAnsi="Times New Roman" w:cs="Times New Roman"/>
          <w:sz w:val="20"/>
          <w:szCs w:val="20"/>
          <w:lang w:eastAsia="en-US"/>
        </w:rPr>
        <w:t>заместитель заведующего по АХЧ</w:t>
      </w:r>
      <w:r w:rsidR="00D341F4" w:rsidRPr="00D341F4">
        <w:rPr>
          <w:rFonts w:ascii="Times New Roman" w:hAnsi="Times New Roman" w:cs="Times New Roman"/>
          <w:sz w:val="20"/>
          <w:szCs w:val="20"/>
          <w:lang w:eastAsia="en-US"/>
        </w:rPr>
        <w:t>, контактный телефон (812)</w:t>
      </w:r>
      <w:r w:rsidR="005515B9">
        <w:rPr>
          <w:rFonts w:ascii="Times New Roman" w:hAnsi="Times New Roman" w:cs="Times New Roman"/>
          <w:sz w:val="20"/>
          <w:szCs w:val="20"/>
          <w:lang w:eastAsia="en-US"/>
        </w:rPr>
        <w:t>435-07-32</w:t>
      </w:r>
      <w:r w:rsidR="00D341F4" w:rsidRPr="00D341F4">
        <w:rPr>
          <w:rFonts w:ascii="Times New Roman" w:hAnsi="Times New Roman" w:cs="Times New Roman"/>
          <w:sz w:val="20"/>
          <w:szCs w:val="20"/>
          <w:lang w:eastAsia="en-US"/>
        </w:rPr>
        <w:t>.</w:t>
      </w:r>
    </w:p>
    <w:p w14:paraId="211721E7" w14:textId="446D934C" w:rsidR="00E42ED7" w:rsidRPr="00D341F4" w:rsidRDefault="008572D0" w:rsidP="00D341F4">
      <w:pPr>
        <w:suppressAutoHyphens/>
        <w:spacing w:after="0"/>
        <w:jc w:val="both"/>
        <w:rPr>
          <w:rFonts w:ascii="Times New Roman" w:hAnsi="Times New Roman" w:cs="Times New Roman"/>
          <w:sz w:val="20"/>
          <w:szCs w:val="20"/>
        </w:rPr>
      </w:pPr>
      <w:r w:rsidRPr="00D341F4">
        <w:rPr>
          <w:rFonts w:ascii="Times New Roman" w:eastAsia="Times New Roman" w:hAnsi="Times New Roman" w:cs="Times New Roman"/>
          <w:sz w:val="20"/>
          <w:szCs w:val="20"/>
        </w:rPr>
        <w:t xml:space="preserve">       2.7. </w:t>
      </w:r>
      <w:r w:rsidRPr="00D341F4">
        <w:rPr>
          <w:rFonts w:ascii="Times New Roman" w:hAnsi="Times New Roman" w:cs="Times New Roman"/>
          <w:sz w:val="20"/>
          <w:szCs w:val="20"/>
        </w:rPr>
        <w:t xml:space="preserve">Гарантийный срок на поставляемый Товар составляет </w:t>
      </w:r>
      <w:r w:rsidRPr="00D341F4">
        <w:rPr>
          <w:rFonts w:ascii="Times New Roman" w:hAnsi="Times New Roman" w:cs="Times New Roman"/>
          <w:sz w:val="20"/>
          <w:szCs w:val="20"/>
          <w:lang w:eastAsia="zh-CN"/>
        </w:rPr>
        <w:t>не менее 12 месяцев с даты поставки товара</w:t>
      </w:r>
      <w:r w:rsidRPr="00D341F4">
        <w:rPr>
          <w:rFonts w:ascii="Times New Roman" w:hAnsi="Times New Roman" w:cs="Times New Roman"/>
          <w:sz w:val="20"/>
          <w:szCs w:val="20"/>
        </w:rPr>
        <w:t xml:space="preserve">, если иное не предусмотрено производителем. </w:t>
      </w:r>
    </w:p>
    <w:p w14:paraId="710D3CC7" w14:textId="77777777" w:rsidR="00FA43B4" w:rsidRDefault="00E42ED7" w:rsidP="00D341F4">
      <w:pPr>
        <w:autoSpaceDE w:val="0"/>
        <w:autoSpaceDN w:val="0"/>
        <w:adjustRightInd w:val="0"/>
        <w:spacing w:after="0"/>
        <w:jc w:val="both"/>
        <w:rPr>
          <w:rFonts w:ascii="Times New Roman" w:hAnsi="Times New Roman" w:cs="Times New Roman"/>
          <w:sz w:val="20"/>
          <w:szCs w:val="20"/>
        </w:rPr>
      </w:pPr>
      <w:r w:rsidRPr="00D341F4">
        <w:rPr>
          <w:rFonts w:ascii="Times New Roman" w:hAnsi="Times New Roman" w:cs="Times New Roman"/>
          <w:sz w:val="20"/>
          <w:szCs w:val="20"/>
        </w:rPr>
        <w:t xml:space="preserve">       </w:t>
      </w:r>
      <w:r w:rsidR="008572D0" w:rsidRPr="00D341F4">
        <w:rPr>
          <w:rFonts w:ascii="Times New Roman" w:hAnsi="Times New Roman" w:cs="Times New Roman"/>
          <w:sz w:val="20"/>
          <w:szCs w:val="20"/>
        </w:rPr>
        <w:t>2.</w:t>
      </w:r>
      <w:r w:rsidR="00887EB8" w:rsidRPr="00D341F4">
        <w:rPr>
          <w:rFonts w:ascii="Times New Roman" w:hAnsi="Times New Roman" w:cs="Times New Roman"/>
          <w:sz w:val="20"/>
          <w:szCs w:val="20"/>
        </w:rPr>
        <w:t xml:space="preserve">8. </w:t>
      </w:r>
      <w:r w:rsidR="008572D0" w:rsidRPr="00D341F4">
        <w:rPr>
          <w:rFonts w:ascii="Times New Roman" w:hAnsi="Times New Roman" w:cs="Times New Roman"/>
          <w:sz w:val="20"/>
          <w:szCs w:val="20"/>
        </w:rPr>
        <w:t xml:space="preserve"> Поставка товар</w:t>
      </w:r>
      <w:r w:rsidR="00FA43B4">
        <w:rPr>
          <w:rFonts w:ascii="Times New Roman" w:hAnsi="Times New Roman" w:cs="Times New Roman"/>
          <w:sz w:val="20"/>
          <w:szCs w:val="20"/>
        </w:rPr>
        <w:t>а</w:t>
      </w:r>
      <w:r w:rsidR="008572D0" w:rsidRPr="00D341F4">
        <w:rPr>
          <w:rFonts w:ascii="Times New Roman" w:hAnsi="Times New Roman" w:cs="Times New Roman"/>
          <w:sz w:val="20"/>
          <w:szCs w:val="20"/>
        </w:rPr>
        <w:t xml:space="preserve"> осуществляется по </w:t>
      </w:r>
      <w:r w:rsidR="005C3AB3" w:rsidRPr="00D341F4">
        <w:rPr>
          <w:rFonts w:ascii="Times New Roman" w:hAnsi="Times New Roman" w:cs="Times New Roman"/>
          <w:sz w:val="20"/>
          <w:szCs w:val="20"/>
        </w:rPr>
        <w:t>адрес</w:t>
      </w:r>
      <w:r w:rsidR="005515B9">
        <w:rPr>
          <w:rFonts w:ascii="Times New Roman" w:hAnsi="Times New Roman" w:cs="Times New Roman"/>
          <w:sz w:val="20"/>
          <w:szCs w:val="20"/>
        </w:rPr>
        <w:t>ам</w:t>
      </w:r>
      <w:r w:rsidR="008572D0" w:rsidRPr="00D341F4">
        <w:rPr>
          <w:rFonts w:ascii="Times New Roman" w:hAnsi="Times New Roman" w:cs="Times New Roman"/>
          <w:sz w:val="20"/>
          <w:szCs w:val="20"/>
        </w:rPr>
        <w:t>:</w:t>
      </w:r>
    </w:p>
    <w:p w14:paraId="08E6F5D7" w14:textId="4535BE48" w:rsidR="005515B9" w:rsidRDefault="00FA43B4" w:rsidP="00D341F4">
      <w:pPr>
        <w:autoSpaceDE w:val="0"/>
        <w:autoSpaceDN w:val="0"/>
        <w:adjustRightInd w:val="0"/>
        <w:spacing w:after="0"/>
        <w:jc w:val="both"/>
        <w:rPr>
          <w:rFonts w:ascii="Times New Roman" w:hAnsi="Times New Roman" w:cs="Times New Roman"/>
          <w:sz w:val="20"/>
          <w:szCs w:val="20"/>
        </w:rPr>
      </w:pPr>
      <w:r>
        <w:rPr>
          <w:rFonts w:ascii="Times New Roman" w:hAnsi="Times New Roman" w:cs="Times New Roman"/>
          <w:sz w:val="20"/>
          <w:szCs w:val="20"/>
        </w:rPr>
        <w:t>197760, СПб, г. Кронштадт, пр. Ленина, дом 49. Лит. А;</w:t>
      </w:r>
      <w:r w:rsidR="005C3AB3" w:rsidRPr="00D341F4">
        <w:rPr>
          <w:rFonts w:ascii="Times New Roman" w:hAnsi="Times New Roman" w:cs="Times New Roman"/>
          <w:sz w:val="20"/>
          <w:szCs w:val="20"/>
        </w:rPr>
        <w:t xml:space="preserve"> </w:t>
      </w:r>
    </w:p>
    <w:p w14:paraId="52B40E65" w14:textId="4EF6C52C" w:rsidR="005515B9" w:rsidRDefault="00D341F4" w:rsidP="00D341F4">
      <w:pPr>
        <w:autoSpaceDE w:val="0"/>
        <w:autoSpaceDN w:val="0"/>
        <w:adjustRightInd w:val="0"/>
        <w:spacing w:after="0"/>
        <w:jc w:val="both"/>
        <w:rPr>
          <w:rFonts w:ascii="Times New Roman" w:hAnsi="Times New Roman" w:cs="Times New Roman"/>
          <w:spacing w:val="-10"/>
          <w:sz w:val="20"/>
          <w:szCs w:val="20"/>
        </w:rPr>
      </w:pPr>
      <w:r w:rsidRPr="00D341F4">
        <w:rPr>
          <w:rFonts w:ascii="Times New Roman" w:hAnsi="Times New Roman" w:cs="Times New Roman"/>
          <w:spacing w:val="-10"/>
          <w:sz w:val="20"/>
          <w:szCs w:val="20"/>
        </w:rPr>
        <w:t xml:space="preserve">197762, </w:t>
      </w:r>
      <w:r w:rsidR="00FA43B4">
        <w:rPr>
          <w:rFonts w:ascii="Times New Roman" w:hAnsi="Times New Roman" w:cs="Times New Roman"/>
          <w:spacing w:val="-10"/>
          <w:sz w:val="20"/>
          <w:szCs w:val="20"/>
        </w:rPr>
        <w:t>СПб</w:t>
      </w:r>
      <w:r w:rsidRPr="00D341F4">
        <w:rPr>
          <w:rFonts w:ascii="Times New Roman" w:hAnsi="Times New Roman" w:cs="Times New Roman"/>
          <w:spacing w:val="-10"/>
          <w:sz w:val="20"/>
          <w:szCs w:val="20"/>
        </w:rPr>
        <w:t xml:space="preserve">, </w:t>
      </w:r>
      <w:r w:rsidR="00FA43B4">
        <w:rPr>
          <w:rFonts w:ascii="Times New Roman" w:hAnsi="Times New Roman" w:cs="Times New Roman"/>
          <w:spacing w:val="-10"/>
          <w:sz w:val="20"/>
          <w:szCs w:val="20"/>
        </w:rPr>
        <w:t xml:space="preserve">  </w:t>
      </w:r>
      <w:r w:rsidRPr="00D341F4">
        <w:rPr>
          <w:rFonts w:ascii="Times New Roman" w:hAnsi="Times New Roman" w:cs="Times New Roman"/>
          <w:spacing w:val="-10"/>
          <w:sz w:val="20"/>
          <w:szCs w:val="20"/>
        </w:rPr>
        <w:t>г. Кронштадт, ул</w:t>
      </w:r>
      <w:r w:rsidR="001B5483">
        <w:rPr>
          <w:rFonts w:ascii="Times New Roman" w:hAnsi="Times New Roman" w:cs="Times New Roman"/>
          <w:spacing w:val="-10"/>
          <w:sz w:val="20"/>
          <w:szCs w:val="20"/>
        </w:rPr>
        <w:t>.</w:t>
      </w:r>
      <w:r w:rsidRPr="00D341F4">
        <w:rPr>
          <w:rFonts w:ascii="Times New Roman" w:hAnsi="Times New Roman" w:cs="Times New Roman"/>
          <w:spacing w:val="-10"/>
          <w:sz w:val="20"/>
          <w:szCs w:val="20"/>
        </w:rPr>
        <w:t xml:space="preserve"> </w:t>
      </w:r>
      <w:r w:rsidR="005515B9">
        <w:rPr>
          <w:rFonts w:ascii="Times New Roman" w:hAnsi="Times New Roman" w:cs="Times New Roman"/>
          <w:spacing w:val="-10"/>
          <w:sz w:val="20"/>
          <w:szCs w:val="20"/>
        </w:rPr>
        <w:t>Широкая</w:t>
      </w:r>
      <w:r w:rsidRPr="00D341F4">
        <w:rPr>
          <w:rFonts w:ascii="Times New Roman" w:hAnsi="Times New Roman" w:cs="Times New Roman"/>
          <w:spacing w:val="-10"/>
          <w:sz w:val="20"/>
          <w:szCs w:val="20"/>
        </w:rPr>
        <w:t xml:space="preserve">, дом </w:t>
      </w:r>
      <w:r w:rsidR="005515B9">
        <w:rPr>
          <w:rFonts w:ascii="Times New Roman" w:hAnsi="Times New Roman" w:cs="Times New Roman"/>
          <w:spacing w:val="-10"/>
          <w:sz w:val="20"/>
          <w:szCs w:val="20"/>
        </w:rPr>
        <w:t>20</w:t>
      </w:r>
      <w:r w:rsidRPr="00D341F4">
        <w:rPr>
          <w:rFonts w:ascii="Times New Roman" w:hAnsi="Times New Roman" w:cs="Times New Roman"/>
          <w:spacing w:val="-10"/>
          <w:sz w:val="20"/>
          <w:szCs w:val="20"/>
        </w:rPr>
        <w:t>, литер А</w:t>
      </w:r>
      <w:r w:rsidR="00FA43B4">
        <w:rPr>
          <w:rFonts w:ascii="Times New Roman" w:hAnsi="Times New Roman" w:cs="Times New Roman"/>
          <w:spacing w:val="-10"/>
          <w:sz w:val="20"/>
          <w:szCs w:val="20"/>
        </w:rPr>
        <w:t>.</w:t>
      </w:r>
      <w:r w:rsidRPr="00D341F4">
        <w:rPr>
          <w:rFonts w:ascii="Times New Roman" w:hAnsi="Times New Roman" w:cs="Times New Roman"/>
          <w:spacing w:val="-10"/>
          <w:sz w:val="20"/>
          <w:szCs w:val="20"/>
        </w:rPr>
        <w:t xml:space="preserve">   </w:t>
      </w:r>
    </w:p>
    <w:p w14:paraId="346A8A0C" w14:textId="7D6548B1" w:rsidR="008572D0" w:rsidRPr="00D341F4" w:rsidRDefault="008572D0" w:rsidP="005C3AB3">
      <w:pPr>
        <w:shd w:val="clear" w:color="auto" w:fill="FFFFFF"/>
        <w:ind w:firstLine="454"/>
        <w:jc w:val="center"/>
        <w:rPr>
          <w:rFonts w:ascii="Times New Roman" w:hAnsi="Times New Roman" w:cs="Times New Roman"/>
          <w:b/>
          <w:bCs/>
          <w:spacing w:val="-10"/>
          <w:sz w:val="20"/>
          <w:szCs w:val="20"/>
        </w:rPr>
      </w:pPr>
      <w:r w:rsidRPr="00D341F4">
        <w:rPr>
          <w:rFonts w:ascii="Times New Roman" w:hAnsi="Times New Roman" w:cs="Times New Roman"/>
          <w:b/>
          <w:bCs/>
          <w:spacing w:val="-10"/>
          <w:sz w:val="20"/>
          <w:szCs w:val="20"/>
        </w:rPr>
        <w:t>3.    Порядок и сроки приемки Товара</w:t>
      </w:r>
    </w:p>
    <w:p w14:paraId="763EB743" w14:textId="77777777" w:rsidR="008572D0" w:rsidRPr="00D341F4" w:rsidRDefault="008572D0" w:rsidP="008572D0">
      <w:pPr>
        <w:shd w:val="clear" w:color="auto" w:fill="FFFFFF"/>
        <w:spacing w:after="0"/>
        <w:ind w:firstLine="454"/>
        <w:jc w:val="both"/>
        <w:rPr>
          <w:rFonts w:ascii="Times New Roman" w:hAnsi="Times New Roman" w:cs="Times New Roman"/>
          <w:bCs/>
          <w:spacing w:val="-3"/>
          <w:sz w:val="20"/>
          <w:szCs w:val="20"/>
        </w:rPr>
      </w:pPr>
      <w:r w:rsidRPr="00D341F4">
        <w:rPr>
          <w:rFonts w:ascii="Times New Roman" w:hAnsi="Times New Roman" w:cs="Times New Roman"/>
          <w:bCs/>
          <w:spacing w:val="-3"/>
          <w:sz w:val="20"/>
          <w:szCs w:val="20"/>
        </w:rPr>
        <w:t xml:space="preserve"> 3.1. Приемка Товара осуществляется Заказчиком в день поступления Товара от Поставщика.</w:t>
      </w:r>
    </w:p>
    <w:p w14:paraId="5F097B6D" w14:textId="49CDF405" w:rsidR="008572D0" w:rsidRPr="00D341F4" w:rsidRDefault="008572D0" w:rsidP="008572D0">
      <w:pPr>
        <w:shd w:val="clear" w:color="auto" w:fill="FFFFFF"/>
        <w:spacing w:after="0"/>
        <w:ind w:firstLine="454"/>
        <w:jc w:val="both"/>
        <w:rPr>
          <w:rFonts w:ascii="Times New Roman" w:hAnsi="Times New Roman" w:cs="Times New Roman"/>
          <w:bCs/>
          <w:spacing w:val="-3"/>
          <w:sz w:val="20"/>
          <w:szCs w:val="20"/>
        </w:rPr>
      </w:pPr>
      <w:r w:rsidRPr="00D341F4">
        <w:rPr>
          <w:rFonts w:ascii="Times New Roman" w:hAnsi="Times New Roman" w:cs="Times New Roman"/>
          <w:bCs/>
          <w:spacing w:val="-3"/>
          <w:sz w:val="20"/>
          <w:szCs w:val="20"/>
        </w:rPr>
        <w:t xml:space="preserve"> 3.2. В день поступления Товара Заказчик проверяет его на соответствие Товара качеству (документальная проверка), объему и иным условиям, предусмотренным Контрактом.</w:t>
      </w:r>
    </w:p>
    <w:p w14:paraId="09D0E8A1" w14:textId="77777777" w:rsidR="008572D0" w:rsidRPr="00D341F4" w:rsidRDefault="008572D0" w:rsidP="008572D0">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pacing w:val="-3"/>
          <w:sz w:val="20"/>
          <w:szCs w:val="20"/>
        </w:rPr>
        <w:t xml:space="preserve"> 3.3. По результатам приемки Товара заполняется и подписывается товарная накладная, подтверждающая факт получения Товара. Заказчик отказывает в приемке Товара, если установит, что Товар не соответствует условиям Контракта.</w:t>
      </w:r>
    </w:p>
    <w:p w14:paraId="7A0423F0" w14:textId="795AFE70" w:rsidR="008572D0" w:rsidRPr="00D341F4" w:rsidRDefault="008572D0" w:rsidP="00C85FFC">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 xml:space="preserve"> 3.</w:t>
      </w:r>
      <w:r w:rsidR="00C85FFC" w:rsidRPr="00D341F4">
        <w:rPr>
          <w:rFonts w:ascii="Times New Roman" w:hAnsi="Times New Roman" w:cs="Times New Roman"/>
          <w:bCs/>
          <w:sz w:val="20"/>
          <w:szCs w:val="20"/>
        </w:rPr>
        <w:t>4</w:t>
      </w:r>
      <w:r w:rsidRPr="00D341F4">
        <w:rPr>
          <w:rFonts w:ascii="Times New Roman" w:hAnsi="Times New Roman" w:cs="Times New Roman"/>
          <w:bCs/>
          <w:sz w:val="20"/>
          <w:szCs w:val="20"/>
        </w:rPr>
        <w:t>. Право собственности на Товар а также все риски случайной гибели и (или) порчи Товара переходят от Поставщика к  Заказчику с момента подписания товарной накладной.</w:t>
      </w:r>
    </w:p>
    <w:p w14:paraId="0BE3AF5E" w14:textId="77777777" w:rsidR="008572D0" w:rsidRPr="00D341F4" w:rsidRDefault="008572D0" w:rsidP="008572D0">
      <w:pPr>
        <w:shd w:val="clear" w:color="auto" w:fill="FFFFFF"/>
        <w:spacing w:after="0"/>
        <w:jc w:val="both"/>
        <w:rPr>
          <w:rFonts w:ascii="Times New Roman" w:hAnsi="Times New Roman" w:cs="Times New Roman"/>
          <w:b/>
          <w:bCs/>
          <w:sz w:val="20"/>
          <w:szCs w:val="20"/>
        </w:rPr>
      </w:pPr>
    </w:p>
    <w:p w14:paraId="38CB6252" w14:textId="77777777" w:rsidR="008572D0" w:rsidRPr="00D341F4" w:rsidRDefault="008572D0" w:rsidP="008572D0">
      <w:pPr>
        <w:shd w:val="clear" w:color="auto" w:fill="FFFFFF"/>
        <w:spacing w:after="0"/>
        <w:jc w:val="center"/>
        <w:rPr>
          <w:rFonts w:ascii="Times New Roman" w:hAnsi="Times New Roman" w:cs="Times New Roman"/>
          <w:spacing w:val="-2"/>
          <w:sz w:val="20"/>
          <w:szCs w:val="20"/>
        </w:rPr>
      </w:pPr>
      <w:r w:rsidRPr="00D341F4">
        <w:rPr>
          <w:rFonts w:ascii="Times New Roman" w:hAnsi="Times New Roman" w:cs="Times New Roman"/>
          <w:b/>
          <w:bCs/>
          <w:sz w:val="20"/>
          <w:szCs w:val="20"/>
        </w:rPr>
        <w:t>4. Стоимость Контракта и порядок расчетов</w:t>
      </w:r>
    </w:p>
    <w:p w14:paraId="6D87ADF7" w14:textId="597286D7" w:rsidR="008572D0" w:rsidRPr="00D341F4" w:rsidRDefault="008572D0" w:rsidP="008572D0">
      <w:pPr>
        <w:shd w:val="clear" w:color="auto" w:fill="FFFFFF"/>
        <w:tabs>
          <w:tab w:val="left" w:leader="underscore" w:pos="4829"/>
          <w:tab w:val="left" w:leader="underscore" w:pos="5770"/>
        </w:tabs>
        <w:spacing w:after="0"/>
        <w:ind w:firstLine="454"/>
        <w:jc w:val="both"/>
        <w:rPr>
          <w:rFonts w:ascii="Times New Roman" w:hAnsi="Times New Roman" w:cs="Times New Roman"/>
          <w:spacing w:val="-1"/>
          <w:sz w:val="20"/>
          <w:szCs w:val="20"/>
        </w:rPr>
      </w:pPr>
      <w:r w:rsidRPr="00D341F4">
        <w:rPr>
          <w:rFonts w:ascii="Times New Roman" w:hAnsi="Times New Roman" w:cs="Times New Roman"/>
          <w:spacing w:val="-2"/>
          <w:sz w:val="20"/>
          <w:szCs w:val="20"/>
        </w:rPr>
        <w:t>4.1.   Цена Контракта составляет</w:t>
      </w:r>
      <w:r w:rsidR="006A5B5E" w:rsidRPr="00D341F4">
        <w:rPr>
          <w:rFonts w:ascii="Times New Roman" w:hAnsi="Times New Roman" w:cs="Times New Roman"/>
          <w:spacing w:val="-2"/>
          <w:sz w:val="20"/>
          <w:szCs w:val="20"/>
        </w:rPr>
        <w:t xml:space="preserve"> </w:t>
      </w:r>
      <w:r w:rsidR="00D341F4" w:rsidRPr="00D341F4">
        <w:rPr>
          <w:rFonts w:ascii="Times New Roman" w:hAnsi="Times New Roman" w:cs="Times New Roman"/>
          <w:sz w:val="20"/>
          <w:szCs w:val="20"/>
        </w:rPr>
        <w:t>______________</w:t>
      </w:r>
      <w:r w:rsidR="006A5B5E" w:rsidRPr="00D341F4">
        <w:rPr>
          <w:rFonts w:ascii="Times New Roman" w:hAnsi="Times New Roman" w:cs="Times New Roman"/>
          <w:sz w:val="20"/>
          <w:szCs w:val="20"/>
        </w:rPr>
        <w:t xml:space="preserve"> </w:t>
      </w:r>
      <w:r w:rsidRPr="00D341F4">
        <w:rPr>
          <w:rFonts w:ascii="Times New Roman" w:hAnsi="Times New Roman" w:cs="Times New Roman"/>
          <w:spacing w:val="-6"/>
          <w:sz w:val="20"/>
          <w:szCs w:val="20"/>
        </w:rPr>
        <w:t>руб.</w:t>
      </w:r>
      <w:r w:rsidR="006A5B5E" w:rsidRPr="00D341F4">
        <w:rPr>
          <w:rFonts w:ascii="Times New Roman" w:hAnsi="Times New Roman" w:cs="Times New Roman"/>
          <w:spacing w:val="-6"/>
          <w:sz w:val="20"/>
          <w:szCs w:val="20"/>
        </w:rPr>
        <w:t xml:space="preserve"> </w:t>
      </w:r>
      <w:r w:rsidR="006A5B5E" w:rsidRPr="00D341F4">
        <w:rPr>
          <w:rFonts w:ascii="Times New Roman" w:hAnsi="Times New Roman" w:cs="Times New Roman"/>
          <w:spacing w:val="-1"/>
          <w:sz w:val="20"/>
          <w:szCs w:val="20"/>
        </w:rPr>
        <w:t>(</w:t>
      </w:r>
      <w:r w:rsidR="00D341F4" w:rsidRPr="00D341F4">
        <w:rPr>
          <w:rFonts w:ascii="Times New Roman" w:hAnsi="Times New Roman" w:cs="Times New Roman"/>
          <w:spacing w:val="-1"/>
          <w:sz w:val="20"/>
          <w:szCs w:val="20"/>
        </w:rPr>
        <w:t>_________________</w:t>
      </w:r>
      <w:r w:rsidR="006A5B5E" w:rsidRPr="00D341F4">
        <w:rPr>
          <w:rFonts w:ascii="Times New Roman" w:hAnsi="Times New Roman" w:cs="Times New Roman"/>
          <w:spacing w:val="-1"/>
          <w:sz w:val="20"/>
          <w:szCs w:val="20"/>
        </w:rPr>
        <w:t>.)</w:t>
      </w:r>
      <w:r w:rsidRPr="00D341F4">
        <w:rPr>
          <w:rFonts w:ascii="Times New Roman" w:hAnsi="Times New Roman" w:cs="Times New Roman"/>
          <w:spacing w:val="-1"/>
          <w:sz w:val="20"/>
          <w:szCs w:val="20"/>
        </w:rPr>
        <w:t xml:space="preserve">, </w:t>
      </w:r>
      <w:r w:rsidR="00D341F4" w:rsidRPr="00D341F4">
        <w:rPr>
          <w:rFonts w:ascii="Times New Roman" w:hAnsi="Times New Roman" w:cs="Times New Roman"/>
          <w:spacing w:val="-1"/>
          <w:sz w:val="20"/>
          <w:szCs w:val="20"/>
        </w:rPr>
        <w:t>В том числе НДС/без НДС</w:t>
      </w:r>
      <w:r w:rsidRPr="00D341F4">
        <w:rPr>
          <w:rFonts w:ascii="Times New Roman" w:hAnsi="Times New Roman" w:cs="Times New Roman"/>
          <w:spacing w:val="-1"/>
          <w:sz w:val="20"/>
          <w:szCs w:val="20"/>
        </w:rPr>
        <w:t>.</w:t>
      </w:r>
    </w:p>
    <w:p w14:paraId="0929D631" w14:textId="2187282E" w:rsidR="008572D0" w:rsidRPr="00D341F4" w:rsidRDefault="008572D0" w:rsidP="008572D0">
      <w:pPr>
        <w:shd w:val="clear" w:color="auto" w:fill="FFFFFF"/>
        <w:spacing w:after="0"/>
        <w:ind w:firstLine="454"/>
        <w:jc w:val="both"/>
        <w:rPr>
          <w:rFonts w:ascii="Times New Roman" w:hAnsi="Times New Roman" w:cs="Times New Roman"/>
          <w:spacing w:val="-1"/>
          <w:sz w:val="20"/>
          <w:szCs w:val="20"/>
        </w:rPr>
      </w:pPr>
      <w:r w:rsidRPr="00D341F4">
        <w:rPr>
          <w:rFonts w:ascii="Times New Roman" w:hAnsi="Times New Roman" w:cs="Times New Roman"/>
          <w:spacing w:val="-1"/>
          <w:sz w:val="20"/>
          <w:szCs w:val="20"/>
        </w:rPr>
        <w:t>4.2.</w:t>
      </w:r>
      <w:r w:rsidR="00E42ED7" w:rsidRPr="00D341F4">
        <w:rPr>
          <w:rFonts w:ascii="Times New Roman" w:hAnsi="Times New Roman" w:cs="Times New Roman"/>
          <w:spacing w:val="-1"/>
          <w:sz w:val="20"/>
          <w:szCs w:val="20"/>
        </w:rPr>
        <w:t xml:space="preserve"> </w:t>
      </w:r>
      <w:r w:rsidRPr="00D341F4">
        <w:rPr>
          <w:rFonts w:ascii="Times New Roman" w:hAnsi="Times New Roman" w:cs="Times New Roman"/>
          <w:spacing w:val="-1"/>
          <w:sz w:val="20"/>
          <w:szCs w:val="20"/>
        </w:rPr>
        <w:t xml:space="preserve">Оплата по настоящему Контракту производится по факту поставки Товара, Оплата производится заказчиком   в течение </w:t>
      </w:r>
      <w:r w:rsidR="008331DD">
        <w:rPr>
          <w:rFonts w:ascii="Times New Roman" w:hAnsi="Times New Roman" w:cs="Times New Roman"/>
          <w:spacing w:val="-1"/>
          <w:sz w:val="20"/>
          <w:szCs w:val="20"/>
        </w:rPr>
        <w:t>десяти</w:t>
      </w:r>
      <w:r w:rsidR="00676491">
        <w:rPr>
          <w:rFonts w:ascii="Times New Roman" w:hAnsi="Times New Roman" w:cs="Times New Roman"/>
          <w:spacing w:val="-1"/>
          <w:sz w:val="20"/>
          <w:szCs w:val="20"/>
        </w:rPr>
        <w:t xml:space="preserve"> рабочих </w:t>
      </w:r>
      <w:r w:rsidRPr="00D341F4">
        <w:rPr>
          <w:rFonts w:ascii="Times New Roman" w:hAnsi="Times New Roman" w:cs="Times New Roman"/>
          <w:spacing w:val="-1"/>
          <w:sz w:val="20"/>
          <w:szCs w:val="20"/>
        </w:rPr>
        <w:t xml:space="preserve">   дней с даты подписания им документа о приемке, предусмотренного </w:t>
      </w:r>
      <w:hyperlink w:anchor="Par1996" w:history="1">
        <w:r w:rsidRPr="00D341F4">
          <w:rPr>
            <w:rStyle w:val="a5"/>
            <w:rFonts w:ascii="Times New Roman" w:hAnsi="Times New Roman" w:cs="Times New Roman"/>
            <w:spacing w:val="-1"/>
            <w:sz w:val="20"/>
            <w:szCs w:val="20"/>
          </w:rPr>
          <w:t>частью 7 статьи 94</w:t>
        </w:r>
      </w:hyperlink>
      <w:r w:rsidRPr="00D341F4">
        <w:rPr>
          <w:rFonts w:ascii="Times New Roman" w:hAnsi="Times New Roman" w:cs="Times New Roman"/>
          <w:spacing w:val="-1"/>
          <w:sz w:val="20"/>
          <w:szCs w:val="20"/>
        </w:rPr>
        <w:t xml:space="preserve"> Федерального закона 44- ФЗ, </w:t>
      </w:r>
      <w:r w:rsidRPr="00D341F4">
        <w:rPr>
          <w:rFonts w:ascii="Times New Roman" w:hAnsi="Times New Roman" w:cs="Times New Roman"/>
          <w:sz w:val="20"/>
          <w:szCs w:val="20"/>
        </w:rPr>
        <w:t xml:space="preserve">на основании выставляемого Поставщиком счета </w:t>
      </w:r>
      <w:r w:rsidRPr="00D341F4">
        <w:rPr>
          <w:rFonts w:ascii="Times New Roman" w:hAnsi="Times New Roman" w:cs="Times New Roman"/>
          <w:color w:val="000000"/>
          <w:sz w:val="20"/>
          <w:szCs w:val="20"/>
        </w:rPr>
        <w:t>(счета-фактуры</w:t>
      </w:r>
      <w:r w:rsidR="00850822" w:rsidRPr="00D341F4">
        <w:rPr>
          <w:rFonts w:ascii="Times New Roman" w:hAnsi="Times New Roman" w:cs="Times New Roman"/>
          <w:color w:val="000000"/>
          <w:sz w:val="20"/>
          <w:szCs w:val="20"/>
        </w:rPr>
        <w:t xml:space="preserve"> при наличии)</w:t>
      </w:r>
      <w:r w:rsidRPr="00D341F4">
        <w:rPr>
          <w:rFonts w:ascii="Times New Roman" w:hAnsi="Times New Roman" w:cs="Times New Roman"/>
          <w:color w:val="000000"/>
          <w:sz w:val="20"/>
          <w:szCs w:val="20"/>
        </w:rPr>
        <w:t xml:space="preserve">, </w:t>
      </w:r>
      <w:r w:rsidR="00850822" w:rsidRPr="00D341F4">
        <w:rPr>
          <w:rFonts w:ascii="Times New Roman" w:hAnsi="Times New Roman" w:cs="Times New Roman"/>
          <w:color w:val="000000"/>
          <w:sz w:val="20"/>
          <w:szCs w:val="20"/>
        </w:rPr>
        <w:t xml:space="preserve">товарной </w:t>
      </w:r>
      <w:r w:rsidRPr="00D341F4">
        <w:rPr>
          <w:rFonts w:ascii="Times New Roman" w:hAnsi="Times New Roman" w:cs="Times New Roman"/>
          <w:color w:val="000000"/>
          <w:sz w:val="20"/>
          <w:szCs w:val="20"/>
        </w:rPr>
        <w:t>накладн</w:t>
      </w:r>
      <w:r w:rsidR="00850822" w:rsidRPr="00D341F4">
        <w:rPr>
          <w:rFonts w:ascii="Times New Roman" w:hAnsi="Times New Roman" w:cs="Times New Roman"/>
          <w:color w:val="000000"/>
          <w:sz w:val="20"/>
          <w:szCs w:val="20"/>
        </w:rPr>
        <w:t>ой</w:t>
      </w:r>
      <w:r w:rsidRPr="00D341F4">
        <w:rPr>
          <w:rFonts w:ascii="Times New Roman" w:hAnsi="Times New Roman" w:cs="Times New Roman"/>
          <w:sz w:val="20"/>
          <w:szCs w:val="20"/>
        </w:rPr>
        <w:t>.</w:t>
      </w:r>
    </w:p>
    <w:p w14:paraId="250ADA36" w14:textId="77777777" w:rsidR="008572D0" w:rsidRPr="00D341F4" w:rsidRDefault="008572D0" w:rsidP="008572D0">
      <w:pPr>
        <w:shd w:val="clear" w:color="auto" w:fill="FFFFFF"/>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4.3.  Цена Контракта остается неизменной в течение всего срока действия Контракта.</w:t>
      </w:r>
    </w:p>
    <w:p w14:paraId="0B3A4E9B" w14:textId="08ED8872" w:rsidR="00D341F4" w:rsidRPr="00D341F4" w:rsidRDefault="008572D0" w:rsidP="00D341F4">
      <w:pPr>
        <w:shd w:val="clear" w:color="auto" w:fill="FFFFFF"/>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 xml:space="preserve">4.4. </w:t>
      </w:r>
      <w:r w:rsidR="00D341F4" w:rsidRPr="00D341F4">
        <w:rPr>
          <w:rFonts w:ascii="Times New Roman" w:hAnsi="Times New Roman" w:cs="Times New Roman"/>
          <w:sz w:val="20"/>
          <w:szCs w:val="20"/>
        </w:rPr>
        <w:t>Источник финансирования: внебюджетные средства. Средства бюджетных учреждений. код раздела 0701, код целевой статьи 02</w:t>
      </w:r>
      <w:r w:rsidR="004D4CF8">
        <w:rPr>
          <w:rFonts w:ascii="Times New Roman" w:hAnsi="Times New Roman" w:cs="Times New Roman"/>
          <w:sz w:val="20"/>
          <w:szCs w:val="20"/>
        </w:rPr>
        <w:t>5</w:t>
      </w:r>
      <w:r w:rsidR="00D341F4" w:rsidRPr="00D341F4">
        <w:rPr>
          <w:rFonts w:ascii="Times New Roman" w:hAnsi="Times New Roman" w:cs="Times New Roman"/>
          <w:sz w:val="20"/>
          <w:szCs w:val="20"/>
        </w:rPr>
        <w:t xml:space="preserve">0020010, КОСГУ </w:t>
      </w:r>
      <w:r w:rsidR="00676491">
        <w:rPr>
          <w:rFonts w:ascii="Times New Roman" w:hAnsi="Times New Roman" w:cs="Times New Roman"/>
          <w:sz w:val="20"/>
          <w:szCs w:val="20"/>
        </w:rPr>
        <w:t>346</w:t>
      </w:r>
      <w:r w:rsidR="00D341F4" w:rsidRPr="00D341F4">
        <w:rPr>
          <w:rFonts w:ascii="Times New Roman" w:hAnsi="Times New Roman" w:cs="Times New Roman"/>
          <w:sz w:val="20"/>
          <w:szCs w:val="20"/>
        </w:rPr>
        <w:t xml:space="preserve"> «</w:t>
      </w:r>
      <w:r w:rsidR="00676491" w:rsidRPr="00676491">
        <w:rPr>
          <w:rFonts w:ascii="Times New Roman" w:hAnsi="Times New Roman" w:cs="Times New Roman"/>
          <w:sz w:val="20"/>
          <w:szCs w:val="20"/>
        </w:rPr>
        <w:t>Увеличение стоимости прочих оборотных запасов (материалов)</w:t>
      </w:r>
      <w:r w:rsidR="00D341F4" w:rsidRPr="00D341F4">
        <w:rPr>
          <w:rFonts w:ascii="Times New Roman" w:hAnsi="Times New Roman" w:cs="Times New Roman"/>
          <w:sz w:val="20"/>
          <w:szCs w:val="20"/>
        </w:rPr>
        <w:t>»</w:t>
      </w:r>
    </w:p>
    <w:p w14:paraId="1F866FD0" w14:textId="00DF227A" w:rsidR="008572D0" w:rsidRPr="00D341F4" w:rsidRDefault="008572D0" w:rsidP="00D341F4">
      <w:pPr>
        <w:shd w:val="clear" w:color="auto" w:fill="FFFFFF"/>
        <w:spacing w:after="0"/>
        <w:ind w:firstLine="454"/>
        <w:jc w:val="both"/>
        <w:rPr>
          <w:rFonts w:ascii="Times New Roman" w:hAnsi="Times New Roman" w:cs="Times New Roman"/>
          <w:spacing w:val="-3"/>
          <w:sz w:val="20"/>
          <w:szCs w:val="20"/>
        </w:rPr>
      </w:pPr>
      <w:r w:rsidRPr="00D341F4">
        <w:rPr>
          <w:rFonts w:ascii="Times New Roman" w:hAnsi="Times New Roman" w:cs="Times New Roman"/>
          <w:spacing w:val="-3"/>
          <w:sz w:val="20"/>
          <w:szCs w:val="20"/>
        </w:rPr>
        <w:lastRenderedPageBreak/>
        <w:t xml:space="preserve"> 4.5. Обязательства, выполненные Поставщиком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14:paraId="037C540F" w14:textId="77777777" w:rsidR="008572D0" w:rsidRPr="00D341F4" w:rsidRDefault="008572D0" w:rsidP="008572D0">
      <w:pPr>
        <w:shd w:val="clear" w:color="auto" w:fill="FFFFFF"/>
        <w:spacing w:after="0"/>
        <w:jc w:val="both"/>
        <w:rPr>
          <w:rFonts w:ascii="Times New Roman" w:hAnsi="Times New Roman" w:cs="Times New Roman"/>
          <w:spacing w:val="-3"/>
          <w:sz w:val="20"/>
          <w:szCs w:val="20"/>
        </w:rPr>
      </w:pPr>
      <w:r w:rsidRPr="00D341F4">
        <w:rPr>
          <w:rFonts w:ascii="Times New Roman" w:hAnsi="Times New Roman" w:cs="Times New Roman"/>
          <w:spacing w:val="-3"/>
          <w:sz w:val="20"/>
          <w:szCs w:val="20"/>
        </w:rPr>
        <w:t xml:space="preserve">        4.6. В случае неисполнения или ненадлежащего исполнения обязательств по  контракту  у Заказчика возникает возможность  </w:t>
      </w:r>
      <w:r w:rsidRPr="00D341F4">
        <w:rPr>
          <w:rFonts w:ascii="Times New Roman" w:hAnsi="Times New Roman" w:cs="Times New Roman"/>
          <w:sz w:val="20"/>
          <w:szCs w:val="20"/>
        </w:rPr>
        <w:t>прекратить обязательство зачетом встречного однородного требования, срок которого наступил в соответствии со статьей</w:t>
      </w:r>
      <w:r w:rsidRPr="00D341F4">
        <w:rPr>
          <w:rFonts w:ascii="Times New Roman" w:hAnsi="Times New Roman" w:cs="Times New Roman"/>
          <w:spacing w:val="-3"/>
          <w:sz w:val="20"/>
          <w:szCs w:val="20"/>
        </w:rPr>
        <w:t xml:space="preserve"> 308</w:t>
      </w:r>
      <w:r w:rsidRPr="00D341F4">
        <w:rPr>
          <w:rFonts w:ascii="Times New Roman" w:hAnsi="Times New Roman" w:cs="Times New Roman"/>
          <w:sz w:val="20"/>
          <w:szCs w:val="20"/>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14:paraId="53B18097" w14:textId="77777777" w:rsidR="008572D0" w:rsidRPr="00D341F4" w:rsidRDefault="008572D0" w:rsidP="008572D0">
      <w:pPr>
        <w:shd w:val="clear" w:color="auto" w:fill="FFFFFF"/>
        <w:spacing w:after="0"/>
        <w:jc w:val="both"/>
        <w:rPr>
          <w:rFonts w:ascii="Times New Roman" w:hAnsi="Times New Roman" w:cs="Times New Roman"/>
          <w:spacing w:val="-3"/>
          <w:sz w:val="20"/>
          <w:szCs w:val="20"/>
        </w:rPr>
      </w:pPr>
      <w:r w:rsidRPr="00D341F4">
        <w:rPr>
          <w:rFonts w:ascii="Times New Roman" w:hAnsi="Times New Roman" w:cs="Times New Roman"/>
          <w:spacing w:val="-3"/>
          <w:sz w:val="20"/>
          <w:szCs w:val="20"/>
        </w:rPr>
        <w:t xml:space="preserve">        4.7. В случае, предусмотренном п.4.6 Контракта, Заказчик вправе </w:t>
      </w:r>
      <w:r w:rsidRPr="00D341F4">
        <w:rPr>
          <w:rFonts w:ascii="Times New Roman" w:hAnsi="Times New Roman" w:cs="Times New Roman"/>
          <w:sz w:val="20"/>
          <w:szCs w:val="20"/>
        </w:rPr>
        <w:t xml:space="preserve">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5B9F0316" w14:textId="77777777" w:rsidR="008572D0" w:rsidRPr="00D341F4" w:rsidRDefault="008572D0" w:rsidP="008572D0">
      <w:pPr>
        <w:shd w:val="clear" w:color="auto" w:fill="FFFFFF"/>
        <w:spacing w:after="0"/>
        <w:ind w:firstLine="454"/>
        <w:jc w:val="both"/>
        <w:rPr>
          <w:rFonts w:ascii="Times New Roman" w:hAnsi="Times New Roman" w:cs="Times New Roman"/>
          <w:sz w:val="20"/>
          <w:szCs w:val="20"/>
        </w:rPr>
      </w:pPr>
      <w:r w:rsidRPr="00D341F4">
        <w:rPr>
          <w:rFonts w:ascii="Times New Roman" w:hAnsi="Times New Roman" w:cs="Times New Roman"/>
          <w:spacing w:val="-3"/>
          <w:sz w:val="20"/>
          <w:szCs w:val="20"/>
        </w:rPr>
        <w:t>В акте приемки  Товара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7E4641D9" w14:textId="77777777" w:rsidR="008572D0" w:rsidRPr="00D341F4" w:rsidRDefault="008572D0" w:rsidP="008572D0">
      <w:pPr>
        <w:shd w:val="clear" w:color="auto" w:fill="FFFFFF"/>
        <w:spacing w:after="0"/>
        <w:ind w:firstLine="454"/>
        <w:jc w:val="both"/>
        <w:rPr>
          <w:rFonts w:ascii="Times New Roman" w:hAnsi="Times New Roman" w:cs="Times New Roman"/>
          <w:sz w:val="20"/>
          <w:szCs w:val="20"/>
        </w:rPr>
      </w:pPr>
    </w:p>
    <w:p w14:paraId="68592062" w14:textId="77777777" w:rsidR="008572D0" w:rsidRPr="00D341F4" w:rsidRDefault="008572D0" w:rsidP="008572D0">
      <w:pPr>
        <w:shd w:val="clear" w:color="auto" w:fill="FFFFFF"/>
        <w:spacing w:after="0"/>
        <w:jc w:val="center"/>
        <w:rPr>
          <w:rFonts w:ascii="Times New Roman" w:hAnsi="Times New Roman" w:cs="Times New Roman"/>
          <w:b/>
          <w:bCs/>
          <w:spacing w:val="-3"/>
          <w:sz w:val="20"/>
          <w:szCs w:val="20"/>
        </w:rPr>
      </w:pPr>
      <w:r w:rsidRPr="00D341F4">
        <w:rPr>
          <w:rFonts w:ascii="Times New Roman" w:hAnsi="Times New Roman" w:cs="Times New Roman"/>
          <w:b/>
          <w:bCs/>
          <w:spacing w:val="-3"/>
          <w:sz w:val="20"/>
          <w:szCs w:val="20"/>
        </w:rPr>
        <w:t>5. Права и обязанности сторон</w:t>
      </w:r>
    </w:p>
    <w:p w14:paraId="3E3C47DD" w14:textId="77777777" w:rsidR="008572D0" w:rsidRPr="00D341F4" w:rsidRDefault="008572D0" w:rsidP="008572D0">
      <w:pPr>
        <w:shd w:val="clear" w:color="auto" w:fill="FFFFFF"/>
        <w:spacing w:after="0"/>
        <w:jc w:val="both"/>
        <w:rPr>
          <w:rFonts w:ascii="Times New Roman" w:hAnsi="Times New Roman" w:cs="Times New Roman"/>
          <w:b/>
          <w:bCs/>
          <w:spacing w:val="-3"/>
          <w:sz w:val="20"/>
          <w:szCs w:val="20"/>
        </w:rPr>
      </w:pPr>
    </w:p>
    <w:p w14:paraId="299DB138" w14:textId="77777777" w:rsidR="008572D0" w:rsidRPr="00D341F4" w:rsidRDefault="008572D0" w:rsidP="008572D0">
      <w:pPr>
        <w:shd w:val="clear" w:color="auto" w:fill="FFFFFF"/>
        <w:spacing w:after="0"/>
        <w:ind w:firstLine="426"/>
        <w:jc w:val="both"/>
        <w:rPr>
          <w:rFonts w:ascii="Times New Roman" w:hAnsi="Times New Roman" w:cs="Times New Roman"/>
          <w:bCs/>
          <w:sz w:val="20"/>
          <w:szCs w:val="20"/>
        </w:rPr>
      </w:pPr>
      <w:r w:rsidRPr="00D341F4">
        <w:rPr>
          <w:rFonts w:ascii="Times New Roman" w:hAnsi="Times New Roman" w:cs="Times New Roman"/>
          <w:b/>
          <w:bCs/>
          <w:sz w:val="20"/>
          <w:szCs w:val="20"/>
        </w:rPr>
        <w:t>5.1.   Заказчик вправе:</w:t>
      </w:r>
    </w:p>
    <w:p w14:paraId="21A47335" w14:textId="77777777" w:rsidR="008572D0" w:rsidRPr="00D341F4" w:rsidRDefault="008572D0" w:rsidP="008572D0">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 xml:space="preserve">5.1.1. Требовать надлежащего исполнения обязательств в соответствии с Контрактом. </w:t>
      </w:r>
    </w:p>
    <w:p w14:paraId="3CE48521" w14:textId="77777777" w:rsidR="008572D0" w:rsidRPr="00D341F4" w:rsidRDefault="008572D0" w:rsidP="008572D0">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5.1.2.Требовать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25D42AC4" w14:textId="77777777" w:rsidR="008572D0" w:rsidRPr="00D341F4" w:rsidRDefault="008572D0" w:rsidP="008572D0">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5.1.3. Запрашивать информацию о ходе и состоянии исполнения обязательств по Контракту.</w:t>
      </w:r>
    </w:p>
    <w:p w14:paraId="57796AA2" w14:textId="77777777" w:rsidR="008572D0" w:rsidRPr="00D341F4" w:rsidRDefault="008572D0" w:rsidP="008572D0">
      <w:pPr>
        <w:shd w:val="clear" w:color="auto" w:fill="FFFFFF"/>
        <w:spacing w:after="0"/>
        <w:jc w:val="both"/>
        <w:rPr>
          <w:rFonts w:ascii="Times New Roman" w:hAnsi="Times New Roman" w:cs="Times New Roman"/>
          <w:bCs/>
          <w:sz w:val="20"/>
          <w:szCs w:val="20"/>
        </w:rPr>
      </w:pPr>
      <w:r w:rsidRPr="00D341F4">
        <w:rPr>
          <w:rFonts w:ascii="Times New Roman" w:hAnsi="Times New Roman" w:cs="Times New Roman"/>
          <w:bCs/>
          <w:sz w:val="20"/>
          <w:szCs w:val="20"/>
        </w:rPr>
        <w:t xml:space="preserve">       5.1.4. Осуществлять контроль за порядком и сроками поставки Товара, не вмешиваясь в оперативно-хозяйственную деятельность Поставщика.</w:t>
      </w:r>
    </w:p>
    <w:p w14:paraId="67FCA2FD" w14:textId="77777777" w:rsidR="008572D0" w:rsidRPr="00D341F4" w:rsidRDefault="008572D0" w:rsidP="008572D0">
      <w:pPr>
        <w:shd w:val="clear" w:color="auto" w:fill="FFFFFF"/>
        <w:spacing w:after="0"/>
        <w:ind w:firstLine="454"/>
        <w:jc w:val="both"/>
        <w:rPr>
          <w:rFonts w:ascii="Times New Roman" w:hAnsi="Times New Roman" w:cs="Times New Roman"/>
          <w:b/>
          <w:bCs/>
          <w:spacing w:val="-2"/>
          <w:sz w:val="20"/>
          <w:szCs w:val="20"/>
        </w:rPr>
      </w:pPr>
      <w:r w:rsidRPr="00D341F4">
        <w:rPr>
          <w:rFonts w:ascii="Times New Roman" w:hAnsi="Times New Roman" w:cs="Times New Roman"/>
          <w:bCs/>
          <w:sz w:val="20"/>
          <w:szCs w:val="20"/>
        </w:rPr>
        <w:t xml:space="preserve">5.1.5. Отказаться от принятия и оплаты Товара не соответствующих требованиям Контракта до устранения выявленных недостатков, а также выплаты неустойки. </w:t>
      </w:r>
    </w:p>
    <w:p w14:paraId="6205B174" w14:textId="77777777" w:rsidR="008572D0" w:rsidRPr="00D341F4" w:rsidRDefault="008572D0" w:rsidP="008572D0">
      <w:pPr>
        <w:shd w:val="clear" w:color="auto" w:fill="FFFFFF"/>
        <w:spacing w:after="0"/>
        <w:ind w:firstLine="426"/>
        <w:jc w:val="both"/>
        <w:rPr>
          <w:rFonts w:ascii="Times New Roman" w:hAnsi="Times New Roman" w:cs="Times New Roman"/>
          <w:sz w:val="20"/>
          <w:szCs w:val="20"/>
        </w:rPr>
      </w:pPr>
      <w:r w:rsidRPr="00D341F4">
        <w:rPr>
          <w:rFonts w:ascii="Times New Roman" w:hAnsi="Times New Roman" w:cs="Times New Roman"/>
          <w:b/>
          <w:bCs/>
          <w:spacing w:val="-2"/>
          <w:sz w:val="20"/>
          <w:szCs w:val="20"/>
        </w:rPr>
        <w:t>5.2.    3аказчик обязан:</w:t>
      </w:r>
    </w:p>
    <w:p w14:paraId="0F759E6A" w14:textId="77777777" w:rsidR="008572D0" w:rsidRPr="00D341F4" w:rsidRDefault="008572D0" w:rsidP="008572D0">
      <w:pPr>
        <w:shd w:val="clear" w:color="auto" w:fill="FFFFFF"/>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 xml:space="preserve">5.2.1. Принять и  оплатить поставленный Товар в порядке и сроки, предусмотренные Контрактом. </w:t>
      </w:r>
    </w:p>
    <w:p w14:paraId="2E4AF1DF" w14:textId="77777777" w:rsidR="008572D0" w:rsidRPr="00D341F4" w:rsidRDefault="008572D0" w:rsidP="008572D0">
      <w:pPr>
        <w:shd w:val="clear" w:color="auto" w:fill="FFFFFF"/>
        <w:tabs>
          <w:tab w:val="left" w:pos="993"/>
        </w:tabs>
        <w:spacing w:after="0"/>
        <w:ind w:firstLine="454"/>
        <w:jc w:val="both"/>
        <w:rPr>
          <w:rFonts w:ascii="Times New Roman" w:hAnsi="Times New Roman" w:cs="Times New Roman"/>
          <w:spacing w:val="-2"/>
          <w:sz w:val="20"/>
          <w:szCs w:val="20"/>
        </w:rPr>
      </w:pPr>
      <w:r w:rsidRPr="00D341F4">
        <w:rPr>
          <w:rFonts w:ascii="Times New Roman" w:hAnsi="Times New Roman" w:cs="Times New Roman"/>
          <w:sz w:val="20"/>
          <w:szCs w:val="20"/>
        </w:rPr>
        <w:t xml:space="preserve">5.2.2. Известить </w:t>
      </w:r>
      <w:r w:rsidRPr="00D341F4">
        <w:rPr>
          <w:rFonts w:ascii="Times New Roman" w:hAnsi="Times New Roman" w:cs="Times New Roman"/>
          <w:spacing w:val="-2"/>
          <w:sz w:val="20"/>
          <w:szCs w:val="20"/>
        </w:rPr>
        <w:t>Поставщика об изменении данных при осуществлении заказа в соответствии с пунктом 2.3 Контракта.</w:t>
      </w:r>
    </w:p>
    <w:p w14:paraId="509F9A7E" w14:textId="55D1E3D3" w:rsidR="008572D0" w:rsidRPr="00BD369F" w:rsidRDefault="00BD369F" w:rsidP="00BD369F">
      <w:pPr>
        <w:spacing w:after="0"/>
        <w:jc w:val="both"/>
        <w:rPr>
          <w:rFonts w:ascii="Times New Roman" w:hAnsi="Times New Roman" w:cs="Times New Roman"/>
          <w:b/>
          <w:bCs/>
          <w:sz w:val="20"/>
          <w:szCs w:val="20"/>
        </w:rPr>
      </w:pPr>
      <w:r>
        <w:rPr>
          <w:rFonts w:ascii="Times New Roman" w:hAnsi="Times New Roman" w:cs="Times New Roman"/>
          <w:spacing w:val="-2"/>
          <w:sz w:val="20"/>
          <w:szCs w:val="20"/>
        </w:rPr>
        <w:t xml:space="preserve">      </w:t>
      </w:r>
      <w:r>
        <w:rPr>
          <w:rFonts w:ascii="Times New Roman" w:hAnsi="Times New Roman" w:cs="Times New Roman"/>
          <w:b/>
          <w:bCs/>
          <w:sz w:val="20"/>
          <w:szCs w:val="20"/>
        </w:rPr>
        <w:t xml:space="preserve">  </w:t>
      </w:r>
      <w:r w:rsidR="008572D0" w:rsidRPr="00D341F4">
        <w:rPr>
          <w:rFonts w:ascii="Times New Roman" w:hAnsi="Times New Roman" w:cs="Times New Roman"/>
          <w:b/>
          <w:bCs/>
          <w:sz w:val="20"/>
          <w:szCs w:val="20"/>
        </w:rPr>
        <w:t>5.3.     Поставщик вправе:</w:t>
      </w:r>
    </w:p>
    <w:p w14:paraId="15F6BC27" w14:textId="36CF856C" w:rsidR="008572D0" w:rsidRPr="00D341F4" w:rsidRDefault="008572D0" w:rsidP="008572D0">
      <w:pPr>
        <w:shd w:val="clear" w:color="auto" w:fill="FFFFFF"/>
        <w:tabs>
          <w:tab w:val="left" w:pos="1276"/>
        </w:tabs>
        <w:spacing w:after="0"/>
        <w:ind w:firstLine="454"/>
        <w:jc w:val="both"/>
        <w:rPr>
          <w:rFonts w:ascii="Times New Roman" w:hAnsi="Times New Roman" w:cs="Times New Roman"/>
          <w:sz w:val="20"/>
          <w:szCs w:val="20"/>
        </w:rPr>
      </w:pPr>
      <w:r w:rsidRPr="00D341F4">
        <w:rPr>
          <w:rFonts w:ascii="Times New Roman" w:hAnsi="Times New Roman" w:cs="Times New Roman"/>
          <w:spacing w:val="-1"/>
          <w:sz w:val="20"/>
          <w:szCs w:val="20"/>
        </w:rPr>
        <w:t xml:space="preserve">5.3.1. Требовать подписания Заказчиком документов об исполнении им обязательств </w:t>
      </w:r>
      <w:r w:rsidRPr="00D341F4">
        <w:rPr>
          <w:rFonts w:ascii="Times New Roman" w:hAnsi="Times New Roman" w:cs="Times New Roman"/>
          <w:sz w:val="20"/>
          <w:szCs w:val="20"/>
        </w:rPr>
        <w:t>по     Контракту.</w:t>
      </w:r>
    </w:p>
    <w:p w14:paraId="359CD89E" w14:textId="523E63E3" w:rsidR="008572D0" w:rsidRPr="00D341F4" w:rsidRDefault="008572D0" w:rsidP="008572D0">
      <w:pPr>
        <w:shd w:val="clear" w:color="auto" w:fill="FFFFFF"/>
        <w:tabs>
          <w:tab w:val="left" w:pos="1276"/>
        </w:tabs>
        <w:spacing w:after="0"/>
        <w:ind w:firstLine="454"/>
        <w:jc w:val="both"/>
        <w:rPr>
          <w:rFonts w:ascii="Times New Roman" w:hAnsi="Times New Roman" w:cs="Times New Roman"/>
          <w:b/>
          <w:sz w:val="20"/>
          <w:szCs w:val="20"/>
        </w:rPr>
      </w:pPr>
      <w:r w:rsidRPr="00D341F4">
        <w:rPr>
          <w:rFonts w:ascii="Times New Roman" w:hAnsi="Times New Roman" w:cs="Times New Roman"/>
          <w:sz w:val="20"/>
          <w:szCs w:val="20"/>
        </w:rPr>
        <w:t xml:space="preserve">5.3.2.  Требовать оплаты по Контракту в случае надлежащего исполнения своих обязательств по Контракту. </w:t>
      </w:r>
    </w:p>
    <w:p w14:paraId="5D2F04EE" w14:textId="77777777" w:rsidR="008572D0" w:rsidRPr="00D341F4" w:rsidRDefault="008572D0" w:rsidP="008572D0">
      <w:pPr>
        <w:shd w:val="clear" w:color="auto" w:fill="FFFFFF"/>
        <w:tabs>
          <w:tab w:val="left" w:pos="993"/>
        </w:tabs>
        <w:spacing w:after="0"/>
        <w:jc w:val="both"/>
        <w:rPr>
          <w:rFonts w:ascii="Times New Roman" w:hAnsi="Times New Roman" w:cs="Times New Roman"/>
          <w:bCs/>
          <w:sz w:val="20"/>
          <w:szCs w:val="20"/>
        </w:rPr>
      </w:pPr>
      <w:r w:rsidRPr="00D341F4">
        <w:rPr>
          <w:rFonts w:ascii="Times New Roman" w:hAnsi="Times New Roman" w:cs="Times New Roman"/>
          <w:b/>
          <w:sz w:val="20"/>
          <w:szCs w:val="20"/>
        </w:rPr>
        <w:t xml:space="preserve">5.4.   Поставщик </w:t>
      </w:r>
      <w:r w:rsidRPr="00D341F4">
        <w:rPr>
          <w:rFonts w:ascii="Times New Roman" w:hAnsi="Times New Roman" w:cs="Times New Roman"/>
          <w:b/>
          <w:bCs/>
          <w:sz w:val="20"/>
          <w:szCs w:val="20"/>
        </w:rPr>
        <w:t>обязан:</w:t>
      </w:r>
    </w:p>
    <w:p w14:paraId="6FDD0F00" w14:textId="701DE6F2" w:rsidR="008572D0" w:rsidRPr="00D341F4" w:rsidRDefault="008572D0" w:rsidP="008572D0">
      <w:pPr>
        <w:shd w:val="clear" w:color="auto" w:fill="FFFFFF"/>
        <w:tabs>
          <w:tab w:val="left" w:pos="993"/>
        </w:tabs>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5.4.1. Поставить Товар,</w:t>
      </w:r>
      <w:r w:rsidR="00BD369F">
        <w:rPr>
          <w:rFonts w:ascii="Times New Roman" w:hAnsi="Times New Roman" w:cs="Times New Roman"/>
          <w:bCs/>
          <w:sz w:val="20"/>
          <w:szCs w:val="20"/>
        </w:rPr>
        <w:t xml:space="preserve"> выполнить установку,</w:t>
      </w:r>
      <w:r w:rsidRPr="00D341F4">
        <w:rPr>
          <w:rFonts w:ascii="Times New Roman" w:hAnsi="Times New Roman" w:cs="Times New Roman"/>
          <w:bCs/>
          <w:sz w:val="20"/>
          <w:szCs w:val="20"/>
        </w:rPr>
        <w:t xml:space="preserve"> обеспечив надлежащее качество, в сроки, установленные Контрактом.</w:t>
      </w:r>
    </w:p>
    <w:p w14:paraId="0E956C76" w14:textId="77777777" w:rsidR="008572D0" w:rsidRPr="00D341F4" w:rsidRDefault="008572D0" w:rsidP="008572D0">
      <w:pPr>
        <w:shd w:val="clear" w:color="auto" w:fill="FFFFFF"/>
        <w:tabs>
          <w:tab w:val="left" w:pos="993"/>
        </w:tabs>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5.4.2. Исполнять полученные в ходе исполнения обязательств по Контракту письменные указания Заказчика, в том числе в срок, установленный Заказчиком, безвозмездно устранять обнаруженные им недостатки в поставленных Товарах</w:t>
      </w:r>
    </w:p>
    <w:p w14:paraId="156EAF48" w14:textId="77777777" w:rsidR="008572D0" w:rsidRPr="00D341F4" w:rsidRDefault="008572D0" w:rsidP="008572D0">
      <w:pPr>
        <w:shd w:val="clear" w:color="auto" w:fill="FFFFFF"/>
        <w:tabs>
          <w:tab w:val="left" w:pos="993"/>
        </w:tabs>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5.4.3. Передать надлежащим образом оформленные отчетные и финансовые документы в порядке и сроки, установленные Контрактом.</w:t>
      </w:r>
    </w:p>
    <w:p w14:paraId="52470A6A" w14:textId="77777777" w:rsidR="008572D0" w:rsidRPr="00D341F4" w:rsidRDefault="008572D0" w:rsidP="008572D0">
      <w:pPr>
        <w:shd w:val="clear" w:color="auto" w:fill="FFFFFF"/>
        <w:spacing w:after="0"/>
        <w:ind w:firstLine="454"/>
        <w:jc w:val="both"/>
        <w:rPr>
          <w:rFonts w:ascii="Times New Roman" w:hAnsi="Times New Roman" w:cs="Times New Roman"/>
          <w:bCs/>
          <w:sz w:val="20"/>
          <w:szCs w:val="20"/>
        </w:rPr>
      </w:pPr>
      <w:r w:rsidRPr="00D341F4">
        <w:rPr>
          <w:rFonts w:ascii="Times New Roman" w:hAnsi="Times New Roman" w:cs="Times New Roman"/>
          <w:bCs/>
          <w:sz w:val="20"/>
          <w:szCs w:val="20"/>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0A675343" w14:textId="77777777" w:rsidR="008572D0" w:rsidRPr="00D341F4" w:rsidRDefault="008572D0" w:rsidP="008572D0">
      <w:pPr>
        <w:shd w:val="clear" w:color="auto" w:fill="FFFFFF"/>
        <w:tabs>
          <w:tab w:val="left" w:pos="993"/>
        </w:tabs>
        <w:spacing w:after="0"/>
        <w:ind w:firstLine="454"/>
        <w:jc w:val="both"/>
        <w:rPr>
          <w:rFonts w:ascii="Times New Roman" w:hAnsi="Times New Roman" w:cs="Times New Roman"/>
          <w:spacing w:val="-3"/>
          <w:sz w:val="20"/>
          <w:szCs w:val="20"/>
        </w:rPr>
      </w:pPr>
      <w:r w:rsidRPr="00D341F4">
        <w:rPr>
          <w:rFonts w:ascii="Times New Roman" w:hAnsi="Times New Roman" w:cs="Times New Roman"/>
          <w:bCs/>
          <w:sz w:val="20"/>
          <w:szCs w:val="20"/>
        </w:rPr>
        <w:t>5.4.5. Соблюдать конфиденциальность в отношении всей информации, ставшей известной Поставщику в связи с исполнением обязательств по Контракту</w:t>
      </w:r>
    </w:p>
    <w:p w14:paraId="38F1E125" w14:textId="77777777" w:rsidR="008572D0" w:rsidRPr="00D341F4" w:rsidRDefault="008572D0" w:rsidP="008572D0">
      <w:pPr>
        <w:shd w:val="clear" w:color="auto" w:fill="FFFFFF"/>
        <w:tabs>
          <w:tab w:val="left" w:pos="993"/>
        </w:tabs>
        <w:spacing w:after="0"/>
        <w:ind w:firstLine="454"/>
        <w:jc w:val="both"/>
        <w:rPr>
          <w:rFonts w:ascii="Times New Roman" w:hAnsi="Times New Roman" w:cs="Times New Roman"/>
          <w:sz w:val="20"/>
          <w:szCs w:val="20"/>
        </w:rPr>
      </w:pPr>
      <w:r w:rsidRPr="00D341F4">
        <w:rPr>
          <w:rFonts w:ascii="Times New Roman" w:hAnsi="Times New Roman" w:cs="Times New Roman"/>
          <w:spacing w:val="-3"/>
          <w:sz w:val="20"/>
          <w:szCs w:val="20"/>
        </w:rPr>
        <w:t>5.4.6. Подтвердить документально качество поставляемого Товара, путем представления соответствующих документов Заказчику при поставке  Товара</w:t>
      </w:r>
    </w:p>
    <w:p w14:paraId="32571DF0" w14:textId="77777777" w:rsidR="008572D0" w:rsidRPr="00D341F4" w:rsidRDefault="008572D0" w:rsidP="008572D0">
      <w:pPr>
        <w:shd w:val="clear" w:color="auto" w:fill="FFFFFF"/>
        <w:tabs>
          <w:tab w:val="left" w:pos="0"/>
          <w:tab w:val="left" w:pos="1134"/>
        </w:tabs>
        <w:spacing w:after="0"/>
        <w:ind w:firstLine="454"/>
        <w:jc w:val="both"/>
        <w:rPr>
          <w:rFonts w:ascii="Times New Roman" w:hAnsi="Times New Roman" w:cs="Times New Roman"/>
          <w:spacing w:val="-1"/>
          <w:sz w:val="20"/>
          <w:szCs w:val="20"/>
        </w:rPr>
      </w:pPr>
      <w:r w:rsidRPr="00D341F4">
        <w:rPr>
          <w:rFonts w:ascii="Times New Roman" w:hAnsi="Times New Roman" w:cs="Times New Roman"/>
          <w:sz w:val="20"/>
          <w:szCs w:val="20"/>
        </w:rPr>
        <w:t>5.4.7. Обеспечить надлежащую и надежную упаковку и маркировку поставляемого Товара в соответствии с ГОСТом и ТУ, с целью обеспечения сохранности Товара при перевозке и хранении.</w:t>
      </w:r>
    </w:p>
    <w:p w14:paraId="53243D54" w14:textId="77777777" w:rsidR="008572D0" w:rsidRPr="00D341F4" w:rsidRDefault="008572D0" w:rsidP="008572D0">
      <w:pPr>
        <w:shd w:val="clear" w:color="auto" w:fill="FFFFFF"/>
        <w:spacing w:after="0"/>
        <w:ind w:firstLine="454"/>
        <w:jc w:val="both"/>
        <w:rPr>
          <w:rFonts w:ascii="Times New Roman" w:hAnsi="Times New Roman" w:cs="Times New Roman"/>
          <w:spacing w:val="-1"/>
          <w:sz w:val="20"/>
          <w:szCs w:val="20"/>
        </w:rPr>
      </w:pPr>
      <w:r w:rsidRPr="00D341F4">
        <w:rPr>
          <w:rFonts w:ascii="Times New Roman" w:hAnsi="Times New Roman" w:cs="Times New Roman"/>
          <w:spacing w:val="-1"/>
          <w:sz w:val="20"/>
          <w:szCs w:val="20"/>
        </w:rPr>
        <w:t>5.4.8 В случае невозможности выполнения заказа в срок, указанный в заявке, Поставщик обязан сообщить об этом Заказчику в день получения заявки, оговорив при этом новый срок доставки Товара.</w:t>
      </w:r>
    </w:p>
    <w:p w14:paraId="46B6FB3F" w14:textId="77777777" w:rsidR="008572D0" w:rsidRPr="00D341F4" w:rsidRDefault="008572D0" w:rsidP="008572D0">
      <w:pPr>
        <w:shd w:val="clear" w:color="auto" w:fill="FFFFFF"/>
        <w:spacing w:after="0"/>
        <w:jc w:val="both"/>
        <w:rPr>
          <w:rFonts w:ascii="Times New Roman" w:hAnsi="Times New Roman" w:cs="Times New Roman"/>
          <w:b/>
          <w:bCs/>
          <w:spacing w:val="-10"/>
          <w:sz w:val="20"/>
          <w:szCs w:val="20"/>
        </w:rPr>
      </w:pPr>
    </w:p>
    <w:p w14:paraId="74D17813" w14:textId="77777777" w:rsidR="008572D0" w:rsidRPr="00D341F4" w:rsidRDefault="008572D0" w:rsidP="008572D0">
      <w:pPr>
        <w:shd w:val="clear" w:color="auto" w:fill="FFFFFF"/>
        <w:spacing w:after="0"/>
        <w:jc w:val="center"/>
        <w:rPr>
          <w:rFonts w:ascii="Times New Roman" w:hAnsi="Times New Roman" w:cs="Times New Roman"/>
          <w:sz w:val="20"/>
          <w:szCs w:val="20"/>
        </w:rPr>
      </w:pPr>
      <w:r w:rsidRPr="00D341F4">
        <w:rPr>
          <w:rFonts w:ascii="Times New Roman" w:hAnsi="Times New Roman" w:cs="Times New Roman"/>
          <w:b/>
          <w:bCs/>
          <w:spacing w:val="-10"/>
          <w:sz w:val="20"/>
          <w:szCs w:val="20"/>
        </w:rPr>
        <w:t>6. Требования к Товару</w:t>
      </w:r>
    </w:p>
    <w:p w14:paraId="22F86917" w14:textId="77777777" w:rsidR="008572D0" w:rsidRPr="00D341F4" w:rsidRDefault="008572D0" w:rsidP="008572D0">
      <w:pPr>
        <w:shd w:val="clear" w:color="auto" w:fill="FFFFFF"/>
        <w:spacing w:after="0"/>
        <w:ind w:firstLine="426"/>
        <w:jc w:val="both"/>
        <w:rPr>
          <w:rFonts w:ascii="Times New Roman" w:hAnsi="Times New Roman" w:cs="Times New Roman"/>
          <w:sz w:val="20"/>
          <w:szCs w:val="20"/>
        </w:rPr>
      </w:pPr>
    </w:p>
    <w:p w14:paraId="2EE45852" w14:textId="77777777" w:rsidR="008572D0" w:rsidRPr="00D341F4" w:rsidRDefault="008572D0" w:rsidP="008572D0">
      <w:pPr>
        <w:shd w:val="clear" w:color="auto" w:fill="FFFFFF"/>
        <w:tabs>
          <w:tab w:val="left" w:pos="0"/>
        </w:tabs>
        <w:spacing w:after="0"/>
        <w:ind w:firstLine="454"/>
        <w:jc w:val="both"/>
        <w:rPr>
          <w:rFonts w:ascii="Times New Roman" w:hAnsi="Times New Roman" w:cs="Times New Roman"/>
          <w:spacing w:val="-5"/>
          <w:sz w:val="20"/>
          <w:szCs w:val="20"/>
        </w:rPr>
      </w:pPr>
      <w:r w:rsidRPr="00D341F4">
        <w:rPr>
          <w:rFonts w:ascii="Times New Roman" w:hAnsi="Times New Roman" w:cs="Times New Roman"/>
          <w:spacing w:val="-4"/>
          <w:sz w:val="20"/>
          <w:szCs w:val="20"/>
        </w:rPr>
        <w:t>6.1. Поставляемый Товар должен соответствовать</w:t>
      </w:r>
      <w:r w:rsidRPr="00D341F4">
        <w:rPr>
          <w:rFonts w:ascii="Times New Roman" w:hAnsi="Times New Roman" w:cs="Times New Roman"/>
          <w:sz w:val="20"/>
          <w:szCs w:val="20"/>
        </w:rPr>
        <w:t xml:space="preserve"> требованиям к Товару установленным в Спецификации (приложение № 1 к Контракту)</w:t>
      </w:r>
    </w:p>
    <w:p w14:paraId="091D07C7" w14:textId="77777777" w:rsidR="008572D0" w:rsidRPr="00D341F4" w:rsidRDefault="008572D0" w:rsidP="008572D0">
      <w:pPr>
        <w:shd w:val="clear" w:color="auto" w:fill="FFFFFF"/>
        <w:spacing w:after="0"/>
        <w:ind w:firstLine="454"/>
        <w:jc w:val="both"/>
        <w:rPr>
          <w:rFonts w:ascii="Times New Roman" w:hAnsi="Times New Roman" w:cs="Times New Roman"/>
          <w:b/>
          <w:bCs/>
          <w:spacing w:val="-1"/>
          <w:sz w:val="20"/>
          <w:szCs w:val="20"/>
        </w:rPr>
      </w:pPr>
    </w:p>
    <w:p w14:paraId="39C0036F" w14:textId="77777777" w:rsidR="008572D0" w:rsidRPr="00D341F4" w:rsidRDefault="008572D0" w:rsidP="008572D0">
      <w:pPr>
        <w:shd w:val="clear" w:color="auto" w:fill="FFFFFF"/>
        <w:spacing w:after="0" w:line="263" w:lineRule="exact"/>
        <w:jc w:val="both"/>
        <w:rPr>
          <w:rFonts w:ascii="Times New Roman" w:hAnsi="Times New Roman" w:cs="Times New Roman"/>
          <w:b/>
          <w:bCs/>
          <w:spacing w:val="-1"/>
          <w:sz w:val="20"/>
          <w:szCs w:val="20"/>
        </w:rPr>
      </w:pPr>
    </w:p>
    <w:p w14:paraId="16507E43" w14:textId="77777777" w:rsidR="008572D0" w:rsidRPr="00D341F4" w:rsidRDefault="008572D0" w:rsidP="008572D0">
      <w:pPr>
        <w:shd w:val="clear" w:color="auto" w:fill="FFFFFF"/>
        <w:spacing w:after="0"/>
        <w:jc w:val="center"/>
        <w:rPr>
          <w:rFonts w:ascii="Times New Roman" w:hAnsi="Times New Roman" w:cs="Times New Roman"/>
          <w:sz w:val="20"/>
          <w:szCs w:val="20"/>
        </w:rPr>
      </w:pPr>
      <w:r w:rsidRPr="00D341F4">
        <w:rPr>
          <w:rFonts w:ascii="Times New Roman" w:hAnsi="Times New Roman" w:cs="Times New Roman"/>
          <w:b/>
          <w:bCs/>
          <w:spacing w:val="-1"/>
          <w:sz w:val="20"/>
          <w:szCs w:val="20"/>
        </w:rPr>
        <w:t xml:space="preserve">7. </w:t>
      </w:r>
      <w:r w:rsidRPr="00D341F4">
        <w:rPr>
          <w:rFonts w:ascii="Times New Roman" w:hAnsi="Times New Roman" w:cs="Times New Roman"/>
          <w:b/>
          <w:bCs/>
          <w:spacing w:val="-10"/>
          <w:sz w:val="20"/>
          <w:szCs w:val="20"/>
        </w:rPr>
        <w:t>Ответственность сторон</w:t>
      </w:r>
    </w:p>
    <w:p w14:paraId="7F89E334"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7DE3DE5"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F96BB5"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2A5DFB7"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5084249B"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87D1FD4"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733AF9D4"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14:paraId="388F36EC"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93ACDC7" w14:textId="77777777" w:rsidR="00605A00" w:rsidRP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56AA62" w14:textId="77777777" w:rsidR="00605A00" w:rsidRDefault="00605A00" w:rsidP="00605A00">
      <w:pPr>
        <w:shd w:val="clear" w:color="auto" w:fill="FFFFFF"/>
        <w:spacing w:after="0"/>
        <w:jc w:val="both"/>
        <w:rPr>
          <w:rFonts w:ascii="Times New Roman" w:hAnsi="Times New Roman" w:cs="Times New Roman"/>
          <w:sz w:val="20"/>
          <w:szCs w:val="20"/>
        </w:rPr>
      </w:pPr>
      <w:r w:rsidRPr="00605A00">
        <w:rPr>
          <w:rFonts w:ascii="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10A73E7" w14:textId="77777777" w:rsidR="00605A00" w:rsidRDefault="00605A00" w:rsidP="00605A00">
      <w:pPr>
        <w:shd w:val="clear" w:color="auto" w:fill="FFFFFF"/>
        <w:spacing w:after="0"/>
        <w:jc w:val="both"/>
        <w:rPr>
          <w:rFonts w:ascii="Times New Roman" w:hAnsi="Times New Roman" w:cs="Times New Roman"/>
          <w:sz w:val="20"/>
          <w:szCs w:val="20"/>
        </w:rPr>
      </w:pPr>
    </w:p>
    <w:p w14:paraId="5CAE0CD0" w14:textId="47D35255" w:rsidR="008572D0" w:rsidRPr="00D341F4" w:rsidRDefault="008572D0" w:rsidP="00605A00">
      <w:pPr>
        <w:shd w:val="clear" w:color="auto" w:fill="FFFFFF"/>
        <w:spacing w:after="0"/>
        <w:jc w:val="center"/>
        <w:rPr>
          <w:rFonts w:ascii="Times New Roman" w:hAnsi="Times New Roman" w:cs="Times New Roman"/>
          <w:sz w:val="20"/>
          <w:szCs w:val="20"/>
        </w:rPr>
      </w:pPr>
      <w:r w:rsidRPr="00D341F4">
        <w:rPr>
          <w:rFonts w:ascii="Times New Roman" w:hAnsi="Times New Roman" w:cs="Times New Roman"/>
          <w:b/>
          <w:bCs/>
          <w:spacing w:val="-1"/>
          <w:sz w:val="20"/>
          <w:szCs w:val="20"/>
        </w:rPr>
        <w:t>8.  Срок действия Контракта, порядок изменения и расторжения Контракта</w:t>
      </w:r>
    </w:p>
    <w:p w14:paraId="1C2E6646" w14:textId="398421E5" w:rsidR="008572D0" w:rsidRPr="00D341F4" w:rsidRDefault="008572D0" w:rsidP="008572D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 xml:space="preserve">8.1. Настоящий Контракт вступает в силу с момента подписания  Контракта Заказчиком и Поставщиком в порядке, предусмотренном </w:t>
      </w:r>
      <w:r w:rsidRPr="00D341F4">
        <w:rPr>
          <w:rFonts w:ascii="Times New Roman" w:hAnsi="Times New Roman" w:cs="Times New Roman"/>
          <w:bCs/>
          <w:sz w:val="20"/>
          <w:szCs w:val="20"/>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D341F4">
        <w:rPr>
          <w:rFonts w:ascii="Times New Roman" w:hAnsi="Times New Roman" w:cs="Times New Roman"/>
          <w:sz w:val="20"/>
          <w:szCs w:val="20"/>
        </w:rPr>
        <w:t>, и действует по  31.12.20</w:t>
      </w:r>
      <w:r w:rsidR="002B70A2" w:rsidRPr="00D341F4">
        <w:rPr>
          <w:rFonts w:ascii="Times New Roman" w:hAnsi="Times New Roman" w:cs="Times New Roman"/>
          <w:sz w:val="20"/>
          <w:szCs w:val="20"/>
        </w:rPr>
        <w:t>2</w:t>
      </w:r>
      <w:r w:rsidR="004D4CF8">
        <w:rPr>
          <w:rFonts w:ascii="Times New Roman" w:hAnsi="Times New Roman" w:cs="Times New Roman"/>
          <w:sz w:val="20"/>
          <w:szCs w:val="20"/>
        </w:rPr>
        <w:t>4</w:t>
      </w:r>
      <w:r w:rsidRPr="00D341F4">
        <w:rPr>
          <w:rFonts w:ascii="Times New Roman" w:hAnsi="Times New Roman" w:cs="Times New Roman"/>
          <w:sz w:val="20"/>
          <w:szCs w:val="20"/>
        </w:rPr>
        <w:t xml:space="preserve"> года.</w:t>
      </w:r>
    </w:p>
    <w:p w14:paraId="3B1655AF" w14:textId="77777777" w:rsidR="008572D0" w:rsidRPr="00D341F4" w:rsidRDefault="008572D0" w:rsidP="008572D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8.2. Настоящий Контракт может быть изменен в следующих случаях:</w:t>
      </w:r>
    </w:p>
    <w:p w14:paraId="62E1F4A3" w14:textId="76110BFA" w:rsidR="008572D0" w:rsidRPr="00D341F4" w:rsidRDefault="008572D0" w:rsidP="008572D0">
      <w:pPr>
        <w:widowControl w:val="0"/>
        <w:autoSpaceDE w:val="0"/>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lastRenderedPageBreak/>
        <w:t xml:space="preserve"> при снижении цены Контракта без изменения предусмотренных Контрактом количества и качества поставляемого Товара и иных условий Контракта;</w:t>
      </w:r>
    </w:p>
    <w:p w14:paraId="1172F7CB" w14:textId="73D9009A" w:rsidR="008572D0" w:rsidRPr="00D341F4" w:rsidRDefault="008572D0" w:rsidP="008572D0">
      <w:pPr>
        <w:widowControl w:val="0"/>
        <w:autoSpaceDE w:val="0"/>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298F3C7" w14:textId="77777777" w:rsidR="008572D0" w:rsidRPr="00D341F4" w:rsidRDefault="008572D0" w:rsidP="008572D0">
      <w:pPr>
        <w:widowControl w:val="0"/>
        <w:autoSpaceDE w:val="0"/>
        <w:spacing w:after="0"/>
        <w:ind w:firstLine="454"/>
        <w:jc w:val="both"/>
        <w:rPr>
          <w:rFonts w:ascii="Times New Roman" w:hAnsi="Times New Roman" w:cs="Times New Roman"/>
          <w:sz w:val="20"/>
          <w:szCs w:val="20"/>
        </w:rPr>
      </w:pPr>
      <w:r w:rsidRPr="00D341F4">
        <w:rPr>
          <w:rFonts w:ascii="Times New Roman" w:hAnsi="Times New Roman" w:cs="Times New Roman"/>
          <w:sz w:val="20"/>
          <w:szCs w:val="20"/>
        </w:rPr>
        <w:t xml:space="preserve"> при изменении в соответствии с законодательством Российской Федерации регулируемых цен на  Товар;</w:t>
      </w:r>
    </w:p>
    <w:p w14:paraId="40CCC247" w14:textId="77777777" w:rsidR="008572D0" w:rsidRPr="00D341F4" w:rsidRDefault="008572D0" w:rsidP="008572D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54"/>
        <w:jc w:val="both"/>
        <w:rPr>
          <w:rFonts w:ascii="Times New Roman" w:hAnsi="Times New Roman" w:cs="Times New Roman"/>
          <w:bCs/>
          <w:spacing w:val="-3"/>
          <w:sz w:val="20"/>
          <w:szCs w:val="20"/>
        </w:rPr>
      </w:pPr>
      <w:r w:rsidRPr="00D341F4">
        <w:rPr>
          <w:rFonts w:ascii="Times New Roman" w:hAnsi="Times New Roman" w:cs="Times New Roman"/>
          <w:sz w:val="20"/>
          <w:szCs w:val="20"/>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46055A" w14:textId="77777777" w:rsidR="008572D0" w:rsidRPr="00D341F4" w:rsidRDefault="008572D0" w:rsidP="008572D0">
      <w:pPr>
        <w:spacing w:after="0"/>
        <w:jc w:val="both"/>
        <w:rPr>
          <w:rFonts w:ascii="Times New Roman" w:hAnsi="Times New Roman" w:cs="Times New Roman"/>
          <w:bCs/>
          <w:spacing w:val="-3"/>
          <w:sz w:val="20"/>
          <w:szCs w:val="20"/>
        </w:rPr>
      </w:pPr>
      <w:r w:rsidRPr="00D341F4">
        <w:rPr>
          <w:rFonts w:ascii="Times New Roman" w:hAnsi="Times New Roman" w:cs="Times New Roman"/>
          <w:bCs/>
          <w:spacing w:val="-3"/>
          <w:sz w:val="20"/>
          <w:szCs w:val="20"/>
        </w:rPr>
        <w:t xml:space="preserve">       8.3. Настоящий Контракт может быть расторгнут   по соглашению Сторон,  по решению суда и в одностороннем порядке.</w:t>
      </w:r>
    </w:p>
    <w:p w14:paraId="3B47F2DC" w14:textId="77777777" w:rsidR="008572D0" w:rsidRPr="00D341F4" w:rsidRDefault="008572D0" w:rsidP="008572D0">
      <w:pPr>
        <w:spacing w:after="0"/>
        <w:jc w:val="both"/>
        <w:rPr>
          <w:rFonts w:ascii="Times New Roman" w:hAnsi="Times New Roman" w:cs="Times New Roman"/>
          <w:bCs/>
          <w:sz w:val="20"/>
          <w:szCs w:val="20"/>
        </w:rPr>
      </w:pPr>
      <w:r w:rsidRPr="00D341F4">
        <w:rPr>
          <w:rFonts w:ascii="Times New Roman" w:hAnsi="Times New Roman" w:cs="Times New Roman"/>
          <w:bCs/>
          <w:spacing w:val="-3"/>
          <w:sz w:val="20"/>
          <w:szCs w:val="20"/>
        </w:rPr>
        <w:t xml:space="preserve">       8.4.  В одностороннем порядке Контракт расторгается в случаях:</w:t>
      </w:r>
    </w:p>
    <w:p w14:paraId="523CBF5B" w14:textId="77777777" w:rsidR="008572D0" w:rsidRPr="00D341F4" w:rsidRDefault="008572D0" w:rsidP="008572D0">
      <w:pPr>
        <w:pStyle w:val="a7"/>
        <w:numPr>
          <w:ilvl w:val="0"/>
          <w:numId w:val="2"/>
        </w:numPr>
        <w:suppressAutoHyphens/>
        <w:spacing w:before="0"/>
        <w:ind w:left="0"/>
        <w:rPr>
          <w:bCs/>
          <w:color w:val="000000"/>
          <w:spacing w:val="-3"/>
          <w:sz w:val="20"/>
          <w:szCs w:val="20"/>
        </w:rPr>
      </w:pPr>
      <w:r w:rsidRPr="00D341F4">
        <w:rPr>
          <w:bCs/>
          <w:sz w:val="20"/>
          <w:szCs w:val="20"/>
        </w:rPr>
        <w:t xml:space="preserve">в соответствии с положениями </w:t>
      </w:r>
      <w:hyperlink r:id="rId8" w:history="1">
        <w:r w:rsidRPr="00D341F4">
          <w:rPr>
            <w:rStyle w:val="a5"/>
            <w:bCs/>
            <w:sz w:val="20"/>
            <w:szCs w:val="20"/>
          </w:rPr>
          <w:t>частей 8</w:t>
        </w:r>
      </w:hyperlink>
      <w:r w:rsidRPr="00D341F4">
        <w:rPr>
          <w:bCs/>
          <w:sz w:val="20"/>
          <w:szCs w:val="20"/>
        </w:rPr>
        <w:t xml:space="preserve"> - </w:t>
      </w:r>
      <w:hyperlink r:id="rId9" w:history="1">
        <w:r w:rsidRPr="00D341F4">
          <w:rPr>
            <w:rStyle w:val="a5"/>
            <w:bCs/>
            <w:sz w:val="20"/>
            <w:szCs w:val="20"/>
          </w:rPr>
          <w:t>25 статьи 95</w:t>
        </w:r>
      </w:hyperlink>
      <w:r w:rsidRPr="00D341F4">
        <w:rPr>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F85F34D" w14:textId="7A5640B1" w:rsidR="008572D0" w:rsidRPr="00D341F4" w:rsidRDefault="008572D0" w:rsidP="008572D0">
      <w:pPr>
        <w:pStyle w:val="a7"/>
        <w:numPr>
          <w:ilvl w:val="0"/>
          <w:numId w:val="2"/>
        </w:numPr>
        <w:shd w:val="clear" w:color="auto" w:fill="FFFFFF"/>
        <w:suppressAutoHyphens/>
        <w:spacing w:before="0"/>
        <w:ind w:left="0"/>
        <w:rPr>
          <w:bCs/>
          <w:color w:val="000000"/>
          <w:spacing w:val="-3"/>
          <w:sz w:val="20"/>
          <w:szCs w:val="20"/>
        </w:rPr>
      </w:pPr>
      <w:r w:rsidRPr="00D341F4">
        <w:rPr>
          <w:bCs/>
          <w:color w:val="000000"/>
          <w:spacing w:val="-3"/>
          <w:sz w:val="20"/>
          <w:szCs w:val="20"/>
        </w:rPr>
        <w:t xml:space="preserve">в соответствии с нормами Гражданского кодекса РФ, регулирующими </w:t>
      </w:r>
      <w:r w:rsidR="002B70A2" w:rsidRPr="00D341F4">
        <w:rPr>
          <w:bCs/>
          <w:color w:val="000000"/>
          <w:spacing w:val="-3"/>
          <w:sz w:val="20"/>
          <w:szCs w:val="20"/>
        </w:rPr>
        <w:t xml:space="preserve"> </w:t>
      </w:r>
      <w:r w:rsidRPr="00D341F4">
        <w:rPr>
          <w:bCs/>
          <w:color w:val="000000"/>
          <w:spacing w:val="-3"/>
          <w:sz w:val="20"/>
          <w:szCs w:val="20"/>
        </w:rPr>
        <w:t>правоотношения сторон по договору поставки;</w:t>
      </w:r>
    </w:p>
    <w:p w14:paraId="50D3CABB" w14:textId="77777777" w:rsidR="008572D0" w:rsidRPr="00D341F4" w:rsidRDefault="008572D0" w:rsidP="008572D0">
      <w:pPr>
        <w:pStyle w:val="a7"/>
        <w:numPr>
          <w:ilvl w:val="0"/>
          <w:numId w:val="2"/>
        </w:numPr>
        <w:shd w:val="clear" w:color="auto" w:fill="FFFFFF"/>
        <w:suppressAutoHyphens/>
        <w:spacing w:before="0"/>
        <w:ind w:left="0"/>
        <w:rPr>
          <w:bCs/>
          <w:color w:val="000000"/>
          <w:spacing w:val="-3"/>
          <w:sz w:val="20"/>
          <w:szCs w:val="20"/>
        </w:rPr>
      </w:pPr>
      <w:r w:rsidRPr="00D341F4">
        <w:rPr>
          <w:bCs/>
          <w:color w:val="000000"/>
          <w:spacing w:val="-3"/>
          <w:sz w:val="20"/>
          <w:szCs w:val="20"/>
        </w:rPr>
        <w:t>в соответствии с частью 3 статьи 450 ГК РФ.</w:t>
      </w:r>
    </w:p>
    <w:p w14:paraId="68154837" w14:textId="77777777" w:rsidR="008572D0" w:rsidRPr="00D341F4" w:rsidRDefault="008572D0" w:rsidP="008572D0">
      <w:pPr>
        <w:shd w:val="clear" w:color="auto" w:fill="FFFFFF"/>
        <w:spacing w:after="0"/>
        <w:ind w:firstLine="454"/>
        <w:jc w:val="both"/>
        <w:rPr>
          <w:rFonts w:ascii="Times New Roman" w:hAnsi="Times New Roman" w:cs="Times New Roman"/>
          <w:bCs/>
          <w:spacing w:val="-3"/>
          <w:sz w:val="20"/>
          <w:szCs w:val="20"/>
        </w:rPr>
      </w:pPr>
      <w:r w:rsidRPr="00D341F4">
        <w:rPr>
          <w:rFonts w:ascii="Times New Roman" w:hAnsi="Times New Roman" w:cs="Times New Roman"/>
          <w:bCs/>
          <w:color w:val="000000"/>
          <w:spacing w:val="-3"/>
          <w:sz w:val="20"/>
          <w:szCs w:val="20"/>
        </w:rPr>
        <w:t>Заказчик вправе в одностороннем порядке расторгнуть Контракт:</w:t>
      </w:r>
    </w:p>
    <w:p w14:paraId="13804F7C" w14:textId="77777777" w:rsidR="008572D0" w:rsidRPr="00D341F4" w:rsidRDefault="008572D0" w:rsidP="008572D0">
      <w:pPr>
        <w:pStyle w:val="a7"/>
        <w:numPr>
          <w:ilvl w:val="0"/>
          <w:numId w:val="1"/>
        </w:numPr>
        <w:suppressAutoHyphens/>
        <w:spacing w:before="0"/>
        <w:ind w:left="0"/>
        <w:rPr>
          <w:color w:val="000000"/>
          <w:sz w:val="20"/>
          <w:szCs w:val="20"/>
        </w:rPr>
      </w:pPr>
      <w:r w:rsidRPr="00D341F4">
        <w:rPr>
          <w:bCs/>
          <w:spacing w:val="-3"/>
          <w:sz w:val="20"/>
          <w:szCs w:val="20"/>
        </w:rPr>
        <w:t>если Поставщик не приступил к выполнению обязательств в предусмотренный Контрактом период;</w:t>
      </w:r>
    </w:p>
    <w:p w14:paraId="3C75F1EF" w14:textId="77777777" w:rsidR="008572D0" w:rsidRPr="00D341F4" w:rsidRDefault="008572D0" w:rsidP="008572D0">
      <w:pPr>
        <w:pStyle w:val="a7"/>
        <w:numPr>
          <w:ilvl w:val="0"/>
          <w:numId w:val="1"/>
        </w:numPr>
        <w:suppressAutoHyphens/>
        <w:spacing w:before="0"/>
        <w:ind w:left="0"/>
        <w:rPr>
          <w:color w:val="000000"/>
          <w:sz w:val="20"/>
          <w:szCs w:val="20"/>
        </w:rPr>
      </w:pPr>
      <w:r w:rsidRPr="00D341F4">
        <w:rPr>
          <w:color w:val="000000"/>
          <w:sz w:val="20"/>
          <w:szCs w:val="20"/>
        </w:rPr>
        <w:t xml:space="preserve">если </w:t>
      </w:r>
      <w:r w:rsidRPr="00D341F4">
        <w:rPr>
          <w:bCs/>
          <w:spacing w:val="-3"/>
          <w:sz w:val="20"/>
          <w:szCs w:val="20"/>
        </w:rPr>
        <w:t>Поставщик</w:t>
      </w:r>
      <w:r w:rsidRPr="00D341F4">
        <w:rPr>
          <w:color w:val="000000"/>
          <w:sz w:val="20"/>
          <w:szCs w:val="20"/>
        </w:rPr>
        <w:t xml:space="preserve"> нарушил сроки поставки Товара не по вине Заказчика;</w:t>
      </w:r>
    </w:p>
    <w:p w14:paraId="13CF25E9" w14:textId="77777777" w:rsidR="008572D0" w:rsidRPr="00D341F4" w:rsidRDefault="008572D0" w:rsidP="008572D0">
      <w:pPr>
        <w:pStyle w:val="a7"/>
        <w:numPr>
          <w:ilvl w:val="0"/>
          <w:numId w:val="1"/>
        </w:numPr>
        <w:suppressAutoHyphens/>
        <w:spacing w:before="0"/>
        <w:ind w:left="0"/>
        <w:rPr>
          <w:bCs/>
          <w:color w:val="000000"/>
          <w:spacing w:val="-3"/>
          <w:sz w:val="20"/>
          <w:szCs w:val="20"/>
        </w:rPr>
      </w:pPr>
      <w:r w:rsidRPr="00D341F4">
        <w:rPr>
          <w:color w:val="000000"/>
          <w:sz w:val="20"/>
          <w:szCs w:val="20"/>
        </w:rPr>
        <w:t xml:space="preserve">если </w:t>
      </w:r>
      <w:r w:rsidRPr="00D341F4">
        <w:rPr>
          <w:bCs/>
          <w:spacing w:val="-3"/>
          <w:sz w:val="20"/>
          <w:szCs w:val="20"/>
        </w:rPr>
        <w:t>Поставщик</w:t>
      </w:r>
      <w:r w:rsidRPr="00D341F4">
        <w:rPr>
          <w:color w:val="000000"/>
          <w:sz w:val="20"/>
          <w:szCs w:val="20"/>
        </w:rPr>
        <w:t xml:space="preserve"> поставил Товар ненадлежащего качества</w:t>
      </w:r>
      <w:r w:rsidRPr="00D341F4">
        <w:rPr>
          <w:bCs/>
          <w:color w:val="000000"/>
          <w:spacing w:val="-3"/>
          <w:sz w:val="20"/>
          <w:szCs w:val="20"/>
        </w:rPr>
        <w:t>;</w:t>
      </w:r>
    </w:p>
    <w:p w14:paraId="0CEE0515" w14:textId="77777777" w:rsidR="008572D0" w:rsidRPr="00D341F4" w:rsidRDefault="008572D0" w:rsidP="008572D0">
      <w:pPr>
        <w:pStyle w:val="a7"/>
        <w:numPr>
          <w:ilvl w:val="0"/>
          <w:numId w:val="1"/>
        </w:numPr>
        <w:suppressAutoHyphens/>
        <w:spacing w:before="0"/>
        <w:ind w:left="0"/>
        <w:rPr>
          <w:bCs/>
          <w:color w:val="000000"/>
          <w:spacing w:val="-3"/>
          <w:sz w:val="20"/>
          <w:szCs w:val="20"/>
        </w:rPr>
      </w:pPr>
      <w:r w:rsidRPr="00D341F4">
        <w:rPr>
          <w:bCs/>
          <w:color w:val="000000"/>
          <w:spacing w:val="-3"/>
          <w:sz w:val="20"/>
          <w:szCs w:val="20"/>
        </w:rPr>
        <w:t>если Поставщик не выполнил письменные указания Заказчика;</w:t>
      </w:r>
    </w:p>
    <w:p w14:paraId="433EC409" w14:textId="77777777" w:rsidR="008572D0" w:rsidRPr="00D341F4" w:rsidRDefault="008572D0" w:rsidP="008572D0">
      <w:pPr>
        <w:shd w:val="clear" w:color="auto" w:fill="FFFFFF"/>
        <w:spacing w:after="0"/>
        <w:ind w:firstLine="454"/>
        <w:jc w:val="both"/>
        <w:rPr>
          <w:rFonts w:ascii="Times New Roman" w:hAnsi="Times New Roman" w:cs="Times New Roman"/>
          <w:color w:val="000000"/>
          <w:spacing w:val="-3"/>
          <w:sz w:val="20"/>
          <w:szCs w:val="20"/>
        </w:rPr>
      </w:pPr>
      <w:r w:rsidRPr="00D341F4">
        <w:rPr>
          <w:rFonts w:ascii="Times New Roman" w:hAnsi="Times New Roman" w:cs="Times New Roman"/>
          <w:color w:val="000000"/>
          <w:spacing w:val="-3"/>
          <w:sz w:val="20"/>
          <w:szCs w:val="20"/>
        </w:rPr>
        <w:t>Исполнитель вправе в одностороннем порядке расторгнуть Контракт:</w:t>
      </w:r>
    </w:p>
    <w:p w14:paraId="59F3648F" w14:textId="77777777" w:rsidR="008572D0" w:rsidRPr="00D341F4" w:rsidRDefault="008572D0" w:rsidP="008572D0">
      <w:pPr>
        <w:pStyle w:val="a7"/>
        <w:numPr>
          <w:ilvl w:val="0"/>
          <w:numId w:val="3"/>
        </w:numPr>
        <w:shd w:val="clear" w:color="auto" w:fill="FFFFFF"/>
        <w:suppressAutoHyphens/>
        <w:spacing w:before="0"/>
        <w:ind w:left="0"/>
        <w:rPr>
          <w:color w:val="000000"/>
          <w:spacing w:val="-3"/>
          <w:sz w:val="20"/>
          <w:szCs w:val="20"/>
        </w:rPr>
      </w:pPr>
      <w:r w:rsidRPr="00D341F4">
        <w:rPr>
          <w:color w:val="000000"/>
          <w:spacing w:val="-3"/>
          <w:sz w:val="20"/>
          <w:szCs w:val="20"/>
        </w:rPr>
        <w:t>при наступлении форс-мажорных обстоятельств;</w:t>
      </w:r>
    </w:p>
    <w:p w14:paraId="6965B33D" w14:textId="1110A6D4" w:rsidR="008572D0" w:rsidRPr="00D341F4" w:rsidRDefault="008572D0" w:rsidP="008572D0">
      <w:pPr>
        <w:pStyle w:val="a7"/>
        <w:numPr>
          <w:ilvl w:val="0"/>
          <w:numId w:val="3"/>
        </w:numPr>
        <w:suppressAutoHyphens/>
        <w:spacing w:before="0"/>
        <w:ind w:left="0"/>
        <w:rPr>
          <w:b/>
          <w:bCs/>
          <w:spacing w:val="-6"/>
          <w:sz w:val="20"/>
          <w:szCs w:val="20"/>
        </w:rPr>
      </w:pPr>
      <w:r w:rsidRPr="00D341F4">
        <w:rPr>
          <w:color w:val="000000"/>
          <w:spacing w:val="-3"/>
          <w:sz w:val="20"/>
          <w:szCs w:val="20"/>
        </w:rPr>
        <w:t>если Заказчик нарушил 2 и более раза условия Контракта либо сроки оплаты поставленного Товара.</w:t>
      </w:r>
    </w:p>
    <w:p w14:paraId="46DCC37F" w14:textId="77777777" w:rsidR="00456AE2" w:rsidRPr="00D341F4" w:rsidRDefault="00456AE2" w:rsidP="00456AE2">
      <w:pPr>
        <w:pStyle w:val="a7"/>
        <w:suppressAutoHyphens/>
        <w:spacing w:before="0"/>
        <w:ind w:left="0" w:firstLine="0"/>
        <w:rPr>
          <w:b/>
          <w:bCs/>
          <w:spacing w:val="-6"/>
          <w:sz w:val="20"/>
          <w:szCs w:val="20"/>
        </w:rPr>
      </w:pPr>
    </w:p>
    <w:p w14:paraId="1E44A69F" w14:textId="77777777" w:rsidR="00456AE2" w:rsidRPr="00D341F4" w:rsidRDefault="008572D0" w:rsidP="00456AE2">
      <w:pPr>
        <w:jc w:val="both"/>
        <w:rPr>
          <w:rFonts w:ascii="Times New Roman" w:hAnsi="Times New Roman" w:cs="Times New Roman"/>
          <w:sz w:val="20"/>
          <w:szCs w:val="20"/>
        </w:rPr>
      </w:pPr>
      <w:r w:rsidRPr="00D341F4">
        <w:rPr>
          <w:rFonts w:ascii="Times New Roman" w:hAnsi="Times New Roman" w:cs="Times New Roman"/>
          <w:b/>
          <w:bCs/>
          <w:spacing w:val="-6"/>
          <w:sz w:val="20"/>
          <w:szCs w:val="20"/>
        </w:rPr>
        <w:t xml:space="preserve"> </w:t>
      </w:r>
      <w:r w:rsidR="00456AE2" w:rsidRPr="00D341F4">
        <w:rPr>
          <w:rFonts w:ascii="Times New Roman" w:hAnsi="Times New Roman" w:cs="Times New Roman"/>
          <w:b/>
          <w:sz w:val="20"/>
          <w:szCs w:val="20"/>
        </w:rPr>
        <w:t>9.Требования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AB8E02D" w14:textId="77777777" w:rsidR="00456AE2" w:rsidRPr="00D341F4" w:rsidRDefault="00456AE2" w:rsidP="00456AE2">
      <w:pPr>
        <w:shd w:val="clear" w:color="auto" w:fill="FFFFFF"/>
        <w:spacing w:after="0"/>
        <w:ind w:firstLine="567"/>
        <w:jc w:val="both"/>
        <w:rPr>
          <w:rFonts w:ascii="Times New Roman" w:hAnsi="Times New Roman" w:cs="Times New Roman"/>
          <w:sz w:val="20"/>
          <w:szCs w:val="20"/>
        </w:rPr>
      </w:pPr>
      <w:r w:rsidRPr="00D341F4">
        <w:rPr>
          <w:rFonts w:ascii="Times New Roman" w:hAnsi="Times New Roman" w:cs="Times New Roman"/>
          <w:bCs/>
          <w:sz w:val="20"/>
          <w:szCs w:val="20"/>
        </w:rPr>
        <w:t xml:space="preserve">9.1. </w:t>
      </w:r>
      <w:r w:rsidRPr="00D341F4">
        <w:rPr>
          <w:rFonts w:ascii="Times New Roman" w:hAnsi="Times New Roman" w:cs="Times New Roman"/>
          <w:bCs/>
          <w:iCs/>
          <w:sz w:val="20"/>
          <w:szCs w:val="20"/>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D341F4">
        <w:rPr>
          <w:rFonts w:ascii="Times New Roman" w:hAnsi="Times New Roman" w:cs="Times New Roman"/>
          <w:sz w:val="20"/>
          <w:szCs w:val="20"/>
        </w:rPr>
        <w:t>.</w:t>
      </w:r>
    </w:p>
    <w:p w14:paraId="317D03F4" w14:textId="77777777" w:rsidR="00456AE2" w:rsidRPr="00D341F4" w:rsidRDefault="00456AE2" w:rsidP="00456AE2">
      <w:pPr>
        <w:widowControl w:val="0"/>
        <w:tabs>
          <w:tab w:val="left" w:pos="1134"/>
        </w:tabs>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9.2.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240D66CF" w14:textId="77777777" w:rsidR="00456AE2" w:rsidRPr="00D341F4" w:rsidRDefault="00456AE2" w:rsidP="00456AE2">
      <w:pPr>
        <w:widowControl w:val="0"/>
        <w:tabs>
          <w:tab w:val="left" w:pos="1134"/>
        </w:tabs>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9.3. Товар не признается готовым к передаче, если он не идентифицирован для целей Контракта путем маркировки или иным образом.</w:t>
      </w:r>
    </w:p>
    <w:p w14:paraId="312DCB66" w14:textId="77777777" w:rsidR="00456AE2" w:rsidRPr="00D341F4" w:rsidRDefault="00456AE2" w:rsidP="00456AE2">
      <w:pPr>
        <w:autoSpaceDE w:val="0"/>
        <w:autoSpaceDN w:val="0"/>
        <w:adjustRightInd w:val="0"/>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t>9.4. При поставке товара Поставщик подтверждает комплектность товара. Товар должен быть снабжен русифицированной документацией.</w:t>
      </w:r>
    </w:p>
    <w:p w14:paraId="44E0C45F" w14:textId="77777777" w:rsidR="00456AE2" w:rsidRPr="00D341F4" w:rsidRDefault="00456AE2" w:rsidP="00456AE2">
      <w:pPr>
        <w:autoSpaceDE w:val="0"/>
        <w:autoSpaceDN w:val="0"/>
        <w:adjustRightInd w:val="0"/>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t>9.5.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7DDA52D0" w14:textId="77777777" w:rsidR="00456AE2" w:rsidRPr="00D341F4" w:rsidRDefault="00456AE2" w:rsidP="00456AE2">
      <w:pPr>
        <w:widowControl w:val="0"/>
        <w:tabs>
          <w:tab w:val="left" w:pos="1134"/>
        </w:tabs>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9.6. Поставляемый товар должен обеспечивать безопасность его использования, не должен содержать вредных для здоровья веществ.</w:t>
      </w:r>
    </w:p>
    <w:p w14:paraId="3BA801C1" w14:textId="77777777" w:rsidR="00456AE2" w:rsidRPr="00D341F4" w:rsidRDefault="00456AE2" w:rsidP="00456AE2">
      <w:pPr>
        <w:shd w:val="clear" w:color="auto" w:fill="FFFFFF"/>
        <w:tabs>
          <w:tab w:val="left" w:pos="773"/>
        </w:tabs>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lastRenderedPageBreak/>
        <w:t xml:space="preserve">9.7.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Pr="00D341F4">
        <w:rPr>
          <w:rFonts w:ascii="Times New Roman" w:eastAsia="Calibri" w:hAnsi="Times New Roman" w:cs="Times New Roman"/>
          <w:sz w:val="20"/>
          <w:szCs w:val="20"/>
          <w:lang w:eastAsia="en-US"/>
        </w:rPr>
        <w:t xml:space="preserve">от 27 декабря 2002 года № 184-ФЗ «О техническом регулировании», </w:t>
      </w:r>
      <w:r w:rsidRPr="00D341F4">
        <w:rPr>
          <w:rFonts w:ascii="Times New Roman" w:hAnsi="Times New Roman" w:cs="Times New Roman"/>
          <w:sz w:val="20"/>
          <w:szCs w:val="20"/>
        </w:rPr>
        <w:t>от 30.03.1999 № 52-ФЗ «О санитарно-эпидемиологическом благополучии населения»</w:t>
      </w:r>
      <w:r w:rsidRPr="00D341F4">
        <w:rPr>
          <w:rFonts w:ascii="Times New Roman" w:eastAsia="Calibri" w:hAnsi="Times New Roman" w:cs="Times New Roman"/>
          <w:sz w:val="20"/>
          <w:szCs w:val="20"/>
          <w:lang w:eastAsia="en-US"/>
        </w:rPr>
        <w:t>.</w:t>
      </w:r>
    </w:p>
    <w:p w14:paraId="37581D42" w14:textId="77777777" w:rsidR="00456AE2" w:rsidRPr="00D341F4" w:rsidRDefault="00456AE2" w:rsidP="00456AE2">
      <w:pPr>
        <w:autoSpaceDE w:val="0"/>
        <w:autoSpaceDN w:val="0"/>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t>9.8. Гарантийный срок на поставляемый товар должен быть не менее  гарантийного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80% от гарантийного срока, предоставляемого производителем товара.</w:t>
      </w:r>
    </w:p>
    <w:p w14:paraId="4A674624" w14:textId="77777777" w:rsidR="00456AE2" w:rsidRPr="00D341F4" w:rsidRDefault="00456AE2" w:rsidP="00456AE2">
      <w:pPr>
        <w:autoSpaceDE w:val="0"/>
        <w:autoSpaceDN w:val="0"/>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t>Дата подписания Заказчиком товарной накладной является датой поставки товара и началом исчисления гарантийного срока.</w:t>
      </w:r>
    </w:p>
    <w:p w14:paraId="76FAB2C2" w14:textId="77777777" w:rsidR="00456AE2" w:rsidRPr="00D341F4" w:rsidRDefault="00456AE2" w:rsidP="00456AE2">
      <w:pPr>
        <w:spacing w:after="0"/>
        <w:ind w:firstLine="567"/>
        <w:jc w:val="both"/>
        <w:rPr>
          <w:rFonts w:ascii="Times New Roman" w:hAnsi="Times New Roman" w:cs="Times New Roman"/>
          <w:sz w:val="20"/>
          <w:szCs w:val="20"/>
        </w:rPr>
      </w:pPr>
      <w:r w:rsidRPr="00D341F4">
        <w:rPr>
          <w:rFonts w:ascii="Times New Roman" w:hAnsi="Times New Roman" w:cs="Times New Roman"/>
          <w:sz w:val="20"/>
          <w:szCs w:val="20"/>
        </w:rPr>
        <w:t>9.9. Исчисление гарантийного срока производится в порядке, установленном действующим законодательством Российской Федерации.</w:t>
      </w:r>
    </w:p>
    <w:p w14:paraId="0AA8BAF6" w14:textId="77777777" w:rsidR="00456AE2" w:rsidRPr="00D341F4" w:rsidRDefault="00456AE2" w:rsidP="00456AE2">
      <w:pPr>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9.10.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061913DC" w14:textId="77777777" w:rsidR="00456AE2" w:rsidRPr="00D341F4" w:rsidRDefault="00456AE2" w:rsidP="00456AE2">
      <w:pPr>
        <w:spacing w:after="0"/>
        <w:ind w:firstLine="567"/>
        <w:jc w:val="both"/>
        <w:outlineLvl w:val="1"/>
        <w:rPr>
          <w:rFonts w:ascii="Times New Roman" w:hAnsi="Times New Roman" w:cs="Times New Roman"/>
          <w:sz w:val="20"/>
          <w:szCs w:val="20"/>
        </w:rPr>
      </w:pPr>
      <w:r w:rsidRPr="00D341F4">
        <w:rPr>
          <w:rFonts w:ascii="Times New Roman" w:hAnsi="Times New Roman" w:cs="Times New Roman"/>
          <w:bCs/>
          <w:iCs/>
          <w:color w:val="000000"/>
          <w:sz w:val="20"/>
          <w:szCs w:val="20"/>
        </w:rPr>
        <w:t xml:space="preserve">9.11. В случае возникновения необходимости замены неисправного товара в пределах гарантийного срока поставщиком осуществляется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w:t>
      </w:r>
      <w:r w:rsidRPr="00D341F4">
        <w:rPr>
          <w:rFonts w:ascii="Times New Roman" w:hAnsi="Times New Roman" w:cs="Times New Roman"/>
          <w:sz w:val="20"/>
          <w:szCs w:val="20"/>
        </w:rPr>
        <w:t>(потребительскими свойствами).</w:t>
      </w:r>
    </w:p>
    <w:p w14:paraId="0B1BA402" w14:textId="77777777" w:rsidR="00456AE2" w:rsidRPr="00D341F4" w:rsidRDefault="00456AE2" w:rsidP="00456AE2">
      <w:pPr>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 xml:space="preserve">9.12. Расходы, связанные с заменой некачественного товара, осуществляются за счет Поставщика. </w:t>
      </w:r>
    </w:p>
    <w:p w14:paraId="3E6FA656" w14:textId="77777777" w:rsidR="00456AE2" w:rsidRPr="00D341F4" w:rsidRDefault="00456AE2" w:rsidP="00456AE2">
      <w:pPr>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 xml:space="preserve">9.13. 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 </w:t>
      </w:r>
    </w:p>
    <w:p w14:paraId="5C4D0144" w14:textId="77777777" w:rsidR="00456AE2" w:rsidRPr="00D341F4" w:rsidRDefault="00456AE2" w:rsidP="00456AE2">
      <w:pPr>
        <w:spacing w:after="0"/>
        <w:ind w:firstLine="567"/>
        <w:jc w:val="both"/>
        <w:outlineLvl w:val="1"/>
        <w:rPr>
          <w:rFonts w:ascii="Times New Roman" w:hAnsi="Times New Roman" w:cs="Times New Roman"/>
          <w:sz w:val="20"/>
          <w:szCs w:val="20"/>
        </w:rPr>
      </w:pPr>
      <w:r w:rsidRPr="00D341F4">
        <w:rPr>
          <w:rFonts w:ascii="Times New Roman" w:hAnsi="Times New Roman" w:cs="Times New Roman"/>
          <w:sz w:val="20"/>
          <w:szCs w:val="20"/>
        </w:rPr>
        <w:t>9.14.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7D9A1D92" w14:textId="7B0F6F18" w:rsidR="008572D0" w:rsidRPr="00D341F4" w:rsidRDefault="00456AE2" w:rsidP="00456AE2">
      <w:pPr>
        <w:shd w:val="clear" w:color="auto" w:fill="FFFFFF"/>
        <w:tabs>
          <w:tab w:val="left" w:pos="3544"/>
        </w:tabs>
        <w:spacing w:after="0"/>
        <w:ind w:firstLine="454"/>
        <w:jc w:val="both"/>
        <w:rPr>
          <w:rFonts w:ascii="Times New Roman" w:hAnsi="Times New Roman" w:cs="Times New Roman"/>
          <w:b/>
          <w:sz w:val="20"/>
          <w:szCs w:val="20"/>
        </w:rPr>
      </w:pPr>
      <w:r w:rsidRPr="00D341F4">
        <w:rPr>
          <w:rFonts w:ascii="Times New Roman" w:hAnsi="Times New Roman" w:cs="Times New Roman"/>
          <w:sz w:val="20"/>
          <w:szCs w:val="20"/>
        </w:rPr>
        <w:t>9.15.</w:t>
      </w:r>
      <w:r w:rsidRPr="00D341F4">
        <w:rPr>
          <w:rFonts w:ascii="Times New Roman" w:eastAsia="Calibri" w:hAnsi="Times New Roman" w:cs="Times New Roman"/>
          <w:bCs/>
          <w:sz w:val="20"/>
          <w:szCs w:val="20"/>
          <w:lang w:eastAsia="en-US"/>
        </w:rPr>
        <w:t xml:space="preserve"> По окончании поставки товара Поставщик согласовывает с Заказчиком сроки и порядок установки.</w:t>
      </w:r>
    </w:p>
    <w:p w14:paraId="1C6D7841" w14:textId="38EB42F4" w:rsidR="008572D0" w:rsidRPr="00D341F4" w:rsidRDefault="00456AE2" w:rsidP="008572D0">
      <w:pPr>
        <w:spacing w:after="0"/>
        <w:jc w:val="center"/>
        <w:rPr>
          <w:rFonts w:ascii="Times New Roman" w:hAnsi="Times New Roman" w:cs="Times New Roman"/>
          <w:sz w:val="20"/>
          <w:szCs w:val="20"/>
        </w:rPr>
      </w:pPr>
      <w:r w:rsidRPr="00D341F4">
        <w:rPr>
          <w:rFonts w:ascii="Times New Roman" w:hAnsi="Times New Roman" w:cs="Times New Roman"/>
          <w:b/>
          <w:sz w:val="20"/>
          <w:szCs w:val="20"/>
        </w:rPr>
        <w:t>10</w:t>
      </w:r>
      <w:r w:rsidR="008572D0" w:rsidRPr="00D341F4">
        <w:rPr>
          <w:rFonts w:ascii="Times New Roman" w:hAnsi="Times New Roman" w:cs="Times New Roman"/>
          <w:b/>
          <w:sz w:val="20"/>
          <w:szCs w:val="20"/>
        </w:rPr>
        <w:t>. Форс-мажор</w:t>
      </w:r>
    </w:p>
    <w:p w14:paraId="2EAB262A" w14:textId="63E4D68E" w:rsidR="008572D0" w:rsidRPr="00D341F4" w:rsidRDefault="00456AE2" w:rsidP="008572D0">
      <w:pPr>
        <w:tabs>
          <w:tab w:val="left" w:pos="1134"/>
          <w:tab w:val="left" w:pos="7088"/>
        </w:tabs>
        <w:spacing w:after="0"/>
        <w:ind w:firstLine="600"/>
        <w:jc w:val="both"/>
        <w:rPr>
          <w:rFonts w:ascii="Times New Roman" w:hAnsi="Times New Roman" w:cs="Times New Roman"/>
          <w:b/>
          <w:sz w:val="20"/>
          <w:szCs w:val="20"/>
        </w:rPr>
      </w:pPr>
      <w:r w:rsidRPr="00D341F4">
        <w:rPr>
          <w:rFonts w:ascii="Times New Roman" w:hAnsi="Times New Roman" w:cs="Times New Roman"/>
          <w:sz w:val="20"/>
          <w:szCs w:val="20"/>
        </w:rPr>
        <w:t>10</w:t>
      </w:r>
      <w:r w:rsidR="008572D0" w:rsidRPr="00D341F4">
        <w:rPr>
          <w:rFonts w:ascii="Times New Roman" w:hAnsi="Times New Roman" w:cs="Times New Roman"/>
          <w:sz w:val="20"/>
          <w:szCs w:val="20"/>
        </w:rPr>
        <w:t>.1.</w:t>
      </w:r>
      <w:r w:rsidR="008572D0" w:rsidRPr="00D341F4">
        <w:rPr>
          <w:rFonts w:ascii="Times New Roman" w:hAnsi="Times New Roman" w:cs="Times New Roman"/>
          <w:sz w:val="20"/>
          <w:szCs w:val="20"/>
        </w:rPr>
        <w:tab/>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правовые акты органов власти, препятствующие выполнению настоящего Контракта.</w:t>
      </w:r>
    </w:p>
    <w:p w14:paraId="6CC84684" w14:textId="3A79DE42" w:rsidR="008572D0" w:rsidRPr="00D341F4" w:rsidRDefault="00456AE2" w:rsidP="008572D0">
      <w:pPr>
        <w:spacing w:after="0"/>
        <w:ind w:firstLine="567"/>
        <w:jc w:val="center"/>
        <w:rPr>
          <w:rFonts w:ascii="Times New Roman" w:hAnsi="Times New Roman" w:cs="Times New Roman"/>
          <w:bCs/>
          <w:sz w:val="20"/>
          <w:szCs w:val="20"/>
        </w:rPr>
      </w:pPr>
      <w:r w:rsidRPr="00D341F4">
        <w:rPr>
          <w:rFonts w:ascii="Times New Roman" w:hAnsi="Times New Roman" w:cs="Times New Roman"/>
          <w:b/>
          <w:bCs/>
          <w:sz w:val="20"/>
          <w:szCs w:val="20"/>
        </w:rPr>
        <w:t>1</w:t>
      </w:r>
      <w:r w:rsidR="00334F00" w:rsidRPr="00D341F4">
        <w:rPr>
          <w:rFonts w:ascii="Times New Roman" w:hAnsi="Times New Roman" w:cs="Times New Roman"/>
          <w:b/>
          <w:bCs/>
          <w:sz w:val="20"/>
          <w:szCs w:val="20"/>
        </w:rPr>
        <w:t>1</w:t>
      </w:r>
      <w:r w:rsidR="008572D0" w:rsidRPr="00D341F4">
        <w:rPr>
          <w:rFonts w:ascii="Times New Roman" w:hAnsi="Times New Roman" w:cs="Times New Roman"/>
          <w:b/>
          <w:bCs/>
          <w:sz w:val="20"/>
          <w:szCs w:val="20"/>
        </w:rPr>
        <w:t>. Антикоррупционная оговорка</w:t>
      </w:r>
    </w:p>
    <w:p w14:paraId="5A4614E3" w14:textId="58A7685D" w:rsidR="008572D0" w:rsidRPr="00D341F4" w:rsidRDefault="008572D0" w:rsidP="008572D0">
      <w:pPr>
        <w:spacing w:after="0"/>
        <w:ind w:firstLine="567"/>
        <w:jc w:val="both"/>
        <w:rPr>
          <w:rFonts w:ascii="Times New Roman" w:hAnsi="Times New Roman" w:cs="Times New Roman"/>
          <w:bCs/>
          <w:sz w:val="20"/>
          <w:szCs w:val="20"/>
        </w:rPr>
      </w:pPr>
      <w:r w:rsidRPr="00D341F4">
        <w:rPr>
          <w:rFonts w:ascii="Times New Roman" w:hAnsi="Times New Roman" w:cs="Times New Roman"/>
          <w:bCs/>
          <w:sz w:val="20"/>
          <w:szCs w:val="20"/>
        </w:rPr>
        <w:t>1</w:t>
      </w:r>
      <w:r w:rsidR="00334F00" w:rsidRPr="00D341F4">
        <w:rPr>
          <w:rFonts w:ascii="Times New Roman" w:hAnsi="Times New Roman" w:cs="Times New Roman"/>
          <w:bCs/>
          <w:sz w:val="20"/>
          <w:szCs w:val="20"/>
        </w:rPr>
        <w:t>1</w:t>
      </w:r>
      <w:r w:rsidRPr="00D341F4">
        <w:rPr>
          <w:rFonts w:ascii="Times New Roman" w:hAnsi="Times New Roman" w:cs="Times New Roman"/>
          <w:bCs/>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D9C27B3" w14:textId="38088325" w:rsidR="008572D0" w:rsidRPr="00D341F4" w:rsidRDefault="008572D0" w:rsidP="008572D0">
      <w:pPr>
        <w:spacing w:after="0"/>
        <w:ind w:firstLine="567"/>
        <w:jc w:val="both"/>
        <w:rPr>
          <w:rFonts w:ascii="Times New Roman" w:hAnsi="Times New Roman" w:cs="Times New Roman"/>
          <w:bCs/>
          <w:sz w:val="20"/>
          <w:szCs w:val="20"/>
        </w:rPr>
      </w:pPr>
      <w:r w:rsidRPr="00D341F4">
        <w:rPr>
          <w:rFonts w:ascii="Times New Roman" w:hAnsi="Times New Roman" w:cs="Times New Roman"/>
          <w:bCs/>
          <w:sz w:val="20"/>
          <w:szCs w:val="20"/>
        </w:rPr>
        <w:t>1</w:t>
      </w:r>
      <w:r w:rsidR="00334F00" w:rsidRPr="00D341F4">
        <w:rPr>
          <w:rFonts w:ascii="Times New Roman" w:hAnsi="Times New Roman" w:cs="Times New Roman"/>
          <w:bCs/>
          <w:sz w:val="20"/>
          <w:szCs w:val="20"/>
        </w:rPr>
        <w:t>1</w:t>
      </w:r>
      <w:r w:rsidRPr="00D341F4">
        <w:rPr>
          <w:rFonts w:ascii="Times New Roman" w:hAnsi="Times New Roman" w:cs="Times New Roman"/>
          <w:bCs/>
          <w:sz w:val="20"/>
          <w:szCs w:val="20"/>
        </w:rPr>
        <w:t xml:space="preserve">.1.1.Платить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AABD2B1" w14:textId="2DC30381" w:rsidR="008572D0" w:rsidRPr="00D341F4" w:rsidRDefault="008572D0" w:rsidP="008572D0">
      <w:pPr>
        <w:spacing w:after="0"/>
        <w:ind w:firstLine="567"/>
        <w:jc w:val="both"/>
        <w:rPr>
          <w:rFonts w:ascii="Times New Roman" w:hAnsi="Times New Roman" w:cs="Times New Roman"/>
          <w:bCs/>
          <w:sz w:val="20"/>
          <w:szCs w:val="20"/>
        </w:rPr>
      </w:pPr>
      <w:r w:rsidRPr="00D341F4">
        <w:rPr>
          <w:rFonts w:ascii="Times New Roman" w:hAnsi="Times New Roman" w:cs="Times New Roman"/>
          <w:bCs/>
          <w:sz w:val="20"/>
          <w:szCs w:val="20"/>
        </w:rPr>
        <w:t>1</w:t>
      </w:r>
      <w:r w:rsidR="00334F00" w:rsidRPr="00D341F4">
        <w:rPr>
          <w:rFonts w:ascii="Times New Roman" w:hAnsi="Times New Roman" w:cs="Times New Roman"/>
          <w:bCs/>
          <w:sz w:val="20"/>
          <w:szCs w:val="20"/>
        </w:rPr>
        <w:t>1</w:t>
      </w:r>
      <w:r w:rsidRPr="00D341F4">
        <w:rPr>
          <w:rFonts w:ascii="Times New Roman" w:hAnsi="Times New Roman" w:cs="Times New Roman"/>
          <w:bCs/>
          <w:sz w:val="20"/>
          <w:szCs w:val="20"/>
        </w:rPr>
        <w:t>.1.2.Платить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BEDA3F" w14:textId="60DE5D9D" w:rsidR="008572D0" w:rsidRPr="00D341F4" w:rsidRDefault="008572D0" w:rsidP="008572D0">
      <w:pPr>
        <w:spacing w:after="0"/>
        <w:ind w:firstLine="567"/>
        <w:jc w:val="both"/>
        <w:rPr>
          <w:rFonts w:ascii="Times New Roman" w:hAnsi="Times New Roman" w:cs="Times New Roman"/>
          <w:b/>
          <w:bCs/>
          <w:color w:val="000000"/>
          <w:spacing w:val="7"/>
          <w:sz w:val="20"/>
          <w:szCs w:val="20"/>
        </w:rPr>
      </w:pPr>
      <w:r w:rsidRPr="00D341F4">
        <w:rPr>
          <w:rFonts w:ascii="Times New Roman" w:hAnsi="Times New Roman" w:cs="Times New Roman"/>
          <w:bCs/>
          <w:sz w:val="20"/>
          <w:szCs w:val="20"/>
        </w:rPr>
        <w:t>1</w:t>
      </w:r>
      <w:r w:rsidR="00334F00" w:rsidRPr="00D341F4">
        <w:rPr>
          <w:rFonts w:ascii="Times New Roman" w:hAnsi="Times New Roman" w:cs="Times New Roman"/>
          <w:bCs/>
          <w:sz w:val="20"/>
          <w:szCs w:val="20"/>
        </w:rPr>
        <w:t>1</w:t>
      </w:r>
      <w:r w:rsidRPr="00D341F4">
        <w:rPr>
          <w:rFonts w:ascii="Times New Roman" w:hAnsi="Times New Roman" w:cs="Times New Roman"/>
          <w:bCs/>
          <w:sz w:val="20"/>
          <w:szCs w:val="20"/>
        </w:rPr>
        <w:t>.1.3.Не совершать иных действий, нарушающих антикоррупционное законодательство Российской Федерации.</w:t>
      </w:r>
    </w:p>
    <w:p w14:paraId="30C765CD" w14:textId="7B7D75AE" w:rsidR="008572D0" w:rsidRPr="00D341F4" w:rsidRDefault="008572D0" w:rsidP="008572D0">
      <w:pPr>
        <w:shd w:val="clear" w:color="auto" w:fill="FFFFFF"/>
        <w:spacing w:after="0"/>
        <w:jc w:val="center"/>
        <w:rPr>
          <w:rFonts w:ascii="Times New Roman" w:hAnsi="Times New Roman" w:cs="Times New Roman"/>
          <w:sz w:val="20"/>
          <w:szCs w:val="20"/>
        </w:rPr>
      </w:pPr>
      <w:r w:rsidRPr="00D341F4">
        <w:rPr>
          <w:rFonts w:ascii="Times New Roman" w:hAnsi="Times New Roman" w:cs="Times New Roman"/>
          <w:b/>
          <w:bCs/>
          <w:color w:val="000000"/>
          <w:spacing w:val="7"/>
          <w:sz w:val="20"/>
          <w:szCs w:val="20"/>
        </w:rPr>
        <w:lastRenderedPageBreak/>
        <w:t>1</w:t>
      </w:r>
      <w:r w:rsidR="00334F00" w:rsidRPr="00D341F4">
        <w:rPr>
          <w:rFonts w:ascii="Times New Roman" w:hAnsi="Times New Roman" w:cs="Times New Roman"/>
          <w:b/>
          <w:bCs/>
          <w:color w:val="000000"/>
          <w:spacing w:val="7"/>
          <w:sz w:val="20"/>
          <w:szCs w:val="20"/>
        </w:rPr>
        <w:t>2</w:t>
      </w:r>
      <w:r w:rsidRPr="00D341F4">
        <w:rPr>
          <w:rFonts w:ascii="Times New Roman" w:hAnsi="Times New Roman" w:cs="Times New Roman"/>
          <w:b/>
          <w:bCs/>
          <w:color w:val="000000"/>
          <w:spacing w:val="7"/>
          <w:sz w:val="20"/>
          <w:szCs w:val="20"/>
        </w:rPr>
        <w:t>. Прочие условия</w:t>
      </w:r>
    </w:p>
    <w:p w14:paraId="6C9924D0" w14:textId="237B89D8" w:rsidR="008572D0" w:rsidRPr="00D341F4" w:rsidRDefault="008572D0" w:rsidP="008572D0">
      <w:pPr>
        <w:spacing w:after="0"/>
        <w:ind w:firstLine="567"/>
        <w:jc w:val="both"/>
        <w:rPr>
          <w:rFonts w:ascii="Times New Roman" w:hAnsi="Times New Roman" w:cs="Times New Roman"/>
          <w:spacing w:val="-3"/>
          <w:sz w:val="20"/>
          <w:szCs w:val="20"/>
        </w:rPr>
      </w:pPr>
      <w:r w:rsidRPr="00D341F4">
        <w:rPr>
          <w:rFonts w:ascii="Times New Roman" w:hAnsi="Times New Roman" w:cs="Times New Roman"/>
          <w:sz w:val="20"/>
          <w:szCs w:val="20"/>
        </w:rPr>
        <w:t>1</w:t>
      </w:r>
      <w:r w:rsidR="00334F00" w:rsidRPr="00D341F4">
        <w:rPr>
          <w:rFonts w:ascii="Times New Roman" w:hAnsi="Times New Roman" w:cs="Times New Roman"/>
          <w:sz w:val="20"/>
          <w:szCs w:val="20"/>
        </w:rPr>
        <w:t>2</w:t>
      </w:r>
      <w:r w:rsidRPr="00D341F4">
        <w:rPr>
          <w:rFonts w:ascii="Times New Roman" w:hAnsi="Times New Roman" w:cs="Times New Roman"/>
          <w:sz w:val="20"/>
          <w:szCs w:val="20"/>
        </w:rPr>
        <w:t>.1. Настоящий Контракт составлен в двух экземплярах, имеющих равную юридическую силу,  по одному для каждой из Сторон.</w:t>
      </w:r>
    </w:p>
    <w:p w14:paraId="4A263A5F" w14:textId="76B4BFFB" w:rsidR="008572D0" w:rsidRPr="00D341F4" w:rsidRDefault="008572D0" w:rsidP="008572D0">
      <w:pPr>
        <w:spacing w:after="0"/>
        <w:ind w:firstLine="567"/>
        <w:jc w:val="both"/>
        <w:rPr>
          <w:rFonts w:ascii="Times New Roman" w:hAnsi="Times New Roman" w:cs="Times New Roman"/>
          <w:spacing w:val="-3"/>
          <w:sz w:val="20"/>
          <w:szCs w:val="20"/>
        </w:rPr>
      </w:pPr>
      <w:r w:rsidRPr="00D341F4">
        <w:rPr>
          <w:rFonts w:ascii="Times New Roman" w:hAnsi="Times New Roman" w:cs="Times New Roman"/>
          <w:spacing w:val="-3"/>
          <w:sz w:val="20"/>
          <w:szCs w:val="20"/>
        </w:rPr>
        <w:t>1</w:t>
      </w:r>
      <w:r w:rsidR="00334F00" w:rsidRPr="00D341F4">
        <w:rPr>
          <w:rFonts w:ascii="Times New Roman" w:hAnsi="Times New Roman" w:cs="Times New Roman"/>
          <w:spacing w:val="-3"/>
          <w:sz w:val="20"/>
          <w:szCs w:val="20"/>
        </w:rPr>
        <w:t>2</w:t>
      </w:r>
      <w:r w:rsidRPr="00D341F4">
        <w:rPr>
          <w:rFonts w:ascii="Times New Roman" w:hAnsi="Times New Roman" w:cs="Times New Roman"/>
          <w:spacing w:val="-3"/>
          <w:sz w:val="20"/>
          <w:szCs w:val="20"/>
        </w:rPr>
        <w:t>.2.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379A1D43" w14:textId="77777777" w:rsidR="008572D0" w:rsidRPr="00D341F4" w:rsidRDefault="008572D0" w:rsidP="008572D0">
      <w:pPr>
        <w:spacing w:after="0"/>
        <w:ind w:firstLine="567"/>
        <w:jc w:val="both"/>
        <w:rPr>
          <w:rFonts w:ascii="Times New Roman" w:hAnsi="Times New Roman" w:cs="Times New Roman"/>
          <w:sz w:val="20"/>
          <w:szCs w:val="20"/>
        </w:rPr>
      </w:pPr>
      <w:r w:rsidRPr="00D341F4">
        <w:rPr>
          <w:rFonts w:ascii="Times New Roman" w:hAnsi="Times New Roman" w:cs="Times New Roman"/>
          <w:spacing w:val="-3"/>
          <w:sz w:val="20"/>
          <w:szCs w:val="20"/>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2E616982" w14:textId="26747F3B" w:rsidR="008572D0" w:rsidRPr="00D341F4" w:rsidRDefault="008572D0" w:rsidP="008572D0">
      <w:pPr>
        <w:shd w:val="clear" w:color="auto" w:fill="FFFFFF"/>
        <w:tabs>
          <w:tab w:val="left" w:pos="605"/>
          <w:tab w:val="left" w:pos="1134"/>
        </w:tabs>
        <w:spacing w:after="0" w:line="263" w:lineRule="exact"/>
        <w:jc w:val="both"/>
        <w:rPr>
          <w:rFonts w:ascii="Times New Roman" w:hAnsi="Times New Roman" w:cs="Times New Roman"/>
          <w:sz w:val="20"/>
          <w:szCs w:val="20"/>
        </w:rPr>
      </w:pPr>
      <w:r w:rsidRPr="00D341F4">
        <w:rPr>
          <w:rFonts w:ascii="Times New Roman" w:hAnsi="Times New Roman" w:cs="Times New Roman"/>
          <w:sz w:val="20"/>
          <w:szCs w:val="20"/>
        </w:rPr>
        <w:t xml:space="preserve">          </w:t>
      </w:r>
      <w:r w:rsidRPr="00D341F4">
        <w:rPr>
          <w:rFonts w:ascii="Times New Roman" w:hAnsi="Times New Roman" w:cs="Times New Roman"/>
          <w:bCs/>
          <w:spacing w:val="-3"/>
          <w:sz w:val="20"/>
          <w:szCs w:val="20"/>
        </w:rPr>
        <w:t>1</w:t>
      </w:r>
      <w:r w:rsidR="00334F00" w:rsidRPr="00D341F4">
        <w:rPr>
          <w:rFonts w:ascii="Times New Roman" w:hAnsi="Times New Roman" w:cs="Times New Roman"/>
          <w:bCs/>
          <w:spacing w:val="-3"/>
          <w:sz w:val="20"/>
          <w:szCs w:val="20"/>
        </w:rPr>
        <w:t>2</w:t>
      </w:r>
      <w:r w:rsidRPr="00D341F4">
        <w:rPr>
          <w:rFonts w:ascii="Times New Roman" w:hAnsi="Times New Roman" w:cs="Times New Roman"/>
          <w:bCs/>
          <w:spacing w:val="-3"/>
          <w:sz w:val="20"/>
          <w:szCs w:val="20"/>
        </w:rPr>
        <w:t>.3.  К правоотношениям сторон по настоящему Контракту, не урегулированным Контрактом, применяются нормы действующего законодательства РФ.</w:t>
      </w:r>
    </w:p>
    <w:p w14:paraId="6A1975B8" w14:textId="59FCC407" w:rsidR="008572D0" w:rsidRPr="00D341F4" w:rsidRDefault="008572D0" w:rsidP="008572D0">
      <w:pPr>
        <w:shd w:val="clear" w:color="auto" w:fill="FFFFFF"/>
        <w:spacing w:after="0" w:line="269" w:lineRule="exact"/>
        <w:ind w:firstLine="20"/>
        <w:jc w:val="both"/>
        <w:rPr>
          <w:rFonts w:ascii="Times New Roman" w:hAnsi="Times New Roman" w:cs="Times New Roman"/>
          <w:sz w:val="20"/>
          <w:szCs w:val="20"/>
        </w:rPr>
      </w:pPr>
      <w:r w:rsidRPr="00D341F4">
        <w:rPr>
          <w:rFonts w:ascii="Times New Roman" w:hAnsi="Times New Roman" w:cs="Times New Roman"/>
          <w:sz w:val="20"/>
          <w:szCs w:val="20"/>
        </w:rPr>
        <w:t>12.4.  К настоящему Контракту прилагаются и являются его неотъемлемой частью:</w:t>
      </w:r>
    </w:p>
    <w:p w14:paraId="6DC5F759" w14:textId="6BE93F58" w:rsidR="008572D0" w:rsidRPr="00D341F4" w:rsidRDefault="008572D0" w:rsidP="002B70A2">
      <w:pPr>
        <w:shd w:val="clear" w:color="auto" w:fill="FFFFFF"/>
        <w:spacing w:after="0" w:line="269" w:lineRule="exact"/>
        <w:ind w:firstLine="20"/>
        <w:rPr>
          <w:rFonts w:ascii="Times New Roman" w:hAnsi="Times New Roman" w:cs="Times New Roman"/>
          <w:sz w:val="20"/>
          <w:szCs w:val="20"/>
        </w:rPr>
      </w:pPr>
      <w:r w:rsidRPr="00D341F4">
        <w:rPr>
          <w:rFonts w:ascii="Times New Roman" w:hAnsi="Times New Roman" w:cs="Times New Roman"/>
          <w:sz w:val="20"/>
          <w:szCs w:val="20"/>
        </w:rPr>
        <w:t xml:space="preserve">Приложение № </w:t>
      </w:r>
      <w:r w:rsidR="00AA7923" w:rsidRPr="00D341F4">
        <w:rPr>
          <w:rFonts w:ascii="Times New Roman" w:hAnsi="Times New Roman" w:cs="Times New Roman"/>
          <w:sz w:val="20"/>
          <w:szCs w:val="20"/>
        </w:rPr>
        <w:t>1</w:t>
      </w:r>
      <w:r w:rsidRPr="00D341F4">
        <w:rPr>
          <w:rFonts w:ascii="Times New Roman" w:hAnsi="Times New Roman" w:cs="Times New Roman"/>
          <w:sz w:val="20"/>
          <w:szCs w:val="20"/>
        </w:rPr>
        <w:t>:  Спецификация поставляемого товара</w:t>
      </w:r>
    </w:p>
    <w:p w14:paraId="5EAEF390" w14:textId="77777777" w:rsidR="008572D0" w:rsidRPr="00D341F4" w:rsidRDefault="008572D0" w:rsidP="008572D0">
      <w:pPr>
        <w:spacing w:after="0" w:line="240" w:lineRule="auto"/>
        <w:ind w:firstLine="567"/>
        <w:jc w:val="both"/>
        <w:rPr>
          <w:rFonts w:ascii="Times New Roman" w:hAnsi="Times New Roman" w:cs="Times New Roman"/>
          <w:sz w:val="20"/>
          <w:szCs w:val="20"/>
        </w:rPr>
      </w:pPr>
    </w:p>
    <w:p w14:paraId="78C2BA3E" w14:textId="1E81F2B7" w:rsidR="008572D0" w:rsidRPr="00D341F4" w:rsidRDefault="008572D0" w:rsidP="00857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cs="Times New Roman"/>
          <w:b/>
          <w:sz w:val="20"/>
          <w:szCs w:val="20"/>
        </w:rPr>
      </w:pPr>
      <w:r w:rsidRPr="00D341F4">
        <w:rPr>
          <w:rFonts w:ascii="Times New Roman" w:hAnsi="Times New Roman" w:cs="Times New Roman"/>
          <w:b/>
          <w:sz w:val="20"/>
          <w:szCs w:val="20"/>
        </w:rPr>
        <w:t>1</w:t>
      </w:r>
      <w:r w:rsidR="00334F00" w:rsidRPr="00D341F4">
        <w:rPr>
          <w:rFonts w:ascii="Times New Roman" w:hAnsi="Times New Roman" w:cs="Times New Roman"/>
          <w:b/>
          <w:sz w:val="20"/>
          <w:szCs w:val="20"/>
        </w:rPr>
        <w:t>3</w:t>
      </w:r>
      <w:r w:rsidRPr="00D341F4">
        <w:rPr>
          <w:rFonts w:ascii="Times New Roman" w:hAnsi="Times New Roman" w:cs="Times New Roman"/>
          <w:b/>
          <w:sz w:val="20"/>
          <w:szCs w:val="20"/>
        </w:rPr>
        <w:t>. АДРЕСА, РЕКВИЗИТЫ И ПОДПИСИ СТОРОН:</w:t>
      </w:r>
    </w:p>
    <w:p w14:paraId="616FE20B" w14:textId="77777777" w:rsidR="008572D0" w:rsidRPr="00D341F4" w:rsidRDefault="008572D0" w:rsidP="00857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0"/>
          <w:szCs w:val="20"/>
        </w:rPr>
      </w:pPr>
    </w:p>
    <w:p w14:paraId="0261A86D" w14:textId="77777777" w:rsidR="008572D0" w:rsidRPr="00D341F4" w:rsidRDefault="008572D0" w:rsidP="00857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0"/>
          <w:szCs w:val="20"/>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6"/>
        <w:gridCol w:w="4840"/>
      </w:tblGrid>
      <w:tr w:rsidR="00BD369F" w:rsidRPr="00AC4BAB" w14:paraId="08051A9E" w14:textId="77777777" w:rsidTr="00687618">
        <w:trPr>
          <w:trHeight w:val="143"/>
        </w:trPr>
        <w:tc>
          <w:tcPr>
            <w:tcW w:w="4906" w:type="dxa"/>
            <w:shd w:val="clear" w:color="auto" w:fill="FFFFFF" w:themeFill="background1"/>
          </w:tcPr>
          <w:p w14:paraId="02A491F3" w14:textId="77777777" w:rsidR="00BD369F" w:rsidRPr="00AC4BAB" w:rsidRDefault="00BD369F" w:rsidP="00687618">
            <w:pPr>
              <w:spacing w:after="0"/>
              <w:jc w:val="both"/>
              <w:rPr>
                <w:b/>
              </w:rPr>
            </w:pPr>
            <w:r w:rsidRPr="00AC4BAB">
              <w:rPr>
                <w:b/>
              </w:rPr>
              <w:t>«Заказчик»</w:t>
            </w:r>
          </w:p>
        </w:tc>
        <w:tc>
          <w:tcPr>
            <w:tcW w:w="4840" w:type="dxa"/>
            <w:shd w:val="clear" w:color="auto" w:fill="FFFFFF" w:themeFill="background1"/>
          </w:tcPr>
          <w:p w14:paraId="7E7FCDBF" w14:textId="77777777" w:rsidR="00BD369F" w:rsidRPr="00AC4BAB" w:rsidRDefault="00BD369F" w:rsidP="00687618">
            <w:pPr>
              <w:spacing w:after="0"/>
              <w:jc w:val="both"/>
              <w:rPr>
                <w:b/>
              </w:rPr>
            </w:pPr>
            <w:r w:rsidRPr="00AC4BAB">
              <w:rPr>
                <w:b/>
              </w:rPr>
              <w:t>«</w:t>
            </w:r>
            <w:r>
              <w:rPr>
                <w:b/>
              </w:rPr>
              <w:t>Поставщик</w:t>
            </w:r>
            <w:r w:rsidRPr="00AC4BAB">
              <w:rPr>
                <w:b/>
              </w:rPr>
              <w:t>»</w:t>
            </w:r>
          </w:p>
        </w:tc>
      </w:tr>
      <w:tr w:rsidR="00BD369F" w:rsidRPr="00AC4BAB" w14:paraId="3210C8EC" w14:textId="77777777" w:rsidTr="00687618">
        <w:tc>
          <w:tcPr>
            <w:tcW w:w="4906" w:type="dxa"/>
          </w:tcPr>
          <w:p w14:paraId="46DADE1D" w14:textId="77777777" w:rsidR="00BD369F" w:rsidRPr="00AC4BAB" w:rsidRDefault="00BD369F" w:rsidP="00687618">
            <w:pPr>
              <w:spacing w:after="0"/>
              <w:jc w:val="both"/>
              <w:rPr>
                <w:b/>
              </w:rPr>
            </w:pPr>
            <w:r w:rsidRPr="00AC4BAB">
              <w:rPr>
                <w:b/>
              </w:rPr>
              <w:t xml:space="preserve">ГБДОУ детский сад №13 </w:t>
            </w:r>
          </w:p>
          <w:p w14:paraId="5587D9A6" w14:textId="77777777" w:rsidR="00BD369F" w:rsidRPr="00AC4BAB" w:rsidRDefault="00BD369F" w:rsidP="00687618">
            <w:pPr>
              <w:spacing w:after="0"/>
              <w:jc w:val="both"/>
              <w:rPr>
                <w:b/>
              </w:rPr>
            </w:pPr>
            <w:r w:rsidRPr="00AC4BAB">
              <w:rPr>
                <w:b/>
              </w:rPr>
              <w:t>комбинированного вида</w:t>
            </w:r>
          </w:p>
          <w:p w14:paraId="57B58A59" w14:textId="77777777" w:rsidR="00BD369F" w:rsidRPr="00AC4BAB" w:rsidRDefault="00BD369F" w:rsidP="00687618">
            <w:pPr>
              <w:spacing w:after="0"/>
              <w:jc w:val="both"/>
              <w:rPr>
                <w:b/>
              </w:rPr>
            </w:pPr>
            <w:r w:rsidRPr="00AC4BAB">
              <w:rPr>
                <w:b/>
              </w:rPr>
              <w:t>Кронштадтского района Санкт-Петербурга</w:t>
            </w:r>
          </w:p>
        </w:tc>
        <w:tc>
          <w:tcPr>
            <w:tcW w:w="4840" w:type="dxa"/>
          </w:tcPr>
          <w:p w14:paraId="6A895863" w14:textId="77777777" w:rsidR="00BD369F" w:rsidRPr="00AC4BAB" w:rsidRDefault="00BD369F" w:rsidP="00687618">
            <w:pPr>
              <w:spacing w:after="0" w:line="240" w:lineRule="auto"/>
              <w:jc w:val="center"/>
              <w:rPr>
                <w:b/>
              </w:rPr>
            </w:pPr>
          </w:p>
        </w:tc>
      </w:tr>
      <w:tr w:rsidR="00BD369F" w:rsidRPr="00AC4BAB" w14:paraId="7C25EC3E" w14:textId="77777777" w:rsidTr="00687618">
        <w:tc>
          <w:tcPr>
            <w:tcW w:w="4906" w:type="dxa"/>
          </w:tcPr>
          <w:p w14:paraId="48F8E258" w14:textId="77777777" w:rsidR="00BD369F" w:rsidRPr="00AC4BAB" w:rsidRDefault="00BD369F" w:rsidP="00687618">
            <w:pPr>
              <w:tabs>
                <w:tab w:val="left" w:pos="9072"/>
              </w:tabs>
              <w:spacing w:after="0"/>
              <w:rPr>
                <w:b/>
              </w:rPr>
            </w:pPr>
            <w:r w:rsidRPr="00AC4BAB">
              <w:rPr>
                <w:b/>
              </w:rPr>
              <w:t>Юридический адрес:</w:t>
            </w:r>
            <w:r w:rsidRPr="00AC4BAB">
              <w:t xml:space="preserve"> 197760, г.</w:t>
            </w:r>
            <w:r>
              <w:t xml:space="preserve"> </w:t>
            </w:r>
            <w:r w:rsidRPr="00AC4BAB">
              <w:t>Кронштадт, Ленина пр., дом 49, литера А</w:t>
            </w:r>
          </w:p>
        </w:tc>
        <w:tc>
          <w:tcPr>
            <w:tcW w:w="4840" w:type="dxa"/>
          </w:tcPr>
          <w:p w14:paraId="0F10374B" w14:textId="77777777" w:rsidR="00BD369F" w:rsidRPr="00AC4BAB" w:rsidRDefault="00BD369F" w:rsidP="00687618">
            <w:pPr>
              <w:spacing w:after="0" w:line="240" w:lineRule="auto"/>
              <w:rPr>
                <w:b/>
              </w:rPr>
            </w:pPr>
            <w:r w:rsidRPr="00AC4BAB">
              <w:rPr>
                <w:b/>
              </w:rPr>
              <w:t>Юридический адрес:</w:t>
            </w:r>
            <w:r w:rsidRPr="005A00B2">
              <w:rPr>
                <w:rFonts w:eastAsia="Times New Roman"/>
                <w:bCs/>
                <w:sz w:val="24"/>
                <w:szCs w:val="24"/>
                <w:lang w:eastAsia="zh-CN"/>
              </w:rPr>
              <w:t xml:space="preserve"> </w:t>
            </w:r>
          </w:p>
        </w:tc>
      </w:tr>
      <w:tr w:rsidR="00BD369F" w:rsidRPr="00AC4BAB" w14:paraId="6FA76F80" w14:textId="77777777" w:rsidTr="00687618">
        <w:tc>
          <w:tcPr>
            <w:tcW w:w="4906" w:type="dxa"/>
          </w:tcPr>
          <w:p w14:paraId="55E508F9" w14:textId="77777777" w:rsidR="00BD369F" w:rsidRPr="00AC4BAB" w:rsidRDefault="00BD369F" w:rsidP="00687618">
            <w:pPr>
              <w:tabs>
                <w:tab w:val="left" w:pos="4853"/>
                <w:tab w:val="left" w:pos="9923"/>
              </w:tabs>
              <w:spacing w:after="0"/>
            </w:pPr>
            <w:r w:rsidRPr="00AC4BAB">
              <w:rPr>
                <w:b/>
              </w:rPr>
              <w:t>Фактический адрес:</w:t>
            </w:r>
            <w:r w:rsidRPr="00AC4BAB">
              <w:t xml:space="preserve"> 197760, г.</w:t>
            </w:r>
            <w:r>
              <w:t xml:space="preserve"> </w:t>
            </w:r>
            <w:r w:rsidRPr="00AC4BAB">
              <w:t>Кронштадт, Ленина пр., дом 49, литера А</w:t>
            </w:r>
          </w:p>
        </w:tc>
        <w:tc>
          <w:tcPr>
            <w:tcW w:w="4840" w:type="dxa"/>
          </w:tcPr>
          <w:p w14:paraId="4E961B70" w14:textId="77777777" w:rsidR="00BD369F" w:rsidRPr="00AC4BAB" w:rsidRDefault="00BD369F" w:rsidP="00687618">
            <w:pPr>
              <w:spacing w:after="0" w:line="240" w:lineRule="auto"/>
              <w:rPr>
                <w:b/>
              </w:rPr>
            </w:pPr>
            <w:r w:rsidRPr="00AC4BAB">
              <w:rPr>
                <w:b/>
              </w:rPr>
              <w:t>Фактический адрес:</w:t>
            </w:r>
            <w:r w:rsidRPr="005A00B2">
              <w:rPr>
                <w:rFonts w:eastAsia="Times New Roman"/>
                <w:bCs/>
                <w:sz w:val="24"/>
                <w:szCs w:val="24"/>
                <w:lang w:eastAsia="zh-CN"/>
              </w:rPr>
              <w:t xml:space="preserve"> </w:t>
            </w:r>
          </w:p>
        </w:tc>
      </w:tr>
      <w:tr w:rsidR="00BD369F" w:rsidRPr="00AC4BAB" w14:paraId="625F55A2" w14:textId="77777777" w:rsidTr="00687618">
        <w:tc>
          <w:tcPr>
            <w:tcW w:w="4906" w:type="dxa"/>
          </w:tcPr>
          <w:p w14:paraId="056D7D36" w14:textId="77777777" w:rsidR="00BD369F" w:rsidRPr="00AC4BAB" w:rsidRDefault="00BD369F" w:rsidP="00687618">
            <w:pPr>
              <w:tabs>
                <w:tab w:val="left" w:pos="9072"/>
              </w:tabs>
              <w:spacing w:after="0"/>
            </w:pPr>
            <w:r w:rsidRPr="00AC4BAB">
              <w:rPr>
                <w:b/>
              </w:rPr>
              <w:t xml:space="preserve">ИНН </w:t>
            </w:r>
            <w:r w:rsidRPr="00AC4BAB">
              <w:t xml:space="preserve">7818010844 </w:t>
            </w:r>
          </w:p>
        </w:tc>
        <w:tc>
          <w:tcPr>
            <w:tcW w:w="4840" w:type="dxa"/>
          </w:tcPr>
          <w:p w14:paraId="54692FE5" w14:textId="77777777" w:rsidR="00BD369F" w:rsidRPr="00AC4BAB" w:rsidRDefault="00BD369F" w:rsidP="00687618">
            <w:pPr>
              <w:tabs>
                <w:tab w:val="left" w:pos="9072"/>
              </w:tabs>
              <w:spacing w:after="0"/>
            </w:pPr>
            <w:r w:rsidRPr="00AC4BAB">
              <w:rPr>
                <w:b/>
              </w:rPr>
              <w:t xml:space="preserve">ИНН </w:t>
            </w:r>
          </w:p>
        </w:tc>
      </w:tr>
      <w:tr w:rsidR="00BD369F" w:rsidRPr="00AC4BAB" w14:paraId="39FE61A1" w14:textId="77777777" w:rsidTr="00687618">
        <w:tc>
          <w:tcPr>
            <w:tcW w:w="4906" w:type="dxa"/>
          </w:tcPr>
          <w:p w14:paraId="7E6501D6"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КПП</w:t>
            </w:r>
            <w:r w:rsidRPr="00AC4BAB">
              <w:t xml:space="preserve"> 784301001</w:t>
            </w:r>
          </w:p>
        </w:tc>
        <w:tc>
          <w:tcPr>
            <w:tcW w:w="4840" w:type="dxa"/>
          </w:tcPr>
          <w:p w14:paraId="040474B8"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КПП</w:t>
            </w:r>
            <w:r w:rsidRPr="00AC4BAB">
              <w:t xml:space="preserve"> </w:t>
            </w:r>
          </w:p>
        </w:tc>
      </w:tr>
      <w:tr w:rsidR="00BD369F" w:rsidRPr="00AC4BAB" w14:paraId="783162B5" w14:textId="77777777" w:rsidTr="00687618">
        <w:tc>
          <w:tcPr>
            <w:tcW w:w="4906" w:type="dxa"/>
          </w:tcPr>
          <w:p w14:paraId="6EF42C76" w14:textId="77777777" w:rsidR="00BD369F" w:rsidRPr="00AC4BAB" w:rsidRDefault="00BD369F" w:rsidP="00687618">
            <w:pPr>
              <w:tabs>
                <w:tab w:val="left" w:pos="9072"/>
              </w:tabs>
              <w:spacing w:after="0"/>
            </w:pPr>
            <w:r w:rsidRPr="00AC4BAB">
              <w:rPr>
                <w:b/>
              </w:rPr>
              <w:t xml:space="preserve">Лицевой счёт  </w:t>
            </w:r>
            <w:r w:rsidRPr="00AC4BAB">
              <w:t>0561022</w:t>
            </w:r>
          </w:p>
          <w:p w14:paraId="285A95F1" w14:textId="77777777" w:rsidR="00BD369F" w:rsidRPr="00AC4BAB" w:rsidRDefault="00BD369F" w:rsidP="00687618">
            <w:pPr>
              <w:tabs>
                <w:tab w:val="left" w:pos="9072"/>
              </w:tabs>
              <w:spacing w:after="0"/>
            </w:pPr>
            <w:r w:rsidRPr="00AC4BAB">
              <w:t xml:space="preserve"> в Комитете финансов Санкт-Петербурга Северо-Западного ГУ Банка России </w:t>
            </w:r>
          </w:p>
        </w:tc>
        <w:tc>
          <w:tcPr>
            <w:tcW w:w="4840" w:type="dxa"/>
          </w:tcPr>
          <w:p w14:paraId="363707C2" w14:textId="77777777" w:rsidR="00BD369F" w:rsidRPr="00F152D0" w:rsidRDefault="00BD369F" w:rsidP="00687618">
            <w:pPr>
              <w:widowControl w:val="0"/>
              <w:suppressAutoHyphens/>
              <w:spacing w:after="0" w:line="240" w:lineRule="auto"/>
              <w:ind w:right="352"/>
              <w:jc w:val="both"/>
              <w:rPr>
                <w:rFonts w:eastAsia="Times New Roman"/>
                <w:bCs/>
                <w:sz w:val="24"/>
                <w:szCs w:val="24"/>
                <w:lang w:eastAsia="zh-CN"/>
              </w:rPr>
            </w:pPr>
            <w:r w:rsidRPr="00AC4BAB">
              <w:rPr>
                <w:b/>
              </w:rPr>
              <w:t xml:space="preserve">Лицевой счёт  </w:t>
            </w:r>
            <w:r>
              <w:rPr>
                <w:b/>
              </w:rPr>
              <w:t xml:space="preserve"> </w:t>
            </w:r>
          </w:p>
        </w:tc>
      </w:tr>
      <w:tr w:rsidR="00BD369F" w:rsidRPr="00AC4BAB" w14:paraId="6D27904A" w14:textId="77777777" w:rsidTr="00687618">
        <w:tc>
          <w:tcPr>
            <w:tcW w:w="4906" w:type="dxa"/>
          </w:tcPr>
          <w:p w14:paraId="19A4B3AA" w14:textId="77777777" w:rsidR="00BD369F" w:rsidRPr="00AC4BAB" w:rsidRDefault="00BD369F" w:rsidP="00687618">
            <w:pPr>
              <w:tabs>
                <w:tab w:val="left" w:pos="9072"/>
              </w:tabs>
              <w:spacing w:after="0"/>
            </w:pPr>
            <w:r w:rsidRPr="00AC4BAB">
              <w:rPr>
                <w:b/>
              </w:rPr>
              <w:t xml:space="preserve">Корреспондентский счёт </w:t>
            </w:r>
            <w:r w:rsidRPr="00AC4BAB">
              <w:t>40102810945370000005</w:t>
            </w:r>
          </w:p>
        </w:tc>
        <w:tc>
          <w:tcPr>
            <w:tcW w:w="4840" w:type="dxa"/>
          </w:tcPr>
          <w:p w14:paraId="5E8D489D"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Корреспондентский счёт</w:t>
            </w:r>
          </w:p>
        </w:tc>
      </w:tr>
      <w:tr w:rsidR="00BD369F" w:rsidRPr="00AC4BAB" w14:paraId="7207CBEB" w14:textId="77777777" w:rsidTr="00687618">
        <w:tc>
          <w:tcPr>
            <w:tcW w:w="4906" w:type="dxa"/>
          </w:tcPr>
          <w:p w14:paraId="21D75E3F" w14:textId="77777777" w:rsidR="00BD369F" w:rsidRPr="00C2717E"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AC4BAB">
              <w:rPr>
                <w:b/>
              </w:rPr>
              <w:t>Расчётный счет</w:t>
            </w:r>
            <w:r w:rsidRPr="00AC4BAB">
              <w:t xml:space="preserve">  03224643400000007200</w:t>
            </w:r>
          </w:p>
        </w:tc>
        <w:tc>
          <w:tcPr>
            <w:tcW w:w="4840" w:type="dxa"/>
          </w:tcPr>
          <w:p w14:paraId="5E4757FF"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 xml:space="preserve">Расчётный счет  </w:t>
            </w:r>
          </w:p>
        </w:tc>
      </w:tr>
      <w:tr w:rsidR="00BD369F" w:rsidRPr="00AC4BAB" w14:paraId="2FEF6CA7" w14:textId="77777777" w:rsidTr="00687618">
        <w:tc>
          <w:tcPr>
            <w:tcW w:w="4906" w:type="dxa"/>
          </w:tcPr>
          <w:p w14:paraId="3026E0FF" w14:textId="77777777" w:rsidR="00BD369F" w:rsidRPr="00AC4BAB" w:rsidRDefault="00BD369F" w:rsidP="00687618">
            <w:pPr>
              <w:tabs>
                <w:tab w:val="left" w:pos="9072"/>
              </w:tabs>
              <w:spacing w:after="0"/>
            </w:pPr>
            <w:r w:rsidRPr="00AC4BAB">
              <w:rPr>
                <w:b/>
              </w:rPr>
              <w:t>БИК</w:t>
            </w:r>
            <w:r w:rsidRPr="00AC4BAB">
              <w:t xml:space="preserve"> 014030106</w:t>
            </w:r>
          </w:p>
        </w:tc>
        <w:tc>
          <w:tcPr>
            <w:tcW w:w="4840" w:type="dxa"/>
          </w:tcPr>
          <w:p w14:paraId="5E925C65" w14:textId="77777777" w:rsidR="00BD369F" w:rsidRPr="00AC4BAB" w:rsidRDefault="00BD369F" w:rsidP="00687618">
            <w:pPr>
              <w:widowControl w:val="0"/>
              <w:suppressAutoHyphens/>
              <w:spacing w:after="0" w:line="240" w:lineRule="auto"/>
              <w:ind w:right="352"/>
              <w:jc w:val="both"/>
              <w:rPr>
                <w:b/>
              </w:rPr>
            </w:pPr>
            <w:r w:rsidRPr="00AC4BAB">
              <w:rPr>
                <w:b/>
              </w:rPr>
              <w:t>БИК</w:t>
            </w:r>
            <w:r>
              <w:rPr>
                <w:b/>
              </w:rPr>
              <w:t xml:space="preserve"> </w:t>
            </w:r>
          </w:p>
        </w:tc>
      </w:tr>
      <w:tr w:rsidR="00BD369F" w:rsidRPr="00AC4BAB" w14:paraId="1765A307" w14:textId="77777777" w:rsidTr="00687618">
        <w:tc>
          <w:tcPr>
            <w:tcW w:w="4906" w:type="dxa"/>
          </w:tcPr>
          <w:p w14:paraId="0F2813F8" w14:textId="77777777" w:rsidR="00BD369F" w:rsidRPr="00AC4BAB" w:rsidRDefault="00BD369F" w:rsidP="00687618">
            <w:pPr>
              <w:tabs>
                <w:tab w:val="left" w:pos="9072"/>
              </w:tabs>
              <w:spacing w:after="0"/>
            </w:pPr>
            <w:r w:rsidRPr="00AC4BAB">
              <w:rPr>
                <w:b/>
              </w:rPr>
              <w:t>Контактный телефон/факс</w:t>
            </w:r>
            <w:r w:rsidRPr="00AC4BAB">
              <w:t xml:space="preserve"> 8(812)311-27-15, </w:t>
            </w:r>
          </w:p>
          <w:p w14:paraId="0F92C7A5" w14:textId="77777777" w:rsidR="00BD369F" w:rsidRPr="00AC4BAB" w:rsidRDefault="00BD369F" w:rsidP="00687618">
            <w:pPr>
              <w:tabs>
                <w:tab w:val="left" w:pos="9072"/>
              </w:tabs>
              <w:spacing w:after="0"/>
              <w:rPr>
                <w:b/>
              </w:rPr>
            </w:pPr>
            <w:r w:rsidRPr="00AC4BAB">
              <w:rPr>
                <w:b/>
              </w:rPr>
              <w:t xml:space="preserve">                                                  </w:t>
            </w:r>
            <w:r w:rsidRPr="00AC4BAB">
              <w:t>8(812) 435-07-32</w:t>
            </w:r>
          </w:p>
        </w:tc>
        <w:tc>
          <w:tcPr>
            <w:tcW w:w="4840" w:type="dxa"/>
          </w:tcPr>
          <w:p w14:paraId="0D01C169"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Контактный телефон/факс</w:t>
            </w:r>
            <w:r>
              <w:rPr>
                <w:b/>
              </w:rPr>
              <w:t xml:space="preserve"> </w:t>
            </w:r>
          </w:p>
        </w:tc>
      </w:tr>
      <w:tr w:rsidR="00BD369F" w:rsidRPr="00AC4BAB" w14:paraId="5633DF55" w14:textId="77777777" w:rsidTr="00687618">
        <w:tc>
          <w:tcPr>
            <w:tcW w:w="4906" w:type="dxa"/>
          </w:tcPr>
          <w:p w14:paraId="312BFAC4" w14:textId="77777777" w:rsidR="00BD369F" w:rsidRPr="00AC4BAB" w:rsidRDefault="00BD369F" w:rsidP="00687618">
            <w:pPr>
              <w:tabs>
                <w:tab w:val="left" w:pos="9072"/>
              </w:tabs>
              <w:spacing w:after="0"/>
              <w:rPr>
                <w:b/>
              </w:rPr>
            </w:pPr>
            <w:r w:rsidRPr="00AC4BAB">
              <w:rPr>
                <w:b/>
              </w:rPr>
              <w:t xml:space="preserve">Электронная почта </w:t>
            </w:r>
            <w:bookmarkStart w:id="0" w:name="OLE_LINK1"/>
            <w:r w:rsidRPr="00AC4BAB">
              <w:rPr>
                <w:b/>
              </w:rPr>
              <w:t xml:space="preserve">        </w:t>
            </w:r>
            <w:r w:rsidRPr="00AC4BAB">
              <w:rPr>
                <w:lang w:val="en-US"/>
              </w:rPr>
              <w:t>spdou</w:t>
            </w:r>
            <w:r w:rsidRPr="00AC4BAB">
              <w:t>13@</w:t>
            </w:r>
            <w:r w:rsidRPr="00AC4BAB">
              <w:rPr>
                <w:lang w:val="en-US"/>
              </w:rPr>
              <w:t>yandex</w:t>
            </w:r>
            <w:r w:rsidRPr="00AC4BAB">
              <w:t>.</w:t>
            </w:r>
            <w:r w:rsidRPr="00AC4BAB">
              <w:rPr>
                <w:lang w:val="en-US"/>
              </w:rPr>
              <w:t>ru</w:t>
            </w:r>
            <w:bookmarkEnd w:id="0"/>
          </w:p>
        </w:tc>
        <w:tc>
          <w:tcPr>
            <w:tcW w:w="4840" w:type="dxa"/>
          </w:tcPr>
          <w:p w14:paraId="7F400605"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Электронная почта</w:t>
            </w:r>
          </w:p>
        </w:tc>
      </w:tr>
      <w:tr w:rsidR="00BD369F" w:rsidRPr="00AC4BAB" w14:paraId="691CCBD8" w14:textId="77777777" w:rsidTr="00687618">
        <w:tc>
          <w:tcPr>
            <w:tcW w:w="4906" w:type="dxa"/>
          </w:tcPr>
          <w:p w14:paraId="1F0BA0EA" w14:textId="281E4DB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b/>
              </w:rPr>
            </w:pPr>
            <w:r w:rsidRPr="00AC4BAB">
              <w:rPr>
                <w:b/>
              </w:rPr>
              <w:t>Заведующ</w:t>
            </w:r>
            <w:r w:rsidR="00676491">
              <w:rPr>
                <w:b/>
              </w:rPr>
              <w:t>ий</w:t>
            </w:r>
            <w:r w:rsidRPr="00AC4BAB">
              <w:rPr>
                <w:b/>
              </w:rPr>
              <w:t xml:space="preserve"> ГБДОУ №13</w:t>
            </w:r>
          </w:p>
        </w:tc>
        <w:tc>
          <w:tcPr>
            <w:tcW w:w="4840" w:type="dxa"/>
          </w:tcPr>
          <w:p w14:paraId="1C28ED1A"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1321B6">
              <w:rPr>
                <w:rFonts w:eastAsia="Arial Unicode MS"/>
              </w:rPr>
              <w:t>Генеральный директор</w:t>
            </w:r>
          </w:p>
        </w:tc>
      </w:tr>
      <w:tr w:rsidR="00BD369F" w:rsidRPr="00AC4BAB" w14:paraId="743A29EE" w14:textId="77777777" w:rsidTr="00687618">
        <w:tc>
          <w:tcPr>
            <w:tcW w:w="4906" w:type="dxa"/>
            <w:vAlign w:val="center"/>
          </w:tcPr>
          <w:p w14:paraId="10C50FAA" w14:textId="1F5CD4C9"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_________________________/</w:t>
            </w:r>
            <w:r w:rsidR="00676491">
              <w:rPr>
                <w:b/>
              </w:rPr>
              <w:t>Л.П.Романчина</w:t>
            </w:r>
            <w:r w:rsidRPr="00AC4BAB">
              <w:rPr>
                <w:b/>
              </w:rPr>
              <w:t>/</w:t>
            </w:r>
          </w:p>
          <w:p w14:paraId="72F69956"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AC4BAB">
              <w:rPr>
                <w:b/>
              </w:rPr>
              <w:t xml:space="preserve">М.П.               </w:t>
            </w:r>
            <w:r w:rsidRPr="00AC4BAB">
              <w:rPr>
                <w:i/>
              </w:rPr>
              <w:t>(подпись)</w:t>
            </w:r>
          </w:p>
        </w:tc>
        <w:tc>
          <w:tcPr>
            <w:tcW w:w="4840" w:type="dxa"/>
          </w:tcPr>
          <w:p w14:paraId="79657B5D" w14:textId="77777777" w:rsidR="00BD369F"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Arial Unicode MS"/>
                <w:b/>
              </w:rPr>
            </w:pPr>
          </w:p>
          <w:p w14:paraId="453A9A31" w14:textId="77777777" w:rsidR="00BD369F" w:rsidRPr="00AC4BAB" w:rsidRDefault="00BD369F" w:rsidP="0068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1321B6">
              <w:rPr>
                <w:rFonts w:eastAsia="Arial Unicode MS"/>
                <w:b/>
              </w:rPr>
              <w:t>______________________ /</w:t>
            </w:r>
            <w:r w:rsidRPr="001321B6">
              <w:rPr>
                <w:rFonts w:eastAsia="Arial Unicode MS"/>
              </w:rPr>
              <w:t xml:space="preserve"> /</w:t>
            </w:r>
            <w:r w:rsidRPr="001321B6">
              <w:rPr>
                <w:rFonts w:eastAsia="Arial Unicode MS"/>
                <w:b/>
              </w:rPr>
              <w:t xml:space="preserve"> </w:t>
            </w:r>
          </w:p>
        </w:tc>
      </w:tr>
    </w:tbl>
    <w:p w14:paraId="77871770" w14:textId="77777777" w:rsidR="008572D0" w:rsidRPr="00D341F4" w:rsidRDefault="008572D0" w:rsidP="008572D0">
      <w:pPr>
        <w:spacing w:after="0" w:line="240" w:lineRule="auto"/>
        <w:jc w:val="both"/>
        <w:rPr>
          <w:rFonts w:ascii="Times New Roman" w:hAnsi="Times New Roman" w:cs="Times New Roman"/>
          <w:b/>
          <w:sz w:val="20"/>
          <w:szCs w:val="20"/>
        </w:rPr>
        <w:sectPr w:rsidR="008572D0" w:rsidRPr="00D341F4" w:rsidSect="00736D55">
          <w:headerReference w:type="even" r:id="rId10"/>
          <w:footerReference w:type="even" r:id="rId11"/>
          <w:footerReference w:type="default" r:id="rId12"/>
          <w:pgSz w:w="11906" w:h="16838"/>
          <w:pgMar w:top="1440" w:right="1080" w:bottom="1440" w:left="1080" w:header="720" w:footer="720" w:gutter="0"/>
          <w:cols w:space="720"/>
          <w:docGrid w:linePitch="360"/>
        </w:sectPr>
      </w:pPr>
    </w:p>
    <w:p w14:paraId="38AE7E44" w14:textId="33AFBADD" w:rsidR="002B70A2" w:rsidRPr="00AC783E" w:rsidRDefault="008572D0" w:rsidP="00AC783E">
      <w:pPr>
        <w:spacing w:after="0" w:line="340" w:lineRule="exact"/>
        <w:jc w:val="right"/>
        <w:rPr>
          <w:rFonts w:ascii="Times New Roman" w:hAnsi="Times New Roman" w:cs="Times New Roman"/>
          <w:b/>
          <w:bCs/>
          <w:sz w:val="20"/>
          <w:szCs w:val="20"/>
        </w:rPr>
      </w:pPr>
      <w:r w:rsidRPr="00D341F4">
        <w:rPr>
          <w:rFonts w:ascii="Times New Roman" w:hAnsi="Times New Roman" w:cs="Times New Roman"/>
          <w:b/>
          <w:bCs/>
          <w:sz w:val="20"/>
          <w:szCs w:val="20"/>
        </w:rPr>
        <w:lastRenderedPageBreak/>
        <w:t xml:space="preserve">                                                                                       </w:t>
      </w:r>
      <w:r w:rsidR="00AC783E">
        <w:rPr>
          <w:rFonts w:ascii="Times New Roman" w:hAnsi="Times New Roman" w:cs="Times New Roman"/>
          <w:b/>
          <w:bCs/>
          <w:sz w:val="20"/>
          <w:szCs w:val="20"/>
        </w:rPr>
        <w:t xml:space="preserve">                              </w:t>
      </w:r>
      <w:r w:rsidRPr="00D341F4">
        <w:rPr>
          <w:rFonts w:ascii="Times New Roman" w:hAnsi="Times New Roman" w:cs="Times New Roman"/>
          <w:bCs/>
          <w:sz w:val="20"/>
          <w:szCs w:val="20"/>
        </w:rPr>
        <w:t xml:space="preserve">Приложение № </w:t>
      </w:r>
      <w:r w:rsidR="00AA7923" w:rsidRPr="00D341F4">
        <w:rPr>
          <w:rFonts w:ascii="Times New Roman" w:hAnsi="Times New Roman" w:cs="Times New Roman"/>
          <w:bCs/>
          <w:sz w:val="20"/>
          <w:szCs w:val="20"/>
        </w:rPr>
        <w:t>1</w:t>
      </w:r>
    </w:p>
    <w:p w14:paraId="200A3B81" w14:textId="1749DC20" w:rsidR="008572D0" w:rsidRPr="00D341F4" w:rsidRDefault="008572D0" w:rsidP="008572D0">
      <w:pPr>
        <w:spacing w:after="0" w:line="340" w:lineRule="exact"/>
        <w:jc w:val="right"/>
        <w:rPr>
          <w:rFonts w:ascii="Times New Roman" w:hAnsi="Times New Roman" w:cs="Times New Roman"/>
          <w:bCs/>
          <w:sz w:val="20"/>
          <w:szCs w:val="20"/>
        </w:rPr>
      </w:pPr>
      <w:r w:rsidRPr="00D341F4">
        <w:rPr>
          <w:rFonts w:ascii="Times New Roman" w:hAnsi="Times New Roman" w:cs="Times New Roman"/>
          <w:bCs/>
          <w:sz w:val="20"/>
          <w:szCs w:val="20"/>
        </w:rPr>
        <w:t xml:space="preserve">                                                                                                                                к контракту № </w:t>
      </w:r>
      <w:r w:rsidR="004D4CF8">
        <w:rPr>
          <w:rFonts w:ascii="Times New Roman" w:hAnsi="Times New Roman" w:cs="Times New Roman"/>
          <w:bCs/>
          <w:sz w:val="20"/>
          <w:szCs w:val="20"/>
        </w:rPr>
        <w:t>4</w:t>
      </w:r>
      <w:r w:rsidR="004E79BA">
        <w:rPr>
          <w:rFonts w:ascii="Times New Roman" w:hAnsi="Times New Roman" w:cs="Times New Roman"/>
          <w:bCs/>
          <w:sz w:val="20"/>
          <w:szCs w:val="20"/>
        </w:rPr>
        <w:t>4</w:t>
      </w:r>
      <w:r w:rsidR="004D4CF8">
        <w:rPr>
          <w:rFonts w:ascii="Times New Roman" w:hAnsi="Times New Roman" w:cs="Times New Roman"/>
          <w:bCs/>
          <w:sz w:val="20"/>
          <w:szCs w:val="20"/>
        </w:rPr>
        <w:t>/24</w:t>
      </w:r>
    </w:p>
    <w:p w14:paraId="73306301" w14:textId="77EF7CE0" w:rsidR="008572D0" w:rsidRPr="00D341F4" w:rsidRDefault="008572D0" w:rsidP="006A5B5E">
      <w:pPr>
        <w:spacing w:after="0" w:line="340" w:lineRule="exact"/>
        <w:jc w:val="right"/>
        <w:rPr>
          <w:rFonts w:ascii="Times New Roman" w:hAnsi="Times New Roman" w:cs="Times New Roman"/>
          <w:bCs/>
          <w:sz w:val="20"/>
          <w:szCs w:val="20"/>
        </w:rPr>
      </w:pPr>
      <w:r w:rsidRPr="00D341F4">
        <w:rPr>
          <w:rFonts w:ascii="Times New Roman" w:hAnsi="Times New Roman" w:cs="Times New Roman"/>
          <w:bCs/>
          <w:sz w:val="20"/>
          <w:szCs w:val="20"/>
        </w:rPr>
        <w:t xml:space="preserve">                                                                                                                   от «</w:t>
      </w:r>
      <w:r w:rsidR="00334F00" w:rsidRPr="00D341F4">
        <w:rPr>
          <w:rFonts w:ascii="Times New Roman" w:hAnsi="Times New Roman" w:cs="Times New Roman"/>
          <w:bCs/>
          <w:sz w:val="20"/>
          <w:szCs w:val="20"/>
        </w:rPr>
        <w:t>___</w:t>
      </w:r>
      <w:r w:rsidR="00E30BAD" w:rsidRPr="00D341F4">
        <w:rPr>
          <w:rFonts w:ascii="Times New Roman" w:hAnsi="Times New Roman" w:cs="Times New Roman"/>
          <w:bCs/>
          <w:sz w:val="20"/>
          <w:szCs w:val="20"/>
        </w:rPr>
        <w:t xml:space="preserve">» </w:t>
      </w:r>
      <w:r w:rsidR="00334F00" w:rsidRPr="00D341F4">
        <w:rPr>
          <w:rFonts w:ascii="Times New Roman" w:hAnsi="Times New Roman" w:cs="Times New Roman"/>
          <w:bCs/>
          <w:sz w:val="20"/>
          <w:szCs w:val="20"/>
        </w:rPr>
        <w:t>________</w:t>
      </w:r>
      <w:r w:rsidR="00E30BAD" w:rsidRPr="00D341F4">
        <w:rPr>
          <w:rFonts w:ascii="Times New Roman" w:hAnsi="Times New Roman" w:cs="Times New Roman"/>
          <w:bCs/>
          <w:sz w:val="20"/>
          <w:szCs w:val="20"/>
        </w:rPr>
        <w:t xml:space="preserve"> </w:t>
      </w:r>
      <w:r w:rsidRPr="00D341F4">
        <w:rPr>
          <w:rFonts w:ascii="Times New Roman" w:hAnsi="Times New Roman" w:cs="Times New Roman"/>
          <w:bCs/>
          <w:sz w:val="20"/>
          <w:szCs w:val="20"/>
        </w:rPr>
        <w:t>202</w:t>
      </w:r>
      <w:r w:rsidR="004D4CF8">
        <w:rPr>
          <w:rFonts w:ascii="Times New Roman" w:hAnsi="Times New Roman" w:cs="Times New Roman"/>
          <w:bCs/>
          <w:sz w:val="20"/>
          <w:szCs w:val="20"/>
        </w:rPr>
        <w:t>4</w:t>
      </w:r>
      <w:r w:rsidRPr="00D341F4">
        <w:rPr>
          <w:rFonts w:ascii="Times New Roman" w:hAnsi="Times New Roman" w:cs="Times New Roman"/>
          <w:bCs/>
          <w:sz w:val="20"/>
          <w:szCs w:val="20"/>
        </w:rPr>
        <w:t xml:space="preserve"> г.</w:t>
      </w:r>
    </w:p>
    <w:p w14:paraId="22531CE5" w14:textId="77777777" w:rsidR="008572D0" w:rsidRPr="00D341F4" w:rsidRDefault="008572D0" w:rsidP="004D4CF8">
      <w:pPr>
        <w:spacing w:after="0" w:line="240" w:lineRule="auto"/>
        <w:jc w:val="both"/>
        <w:rPr>
          <w:rFonts w:ascii="Times New Roman" w:hAnsi="Times New Roman" w:cs="Times New Roman"/>
          <w:b/>
          <w:bCs/>
          <w:sz w:val="20"/>
          <w:szCs w:val="20"/>
        </w:rPr>
      </w:pPr>
    </w:p>
    <w:p w14:paraId="698836A9" w14:textId="77777777" w:rsidR="008572D0" w:rsidRDefault="008572D0" w:rsidP="004D4CF8">
      <w:pPr>
        <w:spacing w:after="0" w:line="240" w:lineRule="auto"/>
        <w:jc w:val="center"/>
        <w:rPr>
          <w:rFonts w:ascii="Times New Roman" w:eastAsia="Times New Roman" w:hAnsi="Times New Roman" w:cs="Times New Roman"/>
          <w:b/>
          <w:bCs/>
          <w:sz w:val="20"/>
          <w:szCs w:val="20"/>
        </w:rPr>
      </w:pPr>
      <w:r w:rsidRPr="00D341F4">
        <w:rPr>
          <w:rFonts w:ascii="Times New Roman" w:eastAsia="Times New Roman" w:hAnsi="Times New Roman" w:cs="Times New Roman"/>
          <w:b/>
          <w:bCs/>
          <w:sz w:val="20"/>
          <w:szCs w:val="20"/>
        </w:rPr>
        <w:t>СПЕЦИФИКАЦИЯ</w:t>
      </w:r>
    </w:p>
    <w:p w14:paraId="28DF2C63" w14:textId="7D65040C" w:rsidR="00605A00" w:rsidRPr="00AC783E" w:rsidRDefault="00605A00" w:rsidP="004D4CF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ПОСТАВЛЯЕМОГО ТОВАРА</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002"/>
        <w:gridCol w:w="850"/>
        <w:gridCol w:w="1701"/>
        <w:gridCol w:w="1559"/>
        <w:gridCol w:w="1276"/>
      </w:tblGrid>
      <w:tr w:rsidR="007F0D23" w:rsidRPr="00C33870" w14:paraId="545E223B" w14:textId="77777777" w:rsidTr="00A250A3">
        <w:trPr>
          <w:trHeight w:val="480"/>
        </w:trPr>
        <w:tc>
          <w:tcPr>
            <w:tcW w:w="960" w:type="dxa"/>
            <w:shd w:val="clear" w:color="auto" w:fill="auto"/>
            <w:noWrap/>
            <w:vAlign w:val="bottom"/>
            <w:hideMark/>
          </w:tcPr>
          <w:p w14:paraId="3186BA04" w14:textId="77777777" w:rsidR="007F0D23" w:rsidRPr="00C33870" w:rsidRDefault="007F0D23" w:rsidP="004D4CF8">
            <w:pPr>
              <w:spacing w:after="0" w:line="240" w:lineRule="auto"/>
              <w:rPr>
                <w:rFonts w:ascii="Times New Roman" w:eastAsia="Times New Roman" w:hAnsi="Times New Roman" w:cs="Times New Roman"/>
                <w:color w:val="000000"/>
                <w:sz w:val="18"/>
                <w:szCs w:val="18"/>
              </w:rPr>
            </w:pPr>
            <w:r w:rsidRPr="00C33870">
              <w:rPr>
                <w:rFonts w:ascii="Times New Roman" w:eastAsia="Times New Roman" w:hAnsi="Times New Roman" w:cs="Times New Roman"/>
                <w:color w:val="000000"/>
                <w:sz w:val="18"/>
                <w:szCs w:val="18"/>
              </w:rPr>
              <w:t>№</w:t>
            </w:r>
          </w:p>
        </w:tc>
        <w:tc>
          <w:tcPr>
            <w:tcW w:w="4002" w:type="dxa"/>
            <w:shd w:val="clear" w:color="000000" w:fill="FFFFFF"/>
            <w:vAlign w:val="center"/>
            <w:hideMark/>
          </w:tcPr>
          <w:p w14:paraId="189AF87B" w14:textId="77962965" w:rsidR="007F0D23" w:rsidRPr="00C33870" w:rsidRDefault="007F0D23" w:rsidP="004D4CF8">
            <w:pPr>
              <w:spacing w:after="0" w:line="240" w:lineRule="auto"/>
              <w:jc w:val="center"/>
              <w:rPr>
                <w:rFonts w:ascii="Times New Roman" w:eastAsia="Times New Roman" w:hAnsi="Times New Roman" w:cs="Times New Roman"/>
                <w:b/>
                <w:bCs/>
                <w:sz w:val="18"/>
                <w:szCs w:val="18"/>
              </w:rPr>
            </w:pPr>
            <w:r w:rsidRPr="00C33870">
              <w:rPr>
                <w:rFonts w:ascii="Times New Roman" w:eastAsia="Times New Roman" w:hAnsi="Times New Roman" w:cs="Times New Roman"/>
                <w:b/>
                <w:bCs/>
                <w:sz w:val="18"/>
                <w:szCs w:val="18"/>
              </w:rPr>
              <w:t>Товар</w:t>
            </w:r>
          </w:p>
        </w:tc>
        <w:tc>
          <w:tcPr>
            <w:tcW w:w="850" w:type="dxa"/>
            <w:shd w:val="clear" w:color="000000" w:fill="FFFFFF"/>
          </w:tcPr>
          <w:p w14:paraId="0DEF592A" w14:textId="77777777" w:rsidR="007F0D23" w:rsidRPr="00C33870" w:rsidRDefault="007F0D23" w:rsidP="004D4CF8">
            <w:pPr>
              <w:spacing w:after="0" w:line="240" w:lineRule="auto"/>
              <w:jc w:val="center"/>
              <w:rPr>
                <w:rFonts w:ascii="Times New Roman" w:eastAsia="Times New Roman" w:hAnsi="Times New Roman" w:cs="Times New Roman"/>
                <w:b/>
                <w:bCs/>
                <w:sz w:val="18"/>
                <w:szCs w:val="18"/>
              </w:rPr>
            </w:pPr>
          </w:p>
        </w:tc>
        <w:tc>
          <w:tcPr>
            <w:tcW w:w="1701" w:type="dxa"/>
            <w:shd w:val="clear" w:color="000000" w:fill="FFFFFF"/>
            <w:vAlign w:val="center"/>
            <w:hideMark/>
          </w:tcPr>
          <w:p w14:paraId="5B605875" w14:textId="77777777" w:rsidR="007F0D23" w:rsidRPr="00C33870" w:rsidRDefault="007F0D23" w:rsidP="004D4CF8">
            <w:pPr>
              <w:spacing w:after="0" w:line="240" w:lineRule="auto"/>
              <w:jc w:val="center"/>
              <w:rPr>
                <w:rFonts w:ascii="Times New Roman" w:eastAsia="Times New Roman" w:hAnsi="Times New Roman" w:cs="Times New Roman"/>
                <w:b/>
                <w:bCs/>
                <w:sz w:val="18"/>
                <w:szCs w:val="18"/>
              </w:rPr>
            </w:pPr>
            <w:r w:rsidRPr="00C33870">
              <w:rPr>
                <w:rFonts w:ascii="Times New Roman" w:eastAsia="Times New Roman" w:hAnsi="Times New Roman" w:cs="Times New Roman"/>
                <w:b/>
                <w:bCs/>
                <w:sz w:val="18"/>
                <w:szCs w:val="18"/>
              </w:rPr>
              <w:t>Количество</w:t>
            </w:r>
          </w:p>
        </w:tc>
        <w:tc>
          <w:tcPr>
            <w:tcW w:w="1559" w:type="dxa"/>
            <w:shd w:val="clear" w:color="000000" w:fill="FFFFFF"/>
            <w:vAlign w:val="center"/>
            <w:hideMark/>
          </w:tcPr>
          <w:p w14:paraId="1A2E5B65" w14:textId="3BF608DC" w:rsidR="007F0D23" w:rsidRPr="00C33870" w:rsidRDefault="007F0D23" w:rsidP="004D4CF8">
            <w:pPr>
              <w:spacing w:after="0" w:line="240" w:lineRule="auto"/>
              <w:jc w:val="center"/>
              <w:rPr>
                <w:rFonts w:ascii="Times New Roman" w:eastAsia="Times New Roman" w:hAnsi="Times New Roman" w:cs="Times New Roman"/>
                <w:b/>
                <w:bCs/>
                <w:sz w:val="18"/>
                <w:szCs w:val="18"/>
              </w:rPr>
            </w:pPr>
            <w:r w:rsidRPr="00C33870">
              <w:rPr>
                <w:rFonts w:ascii="Times New Roman" w:eastAsia="Times New Roman" w:hAnsi="Times New Roman" w:cs="Times New Roman"/>
                <w:b/>
                <w:bCs/>
                <w:sz w:val="18"/>
                <w:szCs w:val="18"/>
              </w:rPr>
              <w:t>Цена за еденицу</w:t>
            </w:r>
          </w:p>
        </w:tc>
        <w:tc>
          <w:tcPr>
            <w:tcW w:w="1276" w:type="dxa"/>
            <w:shd w:val="clear" w:color="000000" w:fill="FFFFFF"/>
            <w:vAlign w:val="center"/>
            <w:hideMark/>
          </w:tcPr>
          <w:p w14:paraId="7F74F1D4" w14:textId="11DE4843" w:rsidR="007F0D23" w:rsidRPr="00C33870" w:rsidRDefault="007F0D23" w:rsidP="004D4CF8">
            <w:pPr>
              <w:spacing w:after="0" w:line="240" w:lineRule="auto"/>
              <w:jc w:val="center"/>
              <w:rPr>
                <w:rFonts w:ascii="Times New Roman" w:eastAsia="Times New Roman" w:hAnsi="Times New Roman" w:cs="Times New Roman"/>
                <w:b/>
                <w:bCs/>
                <w:sz w:val="18"/>
                <w:szCs w:val="18"/>
              </w:rPr>
            </w:pPr>
            <w:r w:rsidRPr="00C33870">
              <w:rPr>
                <w:rFonts w:ascii="Times New Roman" w:eastAsia="Times New Roman" w:hAnsi="Times New Roman" w:cs="Times New Roman"/>
                <w:b/>
                <w:bCs/>
                <w:sz w:val="18"/>
                <w:szCs w:val="18"/>
              </w:rPr>
              <w:t>Сумма</w:t>
            </w:r>
          </w:p>
        </w:tc>
      </w:tr>
      <w:tr w:rsidR="007F0D23" w:rsidRPr="00C33870" w14:paraId="60E7C24F" w14:textId="77777777" w:rsidTr="00A250A3">
        <w:trPr>
          <w:trHeight w:val="624"/>
        </w:trPr>
        <w:tc>
          <w:tcPr>
            <w:tcW w:w="960" w:type="dxa"/>
            <w:shd w:val="clear" w:color="auto" w:fill="auto"/>
            <w:noWrap/>
            <w:vAlign w:val="bottom"/>
            <w:hideMark/>
          </w:tcPr>
          <w:p w14:paraId="3A541F94" w14:textId="77777777" w:rsidR="007F0D23" w:rsidRPr="00C33870" w:rsidRDefault="007F0D23" w:rsidP="004D4CF8">
            <w:pPr>
              <w:spacing w:after="0" w:line="240" w:lineRule="auto"/>
              <w:jc w:val="right"/>
              <w:rPr>
                <w:rFonts w:ascii="Times New Roman" w:eastAsia="Times New Roman" w:hAnsi="Times New Roman" w:cs="Times New Roman"/>
                <w:color w:val="000000"/>
                <w:sz w:val="18"/>
                <w:szCs w:val="18"/>
              </w:rPr>
            </w:pPr>
            <w:r w:rsidRPr="00C33870">
              <w:rPr>
                <w:rFonts w:ascii="Times New Roman" w:eastAsia="Times New Roman" w:hAnsi="Times New Roman" w:cs="Times New Roman"/>
                <w:color w:val="000000"/>
                <w:sz w:val="18"/>
                <w:szCs w:val="18"/>
              </w:rPr>
              <w:t>1</w:t>
            </w:r>
          </w:p>
        </w:tc>
        <w:tc>
          <w:tcPr>
            <w:tcW w:w="4002" w:type="dxa"/>
            <w:shd w:val="clear" w:color="000000" w:fill="FFFFFF"/>
            <w:vAlign w:val="center"/>
            <w:hideMark/>
          </w:tcPr>
          <w:p w14:paraId="468C8571" w14:textId="421745DA" w:rsidR="007F0D23" w:rsidRDefault="00A250A3" w:rsidP="004D4CF8">
            <w:pPr>
              <w:spacing w:after="0" w:line="240" w:lineRule="auto"/>
              <w:rPr>
                <w:rFonts w:ascii="Times New Roman" w:eastAsia="Times New Roman" w:hAnsi="Times New Roman" w:cs="Times New Roman"/>
                <w:sz w:val="18"/>
                <w:szCs w:val="18"/>
              </w:rPr>
            </w:pPr>
            <w:r>
              <w:rPr>
                <w:noProof/>
              </w:rPr>
              <w:drawing>
                <wp:anchor distT="0" distB="0" distL="0" distR="0" simplePos="0" relativeHeight="251659264" behindDoc="0" locked="0" layoutInCell="0" allowOverlap="1" wp14:anchorId="1792A727" wp14:editId="6371D5F2">
                  <wp:simplePos x="0" y="0"/>
                  <wp:positionH relativeFrom="column">
                    <wp:posOffset>1520825</wp:posOffset>
                  </wp:positionH>
                  <wp:positionV relativeFrom="paragraph">
                    <wp:posOffset>24765</wp:posOffset>
                  </wp:positionV>
                  <wp:extent cx="638175" cy="638175"/>
                  <wp:effectExtent l="0" t="0" r="9525" b="9525"/>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13"/>
                          <a:stretch>
                            <a:fillRect/>
                          </a:stretch>
                        </pic:blipFill>
                        <pic:spPr bwMode="auto">
                          <a:xfrm>
                            <a:off x="0" y="0"/>
                            <a:ext cx="638175" cy="6381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18"/>
                <w:szCs w:val="18"/>
              </w:rPr>
              <w:t>Блюдце чайное «Озорные щенки»</w:t>
            </w:r>
            <w:r>
              <w:rPr>
                <w:noProof/>
              </w:rPr>
              <w:t xml:space="preserve"> </w:t>
            </w:r>
          </w:p>
          <w:p w14:paraId="484C4B0E" w14:textId="73669962" w:rsidR="00A250A3" w:rsidRPr="00C33870" w:rsidRDefault="00A250A3" w:rsidP="004D4CF8">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Диаметр 140 мм.</w:t>
            </w:r>
          </w:p>
        </w:tc>
        <w:tc>
          <w:tcPr>
            <w:tcW w:w="850" w:type="dxa"/>
            <w:shd w:val="clear" w:color="000000" w:fill="FFFFFF"/>
          </w:tcPr>
          <w:p w14:paraId="5178ED0B" w14:textId="6323E4D1" w:rsidR="007F0D23" w:rsidRPr="00C33870" w:rsidRDefault="00A250A3" w:rsidP="004D4CF8">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Шт.</w:t>
            </w:r>
            <w:r w:rsidR="007F0D23" w:rsidRPr="00C33870">
              <w:rPr>
                <w:rFonts w:ascii="Times New Roman" w:eastAsia="Times New Roman" w:hAnsi="Times New Roman" w:cs="Times New Roman"/>
                <w:sz w:val="18"/>
                <w:szCs w:val="18"/>
              </w:rPr>
              <w:t>.</w:t>
            </w:r>
          </w:p>
        </w:tc>
        <w:tc>
          <w:tcPr>
            <w:tcW w:w="1701" w:type="dxa"/>
            <w:shd w:val="clear" w:color="000000" w:fill="FFFFFF"/>
            <w:vAlign w:val="center"/>
            <w:hideMark/>
          </w:tcPr>
          <w:p w14:paraId="331B0AEB" w14:textId="347D9CF9" w:rsidR="007F0D23" w:rsidRPr="00C33870" w:rsidRDefault="00A250A3" w:rsidP="004D4CF8">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1559" w:type="dxa"/>
            <w:shd w:val="clear" w:color="000000" w:fill="FFFFFF"/>
            <w:vAlign w:val="center"/>
          </w:tcPr>
          <w:p w14:paraId="2F7EA9D8" w14:textId="6D19D3A3" w:rsidR="007F0D23" w:rsidRPr="00C33870" w:rsidRDefault="007F0D23" w:rsidP="004D4CF8">
            <w:pPr>
              <w:spacing w:after="0" w:line="240" w:lineRule="auto"/>
              <w:jc w:val="right"/>
              <w:rPr>
                <w:rFonts w:ascii="Times New Roman" w:eastAsia="Times New Roman" w:hAnsi="Times New Roman" w:cs="Times New Roman"/>
                <w:sz w:val="18"/>
                <w:szCs w:val="18"/>
              </w:rPr>
            </w:pPr>
          </w:p>
        </w:tc>
        <w:tc>
          <w:tcPr>
            <w:tcW w:w="1276" w:type="dxa"/>
            <w:shd w:val="clear" w:color="000000" w:fill="FFFFFF"/>
            <w:vAlign w:val="center"/>
          </w:tcPr>
          <w:p w14:paraId="2946A075" w14:textId="69FEC008" w:rsidR="007F0D23" w:rsidRPr="00C33870" w:rsidRDefault="007F0D23" w:rsidP="004D4CF8">
            <w:pPr>
              <w:spacing w:after="0" w:line="240" w:lineRule="auto"/>
              <w:jc w:val="right"/>
              <w:rPr>
                <w:rFonts w:ascii="Times New Roman" w:eastAsia="Times New Roman" w:hAnsi="Times New Roman" w:cs="Times New Roman"/>
                <w:sz w:val="18"/>
                <w:szCs w:val="18"/>
              </w:rPr>
            </w:pPr>
          </w:p>
        </w:tc>
      </w:tr>
      <w:tr w:rsidR="007F0D23" w:rsidRPr="00C33870" w14:paraId="7CCD3B46" w14:textId="77777777" w:rsidTr="00A250A3">
        <w:trPr>
          <w:trHeight w:val="561"/>
        </w:trPr>
        <w:tc>
          <w:tcPr>
            <w:tcW w:w="960" w:type="dxa"/>
            <w:shd w:val="clear" w:color="auto" w:fill="auto"/>
            <w:noWrap/>
            <w:vAlign w:val="bottom"/>
            <w:hideMark/>
          </w:tcPr>
          <w:p w14:paraId="36162EA9" w14:textId="77777777" w:rsidR="007F0D23" w:rsidRPr="00C33870" w:rsidRDefault="007F0D23" w:rsidP="004D4CF8">
            <w:pPr>
              <w:spacing w:after="0" w:line="240" w:lineRule="auto"/>
              <w:jc w:val="right"/>
              <w:rPr>
                <w:rFonts w:ascii="Times New Roman" w:eastAsia="Times New Roman" w:hAnsi="Times New Roman" w:cs="Times New Roman"/>
                <w:color w:val="000000"/>
                <w:sz w:val="18"/>
                <w:szCs w:val="18"/>
              </w:rPr>
            </w:pPr>
            <w:r w:rsidRPr="00C33870">
              <w:rPr>
                <w:rFonts w:ascii="Times New Roman" w:eastAsia="Times New Roman" w:hAnsi="Times New Roman" w:cs="Times New Roman"/>
                <w:color w:val="000000"/>
                <w:sz w:val="18"/>
                <w:szCs w:val="18"/>
              </w:rPr>
              <w:t>2</w:t>
            </w:r>
          </w:p>
        </w:tc>
        <w:tc>
          <w:tcPr>
            <w:tcW w:w="4002" w:type="dxa"/>
            <w:shd w:val="clear" w:color="000000" w:fill="FFFFFF"/>
            <w:vAlign w:val="center"/>
            <w:hideMark/>
          </w:tcPr>
          <w:p w14:paraId="49970355" w14:textId="7E0695E9" w:rsidR="007F0D23" w:rsidRDefault="00A250A3" w:rsidP="004D4CF8">
            <w:pPr>
              <w:spacing w:after="0" w:line="240" w:lineRule="auto"/>
              <w:rPr>
                <w:rFonts w:ascii="Times New Roman" w:eastAsia="Times New Roman" w:hAnsi="Times New Roman" w:cs="Times New Roman"/>
                <w:sz w:val="18"/>
                <w:szCs w:val="18"/>
              </w:rPr>
            </w:pPr>
            <w:r>
              <w:rPr>
                <w:noProof/>
              </w:rPr>
              <w:drawing>
                <wp:anchor distT="0" distB="0" distL="0" distR="0" simplePos="0" relativeHeight="251661312" behindDoc="0" locked="0" layoutInCell="0" allowOverlap="1" wp14:anchorId="7BA04F6F" wp14:editId="528A278E">
                  <wp:simplePos x="0" y="0"/>
                  <wp:positionH relativeFrom="column">
                    <wp:posOffset>1682750</wp:posOffset>
                  </wp:positionH>
                  <wp:positionV relativeFrom="paragraph">
                    <wp:posOffset>3810</wp:posOffset>
                  </wp:positionV>
                  <wp:extent cx="643255" cy="542925"/>
                  <wp:effectExtent l="0" t="0" r="4445" b="9525"/>
                  <wp:wrapSquare wrapText="largest"/>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pic:cNvPicPr>
                            <a:picLocks noChangeAspect="1" noChangeArrowheads="1"/>
                          </pic:cNvPicPr>
                        </pic:nvPicPr>
                        <pic:blipFill>
                          <a:blip r:embed="rId14"/>
                          <a:stretch>
                            <a:fillRect/>
                          </a:stretch>
                        </pic:blipFill>
                        <pic:spPr bwMode="auto">
                          <a:xfrm>
                            <a:off x="0" y="0"/>
                            <a:ext cx="643255" cy="5429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18"/>
                <w:szCs w:val="18"/>
              </w:rPr>
              <w:t>Кружка чайная «Озорные щенки»</w:t>
            </w:r>
            <w:r>
              <w:rPr>
                <w:noProof/>
              </w:rPr>
              <w:t xml:space="preserve"> </w:t>
            </w:r>
          </w:p>
          <w:p w14:paraId="0C08DAB2" w14:textId="25E2849F" w:rsidR="00A250A3" w:rsidRPr="00C33870" w:rsidRDefault="00A250A3" w:rsidP="004D4CF8">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250 мл.</w:t>
            </w:r>
          </w:p>
        </w:tc>
        <w:tc>
          <w:tcPr>
            <w:tcW w:w="850" w:type="dxa"/>
            <w:shd w:val="clear" w:color="000000" w:fill="FFFFFF"/>
          </w:tcPr>
          <w:p w14:paraId="28DFB3C9" w14:textId="47C142BF" w:rsidR="007F0D23" w:rsidRPr="00C33870" w:rsidRDefault="007F0D23" w:rsidP="004D4CF8">
            <w:pPr>
              <w:spacing w:after="0" w:line="240" w:lineRule="auto"/>
              <w:rPr>
                <w:rFonts w:ascii="Times New Roman" w:eastAsia="Times New Roman" w:hAnsi="Times New Roman" w:cs="Times New Roman"/>
                <w:sz w:val="18"/>
                <w:szCs w:val="18"/>
              </w:rPr>
            </w:pPr>
            <w:r w:rsidRPr="00C33870">
              <w:rPr>
                <w:rFonts w:ascii="Times New Roman" w:eastAsia="Times New Roman" w:hAnsi="Times New Roman" w:cs="Times New Roman"/>
                <w:sz w:val="18"/>
                <w:szCs w:val="18"/>
              </w:rPr>
              <w:t>Шт.</w:t>
            </w:r>
          </w:p>
        </w:tc>
        <w:tc>
          <w:tcPr>
            <w:tcW w:w="1701" w:type="dxa"/>
            <w:shd w:val="clear" w:color="000000" w:fill="FFFFFF"/>
            <w:vAlign w:val="center"/>
            <w:hideMark/>
          </w:tcPr>
          <w:p w14:paraId="72FB1B72" w14:textId="6099899F" w:rsidR="007F0D23" w:rsidRPr="00C33870" w:rsidRDefault="00A250A3" w:rsidP="004D4CF8">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1559" w:type="dxa"/>
            <w:shd w:val="clear" w:color="000000" w:fill="FFFFFF"/>
            <w:vAlign w:val="center"/>
          </w:tcPr>
          <w:p w14:paraId="2658D4A9" w14:textId="2A0E5FEE" w:rsidR="007F0D23" w:rsidRPr="00C33870" w:rsidRDefault="007F0D23" w:rsidP="004D4CF8">
            <w:pPr>
              <w:spacing w:after="0" w:line="240" w:lineRule="auto"/>
              <w:jc w:val="right"/>
              <w:rPr>
                <w:rFonts w:ascii="Times New Roman" w:eastAsia="Times New Roman" w:hAnsi="Times New Roman" w:cs="Times New Roman"/>
                <w:sz w:val="18"/>
                <w:szCs w:val="18"/>
              </w:rPr>
            </w:pPr>
          </w:p>
        </w:tc>
        <w:tc>
          <w:tcPr>
            <w:tcW w:w="1276" w:type="dxa"/>
            <w:shd w:val="clear" w:color="000000" w:fill="FFFFFF"/>
            <w:vAlign w:val="center"/>
          </w:tcPr>
          <w:p w14:paraId="38E30EC4" w14:textId="12D9012A" w:rsidR="007F0D23" w:rsidRPr="00C33870" w:rsidRDefault="007F0D23" w:rsidP="004D4CF8">
            <w:pPr>
              <w:spacing w:after="0" w:line="240" w:lineRule="auto"/>
              <w:jc w:val="right"/>
              <w:rPr>
                <w:rFonts w:ascii="Times New Roman" w:eastAsia="Times New Roman" w:hAnsi="Times New Roman" w:cs="Times New Roman"/>
                <w:sz w:val="18"/>
                <w:szCs w:val="18"/>
              </w:rPr>
            </w:pPr>
          </w:p>
        </w:tc>
      </w:tr>
    </w:tbl>
    <w:p w14:paraId="29A5D773" w14:textId="77777777" w:rsidR="008572D0" w:rsidRPr="00D341F4" w:rsidRDefault="008572D0" w:rsidP="004D4CF8">
      <w:pPr>
        <w:tabs>
          <w:tab w:val="left" w:pos="4395"/>
        </w:tabs>
        <w:autoSpaceDE w:val="0"/>
        <w:spacing w:after="0" w:line="240" w:lineRule="auto"/>
        <w:jc w:val="center"/>
        <w:rPr>
          <w:rFonts w:ascii="Times New Roman" w:eastAsia="Calibri" w:hAnsi="Times New Roman" w:cs="Times New Roman"/>
          <w:b/>
          <w:sz w:val="20"/>
          <w:szCs w:val="20"/>
        </w:rPr>
      </w:pPr>
    </w:p>
    <w:p w14:paraId="4ED00419" w14:textId="1D3A02A9" w:rsidR="00334F00" w:rsidRPr="00D341F4" w:rsidRDefault="00334F00" w:rsidP="008572D0">
      <w:pPr>
        <w:tabs>
          <w:tab w:val="left" w:pos="4395"/>
        </w:tabs>
        <w:autoSpaceDE w:val="0"/>
        <w:spacing w:after="0"/>
        <w:jc w:val="center"/>
        <w:rPr>
          <w:rFonts w:ascii="Times New Roman" w:eastAsia="Calibri" w:hAnsi="Times New Roman" w:cs="Times New Roman"/>
          <w:b/>
          <w:sz w:val="20"/>
          <w:szCs w:val="20"/>
        </w:rPr>
      </w:pPr>
    </w:p>
    <w:p w14:paraId="5584BD1F" w14:textId="77777777" w:rsidR="00334F00" w:rsidRPr="00D341F4" w:rsidRDefault="00334F00" w:rsidP="008572D0">
      <w:pPr>
        <w:tabs>
          <w:tab w:val="left" w:pos="4395"/>
        </w:tabs>
        <w:autoSpaceDE w:val="0"/>
        <w:spacing w:after="0"/>
        <w:jc w:val="center"/>
        <w:rPr>
          <w:rFonts w:ascii="Times New Roman" w:eastAsia="Calibri" w:hAnsi="Times New Roman" w:cs="Times New Roman"/>
          <w:sz w:val="20"/>
          <w:szCs w:val="20"/>
        </w:rPr>
      </w:pPr>
    </w:p>
    <w:p w14:paraId="50515901" w14:textId="6182D035" w:rsidR="008572D0" w:rsidRPr="00D341F4" w:rsidRDefault="00880F15" w:rsidP="00880F15">
      <w:pPr>
        <w:tabs>
          <w:tab w:val="left" w:pos="2977"/>
          <w:tab w:val="left" w:pos="4253"/>
        </w:tabs>
        <w:spacing w:after="0"/>
        <w:jc w:val="both"/>
        <w:rPr>
          <w:rFonts w:ascii="Times New Roman" w:hAnsi="Times New Roman" w:cs="Times New Roman"/>
          <w:sz w:val="20"/>
          <w:szCs w:val="20"/>
        </w:rPr>
      </w:pPr>
      <w:r w:rsidRPr="00D341F4">
        <w:rPr>
          <w:rFonts w:ascii="Times New Roman" w:hAnsi="Times New Roman" w:cs="Times New Roman"/>
          <w:sz w:val="20"/>
          <w:szCs w:val="20"/>
        </w:rPr>
        <w:t xml:space="preserve"> </w:t>
      </w:r>
      <w:r w:rsidR="008572D0" w:rsidRPr="00D341F4">
        <w:rPr>
          <w:rFonts w:ascii="Times New Roman" w:hAnsi="Times New Roman" w:cs="Times New Roman"/>
          <w:sz w:val="20"/>
          <w:szCs w:val="20"/>
        </w:rPr>
        <w:t xml:space="preserve">ЗАКАЗЧИК:                                                                </w:t>
      </w:r>
      <w:r w:rsidRPr="00D341F4">
        <w:rPr>
          <w:rFonts w:ascii="Times New Roman" w:hAnsi="Times New Roman" w:cs="Times New Roman"/>
          <w:sz w:val="20"/>
          <w:szCs w:val="20"/>
        </w:rPr>
        <w:t xml:space="preserve">                                                                         </w:t>
      </w:r>
      <w:r w:rsidR="00BD369F">
        <w:rPr>
          <w:rFonts w:ascii="Times New Roman" w:hAnsi="Times New Roman" w:cs="Times New Roman"/>
          <w:sz w:val="20"/>
          <w:szCs w:val="20"/>
        </w:rPr>
        <w:t xml:space="preserve">                                                                         </w:t>
      </w:r>
      <w:r w:rsidR="00334F00" w:rsidRPr="00D341F4">
        <w:rPr>
          <w:rFonts w:ascii="Times New Roman" w:hAnsi="Times New Roman" w:cs="Times New Roman"/>
          <w:sz w:val="20"/>
          <w:szCs w:val="20"/>
        </w:rPr>
        <w:t>ПОСТАВЩИК</w:t>
      </w:r>
      <w:r w:rsidR="008572D0" w:rsidRPr="00D341F4">
        <w:rPr>
          <w:rFonts w:ascii="Times New Roman" w:hAnsi="Times New Roman" w:cs="Times New Roman"/>
          <w:sz w:val="20"/>
          <w:szCs w:val="20"/>
        </w:rPr>
        <w:t>:</w:t>
      </w:r>
    </w:p>
    <w:p w14:paraId="5BD04F6E" w14:textId="67515934" w:rsidR="008572D0" w:rsidRPr="00D341F4" w:rsidRDefault="008572D0" w:rsidP="000E1755">
      <w:pPr>
        <w:tabs>
          <w:tab w:val="left" w:pos="2977"/>
          <w:tab w:val="left" w:pos="4253"/>
        </w:tabs>
        <w:spacing w:after="0"/>
        <w:ind w:left="142" w:hanging="142"/>
        <w:jc w:val="both"/>
        <w:rPr>
          <w:rFonts w:ascii="Times New Roman" w:hAnsi="Times New Roman" w:cs="Times New Roman"/>
          <w:sz w:val="20"/>
          <w:szCs w:val="20"/>
        </w:rPr>
      </w:pPr>
      <w:r w:rsidRPr="00D341F4">
        <w:rPr>
          <w:rFonts w:ascii="Times New Roman" w:hAnsi="Times New Roman" w:cs="Times New Roman"/>
          <w:sz w:val="20"/>
          <w:szCs w:val="20"/>
        </w:rPr>
        <w:t>ГБДОУ детский сад №</w:t>
      </w:r>
      <w:r w:rsidR="00BD369F">
        <w:rPr>
          <w:rFonts w:ascii="Times New Roman" w:hAnsi="Times New Roman" w:cs="Times New Roman"/>
          <w:sz w:val="20"/>
          <w:szCs w:val="20"/>
        </w:rPr>
        <w:t>13</w:t>
      </w:r>
      <w:r w:rsidR="00C12A6D" w:rsidRPr="00D341F4">
        <w:rPr>
          <w:rFonts w:ascii="Times New Roman" w:hAnsi="Times New Roman" w:cs="Times New Roman"/>
          <w:sz w:val="20"/>
          <w:szCs w:val="20"/>
        </w:rPr>
        <w:t xml:space="preserve">                                                                                                                   </w:t>
      </w:r>
    </w:p>
    <w:p w14:paraId="70A96434" w14:textId="0BA6854C" w:rsidR="00BA236D" w:rsidRPr="00D341F4" w:rsidRDefault="008572D0" w:rsidP="00BA236D">
      <w:pPr>
        <w:tabs>
          <w:tab w:val="left" w:pos="2977"/>
          <w:tab w:val="left" w:pos="4253"/>
        </w:tabs>
        <w:spacing w:after="0"/>
        <w:ind w:left="142" w:hanging="142"/>
        <w:jc w:val="both"/>
        <w:rPr>
          <w:rFonts w:ascii="Times New Roman" w:hAnsi="Times New Roman" w:cs="Times New Roman"/>
          <w:sz w:val="20"/>
          <w:szCs w:val="20"/>
        </w:rPr>
      </w:pPr>
      <w:r w:rsidRPr="00D341F4">
        <w:rPr>
          <w:rFonts w:ascii="Times New Roman" w:hAnsi="Times New Roman" w:cs="Times New Roman"/>
          <w:sz w:val="20"/>
          <w:szCs w:val="20"/>
        </w:rPr>
        <w:t xml:space="preserve">Кронштадтского </w:t>
      </w:r>
      <w:r w:rsidR="006A5B5E" w:rsidRPr="00D341F4">
        <w:rPr>
          <w:rFonts w:ascii="Times New Roman" w:hAnsi="Times New Roman" w:cs="Times New Roman"/>
          <w:sz w:val="20"/>
          <w:szCs w:val="20"/>
        </w:rPr>
        <w:t xml:space="preserve">района </w:t>
      </w:r>
      <w:r w:rsidRPr="00D341F4">
        <w:rPr>
          <w:rFonts w:ascii="Times New Roman" w:hAnsi="Times New Roman" w:cs="Times New Roman"/>
          <w:sz w:val="20"/>
          <w:szCs w:val="20"/>
        </w:rPr>
        <w:t>Санкт-Петербурга</w:t>
      </w:r>
      <w:r w:rsidR="00C12A6D" w:rsidRPr="00D341F4">
        <w:rPr>
          <w:rFonts w:ascii="Times New Roman" w:hAnsi="Times New Roman" w:cs="Times New Roman"/>
          <w:sz w:val="20"/>
          <w:szCs w:val="20"/>
        </w:rPr>
        <w:t xml:space="preserve">                                                                                       </w:t>
      </w:r>
    </w:p>
    <w:p w14:paraId="05B1101A" w14:textId="784F8C41" w:rsidR="00880F15" w:rsidRDefault="00AC783E" w:rsidP="00036617">
      <w:pPr>
        <w:tabs>
          <w:tab w:val="left" w:pos="2977"/>
          <w:tab w:val="left" w:pos="4253"/>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8572D0" w:rsidRPr="00D341F4">
        <w:rPr>
          <w:rFonts w:ascii="Times New Roman" w:hAnsi="Times New Roman" w:cs="Times New Roman"/>
          <w:sz w:val="20"/>
          <w:szCs w:val="20"/>
        </w:rPr>
        <w:t>Заведующ</w:t>
      </w:r>
      <w:r w:rsidR="00036617">
        <w:rPr>
          <w:rFonts w:ascii="Times New Roman" w:hAnsi="Times New Roman" w:cs="Times New Roman"/>
          <w:sz w:val="20"/>
          <w:szCs w:val="20"/>
        </w:rPr>
        <w:t>ий</w:t>
      </w:r>
      <w:r w:rsidR="008572D0" w:rsidRPr="00D341F4">
        <w:rPr>
          <w:rFonts w:ascii="Times New Roman" w:hAnsi="Times New Roman" w:cs="Times New Roman"/>
          <w:sz w:val="20"/>
          <w:szCs w:val="20"/>
        </w:rPr>
        <w:t xml:space="preserve"> </w:t>
      </w:r>
      <w:r w:rsidR="00880F15" w:rsidRPr="00D341F4">
        <w:rPr>
          <w:rFonts w:ascii="Times New Roman" w:hAnsi="Times New Roman" w:cs="Times New Roman"/>
          <w:sz w:val="20"/>
          <w:szCs w:val="20"/>
        </w:rPr>
        <w:t xml:space="preserve"> </w:t>
      </w:r>
    </w:p>
    <w:p w14:paraId="5DF3B7A3" w14:textId="77777777" w:rsidR="00BD369F" w:rsidRDefault="00BD369F" w:rsidP="00BA236D">
      <w:pPr>
        <w:tabs>
          <w:tab w:val="left" w:pos="2977"/>
          <w:tab w:val="left" w:pos="4253"/>
        </w:tabs>
        <w:spacing w:after="0"/>
        <w:ind w:left="142" w:hanging="142"/>
        <w:jc w:val="both"/>
        <w:rPr>
          <w:rFonts w:ascii="Times New Roman" w:hAnsi="Times New Roman" w:cs="Times New Roman"/>
          <w:sz w:val="20"/>
          <w:szCs w:val="20"/>
        </w:rPr>
      </w:pPr>
    </w:p>
    <w:p w14:paraId="265F8B48" w14:textId="77777777" w:rsidR="00BD369F" w:rsidRDefault="00AC783E" w:rsidP="00BA236D">
      <w:pPr>
        <w:tabs>
          <w:tab w:val="left" w:pos="2977"/>
          <w:tab w:val="left" w:pos="4253"/>
        </w:tabs>
        <w:spacing w:after="0"/>
        <w:ind w:left="142" w:hanging="142"/>
        <w:jc w:val="both"/>
        <w:rPr>
          <w:rFonts w:ascii="Times New Roman" w:hAnsi="Times New Roman" w:cs="Times New Roman"/>
          <w:sz w:val="20"/>
          <w:szCs w:val="20"/>
        </w:rPr>
      </w:pPr>
      <w:r>
        <w:rPr>
          <w:rFonts w:ascii="Times New Roman" w:hAnsi="Times New Roman" w:cs="Times New Roman"/>
          <w:sz w:val="20"/>
          <w:szCs w:val="20"/>
        </w:rPr>
        <w:t>_________________/</w:t>
      </w:r>
      <w:r w:rsidR="00036617">
        <w:rPr>
          <w:rFonts w:ascii="Times New Roman" w:hAnsi="Times New Roman" w:cs="Times New Roman"/>
          <w:sz w:val="20"/>
          <w:szCs w:val="20"/>
        </w:rPr>
        <w:t>Л.П.Романчин</w:t>
      </w:r>
      <w:r w:rsidR="009D3877">
        <w:rPr>
          <w:rFonts w:ascii="Times New Roman" w:hAnsi="Times New Roman" w:cs="Times New Roman"/>
          <w:sz w:val="20"/>
          <w:szCs w:val="20"/>
        </w:rPr>
        <w:t>а/</w:t>
      </w:r>
    </w:p>
    <w:p w14:paraId="47A25EE8" w14:textId="77777777" w:rsidR="007F0D23" w:rsidRDefault="007F0D23" w:rsidP="00BA236D">
      <w:pPr>
        <w:tabs>
          <w:tab w:val="left" w:pos="2977"/>
          <w:tab w:val="left" w:pos="4253"/>
        </w:tabs>
        <w:spacing w:after="0"/>
        <w:ind w:left="142" w:hanging="142"/>
        <w:jc w:val="both"/>
        <w:rPr>
          <w:rFonts w:ascii="Times New Roman" w:hAnsi="Times New Roman" w:cs="Times New Roman"/>
          <w:sz w:val="20"/>
          <w:szCs w:val="20"/>
        </w:rPr>
        <w:sectPr w:rsidR="007F0D23" w:rsidSect="00736D55">
          <w:pgSz w:w="11906" w:h="16838"/>
          <w:pgMar w:top="720" w:right="567" w:bottom="720" w:left="567" w:header="720" w:footer="720" w:gutter="0"/>
          <w:cols w:space="720"/>
          <w:docGrid w:linePitch="360"/>
        </w:sectPr>
      </w:pPr>
    </w:p>
    <w:p w14:paraId="5145C8D9" w14:textId="77777777" w:rsidR="009D3877" w:rsidRDefault="009D3877" w:rsidP="00BA236D">
      <w:pPr>
        <w:tabs>
          <w:tab w:val="left" w:pos="2977"/>
          <w:tab w:val="left" w:pos="4253"/>
        </w:tabs>
        <w:spacing w:after="0"/>
        <w:ind w:left="142" w:hanging="142"/>
        <w:jc w:val="both"/>
        <w:rPr>
          <w:rFonts w:ascii="Times New Roman" w:hAnsi="Times New Roman" w:cs="Times New Roman"/>
          <w:sz w:val="20"/>
          <w:szCs w:val="20"/>
        </w:rPr>
      </w:pPr>
    </w:p>
    <w:p w14:paraId="4307C628" w14:textId="77777777" w:rsidR="009D3877" w:rsidRDefault="009D3877" w:rsidP="00BA236D">
      <w:pPr>
        <w:tabs>
          <w:tab w:val="left" w:pos="2977"/>
          <w:tab w:val="left" w:pos="4253"/>
        </w:tabs>
        <w:spacing w:after="0"/>
        <w:ind w:left="142" w:hanging="142"/>
        <w:jc w:val="both"/>
        <w:rPr>
          <w:rFonts w:ascii="Times New Roman" w:hAnsi="Times New Roman" w:cs="Times New Roman"/>
          <w:sz w:val="20"/>
          <w:szCs w:val="20"/>
        </w:rPr>
      </w:pPr>
    </w:p>
    <w:p w14:paraId="55407CB3" w14:textId="77777777" w:rsidR="009D3877" w:rsidRDefault="009D3877" w:rsidP="00BA236D">
      <w:pPr>
        <w:tabs>
          <w:tab w:val="left" w:pos="2977"/>
          <w:tab w:val="left" w:pos="4253"/>
        </w:tabs>
        <w:spacing w:after="0"/>
        <w:ind w:left="142" w:hanging="142"/>
        <w:jc w:val="both"/>
        <w:rPr>
          <w:rFonts w:ascii="Times New Roman" w:hAnsi="Times New Roman" w:cs="Times New Roman"/>
          <w:sz w:val="20"/>
          <w:szCs w:val="20"/>
        </w:rPr>
      </w:pPr>
    </w:p>
    <w:p w14:paraId="6DB412A4" w14:textId="77777777" w:rsidR="009D3877" w:rsidRDefault="009D3877" w:rsidP="00BA236D">
      <w:pPr>
        <w:tabs>
          <w:tab w:val="left" w:pos="2977"/>
          <w:tab w:val="left" w:pos="4253"/>
        </w:tabs>
        <w:spacing w:after="0"/>
        <w:ind w:left="142" w:hanging="142"/>
        <w:jc w:val="both"/>
        <w:rPr>
          <w:rFonts w:ascii="Times New Roman" w:hAnsi="Times New Roman" w:cs="Times New Roman"/>
          <w:sz w:val="20"/>
          <w:szCs w:val="20"/>
        </w:rPr>
      </w:pPr>
    </w:p>
    <w:p w14:paraId="0D4F5368" w14:textId="77777777" w:rsidR="009D3877" w:rsidRDefault="009D3877" w:rsidP="00BA236D">
      <w:pPr>
        <w:tabs>
          <w:tab w:val="left" w:pos="2977"/>
          <w:tab w:val="left" w:pos="4253"/>
        </w:tabs>
        <w:spacing w:after="0"/>
        <w:ind w:left="142" w:hanging="142"/>
        <w:jc w:val="both"/>
        <w:rPr>
          <w:rFonts w:ascii="Times New Roman" w:hAnsi="Times New Roman" w:cs="Times New Roman"/>
          <w:sz w:val="20"/>
          <w:szCs w:val="20"/>
        </w:rPr>
      </w:pPr>
    </w:p>
    <w:p w14:paraId="3B5467DD" w14:textId="0C08F58F" w:rsidR="009D3877" w:rsidRPr="00D341F4" w:rsidRDefault="009D3877" w:rsidP="00BA236D">
      <w:pPr>
        <w:tabs>
          <w:tab w:val="left" w:pos="2977"/>
          <w:tab w:val="left" w:pos="4253"/>
        </w:tabs>
        <w:spacing w:after="0"/>
        <w:ind w:left="142" w:hanging="142"/>
        <w:jc w:val="both"/>
        <w:rPr>
          <w:rFonts w:ascii="Times New Roman" w:hAnsi="Times New Roman" w:cs="Times New Roman"/>
          <w:sz w:val="20"/>
          <w:szCs w:val="20"/>
        </w:rPr>
        <w:sectPr w:rsidR="009D3877" w:rsidRPr="00D341F4" w:rsidSect="00736D55">
          <w:pgSz w:w="16838" w:h="11906" w:orient="landscape"/>
          <w:pgMar w:top="567" w:right="720" w:bottom="567" w:left="720" w:header="720" w:footer="720" w:gutter="0"/>
          <w:cols w:space="720"/>
          <w:docGrid w:linePitch="360"/>
        </w:sectPr>
      </w:pPr>
    </w:p>
    <w:p w14:paraId="57ED57E0" w14:textId="77777777" w:rsidR="00AE263F" w:rsidRPr="00D341F4" w:rsidRDefault="00AE263F" w:rsidP="009D3877">
      <w:pPr>
        <w:rPr>
          <w:rFonts w:ascii="Times New Roman" w:hAnsi="Times New Roman" w:cs="Times New Roman"/>
          <w:sz w:val="20"/>
          <w:szCs w:val="20"/>
        </w:rPr>
      </w:pPr>
    </w:p>
    <w:sectPr w:rsidR="00AE263F" w:rsidRPr="00D341F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DAE33" w14:textId="77777777" w:rsidR="00736D55" w:rsidRDefault="00736D55">
      <w:pPr>
        <w:spacing w:after="0" w:line="240" w:lineRule="auto"/>
      </w:pPr>
      <w:r>
        <w:separator/>
      </w:r>
    </w:p>
  </w:endnote>
  <w:endnote w:type="continuationSeparator" w:id="0">
    <w:p w14:paraId="0078D8A5" w14:textId="77777777" w:rsidR="00736D55" w:rsidRDefault="00736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Noto Serif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E4E77" w14:textId="77777777" w:rsidR="00F13BB6" w:rsidRDefault="00F13BB6">
    <w:pPr>
      <w:framePr w:wrap="auto" w:vAnchor="text" w:hAnchor="margin" w:xAlign="right" w:y="1"/>
      <w:tabs>
        <w:tab w:val="right" w:pos="8306"/>
      </w:tabs>
      <w:jc w:val="right"/>
    </w:pPr>
    <w:r>
      <w:rPr>
        <w:noProof/>
      </w:rPr>
      <w:fldChar w:fldCharType="begin"/>
    </w:r>
    <w:r>
      <w:rPr>
        <w:noProof/>
      </w:rPr>
      <w:instrText xml:space="preserve">PAGE </w:instrText>
    </w:r>
    <w:r>
      <w:rPr>
        <w:noProof/>
      </w:rPr>
      <w:fldChar w:fldCharType="separate"/>
    </w:r>
    <w:r>
      <w:rPr>
        <w:noProof/>
      </w:rPr>
      <w:t>28</w:t>
    </w:r>
    <w:r>
      <w:rPr>
        <w:noProof/>
      </w:rPr>
      <w:fldChar w:fldCharType="end"/>
    </w:r>
    <w:r>
      <w:t xml:space="preserve"> </w:t>
    </w:r>
    <w:r>
      <w:tab/>
    </w:r>
  </w:p>
  <w:p w14:paraId="3E64D3B1" w14:textId="77777777" w:rsidR="00F13BB6" w:rsidRDefault="00F13BB6">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3C10" w14:textId="77777777" w:rsidR="00F13BB6" w:rsidRDefault="00F13BB6">
    <w:pPr>
      <w:framePr w:wrap="auto" w:vAnchor="text" w:hAnchor="margin" w:xAlign="right" w:y="1"/>
      <w:tabs>
        <w:tab w:val="right" w:pos="8306"/>
      </w:tabs>
      <w:jc w:val="right"/>
    </w:pPr>
  </w:p>
  <w:p w14:paraId="027FEF55" w14:textId="77777777" w:rsidR="00F13BB6" w:rsidRDefault="00F13BB6">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C8638" w14:textId="77777777" w:rsidR="00736D55" w:rsidRDefault="00736D55">
      <w:pPr>
        <w:spacing w:after="0" w:line="240" w:lineRule="auto"/>
      </w:pPr>
      <w:r>
        <w:separator/>
      </w:r>
    </w:p>
  </w:footnote>
  <w:footnote w:type="continuationSeparator" w:id="0">
    <w:p w14:paraId="5A1FAE79" w14:textId="77777777" w:rsidR="00736D55" w:rsidRDefault="00736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CE6F" w14:textId="77777777" w:rsidR="00F13BB6" w:rsidRDefault="00F13BB6" w:rsidP="00380947">
    <w:pPr>
      <w:rPr>
        <w:i/>
        <w:iCs/>
      </w:rPr>
    </w:pPr>
    <w:r>
      <w:rPr>
        <w:i/>
        <w:iCs/>
        <w:noProof/>
        <w:sz w:val="16"/>
        <w:szCs w:val="16"/>
      </w:rPr>
      <w:t>СПб ГУ "Служба заказчика администрации Кронштадтского района " , адрес: 197760, СПб, г. Кронштадт, ул. Мартынова, д.1/33, тел. 311-25-03</w:t>
    </w:r>
  </w:p>
  <w:p w14:paraId="069B3399" w14:textId="77777777" w:rsidR="00F13BB6" w:rsidRPr="00C7516D" w:rsidRDefault="00F13BB6" w:rsidP="003809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0"/>
    <w:lvl w:ilvl="0">
      <w:start w:val="1"/>
      <w:numFmt w:val="bullet"/>
      <w:lvlText w:val=""/>
      <w:lvlJc w:val="left"/>
      <w:pPr>
        <w:tabs>
          <w:tab w:val="num" w:pos="0"/>
        </w:tabs>
        <w:ind w:left="1174" w:hanging="360"/>
      </w:pPr>
      <w:rPr>
        <w:rFonts w:ascii="Symbol" w:hAnsi="Symbol" w:cs="Symbol" w:hint="default"/>
        <w:color w:val="000000"/>
        <w:spacing w:val="-3"/>
      </w:rPr>
    </w:lvl>
  </w:abstractNum>
  <w:abstractNum w:abstractNumId="1" w15:restartNumberingAfterBreak="0">
    <w:nsid w:val="0000000A"/>
    <w:multiLevelType w:val="singleLevel"/>
    <w:tmpl w:val="0000000A"/>
    <w:name w:val="WW8Num14"/>
    <w:lvl w:ilvl="0">
      <w:start w:val="1"/>
      <w:numFmt w:val="bullet"/>
      <w:lvlText w:val=""/>
      <w:lvlJc w:val="left"/>
      <w:pPr>
        <w:tabs>
          <w:tab w:val="num" w:pos="0"/>
        </w:tabs>
        <w:ind w:left="1174" w:hanging="360"/>
      </w:pPr>
      <w:rPr>
        <w:rFonts w:ascii="Symbol" w:hAnsi="Symbol" w:cs="Symbol" w:hint="default"/>
        <w:color w:val="000000"/>
        <w:spacing w:val="-3"/>
      </w:rPr>
    </w:lvl>
  </w:abstractNum>
  <w:abstractNum w:abstractNumId="2" w15:restartNumberingAfterBreak="0">
    <w:nsid w:val="0000000D"/>
    <w:multiLevelType w:val="singleLevel"/>
    <w:tmpl w:val="0000000D"/>
    <w:name w:val="WW8Num17"/>
    <w:lvl w:ilvl="0">
      <w:start w:val="1"/>
      <w:numFmt w:val="bullet"/>
      <w:lvlText w:val=""/>
      <w:lvlJc w:val="left"/>
      <w:pPr>
        <w:tabs>
          <w:tab w:val="num" w:pos="708"/>
        </w:tabs>
        <w:ind w:left="1174" w:hanging="360"/>
      </w:pPr>
      <w:rPr>
        <w:rFonts w:ascii="Symbol" w:hAnsi="Symbol" w:cs="Symbol" w:hint="default"/>
        <w:color w:val="000000"/>
        <w:spacing w:val="-3"/>
      </w:rPr>
    </w:lvl>
  </w:abstractNum>
  <w:abstractNum w:abstractNumId="3" w15:restartNumberingAfterBreak="0">
    <w:nsid w:val="043526DF"/>
    <w:multiLevelType w:val="multilevel"/>
    <w:tmpl w:val="0AE0875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084A25E4"/>
    <w:multiLevelType w:val="multilevel"/>
    <w:tmpl w:val="C80C0EF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14CA30AC"/>
    <w:multiLevelType w:val="multilevel"/>
    <w:tmpl w:val="F9F6045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15:restartNumberingAfterBreak="0">
    <w:nsid w:val="15575A28"/>
    <w:multiLevelType w:val="hybridMultilevel"/>
    <w:tmpl w:val="148A4676"/>
    <w:lvl w:ilvl="0" w:tplc="6930D1CC">
      <w:start w:val="1"/>
      <w:numFmt w:val="bullet"/>
      <w:lvlText w:val=""/>
      <w:lvlJc w:val="left"/>
      <w:pPr>
        <w:ind w:left="720" w:hanging="360"/>
      </w:pPr>
      <w:rPr>
        <w:rFonts w:ascii="Symbol" w:hAnsi="Symbol" w:cs="Symbol" w:hint="default"/>
        <w:color w:val="000000"/>
        <w:spacing w:val="-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AF1CF2"/>
    <w:multiLevelType w:val="multilevel"/>
    <w:tmpl w:val="494092C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193E046A"/>
    <w:multiLevelType w:val="multilevel"/>
    <w:tmpl w:val="15D4D7E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15:restartNumberingAfterBreak="0">
    <w:nsid w:val="19E4654C"/>
    <w:multiLevelType w:val="multilevel"/>
    <w:tmpl w:val="A0BE151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15:restartNumberingAfterBreak="0">
    <w:nsid w:val="1D7973DE"/>
    <w:multiLevelType w:val="hybridMultilevel"/>
    <w:tmpl w:val="9E966180"/>
    <w:lvl w:ilvl="0" w:tplc="6930D1CC">
      <w:start w:val="1"/>
      <w:numFmt w:val="bullet"/>
      <w:lvlText w:val=""/>
      <w:lvlJc w:val="left"/>
      <w:pPr>
        <w:ind w:left="720" w:hanging="360"/>
      </w:pPr>
      <w:rPr>
        <w:rFonts w:ascii="Symbol" w:hAnsi="Symbol" w:cs="Symbol" w:hint="default"/>
        <w:color w:val="000000"/>
        <w:spacing w:val="-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3619BA"/>
    <w:multiLevelType w:val="hybridMultilevel"/>
    <w:tmpl w:val="5E16072E"/>
    <w:lvl w:ilvl="0" w:tplc="CBE466A0">
      <w:start w:val="2"/>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F5D4C7C"/>
    <w:multiLevelType w:val="multilevel"/>
    <w:tmpl w:val="FC76E5A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15:restartNumberingAfterBreak="0">
    <w:nsid w:val="300D2805"/>
    <w:multiLevelType w:val="multilevel"/>
    <w:tmpl w:val="0E88EDA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342D70A2"/>
    <w:multiLevelType w:val="multilevel"/>
    <w:tmpl w:val="AEA22C9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407451A0"/>
    <w:multiLevelType w:val="multilevel"/>
    <w:tmpl w:val="5A8405D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474E2CBF"/>
    <w:multiLevelType w:val="multilevel"/>
    <w:tmpl w:val="9044012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4F7D37F0"/>
    <w:multiLevelType w:val="multilevel"/>
    <w:tmpl w:val="783E714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5A2216B7"/>
    <w:multiLevelType w:val="multilevel"/>
    <w:tmpl w:val="327E55E4"/>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15:restartNumberingAfterBreak="0">
    <w:nsid w:val="604E5AAA"/>
    <w:multiLevelType w:val="multilevel"/>
    <w:tmpl w:val="EDA68DDC"/>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15:restartNumberingAfterBreak="0">
    <w:nsid w:val="66842B51"/>
    <w:multiLevelType w:val="multilevel"/>
    <w:tmpl w:val="1788223C"/>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15:restartNumberingAfterBreak="0">
    <w:nsid w:val="6A313277"/>
    <w:multiLevelType w:val="multilevel"/>
    <w:tmpl w:val="77767E9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15:restartNumberingAfterBreak="0">
    <w:nsid w:val="6C4601C6"/>
    <w:multiLevelType w:val="multilevel"/>
    <w:tmpl w:val="92DC98E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6D1B7DE6"/>
    <w:multiLevelType w:val="multilevel"/>
    <w:tmpl w:val="71A404D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15:restartNumberingAfterBreak="0">
    <w:nsid w:val="6F2F3FB4"/>
    <w:multiLevelType w:val="multilevel"/>
    <w:tmpl w:val="3648D5C4"/>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15:restartNumberingAfterBreak="0">
    <w:nsid w:val="74971961"/>
    <w:multiLevelType w:val="multilevel"/>
    <w:tmpl w:val="8C1A2534"/>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15:restartNumberingAfterBreak="0">
    <w:nsid w:val="74F77936"/>
    <w:multiLevelType w:val="multilevel"/>
    <w:tmpl w:val="B33A38C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15:restartNumberingAfterBreak="0">
    <w:nsid w:val="78E95D94"/>
    <w:multiLevelType w:val="multilevel"/>
    <w:tmpl w:val="5F9AFA0C"/>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15:restartNumberingAfterBreak="0">
    <w:nsid w:val="7C6B6ABA"/>
    <w:multiLevelType w:val="multilevel"/>
    <w:tmpl w:val="3FCCE60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15:restartNumberingAfterBreak="0">
    <w:nsid w:val="7D336CC7"/>
    <w:multiLevelType w:val="multilevel"/>
    <w:tmpl w:val="B898255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15:restartNumberingAfterBreak="0">
    <w:nsid w:val="7F9A0FC9"/>
    <w:multiLevelType w:val="multilevel"/>
    <w:tmpl w:val="A6ACB1F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811295171">
    <w:abstractNumId w:val="2"/>
  </w:num>
  <w:num w:numId="2" w16cid:durableId="163518578">
    <w:abstractNumId w:val="0"/>
  </w:num>
  <w:num w:numId="3" w16cid:durableId="1409963885">
    <w:abstractNumId w:val="1"/>
  </w:num>
  <w:num w:numId="4" w16cid:durableId="899708388">
    <w:abstractNumId w:val="11"/>
  </w:num>
  <w:num w:numId="5" w16cid:durableId="351108848">
    <w:abstractNumId w:val="21"/>
  </w:num>
  <w:num w:numId="6" w16cid:durableId="1112437476">
    <w:abstractNumId w:val="28"/>
  </w:num>
  <w:num w:numId="7" w16cid:durableId="739640356">
    <w:abstractNumId w:val="8"/>
  </w:num>
  <w:num w:numId="8" w16cid:durableId="703091664">
    <w:abstractNumId w:val="22"/>
  </w:num>
  <w:num w:numId="9" w16cid:durableId="1006977239">
    <w:abstractNumId w:val="4"/>
  </w:num>
  <w:num w:numId="10" w16cid:durableId="300160406">
    <w:abstractNumId w:val="7"/>
  </w:num>
  <w:num w:numId="11" w16cid:durableId="1499613257">
    <w:abstractNumId w:val="17"/>
  </w:num>
  <w:num w:numId="12" w16cid:durableId="904725654">
    <w:abstractNumId w:val="25"/>
  </w:num>
  <w:num w:numId="13" w16cid:durableId="615986273">
    <w:abstractNumId w:val="15"/>
  </w:num>
  <w:num w:numId="14" w16cid:durableId="271717471">
    <w:abstractNumId w:val="18"/>
  </w:num>
  <w:num w:numId="15" w16cid:durableId="1436094581">
    <w:abstractNumId w:val="16"/>
  </w:num>
  <w:num w:numId="16" w16cid:durableId="1479374602">
    <w:abstractNumId w:val="30"/>
  </w:num>
  <w:num w:numId="17" w16cid:durableId="1208764688">
    <w:abstractNumId w:val="29"/>
  </w:num>
  <w:num w:numId="18" w16cid:durableId="2098596773">
    <w:abstractNumId w:val="23"/>
  </w:num>
  <w:num w:numId="19" w16cid:durableId="91903097">
    <w:abstractNumId w:val="26"/>
  </w:num>
  <w:num w:numId="20" w16cid:durableId="844710326">
    <w:abstractNumId w:val="5"/>
  </w:num>
  <w:num w:numId="21" w16cid:durableId="1745180677">
    <w:abstractNumId w:val="27"/>
  </w:num>
  <w:num w:numId="22" w16cid:durableId="1149635806">
    <w:abstractNumId w:val="20"/>
  </w:num>
  <w:num w:numId="23" w16cid:durableId="1253978355">
    <w:abstractNumId w:val="9"/>
  </w:num>
  <w:num w:numId="24" w16cid:durableId="1452825025">
    <w:abstractNumId w:val="14"/>
  </w:num>
  <w:num w:numId="25" w16cid:durableId="166024295">
    <w:abstractNumId w:val="24"/>
  </w:num>
  <w:num w:numId="26" w16cid:durableId="1956517248">
    <w:abstractNumId w:val="19"/>
  </w:num>
  <w:num w:numId="27" w16cid:durableId="669137934">
    <w:abstractNumId w:val="12"/>
  </w:num>
  <w:num w:numId="28" w16cid:durableId="2128350288">
    <w:abstractNumId w:val="13"/>
  </w:num>
  <w:num w:numId="29" w16cid:durableId="991326856">
    <w:abstractNumId w:val="3"/>
  </w:num>
  <w:num w:numId="30" w16cid:durableId="231431771">
    <w:abstractNumId w:val="10"/>
  </w:num>
  <w:num w:numId="31" w16cid:durableId="20661749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D0"/>
    <w:rsid w:val="00014678"/>
    <w:rsid w:val="00036617"/>
    <w:rsid w:val="00081A28"/>
    <w:rsid w:val="000E1755"/>
    <w:rsid w:val="001025BC"/>
    <w:rsid w:val="00112147"/>
    <w:rsid w:val="001200A4"/>
    <w:rsid w:val="001242FB"/>
    <w:rsid w:val="001952C8"/>
    <w:rsid w:val="001B5483"/>
    <w:rsid w:val="001E6AAD"/>
    <w:rsid w:val="001F3CBD"/>
    <w:rsid w:val="00214434"/>
    <w:rsid w:val="00217900"/>
    <w:rsid w:val="00284059"/>
    <w:rsid w:val="002921F5"/>
    <w:rsid w:val="002B70A2"/>
    <w:rsid w:val="003134B1"/>
    <w:rsid w:val="00334F00"/>
    <w:rsid w:val="00372C71"/>
    <w:rsid w:val="00380947"/>
    <w:rsid w:val="003E039F"/>
    <w:rsid w:val="00456AE2"/>
    <w:rsid w:val="00461CB6"/>
    <w:rsid w:val="004C7493"/>
    <w:rsid w:val="004D4CF8"/>
    <w:rsid w:val="004E79BA"/>
    <w:rsid w:val="004F2A62"/>
    <w:rsid w:val="00537083"/>
    <w:rsid w:val="005515B9"/>
    <w:rsid w:val="005C3AB3"/>
    <w:rsid w:val="005C6812"/>
    <w:rsid w:val="00605A00"/>
    <w:rsid w:val="00644495"/>
    <w:rsid w:val="00676491"/>
    <w:rsid w:val="0067659A"/>
    <w:rsid w:val="00682EA6"/>
    <w:rsid w:val="00695A19"/>
    <w:rsid w:val="00697CC8"/>
    <w:rsid w:val="006A5B5E"/>
    <w:rsid w:val="006E2E0C"/>
    <w:rsid w:val="007029AA"/>
    <w:rsid w:val="00736D55"/>
    <w:rsid w:val="007419C0"/>
    <w:rsid w:val="007443F1"/>
    <w:rsid w:val="0078308F"/>
    <w:rsid w:val="007B36DF"/>
    <w:rsid w:val="007C58C0"/>
    <w:rsid w:val="007E374A"/>
    <w:rsid w:val="007F0D23"/>
    <w:rsid w:val="008224AB"/>
    <w:rsid w:val="008331DD"/>
    <w:rsid w:val="00844046"/>
    <w:rsid w:val="00850822"/>
    <w:rsid w:val="008572D0"/>
    <w:rsid w:val="00880F15"/>
    <w:rsid w:val="00887EB8"/>
    <w:rsid w:val="008F6634"/>
    <w:rsid w:val="009D3877"/>
    <w:rsid w:val="009E299B"/>
    <w:rsid w:val="00A250A3"/>
    <w:rsid w:val="00AA7923"/>
    <w:rsid w:val="00AB4AF5"/>
    <w:rsid w:val="00AC2EAC"/>
    <w:rsid w:val="00AC783E"/>
    <w:rsid w:val="00AE263F"/>
    <w:rsid w:val="00B15F9F"/>
    <w:rsid w:val="00B43581"/>
    <w:rsid w:val="00B77CFE"/>
    <w:rsid w:val="00BA236D"/>
    <w:rsid w:val="00BC0CA6"/>
    <w:rsid w:val="00BD369F"/>
    <w:rsid w:val="00C12A6D"/>
    <w:rsid w:val="00C17A92"/>
    <w:rsid w:val="00C3110E"/>
    <w:rsid w:val="00C33870"/>
    <w:rsid w:val="00C628B8"/>
    <w:rsid w:val="00C758E9"/>
    <w:rsid w:val="00C83C59"/>
    <w:rsid w:val="00C85FFC"/>
    <w:rsid w:val="00D341F4"/>
    <w:rsid w:val="00DF786B"/>
    <w:rsid w:val="00E30BAD"/>
    <w:rsid w:val="00E42ED7"/>
    <w:rsid w:val="00EB1E22"/>
    <w:rsid w:val="00EB63F5"/>
    <w:rsid w:val="00F13BB6"/>
    <w:rsid w:val="00FA43B4"/>
    <w:rsid w:val="00FB0217"/>
    <w:rsid w:val="00FD7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1A7B"/>
  <w15:docId w15:val="{4C66D4C5-5723-4163-8C7A-D4F683C73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72D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572D0"/>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rPr>
  </w:style>
  <w:style w:type="character" w:customStyle="1" w:styleId="a4">
    <w:name w:val="Верхний колонтитул Знак"/>
    <w:basedOn w:val="a0"/>
    <w:link w:val="a3"/>
    <w:uiPriority w:val="99"/>
    <w:rsid w:val="008572D0"/>
    <w:rPr>
      <w:rFonts w:ascii="Arial" w:eastAsia="Times New Roman" w:hAnsi="Arial" w:cs="Times New Roman"/>
      <w:sz w:val="18"/>
      <w:szCs w:val="18"/>
      <w:lang w:eastAsia="ru-RU"/>
    </w:rPr>
  </w:style>
  <w:style w:type="character" w:styleId="a5">
    <w:name w:val="Hyperlink"/>
    <w:uiPriority w:val="99"/>
    <w:rsid w:val="008572D0"/>
    <w:rPr>
      <w:color w:val="0000FF"/>
      <w:u w:val="single"/>
    </w:rPr>
  </w:style>
  <w:style w:type="table" w:styleId="a6">
    <w:name w:val="Table Grid"/>
    <w:basedOn w:val="a1"/>
    <w:uiPriority w:val="39"/>
    <w:rsid w:val="00857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uiPriority w:val="34"/>
    <w:qFormat/>
    <w:rsid w:val="008572D0"/>
    <w:pPr>
      <w:spacing w:before="120" w:after="0" w:line="240" w:lineRule="auto"/>
      <w:ind w:left="708" w:firstLine="11"/>
      <w:jc w:val="both"/>
    </w:pPr>
    <w:rPr>
      <w:rFonts w:ascii="Times New Roman" w:eastAsia="Times New Roman" w:hAnsi="Times New Roman" w:cs="Times New Roman"/>
      <w:sz w:val="24"/>
      <w:szCs w:val="24"/>
    </w:rPr>
  </w:style>
  <w:style w:type="character" w:customStyle="1" w:styleId="a8">
    <w:name w:val="Абзац списка Знак"/>
    <w:link w:val="a7"/>
    <w:uiPriority w:val="34"/>
    <w:locked/>
    <w:rsid w:val="008572D0"/>
    <w:rPr>
      <w:rFonts w:ascii="Times New Roman" w:eastAsia="Times New Roman" w:hAnsi="Times New Roman" w:cs="Times New Roman"/>
      <w:sz w:val="24"/>
      <w:szCs w:val="24"/>
      <w:lang w:eastAsia="ru-RU"/>
    </w:rPr>
  </w:style>
  <w:style w:type="character" w:styleId="a9">
    <w:name w:val="Strong"/>
    <w:uiPriority w:val="22"/>
    <w:qFormat/>
    <w:rsid w:val="00605A00"/>
    <w:rPr>
      <w:b/>
      <w:bCs/>
    </w:rPr>
  </w:style>
  <w:style w:type="paragraph" w:styleId="aa">
    <w:name w:val="Body Text"/>
    <w:basedOn w:val="a"/>
    <w:link w:val="ab"/>
    <w:rsid w:val="00AC2EAC"/>
    <w:pPr>
      <w:suppressAutoHyphens/>
      <w:spacing w:after="140"/>
    </w:pPr>
    <w:rPr>
      <w:rFonts w:ascii="Liberation Serif" w:eastAsia="Noto Serif CJK SC" w:hAnsi="Liberation Serif" w:cs="Lohit Devanagari"/>
      <w:kern w:val="2"/>
      <w:sz w:val="24"/>
      <w:szCs w:val="24"/>
      <w:lang w:eastAsia="zh-CN" w:bidi="hi-IN"/>
    </w:rPr>
  </w:style>
  <w:style w:type="character" w:customStyle="1" w:styleId="ab">
    <w:name w:val="Основной текст Знак"/>
    <w:basedOn w:val="a0"/>
    <w:link w:val="aa"/>
    <w:rsid w:val="00AC2EAC"/>
    <w:rPr>
      <w:rFonts w:ascii="Liberation Serif" w:eastAsia="Noto Serif CJK SC" w:hAnsi="Liberation Serif"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892589">
      <w:bodyDiv w:val="1"/>
      <w:marLeft w:val="0"/>
      <w:marRight w:val="0"/>
      <w:marTop w:val="0"/>
      <w:marBottom w:val="0"/>
      <w:divBdr>
        <w:top w:val="none" w:sz="0" w:space="0" w:color="auto"/>
        <w:left w:val="none" w:sz="0" w:space="0" w:color="auto"/>
        <w:bottom w:val="none" w:sz="0" w:space="0" w:color="auto"/>
        <w:right w:val="none" w:sz="0" w:space="0" w:color="auto"/>
      </w:divBdr>
    </w:div>
    <w:div w:id="122074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Cw7HDM"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7860CC18BA64AEB394024C7679030F4886E400E5FD2468C7CEFFA2C55953F990B2E37ADF7BD392Aw7HBM"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6716B-1216-4140-AE43-13B48A39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3485</Words>
  <Characters>19865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Зуенко</dc:creator>
  <cp:keywords/>
  <dc:description/>
  <cp:lastModifiedBy>Галина Зуенко</cp:lastModifiedBy>
  <cp:revision>3</cp:revision>
  <cp:lastPrinted>2020-09-11T08:03:00Z</cp:lastPrinted>
  <dcterms:created xsi:type="dcterms:W3CDTF">2024-04-09T12:38:00Z</dcterms:created>
  <dcterms:modified xsi:type="dcterms:W3CDTF">2024-04-09T12:39:00Z</dcterms:modified>
</cp:coreProperties>
</file>