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E42" w:rsidRDefault="00890E42" w:rsidP="00E03ADF">
      <w:pPr>
        <w:ind w:left="180"/>
        <w:jc w:val="center"/>
        <w:rPr>
          <w:rFonts w:ascii="Times New Roman" w:hAnsi="Times New Roman" w:cs="Times New Roman"/>
          <w:b/>
          <w:bCs/>
        </w:rPr>
      </w:pPr>
    </w:p>
    <w:p w:rsidR="00E03ADF" w:rsidRPr="00A35D5D" w:rsidRDefault="00E03ADF" w:rsidP="00E03ADF">
      <w:pPr>
        <w:ind w:left="180"/>
        <w:jc w:val="center"/>
        <w:rPr>
          <w:rFonts w:ascii="Times New Roman" w:hAnsi="Times New Roman" w:cs="Times New Roman"/>
          <w:b/>
          <w:caps/>
        </w:rPr>
      </w:pPr>
      <w:r w:rsidRPr="00A35D5D">
        <w:rPr>
          <w:rFonts w:ascii="Times New Roman" w:hAnsi="Times New Roman" w:cs="Times New Roman"/>
          <w:b/>
          <w:bCs/>
        </w:rPr>
        <w:t>КОНТРАКТ</w:t>
      </w:r>
      <w:r w:rsidR="00890E42">
        <w:rPr>
          <w:rFonts w:ascii="Times New Roman" w:hAnsi="Times New Roman" w:cs="Times New Roman"/>
          <w:b/>
          <w:bCs/>
        </w:rPr>
        <w:t xml:space="preserve"> №</w:t>
      </w:r>
      <w:r w:rsidR="009955C1">
        <w:rPr>
          <w:rFonts w:ascii="Times New Roman" w:hAnsi="Times New Roman" w:cs="Times New Roman"/>
          <w:b/>
          <w:bCs/>
        </w:rPr>
        <w:t xml:space="preserve"> </w:t>
      </w:r>
      <w:r w:rsidR="00F95C14">
        <w:rPr>
          <w:rFonts w:ascii="Times New Roman" w:hAnsi="Times New Roman" w:cs="Times New Roman"/>
          <w:b/>
          <w:bCs/>
        </w:rPr>
        <w:t>22</w:t>
      </w:r>
      <w:r w:rsidR="00BF24F7">
        <w:rPr>
          <w:rFonts w:ascii="Times New Roman" w:hAnsi="Times New Roman" w:cs="Times New Roman"/>
          <w:b/>
          <w:bCs/>
        </w:rPr>
        <w:t>/24</w:t>
      </w:r>
    </w:p>
    <w:p w:rsidR="00E03ADF" w:rsidRPr="007744AC" w:rsidRDefault="00E03ADF" w:rsidP="00E03ADF">
      <w:pPr>
        <w:ind w:left="180"/>
        <w:rPr>
          <w:rFonts w:ascii="Times New Roman" w:hAnsi="Times New Roman" w:cs="Times New Roman"/>
        </w:rPr>
      </w:pPr>
    </w:p>
    <w:p w:rsidR="00E03ADF" w:rsidRPr="00A35D5D" w:rsidRDefault="00E03ADF" w:rsidP="00E03ADF">
      <w:pPr>
        <w:ind w:left="180" w:firstLine="709"/>
        <w:jc w:val="both"/>
        <w:rPr>
          <w:rFonts w:ascii="Times New Roman" w:hAnsi="Times New Roman" w:cs="Times New Roman"/>
        </w:rPr>
      </w:pPr>
      <w:r w:rsidRPr="00A35D5D">
        <w:rPr>
          <w:rFonts w:ascii="Times New Roman" w:hAnsi="Times New Roman" w:cs="Times New Roman"/>
        </w:rPr>
        <w:t xml:space="preserve">Санкт-Петербург                                                               </w:t>
      </w:r>
      <w:proofErr w:type="gramStart"/>
      <w:r w:rsidRPr="00A35D5D">
        <w:rPr>
          <w:rFonts w:ascii="Times New Roman" w:hAnsi="Times New Roman" w:cs="Times New Roman"/>
        </w:rPr>
        <w:t xml:space="preserve">  </w:t>
      </w:r>
      <w:r w:rsidR="0031532A">
        <w:rPr>
          <w:rFonts w:ascii="Times New Roman" w:hAnsi="Times New Roman" w:cs="Times New Roman"/>
        </w:rPr>
        <w:t xml:space="preserve"> </w:t>
      </w:r>
      <w:r w:rsidRPr="00A35D5D">
        <w:rPr>
          <w:rFonts w:ascii="Times New Roman" w:hAnsi="Times New Roman" w:cs="Times New Roman"/>
        </w:rPr>
        <w:t>«</w:t>
      </w:r>
      <w:proofErr w:type="gramEnd"/>
      <w:r w:rsidR="004C701B">
        <w:rPr>
          <w:rFonts w:ascii="Times New Roman" w:hAnsi="Times New Roman" w:cs="Times New Roman"/>
        </w:rPr>
        <w:t>___</w:t>
      </w:r>
      <w:r w:rsidRPr="00A35D5D">
        <w:rPr>
          <w:rFonts w:ascii="Times New Roman" w:hAnsi="Times New Roman" w:cs="Times New Roman"/>
        </w:rPr>
        <w:t xml:space="preserve">» </w:t>
      </w:r>
      <w:r w:rsidR="004C701B">
        <w:rPr>
          <w:rFonts w:ascii="Times New Roman" w:hAnsi="Times New Roman" w:cs="Times New Roman"/>
        </w:rPr>
        <w:t>_______</w:t>
      </w:r>
      <w:r w:rsidRPr="00A35D5D">
        <w:rPr>
          <w:rFonts w:ascii="Times New Roman" w:hAnsi="Times New Roman" w:cs="Times New Roman"/>
        </w:rPr>
        <w:t xml:space="preserve"> 20</w:t>
      </w:r>
      <w:r w:rsidR="00BF24F7">
        <w:rPr>
          <w:rFonts w:ascii="Times New Roman" w:hAnsi="Times New Roman" w:cs="Times New Roman"/>
        </w:rPr>
        <w:t>24</w:t>
      </w:r>
      <w:r w:rsidR="00DA5136">
        <w:rPr>
          <w:rFonts w:ascii="Times New Roman" w:hAnsi="Times New Roman" w:cs="Times New Roman"/>
        </w:rPr>
        <w:t xml:space="preserve"> </w:t>
      </w:r>
      <w:r w:rsidRPr="00A35D5D">
        <w:rPr>
          <w:rFonts w:ascii="Times New Roman" w:hAnsi="Times New Roman" w:cs="Times New Roman"/>
        </w:rPr>
        <w:t>года</w:t>
      </w:r>
    </w:p>
    <w:p w:rsidR="00E03ADF" w:rsidRPr="007744AC" w:rsidRDefault="00E03ADF" w:rsidP="00E03ADF">
      <w:pPr>
        <w:pStyle w:val="ConsPlusNonformat"/>
        <w:ind w:firstLine="456"/>
        <w:jc w:val="both"/>
        <w:rPr>
          <w:rFonts w:ascii="Times New Roman" w:hAnsi="Times New Roman" w:cs="Times New Roman"/>
          <w:sz w:val="24"/>
          <w:szCs w:val="24"/>
        </w:rPr>
      </w:pPr>
    </w:p>
    <w:p w:rsidR="00DA5136" w:rsidRDefault="006816D4" w:rsidP="00DA5136">
      <w:pPr>
        <w:widowControl/>
        <w:autoSpaceDE w:val="0"/>
        <w:autoSpaceDN w:val="0"/>
        <w:adjustRightInd w:val="0"/>
        <w:ind w:firstLine="567"/>
        <w:jc w:val="both"/>
        <w:rPr>
          <w:rFonts w:ascii="Times New Roman" w:hAnsi="Times New Roman" w:cs="Times New Roman"/>
        </w:rPr>
      </w:pPr>
      <w:r w:rsidRPr="00861B58">
        <w:rPr>
          <w:rFonts w:ascii="Times New Roman" w:eastAsia="Times New Roman" w:hAnsi="Times New Roman" w:cs="Times New Roman"/>
        </w:rPr>
        <w:t xml:space="preserve">Санкт-Петербургское государственное </w:t>
      </w:r>
      <w:r>
        <w:rPr>
          <w:rFonts w:ascii="Times New Roman" w:eastAsia="Times New Roman" w:hAnsi="Times New Roman" w:cs="Times New Roman"/>
        </w:rPr>
        <w:t>бюджетное</w:t>
      </w:r>
      <w:r w:rsidRPr="00861B58">
        <w:rPr>
          <w:rFonts w:ascii="Times New Roman" w:eastAsia="Times New Roman" w:hAnsi="Times New Roman" w:cs="Times New Roman"/>
        </w:rPr>
        <w:t xml:space="preserve"> учреждение «</w:t>
      </w:r>
      <w:r>
        <w:rPr>
          <w:rFonts w:ascii="Times New Roman" w:eastAsia="Times New Roman" w:hAnsi="Times New Roman" w:cs="Times New Roman"/>
        </w:rPr>
        <w:t>Театр кукол «Бродячая собачка»</w:t>
      </w:r>
      <w:r w:rsidRPr="00861B58">
        <w:rPr>
          <w:rFonts w:ascii="Times New Roman" w:eastAsia="Times New Roman" w:hAnsi="Times New Roman" w:cs="Times New Roman"/>
        </w:rPr>
        <w:t>, действующее от имени Санкт-Петербурга</w:t>
      </w:r>
      <w:r w:rsidRPr="00861B58">
        <w:rPr>
          <w:rFonts w:ascii="Times New Roman" w:hAnsi="Times New Roman" w:cs="Times New Roman"/>
        </w:rPr>
        <w:t>, именуемое в дальнейшем «Заказчик»</w:t>
      </w:r>
      <w:r w:rsidR="00DA5136" w:rsidRPr="00C60A0D">
        <w:rPr>
          <w:rFonts w:ascii="Times New Roman" w:hAnsi="Times New Roman" w:cs="Times New Roman"/>
        </w:rPr>
        <w:t xml:space="preserve">, в лице </w:t>
      </w:r>
      <w:r w:rsidR="009955C1">
        <w:rPr>
          <w:rFonts w:ascii="Times New Roman" w:hAnsi="Times New Roman" w:cs="Times New Roman"/>
        </w:rPr>
        <w:t>художественного руководителя Абдулиной Альфии Сибгатовны</w:t>
      </w:r>
      <w:r w:rsidR="00DA5136" w:rsidRPr="00C60A0D">
        <w:rPr>
          <w:rFonts w:ascii="Times New Roman" w:hAnsi="Times New Roman" w:cs="Times New Roman"/>
        </w:rPr>
        <w:t xml:space="preserve">, действующего на основании </w:t>
      </w:r>
      <w:r w:rsidR="009955C1">
        <w:rPr>
          <w:rFonts w:ascii="Times New Roman" w:hAnsi="Times New Roman" w:cs="Times New Roman"/>
        </w:rPr>
        <w:t>Устава</w:t>
      </w:r>
      <w:r w:rsidR="00DA5136" w:rsidRPr="00C60A0D">
        <w:rPr>
          <w:rFonts w:ascii="Times New Roman" w:hAnsi="Times New Roman" w:cs="Times New Roman"/>
        </w:rPr>
        <w:t xml:space="preserve">, с одной стороны, </w:t>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r>
      <w:r w:rsidR="00BF24F7">
        <w:rPr>
          <w:rFonts w:ascii="Times New Roman" w:hAnsi="Times New Roman" w:cs="Times New Roman"/>
        </w:rPr>
        <w:softHyphen/>
        <w:t>____________________________________</w:t>
      </w:r>
      <w:r w:rsidR="00DA5136" w:rsidRPr="00C60A0D">
        <w:rPr>
          <w:rFonts w:ascii="Times New Roman" w:hAnsi="Times New Roman" w:cs="Times New Roman"/>
        </w:rPr>
        <w:t>, именуемое в дальнейшем «</w:t>
      </w:r>
      <w:r w:rsidR="00DA5136">
        <w:rPr>
          <w:rFonts w:ascii="Times New Roman" w:hAnsi="Times New Roman" w:cs="Times New Roman"/>
          <w:bCs/>
        </w:rPr>
        <w:t>По</w:t>
      </w:r>
      <w:r w:rsidR="007B4203">
        <w:rPr>
          <w:rFonts w:ascii="Times New Roman" w:hAnsi="Times New Roman" w:cs="Times New Roman"/>
          <w:bCs/>
        </w:rPr>
        <w:t>ставщик</w:t>
      </w:r>
      <w:r w:rsidR="00DA5136" w:rsidRPr="00C60A0D">
        <w:rPr>
          <w:rFonts w:ascii="Times New Roman" w:hAnsi="Times New Roman" w:cs="Times New Roman"/>
        </w:rPr>
        <w:t>», в лице</w:t>
      </w:r>
      <w:r w:rsidR="00BF24F7">
        <w:rPr>
          <w:rFonts w:ascii="Times New Roman" w:hAnsi="Times New Roman" w:cs="Times New Roman"/>
        </w:rPr>
        <w:t>_______________________________</w:t>
      </w:r>
      <w:r w:rsidR="00DA5136" w:rsidRPr="00C60A0D">
        <w:rPr>
          <w:rFonts w:ascii="Times New Roman" w:hAnsi="Times New Roman" w:cs="Times New Roman"/>
        </w:rPr>
        <w:t>, действующего на основании</w:t>
      </w:r>
      <w:r w:rsidR="009955C1">
        <w:rPr>
          <w:rFonts w:ascii="Times New Roman" w:hAnsi="Times New Roman" w:cs="Times New Roman"/>
        </w:rPr>
        <w:t xml:space="preserve"> Устава</w:t>
      </w:r>
      <w:r w:rsidR="00DA5136" w:rsidRPr="00C60A0D">
        <w:rPr>
          <w:rFonts w:ascii="Times New Roman" w:hAnsi="Times New Roman" w:cs="Times New Roman"/>
        </w:rPr>
        <w:t>, с другой стороны, вместе именуемые в дальнейшем «Стороны», заключили настоящий контракт (далее – Контракт) о нижеследующем:</w:t>
      </w:r>
    </w:p>
    <w:p w:rsidR="00890E42" w:rsidRPr="007744AC" w:rsidRDefault="00890E42" w:rsidP="00124273">
      <w:pPr>
        <w:spacing w:line="0" w:lineRule="atLeast"/>
        <w:ind w:firstLine="567"/>
        <w:jc w:val="both"/>
        <w:rPr>
          <w:rFonts w:ascii="Times New Roman" w:eastAsia="Times New Roman" w:hAnsi="Times New Roman" w:cs="Times New Roman"/>
        </w:rPr>
      </w:pPr>
    </w:p>
    <w:p w:rsidR="00E03ADF" w:rsidRPr="00A35D5D" w:rsidRDefault="00E03ADF" w:rsidP="00890E42">
      <w:pPr>
        <w:pStyle w:val="ConsPlusNormal"/>
        <w:numPr>
          <w:ilvl w:val="0"/>
          <w:numId w:val="41"/>
        </w:numPr>
        <w:adjustRightInd w:val="0"/>
        <w:jc w:val="center"/>
        <w:rPr>
          <w:rFonts w:ascii="Times New Roman" w:hAnsi="Times New Roman" w:cs="Times New Roman"/>
          <w:b/>
          <w:caps/>
          <w:sz w:val="24"/>
          <w:szCs w:val="24"/>
        </w:rPr>
      </w:pPr>
      <w:r w:rsidRPr="00A35D5D">
        <w:rPr>
          <w:rFonts w:ascii="Times New Roman" w:hAnsi="Times New Roman" w:cs="Times New Roman"/>
          <w:b/>
          <w:caps/>
          <w:sz w:val="24"/>
          <w:szCs w:val="24"/>
        </w:rPr>
        <w:t>Предмет КОНТРАКТА</w:t>
      </w:r>
    </w:p>
    <w:p w:rsidR="00E03ADF" w:rsidRPr="007744AC" w:rsidRDefault="00E03ADF" w:rsidP="00E03ADF">
      <w:pPr>
        <w:pStyle w:val="ConsPlusNormal"/>
        <w:rPr>
          <w:rFonts w:ascii="Times New Roman" w:hAnsi="Times New Roman" w:cs="Times New Roman"/>
          <w:b/>
          <w:caps/>
          <w:sz w:val="24"/>
          <w:szCs w:val="24"/>
        </w:rPr>
      </w:pPr>
    </w:p>
    <w:p w:rsidR="00E03ADF" w:rsidRPr="00A35D5D" w:rsidRDefault="00E03ADF" w:rsidP="002C103F">
      <w:pPr>
        <w:keepNext/>
        <w:keepLines/>
        <w:tabs>
          <w:tab w:val="left" w:pos="426"/>
          <w:tab w:val="left" w:pos="709"/>
          <w:tab w:val="left" w:pos="993"/>
        </w:tabs>
        <w:ind w:firstLine="425"/>
        <w:jc w:val="both"/>
        <w:outlineLvl w:val="1"/>
        <w:rPr>
          <w:rFonts w:ascii="Times New Roman" w:hAnsi="Times New Roman" w:cs="Times New Roman"/>
        </w:rPr>
      </w:pPr>
      <w:r w:rsidRPr="00A35D5D">
        <w:rPr>
          <w:rFonts w:ascii="Times New Roman" w:hAnsi="Times New Roman" w:cs="Times New Roman"/>
        </w:rPr>
        <w:t xml:space="preserve">1.1. Поставщик обязуется осуществить </w:t>
      </w:r>
      <w:r w:rsidR="00BF24F7">
        <w:rPr>
          <w:rFonts w:ascii="Times New Roman" w:hAnsi="Times New Roman" w:cs="Times New Roman"/>
        </w:rPr>
        <w:t>поставку</w:t>
      </w:r>
      <w:r w:rsidR="00F95C14">
        <w:rPr>
          <w:rFonts w:ascii="Times New Roman" w:hAnsi="Times New Roman" w:cs="Times New Roman"/>
        </w:rPr>
        <w:t xml:space="preserve"> </w:t>
      </w:r>
      <w:bookmarkStart w:id="0" w:name="_GoBack"/>
      <w:bookmarkEnd w:id="0"/>
      <w:proofErr w:type="gramStart"/>
      <w:r w:rsidR="00F95C14" w:rsidRPr="00F95C14">
        <w:rPr>
          <w:rFonts w:ascii="Times New Roman" w:hAnsi="Times New Roman" w:cs="Times New Roman"/>
        </w:rPr>
        <w:t>кухни  (</w:t>
      </w:r>
      <w:proofErr w:type="gramEnd"/>
      <w:r w:rsidR="00F95C14" w:rsidRPr="00F95C14">
        <w:rPr>
          <w:rFonts w:ascii="Times New Roman" w:hAnsi="Times New Roman" w:cs="Times New Roman"/>
        </w:rPr>
        <w:t>столешница, врезная мойка, шкафы)</w:t>
      </w:r>
      <w:r w:rsidR="00BF24F7" w:rsidRPr="00BF24F7">
        <w:rPr>
          <w:rFonts w:ascii="Times New Roman" w:hAnsi="Times New Roman" w:cs="Times New Roman"/>
        </w:rPr>
        <w:t>»</w:t>
      </w:r>
      <w:r w:rsidR="00A3567E" w:rsidRPr="006816D4">
        <w:rPr>
          <w:rFonts w:ascii="Times New Roman" w:hAnsi="Times New Roman" w:cs="Times New Roman"/>
          <w:color w:val="auto"/>
        </w:rPr>
        <w:t xml:space="preserve"> </w:t>
      </w:r>
      <w:r w:rsidRPr="006816D4">
        <w:rPr>
          <w:rFonts w:ascii="Times New Roman" w:hAnsi="Times New Roman" w:cs="Times New Roman"/>
          <w:color w:val="auto"/>
        </w:rPr>
        <w:t xml:space="preserve">(далее </w:t>
      </w:r>
      <w:r w:rsidR="00746EA5" w:rsidRPr="006816D4">
        <w:rPr>
          <w:rFonts w:ascii="Times New Roman" w:hAnsi="Times New Roman" w:cs="Times New Roman"/>
          <w:color w:val="auto"/>
        </w:rPr>
        <w:t>–</w:t>
      </w:r>
      <w:r w:rsidRPr="006816D4">
        <w:rPr>
          <w:rFonts w:ascii="Times New Roman" w:hAnsi="Times New Roman" w:cs="Times New Roman"/>
          <w:color w:val="auto"/>
        </w:rPr>
        <w:t xml:space="preserve"> товар)</w:t>
      </w:r>
      <w:r w:rsidR="008A2D43" w:rsidRPr="006816D4">
        <w:rPr>
          <w:rFonts w:ascii="Times New Roman" w:hAnsi="Times New Roman" w:cs="Times New Roman"/>
          <w:color w:val="auto"/>
        </w:rPr>
        <w:t xml:space="preserve"> </w:t>
      </w:r>
      <w:r w:rsidR="008A2D43" w:rsidRPr="006816D4">
        <w:rPr>
          <w:rFonts w:ascii="Times New Roman" w:eastAsia="Times New Roman" w:hAnsi="Times New Roman" w:cs="Times New Roman"/>
          <w:color w:val="auto"/>
        </w:rPr>
        <w:t xml:space="preserve">по адресу: </w:t>
      </w:r>
      <w:r w:rsidR="00BF24F7" w:rsidRPr="00BF24F7">
        <w:rPr>
          <w:rFonts w:ascii="Times New Roman" w:eastAsia="Times New Roman" w:hAnsi="Times New Roman" w:cs="Times New Roman"/>
          <w:color w:val="auto"/>
        </w:rPr>
        <w:t xml:space="preserve">198152, Санкт-Петербург, проспект Стачек, 74/1 лит. </w:t>
      </w:r>
      <w:proofErr w:type="gramStart"/>
      <w:r w:rsidR="00BF24F7" w:rsidRPr="00BF24F7">
        <w:rPr>
          <w:rFonts w:ascii="Times New Roman" w:eastAsia="Times New Roman" w:hAnsi="Times New Roman" w:cs="Times New Roman"/>
          <w:color w:val="auto"/>
        </w:rPr>
        <w:t>А</w:t>
      </w:r>
      <w:r w:rsidR="00BF24F7">
        <w:rPr>
          <w:rFonts w:ascii="Times New Roman" w:eastAsia="Times New Roman" w:hAnsi="Times New Roman" w:cs="Times New Roman"/>
          <w:color w:val="auto"/>
        </w:rPr>
        <w:t xml:space="preserve">, </w:t>
      </w:r>
      <w:r w:rsidR="008A2D43" w:rsidRPr="006816D4">
        <w:rPr>
          <w:rFonts w:ascii="Times New Roman" w:eastAsia="Times New Roman" w:hAnsi="Times New Roman" w:cs="Times New Roman"/>
          <w:color w:val="auto"/>
        </w:rPr>
        <w:t xml:space="preserve"> </w:t>
      </w:r>
      <w:r w:rsidR="008A2D43" w:rsidRPr="00931EC5">
        <w:rPr>
          <w:rFonts w:ascii="Times New Roman" w:hAnsi="Times New Roman" w:cs="Times New Roman"/>
        </w:rPr>
        <w:t>помещение</w:t>
      </w:r>
      <w:proofErr w:type="gramEnd"/>
      <w:r w:rsidR="008A2D43" w:rsidRPr="00931EC5">
        <w:rPr>
          <w:rFonts w:ascii="Times New Roman" w:hAnsi="Times New Roman" w:cs="Times New Roman"/>
        </w:rPr>
        <w:t>, определенное Заказчиком</w:t>
      </w:r>
      <w:r w:rsidRPr="00931EC5">
        <w:rPr>
          <w:rFonts w:ascii="Times New Roman" w:eastAsia="Arial Unicode MS" w:hAnsi="Times New Roman" w:cs="Times New Roman"/>
        </w:rPr>
        <w:t>.</w:t>
      </w:r>
      <w:r w:rsidR="00F17AAF">
        <w:rPr>
          <w:rFonts w:ascii="Times New Roman" w:eastAsia="Arial Unicode MS" w:hAnsi="Times New Roman" w:cs="Times New Roman"/>
        </w:rPr>
        <w:t xml:space="preserve"> </w:t>
      </w:r>
      <w:proofErr w:type="gramStart"/>
      <w:r w:rsidRPr="00A35D5D">
        <w:rPr>
          <w:rFonts w:ascii="Times New Roman" w:hAnsi="Times New Roman" w:cs="Times New Roman"/>
        </w:rPr>
        <w:t>Заказчик  обязуется</w:t>
      </w:r>
      <w:proofErr w:type="gramEnd"/>
      <w:r w:rsidRPr="00A35D5D">
        <w:rPr>
          <w:rFonts w:ascii="Times New Roman" w:hAnsi="Times New Roman" w:cs="Times New Roman"/>
        </w:rPr>
        <w:t xml:space="preserve"> принять и оплатить  поставленный товар.</w:t>
      </w:r>
    </w:p>
    <w:p w:rsidR="00E03ADF" w:rsidRDefault="00E03ADF" w:rsidP="00E03ADF">
      <w:pPr>
        <w:keepNext/>
        <w:keepLines/>
        <w:tabs>
          <w:tab w:val="left" w:pos="426"/>
          <w:tab w:val="left" w:pos="1080"/>
        </w:tabs>
        <w:ind w:firstLine="425"/>
        <w:jc w:val="both"/>
        <w:rPr>
          <w:rFonts w:ascii="Times New Roman" w:hAnsi="Times New Roman" w:cs="Times New Roman"/>
        </w:rPr>
      </w:pPr>
      <w:r w:rsidRPr="00A35D5D">
        <w:rPr>
          <w:rFonts w:ascii="Times New Roman" w:hAnsi="Times New Roman" w:cs="Times New Roman"/>
        </w:rPr>
        <w:t>1.2. 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931EC5" w:rsidRPr="007744AC" w:rsidRDefault="00931EC5" w:rsidP="00E03ADF">
      <w:pPr>
        <w:keepNext/>
        <w:keepLines/>
        <w:tabs>
          <w:tab w:val="left" w:pos="426"/>
          <w:tab w:val="left" w:pos="1080"/>
        </w:tabs>
        <w:ind w:firstLine="425"/>
        <w:jc w:val="both"/>
        <w:rPr>
          <w:rFonts w:ascii="Times New Roman" w:hAnsi="Times New Roman" w:cs="Times New Roman"/>
        </w:rPr>
      </w:pPr>
    </w:p>
    <w:p w:rsidR="00E03ADF" w:rsidRDefault="00E03ADF" w:rsidP="00124273">
      <w:pPr>
        <w:pStyle w:val="ConsPlusNormal"/>
        <w:ind w:firstLine="456"/>
        <w:jc w:val="center"/>
        <w:rPr>
          <w:rFonts w:ascii="Times New Roman" w:hAnsi="Times New Roman" w:cs="Times New Roman"/>
          <w:b/>
          <w:caps/>
          <w:sz w:val="24"/>
          <w:szCs w:val="24"/>
        </w:rPr>
      </w:pPr>
      <w:r w:rsidRPr="00A35D5D">
        <w:rPr>
          <w:rFonts w:ascii="Times New Roman" w:hAnsi="Times New Roman" w:cs="Times New Roman"/>
          <w:b/>
          <w:caps/>
          <w:sz w:val="24"/>
          <w:szCs w:val="24"/>
        </w:rPr>
        <w:t>2. ПРАВА И ОБЯЗАННОСТИ Сторон</w:t>
      </w:r>
    </w:p>
    <w:p w:rsidR="00124273" w:rsidRPr="00124273" w:rsidRDefault="00124273" w:rsidP="00124273">
      <w:pPr>
        <w:pStyle w:val="ConsPlusNormal"/>
        <w:ind w:firstLine="456"/>
        <w:jc w:val="center"/>
        <w:rPr>
          <w:rFonts w:ascii="Times New Roman" w:hAnsi="Times New Roman" w:cs="Times New Roman"/>
          <w:b/>
          <w:caps/>
          <w:sz w:val="24"/>
          <w:szCs w:val="24"/>
        </w:rPr>
      </w:pPr>
    </w:p>
    <w:p w:rsidR="00931EC5" w:rsidRPr="00931EC5" w:rsidRDefault="00931EC5" w:rsidP="00931EC5">
      <w:pPr>
        <w:pStyle w:val="ConsPlusNormal"/>
        <w:ind w:firstLine="425"/>
        <w:jc w:val="both"/>
        <w:rPr>
          <w:rFonts w:ascii="Times New Roman" w:eastAsia="Courier New" w:hAnsi="Times New Roman" w:cs="Times New Roman"/>
          <w:b/>
          <w:i/>
          <w:color w:val="000000"/>
          <w:sz w:val="24"/>
          <w:szCs w:val="24"/>
          <w:lang w:bidi="ru-RU"/>
        </w:rPr>
      </w:pPr>
      <w:r w:rsidRPr="00931EC5">
        <w:rPr>
          <w:rFonts w:ascii="Times New Roman" w:eastAsia="Courier New" w:hAnsi="Times New Roman" w:cs="Times New Roman"/>
          <w:b/>
          <w:i/>
          <w:color w:val="000000"/>
          <w:sz w:val="24"/>
          <w:szCs w:val="24"/>
          <w:lang w:bidi="ru-RU"/>
        </w:rPr>
        <w:t>2.1. Права и обязанности Поставщика:</w:t>
      </w:r>
    </w:p>
    <w:p w:rsidR="00931EC5" w:rsidRDefault="00931EC5" w:rsidP="00931EC5">
      <w:pPr>
        <w:ind w:firstLine="425"/>
        <w:jc w:val="both"/>
        <w:rPr>
          <w:rFonts w:ascii="Times New Roman" w:hAnsi="Times New Roman" w:cs="Times New Roman"/>
        </w:rPr>
      </w:pPr>
      <w:r w:rsidRPr="00931EC5">
        <w:rPr>
          <w:rFonts w:ascii="Times New Roman" w:hAnsi="Times New Roman" w:cs="Times New Roman"/>
        </w:rPr>
        <w:t xml:space="preserve">2.1.1. Своими силами и средствами осуществить поставку товара, указанного в пункте 1.1. Контракта, в сроки, </w:t>
      </w:r>
      <w:proofErr w:type="gramStart"/>
      <w:r w:rsidRPr="00931EC5">
        <w:rPr>
          <w:rFonts w:ascii="Times New Roman" w:hAnsi="Times New Roman" w:cs="Times New Roman"/>
        </w:rPr>
        <w:t>предусмотренные  Контрактом</w:t>
      </w:r>
      <w:proofErr w:type="gramEnd"/>
      <w:r w:rsidRPr="00931EC5">
        <w:rPr>
          <w:rFonts w:ascii="Times New Roman" w:hAnsi="Times New Roman" w:cs="Times New Roman"/>
        </w:rPr>
        <w:t xml:space="preserve">. Сдать товар Заказчику в состоянии, соответствующем </w:t>
      </w:r>
      <w:proofErr w:type="gramStart"/>
      <w:r w:rsidRPr="00931EC5">
        <w:rPr>
          <w:rFonts w:ascii="Times New Roman" w:hAnsi="Times New Roman" w:cs="Times New Roman"/>
        </w:rPr>
        <w:t>требованиям  Контракта</w:t>
      </w:r>
      <w:proofErr w:type="gramEnd"/>
      <w:r w:rsidRPr="00931EC5">
        <w:rPr>
          <w:rFonts w:ascii="Times New Roman" w:hAnsi="Times New Roman" w:cs="Times New Roman"/>
        </w:rPr>
        <w:t>.</w:t>
      </w:r>
    </w:p>
    <w:p w:rsidR="00931EC5" w:rsidRPr="00931EC5" w:rsidRDefault="00931EC5" w:rsidP="00931EC5">
      <w:pPr>
        <w:ind w:firstLine="425"/>
        <w:jc w:val="both"/>
        <w:rPr>
          <w:rFonts w:ascii="Times New Roman" w:hAnsi="Times New Roman" w:cs="Times New Roman"/>
        </w:rPr>
      </w:pPr>
      <w:r w:rsidRPr="00931EC5">
        <w:rPr>
          <w:rFonts w:ascii="Times New Roman" w:hAnsi="Times New Roman" w:cs="Times New Roma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w:t>
      </w:r>
      <w:r w:rsidR="007E1AF0" w:rsidRPr="00424A00">
        <w:rPr>
          <w:rFonts w:ascii="Times New Roman" w:hAnsi="Times New Roman" w:cs="Times New Roman"/>
        </w:rPr>
        <w:t>Российской Федерации</w:t>
      </w:r>
      <w:r w:rsidRPr="00931EC5">
        <w:rPr>
          <w:rFonts w:ascii="Times New Roman" w:hAnsi="Times New Roman" w:cs="Times New Roman"/>
        </w:rPr>
        <w:t>.</w:t>
      </w:r>
    </w:p>
    <w:p w:rsidR="00931EC5" w:rsidRPr="00931EC5" w:rsidRDefault="00931EC5" w:rsidP="00931EC5">
      <w:pPr>
        <w:tabs>
          <w:tab w:val="left" w:pos="5520"/>
        </w:tabs>
        <w:ind w:firstLine="425"/>
        <w:jc w:val="both"/>
        <w:rPr>
          <w:rFonts w:ascii="Times New Roman" w:hAnsi="Times New Roman" w:cs="Times New Roman"/>
        </w:rPr>
      </w:pPr>
      <w:r w:rsidRPr="00931EC5">
        <w:rPr>
          <w:rFonts w:ascii="Times New Roman" w:hAnsi="Times New Roman" w:cs="Times New Roman"/>
        </w:rPr>
        <w:t>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пунктом 2.2.</w:t>
      </w:r>
      <w:r w:rsidR="006816D4">
        <w:rPr>
          <w:rFonts w:ascii="Times New Roman" w:hAnsi="Times New Roman" w:cs="Times New Roman"/>
        </w:rPr>
        <w:t>1</w:t>
      </w:r>
      <w:r w:rsidRPr="00931EC5">
        <w:rPr>
          <w:rFonts w:ascii="Times New Roman" w:hAnsi="Times New Roman" w:cs="Times New Roman"/>
        </w:rPr>
        <w:t xml:space="preserve">. Контракта. </w:t>
      </w:r>
    </w:p>
    <w:p w:rsidR="00931EC5" w:rsidRPr="00931EC5" w:rsidRDefault="00931EC5" w:rsidP="00931EC5">
      <w:pPr>
        <w:ind w:firstLine="425"/>
        <w:jc w:val="both"/>
        <w:rPr>
          <w:rFonts w:ascii="Times New Roman" w:hAnsi="Times New Roman" w:cs="Times New Roman"/>
        </w:rPr>
      </w:pPr>
      <w:r w:rsidRPr="00931EC5">
        <w:rPr>
          <w:rFonts w:ascii="Times New Roman" w:hAnsi="Times New Roman" w:cs="Times New Roman"/>
        </w:rPr>
        <w:t>2.1.4.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931EC5" w:rsidRPr="00931EC5" w:rsidRDefault="00931EC5" w:rsidP="00931EC5">
      <w:pPr>
        <w:ind w:firstLine="425"/>
        <w:jc w:val="both"/>
        <w:rPr>
          <w:rFonts w:ascii="Times New Roman" w:hAnsi="Times New Roman" w:cs="Times New Roman"/>
        </w:rPr>
      </w:pPr>
      <w:r w:rsidRPr="00931EC5">
        <w:rPr>
          <w:rFonts w:ascii="Times New Roman" w:hAnsi="Times New Roman" w:cs="Times New Roman"/>
        </w:rPr>
        <w:t xml:space="preserve">2.1.5. Нести риск случайного повреждения товара или уничтожения </w:t>
      </w:r>
      <w:proofErr w:type="gramStart"/>
      <w:r w:rsidRPr="00931EC5">
        <w:rPr>
          <w:rFonts w:ascii="Times New Roman" w:hAnsi="Times New Roman" w:cs="Times New Roman"/>
        </w:rPr>
        <w:t>его  до</w:t>
      </w:r>
      <w:proofErr w:type="gramEnd"/>
      <w:r w:rsidRPr="00931EC5">
        <w:rPr>
          <w:rFonts w:ascii="Times New Roman" w:hAnsi="Times New Roman" w:cs="Times New Roman"/>
        </w:rPr>
        <w:t xml:space="preserve"> момента передачи товара Заказчику. </w:t>
      </w:r>
    </w:p>
    <w:p w:rsidR="00CA7DF4" w:rsidRDefault="64027AD1" w:rsidP="00CA7DF4">
      <w:pPr>
        <w:ind w:firstLine="426"/>
        <w:jc w:val="both"/>
        <w:rPr>
          <w:rFonts w:ascii="Times New Roman" w:eastAsia="Times New Roman" w:hAnsi="Times New Roman" w:cs="Times New Roman"/>
        </w:rPr>
      </w:pPr>
      <w:r w:rsidRPr="00DD4B29">
        <w:rPr>
          <w:rFonts w:ascii="Times New Roman" w:hAnsi="Times New Roman" w:cs="Times New Roman"/>
        </w:rPr>
        <w:t xml:space="preserve">2.1.6. </w:t>
      </w:r>
      <w:r w:rsidR="00CA7DF4" w:rsidRPr="00DD4B29">
        <w:rPr>
          <w:rFonts w:ascii="Times New Roman" w:eastAsia="Times New Roman" w:hAnsi="Times New Roman" w:cs="Times New Roman"/>
        </w:rPr>
        <w:t xml:space="preserve">Направить Заказчику сформированный </w:t>
      </w:r>
      <w:r w:rsidR="00CA7DF4" w:rsidRPr="00DD4B29">
        <w:rPr>
          <w:rFonts w:ascii="Times New Roman" w:eastAsia="Calibri" w:hAnsi="Times New Roman" w:cs="Times New Roman"/>
        </w:rPr>
        <w:t>с использованием единой информационной системы в сфере закупок</w:t>
      </w:r>
      <w:r w:rsidR="00CA7DF4" w:rsidRPr="00DD4B29">
        <w:rPr>
          <w:rFonts w:ascii="Times New Roman" w:eastAsia="Times New Roman" w:hAnsi="Times New Roman" w:cs="Times New Roman"/>
        </w:rPr>
        <w:t xml:space="preserve"> документ о приемке. В случае получения мотивированного отказа от подписания документа о приемке направить повторно д</w:t>
      </w:r>
      <w:r w:rsidR="00420EE9">
        <w:rPr>
          <w:rFonts w:ascii="Times New Roman" w:eastAsia="Times New Roman" w:hAnsi="Times New Roman" w:cs="Times New Roman"/>
        </w:rPr>
        <w:t>окумент о приемке после устранения недостатков.</w:t>
      </w:r>
    </w:p>
    <w:p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 xml:space="preserve">2.1.7. Представлять по запросу </w:t>
      </w:r>
      <w:proofErr w:type="gramStart"/>
      <w:r w:rsidRPr="00931EC5">
        <w:rPr>
          <w:rFonts w:ascii="Times New Roman" w:hAnsi="Times New Roman" w:cs="Times New Roman"/>
        </w:rPr>
        <w:t>Заказчика  в</w:t>
      </w:r>
      <w:proofErr w:type="gramEnd"/>
      <w:r w:rsidRPr="00931EC5">
        <w:rPr>
          <w:rFonts w:ascii="Times New Roman" w:hAnsi="Times New Roman" w:cs="Times New Roman"/>
        </w:rPr>
        <w:t xml:space="preserve"> сроки, указанные в таком запросе, информацию о ходе исполнения обязательств по Контракту.</w:t>
      </w:r>
    </w:p>
    <w:p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2.1.8. Соблюдать конфиденциальность в отношении всей информации, ставшей известной Поставщику в связи с исполнением обязательств по Контракту.</w:t>
      </w:r>
    </w:p>
    <w:p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 xml:space="preserve">2.1.9. Поставщик обязан исполнять требования части 3 статьи 266.1 Бюджетного кодекса </w:t>
      </w:r>
      <w:r w:rsidR="008C792A" w:rsidRPr="00424A00">
        <w:rPr>
          <w:rFonts w:ascii="Times New Roman" w:hAnsi="Times New Roman" w:cs="Times New Roman"/>
        </w:rPr>
        <w:t>Российской Федерации</w:t>
      </w:r>
      <w:r w:rsidRPr="00931EC5">
        <w:rPr>
          <w:rFonts w:ascii="Times New Roman" w:hAnsi="Times New Roman" w:cs="Times New Roman"/>
        </w:rPr>
        <w:t>, в случае запроса органов финансового контроля о предоставлении информации и документов.</w:t>
      </w:r>
    </w:p>
    <w:p w:rsidR="00931EC5" w:rsidRPr="00931EC5" w:rsidRDefault="006E6706" w:rsidP="00931EC5">
      <w:pPr>
        <w:ind w:firstLine="425"/>
        <w:jc w:val="both"/>
        <w:rPr>
          <w:rFonts w:ascii="Times New Roman" w:hAnsi="Times New Roman" w:cs="Times New Roman"/>
        </w:rPr>
      </w:pPr>
      <w:r>
        <w:rPr>
          <w:rFonts w:ascii="Times New Roman" w:hAnsi="Times New Roman" w:cs="Times New Roman"/>
        </w:rPr>
        <w:lastRenderedPageBreak/>
        <w:t xml:space="preserve">2.1.10. </w:t>
      </w:r>
      <w:r w:rsidR="00931EC5" w:rsidRPr="00931EC5">
        <w:rPr>
          <w:rFonts w:ascii="Times New Roman" w:hAnsi="Times New Roman" w:cs="Times New Roman"/>
        </w:rPr>
        <w:t xml:space="preserve">Выполнить иные обязанности, предусмотренные действующим законодательством </w:t>
      </w:r>
      <w:r w:rsidR="008C792A" w:rsidRPr="00424A00">
        <w:rPr>
          <w:rFonts w:ascii="Times New Roman" w:hAnsi="Times New Roman" w:cs="Times New Roman"/>
        </w:rPr>
        <w:t>Российской Федерации</w:t>
      </w:r>
      <w:r w:rsidR="00931EC5" w:rsidRPr="00931EC5">
        <w:rPr>
          <w:rFonts w:ascii="Times New Roman" w:hAnsi="Times New Roman" w:cs="Times New Roman"/>
        </w:rPr>
        <w:t xml:space="preserve"> и Контрактом.</w:t>
      </w:r>
    </w:p>
    <w:p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 xml:space="preserve">2.1.11 Поставщик вправе </w:t>
      </w:r>
      <w:proofErr w:type="gramStart"/>
      <w:r w:rsidRPr="00931EC5">
        <w:rPr>
          <w:rFonts w:ascii="Times New Roman" w:hAnsi="Times New Roman" w:cs="Times New Roman"/>
        </w:rPr>
        <w:t>требовать  подписания</w:t>
      </w:r>
      <w:proofErr w:type="gramEnd"/>
      <w:r w:rsidRPr="00931EC5">
        <w:rPr>
          <w:rFonts w:ascii="Times New Roman" w:hAnsi="Times New Roman" w:cs="Times New Roman"/>
        </w:rPr>
        <w:t xml:space="preserve">  документов об исполнении им обязательств по Контракту от Заказчика.</w:t>
      </w:r>
    </w:p>
    <w:p w:rsidR="00931EC5" w:rsidRPr="00C37801"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2.1.12 Поставщик вправе требовать оплаты по Контракту в случае надлежащего исполнения своих обязательств по Контракту.</w:t>
      </w:r>
    </w:p>
    <w:p w:rsidR="00DC6183" w:rsidRDefault="00DC6183" w:rsidP="00931EC5">
      <w:pPr>
        <w:pStyle w:val="ConsPlusNormal"/>
        <w:ind w:firstLine="425"/>
        <w:jc w:val="both"/>
        <w:rPr>
          <w:rFonts w:ascii="Times New Roman" w:eastAsia="Courier New" w:hAnsi="Times New Roman" w:cs="Times New Roman"/>
          <w:b/>
          <w:i/>
          <w:color w:val="000000"/>
          <w:sz w:val="24"/>
          <w:szCs w:val="24"/>
          <w:lang w:bidi="ru-RU"/>
        </w:rPr>
      </w:pPr>
    </w:p>
    <w:p w:rsidR="00931EC5" w:rsidRPr="00931EC5" w:rsidRDefault="00931EC5" w:rsidP="00931EC5">
      <w:pPr>
        <w:pStyle w:val="ConsPlusNormal"/>
        <w:ind w:firstLine="425"/>
        <w:jc w:val="both"/>
        <w:rPr>
          <w:rFonts w:ascii="Times New Roman" w:eastAsia="Courier New" w:hAnsi="Times New Roman" w:cs="Times New Roman"/>
          <w:b/>
          <w:i/>
          <w:color w:val="000000"/>
          <w:sz w:val="24"/>
          <w:szCs w:val="24"/>
          <w:lang w:bidi="ru-RU"/>
        </w:rPr>
      </w:pPr>
      <w:r w:rsidRPr="00931EC5">
        <w:rPr>
          <w:rFonts w:ascii="Times New Roman" w:eastAsia="Courier New" w:hAnsi="Times New Roman" w:cs="Times New Roman"/>
          <w:b/>
          <w:i/>
          <w:color w:val="000000"/>
          <w:sz w:val="24"/>
          <w:szCs w:val="24"/>
          <w:lang w:bidi="ru-RU"/>
        </w:rPr>
        <w:t>2.2. Права и обязанности Заказчика:</w:t>
      </w:r>
    </w:p>
    <w:p w:rsidR="00931EC5" w:rsidRDefault="006816D4" w:rsidP="00931EC5">
      <w:pPr>
        <w:ind w:firstLine="425"/>
        <w:jc w:val="both"/>
        <w:rPr>
          <w:rFonts w:ascii="Times New Roman" w:hAnsi="Times New Roman" w:cs="Times New Roman"/>
        </w:rPr>
      </w:pPr>
      <w:r>
        <w:rPr>
          <w:rFonts w:ascii="Times New Roman" w:hAnsi="Times New Roman" w:cs="Times New Roman"/>
        </w:rPr>
        <w:t>2.2.1</w:t>
      </w:r>
      <w:r w:rsidR="00931EC5" w:rsidRPr="00931EC5">
        <w:rPr>
          <w:rFonts w:ascii="Times New Roman" w:hAnsi="Times New Roman" w:cs="Times New Roman"/>
        </w:rPr>
        <w:t xml:space="preserve">.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proofErr w:type="gramStart"/>
      <w:r w:rsidR="00931EC5" w:rsidRPr="00931EC5">
        <w:rPr>
          <w:rFonts w:ascii="Times New Roman" w:hAnsi="Times New Roman" w:cs="Times New Roman"/>
        </w:rPr>
        <w:t>поставки  товара</w:t>
      </w:r>
      <w:proofErr w:type="gramEnd"/>
      <w:r w:rsidR="00931EC5" w:rsidRPr="00931EC5">
        <w:rPr>
          <w:rFonts w:ascii="Times New Roman" w:hAnsi="Times New Roman" w:cs="Times New Roman"/>
        </w:rPr>
        <w:t xml:space="preserve"> немедленно заявить об этом Поставщику, установив срок для устранения недостатков.</w:t>
      </w:r>
    </w:p>
    <w:p w:rsidR="00931EC5" w:rsidRPr="00931EC5" w:rsidRDefault="006816D4" w:rsidP="00931EC5">
      <w:pPr>
        <w:pStyle w:val="ConsPlusNormal"/>
        <w:ind w:firstLine="425"/>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2.2.2</w:t>
      </w:r>
      <w:r w:rsidR="00931EC5" w:rsidRPr="00931EC5">
        <w:rPr>
          <w:rFonts w:ascii="Times New Roman" w:eastAsia="Courier New" w:hAnsi="Times New Roman" w:cs="Times New Roman"/>
          <w:color w:val="000000"/>
          <w:sz w:val="24"/>
          <w:szCs w:val="24"/>
          <w:lang w:bidi="ru-RU"/>
        </w:rPr>
        <w:t>. Осуществлять контроль за количеством, качеством и объемом поставок товара и проверять его на соответствие требованиям Контракта, не вмешиваясь в</w:t>
      </w:r>
      <w:r>
        <w:rPr>
          <w:rFonts w:ascii="Times New Roman" w:eastAsia="Courier New" w:hAnsi="Times New Roman" w:cs="Times New Roman"/>
          <w:color w:val="000000"/>
          <w:sz w:val="24"/>
          <w:szCs w:val="24"/>
          <w:lang w:bidi="ru-RU"/>
        </w:rPr>
        <w:t xml:space="preserve"> </w:t>
      </w:r>
      <w:r w:rsidR="00931EC5" w:rsidRPr="00931EC5">
        <w:rPr>
          <w:rFonts w:ascii="Times New Roman" w:eastAsia="Courier New" w:hAnsi="Times New Roman" w:cs="Times New Roman"/>
          <w:color w:val="000000"/>
          <w:sz w:val="24"/>
          <w:szCs w:val="24"/>
          <w:lang w:bidi="ru-RU"/>
        </w:rPr>
        <w:t xml:space="preserve">оперативно-хозяйственную деятельность Поставщика. Требовать от Поставщика надлежащего исполнения обязательств по Контракту. </w:t>
      </w:r>
    </w:p>
    <w:p w:rsidR="00931EC5" w:rsidRPr="00931EC5" w:rsidRDefault="006816D4" w:rsidP="00931EC5">
      <w:pPr>
        <w:pStyle w:val="ConsPlusNormal"/>
        <w:ind w:firstLine="425"/>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2.2.3</w:t>
      </w:r>
      <w:r w:rsidR="00931EC5" w:rsidRPr="00931EC5">
        <w:rPr>
          <w:rFonts w:ascii="Times New Roman" w:eastAsia="Courier New" w:hAnsi="Times New Roman" w:cs="Times New Roman"/>
          <w:color w:val="000000"/>
          <w:sz w:val="24"/>
          <w:szCs w:val="24"/>
          <w:lang w:bidi="ru-RU"/>
        </w:rPr>
        <w:t xml:space="preserve">. Оплатить Поставщику поставленный товар, предусмотренный пунктом 1.1. Контракта, в размерах и в сроки, установленные Контрактом. </w:t>
      </w:r>
    </w:p>
    <w:p w:rsidR="00931EC5" w:rsidRDefault="006816D4" w:rsidP="00931EC5">
      <w:pPr>
        <w:autoSpaceDE w:val="0"/>
        <w:autoSpaceDN w:val="0"/>
        <w:adjustRightInd w:val="0"/>
        <w:ind w:firstLine="425"/>
        <w:jc w:val="both"/>
        <w:rPr>
          <w:rFonts w:ascii="Times New Roman" w:hAnsi="Times New Roman" w:cs="Times New Roman"/>
        </w:rPr>
      </w:pPr>
      <w:r>
        <w:rPr>
          <w:rFonts w:ascii="Times New Roman" w:hAnsi="Times New Roman" w:cs="Times New Roman"/>
        </w:rPr>
        <w:t>2.2.4</w:t>
      </w:r>
      <w:r w:rsidR="00931EC5" w:rsidRPr="00931EC5">
        <w:rPr>
          <w:rFonts w:ascii="Times New Roman" w:hAnsi="Times New Roman" w:cs="Times New Roman"/>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sidR="006816D4">
        <w:rPr>
          <w:rFonts w:ascii="Times New Roman" w:hAnsi="Times New Roman" w:cs="Times New Roman"/>
        </w:rPr>
        <w:t>5</w:t>
      </w:r>
      <w:r w:rsidRPr="00931EC5">
        <w:rPr>
          <w:rFonts w:ascii="Times New Roman" w:hAnsi="Times New Roman" w:cs="Times New Roman"/>
        </w:rPr>
        <w:t>. Заказчик вправе требовать от Поставщика надлежащего исполнения обязательств в соответствии с Контрактом.</w:t>
      </w:r>
    </w:p>
    <w:p w:rsidR="00931EC5" w:rsidRDefault="006816D4"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Pr>
          <w:rFonts w:ascii="Times New Roman" w:hAnsi="Times New Roman" w:cs="Times New Roman"/>
        </w:rPr>
        <w:t>2.2.6</w:t>
      </w:r>
      <w:r w:rsidR="00931EC5" w:rsidRPr="00931EC5">
        <w:rPr>
          <w:rFonts w:ascii="Times New Roman" w:hAnsi="Times New Roman" w:cs="Times New Roman"/>
        </w:rPr>
        <w:t>. Заказчик вправе требовать от Поставщика представления надлежащим образом оформленных документов, подтверждающих исполнение обязательств в соответствии с Контрактом.</w:t>
      </w:r>
    </w:p>
    <w:p w:rsidR="00765BCF" w:rsidRPr="00931EC5" w:rsidRDefault="006816D4"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Pr>
          <w:rFonts w:ascii="Times New Roman" w:hAnsi="Times New Roman" w:cs="Times New Roman"/>
        </w:rPr>
        <w:t>2.2.7</w:t>
      </w:r>
      <w:r w:rsidR="00765BCF">
        <w:rPr>
          <w:rFonts w:ascii="Times New Roman" w:hAnsi="Times New Roman" w:cs="Times New Roman"/>
        </w:rPr>
        <w:t>.</w:t>
      </w:r>
      <w:r w:rsidR="00765BCF" w:rsidRPr="00765BCF">
        <w:rPr>
          <w:rFonts w:ascii="Times New Roman" w:eastAsia="Times New Roman" w:hAnsi="Times New Roman" w:cs="Times New Roman"/>
        </w:rPr>
        <w:t xml:space="preserve"> </w:t>
      </w:r>
      <w:r w:rsidR="00765BCF" w:rsidRPr="00745553">
        <w:rPr>
          <w:rFonts w:ascii="Times New Roman" w:eastAsia="Times New Roman" w:hAnsi="Times New Roman" w:cs="Times New Roman"/>
        </w:rPr>
        <w:t>П</w:t>
      </w:r>
      <w:r w:rsidR="00D11520">
        <w:rPr>
          <w:rFonts w:ascii="Times New Roman" w:eastAsia="Times New Roman" w:hAnsi="Times New Roman" w:cs="Times New Roman"/>
        </w:rPr>
        <w:t xml:space="preserve">о результатам приемки </w:t>
      </w:r>
      <w:r w:rsidR="00765BCF">
        <w:rPr>
          <w:rFonts w:ascii="Times New Roman" w:eastAsia="Times New Roman" w:hAnsi="Times New Roman" w:cs="Times New Roman"/>
        </w:rPr>
        <w:t>подписать документ о приемке</w:t>
      </w:r>
      <w:r w:rsidR="00765BCF" w:rsidRPr="00745553">
        <w:rPr>
          <w:rFonts w:ascii="Times New Roman" w:eastAsia="Times New Roman" w:hAnsi="Times New Roman" w:cs="Times New Roman"/>
        </w:rPr>
        <w:t xml:space="preserve"> и </w:t>
      </w:r>
      <w:r w:rsidR="00765BCF" w:rsidRPr="00745553">
        <w:rPr>
          <w:rFonts w:ascii="Times New Roman" w:hAnsi="Times New Roman" w:cs="Times New Roman"/>
        </w:rPr>
        <w:t xml:space="preserve">оплатить </w:t>
      </w:r>
      <w:r w:rsidR="00765BCF">
        <w:rPr>
          <w:rFonts w:ascii="Times New Roman" w:hAnsi="Times New Roman" w:cs="Times New Roman"/>
        </w:rPr>
        <w:t>поставленный</w:t>
      </w:r>
      <w:r w:rsidR="00765BCF" w:rsidRPr="00745553">
        <w:rPr>
          <w:rFonts w:ascii="Times New Roman" w:hAnsi="Times New Roman" w:cs="Times New Roman"/>
        </w:rPr>
        <w:t xml:space="preserve"> </w:t>
      </w:r>
      <w:r w:rsidR="00765BCF">
        <w:rPr>
          <w:rFonts w:ascii="Times New Roman" w:hAnsi="Times New Roman" w:cs="Times New Roman"/>
        </w:rPr>
        <w:t>Поставщиком</w:t>
      </w:r>
      <w:r w:rsidR="00765BCF" w:rsidRPr="00745553">
        <w:rPr>
          <w:rFonts w:ascii="Times New Roman" w:hAnsi="Times New Roman" w:cs="Times New Roman"/>
        </w:rPr>
        <w:t xml:space="preserve"> </w:t>
      </w:r>
      <w:r w:rsidR="00765BCF">
        <w:rPr>
          <w:rFonts w:ascii="Times New Roman" w:hAnsi="Times New Roman" w:cs="Times New Roman"/>
        </w:rPr>
        <w:t>Товар</w:t>
      </w:r>
      <w:r w:rsidR="00765BCF" w:rsidRPr="00745553">
        <w:rPr>
          <w:rFonts w:ascii="Times New Roman" w:hAnsi="Times New Roman" w:cs="Times New Roman"/>
        </w:rPr>
        <w:t xml:space="preserve"> в размере и в сроки, предусмотренные Контрактом.</w:t>
      </w:r>
    </w:p>
    <w:p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sidR="006816D4">
        <w:rPr>
          <w:rFonts w:ascii="Times New Roman" w:hAnsi="Times New Roman" w:cs="Times New Roman"/>
        </w:rPr>
        <w:t>8</w:t>
      </w:r>
      <w:r w:rsidRPr="00931EC5">
        <w:rPr>
          <w:rFonts w:ascii="Times New Roman" w:hAnsi="Times New Roman" w:cs="Times New Roman"/>
        </w:rPr>
        <w:t>. Запрашивать информацию о ходе и состоянии исполнения обязательств по Контракту.</w:t>
      </w:r>
    </w:p>
    <w:p w:rsidR="00D863B6" w:rsidRPr="00861B58" w:rsidRDefault="00931EC5" w:rsidP="00D863B6">
      <w:pPr>
        <w:ind w:firstLine="426"/>
        <w:jc w:val="both"/>
        <w:rPr>
          <w:rFonts w:ascii="Times New Roman" w:hAnsi="Times New Roman" w:cs="Times New Roman"/>
        </w:rPr>
      </w:pPr>
      <w:r w:rsidRPr="00931EC5">
        <w:rPr>
          <w:rFonts w:ascii="Times New Roman" w:hAnsi="Times New Roman" w:cs="Times New Roman"/>
        </w:rPr>
        <w:t>2.2.</w:t>
      </w:r>
      <w:r w:rsidR="006816D4">
        <w:rPr>
          <w:rFonts w:ascii="Times New Roman" w:hAnsi="Times New Roman" w:cs="Times New Roman"/>
        </w:rPr>
        <w:t>9</w:t>
      </w:r>
      <w:r w:rsidRPr="00931EC5">
        <w:rPr>
          <w:rFonts w:ascii="Times New Roman" w:hAnsi="Times New Roman" w:cs="Times New Roman"/>
        </w:rPr>
        <w:t xml:space="preserve">. Для проверки представленных Поставщиком результатов, предусмотренных Контрактом, в части их соответствия условиям Контракта, Заказчик </w:t>
      </w:r>
      <w:r w:rsidR="00D863B6" w:rsidRPr="00861B58">
        <w:rPr>
          <w:rFonts w:ascii="Times New Roman" w:hAnsi="Times New Roman" w:cs="Times New Roman"/>
        </w:rPr>
        <w:t>вправе создавать комиссии, привлекать экспертов, экспертные организации.</w:t>
      </w:r>
    </w:p>
    <w:p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2.2.1</w:t>
      </w:r>
      <w:r w:rsidR="006816D4">
        <w:rPr>
          <w:rFonts w:ascii="Times New Roman" w:hAnsi="Times New Roman" w:cs="Times New Roman"/>
        </w:rPr>
        <w:t>0</w:t>
      </w:r>
      <w:r w:rsidRPr="00931EC5">
        <w:rPr>
          <w:rFonts w:ascii="Times New Roman" w:hAnsi="Times New Roman" w:cs="Times New Roman"/>
        </w:rPr>
        <w:t>. Заказчик вправе отказаться от принятия и оплаты товара, не соответствующего требованиям Контракта.</w:t>
      </w:r>
    </w:p>
    <w:p w:rsid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2.2.1</w:t>
      </w:r>
      <w:r w:rsidR="006816D4">
        <w:rPr>
          <w:rFonts w:ascii="Times New Roman" w:hAnsi="Times New Roman" w:cs="Times New Roman"/>
        </w:rPr>
        <w:t>1</w:t>
      </w:r>
      <w:r w:rsidRPr="00931EC5">
        <w:rPr>
          <w:rFonts w:ascii="Times New Roman" w:hAnsi="Times New Roman" w:cs="Times New Roma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E03ADF" w:rsidRPr="007744AC" w:rsidRDefault="00E03ADF" w:rsidP="00E03ADF">
      <w:pPr>
        <w:pStyle w:val="ConsPlusNormal"/>
        <w:jc w:val="both"/>
        <w:rPr>
          <w:rFonts w:ascii="Times New Roman" w:hAnsi="Times New Roman" w:cs="Times New Roman"/>
          <w:sz w:val="24"/>
          <w:szCs w:val="24"/>
        </w:rPr>
      </w:pPr>
    </w:p>
    <w:p w:rsidR="00E03ADF" w:rsidRPr="00A35D5D" w:rsidRDefault="00E03ADF" w:rsidP="00E03ADF">
      <w:pPr>
        <w:pStyle w:val="ConsPlusNormal"/>
        <w:keepNext/>
        <w:ind w:left="-57" w:firstLine="454"/>
        <w:jc w:val="center"/>
        <w:rPr>
          <w:rFonts w:ascii="Times New Roman" w:hAnsi="Times New Roman" w:cs="Times New Roman"/>
          <w:b/>
          <w:caps/>
          <w:sz w:val="24"/>
          <w:szCs w:val="24"/>
        </w:rPr>
      </w:pPr>
      <w:r w:rsidRPr="00A35D5D">
        <w:rPr>
          <w:rFonts w:ascii="Times New Roman" w:hAnsi="Times New Roman" w:cs="Times New Roman"/>
          <w:b/>
          <w:caps/>
          <w:sz w:val="24"/>
          <w:szCs w:val="24"/>
        </w:rPr>
        <w:t>3. Цена контракта, порядок И СРОКИ ОПЛАТЫ</w:t>
      </w:r>
    </w:p>
    <w:p w:rsidR="00E03ADF" w:rsidRDefault="00E03ADF" w:rsidP="00E03ADF">
      <w:pPr>
        <w:pStyle w:val="ConsPlusNormal"/>
        <w:keepNext/>
        <w:ind w:left="-57" w:firstLine="454"/>
        <w:jc w:val="center"/>
        <w:rPr>
          <w:rFonts w:ascii="Times New Roman" w:hAnsi="Times New Roman" w:cs="Times New Roman"/>
          <w:b/>
          <w:caps/>
          <w:sz w:val="18"/>
          <w:szCs w:val="18"/>
        </w:rPr>
      </w:pPr>
    </w:p>
    <w:p w:rsidR="008541D8" w:rsidRPr="00B87C3D" w:rsidRDefault="008541D8" w:rsidP="00E03ADF">
      <w:pPr>
        <w:pStyle w:val="ConsPlusNormal"/>
        <w:keepNext/>
        <w:ind w:left="-57" w:firstLine="454"/>
        <w:jc w:val="center"/>
        <w:rPr>
          <w:rFonts w:ascii="Times New Roman" w:hAnsi="Times New Roman" w:cs="Times New Roman"/>
          <w:b/>
          <w:caps/>
          <w:sz w:val="18"/>
          <w:szCs w:val="18"/>
        </w:rPr>
      </w:pPr>
    </w:p>
    <w:p w:rsidR="00E03ADF" w:rsidRPr="00A35D5D" w:rsidRDefault="00E03ADF" w:rsidP="00CF7D5F">
      <w:pPr>
        <w:pStyle w:val="HTML"/>
        <w:ind w:firstLine="426"/>
        <w:jc w:val="both"/>
        <w:rPr>
          <w:rFonts w:ascii="Times New Roman" w:hAnsi="Times New Roman" w:cs="Times New Roman"/>
          <w:sz w:val="24"/>
          <w:szCs w:val="24"/>
        </w:rPr>
      </w:pPr>
      <w:r w:rsidRPr="00A35D5D">
        <w:rPr>
          <w:rFonts w:ascii="Times New Roman" w:hAnsi="Times New Roman" w:cs="Times New Roman"/>
          <w:sz w:val="24"/>
          <w:szCs w:val="24"/>
        </w:rPr>
        <w:t xml:space="preserve">3.1. </w:t>
      </w:r>
      <w:r w:rsidRPr="00C97187">
        <w:rPr>
          <w:rFonts w:ascii="Times New Roman" w:hAnsi="Times New Roman" w:cs="Times New Roman"/>
          <w:sz w:val="24"/>
          <w:szCs w:val="24"/>
        </w:rPr>
        <w:t>Общая цена Контракта составляет</w:t>
      </w:r>
      <w:r w:rsidR="003008F0">
        <w:rPr>
          <w:rFonts w:ascii="Times New Roman" w:hAnsi="Times New Roman" w:cs="Times New Roman"/>
          <w:sz w:val="24"/>
          <w:szCs w:val="24"/>
        </w:rPr>
        <w:t xml:space="preserve"> </w:t>
      </w:r>
      <w:r w:rsidR="00BF24F7">
        <w:rPr>
          <w:rFonts w:ascii="Times New Roman" w:hAnsi="Times New Roman" w:cs="Times New Roman"/>
          <w:sz w:val="24"/>
          <w:szCs w:val="24"/>
        </w:rPr>
        <w:t>____________________________________.</w:t>
      </w:r>
    </w:p>
    <w:p w:rsidR="005D7302" w:rsidRPr="00714777" w:rsidRDefault="00E03ADF" w:rsidP="00CF7D5F">
      <w:pPr>
        <w:autoSpaceDE w:val="0"/>
        <w:autoSpaceDN w:val="0"/>
        <w:adjustRightInd w:val="0"/>
        <w:ind w:firstLine="426"/>
        <w:jc w:val="both"/>
        <w:rPr>
          <w:rFonts w:ascii="Times New Roman" w:hAnsi="Times New Roman" w:cs="Times New Roman"/>
          <w:bCs/>
        </w:rPr>
      </w:pPr>
      <w:r w:rsidRPr="00A35D5D">
        <w:rPr>
          <w:rFonts w:ascii="Times New Roman" w:hAnsi="Times New Roman" w:cs="Times New Roman"/>
        </w:rPr>
        <w:t xml:space="preserve">3.2. </w:t>
      </w:r>
      <w:r w:rsidR="005D7302" w:rsidRPr="002B14AA">
        <w:rPr>
          <w:rFonts w:ascii="Times New Roman" w:hAnsi="Times New Roman" w:cs="Times New Roman"/>
          <w:bCs/>
        </w:rPr>
        <w:t xml:space="preserve">Цена Контракта является твердой и определяется на </w:t>
      </w:r>
      <w:r w:rsidR="005D7302">
        <w:rPr>
          <w:rFonts w:ascii="Times New Roman" w:hAnsi="Times New Roman" w:cs="Times New Roman"/>
          <w:bCs/>
        </w:rPr>
        <w:t>весь срок исполнения Контракта.</w:t>
      </w:r>
    </w:p>
    <w:p w:rsidR="005D7302" w:rsidRPr="002B14AA" w:rsidRDefault="005D7302" w:rsidP="00CF7D5F">
      <w:pPr>
        <w:autoSpaceDE w:val="0"/>
        <w:autoSpaceDN w:val="0"/>
        <w:adjustRightInd w:val="0"/>
        <w:ind w:firstLine="426"/>
        <w:jc w:val="both"/>
        <w:rPr>
          <w:rFonts w:ascii="Times New Roman" w:hAnsi="Times New Roman" w:cs="Times New Roman"/>
          <w:bCs/>
        </w:rPr>
      </w:pPr>
      <w:r w:rsidRPr="002B14AA">
        <w:rPr>
          <w:rFonts w:ascii="Times New Roman" w:hAnsi="Times New Roman" w:cs="Times New Roman"/>
          <w:bCs/>
        </w:rPr>
        <w:t>Изменение существенных условий Контракта в ходе его исполнения допускается исключительно в случаях, предусмотренных Законом.</w:t>
      </w:r>
    </w:p>
    <w:p w:rsidR="00E03ADF" w:rsidRDefault="00E03ADF" w:rsidP="00CF7D5F">
      <w:pPr>
        <w:ind w:firstLine="426"/>
        <w:jc w:val="both"/>
        <w:rPr>
          <w:rFonts w:ascii="Times New Roman" w:hAnsi="Times New Roman" w:cs="Times New Roman"/>
        </w:rPr>
      </w:pPr>
      <w:r w:rsidRPr="00A35D5D">
        <w:rPr>
          <w:rFonts w:ascii="Times New Roman" w:hAnsi="Times New Roman" w:cs="Times New Roman"/>
        </w:rPr>
        <w:t xml:space="preserve">Цена Контракта может быть снижена по соглашению Сторон без изменения предусмотренных Контрактом количества товара и иных условий Контракта в соответствии </w:t>
      </w:r>
      <w:proofErr w:type="gramStart"/>
      <w:r w:rsidRPr="00A35D5D">
        <w:rPr>
          <w:rFonts w:ascii="Times New Roman" w:hAnsi="Times New Roman" w:cs="Times New Roman"/>
        </w:rPr>
        <w:t>с  действующим</w:t>
      </w:r>
      <w:proofErr w:type="gramEnd"/>
      <w:r w:rsidRPr="00A35D5D">
        <w:rPr>
          <w:rFonts w:ascii="Times New Roman" w:hAnsi="Times New Roman" w:cs="Times New Roman"/>
        </w:rPr>
        <w:t xml:space="preserve"> законодательством </w:t>
      </w:r>
      <w:r w:rsidR="004E393A" w:rsidRPr="00424A00">
        <w:rPr>
          <w:rFonts w:ascii="Times New Roman" w:hAnsi="Times New Roman" w:cs="Times New Roman"/>
        </w:rPr>
        <w:t>Российской Федерации</w:t>
      </w:r>
      <w:r w:rsidRPr="00A35D5D">
        <w:rPr>
          <w:rFonts w:ascii="Times New Roman" w:hAnsi="Times New Roman" w:cs="Times New Roman"/>
        </w:rPr>
        <w:t>.</w:t>
      </w:r>
    </w:p>
    <w:p w:rsidR="00786B39" w:rsidRPr="00A35D5D" w:rsidRDefault="00786B39" w:rsidP="00CF7D5F">
      <w:pPr>
        <w:ind w:firstLine="426"/>
        <w:jc w:val="both"/>
        <w:rPr>
          <w:rFonts w:ascii="Times New Roman" w:hAnsi="Times New Roman" w:cs="Times New Roman"/>
        </w:rPr>
      </w:pPr>
      <w:r w:rsidRPr="00A35D5D">
        <w:rPr>
          <w:rFonts w:ascii="Times New Roman" w:hAnsi="Times New Roman" w:cs="Times New Roman"/>
        </w:rPr>
        <w:t>3.</w:t>
      </w:r>
      <w:r w:rsidR="007B4203">
        <w:rPr>
          <w:rFonts w:ascii="Times New Roman" w:hAnsi="Times New Roman" w:cs="Times New Roman"/>
        </w:rPr>
        <w:t>3</w:t>
      </w:r>
      <w:r w:rsidRPr="00A35D5D">
        <w:rPr>
          <w:rFonts w:ascii="Times New Roman" w:hAnsi="Times New Roman" w:cs="Times New Roman"/>
        </w:rPr>
        <w:t xml:space="preserve">. Ценой Контракта учтены </w:t>
      </w:r>
      <w:r w:rsidRPr="00A35D5D">
        <w:rPr>
          <w:rFonts w:ascii="Times New Roman" w:hAnsi="Times New Roman" w:cs="Times New Roman"/>
          <w:iCs/>
        </w:rPr>
        <w:t xml:space="preserve">все расходы по поставке товара, в том числе расходы на: перевозку, доставку, </w:t>
      </w:r>
      <w:r w:rsidRPr="00A35D5D">
        <w:rPr>
          <w:rFonts w:ascii="Times New Roman" w:hAnsi="Times New Roman" w:cs="Times New Roman"/>
          <w:bCs/>
        </w:rPr>
        <w:t>погрузку и разгрузку</w:t>
      </w:r>
      <w:r w:rsidRPr="00A35D5D">
        <w:rPr>
          <w:rFonts w:ascii="Times New Roman" w:hAnsi="Times New Roman" w:cs="Times New Roman"/>
          <w:iCs/>
        </w:rPr>
        <w:t xml:space="preserve">, </w:t>
      </w:r>
      <w:r w:rsidRPr="00A35D5D">
        <w:rPr>
          <w:rFonts w:ascii="Times New Roman" w:hAnsi="Times New Roman" w:cs="Times New Roman"/>
        </w:rPr>
        <w:t>уплату таможенных пошлин, страхование, налоги, сборы и другие обязательные платежи.</w:t>
      </w:r>
    </w:p>
    <w:p w:rsidR="00E03ADF" w:rsidRPr="00A35D5D" w:rsidRDefault="00E03ADF" w:rsidP="00CF7D5F">
      <w:pPr>
        <w:ind w:firstLine="426"/>
        <w:jc w:val="both"/>
        <w:rPr>
          <w:rFonts w:ascii="Times New Roman" w:hAnsi="Times New Roman" w:cs="Times New Roman"/>
        </w:rPr>
      </w:pPr>
      <w:r w:rsidRPr="00A35D5D">
        <w:rPr>
          <w:rFonts w:ascii="Times New Roman" w:hAnsi="Times New Roman" w:cs="Times New Roman"/>
        </w:rPr>
        <w:t>3.</w:t>
      </w:r>
      <w:r w:rsidR="00A3567E">
        <w:rPr>
          <w:rFonts w:ascii="Times New Roman" w:hAnsi="Times New Roman" w:cs="Times New Roman"/>
        </w:rPr>
        <w:t>4</w:t>
      </w:r>
      <w:r w:rsidRPr="00A35D5D">
        <w:rPr>
          <w:rFonts w:ascii="Times New Roman" w:hAnsi="Times New Roman" w:cs="Times New Roman"/>
        </w:rPr>
        <w:t xml:space="preserve">. Авансирование </w:t>
      </w:r>
      <w:r w:rsidR="00B84726">
        <w:rPr>
          <w:rFonts w:ascii="Times New Roman" w:hAnsi="Times New Roman" w:cs="Times New Roman"/>
        </w:rPr>
        <w:t xml:space="preserve">Контрактом </w:t>
      </w:r>
      <w:r w:rsidRPr="00A35D5D">
        <w:rPr>
          <w:rFonts w:ascii="Times New Roman" w:hAnsi="Times New Roman" w:cs="Times New Roman"/>
        </w:rPr>
        <w:t xml:space="preserve">не предусмотрено. Оплата производится по факту поставки товара на основании счета, счета-фактуры (при наличии) и </w:t>
      </w:r>
      <w:r w:rsidR="004C701B">
        <w:rPr>
          <w:rFonts w:ascii="Times New Roman" w:hAnsi="Times New Roman" w:cs="Times New Roman"/>
        </w:rPr>
        <w:t>документа о приемке в течение 7</w:t>
      </w:r>
      <w:r w:rsidR="00FB1C5B">
        <w:rPr>
          <w:rFonts w:ascii="Times New Roman" w:hAnsi="Times New Roman" w:cs="Times New Roman"/>
        </w:rPr>
        <w:t xml:space="preserve"> рабочих дней</w:t>
      </w:r>
      <w:r w:rsidRPr="00A35D5D">
        <w:rPr>
          <w:rFonts w:ascii="Times New Roman" w:hAnsi="Times New Roman" w:cs="Times New Roman"/>
        </w:rPr>
        <w:t xml:space="preserve"> с даты подписания </w:t>
      </w:r>
      <w:r w:rsidR="00D2098E">
        <w:rPr>
          <w:rFonts w:ascii="Times New Roman" w:hAnsi="Times New Roman" w:cs="Times New Roman"/>
        </w:rPr>
        <w:t>Заказчиком</w:t>
      </w:r>
      <w:r w:rsidRPr="00A35D5D">
        <w:rPr>
          <w:rFonts w:ascii="Times New Roman" w:hAnsi="Times New Roman" w:cs="Times New Roman"/>
        </w:rPr>
        <w:t xml:space="preserve"> </w:t>
      </w:r>
      <w:r w:rsidR="00E37CD6">
        <w:rPr>
          <w:rFonts w:ascii="Times New Roman" w:hAnsi="Times New Roman" w:cs="Times New Roman"/>
        </w:rPr>
        <w:t>товарной накладной.</w:t>
      </w:r>
    </w:p>
    <w:p w:rsidR="00E03ADF" w:rsidRDefault="00E03ADF" w:rsidP="00CF7D5F">
      <w:pPr>
        <w:ind w:firstLine="426"/>
        <w:jc w:val="both"/>
        <w:rPr>
          <w:rFonts w:ascii="Times New Roman" w:hAnsi="Times New Roman" w:cs="Times New Roman"/>
        </w:rPr>
      </w:pPr>
      <w:r w:rsidRPr="00A35D5D">
        <w:rPr>
          <w:rFonts w:ascii="Times New Roman" w:hAnsi="Times New Roman" w:cs="Times New Roman"/>
        </w:rPr>
        <w:t>Оплата по Контракту осуществляется по безналичному расчету с лицевого счета Заказчика</w:t>
      </w:r>
      <w:r w:rsidR="00405890">
        <w:rPr>
          <w:rFonts w:ascii="Times New Roman" w:hAnsi="Times New Roman" w:cs="Times New Roman"/>
        </w:rPr>
        <w:t xml:space="preserve"> </w:t>
      </w:r>
      <w:r w:rsidR="00B84726">
        <w:rPr>
          <w:rFonts w:ascii="Times New Roman" w:hAnsi="Times New Roman" w:cs="Times New Roman"/>
        </w:rPr>
        <w:t xml:space="preserve">путем перечисления денежных средств </w:t>
      </w:r>
      <w:r w:rsidR="00405890">
        <w:rPr>
          <w:rFonts w:ascii="Times New Roman" w:hAnsi="Times New Roman" w:cs="Times New Roman"/>
        </w:rPr>
        <w:t>на расчетный счет Поставщика</w:t>
      </w:r>
      <w:r w:rsidRPr="00A35D5D">
        <w:rPr>
          <w:rFonts w:ascii="Times New Roman" w:hAnsi="Times New Roman" w:cs="Times New Roman"/>
        </w:rPr>
        <w:t>.</w:t>
      </w:r>
    </w:p>
    <w:p w:rsidR="00786B39" w:rsidRPr="00FE6952" w:rsidRDefault="00786B39" w:rsidP="00CF7D5F">
      <w:pPr>
        <w:ind w:firstLine="426"/>
        <w:jc w:val="both"/>
        <w:rPr>
          <w:rFonts w:ascii="Times New Roman" w:hAnsi="Times New Roman" w:cs="Times New Roman"/>
        </w:rPr>
      </w:pPr>
      <w:r w:rsidRPr="00932580">
        <w:rPr>
          <w:rFonts w:ascii="Times New Roman" w:eastAsia="Times New Roman" w:hAnsi="Times New Roman" w:cs="Times New Roman"/>
        </w:rPr>
        <w:t>В</w:t>
      </w:r>
      <w:r w:rsidR="00932580" w:rsidRPr="00932580">
        <w:rPr>
          <w:rFonts w:ascii="Times New Roman" w:eastAsia="Times New Roman" w:hAnsi="Times New Roman" w:cs="Times New Roman"/>
        </w:rPr>
        <w:t>а</w:t>
      </w:r>
      <w:r w:rsidR="00932580">
        <w:rPr>
          <w:rFonts w:ascii="Times New Roman" w:eastAsia="Times New Roman" w:hAnsi="Times New Roman" w:cs="Times New Roman"/>
        </w:rPr>
        <w:t>лютой, используемой для расчетов с Поставщиком, является российский рубль.</w:t>
      </w:r>
    </w:p>
    <w:p w:rsidR="00E03ADF" w:rsidRPr="00A35D5D" w:rsidRDefault="00E03ADF" w:rsidP="00CF7D5F">
      <w:pPr>
        <w:ind w:firstLine="426"/>
        <w:jc w:val="both"/>
        <w:rPr>
          <w:rFonts w:ascii="Times New Roman" w:hAnsi="Times New Roman" w:cs="Times New Roman"/>
        </w:rPr>
      </w:pPr>
      <w:r w:rsidRPr="00FE6952">
        <w:rPr>
          <w:rFonts w:ascii="Times New Roman" w:hAnsi="Times New Roman" w:cs="Times New Roman"/>
        </w:rPr>
        <w:lastRenderedPageBreak/>
        <w:t>3.</w:t>
      </w:r>
      <w:r w:rsidR="00A3567E">
        <w:rPr>
          <w:rFonts w:ascii="Times New Roman" w:hAnsi="Times New Roman" w:cs="Times New Roman"/>
        </w:rPr>
        <w:t>5</w:t>
      </w:r>
      <w:r w:rsidRPr="00FE6952">
        <w:rPr>
          <w:rFonts w:ascii="Times New Roman" w:hAnsi="Times New Roman" w:cs="Times New Roman"/>
        </w:rPr>
        <w:t xml:space="preserve">.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w:t>
      </w:r>
      <w:r w:rsidR="00E37CD6">
        <w:rPr>
          <w:rFonts w:ascii="Times New Roman" w:hAnsi="Times New Roman" w:cs="Times New Roman"/>
        </w:rPr>
        <w:t>пунктами 5.7</w:t>
      </w:r>
      <w:r w:rsidR="006F3B0D">
        <w:rPr>
          <w:rFonts w:ascii="Times New Roman" w:hAnsi="Times New Roman" w:cs="Times New Roman"/>
        </w:rPr>
        <w:t xml:space="preserve"> и</w:t>
      </w:r>
      <w:r w:rsidRPr="00387996">
        <w:rPr>
          <w:rFonts w:ascii="Times New Roman" w:hAnsi="Times New Roman" w:cs="Times New Roman"/>
        </w:rPr>
        <w:t xml:space="preserve"> 6.12</w:t>
      </w:r>
      <w:r w:rsidRPr="00A35D5D">
        <w:rPr>
          <w:rFonts w:ascii="Times New Roman" w:hAnsi="Times New Roman" w:cs="Times New Roman"/>
        </w:rPr>
        <w:t xml:space="preserve"> Контракта.</w:t>
      </w:r>
    </w:p>
    <w:p w:rsidR="00E03ADF" w:rsidRDefault="00E03ADF" w:rsidP="00CF7D5F">
      <w:pPr>
        <w:pStyle w:val="22"/>
        <w:spacing w:after="0" w:line="240" w:lineRule="auto"/>
        <w:ind w:left="0" w:firstLine="426"/>
        <w:jc w:val="both"/>
      </w:pPr>
      <w:r w:rsidRPr="00A9408A">
        <w:t>3.</w:t>
      </w:r>
      <w:r w:rsidR="00A3567E">
        <w:t>6</w:t>
      </w:r>
      <w:r w:rsidRPr="00A9408A">
        <w:t xml:space="preserve">. </w:t>
      </w:r>
      <w:r w:rsidR="000053F6" w:rsidRPr="006816D4">
        <w:t xml:space="preserve">Источник финансирования: </w:t>
      </w:r>
      <w:r w:rsidR="008541D8" w:rsidRPr="006816D4">
        <w:rPr>
          <w:lang w:bidi="ru-RU"/>
        </w:rPr>
        <w:t>внебюджетные средства, средства бюджетных учреждений</w:t>
      </w:r>
      <w:r w:rsidR="00203560" w:rsidRPr="006816D4">
        <w:rPr>
          <w:lang w:bidi="ru-RU"/>
        </w:rPr>
        <w:t>.</w:t>
      </w:r>
    </w:p>
    <w:p w:rsidR="00907341" w:rsidRPr="00907341" w:rsidRDefault="00907341" w:rsidP="00907341">
      <w:pPr>
        <w:pStyle w:val="22"/>
        <w:spacing w:after="0" w:line="240" w:lineRule="auto"/>
        <w:ind w:left="0" w:firstLine="426"/>
        <w:jc w:val="both"/>
      </w:pPr>
      <w:r>
        <w:t>3.</w:t>
      </w:r>
      <w:r w:rsidR="00A3567E">
        <w:t>7</w:t>
      </w:r>
      <w:r>
        <w:t xml:space="preserve">. </w:t>
      </w:r>
      <w:r w:rsidRPr="00907341">
        <w:t xml:space="preserve">Обязанности Заказчика по оплате </w:t>
      </w:r>
      <w:r>
        <w:t>поставленного Товара</w:t>
      </w:r>
      <w:r w:rsidRPr="00907341">
        <w:t xml:space="preserve"> считаются исполненными с момента списания денежных средств со счета Заказчика.</w:t>
      </w:r>
    </w:p>
    <w:p w:rsidR="00907341" w:rsidRPr="00907341" w:rsidRDefault="00907341" w:rsidP="00907341">
      <w:pPr>
        <w:pStyle w:val="22"/>
        <w:spacing w:after="0" w:line="240" w:lineRule="auto"/>
        <w:ind w:left="0" w:firstLine="426"/>
        <w:jc w:val="both"/>
      </w:pPr>
      <w:r w:rsidRPr="00907341">
        <w:t xml:space="preserve">Заказчик не несет ответственности за задержки в получении </w:t>
      </w:r>
      <w:r>
        <w:t>Поставщиком</w:t>
      </w:r>
      <w:r w:rsidRPr="00907341">
        <w:t xml:space="preserve"> средств, возникшие не по его вине, в том числе, связанные с работой финансовых органов </w:t>
      </w:r>
      <w:r w:rsidRPr="00907341">
        <w:br/>
        <w:t xml:space="preserve">Санкт-Петербурга и Российской Федерации, работой банков по перечислению средств. </w:t>
      </w:r>
    </w:p>
    <w:p w:rsidR="00204305" w:rsidRPr="00B87C3D" w:rsidRDefault="00204305" w:rsidP="0001586C">
      <w:pPr>
        <w:pStyle w:val="ConsPlusNormal"/>
        <w:ind w:firstLine="709"/>
        <w:jc w:val="center"/>
        <w:rPr>
          <w:rFonts w:ascii="Times New Roman" w:hAnsi="Times New Roman" w:cs="Times New Roman"/>
          <w:b/>
          <w:caps/>
          <w:sz w:val="16"/>
          <w:szCs w:val="16"/>
        </w:rPr>
      </w:pPr>
    </w:p>
    <w:p w:rsidR="001D63A4" w:rsidRPr="0001586C" w:rsidRDefault="001D63A4" w:rsidP="001D63A4">
      <w:pPr>
        <w:pStyle w:val="ConsPlusNormal"/>
        <w:ind w:firstLine="709"/>
        <w:jc w:val="center"/>
        <w:rPr>
          <w:rFonts w:ascii="Times New Roman" w:hAnsi="Times New Roman" w:cs="Times New Roman"/>
          <w:b/>
          <w:caps/>
          <w:sz w:val="24"/>
          <w:szCs w:val="24"/>
        </w:rPr>
      </w:pPr>
      <w:r w:rsidRPr="00802B37">
        <w:rPr>
          <w:rFonts w:ascii="Times New Roman" w:hAnsi="Times New Roman" w:cs="Times New Roman"/>
          <w:b/>
          <w:caps/>
          <w:sz w:val="24"/>
          <w:szCs w:val="24"/>
        </w:rPr>
        <w:t>4. Качество</w:t>
      </w:r>
    </w:p>
    <w:p w:rsidR="001D63A4" w:rsidRDefault="001D63A4" w:rsidP="001D63A4">
      <w:pPr>
        <w:pStyle w:val="ConsPlusNormal"/>
        <w:ind w:firstLine="709"/>
        <w:jc w:val="center"/>
        <w:rPr>
          <w:rFonts w:ascii="Times New Roman" w:hAnsi="Times New Roman" w:cs="Times New Roman"/>
          <w:b/>
          <w:caps/>
          <w:sz w:val="16"/>
          <w:szCs w:val="16"/>
        </w:rPr>
      </w:pPr>
    </w:p>
    <w:p w:rsidR="008541D8" w:rsidRPr="00B87C3D" w:rsidRDefault="008541D8" w:rsidP="001D63A4">
      <w:pPr>
        <w:pStyle w:val="ConsPlusNormal"/>
        <w:ind w:firstLine="709"/>
        <w:jc w:val="center"/>
        <w:rPr>
          <w:rFonts w:ascii="Times New Roman" w:hAnsi="Times New Roman" w:cs="Times New Roman"/>
          <w:b/>
          <w:caps/>
          <w:sz w:val="16"/>
          <w:szCs w:val="16"/>
        </w:rPr>
      </w:pPr>
    </w:p>
    <w:p w:rsidR="001D63A4" w:rsidRPr="0001586C"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4.1. Поставщик</w:t>
      </w:r>
      <w:r w:rsidRPr="0001586C">
        <w:rPr>
          <w:rFonts w:ascii="Times New Roman" w:hAnsi="Times New Roman" w:cs="Times New Roman"/>
          <w:sz w:val="24"/>
          <w:szCs w:val="24"/>
        </w:rPr>
        <w:t xml:space="preserve"> гарантирует Заказчику соответствие качества товара всем действующим стандартам, и соответствие требованиям Контракта по составу и качеству. </w:t>
      </w:r>
    </w:p>
    <w:p w:rsidR="001D63A4" w:rsidRPr="0001586C" w:rsidRDefault="001D63A4" w:rsidP="00907341">
      <w:pPr>
        <w:pStyle w:val="2c"/>
        <w:spacing w:after="0" w:line="240" w:lineRule="auto"/>
        <w:ind w:firstLine="567"/>
        <w:jc w:val="both"/>
        <w:rPr>
          <w:rFonts w:ascii="Times New Roman" w:hAnsi="Times New Roman" w:cs="Times New Roman"/>
        </w:rPr>
      </w:pPr>
      <w:r w:rsidRPr="00802B37">
        <w:rPr>
          <w:rFonts w:ascii="Times New Roman" w:hAnsi="Times New Roman" w:cs="Times New Roman"/>
        </w:rPr>
        <w:t>4.2. Количество поставляемого Поставщиком товара должно строго соответствовать количеству товара, указанному в приложении № 1 к Контракту.</w:t>
      </w:r>
    </w:p>
    <w:p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4.3.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Российской Федерации, в том числе Федеральным законом от 27.12.2002 № 184-ФЗ «О техническом регулировании».</w:t>
      </w:r>
    </w:p>
    <w:p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4.4.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w:t>
      </w:r>
    </w:p>
    <w:p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 xml:space="preserve">В </w:t>
      </w:r>
      <w:proofErr w:type="gramStart"/>
      <w:r w:rsidRPr="0065000D">
        <w:rPr>
          <w:rFonts w:ascii="Times New Roman" w:hAnsi="Times New Roman" w:cs="Times New Roman"/>
          <w:sz w:val="24"/>
          <w:szCs w:val="24"/>
        </w:rPr>
        <w:t>том  числе</w:t>
      </w:r>
      <w:proofErr w:type="gramEnd"/>
      <w:r w:rsidRPr="0065000D">
        <w:rPr>
          <w:rFonts w:ascii="Times New Roman" w:hAnsi="Times New Roman" w:cs="Times New Roman"/>
          <w:sz w:val="24"/>
          <w:szCs w:val="24"/>
        </w:rPr>
        <w:t xml:space="preserve"> Поставщик несет ответственность за:</w:t>
      </w:r>
    </w:p>
    <w:p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 xml:space="preserve">- отсутствие при поставке сертификатов </w:t>
      </w:r>
      <w:proofErr w:type="gramStart"/>
      <w:r w:rsidRPr="0065000D">
        <w:rPr>
          <w:rFonts w:ascii="Times New Roman" w:hAnsi="Times New Roman" w:cs="Times New Roman"/>
          <w:sz w:val="24"/>
          <w:szCs w:val="24"/>
        </w:rPr>
        <w:t>соответствия  (</w:t>
      </w:r>
      <w:proofErr w:type="gramEnd"/>
      <w:r w:rsidRPr="0065000D">
        <w:rPr>
          <w:rFonts w:ascii="Times New Roman" w:hAnsi="Times New Roman" w:cs="Times New Roman"/>
          <w:sz w:val="24"/>
          <w:szCs w:val="24"/>
        </w:rPr>
        <w:t>деклараций о соответствии) или заверенных соответствующим образом копий;</w:t>
      </w:r>
    </w:p>
    <w:p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 за отсутствие при предъявлении сертификатов соответствия знака соответствия (в местах нанесения, указанных в сертификате);</w:t>
      </w:r>
    </w:p>
    <w:p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 xml:space="preserve">- за отсутствие сведений о сертификате соответствия (номере, сроке его действия, </w:t>
      </w:r>
      <w:proofErr w:type="gramStart"/>
      <w:r w:rsidRPr="0065000D">
        <w:rPr>
          <w:rFonts w:ascii="Times New Roman" w:hAnsi="Times New Roman" w:cs="Times New Roman"/>
          <w:sz w:val="24"/>
          <w:szCs w:val="24"/>
        </w:rPr>
        <w:t>органе</w:t>
      </w:r>
      <w:proofErr w:type="gramEnd"/>
      <w:r w:rsidRPr="0065000D">
        <w:rPr>
          <w:rFonts w:ascii="Times New Roman" w:hAnsi="Times New Roman" w:cs="Times New Roman"/>
          <w:sz w:val="24"/>
          <w:szCs w:val="24"/>
        </w:rPr>
        <w:t xml:space="preserve"> выдавшем сертификат) в товарно-распорядительных документах на товар.</w:t>
      </w:r>
    </w:p>
    <w:p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 xml:space="preserve">4.5. 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65000D">
        <w:rPr>
          <w:rFonts w:ascii="Times New Roman" w:hAnsi="Times New Roman" w:cs="Times New Roman"/>
          <w:sz w:val="24"/>
          <w:szCs w:val="24"/>
        </w:rPr>
        <w:t>условиях  поставки</w:t>
      </w:r>
      <w:proofErr w:type="gramEnd"/>
      <w:r w:rsidRPr="0065000D">
        <w:rPr>
          <w:rFonts w:ascii="Times New Roman" w:hAnsi="Times New Roman" w:cs="Times New Roman"/>
          <w:sz w:val="24"/>
          <w:szCs w:val="24"/>
        </w:rPr>
        <w:t>, о качестве и количестве поставки.</w:t>
      </w:r>
    </w:p>
    <w:p w:rsidR="001D63A4" w:rsidRPr="0065000D" w:rsidRDefault="001D63A4" w:rsidP="00907341">
      <w:pPr>
        <w:shd w:val="clear" w:color="auto" w:fill="FFFFFF" w:themeFill="background1"/>
        <w:tabs>
          <w:tab w:val="left" w:pos="426"/>
        </w:tabs>
        <w:ind w:firstLine="567"/>
        <w:jc w:val="both"/>
        <w:rPr>
          <w:rFonts w:ascii="Times New Roman" w:hAnsi="Times New Roman" w:cs="Times New Roman"/>
          <w:spacing w:val="2"/>
        </w:rPr>
      </w:pPr>
      <w:r w:rsidRPr="0065000D">
        <w:rPr>
          <w:rFonts w:ascii="Times New Roman" w:hAnsi="Times New Roman" w:cs="Times New Roman"/>
        </w:rPr>
        <w:t>4.</w:t>
      </w:r>
      <w:r w:rsidRPr="0065000D">
        <w:rPr>
          <w:rFonts w:ascii="Times New Roman" w:hAnsi="Times New Roman" w:cs="Times New Roman"/>
          <w:bCs/>
        </w:rPr>
        <w:t>6</w:t>
      </w:r>
      <w:r w:rsidRPr="0065000D">
        <w:rPr>
          <w:rFonts w:ascii="Times New Roman" w:hAnsi="Times New Roman" w:cs="Times New Roman"/>
          <w:b/>
          <w:bCs/>
        </w:rPr>
        <w:t xml:space="preserve">. </w:t>
      </w:r>
      <w:r w:rsidRPr="0065000D">
        <w:rPr>
          <w:rFonts w:ascii="Times New Roman" w:hAnsi="Times New Roman" w:cs="Times New Roman"/>
          <w:spacing w:val="2"/>
        </w:rPr>
        <w:t>Все поставляемые товары должны быть упакованы надлежащим образом.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rsidR="001D63A4" w:rsidRPr="0065000D" w:rsidRDefault="001D63A4" w:rsidP="00907341">
      <w:pPr>
        <w:shd w:val="clear" w:color="auto" w:fill="FFFFFF"/>
        <w:tabs>
          <w:tab w:val="left" w:pos="426"/>
        </w:tabs>
        <w:ind w:firstLine="567"/>
        <w:jc w:val="both"/>
        <w:rPr>
          <w:rFonts w:ascii="Times New Roman" w:hAnsi="Times New Roman" w:cs="Times New Roman"/>
        </w:rPr>
      </w:pPr>
      <w:r w:rsidRPr="0065000D">
        <w:rPr>
          <w:rFonts w:ascii="Times New Roman" w:hAnsi="Times New Roman" w:cs="Times New Roman"/>
          <w:spacing w:val="2"/>
        </w:rPr>
        <w:t>Упаковка товара должна исключать возможность механических повреждений поставляемого товара.</w:t>
      </w:r>
    </w:p>
    <w:p w:rsidR="001D63A4" w:rsidRPr="000873B2" w:rsidRDefault="001D63A4" w:rsidP="00907341">
      <w:pPr>
        <w:tabs>
          <w:tab w:val="left" w:pos="555"/>
        </w:tabs>
        <w:ind w:firstLine="567"/>
        <w:jc w:val="both"/>
        <w:rPr>
          <w:rFonts w:ascii="Times New Roman" w:eastAsia="Times New Roman" w:hAnsi="Times New Roman" w:cs="Times New Roman"/>
          <w:color w:val="auto"/>
        </w:rPr>
      </w:pPr>
      <w:r w:rsidRPr="0065000D">
        <w:rPr>
          <w:rFonts w:ascii="Times New Roman" w:hAnsi="Times New Roman" w:cs="Times New Roman"/>
          <w:spacing w:val="2"/>
        </w:rPr>
        <w:t xml:space="preserve">4.7. </w:t>
      </w:r>
      <w:r w:rsidRPr="0065000D">
        <w:rPr>
          <w:rFonts w:ascii="Times New Roman" w:hAnsi="Times New Roman" w:cs="Times New Roman"/>
        </w:rPr>
        <w:t>Поставщик</w:t>
      </w:r>
      <w:r w:rsidRPr="006A7092">
        <w:rPr>
          <w:rFonts w:ascii="Times New Roman" w:hAnsi="Times New Roman" w:cs="Times New Roman"/>
        </w:rPr>
        <w:t xml:space="preserve"> гарантирует, что товар, поставленный в рамках К</w:t>
      </w:r>
      <w:r w:rsidRPr="006A7092">
        <w:rPr>
          <w:rFonts w:ascii="Times New Roman" w:eastAsia="Arial Unicode MS" w:hAnsi="Times New Roman" w:cs="Times New Roman"/>
        </w:rPr>
        <w:t>онтракта</w:t>
      </w:r>
      <w:r w:rsidRPr="006A7092">
        <w:rPr>
          <w:rFonts w:ascii="Times New Roman" w:hAnsi="Times New Roman" w:cs="Times New Roman"/>
        </w:rPr>
        <w:t xml:space="preserve">, является </w:t>
      </w:r>
      <w:r w:rsidRPr="009207C5">
        <w:rPr>
          <w:rFonts w:ascii="Times New Roman" w:eastAsia="Times New Roman" w:hAnsi="Times New Roman" w:cs="Times New Roman"/>
          <w:color w:val="auto"/>
        </w:rPr>
        <w:t>новым товаром</w:t>
      </w:r>
      <w:r>
        <w:rPr>
          <w:rFonts w:ascii="Times New Roman" w:eastAsia="Times New Roman" w:hAnsi="Times New Roman" w:cs="Times New Roman"/>
          <w:color w:val="auto"/>
        </w:rPr>
        <w:t>, неиспользованным,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rsidR="001D63A4" w:rsidRDefault="001D63A4" w:rsidP="001D63A4">
      <w:pPr>
        <w:tabs>
          <w:tab w:val="left" w:pos="555"/>
        </w:tabs>
        <w:ind w:firstLine="709"/>
        <w:jc w:val="both"/>
        <w:rPr>
          <w:rFonts w:ascii="Times New Roman" w:eastAsia="Times New Roman" w:hAnsi="Times New Roman" w:cs="Times New Roman"/>
          <w:color w:val="auto"/>
        </w:rPr>
      </w:pPr>
      <w:r w:rsidRPr="0065000D">
        <w:rPr>
          <w:rFonts w:ascii="Times New Roman" w:hAnsi="Times New Roman" w:cs="Times New Roman"/>
        </w:rPr>
        <w:t xml:space="preserve">4.8. </w:t>
      </w:r>
      <w:r w:rsidR="00F17AAF">
        <w:rPr>
          <w:rFonts w:ascii="Times New Roman" w:eastAsia="Times New Roman" w:hAnsi="Times New Roman" w:cs="Times New Roman"/>
          <w:color w:val="auto"/>
        </w:rPr>
        <w:t>Гарантия</w:t>
      </w:r>
      <w:r>
        <w:rPr>
          <w:rFonts w:ascii="Times New Roman" w:eastAsia="Times New Roman" w:hAnsi="Times New Roman" w:cs="Times New Roman"/>
          <w:color w:val="auto"/>
        </w:rPr>
        <w:t xml:space="preserve"> </w:t>
      </w:r>
      <w:r w:rsidR="006E5E06">
        <w:rPr>
          <w:rFonts w:ascii="Times New Roman" w:eastAsia="Times New Roman" w:hAnsi="Times New Roman" w:cs="Times New Roman"/>
          <w:color w:val="auto"/>
        </w:rPr>
        <w:t xml:space="preserve">качества на поставляемый </w:t>
      </w:r>
      <w:r>
        <w:rPr>
          <w:rFonts w:ascii="Times New Roman" w:eastAsia="Times New Roman" w:hAnsi="Times New Roman" w:cs="Times New Roman"/>
          <w:color w:val="auto"/>
        </w:rPr>
        <w:t>товар</w:t>
      </w:r>
      <w:r w:rsidR="006E5E06">
        <w:rPr>
          <w:rFonts w:ascii="Times New Roman" w:eastAsia="Times New Roman" w:hAnsi="Times New Roman" w:cs="Times New Roman"/>
          <w:color w:val="auto"/>
        </w:rPr>
        <w:t xml:space="preserve"> – н</w:t>
      </w:r>
      <w:r w:rsidRPr="00C36941">
        <w:rPr>
          <w:rFonts w:ascii="Times New Roman" w:eastAsia="Times New Roman" w:hAnsi="Times New Roman" w:cs="Times New Roman"/>
          <w:color w:val="auto"/>
        </w:rPr>
        <w:t>е</w:t>
      </w:r>
      <w:r w:rsidR="006E5E06">
        <w:rPr>
          <w:rFonts w:ascii="Times New Roman" w:eastAsia="Times New Roman" w:hAnsi="Times New Roman" w:cs="Times New Roman"/>
          <w:color w:val="auto"/>
        </w:rPr>
        <w:t xml:space="preserve"> </w:t>
      </w:r>
      <w:r w:rsidRPr="00C36941">
        <w:rPr>
          <w:rFonts w:ascii="Times New Roman" w:eastAsia="Times New Roman" w:hAnsi="Times New Roman" w:cs="Times New Roman"/>
          <w:color w:val="auto"/>
        </w:rPr>
        <w:t xml:space="preserve">менее </w:t>
      </w:r>
      <w:r>
        <w:rPr>
          <w:rFonts w:ascii="Times New Roman" w:eastAsia="Times New Roman" w:hAnsi="Times New Roman" w:cs="Times New Roman"/>
          <w:color w:val="auto"/>
        </w:rPr>
        <w:t>1</w:t>
      </w:r>
      <w:r w:rsidR="006E5E06">
        <w:rPr>
          <w:rFonts w:ascii="Times New Roman" w:eastAsia="Times New Roman" w:hAnsi="Times New Roman" w:cs="Times New Roman"/>
          <w:color w:val="auto"/>
        </w:rPr>
        <w:t>2</w:t>
      </w:r>
      <w:r>
        <w:rPr>
          <w:rFonts w:ascii="Times New Roman" w:eastAsia="Times New Roman" w:hAnsi="Times New Roman" w:cs="Times New Roman"/>
          <w:color w:val="auto"/>
        </w:rPr>
        <w:t xml:space="preserve"> </w:t>
      </w:r>
      <w:r w:rsidR="006E5E06">
        <w:rPr>
          <w:rFonts w:ascii="Times New Roman" w:eastAsia="Times New Roman" w:hAnsi="Times New Roman" w:cs="Times New Roman"/>
          <w:color w:val="auto"/>
        </w:rPr>
        <w:t>месяцев со дня поставки товара</w:t>
      </w:r>
      <w:r>
        <w:rPr>
          <w:rFonts w:ascii="Times New Roman" w:eastAsia="Times New Roman" w:hAnsi="Times New Roman" w:cs="Times New Roman"/>
          <w:color w:val="auto"/>
        </w:rPr>
        <w:t>.</w:t>
      </w:r>
      <w:r w:rsidRPr="00C36941">
        <w:rPr>
          <w:rFonts w:ascii="Times New Roman" w:eastAsia="Times New Roman" w:hAnsi="Times New Roman" w:cs="Times New Roman"/>
          <w:color w:val="auto"/>
        </w:rPr>
        <w:t xml:space="preserve">  </w:t>
      </w:r>
    </w:p>
    <w:p w:rsidR="001D63A4" w:rsidRPr="006A7092" w:rsidRDefault="001D63A4" w:rsidP="001D63A4">
      <w:pPr>
        <w:autoSpaceDE w:val="0"/>
        <w:autoSpaceDN w:val="0"/>
        <w:adjustRightInd w:val="0"/>
        <w:ind w:firstLine="709"/>
        <w:jc w:val="both"/>
        <w:outlineLvl w:val="1"/>
        <w:rPr>
          <w:rFonts w:ascii="Times New Roman" w:hAnsi="Times New Roman" w:cs="Times New Roman"/>
        </w:rPr>
      </w:pPr>
      <w:r w:rsidRPr="006A7092">
        <w:rPr>
          <w:rFonts w:ascii="Times New Roman" w:hAnsi="Times New Roman" w:cs="Times New Roman"/>
        </w:rPr>
        <w:t xml:space="preserve">Устранение недостатков, дефектов, в течение </w:t>
      </w:r>
      <w:r>
        <w:rPr>
          <w:rFonts w:ascii="Times New Roman" w:eastAsia="Times New Roman" w:hAnsi="Times New Roman" w:cs="Times New Roman"/>
          <w:color w:val="auto"/>
        </w:rPr>
        <w:t>срока годности товара</w:t>
      </w:r>
      <w:r w:rsidRPr="00C36941">
        <w:rPr>
          <w:rFonts w:ascii="Times New Roman" w:eastAsia="Times New Roman" w:hAnsi="Times New Roman" w:cs="Times New Roman"/>
          <w:color w:val="auto"/>
        </w:rPr>
        <w:t xml:space="preserve"> </w:t>
      </w:r>
      <w:r w:rsidRPr="006A7092">
        <w:rPr>
          <w:rFonts w:ascii="Times New Roman" w:hAnsi="Times New Roman" w:cs="Times New Roman"/>
        </w:rPr>
        <w:t>осуществляется за счет средств Поставщика</w:t>
      </w:r>
      <w:r>
        <w:rPr>
          <w:rFonts w:ascii="Times New Roman" w:hAnsi="Times New Roman" w:cs="Times New Roman"/>
        </w:rPr>
        <w:t>, в срок, указанный Заказчиком</w:t>
      </w:r>
      <w:r w:rsidRPr="006A7092">
        <w:rPr>
          <w:rFonts w:ascii="Times New Roman" w:hAnsi="Times New Roman" w:cs="Times New Roman"/>
        </w:rPr>
        <w:t>.</w:t>
      </w:r>
    </w:p>
    <w:p w:rsidR="001D63A4" w:rsidRPr="006A7092" w:rsidRDefault="001D63A4" w:rsidP="001D63A4">
      <w:pPr>
        <w:pStyle w:val="ConsPlusNormal"/>
        <w:tabs>
          <w:tab w:val="left" w:pos="426"/>
        </w:tabs>
        <w:ind w:firstLine="709"/>
        <w:jc w:val="both"/>
        <w:rPr>
          <w:rFonts w:ascii="Times New Roman" w:hAnsi="Times New Roman" w:cs="Times New Roman"/>
          <w:sz w:val="24"/>
          <w:szCs w:val="24"/>
        </w:rPr>
      </w:pPr>
      <w:r w:rsidRPr="006A7092">
        <w:rPr>
          <w:rFonts w:ascii="Times New Roman" w:hAnsi="Times New Roman" w:cs="Times New Roman"/>
          <w:bCs/>
          <w:iCs/>
          <w:color w:val="000000"/>
          <w:sz w:val="24"/>
          <w:szCs w:val="24"/>
        </w:rPr>
        <w:t>З</w:t>
      </w:r>
      <w:r w:rsidRPr="006A7092">
        <w:rPr>
          <w:rFonts w:ascii="Times New Roman" w:hAnsi="Times New Roman" w:cs="Times New Roman"/>
          <w:sz w:val="24"/>
          <w:szCs w:val="24"/>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1D63A4" w:rsidRPr="00B87C3D" w:rsidRDefault="001D63A4" w:rsidP="001D63A4">
      <w:pPr>
        <w:pStyle w:val="ConsPlusNormal"/>
        <w:tabs>
          <w:tab w:val="left" w:pos="426"/>
        </w:tabs>
        <w:ind w:firstLine="709"/>
        <w:jc w:val="both"/>
        <w:rPr>
          <w:rFonts w:ascii="Times New Roman" w:hAnsi="Times New Roman" w:cs="Times New Roman"/>
          <w:bCs/>
          <w:iCs/>
          <w:color w:val="000000"/>
          <w:sz w:val="16"/>
          <w:szCs w:val="16"/>
        </w:rPr>
      </w:pPr>
    </w:p>
    <w:p w:rsidR="0001586C" w:rsidRPr="0001586C" w:rsidRDefault="0001586C" w:rsidP="0001586C">
      <w:pPr>
        <w:autoSpaceDE w:val="0"/>
        <w:autoSpaceDN w:val="0"/>
        <w:adjustRightInd w:val="0"/>
        <w:ind w:firstLine="709"/>
        <w:jc w:val="both"/>
        <w:rPr>
          <w:rFonts w:ascii="Times New Roman" w:hAnsi="Times New Roman" w:cs="Times New Roman"/>
          <w:b/>
          <w:color w:val="auto"/>
        </w:rPr>
      </w:pPr>
      <w:r w:rsidRPr="0001586C">
        <w:rPr>
          <w:rFonts w:ascii="Times New Roman" w:hAnsi="Times New Roman" w:cs="Times New Roman"/>
          <w:b/>
        </w:rPr>
        <w:t>5. ПОРЯДОК И СРОКИ ПОСТАВКИ ТОВАРА, ОСУЩЕСТВЛЕНИЯ</w:t>
      </w:r>
    </w:p>
    <w:p w:rsidR="0001586C" w:rsidRPr="0001586C" w:rsidRDefault="0001586C" w:rsidP="0001586C">
      <w:pPr>
        <w:ind w:firstLine="709"/>
        <w:jc w:val="center"/>
        <w:rPr>
          <w:rFonts w:ascii="Times New Roman" w:hAnsi="Times New Roman" w:cs="Times New Roman"/>
          <w:b/>
          <w:caps/>
        </w:rPr>
      </w:pPr>
      <w:r w:rsidRPr="0001586C">
        <w:rPr>
          <w:rFonts w:ascii="Times New Roman" w:hAnsi="Times New Roman" w:cs="Times New Roman"/>
          <w:b/>
        </w:rPr>
        <w:t>ЗАКАЗЧИКОМ</w:t>
      </w:r>
      <w:r w:rsidRPr="0001586C">
        <w:rPr>
          <w:rFonts w:ascii="Times New Roman" w:hAnsi="Times New Roman" w:cs="Times New Roman"/>
        </w:rPr>
        <w:t xml:space="preserve"> </w:t>
      </w:r>
      <w:r w:rsidRPr="0001586C">
        <w:rPr>
          <w:rFonts w:ascii="Times New Roman" w:hAnsi="Times New Roman" w:cs="Times New Roman"/>
          <w:b/>
        </w:rPr>
        <w:t xml:space="preserve">ПРИЕМКИ </w:t>
      </w:r>
      <w:r w:rsidRPr="0001586C">
        <w:rPr>
          <w:rFonts w:ascii="Times New Roman" w:hAnsi="Times New Roman" w:cs="Times New Roman"/>
          <w:b/>
          <w:caps/>
        </w:rPr>
        <w:t>ТОВАРА</w:t>
      </w:r>
    </w:p>
    <w:p w:rsidR="0001586C" w:rsidRPr="00B87C3D" w:rsidRDefault="0001586C" w:rsidP="0001586C">
      <w:pPr>
        <w:pStyle w:val="ConsPlusNormal"/>
        <w:ind w:firstLine="709"/>
        <w:jc w:val="both"/>
        <w:rPr>
          <w:rFonts w:ascii="Times New Roman" w:hAnsi="Times New Roman" w:cs="Times New Roman"/>
          <w:sz w:val="16"/>
          <w:szCs w:val="16"/>
        </w:rPr>
      </w:pPr>
    </w:p>
    <w:p w:rsidR="00E37CD6" w:rsidRPr="000B3EF1" w:rsidRDefault="00E37CD6" w:rsidP="00E37CD6">
      <w:pPr>
        <w:autoSpaceDE w:val="0"/>
        <w:autoSpaceDN w:val="0"/>
        <w:adjustRightInd w:val="0"/>
        <w:ind w:firstLine="456"/>
        <w:jc w:val="both"/>
        <w:rPr>
          <w:rFonts w:ascii="Times New Roman" w:eastAsia="Calibri" w:hAnsi="Times New Roman" w:cs="Times New Roman"/>
          <w:lang w:eastAsia="en-US"/>
        </w:rPr>
      </w:pPr>
      <w:r w:rsidRPr="000B3EF1">
        <w:rPr>
          <w:rFonts w:ascii="Times New Roman" w:hAnsi="Times New Roman" w:cs="Times New Roman"/>
        </w:rPr>
        <w:lastRenderedPageBreak/>
        <w:t>5.1. Товар поставляется</w:t>
      </w:r>
      <w:r w:rsidRPr="000B3EF1">
        <w:rPr>
          <w:rFonts w:ascii="Times New Roman" w:hAnsi="Times New Roman" w:cs="Times New Roman"/>
          <w:bCs/>
        </w:rPr>
        <w:t xml:space="preserve"> единовременно, в полном объеме,</w:t>
      </w:r>
      <w:r w:rsidRPr="000B3EF1">
        <w:rPr>
          <w:rFonts w:ascii="Times New Roman" w:hAnsi="Times New Roman" w:cs="Times New Roman"/>
        </w:rPr>
        <w:t xml:space="preserve"> в рабочий день с 10.00 по 16.00 в течение </w:t>
      </w:r>
      <w:r w:rsidR="00BF24F7">
        <w:rPr>
          <w:rFonts w:ascii="Times New Roman" w:hAnsi="Times New Roman" w:cs="Times New Roman"/>
        </w:rPr>
        <w:t xml:space="preserve">3 (трех) </w:t>
      </w:r>
      <w:r w:rsidRPr="000B3EF1">
        <w:rPr>
          <w:rFonts w:ascii="Times New Roman" w:hAnsi="Times New Roman" w:cs="Times New Roman"/>
        </w:rPr>
        <w:t xml:space="preserve">рабочих дней </w:t>
      </w:r>
      <w:r>
        <w:rPr>
          <w:rFonts w:ascii="Times New Roman" w:hAnsi="Times New Roman" w:cs="Times New Roman"/>
        </w:rPr>
        <w:t>с даты</w:t>
      </w:r>
      <w:r w:rsidRPr="000B3EF1">
        <w:rPr>
          <w:rFonts w:ascii="Times New Roman" w:hAnsi="Times New Roman" w:cs="Times New Roman"/>
        </w:rPr>
        <w:t xml:space="preserve"> заключения контракта</w:t>
      </w:r>
      <w:r w:rsidRPr="000B3EF1">
        <w:rPr>
          <w:rFonts w:ascii="Times New Roman" w:eastAsia="Calibri" w:hAnsi="Times New Roman" w:cs="Times New Roman"/>
          <w:lang w:eastAsia="en-US"/>
        </w:rPr>
        <w:t>.</w:t>
      </w:r>
    </w:p>
    <w:p w:rsidR="00E37CD6" w:rsidRPr="000B3EF1" w:rsidRDefault="00E37CD6" w:rsidP="00E37CD6">
      <w:pPr>
        <w:autoSpaceDE w:val="0"/>
        <w:autoSpaceDN w:val="0"/>
        <w:adjustRightInd w:val="0"/>
        <w:ind w:firstLine="456"/>
        <w:jc w:val="both"/>
        <w:rPr>
          <w:rFonts w:ascii="Times New Roman" w:hAnsi="Times New Roman" w:cs="Times New Roman"/>
        </w:rPr>
      </w:pPr>
      <w:r w:rsidRPr="000B3EF1">
        <w:rPr>
          <w:rFonts w:ascii="Times New Roman" w:hAnsi="Times New Roman" w:cs="Times New Roman"/>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E37CD6" w:rsidRPr="000B3EF1" w:rsidRDefault="00E37CD6" w:rsidP="00E37CD6">
      <w:pPr>
        <w:autoSpaceDE w:val="0"/>
        <w:autoSpaceDN w:val="0"/>
        <w:adjustRightInd w:val="0"/>
        <w:ind w:firstLine="456"/>
        <w:jc w:val="both"/>
        <w:rPr>
          <w:rFonts w:ascii="Times New Roman" w:hAnsi="Times New Roman" w:cs="Times New Roman"/>
        </w:rPr>
      </w:pPr>
      <w:r w:rsidRPr="000B3EF1">
        <w:rPr>
          <w:rFonts w:ascii="Times New Roman" w:hAnsi="Times New Roman" w:cs="Times New Roman"/>
        </w:rPr>
        <w:t>Для проведения экспертизы поставляемых товаров, а также отдельных этапов исполнения Контракта, Заказчик имеет право создать комиссию, привлечь эксперта, экспертную организацию.</w:t>
      </w:r>
    </w:p>
    <w:p w:rsidR="00E37CD6" w:rsidRPr="000B3EF1" w:rsidRDefault="00E37CD6" w:rsidP="00E37CD6">
      <w:pPr>
        <w:autoSpaceDE w:val="0"/>
        <w:autoSpaceDN w:val="0"/>
        <w:adjustRightInd w:val="0"/>
        <w:ind w:firstLine="456"/>
        <w:jc w:val="both"/>
        <w:rPr>
          <w:rFonts w:ascii="Times New Roman" w:hAnsi="Times New Roman" w:cs="Times New Roman"/>
        </w:rPr>
      </w:pPr>
      <w:r w:rsidRPr="000B3EF1">
        <w:rPr>
          <w:rFonts w:ascii="Times New Roman" w:hAnsi="Times New Roman" w:cs="Times New Roman"/>
        </w:rPr>
        <w:t>5.3. Приемка товара производится Заказчиком в течение 5 (пяти) дней с момента поставки товара.</w:t>
      </w:r>
    </w:p>
    <w:p w:rsidR="00E37CD6" w:rsidRPr="000B3EF1" w:rsidRDefault="00E37CD6" w:rsidP="00E37CD6">
      <w:pPr>
        <w:autoSpaceDE w:val="0"/>
        <w:autoSpaceDN w:val="0"/>
        <w:adjustRightInd w:val="0"/>
        <w:ind w:firstLine="456"/>
        <w:jc w:val="both"/>
        <w:rPr>
          <w:rFonts w:ascii="Times New Roman" w:hAnsi="Times New Roman" w:cs="Times New Roman"/>
        </w:rPr>
      </w:pPr>
      <w:r w:rsidRPr="000B3EF1">
        <w:rPr>
          <w:rFonts w:ascii="Times New Roman" w:hAnsi="Times New Roman" w:cs="Times New Roman"/>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 Выявленные отступления от условий настоящего Контракта фиксируются рекламационным актом.</w:t>
      </w:r>
    </w:p>
    <w:p w:rsidR="00E37CD6" w:rsidRPr="000B3EF1" w:rsidRDefault="00E37CD6" w:rsidP="00E37CD6">
      <w:pPr>
        <w:autoSpaceDE w:val="0"/>
        <w:autoSpaceDN w:val="0"/>
        <w:adjustRightInd w:val="0"/>
        <w:ind w:firstLine="456"/>
        <w:jc w:val="both"/>
        <w:rPr>
          <w:rFonts w:ascii="Times New Roman" w:hAnsi="Times New Roman" w:cs="Times New Roman"/>
        </w:rPr>
      </w:pPr>
      <w:r w:rsidRPr="000B3EF1">
        <w:rPr>
          <w:rFonts w:ascii="Times New Roman" w:hAnsi="Times New Roman" w:cs="Times New Roman"/>
        </w:rPr>
        <w:t>5.4. При приеме товара Заказчик проверяет его по наименованию, количеству, комплектности, качеству, требованиям к маркировке, таре и упаковке.</w:t>
      </w:r>
    </w:p>
    <w:p w:rsidR="00E37CD6" w:rsidRPr="000B3EF1" w:rsidRDefault="00E37CD6" w:rsidP="00E37CD6">
      <w:pPr>
        <w:autoSpaceDE w:val="0"/>
        <w:autoSpaceDN w:val="0"/>
        <w:adjustRightInd w:val="0"/>
        <w:ind w:firstLine="456"/>
        <w:jc w:val="both"/>
        <w:rPr>
          <w:rFonts w:ascii="Times New Roman" w:hAnsi="Times New Roman" w:cs="Times New Roman"/>
        </w:rPr>
      </w:pPr>
      <w:r w:rsidRPr="000B3EF1">
        <w:rPr>
          <w:rFonts w:ascii="Times New Roman" w:hAnsi="Times New Roman" w:cs="Times New Roman"/>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rsidR="00E37CD6" w:rsidRPr="000B3EF1" w:rsidRDefault="00E37CD6" w:rsidP="00E37CD6">
      <w:pPr>
        <w:autoSpaceDE w:val="0"/>
        <w:autoSpaceDN w:val="0"/>
        <w:adjustRightInd w:val="0"/>
        <w:ind w:firstLine="456"/>
        <w:jc w:val="both"/>
        <w:rPr>
          <w:rFonts w:ascii="Times New Roman" w:hAnsi="Times New Roman" w:cs="Times New Roman"/>
        </w:rPr>
      </w:pPr>
      <w:r w:rsidRPr="000B3EF1">
        <w:rPr>
          <w:rFonts w:ascii="Times New Roman" w:hAnsi="Times New Roman" w:cs="Times New Roman"/>
        </w:rPr>
        <w:t>Доставка товара и его ответственное хранение осуществляются за счет средств Поставщика.</w:t>
      </w:r>
    </w:p>
    <w:p w:rsidR="00E37CD6" w:rsidRPr="000B3EF1" w:rsidRDefault="00E37CD6" w:rsidP="00E37CD6">
      <w:pPr>
        <w:autoSpaceDE w:val="0"/>
        <w:autoSpaceDN w:val="0"/>
        <w:adjustRightInd w:val="0"/>
        <w:ind w:firstLine="456"/>
        <w:jc w:val="both"/>
        <w:rPr>
          <w:rFonts w:ascii="Times New Roman" w:hAnsi="Times New Roman" w:cs="Times New Roman"/>
        </w:rPr>
      </w:pPr>
      <w:r w:rsidRPr="000B3EF1">
        <w:rPr>
          <w:rFonts w:ascii="Times New Roman" w:hAnsi="Times New Roman" w:cs="Times New Roman"/>
        </w:rPr>
        <w:t xml:space="preserve">5.6. Товар считается поставленным после подписания Сторонами товарной накладной </w:t>
      </w:r>
    </w:p>
    <w:p w:rsidR="00E37CD6" w:rsidRPr="000B3EF1" w:rsidRDefault="00E37CD6" w:rsidP="00E37CD6">
      <w:pPr>
        <w:autoSpaceDE w:val="0"/>
        <w:autoSpaceDN w:val="0"/>
        <w:adjustRightInd w:val="0"/>
        <w:ind w:firstLine="456"/>
        <w:jc w:val="both"/>
        <w:rPr>
          <w:rFonts w:ascii="Times New Roman" w:hAnsi="Times New Roman" w:cs="Times New Roman"/>
        </w:rPr>
      </w:pPr>
      <w:r w:rsidRPr="000B3EF1">
        <w:rPr>
          <w:rFonts w:ascii="Times New Roman" w:hAnsi="Times New Roman" w:cs="Times New Roman"/>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E37CD6" w:rsidRDefault="00E37CD6" w:rsidP="00E37CD6">
      <w:pPr>
        <w:autoSpaceDE w:val="0"/>
        <w:autoSpaceDN w:val="0"/>
        <w:adjustRightInd w:val="0"/>
        <w:ind w:firstLine="456"/>
        <w:jc w:val="both"/>
        <w:rPr>
          <w:rFonts w:ascii="Times New Roman" w:hAnsi="Times New Roman" w:cs="Times New Roman"/>
        </w:rPr>
      </w:pPr>
      <w:r w:rsidRPr="000B3EF1">
        <w:rPr>
          <w:rFonts w:ascii="Times New Roman" w:hAnsi="Times New Roman" w:cs="Times New Roman"/>
        </w:rPr>
        <w:t>5.8. Поставщик одновременно с поставкой товара предоставляет Заказчику товарную накладную, счет (счет-фактуру (при наличии).</w:t>
      </w:r>
    </w:p>
    <w:p w:rsidR="001B47C3" w:rsidRPr="00B87C3D" w:rsidRDefault="001B47C3" w:rsidP="000158ED">
      <w:pPr>
        <w:spacing w:line="0" w:lineRule="atLeast"/>
        <w:ind w:firstLine="567"/>
        <w:jc w:val="both"/>
        <w:rPr>
          <w:rFonts w:ascii="Times New Roman" w:hAnsi="Times New Roman" w:cs="Times New Roman"/>
          <w:sz w:val="16"/>
          <w:szCs w:val="16"/>
        </w:rPr>
      </w:pPr>
    </w:p>
    <w:p w:rsidR="00BA350F" w:rsidRPr="0001586C" w:rsidRDefault="00BA350F" w:rsidP="00BA350F">
      <w:pPr>
        <w:pStyle w:val="ConsPlusNormal"/>
        <w:ind w:firstLine="709"/>
        <w:jc w:val="center"/>
        <w:rPr>
          <w:rFonts w:ascii="Times New Roman" w:hAnsi="Times New Roman" w:cs="Times New Roman"/>
          <w:b/>
          <w:caps/>
          <w:sz w:val="24"/>
          <w:szCs w:val="24"/>
        </w:rPr>
      </w:pPr>
      <w:r w:rsidRPr="00802B37">
        <w:rPr>
          <w:rFonts w:ascii="Times New Roman" w:hAnsi="Times New Roman" w:cs="Times New Roman"/>
          <w:b/>
          <w:caps/>
          <w:sz w:val="24"/>
          <w:szCs w:val="24"/>
        </w:rPr>
        <w:t>6. Ответственность Сторон</w:t>
      </w:r>
      <w:r w:rsidRPr="00802B37">
        <w:rPr>
          <w:rFonts w:ascii="Times New Roman" w:hAnsi="Times New Roman" w:cs="Times New Roman"/>
          <w:sz w:val="24"/>
          <w:szCs w:val="24"/>
        </w:rPr>
        <w:t xml:space="preserve"> </w:t>
      </w:r>
      <w:r w:rsidRPr="00802B37">
        <w:rPr>
          <w:rFonts w:ascii="Times New Roman" w:hAnsi="Times New Roman" w:cs="Times New Roman"/>
          <w:b/>
          <w:sz w:val="24"/>
          <w:szCs w:val="24"/>
        </w:rPr>
        <w:t>И ИНЫЕ ПОСЛЕДСТВИЯ НАРУШЕНИЯ ОБЯЗАТЕЛЬСТВ</w:t>
      </w:r>
    </w:p>
    <w:p w:rsidR="00BA350F" w:rsidRPr="00B87C3D" w:rsidRDefault="00BA350F" w:rsidP="00BA350F">
      <w:pPr>
        <w:pStyle w:val="ConsPlusNormal"/>
        <w:ind w:firstLine="709"/>
        <w:rPr>
          <w:rFonts w:ascii="Times New Roman" w:hAnsi="Times New Roman" w:cs="Times New Roman"/>
          <w:b/>
          <w:caps/>
          <w:sz w:val="16"/>
          <w:szCs w:val="16"/>
        </w:rPr>
      </w:pPr>
    </w:p>
    <w:p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6.2. Поставщик несет ответственность перед Заказчиком за допущенные отступления от требований, предусмотренных Контрактом.</w:t>
      </w:r>
    </w:p>
    <w:p w:rsidR="00BA350F" w:rsidRPr="005F010D" w:rsidRDefault="00BA350F" w:rsidP="00BA350F">
      <w:pPr>
        <w:autoSpaceDE w:val="0"/>
        <w:autoSpaceDN w:val="0"/>
        <w:adjustRightInd w:val="0"/>
        <w:ind w:firstLine="709"/>
        <w:jc w:val="both"/>
        <w:rPr>
          <w:rFonts w:ascii="Times New Roman" w:hAnsi="Times New Roman" w:cs="Times New Roman"/>
          <w:bCs/>
        </w:rPr>
      </w:pPr>
      <w:r w:rsidRPr="005F010D">
        <w:rPr>
          <w:rFonts w:ascii="Times New Roman" w:hAnsi="Times New Roman" w:cs="Times New Roman"/>
        </w:rPr>
        <w:t xml:space="preserve">6.3. </w:t>
      </w:r>
      <w:r w:rsidRPr="005F010D">
        <w:rPr>
          <w:rFonts w:ascii="Times New Roman" w:hAnsi="Times New Roman" w:cs="Times New Roman"/>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350F" w:rsidRPr="005F010D" w:rsidRDefault="00BA350F" w:rsidP="00BA350F">
      <w:pPr>
        <w:autoSpaceDE w:val="0"/>
        <w:autoSpaceDN w:val="0"/>
        <w:adjustRightInd w:val="0"/>
        <w:ind w:firstLine="709"/>
        <w:jc w:val="both"/>
        <w:rPr>
          <w:rFonts w:ascii="Times New Roman" w:hAnsi="Times New Roman" w:cs="Times New Roman"/>
          <w:bCs/>
        </w:rPr>
      </w:pPr>
      <w:r w:rsidRPr="005F010D">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5F010D">
        <w:rPr>
          <w:rFonts w:ascii="Times New Roman" w:hAnsi="Times New Roman" w:cs="Times New Roman"/>
          <w:bCs/>
        </w:rPr>
        <w:t xml:space="preserve">Заказчику штраф. </w:t>
      </w:r>
    </w:p>
    <w:p w:rsidR="00485705" w:rsidRPr="00802B37" w:rsidRDefault="00485705" w:rsidP="00485705">
      <w:pPr>
        <w:autoSpaceDE w:val="0"/>
        <w:autoSpaceDN w:val="0"/>
        <w:adjustRightInd w:val="0"/>
        <w:ind w:firstLine="709"/>
        <w:jc w:val="both"/>
        <w:rPr>
          <w:rFonts w:ascii="Times New Roman" w:hAnsi="Times New Roman" w:cs="Times New Roman"/>
        </w:rPr>
      </w:pPr>
      <w:r w:rsidRPr="2B2966EC">
        <w:rPr>
          <w:rFonts w:ascii="Times New Roman" w:hAnsi="Times New Roman" w:cs="Times New Roman"/>
        </w:rPr>
        <w:t xml:space="preserve">Размер штрафа определяется в соответствии с </w:t>
      </w:r>
      <w:proofErr w:type="spellStart"/>
      <w:r w:rsidR="004C701B">
        <w:rPr>
          <w:rFonts w:ascii="Times New Roman" w:hAnsi="Times New Roman" w:cs="Times New Roman"/>
        </w:rPr>
        <w:t>п.п</w:t>
      </w:r>
      <w:proofErr w:type="spellEnd"/>
      <w:r w:rsidR="004C701B">
        <w:rPr>
          <w:rFonts w:ascii="Times New Roman" w:hAnsi="Times New Roman" w:cs="Times New Roman"/>
        </w:rPr>
        <w:t xml:space="preserve"> а) пункта 3</w:t>
      </w:r>
      <w:r w:rsidRPr="2B2966EC">
        <w:rPr>
          <w:rFonts w:ascii="Times New Roman" w:hAnsi="Times New Roman" w:cs="Times New Roman"/>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Pr="00C926D6">
        <w:rPr>
          <w:rFonts w:ascii="Times New Roman" w:hAnsi="Times New Roman" w:cs="Times New Roman"/>
        </w:rPr>
        <w:t>)</w:t>
      </w:r>
      <w:r w:rsidRPr="2B2966EC">
        <w:rPr>
          <w:rFonts w:ascii="Times New Roman" w:hAnsi="Times New Roman" w:cs="Times New Roman"/>
        </w:rPr>
        <w:t xml:space="preserve">», утвержденных Постановлением Правительства Российской Федерации от 30.08.2017 №1042, и составляет </w:t>
      </w:r>
      <w:r w:rsidRPr="00F868F4">
        <w:rPr>
          <w:rFonts w:ascii="Times New Roman" w:hAnsi="Times New Roman" w:cs="Times New Roman"/>
        </w:rPr>
        <w:br/>
      </w:r>
      <w:r w:rsidRPr="2B2966EC">
        <w:rPr>
          <w:rFonts w:ascii="Times New Roman" w:hAnsi="Times New Roman" w:cs="Times New Roman"/>
        </w:rPr>
        <w:t>1</w:t>
      </w:r>
      <w:r w:rsidR="00F00D3D">
        <w:rPr>
          <w:rFonts w:ascii="Times New Roman" w:hAnsi="Times New Roman" w:cs="Times New Roman"/>
        </w:rPr>
        <w:t>0</w:t>
      </w:r>
      <w:r w:rsidRPr="2B2966EC">
        <w:rPr>
          <w:rFonts w:ascii="Times New Roman" w:hAnsi="Times New Roman" w:cs="Times New Roman"/>
        </w:rPr>
        <w:t xml:space="preserve"> % цены Контракта</w:t>
      </w:r>
      <w:r w:rsidR="00F00D3D">
        <w:rPr>
          <w:rFonts w:ascii="Times New Roman" w:hAnsi="Times New Roman" w:cs="Times New Roman"/>
        </w:rPr>
        <w:t>.</w:t>
      </w:r>
    </w:p>
    <w:p w:rsidR="00BA350F" w:rsidRPr="0001586C" w:rsidRDefault="00BA350F" w:rsidP="00BA350F">
      <w:pPr>
        <w:pStyle w:val="ConsPlusNormal"/>
        <w:ind w:firstLine="709"/>
        <w:jc w:val="both"/>
        <w:rPr>
          <w:rFonts w:ascii="Times New Roman" w:hAnsi="Times New Roman" w:cs="Times New Roman"/>
          <w:b/>
          <w:bCs/>
          <w:i/>
          <w:sz w:val="24"/>
          <w:szCs w:val="24"/>
        </w:rPr>
      </w:pPr>
      <w:r w:rsidRPr="005F010D">
        <w:rPr>
          <w:rFonts w:ascii="Times New Roman" w:hAnsi="Times New Roman" w:cs="Times New Roman"/>
          <w:sz w:val="24"/>
          <w:szCs w:val="24"/>
        </w:rPr>
        <w:t>6.5. За</w:t>
      </w:r>
      <w:r w:rsidRPr="0001586C">
        <w:rPr>
          <w:rFonts w:ascii="Times New Roman" w:hAnsi="Times New Roman" w:cs="Times New Roman"/>
          <w:sz w:val="24"/>
          <w:szCs w:val="24"/>
        </w:rPr>
        <w:t xml:space="preserve"> каждый факт неисполнения или ненадлежащего исполнения </w:t>
      </w:r>
      <w:proofErr w:type="gramStart"/>
      <w:r w:rsidRPr="0001586C">
        <w:rPr>
          <w:rFonts w:ascii="Times New Roman" w:hAnsi="Times New Roman" w:cs="Times New Roman"/>
          <w:sz w:val="24"/>
          <w:szCs w:val="24"/>
        </w:rPr>
        <w:t>Поставщиком  обязательства</w:t>
      </w:r>
      <w:proofErr w:type="gramEnd"/>
      <w:r w:rsidRPr="0001586C">
        <w:rPr>
          <w:rFonts w:ascii="Times New Roman" w:hAnsi="Times New Roman" w:cs="Times New Roman"/>
          <w:sz w:val="24"/>
          <w:szCs w:val="24"/>
        </w:rPr>
        <w:t xml:space="preserve">, предусмотренного Контрактом, которое не имеет стоимостного выражения, Поставщик выплачивает </w:t>
      </w:r>
      <w:r w:rsidRPr="0001586C">
        <w:rPr>
          <w:rFonts w:ascii="Times New Roman" w:hAnsi="Times New Roman" w:cs="Times New Roman"/>
          <w:bCs/>
          <w:sz w:val="24"/>
          <w:szCs w:val="24"/>
        </w:rPr>
        <w:t>Заказчику штраф в размере</w:t>
      </w:r>
      <w:r w:rsidRPr="0001586C">
        <w:rPr>
          <w:rFonts w:ascii="Times New Roman" w:hAnsi="Times New Roman" w:cs="Times New Roman"/>
          <w:sz w:val="24"/>
          <w:szCs w:val="24"/>
        </w:rPr>
        <w:t xml:space="preserve"> 1000 рублей.</w:t>
      </w:r>
    </w:p>
    <w:p w:rsidR="00BA350F" w:rsidRPr="0001586C" w:rsidRDefault="00BA350F" w:rsidP="00BA350F">
      <w:pPr>
        <w:autoSpaceDE w:val="0"/>
        <w:autoSpaceDN w:val="0"/>
        <w:adjustRightInd w:val="0"/>
        <w:ind w:firstLine="709"/>
        <w:jc w:val="both"/>
        <w:rPr>
          <w:rFonts w:ascii="Times New Roman" w:hAnsi="Times New Roman" w:cs="Times New Roman"/>
        </w:rPr>
      </w:pPr>
      <w:bookmarkStart w:id="1" w:name="Par67"/>
      <w:bookmarkEnd w:id="1"/>
      <w:r w:rsidRPr="005F010D">
        <w:rPr>
          <w:rFonts w:ascii="Times New Roman" w:hAnsi="Times New Roman" w:cs="Times New Roman"/>
        </w:rPr>
        <w:t xml:space="preserve">6.6. В случае просрочки исполнения Поставщиком обязательств по Контракту, </w:t>
      </w:r>
      <w:r w:rsidRPr="0001586C">
        <w:rPr>
          <w:rFonts w:ascii="Times New Roman" w:hAnsi="Times New Roman" w:cs="Times New Roman"/>
        </w:rPr>
        <w:lastRenderedPageBreak/>
        <w:t>Поставщик выплачивает Заказчику пени.</w:t>
      </w:r>
    </w:p>
    <w:p w:rsidR="00BA350F" w:rsidRPr="005F010D" w:rsidRDefault="00BA350F" w:rsidP="00BA350F">
      <w:pPr>
        <w:ind w:firstLine="425"/>
        <w:jc w:val="both"/>
        <w:rPr>
          <w:rFonts w:ascii="Times New Roman" w:eastAsia="Times New Roman" w:hAnsi="Times New Roman" w:cs="Times New Roman"/>
        </w:rPr>
      </w:pPr>
      <w:r w:rsidRPr="64027AD1">
        <w:rPr>
          <w:rFonts w:ascii="Times New Roman" w:eastAsia="Times New Roman" w:hAnsi="Times New Roman" w:cs="Times New Roman"/>
          <w:sz w:val="20"/>
          <w:szCs w:val="20"/>
        </w:rPr>
        <w:t xml:space="preserve">    </w:t>
      </w:r>
      <w:r w:rsidRPr="00336AC4">
        <w:rPr>
          <w:rFonts w:ascii="Times New Roman" w:eastAsia="Times New Roman" w:hAnsi="Times New Roman" w:cs="Times New Roman"/>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w:t>
      </w:r>
      <w:r w:rsidRPr="005F010D">
        <w:rPr>
          <w:rFonts w:ascii="Times New Roman" w:eastAsia="Times New Roman" w:hAnsi="Times New Roman" w:cs="Times New Roman"/>
        </w:rPr>
        <w:t>порядок начисления пени.</w:t>
      </w:r>
    </w:p>
    <w:p w:rsidR="00BA350F" w:rsidRPr="005F010D" w:rsidRDefault="00BA350F" w:rsidP="00BA350F">
      <w:pPr>
        <w:pStyle w:val="ConsPlusNormal"/>
        <w:ind w:firstLine="709"/>
        <w:jc w:val="both"/>
        <w:rPr>
          <w:rFonts w:ascii="Times New Roman" w:hAnsi="Times New Roman" w:cs="Times New Roman"/>
          <w:sz w:val="24"/>
          <w:szCs w:val="24"/>
        </w:rPr>
      </w:pPr>
      <w:r w:rsidRPr="005F010D">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A350F" w:rsidRPr="005F010D" w:rsidRDefault="00BA350F" w:rsidP="00BA350F">
      <w:pPr>
        <w:autoSpaceDE w:val="0"/>
        <w:autoSpaceDN w:val="0"/>
        <w:adjustRightInd w:val="0"/>
        <w:ind w:firstLine="709"/>
        <w:jc w:val="both"/>
        <w:rPr>
          <w:rFonts w:ascii="Times New Roman" w:eastAsia="Calibri" w:hAnsi="Times New Roman" w:cs="Times New Roman"/>
          <w:lang w:eastAsia="en-US"/>
        </w:rPr>
      </w:pPr>
      <w:r w:rsidRPr="005F010D">
        <w:rPr>
          <w:rFonts w:ascii="Times New Roman" w:hAnsi="Times New Roman" w:cs="Times New Roman"/>
        </w:rPr>
        <w:t xml:space="preserve">6.8. </w:t>
      </w:r>
      <w:r w:rsidRPr="005F010D">
        <w:rPr>
          <w:rFonts w:ascii="Times New Roman" w:eastAsia="Calibri" w:hAnsi="Times New Roman" w:cs="Times New Roman"/>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BA350F" w:rsidRPr="005F010D" w:rsidRDefault="00BA350F" w:rsidP="00BA350F">
      <w:pPr>
        <w:ind w:firstLine="709"/>
        <w:jc w:val="both"/>
        <w:rPr>
          <w:rFonts w:ascii="Times New Roman" w:eastAsia="Times New Roman" w:hAnsi="Times New Roman" w:cs="Times New Roman"/>
        </w:rPr>
      </w:pPr>
      <w:r w:rsidRPr="005F010D">
        <w:rPr>
          <w:rFonts w:ascii="Times New Roman" w:hAnsi="Times New Roman" w:cs="Times New Roman"/>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BA350F" w:rsidRPr="005F010D" w:rsidRDefault="00BA350F" w:rsidP="00BA350F">
      <w:pPr>
        <w:pStyle w:val="ConsPlusNormal"/>
        <w:ind w:firstLine="709"/>
        <w:jc w:val="both"/>
        <w:rPr>
          <w:rFonts w:ascii="Times New Roman" w:hAnsi="Times New Roman" w:cs="Times New Roman"/>
          <w:sz w:val="24"/>
          <w:szCs w:val="24"/>
        </w:rPr>
      </w:pPr>
      <w:r w:rsidRPr="005F010D">
        <w:rPr>
          <w:rFonts w:ascii="Times New Roman" w:hAnsi="Times New Roman" w:cs="Times New Roman"/>
          <w:sz w:val="24"/>
          <w:szCs w:val="24"/>
        </w:rPr>
        <w:t xml:space="preserve">6.9. </w:t>
      </w:r>
      <w:bookmarkStart w:id="2" w:name="Par82"/>
      <w:bookmarkEnd w:id="2"/>
      <w:r w:rsidRPr="005F010D">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5F010D">
        <w:rPr>
          <w:rFonts w:ascii="Times New Roman" w:hAnsi="Times New Roman" w:cs="Times New Roman"/>
          <w:bCs/>
          <w:sz w:val="24"/>
          <w:szCs w:val="24"/>
        </w:rPr>
        <w:t>Заказчик выплачивает Поставщику штраф в размере 1</w:t>
      </w:r>
      <w:r w:rsidRPr="005F010D">
        <w:rPr>
          <w:rFonts w:ascii="Times New Roman" w:hAnsi="Times New Roman" w:cs="Times New Roman"/>
          <w:sz w:val="24"/>
          <w:szCs w:val="24"/>
        </w:rPr>
        <w:t>000 рублей.</w:t>
      </w:r>
    </w:p>
    <w:p w:rsidR="00BA350F" w:rsidRPr="005F010D" w:rsidRDefault="00BA350F" w:rsidP="00BA350F">
      <w:pPr>
        <w:pStyle w:val="ConsPlusNormal"/>
        <w:ind w:firstLine="709"/>
        <w:jc w:val="both"/>
        <w:rPr>
          <w:rFonts w:ascii="Times New Roman" w:hAnsi="Times New Roman" w:cs="Times New Roman"/>
          <w:sz w:val="24"/>
          <w:szCs w:val="24"/>
        </w:rPr>
      </w:pPr>
      <w:r w:rsidRPr="005F010D">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 xml:space="preserve">6.11. При предъявлении Заказчиком требования об </w:t>
      </w:r>
      <w:proofErr w:type="gramStart"/>
      <w:r w:rsidRPr="005F010D">
        <w:rPr>
          <w:rFonts w:ascii="Times New Roman" w:hAnsi="Times New Roman" w:cs="Times New Roman"/>
        </w:rPr>
        <w:t>уплате  неустойки</w:t>
      </w:r>
      <w:proofErr w:type="gramEnd"/>
      <w:r w:rsidRPr="005F010D">
        <w:rPr>
          <w:rFonts w:ascii="Times New Roman" w:hAnsi="Times New Roman" w:cs="Times New Roman"/>
        </w:rPr>
        <w:t xml:space="preserve">, уплата неустойки (пени, штрафа) за нарушение обязательств по Контракту производится Поставщиком путем перечисления денежных средств </w:t>
      </w:r>
      <w:r w:rsidR="00787128">
        <w:rPr>
          <w:rFonts w:ascii="Times New Roman" w:hAnsi="Times New Roman" w:cs="Times New Roman"/>
        </w:rPr>
        <w:t>на лицевой счет</w:t>
      </w:r>
      <w:r w:rsidRPr="005F010D">
        <w:rPr>
          <w:rFonts w:ascii="Times New Roman" w:hAnsi="Times New Roman" w:cs="Times New Roman"/>
        </w:rPr>
        <w:t xml:space="preserve"> Заказчик</w:t>
      </w:r>
      <w:r w:rsidR="00787128">
        <w:rPr>
          <w:rFonts w:ascii="Times New Roman" w:hAnsi="Times New Roman" w:cs="Times New Roman"/>
        </w:rPr>
        <w:t>а</w:t>
      </w:r>
      <w:r w:rsidRPr="005F010D">
        <w:rPr>
          <w:rFonts w:ascii="Times New Roman" w:hAnsi="Times New Roman" w:cs="Times New Roman"/>
        </w:rPr>
        <w:t>.</w:t>
      </w:r>
    </w:p>
    <w:p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 xml:space="preserve">6.13. </w:t>
      </w:r>
      <w:proofErr w:type="gramStart"/>
      <w:r w:rsidRPr="005F010D">
        <w:rPr>
          <w:rFonts w:ascii="Times New Roman" w:hAnsi="Times New Roman" w:cs="Times New Roman"/>
        </w:rPr>
        <w:t>Уплата  неустойки</w:t>
      </w:r>
      <w:proofErr w:type="gramEnd"/>
      <w:r w:rsidRPr="005F010D">
        <w:rPr>
          <w:rFonts w:ascii="Times New Roman" w:hAnsi="Times New Roman" w:cs="Times New Roman"/>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BA350F" w:rsidRPr="005F010D" w:rsidRDefault="00BA350F" w:rsidP="00BA350F">
      <w:pPr>
        <w:autoSpaceDE w:val="0"/>
        <w:autoSpaceDN w:val="0"/>
        <w:adjustRightInd w:val="0"/>
        <w:ind w:firstLine="709"/>
        <w:jc w:val="both"/>
        <w:rPr>
          <w:rFonts w:ascii="Times New Roman" w:hAnsi="Times New Roman" w:cs="Times New Roman"/>
        </w:rPr>
      </w:pPr>
      <w:r w:rsidRPr="005F010D">
        <w:rPr>
          <w:rFonts w:ascii="Times New Roman" w:hAnsi="Times New Roman" w:cs="Times New Roman"/>
        </w:rPr>
        <w:t>6.14. Указанная в настоящем разделе Контракта неустойка (пени, штраф) взимаются за каждое нарушение в отдельности.</w:t>
      </w:r>
    </w:p>
    <w:p w:rsidR="00BA350F" w:rsidRPr="0001586C" w:rsidRDefault="00BA350F" w:rsidP="00BA350F">
      <w:pPr>
        <w:ind w:firstLine="709"/>
        <w:jc w:val="both"/>
        <w:rPr>
          <w:rFonts w:ascii="Times New Roman" w:hAnsi="Times New Roman" w:cs="Times New Roman"/>
        </w:rPr>
      </w:pPr>
      <w:r w:rsidRPr="005F010D">
        <w:rPr>
          <w:rFonts w:ascii="Times New Roman" w:hAnsi="Times New Roman" w:cs="Times New Roman"/>
        </w:rPr>
        <w:t>6.15. Сторона</w:t>
      </w:r>
      <w:r w:rsidRPr="0001586C">
        <w:rPr>
          <w:rFonts w:ascii="Times New Roman" w:hAnsi="Times New Roman" w:cs="Times New Roman"/>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01586C" w:rsidRDefault="00BA350F" w:rsidP="00BA350F">
      <w:pPr>
        <w:ind w:firstLine="709"/>
        <w:jc w:val="both"/>
        <w:rPr>
          <w:rFonts w:ascii="Times New Roman" w:hAnsi="Times New Roman" w:cs="Times New Roman"/>
        </w:rPr>
      </w:pPr>
      <w:r w:rsidRPr="0001586C">
        <w:rPr>
          <w:rFonts w:ascii="Times New Roman" w:hAnsi="Times New Roman" w:cs="Times New Roman"/>
        </w:rPr>
        <w:t>6.</w:t>
      </w:r>
      <w:r>
        <w:rPr>
          <w:rFonts w:ascii="Times New Roman" w:hAnsi="Times New Roman" w:cs="Times New Roman"/>
        </w:rPr>
        <w:t>16</w:t>
      </w:r>
      <w:r w:rsidRPr="0001586C">
        <w:rPr>
          <w:rFonts w:ascii="Times New Roman" w:hAnsi="Times New Roman" w:cs="Times New Roman"/>
        </w:rPr>
        <w:t>.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7744AC" w:rsidRPr="00B87C3D" w:rsidRDefault="007744AC" w:rsidP="0001586C">
      <w:pPr>
        <w:ind w:firstLine="709"/>
        <w:jc w:val="both"/>
        <w:rPr>
          <w:rFonts w:ascii="Times New Roman" w:hAnsi="Times New Roman" w:cs="Times New Roman"/>
          <w:sz w:val="16"/>
          <w:szCs w:val="16"/>
        </w:rPr>
      </w:pPr>
    </w:p>
    <w:p w:rsidR="00D206D6" w:rsidRPr="0001586C" w:rsidRDefault="00D206D6" w:rsidP="00D206D6">
      <w:pPr>
        <w:tabs>
          <w:tab w:val="left" w:pos="426"/>
          <w:tab w:val="num" w:pos="540"/>
        </w:tabs>
        <w:ind w:firstLine="709"/>
        <w:jc w:val="center"/>
        <w:rPr>
          <w:rFonts w:ascii="Times New Roman" w:hAnsi="Times New Roman" w:cs="Times New Roman"/>
          <w:b/>
        </w:rPr>
      </w:pPr>
      <w:r w:rsidRPr="00553CEF">
        <w:rPr>
          <w:rFonts w:ascii="Times New Roman" w:hAnsi="Times New Roman" w:cs="Times New Roman"/>
          <w:b/>
        </w:rPr>
        <w:t>7. ПОРЯДОК РАССМОТРЕНИЯ СПОРОВ</w:t>
      </w:r>
    </w:p>
    <w:p w:rsidR="00D206D6" w:rsidRPr="00B87C3D" w:rsidRDefault="00D206D6" w:rsidP="00D206D6">
      <w:pPr>
        <w:tabs>
          <w:tab w:val="num" w:pos="-27"/>
          <w:tab w:val="left" w:pos="426"/>
          <w:tab w:val="num" w:pos="540"/>
          <w:tab w:val="left" w:pos="720"/>
          <w:tab w:val="left" w:pos="900"/>
        </w:tabs>
        <w:ind w:firstLine="709"/>
        <w:jc w:val="both"/>
        <w:rPr>
          <w:rFonts w:ascii="Times New Roman" w:hAnsi="Times New Roman" w:cs="Times New Roman"/>
          <w:sz w:val="16"/>
          <w:szCs w:val="16"/>
        </w:rPr>
      </w:pPr>
    </w:p>
    <w:p w:rsidR="00D206D6" w:rsidRPr="0001586C" w:rsidRDefault="00D206D6" w:rsidP="00D206D6">
      <w:pPr>
        <w:tabs>
          <w:tab w:val="num" w:pos="-27"/>
          <w:tab w:val="left" w:pos="426"/>
          <w:tab w:val="num" w:pos="540"/>
          <w:tab w:val="left" w:pos="720"/>
          <w:tab w:val="left" w:pos="900"/>
        </w:tabs>
        <w:ind w:firstLine="709"/>
        <w:jc w:val="both"/>
        <w:rPr>
          <w:rFonts w:ascii="Times New Roman" w:hAnsi="Times New Roman" w:cs="Times New Roman"/>
        </w:rPr>
      </w:pPr>
      <w:r w:rsidRPr="0001586C">
        <w:rPr>
          <w:rFonts w:ascii="Times New Roman" w:hAnsi="Times New Roman" w:cs="Times New Roman"/>
        </w:rPr>
        <w:t xml:space="preserve">7.1. </w:t>
      </w:r>
      <w:r w:rsidRPr="0001586C">
        <w:rPr>
          <w:rFonts w:ascii="Times New Roman" w:hAnsi="Times New Roman" w:cs="Times New Roman"/>
          <w:spacing w:val="-1"/>
        </w:rPr>
        <w:t xml:space="preserve">Стороны принимают все меры к тому, чтобы любые спорные вопросы, разногласия либо </w:t>
      </w:r>
      <w:r w:rsidRPr="0001586C">
        <w:rPr>
          <w:rFonts w:ascii="Times New Roman" w:hAnsi="Times New Roman" w:cs="Times New Roman"/>
        </w:rPr>
        <w:t xml:space="preserve">претензии, касающиеся исполнения Контракта, были урегулированы путем </w:t>
      </w:r>
      <w:r w:rsidRPr="0001586C">
        <w:rPr>
          <w:rFonts w:ascii="Times New Roman" w:hAnsi="Times New Roman" w:cs="Times New Roman"/>
          <w:spacing w:val="-4"/>
        </w:rPr>
        <w:t>переговоров.</w:t>
      </w:r>
    </w:p>
    <w:p w:rsidR="00D206D6" w:rsidRDefault="00D206D6" w:rsidP="00D206D6">
      <w:pPr>
        <w:tabs>
          <w:tab w:val="left" w:pos="426"/>
          <w:tab w:val="num" w:pos="540"/>
        </w:tabs>
        <w:ind w:firstLine="709"/>
        <w:jc w:val="both"/>
        <w:rPr>
          <w:rFonts w:ascii="Times New Roman" w:hAnsi="Times New Roman" w:cs="Times New Roman"/>
          <w:spacing w:val="-1"/>
        </w:rPr>
      </w:pPr>
      <w:r w:rsidRPr="0001586C">
        <w:rPr>
          <w:rFonts w:ascii="Times New Roman" w:hAnsi="Times New Roman" w:cs="Times New Roman"/>
        </w:rPr>
        <w:t xml:space="preserve">7.2. </w:t>
      </w:r>
      <w:r w:rsidRPr="0001586C">
        <w:rPr>
          <w:rFonts w:ascii="Times New Roman" w:hAnsi="Times New Roman" w:cs="Times New Roman"/>
          <w:spacing w:val="4"/>
        </w:rPr>
        <w:t xml:space="preserve">В случае невозможности разрешения разногласий путем переговоров они подлежат </w:t>
      </w:r>
      <w:r w:rsidRPr="0001586C">
        <w:rPr>
          <w:rFonts w:ascii="Times New Roman" w:hAnsi="Times New Roman" w:cs="Times New Roman"/>
          <w:spacing w:val="-1"/>
        </w:rPr>
        <w:t>рассмотрению в Арбитражном суде города Санкт-Петербурга и Ленинградской области.</w:t>
      </w:r>
    </w:p>
    <w:p w:rsidR="00B87C3D" w:rsidRPr="0001586C" w:rsidRDefault="00B87C3D" w:rsidP="00D206D6">
      <w:pPr>
        <w:tabs>
          <w:tab w:val="left" w:pos="426"/>
          <w:tab w:val="num" w:pos="540"/>
        </w:tabs>
        <w:ind w:firstLine="709"/>
        <w:jc w:val="both"/>
        <w:rPr>
          <w:rFonts w:ascii="Times New Roman" w:hAnsi="Times New Roman" w:cs="Times New Roman"/>
          <w:spacing w:val="-1"/>
        </w:rPr>
      </w:pPr>
    </w:p>
    <w:p w:rsidR="00D206D6" w:rsidRPr="00F91AFC" w:rsidRDefault="00D206D6" w:rsidP="00D206D6">
      <w:pPr>
        <w:pStyle w:val="30"/>
        <w:spacing w:before="0" w:after="0"/>
        <w:ind w:firstLine="709"/>
        <w:jc w:val="center"/>
        <w:rPr>
          <w:rFonts w:ascii="Times New Roman" w:hAnsi="Times New Roman"/>
          <w:sz w:val="24"/>
          <w:szCs w:val="24"/>
        </w:rPr>
      </w:pPr>
      <w:r w:rsidRPr="00553CEF">
        <w:rPr>
          <w:rFonts w:ascii="Times New Roman" w:hAnsi="Times New Roman"/>
          <w:sz w:val="24"/>
          <w:szCs w:val="24"/>
        </w:rPr>
        <w:lastRenderedPageBreak/>
        <w:t>8. ОБСТОЯТЕЛЬСТВА НЕПРЕОДОЛИМОЙ СИЛЫ</w:t>
      </w:r>
    </w:p>
    <w:p w:rsidR="00D206D6" w:rsidRPr="00B87C3D" w:rsidRDefault="00D206D6" w:rsidP="00D206D6">
      <w:pPr>
        <w:ind w:firstLine="709"/>
        <w:rPr>
          <w:rFonts w:ascii="Times New Roman" w:hAnsi="Times New Roman" w:cs="Times New Roman"/>
          <w:sz w:val="16"/>
          <w:szCs w:val="16"/>
        </w:rPr>
      </w:pPr>
    </w:p>
    <w:p w:rsidR="00D206D6" w:rsidRPr="0001586C" w:rsidRDefault="00D206D6"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 xml:space="preserve">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w:t>
      </w:r>
      <w:r w:rsidRPr="00553CEF">
        <w:rPr>
          <w:rFonts w:ascii="Times New Roman" w:hAnsi="Times New Roman" w:cs="Times New Roman"/>
          <w:spacing w:val="-1"/>
        </w:rPr>
        <w:t>военных действий,</w:t>
      </w:r>
      <w:r w:rsidRPr="0001586C">
        <w:rPr>
          <w:rFonts w:ascii="Times New Roman" w:hAnsi="Times New Roman" w:cs="Times New Roman"/>
          <w:spacing w:val="-1"/>
        </w:rPr>
        <w:t xml:space="preserve">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D0BEF" w:rsidRDefault="00D206D6"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 xml:space="preserve">8.2. </w:t>
      </w:r>
      <w:r w:rsidR="005D0BEF" w:rsidRPr="0001586C">
        <w:rPr>
          <w:rFonts w:ascii="Times New Roman" w:hAnsi="Times New Roman" w:cs="Times New Roman"/>
          <w:spacing w:val="-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5D0BEF" w:rsidRPr="0001586C" w:rsidRDefault="00D206D6" w:rsidP="005D0BEF">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 xml:space="preserve">8.3. </w:t>
      </w:r>
      <w:r w:rsidR="005D0BEF" w:rsidRPr="0001586C">
        <w:rPr>
          <w:rFonts w:ascii="Times New Roman" w:hAnsi="Times New Roman" w:cs="Times New Roman"/>
          <w:spacing w:val="-1"/>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D206D6" w:rsidRDefault="00D206D6"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D206D6" w:rsidRPr="00B87C3D" w:rsidRDefault="00D206D6" w:rsidP="00D206D6">
      <w:pPr>
        <w:tabs>
          <w:tab w:val="left" w:pos="426"/>
        </w:tabs>
        <w:ind w:firstLine="709"/>
        <w:jc w:val="both"/>
        <w:rPr>
          <w:rFonts w:ascii="Times New Roman" w:hAnsi="Times New Roman" w:cs="Times New Roman"/>
          <w:spacing w:val="-1"/>
          <w:sz w:val="16"/>
          <w:szCs w:val="16"/>
        </w:rPr>
      </w:pPr>
    </w:p>
    <w:p w:rsidR="00D206D6" w:rsidRPr="0001586C" w:rsidRDefault="00D206D6" w:rsidP="00D206D6">
      <w:pPr>
        <w:tabs>
          <w:tab w:val="left" w:pos="426"/>
          <w:tab w:val="num" w:pos="540"/>
        </w:tabs>
        <w:ind w:firstLine="709"/>
        <w:jc w:val="center"/>
        <w:rPr>
          <w:rFonts w:ascii="Times New Roman" w:hAnsi="Times New Roman" w:cs="Times New Roman"/>
          <w:b/>
        </w:rPr>
      </w:pPr>
      <w:r w:rsidRPr="00C34697">
        <w:rPr>
          <w:rFonts w:ascii="Times New Roman" w:hAnsi="Times New Roman" w:cs="Times New Roman"/>
          <w:b/>
        </w:rPr>
        <w:t>9. ПОРЯДОК ИЗМЕНЕНИЯ И РАСТОРЖЕНИЯ КОНТРАКТА</w:t>
      </w:r>
    </w:p>
    <w:p w:rsidR="00D206D6" w:rsidRPr="00B87C3D" w:rsidRDefault="00D206D6" w:rsidP="00D206D6">
      <w:pPr>
        <w:ind w:firstLine="709"/>
        <w:jc w:val="both"/>
        <w:rPr>
          <w:rFonts w:ascii="Times New Roman" w:hAnsi="Times New Roman" w:cs="Times New Roman"/>
          <w:sz w:val="16"/>
          <w:szCs w:val="16"/>
        </w:rPr>
      </w:pP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9.1.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статьей 95 Закона, в том числе: </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1) при снижении цены Контракта без изменения предусмотренных Контрактом </w:t>
      </w:r>
      <w:r w:rsidR="005D0BEF">
        <w:rPr>
          <w:rFonts w:ascii="Times New Roman" w:hAnsi="Times New Roman" w:cs="Times New Roman"/>
          <w:spacing w:val="-1"/>
        </w:rPr>
        <w:t>количества</w:t>
      </w:r>
      <w:r w:rsidRPr="00913164">
        <w:rPr>
          <w:rFonts w:ascii="Times New Roman" w:hAnsi="Times New Roman" w:cs="Times New Roman"/>
          <w:spacing w:val="-1"/>
        </w:rPr>
        <w:t xml:space="preserve"> товаров и иных условий Контракта;</w:t>
      </w:r>
    </w:p>
    <w:p w:rsidR="00D206D6" w:rsidRDefault="00D206D6" w:rsidP="00D206D6">
      <w:pPr>
        <w:tabs>
          <w:tab w:val="left" w:pos="426"/>
        </w:tabs>
        <w:ind w:firstLine="709"/>
        <w:jc w:val="both"/>
        <w:rPr>
          <w:rFonts w:ascii="Times New Roman" w:hAnsi="Times New Roman" w:cs="Times New Roman"/>
          <w:bCs/>
        </w:rPr>
      </w:pPr>
      <w:r w:rsidRPr="00913164">
        <w:rPr>
          <w:rFonts w:ascii="Times New Roman" w:hAnsi="Times New Roman" w:cs="Times New Roman"/>
          <w:spacing w:val="-1"/>
        </w:rPr>
        <w:t xml:space="preserve">2) </w:t>
      </w:r>
      <w:r w:rsidR="003E04B6" w:rsidRPr="009A5148">
        <w:rPr>
          <w:rFonts w:ascii="Times New Roman" w:hAnsi="Times New Roman" w:cs="Times New Roman"/>
          <w:bCs/>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003E04B6" w:rsidRPr="002B14AA">
        <w:rPr>
          <w:rFonts w:ascii="Times New Roman" w:hAnsi="Times New Roman" w:cs="Times New Roman"/>
          <w:bCs/>
        </w:rPr>
        <w:t>;</w:t>
      </w:r>
    </w:p>
    <w:p w:rsidR="00D206D6" w:rsidRPr="00913164" w:rsidRDefault="00787128" w:rsidP="00D206D6">
      <w:pPr>
        <w:tabs>
          <w:tab w:val="left" w:pos="426"/>
        </w:tabs>
        <w:ind w:firstLine="709"/>
        <w:jc w:val="both"/>
        <w:rPr>
          <w:rFonts w:ascii="Times New Roman" w:hAnsi="Times New Roman" w:cs="Times New Roman"/>
          <w:spacing w:val="-1"/>
        </w:rPr>
      </w:pPr>
      <w:r>
        <w:rPr>
          <w:rFonts w:ascii="Times New Roman" w:hAnsi="Times New Roman" w:cs="Times New Roman"/>
          <w:spacing w:val="-1"/>
        </w:rPr>
        <w:t>3</w:t>
      </w:r>
      <w:r w:rsidR="00D206D6" w:rsidRPr="00913164">
        <w:rPr>
          <w:rFonts w:ascii="Times New Roman" w:hAnsi="Times New Roman" w:cs="Times New Roman"/>
          <w:spacing w:val="-1"/>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9.2.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sidR="003E04B6">
        <w:rPr>
          <w:rFonts w:ascii="Times New Roman" w:hAnsi="Times New Roman" w:cs="Times New Roman"/>
          <w:spacing w:val="-1"/>
        </w:rPr>
        <w:t>3</w:t>
      </w:r>
      <w:r w:rsidRPr="00913164">
        <w:rPr>
          <w:rFonts w:ascii="Times New Roman" w:hAnsi="Times New Roman" w:cs="Times New Roman"/>
          <w:spacing w:val="-1"/>
        </w:rPr>
        <w:t>. Контракт расторгается на основании:</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письменного соглашения Сторон;</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вынесенного в установленном порядке решения судебного органа;</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одностороннего отказа Стороны от исполнения Контракта;</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иных случаях, предусмотренных Контрактом и действующим законодательством Российской Федерации.</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sidR="003E04B6">
        <w:rPr>
          <w:rFonts w:ascii="Times New Roman" w:hAnsi="Times New Roman" w:cs="Times New Roman"/>
          <w:spacing w:val="-1"/>
        </w:rPr>
        <w:t>4</w:t>
      </w:r>
      <w:r w:rsidRPr="00913164">
        <w:rPr>
          <w:rFonts w:ascii="Times New Roman" w:hAnsi="Times New Roman" w:cs="Times New Roman"/>
          <w:spacing w:val="-1"/>
        </w:rPr>
        <w:t xml:space="preserve">. Заказчик вправе в одностороннем порядке отказаться от исполнения Контракта в </w:t>
      </w:r>
      <w:r w:rsidRPr="00913164">
        <w:rPr>
          <w:rFonts w:ascii="Times New Roman" w:hAnsi="Times New Roman" w:cs="Times New Roman"/>
          <w:spacing w:val="-1"/>
        </w:rPr>
        <w:lastRenderedPageBreak/>
        <w:t xml:space="preserve">соответствии с пунктом 2 статьи 407 ГК </w:t>
      </w:r>
      <w:proofErr w:type="gramStart"/>
      <w:r w:rsidRPr="00913164">
        <w:rPr>
          <w:rFonts w:ascii="Times New Roman" w:hAnsi="Times New Roman" w:cs="Times New Roman"/>
          <w:spacing w:val="-1"/>
        </w:rPr>
        <w:t>РФ,  статьей</w:t>
      </w:r>
      <w:proofErr w:type="gramEnd"/>
      <w:r w:rsidRPr="00913164">
        <w:rPr>
          <w:rFonts w:ascii="Times New Roman" w:hAnsi="Times New Roman" w:cs="Times New Roman"/>
          <w:spacing w:val="-1"/>
        </w:rPr>
        <w:t xml:space="preserve"> 450.1 ГК РФ</w:t>
      </w:r>
      <w:r w:rsidR="00467E35">
        <w:rPr>
          <w:rFonts w:ascii="Times New Roman" w:hAnsi="Times New Roman" w:cs="Times New Roman"/>
          <w:spacing w:val="-1"/>
        </w:rPr>
        <w:t>, статьей 523 ГК РФ</w:t>
      </w:r>
      <w:r w:rsidRPr="00913164">
        <w:rPr>
          <w:rFonts w:ascii="Times New Roman" w:hAnsi="Times New Roman" w:cs="Times New Roman"/>
          <w:spacing w:val="-1"/>
        </w:rPr>
        <w:t xml:space="preserve"> и потребовать возмещения фактически понесенного ущерба в случае следующих существенных нарушений Поставщиком условий Контракта:</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 в случае нарушения Поставщиком сроков поставки более чем на 7 дней; </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случае нарушения условий Контракта по качеству товара, изложенных в разделе      4 Контракта;</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случае установления факта проведения ликвидации Поставщика или проведения в отношении него процедуры банкротства;</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случае если у Поставщика имеется задолженность по начисленным налогам и</w:t>
      </w:r>
      <w:r w:rsidRPr="00913164">
        <w:rPr>
          <w:rFonts w:ascii="Times New Roman" w:hAnsi="Times New Roman" w:cs="Times New Roman"/>
          <w:spacing w:val="-1"/>
        </w:rPr>
        <w:br/>
      </w:r>
      <w:proofErr w:type="gramStart"/>
      <w:r w:rsidRPr="00913164">
        <w:rPr>
          <w:rFonts w:ascii="Times New Roman" w:hAnsi="Times New Roman" w:cs="Times New Roman"/>
          <w:spacing w:val="-1"/>
        </w:rPr>
        <w:t>сборам</w:t>
      </w:r>
      <w:proofErr w:type="gramEnd"/>
      <w:r w:rsidRPr="00913164">
        <w:rPr>
          <w:rFonts w:ascii="Times New Roman" w:hAnsi="Times New Roman" w:cs="Times New Roman"/>
          <w:spacing w:val="-1"/>
        </w:rPr>
        <w:t xml:space="preserve"> и иным обязательным платежам в бюджеты любого уровня или государственные</w:t>
      </w:r>
      <w:r w:rsidRPr="00913164">
        <w:rPr>
          <w:rFonts w:ascii="Times New Roman" w:hAnsi="Times New Roman" w:cs="Times New Roman"/>
          <w:spacing w:val="-1"/>
        </w:rPr>
        <w:br/>
        <w:t>внебюджетные фонды за прошедший календарный год, размер которой превышает</w:t>
      </w:r>
      <w:r w:rsidRPr="00913164">
        <w:rPr>
          <w:rFonts w:ascii="Times New Roman" w:hAnsi="Times New Roman" w:cs="Times New Roman"/>
          <w:spacing w:val="-1"/>
        </w:rPr>
        <w:br/>
        <w:t>двадцать пять процентов балансовой стоимости активов Поставщика по данным</w:t>
      </w:r>
      <w:r w:rsidRPr="00913164">
        <w:rPr>
          <w:rFonts w:ascii="Times New Roman" w:hAnsi="Times New Roman" w:cs="Times New Roman"/>
          <w:spacing w:val="-1"/>
        </w:rPr>
        <w:br/>
        <w:t>бухгалтерской отчетности за последний завершенный отчетный период.</w:t>
      </w:r>
    </w:p>
    <w:p w:rsidR="00D206D6" w:rsidRPr="00D50BF5"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sidR="003E04B6">
        <w:rPr>
          <w:rFonts w:ascii="Times New Roman" w:hAnsi="Times New Roman" w:cs="Times New Roman"/>
          <w:spacing w:val="-1"/>
        </w:rPr>
        <w:t>5</w:t>
      </w:r>
      <w:r w:rsidRPr="00913164">
        <w:rPr>
          <w:rFonts w:ascii="Times New Roman" w:hAnsi="Times New Roman" w:cs="Times New Roman"/>
          <w:spacing w:val="-1"/>
        </w:rPr>
        <w:t>. Сторона, принявшая решение в одностороннем порядке отказаться от исполнения Контракта, руководствуется требованиями статьи 95 Закона.</w:t>
      </w:r>
    </w:p>
    <w:p w:rsidR="00D206D6" w:rsidRPr="00D50BF5"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sidR="003E04B6">
        <w:rPr>
          <w:rFonts w:ascii="Times New Roman" w:hAnsi="Times New Roman" w:cs="Times New Roman"/>
          <w:spacing w:val="-1"/>
        </w:rPr>
        <w:t>6</w:t>
      </w:r>
      <w:r w:rsidRPr="00913164">
        <w:rPr>
          <w:rFonts w:ascii="Times New Roman" w:hAnsi="Times New Roman" w:cs="Times New Roman"/>
          <w:spacing w:val="-1"/>
        </w:rPr>
        <w:t xml:space="preserve">. </w:t>
      </w:r>
      <w:r w:rsidRPr="00D50BF5">
        <w:rPr>
          <w:rFonts w:ascii="Times New Roman" w:hAnsi="Times New Roman" w:cs="Times New Roman"/>
          <w:spacing w:val="-1"/>
        </w:rPr>
        <w:t>В случае расторжения Контракта по решению суда, в связи с существенными нарушениями Контракта,</w:t>
      </w:r>
      <w:r w:rsidRPr="00913164">
        <w:rPr>
          <w:rFonts w:ascii="Times New Roman" w:hAnsi="Times New Roman" w:cs="Times New Roman"/>
          <w:spacing w:val="-1"/>
        </w:rPr>
        <w:t xml:space="preserve"> а также в связи с односторонним отказом Заказчика от исполнения Контракта в случае существенных нарушений Поставщиком условий Контракта, </w:t>
      </w:r>
      <w:r w:rsidRPr="00D50BF5">
        <w:rPr>
          <w:rFonts w:ascii="Times New Roman" w:hAnsi="Times New Roman" w:cs="Times New Roman"/>
          <w:spacing w:val="-1"/>
        </w:rPr>
        <w:t>Заказчик в установленном порядке направляет сведения о Поставщике в Реестр недобросовестных поставщиков.</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 9.</w:t>
      </w:r>
      <w:r w:rsidR="003E04B6">
        <w:rPr>
          <w:rFonts w:ascii="Times New Roman" w:hAnsi="Times New Roman" w:cs="Times New Roman"/>
          <w:spacing w:val="-1"/>
        </w:rPr>
        <w:t>7</w:t>
      </w:r>
      <w:r w:rsidRPr="00913164">
        <w:rPr>
          <w:rFonts w:ascii="Times New Roman" w:hAnsi="Times New Roman" w:cs="Times New Roman"/>
          <w:spacing w:val="-1"/>
        </w:rPr>
        <w:t xml:space="preserve">. При исполнении Контракта не допускается перемена </w:t>
      </w:r>
      <w:r w:rsidR="00F30860">
        <w:rPr>
          <w:rFonts w:ascii="Times New Roman" w:hAnsi="Times New Roman" w:cs="Times New Roman"/>
          <w:spacing w:val="-1"/>
        </w:rPr>
        <w:t>п</w:t>
      </w:r>
      <w:r w:rsidRPr="00913164">
        <w:rPr>
          <w:rFonts w:ascii="Times New Roman" w:hAnsi="Times New Roman" w:cs="Times New Roman"/>
          <w:spacing w:val="-1"/>
        </w:rPr>
        <w:t xml:space="preserve">оставщика (подрядчика, исполнителя), за исключением случая, если новый </w:t>
      </w:r>
      <w:r w:rsidR="00F30860">
        <w:rPr>
          <w:rFonts w:ascii="Times New Roman" w:hAnsi="Times New Roman" w:cs="Times New Roman"/>
          <w:spacing w:val="-1"/>
        </w:rPr>
        <w:t>п</w:t>
      </w:r>
      <w:r w:rsidRPr="00913164">
        <w:rPr>
          <w:rFonts w:ascii="Times New Roman" w:hAnsi="Times New Roman" w:cs="Times New Roman"/>
          <w:spacing w:val="-1"/>
        </w:rPr>
        <w:t xml:space="preserve">оставщик (подрядчик, исполнитель) является правопреемником </w:t>
      </w:r>
      <w:r w:rsidR="00F30860">
        <w:rPr>
          <w:rFonts w:ascii="Times New Roman" w:hAnsi="Times New Roman" w:cs="Times New Roman"/>
          <w:spacing w:val="-1"/>
        </w:rPr>
        <w:t>п</w:t>
      </w:r>
      <w:r w:rsidRPr="00913164">
        <w:rPr>
          <w:rFonts w:ascii="Times New Roman" w:hAnsi="Times New Roman" w:cs="Times New Roman"/>
          <w:spacing w:val="-1"/>
        </w:rPr>
        <w:t>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sidR="003E04B6">
        <w:rPr>
          <w:rFonts w:ascii="Times New Roman" w:hAnsi="Times New Roman" w:cs="Times New Roman"/>
          <w:spacing w:val="-1"/>
        </w:rPr>
        <w:t>8</w:t>
      </w:r>
      <w:r w:rsidRPr="00913164">
        <w:rPr>
          <w:rFonts w:ascii="Times New Roman" w:hAnsi="Times New Roman" w:cs="Times New Roman"/>
          <w:spacing w:val="-1"/>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D206D6" w:rsidRPr="007744AC" w:rsidRDefault="00D206D6" w:rsidP="00D206D6">
      <w:pPr>
        <w:autoSpaceDE w:val="0"/>
        <w:autoSpaceDN w:val="0"/>
        <w:adjustRightInd w:val="0"/>
        <w:ind w:firstLine="709"/>
        <w:jc w:val="both"/>
        <w:rPr>
          <w:rFonts w:ascii="Times New Roman" w:hAnsi="Times New Roman" w:cs="Times New Roman"/>
          <w:i/>
          <w:iCs/>
        </w:rPr>
      </w:pPr>
    </w:p>
    <w:p w:rsidR="00D206D6" w:rsidRPr="0001586C" w:rsidRDefault="00D206D6" w:rsidP="00D206D6">
      <w:pPr>
        <w:pStyle w:val="ConsPlusNormal"/>
        <w:ind w:firstLine="709"/>
        <w:jc w:val="center"/>
        <w:rPr>
          <w:rFonts w:ascii="Times New Roman" w:hAnsi="Times New Roman" w:cs="Times New Roman"/>
          <w:b/>
          <w:caps/>
          <w:sz w:val="24"/>
          <w:szCs w:val="24"/>
        </w:rPr>
      </w:pPr>
      <w:r w:rsidRPr="00FB4A64">
        <w:rPr>
          <w:rFonts w:ascii="Times New Roman" w:hAnsi="Times New Roman" w:cs="Times New Roman"/>
          <w:b/>
          <w:caps/>
          <w:sz w:val="24"/>
          <w:szCs w:val="24"/>
        </w:rPr>
        <w:t>10. Срок КОНТРАКТА</w:t>
      </w:r>
    </w:p>
    <w:p w:rsidR="00D206D6" w:rsidRPr="007744AC" w:rsidRDefault="00D206D6" w:rsidP="00D206D6">
      <w:pPr>
        <w:pStyle w:val="ConsPlusNormal"/>
        <w:ind w:firstLine="709"/>
        <w:jc w:val="center"/>
        <w:rPr>
          <w:rFonts w:ascii="Times New Roman" w:hAnsi="Times New Roman" w:cs="Times New Roman"/>
          <w:b/>
          <w:caps/>
          <w:sz w:val="24"/>
          <w:szCs w:val="24"/>
        </w:rPr>
      </w:pPr>
    </w:p>
    <w:p w:rsidR="00D206D6" w:rsidRPr="00D50BF5" w:rsidRDefault="00D206D6" w:rsidP="00D206D6">
      <w:pPr>
        <w:ind w:firstLine="709"/>
        <w:jc w:val="both"/>
        <w:outlineLvl w:val="1"/>
        <w:rPr>
          <w:rFonts w:ascii="Times New Roman" w:hAnsi="Times New Roman" w:cs="Times New Roman"/>
        </w:rPr>
      </w:pPr>
      <w:r w:rsidRPr="00D50BF5">
        <w:rPr>
          <w:rFonts w:ascii="Times New Roman" w:hAnsi="Times New Roman" w:cs="Times New Roman"/>
        </w:rPr>
        <w:t xml:space="preserve">10.1. </w:t>
      </w:r>
      <w:r w:rsidRPr="00D50BF5">
        <w:rPr>
          <w:rFonts w:ascii="Times New Roman" w:hAnsi="Times New Roman" w:cs="Times New Roman"/>
          <w:bCs/>
        </w:rPr>
        <w:t xml:space="preserve">Контракт считается заключенным в день </w:t>
      </w:r>
      <w:r w:rsidR="00E37CD6">
        <w:rPr>
          <w:rFonts w:ascii="Times New Roman" w:hAnsi="Times New Roman" w:cs="Times New Roman"/>
          <w:bCs/>
        </w:rPr>
        <w:t xml:space="preserve">подписания Поставщиком и Заказчиком и </w:t>
      </w:r>
      <w:r w:rsidR="00BF24F7">
        <w:rPr>
          <w:rFonts w:ascii="Times New Roman" w:hAnsi="Times New Roman" w:cs="Times New Roman"/>
          <w:bCs/>
        </w:rPr>
        <w:t>действует по «31» декабря 2024</w:t>
      </w:r>
      <w:r w:rsidRPr="00D50BF5">
        <w:rPr>
          <w:rFonts w:ascii="Times New Roman" w:hAnsi="Times New Roman" w:cs="Times New Roman"/>
          <w:bCs/>
        </w:rPr>
        <w:t xml:space="preserve"> года (включительно),</w:t>
      </w:r>
      <w:r w:rsidRPr="00D50BF5">
        <w:rPr>
          <w:rFonts w:ascii="Times New Roman" w:eastAsia="Times New Roman" w:hAnsi="Times New Roman" w:cs="Times New Roman"/>
        </w:rPr>
        <w:t xml:space="preserve"> а в части неисполненных обязательств - до полного их исполнения Сторонами.</w:t>
      </w:r>
    </w:p>
    <w:p w:rsidR="00D206D6" w:rsidRDefault="00D206D6" w:rsidP="00D206D6">
      <w:pPr>
        <w:pStyle w:val="ConsPlusNormal"/>
        <w:ind w:firstLine="709"/>
        <w:jc w:val="both"/>
        <w:outlineLvl w:val="1"/>
        <w:rPr>
          <w:rFonts w:ascii="Times New Roman" w:hAnsi="Times New Roman" w:cs="Times New Roman"/>
          <w:sz w:val="24"/>
          <w:szCs w:val="24"/>
        </w:rPr>
      </w:pPr>
      <w:r w:rsidRPr="00D50BF5">
        <w:rPr>
          <w:rFonts w:ascii="Times New Roman" w:hAnsi="Times New Roman" w:cs="Times New Roman"/>
          <w:sz w:val="24"/>
          <w:szCs w:val="24"/>
        </w:rPr>
        <w:t>10.2.</w:t>
      </w:r>
      <w:r w:rsidRPr="0001586C">
        <w:rPr>
          <w:rFonts w:ascii="Times New Roman" w:hAnsi="Times New Roman" w:cs="Times New Roman"/>
          <w:sz w:val="24"/>
          <w:szCs w:val="24"/>
        </w:rPr>
        <w:t xml:space="preserve"> </w:t>
      </w:r>
      <w:r w:rsidRPr="002B14AA">
        <w:rPr>
          <w:rFonts w:ascii="Times New Roman" w:hAnsi="Times New Roman" w:cs="Times New Roman"/>
          <w:bCs/>
          <w:sz w:val="24"/>
          <w:szCs w:val="24"/>
        </w:rPr>
        <w:t>Окончание срока действия Контракта не влечет прекращение о</w:t>
      </w:r>
      <w:r>
        <w:rPr>
          <w:rFonts w:ascii="Times New Roman" w:hAnsi="Times New Roman" w:cs="Times New Roman"/>
          <w:bCs/>
          <w:sz w:val="24"/>
          <w:szCs w:val="24"/>
        </w:rPr>
        <w:t>бязательств Сторон по Контракту</w:t>
      </w:r>
      <w:r w:rsidRPr="002B14AA">
        <w:rPr>
          <w:rFonts w:ascii="Times New Roman" w:hAnsi="Times New Roman" w:cs="Times New Roman"/>
          <w:bCs/>
          <w:sz w:val="24"/>
          <w:szCs w:val="24"/>
        </w:rPr>
        <w:t xml:space="preserve"> и не освобождает Стороны от ответственности за его нарушение.</w:t>
      </w:r>
    </w:p>
    <w:p w:rsidR="00D206D6" w:rsidRPr="007744AC" w:rsidRDefault="00D206D6" w:rsidP="00D206D6">
      <w:pPr>
        <w:pStyle w:val="ConsPlusNormal"/>
        <w:ind w:firstLine="709"/>
        <w:jc w:val="both"/>
        <w:outlineLvl w:val="1"/>
        <w:rPr>
          <w:rFonts w:ascii="Times New Roman" w:hAnsi="Times New Roman" w:cs="Times New Roman"/>
          <w:sz w:val="24"/>
          <w:szCs w:val="24"/>
        </w:rPr>
      </w:pPr>
    </w:p>
    <w:p w:rsidR="00D206D6" w:rsidRDefault="00D206D6" w:rsidP="00D206D6">
      <w:pPr>
        <w:shd w:val="clear" w:color="auto" w:fill="FFFFFF"/>
        <w:tabs>
          <w:tab w:val="left" w:pos="1445"/>
        </w:tabs>
        <w:ind w:firstLine="709"/>
        <w:jc w:val="center"/>
        <w:rPr>
          <w:rFonts w:ascii="Times New Roman" w:hAnsi="Times New Roman" w:cs="Times New Roman"/>
          <w:b/>
          <w:caps/>
        </w:rPr>
      </w:pPr>
      <w:r w:rsidRPr="00FB4A64">
        <w:rPr>
          <w:rFonts w:ascii="Times New Roman" w:hAnsi="Times New Roman" w:cs="Times New Roman"/>
          <w:b/>
          <w:caps/>
        </w:rPr>
        <w:t>11. Антикоррупционные условия</w:t>
      </w:r>
    </w:p>
    <w:p w:rsidR="00D206D6" w:rsidRPr="007744AC" w:rsidRDefault="00D206D6" w:rsidP="00D206D6">
      <w:pPr>
        <w:shd w:val="clear" w:color="auto" w:fill="FFFFFF"/>
        <w:tabs>
          <w:tab w:val="left" w:pos="1445"/>
        </w:tabs>
        <w:ind w:firstLine="709"/>
        <w:jc w:val="center"/>
        <w:rPr>
          <w:rFonts w:ascii="Times New Roman" w:hAnsi="Times New Roman" w:cs="Times New Roman"/>
          <w:b/>
          <w:caps/>
        </w:rPr>
      </w:pPr>
    </w:p>
    <w:p w:rsidR="00D206D6" w:rsidRPr="0001586C" w:rsidRDefault="00D206D6" w:rsidP="00D206D6">
      <w:pPr>
        <w:ind w:firstLine="709"/>
        <w:jc w:val="both"/>
        <w:rPr>
          <w:rFonts w:ascii="Times New Roman" w:hAnsi="Times New Roman" w:cs="Times New Roman"/>
        </w:rPr>
      </w:pPr>
      <w:r w:rsidRPr="0001586C">
        <w:rPr>
          <w:rFonts w:ascii="Times New Roman" w:hAnsi="Times New Roman" w:cs="Times New Roman"/>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D206D6" w:rsidRPr="0001586C" w:rsidRDefault="00D206D6" w:rsidP="00D206D6">
      <w:pPr>
        <w:ind w:firstLine="709"/>
        <w:jc w:val="both"/>
        <w:rPr>
          <w:rFonts w:ascii="Times New Roman" w:hAnsi="Times New Roman" w:cs="Times New Roman"/>
        </w:rPr>
      </w:pPr>
      <w:r w:rsidRPr="0001586C">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01586C">
        <w:rPr>
          <w:rFonts w:ascii="Times New Roman" w:hAnsi="Times New Roman" w:cs="Times New Roman"/>
        </w:rPr>
        <w:t>иным образом</w:t>
      </w:r>
      <w:proofErr w:type="gramEnd"/>
      <w:r w:rsidRPr="0001586C">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206D6" w:rsidRPr="0001586C" w:rsidRDefault="00D206D6" w:rsidP="00D206D6">
      <w:pPr>
        <w:ind w:firstLine="709"/>
        <w:jc w:val="both"/>
        <w:rPr>
          <w:rFonts w:ascii="Times New Roman" w:hAnsi="Times New Roman" w:cs="Times New Roman"/>
        </w:rPr>
      </w:pPr>
      <w:r w:rsidRPr="0001586C">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206D6" w:rsidRDefault="00D206D6" w:rsidP="00D206D6">
      <w:pPr>
        <w:ind w:firstLine="709"/>
        <w:jc w:val="both"/>
        <w:rPr>
          <w:rFonts w:ascii="Times New Roman" w:hAnsi="Times New Roman" w:cs="Times New Roman"/>
        </w:rPr>
      </w:pPr>
      <w:r w:rsidRPr="0001586C">
        <w:rPr>
          <w:rFonts w:ascii="Times New Roman" w:hAnsi="Times New Roman" w:cs="Times New Roman"/>
        </w:rPr>
        <w:lastRenderedPageBreak/>
        <w:t>не совершать иных действий, нарушающих антикоррупционное законодательство Российской Федерации.</w:t>
      </w:r>
    </w:p>
    <w:p w:rsidR="006816D4" w:rsidRPr="006F77FF" w:rsidRDefault="006816D4" w:rsidP="00D206D6">
      <w:pPr>
        <w:ind w:firstLine="709"/>
        <w:jc w:val="both"/>
        <w:rPr>
          <w:rFonts w:ascii="Times New Roman" w:hAnsi="Times New Roman" w:cs="Times New Roman"/>
        </w:rPr>
      </w:pPr>
    </w:p>
    <w:p w:rsidR="006816D4" w:rsidRDefault="006816D4" w:rsidP="00D206D6">
      <w:pPr>
        <w:pStyle w:val="ConsPlusNormal"/>
        <w:ind w:firstLine="709"/>
        <w:jc w:val="center"/>
        <w:rPr>
          <w:rFonts w:ascii="Times New Roman" w:hAnsi="Times New Roman" w:cs="Times New Roman"/>
          <w:b/>
          <w:caps/>
          <w:sz w:val="24"/>
          <w:szCs w:val="24"/>
        </w:rPr>
      </w:pPr>
    </w:p>
    <w:p w:rsidR="00D206D6" w:rsidRPr="0001586C" w:rsidRDefault="006816D4" w:rsidP="00D206D6">
      <w:pPr>
        <w:pStyle w:val="ConsPlusNormal"/>
        <w:ind w:firstLine="709"/>
        <w:jc w:val="center"/>
        <w:rPr>
          <w:rFonts w:ascii="Times New Roman" w:hAnsi="Times New Roman" w:cs="Times New Roman"/>
          <w:b/>
          <w:caps/>
          <w:sz w:val="24"/>
          <w:szCs w:val="24"/>
        </w:rPr>
      </w:pPr>
      <w:r>
        <w:rPr>
          <w:rFonts w:ascii="Times New Roman" w:hAnsi="Times New Roman" w:cs="Times New Roman"/>
          <w:b/>
          <w:caps/>
          <w:sz w:val="24"/>
          <w:szCs w:val="24"/>
        </w:rPr>
        <w:t>13</w:t>
      </w:r>
      <w:r w:rsidR="00D206D6" w:rsidRPr="00FB4A64">
        <w:rPr>
          <w:rFonts w:ascii="Times New Roman" w:hAnsi="Times New Roman" w:cs="Times New Roman"/>
          <w:b/>
          <w:caps/>
          <w:sz w:val="24"/>
          <w:szCs w:val="24"/>
        </w:rPr>
        <w:t>. Прочие условия</w:t>
      </w:r>
    </w:p>
    <w:p w:rsidR="00D206D6" w:rsidRPr="007744AC" w:rsidRDefault="00D206D6" w:rsidP="00D206D6">
      <w:pPr>
        <w:pStyle w:val="ConsPlusNormal"/>
        <w:ind w:firstLine="709"/>
        <w:jc w:val="center"/>
        <w:rPr>
          <w:rFonts w:ascii="Times New Roman" w:hAnsi="Times New Roman" w:cs="Times New Roman"/>
          <w:b/>
          <w:caps/>
          <w:sz w:val="24"/>
          <w:szCs w:val="24"/>
        </w:rPr>
      </w:pPr>
    </w:p>
    <w:p w:rsidR="00D206D6" w:rsidRPr="0001586C" w:rsidRDefault="00E37CD6" w:rsidP="00D206D6">
      <w:pPr>
        <w:tabs>
          <w:tab w:val="left" w:pos="426"/>
        </w:tabs>
        <w:ind w:firstLine="709"/>
        <w:jc w:val="both"/>
        <w:outlineLvl w:val="1"/>
        <w:rPr>
          <w:rFonts w:ascii="Times New Roman" w:hAnsi="Times New Roman" w:cs="Times New Roman"/>
        </w:rPr>
      </w:pPr>
      <w:r>
        <w:rPr>
          <w:rFonts w:ascii="Times New Roman" w:hAnsi="Times New Roman" w:cs="Times New Roman"/>
        </w:rPr>
        <w:t>13</w:t>
      </w:r>
      <w:r w:rsidR="00D206D6" w:rsidRPr="0001586C">
        <w:rPr>
          <w:rFonts w:ascii="Times New Roman" w:hAnsi="Times New Roman" w:cs="Times New Roman"/>
        </w:rPr>
        <w:t>.1. Все изменения и дополнения к Контракту действительны лишь в том случае, если они совершены в письменной форме</w:t>
      </w:r>
      <w:r w:rsidR="00D206D6" w:rsidRPr="00FB4A64">
        <w:rPr>
          <w:rFonts w:ascii="Times New Roman" w:hAnsi="Times New Roman" w:cs="Times New Roman"/>
        </w:rPr>
        <w:t xml:space="preserve">, </w:t>
      </w:r>
      <w:r w:rsidR="00D206D6" w:rsidRPr="00D206D6">
        <w:rPr>
          <w:rFonts w:ascii="Times New Roman" w:hAnsi="Times New Roman" w:cs="Times New Roman"/>
        </w:rPr>
        <w:t>в том числе в форме электронного документа,</w:t>
      </w:r>
      <w:r w:rsidR="00D206D6" w:rsidRPr="0001586C">
        <w:rPr>
          <w:rFonts w:ascii="Times New Roman" w:hAnsi="Times New Roman" w:cs="Times New Roman"/>
        </w:rPr>
        <w:t xml:space="preserve"> и подписаны Сторонами. Дополнительные соглашения являются неотъемлемой частью Контракта.</w:t>
      </w:r>
    </w:p>
    <w:p w:rsidR="00D206D6" w:rsidRPr="0001586C" w:rsidRDefault="00D206D6" w:rsidP="00D206D6">
      <w:pPr>
        <w:tabs>
          <w:tab w:val="left" w:pos="426"/>
        </w:tabs>
        <w:ind w:firstLine="709"/>
        <w:jc w:val="both"/>
        <w:outlineLvl w:val="1"/>
        <w:rPr>
          <w:rFonts w:ascii="Times New Roman" w:hAnsi="Times New Roman" w:cs="Times New Roman"/>
        </w:rPr>
      </w:pPr>
      <w:r w:rsidRPr="0001586C">
        <w:rPr>
          <w:rFonts w:ascii="Times New Roman" w:hAnsi="Times New Roman" w:cs="Times New Roman"/>
        </w:rPr>
        <w:t xml:space="preserve">12.2. </w:t>
      </w:r>
      <w:r w:rsidR="00E37CD6" w:rsidRPr="008555A9">
        <w:rPr>
          <w:rFonts w:ascii="Times New Roman" w:eastAsia="Times New Roman" w:hAnsi="Times New Roman" w:cs="Times New Roman"/>
        </w:rPr>
        <w:t>Настоящий контракт составлен в</w:t>
      </w:r>
      <w:r w:rsidR="00E37CD6">
        <w:rPr>
          <w:rFonts w:ascii="Times New Roman" w:eastAsia="Times New Roman" w:hAnsi="Times New Roman" w:cs="Times New Roman"/>
        </w:rPr>
        <w:t xml:space="preserve"> двух экземплярах</w:t>
      </w:r>
      <w:r w:rsidR="00E37CD6" w:rsidRPr="0003305B">
        <w:rPr>
          <w:rFonts w:ascii="Times New Roman" w:hAnsi="Times New Roman"/>
        </w:rPr>
        <w:t>, имеющих одинаковую юридическую силу, по одному для каждой и</w:t>
      </w:r>
      <w:r w:rsidR="00E37CD6">
        <w:rPr>
          <w:rFonts w:ascii="Times New Roman" w:hAnsi="Times New Roman"/>
        </w:rPr>
        <w:t>з Сторон</w:t>
      </w:r>
      <w:r w:rsidR="00E37CD6" w:rsidRPr="008555A9">
        <w:rPr>
          <w:rFonts w:ascii="Times New Roman" w:eastAsia="Times New Roman" w:hAnsi="Times New Roman" w:cs="Times New Roman"/>
        </w:rPr>
        <w:t>.</w:t>
      </w:r>
    </w:p>
    <w:p w:rsidR="0001586C" w:rsidRPr="0001586C" w:rsidRDefault="00D206D6" w:rsidP="00D206D6">
      <w:pPr>
        <w:tabs>
          <w:tab w:val="left" w:pos="0"/>
          <w:tab w:val="right" w:pos="9498"/>
        </w:tabs>
        <w:ind w:firstLine="709"/>
        <w:jc w:val="both"/>
        <w:outlineLvl w:val="1"/>
        <w:rPr>
          <w:rFonts w:ascii="Times New Roman" w:hAnsi="Times New Roman" w:cs="Times New Roman"/>
        </w:rPr>
      </w:pPr>
      <w:r w:rsidRPr="0001586C">
        <w:rPr>
          <w:rFonts w:ascii="Times New Roman" w:hAnsi="Times New Roman" w:cs="Times New Roman"/>
        </w:rPr>
        <w:t>12.3. По вопросам, не предусмотренным Контрактом, Стороны руководствуются действующим законодательством Российской Федерации.</w:t>
      </w:r>
    </w:p>
    <w:p w:rsidR="00F868F4" w:rsidRPr="006E6706" w:rsidRDefault="00F868F4" w:rsidP="0001586C">
      <w:pPr>
        <w:ind w:left="180" w:firstLine="709"/>
        <w:jc w:val="center"/>
        <w:rPr>
          <w:rFonts w:ascii="Times New Roman" w:hAnsi="Times New Roman" w:cs="Times New Roman"/>
          <w:b/>
        </w:rPr>
      </w:pPr>
    </w:p>
    <w:p w:rsidR="0001586C" w:rsidRPr="0001586C" w:rsidRDefault="006816D4" w:rsidP="0001586C">
      <w:pPr>
        <w:ind w:left="180" w:firstLine="709"/>
        <w:jc w:val="center"/>
        <w:rPr>
          <w:rFonts w:ascii="Times New Roman" w:hAnsi="Times New Roman" w:cs="Times New Roman"/>
          <w:b/>
        </w:rPr>
      </w:pPr>
      <w:r>
        <w:rPr>
          <w:rFonts w:ascii="Times New Roman" w:hAnsi="Times New Roman" w:cs="Times New Roman"/>
          <w:b/>
        </w:rPr>
        <w:t>14</w:t>
      </w:r>
      <w:r w:rsidR="0001586C" w:rsidRPr="0001586C">
        <w:rPr>
          <w:rFonts w:ascii="Times New Roman" w:hAnsi="Times New Roman" w:cs="Times New Roman"/>
          <w:b/>
        </w:rPr>
        <w:t>. ПРИЛОЖЕНИЯ К КОНТРАКТУ</w:t>
      </w:r>
    </w:p>
    <w:p w:rsidR="0001586C" w:rsidRPr="002C7D74" w:rsidRDefault="0001586C" w:rsidP="0001586C">
      <w:pPr>
        <w:ind w:left="180" w:firstLine="709"/>
        <w:rPr>
          <w:rFonts w:ascii="Times New Roman" w:hAnsi="Times New Roman" w:cs="Times New Roman"/>
          <w:b/>
          <w:sz w:val="12"/>
          <w:szCs w:val="12"/>
        </w:rPr>
      </w:pPr>
    </w:p>
    <w:p w:rsidR="0001586C" w:rsidRPr="0001586C" w:rsidRDefault="0001586C" w:rsidP="0001586C">
      <w:pPr>
        <w:ind w:firstLine="709"/>
        <w:rPr>
          <w:rFonts w:ascii="Times New Roman" w:hAnsi="Times New Roman" w:cs="Times New Roman"/>
        </w:rPr>
      </w:pPr>
      <w:r w:rsidRPr="0001586C">
        <w:rPr>
          <w:rFonts w:ascii="Times New Roman" w:hAnsi="Times New Roman" w:cs="Times New Roman"/>
        </w:rPr>
        <w:t>Приложения к Контракту являются неотъемлемой частью Контракта:</w:t>
      </w:r>
    </w:p>
    <w:p w:rsidR="0001586C" w:rsidRPr="0001586C" w:rsidRDefault="0001586C" w:rsidP="0001586C">
      <w:pPr>
        <w:ind w:firstLine="709"/>
        <w:rPr>
          <w:rFonts w:ascii="Times New Roman" w:hAnsi="Times New Roman" w:cs="Times New Roman"/>
          <w:color w:val="auto"/>
        </w:rPr>
      </w:pPr>
      <w:r w:rsidRPr="0001586C">
        <w:rPr>
          <w:rFonts w:ascii="Times New Roman" w:hAnsi="Times New Roman" w:cs="Times New Roman"/>
        </w:rPr>
        <w:t>Приложение № 1 – Спецификация товара.</w:t>
      </w:r>
    </w:p>
    <w:p w:rsidR="0001586C" w:rsidRPr="006A0C44" w:rsidRDefault="0001586C" w:rsidP="0001586C">
      <w:pPr>
        <w:pStyle w:val="ConsPlusNormal"/>
        <w:ind w:firstLine="709"/>
        <w:jc w:val="center"/>
        <w:rPr>
          <w:rFonts w:ascii="Times New Roman" w:hAnsi="Times New Roman" w:cs="Times New Roman"/>
          <w:b/>
          <w:caps/>
          <w:sz w:val="16"/>
          <w:szCs w:val="16"/>
        </w:rPr>
      </w:pPr>
    </w:p>
    <w:p w:rsidR="0001586C" w:rsidRDefault="006816D4" w:rsidP="0001586C">
      <w:pPr>
        <w:pStyle w:val="ConsPlusNormal"/>
        <w:ind w:firstLine="709"/>
        <w:jc w:val="center"/>
        <w:rPr>
          <w:rFonts w:ascii="Times New Roman" w:hAnsi="Times New Roman" w:cs="Times New Roman"/>
          <w:b/>
          <w:caps/>
          <w:sz w:val="24"/>
          <w:szCs w:val="24"/>
        </w:rPr>
      </w:pPr>
      <w:r>
        <w:rPr>
          <w:rFonts w:ascii="Times New Roman" w:hAnsi="Times New Roman" w:cs="Times New Roman"/>
          <w:b/>
          <w:caps/>
          <w:sz w:val="24"/>
          <w:szCs w:val="24"/>
        </w:rPr>
        <w:t>15</w:t>
      </w:r>
      <w:r w:rsidR="0001586C" w:rsidRPr="0001586C">
        <w:rPr>
          <w:rFonts w:ascii="Times New Roman" w:hAnsi="Times New Roman" w:cs="Times New Roman"/>
          <w:b/>
          <w:caps/>
          <w:sz w:val="24"/>
          <w:szCs w:val="24"/>
        </w:rPr>
        <w:t>. Адреса и банковские реквизиты сторон</w:t>
      </w:r>
    </w:p>
    <w:tbl>
      <w:tblPr>
        <w:tblW w:w="0" w:type="auto"/>
        <w:tblInd w:w="-318" w:type="dxa"/>
        <w:tblLook w:val="04A0" w:firstRow="1" w:lastRow="0" w:firstColumn="1" w:lastColumn="0" w:noHBand="0" w:noVBand="1"/>
      </w:tblPr>
      <w:tblGrid>
        <w:gridCol w:w="4962"/>
        <w:gridCol w:w="4926"/>
      </w:tblGrid>
      <w:tr w:rsidR="0001586C" w:rsidRPr="0001586C" w:rsidTr="009955C1">
        <w:trPr>
          <w:trHeight w:val="141"/>
        </w:trPr>
        <w:tc>
          <w:tcPr>
            <w:tcW w:w="4962" w:type="dxa"/>
            <w:hideMark/>
          </w:tcPr>
          <w:p w:rsidR="0001586C" w:rsidRPr="0001586C" w:rsidRDefault="0001586C" w:rsidP="0001586C">
            <w:pPr>
              <w:rPr>
                <w:rFonts w:ascii="Times New Roman" w:hAnsi="Times New Roman" w:cs="Times New Roman"/>
                <w:b/>
                <w:caps/>
              </w:rPr>
            </w:pPr>
            <w:r w:rsidRPr="0001586C">
              <w:rPr>
                <w:rFonts w:ascii="Times New Roman" w:hAnsi="Times New Roman" w:cs="Times New Roman"/>
                <w:b/>
                <w:caps/>
              </w:rPr>
              <w:t>Заказчик:</w:t>
            </w:r>
          </w:p>
          <w:p w:rsidR="00520E53" w:rsidRPr="00E95173" w:rsidRDefault="00520E53" w:rsidP="00520E53">
            <w:pPr>
              <w:tabs>
                <w:tab w:val="left" w:pos="286"/>
              </w:tabs>
              <w:ind w:left="2"/>
              <w:rPr>
                <w:rFonts w:ascii="Times New Roman" w:hAnsi="Times New Roman" w:cs="Times New Roman"/>
              </w:rPr>
            </w:pPr>
            <w:r w:rsidRPr="00E95173">
              <w:rPr>
                <w:rFonts w:ascii="Times New Roman" w:hAnsi="Times New Roman" w:cs="Times New Roman"/>
              </w:rPr>
              <w:t>Санкт-Петербургское государственное</w:t>
            </w:r>
          </w:p>
          <w:p w:rsidR="00520E53" w:rsidRPr="00E95173" w:rsidRDefault="00520E53" w:rsidP="00520E53">
            <w:pPr>
              <w:tabs>
                <w:tab w:val="left" w:pos="286"/>
              </w:tabs>
              <w:ind w:left="2"/>
              <w:rPr>
                <w:rFonts w:ascii="Times New Roman" w:hAnsi="Times New Roman" w:cs="Times New Roman"/>
              </w:rPr>
            </w:pPr>
            <w:r w:rsidRPr="00E95173">
              <w:rPr>
                <w:rFonts w:ascii="Times New Roman" w:hAnsi="Times New Roman" w:cs="Times New Roman"/>
              </w:rPr>
              <w:t xml:space="preserve">бюджетное учреждение </w:t>
            </w:r>
          </w:p>
          <w:p w:rsidR="00520E53" w:rsidRPr="00E95173" w:rsidRDefault="00520E53" w:rsidP="00520E53">
            <w:pPr>
              <w:tabs>
                <w:tab w:val="left" w:pos="286"/>
              </w:tabs>
              <w:ind w:left="2"/>
              <w:rPr>
                <w:rFonts w:ascii="Times New Roman" w:hAnsi="Times New Roman" w:cs="Times New Roman"/>
              </w:rPr>
            </w:pPr>
            <w:r>
              <w:rPr>
                <w:rFonts w:ascii="Times New Roman" w:hAnsi="Times New Roman" w:cs="Times New Roman"/>
              </w:rPr>
              <w:t>«</w:t>
            </w:r>
            <w:r w:rsidRPr="00E95173">
              <w:rPr>
                <w:rFonts w:ascii="Times New Roman" w:hAnsi="Times New Roman" w:cs="Times New Roman"/>
              </w:rPr>
              <w:t xml:space="preserve">Театр кукол </w:t>
            </w:r>
            <w:r>
              <w:rPr>
                <w:rFonts w:ascii="Times New Roman" w:hAnsi="Times New Roman" w:cs="Times New Roman"/>
              </w:rPr>
              <w:t>«</w:t>
            </w:r>
            <w:r w:rsidRPr="00E95173">
              <w:rPr>
                <w:rFonts w:ascii="Times New Roman" w:hAnsi="Times New Roman" w:cs="Times New Roman"/>
              </w:rPr>
              <w:t>Бродячая собачка».</w:t>
            </w:r>
          </w:p>
          <w:p w:rsidR="00520E53" w:rsidRPr="00E95173" w:rsidRDefault="00520E53" w:rsidP="00520E53">
            <w:pPr>
              <w:tabs>
                <w:tab w:val="left" w:pos="286"/>
              </w:tabs>
              <w:ind w:left="2"/>
              <w:rPr>
                <w:rFonts w:ascii="Times New Roman" w:hAnsi="Times New Roman" w:cs="Times New Roman"/>
              </w:rPr>
            </w:pPr>
            <w:r w:rsidRPr="00E95173">
              <w:rPr>
                <w:rFonts w:ascii="Times New Roman" w:hAnsi="Times New Roman" w:cs="Times New Roman"/>
              </w:rPr>
              <w:t>Адрес: 198096, Санкт-Петербург, проспект Стачек, дом 59</w:t>
            </w:r>
          </w:p>
          <w:p w:rsidR="00520E53" w:rsidRPr="00E95173" w:rsidRDefault="00520E53" w:rsidP="00520E53">
            <w:pPr>
              <w:tabs>
                <w:tab w:val="left" w:pos="286"/>
              </w:tabs>
              <w:ind w:left="2"/>
              <w:rPr>
                <w:rFonts w:ascii="Times New Roman" w:hAnsi="Times New Roman" w:cs="Times New Roman"/>
              </w:rPr>
            </w:pPr>
            <w:r w:rsidRPr="00E95173">
              <w:rPr>
                <w:rFonts w:ascii="Times New Roman" w:hAnsi="Times New Roman" w:cs="Times New Roman"/>
              </w:rPr>
              <w:t>Тел/факс: 494-69-03; 494-69-05</w:t>
            </w:r>
          </w:p>
          <w:p w:rsidR="00520E53" w:rsidRPr="00E95173" w:rsidRDefault="00520E53" w:rsidP="00520E53">
            <w:pPr>
              <w:tabs>
                <w:tab w:val="left" w:pos="286"/>
              </w:tabs>
              <w:ind w:left="2"/>
              <w:rPr>
                <w:rFonts w:ascii="Times New Roman" w:hAnsi="Times New Roman" w:cs="Times New Roman"/>
              </w:rPr>
            </w:pPr>
            <w:r w:rsidRPr="00E95173">
              <w:rPr>
                <w:rFonts w:ascii="Times New Roman" w:hAnsi="Times New Roman" w:cs="Times New Roman"/>
              </w:rPr>
              <w:t>Электронная почта: Sobachka2@mail.ru</w:t>
            </w:r>
          </w:p>
          <w:p w:rsidR="00520E53" w:rsidRPr="00E95173" w:rsidRDefault="00520E53" w:rsidP="00520E53">
            <w:pPr>
              <w:tabs>
                <w:tab w:val="left" w:pos="286"/>
              </w:tabs>
              <w:ind w:left="2"/>
              <w:rPr>
                <w:rFonts w:ascii="Times New Roman" w:hAnsi="Times New Roman" w:cs="Times New Roman"/>
              </w:rPr>
            </w:pPr>
            <w:r w:rsidRPr="00E95173">
              <w:rPr>
                <w:rFonts w:ascii="Times New Roman" w:hAnsi="Times New Roman" w:cs="Times New Roman"/>
              </w:rPr>
              <w:t xml:space="preserve">ИНН 7805039035 / КПП 780501001 </w:t>
            </w:r>
          </w:p>
          <w:p w:rsidR="00520E53" w:rsidRDefault="00520E53" w:rsidP="00520E53">
            <w:pPr>
              <w:pStyle w:val="paragraph"/>
              <w:tabs>
                <w:tab w:val="left" w:pos="286"/>
              </w:tabs>
              <w:spacing w:before="0" w:beforeAutospacing="0" w:after="0" w:afterAutospacing="0"/>
              <w:ind w:left="2"/>
              <w:jc w:val="both"/>
              <w:textAlignment w:val="baseline"/>
            </w:pPr>
            <w:r>
              <w:t xml:space="preserve">Лицевой счет </w:t>
            </w:r>
            <w:proofErr w:type="gramStart"/>
            <w:r>
              <w:t>0521033</w:t>
            </w:r>
            <w:r w:rsidRPr="00E95173">
              <w:t xml:space="preserve"> </w:t>
            </w:r>
            <w:r>
              <w:t xml:space="preserve"> в</w:t>
            </w:r>
            <w:proofErr w:type="gramEnd"/>
            <w:r>
              <w:t xml:space="preserve"> Комитете финансов СПб</w:t>
            </w:r>
          </w:p>
          <w:p w:rsidR="00520E53" w:rsidRPr="0032411C" w:rsidRDefault="00520E53" w:rsidP="00520E53">
            <w:pPr>
              <w:pStyle w:val="paragraph"/>
              <w:tabs>
                <w:tab w:val="left" w:pos="286"/>
              </w:tabs>
              <w:spacing w:before="0" w:beforeAutospacing="0" w:after="0" w:afterAutospacing="0"/>
              <w:ind w:left="2"/>
              <w:jc w:val="both"/>
              <w:textAlignment w:val="baseline"/>
              <w:rPr>
                <w:rStyle w:val="afff5"/>
              </w:rPr>
            </w:pPr>
            <w:r w:rsidRPr="0032411C">
              <w:rPr>
                <w:rStyle w:val="normaltextrun"/>
              </w:rPr>
              <w:t xml:space="preserve">Банк: </w:t>
            </w:r>
            <w:r w:rsidRPr="0032411C">
              <w:t>СЕВЕРО-ЗАПАДНОЕ ГУ БАНКА РОССИИ//УФК по г. Санкт-Петербургу, г. Санкт-Петербург</w:t>
            </w:r>
            <w:r w:rsidRPr="0032411C">
              <w:rPr>
                <w:rStyle w:val="afff5"/>
              </w:rPr>
              <w:t xml:space="preserve"> </w:t>
            </w:r>
          </w:p>
          <w:p w:rsidR="00520E53" w:rsidRPr="0032411C" w:rsidRDefault="00520E53" w:rsidP="00520E53">
            <w:pPr>
              <w:tabs>
                <w:tab w:val="left" w:pos="286"/>
              </w:tabs>
              <w:ind w:left="2"/>
              <w:jc w:val="both"/>
              <w:rPr>
                <w:rFonts w:ascii="Times New Roman" w:hAnsi="Times New Roman" w:cs="Times New Roman"/>
              </w:rPr>
            </w:pPr>
            <w:proofErr w:type="gramStart"/>
            <w:r w:rsidRPr="0032411C">
              <w:rPr>
                <w:rFonts w:ascii="Times New Roman" w:hAnsi="Times New Roman" w:cs="Times New Roman"/>
              </w:rPr>
              <w:t xml:space="preserve">БИК:   </w:t>
            </w:r>
            <w:proofErr w:type="gramEnd"/>
            <w:r w:rsidRPr="0032411C">
              <w:rPr>
                <w:rFonts w:ascii="Times New Roman" w:hAnsi="Times New Roman" w:cs="Times New Roman"/>
              </w:rPr>
              <w:t>014030106</w:t>
            </w:r>
          </w:p>
          <w:p w:rsidR="00520E53" w:rsidRPr="0032411C" w:rsidRDefault="00520E53" w:rsidP="00520E53">
            <w:pPr>
              <w:tabs>
                <w:tab w:val="left" w:pos="286"/>
              </w:tabs>
              <w:ind w:left="2"/>
              <w:jc w:val="both"/>
              <w:rPr>
                <w:rFonts w:ascii="Times New Roman" w:hAnsi="Times New Roman" w:cs="Times New Roman"/>
              </w:rPr>
            </w:pPr>
            <w:proofErr w:type="spellStart"/>
            <w:r w:rsidRPr="0032411C">
              <w:rPr>
                <w:rFonts w:ascii="Times New Roman" w:hAnsi="Times New Roman" w:cs="Times New Roman"/>
              </w:rPr>
              <w:t>Сч</w:t>
            </w:r>
            <w:proofErr w:type="spellEnd"/>
            <w:r w:rsidRPr="0032411C">
              <w:rPr>
                <w:rFonts w:ascii="Times New Roman" w:hAnsi="Times New Roman" w:cs="Times New Roman"/>
              </w:rPr>
              <w:t>.</w:t>
            </w:r>
            <w:r w:rsidRPr="00E66647">
              <w:rPr>
                <w:rFonts w:ascii="Times New Roman" w:hAnsi="Times New Roman" w:cs="Times New Roman"/>
              </w:rPr>
              <w:t xml:space="preserve"> </w:t>
            </w:r>
            <w:r w:rsidRPr="0032411C">
              <w:rPr>
                <w:rFonts w:ascii="Times New Roman" w:hAnsi="Times New Roman" w:cs="Times New Roman"/>
              </w:rPr>
              <w:t>№:   40102810945370000005</w:t>
            </w:r>
          </w:p>
          <w:p w:rsidR="00520E53" w:rsidRDefault="00520E53" w:rsidP="00520E53">
            <w:pPr>
              <w:ind w:left="2" w:hanging="16"/>
              <w:rPr>
                <w:rFonts w:ascii="Times New Roman" w:hAnsi="Times New Roman" w:cs="Times New Roman"/>
              </w:rPr>
            </w:pPr>
            <w:proofErr w:type="spellStart"/>
            <w:r w:rsidRPr="001A4E6D">
              <w:rPr>
                <w:rFonts w:ascii="Times New Roman" w:hAnsi="Times New Roman" w:cs="Times New Roman"/>
              </w:rPr>
              <w:t>Сч.получателя</w:t>
            </w:r>
            <w:proofErr w:type="spellEnd"/>
            <w:r w:rsidRPr="001A4E6D">
              <w:rPr>
                <w:rFonts w:ascii="Times New Roman" w:hAnsi="Times New Roman" w:cs="Times New Roman"/>
              </w:rPr>
              <w:t>:  03224643400000007200</w:t>
            </w:r>
          </w:p>
          <w:p w:rsidR="00520E53" w:rsidRDefault="00520E53" w:rsidP="00520E53">
            <w:pPr>
              <w:ind w:left="2" w:hanging="16"/>
              <w:rPr>
                <w:rFonts w:ascii="Times New Roman" w:hAnsi="Times New Roman" w:cs="Times New Roman"/>
              </w:rPr>
            </w:pPr>
          </w:p>
          <w:p w:rsidR="00520E53" w:rsidRPr="00E95173" w:rsidRDefault="00520E53" w:rsidP="00520E53">
            <w:pPr>
              <w:tabs>
                <w:tab w:val="left" w:pos="0"/>
              </w:tabs>
              <w:ind w:left="-70" w:hanging="16"/>
              <w:rPr>
                <w:rFonts w:ascii="Times New Roman" w:hAnsi="Times New Roman" w:cs="Times New Roman"/>
              </w:rPr>
            </w:pPr>
          </w:p>
          <w:p w:rsidR="0001586C" w:rsidRPr="0001586C" w:rsidRDefault="00520E53" w:rsidP="00520E53">
            <w:pPr>
              <w:rPr>
                <w:rFonts w:ascii="Times New Roman" w:hAnsi="Times New Roman" w:cs="Times New Roman"/>
                <w:sz w:val="23"/>
                <w:szCs w:val="23"/>
              </w:rPr>
            </w:pPr>
            <w:r>
              <w:rPr>
                <w:rFonts w:ascii="Times New Roman" w:hAnsi="Times New Roman" w:cs="Times New Roman"/>
                <w:b/>
              </w:rPr>
              <w:t xml:space="preserve">__________ </w:t>
            </w:r>
            <w:r w:rsidRPr="00050BA0">
              <w:rPr>
                <w:rFonts w:ascii="Times New Roman" w:hAnsi="Times New Roman" w:cs="Times New Roman"/>
              </w:rPr>
              <w:t>А.С. Абдулина</w:t>
            </w:r>
          </w:p>
        </w:tc>
        <w:tc>
          <w:tcPr>
            <w:tcW w:w="4926" w:type="dxa"/>
          </w:tcPr>
          <w:p w:rsidR="00880F82" w:rsidRPr="009955C1" w:rsidRDefault="00880F82" w:rsidP="00880F82">
            <w:pPr>
              <w:rPr>
                <w:rFonts w:ascii="Times New Roman" w:hAnsi="Times New Roman" w:cs="Times New Roman"/>
              </w:rPr>
            </w:pPr>
          </w:p>
        </w:tc>
      </w:tr>
    </w:tbl>
    <w:p w:rsidR="0001586C" w:rsidRDefault="0001586C" w:rsidP="0001586C">
      <w:pPr>
        <w:sectPr w:rsidR="0001586C" w:rsidSect="00F868F4">
          <w:headerReference w:type="default" r:id="rId8"/>
          <w:pgSz w:w="11906" w:h="16838"/>
          <w:pgMar w:top="567" w:right="849" w:bottom="567" w:left="1418" w:header="397" w:footer="397" w:gutter="0"/>
          <w:cols w:space="720"/>
        </w:sectPr>
      </w:pPr>
    </w:p>
    <w:p w:rsidR="00E03ADF" w:rsidRPr="00A35D5D" w:rsidRDefault="00E03ADF" w:rsidP="00E03ADF">
      <w:pPr>
        <w:tabs>
          <w:tab w:val="left" w:pos="426"/>
        </w:tabs>
        <w:jc w:val="right"/>
        <w:rPr>
          <w:rFonts w:ascii="Times New Roman" w:hAnsi="Times New Roman" w:cs="Times New Roman"/>
        </w:rPr>
      </w:pPr>
      <w:r w:rsidRPr="00A35D5D">
        <w:rPr>
          <w:rFonts w:ascii="Times New Roman" w:hAnsi="Times New Roman" w:cs="Times New Roman"/>
        </w:rPr>
        <w:lastRenderedPageBreak/>
        <w:t xml:space="preserve">Приложение №1 </w:t>
      </w:r>
    </w:p>
    <w:p w:rsidR="00DA5136" w:rsidRDefault="00E03ADF" w:rsidP="00E03ADF">
      <w:pPr>
        <w:jc w:val="right"/>
        <w:rPr>
          <w:rFonts w:ascii="Times New Roman" w:hAnsi="Times New Roman" w:cs="Times New Roman"/>
        </w:rPr>
      </w:pPr>
      <w:r w:rsidRPr="00A35D5D">
        <w:rPr>
          <w:rFonts w:ascii="Times New Roman" w:hAnsi="Times New Roman" w:cs="Times New Roman"/>
        </w:rPr>
        <w:t xml:space="preserve">к </w:t>
      </w:r>
      <w:proofErr w:type="gramStart"/>
      <w:r w:rsidRPr="00A35D5D">
        <w:rPr>
          <w:rFonts w:ascii="Times New Roman" w:eastAsia="Arial Unicode MS" w:hAnsi="Times New Roman" w:cs="Times New Roman"/>
        </w:rPr>
        <w:t>Контракту</w:t>
      </w:r>
      <w:r w:rsidRPr="00A35D5D">
        <w:rPr>
          <w:rFonts w:ascii="Times New Roman" w:hAnsi="Times New Roman" w:cs="Times New Roman"/>
        </w:rPr>
        <w:t xml:space="preserve">  №</w:t>
      </w:r>
      <w:proofErr w:type="gramEnd"/>
      <w:r w:rsidR="009955C1">
        <w:rPr>
          <w:rFonts w:ascii="Times New Roman" w:hAnsi="Times New Roman" w:cs="Times New Roman"/>
        </w:rPr>
        <w:t xml:space="preserve"> </w:t>
      </w:r>
      <w:r w:rsidR="00BF24F7">
        <w:rPr>
          <w:rFonts w:ascii="Times New Roman" w:hAnsi="Times New Roman" w:cs="Times New Roman"/>
        </w:rPr>
        <w:t>29/24</w:t>
      </w:r>
    </w:p>
    <w:p w:rsidR="00E03ADF" w:rsidRPr="00A35D5D" w:rsidRDefault="00E03ADF" w:rsidP="00E03ADF">
      <w:pPr>
        <w:jc w:val="right"/>
        <w:rPr>
          <w:rFonts w:ascii="Times New Roman" w:hAnsi="Times New Roman" w:cs="Times New Roman"/>
        </w:rPr>
      </w:pPr>
      <w:r w:rsidRPr="00A35D5D">
        <w:rPr>
          <w:rFonts w:ascii="Times New Roman" w:hAnsi="Times New Roman" w:cs="Times New Roman"/>
        </w:rPr>
        <w:t>от «</w:t>
      </w:r>
      <w:r w:rsidR="004C701B">
        <w:rPr>
          <w:rFonts w:ascii="Times New Roman" w:hAnsi="Times New Roman" w:cs="Times New Roman"/>
        </w:rPr>
        <w:t>___</w:t>
      </w:r>
      <w:r w:rsidRPr="00A35D5D">
        <w:rPr>
          <w:rFonts w:ascii="Times New Roman" w:hAnsi="Times New Roman" w:cs="Times New Roman"/>
        </w:rPr>
        <w:t>»</w:t>
      </w:r>
      <w:r w:rsidR="002072AA">
        <w:rPr>
          <w:rFonts w:ascii="Times New Roman" w:hAnsi="Times New Roman" w:cs="Times New Roman"/>
        </w:rPr>
        <w:t xml:space="preserve"> </w:t>
      </w:r>
      <w:r w:rsidR="004C701B">
        <w:rPr>
          <w:rFonts w:ascii="Times New Roman" w:hAnsi="Times New Roman" w:cs="Times New Roman"/>
        </w:rPr>
        <w:t>______</w:t>
      </w:r>
      <w:r w:rsidR="002072AA">
        <w:rPr>
          <w:rFonts w:ascii="Times New Roman" w:hAnsi="Times New Roman" w:cs="Times New Roman"/>
        </w:rPr>
        <w:t xml:space="preserve"> </w:t>
      </w:r>
      <w:r w:rsidRPr="00A35D5D">
        <w:rPr>
          <w:rFonts w:ascii="Times New Roman" w:hAnsi="Times New Roman" w:cs="Times New Roman"/>
        </w:rPr>
        <w:t>20</w:t>
      </w:r>
      <w:r w:rsidR="00BF24F7">
        <w:rPr>
          <w:rFonts w:ascii="Times New Roman" w:hAnsi="Times New Roman" w:cs="Times New Roman"/>
        </w:rPr>
        <w:t>24</w:t>
      </w:r>
      <w:r w:rsidR="00DA5136">
        <w:rPr>
          <w:rFonts w:ascii="Times New Roman" w:hAnsi="Times New Roman" w:cs="Times New Roman"/>
        </w:rPr>
        <w:t xml:space="preserve"> </w:t>
      </w:r>
      <w:r w:rsidRPr="00A35D5D">
        <w:rPr>
          <w:rFonts w:ascii="Times New Roman" w:hAnsi="Times New Roman" w:cs="Times New Roman"/>
        </w:rPr>
        <w:t>г.</w:t>
      </w:r>
    </w:p>
    <w:p w:rsidR="00E03ADF" w:rsidRPr="00A35D5D" w:rsidRDefault="00E03ADF" w:rsidP="00E03ADF">
      <w:pPr>
        <w:keepNext/>
        <w:keepLines/>
        <w:ind w:firstLine="5640"/>
        <w:rPr>
          <w:rFonts w:ascii="Times New Roman" w:hAnsi="Times New Roman" w:cs="Times New Roman"/>
        </w:rPr>
      </w:pPr>
    </w:p>
    <w:p w:rsidR="00E03ADF" w:rsidRPr="00A35D5D" w:rsidRDefault="00E03ADF" w:rsidP="00E03ADF">
      <w:pPr>
        <w:keepNext/>
        <w:keepLines/>
        <w:ind w:firstLine="5640"/>
        <w:rPr>
          <w:rFonts w:ascii="Times New Roman" w:hAnsi="Times New Roman" w:cs="Times New Roman"/>
        </w:rPr>
      </w:pPr>
    </w:p>
    <w:p w:rsidR="00E03ADF" w:rsidRPr="00A35D5D" w:rsidRDefault="00E03ADF" w:rsidP="00E03ADF">
      <w:pPr>
        <w:spacing w:line="340" w:lineRule="exact"/>
        <w:jc w:val="center"/>
        <w:outlineLvl w:val="0"/>
        <w:rPr>
          <w:rFonts w:ascii="Times New Roman" w:hAnsi="Times New Roman" w:cs="Times New Roman"/>
          <w:b/>
        </w:rPr>
      </w:pPr>
      <w:r w:rsidRPr="00A35D5D">
        <w:rPr>
          <w:rFonts w:ascii="Times New Roman" w:hAnsi="Times New Roman" w:cs="Times New Roman"/>
          <w:b/>
          <w:bCs/>
        </w:rPr>
        <w:t>Спецификация товара</w:t>
      </w:r>
    </w:p>
    <w:p w:rsidR="00E03ADF" w:rsidRPr="00A35D5D" w:rsidRDefault="00E03ADF" w:rsidP="00E03ADF">
      <w:pPr>
        <w:pStyle w:val="ConsPlusTitle"/>
        <w:keepNext/>
        <w:keepLines/>
        <w:jc w:val="center"/>
      </w:pPr>
    </w:p>
    <w:tbl>
      <w:tblPr>
        <w:tblpPr w:leftFromText="180" w:rightFromText="180" w:vertAnchor="text" w:horzAnchor="margin" w:tblpXSpec="center" w:tblpY="446"/>
        <w:tblW w:w="10624" w:type="dxa"/>
        <w:tblLayout w:type="fixed"/>
        <w:tblCellMar>
          <w:left w:w="40" w:type="dxa"/>
          <w:right w:w="40" w:type="dxa"/>
        </w:tblCellMar>
        <w:tblLook w:val="0000" w:firstRow="0" w:lastRow="0" w:firstColumn="0" w:lastColumn="0" w:noHBand="0" w:noVBand="0"/>
      </w:tblPr>
      <w:tblGrid>
        <w:gridCol w:w="418"/>
        <w:gridCol w:w="3260"/>
        <w:gridCol w:w="3118"/>
        <w:gridCol w:w="851"/>
        <w:gridCol w:w="850"/>
        <w:gridCol w:w="993"/>
        <w:gridCol w:w="1134"/>
      </w:tblGrid>
      <w:tr w:rsidR="00983BE5" w:rsidRPr="00A35D5D" w:rsidTr="00B37435">
        <w:trPr>
          <w:trHeight w:hRule="exact" w:val="1433"/>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spacing w:line="266" w:lineRule="exact"/>
              <w:ind w:left="22" w:firstLine="43"/>
              <w:jc w:val="center"/>
              <w:rPr>
                <w:rFonts w:ascii="Times New Roman" w:hAnsi="Times New Roman" w:cs="Times New Roman"/>
                <w:bCs/>
                <w:sz w:val="18"/>
                <w:szCs w:val="18"/>
              </w:rPr>
            </w:pPr>
            <w:r w:rsidRPr="00A35D5D">
              <w:rPr>
                <w:rFonts w:ascii="Times New Roman" w:hAnsi="Times New Roman" w:cs="Times New Roman"/>
                <w:sz w:val="18"/>
                <w:szCs w:val="18"/>
              </w:rPr>
              <w:t xml:space="preserve">№ </w:t>
            </w:r>
            <w:proofErr w:type="spellStart"/>
            <w:r w:rsidRPr="00A35D5D">
              <w:rPr>
                <w:rFonts w:ascii="Times New Roman" w:hAnsi="Times New Roman" w:cs="Times New Roman"/>
                <w:sz w:val="18"/>
                <w:szCs w:val="18"/>
              </w:rPr>
              <w:t>п.п</w:t>
            </w:r>
            <w:proofErr w:type="spellEnd"/>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jc w:val="center"/>
              <w:rPr>
                <w:rFonts w:ascii="Times New Roman" w:hAnsi="Times New Roman" w:cs="Times New Roman"/>
                <w:bCs/>
                <w:sz w:val="18"/>
                <w:szCs w:val="18"/>
              </w:rPr>
            </w:pPr>
            <w:r w:rsidRPr="00A35D5D">
              <w:rPr>
                <w:rFonts w:ascii="Times New Roman" w:hAnsi="Times New Roman" w:cs="Times New Roman"/>
                <w:sz w:val="18"/>
                <w:szCs w:val="18"/>
              </w:rPr>
              <w:t>Наименование товара</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spacing w:line="266" w:lineRule="exact"/>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Характеристики товара</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spacing w:line="266" w:lineRule="exact"/>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Единица измерения</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spacing w:line="266" w:lineRule="exact"/>
              <w:ind w:firstLine="50"/>
              <w:jc w:val="center"/>
              <w:rPr>
                <w:rFonts w:ascii="Times New Roman" w:hAnsi="Times New Roman" w:cs="Times New Roman"/>
                <w:sz w:val="18"/>
                <w:szCs w:val="18"/>
              </w:rPr>
            </w:pPr>
            <w:r w:rsidRPr="00A35D5D">
              <w:rPr>
                <w:rFonts w:ascii="Times New Roman" w:hAnsi="Times New Roman" w:cs="Times New Roman"/>
                <w:bCs/>
                <w:sz w:val="18"/>
                <w:szCs w:val="18"/>
              </w:rPr>
              <w:t>Количество товара к поставке</w:t>
            </w:r>
          </w:p>
          <w:p w:rsidR="00983BE5" w:rsidRPr="00A35D5D" w:rsidRDefault="00983BE5" w:rsidP="00B37435">
            <w:pPr>
              <w:shd w:val="clear" w:color="auto" w:fill="FFFFFF"/>
              <w:jc w:val="center"/>
              <w:rPr>
                <w:rFonts w:ascii="Times New Roman" w:hAnsi="Times New Roman" w:cs="Times New Roman"/>
                <w:sz w:val="18"/>
                <w:szCs w:val="18"/>
              </w:rPr>
            </w:pP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spacing w:line="266" w:lineRule="exact"/>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Цена, за единицу товара, руб.</w:t>
            </w:r>
          </w:p>
          <w:p w:rsidR="00983BE5" w:rsidRPr="00A35D5D" w:rsidRDefault="00983BE5" w:rsidP="00B37435">
            <w:pPr>
              <w:shd w:val="clear" w:color="auto" w:fill="FFFFFF"/>
              <w:spacing w:line="266" w:lineRule="exact"/>
              <w:ind w:firstLine="50"/>
              <w:jc w:val="center"/>
              <w:rPr>
                <w:rFonts w:ascii="Times New Roman" w:hAnsi="Times New Roman" w:cs="Times New Roman"/>
                <w:sz w:val="18"/>
                <w:szCs w:val="18"/>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spacing w:line="266" w:lineRule="exact"/>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Общая стоимость товара,</w:t>
            </w:r>
          </w:p>
          <w:p w:rsidR="00983BE5" w:rsidRPr="00A35D5D" w:rsidRDefault="00983BE5" w:rsidP="00B37435">
            <w:pPr>
              <w:shd w:val="clear" w:color="auto" w:fill="FFFFFF"/>
              <w:spacing w:line="266" w:lineRule="exact"/>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руб.</w:t>
            </w:r>
          </w:p>
          <w:p w:rsidR="00983BE5" w:rsidRPr="00A35D5D" w:rsidRDefault="00983BE5" w:rsidP="00B37435">
            <w:pPr>
              <w:shd w:val="clear" w:color="auto" w:fill="FFFFFF"/>
              <w:spacing w:line="266" w:lineRule="exact"/>
              <w:ind w:firstLine="50"/>
              <w:jc w:val="center"/>
              <w:rPr>
                <w:rFonts w:ascii="Times New Roman" w:hAnsi="Times New Roman" w:cs="Times New Roman"/>
                <w:bCs/>
                <w:sz w:val="18"/>
                <w:szCs w:val="18"/>
              </w:rPr>
            </w:pPr>
          </w:p>
        </w:tc>
      </w:tr>
      <w:tr w:rsidR="00983BE5" w:rsidRPr="00A35D5D" w:rsidTr="004C701B">
        <w:trPr>
          <w:trHeight w:hRule="exact" w:val="1553"/>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ind w:left="142"/>
              <w:jc w:val="center"/>
              <w:rPr>
                <w:rFonts w:ascii="Times New Roman" w:hAnsi="Times New Roman" w:cs="Times New Roman"/>
                <w:bCs/>
                <w:sz w:val="18"/>
                <w:szCs w:val="18"/>
              </w:rPr>
            </w:pPr>
            <w:r w:rsidRPr="00A35D5D">
              <w:rPr>
                <w:rFonts w:ascii="Times New Roman" w:hAnsi="Times New Roman" w:cs="Times New Roman"/>
                <w:bCs/>
                <w:sz w:val="18"/>
                <w:szCs w:val="18"/>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4C701B" w:rsidRDefault="00983BE5" w:rsidP="004C701B">
            <w:pPr>
              <w:shd w:val="clear" w:color="auto" w:fill="FFFFFF"/>
              <w:ind w:left="142"/>
              <w:jc w:val="center"/>
              <w:rPr>
                <w:rFonts w:ascii="Times New Roman" w:hAnsi="Times New Roman" w:cs="Times New Roman"/>
                <w:bCs/>
                <w:sz w:val="18"/>
                <w:szCs w:val="18"/>
              </w:rPr>
            </w:pPr>
          </w:p>
        </w:tc>
        <w:tc>
          <w:tcPr>
            <w:tcW w:w="3118" w:type="dxa"/>
            <w:tcBorders>
              <w:top w:val="single" w:sz="6" w:space="0" w:color="auto"/>
              <w:left w:val="single" w:sz="6" w:space="0" w:color="auto"/>
              <w:bottom w:val="single" w:sz="6" w:space="0" w:color="auto"/>
              <w:right w:val="single" w:sz="6" w:space="0" w:color="auto"/>
            </w:tcBorders>
            <w:shd w:val="clear" w:color="auto" w:fill="FFFFFF"/>
            <w:vAlign w:val="center"/>
          </w:tcPr>
          <w:p w:rsidR="00880F82" w:rsidRPr="004C701B" w:rsidRDefault="00880F82" w:rsidP="004C701B">
            <w:pPr>
              <w:spacing w:line="276" w:lineRule="auto"/>
              <w:jc w:val="center"/>
              <w:rPr>
                <w:rFonts w:ascii="Times New Roman" w:hAnsi="Times New Roman" w:cs="Times New Roman"/>
                <w:bCs/>
                <w:sz w:val="20"/>
                <w:szCs w:val="20"/>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ind w:left="142"/>
              <w:jc w:val="center"/>
              <w:rPr>
                <w:rFonts w:ascii="Times New Roman" w:hAnsi="Times New Roman" w:cs="Times New Roman"/>
                <w:bCs/>
                <w:sz w:val="18"/>
                <w:szCs w:val="18"/>
              </w:rPr>
            </w:pP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ind w:left="142"/>
              <w:jc w:val="center"/>
              <w:rPr>
                <w:rFonts w:ascii="Times New Roman" w:hAnsi="Times New Roman" w:cs="Times New Roman"/>
                <w:bCs/>
                <w:sz w:val="18"/>
                <w:szCs w:val="18"/>
              </w:rPr>
            </w:pP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ind w:left="142"/>
              <w:jc w:val="center"/>
              <w:rPr>
                <w:rFonts w:ascii="Times New Roman" w:hAnsi="Times New Roman" w:cs="Times New Roman"/>
                <w:bCs/>
                <w:sz w:val="18"/>
                <w:szCs w:val="18"/>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983BE5" w:rsidRPr="00A35D5D" w:rsidRDefault="00983BE5" w:rsidP="00B37435">
            <w:pPr>
              <w:shd w:val="clear" w:color="auto" w:fill="FFFFFF"/>
              <w:ind w:left="142"/>
              <w:jc w:val="center"/>
              <w:rPr>
                <w:rFonts w:ascii="Times New Roman" w:hAnsi="Times New Roman" w:cs="Times New Roman"/>
                <w:bCs/>
                <w:sz w:val="18"/>
                <w:szCs w:val="18"/>
              </w:rPr>
            </w:pPr>
          </w:p>
        </w:tc>
      </w:tr>
      <w:tr w:rsidR="00983BE5" w:rsidRPr="00A35D5D" w:rsidTr="00B37435">
        <w:trPr>
          <w:trHeight w:hRule="exact" w:val="365"/>
        </w:trPr>
        <w:tc>
          <w:tcPr>
            <w:tcW w:w="9490" w:type="dxa"/>
            <w:gridSpan w:val="6"/>
            <w:tcBorders>
              <w:top w:val="single" w:sz="6" w:space="0" w:color="auto"/>
              <w:left w:val="single" w:sz="6" w:space="0" w:color="auto"/>
              <w:bottom w:val="single" w:sz="4" w:space="0" w:color="auto"/>
              <w:right w:val="single" w:sz="6" w:space="0" w:color="auto"/>
            </w:tcBorders>
            <w:shd w:val="clear" w:color="auto" w:fill="FFFFFF"/>
            <w:vAlign w:val="center"/>
          </w:tcPr>
          <w:p w:rsidR="00983BE5" w:rsidRPr="00A35D5D" w:rsidRDefault="00983BE5" w:rsidP="00B37435">
            <w:pPr>
              <w:shd w:val="clear" w:color="auto" w:fill="FFFFFF"/>
              <w:ind w:left="142"/>
              <w:jc w:val="center"/>
              <w:rPr>
                <w:rFonts w:ascii="Times New Roman" w:hAnsi="Times New Roman" w:cs="Times New Roman"/>
                <w:bCs/>
                <w:sz w:val="18"/>
                <w:szCs w:val="18"/>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983BE5" w:rsidRPr="00A35D5D" w:rsidRDefault="00983BE5" w:rsidP="00B37435">
            <w:pPr>
              <w:shd w:val="clear" w:color="auto" w:fill="FFFFFF"/>
              <w:ind w:left="142"/>
              <w:jc w:val="center"/>
              <w:rPr>
                <w:rFonts w:ascii="Times New Roman" w:hAnsi="Times New Roman" w:cs="Times New Roman"/>
                <w:bCs/>
                <w:sz w:val="18"/>
                <w:szCs w:val="18"/>
              </w:rPr>
            </w:pPr>
          </w:p>
        </w:tc>
      </w:tr>
    </w:tbl>
    <w:p w:rsidR="00E03ADF" w:rsidRPr="00A35D5D" w:rsidRDefault="00E03ADF" w:rsidP="00E03ADF">
      <w:pPr>
        <w:autoSpaceDE w:val="0"/>
        <w:autoSpaceDN w:val="0"/>
        <w:adjustRightInd w:val="0"/>
        <w:ind w:firstLine="567"/>
        <w:jc w:val="both"/>
        <w:rPr>
          <w:rFonts w:ascii="Times New Roman" w:hAnsi="Times New Roman" w:cs="Times New Roman"/>
        </w:rPr>
      </w:pPr>
    </w:p>
    <w:p w:rsidR="00E03ADF" w:rsidRPr="00A35D5D" w:rsidRDefault="00E03ADF" w:rsidP="00E03ADF">
      <w:pPr>
        <w:rPr>
          <w:rFonts w:ascii="Times New Roman" w:hAnsi="Times New Roman" w:cs="Times New Roman"/>
        </w:rPr>
      </w:pPr>
    </w:p>
    <w:p w:rsidR="00E03ADF" w:rsidRPr="00A35D5D" w:rsidRDefault="2B2966EC" w:rsidP="00E03ADF">
      <w:pPr>
        <w:ind w:left="180"/>
        <w:jc w:val="center"/>
        <w:rPr>
          <w:rFonts w:ascii="Times New Roman" w:hAnsi="Times New Roman" w:cs="Times New Roman"/>
        </w:rPr>
      </w:pPr>
      <w:r w:rsidRPr="2B2966EC">
        <w:rPr>
          <w:rFonts w:ascii="Times New Roman" w:hAnsi="Times New Roman" w:cs="Times New Roman"/>
        </w:rPr>
        <w:t>Итого</w:t>
      </w:r>
      <w:r w:rsidR="00880F82">
        <w:rPr>
          <w:rFonts w:ascii="Times New Roman" w:hAnsi="Times New Roman" w:cs="Times New Roman"/>
        </w:rPr>
        <w:t xml:space="preserve">: </w:t>
      </w:r>
    </w:p>
    <w:p w:rsidR="00E03ADF" w:rsidRPr="00A35D5D" w:rsidRDefault="00E03ADF" w:rsidP="00E03ADF">
      <w:pPr>
        <w:ind w:left="180"/>
        <w:jc w:val="center"/>
        <w:rPr>
          <w:rFonts w:ascii="Times New Roman" w:hAnsi="Times New Roman" w:cs="Times New Roman"/>
        </w:rPr>
      </w:pPr>
    </w:p>
    <w:p w:rsidR="00E03ADF" w:rsidRPr="00A35D5D" w:rsidRDefault="00E03ADF" w:rsidP="00E03ADF">
      <w:pPr>
        <w:rPr>
          <w:rFonts w:ascii="Times New Roman" w:hAnsi="Times New Roman" w:cs="Times New Roman"/>
        </w:rPr>
      </w:pPr>
    </w:p>
    <w:tbl>
      <w:tblPr>
        <w:tblW w:w="0" w:type="auto"/>
        <w:tblInd w:w="-318" w:type="dxa"/>
        <w:tblLook w:val="04A0" w:firstRow="1" w:lastRow="0" w:firstColumn="1" w:lastColumn="0" w:noHBand="0" w:noVBand="1"/>
      </w:tblPr>
      <w:tblGrid>
        <w:gridCol w:w="4848"/>
        <w:gridCol w:w="4825"/>
      </w:tblGrid>
      <w:tr w:rsidR="009955C1" w:rsidRPr="009955C1" w:rsidTr="008334E2">
        <w:trPr>
          <w:trHeight w:val="141"/>
        </w:trPr>
        <w:tc>
          <w:tcPr>
            <w:tcW w:w="4962" w:type="dxa"/>
            <w:hideMark/>
          </w:tcPr>
          <w:p w:rsidR="009955C1" w:rsidRPr="0001586C" w:rsidRDefault="009955C1" w:rsidP="008334E2">
            <w:pPr>
              <w:rPr>
                <w:rFonts w:ascii="Times New Roman" w:hAnsi="Times New Roman" w:cs="Times New Roman"/>
                <w:b/>
                <w:caps/>
              </w:rPr>
            </w:pPr>
            <w:r w:rsidRPr="0001586C">
              <w:rPr>
                <w:rFonts w:ascii="Times New Roman" w:hAnsi="Times New Roman" w:cs="Times New Roman"/>
                <w:b/>
                <w:caps/>
              </w:rPr>
              <w:t>Заказчик:</w:t>
            </w:r>
          </w:p>
          <w:p w:rsidR="009955C1" w:rsidRDefault="009955C1" w:rsidP="008334E2">
            <w:pPr>
              <w:ind w:left="2" w:hanging="16"/>
              <w:rPr>
                <w:rFonts w:ascii="Times New Roman" w:hAnsi="Times New Roman" w:cs="Times New Roman"/>
              </w:rPr>
            </w:pPr>
          </w:p>
          <w:p w:rsidR="009955C1" w:rsidRPr="001A4E6D" w:rsidRDefault="009955C1" w:rsidP="008334E2">
            <w:pPr>
              <w:ind w:left="2" w:hanging="16"/>
              <w:rPr>
                <w:rFonts w:ascii="Times New Roman" w:hAnsi="Times New Roman" w:cs="Times New Roman"/>
              </w:rPr>
            </w:pPr>
          </w:p>
          <w:p w:rsidR="009955C1" w:rsidRPr="00E95173" w:rsidRDefault="009955C1" w:rsidP="008334E2">
            <w:pPr>
              <w:tabs>
                <w:tab w:val="left" w:pos="0"/>
              </w:tabs>
              <w:ind w:left="-70" w:hanging="16"/>
              <w:rPr>
                <w:rFonts w:ascii="Times New Roman" w:hAnsi="Times New Roman" w:cs="Times New Roman"/>
              </w:rPr>
            </w:pPr>
          </w:p>
          <w:p w:rsidR="009955C1" w:rsidRPr="0001586C" w:rsidRDefault="009955C1" w:rsidP="008334E2">
            <w:pPr>
              <w:rPr>
                <w:rFonts w:ascii="Times New Roman" w:hAnsi="Times New Roman" w:cs="Times New Roman"/>
                <w:sz w:val="23"/>
                <w:szCs w:val="23"/>
              </w:rPr>
            </w:pPr>
            <w:r>
              <w:rPr>
                <w:rFonts w:ascii="Times New Roman" w:hAnsi="Times New Roman" w:cs="Times New Roman"/>
                <w:b/>
              </w:rPr>
              <w:t xml:space="preserve">__________ </w:t>
            </w:r>
            <w:r w:rsidRPr="00050BA0">
              <w:rPr>
                <w:rFonts w:ascii="Times New Roman" w:hAnsi="Times New Roman" w:cs="Times New Roman"/>
              </w:rPr>
              <w:t>А.С. Абдулина</w:t>
            </w:r>
          </w:p>
        </w:tc>
        <w:tc>
          <w:tcPr>
            <w:tcW w:w="4926" w:type="dxa"/>
          </w:tcPr>
          <w:p w:rsidR="009955C1" w:rsidRPr="0001586C" w:rsidRDefault="009955C1" w:rsidP="008334E2">
            <w:pPr>
              <w:rPr>
                <w:rFonts w:ascii="Times New Roman" w:hAnsi="Times New Roman" w:cs="Times New Roman"/>
                <w:b/>
              </w:rPr>
            </w:pPr>
            <w:r w:rsidRPr="0001586C">
              <w:rPr>
                <w:rFonts w:ascii="Times New Roman" w:hAnsi="Times New Roman" w:cs="Times New Roman"/>
                <w:b/>
              </w:rPr>
              <w:t>ПОСТАВЩИК:</w:t>
            </w:r>
          </w:p>
          <w:p w:rsidR="009955C1" w:rsidRDefault="009955C1" w:rsidP="008334E2">
            <w:pPr>
              <w:rPr>
                <w:rFonts w:ascii="Times New Roman" w:hAnsi="Times New Roman" w:cs="Times New Roman"/>
                <w:b/>
              </w:rPr>
            </w:pPr>
          </w:p>
          <w:p w:rsidR="009955C1" w:rsidRPr="009955C1" w:rsidRDefault="009955C1" w:rsidP="004C701B">
            <w:pPr>
              <w:rPr>
                <w:rFonts w:ascii="Times New Roman" w:hAnsi="Times New Roman" w:cs="Times New Roman"/>
              </w:rPr>
            </w:pPr>
          </w:p>
        </w:tc>
      </w:tr>
    </w:tbl>
    <w:p w:rsidR="003A5EB4" w:rsidRPr="00AA122B" w:rsidRDefault="003A5EB4" w:rsidP="00E03ADF">
      <w:pPr>
        <w:pStyle w:val="ConsPlusNormal"/>
        <w:spacing w:line="360" w:lineRule="auto"/>
        <w:jc w:val="center"/>
        <w:rPr>
          <w:rFonts w:ascii="Times New Roman" w:hAnsi="Times New Roman" w:cs="Times New Roman"/>
        </w:rPr>
      </w:pPr>
    </w:p>
    <w:sectPr w:rsidR="003A5EB4" w:rsidRPr="00AA122B" w:rsidSect="00612BF1">
      <w:headerReference w:type="default" r:id="rId9"/>
      <w:pgSz w:w="11906" w:h="16838"/>
      <w:pgMar w:top="361" w:right="850" w:bottom="709"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CF9" w:rsidRDefault="008A7CF9" w:rsidP="003A5EB4">
      <w:r>
        <w:separator/>
      </w:r>
    </w:p>
  </w:endnote>
  <w:endnote w:type="continuationSeparator" w:id="0">
    <w:p w:rsidR="008A7CF9" w:rsidRDefault="008A7CF9"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CF9" w:rsidRDefault="008A7CF9" w:rsidP="003A5EB4">
      <w:r>
        <w:separator/>
      </w:r>
    </w:p>
  </w:footnote>
  <w:footnote w:type="continuationSeparator" w:id="0">
    <w:p w:rsidR="008A7CF9" w:rsidRDefault="008A7CF9"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E35" w:rsidRDefault="00467E3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E35" w:rsidRDefault="00467E35" w:rsidP="007147AD">
    <w:pPr>
      <w:pStyle w:val="a3"/>
      <w:framePr w:wrap="auto" w:vAnchor="text" w:hAnchor="margin" w:xAlign="center" w:y="1"/>
      <w:rPr>
        <w:rStyle w:val="afff2"/>
      </w:rPr>
    </w:pPr>
    <w:r>
      <w:rPr>
        <w:rStyle w:val="afff2"/>
      </w:rPr>
      <w:fldChar w:fldCharType="begin"/>
    </w:r>
    <w:r>
      <w:rPr>
        <w:rStyle w:val="afff2"/>
      </w:rPr>
      <w:instrText xml:space="preserve">PAGE  </w:instrText>
    </w:r>
    <w:r>
      <w:rPr>
        <w:rStyle w:val="afff2"/>
      </w:rPr>
      <w:fldChar w:fldCharType="separate"/>
    </w:r>
    <w:r w:rsidR="00F95C14">
      <w:rPr>
        <w:rStyle w:val="afff2"/>
        <w:noProof/>
      </w:rPr>
      <w:t>9</w:t>
    </w:r>
    <w:r>
      <w:rPr>
        <w:rStyle w:val="afff2"/>
      </w:rPr>
      <w:fldChar w:fldCharType="end"/>
    </w:r>
  </w:p>
  <w:p w:rsidR="00467E35" w:rsidRDefault="00467E35" w:rsidP="007147AD">
    <w:pPr>
      <w:pStyle w:val="a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0CE31B8"/>
    <w:multiLevelType w:val="hybridMultilevel"/>
    <w:tmpl w:val="D80006F2"/>
    <w:lvl w:ilvl="0" w:tplc="EACA0100">
      <w:start w:val="19"/>
      <w:numFmt w:val="bullet"/>
      <w:lvlText w:val=""/>
      <w:lvlJc w:val="left"/>
      <w:pPr>
        <w:ind w:left="1549" w:hanging="360"/>
      </w:pPr>
      <w:rPr>
        <w:rFonts w:ascii="Symbol" w:eastAsiaTheme="minorHAns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8">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nsid w:val="2D4A18BB"/>
    <w:multiLevelType w:val="hybridMultilevel"/>
    <w:tmpl w:val="25C67356"/>
    <w:lvl w:ilvl="0" w:tplc="81785EFA">
      <w:start w:val="19"/>
      <w:numFmt w:val="bullet"/>
      <w:lvlText w:val=""/>
      <w:lvlJc w:val="left"/>
      <w:pPr>
        <w:ind w:left="960" w:hanging="360"/>
      </w:pPr>
      <w:rPr>
        <w:rFonts w:ascii="Symbol" w:eastAsiaTheme="minorHAns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1">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7">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0">
    <w:nsid w:val="75785B42"/>
    <w:multiLevelType w:val="hybridMultilevel"/>
    <w:tmpl w:val="B6A6A358"/>
    <w:lvl w:ilvl="0" w:tplc="58F41644">
      <w:start w:val="19"/>
      <w:numFmt w:val="bullet"/>
      <w:lvlText w:val=""/>
      <w:lvlJc w:val="left"/>
      <w:pPr>
        <w:ind w:left="1909" w:hanging="360"/>
      </w:pPr>
      <w:rPr>
        <w:rFonts w:ascii="Symbol" w:eastAsiaTheme="minorHAns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7"/>
  </w:num>
  <w:num w:numId="2">
    <w:abstractNumId w:val="26"/>
  </w:num>
  <w:num w:numId="3">
    <w:abstractNumId w:val="24"/>
  </w:num>
  <w:num w:numId="4">
    <w:abstractNumId w:val="31"/>
  </w:num>
  <w:num w:numId="5">
    <w:abstractNumId w:val="35"/>
  </w:num>
  <w:num w:numId="6">
    <w:abstractNumId w:val="25"/>
  </w:num>
  <w:num w:numId="7">
    <w:abstractNumId w:val="38"/>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4"/>
  </w:num>
  <w:num w:numId="32">
    <w:abstractNumId w:val="39"/>
  </w:num>
  <w:num w:numId="33">
    <w:abstractNumId w:val="23"/>
  </w:num>
  <w:num w:numId="34">
    <w:abstractNumId w:val="33"/>
  </w:num>
  <w:num w:numId="35">
    <w:abstractNumId w:val="36"/>
  </w:num>
  <w:num w:numId="36">
    <w:abstractNumId w:val="29"/>
  </w:num>
  <w:num w:numId="37">
    <w:abstractNumId w:val="22"/>
  </w:num>
  <w:num w:numId="38">
    <w:abstractNumId w:val="27"/>
  </w:num>
  <w:num w:numId="39">
    <w:abstractNumId w:val="40"/>
  </w:num>
  <w:num w:numId="40">
    <w:abstractNumId w:val="30"/>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3F1C"/>
    <w:rsid w:val="0000441D"/>
    <w:rsid w:val="0000462E"/>
    <w:rsid w:val="000053F6"/>
    <w:rsid w:val="0001586C"/>
    <w:rsid w:val="000158ED"/>
    <w:rsid w:val="000168B4"/>
    <w:rsid w:val="000169C5"/>
    <w:rsid w:val="00020493"/>
    <w:rsid w:val="000204EF"/>
    <w:rsid w:val="00020DA3"/>
    <w:rsid w:val="0002569B"/>
    <w:rsid w:val="00025D92"/>
    <w:rsid w:val="000265F6"/>
    <w:rsid w:val="00026D83"/>
    <w:rsid w:val="0002746C"/>
    <w:rsid w:val="00030B9D"/>
    <w:rsid w:val="00031C20"/>
    <w:rsid w:val="0003797B"/>
    <w:rsid w:val="00046236"/>
    <w:rsid w:val="00050FDF"/>
    <w:rsid w:val="00051DBF"/>
    <w:rsid w:val="00052285"/>
    <w:rsid w:val="00052502"/>
    <w:rsid w:val="00052794"/>
    <w:rsid w:val="000552D4"/>
    <w:rsid w:val="00056DDF"/>
    <w:rsid w:val="00064A20"/>
    <w:rsid w:val="00064F1B"/>
    <w:rsid w:val="0006527F"/>
    <w:rsid w:val="0007168A"/>
    <w:rsid w:val="0007245F"/>
    <w:rsid w:val="00072B1E"/>
    <w:rsid w:val="00072DF1"/>
    <w:rsid w:val="00075A40"/>
    <w:rsid w:val="000873B2"/>
    <w:rsid w:val="00087C5F"/>
    <w:rsid w:val="00090393"/>
    <w:rsid w:val="000923DD"/>
    <w:rsid w:val="00092AD6"/>
    <w:rsid w:val="0009388B"/>
    <w:rsid w:val="00094FBE"/>
    <w:rsid w:val="00095D8F"/>
    <w:rsid w:val="00097723"/>
    <w:rsid w:val="000A0A79"/>
    <w:rsid w:val="000A2801"/>
    <w:rsid w:val="000A487C"/>
    <w:rsid w:val="000A5C74"/>
    <w:rsid w:val="000B2A4E"/>
    <w:rsid w:val="000B4719"/>
    <w:rsid w:val="000B675C"/>
    <w:rsid w:val="000B6E0D"/>
    <w:rsid w:val="000C29B9"/>
    <w:rsid w:val="000C3475"/>
    <w:rsid w:val="000C5331"/>
    <w:rsid w:val="000C5E05"/>
    <w:rsid w:val="000C6521"/>
    <w:rsid w:val="000C68B2"/>
    <w:rsid w:val="000D32C6"/>
    <w:rsid w:val="000D605D"/>
    <w:rsid w:val="000E035B"/>
    <w:rsid w:val="000E213B"/>
    <w:rsid w:val="000E2C4E"/>
    <w:rsid w:val="000E2DF5"/>
    <w:rsid w:val="000E3828"/>
    <w:rsid w:val="000E634E"/>
    <w:rsid w:val="000E6913"/>
    <w:rsid w:val="000E6A2C"/>
    <w:rsid w:val="000F056D"/>
    <w:rsid w:val="000F1223"/>
    <w:rsid w:val="000F449B"/>
    <w:rsid w:val="000F509C"/>
    <w:rsid w:val="000F6A36"/>
    <w:rsid w:val="00101A12"/>
    <w:rsid w:val="001030A1"/>
    <w:rsid w:val="00103522"/>
    <w:rsid w:val="00105142"/>
    <w:rsid w:val="0011036B"/>
    <w:rsid w:val="001119CF"/>
    <w:rsid w:val="00124273"/>
    <w:rsid w:val="00131556"/>
    <w:rsid w:val="0013308A"/>
    <w:rsid w:val="00133ECA"/>
    <w:rsid w:val="00134CA4"/>
    <w:rsid w:val="0013679D"/>
    <w:rsid w:val="00137C2E"/>
    <w:rsid w:val="0014636D"/>
    <w:rsid w:val="001523C5"/>
    <w:rsid w:val="00156530"/>
    <w:rsid w:val="0016105B"/>
    <w:rsid w:val="00163411"/>
    <w:rsid w:val="00165248"/>
    <w:rsid w:val="00167CB4"/>
    <w:rsid w:val="00171110"/>
    <w:rsid w:val="001719EE"/>
    <w:rsid w:val="00171BE9"/>
    <w:rsid w:val="0017306E"/>
    <w:rsid w:val="00173F6D"/>
    <w:rsid w:val="00180A30"/>
    <w:rsid w:val="00182E2D"/>
    <w:rsid w:val="001870B4"/>
    <w:rsid w:val="00191A20"/>
    <w:rsid w:val="001924A5"/>
    <w:rsid w:val="0019472E"/>
    <w:rsid w:val="00196E5A"/>
    <w:rsid w:val="001A039F"/>
    <w:rsid w:val="001A180A"/>
    <w:rsid w:val="001A2ABF"/>
    <w:rsid w:val="001A4545"/>
    <w:rsid w:val="001A62FA"/>
    <w:rsid w:val="001A7391"/>
    <w:rsid w:val="001B07AA"/>
    <w:rsid w:val="001B3AC2"/>
    <w:rsid w:val="001B47C3"/>
    <w:rsid w:val="001B518E"/>
    <w:rsid w:val="001C1CDD"/>
    <w:rsid w:val="001C1ED8"/>
    <w:rsid w:val="001C2D8B"/>
    <w:rsid w:val="001C360B"/>
    <w:rsid w:val="001D1D50"/>
    <w:rsid w:val="001D2AAF"/>
    <w:rsid w:val="001D63A4"/>
    <w:rsid w:val="001D711A"/>
    <w:rsid w:val="001E14E9"/>
    <w:rsid w:val="001E3FDA"/>
    <w:rsid w:val="001F1F46"/>
    <w:rsid w:val="001F26A0"/>
    <w:rsid w:val="001F4273"/>
    <w:rsid w:val="001F4A8A"/>
    <w:rsid w:val="00203560"/>
    <w:rsid w:val="00204305"/>
    <w:rsid w:val="00206AE3"/>
    <w:rsid w:val="002072AA"/>
    <w:rsid w:val="00207C2D"/>
    <w:rsid w:val="002102FE"/>
    <w:rsid w:val="00210DEB"/>
    <w:rsid w:val="002145CF"/>
    <w:rsid w:val="0021753B"/>
    <w:rsid w:val="0022137E"/>
    <w:rsid w:val="00221DB3"/>
    <w:rsid w:val="0022281D"/>
    <w:rsid w:val="00222FF2"/>
    <w:rsid w:val="00224262"/>
    <w:rsid w:val="0022433B"/>
    <w:rsid w:val="00224892"/>
    <w:rsid w:val="002254E4"/>
    <w:rsid w:val="0023327E"/>
    <w:rsid w:val="0024448D"/>
    <w:rsid w:val="00245188"/>
    <w:rsid w:val="00246574"/>
    <w:rsid w:val="002477C6"/>
    <w:rsid w:val="00255490"/>
    <w:rsid w:val="00256563"/>
    <w:rsid w:val="002573BB"/>
    <w:rsid w:val="002578B5"/>
    <w:rsid w:val="00257EC4"/>
    <w:rsid w:val="00262029"/>
    <w:rsid w:val="00264F2C"/>
    <w:rsid w:val="002659CC"/>
    <w:rsid w:val="00270A5F"/>
    <w:rsid w:val="00271AB9"/>
    <w:rsid w:val="00275EEA"/>
    <w:rsid w:val="00276EC9"/>
    <w:rsid w:val="00283F6F"/>
    <w:rsid w:val="00284443"/>
    <w:rsid w:val="002850F4"/>
    <w:rsid w:val="00285279"/>
    <w:rsid w:val="00286D1E"/>
    <w:rsid w:val="00287C41"/>
    <w:rsid w:val="00292AEC"/>
    <w:rsid w:val="00292CCB"/>
    <w:rsid w:val="002937B3"/>
    <w:rsid w:val="00294F8D"/>
    <w:rsid w:val="00295CC0"/>
    <w:rsid w:val="00297738"/>
    <w:rsid w:val="00297C60"/>
    <w:rsid w:val="002A22AB"/>
    <w:rsid w:val="002A2D05"/>
    <w:rsid w:val="002A5791"/>
    <w:rsid w:val="002B435A"/>
    <w:rsid w:val="002B6B33"/>
    <w:rsid w:val="002C0D97"/>
    <w:rsid w:val="002C103F"/>
    <w:rsid w:val="002C404C"/>
    <w:rsid w:val="002C70C8"/>
    <w:rsid w:val="002C78B8"/>
    <w:rsid w:val="002C7D74"/>
    <w:rsid w:val="002D3085"/>
    <w:rsid w:val="002D36F3"/>
    <w:rsid w:val="002D37E4"/>
    <w:rsid w:val="002D45A1"/>
    <w:rsid w:val="002D6B34"/>
    <w:rsid w:val="002D7A14"/>
    <w:rsid w:val="002E17FE"/>
    <w:rsid w:val="002E61F5"/>
    <w:rsid w:val="002E69A5"/>
    <w:rsid w:val="002E73B7"/>
    <w:rsid w:val="002F0E8A"/>
    <w:rsid w:val="002F169F"/>
    <w:rsid w:val="002F2E44"/>
    <w:rsid w:val="002F53F6"/>
    <w:rsid w:val="002F7EA2"/>
    <w:rsid w:val="003008F0"/>
    <w:rsid w:val="00303C73"/>
    <w:rsid w:val="00304A3D"/>
    <w:rsid w:val="00305DE3"/>
    <w:rsid w:val="003067EC"/>
    <w:rsid w:val="003115C3"/>
    <w:rsid w:val="00312825"/>
    <w:rsid w:val="0031532A"/>
    <w:rsid w:val="00315564"/>
    <w:rsid w:val="00317158"/>
    <w:rsid w:val="00321C1C"/>
    <w:rsid w:val="003226BD"/>
    <w:rsid w:val="00323C6B"/>
    <w:rsid w:val="00326DD5"/>
    <w:rsid w:val="0032713A"/>
    <w:rsid w:val="00330B2B"/>
    <w:rsid w:val="0033100C"/>
    <w:rsid w:val="00331D1D"/>
    <w:rsid w:val="00335C1B"/>
    <w:rsid w:val="00335C3C"/>
    <w:rsid w:val="00336AC4"/>
    <w:rsid w:val="00336FF3"/>
    <w:rsid w:val="003432E5"/>
    <w:rsid w:val="00344DBA"/>
    <w:rsid w:val="0035239A"/>
    <w:rsid w:val="00354001"/>
    <w:rsid w:val="00362B57"/>
    <w:rsid w:val="003644DE"/>
    <w:rsid w:val="00364B75"/>
    <w:rsid w:val="00365C18"/>
    <w:rsid w:val="00365E16"/>
    <w:rsid w:val="00367018"/>
    <w:rsid w:val="00367127"/>
    <w:rsid w:val="00367268"/>
    <w:rsid w:val="0037060D"/>
    <w:rsid w:val="003814CD"/>
    <w:rsid w:val="003827C8"/>
    <w:rsid w:val="00382F21"/>
    <w:rsid w:val="00383A96"/>
    <w:rsid w:val="00384D00"/>
    <w:rsid w:val="00386172"/>
    <w:rsid w:val="00387996"/>
    <w:rsid w:val="003950AE"/>
    <w:rsid w:val="00395234"/>
    <w:rsid w:val="0039594A"/>
    <w:rsid w:val="003A07A8"/>
    <w:rsid w:val="003A09A5"/>
    <w:rsid w:val="003A39E0"/>
    <w:rsid w:val="003A438B"/>
    <w:rsid w:val="003A588C"/>
    <w:rsid w:val="003A5A24"/>
    <w:rsid w:val="003A5EB4"/>
    <w:rsid w:val="003A6CF3"/>
    <w:rsid w:val="003A7834"/>
    <w:rsid w:val="003B18D4"/>
    <w:rsid w:val="003B1B39"/>
    <w:rsid w:val="003B1B93"/>
    <w:rsid w:val="003B42D9"/>
    <w:rsid w:val="003B5A86"/>
    <w:rsid w:val="003B649B"/>
    <w:rsid w:val="003B6BB7"/>
    <w:rsid w:val="003B7184"/>
    <w:rsid w:val="003C1DB4"/>
    <w:rsid w:val="003C376B"/>
    <w:rsid w:val="003C5BE7"/>
    <w:rsid w:val="003D0868"/>
    <w:rsid w:val="003D541A"/>
    <w:rsid w:val="003E04B6"/>
    <w:rsid w:val="003E19C0"/>
    <w:rsid w:val="003E2DE9"/>
    <w:rsid w:val="003E389C"/>
    <w:rsid w:val="003E42A1"/>
    <w:rsid w:val="003E4A2E"/>
    <w:rsid w:val="003E5E6F"/>
    <w:rsid w:val="003E73E0"/>
    <w:rsid w:val="003E75FD"/>
    <w:rsid w:val="003F24C2"/>
    <w:rsid w:val="003F42BD"/>
    <w:rsid w:val="003F74CF"/>
    <w:rsid w:val="00403524"/>
    <w:rsid w:val="00405890"/>
    <w:rsid w:val="0040737F"/>
    <w:rsid w:val="00410838"/>
    <w:rsid w:val="00412115"/>
    <w:rsid w:val="004126EF"/>
    <w:rsid w:val="0041379F"/>
    <w:rsid w:val="00413960"/>
    <w:rsid w:val="00420EE9"/>
    <w:rsid w:val="00423166"/>
    <w:rsid w:val="00424DA4"/>
    <w:rsid w:val="00424E34"/>
    <w:rsid w:val="00426060"/>
    <w:rsid w:val="004263BF"/>
    <w:rsid w:val="00430E99"/>
    <w:rsid w:val="00430FC4"/>
    <w:rsid w:val="004315A1"/>
    <w:rsid w:val="00432EDF"/>
    <w:rsid w:val="004338A1"/>
    <w:rsid w:val="004349E6"/>
    <w:rsid w:val="00434FD1"/>
    <w:rsid w:val="004354F8"/>
    <w:rsid w:val="004450DD"/>
    <w:rsid w:val="00447811"/>
    <w:rsid w:val="00450B52"/>
    <w:rsid w:val="004536DB"/>
    <w:rsid w:val="004539D6"/>
    <w:rsid w:val="004543C1"/>
    <w:rsid w:val="00460BEC"/>
    <w:rsid w:val="00462B53"/>
    <w:rsid w:val="00462CBB"/>
    <w:rsid w:val="00462D80"/>
    <w:rsid w:val="0046535D"/>
    <w:rsid w:val="00467E35"/>
    <w:rsid w:val="00471446"/>
    <w:rsid w:val="00477302"/>
    <w:rsid w:val="00480755"/>
    <w:rsid w:val="00481BA9"/>
    <w:rsid w:val="00481ED0"/>
    <w:rsid w:val="004831EB"/>
    <w:rsid w:val="0048416F"/>
    <w:rsid w:val="00485705"/>
    <w:rsid w:val="00485DB6"/>
    <w:rsid w:val="00492154"/>
    <w:rsid w:val="004940EF"/>
    <w:rsid w:val="0049468B"/>
    <w:rsid w:val="00495973"/>
    <w:rsid w:val="004A43A8"/>
    <w:rsid w:val="004A4D61"/>
    <w:rsid w:val="004A5550"/>
    <w:rsid w:val="004A68F6"/>
    <w:rsid w:val="004A7400"/>
    <w:rsid w:val="004A7757"/>
    <w:rsid w:val="004B14D4"/>
    <w:rsid w:val="004B3F23"/>
    <w:rsid w:val="004B435C"/>
    <w:rsid w:val="004B489F"/>
    <w:rsid w:val="004B5B54"/>
    <w:rsid w:val="004B618C"/>
    <w:rsid w:val="004B6332"/>
    <w:rsid w:val="004C53AE"/>
    <w:rsid w:val="004C701B"/>
    <w:rsid w:val="004C76C2"/>
    <w:rsid w:val="004D6A6F"/>
    <w:rsid w:val="004E1558"/>
    <w:rsid w:val="004E1BBF"/>
    <w:rsid w:val="004E2E38"/>
    <w:rsid w:val="004E393A"/>
    <w:rsid w:val="004E5C2A"/>
    <w:rsid w:val="004E7D82"/>
    <w:rsid w:val="004F1DA1"/>
    <w:rsid w:val="004F3499"/>
    <w:rsid w:val="004F3B9C"/>
    <w:rsid w:val="004F4561"/>
    <w:rsid w:val="004F6DE7"/>
    <w:rsid w:val="005036A0"/>
    <w:rsid w:val="00506376"/>
    <w:rsid w:val="005138C7"/>
    <w:rsid w:val="00514619"/>
    <w:rsid w:val="00516115"/>
    <w:rsid w:val="005169B5"/>
    <w:rsid w:val="00520328"/>
    <w:rsid w:val="00520E53"/>
    <w:rsid w:val="00523A02"/>
    <w:rsid w:val="00524644"/>
    <w:rsid w:val="00534A51"/>
    <w:rsid w:val="00534AE6"/>
    <w:rsid w:val="00534B5C"/>
    <w:rsid w:val="00536DAB"/>
    <w:rsid w:val="005375D6"/>
    <w:rsid w:val="005417A7"/>
    <w:rsid w:val="005419A3"/>
    <w:rsid w:val="005433C9"/>
    <w:rsid w:val="00544975"/>
    <w:rsid w:val="00544A8C"/>
    <w:rsid w:val="00544BA6"/>
    <w:rsid w:val="00544E5F"/>
    <w:rsid w:val="00546E45"/>
    <w:rsid w:val="00551A79"/>
    <w:rsid w:val="005525F3"/>
    <w:rsid w:val="00553C38"/>
    <w:rsid w:val="00563958"/>
    <w:rsid w:val="00564BC4"/>
    <w:rsid w:val="00567608"/>
    <w:rsid w:val="00567FC2"/>
    <w:rsid w:val="0057117F"/>
    <w:rsid w:val="005749F1"/>
    <w:rsid w:val="00575901"/>
    <w:rsid w:val="00580856"/>
    <w:rsid w:val="0058357B"/>
    <w:rsid w:val="00584160"/>
    <w:rsid w:val="00584A9B"/>
    <w:rsid w:val="005854F4"/>
    <w:rsid w:val="00585D0B"/>
    <w:rsid w:val="00586001"/>
    <w:rsid w:val="00594869"/>
    <w:rsid w:val="00595A6E"/>
    <w:rsid w:val="00597464"/>
    <w:rsid w:val="005A04F6"/>
    <w:rsid w:val="005A4F13"/>
    <w:rsid w:val="005A6706"/>
    <w:rsid w:val="005B016E"/>
    <w:rsid w:val="005B0270"/>
    <w:rsid w:val="005B52FE"/>
    <w:rsid w:val="005B70F3"/>
    <w:rsid w:val="005C2D12"/>
    <w:rsid w:val="005C415C"/>
    <w:rsid w:val="005C6F16"/>
    <w:rsid w:val="005C71F1"/>
    <w:rsid w:val="005D06E7"/>
    <w:rsid w:val="005D09CF"/>
    <w:rsid w:val="005D0BEF"/>
    <w:rsid w:val="005D3271"/>
    <w:rsid w:val="005D7302"/>
    <w:rsid w:val="005D733E"/>
    <w:rsid w:val="005E10B2"/>
    <w:rsid w:val="005E1B90"/>
    <w:rsid w:val="005E3722"/>
    <w:rsid w:val="005E7CDA"/>
    <w:rsid w:val="005F02B5"/>
    <w:rsid w:val="005F0A5C"/>
    <w:rsid w:val="005F0F6E"/>
    <w:rsid w:val="005F1168"/>
    <w:rsid w:val="005F2F9E"/>
    <w:rsid w:val="005F4E24"/>
    <w:rsid w:val="005F7562"/>
    <w:rsid w:val="005F7960"/>
    <w:rsid w:val="00601C4A"/>
    <w:rsid w:val="00601CF3"/>
    <w:rsid w:val="0060495E"/>
    <w:rsid w:val="00605D07"/>
    <w:rsid w:val="00612BF1"/>
    <w:rsid w:val="00615CE3"/>
    <w:rsid w:val="00616819"/>
    <w:rsid w:val="00617DC3"/>
    <w:rsid w:val="00622856"/>
    <w:rsid w:val="00622A0C"/>
    <w:rsid w:val="00625276"/>
    <w:rsid w:val="00626584"/>
    <w:rsid w:val="00626C7C"/>
    <w:rsid w:val="00627125"/>
    <w:rsid w:val="00631052"/>
    <w:rsid w:val="00631964"/>
    <w:rsid w:val="006336D9"/>
    <w:rsid w:val="006352B4"/>
    <w:rsid w:val="00636DAD"/>
    <w:rsid w:val="00641124"/>
    <w:rsid w:val="0064198A"/>
    <w:rsid w:val="0064351E"/>
    <w:rsid w:val="00650D60"/>
    <w:rsid w:val="006515D6"/>
    <w:rsid w:val="00657BDB"/>
    <w:rsid w:val="00660790"/>
    <w:rsid w:val="00661702"/>
    <w:rsid w:val="00664EF7"/>
    <w:rsid w:val="00665386"/>
    <w:rsid w:val="00667595"/>
    <w:rsid w:val="00671536"/>
    <w:rsid w:val="00671E2B"/>
    <w:rsid w:val="006816D4"/>
    <w:rsid w:val="00681B4D"/>
    <w:rsid w:val="00683B42"/>
    <w:rsid w:val="0068433B"/>
    <w:rsid w:val="00685FCA"/>
    <w:rsid w:val="0068620E"/>
    <w:rsid w:val="006864C5"/>
    <w:rsid w:val="0068791B"/>
    <w:rsid w:val="00695B65"/>
    <w:rsid w:val="00697321"/>
    <w:rsid w:val="006973F4"/>
    <w:rsid w:val="006A0C44"/>
    <w:rsid w:val="006A0F15"/>
    <w:rsid w:val="006A5D40"/>
    <w:rsid w:val="006A63BB"/>
    <w:rsid w:val="006A7092"/>
    <w:rsid w:val="006B4EF9"/>
    <w:rsid w:val="006B6BE7"/>
    <w:rsid w:val="006B7139"/>
    <w:rsid w:val="006C2885"/>
    <w:rsid w:val="006C32F1"/>
    <w:rsid w:val="006C6F66"/>
    <w:rsid w:val="006D033E"/>
    <w:rsid w:val="006D0554"/>
    <w:rsid w:val="006D0F0C"/>
    <w:rsid w:val="006D1903"/>
    <w:rsid w:val="006D1FB5"/>
    <w:rsid w:val="006D68CF"/>
    <w:rsid w:val="006D6FBA"/>
    <w:rsid w:val="006E2E60"/>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2831"/>
    <w:rsid w:val="00703CD1"/>
    <w:rsid w:val="00705BCC"/>
    <w:rsid w:val="00707266"/>
    <w:rsid w:val="00710FB8"/>
    <w:rsid w:val="0071167F"/>
    <w:rsid w:val="0071408A"/>
    <w:rsid w:val="007147AD"/>
    <w:rsid w:val="00715037"/>
    <w:rsid w:val="007161A2"/>
    <w:rsid w:val="007177AE"/>
    <w:rsid w:val="00720AC3"/>
    <w:rsid w:val="00722F4E"/>
    <w:rsid w:val="0072361A"/>
    <w:rsid w:val="00723ED4"/>
    <w:rsid w:val="007248BD"/>
    <w:rsid w:val="007278E4"/>
    <w:rsid w:val="00727C74"/>
    <w:rsid w:val="00733FE6"/>
    <w:rsid w:val="00736136"/>
    <w:rsid w:val="0074518A"/>
    <w:rsid w:val="00746EA5"/>
    <w:rsid w:val="007522FB"/>
    <w:rsid w:val="00753FB8"/>
    <w:rsid w:val="007542FA"/>
    <w:rsid w:val="00756333"/>
    <w:rsid w:val="007604C1"/>
    <w:rsid w:val="00760DAE"/>
    <w:rsid w:val="007622E2"/>
    <w:rsid w:val="007623B0"/>
    <w:rsid w:val="007642BC"/>
    <w:rsid w:val="00764598"/>
    <w:rsid w:val="00765A35"/>
    <w:rsid w:val="00765BCF"/>
    <w:rsid w:val="0077074E"/>
    <w:rsid w:val="00770885"/>
    <w:rsid w:val="00771040"/>
    <w:rsid w:val="00771D95"/>
    <w:rsid w:val="007744AC"/>
    <w:rsid w:val="00776335"/>
    <w:rsid w:val="00777DD4"/>
    <w:rsid w:val="0078073D"/>
    <w:rsid w:val="00784E05"/>
    <w:rsid w:val="007868A4"/>
    <w:rsid w:val="00786B39"/>
    <w:rsid w:val="00786C8F"/>
    <w:rsid w:val="00787128"/>
    <w:rsid w:val="007878E9"/>
    <w:rsid w:val="007916AC"/>
    <w:rsid w:val="00797089"/>
    <w:rsid w:val="007977C8"/>
    <w:rsid w:val="007977D5"/>
    <w:rsid w:val="007A00D8"/>
    <w:rsid w:val="007A3D55"/>
    <w:rsid w:val="007A595C"/>
    <w:rsid w:val="007B17D8"/>
    <w:rsid w:val="007B29A0"/>
    <w:rsid w:val="007B2A24"/>
    <w:rsid w:val="007B4203"/>
    <w:rsid w:val="007B5532"/>
    <w:rsid w:val="007B575F"/>
    <w:rsid w:val="007C071F"/>
    <w:rsid w:val="007C0F8C"/>
    <w:rsid w:val="007C3A16"/>
    <w:rsid w:val="007C4730"/>
    <w:rsid w:val="007C72DE"/>
    <w:rsid w:val="007D2D0F"/>
    <w:rsid w:val="007D434F"/>
    <w:rsid w:val="007D4947"/>
    <w:rsid w:val="007E076C"/>
    <w:rsid w:val="007E163B"/>
    <w:rsid w:val="007E1AF0"/>
    <w:rsid w:val="007F0140"/>
    <w:rsid w:val="007F12EB"/>
    <w:rsid w:val="007F14B9"/>
    <w:rsid w:val="007F2AA7"/>
    <w:rsid w:val="007F59AA"/>
    <w:rsid w:val="007F5BF3"/>
    <w:rsid w:val="007F7864"/>
    <w:rsid w:val="007F7F91"/>
    <w:rsid w:val="0080062C"/>
    <w:rsid w:val="00803556"/>
    <w:rsid w:val="008049DC"/>
    <w:rsid w:val="00804CE5"/>
    <w:rsid w:val="008077AA"/>
    <w:rsid w:val="00816709"/>
    <w:rsid w:val="0081786A"/>
    <w:rsid w:val="00820D7E"/>
    <w:rsid w:val="0082203B"/>
    <w:rsid w:val="00823228"/>
    <w:rsid w:val="00827159"/>
    <w:rsid w:val="0083075D"/>
    <w:rsid w:val="00833D9C"/>
    <w:rsid w:val="008351C4"/>
    <w:rsid w:val="00836FB1"/>
    <w:rsid w:val="00837B03"/>
    <w:rsid w:val="00837EF6"/>
    <w:rsid w:val="00842C33"/>
    <w:rsid w:val="00843B1A"/>
    <w:rsid w:val="00845C76"/>
    <w:rsid w:val="008510F3"/>
    <w:rsid w:val="008518F2"/>
    <w:rsid w:val="00851BBE"/>
    <w:rsid w:val="00852455"/>
    <w:rsid w:val="008535CE"/>
    <w:rsid w:val="008541D8"/>
    <w:rsid w:val="008543E0"/>
    <w:rsid w:val="00856BB1"/>
    <w:rsid w:val="008577CD"/>
    <w:rsid w:val="0085799A"/>
    <w:rsid w:val="00861F4A"/>
    <w:rsid w:val="00863119"/>
    <w:rsid w:val="00863D3D"/>
    <w:rsid w:val="0086508F"/>
    <w:rsid w:val="00871383"/>
    <w:rsid w:val="008718E0"/>
    <w:rsid w:val="00874051"/>
    <w:rsid w:val="00875B76"/>
    <w:rsid w:val="00875E6C"/>
    <w:rsid w:val="00880F82"/>
    <w:rsid w:val="008830CC"/>
    <w:rsid w:val="0088326D"/>
    <w:rsid w:val="00884F9D"/>
    <w:rsid w:val="0088695A"/>
    <w:rsid w:val="00890E42"/>
    <w:rsid w:val="00890E9F"/>
    <w:rsid w:val="00892664"/>
    <w:rsid w:val="00894126"/>
    <w:rsid w:val="008952E1"/>
    <w:rsid w:val="0089530F"/>
    <w:rsid w:val="00896390"/>
    <w:rsid w:val="008971C2"/>
    <w:rsid w:val="008A2D43"/>
    <w:rsid w:val="008A36E8"/>
    <w:rsid w:val="008A4421"/>
    <w:rsid w:val="008A52DC"/>
    <w:rsid w:val="008A6279"/>
    <w:rsid w:val="008A7CF9"/>
    <w:rsid w:val="008B1E18"/>
    <w:rsid w:val="008B31BA"/>
    <w:rsid w:val="008B3DBE"/>
    <w:rsid w:val="008B3E53"/>
    <w:rsid w:val="008C0A56"/>
    <w:rsid w:val="008C1A97"/>
    <w:rsid w:val="008C1F90"/>
    <w:rsid w:val="008C250A"/>
    <w:rsid w:val="008C6792"/>
    <w:rsid w:val="008C792A"/>
    <w:rsid w:val="008D133A"/>
    <w:rsid w:val="008D2D65"/>
    <w:rsid w:val="008D5268"/>
    <w:rsid w:val="008D7FA1"/>
    <w:rsid w:val="008E0F86"/>
    <w:rsid w:val="008E5362"/>
    <w:rsid w:val="008F1515"/>
    <w:rsid w:val="009007BC"/>
    <w:rsid w:val="00904A66"/>
    <w:rsid w:val="00906C3A"/>
    <w:rsid w:val="00907101"/>
    <w:rsid w:val="00907341"/>
    <w:rsid w:val="009108D8"/>
    <w:rsid w:val="0091130D"/>
    <w:rsid w:val="00913D32"/>
    <w:rsid w:val="00915943"/>
    <w:rsid w:val="00916207"/>
    <w:rsid w:val="009163E5"/>
    <w:rsid w:val="0091673A"/>
    <w:rsid w:val="009167F7"/>
    <w:rsid w:val="009207C5"/>
    <w:rsid w:val="00924C6A"/>
    <w:rsid w:val="00925347"/>
    <w:rsid w:val="00927ED3"/>
    <w:rsid w:val="00931EC5"/>
    <w:rsid w:val="00932580"/>
    <w:rsid w:val="009336F9"/>
    <w:rsid w:val="009357E2"/>
    <w:rsid w:val="009359BD"/>
    <w:rsid w:val="00942DBC"/>
    <w:rsid w:val="00943BA1"/>
    <w:rsid w:val="00945E27"/>
    <w:rsid w:val="00953F3E"/>
    <w:rsid w:val="00956C1D"/>
    <w:rsid w:val="009618E0"/>
    <w:rsid w:val="00963FA7"/>
    <w:rsid w:val="00966A8F"/>
    <w:rsid w:val="009713E6"/>
    <w:rsid w:val="00975CDF"/>
    <w:rsid w:val="00975D4D"/>
    <w:rsid w:val="00975DBF"/>
    <w:rsid w:val="00976204"/>
    <w:rsid w:val="0098056A"/>
    <w:rsid w:val="00981714"/>
    <w:rsid w:val="00983BE5"/>
    <w:rsid w:val="00990FC5"/>
    <w:rsid w:val="0099374C"/>
    <w:rsid w:val="009955C1"/>
    <w:rsid w:val="009977C6"/>
    <w:rsid w:val="009A013D"/>
    <w:rsid w:val="009A2B17"/>
    <w:rsid w:val="009A35D4"/>
    <w:rsid w:val="009A3D0C"/>
    <w:rsid w:val="009A3E7D"/>
    <w:rsid w:val="009B10B3"/>
    <w:rsid w:val="009B1604"/>
    <w:rsid w:val="009B5BFE"/>
    <w:rsid w:val="009B7315"/>
    <w:rsid w:val="009C0702"/>
    <w:rsid w:val="009C41EC"/>
    <w:rsid w:val="009C44FB"/>
    <w:rsid w:val="009C5E4B"/>
    <w:rsid w:val="009D0987"/>
    <w:rsid w:val="009D5797"/>
    <w:rsid w:val="009D62F8"/>
    <w:rsid w:val="009D6C9B"/>
    <w:rsid w:val="009E0609"/>
    <w:rsid w:val="009E2212"/>
    <w:rsid w:val="009E2AC5"/>
    <w:rsid w:val="009E3C9B"/>
    <w:rsid w:val="009E3EA4"/>
    <w:rsid w:val="009E5116"/>
    <w:rsid w:val="009E5191"/>
    <w:rsid w:val="009E605C"/>
    <w:rsid w:val="009E6EEC"/>
    <w:rsid w:val="009E7768"/>
    <w:rsid w:val="009F1CB0"/>
    <w:rsid w:val="009F2479"/>
    <w:rsid w:val="009F317E"/>
    <w:rsid w:val="009F42BA"/>
    <w:rsid w:val="009F43E9"/>
    <w:rsid w:val="009F6C53"/>
    <w:rsid w:val="00A00DC0"/>
    <w:rsid w:val="00A01FF7"/>
    <w:rsid w:val="00A04864"/>
    <w:rsid w:val="00A04CF0"/>
    <w:rsid w:val="00A05364"/>
    <w:rsid w:val="00A05AB8"/>
    <w:rsid w:val="00A07C37"/>
    <w:rsid w:val="00A142F3"/>
    <w:rsid w:val="00A21882"/>
    <w:rsid w:val="00A258DE"/>
    <w:rsid w:val="00A25B60"/>
    <w:rsid w:val="00A3012D"/>
    <w:rsid w:val="00A33862"/>
    <w:rsid w:val="00A3567E"/>
    <w:rsid w:val="00A35D5D"/>
    <w:rsid w:val="00A36B41"/>
    <w:rsid w:val="00A37CEE"/>
    <w:rsid w:val="00A406B1"/>
    <w:rsid w:val="00A4116A"/>
    <w:rsid w:val="00A42249"/>
    <w:rsid w:val="00A441F0"/>
    <w:rsid w:val="00A479C4"/>
    <w:rsid w:val="00A47E3F"/>
    <w:rsid w:val="00A47F9E"/>
    <w:rsid w:val="00A50015"/>
    <w:rsid w:val="00A50C35"/>
    <w:rsid w:val="00A50C78"/>
    <w:rsid w:val="00A52338"/>
    <w:rsid w:val="00A60972"/>
    <w:rsid w:val="00A61A3F"/>
    <w:rsid w:val="00A62F54"/>
    <w:rsid w:val="00A65BEB"/>
    <w:rsid w:val="00A66A2A"/>
    <w:rsid w:val="00A725D3"/>
    <w:rsid w:val="00A73964"/>
    <w:rsid w:val="00A8241E"/>
    <w:rsid w:val="00A83538"/>
    <w:rsid w:val="00A86251"/>
    <w:rsid w:val="00A92015"/>
    <w:rsid w:val="00A9408A"/>
    <w:rsid w:val="00A97DF7"/>
    <w:rsid w:val="00AA2505"/>
    <w:rsid w:val="00AA3ADD"/>
    <w:rsid w:val="00AA3D55"/>
    <w:rsid w:val="00AA42A4"/>
    <w:rsid w:val="00AA52B0"/>
    <w:rsid w:val="00AA5D8E"/>
    <w:rsid w:val="00AA77A0"/>
    <w:rsid w:val="00AB3F11"/>
    <w:rsid w:val="00AB43C3"/>
    <w:rsid w:val="00AB67FD"/>
    <w:rsid w:val="00AB6D9D"/>
    <w:rsid w:val="00AC16B9"/>
    <w:rsid w:val="00AC3FC9"/>
    <w:rsid w:val="00AC40D4"/>
    <w:rsid w:val="00AC4AD0"/>
    <w:rsid w:val="00AC7111"/>
    <w:rsid w:val="00AD1DA5"/>
    <w:rsid w:val="00AD23A2"/>
    <w:rsid w:val="00AD5D4B"/>
    <w:rsid w:val="00AE1A36"/>
    <w:rsid w:val="00AE1E76"/>
    <w:rsid w:val="00AE225D"/>
    <w:rsid w:val="00AE3CFF"/>
    <w:rsid w:val="00AE4DDE"/>
    <w:rsid w:val="00AE5872"/>
    <w:rsid w:val="00AE5E2F"/>
    <w:rsid w:val="00AF08F9"/>
    <w:rsid w:val="00AF154F"/>
    <w:rsid w:val="00AF176F"/>
    <w:rsid w:val="00AF6263"/>
    <w:rsid w:val="00AF7EA7"/>
    <w:rsid w:val="00B02853"/>
    <w:rsid w:val="00B0387B"/>
    <w:rsid w:val="00B04D35"/>
    <w:rsid w:val="00B077AE"/>
    <w:rsid w:val="00B121E4"/>
    <w:rsid w:val="00B12756"/>
    <w:rsid w:val="00B174BD"/>
    <w:rsid w:val="00B17DCE"/>
    <w:rsid w:val="00B23EB8"/>
    <w:rsid w:val="00B26D54"/>
    <w:rsid w:val="00B32DCD"/>
    <w:rsid w:val="00B337DD"/>
    <w:rsid w:val="00B35EB9"/>
    <w:rsid w:val="00B37435"/>
    <w:rsid w:val="00B43434"/>
    <w:rsid w:val="00B440AF"/>
    <w:rsid w:val="00B511ED"/>
    <w:rsid w:val="00B53A03"/>
    <w:rsid w:val="00B5462C"/>
    <w:rsid w:val="00B54DF7"/>
    <w:rsid w:val="00B57B0E"/>
    <w:rsid w:val="00B6099D"/>
    <w:rsid w:val="00B616EE"/>
    <w:rsid w:val="00B6203A"/>
    <w:rsid w:val="00B62A59"/>
    <w:rsid w:val="00B63DA4"/>
    <w:rsid w:val="00B66921"/>
    <w:rsid w:val="00B66B56"/>
    <w:rsid w:val="00B7140D"/>
    <w:rsid w:val="00B737B8"/>
    <w:rsid w:val="00B74A56"/>
    <w:rsid w:val="00B77822"/>
    <w:rsid w:val="00B804C9"/>
    <w:rsid w:val="00B8385F"/>
    <w:rsid w:val="00B84726"/>
    <w:rsid w:val="00B86C66"/>
    <w:rsid w:val="00B87627"/>
    <w:rsid w:val="00B878C6"/>
    <w:rsid w:val="00B87C3D"/>
    <w:rsid w:val="00B905EF"/>
    <w:rsid w:val="00B945CB"/>
    <w:rsid w:val="00B94B38"/>
    <w:rsid w:val="00B95838"/>
    <w:rsid w:val="00B95EB4"/>
    <w:rsid w:val="00B97B14"/>
    <w:rsid w:val="00BA350F"/>
    <w:rsid w:val="00BA4724"/>
    <w:rsid w:val="00BA705A"/>
    <w:rsid w:val="00BB3C64"/>
    <w:rsid w:val="00BC126B"/>
    <w:rsid w:val="00BC24DB"/>
    <w:rsid w:val="00BC40B0"/>
    <w:rsid w:val="00BC4241"/>
    <w:rsid w:val="00BC474D"/>
    <w:rsid w:val="00BC64A8"/>
    <w:rsid w:val="00BC7380"/>
    <w:rsid w:val="00BD1128"/>
    <w:rsid w:val="00BD1843"/>
    <w:rsid w:val="00BD1C97"/>
    <w:rsid w:val="00BD27AA"/>
    <w:rsid w:val="00BD6AF0"/>
    <w:rsid w:val="00BD6BF6"/>
    <w:rsid w:val="00BD6F52"/>
    <w:rsid w:val="00BD7646"/>
    <w:rsid w:val="00BE0090"/>
    <w:rsid w:val="00BE03CA"/>
    <w:rsid w:val="00BE1096"/>
    <w:rsid w:val="00BE2396"/>
    <w:rsid w:val="00BE263B"/>
    <w:rsid w:val="00BE5E51"/>
    <w:rsid w:val="00BE6E2A"/>
    <w:rsid w:val="00BF24F7"/>
    <w:rsid w:val="00BF4D0C"/>
    <w:rsid w:val="00BF500F"/>
    <w:rsid w:val="00BF7935"/>
    <w:rsid w:val="00C0038A"/>
    <w:rsid w:val="00C02FD6"/>
    <w:rsid w:val="00C05F91"/>
    <w:rsid w:val="00C06953"/>
    <w:rsid w:val="00C06EED"/>
    <w:rsid w:val="00C07F26"/>
    <w:rsid w:val="00C12BFE"/>
    <w:rsid w:val="00C133B7"/>
    <w:rsid w:val="00C145BF"/>
    <w:rsid w:val="00C1591F"/>
    <w:rsid w:val="00C16885"/>
    <w:rsid w:val="00C22414"/>
    <w:rsid w:val="00C227A0"/>
    <w:rsid w:val="00C25F6C"/>
    <w:rsid w:val="00C265FB"/>
    <w:rsid w:val="00C32078"/>
    <w:rsid w:val="00C336A4"/>
    <w:rsid w:val="00C3521E"/>
    <w:rsid w:val="00C36941"/>
    <w:rsid w:val="00C37801"/>
    <w:rsid w:val="00C40A96"/>
    <w:rsid w:val="00C42C45"/>
    <w:rsid w:val="00C458C1"/>
    <w:rsid w:val="00C47FCA"/>
    <w:rsid w:val="00C53A2A"/>
    <w:rsid w:val="00C56D40"/>
    <w:rsid w:val="00C56ECA"/>
    <w:rsid w:val="00C60945"/>
    <w:rsid w:val="00C658C0"/>
    <w:rsid w:val="00C6706B"/>
    <w:rsid w:val="00C7104A"/>
    <w:rsid w:val="00C753A9"/>
    <w:rsid w:val="00C803E1"/>
    <w:rsid w:val="00C8399B"/>
    <w:rsid w:val="00C91309"/>
    <w:rsid w:val="00C9170A"/>
    <w:rsid w:val="00C926D6"/>
    <w:rsid w:val="00C95056"/>
    <w:rsid w:val="00C97187"/>
    <w:rsid w:val="00C97AF1"/>
    <w:rsid w:val="00CA792C"/>
    <w:rsid w:val="00CA7DF4"/>
    <w:rsid w:val="00CB130B"/>
    <w:rsid w:val="00CB41CB"/>
    <w:rsid w:val="00CB4C08"/>
    <w:rsid w:val="00CB58F7"/>
    <w:rsid w:val="00CB5BEC"/>
    <w:rsid w:val="00CB704A"/>
    <w:rsid w:val="00CC0D69"/>
    <w:rsid w:val="00CC0E18"/>
    <w:rsid w:val="00CC2933"/>
    <w:rsid w:val="00CC2E42"/>
    <w:rsid w:val="00CC3C10"/>
    <w:rsid w:val="00CC3EF8"/>
    <w:rsid w:val="00CC5447"/>
    <w:rsid w:val="00CC5964"/>
    <w:rsid w:val="00CC781C"/>
    <w:rsid w:val="00CD054C"/>
    <w:rsid w:val="00CD1454"/>
    <w:rsid w:val="00CD344A"/>
    <w:rsid w:val="00CD3F35"/>
    <w:rsid w:val="00CD5308"/>
    <w:rsid w:val="00CD5D1D"/>
    <w:rsid w:val="00CD6244"/>
    <w:rsid w:val="00CE03ED"/>
    <w:rsid w:val="00CE208A"/>
    <w:rsid w:val="00CE5F18"/>
    <w:rsid w:val="00CE6D6B"/>
    <w:rsid w:val="00CF4976"/>
    <w:rsid w:val="00CF5A5A"/>
    <w:rsid w:val="00CF6F1C"/>
    <w:rsid w:val="00CF7D5F"/>
    <w:rsid w:val="00CF7FD8"/>
    <w:rsid w:val="00D04570"/>
    <w:rsid w:val="00D047C7"/>
    <w:rsid w:val="00D05235"/>
    <w:rsid w:val="00D11520"/>
    <w:rsid w:val="00D120D8"/>
    <w:rsid w:val="00D13593"/>
    <w:rsid w:val="00D206D6"/>
    <w:rsid w:val="00D2098E"/>
    <w:rsid w:val="00D2137D"/>
    <w:rsid w:val="00D229ED"/>
    <w:rsid w:val="00D248FD"/>
    <w:rsid w:val="00D24CD9"/>
    <w:rsid w:val="00D27656"/>
    <w:rsid w:val="00D324ED"/>
    <w:rsid w:val="00D33013"/>
    <w:rsid w:val="00D33410"/>
    <w:rsid w:val="00D33ADD"/>
    <w:rsid w:val="00D3479B"/>
    <w:rsid w:val="00D34E82"/>
    <w:rsid w:val="00D40FD8"/>
    <w:rsid w:val="00D41338"/>
    <w:rsid w:val="00D4237C"/>
    <w:rsid w:val="00D431E6"/>
    <w:rsid w:val="00D445D6"/>
    <w:rsid w:val="00D466FF"/>
    <w:rsid w:val="00D46FAE"/>
    <w:rsid w:val="00D4702E"/>
    <w:rsid w:val="00D57EEC"/>
    <w:rsid w:val="00D57F7F"/>
    <w:rsid w:val="00D62229"/>
    <w:rsid w:val="00D634DE"/>
    <w:rsid w:val="00D63563"/>
    <w:rsid w:val="00D70090"/>
    <w:rsid w:val="00D73F23"/>
    <w:rsid w:val="00D7491A"/>
    <w:rsid w:val="00D751A9"/>
    <w:rsid w:val="00D76E95"/>
    <w:rsid w:val="00D77164"/>
    <w:rsid w:val="00D776D0"/>
    <w:rsid w:val="00D80464"/>
    <w:rsid w:val="00D83120"/>
    <w:rsid w:val="00D863B6"/>
    <w:rsid w:val="00D87B32"/>
    <w:rsid w:val="00D91474"/>
    <w:rsid w:val="00D91815"/>
    <w:rsid w:val="00D94D3B"/>
    <w:rsid w:val="00D95BD3"/>
    <w:rsid w:val="00DA18B1"/>
    <w:rsid w:val="00DA3984"/>
    <w:rsid w:val="00DA5136"/>
    <w:rsid w:val="00DA58F2"/>
    <w:rsid w:val="00DA68FA"/>
    <w:rsid w:val="00DB3828"/>
    <w:rsid w:val="00DB40F3"/>
    <w:rsid w:val="00DB7803"/>
    <w:rsid w:val="00DB7C46"/>
    <w:rsid w:val="00DB7E68"/>
    <w:rsid w:val="00DC449D"/>
    <w:rsid w:val="00DC4849"/>
    <w:rsid w:val="00DC5090"/>
    <w:rsid w:val="00DC6183"/>
    <w:rsid w:val="00DC7B56"/>
    <w:rsid w:val="00DD0930"/>
    <w:rsid w:val="00DD2B3B"/>
    <w:rsid w:val="00DD4B29"/>
    <w:rsid w:val="00DD5780"/>
    <w:rsid w:val="00DE2526"/>
    <w:rsid w:val="00DE4ADA"/>
    <w:rsid w:val="00DE7444"/>
    <w:rsid w:val="00DF44AC"/>
    <w:rsid w:val="00DF4BE0"/>
    <w:rsid w:val="00DF4C48"/>
    <w:rsid w:val="00DF767D"/>
    <w:rsid w:val="00E015D4"/>
    <w:rsid w:val="00E0275E"/>
    <w:rsid w:val="00E03ADF"/>
    <w:rsid w:val="00E0517F"/>
    <w:rsid w:val="00E054B7"/>
    <w:rsid w:val="00E0639A"/>
    <w:rsid w:val="00E11F73"/>
    <w:rsid w:val="00E12977"/>
    <w:rsid w:val="00E132D3"/>
    <w:rsid w:val="00E16721"/>
    <w:rsid w:val="00E16DF7"/>
    <w:rsid w:val="00E16E8C"/>
    <w:rsid w:val="00E16EA9"/>
    <w:rsid w:val="00E31F40"/>
    <w:rsid w:val="00E322E2"/>
    <w:rsid w:val="00E3667A"/>
    <w:rsid w:val="00E37C6D"/>
    <w:rsid w:val="00E37CD6"/>
    <w:rsid w:val="00E37F10"/>
    <w:rsid w:val="00E442DF"/>
    <w:rsid w:val="00E459AC"/>
    <w:rsid w:val="00E47D05"/>
    <w:rsid w:val="00E60002"/>
    <w:rsid w:val="00E60437"/>
    <w:rsid w:val="00E638DF"/>
    <w:rsid w:val="00E702EB"/>
    <w:rsid w:val="00E71F64"/>
    <w:rsid w:val="00E7283F"/>
    <w:rsid w:val="00E72CDC"/>
    <w:rsid w:val="00E740EF"/>
    <w:rsid w:val="00E74AA5"/>
    <w:rsid w:val="00E74DE8"/>
    <w:rsid w:val="00E74F6F"/>
    <w:rsid w:val="00E81589"/>
    <w:rsid w:val="00E82BBC"/>
    <w:rsid w:val="00E86A57"/>
    <w:rsid w:val="00E90010"/>
    <w:rsid w:val="00E92A5D"/>
    <w:rsid w:val="00E9337A"/>
    <w:rsid w:val="00E95CD5"/>
    <w:rsid w:val="00EA1224"/>
    <w:rsid w:val="00EA256B"/>
    <w:rsid w:val="00EA3116"/>
    <w:rsid w:val="00EA387E"/>
    <w:rsid w:val="00EA3D6B"/>
    <w:rsid w:val="00EB0BFA"/>
    <w:rsid w:val="00EB2B43"/>
    <w:rsid w:val="00EB4D0E"/>
    <w:rsid w:val="00EB7076"/>
    <w:rsid w:val="00EC2063"/>
    <w:rsid w:val="00EC42AB"/>
    <w:rsid w:val="00EC42BF"/>
    <w:rsid w:val="00EC4D30"/>
    <w:rsid w:val="00ED00D4"/>
    <w:rsid w:val="00ED1C30"/>
    <w:rsid w:val="00ED45A5"/>
    <w:rsid w:val="00ED4B39"/>
    <w:rsid w:val="00ED602E"/>
    <w:rsid w:val="00EE0211"/>
    <w:rsid w:val="00EE5073"/>
    <w:rsid w:val="00EE6DB8"/>
    <w:rsid w:val="00EE70D1"/>
    <w:rsid w:val="00EF058A"/>
    <w:rsid w:val="00EF22F4"/>
    <w:rsid w:val="00EF2320"/>
    <w:rsid w:val="00EF2D15"/>
    <w:rsid w:val="00EF4ECC"/>
    <w:rsid w:val="00F00D3D"/>
    <w:rsid w:val="00F01244"/>
    <w:rsid w:val="00F02512"/>
    <w:rsid w:val="00F04D17"/>
    <w:rsid w:val="00F109F4"/>
    <w:rsid w:val="00F120DC"/>
    <w:rsid w:val="00F12CDE"/>
    <w:rsid w:val="00F14797"/>
    <w:rsid w:val="00F17AAF"/>
    <w:rsid w:val="00F30860"/>
    <w:rsid w:val="00F36312"/>
    <w:rsid w:val="00F41859"/>
    <w:rsid w:val="00F50D92"/>
    <w:rsid w:val="00F52455"/>
    <w:rsid w:val="00F540D7"/>
    <w:rsid w:val="00F54FBF"/>
    <w:rsid w:val="00F56378"/>
    <w:rsid w:val="00F6658B"/>
    <w:rsid w:val="00F718BA"/>
    <w:rsid w:val="00F775BC"/>
    <w:rsid w:val="00F836F0"/>
    <w:rsid w:val="00F85874"/>
    <w:rsid w:val="00F85FC3"/>
    <w:rsid w:val="00F868F4"/>
    <w:rsid w:val="00F91AFC"/>
    <w:rsid w:val="00F95C14"/>
    <w:rsid w:val="00F968CC"/>
    <w:rsid w:val="00F97A1B"/>
    <w:rsid w:val="00FA6392"/>
    <w:rsid w:val="00FB1C5B"/>
    <w:rsid w:val="00FB2855"/>
    <w:rsid w:val="00FB3C27"/>
    <w:rsid w:val="00FB62AD"/>
    <w:rsid w:val="00FB6420"/>
    <w:rsid w:val="00FC2D0B"/>
    <w:rsid w:val="00FC5D6B"/>
    <w:rsid w:val="00FC5EC0"/>
    <w:rsid w:val="00FC6250"/>
    <w:rsid w:val="00FC7E6A"/>
    <w:rsid w:val="00FD05FE"/>
    <w:rsid w:val="00FD11A4"/>
    <w:rsid w:val="00FD1D6C"/>
    <w:rsid w:val="00FD5B17"/>
    <w:rsid w:val="00FE1225"/>
    <w:rsid w:val="00FE5185"/>
    <w:rsid w:val="00FE59A1"/>
    <w:rsid w:val="00FE6952"/>
    <w:rsid w:val="00FE6A1C"/>
    <w:rsid w:val="00FF07F7"/>
    <w:rsid w:val="00FF18E6"/>
    <w:rsid w:val="00FF2196"/>
    <w:rsid w:val="00FF2EB2"/>
    <w:rsid w:val="00FF3253"/>
    <w:rsid w:val="00FF406A"/>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BFFBE8-34BB-47B5-95A7-F9F7C3FAE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pPr>
      <w:spacing w:after="0" w:line="240" w:lineRule="auto"/>
    </w:p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basedOn w:val="a0"/>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basedOn w:val="a0"/>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basedOn w:val="a0"/>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basedOn w:val="a0"/>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basedOn w:val="a0"/>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styleId="afff4">
    <w:name w:val="Title"/>
    <w:basedOn w:val="a"/>
    <w:link w:val="afff5"/>
    <w:uiPriority w:val="10"/>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Название Знак"/>
    <w:basedOn w:val="a0"/>
    <w:link w:val="afff4"/>
    <w:uiPriority w:val="10"/>
    <w:rsid w:val="00DA5136"/>
    <w:rPr>
      <w:rFonts w:ascii="Times New Roman" w:eastAsia="Times New Roman" w:hAnsi="Times New Roman" w:cs="Times New Roman"/>
      <w:sz w:val="24"/>
      <w:szCs w:val="24"/>
      <w:lang w:eastAsia="ru-RU"/>
    </w:rPr>
  </w:style>
  <w:style w:type="paragraph" w:customStyle="1" w:styleId="paragraph">
    <w:name w:val="paragraph"/>
    <w:basedOn w:val="a"/>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rsid w:val="00DA5136"/>
  </w:style>
  <w:style w:type="character" w:styleId="afff6">
    <w:name w:val="Strong"/>
    <w:basedOn w:val="a0"/>
    <w:qFormat/>
    <w:rsid w:val="00F17A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47905-15D6-46F2-B110-27733C1E9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3972</Words>
  <Characters>22642</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cp:revision>
  <cp:lastPrinted>2022-01-31T10:56:00Z</cp:lastPrinted>
  <dcterms:created xsi:type="dcterms:W3CDTF">2024-03-25T10:37:00Z</dcterms:created>
  <dcterms:modified xsi:type="dcterms:W3CDTF">2024-04-10T12:00:00Z</dcterms:modified>
</cp:coreProperties>
</file>