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03F" w:rsidRDefault="00F1303F">
      <w:pPr>
        <w:widowControl w:val="0"/>
        <w:tabs>
          <w:tab w:val="left" w:pos="993"/>
        </w:tabs>
        <w:spacing w:after="0" w:line="100" w:lineRule="atLeast"/>
        <w:ind w:firstLine="567"/>
        <w:jc w:val="center"/>
        <w:rPr>
          <w:rFonts w:ascii="Times New Roman" w:eastAsia="Calibri" w:hAnsi="Times New Roman" w:cs="Times New Roman"/>
          <w:b/>
          <w:sz w:val="24"/>
          <w:szCs w:val="24"/>
        </w:rPr>
      </w:pPr>
    </w:p>
    <w:p w:rsidR="00D142FA" w:rsidRDefault="00D142FA">
      <w:pPr>
        <w:widowControl w:val="0"/>
        <w:tabs>
          <w:tab w:val="left" w:pos="993"/>
        </w:tabs>
        <w:spacing w:after="0" w:line="100" w:lineRule="atLeast"/>
        <w:ind w:firstLine="567"/>
        <w:jc w:val="center"/>
        <w:rPr>
          <w:rFonts w:ascii="Times New Roman" w:eastAsia="Calibri" w:hAnsi="Times New Roman" w:cs="Times New Roman"/>
          <w:b/>
          <w:sz w:val="24"/>
          <w:szCs w:val="24"/>
        </w:rPr>
      </w:pPr>
      <w:r>
        <w:rPr>
          <w:rFonts w:ascii="Times New Roman" w:eastAsia="Calibri" w:hAnsi="Times New Roman" w:cs="Times New Roman"/>
          <w:b/>
          <w:sz w:val="24"/>
          <w:szCs w:val="24"/>
        </w:rPr>
        <w:t>ПРОЕКТ КОНТРАКТА</w:t>
      </w:r>
    </w:p>
    <w:p w:rsidR="00D142FA" w:rsidRDefault="00D142FA">
      <w:pPr>
        <w:widowControl w:val="0"/>
        <w:tabs>
          <w:tab w:val="left" w:pos="993"/>
        </w:tabs>
        <w:spacing w:after="0" w:line="100" w:lineRule="atLeast"/>
        <w:ind w:firstLine="567"/>
        <w:jc w:val="center"/>
        <w:rPr>
          <w:rFonts w:ascii="Times New Roman" w:eastAsia="Calibri" w:hAnsi="Times New Roman" w:cs="Times New Roman"/>
          <w:b/>
          <w:sz w:val="24"/>
          <w:szCs w:val="24"/>
        </w:rPr>
      </w:pPr>
    </w:p>
    <w:p w:rsidR="00D142FA" w:rsidRDefault="00D142FA">
      <w:pPr>
        <w:widowControl w:val="0"/>
        <w:spacing w:after="0" w:line="100" w:lineRule="atLeast"/>
        <w:ind w:firstLine="720"/>
        <w:jc w:val="center"/>
        <w:rPr>
          <w:rFonts w:ascii="Times New Roman" w:eastAsia="Times New Roman" w:hAnsi="Times New Roman" w:cs="Times New Roman"/>
          <w:sz w:val="24"/>
          <w:szCs w:val="24"/>
        </w:rPr>
      </w:pPr>
      <w:r>
        <w:rPr>
          <w:rFonts w:ascii="Times New Roman" w:eastAsia="Times New Roman" w:hAnsi="Times New Roman" w:cs="Times New Roman"/>
          <w:b/>
          <w:iCs/>
          <w:sz w:val="24"/>
          <w:szCs w:val="24"/>
        </w:rPr>
        <w:t xml:space="preserve">Контракт № </w:t>
      </w:r>
      <w:r w:rsidR="00E70354">
        <w:rPr>
          <w:rFonts w:ascii="Times New Roman" w:eastAsia="Times New Roman" w:hAnsi="Times New Roman" w:cs="Times New Roman"/>
          <w:b/>
          <w:iCs/>
          <w:sz w:val="24"/>
          <w:szCs w:val="24"/>
        </w:rPr>
        <w:t xml:space="preserve">21 </w:t>
      </w:r>
      <w:proofErr w:type="spellStart"/>
      <w:r w:rsidR="00E70354">
        <w:rPr>
          <w:rFonts w:ascii="Times New Roman" w:eastAsia="Times New Roman" w:hAnsi="Times New Roman" w:cs="Times New Roman"/>
          <w:b/>
          <w:iCs/>
          <w:sz w:val="24"/>
          <w:szCs w:val="24"/>
        </w:rPr>
        <w:t>элм</w:t>
      </w:r>
      <w:proofErr w:type="spellEnd"/>
    </w:p>
    <w:p w:rsidR="00D142FA" w:rsidRDefault="00D142FA">
      <w:pPr>
        <w:widowControl w:val="0"/>
        <w:spacing w:after="0" w:line="100" w:lineRule="atLeast"/>
        <w:ind w:firstLine="720"/>
        <w:jc w:val="center"/>
        <w:rPr>
          <w:rFonts w:ascii="Times New Roman" w:eastAsia="Times New Roman" w:hAnsi="Times New Roman" w:cs="Times New Roman"/>
          <w:sz w:val="24"/>
          <w:szCs w:val="24"/>
        </w:rPr>
      </w:pPr>
    </w:p>
    <w:p w:rsidR="00D142FA" w:rsidRDefault="00D142FA">
      <w:pPr>
        <w:widowControl w:val="0"/>
        <w:spacing w:after="0" w:line="100" w:lineRule="atLeast"/>
        <w:ind w:firstLine="720"/>
        <w:jc w:val="center"/>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ab/>
      </w:r>
    </w:p>
    <w:p w:rsidR="00D142FA" w:rsidRPr="00C959F1" w:rsidRDefault="00D142FA" w:rsidP="00C959F1">
      <w:pPr>
        <w:widowControl w:val="0"/>
        <w:spacing w:after="0" w:line="100" w:lineRule="atLeast"/>
        <w:ind w:firstLine="720"/>
        <w:jc w:val="both"/>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г. Санкт-Петербург                                                            «___» ___________ 202</w:t>
      </w:r>
      <w:r w:rsidR="0064504F">
        <w:rPr>
          <w:rFonts w:ascii="Times New Roman" w:eastAsia="Times New Roman" w:hAnsi="Times New Roman" w:cs="Times New Roman"/>
          <w:iCs/>
          <w:color w:val="000000"/>
          <w:sz w:val="24"/>
          <w:szCs w:val="24"/>
        </w:rPr>
        <w:t>3</w:t>
      </w:r>
      <w:r>
        <w:rPr>
          <w:rFonts w:ascii="Times New Roman" w:eastAsia="Times New Roman" w:hAnsi="Times New Roman" w:cs="Times New Roman"/>
          <w:iCs/>
          <w:color w:val="000000"/>
          <w:sz w:val="24"/>
          <w:szCs w:val="24"/>
        </w:rPr>
        <w:t xml:space="preserve">г.                                                                                        </w:t>
      </w:r>
    </w:p>
    <w:p w:rsidR="00641908" w:rsidRPr="00641908" w:rsidRDefault="00641908" w:rsidP="00641908">
      <w:pPr>
        <w:suppressAutoHyphens w:val="0"/>
        <w:spacing w:after="0" w:line="240" w:lineRule="auto"/>
        <w:jc w:val="both"/>
        <w:rPr>
          <w:rFonts w:ascii="Times New Roman" w:eastAsia="Times New Roman" w:hAnsi="Times New Roman" w:cs="Times New Roman"/>
          <w:bCs/>
          <w:lang w:eastAsia="ru-RU"/>
        </w:rPr>
      </w:pPr>
    </w:p>
    <w:p w:rsidR="00093F50" w:rsidRPr="00093F50" w:rsidRDefault="00093F50" w:rsidP="00093F50">
      <w:pPr>
        <w:suppressAutoHyphens w:val="0"/>
        <w:spacing w:after="0" w:line="240" w:lineRule="auto"/>
        <w:ind w:firstLine="567"/>
        <w:jc w:val="both"/>
        <w:rPr>
          <w:rFonts w:ascii="Times New Roman" w:eastAsia="Calibri" w:hAnsi="Times New Roman" w:cs="Times New Roman"/>
          <w:sz w:val="24"/>
          <w:szCs w:val="24"/>
          <w:lang w:eastAsia="ru-RU"/>
        </w:rPr>
      </w:pPr>
      <w:r w:rsidRPr="00093F50">
        <w:rPr>
          <w:rFonts w:ascii="Times New Roman" w:eastAsia="Calibri" w:hAnsi="Times New Roman" w:cs="Times New Roman"/>
          <w:b/>
          <w:sz w:val="24"/>
          <w:szCs w:val="24"/>
          <w:lang w:eastAsia="ru-RU"/>
        </w:rPr>
        <w:t>Санкт-Петербургское государственное бюджетное учреждение «Центр физической культуры, спорта и здоровья Приморского района» (СПб ГБУ «Центр спорта Приморского района»)</w:t>
      </w:r>
      <w:r w:rsidRPr="00093F50">
        <w:rPr>
          <w:rFonts w:ascii="Times New Roman" w:eastAsia="Calibri" w:hAnsi="Times New Roman" w:cs="Times New Roman"/>
          <w:sz w:val="24"/>
          <w:szCs w:val="24"/>
          <w:lang w:eastAsia="ru-RU"/>
        </w:rPr>
        <w:t>,</w:t>
      </w:r>
      <w:r w:rsidRPr="00093F50">
        <w:rPr>
          <w:rFonts w:ascii="Times New Roman" w:eastAsia="Times New Roman" w:hAnsi="Times New Roman" w:cs="Times New Roman"/>
          <w:bCs/>
          <w:lang w:eastAsia="ru-RU"/>
        </w:rPr>
        <w:t xml:space="preserve"> </w:t>
      </w:r>
      <w:r w:rsidRPr="00093F50">
        <w:rPr>
          <w:rFonts w:ascii="Times New Roman" w:eastAsia="Calibri" w:hAnsi="Times New Roman" w:cs="Times New Roman"/>
          <w:bCs/>
          <w:sz w:val="24"/>
          <w:szCs w:val="24"/>
          <w:lang w:eastAsia="ru-RU"/>
        </w:rPr>
        <w:t>именуемое в дальнейшем «Заказчик</w:t>
      </w:r>
      <w:r w:rsidRPr="00F94ABB">
        <w:rPr>
          <w:rFonts w:ascii="Times New Roman" w:eastAsia="Calibri" w:hAnsi="Times New Roman" w:cs="Times New Roman"/>
          <w:bCs/>
          <w:sz w:val="24"/>
          <w:szCs w:val="24"/>
          <w:lang w:eastAsia="ru-RU"/>
        </w:rPr>
        <w:t>»,</w:t>
      </w:r>
      <w:r w:rsidRPr="00F94ABB">
        <w:rPr>
          <w:rFonts w:ascii="Times New Roman" w:eastAsia="Calibri" w:hAnsi="Times New Roman" w:cs="Times New Roman"/>
          <w:sz w:val="24"/>
          <w:szCs w:val="24"/>
          <w:lang w:eastAsia="ru-RU"/>
        </w:rPr>
        <w:t xml:space="preserve"> в лице </w:t>
      </w:r>
      <w:r w:rsidR="00F94ABB" w:rsidRPr="00F94ABB">
        <w:rPr>
          <w:rFonts w:ascii="Times New Roman" w:eastAsia="Calibri" w:hAnsi="Times New Roman" w:cs="Times New Roman"/>
          <w:sz w:val="24"/>
          <w:szCs w:val="24"/>
          <w:lang w:eastAsia="ru-RU"/>
        </w:rPr>
        <w:t>исполняющего обязанности директора Приходьк</w:t>
      </w:r>
      <w:r w:rsidR="00F94ABB">
        <w:rPr>
          <w:rFonts w:ascii="Times New Roman" w:eastAsia="Calibri" w:hAnsi="Times New Roman" w:cs="Times New Roman"/>
          <w:sz w:val="24"/>
          <w:szCs w:val="24"/>
          <w:lang w:eastAsia="ru-RU"/>
        </w:rPr>
        <w:t>о</w:t>
      </w:r>
      <w:r w:rsidR="00F94ABB" w:rsidRPr="00F94ABB">
        <w:rPr>
          <w:rFonts w:ascii="Times New Roman" w:eastAsia="Calibri" w:hAnsi="Times New Roman" w:cs="Times New Roman"/>
          <w:sz w:val="24"/>
          <w:szCs w:val="24"/>
          <w:lang w:eastAsia="ru-RU"/>
        </w:rPr>
        <w:t xml:space="preserve"> Дмитрия Аркадьевича</w:t>
      </w:r>
      <w:r w:rsidRPr="00F94ABB">
        <w:rPr>
          <w:rFonts w:ascii="Times New Roman" w:eastAsia="Calibri" w:hAnsi="Times New Roman" w:cs="Times New Roman"/>
          <w:sz w:val="24"/>
          <w:szCs w:val="24"/>
          <w:lang w:eastAsia="ru-RU"/>
        </w:rPr>
        <w:t xml:space="preserve">, действующего  </w:t>
      </w:r>
      <w:r w:rsidRPr="00093F50">
        <w:rPr>
          <w:rFonts w:ascii="Times New Roman" w:eastAsia="Calibri" w:hAnsi="Times New Roman" w:cs="Times New Roman"/>
          <w:sz w:val="24"/>
          <w:szCs w:val="24"/>
          <w:lang w:eastAsia="ru-RU"/>
        </w:rPr>
        <w:t>на основании Устава</w:t>
      </w:r>
      <w:r w:rsidR="00F94ABB">
        <w:rPr>
          <w:rFonts w:ascii="Times New Roman" w:eastAsia="Calibri" w:hAnsi="Times New Roman" w:cs="Times New Roman"/>
          <w:sz w:val="24"/>
          <w:szCs w:val="24"/>
          <w:lang w:eastAsia="ru-RU"/>
        </w:rPr>
        <w:t xml:space="preserve"> и </w:t>
      </w:r>
      <w:r w:rsidR="00F94ABB" w:rsidRPr="00A359E9">
        <w:rPr>
          <w:rFonts w:ascii="Times New Roman" w:eastAsia="Calibri" w:hAnsi="Times New Roman" w:cs="Times New Roman"/>
          <w:sz w:val="24"/>
          <w:szCs w:val="24"/>
          <w:lang w:eastAsia="ru-RU"/>
        </w:rPr>
        <w:t xml:space="preserve">Приказа от </w:t>
      </w:r>
      <w:r w:rsidR="00A359E9">
        <w:rPr>
          <w:rFonts w:ascii="Times New Roman" w:eastAsia="Calibri" w:hAnsi="Times New Roman" w:cs="Times New Roman"/>
          <w:sz w:val="24"/>
          <w:szCs w:val="24"/>
          <w:lang w:eastAsia="ru-RU"/>
        </w:rPr>
        <w:t>17</w:t>
      </w:r>
      <w:r w:rsidR="00F94ABB" w:rsidRPr="00A359E9">
        <w:rPr>
          <w:rFonts w:ascii="Times New Roman" w:eastAsia="Calibri" w:hAnsi="Times New Roman" w:cs="Times New Roman"/>
          <w:sz w:val="24"/>
          <w:szCs w:val="24"/>
          <w:lang w:eastAsia="ru-RU"/>
        </w:rPr>
        <w:t>.0</w:t>
      </w:r>
      <w:r w:rsidR="00A359E9">
        <w:rPr>
          <w:rFonts w:ascii="Times New Roman" w:eastAsia="Calibri" w:hAnsi="Times New Roman" w:cs="Times New Roman"/>
          <w:sz w:val="24"/>
          <w:szCs w:val="24"/>
          <w:lang w:eastAsia="ru-RU"/>
        </w:rPr>
        <w:t>7</w:t>
      </w:r>
      <w:r w:rsidR="00F94ABB" w:rsidRPr="00A359E9">
        <w:rPr>
          <w:rFonts w:ascii="Times New Roman" w:eastAsia="Calibri" w:hAnsi="Times New Roman" w:cs="Times New Roman"/>
          <w:sz w:val="24"/>
          <w:szCs w:val="24"/>
          <w:lang w:eastAsia="ru-RU"/>
        </w:rPr>
        <w:t>.2023 №</w:t>
      </w:r>
      <w:r w:rsidR="00A359E9">
        <w:rPr>
          <w:rFonts w:ascii="Times New Roman" w:eastAsia="Calibri" w:hAnsi="Times New Roman" w:cs="Times New Roman"/>
          <w:sz w:val="24"/>
          <w:szCs w:val="24"/>
          <w:lang w:eastAsia="ru-RU"/>
        </w:rPr>
        <w:t>629</w:t>
      </w:r>
      <w:r w:rsidR="00F94ABB" w:rsidRPr="00A359E9">
        <w:rPr>
          <w:rFonts w:ascii="Times New Roman" w:eastAsia="Calibri" w:hAnsi="Times New Roman" w:cs="Times New Roman"/>
          <w:sz w:val="24"/>
          <w:szCs w:val="24"/>
          <w:lang w:eastAsia="ru-RU"/>
        </w:rPr>
        <w:t>-к</w:t>
      </w:r>
      <w:r w:rsidRPr="00A359E9">
        <w:rPr>
          <w:rFonts w:ascii="Times New Roman" w:eastAsia="Calibri" w:hAnsi="Times New Roman" w:cs="Times New Roman"/>
          <w:sz w:val="24"/>
          <w:szCs w:val="24"/>
          <w:lang w:eastAsia="ru-RU"/>
        </w:rPr>
        <w:t>,</w:t>
      </w:r>
      <w:r w:rsidRPr="00093F50">
        <w:rPr>
          <w:rFonts w:ascii="Times New Roman" w:eastAsia="Calibri" w:hAnsi="Times New Roman" w:cs="Times New Roman"/>
          <w:sz w:val="24"/>
          <w:szCs w:val="24"/>
          <w:lang w:eastAsia="ru-RU"/>
        </w:rPr>
        <w:t xml:space="preserve"> с одной стороны и </w:t>
      </w:r>
      <w:r w:rsidRPr="00093F50">
        <w:rPr>
          <w:rFonts w:ascii="Times New Roman" w:eastAsia="Calibri" w:hAnsi="Times New Roman" w:cs="Times New Roman"/>
          <w:i/>
          <w:sz w:val="24"/>
          <w:szCs w:val="24"/>
          <w:lang w:eastAsia="ru-RU"/>
        </w:rPr>
        <w:t>_________________________________</w:t>
      </w:r>
      <w:r w:rsidRPr="00093F50">
        <w:rPr>
          <w:rFonts w:ascii="Times New Roman" w:eastAsia="Calibri" w:hAnsi="Times New Roman" w:cs="Times New Roman"/>
          <w:sz w:val="24"/>
          <w:szCs w:val="24"/>
          <w:lang w:eastAsia="ru-RU"/>
        </w:rPr>
        <w:t xml:space="preserve"> в лице ______________________________, действующего на основании _____________________, именуемое в дальнейшем «</w:t>
      </w:r>
      <w:r w:rsidRPr="00093F50">
        <w:rPr>
          <w:rFonts w:ascii="Times New Roman" w:eastAsia="Calibri" w:hAnsi="Times New Roman" w:cs="Times New Roman"/>
          <w:sz w:val="24"/>
          <w:szCs w:val="24"/>
          <w:lang w:eastAsia="ru-RU" w:bidi="ru-RU"/>
        </w:rPr>
        <w:t>Подрядчик</w:t>
      </w:r>
      <w:r w:rsidRPr="00093F50">
        <w:rPr>
          <w:rFonts w:ascii="Times New Roman" w:eastAsia="Calibri" w:hAnsi="Times New Roman" w:cs="Times New Roman"/>
          <w:sz w:val="24"/>
          <w:szCs w:val="24"/>
          <w:lang w:eastAsia="ru-RU"/>
        </w:rPr>
        <w:t>»  с другой стороны, далее вместе именуемые Стороны, заключили настоящий контракт (далее – Контракт) о нижеследующем</w:t>
      </w:r>
      <w:r w:rsidR="00A07745" w:rsidRPr="00A07745">
        <w:t xml:space="preserve"> </w:t>
      </w:r>
      <w:r w:rsidR="00A07745" w:rsidRPr="00A07745">
        <w:rPr>
          <w:rFonts w:ascii="Times New Roman" w:eastAsia="Calibri" w:hAnsi="Times New Roman" w:cs="Times New Roman"/>
          <w:sz w:val="24"/>
          <w:szCs w:val="24"/>
          <w:lang w:eastAsia="ru-RU"/>
        </w:rPr>
        <w:t>ИКЗ: ____________):</w:t>
      </w:r>
      <w:r w:rsidRPr="00093F50">
        <w:rPr>
          <w:rFonts w:ascii="Times New Roman" w:eastAsia="Calibri" w:hAnsi="Times New Roman" w:cs="Times New Roman"/>
          <w:sz w:val="24"/>
          <w:szCs w:val="24"/>
          <w:lang w:eastAsia="ru-RU"/>
        </w:rPr>
        <w:t xml:space="preserve"> </w:t>
      </w:r>
    </w:p>
    <w:p w:rsidR="00D142FA" w:rsidRDefault="00D142FA">
      <w:pPr>
        <w:spacing w:after="0" w:line="100" w:lineRule="atLeast"/>
        <w:jc w:val="center"/>
        <w:rPr>
          <w:rFonts w:ascii="Times New Roman" w:eastAsia="Times New Roman" w:hAnsi="Times New Roman" w:cs="Calibri"/>
          <w:b/>
          <w:sz w:val="24"/>
          <w:szCs w:val="24"/>
        </w:rPr>
      </w:pPr>
    </w:p>
    <w:p w:rsidR="00D142FA" w:rsidRDefault="00D142FA">
      <w:pPr>
        <w:spacing w:after="0" w:line="100" w:lineRule="atLeast"/>
        <w:jc w:val="center"/>
        <w:rPr>
          <w:rFonts w:ascii="Times New Roman" w:eastAsia="Times New Roman" w:hAnsi="Times New Roman" w:cs="Calibri"/>
          <w:b/>
          <w:sz w:val="24"/>
          <w:szCs w:val="24"/>
        </w:rPr>
      </w:pPr>
      <w:r>
        <w:rPr>
          <w:rFonts w:ascii="Times New Roman" w:eastAsia="Times New Roman" w:hAnsi="Times New Roman" w:cs="Calibri"/>
          <w:b/>
          <w:sz w:val="24"/>
          <w:szCs w:val="24"/>
        </w:rPr>
        <w:t>1. ПРЕДМЕТ КОНТРАКТА</w:t>
      </w:r>
      <w:r w:rsidR="00D4067E">
        <w:rPr>
          <w:rFonts w:ascii="Times New Roman" w:eastAsia="Times New Roman" w:hAnsi="Times New Roman" w:cs="Calibri"/>
          <w:b/>
          <w:sz w:val="24"/>
          <w:szCs w:val="24"/>
        </w:rPr>
        <w:t>.</w:t>
      </w:r>
    </w:p>
    <w:p w:rsidR="00D142FA" w:rsidRDefault="00D142FA">
      <w:pPr>
        <w:spacing w:after="0" w:line="100" w:lineRule="atLeast"/>
        <w:jc w:val="center"/>
        <w:rPr>
          <w:rFonts w:ascii="Times New Roman" w:eastAsia="Times New Roman" w:hAnsi="Times New Roman" w:cs="Calibri"/>
          <w:b/>
          <w:sz w:val="24"/>
          <w:szCs w:val="24"/>
        </w:rPr>
      </w:pPr>
    </w:p>
    <w:p w:rsidR="009C758F" w:rsidRPr="009866E0" w:rsidRDefault="00D142FA" w:rsidP="00C959F1">
      <w:pPr>
        <w:spacing w:after="0" w:line="240" w:lineRule="auto"/>
        <w:ind w:firstLine="708"/>
        <w:jc w:val="both"/>
        <w:rPr>
          <w:rFonts w:ascii="Times New Roman" w:eastAsia="Times New Roman" w:hAnsi="Times New Roman" w:cs="Calibri"/>
          <w:b/>
          <w:sz w:val="24"/>
          <w:szCs w:val="24"/>
          <w:lang w:eastAsia="ru-RU"/>
        </w:rPr>
      </w:pPr>
      <w:r>
        <w:rPr>
          <w:rFonts w:ascii="Times New Roman" w:eastAsia="Times New Roman" w:hAnsi="Times New Roman" w:cs="Calibri"/>
          <w:sz w:val="24"/>
          <w:szCs w:val="24"/>
        </w:rPr>
        <w:t xml:space="preserve">1.1. </w:t>
      </w:r>
      <w:r w:rsidR="009C758F" w:rsidRPr="009A4678">
        <w:rPr>
          <w:rFonts w:ascii="Times New Roman" w:eastAsia="Times New Roman" w:hAnsi="Times New Roman" w:cs="Calibri"/>
          <w:sz w:val="24"/>
          <w:szCs w:val="24"/>
          <w:lang w:eastAsia="ru-RU"/>
        </w:rPr>
        <w:t xml:space="preserve">Заказчик поручает, а Подрядчик принимает на себя обязательства на </w:t>
      </w:r>
      <w:r w:rsidR="005B3ED5" w:rsidRPr="005B3ED5">
        <w:rPr>
          <w:rFonts w:ascii="Times New Roman" w:eastAsia="Times New Roman" w:hAnsi="Times New Roman" w:cs="Calibri"/>
          <w:b/>
          <w:sz w:val="24"/>
          <w:szCs w:val="24"/>
          <w:lang w:eastAsia="ru-RU"/>
        </w:rPr>
        <w:t xml:space="preserve">Выполнение работ по ремонту спортивной площадки </w:t>
      </w:r>
      <w:r w:rsidR="00C9572D">
        <w:rPr>
          <w:rFonts w:ascii="Times New Roman" w:eastAsia="Times New Roman" w:hAnsi="Times New Roman" w:cs="Calibri"/>
          <w:b/>
          <w:sz w:val="24"/>
          <w:szCs w:val="24"/>
          <w:lang w:eastAsia="ru-RU"/>
        </w:rPr>
        <w:t xml:space="preserve">на территории СПб ГБУ «Цент спорта Приморского района» </w:t>
      </w:r>
      <w:r w:rsidR="005B3ED5">
        <w:rPr>
          <w:rFonts w:ascii="Times New Roman" w:eastAsia="Times New Roman" w:hAnsi="Times New Roman" w:cs="Calibri"/>
          <w:b/>
          <w:sz w:val="24"/>
          <w:szCs w:val="24"/>
          <w:lang w:eastAsia="ru-RU"/>
        </w:rPr>
        <w:t xml:space="preserve"> </w:t>
      </w:r>
      <w:r w:rsidR="00A07745" w:rsidRPr="00A07745">
        <w:rPr>
          <w:rFonts w:ascii="Times New Roman" w:eastAsia="Times New Roman" w:hAnsi="Times New Roman" w:cs="Calibri"/>
          <w:b/>
          <w:sz w:val="24"/>
          <w:szCs w:val="24"/>
          <w:lang w:eastAsia="ru-RU"/>
        </w:rPr>
        <w:t>в 202</w:t>
      </w:r>
      <w:r w:rsidR="00C9572D">
        <w:rPr>
          <w:rFonts w:ascii="Times New Roman" w:eastAsia="Times New Roman" w:hAnsi="Times New Roman" w:cs="Calibri"/>
          <w:b/>
          <w:sz w:val="24"/>
          <w:szCs w:val="24"/>
          <w:lang w:eastAsia="ru-RU"/>
        </w:rPr>
        <w:t>4</w:t>
      </w:r>
      <w:r w:rsidR="00A07745" w:rsidRPr="00A07745">
        <w:rPr>
          <w:rFonts w:ascii="Times New Roman" w:eastAsia="Times New Roman" w:hAnsi="Times New Roman" w:cs="Calibri"/>
          <w:b/>
          <w:sz w:val="24"/>
          <w:szCs w:val="24"/>
          <w:lang w:eastAsia="ru-RU"/>
        </w:rPr>
        <w:t xml:space="preserve"> году </w:t>
      </w:r>
      <w:r w:rsidR="00BE792A" w:rsidRPr="0064504F">
        <w:rPr>
          <w:rFonts w:ascii="Times New Roman" w:eastAsia="Times New Roman" w:hAnsi="Times New Roman" w:cs="Calibri"/>
          <w:b/>
          <w:sz w:val="28"/>
          <w:szCs w:val="24"/>
          <w:lang w:eastAsia="ru-RU"/>
        </w:rPr>
        <w:t>(</w:t>
      </w:r>
      <w:r w:rsidR="009C758F" w:rsidRPr="0064504F">
        <w:rPr>
          <w:rFonts w:ascii="Times New Roman" w:eastAsia="Times New Roman" w:hAnsi="Times New Roman" w:cs="Calibri"/>
          <w:b/>
          <w:sz w:val="24"/>
          <w:szCs w:val="24"/>
          <w:lang w:eastAsia="ru-RU"/>
        </w:rPr>
        <w:t>далее – Объект)</w:t>
      </w:r>
      <w:r w:rsidR="009C758F" w:rsidRPr="0064504F">
        <w:rPr>
          <w:rFonts w:ascii="Times New Roman" w:eastAsia="Times New Roman" w:hAnsi="Times New Roman" w:cs="Calibri"/>
          <w:sz w:val="24"/>
          <w:szCs w:val="24"/>
          <w:lang w:eastAsia="ru-RU"/>
        </w:rPr>
        <w:t>.</w:t>
      </w:r>
    </w:p>
    <w:p w:rsidR="00D142FA" w:rsidRDefault="00D142FA" w:rsidP="00093F50">
      <w:pPr>
        <w:spacing w:after="0" w:line="100" w:lineRule="atLeast"/>
        <w:ind w:firstLine="708"/>
        <w:jc w:val="both"/>
        <w:rPr>
          <w:rFonts w:ascii="Times New Roman" w:eastAsia="Times New Roman" w:hAnsi="Times New Roman" w:cs="Calibri"/>
          <w:sz w:val="24"/>
          <w:szCs w:val="24"/>
        </w:rPr>
      </w:pPr>
      <w:r>
        <w:rPr>
          <w:rFonts w:ascii="Times New Roman" w:eastAsia="Times New Roman" w:hAnsi="Times New Roman" w:cs="Calibri"/>
          <w:sz w:val="24"/>
          <w:szCs w:val="24"/>
        </w:rPr>
        <w:t>1.2.  Подрядчик выполняет работы в соответствии с Локальн</w:t>
      </w:r>
      <w:r w:rsidR="009C758F">
        <w:rPr>
          <w:rFonts w:ascii="Times New Roman" w:eastAsia="Times New Roman" w:hAnsi="Times New Roman" w:cs="Calibri"/>
          <w:sz w:val="24"/>
          <w:szCs w:val="24"/>
        </w:rPr>
        <w:t>ой</w:t>
      </w:r>
      <w:r>
        <w:rPr>
          <w:rFonts w:ascii="Times New Roman" w:eastAsia="Times New Roman" w:hAnsi="Times New Roman" w:cs="Calibri"/>
          <w:sz w:val="24"/>
          <w:szCs w:val="24"/>
        </w:rPr>
        <w:t xml:space="preserve"> смет</w:t>
      </w:r>
      <w:r w:rsidR="009C758F">
        <w:rPr>
          <w:rFonts w:ascii="Times New Roman" w:eastAsia="Times New Roman" w:hAnsi="Times New Roman" w:cs="Calibri"/>
          <w:sz w:val="24"/>
          <w:szCs w:val="24"/>
        </w:rPr>
        <w:t>ой</w:t>
      </w:r>
      <w:r>
        <w:rPr>
          <w:rFonts w:ascii="Times New Roman" w:eastAsia="Times New Roman" w:hAnsi="Times New Roman" w:cs="Calibri"/>
          <w:sz w:val="24"/>
          <w:szCs w:val="24"/>
        </w:rPr>
        <w:t>,</w:t>
      </w:r>
      <w:r w:rsidR="009C758F">
        <w:rPr>
          <w:rFonts w:ascii="Times New Roman" w:eastAsia="Times New Roman" w:hAnsi="Times New Roman" w:cs="Calibri"/>
          <w:sz w:val="24"/>
          <w:szCs w:val="24"/>
        </w:rPr>
        <w:t xml:space="preserve"> </w:t>
      </w:r>
      <w:r>
        <w:rPr>
          <w:rFonts w:ascii="Times New Roman" w:eastAsia="Times New Roman" w:hAnsi="Times New Roman" w:cs="Calibri"/>
          <w:sz w:val="24"/>
          <w:szCs w:val="24"/>
        </w:rPr>
        <w:t>определяющ</w:t>
      </w:r>
      <w:r w:rsidR="00BE792A">
        <w:rPr>
          <w:rFonts w:ascii="Times New Roman" w:eastAsia="Times New Roman" w:hAnsi="Times New Roman" w:cs="Calibri"/>
          <w:sz w:val="24"/>
          <w:szCs w:val="24"/>
        </w:rPr>
        <w:t>ей</w:t>
      </w:r>
      <w:r>
        <w:rPr>
          <w:rFonts w:ascii="Times New Roman" w:eastAsia="Times New Roman" w:hAnsi="Times New Roman" w:cs="Calibri"/>
          <w:sz w:val="24"/>
          <w:szCs w:val="24"/>
        </w:rPr>
        <w:t xml:space="preserve"> объем, содержание работ и другие, предъявляемые к ним требования, и являющейся неотъемлемой частью настоящего Контракта.</w:t>
      </w:r>
      <w:r w:rsidR="002761A5">
        <w:rPr>
          <w:rFonts w:ascii="Times New Roman" w:eastAsia="Times New Roman" w:hAnsi="Times New Roman" w:cs="Calibri"/>
          <w:sz w:val="24"/>
          <w:szCs w:val="24"/>
        </w:rPr>
        <w:t xml:space="preserve"> </w:t>
      </w:r>
    </w:p>
    <w:p w:rsidR="00D142FA" w:rsidRDefault="00D142FA">
      <w:pPr>
        <w:spacing w:after="0" w:line="100" w:lineRule="atLeast"/>
        <w:ind w:firstLine="709"/>
        <w:jc w:val="both"/>
        <w:rPr>
          <w:rFonts w:ascii="Times New Roman" w:eastAsia="Times New Roman" w:hAnsi="Times New Roman" w:cs="Times New Roman"/>
          <w:sz w:val="24"/>
          <w:szCs w:val="24"/>
        </w:rPr>
      </w:pPr>
      <w:r>
        <w:rPr>
          <w:rFonts w:ascii="Times New Roman" w:eastAsia="Times New Roman" w:hAnsi="Times New Roman" w:cs="Calibri"/>
          <w:sz w:val="24"/>
          <w:szCs w:val="24"/>
        </w:rPr>
        <w:t>При исполнении Контракта по согласованию Заказчика с Подрядчиком допускается использование материалов и оборудования,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таких материалов, оборудования. В этом случае Подрядчик обязан письменно подтвердить соответствующие улучшения.</w:t>
      </w:r>
    </w:p>
    <w:p w:rsidR="00D142FA" w:rsidRDefault="00D142FA" w:rsidP="005C4D75">
      <w:pPr>
        <w:spacing w:after="0" w:line="100" w:lineRule="atLeast"/>
        <w:rPr>
          <w:rFonts w:ascii="Times New Roman" w:eastAsia="Times New Roman" w:hAnsi="Times New Roman" w:cs="Calibri"/>
          <w:b/>
          <w:bCs/>
          <w:caps/>
          <w:sz w:val="24"/>
          <w:szCs w:val="24"/>
        </w:rPr>
      </w:pPr>
    </w:p>
    <w:p w:rsidR="00D142FA" w:rsidRDefault="00D142FA">
      <w:pPr>
        <w:spacing w:after="0" w:line="100" w:lineRule="atLeast"/>
        <w:jc w:val="center"/>
        <w:rPr>
          <w:rFonts w:ascii="Times New Roman" w:eastAsia="Times New Roman" w:hAnsi="Times New Roman" w:cs="Calibri"/>
          <w:b/>
          <w:bCs/>
          <w:caps/>
          <w:sz w:val="24"/>
          <w:szCs w:val="24"/>
        </w:rPr>
      </w:pPr>
      <w:r>
        <w:rPr>
          <w:rFonts w:ascii="Times New Roman" w:eastAsia="Times New Roman" w:hAnsi="Times New Roman" w:cs="Calibri"/>
          <w:b/>
          <w:bCs/>
          <w:caps/>
          <w:sz w:val="24"/>
          <w:szCs w:val="24"/>
        </w:rPr>
        <w:t>2. Срок выполнения работ</w:t>
      </w:r>
      <w:r w:rsidR="00D4067E">
        <w:rPr>
          <w:rFonts w:ascii="Times New Roman" w:eastAsia="Times New Roman" w:hAnsi="Times New Roman" w:cs="Calibri"/>
          <w:b/>
          <w:bCs/>
          <w:caps/>
          <w:sz w:val="24"/>
          <w:szCs w:val="24"/>
        </w:rPr>
        <w:t>.</w:t>
      </w:r>
    </w:p>
    <w:p w:rsidR="00D4067E" w:rsidRDefault="00D4067E">
      <w:pPr>
        <w:spacing w:after="0" w:line="100" w:lineRule="atLeast"/>
        <w:jc w:val="center"/>
        <w:rPr>
          <w:rFonts w:ascii="Times New Roman" w:eastAsia="Times New Roman" w:hAnsi="Times New Roman" w:cs="Times New Roman"/>
          <w:sz w:val="24"/>
          <w:szCs w:val="24"/>
        </w:rPr>
      </w:pPr>
    </w:p>
    <w:p w:rsidR="00D142FA" w:rsidRDefault="00D142FA" w:rsidP="00D4067E">
      <w:pPr>
        <w:widowControl w:val="0"/>
        <w:spacing w:after="0" w:line="100" w:lineRule="atLeast"/>
        <w:ind w:firstLine="709"/>
        <w:jc w:val="both"/>
        <w:rPr>
          <w:rFonts w:ascii="Times New Roman" w:eastAsia="Courier New" w:hAnsi="Times New Roman" w:cs="Times New Roman"/>
          <w:color w:val="000000"/>
          <w:sz w:val="24"/>
          <w:szCs w:val="24"/>
          <w:lang w:eastAsia="ru-RU" w:bidi="ru-RU"/>
        </w:rPr>
      </w:pPr>
      <w:r>
        <w:rPr>
          <w:rFonts w:ascii="Times New Roman" w:eastAsia="Times New Roman" w:hAnsi="Times New Roman" w:cs="Times New Roman"/>
          <w:sz w:val="24"/>
          <w:szCs w:val="24"/>
        </w:rPr>
        <w:t xml:space="preserve">           2.1. Устанавливаются следующие сроки выполнения работ:</w:t>
      </w:r>
    </w:p>
    <w:p w:rsidR="00F1303F" w:rsidRPr="00F1303F" w:rsidRDefault="001A7066" w:rsidP="00D4067E">
      <w:pPr>
        <w:widowControl w:val="0"/>
        <w:spacing w:after="0" w:line="100" w:lineRule="atLeast"/>
        <w:ind w:firstLine="709"/>
        <w:jc w:val="both"/>
        <w:rPr>
          <w:rFonts w:ascii="Times New Roman" w:eastAsia="Courier New" w:hAnsi="Times New Roman" w:cs="Times New Roman"/>
          <w:sz w:val="24"/>
          <w:szCs w:val="24"/>
          <w:lang w:eastAsia="ru-RU" w:bidi="ru-RU"/>
        </w:rPr>
      </w:pPr>
      <w:r w:rsidRPr="00A359E9">
        <w:rPr>
          <w:rFonts w:ascii="Times New Roman" w:eastAsia="Courier New" w:hAnsi="Times New Roman" w:cs="Times New Roman"/>
          <w:sz w:val="24"/>
          <w:szCs w:val="24"/>
          <w:lang w:eastAsia="ru-RU" w:bidi="ru-RU"/>
        </w:rPr>
        <w:t xml:space="preserve">- </w:t>
      </w:r>
      <w:r w:rsidR="00F1303F" w:rsidRPr="00F1303F">
        <w:rPr>
          <w:rFonts w:ascii="Times New Roman" w:eastAsia="Courier New" w:hAnsi="Times New Roman" w:cs="Times New Roman"/>
          <w:sz w:val="24"/>
          <w:szCs w:val="24"/>
          <w:lang w:eastAsia="ru-RU" w:bidi="ru-RU"/>
        </w:rPr>
        <w:t>Заказчик передает по акту Объект Подрядчику в течение 3</w:t>
      </w:r>
      <w:r w:rsidR="00D4067E">
        <w:rPr>
          <w:rFonts w:ascii="Times New Roman" w:eastAsia="Courier New" w:hAnsi="Times New Roman" w:cs="Times New Roman"/>
          <w:sz w:val="24"/>
          <w:szCs w:val="24"/>
          <w:lang w:eastAsia="ru-RU" w:bidi="ru-RU"/>
        </w:rPr>
        <w:t xml:space="preserve"> (трех)</w:t>
      </w:r>
      <w:r w:rsidR="00F1303F" w:rsidRPr="00F1303F">
        <w:rPr>
          <w:rFonts w:ascii="Times New Roman" w:eastAsia="Courier New" w:hAnsi="Times New Roman" w:cs="Times New Roman"/>
          <w:sz w:val="24"/>
          <w:szCs w:val="24"/>
          <w:lang w:eastAsia="ru-RU" w:bidi="ru-RU"/>
        </w:rPr>
        <w:t xml:space="preserve"> рабочих дней со дня подписания Контракта, в присутствии представителя СПБ ГБУ «Служба заказчика администрации Приморского района». </w:t>
      </w:r>
    </w:p>
    <w:p w:rsidR="00F1303F" w:rsidRPr="00F1303F" w:rsidRDefault="00F1303F" w:rsidP="00D4067E">
      <w:pPr>
        <w:widowControl w:val="0"/>
        <w:spacing w:after="0" w:line="100" w:lineRule="atLeast"/>
        <w:ind w:firstLine="709"/>
        <w:jc w:val="both"/>
        <w:rPr>
          <w:rFonts w:ascii="Times New Roman" w:eastAsia="Courier New" w:hAnsi="Times New Roman" w:cs="Times New Roman"/>
          <w:sz w:val="24"/>
          <w:szCs w:val="24"/>
          <w:lang w:eastAsia="ru-RU" w:bidi="ru-RU"/>
        </w:rPr>
      </w:pPr>
      <w:r w:rsidRPr="00F1303F">
        <w:rPr>
          <w:rFonts w:ascii="Times New Roman" w:eastAsia="Courier New" w:hAnsi="Times New Roman" w:cs="Times New Roman"/>
          <w:sz w:val="24"/>
          <w:szCs w:val="24"/>
          <w:lang w:eastAsia="ru-RU" w:bidi="ru-RU"/>
        </w:rPr>
        <w:t>- Начало выполнения работ – со дня подписания акта передачи объекта Подрядчику в работу.</w:t>
      </w:r>
    </w:p>
    <w:p w:rsidR="00F1303F" w:rsidRPr="00F1303F" w:rsidRDefault="003C2930" w:rsidP="00D4067E">
      <w:pPr>
        <w:widowControl w:val="0"/>
        <w:spacing w:after="0" w:line="100" w:lineRule="atLeast"/>
        <w:ind w:firstLine="709"/>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 Окончание выполнения работ – </w:t>
      </w:r>
      <w:r w:rsidR="00C9572D">
        <w:rPr>
          <w:rFonts w:ascii="Times New Roman" w:eastAsia="Courier New" w:hAnsi="Times New Roman" w:cs="Times New Roman"/>
          <w:sz w:val="24"/>
          <w:szCs w:val="24"/>
          <w:lang w:eastAsia="ru-RU" w:bidi="ru-RU"/>
        </w:rPr>
        <w:t>14</w:t>
      </w:r>
      <w:r w:rsidR="00D4067E">
        <w:rPr>
          <w:rFonts w:ascii="Times New Roman" w:eastAsia="Courier New" w:hAnsi="Times New Roman" w:cs="Times New Roman"/>
          <w:sz w:val="24"/>
          <w:szCs w:val="24"/>
          <w:lang w:eastAsia="ru-RU" w:bidi="ru-RU"/>
        </w:rPr>
        <w:t xml:space="preserve"> </w:t>
      </w:r>
      <w:r>
        <w:rPr>
          <w:rFonts w:ascii="Times New Roman" w:eastAsia="Courier New" w:hAnsi="Times New Roman" w:cs="Times New Roman"/>
          <w:sz w:val="24"/>
          <w:szCs w:val="24"/>
          <w:lang w:eastAsia="ru-RU" w:bidi="ru-RU"/>
        </w:rPr>
        <w:t>(</w:t>
      </w:r>
      <w:r w:rsidR="00C9572D">
        <w:rPr>
          <w:rFonts w:ascii="Times New Roman" w:eastAsia="Courier New" w:hAnsi="Times New Roman" w:cs="Times New Roman"/>
          <w:sz w:val="24"/>
          <w:szCs w:val="24"/>
          <w:lang w:eastAsia="ru-RU" w:bidi="ru-RU"/>
        </w:rPr>
        <w:t>четырнадцать</w:t>
      </w:r>
      <w:r w:rsidR="00D4067E">
        <w:rPr>
          <w:rFonts w:ascii="Times New Roman" w:eastAsia="Courier New" w:hAnsi="Times New Roman" w:cs="Times New Roman"/>
          <w:sz w:val="24"/>
          <w:szCs w:val="24"/>
          <w:lang w:eastAsia="ru-RU" w:bidi="ru-RU"/>
        </w:rPr>
        <w:t>)</w:t>
      </w:r>
      <w:r w:rsidR="00F1303F" w:rsidRPr="00F1303F">
        <w:rPr>
          <w:rFonts w:ascii="Times New Roman" w:eastAsia="Courier New" w:hAnsi="Times New Roman" w:cs="Times New Roman"/>
          <w:sz w:val="24"/>
          <w:szCs w:val="24"/>
          <w:lang w:eastAsia="ru-RU" w:bidi="ru-RU"/>
        </w:rPr>
        <w:t xml:space="preserve"> календарных дней со дня подписания акта передачи объекта Подрядчику в работу. </w:t>
      </w:r>
    </w:p>
    <w:p w:rsidR="00F1303F" w:rsidRDefault="00F1303F" w:rsidP="00D4067E">
      <w:pPr>
        <w:widowControl w:val="0"/>
        <w:spacing w:after="0" w:line="100" w:lineRule="atLeast"/>
        <w:ind w:firstLine="709"/>
        <w:jc w:val="both"/>
        <w:rPr>
          <w:rFonts w:ascii="Times New Roman" w:eastAsia="Courier New" w:hAnsi="Times New Roman" w:cs="Times New Roman"/>
          <w:sz w:val="24"/>
          <w:szCs w:val="24"/>
          <w:lang w:eastAsia="ru-RU" w:bidi="ru-RU"/>
        </w:rPr>
      </w:pPr>
      <w:r w:rsidRPr="00F1303F">
        <w:rPr>
          <w:rFonts w:ascii="Times New Roman" w:eastAsia="Courier New" w:hAnsi="Times New Roman" w:cs="Times New Roman"/>
          <w:sz w:val="24"/>
          <w:szCs w:val="24"/>
          <w:lang w:eastAsia="ru-RU" w:bidi="ru-RU"/>
        </w:rPr>
        <w:t>- Подрядчик обязан принять объект Заказчика по акту в течение 3</w:t>
      </w:r>
      <w:r w:rsidR="00D4067E">
        <w:rPr>
          <w:rFonts w:ascii="Times New Roman" w:eastAsia="Courier New" w:hAnsi="Times New Roman" w:cs="Times New Roman"/>
          <w:sz w:val="24"/>
          <w:szCs w:val="24"/>
          <w:lang w:eastAsia="ru-RU" w:bidi="ru-RU"/>
        </w:rPr>
        <w:t xml:space="preserve"> (трех)</w:t>
      </w:r>
      <w:r w:rsidRPr="00F1303F">
        <w:rPr>
          <w:rFonts w:ascii="Times New Roman" w:eastAsia="Courier New" w:hAnsi="Times New Roman" w:cs="Times New Roman"/>
          <w:sz w:val="24"/>
          <w:szCs w:val="24"/>
          <w:lang w:eastAsia="ru-RU" w:bidi="ru-RU"/>
        </w:rPr>
        <w:t xml:space="preserve"> рабочих дней со дня подписания Контракта на объекте Заказчика, в присутствии представителя СПБ ГБУ «Служба заказчика администрации Приморского района».</w:t>
      </w:r>
    </w:p>
    <w:p w:rsidR="005C4D75" w:rsidRDefault="001A7066" w:rsidP="00D4067E">
      <w:pPr>
        <w:widowControl w:val="0"/>
        <w:spacing w:after="0" w:line="100" w:lineRule="atLeast"/>
        <w:ind w:firstLine="709"/>
        <w:jc w:val="both"/>
        <w:rPr>
          <w:rFonts w:ascii="Times New Roman" w:eastAsia="Times New Roman" w:hAnsi="Times New Roman" w:cs="Times New Roman"/>
          <w:sz w:val="24"/>
          <w:szCs w:val="24"/>
        </w:rPr>
      </w:pPr>
      <w:r w:rsidRPr="005643C5">
        <w:rPr>
          <w:rFonts w:ascii="Times New Roman" w:eastAsia="Times New Roman" w:hAnsi="Times New Roman" w:cs="Times New Roman"/>
          <w:sz w:val="24"/>
          <w:szCs w:val="24"/>
        </w:rPr>
        <w:t>2.2. Датой окончания выполнения работ считается дата, указанная в акте ввода объекта в эксплуатацию, КС-2 и КС-3.</w:t>
      </w:r>
    </w:p>
    <w:p w:rsidR="00D142FA" w:rsidRPr="001A7066" w:rsidRDefault="00D142FA" w:rsidP="00D4067E">
      <w:pPr>
        <w:spacing w:after="0" w:line="100" w:lineRule="atLeast"/>
        <w:ind w:firstLine="709"/>
        <w:jc w:val="both"/>
        <w:rPr>
          <w:rFonts w:ascii="Times New Roman" w:eastAsia="Times New Roman" w:hAnsi="Times New Roman" w:cs="Times New Roman"/>
          <w:b/>
          <w:bCs/>
          <w:caps/>
          <w:sz w:val="24"/>
          <w:szCs w:val="24"/>
        </w:rPr>
      </w:pPr>
      <w:r w:rsidRPr="005C4D75">
        <w:rPr>
          <w:rFonts w:ascii="Times New Roman" w:eastAsia="Times New Roman" w:hAnsi="Times New Roman" w:cs="Times New Roman"/>
          <w:color w:val="000000"/>
          <w:sz w:val="24"/>
          <w:szCs w:val="24"/>
        </w:rPr>
        <w:t>2.</w:t>
      </w:r>
      <w:r w:rsidR="001A7066" w:rsidRPr="005C4D75">
        <w:rPr>
          <w:rFonts w:ascii="Times New Roman" w:eastAsia="Times New Roman" w:hAnsi="Times New Roman" w:cs="Times New Roman"/>
          <w:color w:val="000000"/>
          <w:sz w:val="24"/>
          <w:szCs w:val="24"/>
        </w:rPr>
        <w:t>3</w:t>
      </w:r>
      <w:r w:rsidRPr="005C4D75">
        <w:rPr>
          <w:rFonts w:ascii="Times New Roman" w:eastAsia="Times New Roman" w:hAnsi="Times New Roman" w:cs="Times New Roman"/>
          <w:color w:val="000000"/>
          <w:sz w:val="24"/>
          <w:szCs w:val="24"/>
        </w:rPr>
        <w:t xml:space="preserve">. </w:t>
      </w:r>
      <w:r w:rsidR="005C4D75" w:rsidRPr="005C4D75">
        <w:rPr>
          <w:rFonts w:ascii="Times New Roman" w:eastAsia="Times New Roman" w:hAnsi="Times New Roman" w:cs="Times New Roman"/>
          <w:color w:val="000000"/>
          <w:sz w:val="24"/>
          <w:szCs w:val="24"/>
        </w:rPr>
        <w:t xml:space="preserve">Ответственное лицо по Контракту со стороны Заказчика: </w:t>
      </w:r>
      <w:r w:rsidR="00C9572D">
        <w:rPr>
          <w:rFonts w:ascii="Times New Roman" w:eastAsia="Times New Roman" w:hAnsi="Times New Roman" w:cs="Times New Roman"/>
          <w:color w:val="000000"/>
          <w:sz w:val="24"/>
          <w:szCs w:val="24"/>
        </w:rPr>
        <w:t>Чалов Дмитрий Николаевич</w:t>
      </w:r>
      <w:r w:rsidR="005C4D75" w:rsidRPr="005C4D75">
        <w:rPr>
          <w:rFonts w:ascii="Times New Roman" w:eastAsia="Times New Roman" w:hAnsi="Times New Roman" w:cs="Times New Roman"/>
          <w:color w:val="000000"/>
          <w:sz w:val="24"/>
          <w:szCs w:val="24"/>
        </w:rPr>
        <w:t>, номер контактного телефона: +7 (812) 458-86-61.</w:t>
      </w:r>
    </w:p>
    <w:p w:rsidR="00D142FA" w:rsidRDefault="00D142FA">
      <w:pPr>
        <w:widowControl w:val="0"/>
        <w:spacing w:after="0" w:line="100" w:lineRule="atLeast"/>
        <w:ind w:firstLine="720"/>
        <w:jc w:val="center"/>
        <w:rPr>
          <w:rFonts w:ascii="Times New Roman" w:eastAsia="Times New Roman" w:hAnsi="Times New Roman" w:cs="Times New Roman"/>
          <w:b/>
          <w:bCs/>
          <w:caps/>
          <w:sz w:val="24"/>
          <w:szCs w:val="24"/>
        </w:rPr>
      </w:pPr>
    </w:p>
    <w:p w:rsidR="00D142FA" w:rsidRDefault="00D142FA" w:rsidP="00C959F1">
      <w:pPr>
        <w:widowControl w:val="0"/>
        <w:spacing w:after="0" w:line="100" w:lineRule="atLeast"/>
        <w:ind w:firstLine="720"/>
        <w:jc w:val="center"/>
        <w:rPr>
          <w:rFonts w:ascii="Times New Roman" w:eastAsia="Times New Roman" w:hAnsi="Times New Roman" w:cs="Times New Roman"/>
          <w:b/>
          <w:bCs/>
          <w:caps/>
          <w:sz w:val="24"/>
          <w:szCs w:val="24"/>
        </w:rPr>
      </w:pPr>
      <w:r>
        <w:rPr>
          <w:rFonts w:ascii="Times New Roman" w:eastAsia="Times New Roman" w:hAnsi="Times New Roman" w:cs="Times New Roman"/>
          <w:b/>
          <w:bCs/>
          <w:caps/>
          <w:sz w:val="24"/>
          <w:szCs w:val="24"/>
        </w:rPr>
        <w:lastRenderedPageBreak/>
        <w:t>3. ЦЕНА контракта, порядок ОПЛАТЫ</w:t>
      </w:r>
      <w:r w:rsidR="00D4067E">
        <w:rPr>
          <w:rFonts w:ascii="Times New Roman" w:eastAsia="Times New Roman" w:hAnsi="Times New Roman" w:cs="Times New Roman"/>
          <w:b/>
          <w:bCs/>
          <w:caps/>
          <w:sz w:val="24"/>
          <w:szCs w:val="24"/>
        </w:rPr>
        <w:t>.</w:t>
      </w:r>
    </w:p>
    <w:p w:rsidR="00D4067E" w:rsidRDefault="00D4067E" w:rsidP="00C959F1">
      <w:pPr>
        <w:widowControl w:val="0"/>
        <w:spacing w:after="0" w:line="100" w:lineRule="atLeast"/>
        <w:ind w:firstLine="720"/>
        <w:jc w:val="center"/>
        <w:rPr>
          <w:rFonts w:ascii="Times New Roman" w:eastAsia="Times New Roman" w:hAnsi="Times New Roman" w:cs="Times New Roman"/>
          <w:b/>
          <w:bCs/>
          <w:caps/>
          <w:sz w:val="24"/>
          <w:szCs w:val="24"/>
        </w:rPr>
      </w:pPr>
    </w:p>
    <w:p w:rsidR="00D142FA" w:rsidRDefault="00D142FA" w:rsidP="00D4067E">
      <w:pPr>
        <w:widowControl w:val="0"/>
        <w:spacing w:after="0" w:line="100" w:lineRule="atLeast"/>
        <w:ind w:firstLine="709"/>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3.1. Цена контракта составляет ____________ (____________________) руб., </w:t>
      </w:r>
      <w:r>
        <w:rPr>
          <w:rFonts w:ascii="Times New Roman" w:eastAsia="Times New Roman" w:hAnsi="Times New Roman" w:cs="Times New Roman"/>
          <w:i/>
          <w:sz w:val="24"/>
          <w:szCs w:val="24"/>
        </w:rPr>
        <w:t>в том числе НДС __________ руб. / НДС не облагается на основании ____ НК РФ.</w:t>
      </w:r>
    </w:p>
    <w:p w:rsidR="00D142FA" w:rsidRDefault="00D142FA" w:rsidP="00D4067E">
      <w:pPr>
        <w:widowControl w:val="0"/>
        <w:spacing w:after="0" w:line="100" w:lineRule="atLeast"/>
        <w:ind w:firstLine="7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Коэффициент снижения равен К= _____________.</w:t>
      </w:r>
    </w:p>
    <w:p w:rsidR="00D142FA" w:rsidRDefault="00D142FA" w:rsidP="00D4067E">
      <w:pPr>
        <w:widowControl w:val="0"/>
        <w:spacing w:after="0" w:line="100" w:lineRule="atLeast"/>
        <w:ind w:firstLine="709"/>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Коэффициент пересчета равен К= _____________ (если не облагается НДС).</w:t>
      </w:r>
    </w:p>
    <w:p w:rsidR="00D142FA" w:rsidRDefault="00D142FA" w:rsidP="00D4067E">
      <w:pPr>
        <w:widowControl w:val="0"/>
        <w:spacing w:after="0" w:line="100" w:lineRule="atLeast"/>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Цена Контракта является твердой, изменению не подлежит в течение всего срока исполнения настоящего Контракта, кроме случаев, предусмотренных настоящим Контрактом,</w:t>
      </w:r>
    </w:p>
    <w:p w:rsidR="00D142FA" w:rsidRDefault="00D142FA" w:rsidP="00D4067E">
      <w:pPr>
        <w:widowControl w:val="0"/>
        <w:spacing w:after="0" w:line="100" w:lineRule="atLeast"/>
        <w:ind w:firstLine="709"/>
        <w:jc w:val="both"/>
        <w:rPr>
          <w:rFonts w:ascii="Times New Roman" w:eastAsia="Courier New" w:hAnsi="Times New Roman" w:cs="Times New Roman"/>
          <w:sz w:val="24"/>
          <w:szCs w:val="24"/>
        </w:rPr>
      </w:pPr>
      <w:r>
        <w:rPr>
          <w:rFonts w:ascii="Times New Roman" w:eastAsia="Times New Roman" w:hAnsi="Times New Roman" w:cs="Times New Roman"/>
          <w:sz w:val="24"/>
          <w:szCs w:val="24"/>
        </w:rPr>
        <w:t>Изменение цены настоящего Контракта допускается только в следующих случаях:</w:t>
      </w:r>
    </w:p>
    <w:p w:rsidR="00D142FA" w:rsidRDefault="00D142FA" w:rsidP="00D4067E">
      <w:pPr>
        <w:widowControl w:val="0"/>
        <w:spacing w:after="0" w:line="100" w:lineRule="atLeast"/>
        <w:ind w:firstLine="709"/>
        <w:jc w:val="both"/>
        <w:rPr>
          <w:rFonts w:ascii="Times New Roman" w:eastAsia="Times New Roman" w:hAnsi="Times New Roman" w:cs="Times New Roman"/>
          <w:sz w:val="24"/>
          <w:szCs w:val="24"/>
        </w:rPr>
      </w:pPr>
      <w:r>
        <w:rPr>
          <w:rFonts w:ascii="Times New Roman" w:eastAsia="Courier New" w:hAnsi="Times New Roman" w:cs="Times New Roman"/>
          <w:sz w:val="24"/>
          <w:szCs w:val="24"/>
        </w:rPr>
        <w:t xml:space="preserve">- при снижении цены контракта без изменения предусмотренных контрактом объема работы, </w:t>
      </w:r>
      <w:r>
        <w:rPr>
          <w:rFonts w:ascii="Times New Roman" w:eastAsia="Times New Roman" w:hAnsi="Times New Roman" w:cs="Times New Roman"/>
          <w:sz w:val="24"/>
          <w:szCs w:val="24"/>
        </w:rPr>
        <w:t>качества выполняемой работы и иных условий контракта;</w:t>
      </w:r>
    </w:p>
    <w:p w:rsidR="00D142FA" w:rsidRDefault="00D142FA" w:rsidP="00D4067E">
      <w:pPr>
        <w:widowControl w:val="0"/>
        <w:spacing w:after="0" w:line="100" w:lineRule="atLeast"/>
        <w:ind w:firstLine="709"/>
        <w:jc w:val="both"/>
        <w:rPr>
          <w:rFonts w:ascii="Times New Roman" w:eastAsia="Courier New" w:hAnsi="Times New Roman" w:cs="Times New Roman"/>
          <w:sz w:val="24"/>
          <w:szCs w:val="24"/>
        </w:rPr>
      </w:pPr>
      <w:r>
        <w:rPr>
          <w:rFonts w:ascii="Times New Roman" w:eastAsia="Times New Roman" w:hAnsi="Times New Roman" w:cs="Times New Roman"/>
          <w:sz w:val="24"/>
          <w:szCs w:val="24"/>
        </w:rPr>
        <w:t>-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w:t>
      </w:r>
      <w:r>
        <w:rPr>
          <w:rFonts w:ascii="Times New Roman" w:eastAsia="Courier New" w:hAnsi="Times New Roman" w:cs="Times New Roman"/>
          <w:sz w:val="24"/>
          <w:szCs w:val="24"/>
        </w:rPr>
        <w:t xml:space="preserve">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rsidR="009C1324" w:rsidRPr="00F1303F" w:rsidRDefault="009C1324" w:rsidP="00D4067E">
      <w:pPr>
        <w:spacing w:after="0"/>
        <w:ind w:firstLine="709"/>
        <w:jc w:val="both"/>
        <w:rPr>
          <w:rFonts w:ascii="Times New Roman" w:eastAsia="Courier New" w:hAnsi="Times New Roman" w:cs="Times New Roman"/>
          <w:sz w:val="24"/>
          <w:szCs w:val="24"/>
        </w:rPr>
      </w:pPr>
      <w:r w:rsidRPr="009C1324">
        <w:rPr>
          <w:rFonts w:ascii="Times New Roman" w:eastAsia="Times New Roman" w:hAnsi="Times New Roman" w:cs="Times New Roman"/>
          <w:bCs/>
          <w:iCs/>
          <w:sz w:val="24"/>
          <w:szCs w:val="24"/>
        </w:rPr>
        <w:t>-</w:t>
      </w:r>
      <w:r w:rsidRPr="009C1324">
        <w:rPr>
          <w:rFonts w:ascii="Times New Roman" w:hAnsi="Times New Roman" w:cs="Times New Roman"/>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7" w:history="1">
        <w:r w:rsidRPr="009C1324">
          <w:rPr>
            <w:rFonts w:ascii="Times New Roman" w:hAnsi="Times New Roman" w:cs="Times New Roman"/>
            <w:sz w:val="24"/>
            <w:szCs w:val="24"/>
          </w:rPr>
          <w:t>частей 1.3</w:t>
        </w:r>
      </w:hyperlink>
      <w:r w:rsidRPr="009C1324">
        <w:rPr>
          <w:rFonts w:ascii="Times New Roman" w:hAnsi="Times New Roman" w:cs="Times New Roman"/>
          <w:sz w:val="24"/>
          <w:szCs w:val="24"/>
        </w:rPr>
        <w:t xml:space="preserve"> - </w:t>
      </w:r>
      <w:hyperlink r:id="rId8" w:history="1">
        <w:r w:rsidRPr="009C1324">
          <w:rPr>
            <w:rFonts w:ascii="Times New Roman" w:hAnsi="Times New Roman" w:cs="Times New Roman"/>
            <w:sz w:val="24"/>
            <w:szCs w:val="24"/>
          </w:rPr>
          <w:t>1.6 статьи 95</w:t>
        </w:r>
      </w:hyperlink>
      <w:r w:rsidRPr="009C1324">
        <w:rPr>
          <w:rFonts w:ascii="Times New Roman" w:hAnsi="Times New Roman" w:cs="Times New Roman"/>
          <w:sz w:val="24"/>
          <w:szCs w:val="24"/>
        </w:rPr>
        <w:t xml:space="preserve">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9C1324">
        <w:rPr>
          <w:rFonts w:ascii="Times New Roman" w:hAnsi="Times New Roman" w:cs="Times New Roman"/>
          <w:sz w:val="24"/>
          <w:szCs w:val="24"/>
        </w:rPr>
        <w:noBreakHyphen/>
        <w:t>Петербурга.</w:t>
      </w:r>
    </w:p>
    <w:p w:rsidR="00D142FA" w:rsidRPr="00A359E9" w:rsidRDefault="00D142FA" w:rsidP="00D4067E">
      <w:pPr>
        <w:tabs>
          <w:tab w:val="left" w:pos="-840"/>
        </w:tabs>
        <w:spacing w:after="0" w:line="100" w:lineRule="atLeast"/>
        <w:ind w:firstLine="709"/>
        <w:jc w:val="both"/>
        <w:rPr>
          <w:rFonts w:ascii="Times New Roman" w:eastAsia="Times New Roman" w:hAnsi="Times New Roman" w:cs="Times New Roman"/>
          <w:sz w:val="24"/>
          <w:szCs w:val="24"/>
        </w:rPr>
      </w:pPr>
      <w:r>
        <w:rPr>
          <w:rFonts w:ascii="Times New Roman" w:eastAsia="Times New Roman" w:hAnsi="Times New Roman" w:cs="Calibri"/>
          <w:bCs/>
          <w:iCs/>
          <w:sz w:val="24"/>
          <w:szCs w:val="24"/>
        </w:rPr>
        <w:t xml:space="preserve">3.3. Оплата выполненных Подрядчиком </w:t>
      </w:r>
      <w:r w:rsidRPr="00A359E9">
        <w:rPr>
          <w:rFonts w:ascii="Times New Roman" w:eastAsia="Times New Roman" w:hAnsi="Times New Roman" w:cs="Calibri"/>
          <w:bCs/>
          <w:iCs/>
          <w:sz w:val="24"/>
          <w:szCs w:val="24"/>
        </w:rPr>
        <w:t>работ осуществляется Заказчиком по факту выполнения работ Подрядчиком, безналичным перечислением денежных средств на расчетный счет Подряд</w:t>
      </w:r>
      <w:r w:rsidRPr="00A359E9">
        <w:rPr>
          <w:rFonts w:ascii="Times New Roman" w:eastAsia="Times New Roman" w:hAnsi="Times New Roman" w:cs="Calibri"/>
          <w:bCs/>
          <w:iCs/>
          <w:color w:val="000000"/>
          <w:sz w:val="24"/>
          <w:szCs w:val="24"/>
        </w:rPr>
        <w:t xml:space="preserve">чика в </w:t>
      </w:r>
      <w:r w:rsidR="00590920" w:rsidRPr="00A359E9">
        <w:rPr>
          <w:rFonts w:ascii="Times New Roman" w:eastAsia="Times New Roman" w:hAnsi="Times New Roman" w:cs="Calibri"/>
          <w:bCs/>
          <w:iCs/>
          <w:color w:val="000000"/>
          <w:sz w:val="24"/>
          <w:szCs w:val="24"/>
        </w:rPr>
        <w:t>течение</w:t>
      </w:r>
      <w:r w:rsidRPr="00A359E9">
        <w:rPr>
          <w:rFonts w:ascii="Times New Roman" w:eastAsia="Times New Roman" w:hAnsi="Times New Roman" w:cs="Calibri"/>
          <w:bCs/>
          <w:iCs/>
          <w:color w:val="000000"/>
          <w:sz w:val="24"/>
          <w:szCs w:val="24"/>
        </w:rPr>
        <w:t xml:space="preserve"> </w:t>
      </w:r>
      <w:r w:rsidR="00934168">
        <w:rPr>
          <w:rFonts w:ascii="Times New Roman" w:eastAsia="Times New Roman" w:hAnsi="Times New Roman" w:cs="Calibri"/>
          <w:bCs/>
          <w:iCs/>
          <w:color w:val="000000"/>
          <w:sz w:val="24"/>
          <w:szCs w:val="24"/>
        </w:rPr>
        <w:t>10</w:t>
      </w:r>
      <w:r w:rsidRPr="00A359E9">
        <w:rPr>
          <w:rFonts w:ascii="Times New Roman" w:eastAsia="Times New Roman" w:hAnsi="Times New Roman" w:cs="Calibri"/>
          <w:bCs/>
          <w:iCs/>
          <w:color w:val="000000"/>
          <w:sz w:val="24"/>
          <w:szCs w:val="24"/>
        </w:rPr>
        <w:t xml:space="preserve"> (</w:t>
      </w:r>
      <w:r w:rsidR="00934168">
        <w:rPr>
          <w:rFonts w:ascii="Times New Roman" w:eastAsia="Times New Roman" w:hAnsi="Times New Roman" w:cs="Calibri"/>
          <w:bCs/>
          <w:iCs/>
          <w:color w:val="000000"/>
          <w:sz w:val="24"/>
          <w:szCs w:val="24"/>
        </w:rPr>
        <w:t>десять</w:t>
      </w:r>
      <w:r w:rsidRPr="00A359E9">
        <w:rPr>
          <w:rFonts w:ascii="Times New Roman" w:eastAsia="Times New Roman" w:hAnsi="Times New Roman" w:cs="Calibri"/>
          <w:bCs/>
          <w:iCs/>
          <w:color w:val="000000"/>
          <w:sz w:val="24"/>
          <w:szCs w:val="24"/>
        </w:rPr>
        <w:t xml:space="preserve">) рабочих дней со дня подписания Сторонами акта ввода объекта в эксплуатацию, выставления Подрядчиком счета, </w:t>
      </w:r>
      <w:r w:rsidRPr="00A359E9">
        <w:rPr>
          <w:rFonts w:ascii="Times New Roman" w:eastAsia="Times New Roman" w:hAnsi="Times New Roman" w:cs="Calibri"/>
          <w:bCs/>
          <w:i/>
          <w:iCs/>
          <w:color w:val="000000"/>
          <w:sz w:val="24"/>
          <w:szCs w:val="24"/>
        </w:rPr>
        <w:t>счета-фактуры (если облагается НДС)</w:t>
      </w:r>
      <w:r w:rsidRPr="00A359E9">
        <w:rPr>
          <w:rFonts w:ascii="Times New Roman" w:eastAsia="Times New Roman" w:hAnsi="Times New Roman" w:cs="Calibri"/>
          <w:bCs/>
          <w:iCs/>
          <w:color w:val="000000"/>
          <w:sz w:val="24"/>
          <w:szCs w:val="24"/>
        </w:rPr>
        <w:t>.</w:t>
      </w:r>
    </w:p>
    <w:p w:rsidR="00D142FA" w:rsidRDefault="00D142FA" w:rsidP="00D4067E">
      <w:pPr>
        <w:widowControl w:val="0"/>
        <w:spacing w:after="0" w:line="100" w:lineRule="atLeast"/>
        <w:ind w:firstLine="709"/>
        <w:jc w:val="both"/>
        <w:rPr>
          <w:rFonts w:ascii="Times New Roman" w:eastAsia="Times New Roman" w:hAnsi="Times New Roman" w:cs="Times New Roman"/>
          <w:sz w:val="24"/>
          <w:szCs w:val="24"/>
        </w:rPr>
      </w:pPr>
      <w:r w:rsidRPr="00A359E9">
        <w:rPr>
          <w:rFonts w:ascii="Times New Roman" w:eastAsia="Times New Roman" w:hAnsi="Times New Roman" w:cs="Times New Roman"/>
          <w:sz w:val="24"/>
          <w:szCs w:val="24"/>
        </w:rPr>
        <w:t xml:space="preserve">3.4. Основанием для оплаты в соответствии с п.3.1. настоящего Контракта выполненных Подрядчиком работ является справка о стоимости выполненных работ и затрат (форма КС-3), </w:t>
      </w:r>
      <w:r w:rsidRPr="00A359E9">
        <w:rPr>
          <w:rFonts w:ascii="Times New Roman" w:eastAsia="Courier New" w:hAnsi="Times New Roman" w:cs="Times New Roman"/>
          <w:color w:val="000000"/>
          <w:sz w:val="24"/>
          <w:szCs w:val="24"/>
          <w:lang w:eastAsia="ru-RU" w:bidi="ru-RU"/>
        </w:rPr>
        <w:t xml:space="preserve">акт о приёмке выполненных работ по форме КС-2 </w:t>
      </w:r>
      <w:r w:rsidRPr="00A359E9">
        <w:rPr>
          <w:rFonts w:ascii="Times New Roman" w:eastAsia="Times New Roman" w:hAnsi="Times New Roman" w:cs="Times New Roman"/>
          <w:sz w:val="24"/>
          <w:szCs w:val="24"/>
        </w:rPr>
        <w:t>и Акт ввода объекта в эксплуатацию</w:t>
      </w:r>
      <w:r>
        <w:rPr>
          <w:rFonts w:ascii="Times New Roman" w:eastAsia="Times New Roman" w:hAnsi="Times New Roman" w:cs="Times New Roman"/>
          <w:sz w:val="24"/>
          <w:szCs w:val="24"/>
        </w:rPr>
        <w:t xml:space="preserve">, подписанный Сторонами в порядке, предусмотренном настоящим Контрактом, выставленный Подрядчиком счет, </w:t>
      </w:r>
      <w:r>
        <w:rPr>
          <w:rFonts w:ascii="Times New Roman" w:eastAsia="Times New Roman" w:hAnsi="Times New Roman" w:cs="Times New Roman"/>
          <w:i/>
          <w:sz w:val="24"/>
          <w:szCs w:val="24"/>
        </w:rPr>
        <w:t>счет-фактура</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(если облагается НДС)</w:t>
      </w:r>
      <w:r>
        <w:rPr>
          <w:rFonts w:ascii="Times New Roman" w:eastAsia="Times New Roman" w:hAnsi="Times New Roman" w:cs="Times New Roman"/>
          <w:sz w:val="24"/>
          <w:szCs w:val="24"/>
        </w:rPr>
        <w:t>.</w:t>
      </w:r>
    </w:p>
    <w:p w:rsidR="00D142FA" w:rsidRDefault="00D142FA" w:rsidP="00D4067E">
      <w:pPr>
        <w:widowControl w:val="0"/>
        <w:spacing w:after="0" w:line="100" w:lineRule="atLeast"/>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Объемы работ, выполненные Подрядчиком с отклонениями от сметной документации, строительных норм и правил, а также иных условий настоящего Контракта, не подлежат принятию и оплате Заказчиком до устранения выявленных недостатков.</w:t>
      </w:r>
    </w:p>
    <w:p w:rsidR="00D142FA" w:rsidRPr="00A359E9" w:rsidRDefault="00D142FA" w:rsidP="00D4067E">
      <w:pPr>
        <w:widowControl w:val="0"/>
        <w:spacing w:after="0" w:line="100" w:lineRule="atLeast"/>
        <w:ind w:firstLine="709"/>
        <w:jc w:val="both"/>
        <w:rPr>
          <w:rFonts w:ascii="Times New Roman" w:eastAsia="Times New Roman" w:hAnsi="Times New Roman" w:cs="Times New Roman"/>
          <w:sz w:val="24"/>
          <w:szCs w:val="24"/>
        </w:rPr>
      </w:pPr>
      <w:r w:rsidRPr="005C4D75">
        <w:rPr>
          <w:rFonts w:ascii="Times New Roman" w:eastAsia="Times New Roman" w:hAnsi="Times New Roman" w:cs="Times New Roman"/>
          <w:sz w:val="24"/>
          <w:szCs w:val="24"/>
        </w:rPr>
        <w:t xml:space="preserve">3.6. </w:t>
      </w:r>
      <w:r w:rsidR="005C4D75" w:rsidRPr="00A359E9">
        <w:rPr>
          <w:rFonts w:ascii="Times New Roman" w:eastAsia="Times New Roman" w:hAnsi="Times New Roman" w:cs="Times New Roman"/>
          <w:sz w:val="24"/>
          <w:szCs w:val="24"/>
        </w:rPr>
        <w:t xml:space="preserve">Финансирование по настоящему Контракту осуществляется за счет </w:t>
      </w:r>
      <w:r w:rsidR="00FA0FFC" w:rsidRPr="00A359E9">
        <w:rPr>
          <w:rFonts w:ascii="Times New Roman" w:eastAsia="Times New Roman" w:hAnsi="Times New Roman" w:cs="Times New Roman"/>
          <w:sz w:val="24"/>
          <w:szCs w:val="24"/>
        </w:rPr>
        <w:t xml:space="preserve">внебюджетных </w:t>
      </w:r>
      <w:r w:rsidR="005C4D75" w:rsidRPr="00A359E9">
        <w:rPr>
          <w:rFonts w:ascii="Times New Roman" w:eastAsia="Times New Roman" w:hAnsi="Times New Roman" w:cs="Times New Roman"/>
          <w:sz w:val="24"/>
          <w:szCs w:val="24"/>
        </w:rPr>
        <w:t xml:space="preserve">средств </w:t>
      </w:r>
      <w:r w:rsidR="00E70354">
        <w:rPr>
          <w:rFonts w:ascii="Times New Roman" w:eastAsia="Times New Roman" w:hAnsi="Times New Roman" w:cs="Times New Roman"/>
          <w:sz w:val="24"/>
          <w:szCs w:val="24"/>
        </w:rPr>
        <w:t xml:space="preserve">остатки </w:t>
      </w:r>
      <w:r w:rsidR="005C4D75" w:rsidRPr="00A359E9">
        <w:rPr>
          <w:rFonts w:ascii="Times New Roman" w:eastAsia="Times New Roman" w:hAnsi="Times New Roman" w:cs="Times New Roman"/>
          <w:sz w:val="24"/>
          <w:szCs w:val="24"/>
        </w:rPr>
        <w:t xml:space="preserve">субсидий </w:t>
      </w:r>
      <w:r w:rsidR="00F50CC9" w:rsidRPr="00A359E9">
        <w:rPr>
          <w:rFonts w:ascii="Times New Roman" w:eastAsia="Times New Roman" w:hAnsi="Times New Roman" w:cs="Times New Roman"/>
          <w:sz w:val="24"/>
          <w:szCs w:val="24"/>
        </w:rPr>
        <w:t>на выполнение государственного задания</w:t>
      </w:r>
      <w:r w:rsidR="005C4D75" w:rsidRPr="00A359E9">
        <w:rPr>
          <w:rFonts w:ascii="Times New Roman" w:eastAsia="Courier New" w:hAnsi="Times New Roman" w:cs="Times New Roman"/>
          <w:sz w:val="24"/>
          <w:szCs w:val="24"/>
          <w:lang w:eastAsia="ru-RU" w:bidi="ru-RU"/>
        </w:rPr>
        <w:t>, код ОСГУ 225 «Работы и услуги по содержанию имущества».</w:t>
      </w:r>
    </w:p>
    <w:p w:rsidR="00D142FA" w:rsidRPr="007D18C0" w:rsidRDefault="00D142FA" w:rsidP="00D4067E">
      <w:pPr>
        <w:spacing w:after="0" w:line="100" w:lineRule="atLeast"/>
        <w:ind w:firstLine="709"/>
        <w:jc w:val="both"/>
        <w:rPr>
          <w:rFonts w:ascii="Times New Roman" w:eastAsia="Times New Roman" w:hAnsi="Times New Roman" w:cs="Times New Roman"/>
          <w:sz w:val="24"/>
          <w:szCs w:val="24"/>
        </w:rPr>
      </w:pPr>
      <w:r w:rsidRPr="007D18C0">
        <w:rPr>
          <w:rFonts w:ascii="Times New Roman" w:eastAsia="Times New Roman" w:hAnsi="Times New Roman" w:cs="Times New Roman"/>
          <w:sz w:val="24"/>
          <w:szCs w:val="24"/>
        </w:rPr>
        <w:t>В случае прекращения поступления из бюджета Санкт-Петербурга денежных средств на оплату выполненных работ, не обусловленной виновными действиями Заказчика, Стороны вправе согласовать иные сроки и/или порядок оплаты выполненных Подрядчиком работ.</w:t>
      </w:r>
    </w:p>
    <w:p w:rsidR="00D142FA" w:rsidRDefault="00D142FA" w:rsidP="00D4067E">
      <w:pPr>
        <w:widowControl w:val="0"/>
        <w:spacing w:after="0" w:line="100" w:lineRule="atLeast"/>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 Авансирование работ по настоящему Контракту не предусмотрено.</w:t>
      </w:r>
    </w:p>
    <w:p w:rsidR="00D142FA" w:rsidRDefault="00D142FA" w:rsidP="00D4067E">
      <w:pPr>
        <w:widowControl w:val="0"/>
        <w:spacing w:after="0" w:line="100" w:lineRule="atLeast"/>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3.8. В случае нарушения Подрядчиком условий настоящего Контракта размер выплаты Подрядчику за выполненные работы может быть уменьшен на сумму </w:t>
      </w:r>
      <w:r w:rsidR="00426822">
        <w:rPr>
          <w:rFonts w:ascii="Times New Roman" w:eastAsia="Times New Roman" w:hAnsi="Times New Roman" w:cs="Times New Roman"/>
          <w:sz w:val="24"/>
          <w:szCs w:val="24"/>
        </w:rPr>
        <w:t>подлежащей взысканию неустойки.</w:t>
      </w:r>
    </w:p>
    <w:p w:rsidR="00D142FA" w:rsidRDefault="00D142FA" w:rsidP="00D4067E">
      <w:pPr>
        <w:widowControl w:val="0"/>
        <w:tabs>
          <w:tab w:val="left" w:pos="0"/>
          <w:tab w:val="left" w:pos="426"/>
        </w:tabs>
        <w:spacing w:after="0" w:line="100" w:lineRule="atLeast"/>
        <w:ind w:firstLine="709"/>
        <w:jc w:val="both"/>
        <w:rPr>
          <w:rFonts w:ascii="Times New Roman" w:eastAsia="Times New Roman" w:hAnsi="Times New Roman" w:cs="Times New Roman"/>
          <w:b/>
          <w:bCs/>
          <w:caps/>
          <w:sz w:val="24"/>
          <w:szCs w:val="24"/>
        </w:rPr>
      </w:pPr>
      <w:r>
        <w:rPr>
          <w:rFonts w:ascii="Times New Roman" w:eastAsia="Times New Roman" w:hAnsi="Times New Roman" w:cs="Times New Roman"/>
          <w:sz w:val="24"/>
          <w:szCs w:val="24"/>
        </w:rPr>
        <w:t xml:space="preserve">3.9.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w:t>
      </w:r>
      <w:r>
        <w:rPr>
          <w:rFonts w:ascii="Times New Roman" w:eastAsia="Times New Roman" w:hAnsi="Times New Roman" w:cs="Times New Roman"/>
          <w:sz w:val="24"/>
          <w:szCs w:val="24"/>
        </w:rPr>
        <w:lastRenderedPageBreak/>
        <w:t>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142FA" w:rsidRDefault="00D142FA">
      <w:pPr>
        <w:widowControl w:val="0"/>
        <w:spacing w:after="0" w:line="100" w:lineRule="atLeast"/>
        <w:ind w:firstLine="720"/>
        <w:jc w:val="center"/>
        <w:rPr>
          <w:rFonts w:ascii="Times New Roman" w:eastAsia="Times New Roman" w:hAnsi="Times New Roman" w:cs="Times New Roman"/>
          <w:b/>
          <w:bCs/>
          <w:caps/>
          <w:sz w:val="24"/>
          <w:szCs w:val="24"/>
        </w:rPr>
      </w:pPr>
    </w:p>
    <w:p w:rsidR="00D142FA" w:rsidRDefault="00D142FA">
      <w:pPr>
        <w:widowControl w:val="0"/>
        <w:spacing w:after="0" w:line="100" w:lineRule="atLeast"/>
        <w:ind w:firstLine="720"/>
        <w:jc w:val="center"/>
        <w:rPr>
          <w:rFonts w:ascii="Times New Roman" w:eastAsia="Times New Roman" w:hAnsi="Times New Roman" w:cs="Times New Roman"/>
          <w:b/>
          <w:bCs/>
          <w:caps/>
          <w:sz w:val="24"/>
          <w:szCs w:val="24"/>
        </w:rPr>
      </w:pPr>
      <w:r>
        <w:rPr>
          <w:rFonts w:ascii="Times New Roman" w:eastAsia="Times New Roman" w:hAnsi="Times New Roman" w:cs="Times New Roman"/>
          <w:b/>
          <w:bCs/>
          <w:caps/>
          <w:sz w:val="24"/>
          <w:szCs w:val="24"/>
        </w:rPr>
        <w:t>4. Права и обязанности ПОДРЯДЧИКА</w:t>
      </w:r>
      <w:r w:rsidR="00D4067E">
        <w:rPr>
          <w:rFonts w:ascii="Times New Roman" w:eastAsia="Times New Roman" w:hAnsi="Times New Roman" w:cs="Times New Roman"/>
          <w:b/>
          <w:bCs/>
          <w:caps/>
          <w:sz w:val="24"/>
          <w:szCs w:val="24"/>
        </w:rPr>
        <w:t>.</w:t>
      </w:r>
    </w:p>
    <w:p w:rsidR="00D4067E" w:rsidRDefault="00D4067E">
      <w:pPr>
        <w:widowControl w:val="0"/>
        <w:spacing w:after="0" w:line="100" w:lineRule="atLeast"/>
        <w:ind w:firstLine="720"/>
        <w:jc w:val="center"/>
        <w:rPr>
          <w:rFonts w:ascii="Times New Roman" w:eastAsia="Times New Roman" w:hAnsi="Times New Roman" w:cs="Times New Roman"/>
          <w:sz w:val="24"/>
          <w:szCs w:val="24"/>
        </w:rPr>
      </w:pPr>
    </w:p>
    <w:p w:rsidR="00BE792A" w:rsidRPr="00A359E9" w:rsidRDefault="00D142FA" w:rsidP="00CC5125">
      <w:pPr>
        <w:pStyle w:val="13"/>
        <w:ind w:firstLine="284"/>
        <w:contextualSpacing/>
        <w:jc w:val="both"/>
        <w:rPr>
          <w:sz w:val="24"/>
          <w:szCs w:val="24"/>
          <w:lang w:eastAsia="ru-RU"/>
        </w:rPr>
      </w:pPr>
      <w:r>
        <w:rPr>
          <w:sz w:val="24"/>
          <w:szCs w:val="24"/>
        </w:rPr>
        <w:t xml:space="preserve">        </w:t>
      </w:r>
      <w:r w:rsidRPr="00776BC4">
        <w:rPr>
          <w:sz w:val="24"/>
          <w:szCs w:val="24"/>
        </w:rPr>
        <w:t>4.1</w:t>
      </w:r>
      <w:r w:rsidRPr="00A359E9">
        <w:rPr>
          <w:sz w:val="24"/>
          <w:szCs w:val="24"/>
        </w:rPr>
        <w:t xml:space="preserve">. </w:t>
      </w:r>
      <w:r w:rsidR="00BE792A" w:rsidRPr="00A359E9">
        <w:rPr>
          <w:sz w:val="24"/>
          <w:szCs w:val="24"/>
          <w:lang w:eastAsia="ru-RU"/>
        </w:rPr>
        <w:t xml:space="preserve">Подрядчик обязан принять объект Заказчика по акту в течение </w:t>
      </w:r>
      <w:r w:rsidR="0064504F" w:rsidRPr="00A359E9">
        <w:rPr>
          <w:sz w:val="24"/>
          <w:szCs w:val="24"/>
          <w:lang w:eastAsia="ru-RU"/>
        </w:rPr>
        <w:t>5</w:t>
      </w:r>
      <w:r w:rsidR="00D4067E">
        <w:rPr>
          <w:sz w:val="24"/>
          <w:szCs w:val="24"/>
          <w:lang w:eastAsia="ru-RU"/>
        </w:rPr>
        <w:t xml:space="preserve"> (п</w:t>
      </w:r>
      <w:r w:rsidR="00DB01E6" w:rsidRPr="00A359E9">
        <w:rPr>
          <w:sz w:val="24"/>
          <w:szCs w:val="24"/>
          <w:lang w:eastAsia="ru-RU"/>
        </w:rPr>
        <w:t>яти)</w:t>
      </w:r>
      <w:r w:rsidR="006A5B03" w:rsidRPr="00A359E9">
        <w:rPr>
          <w:sz w:val="24"/>
          <w:szCs w:val="24"/>
          <w:lang w:eastAsia="ru-RU"/>
        </w:rPr>
        <w:t xml:space="preserve"> </w:t>
      </w:r>
      <w:r w:rsidR="00BE792A" w:rsidRPr="00A359E9">
        <w:rPr>
          <w:sz w:val="24"/>
          <w:szCs w:val="24"/>
          <w:lang w:eastAsia="ru-RU"/>
        </w:rPr>
        <w:t xml:space="preserve">рабочих дней </w:t>
      </w:r>
      <w:r w:rsidR="001A7066" w:rsidRPr="00A359E9">
        <w:rPr>
          <w:bCs/>
          <w:sz w:val="24"/>
          <w:szCs w:val="24"/>
          <w:lang w:eastAsia="ru-RU"/>
        </w:rPr>
        <w:t xml:space="preserve">со дня </w:t>
      </w:r>
      <w:r w:rsidR="00590920" w:rsidRPr="00A359E9">
        <w:rPr>
          <w:sz w:val="24"/>
          <w:szCs w:val="24"/>
          <w:lang w:eastAsia="ru-RU"/>
        </w:rPr>
        <w:t xml:space="preserve">подписания Контракта </w:t>
      </w:r>
      <w:r w:rsidR="00BE792A" w:rsidRPr="00A359E9">
        <w:rPr>
          <w:sz w:val="24"/>
          <w:szCs w:val="24"/>
          <w:lang w:eastAsia="ru-RU"/>
        </w:rPr>
        <w:t>на объекте Заказчика, в присутствии представителя СПБ ГБУ «Служба заказчика администрации Приморского района» по данной закупке.</w:t>
      </w:r>
    </w:p>
    <w:p w:rsidR="00BE792A" w:rsidRPr="00A359E9" w:rsidRDefault="00D142FA" w:rsidP="00BE792A">
      <w:pPr>
        <w:widowControl w:val="0"/>
        <w:tabs>
          <w:tab w:val="left" w:pos="0"/>
        </w:tabs>
        <w:spacing w:after="0" w:line="240" w:lineRule="auto"/>
        <w:jc w:val="both"/>
        <w:rPr>
          <w:rFonts w:ascii="Times New Roman" w:eastAsia="Times New Roman" w:hAnsi="Times New Roman" w:cs="Times New Roman"/>
          <w:sz w:val="24"/>
          <w:szCs w:val="24"/>
          <w:lang w:eastAsia="ru-RU"/>
        </w:rPr>
      </w:pPr>
      <w:r w:rsidRPr="00A359E9">
        <w:rPr>
          <w:rFonts w:ascii="Times New Roman" w:eastAsia="Times New Roman" w:hAnsi="Times New Roman" w:cs="Times New Roman"/>
          <w:sz w:val="24"/>
          <w:szCs w:val="24"/>
        </w:rPr>
        <w:t xml:space="preserve">       </w:t>
      </w:r>
      <w:r w:rsidR="00BE792A" w:rsidRPr="00A359E9">
        <w:rPr>
          <w:rFonts w:ascii="Times New Roman" w:eastAsia="Times New Roman" w:hAnsi="Times New Roman" w:cs="Times New Roman"/>
          <w:sz w:val="24"/>
          <w:szCs w:val="24"/>
        </w:rPr>
        <w:t xml:space="preserve">         </w:t>
      </w:r>
      <w:r w:rsidRPr="00A359E9">
        <w:rPr>
          <w:rFonts w:ascii="Times New Roman" w:eastAsia="Times New Roman" w:hAnsi="Times New Roman" w:cs="Times New Roman"/>
          <w:sz w:val="24"/>
          <w:szCs w:val="24"/>
        </w:rPr>
        <w:t xml:space="preserve">4.2. </w:t>
      </w:r>
      <w:r w:rsidR="00BE792A" w:rsidRPr="00A359E9">
        <w:rPr>
          <w:rFonts w:ascii="Times New Roman" w:eastAsia="Courier New" w:hAnsi="Times New Roman" w:cs="Times New Roman"/>
          <w:sz w:val="24"/>
          <w:szCs w:val="24"/>
          <w:lang w:eastAsia="ru-RU" w:bidi="ru-RU"/>
        </w:rPr>
        <w:t xml:space="preserve">Подрядчик обязан </w:t>
      </w:r>
      <w:r w:rsidR="00B42E00" w:rsidRPr="00A359E9">
        <w:rPr>
          <w:rFonts w:ascii="Times New Roman" w:eastAsia="Courier New" w:hAnsi="Times New Roman" w:cs="Times New Roman"/>
          <w:sz w:val="24"/>
          <w:szCs w:val="24"/>
          <w:lang w:eastAsia="ru-RU" w:bidi="ru-RU"/>
        </w:rPr>
        <w:t>выполнить работы без привлечения соисполнителей (субподрядчиков).</w:t>
      </w:r>
    </w:p>
    <w:p w:rsidR="00D142FA" w:rsidRDefault="00D142FA" w:rsidP="00BE792A">
      <w:pPr>
        <w:keepNext/>
        <w:tabs>
          <w:tab w:val="left" w:pos="0"/>
        </w:tabs>
        <w:spacing w:after="0" w:line="100" w:lineRule="atLeast"/>
        <w:ind w:right="113" w:hanging="142"/>
        <w:jc w:val="both"/>
        <w:rPr>
          <w:rFonts w:ascii="Times New Roman" w:eastAsia="Times New Roman" w:hAnsi="Times New Roman" w:cs="Times New Roman"/>
          <w:sz w:val="24"/>
          <w:szCs w:val="24"/>
        </w:rPr>
      </w:pPr>
      <w:r w:rsidRPr="00A359E9">
        <w:rPr>
          <w:rFonts w:ascii="Times New Roman" w:eastAsia="Times New Roman" w:hAnsi="Times New Roman" w:cs="Times New Roman"/>
          <w:sz w:val="24"/>
          <w:szCs w:val="24"/>
        </w:rPr>
        <w:t xml:space="preserve">        4.3. Предоставляет в момент передачи Объекта в работу и согласовывает с Заказчиком календарный план выполнения работ.</w:t>
      </w:r>
    </w:p>
    <w:p w:rsidR="00D142FA" w:rsidRDefault="00D142FA">
      <w:p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4.4.  При выполнении работ по настоящему Контракту в счет стоимости, оговоренной разделом 3 настоящего Контракта, выполняет за свой риск работы, указанные в пункте 1.1 Контракта в соответствии с условиями Контракта, Локальн</w:t>
      </w:r>
      <w:r w:rsidR="002853DB">
        <w:rPr>
          <w:rFonts w:ascii="Times New Roman" w:eastAsia="Times New Roman" w:hAnsi="Times New Roman" w:cs="Times New Roman"/>
          <w:sz w:val="24"/>
          <w:szCs w:val="24"/>
        </w:rPr>
        <w:t>ой</w:t>
      </w:r>
      <w:r>
        <w:rPr>
          <w:rFonts w:ascii="Times New Roman" w:eastAsia="Times New Roman" w:hAnsi="Times New Roman" w:cs="Times New Roman"/>
          <w:sz w:val="24"/>
          <w:szCs w:val="24"/>
        </w:rPr>
        <w:t xml:space="preserve"> смет</w:t>
      </w:r>
      <w:r w:rsidR="002853DB">
        <w:rPr>
          <w:rFonts w:ascii="Times New Roman" w:eastAsia="Times New Roman" w:hAnsi="Times New Roman" w:cs="Times New Roman"/>
          <w:sz w:val="24"/>
          <w:szCs w:val="24"/>
        </w:rPr>
        <w:t>ой</w:t>
      </w:r>
      <w:r>
        <w:rPr>
          <w:rFonts w:ascii="Times New Roman" w:eastAsia="Times New Roman" w:hAnsi="Times New Roman" w:cs="Times New Roman"/>
          <w:sz w:val="24"/>
          <w:szCs w:val="24"/>
        </w:rPr>
        <w:t xml:space="preserve">, с соблюдением технологии и качества выполняемых работ, используемых материалов и оборудования в соответствии с актами законодательства Российской Федерации и нормативными документами. </w:t>
      </w:r>
    </w:p>
    <w:p w:rsidR="00D142FA" w:rsidRDefault="00D142FA">
      <w:pPr>
        <w:spacing w:after="0" w:line="100" w:lineRule="atLeast"/>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выполнении работ по вывозу строительного мусора Подрядчик обязуется предоставлять Заказчику копии контрактов с перевозчиками и получателями строительных отходов или копию лицензии на перемещение (транспортирование), переработку, использование, обезвреживание, захоронение строительных отходов до начала выполнения работ.</w:t>
      </w:r>
    </w:p>
    <w:p w:rsidR="00D142FA" w:rsidRDefault="00D142FA">
      <w:pPr>
        <w:tabs>
          <w:tab w:val="left" w:pos="720"/>
        </w:tabs>
        <w:spacing w:before="57" w:after="0" w:line="100" w:lineRule="atLeast"/>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4.5. Несет ответственность перед Заказчиком за допущенные отступления от требований, предусмотренных настоящим Контрактом и в обязательных для сторон строительных нормах и правилах за снижение или потерю прочности, устойчивости, надежности здания, сооружения или его части.</w:t>
      </w:r>
    </w:p>
    <w:p w:rsidR="00D142FA" w:rsidRPr="00EC1928" w:rsidRDefault="00D142FA">
      <w:pPr>
        <w:spacing w:after="0" w:line="100" w:lineRule="atLeast"/>
        <w:ind w:firstLine="360"/>
        <w:jc w:val="both"/>
        <w:rPr>
          <w:rFonts w:ascii="Times New Roman" w:eastAsia="Times New Roman" w:hAnsi="Times New Roman" w:cs="Times New Roman"/>
          <w:sz w:val="24"/>
          <w:szCs w:val="24"/>
        </w:rPr>
      </w:pPr>
      <w:r w:rsidRPr="00EC1928">
        <w:rPr>
          <w:rFonts w:ascii="Times New Roman" w:eastAsia="Times New Roman" w:hAnsi="Times New Roman" w:cs="Times New Roman"/>
          <w:sz w:val="24"/>
          <w:szCs w:val="24"/>
        </w:rPr>
        <w:t>4.6. Сдает результат работ на Объекте по акту ввода объекта в эксплуатацию в установленные Контрактом сроки.</w:t>
      </w:r>
    </w:p>
    <w:p w:rsidR="00D142FA" w:rsidRDefault="00D142FA">
      <w:pPr>
        <w:spacing w:after="0" w:line="100" w:lineRule="atLeast"/>
        <w:ind w:firstLine="360"/>
        <w:jc w:val="both"/>
        <w:rPr>
          <w:rFonts w:ascii="Times New Roman" w:eastAsia="Times New Roman" w:hAnsi="Times New Roman" w:cs="Times New Roman"/>
          <w:sz w:val="24"/>
          <w:szCs w:val="24"/>
        </w:rPr>
      </w:pPr>
      <w:r w:rsidRPr="00EC1928">
        <w:rPr>
          <w:rFonts w:ascii="Times New Roman" w:eastAsia="Times New Roman" w:hAnsi="Times New Roman" w:cs="Times New Roman"/>
          <w:sz w:val="24"/>
          <w:szCs w:val="24"/>
        </w:rPr>
        <w:t>4.7. Поставляет на Объект необходимые</w:t>
      </w:r>
      <w:r>
        <w:rPr>
          <w:rFonts w:ascii="Times New Roman" w:eastAsia="Times New Roman" w:hAnsi="Times New Roman" w:cs="Times New Roman"/>
          <w:sz w:val="24"/>
          <w:szCs w:val="24"/>
        </w:rPr>
        <w:t xml:space="preserve"> материалы, оборудование, изделия, конструкции, а также самостоятельно осуществляет их приемку, разгрузку и складирование.</w:t>
      </w:r>
    </w:p>
    <w:p w:rsidR="00D142FA" w:rsidRDefault="00D142FA">
      <w:pPr>
        <w:spacing w:after="0" w:line="100" w:lineRule="atLeast"/>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4.8. Гарантирует наличие сертификатов, технических паспортов или других документов, удостоверяющих качество материалов, изделий и конструкций, и по требованию Заказчика представляет ему все эти документы. При выполнении работ Подрядчик может использовать по письменному согласованию с Заказчиком    аналогичные материалы, которые соответствуют или превосходят по своим техническим характеристикам материалы, указанные в Локальных сметах. Для получения соответствующего согласования на стадии выполнения работ Подрядчику необходимо представить Заказчику соответствующие паспорта и сертификаты предлагаемого эквивалента.</w:t>
      </w:r>
    </w:p>
    <w:p w:rsidR="00D142FA" w:rsidRDefault="00D142FA">
      <w:pPr>
        <w:spacing w:after="0" w:line="100" w:lineRule="atLeast"/>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4.9. Выполняет своими силами и средствами на территории Объекта все временные сооружения, необходимые для хранения материалов и выполнения работ по настоящему Контракту. </w:t>
      </w:r>
    </w:p>
    <w:p w:rsidR="00D142FA" w:rsidRDefault="00D142FA">
      <w:pPr>
        <w:spacing w:after="0" w:line="100" w:lineRule="atLeast"/>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4.10. Обеспечивает выполнение на Объекте необходимых противопожарных мероприятий, мероприятий по технике безопасности и охране окружающей среды во время производства работ.</w:t>
      </w:r>
    </w:p>
    <w:p w:rsidR="00D142FA" w:rsidRDefault="00D142FA">
      <w:pPr>
        <w:spacing w:after="0" w:line="100" w:lineRule="atLeast"/>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 Обязуется содержать рабочую площадку и прилегающие участки свободными от отходов, накапливаемых в результате выполненных работ, и обеспечивает их своевременную уборку.</w:t>
      </w:r>
    </w:p>
    <w:p w:rsidR="00D142FA" w:rsidRDefault="00D142FA">
      <w:pPr>
        <w:spacing w:after="0" w:line="100" w:lineRule="atLeast"/>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4.12.  До приемки результатов работ Заказчиком Подрядчик несет риск их случайной гибели или случайного повреждения. </w:t>
      </w:r>
    </w:p>
    <w:p w:rsidR="00D142FA" w:rsidRDefault="00D142FA">
      <w:pPr>
        <w:spacing w:after="0" w:line="100" w:lineRule="atLeast"/>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4.13. Обеспечивает надлежащую охрану Объекта, материалов, оборудования и другого имущества Заказчика, используемого Подрядчиком при выполнении работ по настоящему Контракту.</w:t>
      </w:r>
    </w:p>
    <w:p w:rsidR="00D142FA" w:rsidRDefault="00D142FA">
      <w:pPr>
        <w:spacing w:after="0" w:line="100" w:lineRule="atLeast"/>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 В 10-дневный срок после подписания акта ввода объекта в эксплуатацию вывозит с территории принадлежащее ему имущество и строительный мусор.</w:t>
      </w:r>
    </w:p>
    <w:p w:rsidR="00D142FA" w:rsidRDefault="00D142FA">
      <w:pPr>
        <w:spacing w:after="0" w:line="100" w:lineRule="atLeast"/>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4.15. Все необходимые для выполнения работ по настоящему Контракту согласования выполняет Подрядчик в пределах срока выполнения работ, предусмотренного настоящим Контрактом.</w:t>
      </w:r>
    </w:p>
    <w:p w:rsidR="00D142FA" w:rsidRDefault="00D142FA">
      <w:pPr>
        <w:spacing w:after="0" w:line="10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4.16. Передать надлежащим образом оформленные отчетные и финансовые документы в порядке и срок, установленные </w:t>
      </w:r>
      <w:r w:rsidR="00833A22">
        <w:rPr>
          <w:rFonts w:ascii="Times New Roman" w:eastAsia="Times New Roman" w:hAnsi="Times New Roman" w:cs="Times New Roman"/>
          <w:sz w:val="24"/>
          <w:szCs w:val="24"/>
        </w:rPr>
        <w:t>настоящим Контрактом</w:t>
      </w:r>
      <w:r>
        <w:rPr>
          <w:rFonts w:ascii="Times New Roman" w:eastAsia="Times New Roman" w:hAnsi="Times New Roman" w:cs="Times New Roman"/>
          <w:sz w:val="24"/>
          <w:szCs w:val="24"/>
        </w:rPr>
        <w:t>.</w:t>
      </w:r>
    </w:p>
    <w:p w:rsidR="00D142FA" w:rsidRDefault="00D142FA">
      <w:pPr>
        <w:spacing w:after="0" w:line="100" w:lineRule="atLeast"/>
        <w:jc w:val="both"/>
        <w:rPr>
          <w:rFonts w:ascii="Times New Roman" w:eastAsia="Courier New" w:hAnsi="Times New Roman" w:cs="Times New Roman"/>
          <w:color w:val="000000"/>
          <w:sz w:val="24"/>
          <w:szCs w:val="24"/>
          <w:lang w:eastAsia="ru-RU" w:bidi="ru-RU"/>
        </w:rPr>
      </w:pPr>
      <w:r>
        <w:rPr>
          <w:rFonts w:ascii="Times New Roman" w:eastAsia="Times New Roman" w:hAnsi="Times New Roman" w:cs="Times New Roman"/>
          <w:sz w:val="24"/>
          <w:szCs w:val="24"/>
        </w:rPr>
        <w:t xml:space="preserve">   4.17. Представить по запросу Заказчика в сроки, указанные в таком запросе, информацию о ходе исполнения обязательств </w:t>
      </w:r>
      <w:r w:rsidR="00833A22">
        <w:rPr>
          <w:rFonts w:ascii="Times New Roman" w:eastAsia="Times New Roman" w:hAnsi="Times New Roman" w:cs="Times New Roman"/>
          <w:sz w:val="24"/>
          <w:szCs w:val="24"/>
        </w:rPr>
        <w:t>по настоящему</w:t>
      </w:r>
      <w:r>
        <w:rPr>
          <w:rFonts w:ascii="Times New Roman" w:eastAsia="Times New Roman" w:hAnsi="Times New Roman" w:cs="Times New Roman"/>
          <w:sz w:val="24"/>
          <w:szCs w:val="24"/>
        </w:rPr>
        <w:t xml:space="preserve"> Контракту.</w:t>
      </w:r>
    </w:p>
    <w:p w:rsidR="00D142FA" w:rsidRDefault="00D142FA">
      <w:pPr>
        <w:spacing w:after="0" w:line="100" w:lineRule="atLeast"/>
        <w:jc w:val="both"/>
        <w:rPr>
          <w:rFonts w:ascii="Times New Roman" w:eastAsia="Times New Roman" w:hAnsi="Times New Roman" w:cs="Times New Roman"/>
          <w:b/>
          <w:bCs/>
          <w:caps/>
          <w:color w:val="000000"/>
          <w:sz w:val="24"/>
          <w:szCs w:val="24"/>
        </w:rPr>
      </w:pPr>
      <w:r>
        <w:rPr>
          <w:rFonts w:ascii="Times New Roman" w:eastAsia="Times New Roman" w:hAnsi="Times New Roman" w:cs="Times New Roman"/>
          <w:sz w:val="24"/>
          <w:szCs w:val="24"/>
        </w:rPr>
        <w:t xml:space="preserve">    4.</w:t>
      </w:r>
      <w:r w:rsidR="00A233CF">
        <w:rPr>
          <w:rFonts w:ascii="Times New Roman" w:eastAsia="Times New Roman" w:hAnsi="Times New Roman" w:cs="Times New Roman"/>
          <w:sz w:val="24"/>
          <w:szCs w:val="24"/>
        </w:rPr>
        <w:t>18</w:t>
      </w:r>
      <w:r>
        <w:rPr>
          <w:rFonts w:ascii="Times New Roman" w:eastAsia="Times New Roman" w:hAnsi="Times New Roman" w:cs="Times New Roman"/>
          <w:sz w:val="24"/>
          <w:szCs w:val="24"/>
        </w:rPr>
        <w:t>.  Имеет другие права и обязанности, вытекающие из условий настоящего Контракта.</w:t>
      </w:r>
    </w:p>
    <w:p w:rsidR="00D142FA" w:rsidRDefault="00D142FA">
      <w:pPr>
        <w:widowControl w:val="0"/>
        <w:tabs>
          <w:tab w:val="left" w:pos="180"/>
        </w:tabs>
        <w:spacing w:after="0" w:line="100" w:lineRule="atLeast"/>
        <w:ind w:firstLine="720"/>
        <w:jc w:val="center"/>
        <w:rPr>
          <w:rFonts w:ascii="Times New Roman" w:eastAsia="Times New Roman" w:hAnsi="Times New Roman" w:cs="Times New Roman"/>
          <w:b/>
          <w:bCs/>
          <w:caps/>
          <w:color w:val="000000"/>
          <w:sz w:val="24"/>
          <w:szCs w:val="24"/>
        </w:rPr>
      </w:pPr>
    </w:p>
    <w:p w:rsidR="00D142FA" w:rsidRDefault="00D142FA">
      <w:pPr>
        <w:widowControl w:val="0"/>
        <w:tabs>
          <w:tab w:val="left" w:pos="180"/>
        </w:tabs>
        <w:spacing w:after="0" w:line="100" w:lineRule="atLeast"/>
        <w:ind w:firstLine="720"/>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aps/>
          <w:color w:val="000000"/>
          <w:sz w:val="24"/>
          <w:szCs w:val="24"/>
        </w:rPr>
        <w:t>5. Права и обязанности ЗАКАЗЧИКА</w:t>
      </w:r>
      <w:r w:rsidR="00D4067E">
        <w:rPr>
          <w:rFonts w:ascii="Times New Roman" w:eastAsia="Times New Roman" w:hAnsi="Times New Roman" w:cs="Times New Roman"/>
          <w:b/>
          <w:bCs/>
          <w:caps/>
          <w:color w:val="000000"/>
          <w:sz w:val="24"/>
          <w:szCs w:val="24"/>
        </w:rPr>
        <w:t>.</w:t>
      </w:r>
    </w:p>
    <w:p w:rsidR="00D142FA" w:rsidRPr="00A359E9" w:rsidRDefault="00D142FA">
      <w:pPr>
        <w:widowControl w:val="0"/>
        <w:spacing w:after="0" w:line="100" w:lineRule="atLeast"/>
        <w:ind w:firstLine="426"/>
        <w:jc w:val="both"/>
        <w:rPr>
          <w:rFonts w:ascii="Times New Roman" w:eastAsia="Times New Roman" w:hAnsi="Times New Roman" w:cs="Times New Roman"/>
          <w:color w:val="000000"/>
          <w:sz w:val="24"/>
          <w:szCs w:val="24"/>
        </w:rPr>
      </w:pPr>
      <w:r w:rsidRPr="00776BC4">
        <w:rPr>
          <w:rFonts w:ascii="Times New Roman" w:eastAsia="Times New Roman" w:hAnsi="Times New Roman" w:cs="Times New Roman"/>
          <w:color w:val="000000"/>
          <w:sz w:val="24"/>
          <w:szCs w:val="24"/>
        </w:rPr>
        <w:t>5.1</w:t>
      </w:r>
      <w:r w:rsidRPr="00CC5125">
        <w:rPr>
          <w:rFonts w:ascii="Times New Roman" w:eastAsia="Times New Roman" w:hAnsi="Times New Roman" w:cs="Times New Roman"/>
          <w:color w:val="000000"/>
          <w:sz w:val="24"/>
          <w:szCs w:val="24"/>
        </w:rPr>
        <w:t xml:space="preserve">.  </w:t>
      </w:r>
      <w:r w:rsidR="00A233CF" w:rsidRPr="00A359E9">
        <w:rPr>
          <w:rFonts w:ascii="Times New Roman" w:eastAsia="Times New Roman" w:hAnsi="Times New Roman" w:cs="Times New Roman"/>
          <w:sz w:val="24"/>
          <w:szCs w:val="24"/>
        </w:rPr>
        <w:t xml:space="preserve">При выполнении настоящего Контракта Заказчик передает Подрядчику по акту Объект в работу в течение </w:t>
      </w:r>
      <w:r w:rsidR="00DB01E6" w:rsidRPr="00A359E9">
        <w:rPr>
          <w:rFonts w:ascii="Times New Roman" w:hAnsi="Times New Roman" w:cs="Times New Roman"/>
          <w:sz w:val="24"/>
          <w:szCs w:val="24"/>
          <w:lang w:eastAsia="ru-RU"/>
        </w:rPr>
        <w:t xml:space="preserve">5 (Пяти) рабочих дней </w:t>
      </w:r>
      <w:r w:rsidR="00DB01E6" w:rsidRPr="00A359E9">
        <w:rPr>
          <w:rFonts w:ascii="Times New Roman" w:hAnsi="Times New Roman" w:cs="Times New Roman"/>
          <w:bCs/>
          <w:sz w:val="24"/>
          <w:szCs w:val="24"/>
          <w:lang w:eastAsia="ru-RU"/>
        </w:rPr>
        <w:t xml:space="preserve">со дня </w:t>
      </w:r>
      <w:r w:rsidR="00590920" w:rsidRPr="00A359E9">
        <w:rPr>
          <w:rFonts w:ascii="Times New Roman" w:eastAsia="Times New Roman" w:hAnsi="Times New Roman" w:cs="Times New Roman"/>
          <w:sz w:val="24"/>
          <w:szCs w:val="24"/>
        </w:rPr>
        <w:t xml:space="preserve">подписания Контракта </w:t>
      </w:r>
      <w:r w:rsidR="00A233CF" w:rsidRPr="00A359E9">
        <w:rPr>
          <w:rFonts w:ascii="Times New Roman" w:eastAsia="Times New Roman" w:hAnsi="Times New Roman" w:cs="Times New Roman"/>
          <w:sz w:val="24"/>
          <w:szCs w:val="24"/>
        </w:rPr>
        <w:t>в присутствии представителя СПб ГБУ «Служба заказчика администрации Приморского района Санкт-Петербурга»</w:t>
      </w:r>
      <w:r w:rsidRPr="00A359E9">
        <w:rPr>
          <w:rFonts w:ascii="Times New Roman" w:eastAsia="Times New Roman" w:hAnsi="Times New Roman" w:cs="Times New Roman"/>
          <w:color w:val="000000"/>
          <w:sz w:val="24"/>
          <w:szCs w:val="24"/>
        </w:rPr>
        <w:t>, на основании положения о Санкт-Петербургском государственном бюджетном учреждении «Служба заказчика администрации Приморского района Санкт-Петербурга».</w:t>
      </w:r>
    </w:p>
    <w:p w:rsidR="00D142FA" w:rsidRPr="00A359E9" w:rsidRDefault="00D142FA">
      <w:pPr>
        <w:widowControl w:val="0"/>
        <w:spacing w:after="0" w:line="100" w:lineRule="atLeast"/>
        <w:ind w:firstLine="426"/>
        <w:jc w:val="both"/>
        <w:rPr>
          <w:rFonts w:ascii="Times New Roman" w:eastAsia="Times New Roman" w:hAnsi="Times New Roman" w:cs="Times New Roman"/>
          <w:color w:val="000000"/>
          <w:sz w:val="24"/>
          <w:szCs w:val="24"/>
        </w:rPr>
      </w:pPr>
      <w:r w:rsidRPr="00A359E9">
        <w:rPr>
          <w:rFonts w:ascii="Times New Roman" w:eastAsia="Times New Roman" w:hAnsi="Times New Roman" w:cs="Times New Roman"/>
          <w:color w:val="000000"/>
          <w:sz w:val="24"/>
          <w:szCs w:val="24"/>
        </w:rPr>
        <w:t>5.2. Обеспечивает в течение всего периода выполнения работ технический надзор и контр</w:t>
      </w:r>
      <w:r w:rsidR="00590920" w:rsidRPr="00A359E9">
        <w:rPr>
          <w:rFonts w:ascii="Times New Roman" w:eastAsia="Times New Roman" w:hAnsi="Times New Roman" w:cs="Times New Roman"/>
          <w:color w:val="000000"/>
          <w:sz w:val="24"/>
          <w:szCs w:val="24"/>
        </w:rPr>
        <w:t>оль в соответствии с разделом</w:t>
      </w:r>
      <w:r w:rsidRPr="00A359E9">
        <w:rPr>
          <w:rFonts w:ascii="Times New Roman" w:eastAsia="Times New Roman" w:hAnsi="Times New Roman" w:cs="Times New Roman"/>
          <w:color w:val="000000"/>
          <w:sz w:val="24"/>
          <w:szCs w:val="24"/>
        </w:rPr>
        <w:t xml:space="preserve"> 6 настоящего Контракта.</w:t>
      </w:r>
    </w:p>
    <w:p w:rsidR="00D142FA" w:rsidRDefault="00D142FA">
      <w:pPr>
        <w:widowControl w:val="0"/>
        <w:numPr>
          <w:ilvl w:val="1"/>
          <w:numId w:val="1"/>
        </w:numPr>
        <w:spacing w:after="0" w:line="100" w:lineRule="atLeast"/>
        <w:ind w:left="0" w:firstLine="426"/>
        <w:jc w:val="both"/>
        <w:rPr>
          <w:rFonts w:ascii="Times New Roman" w:eastAsia="Times New Roman" w:hAnsi="Times New Roman" w:cs="Times New Roman"/>
          <w:color w:val="000000"/>
          <w:sz w:val="24"/>
          <w:szCs w:val="24"/>
        </w:rPr>
      </w:pPr>
      <w:r w:rsidRPr="00A359E9">
        <w:rPr>
          <w:rFonts w:ascii="Times New Roman" w:eastAsia="Times New Roman" w:hAnsi="Times New Roman" w:cs="Times New Roman"/>
          <w:color w:val="000000"/>
          <w:sz w:val="24"/>
          <w:szCs w:val="24"/>
        </w:rPr>
        <w:t>Оплачивает надлежащим образом выполненные Подрядчиком работы на условиях</w:t>
      </w:r>
      <w:r>
        <w:rPr>
          <w:rFonts w:ascii="Times New Roman" w:eastAsia="Times New Roman" w:hAnsi="Times New Roman" w:cs="Times New Roman"/>
          <w:color w:val="000000"/>
          <w:sz w:val="24"/>
          <w:szCs w:val="24"/>
        </w:rPr>
        <w:t xml:space="preserve"> настоящего Контракта.</w:t>
      </w:r>
    </w:p>
    <w:p w:rsidR="00D142FA" w:rsidRDefault="00D142FA">
      <w:pPr>
        <w:widowControl w:val="0"/>
        <w:numPr>
          <w:ilvl w:val="1"/>
          <w:numId w:val="1"/>
        </w:numPr>
        <w:spacing w:after="0" w:line="100" w:lineRule="atLeast"/>
        <w:ind w:left="0" w:firstLine="426"/>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Заказчик </w:t>
      </w:r>
      <w:r w:rsidR="00833A22">
        <w:rPr>
          <w:rFonts w:ascii="Times New Roman" w:eastAsia="Times New Roman" w:hAnsi="Times New Roman" w:cs="Times New Roman"/>
          <w:color w:val="000000"/>
          <w:sz w:val="24"/>
          <w:szCs w:val="24"/>
        </w:rPr>
        <w:t>направляет Подрядчику</w:t>
      </w:r>
      <w:r>
        <w:rPr>
          <w:rFonts w:ascii="Times New Roman" w:eastAsia="Times New Roman" w:hAnsi="Times New Roman" w:cs="Times New Roman"/>
          <w:color w:val="000000"/>
          <w:sz w:val="24"/>
          <w:szCs w:val="24"/>
        </w:rPr>
        <w:t xml:space="preserve"> требование (претензию) о начислении неустойки (</w:t>
      </w:r>
      <w:r w:rsidR="00833A22">
        <w:rPr>
          <w:rFonts w:ascii="Times New Roman" w:eastAsia="Times New Roman" w:hAnsi="Times New Roman" w:cs="Times New Roman"/>
          <w:color w:val="000000"/>
          <w:sz w:val="24"/>
          <w:szCs w:val="24"/>
        </w:rPr>
        <w:t>штрафов</w:t>
      </w:r>
      <w:r>
        <w:rPr>
          <w:rFonts w:ascii="Times New Roman" w:eastAsia="Times New Roman" w:hAnsi="Times New Roman" w:cs="Times New Roman"/>
          <w:color w:val="000000"/>
          <w:sz w:val="24"/>
          <w:szCs w:val="24"/>
        </w:rPr>
        <w:t xml:space="preserve">, пени) в случае неисполнения, либо ненадлежащего </w:t>
      </w:r>
      <w:r w:rsidR="00A233CF">
        <w:rPr>
          <w:rFonts w:ascii="Times New Roman" w:eastAsia="Times New Roman" w:hAnsi="Times New Roman" w:cs="Times New Roman"/>
          <w:color w:val="000000"/>
          <w:sz w:val="24"/>
          <w:szCs w:val="24"/>
        </w:rPr>
        <w:t>исполнения Подрядчиком</w:t>
      </w:r>
      <w:r>
        <w:rPr>
          <w:rFonts w:ascii="Times New Roman" w:eastAsia="Times New Roman" w:hAnsi="Times New Roman" w:cs="Times New Roman"/>
          <w:color w:val="000000"/>
          <w:sz w:val="24"/>
          <w:szCs w:val="24"/>
        </w:rPr>
        <w:t xml:space="preserve"> обязательств по настоящему Контракту.</w:t>
      </w:r>
    </w:p>
    <w:p w:rsidR="00D142FA" w:rsidRDefault="00D142FA">
      <w:pPr>
        <w:widowControl w:val="0"/>
        <w:spacing w:after="0" w:line="100" w:lineRule="atLeast"/>
        <w:ind w:firstLine="426"/>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z w:val="24"/>
          <w:szCs w:val="24"/>
        </w:rPr>
        <w:t>5.5.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142FA" w:rsidRDefault="00D142F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100" w:lineRule="atLeast"/>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t xml:space="preserve">    5.6. Требовать от Подрядчика, надлежащего исполнения обязательств в соответствии с контрактом.</w:t>
      </w:r>
    </w:p>
    <w:p w:rsidR="00D142FA" w:rsidRDefault="00D142F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100" w:lineRule="atLeast"/>
        <w:jc w:val="both"/>
        <w:rPr>
          <w:rFonts w:ascii="Times New Roman" w:eastAsia="Times New Roman" w:hAnsi="Times New Roman" w:cs="Times New Roman"/>
          <w:spacing w:val="-2"/>
          <w:sz w:val="24"/>
          <w:szCs w:val="24"/>
        </w:rPr>
      </w:pPr>
      <w:r>
        <w:rPr>
          <w:rFonts w:ascii="Times New Roman" w:eastAsia="Times New Roman" w:hAnsi="Times New Roman" w:cs="Times New Roman"/>
          <w:color w:val="000000"/>
          <w:spacing w:val="-2"/>
          <w:sz w:val="24"/>
          <w:szCs w:val="24"/>
        </w:rPr>
        <w:t xml:space="preserve">    5.7. Запрашивать у Подрядчика информацию о ходе и состоянии исполнения обязательств </w:t>
      </w:r>
      <w:r w:rsidR="00833A22">
        <w:rPr>
          <w:rFonts w:ascii="Times New Roman" w:eastAsia="Times New Roman" w:hAnsi="Times New Roman" w:cs="Times New Roman"/>
          <w:color w:val="000000"/>
          <w:spacing w:val="-2"/>
          <w:sz w:val="24"/>
          <w:szCs w:val="24"/>
        </w:rPr>
        <w:t>по настоящему</w:t>
      </w:r>
      <w:r>
        <w:rPr>
          <w:rFonts w:ascii="Times New Roman" w:eastAsia="Times New Roman" w:hAnsi="Times New Roman" w:cs="Times New Roman"/>
          <w:color w:val="000000"/>
          <w:spacing w:val="-2"/>
          <w:sz w:val="24"/>
          <w:szCs w:val="24"/>
        </w:rPr>
        <w:t xml:space="preserve"> Контракту.</w:t>
      </w:r>
    </w:p>
    <w:p w:rsidR="00D142FA" w:rsidRDefault="00D142FA">
      <w:pPr>
        <w:widowControl w:val="0"/>
        <w:spacing w:after="0" w:line="100" w:lineRule="atLeast"/>
        <w:ind w:firstLine="567"/>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Осуществлять контроль за порядком и сроками выполнения работ Подрядчиком, не вмешиваясь при этом в его оперативно-хозяйственную деятельность.</w:t>
      </w:r>
    </w:p>
    <w:p w:rsidR="00D142FA" w:rsidRDefault="00D142F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100" w:lineRule="atLeast"/>
        <w:ind w:firstLine="567"/>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pacing w:val="-2"/>
          <w:sz w:val="24"/>
          <w:szCs w:val="24"/>
        </w:rPr>
        <w:t>5.8. Отказаться от принятия и оплаты работ, не соответствующих требованиям контракта.</w:t>
      </w:r>
    </w:p>
    <w:p w:rsidR="00D142FA" w:rsidRDefault="00D142F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100" w:lineRule="atLeast"/>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pacing w:val="-2"/>
          <w:sz w:val="24"/>
          <w:szCs w:val="24"/>
        </w:rPr>
        <w:t>5.9. Потребовать возврата уплаченных сумм в случае выявления недостатков в выполненных Подрядчиком работах после приёмки и оплаты Заказчиком работ, не соответствующих требованиям Контракта (скрытые недостатки), до устранения выявленных недостатков.</w:t>
      </w:r>
    </w:p>
    <w:p w:rsidR="00D142FA" w:rsidRDefault="00D142FA">
      <w:pPr>
        <w:widowControl w:val="0"/>
        <w:spacing w:after="0" w:line="100" w:lineRule="atLeast"/>
        <w:ind w:firstLine="426"/>
        <w:jc w:val="both"/>
        <w:rPr>
          <w:rFonts w:ascii="Times New Roman" w:eastAsia="Times New Roman" w:hAnsi="Times New Roman" w:cs="Calibri"/>
          <w:b/>
          <w:bCs/>
          <w:sz w:val="24"/>
          <w:szCs w:val="24"/>
        </w:rPr>
      </w:pPr>
      <w:r>
        <w:rPr>
          <w:rFonts w:ascii="Times New Roman" w:eastAsia="Times New Roman" w:hAnsi="Times New Roman" w:cs="Times New Roman"/>
          <w:color w:val="000000"/>
          <w:sz w:val="24"/>
          <w:szCs w:val="24"/>
        </w:rPr>
        <w:t>5.10. Имеет другие права и обязанности, предусмотренные законом, иными правовыми актами или настоящим Контрактом.</w:t>
      </w:r>
    </w:p>
    <w:p w:rsidR="00D142FA" w:rsidRDefault="00D142FA">
      <w:pPr>
        <w:spacing w:after="0" w:line="100" w:lineRule="atLeast"/>
        <w:jc w:val="center"/>
        <w:rPr>
          <w:rFonts w:ascii="Times New Roman" w:eastAsia="Times New Roman" w:hAnsi="Times New Roman" w:cs="Calibri"/>
          <w:b/>
          <w:bCs/>
          <w:sz w:val="24"/>
          <w:szCs w:val="24"/>
        </w:rPr>
      </w:pPr>
    </w:p>
    <w:p w:rsidR="00D142FA" w:rsidRDefault="00D142FA">
      <w:pPr>
        <w:spacing w:after="0" w:line="100" w:lineRule="atLeast"/>
        <w:jc w:val="center"/>
        <w:rPr>
          <w:rFonts w:ascii="Times New Roman" w:eastAsia="Times New Roman" w:hAnsi="Times New Roman" w:cs="Times New Roman"/>
          <w:sz w:val="24"/>
          <w:szCs w:val="24"/>
        </w:rPr>
      </w:pPr>
      <w:r w:rsidRPr="005643C5">
        <w:rPr>
          <w:rFonts w:ascii="Times New Roman" w:eastAsia="Times New Roman" w:hAnsi="Times New Roman" w:cs="Calibri"/>
          <w:b/>
          <w:bCs/>
          <w:sz w:val="24"/>
          <w:szCs w:val="24"/>
        </w:rPr>
        <w:t>6. ПРОИЗВОДСТВО РАБОТ</w:t>
      </w:r>
      <w:r w:rsidR="00D4067E">
        <w:rPr>
          <w:rFonts w:ascii="Times New Roman" w:eastAsia="Times New Roman" w:hAnsi="Times New Roman" w:cs="Calibri"/>
          <w:b/>
          <w:bCs/>
          <w:sz w:val="24"/>
          <w:szCs w:val="24"/>
        </w:rPr>
        <w:t>.</w:t>
      </w:r>
    </w:p>
    <w:p w:rsidR="00D142FA" w:rsidRDefault="00D142FA">
      <w:pPr>
        <w:widowControl w:val="0"/>
        <w:tabs>
          <w:tab w:val="left" w:pos="284"/>
          <w:tab w:val="left" w:pos="426"/>
        </w:tabs>
        <w:spacing w:after="0" w:line="100" w:lineRule="atLeast"/>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r w:rsidRPr="00A359E9">
        <w:rPr>
          <w:rFonts w:ascii="Times New Roman" w:eastAsia="Times New Roman" w:hAnsi="Times New Roman" w:cs="Times New Roman"/>
          <w:sz w:val="24"/>
          <w:szCs w:val="24"/>
        </w:rPr>
        <w:t>. Заказчик совместно с Подрядчиком оформляет акты на выполненные работы, осуществляет совместно с СПб ГБУ «Служба заказчика администрации Приморского района Санкт-Петербурга», в соответствии с договором на безвозмездное оказание услуг по техническому сопровождению учреждений, подведомственных администрации Приморского района,  технический надзор и контроль за качеством, технологией и сроками выполнения работ, а также производит проверку соответствия используемых Подрядчиком материалов и оборудования условиям Контракта.</w:t>
      </w:r>
    </w:p>
    <w:p w:rsidR="00D142FA" w:rsidRDefault="00D142FA">
      <w:pPr>
        <w:widowControl w:val="0"/>
        <w:spacing w:after="0" w:line="100" w:lineRule="atLeast"/>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Заказчик имеет право беспрепятственного доступа ко всем видам работ в течение всего периода их выполнения и в любое время производства.</w:t>
      </w:r>
    </w:p>
    <w:p w:rsidR="00D142FA" w:rsidRDefault="00D142FA">
      <w:pPr>
        <w:widowControl w:val="0"/>
        <w:spacing w:after="0" w:line="100" w:lineRule="atLeast"/>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6.2. С момента начала работ и до их завершения Подрядчик ведет журнал производства работ, в котором отражается весь ход производства, а также все факты и обстоятельства, связанные с производством работ, имеющие значение во взаимоотношениях сторон.</w:t>
      </w:r>
    </w:p>
    <w:p w:rsidR="00D142FA" w:rsidRDefault="00D142FA">
      <w:pPr>
        <w:widowControl w:val="0"/>
        <w:spacing w:after="0" w:line="100" w:lineRule="atLeast"/>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Если Заказчик не удовлетворен ходом и качеством работ или записями Подрядчика, то он излагает свое мнение в журнале производства работ с указанием сроков устранения и немедленно в письменной форме информирует об этом Подрядчика.</w:t>
      </w:r>
    </w:p>
    <w:p w:rsidR="00D142FA" w:rsidRDefault="00D142FA">
      <w:pPr>
        <w:widowControl w:val="0"/>
        <w:spacing w:after="0" w:line="100" w:lineRule="atLeast"/>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случае обнаружения Заказчиком некачественно выполненных работ Подрядчик своими силами и без увеличения стоимости работ обязан в срок, установленный Заказчиком, переделать эти работы для обеспечения их надлежащего качества.</w:t>
      </w:r>
    </w:p>
    <w:p w:rsidR="00A91F29" w:rsidRPr="009A4678" w:rsidRDefault="00D142FA" w:rsidP="00A91F29">
      <w:pPr>
        <w:widowControl w:val="0"/>
        <w:tabs>
          <w:tab w:val="left" w:pos="426"/>
        </w:tabs>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rPr>
        <w:t xml:space="preserve">6.3. </w:t>
      </w:r>
      <w:r w:rsidR="00A91F29" w:rsidRPr="009A4678">
        <w:rPr>
          <w:rFonts w:ascii="Times New Roman" w:eastAsia="Times New Roman" w:hAnsi="Times New Roman" w:cs="Times New Roman"/>
          <w:sz w:val="24"/>
          <w:szCs w:val="24"/>
          <w:lang w:eastAsia="ru-RU"/>
        </w:rPr>
        <w:t>Согласование с органами государственного надзора порядка ведения работ на объекте и его соблюдение осуществляет Подрядчик.</w:t>
      </w:r>
    </w:p>
    <w:p w:rsidR="00A91F29" w:rsidRPr="009A4678" w:rsidRDefault="00A91F29" w:rsidP="00A91F29">
      <w:pPr>
        <w:widowControl w:val="0"/>
        <w:spacing w:after="0" w:line="240" w:lineRule="auto"/>
        <w:ind w:firstLine="426"/>
        <w:jc w:val="both"/>
        <w:rPr>
          <w:rFonts w:ascii="Times New Roman" w:eastAsia="Times New Roman" w:hAnsi="Times New Roman" w:cs="Times New Roman"/>
          <w:sz w:val="24"/>
          <w:szCs w:val="24"/>
          <w:lang w:eastAsia="ru-RU"/>
        </w:rPr>
      </w:pPr>
      <w:r w:rsidRPr="009A4678">
        <w:rPr>
          <w:rFonts w:ascii="Times New Roman" w:eastAsia="Times New Roman" w:hAnsi="Times New Roman" w:cs="Times New Roman"/>
          <w:sz w:val="24"/>
          <w:szCs w:val="24"/>
          <w:lang w:eastAsia="ru-RU"/>
        </w:rPr>
        <w:t>Он же обеспечивает общий порядок на объекте и прилегающей территории.</w:t>
      </w:r>
    </w:p>
    <w:p w:rsidR="00D142FA" w:rsidRDefault="00D142FA">
      <w:pPr>
        <w:widowControl w:val="0"/>
        <w:spacing w:after="0" w:line="100" w:lineRule="atLeast"/>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6.4. Временные подсоединения коммуникаций на период выполнения работ и вновь построенных коммуникаций в точках подключения осуществляет Подрядчик.</w:t>
      </w:r>
    </w:p>
    <w:p w:rsidR="00D142FA" w:rsidRDefault="00D142FA">
      <w:pPr>
        <w:widowControl w:val="0"/>
        <w:spacing w:after="0" w:line="100" w:lineRule="atLeast"/>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6.5. За </w:t>
      </w:r>
      <w:r w:rsidR="004F4AFA">
        <w:rPr>
          <w:rFonts w:ascii="Times New Roman" w:eastAsia="Times New Roman" w:hAnsi="Times New Roman" w:cs="Times New Roman"/>
          <w:sz w:val="24"/>
          <w:szCs w:val="24"/>
        </w:rPr>
        <w:t>3 (</w:t>
      </w:r>
      <w:r>
        <w:rPr>
          <w:rFonts w:ascii="Times New Roman" w:eastAsia="Times New Roman" w:hAnsi="Times New Roman" w:cs="Times New Roman"/>
          <w:sz w:val="24"/>
          <w:szCs w:val="24"/>
        </w:rPr>
        <w:t>три</w:t>
      </w:r>
      <w:r w:rsidR="004F4AF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рабочих дня до начала приемки скрытых работ Подрядчик письменно информирует об этом Заказчика.</w:t>
      </w:r>
    </w:p>
    <w:p w:rsidR="00D142FA" w:rsidRDefault="00D142FA">
      <w:pPr>
        <w:widowControl w:val="0"/>
        <w:spacing w:after="0" w:line="100" w:lineRule="atLeast"/>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Готовность принимаемых скрытых работ подтверждается подписанием Заказчиком, Подрядчиком и представителем СПб ГБУ «Служба заказчика администрации Приморского района Санкт-Петербурга» актов освидетельствования скрытых работ.</w:t>
      </w:r>
    </w:p>
    <w:p w:rsidR="00D142FA" w:rsidRDefault="00D142FA">
      <w:pPr>
        <w:widowControl w:val="0"/>
        <w:spacing w:after="0" w:line="100" w:lineRule="atLeast"/>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Подрядчик приступает к выполнению последующих работ только после письменного разрешения Заказчика, внесенного в журнал производства работ.</w:t>
      </w:r>
    </w:p>
    <w:p w:rsidR="00D142FA" w:rsidRDefault="00D142FA">
      <w:pPr>
        <w:widowControl w:val="0"/>
        <w:spacing w:after="0" w:line="100" w:lineRule="atLeast"/>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Если закрытие работ выполнено без подтверждения Заказчика или он не был информирован об этом или информирован с опозданием, то по его требованию и указанию Подрядчик обязан за свой счет вскрыть любую часть скрытых работ, а затем восстановить ее.</w:t>
      </w:r>
    </w:p>
    <w:p w:rsidR="00D142FA" w:rsidRDefault="00D142FA">
      <w:pPr>
        <w:widowControl w:val="0"/>
        <w:spacing w:after="0" w:line="100" w:lineRule="atLeast"/>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6.6. Если Подрядчик в установленный срок не исправит работы, выполненные с ненадлежащим качеством,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 оплачиваются Подрядчиком.</w:t>
      </w:r>
    </w:p>
    <w:p w:rsidR="00A359E9" w:rsidRDefault="00A359E9" w:rsidP="00F1303F">
      <w:pPr>
        <w:pStyle w:val="a7"/>
        <w:widowControl w:val="0"/>
        <w:spacing w:after="0" w:line="100" w:lineRule="atLeast"/>
        <w:ind w:left="1080"/>
        <w:rPr>
          <w:rFonts w:ascii="Times New Roman" w:eastAsia="Times New Roman" w:hAnsi="Times New Roman" w:cs="Times New Roman"/>
          <w:b/>
          <w:bCs/>
          <w:caps/>
          <w:sz w:val="24"/>
          <w:szCs w:val="24"/>
        </w:rPr>
      </w:pPr>
    </w:p>
    <w:p w:rsidR="00D142FA" w:rsidRPr="00C66CC5" w:rsidRDefault="00D142FA" w:rsidP="00473B87">
      <w:pPr>
        <w:pStyle w:val="a7"/>
        <w:widowControl w:val="0"/>
        <w:numPr>
          <w:ilvl w:val="0"/>
          <w:numId w:val="4"/>
        </w:numPr>
        <w:spacing w:after="0" w:line="100" w:lineRule="atLeast"/>
        <w:jc w:val="center"/>
        <w:rPr>
          <w:rFonts w:ascii="Times New Roman" w:eastAsia="Times New Roman" w:hAnsi="Times New Roman" w:cs="Times New Roman"/>
          <w:b/>
          <w:bCs/>
          <w:caps/>
          <w:sz w:val="24"/>
          <w:szCs w:val="24"/>
        </w:rPr>
      </w:pPr>
      <w:r w:rsidRPr="00C66CC5">
        <w:rPr>
          <w:rFonts w:ascii="Times New Roman" w:eastAsia="Times New Roman" w:hAnsi="Times New Roman" w:cs="Times New Roman"/>
          <w:b/>
          <w:bCs/>
          <w:caps/>
          <w:sz w:val="24"/>
          <w:szCs w:val="24"/>
        </w:rPr>
        <w:t>сдачА-приемкА работ</w:t>
      </w:r>
      <w:r w:rsidR="00D4067E">
        <w:rPr>
          <w:rFonts w:ascii="Times New Roman" w:eastAsia="Times New Roman" w:hAnsi="Times New Roman" w:cs="Times New Roman"/>
          <w:b/>
          <w:bCs/>
          <w:caps/>
          <w:sz w:val="24"/>
          <w:szCs w:val="24"/>
        </w:rPr>
        <w:t>.</w:t>
      </w:r>
    </w:p>
    <w:p w:rsidR="00811F92" w:rsidRPr="00660534" w:rsidRDefault="00811F92" w:rsidP="00D4067E">
      <w:pPr>
        <w:pStyle w:val="a7"/>
        <w:numPr>
          <w:ilvl w:val="1"/>
          <w:numId w:val="4"/>
        </w:numPr>
        <w:suppressAutoHyphens w:val="0"/>
        <w:spacing w:after="0" w:line="240" w:lineRule="auto"/>
        <w:ind w:left="0" w:firstLine="709"/>
        <w:jc w:val="both"/>
        <w:rPr>
          <w:rFonts w:ascii="Times New Roman" w:eastAsia="Times New Roman" w:hAnsi="Times New Roman" w:cs="Times New Roman"/>
          <w:sz w:val="24"/>
          <w:szCs w:val="24"/>
          <w:lang w:eastAsia="ru-RU"/>
        </w:rPr>
      </w:pPr>
      <w:r w:rsidRPr="00660534">
        <w:rPr>
          <w:rFonts w:ascii="Times New Roman" w:eastAsia="Times New Roman" w:hAnsi="Times New Roman" w:cs="Times New Roman"/>
          <w:sz w:val="24"/>
          <w:szCs w:val="24"/>
        </w:rPr>
        <w:t>Подрядчик обязан письменно уведомить Заказчика о завершении работ по настоящему Контракту и готовности Объекта к сдаче.</w:t>
      </w:r>
    </w:p>
    <w:p w:rsidR="00C66CC5" w:rsidRPr="00660534" w:rsidRDefault="00C66CC5" w:rsidP="00D4067E">
      <w:pPr>
        <w:pStyle w:val="a7"/>
        <w:numPr>
          <w:ilvl w:val="1"/>
          <w:numId w:val="4"/>
        </w:numPr>
        <w:suppressAutoHyphens w:val="0"/>
        <w:spacing w:after="0" w:line="240" w:lineRule="auto"/>
        <w:ind w:left="0" w:firstLine="709"/>
        <w:jc w:val="both"/>
        <w:rPr>
          <w:rFonts w:ascii="Times New Roman" w:eastAsia="Times New Roman" w:hAnsi="Times New Roman" w:cs="Times New Roman"/>
          <w:sz w:val="24"/>
          <w:szCs w:val="24"/>
          <w:lang w:eastAsia="ru-RU"/>
        </w:rPr>
      </w:pPr>
      <w:r w:rsidRPr="00660534">
        <w:rPr>
          <w:rFonts w:ascii="Times New Roman" w:eastAsia="Times New Roman" w:hAnsi="Times New Roman" w:cs="Times New Roman"/>
          <w:sz w:val="24"/>
          <w:szCs w:val="24"/>
          <w:lang w:eastAsia="ru-RU"/>
        </w:rPr>
        <w:t xml:space="preserve">После приемке выполненных работ по Контракту Подрядчик </w:t>
      </w:r>
      <w:proofErr w:type="gramStart"/>
      <w:r w:rsidR="00426822" w:rsidRPr="00426822">
        <w:rPr>
          <w:rFonts w:ascii="Times New Roman" w:eastAsia="Times New Roman" w:hAnsi="Times New Roman" w:cs="Times New Roman"/>
          <w:color w:val="000000"/>
          <w:sz w:val="24"/>
          <w:szCs w:val="24"/>
          <w:lang w:eastAsia="ru-RU"/>
        </w:rPr>
        <w:t xml:space="preserve">предоставляет </w:t>
      </w:r>
      <w:r w:rsidRPr="00426822">
        <w:rPr>
          <w:rFonts w:ascii="Times New Roman" w:eastAsia="Times New Roman" w:hAnsi="Times New Roman" w:cs="Times New Roman"/>
          <w:sz w:val="24"/>
          <w:szCs w:val="24"/>
          <w:lang w:eastAsia="ru-RU"/>
        </w:rPr>
        <w:t xml:space="preserve"> </w:t>
      </w:r>
      <w:r w:rsidRPr="00660534">
        <w:rPr>
          <w:rFonts w:ascii="Times New Roman" w:eastAsia="Times New Roman" w:hAnsi="Times New Roman" w:cs="Times New Roman"/>
          <w:sz w:val="24"/>
          <w:szCs w:val="24"/>
          <w:lang w:eastAsia="ru-RU"/>
        </w:rPr>
        <w:t xml:space="preserve">Заказчику </w:t>
      </w:r>
      <w:r w:rsidR="00426822">
        <w:rPr>
          <w:rFonts w:ascii="Times New Roman" w:eastAsia="Times New Roman" w:hAnsi="Times New Roman" w:cs="Times New Roman"/>
          <w:sz w:val="24"/>
          <w:szCs w:val="24"/>
          <w:lang w:eastAsia="ru-RU"/>
        </w:rPr>
        <w:t>документы</w:t>
      </w:r>
      <w:proofErr w:type="gramEnd"/>
      <w:r w:rsidR="00426822">
        <w:rPr>
          <w:rFonts w:ascii="Times New Roman" w:eastAsia="Times New Roman" w:hAnsi="Times New Roman" w:cs="Times New Roman"/>
          <w:sz w:val="24"/>
          <w:szCs w:val="24"/>
          <w:lang w:eastAsia="ru-RU"/>
        </w:rPr>
        <w:t xml:space="preserve"> о приемке</w:t>
      </w:r>
      <w:r w:rsidRPr="00660534">
        <w:rPr>
          <w:rFonts w:ascii="Times New Roman" w:eastAsia="Times New Roman" w:hAnsi="Times New Roman" w:cs="Times New Roman"/>
          <w:sz w:val="24"/>
          <w:szCs w:val="24"/>
          <w:lang w:eastAsia="ru-RU"/>
        </w:rPr>
        <w:t>.</w:t>
      </w:r>
    </w:p>
    <w:p w:rsidR="00C66CC5" w:rsidRPr="00660534" w:rsidRDefault="00811F92" w:rsidP="00D4067E">
      <w:pPr>
        <w:pStyle w:val="a7"/>
        <w:suppressAutoHyphens w:val="0"/>
        <w:spacing w:after="0" w:line="240" w:lineRule="auto"/>
        <w:ind w:left="0" w:firstLine="709"/>
        <w:jc w:val="both"/>
        <w:rPr>
          <w:rFonts w:ascii="Times New Roman" w:eastAsia="Times New Roman" w:hAnsi="Times New Roman" w:cs="Times New Roman"/>
          <w:sz w:val="24"/>
          <w:szCs w:val="24"/>
          <w:lang w:eastAsia="ru-RU"/>
        </w:rPr>
      </w:pPr>
      <w:r w:rsidRPr="00660534">
        <w:rPr>
          <w:rFonts w:ascii="Times New Roman" w:eastAsia="Times New Roman" w:hAnsi="Times New Roman" w:cs="Times New Roman"/>
          <w:sz w:val="24"/>
          <w:szCs w:val="24"/>
          <w:lang w:eastAsia="ru-RU"/>
        </w:rPr>
        <w:t xml:space="preserve">          </w:t>
      </w:r>
      <w:r w:rsidR="00C66CC5" w:rsidRPr="00660534">
        <w:rPr>
          <w:rFonts w:ascii="Times New Roman" w:eastAsia="Times New Roman" w:hAnsi="Times New Roman" w:cs="Times New Roman"/>
          <w:sz w:val="24"/>
          <w:szCs w:val="24"/>
          <w:lang w:eastAsia="ru-RU"/>
        </w:rPr>
        <w:t>Документами о приемке могут быть: акт о приемке выполненных работ, акт выполненных работ.</w:t>
      </w:r>
    </w:p>
    <w:p w:rsidR="00C66CC5" w:rsidRPr="00660534" w:rsidRDefault="00811F92" w:rsidP="00D4067E">
      <w:pPr>
        <w:pStyle w:val="a7"/>
        <w:suppressAutoHyphens w:val="0"/>
        <w:spacing w:after="0" w:line="240" w:lineRule="auto"/>
        <w:ind w:left="0" w:firstLine="709"/>
        <w:jc w:val="both"/>
        <w:rPr>
          <w:rFonts w:ascii="Times New Roman" w:eastAsia="Times New Roman" w:hAnsi="Times New Roman" w:cs="Times New Roman"/>
          <w:sz w:val="24"/>
          <w:szCs w:val="24"/>
          <w:lang w:eastAsia="ru-RU"/>
        </w:rPr>
      </w:pPr>
      <w:r w:rsidRPr="00660534">
        <w:rPr>
          <w:rFonts w:ascii="Times New Roman" w:eastAsia="Times New Roman" w:hAnsi="Times New Roman" w:cs="Times New Roman"/>
          <w:b/>
          <w:sz w:val="24"/>
          <w:szCs w:val="24"/>
          <w:lang w:eastAsia="ru-RU"/>
        </w:rPr>
        <w:t xml:space="preserve">          </w:t>
      </w:r>
      <w:r w:rsidR="00C66CC5" w:rsidRPr="00660534">
        <w:rPr>
          <w:rFonts w:ascii="Times New Roman" w:eastAsia="Times New Roman" w:hAnsi="Times New Roman" w:cs="Times New Roman"/>
          <w:b/>
          <w:sz w:val="24"/>
          <w:szCs w:val="24"/>
          <w:lang w:eastAsia="ru-RU"/>
        </w:rPr>
        <w:t>Неотъемлемой частью документа о приемке являются справка о стоимости выполненных работ и затрат (форма КС-3), прилагаемая к ней расшифровка по видам работ (форма КС-2) согласно Локальной смете, выставленный Подрядчиком счет</w:t>
      </w:r>
      <w:r w:rsidR="00C66CC5" w:rsidRPr="00660534">
        <w:rPr>
          <w:rFonts w:ascii="Times New Roman" w:eastAsia="Times New Roman" w:hAnsi="Times New Roman" w:cs="Times New Roman"/>
          <w:sz w:val="24"/>
          <w:szCs w:val="24"/>
          <w:lang w:eastAsia="ru-RU"/>
        </w:rPr>
        <w:t>. В случае если Подрядчик является плательщиком НДС, им формируется документ с функциями счет-фактуры, используемой при расчетах по налогу на добавленную стоимость, и документа о приемке работ В то же время Подрядчик вправе сформировать и направить Заказчику счет-фактуру в виде отдельного документа. К документу о приемке, предусмотренному настоящим пунктом, могут прилагаться иные документы, которые считаются его неотъемлемой частью.</w:t>
      </w:r>
    </w:p>
    <w:p w:rsidR="00B42E00" w:rsidRDefault="0019094E" w:rsidP="00D4067E">
      <w:pPr>
        <w:widowControl w:val="0"/>
        <w:spacing w:after="0" w:line="100" w:lineRule="atLeast"/>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         </w:t>
      </w:r>
      <w:r w:rsidR="00B42E00" w:rsidRPr="00C6084B">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3</w:t>
      </w:r>
      <w:r w:rsidR="00B42E00" w:rsidRPr="00C6084B">
        <w:rPr>
          <w:rFonts w:ascii="Times New Roman" w:eastAsia="Times New Roman" w:hAnsi="Times New Roman" w:cs="Times New Roman"/>
          <w:sz w:val="24"/>
          <w:szCs w:val="24"/>
          <w:lang w:eastAsia="ru-RU"/>
        </w:rPr>
        <w:t>.</w:t>
      </w:r>
      <w:r w:rsidR="00B42E00" w:rsidRPr="00C6084B">
        <w:rPr>
          <w:rFonts w:ascii="Times New Roman" w:eastAsia="Times New Roman" w:hAnsi="Times New Roman" w:cs="Times New Roman"/>
          <w:sz w:val="24"/>
          <w:szCs w:val="24"/>
        </w:rPr>
        <w:t xml:space="preserve"> </w:t>
      </w:r>
      <w:r w:rsidR="00B42E00" w:rsidRPr="00C6084B">
        <w:rPr>
          <w:rFonts w:ascii="Times New Roman" w:hAnsi="Times New Roman" w:cs="Times New Roman"/>
          <w:sz w:val="24"/>
          <w:szCs w:val="24"/>
        </w:rPr>
        <w:t xml:space="preserve">Акт о </w:t>
      </w:r>
      <w:r w:rsidR="00255D92" w:rsidRPr="00C6084B">
        <w:rPr>
          <w:rFonts w:ascii="Times New Roman" w:hAnsi="Times New Roman" w:cs="Times New Roman"/>
          <w:sz w:val="24"/>
          <w:szCs w:val="24"/>
        </w:rPr>
        <w:t>приёмке выполненных</w:t>
      </w:r>
      <w:r w:rsidR="00B42E00">
        <w:rPr>
          <w:rFonts w:ascii="Times New Roman" w:hAnsi="Times New Roman" w:cs="Times New Roman"/>
          <w:sz w:val="24"/>
          <w:szCs w:val="24"/>
        </w:rPr>
        <w:t xml:space="preserve"> работ, должен содержать:</w:t>
      </w:r>
    </w:p>
    <w:p w:rsidR="00B42E00" w:rsidRDefault="00B42E00" w:rsidP="00D4067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идентификационный код закупки, наименование, место нахождения Заказчика, наименование объекта закупки, место оказания услуги, информацию об Подрядчике, (полное наименование, адрес, идентификационный номер налогоплательщика), единицу измерения выполненных работ;</w:t>
      </w:r>
    </w:p>
    <w:p w:rsidR="00B42E00" w:rsidRDefault="00B42E00" w:rsidP="00D4067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наименование выполненных работ;</w:t>
      </w:r>
    </w:p>
    <w:p w:rsidR="00B42E00" w:rsidRDefault="00B42E00" w:rsidP="00D4067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 информацию об объеме выполненных работ;</w:t>
      </w:r>
    </w:p>
    <w:p w:rsidR="00B42E00" w:rsidRDefault="00B42E00" w:rsidP="00D4067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стоимость исполненных Подрядчиком обязательств, предусмотренных контрактом, с указанием цены за единицу выполненной работы;</w:t>
      </w:r>
    </w:p>
    <w:p w:rsidR="00B42E00" w:rsidRDefault="00B42E00" w:rsidP="00D4067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иную информацию с учетом требований, установленных в соответствии с частью 3 статьи 5 Федерально</w:t>
      </w:r>
      <w:r w:rsidR="003301DC">
        <w:rPr>
          <w:rFonts w:ascii="Times New Roman" w:hAnsi="Times New Roman" w:cs="Times New Roman"/>
          <w:sz w:val="24"/>
          <w:szCs w:val="24"/>
        </w:rPr>
        <w:t>го закона от 05.04.2013 № 44-ФЗ.</w:t>
      </w:r>
    </w:p>
    <w:p w:rsidR="00B42E00" w:rsidRPr="00426822" w:rsidRDefault="00B42E00" w:rsidP="00426822">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7.</w:t>
      </w:r>
      <w:r w:rsidR="0019094E">
        <w:rPr>
          <w:rFonts w:ascii="Times New Roman" w:hAnsi="Times New Roman" w:cs="Times New Roman"/>
          <w:sz w:val="24"/>
          <w:szCs w:val="24"/>
        </w:rPr>
        <w:t>4</w:t>
      </w:r>
      <w:r>
        <w:rPr>
          <w:rFonts w:ascii="Times New Roman" w:hAnsi="Times New Roman" w:cs="Times New Roman"/>
          <w:sz w:val="24"/>
          <w:szCs w:val="24"/>
        </w:rPr>
        <w:t>. Подрядчик прикладывает к Акту о приёмке выполненных работ документы, которые считаются его неотъемлемой частью, а именно: справка о стоимости выполненных работ по форме КС-3, Акт ввода Объекта в эксплуатацию. При этом в случае, если информация, содержащаяся в прилагаемых документах, не соответствует информации, содержащейся в Акте о приёмке выполненных работ по форме КС-2, приоритет имеет информация, содержащаяся в Акте о приёмке выполненных работ по форме КС-2</w:t>
      </w:r>
      <w:bookmarkStart w:id="0" w:name="Par10"/>
      <w:bookmarkEnd w:id="0"/>
      <w:r w:rsidR="003301DC">
        <w:rPr>
          <w:rFonts w:ascii="Times New Roman" w:hAnsi="Times New Roman" w:cs="Times New Roman"/>
          <w:sz w:val="24"/>
          <w:szCs w:val="24"/>
        </w:rPr>
        <w:t>.</w:t>
      </w:r>
    </w:p>
    <w:p w:rsidR="001C109F" w:rsidRPr="00C959F1" w:rsidRDefault="001C109F" w:rsidP="00D4067E">
      <w:pPr>
        <w:widowControl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B42E00">
        <w:rPr>
          <w:rFonts w:ascii="Times New Roman" w:hAnsi="Times New Roman" w:cs="Times New Roman"/>
          <w:sz w:val="24"/>
          <w:szCs w:val="24"/>
        </w:rPr>
        <w:t>7.</w:t>
      </w:r>
      <w:r w:rsidR="00426822">
        <w:rPr>
          <w:rFonts w:ascii="Times New Roman" w:hAnsi="Times New Roman" w:cs="Times New Roman"/>
          <w:sz w:val="24"/>
          <w:szCs w:val="24"/>
        </w:rPr>
        <w:t>5</w:t>
      </w:r>
      <w:r w:rsidR="00B42E00">
        <w:rPr>
          <w:rFonts w:ascii="Times New Roman" w:hAnsi="Times New Roman" w:cs="Times New Roman"/>
          <w:sz w:val="24"/>
          <w:szCs w:val="24"/>
        </w:rPr>
        <w:t xml:space="preserve">. </w:t>
      </w:r>
      <w:r w:rsidR="00B42E00" w:rsidRPr="002D45D8">
        <w:rPr>
          <w:rFonts w:ascii="Times New Roman" w:eastAsia="Times New Roman" w:hAnsi="Times New Roman" w:cs="Times New Roman"/>
          <w:bCs/>
          <w:sz w:val="24"/>
          <w:szCs w:val="24"/>
          <w:lang w:eastAsia="ru-RU"/>
        </w:rPr>
        <w:t xml:space="preserve">Заказчик, получивший </w:t>
      </w:r>
      <w:r w:rsidR="00426822">
        <w:rPr>
          <w:rFonts w:ascii="Times New Roman" w:eastAsia="Times New Roman" w:hAnsi="Times New Roman" w:cs="Times New Roman"/>
          <w:bCs/>
          <w:sz w:val="24"/>
          <w:szCs w:val="24"/>
          <w:lang w:eastAsia="ru-RU"/>
        </w:rPr>
        <w:t>документы</w:t>
      </w:r>
      <w:r w:rsidR="00B42E00" w:rsidRPr="002D45D8">
        <w:rPr>
          <w:rFonts w:ascii="Times New Roman" w:eastAsia="Times New Roman" w:hAnsi="Times New Roman" w:cs="Times New Roman"/>
          <w:bCs/>
          <w:sz w:val="24"/>
          <w:szCs w:val="24"/>
          <w:lang w:eastAsia="ru-RU"/>
        </w:rPr>
        <w:t xml:space="preserve"> Подрядчика, в срок не позднее </w:t>
      </w:r>
      <w:r w:rsidR="0022001D">
        <w:rPr>
          <w:rFonts w:ascii="Times New Roman" w:eastAsia="Times New Roman" w:hAnsi="Times New Roman" w:cs="Times New Roman"/>
          <w:bCs/>
          <w:sz w:val="24"/>
          <w:szCs w:val="24"/>
          <w:lang w:eastAsia="ru-RU"/>
        </w:rPr>
        <w:t>семи</w:t>
      </w:r>
      <w:r w:rsidR="00B42E00" w:rsidRPr="002D45D8">
        <w:rPr>
          <w:rFonts w:ascii="Times New Roman" w:eastAsia="Times New Roman" w:hAnsi="Times New Roman" w:cs="Times New Roman"/>
          <w:bCs/>
          <w:sz w:val="24"/>
          <w:szCs w:val="24"/>
          <w:lang w:eastAsia="ru-RU"/>
        </w:rPr>
        <w:t xml:space="preserve"> рабочих дней приступает к приемке результата выполненных работ.</w:t>
      </w:r>
      <w:r w:rsidR="00B42E00">
        <w:rPr>
          <w:rFonts w:ascii="Times New Roman" w:eastAsia="Times New Roman" w:hAnsi="Times New Roman" w:cs="Times New Roman"/>
          <w:bCs/>
          <w:sz w:val="24"/>
          <w:szCs w:val="24"/>
          <w:lang w:eastAsia="ru-RU"/>
        </w:rPr>
        <w:t xml:space="preserve"> </w:t>
      </w:r>
      <w:proofErr w:type="gramStart"/>
      <w:r w:rsidR="00B42E00">
        <w:rPr>
          <w:rFonts w:ascii="Times New Roman" w:hAnsi="Times New Roman" w:cs="Times New Roman"/>
          <w:sz w:val="24"/>
          <w:szCs w:val="24"/>
        </w:rPr>
        <w:t xml:space="preserve">Заказчик (за исключением случая создания приемочной комиссии) </w:t>
      </w:r>
      <w:r w:rsidR="00B42E00">
        <w:rPr>
          <w:rFonts w:ascii="Times New Roman" w:eastAsia="Times New Roman" w:hAnsi="Times New Roman" w:cs="Times New Roman"/>
          <w:sz w:val="24"/>
          <w:szCs w:val="24"/>
        </w:rPr>
        <w:t xml:space="preserve">совместно с СПб ГБУ «Служба заказчика администрации Приморского района Санкт-Петербурга» </w:t>
      </w:r>
      <w:r w:rsidR="00B42E00">
        <w:rPr>
          <w:rFonts w:ascii="Times New Roman" w:hAnsi="Times New Roman" w:cs="Times New Roman"/>
          <w:sz w:val="24"/>
          <w:szCs w:val="24"/>
        </w:rPr>
        <w:t xml:space="preserve">в течение 5 (Пяти) рабочих дней, следующих за днем поступления Акта о приёмке выполненных </w:t>
      </w:r>
      <w:r w:rsidR="003301DC">
        <w:rPr>
          <w:rFonts w:ascii="Times New Roman" w:hAnsi="Times New Roman" w:cs="Times New Roman"/>
          <w:sz w:val="24"/>
          <w:szCs w:val="24"/>
        </w:rPr>
        <w:t>работ подписывает, подписью</w:t>
      </w:r>
      <w:r w:rsidR="00B42E00">
        <w:rPr>
          <w:rFonts w:ascii="Times New Roman" w:hAnsi="Times New Roman" w:cs="Times New Roman"/>
          <w:sz w:val="24"/>
          <w:szCs w:val="24"/>
        </w:rPr>
        <w:t xml:space="preserve"> лица, имеющего право действовать от имени  Заказчика, указанный Акт о приёмке выполненных работ, либо</w:t>
      </w:r>
      <w:bookmarkStart w:id="1" w:name="Par13"/>
      <w:bookmarkEnd w:id="1"/>
      <w:r w:rsidR="00B42E00">
        <w:rPr>
          <w:rFonts w:ascii="Times New Roman" w:hAnsi="Times New Roman" w:cs="Times New Roman"/>
          <w:sz w:val="24"/>
          <w:szCs w:val="24"/>
        </w:rPr>
        <w:t xml:space="preserve"> </w:t>
      </w:r>
      <w:r w:rsidR="00426822">
        <w:rPr>
          <w:rFonts w:ascii="Times New Roman" w:hAnsi="Times New Roman" w:cs="Times New Roman"/>
          <w:sz w:val="24"/>
          <w:szCs w:val="24"/>
        </w:rPr>
        <w:t xml:space="preserve">подписывает </w:t>
      </w:r>
      <w:r w:rsidR="00B42E00">
        <w:rPr>
          <w:rFonts w:ascii="Times New Roman" w:hAnsi="Times New Roman" w:cs="Times New Roman"/>
          <w:sz w:val="24"/>
          <w:szCs w:val="24"/>
        </w:rPr>
        <w:t>мотивированный отказ от подписания Акта о приёмке выполненных работ с</w:t>
      </w:r>
      <w:r w:rsidR="003301DC">
        <w:rPr>
          <w:rFonts w:ascii="Times New Roman" w:hAnsi="Times New Roman" w:cs="Times New Roman"/>
          <w:sz w:val="24"/>
          <w:szCs w:val="24"/>
        </w:rPr>
        <w:t xml:space="preserve"> указанием</w:t>
      </w:r>
      <w:proofErr w:type="gramEnd"/>
      <w:r w:rsidR="003301DC">
        <w:rPr>
          <w:rFonts w:ascii="Times New Roman" w:hAnsi="Times New Roman" w:cs="Times New Roman"/>
          <w:sz w:val="24"/>
          <w:szCs w:val="24"/>
        </w:rPr>
        <w:t xml:space="preserve"> причин такого отказа.</w:t>
      </w:r>
    </w:p>
    <w:p w:rsidR="00B42E00" w:rsidRDefault="00B42E00" w:rsidP="00D4067E">
      <w:pPr>
        <w:pStyle w:val="ConsPlusNormal"/>
        <w:ind w:firstLine="709"/>
        <w:jc w:val="both"/>
        <w:rPr>
          <w:rFonts w:ascii="Times New Roman" w:hAnsi="Times New Roman" w:cs="Times New Roman"/>
          <w:sz w:val="24"/>
          <w:szCs w:val="24"/>
        </w:rPr>
      </w:pPr>
      <w:bookmarkStart w:id="2" w:name="Par17"/>
      <w:bookmarkEnd w:id="2"/>
      <w:r>
        <w:rPr>
          <w:rFonts w:ascii="Times New Roman" w:hAnsi="Times New Roman" w:cs="Times New Roman"/>
          <w:sz w:val="24"/>
          <w:szCs w:val="24"/>
        </w:rPr>
        <w:t>7.</w:t>
      </w:r>
      <w:r w:rsidR="00426822">
        <w:rPr>
          <w:rFonts w:ascii="Times New Roman" w:hAnsi="Times New Roman" w:cs="Times New Roman"/>
          <w:sz w:val="24"/>
          <w:szCs w:val="24"/>
        </w:rPr>
        <w:t>6</w:t>
      </w:r>
      <w:r>
        <w:rPr>
          <w:rFonts w:ascii="Times New Roman" w:hAnsi="Times New Roman" w:cs="Times New Roman"/>
          <w:sz w:val="24"/>
          <w:szCs w:val="24"/>
        </w:rPr>
        <w:t>. В случае получения мотивированного отказа от подписания Акта о приёмке выполненных работ Подрядчик обязан устранить причины, указанные в таком мотивированном отказе, и направить Заказчику повторно Акт о приёмке выполненных работ в порядке, предусмотре</w:t>
      </w:r>
      <w:r w:rsidR="003301DC">
        <w:rPr>
          <w:rFonts w:ascii="Times New Roman" w:hAnsi="Times New Roman" w:cs="Times New Roman"/>
          <w:sz w:val="24"/>
          <w:szCs w:val="24"/>
        </w:rPr>
        <w:t>нном п.5.3 настоящего Контракта.</w:t>
      </w:r>
    </w:p>
    <w:p w:rsidR="00B42E00" w:rsidRPr="00A4112C" w:rsidRDefault="00B42E00" w:rsidP="00D4067E">
      <w:pPr>
        <w:spacing w:after="0"/>
        <w:ind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7</w:t>
      </w:r>
      <w:r w:rsidRPr="00A4112C">
        <w:rPr>
          <w:rFonts w:ascii="Times New Roman" w:eastAsia="Calibri" w:hAnsi="Times New Roman" w:cs="Times New Roman"/>
          <w:sz w:val="24"/>
          <w:szCs w:val="24"/>
          <w:lang w:eastAsia="ru-RU"/>
        </w:rPr>
        <w:t>.</w:t>
      </w:r>
      <w:r w:rsidR="005315E5">
        <w:rPr>
          <w:rFonts w:ascii="Times New Roman" w:eastAsia="Calibri" w:hAnsi="Times New Roman" w:cs="Times New Roman"/>
          <w:sz w:val="24"/>
          <w:szCs w:val="24"/>
          <w:lang w:eastAsia="ru-RU"/>
        </w:rPr>
        <w:t>7</w:t>
      </w:r>
      <w:r w:rsidRPr="00A4112C">
        <w:rPr>
          <w:rFonts w:ascii="Times New Roman" w:eastAsia="Calibri" w:hAnsi="Times New Roman" w:cs="Times New Roman"/>
          <w:sz w:val="24"/>
          <w:szCs w:val="24"/>
          <w:lang w:eastAsia="ru-RU"/>
        </w:rPr>
        <w:t xml:space="preserve">.  При обнаружении </w:t>
      </w:r>
      <w:r>
        <w:rPr>
          <w:rFonts w:ascii="Times New Roman" w:eastAsia="Calibri" w:hAnsi="Times New Roman" w:cs="Times New Roman"/>
          <w:sz w:val="24"/>
          <w:szCs w:val="24"/>
          <w:lang w:eastAsia="ru-RU"/>
        </w:rPr>
        <w:t>З</w:t>
      </w:r>
      <w:r w:rsidRPr="00A4112C">
        <w:rPr>
          <w:rFonts w:ascii="Times New Roman" w:eastAsia="Calibri" w:hAnsi="Times New Roman" w:cs="Times New Roman"/>
          <w:sz w:val="24"/>
          <w:szCs w:val="24"/>
          <w:lang w:eastAsia="ru-RU"/>
        </w:rPr>
        <w:t xml:space="preserve">аказчиком в ходе приемки </w:t>
      </w:r>
      <w:r>
        <w:rPr>
          <w:rFonts w:ascii="Times New Roman" w:eastAsia="Calibri" w:hAnsi="Times New Roman" w:cs="Times New Roman"/>
          <w:sz w:val="24"/>
          <w:szCs w:val="24"/>
          <w:lang w:eastAsia="ru-RU"/>
        </w:rPr>
        <w:t>работ</w:t>
      </w:r>
      <w:r w:rsidRPr="00A4112C">
        <w:rPr>
          <w:rFonts w:ascii="Times New Roman" w:eastAsia="Calibri" w:hAnsi="Times New Roman" w:cs="Times New Roman"/>
          <w:sz w:val="24"/>
          <w:szCs w:val="24"/>
          <w:lang w:eastAsia="ru-RU"/>
        </w:rPr>
        <w:t xml:space="preserve"> недостатков в </w:t>
      </w:r>
      <w:r>
        <w:rPr>
          <w:rFonts w:ascii="Times New Roman" w:eastAsia="Calibri" w:hAnsi="Times New Roman" w:cs="Times New Roman"/>
          <w:sz w:val="24"/>
          <w:szCs w:val="24"/>
          <w:lang w:eastAsia="ru-RU"/>
        </w:rPr>
        <w:t>выполненных работах</w:t>
      </w:r>
      <w:r w:rsidRPr="00A4112C">
        <w:rPr>
          <w:rFonts w:ascii="Times New Roman" w:eastAsia="Calibri" w:hAnsi="Times New Roman" w:cs="Times New Roman"/>
          <w:sz w:val="24"/>
          <w:szCs w:val="24"/>
          <w:lang w:eastAsia="ru-RU"/>
        </w:rPr>
        <w:t xml:space="preserve"> заказчиком незамедлительно составляется соответствующий Акт</w:t>
      </w:r>
      <w:r>
        <w:rPr>
          <w:rFonts w:ascii="Times New Roman" w:eastAsia="Calibri" w:hAnsi="Times New Roman" w:cs="Times New Roman"/>
          <w:sz w:val="24"/>
          <w:szCs w:val="24"/>
          <w:lang w:eastAsia="ru-RU"/>
        </w:rPr>
        <w:t xml:space="preserve">, в котором прописываются </w:t>
      </w:r>
      <w:r w:rsidRPr="00A4112C">
        <w:rPr>
          <w:rFonts w:ascii="Times New Roman" w:eastAsia="Calibri" w:hAnsi="Times New Roman" w:cs="Times New Roman"/>
          <w:sz w:val="24"/>
          <w:szCs w:val="24"/>
          <w:lang w:eastAsia="ru-RU"/>
        </w:rPr>
        <w:t>срок</w:t>
      </w:r>
      <w:r>
        <w:rPr>
          <w:rFonts w:ascii="Times New Roman" w:eastAsia="Calibri" w:hAnsi="Times New Roman" w:cs="Times New Roman"/>
          <w:sz w:val="24"/>
          <w:szCs w:val="24"/>
          <w:lang w:eastAsia="ru-RU"/>
        </w:rPr>
        <w:t>и</w:t>
      </w:r>
      <w:r w:rsidRPr="00A4112C">
        <w:rPr>
          <w:rFonts w:ascii="Times New Roman" w:eastAsia="Calibri" w:hAnsi="Times New Roman" w:cs="Times New Roman"/>
          <w:sz w:val="24"/>
          <w:szCs w:val="24"/>
          <w:lang w:eastAsia="ru-RU"/>
        </w:rPr>
        <w:t xml:space="preserve"> устранения выявленных нарушений, которые фиксируются в акте. Указанный Акт подписывается </w:t>
      </w:r>
      <w:r>
        <w:rPr>
          <w:rFonts w:ascii="Times New Roman" w:eastAsia="Calibri" w:hAnsi="Times New Roman" w:cs="Times New Roman"/>
          <w:sz w:val="24"/>
          <w:szCs w:val="24"/>
          <w:lang w:eastAsia="ru-RU"/>
        </w:rPr>
        <w:t>Заказчиком</w:t>
      </w:r>
      <w:r w:rsidRPr="00A4112C">
        <w:rPr>
          <w:rFonts w:ascii="Times New Roman" w:eastAsia="Calibri" w:hAnsi="Times New Roman" w:cs="Times New Roman"/>
          <w:sz w:val="24"/>
          <w:szCs w:val="24"/>
          <w:lang w:eastAsia="ru-RU"/>
        </w:rPr>
        <w:t xml:space="preserve">, и направляются вместе с мотивированным отказом от подписания Акта </w:t>
      </w:r>
      <w:r>
        <w:rPr>
          <w:rFonts w:ascii="Times New Roman" w:eastAsia="Calibri" w:hAnsi="Times New Roman" w:cs="Times New Roman"/>
          <w:sz w:val="24"/>
          <w:szCs w:val="24"/>
          <w:lang w:eastAsia="ru-RU"/>
        </w:rPr>
        <w:t xml:space="preserve">о </w:t>
      </w:r>
      <w:r w:rsidRPr="00A4112C">
        <w:rPr>
          <w:rFonts w:ascii="Times New Roman" w:eastAsia="Calibri" w:hAnsi="Times New Roman" w:cs="Times New Roman"/>
          <w:sz w:val="24"/>
          <w:szCs w:val="24"/>
          <w:lang w:eastAsia="ru-RU"/>
        </w:rPr>
        <w:t>приёмк</w:t>
      </w:r>
      <w:r>
        <w:rPr>
          <w:rFonts w:ascii="Times New Roman" w:eastAsia="Calibri" w:hAnsi="Times New Roman" w:cs="Times New Roman"/>
          <w:sz w:val="24"/>
          <w:szCs w:val="24"/>
          <w:lang w:eastAsia="ru-RU"/>
        </w:rPr>
        <w:t>е выполненных работ</w:t>
      </w:r>
      <w:r w:rsidRPr="00A4112C">
        <w:rPr>
          <w:rFonts w:ascii="Times New Roman" w:eastAsia="Calibri" w:hAnsi="Times New Roman" w:cs="Times New Roman"/>
          <w:sz w:val="24"/>
          <w:szCs w:val="24"/>
          <w:lang w:eastAsia="ru-RU"/>
        </w:rPr>
        <w:t xml:space="preserve"> Подрядчику При этом второй экземпляр Акта направляются </w:t>
      </w:r>
      <w:r>
        <w:rPr>
          <w:rFonts w:ascii="Times New Roman" w:eastAsia="Calibri" w:hAnsi="Times New Roman" w:cs="Times New Roman"/>
          <w:sz w:val="24"/>
          <w:szCs w:val="24"/>
          <w:lang w:eastAsia="ru-RU"/>
        </w:rPr>
        <w:t>З</w:t>
      </w:r>
      <w:r w:rsidRPr="00A4112C">
        <w:rPr>
          <w:rFonts w:ascii="Times New Roman" w:eastAsia="Calibri" w:hAnsi="Times New Roman" w:cs="Times New Roman"/>
          <w:sz w:val="24"/>
          <w:szCs w:val="24"/>
          <w:lang w:eastAsia="ru-RU"/>
        </w:rPr>
        <w:t>аказчиком</w:t>
      </w:r>
      <w:r>
        <w:rPr>
          <w:rFonts w:ascii="Times New Roman" w:eastAsia="Calibri" w:hAnsi="Times New Roman" w:cs="Times New Roman"/>
          <w:sz w:val="24"/>
          <w:szCs w:val="24"/>
          <w:lang w:eastAsia="ru-RU"/>
        </w:rPr>
        <w:t xml:space="preserve"> Подрядчику</w:t>
      </w:r>
      <w:r w:rsidRPr="00A4112C">
        <w:rPr>
          <w:rFonts w:ascii="Times New Roman" w:eastAsia="Calibri" w:hAnsi="Times New Roman" w:cs="Times New Roman"/>
          <w:sz w:val="24"/>
          <w:szCs w:val="24"/>
          <w:lang w:eastAsia="ru-RU"/>
        </w:rPr>
        <w:t xml:space="preserve"> по почте заказным письмом с уведомлением о вручении</w:t>
      </w:r>
      <w:r>
        <w:rPr>
          <w:rFonts w:ascii="Times New Roman" w:eastAsia="Calibri" w:hAnsi="Times New Roman" w:cs="Times New Roman"/>
          <w:sz w:val="24"/>
          <w:szCs w:val="24"/>
          <w:lang w:eastAsia="ru-RU"/>
        </w:rPr>
        <w:t>, либо вручается лично под роспись</w:t>
      </w:r>
      <w:r w:rsidRPr="00A4112C">
        <w:rPr>
          <w:rFonts w:ascii="Times New Roman" w:eastAsia="Calibri" w:hAnsi="Times New Roman" w:cs="Times New Roman"/>
          <w:sz w:val="24"/>
          <w:szCs w:val="24"/>
          <w:lang w:eastAsia="ru-RU"/>
        </w:rPr>
        <w:t>.</w:t>
      </w:r>
    </w:p>
    <w:p w:rsidR="00B42E00" w:rsidRPr="00A4112C" w:rsidRDefault="00EB2C11" w:rsidP="00D4067E">
      <w:pPr>
        <w:spacing w:after="0"/>
        <w:ind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B42E00">
        <w:rPr>
          <w:rFonts w:ascii="Times New Roman" w:eastAsia="Calibri" w:hAnsi="Times New Roman" w:cs="Times New Roman"/>
          <w:sz w:val="24"/>
          <w:szCs w:val="24"/>
          <w:lang w:eastAsia="ru-RU"/>
        </w:rPr>
        <w:t>7</w:t>
      </w:r>
      <w:r w:rsidR="00B42E00" w:rsidRPr="00A4112C">
        <w:rPr>
          <w:rFonts w:ascii="Times New Roman" w:eastAsia="Calibri" w:hAnsi="Times New Roman" w:cs="Times New Roman"/>
          <w:sz w:val="24"/>
          <w:szCs w:val="24"/>
          <w:lang w:eastAsia="ru-RU"/>
        </w:rPr>
        <w:t>.</w:t>
      </w:r>
      <w:r w:rsidR="005315E5">
        <w:rPr>
          <w:rFonts w:ascii="Times New Roman" w:eastAsia="Calibri" w:hAnsi="Times New Roman" w:cs="Times New Roman"/>
          <w:sz w:val="24"/>
          <w:szCs w:val="24"/>
          <w:lang w:eastAsia="ru-RU"/>
        </w:rPr>
        <w:t>8</w:t>
      </w:r>
      <w:r w:rsidR="00B42E00" w:rsidRPr="00A4112C">
        <w:rPr>
          <w:rFonts w:ascii="Times New Roman" w:eastAsia="Calibri" w:hAnsi="Times New Roman" w:cs="Times New Roman"/>
          <w:sz w:val="24"/>
          <w:szCs w:val="24"/>
          <w:lang w:eastAsia="ru-RU"/>
        </w:rPr>
        <w:t xml:space="preserve">. </w:t>
      </w:r>
      <w:r w:rsidR="00B42E00">
        <w:rPr>
          <w:rFonts w:ascii="Times New Roman" w:eastAsia="Calibri" w:hAnsi="Times New Roman" w:cs="Times New Roman"/>
          <w:sz w:val="24"/>
          <w:szCs w:val="24"/>
          <w:lang w:eastAsia="ru-RU"/>
        </w:rPr>
        <w:t>Подрядчик об</w:t>
      </w:r>
      <w:r w:rsidR="00B42E00" w:rsidRPr="00A4112C">
        <w:rPr>
          <w:rFonts w:ascii="Times New Roman" w:eastAsia="Calibri" w:hAnsi="Times New Roman" w:cs="Times New Roman"/>
          <w:sz w:val="24"/>
          <w:szCs w:val="24"/>
          <w:lang w:eastAsia="ru-RU"/>
        </w:rPr>
        <w:t xml:space="preserve">язан устранить все обнаруженные недостатки за свой счет в сроки, указанные в </w:t>
      </w:r>
      <w:r w:rsidR="00B42E00">
        <w:rPr>
          <w:rFonts w:ascii="Times New Roman" w:eastAsia="Calibri" w:hAnsi="Times New Roman" w:cs="Times New Roman"/>
          <w:sz w:val="24"/>
          <w:szCs w:val="24"/>
          <w:lang w:eastAsia="ru-RU"/>
        </w:rPr>
        <w:t>Акте Заказчика</w:t>
      </w:r>
      <w:r w:rsidR="00B42E00" w:rsidRPr="00A4112C">
        <w:rPr>
          <w:rFonts w:ascii="Times New Roman" w:eastAsia="Calibri" w:hAnsi="Times New Roman" w:cs="Times New Roman"/>
          <w:sz w:val="24"/>
          <w:szCs w:val="24"/>
          <w:lang w:eastAsia="ru-RU"/>
        </w:rPr>
        <w:t>.</w:t>
      </w:r>
      <w:r w:rsidR="00B42E00">
        <w:rPr>
          <w:rFonts w:ascii="Times New Roman" w:eastAsia="Calibri" w:hAnsi="Times New Roman" w:cs="Times New Roman"/>
          <w:sz w:val="24"/>
          <w:szCs w:val="24"/>
          <w:lang w:eastAsia="ru-RU"/>
        </w:rPr>
        <w:t xml:space="preserve"> </w:t>
      </w:r>
      <w:r w:rsidR="00B42E00" w:rsidRPr="00A4112C">
        <w:rPr>
          <w:rFonts w:ascii="Times New Roman" w:eastAsia="Calibri" w:hAnsi="Times New Roman" w:cs="Times New Roman"/>
          <w:sz w:val="24"/>
          <w:szCs w:val="24"/>
          <w:lang w:eastAsia="ru-RU"/>
        </w:rPr>
        <w:t xml:space="preserve">Устранение </w:t>
      </w:r>
      <w:r w:rsidR="00B42E00">
        <w:rPr>
          <w:rFonts w:ascii="Times New Roman" w:eastAsia="Calibri" w:hAnsi="Times New Roman" w:cs="Times New Roman"/>
          <w:sz w:val="24"/>
          <w:szCs w:val="24"/>
          <w:lang w:eastAsia="ru-RU"/>
        </w:rPr>
        <w:t xml:space="preserve">Подрядчиком в </w:t>
      </w:r>
      <w:r w:rsidR="00B42E00" w:rsidRPr="00A4112C">
        <w:rPr>
          <w:rFonts w:ascii="Times New Roman" w:eastAsia="Calibri" w:hAnsi="Times New Roman" w:cs="Times New Roman"/>
          <w:sz w:val="24"/>
          <w:szCs w:val="24"/>
          <w:lang w:eastAsia="ru-RU"/>
        </w:rPr>
        <w:t xml:space="preserve">установленные сроки выявленных </w:t>
      </w:r>
      <w:r w:rsidR="00B42E00">
        <w:rPr>
          <w:rFonts w:ascii="Times New Roman" w:eastAsia="Calibri" w:hAnsi="Times New Roman" w:cs="Times New Roman"/>
          <w:sz w:val="24"/>
          <w:szCs w:val="24"/>
          <w:lang w:eastAsia="ru-RU"/>
        </w:rPr>
        <w:t>З</w:t>
      </w:r>
      <w:r w:rsidR="00B42E00" w:rsidRPr="00A4112C">
        <w:rPr>
          <w:rFonts w:ascii="Times New Roman" w:eastAsia="Calibri" w:hAnsi="Times New Roman" w:cs="Times New Roman"/>
          <w:sz w:val="24"/>
          <w:szCs w:val="24"/>
          <w:lang w:eastAsia="ru-RU"/>
        </w:rPr>
        <w:t>аказчиком недостатков не освобождает его от уплаты неустойки</w:t>
      </w:r>
      <w:r w:rsidR="00B42E00">
        <w:rPr>
          <w:rFonts w:ascii="Times New Roman" w:eastAsia="Calibri" w:hAnsi="Times New Roman" w:cs="Times New Roman"/>
          <w:sz w:val="24"/>
          <w:szCs w:val="24"/>
          <w:lang w:eastAsia="ru-RU"/>
        </w:rPr>
        <w:t xml:space="preserve"> (штрафов, пени)</w:t>
      </w:r>
      <w:r w:rsidR="00B42E00" w:rsidRPr="00A4112C">
        <w:rPr>
          <w:rFonts w:ascii="Times New Roman" w:eastAsia="Calibri" w:hAnsi="Times New Roman" w:cs="Times New Roman"/>
          <w:sz w:val="24"/>
          <w:szCs w:val="24"/>
          <w:lang w:eastAsia="ru-RU"/>
        </w:rPr>
        <w:t xml:space="preserve">, предусмотренной </w:t>
      </w:r>
      <w:r w:rsidR="00B42E00">
        <w:rPr>
          <w:rFonts w:ascii="Times New Roman" w:eastAsia="Calibri" w:hAnsi="Times New Roman" w:cs="Times New Roman"/>
          <w:sz w:val="24"/>
          <w:szCs w:val="24"/>
          <w:lang w:eastAsia="ru-RU"/>
        </w:rPr>
        <w:t>К</w:t>
      </w:r>
      <w:r w:rsidR="00B42E00" w:rsidRPr="00A4112C">
        <w:rPr>
          <w:rFonts w:ascii="Times New Roman" w:eastAsia="Calibri" w:hAnsi="Times New Roman" w:cs="Times New Roman"/>
          <w:sz w:val="24"/>
          <w:szCs w:val="24"/>
          <w:lang w:eastAsia="ru-RU"/>
        </w:rPr>
        <w:t>онтрактом.</w:t>
      </w:r>
    </w:p>
    <w:p w:rsidR="00B42E00" w:rsidRPr="00A4112C" w:rsidRDefault="00B42E00" w:rsidP="00EB2C11">
      <w:pPr>
        <w:spacing w:after="0"/>
        <w:ind w:firstLine="708"/>
        <w:jc w:val="both"/>
        <w:rPr>
          <w:rFonts w:ascii="Times New Roman" w:eastAsia="Calibri" w:hAnsi="Times New Roman" w:cs="Times New Roman"/>
          <w:sz w:val="24"/>
          <w:szCs w:val="24"/>
          <w:lang w:eastAsia="ru-RU"/>
        </w:rPr>
      </w:pPr>
      <w:r w:rsidRPr="00A4112C">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7</w:t>
      </w:r>
      <w:r w:rsidRPr="00A4112C">
        <w:rPr>
          <w:rFonts w:ascii="Times New Roman" w:eastAsia="Calibri" w:hAnsi="Times New Roman" w:cs="Times New Roman"/>
          <w:sz w:val="24"/>
          <w:szCs w:val="24"/>
          <w:lang w:eastAsia="ru-RU"/>
        </w:rPr>
        <w:t>.</w:t>
      </w:r>
      <w:r w:rsidR="005315E5">
        <w:rPr>
          <w:rFonts w:ascii="Times New Roman" w:eastAsia="Calibri" w:hAnsi="Times New Roman" w:cs="Times New Roman"/>
          <w:sz w:val="24"/>
          <w:szCs w:val="24"/>
          <w:lang w:eastAsia="ru-RU"/>
        </w:rPr>
        <w:t>9</w:t>
      </w:r>
      <w:r w:rsidRPr="00A4112C">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З</w:t>
      </w:r>
      <w:r w:rsidRPr="00A4112C">
        <w:rPr>
          <w:rFonts w:ascii="Times New Roman" w:eastAsia="Calibri" w:hAnsi="Times New Roman" w:cs="Times New Roman"/>
          <w:sz w:val="24"/>
          <w:szCs w:val="24"/>
          <w:lang w:eastAsia="ru-RU"/>
        </w:rPr>
        <w:t xml:space="preserve">аказчик вправе отказаться от приемки </w:t>
      </w:r>
      <w:r>
        <w:rPr>
          <w:rFonts w:ascii="Times New Roman" w:eastAsia="Calibri" w:hAnsi="Times New Roman" w:cs="Times New Roman"/>
          <w:sz w:val="24"/>
          <w:szCs w:val="24"/>
          <w:lang w:eastAsia="ru-RU"/>
        </w:rPr>
        <w:t>выполненных работ</w:t>
      </w:r>
      <w:r w:rsidRPr="00A4112C">
        <w:rPr>
          <w:rFonts w:ascii="Times New Roman" w:eastAsia="Calibri" w:hAnsi="Times New Roman" w:cs="Times New Roman"/>
          <w:sz w:val="24"/>
          <w:szCs w:val="24"/>
          <w:lang w:eastAsia="ru-RU"/>
        </w:rPr>
        <w:t xml:space="preserve"> в случае обнаружения недостатков, которые не могут быть устранены </w:t>
      </w:r>
      <w:r>
        <w:rPr>
          <w:rFonts w:ascii="Times New Roman" w:eastAsia="Calibri" w:hAnsi="Times New Roman" w:cs="Times New Roman"/>
          <w:sz w:val="24"/>
          <w:szCs w:val="24"/>
          <w:lang w:eastAsia="ru-RU"/>
        </w:rPr>
        <w:t>Подрядчиком</w:t>
      </w:r>
      <w:r w:rsidRPr="00A4112C">
        <w:rPr>
          <w:rFonts w:ascii="Times New Roman" w:eastAsia="Calibri" w:hAnsi="Times New Roman" w:cs="Times New Roman"/>
          <w:sz w:val="24"/>
          <w:szCs w:val="24"/>
          <w:lang w:eastAsia="ru-RU"/>
        </w:rPr>
        <w:t xml:space="preserve"> без несоразмерных затрат времени.</w:t>
      </w:r>
    </w:p>
    <w:p w:rsidR="00B42E00" w:rsidRPr="00A4112C" w:rsidRDefault="00B42E00" w:rsidP="00D4067E">
      <w:pPr>
        <w:spacing w:after="0"/>
        <w:ind w:firstLine="709"/>
        <w:jc w:val="both"/>
        <w:rPr>
          <w:rFonts w:ascii="Times New Roman" w:eastAsia="Calibri" w:hAnsi="Times New Roman" w:cs="Times New Roman"/>
          <w:sz w:val="24"/>
          <w:szCs w:val="24"/>
        </w:rPr>
      </w:pPr>
      <w:r w:rsidRPr="00A4112C">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7.</w:t>
      </w:r>
      <w:r w:rsidRPr="00A4112C">
        <w:rPr>
          <w:rFonts w:ascii="Times New Roman" w:eastAsia="Calibri" w:hAnsi="Times New Roman" w:cs="Times New Roman"/>
          <w:sz w:val="24"/>
          <w:szCs w:val="24"/>
          <w:lang w:eastAsia="ru-RU"/>
        </w:rPr>
        <w:t>1</w:t>
      </w:r>
      <w:r w:rsidR="005315E5">
        <w:rPr>
          <w:rFonts w:ascii="Times New Roman" w:eastAsia="Calibri" w:hAnsi="Times New Roman" w:cs="Times New Roman"/>
          <w:sz w:val="24"/>
          <w:szCs w:val="24"/>
          <w:lang w:eastAsia="ru-RU"/>
        </w:rPr>
        <w:t>0</w:t>
      </w:r>
      <w:r w:rsidRPr="00A4112C">
        <w:rPr>
          <w:rFonts w:ascii="Times New Roman" w:eastAsia="Calibri" w:hAnsi="Times New Roman" w:cs="Times New Roman"/>
          <w:sz w:val="24"/>
          <w:szCs w:val="24"/>
          <w:lang w:eastAsia="ru-RU"/>
        </w:rPr>
        <w:t xml:space="preserve">. При приемке </w:t>
      </w:r>
      <w:r>
        <w:rPr>
          <w:rFonts w:ascii="Times New Roman" w:eastAsia="Calibri" w:hAnsi="Times New Roman" w:cs="Times New Roman"/>
          <w:sz w:val="24"/>
          <w:szCs w:val="24"/>
          <w:lang w:eastAsia="ru-RU"/>
        </w:rPr>
        <w:t>работ</w:t>
      </w:r>
      <w:r w:rsidRPr="00A4112C">
        <w:rPr>
          <w:rFonts w:ascii="Times New Roman" w:eastAsia="Calibri" w:hAnsi="Times New Roman" w:cs="Times New Roman"/>
          <w:sz w:val="24"/>
          <w:szCs w:val="24"/>
          <w:lang w:eastAsia="ru-RU"/>
        </w:rPr>
        <w:t xml:space="preserve"> по настоящему Контракту </w:t>
      </w:r>
      <w:r>
        <w:rPr>
          <w:rFonts w:ascii="Times New Roman" w:eastAsia="Calibri" w:hAnsi="Times New Roman" w:cs="Times New Roman"/>
          <w:sz w:val="24"/>
          <w:szCs w:val="24"/>
          <w:lang w:eastAsia="ru-RU"/>
        </w:rPr>
        <w:t>З</w:t>
      </w:r>
      <w:r w:rsidRPr="00A4112C">
        <w:rPr>
          <w:rFonts w:ascii="Times New Roman" w:eastAsia="Calibri" w:hAnsi="Times New Roman" w:cs="Times New Roman"/>
          <w:sz w:val="24"/>
          <w:szCs w:val="24"/>
          <w:lang w:eastAsia="ru-RU"/>
        </w:rPr>
        <w:t xml:space="preserve">аказчик проводит </w:t>
      </w:r>
      <w:r w:rsidRPr="00A4112C">
        <w:rPr>
          <w:rFonts w:ascii="Times New Roman" w:eastAsia="Calibri" w:hAnsi="Times New Roman" w:cs="Times New Roman"/>
          <w:sz w:val="24"/>
          <w:szCs w:val="24"/>
          <w:lang w:val="x-none"/>
        </w:rPr>
        <w:t>экспертизу</w:t>
      </w:r>
      <w:r w:rsidRPr="00A4112C">
        <w:rPr>
          <w:rFonts w:ascii="Times New Roman" w:eastAsia="Calibri" w:hAnsi="Times New Roman" w:cs="Times New Roman"/>
          <w:sz w:val="24"/>
          <w:szCs w:val="24"/>
        </w:rPr>
        <w:t xml:space="preserve"> за свой счет своими силами или с привлечением экспертов, экспертных организаций.</w:t>
      </w:r>
    </w:p>
    <w:p w:rsidR="00B42E00" w:rsidRPr="00A4112C" w:rsidRDefault="00B42E00" w:rsidP="00EB2C11">
      <w:pPr>
        <w:spacing w:after="0"/>
        <w:ind w:firstLine="708"/>
        <w:jc w:val="both"/>
        <w:rPr>
          <w:rFonts w:ascii="Times New Roman" w:eastAsia="Calibri" w:hAnsi="Times New Roman" w:cs="Times New Roman"/>
          <w:sz w:val="24"/>
          <w:szCs w:val="24"/>
          <w:lang w:eastAsia="ru-RU"/>
        </w:rPr>
      </w:pPr>
      <w:r w:rsidRPr="00A4112C">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7</w:t>
      </w:r>
      <w:r w:rsidRPr="00A4112C">
        <w:rPr>
          <w:rFonts w:ascii="Times New Roman" w:eastAsia="Calibri" w:hAnsi="Times New Roman" w:cs="Times New Roman"/>
          <w:sz w:val="24"/>
          <w:szCs w:val="24"/>
          <w:lang w:eastAsia="ru-RU"/>
        </w:rPr>
        <w:t>.1</w:t>
      </w:r>
      <w:r w:rsidR="005315E5">
        <w:rPr>
          <w:rFonts w:ascii="Times New Roman" w:eastAsia="Calibri" w:hAnsi="Times New Roman" w:cs="Times New Roman"/>
          <w:sz w:val="24"/>
          <w:szCs w:val="24"/>
          <w:lang w:eastAsia="ru-RU"/>
        </w:rPr>
        <w:t>1</w:t>
      </w:r>
      <w:r w:rsidRPr="00A4112C">
        <w:rPr>
          <w:rFonts w:ascii="Times New Roman" w:eastAsia="Calibri" w:hAnsi="Times New Roman" w:cs="Times New Roman"/>
          <w:sz w:val="24"/>
          <w:szCs w:val="24"/>
          <w:lang w:eastAsia="ru-RU"/>
        </w:rPr>
        <w:t>. Подписание Акта</w:t>
      </w:r>
      <w:r>
        <w:rPr>
          <w:rFonts w:ascii="Times New Roman" w:eastAsia="Calibri" w:hAnsi="Times New Roman" w:cs="Times New Roman"/>
          <w:sz w:val="24"/>
          <w:szCs w:val="24"/>
          <w:lang w:eastAsia="ru-RU"/>
        </w:rPr>
        <w:t xml:space="preserve"> о </w:t>
      </w:r>
      <w:r w:rsidRPr="00A4112C">
        <w:rPr>
          <w:rFonts w:ascii="Times New Roman" w:eastAsia="Calibri" w:hAnsi="Times New Roman" w:cs="Times New Roman"/>
          <w:sz w:val="24"/>
          <w:szCs w:val="24"/>
          <w:lang w:eastAsia="ru-RU"/>
        </w:rPr>
        <w:t>приемк</w:t>
      </w:r>
      <w:r>
        <w:rPr>
          <w:rFonts w:ascii="Times New Roman" w:eastAsia="Calibri" w:hAnsi="Times New Roman" w:cs="Times New Roman"/>
          <w:sz w:val="24"/>
          <w:szCs w:val="24"/>
          <w:lang w:eastAsia="ru-RU"/>
        </w:rPr>
        <w:t>е</w:t>
      </w:r>
      <w:r w:rsidRPr="00A4112C">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выполненных работ</w:t>
      </w:r>
      <w:r w:rsidRPr="00A4112C">
        <w:rPr>
          <w:rFonts w:ascii="Times New Roman" w:eastAsia="Calibri" w:hAnsi="Times New Roman" w:cs="Times New Roman"/>
          <w:sz w:val="24"/>
          <w:szCs w:val="24"/>
          <w:lang w:eastAsia="ru-RU"/>
        </w:rPr>
        <w:t xml:space="preserve"> свидетельствует о проведении </w:t>
      </w:r>
      <w:r>
        <w:rPr>
          <w:rFonts w:ascii="Times New Roman" w:eastAsia="Calibri" w:hAnsi="Times New Roman" w:cs="Times New Roman"/>
          <w:sz w:val="24"/>
          <w:szCs w:val="24"/>
          <w:lang w:eastAsia="ru-RU"/>
        </w:rPr>
        <w:t>З</w:t>
      </w:r>
      <w:r w:rsidRPr="00A4112C">
        <w:rPr>
          <w:rFonts w:ascii="Times New Roman" w:eastAsia="Calibri" w:hAnsi="Times New Roman" w:cs="Times New Roman"/>
          <w:sz w:val="24"/>
          <w:szCs w:val="24"/>
          <w:lang w:eastAsia="ru-RU"/>
        </w:rPr>
        <w:t>аказчиком экспертизы своими силами и не требует составления отдельного документа по результатам экспертизы.</w:t>
      </w:r>
    </w:p>
    <w:p w:rsidR="00B42E00" w:rsidRPr="00A4112C" w:rsidRDefault="00EB2C11" w:rsidP="00D4067E">
      <w:pPr>
        <w:spacing w:after="0"/>
        <w:ind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B42E00">
        <w:rPr>
          <w:rFonts w:ascii="Times New Roman" w:eastAsia="Calibri" w:hAnsi="Times New Roman" w:cs="Times New Roman"/>
          <w:sz w:val="24"/>
          <w:szCs w:val="24"/>
          <w:lang w:eastAsia="ru-RU"/>
        </w:rPr>
        <w:t>7</w:t>
      </w:r>
      <w:r w:rsidR="00B42E00" w:rsidRPr="00A4112C">
        <w:rPr>
          <w:rFonts w:ascii="Times New Roman" w:eastAsia="Calibri" w:hAnsi="Times New Roman" w:cs="Times New Roman"/>
          <w:sz w:val="24"/>
          <w:szCs w:val="24"/>
          <w:lang w:eastAsia="ru-RU"/>
        </w:rPr>
        <w:t>.1</w:t>
      </w:r>
      <w:r w:rsidR="005315E5">
        <w:rPr>
          <w:rFonts w:ascii="Times New Roman" w:eastAsia="Calibri" w:hAnsi="Times New Roman" w:cs="Times New Roman"/>
          <w:sz w:val="24"/>
          <w:szCs w:val="24"/>
          <w:lang w:eastAsia="ru-RU"/>
        </w:rPr>
        <w:t>2</w:t>
      </w:r>
      <w:r w:rsidR="00B42E00" w:rsidRPr="00A4112C">
        <w:rPr>
          <w:rFonts w:ascii="Times New Roman" w:eastAsia="Calibri" w:hAnsi="Times New Roman" w:cs="Times New Roman"/>
          <w:sz w:val="24"/>
          <w:szCs w:val="24"/>
          <w:lang w:eastAsia="ru-RU"/>
        </w:rPr>
        <w:t xml:space="preserve">. При проведении </w:t>
      </w:r>
      <w:r w:rsidR="00B42E00">
        <w:rPr>
          <w:rFonts w:ascii="Times New Roman" w:eastAsia="Calibri" w:hAnsi="Times New Roman" w:cs="Times New Roman"/>
          <w:sz w:val="24"/>
          <w:szCs w:val="24"/>
          <w:lang w:eastAsia="ru-RU"/>
        </w:rPr>
        <w:t>З</w:t>
      </w:r>
      <w:r w:rsidR="00B42E00" w:rsidRPr="00A4112C">
        <w:rPr>
          <w:rFonts w:ascii="Times New Roman" w:eastAsia="Calibri" w:hAnsi="Times New Roman" w:cs="Times New Roman"/>
          <w:sz w:val="24"/>
          <w:szCs w:val="24"/>
          <w:lang w:eastAsia="ru-RU"/>
        </w:rPr>
        <w:t>аказчиком экспертизы с привлечением экспертов, экспертных организаций сроки на приемку начинают течь с момента получения экспертного заключения.</w:t>
      </w:r>
    </w:p>
    <w:p w:rsidR="00B42E00" w:rsidRPr="00A4112C" w:rsidRDefault="00EB2C11" w:rsidP="00D4067E">
      <w:pPr>
        <w:spacing w:after="0"/>
        <w:ind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B42E00" w:rsidRPr="00A4112C">
        <w:rPr>
          <w:rFonts w:ascii="Times New Roman" w:eastAsia="Calibri" w:hAnsi="Times New Roman" w:cs="Times New Roman"/>
          <w:sz w:val="24"/>
          <w:szCs w:val="24"/>
          <w:lang w:eastAsia="ru-RU"/>
        </w:rPr>
        <w:t xml:space="preserve">Для проведения экспертизы оказанных услуг эксперты, экспертные организации имеют право запрашивать у </w:t>
      </w:r>
      <w:r w:rsidR="00B42E00">
        <w:rPr>
          <w:rFonts w:ascii="Times New Roman" w:eastAsia="Calibri" w:hAnsi="Times New Roman" w:cs="Times New Roman"/>
          <w:sz w:val="24"/>
          <w:szCs w:val="24"/>
          <w:lang w:eastAsia="ru-RU"/>
        </w:rPr>
        <w:t>З</w:t>
      </w:r>
      <w:r w:rsidR="00B42E00" w:rsidRPr="00A4112C">
        <w:rPr>
          <w:rFonts w:ascii="Times New Roman" w:eastAsia="Calibri" w:hAnsi="Times New Roman" w:cs="Times New Roman"/>
          <w:sz w:val="24"/>
          <w:szCs w:val="24"/>
          <w:lang w:eastAsia="ru-RU"/>
        </w:rPr>
        <w:t xml:space="preserve">аказчика и </w:t>
      </w:r>
      <w:r w:rsidR="00B42E00">
        <w:rPr>
          <w:rFonts w:ascii="Times New Roman" w:eastAsia="Calibri" w:hAnsi="Times New Roman" w:cs="Times New Roman"/>
          <w:sz w:val="24"/>
          <w:szCs w:val="24"/>
          <w:lang w:eastAsia="ru-RU"/>
        </w:rPr>
        <w:t>Подрядчика</w:t>
      </w:r>
      <w:r w:rsidR="00B42E00" w:rsidRPr="00A4112C">
        <w:rPr>
          <w:rFonts w:ascii="Times New Roman" w:eastAsia="Calibri" w:hAnsi="Times New Roman" w:cs="Times New Roman"/>
          <w:sz w:val="24"/>
          <w:szCs w:val="24"/>
          <w:lang w:eastAsia="ru-RU"/>
        </w:rPr>
        <w:t xml:space="preserve"> дополнительные материалы, относящиеся к условиям исполнения </w:t>
      </w:r>
      <w:r w:rsidR="00B42E00">
        <w:rPr>
          <w:rFonts w:ascii="Times New Roman" w:eastAsia="Calibri" w:hAnsi="Times New Roman" w:cs="Times New Roman"/>
          <w:sz w:val="24"/>
          <w:szCs w:val="24"/>
          <w:lang w:eastAsia="ru-RU"/>
        </w:rPr>
        <w:t>К</w:t>
      </w:r>
      <w:r w:rsidR="00B42E00" w:rsidRPr="00A4112C">
        <w:rPr>
          <w:rFonts w:ascii="Times New Roman" w:eastAsia="Calibri" w:hAnsi="Times New Roman" w:cs="Times New Roman"/>
          <w:sz w:val="24"/>
          <w:szCs w:val="24"/>
          <w:lang w:eastAsia="ru-RU"/>
        </w:rPr>
        <w:t xml:space="preserve">онтракта и отдельным этапам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w:t>
      </w:r>
      <w:r w:rsidR="00B42E00">
        <w:rPr>
          <w:rFonts w:ascii="Times New Roman" w:eastAsia="Calibri" w:hAnsi="Times New Roman" w:cs="Times New Roman"/>
          <w:sz w:val="24"/>
          <w:szCs w:val="24"/>
          <w:lang w:eastAsia="ru-RU"/>
        </w:rPr>
        <w:t>Контракта</w:t>
      </w:r>
      <w:r w:rsidR="00B42E00" w:rsidRPr="00A4112C">
        <w:rPr>
          <w:rFonts w:ascii="Times New Roman" w:eastAsia="Calibri" w:hAnsi="Times New Roman" w:cs="Times New Roman"/>
          <w:sz w:val="24"/>
          <w:szCs w:val="24"/>
          <w:lang w:eastAsia="ru-RU"/>
        </w:rPr>
        <w:t xml:space="preserve">, не </w:t>
      </w:r>
      <w:r w:rsidR="00B42E00" w:rsidRPr="00A4112C">
        <w:rPr>
          <w:rFonts w:ascii="Times New Roman" w:eastAsia="Calibri" w:hAnsi="Times New Roman" w:cs="Times New Roman"/>
          <w:sz w:val="24"/>
          <w:szCs w:val="24"/>
          <w:lang w:eastAsia="ru-RU"/>
        </w:rPr>
        <w:lastRenderedPageBreak/>
        <w:t>препятствующие приемке</w:t>
      </w:r>
      <w:r w:rsidR="00B42E00">
        <w:rPr>
          <w:rFonts w:ascii="Times New Roman" w:eastAsia="Calibri" w:hAnsi="Times New Roman" w:cs="Times New Roman"/>
          <w:sz w:val="24"/>
          <w:szCs w:val="24"/>
          <w:lang w:eastAsia="ru-RU"/>
        </w:rPr>
        <w:t xml:space="preserve"> выполненных работ</w:t>
      </w:r>
      <w:r w:rsidR="00B42E00" w:rsidRPr="00A4112C">
        <w:rPr>
          <w:rFonts w:ascii="Times New Roman" w:eastAsia="Calibri" w:hAnsi="Times New Roman" w:cs="Times New Roman"/>
          <w:sz w:val="24"/>
          <w:szCs w:val="24"/>
          <w:lang w:eastAsia="ru-RU"/>
        </w:rPr>
        <w:t>, в заключении могут содержаться предложения об устранении данных нарушений, в том числе с указанием срока их устранения.</w:t>
      </w:r>
    </w:p>
    <w:p w:rsidR="00B42E00" w:rsidRDefault="00EB2C11" w:rsidP="00D4067E">
      <w:pPr>
        <w:spacing w:after="0"/>
        <w:ind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B42E00" w:rsidRPr="00A4112C">
        <w:rPr>
          <w:rFonts w:ascii="Times New Roman" w:eastAsia="Calibri" w:hAnsi="Times New Roman" w:cs="Times New Roman"/>
          <w:sz w:val="24"/>
          <w:szCs w:val="24"/>
          <w:lang w:eastAsia="ru-RU"/>
        </w:rPr>
        <w:t xml:space="preserve"> В случае </w:t>
      </w:r>
      <w:r w:rsidR="00255D92" w:rsidRPr="00A4112C">
        <w:rPr>
          <w:rFonts w:ascii="Times New Roman" w:eastAsia="Calibri" w:hAnsi="Times New Roman" w:cs="Times New Roman"/>
          <w:sz w:val="24"/>
          <w:szCs w:val="24"/>
          <w:lang w:eastAsia="ru-RU"/>
        </w:rPr>
        <w:t>привлечения Заказчиком</w:t>
      </w:r>
      <w:r w:rsidR="00B42E00" w:rsidRPr="00A4112C">
        <w:rPr>
          <w:rFonts w:ascii="Times New Roman" w:eastAsia="Calibri" w:hAnsi="Times New Roman" w:cs="Times New Roman"/>
          <w:sz w:val="24"/>
          <w:szCs w:val="24"/>
          <w:lang w:eastAsia="ru-RU"/>
        </w:rPr>
        <w:t xml:space="preserve"> для проведения указанной экспертизы экспертов и/или экспертных организаций при принятии решения о приемке или об отказе в приемке результатов отдельного этапа исполнения </w:t>
      </w:r>
      <w:r w:rsidR="00B42E00">
        <w:rPr>
          <w:rFonts w:ascii="Times New Roman" w:eastAsia="Calibri" w:hAnsi="Times New Roman" w:cs="Times New Roman"/>
          <w:sz w:val="24"/>
          <w:szCs w:val="24"/>
          <w:lang w:eastAsia="ru-RU"/>
        </w:rPr>
        <w:t>настоящего К</w:t>
      </w:r>
      <w:r w:rsidR="00B42E00" w:rsidRPr="00A4112C">
        <w:rPr>
          <w:rFonts w:ascii="Times New Roman" w:eastAsia="Calibri" w:hAnsi="Times New Roman" w:cs="Times New Roman"/>
          <w:sz w:val="24"/>
          <w:szCs w:val="24"/>
          <w:lang w:eastAsia="ru-RU"/>
        </w:rPr>
        <w:t xml:space="preserve">онтракта либо </w:t>
      </w:r>
      <w:r w:rsidR="00B42E00">
        <w:rPr>
          <w:rFonts w:ascii="Times New Roman" w:eastAsia="Calibri" w:hAnsi="Times New Roman" w:cs="Times New Roman"/>
          <w:sz w:val="24"/>
          <w:szCs w:val="24"/>
          <w:lang w:eastAsia="ru-RU"/>
        </w:rPr>
        <w:t>выполненных работ в целом</w:t>
      </w:r>
      <w:r w:rsidR="00B42E00" w:rsidRPr="00A4112C">
        <w:rPr>
          <w:rFonts w:ascii="Times New Roman" w:eastAsia="Calibri" w:hAnsi="Times New Roman" w:cs="Times New Roman"/>
          <w:sz w:val="24"/>
          <w:szCs w:val="24"/>
          <w:lang w:eastAsia="ru-RU"/>
        </w:rPr>
        <w:t xml:space="preserve"> </w:t>
      </w:r>
      <w:r w:rsidR="00B42E00">
        <w:rPr>
          <w:rFonts w:ascii="Times New Roman" w:eastAsia="Calibri" w:hAnsi="Times New Roman" w:cs="Times New Roman"/>
          <w:sz w:val="24"/>
          <w:szCs w:val="24"/>
          <w:lang w:eastAsia="ru-RU"/>
        </w:rPr>
        <w:t>З</w:t>
      </w:r>
      <w:r w:rsidR="00B42E00" w:rsidRPr="00A4112C">
        <w:rPr>
          <w:rFonts w:ascii="Times New Roman" w:eastAsia="Calibri" w:hAnsi="Times New Roman" w:cs="Times New Roman"/>
          <w:sz w:val="24"/>
          <w:szCs w:val="24"/>
          <w:lang w:eastAsia="ru-RU"/>
        </w:rPr>
        <w:t>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rsidR="00B42E00" w:rsidRDefault="00B42E00" w:rsidP="00D4067E">
      <w:pPr>
        <w:widowControl w:val="0"/>
        <w:spacing w:after="0" w:line="100" w:lineRule="atLeast"/>
        <w:ind w:firstLine="709"/>
        <w:jc w:val="both"/>
        <w:rPr>
          <w:rFonts w:ascii="Times New Roman" w:eastAsia="Times New Roman" w:hAnsi="Times New Roman" w:cs="Times New Roman"/>
          <w:sz w:val="24"/>
          <w:szCs w:val="24"/>
        </w:rPr>
      </w:pPr>
      <w:r>
        <w:rPr>
          <w:rFonts w:ascii="Times New Roman" w:eastAsia="Calibri" w:hAnsi="Times New Roman" w:cs="Times New Roman"/>
          <w:sz w:val="24"/>
          <w:szCs w:val="24"/>
          <w:lang w:eastAsia="ru-RU"/>
        </w:rPr>
        <w:t xml:space="preserve"> </w:t>
      </w:r>
      <w:r>
        <w:rPr>
          <w:rFonts w:ascii="Times New Roman" w:eastAsia="Times New Roman" w:hAnsi="Times New Roman" w:cs="Times New Roman"/>
          <w:sz w:val="24"/>
          <w:szCs w:val="24"/>
        </w:rPr>
        <w:t>При проведении Заказчиком экспертизы с привлечением экспертов, экспертных организаций сроки на приемку начинают течь с момента получения экспертного заключения.</w:t>
      </w:r>
    </w:p>
    <w:p w:rsidR="00B42E00" w:rsidRPr="00A4112C" w:rsidRDefault="00B42E00" w:rsidP="00D4067E">
      <w:pPr>
        <w:spacing w:after="0"/>
        <w:ind w:firstLine="709"/>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7</w:t>
      </w:r>
      <w:r w:rsidRPr="00A4112C">
        <w:rPr>
          <w:rFonts w:ascii="Times New Roman" w:eastAsia="Calibri" w:hAnsi="Times New Roman" w:cs="Times New Roman"/>
          <w:sz w:val="24"/>
          <w:szCs w:val="24"/>
          <w:lang w:eastAsia="ru-RU"/>
        </w:rPr>
        <w:t>.1</w:t>
      </w:r>
      <w:r w:rsidR="005315E5">
        <w:rPr>
          <w:rFonts w:ascii="Times New Roman" w:eastAsia="Calibri" w:hAnsi="Times New Roman" w:cs="Times New Roman"/>
          <w:sz w:val="24"/>
          <w:szCs w:val="24"/>
          <w:lang w:eastAsia="ru-RU"/>
        </w:rPr>
        <w:t>3</w:t>
      </w:r>
      <w:r w:rsidRPr="00A4112C">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З</w:t>
      </w:r>
      <w:r w:rsidRPr="00A4112C">
        <w:rPr>
          <w:rFonts w:ascii="Times New Roman" w:eastAsia="Calibri" w:hAnsi="Times New Roman" w:cs="Times New Roman"/>
          <w:sz w:val="24"/>
          <w:szCs w:val="24"/>
          <w:lang w:eastAsia="ru-RU"/>
        </w:rPr>
        <w:t xml:space="preserve">аказчик вправе отказаться от приемки </w:t>
      </w:r>
      <w:r>
        <w:rPr>
          <w:rFonts w:ascii="Times New Roman" w:eastAsia="Calibri" w:hAnsi="Times New Roman" w:cs="Times New Roman"/>
          <w:sz w:val="24"/>
          <w:szCs w:val="24"/>
          <w:lang w:eastAsia="ru-RU"/>
        </w:rPr>
        <w:t>выполненных работ в</w:t>
      </w:r>
      <w:r w:rsidRPr="00A4112C">
        <w:rPr>
          <w:rFonts w:ascii="Times New Roman" w:eastAsia="Calibri" w:hAnsi="Times New Roman" w:cs="Times New Roman"/>
          <w:sz w:val="24"/>
          <w:szCs w:val="24"/>
          <w:lang w:eastAsia="ru-RU"/>
        </w:rPr>
        <w:t xml:space="preserve"> случае, если по результатам экспертизы выявлены несоответствия, препятствующие приемке, и такие препятствия без промедления не устранены </w:t>
      </w:r>
      <w:r>
        <w:rPr>
          <w:rFonts w:ascii="Times New Roman" w:eastAsia="Calibri" w:hAnsi="Times New Roman" w:cs="Times New Roman"/>
          <w:sz w:val="24"/>
          <w:szCs w:val="24"/>
          <w:lang w:eastAsia="ru-RU"/>
        </w:rPr>
        <w:t>Подрядчиком.</w:t>
      </w:r>
    </w:p>
    <w:p w:rsidR="00B42E00" w:rsidRPr="005C4D75" w:rsidRDefault="00B42E00" w:rsidP="00D4067E">
      <w:pPr>
        <w:widowControl w:val="0"/>
        <w:spacing w:after="0" w:line="100" w:lineRule="atLeast"/>
        <w:ind w:firstLine="709"/>
        <w:jc w:val="both"/>
        <w:rPr>
          <w:rFonts w:ascii="Times New Roman" w:eastAsia="Times New Roman" w:hAnsi="Times New Roman" w:cs="Times New Roman"/>
          <w:sz w:val="24"/>
          <w:szCs w:val="24"/>
        </w:rPr>
      </w:pPr>
      <w:r w:rsidRPr="005C4D75">
        <w:rPr>
          <w:rFonts w:ascii="Times New Roman" w:eastAsia="Times New Roman" w:hAnsi="Times New Roman" w:cs="Times New Roman"/>
          <w:sz w:val="24"/>
          <w:szCs w:val="24"/>
        </w:rPr>
        <w:t>7.1</w:t>
      </w:r>
      <w:r w:rsidR="005315E5">
        <w:rPr>
          <w:rFonts w:ascii="Times New Roman" w:eastAsia="Times New Roman" w:hAnsi="Times New Roman" w:cs="Times New Roman"/>
          <w:sz w:val="24"/>
          <w:szCs w:val="24"/>
        </w:rPr>
        <w:t>4</w:t>
      </w:r>
      <w:r w:rsidRPr="005C4D75">
        <w:rPr>
          <w:rFonts w:ascii="Times New Roman" w:eastAsia="Times New Roman" w:hAnsi="Times New Roman" w:cs="Times New Roman"/>
          <w:sz w:val="24"/>
          <w:szCs w:val="24"/>
        </w:rPr>
        <w:t>. Заказчик, принявший работу без проверки, не лишается права ссылаться на недостатки работы, которые могли быть установлены при приемке.</w:t>
      </w:r>
    </w:p>
    <w:p w:rsidR="00D142FA" w:rsidRDefault="00D142FA">
      <w:pPr>
        <w:widowControl w:val="0"/>
        <w:spacing w:after="0" w:line="100" w:lineRule="atLeast"/>
        <w:ind w:firstLine="720"/>
        <w:jc w:val="center"/>
        <w:rPr>
          <w:rFonts w:ascii="Times New Roman" w:eastAsia="Times New Roman" w:hAnsi="Times New Roman" w:cs="Times New Roman"/>
          <w:b/>
          <w:bCs/>
          <w:sz w:val="24"/>
          <w:szCs w:val="24"/>
        </w:rPr>
      </w:pPr>
    </w:p>
    <w:p w:rsidR="00D142FA" w:rsidRDefault="00D142FA">
      <w:pPr>
        <w:widowControl w:val="0"/>
        <w:spacing w:after="0" w:line="100" w:lineRule="atLeast"/>
        <w:ind w:firstLine="720"/>
        <w:jc w:val="center"/>
        <w:rPr>
          <w:rFonts w:ascii="Times New Roman" w:eastAsia="Times New Roman" w:hAnsi="Times New Roman" w:cs="Calibri"/>
          <w:sz w:val="24"/>
          <w:szCs w:val="24"/>
        </w:rPr>
      </w:pPr>
      <w:r>
        <w:rPr>
          <w:rFonts w:ascii="Times New Roman" w:eastAsia="Times New Roman" w:hAnsi="Times New Roman" w:cs="Times New Roman"/>
          <w:b/>
          <w:bCs/>
          <w:sz w:val="24"/>
          <w:szCs w:val="24"/>
        </w:rPr>
        <w:t>8. ОБСТОЯТЕЛЬСТВА НЕПРЕОДОЛИМОЙ СИЛЫ</w:t>
      </w:r>
      <w:r w:rsidR="00D4067E">
        <w:rPr>
          <w:rFonts w:ascii="Times New Roman" w:eastAsia="Times New Roman" w:hAnsi="Times New Roman" w:cs="Times New Roman"/>
          <w:b/>
          <w:bCs/>
          <w:sz w:val="24"/>
          <w:szCs w:val="24"/>
        </w:rPr>
        <w:t>.</w:t>
      </w:r>
    </w:p>
    <w:p w:rsidR="00D142FA" w:rsidRDefault="00D142FA">
      <w:pPr>
        <w:spacing w:after="0" w:line="100" w:lineRule="atLeast"/>
        <w:jc w:val="both"/>
        <w:rPr>
          <w:rFonts w:ascii="Times New Roman" w:eastAsia="Times New Roman" w:hAnsi="Times New Roman" w:cs="Calibri"/>
          <w:sz w:val="24"/>
          <w:szCs w:val="24"/>
        </w:rPr>
      </w:pPr>
      <w:r>
        <w:rPr>
          <w:rFonts w:ascii="Times New Roman" w:eastAsia="Times New Roman" w:hAnsi="Times New Roman" w:cs="Calibri"/>
          <w:sz w:val="24"/>
          <w:szCs w:val="24"/>
        </w:rPr>
        <w:tab/>
        <w:t>8.1.</w:t>
      </w:r>
      <w:r>
        <w:rPr>
          <w:rFonts w:ascii="Times New Roman" w:eastAsia="Times New Roman" w:hAnsi="Times New Roman" w:cs="Calibri"/>
          <w:szCs w:val="24"/>
        </w:rPr>
        <w:t xml:space="preserve"> </w:t>
      </w:r>
      <w:r>
        <w:rPr>
          <w:rFonts w:ascii="Times New Roman" w:eastAsia="Times New Roman" w:hAnsi="Times New Roman" w:cs="Calibri"/>
          <w:sz w:val="24"/>
          <w:szCs w:val="24"/>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D142FA" w:rsidRDefault="00D142FA" w:rsidP="004F4AFA">
      <w:pPr>
        <w:spacing w:after="0" w:line="100" w:lineRule="atLeast"/>
        <w:ind w:firstLine="708"/>
        <w:jc w:val="both"/>
        <w:rPr>
          <w:rFonts w:ascii="Times New Roman" w:eastAsia="Times New Roman" w:hAnsi="Times New Roman" w:cs="Calibri"/>
          <w:sz w:val="24"/>
          <w:szCs w:val="24"/>
        </w:rPr>
      </w:pPr>
      <w:r>
        <w:rPr>
          <w:rFonts w:ascii="Times New Roman" w:eastAsia="Times New Roman" w:hAnsi="Times New Roman" w:cs="Calibri"/>
          <w:sz w:val="24"/>
          <w:szCs w:val="24"/>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D142FA" w:rsidRDefault="00D142FA">
      <w:pPr>
        <w:spacing w:after="0" w:line="100" w:lineRule="atLeast"/>
        <w:jc w:val="both"/>
        <w:rPr>
          <w:rFonts w:ascii="Times New Roman" w:eastAsia="Times New Roman" w:hAnsi="Times New Roman" w:cs="Calibri"/>
          <w:sz w:val="24"/>
          <w:szCs w:val="24"/>
        </w:rPr>
      </w:pPr>
      <w:r>
        <w:rPr>
          <w:rFonts w:ascii="Times New Roman" w:eastAsia="Times New Roman" w:hAnsi="Times New Roman" w:cs="Calibri"/>
          <w:sz w:val="24"/>
          <w:szCs w:val="24"/>
        </w:rPr>
        <w:tab/>
        <w:t>8.2. В случае наступления обстоятельств, указанных в п.8.1. Контракта, сторона, которая не в состоянии исполнить обязательства, взятые на себя по настоящему Контракту, должна в течение 5</w:t>
      </w:r>
      <w:r w:rsidR="004F4AFA">
        <w:rPr>
          <w:rFonts w:ascii="Times New Roman" w:eastAsia="Times New Roman" w:hAnsi="Times New Roman" w:cs="Calibri"/>
          <w:sz w:val="24"/>
          <w:szCs w:val="24"/>
        </w:rPr>
        <w:t xml:space="preserve"> (пяти)</w:t>
      </w:r>
      <w:r>
        <w:rPr>
          <w:rFonts w:ascii="Times New Roman" w:eastAsia="Times New Roman" w:hAnsi="Times New Roman" w:cs="Calibri"/>
          <w:sz w:val="24"/>
          <w:szCs w:val="24"/>
        </w:rPr>
        <w:t xml:space="preserve"> рабочих дней сообщить об этих обстоятельствах другой стороне в письменной форме.</w:t>
      </w:r>
    </w:p>
    <w:p w:rsidR="00D142FA" w:rsidRDefault="00D142FA">
      <w:pPr>
        <w:spacing w:after="0" w:line="100" w:lineRule="atLeast"/>
        <w:jc w:val="both"/>
        <w:rPr>
          <w:rFonts w:ascii="Times New Roman" w:eastAsia="Times New Roman" w:hAnsi="Times New Roman" w:cs="Calibri"/>
          <w:b/>
          <w:bCs/>
          <w:caps/>
          <w:sz w:val="24"/>
          <w:szCs w:val="24"/>
        </w:rPr>
      </w:pPr>
      <w:r>
        <w:rPr>
          <w:rFonts w:ascii="Times New Roman" w:eastAsia="Times New Roman" w:hAnsi="Times New Roman" w:cs="Calibri"/>
          <w:sz w:val="24"/>
          <w:szCs w:val="24"/>
        </w:rPr>
        <w:tab/>
        <w:t>8.3. С момента наступления обстоятельств непреодолимой силы действие Контракта приостанавливается до дня, определяемого сторонами.</w:t>
      </w:r>
    </w:p>
    <w:p w:rsidR="00D142FA" w:rsidRDefault="00D142FA">
      <w:pPr>
        <w:spacing w:after="0" w:line="100" w:lineRule="atLeast"/>
        <w:ind w:firstLine="539"/>
        <w:jc w:val="center"/>
        <w:rPr>
          <w:rFonts w:ascii="Times New Roman" w:eastAsia="Times New Roman" w:hAnsi="Times New Roman" w:cs="Calibri"/>
          <w:b/>
          <w:bCs/>
          <w:caps/>
          <w:sz w:val="24"/>
          <w:szCs w:val="24"/>
        </w:rPr>
      </w:pPr>
    </w:p>
    <w:p w:rsidR="00D142FA" w:rsidRDefault="00D142FA">
      <w:pPr>
        <w:spacing w:after="0" w:line="100" w:lineRule="atLeast"/>
        <w:ind w:firstLine="539"/>
        <w:jc w:val="center"/>
        <w:rPr>
          <w:rFonts w:ascii="Times New Roman" w:eastAsia="Times New Roman" w:hAnsi="Times New Roman" w:cs="Calibri"/>
          <w:b/>
          <w:bCs/>
          <w:caps/>
          <w:sz w:val="24"/>
          <w:szCs w:val="24"/>
        </w:rPr>
      </w:pPr>
      <w:r>
        <w:rPr>
          <w:rFonts w:ascii="Times New Roman" w:eastAsia="Times New Roman" w:hAnsi="Times New Roman" w:cs="Calibri"/>
          <w:b/>
          <w:bCs/>
          <w:caps/>
          <w:sz w:val="24"/>
          <w:szCs w:val="24"/>
        </w:rPr>
        <w:t xml:space="preserve">9. </w:t>
      </w:r>
      <w:r w:rsidR="00660918" w:rsidRPr="00660918">
        <w:rPr>
          <w:rFonts w:ascii="Times New Roman" w:eastAsia="Times New Roman" w:hAnsi="Times New Roman" w:cs="Calibri"/>
          <w:b/>
          <w:bCs/>
          <w:caps/>
          <w:sz w:val="24"/>
          <w:szCs w:val="24"/>
        </w:rPr>
        <w:t>ОБЕСПЕЧЕНИЕ ИСПОЛНЕНИЯ ГАРАНТИЙНЫХ ОБЯЗАТЕЛЬСТВ</w:t>
      </w:r>
      <w:r w:rsidR="00D4067E">
        <w:rPr>
          <w:rFonts w:ascii="Times New Roman" w:eastAsia="Times New Roman" w:hAnsi="Times New Roman" w:cs="Calibri"/>
          <w:b/>
          <w:bCs/>
          <w:caps/>
          <w:sz w:val="24"/>
          <w:szCs w:val="24"/>
        </w:rPr>
        <w:t>.</w:t>
      </w:r>
    </w:p>
    <w:p w:rsidR="00D142FA" w:rsidRDefault="00D142FA">
      <w:pPr>
        <w:spacing w:after="0" w:line="100" w:lineRule="atLeast"/>
        <w:ind w:firstLine="539"/>
        <w:jc w:val="center"/>
        <w:rPr>
          <w:rFonts w:ascii="Times New Roman" w:eastAsia="Times New Roman" w:hAnsi="Times New Roman" w:cs="Calibri"/>
          <w:b/>
          <w:bCs/>
          <w:caps/>
          <w:sz w:val="24"/>
          <w:szCs w:val="24"/>
        </w:rPr>
      </w:pPr>
    </w:p>
    <w:p w:rsidR="00D142FA" w:rsidRDefault="00D142FA">
      <w:pPr>
        <w:spacing w:after="0" w:line="100" w:lineRule="atLeast"/>
        <w:ind w:firstLine="539"/>
        <w:jc w:val="both"/>
        <w:rPr>
          <w:rFonts w:ascii="Times New Roman" w:eastAsia="Times New Roman" w:hAnsi="Times New Roman" w:cs="Calibri"/>
          <w:sz w:val="24"/>
          <w:szCs w:val="24"/>
        </w:rPr>
      </w:pPr>
      <w:r>
        <w:rPr>
          <w:rFonts w:ascii="Times New Roman" w:eastAsia="Times New Roman" w:hAnsi="Times New Roman" w:cs="Calibri"/>
          <w:sz w:val="24"/>
          <w:szCs w:val="24"/>
        </w:rPr>
        <w:t xml:space="preserve">9.1. </w:t>
      </w:r>
      <w:r w:rsidRPr="00A359E9">
        <w:rPr>
          <w:rFonts w:ascii="Times New Roman" w:eastAsia="Times New Roman" w:hAnsi="Times New Roman" w:cs="Calibri"/>
          <w:sz w:val="24"/>
          <w:szCs w:val="24"/>
        </w:rPr>
        <w:t>Подрядчик несет ответственность за недостатки (дефекты), обнаруженные в течение гарантийного срока – 36 (тридцать шесть) месяцев с даты, указанной в акте ввода объекта в</w:t>
      </w:r>
      <w:r>
        <w:rPr>
          <w:rFonts w:ascii="Times New Roman" w:eastAsia="Times New Roman" w:hAnsi="Times New Roman" w:cs="Calibri"/>
          <w:sz w:val="24"/>
          <w:szCs w:val="24"/>
        </w:rPr>
        <w:t xml:space="preserve"> эксплуатацию как дата окончания выполнения работ, если не докажет, что они произошли вследствие нормального износа объекта или его частей либо неправильной его эксплуатации.</w:t>
      </w:r>
    </w:p>
    <w:p w:rsidR="00D142FA" w:rsidRDefault="00D142FA">
      <w:pPr>
        <w:spacing w:after="0" w:line="100" w:lineRule="atLeast"/>
        <w:ind w:firstLine="539"/>
        <w:jc w:val="both"/>
        <w:rPr>
          <w:rFonts w:ascii="Times New Roman" w:eastAsia="Times New Roman" w:hAnsi="Times New Roman" w:cs="Calibri"/>
          <w:color w:val="000000"/>
          <w:sz w:val="24"/>
          <w:szCs w:val="24"/>
        </w:rPr>
      </w:pPr>
      <w:r>
        <w:rPr>
          <w:rFonts w:ascii="Times New Roman" w:eastAsia="Times New Roman" w:hAnsi="Times New Roman" w:cs="Calibri"/>
          <w:sz w:val="24"/>
          <w:szCs w:val="24"/>
        </w:rPr>
        <w:t xml:space="preserve">9.2. Если в течение гарантийного срока выявится, что качество выполненных по настоящему Контракту работ или </w:t>
      </w:r>
      <w:r>
        <w:rPr>
          <w:rFonts w:ascii="Times New Roman" w:eastAsia="Times New Roman" w:hAnsi="Times New Roman" w:cs="Calibri"/>
          <w:color w:val="000000"/>
          <w:sz w:val="24"/>
          <w:szCs w:val="24"/>
        </w:rPr>
        <w:t>материалов</w:t>
      </w:r>
      <w:r>
        <w:rPr>
          <w:rFonts w:ascii="Times New Roman" w:eastAsia="Times New Roman" w:hAnsi="Times New Roman" w:cs="Calibri"/>
          <w:sz w:val="24"/>
          <w:szCs w:val="24"/>
        </w:rPr>
        <w:t xml:space="preserve"> не соответствует обязательным требованиям, работы выполнены Подрядчиком с отступлениями, ухудшившими результаты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D142FA" w:rsidRDefault="00D142FA">
      <w:pPr>
        <w:spacing w:after="0" w:line="100" w:lineRule="atLeast"/>
        <w:ind w:firstLine="539"/>
        <w:jc w:val="both"/>
        <w:rPr>
          <w:rFonts w:ascii="Times New Roman" w:eastAsia="Times New Roman" w:hAnsi="Times New Roman" w:cs="Calibri"/>
          <w:color w:val="000000"/>
          <w:sz w:val="24"/>
          <w:szCs w:val="24"/>
        </w:rPr>
      </w:pPr>
      <w:r>
        <w:rPr>
          <w:rFonts w:ascii="Times New Roman" w:eastAsia="Times New Roman" w:hAnsi="Times New Roman" w:cs="Calibri"/>
          <w:color w:val="000000"/>
          <w:sz w:val="24"/>
          <w:szCs w:val="24"/>
        </w:rPr>
        <w:t>9.3.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rsidR="00D142FA" w:rsidRDefault="00D142FA">
      <w:pPr>
        <w:spacing w:after="0" w:line="100" w:lineRule="atLeast"/>
        <w:ind w:firstLine="539"/>
        <w:jc w:val="both"/>
        <w:rPr>
          <w:rFonts w:ascii="Times New Roman" w:eastAsia="Times New Roman" w:hAnsi="Times New Roman" w:cs="Times New Roman"/>
          <w:color w:val="000000"/>
          <w:sz w:val="24"/>
          <w:szCs w:val="24"/>
        </w:rPr>
      </w:pPr>
      <w:r>
        <w:rPr>
          <w:rFonts w:ascii="Times New Roman" w:eastAsia="Times New Roman" w:hAnsi="Times New Roman" w:cs="Calibri"/>
          <w:color w:val="000000"/>
          <w:sz w:val="24"/>
          <w:szCs w:val="24"/>
        </w:rPr>
        <w:t xml:space="preserve">9.4. В случае обнаружения Заказчиком недостатков результатов работ по истечении гарантийного срока, но в пределах </w:t>
      </w:r>
      <w:r w:rsidR="00067D06">
        <w:rPr>
          <w:rFonts w:ascii="Times New Roman" w:eastAsia="Times New Roman" w:hAnsi="Times New Roman" w:cs="Calibri"/>
          <w:color w:val="000000"/>
          <w:sz w:val="24"/>
          <w:szCs w:val="24"/>
        </w:rPr>
        <w:t>2 (</w:t>
      </w:r>
      <w:r>
        <w:rPr>
          <w:rFonts w:ascii="Times New Roman" w:eastAsia="Times New Roman" w:hAnsi="Times New Roman" w:cs="Calibri"/>
          <w:color w:val="000000"/>
          <w:sz w:val="24"/>
          <w:szCs w:val="24"/>
        </w:rPr>
        <w:t>двух</w:t>
      </w:r>
      <w:r w:rsidR="00067D06">
        <w:rPr>
          <w:rFonts w:ascii="Times New Roman" w:eastAsia="Times New Roman" w:hAnsi="Times New Roman" w:cs="Calibri"/>
          <w:color w:val="000000"/>
          <w:sz w:val="24"/>
          <w:szCs w:val="24"/>
        </w:rPr>
        <w:t>)</w:t>
      </w:r>
      <w:r>
        <w:rPr>
          <w:rFonts w:ascii="Times New Roman" w:eastAsia="Times New Roman" w:hAnsi="Times New Roman" w:cs="Calibri"/>
          <w:color w:val="000000"/>
          <w:sz w:val="24"/>
          <w:szCs w:val="24"/>
        </w:rPr>
        <w:t xml:space="preserve"> лет со дня, когда результат работ был принят или должен быть принят Заказчиком, Подрядчик несет ответственность, если Заказчик докажет, </w:t>
      </w:r>
      <w:r>
        <w:rPr>
          <w:rFonts w:ascii="Times New Roman" w:eastAsia="Times New Roman" w:hAnsi="Times New Roman" w:cs="Calibri"/>
          <w:color w:val="000000"/>
          <w:sz w:val="24"/>
          <w:szCs w:val="24"/>
        </w:rPr>
        <w:lastRenderedPageBreak/>
        <w:t>что недостатки возникли до передачи результатов работ Заказчику или по причинам, возникшим до этого момента.</w:t>
      </w:r>
    </w:p>
    <w:p w:rsidR="00D142FA" w:rsidRDefault="00D142FA">
      <w:pPr>
        <w:spacing w:after="0" w:line="100" w:lineRule="atLeast"/>
        <w:jc w:val="center"/>
        <w:rPr>
          <w:rFonts w:ascii="Times New Roman" w:eastAsia="Times New Roman" w:hAnsi="Times New Roman" w:cs="Calibri"/>
          <w:b/>
          <w:bCs/>
          <w:caps/>
          <w:sz w:val="24"/>
          <w:szCs w:val="24"/>
        </w:rPr>
      </w:pPr>
    </w:p>
    <w:p w:rsidR="00D142FA" w:rsidRDefault="00D142FA">
      <w:pPr>
        <w:spacing w:after="0" w:line="100" w:lineRule="atLeast"/>
        <w:jc w:val="center"/>
        <w:rPr>
          <w:rFonts w:ascii="Times New Roman" w:eastAsia="Times New Roman" w:hAnsi="Times New Roman" w:cs="Calibri"/>
          <w:b/>
          <w:bCs/>
          <w:caps/>
          <w:sz w:val="24"/>
          <w:szCs w:val="24"/>
        </w:rPr>
      </w:pPr>
      <w:r>
        <w:rPr>
          <w:rFonts w:ascii="Times New Roman" w:eastAsia="Times New Roman" w:hAnsi="Times New Roman" w:cs="Calibri"/>
          <w:b/>
          <w:bCs/>
          <w:caps/>
          <w:sz w:val="24"/>
          <w:szCs w:val="24"/>
        </w:rPr>
        <w:t>10. Ответственность сторон</w:t>
      </w:r>
      <w:r w:rsidR="00D4067E">
        <w:rPr>
          <w:rFonts w:ascii="Times New Roman" w:eastAsia="Times New Roman" w:hAnsi="Times New Roman" w:cs="Calibri"/>
          <w:b/>
          <w:bCs/>
          <w:caps/>
          <w:sz w:val="24"/>
          <w:szCs w:val="24"/>
        </w:rPr>
        <w:t>.</w:t>
      </w:r>
    </w:p>
    <w:p w:rsidR="00D142FA" w:rsidRDefault="00D142FA">
      <w:pPr>
        <w:spacing w:after="0" w:line="100" w:lineRule="atLeast"/>
        <w:jc w:val="center"/>
        <w:rPr>
          <w:rFonts w:ascii="Times New Roman" w:eastAsia="Times New Roman" w:hAnsi="Times New Roman" w:cs="Calibri"/>
          <w:b/>
          <w:bCs/>
          <w:caps/>
          <w:sz w:val="24"/>
          <w:szCs w:val="24"/>
        </w:rPr>
      </w:pPr>
    </w:p>
    <w:p w:rsidR="00D142FA" w:rsidRPr="00AA312B" w:rsidRDefault="00D142FA">
      <w:pPr>
        <w:spacing w:after="0" w:line="100" w:lineRule="atLeast"/>
        <w:ind w:firstLine="540"/>
        <w:jc w:val="both"/>
        <w:rPr>
          <w:rFonts w:ascii="Times New Roman" w:eastAsia="Times New Roman" w:hAnsi="Times New Roman" w:cs="Times New Roman"/>
          <w:b/>
          <w:sz w:val="24"/>
          <w:szCs w:val="24"/>
        </w:rPr>
      </w:pPr>
      <w:r w:rsidRPr="00AA312B">
        <w:rPr>
          <w:rFonts w:ascii="Times New Roman" w:eastAsia="Times New Roman" w:hAnsi="Times New Roman" w:cs="Times New Roman"/>
          <w:sz w:val="24"/>
          <w:szCs w:val="24"/>
        </w:rPr>
        <w:t>10.1. 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D142FA" w:rsidRPr="00AA312B" w:rsidRDefault="00D142FA">
      <w:pPr>
        <w:spacing w:after="0" w:line="100" w:lineRule="atLeast"/>
        <w:ind w:firstLine="540"/>
        <w:jc w:val="both"/>
        <w:rPr>
          <w:rFonts w:ascii="Times New Roman" w:eastAsia="Times New Roman" w:hAnsi="Times New Roman" w:cs="Times New Roman"/>
          <w:sz w:val="24"/>
          <w:szCs w:val="24"/>
        </w:rPr>
      </w:pPr>
      <w:r w:rsidRPr="00AA312B">
        <w:rPr>
          <w:rFonts w:ascii="Times New Roman" w:eastAsia="Times New Roman" w:hAnsi="Times New Roman" w:cs="Times New Roman"/>
          <w:b/>
          <w:sz w:val="24"/>
          <w:szCs w:val="24"/>
        </w:rPr>
        <w:t>10.2. Ответственность Подрядчика:</w:t>
      </w:r>
    </w:p>
    <w:p w:rsidR="00D142FA" w:rsidRPr="00AA312B" w:rsidRDefault="00D142FA">
      <w:pPr>
        <w:spacing w:after="0" w:line="100" w:lineRule="atLeast"/>
        <w:ind w:firstLine="540"/>
        <w:jc w:val="both"/>
        <w:rPr>
          <w:rFonts w:ascii="Times New Roman" w:eastAsia="Courier New" w:hAnsi="Times New Roman" w:cs="Times New Roman"/>
          <w:color w:val="000000"/>
          <w:sz w:val="24"/>
          <w:szCs w:val="24"/>
          <w:lang w:eastAsia="ru-RU" w:bidi="ru-RU"/>
        </w:rPr>
      </w:pPr>
      <w:r w:rsidRPr="00AA312B">
        <w:rPr>
          <w:rFonts w:ascii="Times New Roman" w:eastAsia="Times New Roman" w:hAnsi="Times New Roman" w:cs="Times New Roman"/>
          <w:sz w:val="24"/>
          <w:szCs w:val="24"/>
        </w:rPr>
        <w:t>10.2.1. В случае просрочки исполнения Подрядчиком обязательств, предусмотренных Контрактом, Заказчик направляет требование об уплате пени.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w:t>
      </w:r>
    </w:p>
    <w:p w:rsidR="00D142FA" w:rsidRPr="00AA312B" w:rsidRDefault="00D142FA">
      <w:pPr>
        <w:widowControl w:val="0"/>
        <w:spacing w:after="0" w:line="100" w:lineRule="atLeast"/>
        <w:jc w:val="both"/>
        <w:rPr>
          <w:rFonts w:ascii="Times New Roman" w:eastAsia="Times New Roman" w:hAnsi="Times New Roman" w:cs="Times New Roman"/>
          <w:sz w:val="24"/>
          <w:szCs w:val="24"/>
        </w:rPr>
      </w:pPr>
      <w:r w:rsidRPr="00AA312B">
        <w:rPr>
          <w:rFonts w:ascii="Times New Roman" w:eastAsia="Courier New" w:hAnsi="Times New Roman" w:cs="Times New Roman"/>
          <w:color w:val="000000"/>
          <w:sz w:val="24"/>
          <w:szCs w:val="24"/>
          <w:lang w:eastAsia="ru-RU" w:bidi="ru-RU"/>
        </w:rPr>
        <w:t xml:space="preserve">     10.2.2.</w:t>
      </w:r>
      <w:r w:rsidRPr="00AA312B">
        <w:rPr>
          <w:rFonts w:ascii="Courier New" w:eastAsia="Courier New" w:hAnsi="Courier New" w:cs="Courier New"/>
          <w:color w:val="000000"/>
          <w:sz w:val="24"/>
          <w:szCs w:val="24"/>
          <w:lang w:eastAsia="ru-RU" w:bidi="ru-RU"/>
        </w:rPr>
        <w:t xml:space="preserve"> </w:t>
      </w:r>
      <w:r w:rsidRPr="00AA312B">
        <w:rPr>
          <w:rFonts w:ascii="Times New Roman" w:eastAsia="Courier New" w:hAnsi="Times New Roman" w:cs="Times New Roman"/>
          <w:color w:val="000000"/>
          <w:sz w:val="24"/>
          <w:szCs w:val="24"/>
          <w:lang w:eastAsia="ru-RU" w:bidi="ru-RU"/>
        </w:rPr>
        <w:t>За</w:t>
      </w:r>
      <w:r w:rsidRPr="00AA312B">
        <w:rPr>
          <w:rFonts w:ascii="Courier New" w:eastAsia="Courier New" w:hAnsi="Courier New" w:cs="Courier New"/>
          <w:color w:val="000000"/>
          <w:sz w:val="24"/>
          <w:szCs w:val="24"/>
          <w:lang w:eastAsia="ru-RU" w:bidi="ru-RU"/>
        </w:rPr>
        <w:t xml:space="preserve"> </w:t>
      </w:r>
      <w:r w:rsidRPr="00AA312B">
        <w:rPr>
          <w:rFonts w:ascii="Times New Roman" w:eastAsia="Courier New" w:hAnsi="Times New Roman" w:cs="Times New Roman"/>
          <w:color w:val="000000"/>
          <w:sz w:val="24"/>
          <w:szCs w:val="24"/>
          <w:lang w:eastAsia="ru-RU" w:bidi="ru-RU"/>
        </w:rPr>
        <w:t>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w:t>
      </w:r>
      <w:r w:rsidR="00D4067E">
        <w:rPr>
          <w:rFonts w:ascii="Times New Roman" w:eastAsia="Courier New" w:hAnsi="Times New Roman" w:cs="Times New Roman"/>
          <w:color w:val="000000"/>
          <w:sz w:val="24"/>
          <w:szCs w:val="24"/>
          <w:lang w:eastAsia="ru-RU" w:bidi="ru-RU"/>
        </w:rPr>
        <w:t xml:space="preserve"> статьи 30 Федерального закона «</w:t>
      </w:r>
      <w:r w:rsidRPr="00AA312B">
        <w:rPr>
          <w:rFonts w:ascii="Times New Roman" w:eastAsia="Courier New" w:hAnsi="Times New Roman" w:cs="Times New Roman"/>
          <w:color w:val="000000"/>
          <w:sz w:val="24"/>
          <w:szCs w:val="24"/>
          <w:lang w:eastAsia="ru-RU" w:bidi="ru-RU"/>
        </w:rPr>
        <w:t>О контрактной системе в сфере закупок товаров, работ, услуг для обеспечения госуда</w:t>
      </w:r>
      <w:r w:rsidR="00D4067E">
        <w:rPr>
          <w:rFonts w:ascii="Times New Roman" w:eastAsia="Courier New" w:hAnsi="Times New Roman" w:cs="Times New Roman"/>
          <w:color w:val="000000"/>
          <w:sz w:val="24"/>
          <w:szCs w:val="24"/>
          <w:lang w:eastAsia="ru-RU" w:bidi="ru-RU"/>
        </w:rPr>
        <w:t xml:space="preserve">рственных и муниципальных нужд» </w:t>
      </w:r>
      <w:r w:rsidRPr="00AA312B">
        <w:rPr>
          <w:rFonts w:ascii="Times New Roman" w:eastAsia="Courier New" w:hAnsi="Times New Roman" w:cs="Times New Roman"/>
          <w:color w:val="000000"/>
          <w:sz w:val="24"/>
          <w:szCs w:val="24"/>
          <w:lang w:eastAsia="ru-RU" w:bidi="ru-RU"/>
        </w:rPr>
        <w:t>(далее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w:t>
      </w:r>
      <w:r w:rsidR="00D4067E">
        <w:rPr>
          <w:rFonts w:ascii="Times New Roman" w:eastAsia="Courier New" w:hAnsi="Times New Roman" w:cs="Times New Roman"/>
          <w:color w:val="000000"/>
          <w:sz w:val="24"/>
          <w:szCs w:val="24"/>
          <w:lang w:eastAsia="ru-RU" w:bidi="ru-RU"/>
        </w:rPr>
        <w:t xml:space="preserve"> </w:t>
      </w:r>
      <w:r w:rsidRPr="00AA312B">
        <w:rPr>
          <w:rFonts w:ascii="Times New Roman" w:eastAsia="Courier New" w:hAnsi="Times New Roman" w:cs="Times New Roman"/>
          <w:color w:val="000000"/>
          <w:sz w:val="24"/>
          <w:szCs w:val="24"/>
          <w:lang w:eastAsia="ru-RU" w:bidi="ru-RU"/>
        </w:rPr>
        <w:t>но не более 5 тыс. рублей и не менее 1 тыс. рублей;</w:t>
      </w:r>
    </w:p>
    <w:p w:rsidR="00D142FA" w:rsidRPr="00AA312B" w:rsidRDefault="00D142FA">
      <w:pPr>
        <w:spacing w:after="0" w:line="100" w:lineRule="atLeast"/>
        <w:ind w:firstLine="540"/>
        <w:jc w:val="both"/>
        <w:rPr>
          <w:rFonts w:ascii="Times New Roman" w:eastAsia="Times New Roman" w:hAnsi="Times New Roman" w:cs="Times New Roman"/>
          <w:sz w:val="24"/>
          <w:szCs w:val="24"/>
        </w:rPr>
      </w:pPr>
      <w:r w:rsidRPr="00AA312B">
        <w:rPr>
          <w:rFonts w:ascii="Times New Roman" w:eastAsia="Times New Roman" w:hAnsi="Times New Roman" w:cs="Times New Roman"/>
          <w:sz w:val="24"/>
          <w:szCs w:val="24"/>
        </w:rPr>
        <w:t>В случае заключения Контракта на условиях внесения победителем закупки (или иным участником закупки в соответствии с законом) платы за право заключения Контракта за каждый факт неисполнения или ненадлежащего исполнения обязательств, предусмотренных контрактом, размер штрафа устанавливается в следующем порядке:</w:t>
      </w:r>
    </w:p>
    <w:p w:rsidR="00D142FA" w:rsidRPr="00AA312B" w:rsidRDefault="00D142FA">
      <w:pPr>
        <w:spacing w:after="0" w:line="100" w:lineRule="atLeast"/>
        <w:ind w:firstLine="540"/>
        <w:jc w:val="both"/>
        <w:rPr>
          <w:rFonts w:ascii="Times New Roman" w:eastAsia="Times New Roman" w:hAnsi="Times New Roman" w:cs="Times New Roman"/>
          <w:sz w:val="24"/>
          <w:szCs w:val="24"/>
        </w:rPr>
      </w:pPr>
      <w:r w:rsidRPr="00AA312B">
        <w:rPr>
          <w:rFonts w:ascii="Times New Roman" w:eastAsia="Times New Roman" w:hAnsi="Times New Roman" w:cs="Times New Roman"/>
          <w:sz w:val="24"/>
          <w:szCs w:val="24"/>
        </w:rPr>
        <w:t>- в случае, если цена контракта не превышает начальную (максимальную) цену контракта: 10 процентов начальной (максимальной) цены контракта, если цена контракта не превышает 3 млн. рублей;</w:t>
      </w:r>
    </w:p>
    <w:p w:rsidR="00D142FA" w:rsidRPr="00AA312B" w:rsidRDefault="00D142FA">
      <w:pPr>
        <w:spacing w:after="0" w:line="100" w:lineRule="atLeast"/>
        <w:ind w:firstLine="540"/>
        <w:jc w:val="both"/>
        <w:rPr>
          <w:rFonts w:ascii="Times New Roman" w:eastAsia="Courier New" w:hAnsi="Times New Roman" w:cs="Times New Roman"/>
          <w:color w:val="000000"/>
          <w:sz w:val="24"/>
          <w:szCs w:val="24"/>
          <w:lang w:eastAsia="ru-RU" w:bidi="ru-RU"/>
        </w:rPr>
      </w:pPr>
      <w:r w:rsidRPr="00AA312B">
        <w:rPr>
          <w:rFonts w:ascii="Times New Roman" w:eastAsia="Times New Roman" w:hAnsi="Times New Roman" w:cs="Times New Roman"/>
          <w:sz w:val="24"/>
          <w:szCs w:val="24"/>
        </w:rPr>
        <w:t>- в случае, если цена контракта превышает начальную (максимальную) цену контракта: 10 процентов цены контракта, если цена контракта не превышает 3 млн. рублей.</w:t>
      </w:r>
    </w:p>
    <w:p w:rsidR="00D142FA" w:rsidRPr="00AA312B" w:rsidRDefault="00D142FA">
      <w:pPr>
        <w:widowControl w:val="0"/>
        <w:spacing w:after="0" w:line="100" w:lineRule="atLeast"/>
        <w:jc w:val="both"/>
        <w:rPr>
          <w:rFonts w:ascii="Times New Roman" w:eastAsia="Courier New" w:hAnsi="Times New Roman" w:cs="Times New Roman"/>
          <w:color w:val="000000"/>
          <w:sz w:val="24"/>
          <w:szCs w:val="24"/>
          <w:lang w:eastAsia="ru-RU" w:bidi="ru-RU"/>
        </w:rPr>
      </w:pPr>
      <w:r w:rsidRPr="00AA312B">
        <w:rPr>
          <w:rFonts w:ascii="Times New Roman" w:eastAsia="Courier New" w:hAnsi="Times New Roman" w:cs="Times New Roman"/>
          <w:color w:val="000000"/>
          <w:sz w:val="24"/>
          <w:szCs w:val="24"/>
          <w:lang w:eastAsia="ru-RU" w:bidi="ru-RU"/>
        </w:rPr>
        <w:t xml:space="preserve">           10.2.3.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142FA" w:rsidRPr="00AA312B" w:rsidRDefault="00D142FA">
      <w:pPr>
        <w:widowControl w:val="0"/>
        <w:spacing w:after="0" w:line="100" w:lineRule="atLeast"/>
        <w:ind w:firstLine="540"/>
        <w:jc w:val="both"/>
        <w:rPr>
          <w:rFonts w:ascii="Times New Roman" w:eastAsia="Courier New" w:hAnsi="Times New Roman" w:cs="Times New Roman"/>
          <w:color w:val="000000"/>
          <w:sz w:val="24"/>
          <w:szCs w:val="24"/>
          <w:lang w:eastAsia="ru-RU" w:bidi="ru-RU"/>
        </w:rPr>
      </w:pPr>
      <w:r w:rsidRPr="00AA312B">
        <w:rPr>
          <w:rFonts w:ascii="Times New Roman" w:eastAsia="Courier New" w:hAnsi="Times New Roman" w:cs="Times New Roman"/>
          <w:color w:val="000000"/>
          <w:sz w:val="24"/>
          <w:szCs w:val="24"/>
          <w:lang w:eastAsia="ru-RU" w:bidi="ru-RU"/>
        </w:rPr>
        <w:t xml:space="preserve"> - 1000 рублей, если цена контракта не превышает 3 млн. рублей;</w:t>
      </w:r>
    </w:p>
    <w:p w:rsidR="00D142FA" w:rsidRDefault="00D142FA">
      <w:pPr>
        <w:widowControl w:val="0"/>
        <w:spacing w:after="0" w:line="100" w:lineRule="atLeast"/>
        <w:ind w:firstLine="540"/>
        <w:jc w:val="both"/>
        <w:rPr>
          <w:rFonts w:ascii="Times New Roman" w:eastAsia="Courier New" w:hAnsi="Times New Roman" w:cs="Times New Roman"/>
          <w:color w:val="000000"/>
          <w:sz w:val="24"/>
          <w:szCs w:val="24"/>
          <w:lang w:eastAsia="ru-RU" w:bidi="ru-RU"/>
        </w:rPr>
      </w:pPr>
      <w:r w:rsidRPr="00AA312B">
        <w:rPr>
          <w:rFonts w:ascii="Times New Roman" w:eastAsia="Courier New" w:hAnsi="Times New Roman" w:cs="Times New Roman"/>
          <w:color w:val="000000"/>
          <w:sz w:val="24"/>
          <w:szCs w:val="24"/>
          <w:lang w:eastAsia="ru-RU" w:bidi="ru-RU"/>
        </w:rPr>
        <w:t>- 5000 рублей, если цена контракта составляет от 3 млн. рублей до 50 млн. рублей (включительно);</w:t>
      </w:r>
    </w:p>
    <w:p w:rsidR="00660918" w:rsidRPr="00AA312B" w:rsidRDefault="00660918">
      <w:pPr>
        <w:widowControl w:val="0"/>
        <w:spacing w:after="0" w:line="100" w:lineRule="atLeast"/>
        <w:ind w:firstLine="540"/>
        <w:jc w:val="both"/>
        <w:rPr>
          <w:rFonts w:ascii="Times New Roman" w:eastAsia="Times New Roman" w:hAnsi="Times New Roman" w:cs="Times New Roman"/>
          <w:b/>
          <w:sz w:val="24"/>
          <w:szCs w:val="24"/>
        </w:rPr>
      </w:pPr>
      <w:r>
        <w:rPr>
          <w:rFonts w:ascii="Times New Roman" w:eastAsia="Courier New" w:hAnsi="Times New Roman" w:cs="Times New Roman"/>
          <w:color w:val="000000"/>
          <w:sz w:val="24"/>
          <w:szCs w:val="24"/>
          <w:lang w:eastAsia="ru-RU" w:bidi="ru-RU"/>
        </w:rPr>
        <w:t xml:space="preserve">10.2.4. </w:t>
      </w:r>
      <w:r w:rsidRPr="00660918">
        <w:rPr>
          <w:rFonts w:ascii="Times New Roman" w:eastAsia="Courier New" w:hAnsi="Times New Roman" w:cs="Times New Roman"/>
          <w:color w:val="000000"/>
          <w:sz w:val="24"/>
          <w:szCs w:val="24"/>
          <w:lang w:eastAsia="ru-RU" w:bidi="ru-RU"/>
        </w:rP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D142FA" w:rsidRPr="00AA312B" w:rsidRDefault="00D142FA">
      <w:pPr>
        <w:spacing w:after="0" w:line="100" w:lineRule="atLeast"/>
        <w:ind w:firstLine="540"/>
        <w:jc w:val="both"/>
        <w:rPr>
          <w:rFonts w:ascii="Times New Roman" w:eastAsia="Times New Roman" w:hAnsi="Times New Roman" w:cs="Times New Roman"/>
          <w:sz w:val="24"/>
          <w:szCs w:val="24"/>
        </w:rPr>
      </w:pPr>
      <w:r w:rsidRPr="00AA312B">
        <w:rPr>
          <w:rFonts w:ascii="Times New Roman" w:eastAsia="Times New Roman" w:hAnsi="Times New Roman" w:cs="Times New Roman"/>
          <w:b/>
          <w:sz w:val="24"/>
          <w:szCs w:val="24"/>
        </w:rPr>
        <w:t>10.3. Ответственность Заказчика:</w:t>
      </w:r>
    </w:p>
    <w:p w:rsidR="00D142FA" w:rsidRPr="00AA312B" w:rsidRDefault="00D142FA">
      <w:pPr>
        <w:spacing w:after="0" w:line="100" w:lineRule="atLeast"/>
        <w:ind w:firstLine="540"/>
        <w:jc w:val="both"/>
        <w:rPr>
          <w:rFonts w:ascii="Times New Roman" w:eastAsia="Courier New" w:hAnsi="Times New Roman" w:cs="Times New Roman"/>
          <w:color w:val="000000"/>
          <w:sz w:val="24"/>
          <w:szCs w:val="24"/>
          <w:lang w:eastAsia="ru-RU" w:bidi="ru-RU"/>
        </w:rPr>
      </w:pPr>
      <w:r w:rsidRPr="00AA312B">
        <w:rPr>
          <w:rFonts w:ascii="Times New Roman" w:eastAsia="Times New Roman" w:hAnsi="Times New Roman" w:cs="Times New Roman"/>
          <w:sz w:val="24"/>
          <w:szCs w:val="24"/>
        </w:rPr>
        <w:t>10.3.1.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D142FA" w:rsidRPr="00AA312B" w:rsidRDefault="00D142FA">
      <w:pPr>
        <w:widowControl w:val="0"/>
        <w:spacing w:after="0" w:line="100" w:lineRule="atLeast"/>
        <w:ind w:firstLine="540"/>
        <w:jc w:val="both"/>
        <w:rPr>
          <w:rFonts w:ascii="Times New Roman" w:eastAsia="Courier New" w:hAnsi="Times New Roman" w:cs="Times New Roman"/>
          <w:color w:val="000000"/>
          <w:sz w:val="24"/>
          <w:szCs w:val="24"/>
          <w:lang w:eastAsia="ru-RU" w:bidi="ru-RU"/>
        </w:rPr>
      </w:pPr>
      <w:r w:rsidRPr="00AA312B">
        <w:rPr>
          <w:rFonts w:ascii="Times New Roman" w:eastAsia="Courier New" w:hAnsi="Times New Roman" w:cs="Times New Roman"/>
          <w:color w:val="000000"/>
          <w:sz w:val="24"/>
          <w:szCs w:val="24"/>
          <w:lang w:eastAsia="ru-RU" w:bidi="ru-RU"/>
        </w:rPr>
        <w:t xml:space="preserve">  - 1000 рублей, если цена контракта не превышает 3 млн. рублей (включительно);</w:t>
      </w:r>
    </w:p>
    <w:p w:rsidR="00D142FA" w:rsidRPr="00AA312B" w:rsidRDefault="00D142FA">
      <w:pPr>
        <w:widowControl w:val="0"/>
        <w:spacing w:after="0" w:line="100" w:lineRule="atLeast"/>
        <w:ind w:firstLine="540"/>
        <w:jc w:val="both"/>
        <w:rPr>
          <w:rFonts w:ascii="Times New Roman" w:eastAsia="Times New Roman" w:hAnsi="Times New Roman" w:cs="Times New Roman"/>
          <w:sz w:val="24"/>
          <w:szCs w:val="24"/>
        </w:rPr>
      </w:pPr>
      <w:r w:rsidRPr="00AA312B">
        <w:rPr>
          <w:rFonts w:ascii="Times New Roman" w:eastAsia="Courier New" w:hAnsi="Times New Roman" w:cs="Times New Roman"/>
          <w:color w:val="000000"/>
          <w:sz w:val="24"/>
          <w:szCs w:val="24"/>
          <w:lang w:eastAsia="ru-RU" w:bidi="ru-RU"/>
        </w:rPr>
        <w:t xml:space="preserve"> - 5000 рублей, если цена контракта составляет от 3 млн. рублей до 50 млн. рублей (включительно);</w:t>
      </w:r>
    </w:p>
    <w:p w:rsidR="00D142FA" w:rsidRPr="00AA312B" w:rsidRDefault="00D142FA">
      <w:pPr>
        <w:spacing w:after="0" w:line="100" w:lineRule="atLeast"/>
        <w:ind w:firstLine="540"/>
        <w:jc w:val="both"/>
        <w:rPr>
          <w:rFonts w:ascii="Times New Roman" w:eastAsia="Times New Roman" w:hAnsi="Times New Roman" w:cs="Times New Roman"/>
          <w:sz w:val="24"/>
          <w:szCs w:val="24"/>
        </w:rPr>
      </w:pPr>
      <w:r w:rsidRPr="00AA312B">
        <w:rPr>
          <w:rFonts w:ascii="Times New Roman" w:eastAsia="Times New Roman" w:hAnsi="Times New Roman" w:cs="Times New Roman"/>
          <w:sz w:val="24"/>
          <w:szCs w:val="24"/>
        </w:rPr>
        <w:lastRenderedPageBreak/>
        <w:t>10.3.2.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142FA" w:rsidRPr="00AA312B" w:rsidRDefault="00D142FA">
      <w:pPr>
        <w:spacing w:after="0" w:line="100" w:lineRule="atLeast"/>
        <w:ind w:firstLine="540"/>
        <w:jc w:val="both"/>
        <w:rPr>
          <w:rFonts w:ascii="Times New Roman" w:eastAsia="Times New Roman" w:hAnsi="Times New Roman" w:cs="Times New Roman"/>
          <w:sz w:val="24"/>
          <w:szCs w:val="24"/>
        </w:rPr>
      </w:pPr>
      <w:r w:rsidRPr="00AA312B">
        <w:rPr>
          <w:rFonts w:ascii="Times New Roman" w:eastAsia="Times New Roman" w:hAnsi="Times New Roman" w:cs="Times New Roman"/>
          <w:sz w:val="24"/>
          <w:szCs w:val="24"/>
        </w:rPr>
        <w:t>10.4.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142FA" w:rsidRPr="00AA312B" w:rsidRDefault="00D142FA">
      <w:pPr>
        <w:spacing w:after="0" w:line="100" w:lineRule="atLeast"/>
        <w:ind w:firstLine="540"/>
        <w:jc w:val="both"/>
        <w:rPr>
          <w:rFonts w:ascii="Times New Roman" w:eastAsia="Times New Roman" w:hAnsi="Times New Roman" w:cs="Times New Roman"/>
          <w:sz w:val="24"/>
          <w:szCs w:val="24"/>
        </w:rPr>
      </w:pPr>
      <w:r w:rsidRPr="00AA312B">
        <w:rPr>
          <w:rFonts w:ascii="Times New Roman" w:eastAsia="Times New Roman" w:hAnsi="Times New Roman" w:cs="Times New Roman"/>
          <w:sz w:val="24"/>
          <w:szCs w:val="24"/>
        </w:rPr>
        <w:t>10.</w:t>
      </w:r>
      <w:r w:rsidR="00660918">
        <w:rPr>
          <w:rFonts w:ascii="Times New Roman" w:eastAsia="Times New Roman" w:hAnsi="Times New Roman" w:cs="Times New Roman"/>
          <w:sz w:val="24"/>
          <w:szCs w:val="24"/>
        </w:rPr>
        <w:t>5</w:t>
      </w:r>
      <w:r w:rsidRPr="00AA312B">
        <w:rPr>
          <w:rFonts w:ascii="Times New Roman" w:eastAsia="Times New Roman" w:hAnsi="Times New Roman" w:cs="Times New Roman"/>
          <w:sz w:val="24"/>
          <w:szCs w:val="24"/>
        </w:rPr>
        <w:t>. Взыскание неустойки может быть осуществлено в порядке, предусмотренном п. 3.8. Контракта.</w:t>
      </w:r>
    </w:p>
    <w:p w:rsidR="00D142FA" w:rsidRPr="00C959F1" w:rsidRDefault="00776BC4" w:rsidP="00C959F1">
      <w:pPr>
        <w:autoSpaceDE w:val="0"/>
        <w:autoSpaceDN w:val="0"/>
        <w:adjustRightInd w:val="0"/>
        <w:ind w:firstLine="540"/>
        <w:jc w:val="both"/>
        <w:rPr>
          <w:rFonts w:ascii="Times New Roman" w:eastAsia="Courier New" w:hAnsi="Times New Roman" w:cs="Times New Roman"/>
          <w:sz w:val="24"/>
          <w:szCs w:val="24"/>
        </w:rPr>
      </w:pPr>
      <w:r w:rsidRPr="00AA312B">
        <w:rPr>
          <w:rFonts w:ascii="Times New Roman" w:eastAsia="Courier New" w:hAnsi="Times New Roman" w:cs="Times New Roman"/>
          <w:sz w:val="24"/>
          <w:szCs w:val="24"/>
        </w:rPr>
        <w:t>10.</w:t>
      </w:r>
      <w:r w:rsidR="00660918">
        <w:rPr>
          <w:rFonts w:ascii="Times New Roman" w:eastAsia="Courier New" w:hAnsi="Times New Roman" w:cs="Times New Roman"/>
          <w:sz w:val="24"/>
          <w:szCs w:val="24"/>
        </w:rPr>
        <w:t>6</w:t>
      </w:r>
      <w:r w:rsidRPr="00AA312B">
        <w:rPr>
          <w:rFonts w:ascii="Times New Roman" w:eastAsia="Courier New" w:hAnsi="Times New Roman" w:cs="Times New Roman"/>
          <w:sz w:val="24"/>
          <w:szCs w:val="24"/>
        </w:rPr>
        <w:t>. Случаи и порядок списания начисленных подрядчику,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00C959F1">
        <w:rPr>
          <w:rFonts w:ascii="Times New Roman" w:hAnsi="Times New Roman" w:cs="Times New Roman"/>
          <w:sz w:val="24"/>
          <w:szCs w:val="24"/>
        </w:rPr>
        <w:t>.</w:t>
      </w:r>
    </w:p>
    <w:p w:rsidR="00D142FA" w:rsidRDefault="00D142FA">
      <w:pPr>
        <w:spacing w:after="0" w:line="100" w:lineRule="atLeast"/>
        <w:jc w:val="center"/>
        <w:rPr>
          <w:rFonts w:ascii="Times New Roman" w:eastAsia="Times New Roman" w:hAnsi="Times New Roman" w:cs="Calibri"/>
          <w:sz w:val="24"/>
          <w:szCs w:val="24"/>
        </w:rPr>
      </w:pPr>
      <w:r>
        <w:rPr>
          <w:rFonts w:ascii="Times New Roman" w:eastAsia="Times New Roman" w:hAnsi="Times New Roman" w:cs="Calibri"/>
          <w:b/>
          <w:bCs/>
          <w:caps/>
          <w:sz w:val="24"/>
          <w:szCs w:val="24"/>
        </w:rPr>
        <w:t>11. РАСТОРЖЕНИЕ контракта</w:t>
      </w:r>
      <w:r w:rsidR="00D4067E">
        <w:rPr>
          <w:rFonts w:ascii="Times New Roman" w:eastAsia="Times New Roman" w:hAnsi="Times New Roman" w:cs="Calibri"/>
          <w:b/>
          <w:bCs/>
          <w:caps/>
          <w:sz w:val="24"/>
          <w:szCs w:val="24"/>
        </w:rPr>
        <w:t>.</w:t>
      </w:r>
    </w:p>
    <w:p w:rsidR="00D142FA" w:rsidRDefault="00D142FA">
      <w:pPr>
        <w:tabs>
          <w:tab w:val="left" w:pos="567"/>
        </w:tabs>
        <w:spacing w:after="0" w:line="100" w:lineRule="atLeast"/>
        <w:ind w:firstLine="426"/>
        <w:jc w:val="both"/>
        <w:rPr>
          <w:rFonts w:ascii="Times New Roman" w:eastAsia="Times New Roman" w:hAnsi="Times New Roman" w:cs="Calibri"/>
          <w:sz w:val="24"/>
          <w:szCs w:val="24"/>
        </w:rPr>
      </w:pPr>
      <w:r>
        <w:rPr>
          <w:rFonts w:ascii="Times New Roman" w:eastAsia="Times New Roman" w:hAnsi="Times New Roman" w:cs="Calibri"/>
          <w:sz w:val="24"/>
          <w:szCs w:val="24"/>
        </w:rPr>
        <w:t>11.1. Настоящий Контракт может быть расторгнут до окончания срока его действия по соглашению Сторон, по решению суда или в связи с односторонним отказом Стороны от исполнения Контракта в случаях, предусмотренных гражданским законодательством.</w:t>
      </w:r>
    </w:p>
    <w:p w:rsidR="00D142FA" w:rsidRDefault="00D142FA">
      <w:pPr>
        <w:tabs>
          <w:tab w:val="left" w:pos="567"/>
        </w:tabs>
        <w:spacing w:after="0" w:line="100" w:lineRule="atLeast"/>
        <w:ind w:firstLine="426"/>
        <w:jc w:val="both"/>
        <w:rPr>
          <w:rFonts w:ascii="Times New Roman" w:eastAsia="Times New Roman" w:hAnsi="Times New Roman" w:cs="Calibri"/>
          <w:sz w:val="24"/>
          <w:szCs w:val="24"/>
        </w:rPr>
      </w:pPr>
      <w:r>
        <w:rPr>
          <w:rFonts w:ascii="Times New Roman" w:eastAsia="Times New Roman" w:hAnsi="Times New Roman" w:cs="Calibri"/>
          <w:sz w:val="24"/>
          <w:szCs w:val="24"/>
        </w:rPr>
        <w:t>11.2. Заказчик вправе в одностороннем порядке отказаться от исполнения настоящего Контракта в случаях существенного нарушения Подрядчиком условий настоящего контракта:</w:t>
      </w:r>
    </w:p>
    <w:p w:rsidR="00D142FA" w:rsidRDefault="00D142FA">
      <w:pPr>
        <w:tabs>
          <w:tab w:val="left" w:pos="567"/>
        </w:tabs>
        <w:spacing w:after="0" w:line="100" w:lineRule="atLeast"/>
        <w:ind w:firstLine="426"/>
        <w:jc w:val="both"/>
        <w:rPr>
          <w:rFonts w:ascii="Times New Roman" w:eastAsia="Times New Roman" w:hAnsi="Times New Roman" w:cs="Calibri"/>
          <w:sz w:val="24"/>
          <w:szCs w:val="24"/>
        </w:rPr>
      </w:pPr>
      <w:r>
        <w:rPr>
          <w:rFonts w:ascii="Times New Roman" w:eastAsia="Times New Roman" w:hAnsi="Times New Roman" w:cs="Calibri"/>
          <w:sz w:val="24"/>
          <w:szCs w:val="24"/>
        </w:rPr>
        <w:t>- задержка в сроках окончания работ более чем на 10 (десять) рабочих дней по вине Подрядчика;</w:t>
      </w:r>
    </w:p>
    <w:p w:rsidR="00D142FA" w:rsidRDefault="00D142FA">
      <w:pPr>
        <w:tabs>
          <w:tab w:val="left" w:pos="567"/>
        </w:tabs>
        <w:spacing w:after="0" w:line="100" w:lineRule="atLeast"/>
        <w:ind w:firstLine="426"/>
        <w:jc w:val="both"/>
        <w:rPr>
          <w:rFonts w:ascii="Times New Roman" w:eastAsia="Times New Roman" w:hAnsi="Times New Roman" w:cs="Calibri"/>
          <w:sz w:val="24"/>
          <w:szCs w:val="24"/>
        </w:rPr>
      </w:pPr>
      <w:r>
        <w:rPr>
          <w:rFonts w:ascii="Times New Roman" w:eastAsia="Times New Roman" w:hAnsi="Times New Roman" w:cs="Calibri"/>
          <w:sz w:val="24"/>
          <w:szCs w:val="24"/>
        </w:rPr>
        <w:t>- в случае не подписания Подрядчиком Акта передачи Объекта для выполнения работ в срок, предусмотренный настоящим Контрактом и/или нарушения сроков начала работ более 5 (пяти) рабочих дней;</w:t>
      </w:r>
    </w:p>
    <w:p w:rsidR="00D142FA" w:rsidRDefault="00D142FA">
      <w:pPr>
        <w:tabs>
          <w:tab w:val="left" w:pos="567"/>
        </w:tabs>
        <w:spacing w:after="0" w:line="100" w:lineRule="atLeast"/>
        <w:ind w:firstLine="426"/>
        <w:jc w:val="both"/>
        <w:rPr>
          <w:rFonts w:ascii="Times New Roman" w:eastAsia="Times New Roman" w:hAnsi="Times New Roman" w:cs="Calibri"/>
          <w:sz w:val="24"/>
          <w:szCs w:val="24"/>
        </w:rPr>
      </w:pPr>
      <w:r>
        <w:rPr>
          <w:rFonts w:ascii="Times New Roman" w:eastAsia="Times New Roman" w:hAnsi="Times New Roman" w:cs="Calibri"/>
          <w:sz w:val="24"/>
          <w:szCs w:val="24"/>
        </w:rPr>
        <w:t>- в случаях, если работы выполнены с нарушениями строительных норм и правил либо иными нарушениями условий настоящего Контракта;</w:t>
      </w:r>
    </w:p>
    <w:p w:rsidR="00D142FA" w:rsidRDefault="00D142FA">
      <w:pPr>
        <w:tabs>
          <w:tab w:val="left" w:pos="567"/>
        </w:tabs>
        <w:spacing w:after="0" w:line="100" w:lineRule="atLeast"/>
        <w:ind w:firstLine="426"/>
        <w:jc w:val="both"/>
        <w:rPr>
          <w:rFonts w:ascii="Times New Roman" w:eastAsia="Times New Roman" w:hAnsi="Times New Roman" w:cs="Calibri"/>
          <w:sz w:val="24"/>
          <w:szCs w:val="24"/>
        </w:rPr>
      </w:pPr>
      <w:r>
        <w:rPr>
          <w:rFonts w:ascii="Times New Roman" w:eastAsia="Times New Roman" w:hAnsi="Times New Roman" w:cs="Calibri"/>
          <w:sz w:val="24"/>
          <w:szCs w:val="24"/>
        </w:rPr>
        <w:t>- в случаях, если выявленные в ходе приемки работ недостатки не устранены Подрядчиком в установленные настоящим Контрактом сроки;</w:t>
      </w:r>
    </w:p>
    <w:p w:rsidR="00D142FA" w:rsidRDefault="00D142FA">
      <w:pPr>
        <w:tabs>
          <w:tab w:val="left" w:pos="567"/>
        </w:tabs>
        <w:spacing w:after="0" w:line="100" w:lineRule="atLeast"/>
        <w:ind w:firstLine="426"/>
        <w:jc w:val="both"/>
        <w:rPr>
          <w:rFonts w:ascii="Times New Roman" w:eastAsia="Times New Roman" w:hAnsi="Times New Roman" w:cs="Calibri"/>
          <w:sz w:val="24"/>
          <w:szCs w:val="24"/>
        </w:rPr>
      </w:pPr>
      <w:r>
        <w:rPr>
          <w:rFonts w:ascii="Times New Roman" w:eastAsia="Times New Roman" w:hAnsi="Times New Roman" w:cs="Calibri"/>
          <w:sz w:val="24"/>
          <w:szCs w:val="24"/>
        </w:rPr>
        <w:t>-  в иных случаях существенного нарушения Контракта Подрядчиком.</w:t>
      </w:r>
    </w:p>
    <w:p w:rsidR="00D142FA" w:rsidRDefault="00D142FA">
      <w:pPr>
        <w:tabs>
          <w:tab w:val="left" w:pos="567"/>
        </w:tabs>
        <w:spacing w:after="0" w:line="100" w:lineRule="atLeast"/>
        <w:ind w:firstLine="426"/>
        <w:jc w:val="both"/>
        <w:rPr>
          <w:rFonts w:ascii="Times New Roman" w:eastAsia="Times New Roman" w:hAnsi="Times New Roman" w:cs="Calibri"/>
          <w:sz w:val="24"/>
          <w:szCs w:val="24"/>
        </w:rPr>
      </w:pPr>
      <w:r>
        <w:rPr>
          <w:rFonts w:ascii="Times New Roman" w:eastAsia="Times New Roman" w:hAnsi="Times New Roman" w:cs="Calibri"/>
          <w:sz w:val="24"/>
          <w:szCs w:val="24"/>
        </w:rPr>
        <w:t xml:space="preserve">11.3. </w:t>
      </w:r>
      <w:r w:rsidR="00A73907" w:rsidRPr="00A73907">
        <w:rPr>
          <w:rFonts w:ascii="Times New Roman" w:eastAsia="Times New Roman" w:hAnsi="Times New Roman" w:cs="Calibri"/>
          <w:sz w:val="24"/>
          <w:szCs w:val="24"/>
        </w:rPr>
        <w:t>Заказчик вправе в одностороннем порядке отказаться от исполнения контракта в соответствии с частью 2 статьи 407 и статьей 450 Гражданского кодекса РФ и потребовать возмещения причиненных убытков в случае существенных нарушений Исполнителем условий контракта</w:t>
      </w:r>
      <w:r>
        <w:rPr>
          <w:rFonts w:ascii="Times New Roman" w:eastAsia="Times New Roman" w:hAnsi="Times New Roman" w:cs="Calibri"/>
          <w:sz w:val="24"/>
          <w:szCs w:val="24"/>
        </w:rPr>
        <w:t>.</w:t>
      </w:r>
    </w:p>
    <w:p w:rsidR="00D142FA" w:rsidRDefault="00D142FA">
      <w:pPr>
        <w:tabs>
          <w:tab w:val="left" w:pos="567"/>
        </w:tabs>
        <w:spacing w:after="0" w:line="100" w:lineRule="atLeast"/>
        <w:ind w:firstLine="426"/>
        <w:jc w:val="both"/>
        <w:rPr>
          <w:rFonts w:ascii="Times New Roman" w:eastAsia="Times New Roman" w:hAnsi="Times New Roman" w:cs="Calibri"/>
          <w:sz w:val="24"/>
          <w:szCs w:val="24"/>
        </w:rPr>
      </w:pPr>
      <w:r>
        <w:rPr>
          <w:rFonts w:ascii="Times New Roman" w:eastAsia="Times New Roman" w:hAnsi="Times New Roman" w:cs="Calibri"/>
          <w:sz w:val="24"/>
          <w:szCs w:val="24"/>
        </w:rPr>
        <w:t>11.4. Порядок одностороннего расторжения (одностороннего отказа от исполнения) Контракта определяется действующим на момент исполнения Контракта законодательством.</w:t>
      </w:r>
    </w:p>
    <w:p w:rsidR="00D142FA" w:rsidRDefault="00D142FA">
      <w:pPr>
        <w:tabs>
          <w:tab w:val="left" w:pos="567"/>
        </w:tabs>
        <w:spacing w:after="0" w:line="100" w:lineRule="atLeast"/>
        <w:ind w:firstLine="426"/>
        <w:jc w:val="both"/>
        <w:rPr>
          <w:rFonts w:ascii="Times New Roman" w:eastAsia="Times New Roman" w:hAnsi="Times New Roman" w:cs="Times New Roman"/>
          <w:sz w:val="24"/>
          <w:szCs w:val="24"/>
        </w:rPr>
      </w:pPr>
      <w:r>
        <w:rPr>
          <w:rFonts w:ascii="Times New Roman" w:eastAsia="Times New Roman" w:hAnsi="Times New Roman" w:cs="Calibri"/>
          <w:sz w:val="24"/>
          <w:szCs w:val="24"/>
        </w:rPr>
        <w:t>11.5. Расторжение настоящего Контракта не освобождает Стороны от ответственности за его неисполнение либо ненадлежащее исполнение.</w:t>
      </w:r>
    </w:p>
    <w:p w:rsidR="00D142FA" w:rsidRDefault="00D142FA">
      <w:pPr>
        <w:widowControl w:val="0"/>
        <w:tabs>
          <w:tab w:val="left" w:pos="0"/>
        </w:tabs>
        <w:spacing w:after="0" w:line="100" w:lineRule="atLeast"/>
        <w:ind w:right="-5"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11.6. При расторжении Контракта по совместному решению Заказчика и Подрядчика Объект передается Заказчику, который оплачивает Подрядчику стоимость фактически выполненных и принятых работ.</w:t>
      </w:r>
    </w:p>
    <w:p w:rsidR="00D142FA" w:rsidRDefault="00D142FA">
      <w:pPr>
        <w:widowControl w:val="0"/>
        <w:tabs>
          <w:tab w:val="left" w:pos="0"/>
        </w:tabs>
        <w:spacing w:after="0" w:line="100" w:lineRule="atLeast"/>
        <w:ind w:right="-5"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11.7. Заказчик обязан принять решение об одностороннем отказе от исполнения контракта, если в ходе исполнения Контракта установлено, что Подрядчик не соответствует установленным извещением об осуществлении закупки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подрядчика.</w:t>
      </w:r>
    </w:p>
    <w:p w:rsidR="00D142FA" w:rsidRDefault="00D142FA">
      <w:pPr>
        <w:widowControl w:val="0"/>
        <w:tabs>
          <w:tab w:val="left" w:pos="0"/>
        </w:tabs>
        <w:spacing w:after="0" w:line="100" w:lineRule="atLeast"/>
        <w:ind w:right="-5"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11.8. В случае возникновения в ходе исполнения Контракта непредвиденных работ, при условии, что исполнение Контракта в полном объеме становится невозможным, Контракт подлежит расторжению по соглашению Сторон.</w:t>
      </w:r>
    </w:p>
    <w:p w:rsidR="00D142FA" w:rsidRDefault="00D142FA">
      <w:pPr>
        <w:widowControl w:val="0"/>
        <w:tabs>
          <w:tab w:val="left" w:pos="0"/>
        </w:tabs>
        <w:spacing w:after="0" w:line="100" w:lineRule="atLeast"/>
        <w:ind w:right="-5"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11.9. В случае отсутствия по независящим от Заказчика причинам возможности </w:t>
      </w:r>
      <w:r>
        <w:rPr>
          <w:rFonts w:ascii="Times New Roman" w:eastAsia="Times New Roman" w:hAnsi="Times New Roman" w:cs="Times New Roman"/>
          <w:sz w:val="24"/>
          <w:szCs w:val="24"/>
        </w:rPr>
        <w:lastRenderedPageBreak/>
        <w:t>дальнейшего финансирования по Контракту, Контракт подлежит расторжению по соглашению сторон.</w:t>
      </w:r>
    </w:p>
    <w:p w:rsidR="00D142FA" w:rsidRDefault="00D142FA">
      <w:pPr>
        <w:widowControl w:val="0"/>
        <w:tabs>
          <w:tab w:val="left" w:pos="567"/>
        </w:tabs>
        <w:spacing w:after="0" w:line="100" w:lineRule="atLeast"/>
        <w:ind w:firstLine="720"/>
        <w:jc w:val="center"/>
        <w:rPr>
          <w:rFonts w:ascii="Times New Roman" w:eastAsia="Times New Roman" w:hAnsi="Times New Roman" w:cs="Times New Roman"/>
          <w:sz w:val="24"/>
          <w:szCs w:val="24"/>
        </w:rPr>
      </w:pPr>
      <w:r>
        <w:rPr>
          <w:rFonts w:ascii="Times New Roman" w:eastAsia="Times New Roman" w:hAnsi="Times New Roman" w:cs="Times New Roman"/>
          <w:b/>
          <w:bCs/>
          <w:caps/>
          <w:sz w:val="24"/>
          <w:szCs w:val="24"/>
        </w:rPr>
        <w:t xml:space="preserve">12. </w:t>
      </w:r>
      <w:r>
        <w:rPr>
          <w:rFonts w:ascii="Times New Roman" w:eastAsia="Times New Roman" w:hAnsi="Times New Roman" w:cs="Times New Roman"/>
          <w:b/>
          <w:caps/>
          <w:sz w:val="24"/>
          <w:szCs w:val="24"/>
        </w:rPr>
        <w:t>Антикоррупционная оговорка</w:t>
      </w:r>
      <w:r w:rsidR="00D4067E">
        <w:rPr>
          <w:rFonts w:ascii="Times New Roman" w:eastAsia="Times New Roman" w:hAnsi="Times New Roman" w:cs="Times New Roman"/>
          <w:b/>
          <w:caps/>
          <w:sz w:val="24"/>
          <w:szCs w:val="24"/>
        </w:rPr>
        <w:t>.</w:t>
      </w:r>
    </w:p>
    <w:p w:rsidR="00D142FA" w:rsidRPr="00903940" w:rsidRDefault="00D142FA">
      <w:pPr>
        <w:widowControl w:val="0"/>
        <w:tabs>
          <w:tab w:val="left" w:pos="0"/>
        </w:tabs>
        <w:spacing w:after="0" w:line="100" w:lineRule="atLeast"/>
        <w:ind w:right="-5" w:firstLine="426"/>
        <w:jc w:val="both"/>
        <w:rPr>
          <w:rFonts w:ascii="Times New Roman" w:eastAsia="Times New Roman" w:hAnsi="Times New Roman" w:cs="Times New Roman"/>
          <w:sz w:val="24"/>
          <w:szCs w:val="24"/>
        </w:rPr>
      </w:pPr>
      <w:r w:rsidRPr="00903940">
        <w:rPr>
          <w:rFonts w:ascii="Times New Roman" w:eastAsia="Times New Roman" w:hAnsi="Times New Roman" w:cs="Times New Roman"/>
          <w:sz w:val="24"/>
          <w:szCs w:val="24"/>
        </w:rPr>
        <w:t xml:space="preserve">12.1. При исполнении своих обязательств по Контракту Стороны обязуются </w:t>
      </w:r>
      <w:r w:rsidRPr="00903940">
        <w:rPr>
          <w:rFonts w:ascii="Times New Roman" w:eastAsia="Times New Roman" w:hAnsi="Times New Roman" w:cs="Times New Roman"/>
          <w:sz w:val="24"/>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42FA" w:rsidRPr="00903940" w:rsidRDefault="00D142FA">
      <w:pPr>
        <w:widowControl w:val="0"/>
        <w:tabs>
          <w:tab w:val="left" w:pos="0"/>
        </w:tabs>
        <w:spacing w:after="0" w:line="100" w:lineRule="atLeast"/>
        <w:ind w:right="-5" w:firstLine="426"/>
        <w:jc w:val="both"/>
        <w:rPr>
          <w:rFonts w:ascii="Times New Roman" w:eastAsia="Times New Roman" w:hAnsi="Times New Roman" w:cs="Times New Roman"/>
          <w:sz w:val="24"/>
          <w:szCs w:val="24"/>
        </w:rPr>
      </w:pPr>
      <w:r w:rsidRPr="00903940">
        <w:rPr>
          <w:rFonts w:ascii="Times New Roman" w:eastAsia="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903940">
        <w:rPr>
          <w:rFonts w:ascii="Times New Roman" w:eastAsia="Times New Roman" w:hAnsi="Times New Roman" w:cs="Times New Roman"/>
          <w:sz w:val="24"/>
          <w:szCs w:val="24"/>
        </w:rPr>
        <w:br/>
        <w:t xml:space="preserve">с государством, в целях неправомерного получения преимуществ для сторон </w:t>
      </w:r>
      <w:r w:rsidRPr="00903940">
        <w:rPr>
          <w:rFonts w:ascii="Times New Roman" w:eastAsia="Times New Roman" w:hAnsi="Times New Roman" w:cs="Times New Roman"/>
          <w:sz w:val="24"/>
          <w:szCs w:val="24"/>
        </w:rPr>
        <w:br/>
        <w:t xml:space="preserve">по контракту, их аффилированных лиц, работников или посредников, действующих </w:t>
      </w:r>
      <w:r w:rsidRPr="00903940">
        <w:rPr>
          <w:rFonts w:ascii="Times New Roman" w:eastAsia="Times New Roman" w:hAnsi="Times New Roman" w:cs="Times New Roman"/>
          <w:sz w:val="24"/>
          <w:szCs w:val="24"/>
        </w:rPr>
        <w:br/>
        <w:t>по контракту;</w:t>
      </w:r>
    </w:p>
    <w:p w:rsidR="00D142FA" w:rsidRPr="00903940" w:rsidRDefault="00D142FA">
      <w:pPr>
        <w:widowControl w:val="0"/>
        <w:tabs>
          <w:tab w:val="left" w:pos="0"/>
        </w:tabs>
        <w:spacing w:after="0" w:line="100" w:lineRule="atLeast"/>
        <w:ind w:right="-5" w:firstLine="426"/>
        <w:jc w:val="both"/>
        <w:rPr>
          <w:rFonts w:ascii="Times New Roman" w:eastAsia="Times New Roman" w:hAnsi="Times New Roman" w:cs="Times New Roman"/>
          <w:sz w:val="24"/>
          <w:szCs w:val="24"/>
        </w:rPr>
      </w:pPr>
      <w:r w:rsidRPr="00903940">
        <w:rPr>
          <w:rFonts w:ascii="Times New Roman" w:eastAsia="Times New Roma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42FA" w:rsidRPr="00903940" w:rsidRDefault="00D142FA">
      <w:pPr>
        <w:widowControl w:val="0"/>
        <w:tabs>
          <w:tab w:val="left" w:pos="0"/>
        </w:tabs>
        <w:spacing w:after="0" w:line="100" w:lineRule="atLeast"/>
        <w:ind w:right="-5" w:firstLine="426"/>
        <w:jc w:val="both"/>
        <w:rPr>
          <w:rFonts w:ascii="Times New Roman" w:eastAsia="Times New Roman" w:hAnsi="Times New Roman" w:cs="Times New Roman"/>
          <w:b/>
          <w:bCs/>
          <w:sz w:val="24"/>
          <w:szCs w:val="24"/>
        </w:rPr>
      </w:pPr>
      <w:r w:rsidRPr="00903940">
        <w:rPr>
          <w:rFonts w:ascii="Times New Roman" w:eastAsia="Times New Roman" w:hAnsi="Times New Roman" w:cs="Times New Roman"/>
          <w:sz w:val="24"/>
          <w:szCs w:val="24"/>
        </w:rPr>
        <w:t>- не совершать иных действий, нарушающих антикоррупционное законодательство РФ.</w:t>
      </w:r>
    </w:p>
    <w:p w:rsidR="00D142FA" w:rsidRPr="00903940" w:rsidRDefault="00D142FA">
      <w:pPr>
        <w:widowControl w:val="0"/>
        <w:spacing w:after="0" w:line="100" w:lineRule="atLeast"/>
        <w:ind w:firstLine="720"/>
        <w:jc w:val="center"/>
        <w:rPr>
          <w:rFonts w:ascii="Times New Roman" w:eastAsia="Times New Roman" w:hAnsi="Times New Roman" w:cs="Times New Roman"/>
          <w:b/>
          <w:bCs/>
          <w:sz w:val="24"/>
          <w:szCs w:val="24"/>
        </w:rPr>
      </w:pPr>
    </w:p>
    <w:p w:rsidR="00660918" w:rsidRPr="00903940" w:rsidRDefault="00660918" w:rsidP="00660918">
      <w:pPr>
        <w:widowControl w:val="0"/>
        <w:spacing w:after="0" w:line="100" w:lineRule="atLeast"/>
        <w:ind w:firstLine="720"/>
        <w:jc w:val="center"/>
        <w:rPr>
          <w:rFonts w:ascii="Times New Roman" w:eastAsia="Times New Roman" w:hAnsi="Times New Roman" w:cs="Times New Roman"/>
          <w:sz w:val="24"/>
          <w:szCs w:val="24"/>
        </w:rPr>
      </w:pPr>
      <w:r w:rsidRPr="00903940">
        <w:rPr>
          <w:rFonts w:ascii="Times New Roman" w:eastAsia="Times New Roman" w:hAnsi="Times New Roman" w:cs="Times New Roman"/>
          <w:b/>
          <w:bCs/>
          <w:sz w:val="24"/>
          <w:szCs w:val="24"/>
        </w:rPr>
        <w:t>1</w:t>
      </w:r>
      <w:r w:rsidR="005315E5">
        <w:rPr>
          <w:rFonts w:ascii="Times New Roman" w:eastAsia="Times New Roman" w:hAnsi="Times New Roman" w:cs="Times New Roman"/>
          <w:b/>
          <w:bCs/>
          <w:sz w:val="24"/>
          <w:szCs w:val="24"/>
        </w:rPr>
        <w:t>3</w:t>
      </w:r>
      <w:r w:rsidRPr="00903940">
        <w:rPr>
          <w:rFonts w:ascii="Times New Roman" w:eastAsia="Times New Roman" w:hAnsi="Times New Roman" w:cs="Times New Roman"/>
          <w:b/>
          <w:bCs/>
          <w:sz w:val="24"/>
          <w:szCs w:val="24"/>
        </w:rPr>
        <w:t>. ПРОЧИЕ УСЛОВИЯ</w:t>
      </w:r>
      <w:r>
        <w:rPr>
          <w:rFonts w:ascii="Times New Roman" w:eastAsia="Times New Roman" w:hAnsi="Times New Roman" w:cs="Times New Roman"/>
          <w:b/>
          <w:bCs/>
          <w:sz w:val="24"/>
          <w:szCs w:val="24"/>
        </w:rPr>
        <w:t xml:space="preserve">. </w:t>
      </w:r>
    </w:p>
    <w:p w:rsidR="00660918" w:rsidRPr="00903940" w:rsidRDefault="00660918" w:rsidP="00660918">
      <w:pPr>
        <w:spacing w:after="0" w:line="240" w:lineRule="auto"/>
        <w:ind w:firstLine="539"/>
        <w:jc w:val="both"/>
        <w:rPr>
          <w:rFonts w:ascii="Times New Roman" w:eastAsia="Times New Roman" w:hAnsi="Times New Roman" w:cs="Times New Roman"/>
          <w:sz w:val="24"/>
          <w:szCs w:val="24"/>
          <w:lang w:eastAsia="ru-RU"/>
        </w:rPr>
      </w:pPr>
      <w:r w:rsidRPr="00903940">
        <w:rPr>
          <w:rFonts w:ascii="Times New Roman" w:eastAsia="Times New Roman" w:hAnsi="Times New Roman" w:cs="Times New Roman"/>
          <w:sz w:val="24"/>
          <w:szCs w:val="24"/>
        </w:rPr>
        <w:t>1</w:t>
      </w:r>
      <w:r w:rsidR="005315E5">
        <w:rPr>
          <w:rFonts w:ascii="Times New Roman" w:eastAsia="Times New Roman" w:hAnsi="Times New Roman" w:cs="Times New Roman"/>
          <w:sz w:val="24"/>
          <w:szCs w:val="24"/>
        </w:rPr>
        <w:t>3</w:t>
      </w:r>
      <w:r w:rsidRPr="00903940">
        <w:rPr>
          <w:rFonts w:ascii="Times New Roman" w:eastAsia="Times New Roman" w:hAnsi="Times New Roman" w:cs="Times New Roman"/>
          <w:sz w:val="24"/>
          <w:szCs w:val="24"/>
        </w:rPr>
        <w:t xml:space="preserve">.1. Все изменения и дополнения к настоящему Контракту считаются действительными, если они оформлены в письменной форме и подписаны сторонами по Контракту. </w:t>
      </w:r>
      <w:r w:rsidRPr="00903940">
        <w:rPr>
          <w:rFonts w:ascii="Times New Roman" w:eastAsia="Times New Roman" w:hAnsi="Times New Roman" w:cs="Times New Roman"/>
          <w:sz w:val="24"/>
          <w:szCs w:val="24"/>
          <w:lang w:eastAsia="ru-RU"/>
        </w:rPr>
        <w:t>Изменение существенных условий Контракта допускается в случаях, предусмотренных пунктом 3.2 настоящего Контракта.</w:t>
      </w:r>
    </w:p>
    <w:p w:rsidR="00660918" w:rsidRDefault="00D4067E" w:rsidP="00660918">
      <w:pPr>
        <w:widowControl w:val="0"/>
        <w:spacing w:after="0" w:line="240" w:lineRule="auto"/>
        <w:ind w:firstLine="53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w:t>
      </w:r>
      <w:r w:rsidR="005315E5">
        <w:rPr>
          <w:rFonts w:ascii="Times New Roman" w:eastAsia="Times New Roman" w:hAnsi="Times New Roman" w:cs="Times New Roman"/>
          <w:color w:val="000000"/>
          <w:sz w:val="24"/>
          <w:szCs w:val="24"/>
        </w:rPr>
        <w:t>3</w:t>
      </w:r>
      <w:r w:rsidR="00660918">
        <w:rPr>
          <w:rFonts w:ascii="Times New Roman" w:eastAsia="Times New Roman" w:hAnsi="Times New Roman" w:cs="Times New Roman"/>
          <w:color w:val="000000"/>
          <w:sz w:val="24"/>
          <w:szCs w:val="24"/>
        </w:rPr>
        <w:t>.2. Все вопросы, возникающие в ходе исполнения настоящего Контракта и в течение гарантийного срока, н</w:t>
      </w:r>
      <w:r w:rsidR="00660918">
        <w:rPr>
          <w:rFonts w:ascii="Times New Roman" w:eastAsia="Times New Roman" w:hAnsi="Times New Roman" w:cs="Times New Roman"/>
          <w:sz w:val="24"/>
          <w:szCs w:val="24"/>
        </w:rPr>
        <w:t xml:space="preserve">о в пределах 2 (двух) лет со дня, когда результат работ был принят или должен был быть принят Заказчиком, разрешаются по взаимному согласию и урегулируются путем переговоров. </w:t>
      </w:r>
    </w:p>
    <w:p w:rsidR="00660918" w:rsidRPr="00A81442" w:rsidRDefault="00660918" w:rsidP="00660918">
      <w:pPr>
        <w:widowControl w:val="0"/>
        <w:spacing w:after="0" w:line="240" w:lineRule="auto"/>
        <w:ind w:firstLine="539"/>
        <w:jc w:val="both"/>
        <w:rPr>
          <w:rFonts w:ascii="Times New Roman" w:eastAsia="Times New Roman" w:hAnsi="Times New Roman" w:cs="Times New Roman"/>
          <w:sz w:val="24"/>
          <w:szCs w:val="24"/>
        </w:rPr>
      </w:pPr>
      <w:r w:rsidRPr="00A81442">
        <w:rPr>
          <w:rFonts w:ascii="Times New Roman" w:eastAsia="Times New Roman" w:hAnsi="Times New Roman" w:cs="Times New Roman"/>
          <w:sz w:val="24"/>
          <w:szCs w:val="24"/>
        </w:rPr>
        <w:t xml:space="preserve">Срок ответа на претензию составляет 7 (Семь) дней со дня, следующего за днем получения претензии. </w:t>
      </w:r>
    </w:p>
    <w:p w:rsidR="00660918" w:rsidRPr="00A81442" w:rsidRDefault="00660918" w:rsidP="00660918">
      <w:pPr>
        <w:widowControl w:val="0"/>
        <w:suppressAutoHyphens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81442">
        <w:rPr>
          <w:rFonts w:ascii="Times New Roman" w:eastAsia="Times New Roman" w:hAnsi="Times New Roman" w:cs="Times New Roman"/>
          <w:sz w:val="24"/>
          <w:szCs w:val="24"/>
          <w:lang w:eastAsia="ru-RU"/>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660918" w:rsidRPr="00A81442" w:rsidRDefault="00660918" w:rsidP="00660918">
      <w:pPr>
        <w:widowControl w:val="0"/>
        <w:suppressAutoHyphens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81442">
        <w:rPr>
          <w:rFonts w:ascii="Times New Roman" w:eastAsia="Times New Roman" w:hAnsi="Times New Roman" w:cs="Times New Roman"/>
          <w:sz w:val="24"/>
          <w:szCs w:val="24"/>
          <w:lang w:eastAsia="ru-RU"/>
        </w:rPr>
        <w:t xml:space="preserve">Если требования в претензии подлежат денежной оценке, в претензии указывается </w:t>
      </w:r>
      <w:proofErr w:type="spellStart"/>
      <w:r w:rsidRPr="00A81442">
        <w:rPr>
          <w:rFonts w:ascii="Times New Roman" w:eastAsia="Times New Roman" w:hAnsi="Times New Roman" w:cs="Times New Roman"/>
          <w:sz w:val="24"/>
          <w:szCs w:val="24"/>
          <w:lang w:eastAsia="ru-RU"/>
        </w:rPr>
        <w:t>истребуемая</w:t>
      </w:r>
      <w:proofErr w:type="spellEnd"/>
      <w:r w:rsidRPr="00A81442">
        <w:rPr>
          <w:rFonts w:ascii="Times New Roman" w:eastAsia="Times New Roman" w:hAnsi="Times New Roman" w:cs="Times New Roman"/>
          <w:sz w:val="24"/>
          <w:szCs w:val="24"/>
          <w:lang w:eastAsia="ru-RU"/>
        </w:rPr>
        <w:t xml:space="preserve"> денежная сумма и ее полный и обоснованный расчет.</w:t>
      </w:r>
    </w:p>
    <w:p w:rsidR="00660918" w:rsidRPr="00A81442" w:rsidRDefault="00660918" w:rsidP="00660918">
      <w:pPr>
        <w:widowControl w:val="0"/>
        <w:suppressAutoHyphens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81442">
        <w:rPr>
          <w:rFonts w:ascii="Times New Roman" w:eastAsia="Times New Roman" w:hAnsi="Times New Roman" w:cs="Times New Roman"/>
          <w:sz w:val="24"/>
          <w:szCs w:val="24"/>
          <w:lang w:eastAsia="ru-RU"/>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660918" w:rsidRPr="00A81442" w:rsidRDefault="00660918" w:rsidP="00660918">
      <w:pPr>
        <w:widowControl w:val="0"/>
        <w:suppressAutoHyphens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A81442">
        <w:rPr>
          <w:rFonts w:ascii="Times New Roman" w:eastAsia="Times New Roman" w:hAnsi="Times New Roman" w:cs="Times New Roman"/>
          <w:sz w:val="24"/>
          <w:szCs w:val="24"/>
          <w:lang w:eastAsia="ru-RU"/>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660918" w:rsidRDefault="00660918" w:rsidP="00660918">
      <w:pPr>
        <w:widowControl w:val="0"/>
        <w:spacing w:after="0" w:line="240" w:lineRule="auto"/>
        <w:ind w:firstLine="539"/>
        <w:jc w:val="both"/>
        <w:rPr>
          <w:rFonts w:ascii="Times New Roman" w:eastAsia="Times New Roman" w:hAnsi="Times New Roman" w:cs="Times New Roman"/>
          <w:sz w:val="24"/>
          <w:szCs w:val="24"/>
        </w:rPr>
      </w:pPr>
      <w:r w:rsidRPr="00A81442">
        <w:rPr>
          <w:rFonts w:ascii="Times New Roman" w:eastAsia="Times New Roman" w:hAnsi="Times New Roman" w:cs="Times New Roman"/>
          <w:sz w:val="24"/>
          <w:szCs w:val="24"/>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r>
        <w:rPr>
          <w:rFonts w:ascii="Times New Roman" w:eastAsia="Times New Roman" w:hAnsi="Times New Roman" w:cs="Times New Roman"/>
          <w:sz w:val="24"/>
          <w:szCs w:val="24"/>
        </w:rPr>
        <w:t xml:space="preserve"> в установленном действующим законодательством Российской Федерации порядке. </w:t>
      </w:r>
    </w:p>
    <w:p w:rsidR="00660918" w:rsidRDefault="00D4067E" w:rsidP="00660918">
      <w:pPr>
        <w:widowControl w:val="0"/>
        <w:spacing w:after="0" w:line="100" w:lineRule="atLeast"/>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5315E5">
        <w:rPr>
          <w:rFonts w:ascii="Times New Roman" w:eastAsia="Times New Roman" w:hAnsi="Times New Roman" w:cs="Times New Roman"/>
          <w:sz w:val="24"/>
          <w:szCs w:val="24"/>
        </w:rPr>
        <w:t>3</w:t>
      </w:r>
      <w:r w:rsidR="00660918">
        <w:rPr>
          <w:rFonts w:ascii="Times New Roman" w:eastAsia="Times New Roman" w:hAnsi="Times New Roman" w:cs="Times New Roman"/>
          <w:sz w:val="24"/>
          <w:szCs w:val="24"/>
        </w:rPr>
        <w:t>.3. В случае изменения адреса либо иных реквизитов стороны обязаны уведомить об этом друг друга в недельный срок со дня таких изменений.</w:t>
      </w:r>
    </w:p>
    <w:p w:rsidR="00660918" w:rsidRDefault="00D4067E" w:rsidP="00660918">
      <w:pPr>
        <w:widowControl w:val="0"/>
        <w:spacing w:after="0" w:line="100" w:lineRule="atLeast"/>
        <w:ind w:firstLine="539"/>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lastRenderedPageBreak/>
        <w:t>1</w:t>
      </w:r>
      <w:r w:rsidR="005315E5">
        <w:rPr>
          <w:rFonts w:ascii="Times New Roman" w:eastAsia="Times New Roman" w:hAnsi="Times New Roman" w:cs="Times New Roman"/>
          <w:sz w:val="24"/>
          <w:szCs w:val="24"/>
        </w:rPr>
        <w:t>3</w:t>
      </w:r>
      <w:r w:rsidR="00660918">
        <w:rPr>
          <w:rFonts w:ascii="Times New Roman" w:eastAsia="Times New Roman" w:hAnsi="Times New Roman" w:cs="Times New Roman"/>
          <w:sz w:val="24"/>
          <w:szCs w:val="24"/>
        </w:rPr>
        <w:t>.4. Настоящий Контракт составлен в электронной форме и подписан электронной подписью каждой из Сторон. Стороны могут догов</w:t>
      </w:r>
      <w:r w:rsidR="00660918">
        <w:rPr>
          <w:rFonts w:ascii="Times New Roman" w:eastAsia="Times New Roman" w:hAnsi="Times New Roman" w:cs="Times New Roman"/>
          <w:color w:val="000000"/>
          <w:sz w:val="24"/>
          <w:szCs w:val="24"/>
        </w:rPr>
        <w:t>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rsidR="00660918" w:rsidRDefault="00D4067E" w:rsidP="00660918">
      <w:pPr>
        <w:widowControl w:val="0"/>
        <w:spacing w:after="0" w:line="100" w:lineRule="atLeast"/>
        <w:ind w:firstLine="53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w:t>
      </w:r>
      <w:r w:rsidR="005315E5">
        <w:rPr>
          <w:rFonts w:ascii="Times New Roman" w:eastAsia="Times New Roman" w:hAnsi="Times New Roman" w:cs="Times New Roman"/>
          <w:color w:val="000000"/>
          <w:sz w:val="24"/>
          <w:szCs w:val="24"/>
        </w:rPr>
        <w:t>3</w:t>
      </w:r>
      <w:r w:rsidR="00660918">
        <w:rPr>
          <w:rFonts w:ascii="Times New Roman" w:eastAsia="Times New Roman" w:hAnsi="Times New Roman" w:cs="Times New Roman"/>
          <w:color w:val="000000"/>
          <w:sz w:val="24"/>
          <w:szCs w:val="24"/>
        </w:rPr>
        <w:t>.5. Настоящий Контра</w:t>
      </w:r>
      <w:proofErr w:type="gramStart"/>
      <w:r w:rsidR="00660918">
        <w:rPr>
          <w:rFonts w:ascii="Times New Roman" w:eastAsia="Times New Roman" w:hAnsi="Times New Roman" w:cs="Times New Roman"/>
          <w:color w:val="000000"/>
          <w:sz w:val="24"/>
          <w:szCs w:val="24"/>
        </w:rPr>
        <w:t>кт вст</w:t>
      </w:r>
      <w:proofErr w:type="gramEnd"/>
      <w:r w:rsidR="00660918">
        <w:rPr>
          <w:rFonts w:ascii="Times New Roman" w:eastAsia="Times New Roman" w:hAnsi="Times New Roman" w:cs="Times New Roman"/>
          <w:color w:val="000000"/>
          <w:sz w:val="24"/>
          <w:szCs w:val="24"/>
        </w:rPr>
        <w:t xml:space="preserve">упает в силу со дня его подписания обеими Сторонами и действует по </w:t>
      </w:r>
      <w:r w:rsidR="00660918" w:rsidRPr="00E25F6B">
        <w:rPr>
          <w:rFonts w:ascii="Times New Roman" w:eastAsia="Times New Roman" w:hAnsi="Times New Roman" w:cs="Times New Roman"/>
          <w:b/>
          <w:color w:val="000000"/>
          <w:sz w:val="24"/>
          <w:szCs w:val="24"/>
        </w:rPr>
        <w:t>25.12.202</w:t>
      </w:r>
      <w:r w:rsidR="00C9572D">
        <w:rPr>
          <w:rFonts w:ascii="Times New Roman" w:eastAsia="Times New Roman" w:hAnsi="Times New Roman" w:cs="Times New Roman"/>
          <w:b/>
          <w:color w:val="000000"/>
          <w:sz w:val="24"/>
          <w:szCs w:val="24"/>
        </w:rPr>
        <w:t>4</w:t>
      </w:r>
      <w:r w:rsidR="00660918" w:rsidRPr="00E25F6B">
        <w:rPr>
          <w:rFonts w:ascii="Times New Roman" w:eastAsia="Times New Roman" w:hAnsi="Times New Roman" w:cs="Times New Roman"/>
          <w:b/>
          <w:color w:val="000000"/>
          <w:sz w:val="24"/>
          <w:szCs w:val="24"/>
        </w:rPr>
        <w:t xml:space="preserve"> года.</w:t>
      </w:r>
    </w:p>
    <w:p w:rsidR="00660918" w:rsidRDefault="00660918" w:rsidP="00660918">
      <w:pPr>
        <w:widowControl w:val="0"/>
        <w:spacing w:after="0" w:line="100" w:lineRule="atLeast"/>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Прекращение срока действия Контракта не влечет прекращение обязательств, принятых на себя Сторонами при его исполнении.</w:t>
      </w:r>
    </w:p>
    <w:p w:rsidR="00660918" w:rsidRDefault="005315E5" w:rsidP="00660918">
      <w:pPr>
        <w:widowControl w:val="0"/>
        <w:spacing w:after="0" w:line="100" w:lineRule="atLeast"/>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r w:rsidR="00660918">
        <w:rPr>
          <w:rFonts w:ascii="Times New Roman" w:eastAsia="Times New Roman" w:hAnsi="Times New Roman" w:cs="Times New Roman"/>
          <w:sz w:val="24"/>
          <w:szCs w:val="24"/>
        </w:rPr>
        <w:t>.6. Обязательства по настоящему Контракту в части оплаты Заказчиком возникают со дня внесения настоящего Контракта в реестр государственных контрактов.</w:t>
      </w:r>
    </w:p>
    <w:p w:rsidR="00660918" w:rsidRDefault="00D4067E" w:rsidP="00660918">
      <w:pPr>
        <w:widowControl w:val="0"/>
        <w:spacing w:after="0" w:line="100" w:lineRule="atLeast"/>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5315E5">
        <w:rPr>
          <w:rFonts w:ascii="Times New Roman" w:eastAsia="Times New Roman" w:hAnsi="Times New Roman" w:cs="Times New Roman"/>
          <w:sz w:val="24"/>
          <w:szCs w:val="24"/>
        </w:rPr>
        <w:t>3</w:t>
      </w:r>
      <w:r w:rsidR="00660918">
        <w:rPr>
          <w:rFonts w:ascii="Times New Roman" w:eastAsia="Times New Roman" w:hAnsi="Times New Roman" w:cs="Times New Roman"/>
          <w:sz w:val="24"/>
          <w:szCs w:val="24"/>
        </w:rPr>
        <w:t xml:space="preserve">.7. Во всем остальном, не оговоренном настоящим Контрактом, Стороны руководствуются действующим законодательством Российской Федерации. </w:t>
      </w:r>
    </w:p>
    <w:p w:rsidR="00660918" w:rsidRDefault="00660918" w:rsidP="00660918">
      <w:pPr>
        <w:widowControl w:val="0"/>
        <w:spacing w:after="0" w:line="100" w:lineRule="atLeast"/>
        <w:ind w:firstLine="539"/>
        <w:jc w:val="both"/>
        <w:rPr>
          <w:rFonts w:ascii="Times New Roman" w:eastAsia="Times New Roman" w:hAnsi="Times New Roman" w:cs="Times New Roman"/>
          <w:sz w:val="24"/>
          <w:szCs w:val="24"/>
        </w:rPr>
      </w:pPr>
      <w:r w:rsidRPr="00E25F6B">
        <w:rPr>
          <w:rFonts w:ascii="Times New Roman" w:eastAsia="Times New Roman" w:hAnsi="Times New Roman" w:cs="Times New Roman"/>
          <w:sz w:val="24"/>
          <w:szCs w:val="24"/>
        </w:rPr>
        <w:t>1</w:t>
      </w:r>
      <w:r w:rsidR="005315E5">
        <w:rPr>
          <w:rFonts w:ascii="Times New Roman" w:eastAsia="Times New Roman" w:hAnsi="Times New Roman" w:cs="Times New Roman"/>
          <w:sz w:val="24"/>
          <w:szCs w:val="24"/>
        </w:rPr>
        <w:t>3</w:t>
      </w:r>
      <w:r w:rsidRPr="00E25F6B">
        <w:rPr>
          <w:rFonts w:ascii="Times New Roman" w:eastAsia="Times New Roman" w:hAnsi="Times New Roman" w:cs="Times New Roman"/>
          <w:sz w:val="24"/>
          <w:szCs w:val="24"/>
        </w:rPr>
        <w:t>.8. К Контракту прилагается и является</w:t>
      </w:r>
      <w:r>
        <w:rPr>
          <w:rFonts w:ascii="Times New Roman" w:eastAsia="Times New Roman" w:hAnsi="Times New Roman" w:cs="Times New Roman"/>
          <w:sz w:val="24"/>
          <w:szCs w:val="24"/>
        </w:rPr>
        <w:t xml:space="preserve"> его неотъемлемой частью:</w:t>
      </w:r>
    </w:p>
    <w:p w:rsidR="00660918" w:rsidRPr="0019094E" w:rsidRDefault="00CA13D9" w:rsidP="00660918">
      <w:pPr>
        <w:widowControl w:val="0"/>
        <w:spacing w:after="0" w:line="100" w:lineRule="atLeast"/>
        <w:ind w:firstLine="53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Приложение № 1 </w:t>
      </w:r>
      <w:r w:rsidR="00EE7B4A">
        <w:rPr>
          <w:rFonts w:ascii="Times New Roman" w:eastAsia="Times New Roman" w:hAnsi="Times New Roman" w:cs="Times New Roman"/>
          <w:sz w:val="24"/>
          <w:szCs w:val="24"/>
        </w:rPr>
        <w:t>–</w:t>
      </w:r>
      <w:r w:rsidR="00660918" w:rsidRPr="0019094E">
        <w:rPr>
          <w:rFonts w:ascii="Times New Roman" w:eastAsia="Times New Roman" w:hAnsi="Times New Roman" w:cs="Times New Roman"/>
          <w:sz w:val="24"/>
          <w:szCs w:val="24"/>
        </w:rPr>
        <w:t xml:space="preserve"> </w:t>
      </w:r>
      <w:r w:rsidR="00EE7B4A">
        <w:rPr>
          <w:rFonts w:ascii="Times New Roman" w:eastAsia="Times New Roman" w:hAnsi="Times New Roman" w:cs="Times New Roman"/>
          <w:sz w:val="24"/>
          <w:szCs w:val="24"/>
        </w:rPr>
        <w:t>Описание объекта закупки</w:t>
      </w:r>
      <w:bookmarkStart w:id="3" w:name="_GoBack"/>
      <w:bookmarkEnd w:id="3"/>
      <w:r w:rsidR="003301DC">
        <w:rPr>
          <w:rFonts w:ascii="Times New Roman" w:eastAsia="Times New Roman" w:hAnsi="Times New Roman" w:cs="Times New Roman"/>
          <w:sz w:val="24"/>
          <w:szCs w:val="24"/>
        </w:rPr>
        <w:t xml:space="preserve">. </w:t>
      </w:r>
    </w:p>
    <w:p w:rsidR="00660918" w:rsidRPr="0019094E" w:rsidRDefault="00660918" w:rsidP="00660918">
      <w:pPr>
        <w:pStyle w:val="13"/>
        <w:rPr>
          <w:sz w:val="24"/>
          <w:szCs w:val="24"/>
        </w:rPr>
      </w:pPr>
      <w:r w:rsidRPr="0019094E">
        <w:rPr>
          <w:sz w:val="24"/>
          <w:szCs w:val="24"/>
        </w:rPr>
        <w:t xml:space="preserve">         </w:t>
      </w:r>
    </w:p>
    <w:p w:rsidR="00D142FA" w:rsidRDefault="00D142FA">
      <w:pPr>
        <w:widowControl w:val="0"/>
        <w:spacing w:after="0" w:line="100" w:lineRule="atLeast"/>
        <w:ind w:firstLine="720"/>
        <w:jc w:val="center"/>
        <w:rPr>
          <w:rFonts w:ascii="Times New Roman" w:hAnsi="Times New Roman" w:cs="Times New Roman"/>
          <w:b/>
          <w:caps/>
          <w:sz w:val="24"/>
          <w:szCs w:val="24"/>
        </w:rPr>
      </w:pPr>
      <w:r>
        <w:rPr>
          <w:rFonts w:ascii="Times New Roman" w:eastAsia="Times New Roman" w:hAnsi="Times New Roman" w:cs="Times New Roman"/>
          <w:b/>
          <w:caps/>
          <w:sz w:val="24"/>
          <w:szCs w:val="24"/>
        </w:rPr>
        <w:t>1</w:t>
      </w:r>
      <w:r w:rsidR="005315E5">
        <w:rPr>
          <w:rFonts w:ascii="Times New Roman" w:eastAsia="Times New Roman" w:hAnsi="Times New Roman" w:cs="Times New Roman"/>
          <w:b/>
          <w:caps/>
          <w:sz w:val="24"/>
          <w:szCs w:val="24"/>
        </w:rPr>
        <w:t>4</w:t>
      </w:r>
      <w:r>
        <w:rPr>
          <w:rFonts w:ascii="Times New Roman" w:eastAsia="Times New Roman" w:hAnsi="Times New Roman" w:cs="Times New Roman"/>
          <w:b/>
          <w:caps/>
          <w:sz w:val="24"/>
          <w:szCs w:val="24"/>
        </w:rPr>
        <w:t>. место нахождения и банковские реквизиты сторон</w:t>
      </w:r>
      <w:r w:rsidR="00D4067E">
        <w:rPr>
          <w:rFonts w:ascii="Times New Roman" w:eastAsia="Times New Roman" w:hAnsi="Times New Roman" w:cs="Times New Roman"/>
          <w:b/>
          <w:caps/>
          <w:sz w:val="24"/>
          <w:szCs w:val="24"/>
        </w:rPr>
        <w:t>.</w:t>
      </w:r>
    </w:p>
    <w:tbl>
      <w:tblPr>
        <w:tblW w:w="0" w:type="auto"/>
        <w:tblLayout w:type="fixed"/>
        <w:tblLook w:val="0000" w:firstRow="0" w:lastRow="0" w:firstColumn="0" w:lastColumn="0" w:noHBand="0" w:noVBand="0"/>
      </w:tblPr>
      <w:tblGrid>
        <w:gridCol w:w="4672"/>
        <w:gridCol w:w="4520"/>
      </w:tblGrid>
      <w:tr w:rsidR="00D142FA">
        <w:tc>
          <w:tcPr>
            <w:tcW w:w="4672" w:type="dxa"/>
            <w:tcBorders>
              <w:top w:val="single" w:sz="4" w:space="0" w:color="FFFFFF"/>
              <w:left w:val="single" w:sz="4" w:space="0" w:color="FFFFFF"/>
              <w:bottom w:val="single" w:sz="4" w:space="0" w:color="FFFFFF"/>
              <w:right w:val="single" w:sz="4" w:space="0" w:color="FFFFFF"/>
            </w:tcBorders>
            <w:shd w:val="clear" w:color="auto" w:fill="auto"/>
          </w:tcPr>
          <w:p w:rsidR="00CF325C" w:rsidRDefault="00CF325C" w:rsidP="00CF325C">
            <w:pPr>
              <w:spacing w:after="0" w:line="240" w:lineRule="auto"/>
              <w:rPr>
                <w:rFonts w:ascii="Times New Roman" w:hAnsi="Times New Roman" w:cs="Times New Roman"/>
                <w:b/>
              </w:rPr>
            </w:pPr>
          </w:p>
          <w:p w:rsidR="00CF325C" w:rsidRPr="00CA13D9" w:rsidRDefault="00CF325C" w:rsidP="00CF325C">
            <w:pPr>
              <w:spacing w:after="0" w:line="240" w:lineRule="auto"/>
              <w:rPr>
                <w:rFonts w:ascii="Times New Roman" w:hAnsi="Times New Roman" w:cs="Times New Roman"/>
                <w:b/>
                <w:sz w:val="24"/>
                <w:szCs w:val="24"/>
              </w:rPr>
            </w:pPr>
            <w:r w:rsidRPr="00CA13D9">
              <w:rPr>
                <w:rFonts w:ascii="Times New Roman" w:hAnsi="Times New Roman" w:cs="Times New Roman"/>
                <w:b/>
                <w:sz w:val="24"/>
                <w:szCs w:val="24"/>
              </w:rPr>
              <w:t>ЗАКАЗЧИК:</w:t>
            </w:r>
          </w:p>
          <w:p w:rsidR="00CF325C" w:rsidRDefault="00CF325C" w:rsidP="00CF325C">
            <w:pPr>
              <w:spacing w:after="0" w:line="240" w:lineRule="auto"/>
              <w:rPr>
                <w:rFonts w:ascii="Times New Roman" w:hAnsi="Times New Roman" w:cs="Times New Roman"/>
                <w:b/>
              </w:rPr>
            </w:pPr>
          </w:p>
          <w:p w:rsidR="005C4D75" w:rsidRPr="005C4D75" w:rsidRDefault="005C4D75" w:rsidP="005C4D75">
            <w:pPr>
              <w:widowControl w:val="0"/>
              <w:suppressAutoHyphens w:val="0"/>
              <w:spacing w:after="0" w:line="240" w:lineRule="auto"/>
              <w:rPr>
                <w:rFonts w:ascii="Times New Roman" w:eastAsia="Times New Roman" w:hAnsi="Times New Roman" w:cs="Times New Roman"/>
                <w:b/>
                <w:sz w:val="24"/>
                <w:szCs w:val="24"/>
                <w:lang w:eastAsia="ru-RU"/>
              </w:rPr>
            </w:pPr>
            <w:r w:rsidRPr="005C4D75">
              <w:rPr>
                <w:rFonts w:ascii="Times New Roman" w:eastAsia="Times New Roman" w:hAnsi="Times New Roman" w:cs="Times New Roman"/>
                <w:b/>
                <w:sz w:val="24"/>
                <w:szCs w:val="24"/>
                <w:lang w:eastAsia="ru-RU"/>
              </w:rPr>
              <w:t>Санкт-Петербургское государственное бюджетное учреждение «Центр физической культуры, спорта и здоровья Приморского района»</w:t>
            </w:r>
          </w:p>
          <w:p w:rsidR="005C4D75" w:rsidRPr="005C4D75" w:rsidRDefault="005C4D75" w:rsidP="005C4D75">
            <w:pPr>
              <w:widowControl w:val="0"/>
              <w:suppressAutoHyphens w:val="0"/>
              <w:spacing w:after="0" w:line="240" w:lineRule="auto"/>
              <w:rPr>
                <w:rFonts w:ascii="Times New Roman" w:eastAsia="Times New Roman" w:hAnsi="Times New Roman" w:cs="Times New Roman"/>
                <w:b/>
                <w:sz w:val="24"/>
                <w:szCs w:val="24"/>
                <w:lang w:eastAsia="ru-RU"/>
              </w:rPr>
            </w:pPr>
          </w:p>
          <w:p w:rsidR="005C4D75" w:rsidRPr="005C4D75" w:rsidRDefault="005C4D75" w:rsidP="005C4D75">
            <w:pPr>
              <w:widowControl w:val="0"/>
              <w:suppressAutoHyphens w:val="0"/>
              <w:spacing w:after="0" w:line="240" w:lineRule="auto"/>
              <w:rPr>
                <w:rFonts w:ascii="Times New Roman" w:eastAsia="Times New Roman" w:hAnsi="Times New Roman" w:cs="Times New Roman"/>
                <w:sz w:val="24"/>
                <w:szCs w:val="24"/>
                <w:lang w:eastAsia="ru-RU"/>
              </w:rPr>
            </w:pPr>
            <w:r w:rsidRPr="005C4D75">
              <w:rPr>
                <w:rFonts w:ascii="Times New Roman" w:eastAsia="Times New Roman" w:hAnsi="Times New Roman" w:cs="Times New Roman"/>
                <w:sz w:val="24"/>
                <w:szCs w:val="24"/>
                <w:lang w:eastAsia="ru-RU"/>
              </w:rPr>
              <w:t xml:space="preserve">197373, г. Санкт-Петербург, </w:t>
            </w:r>
          </w:p>
          <w:p w:rsidR="005C4D75" w:rsidRPr="005C4D75" w:rsidRDefault="005C4D75" w:rsidP="005C4D75">
            <w:pPr>
              <w:widowControl w:val="0"/>
              <w:suppressAutoHyphens w:val="0"/>
              <w:spacing w:after="0" w:line="240" w:lineRule="auto"/>
              <w:rPr>
                <w:rFonts w:ascii="Times New Roman" w:eastAsia="Times New Roman" w:hAnsi="Times New Roman" w:cs="Times New Roman"/>
                <w:sz w:val="24"/>
                <w:szCs w:val="24"/>
                <w:lang w:eastAsia="ru-RU"/>
              </w:rPr>
            </w:pPr>
            <w:r w:rsidRPr="005C4D75">
              <w:rPr>
                <w:rFonts w:ascii="Times New Roman" w:eastAsia="Times New Roman" w:hAnsi="Times New Roman" w:cs="Times New Roman"/>
                <w:sz w:val="24"/>
                <w:szCs w:val="24"/>
                <w:lang w:eastAsia="ru-RU"/>
              </w:rPr>
              <w:t>ул. Нижне-Каменская, д.1</w:t>
            </w:r>
          </w:p>
          <w:p w:rsidR="005C4D75" w:rsidRPr="005C4D75" w:rsidRDefault="005C4D75" w:rsidP="005C4D75">
            <w:pPr>
              <w:widowControl w:val="0"/>
              <w:suppressAutoHyphens w:val="0"/>
              <w:spacing w:after="0" w:line="240" w:lineRule="auto"/>
              <w:rPr>
                <w:rFonts w:ascii="Times New Roman" w:eastAsia="Times New Roman" w:hAnsi="Times New Roman" w:cs="Times New Roman"/>
                <w:sz w:val="24"/>
                <w:szCs w:val="24"/>
                <w:lang w:eastAsia="ru-RU"/>
              </w:rPr>
            </w:pPr>
            <w:r w:rsidRPr="005C4D75">
              <w:rPr>
                <w:rFonts w:ascii="Times New Roman" w:eastAsia="Times New Roman" w:hAnsi="Times New Roman" w:cs="Times New Roman"/>
                <w:sz w:val="24"/>
                <w:szCs w:val="24"/>
                <w:lang w:eastAsia="ru-RU"/>
              </w:rPr>
              <w:t>ИНН 7814418209</w:t>
            </w:r>
          </w:p>
          <w:p w:rsidR="005C4D75" w:rsidRPr="005C4D75" w:rsidRDefault="005C4D75" w:rsidP="005C4D75">
            <w:pPr>
              <w:widowControl w:val="0"/>
              <w:suppressAutoHyphens w:val="0"/>
              <w:spacing w:after="0" w:line="240" w:lineRule="auto"/>
              <w:rPr>
                <w:rFonts w:ascii="Times New Roman" w:eastAsia="Times New Roman" w:hAnsi="Times New Roman" w:cs="Times New Roman"/>
                <w:sz w:val="24"/>
                <w:szCs w:val="24"/>
                <w:lang w:eastAsia="ru-RU"/>
              </w:rPr>
            </w:pPr>
            <w:r w:rsidRPr="005C4D75">
              <w:rPr>
                <w:rFonts w:ascii="Times New Roman" w:eastAsia="Times New Roman" w:hAnsi="Times New Roman" w:cs="Times New Roman"/>
                <w:sz w:val="24"/>
                <w:szCs w:val="24"/>
                <w:lang w:eastAsia="ru-RU"/>
              </w:rPr>
              <w:t>КПП 781401001</w:t>
            </w:r>
          </w:p>
          <w:p w:rsidR="005C4D75" w:rsidRPr="005C4D75" w:rsidRDefault="005C4D75" w:rsidP="005C4D75">
            <w:pPr>
              <w:widowControl w:val="0"/>
              <w:suppressAutoHyphens w:val="0"/>
              <w:spacing w:after="0" w:line="240" w:lineRule="auto"/>
              <w:rPr>
                <w:rFonts w:ascii="Times New Roman" w:eastAsia="Times New Roman" w:hAnsi="Times New Roman" w:cs="Times New Roman"/>
                <w:sz w:val="24"/>
                <w:szCs w:val="24"/>
                <w:lang w:eastAsia="ru-RU"/>
              </w:rPr>
            </w:pPr>
            <w:r w:rsidRPr="005C4D75">
              <w:rPr>
                <w:rFonts w:ascii="Times New Roman" w:eastAsia="Times New Roman" w:hAnsi="Times New Roman" w:cs="Times New Roman"/>
                <w:sz w:val="24"/>
                <w:szCs w:val="24"/>
                <w:lang w:eastAsia="ru-RU"/>
              </w:rPr>
              <w:t>Лицевой счет 0641163</w:t>
            </w:r>
          </w:p>
          <w:p w:rsidR="005C4D75" w:rsidRPr="005C4D75" w:rsidRDefault="005C4D75" w:rsidP="005C4D75">
            <w:pPr>
              <w:widowControl w:val="0"/>
              <w:suppressAutoHyphens w:val="0"/>
              <w:spacing w:after="0" w:line="240" w:lineRule="auto"/>
              <w:rPr>
                <w:rFonts w:ascii="Times New Roman" w:eastAsia="Times New Roman" w:hAnsi="Times New Roman" w:cs="Times New Roman"/>
                <w:sz w:val="24"/>
                <w:szCs w:val="24"/>
                <w:lang w:eastAsia="ru-RU"/>
              </w:rPr>
            </w:pPr>
            <w:r w:rsidRPr="005C4D75">
              <w:rPr>
                <w:rFonts w:ascii="Times New Roman" w:eastAsia="Times New Roman" w:hAnsi="Times New Roman" w:cs="Times New Roman"/>
                <w:b/>
                <w:sz w:val="24"/>
                <w:szCs w:val="24"/>
                <w:lang w:eastAsia="ru-RU"/>
              </w:rPr>
              <w:t>Наименование кредитной организации</w:t>
            </w:r>
            <w:r w:rsidRPr="005C4D75">
              <w:rPr>
                <w:rFonts w:ascii="Times New Roman" w:eastAsia="Times New Roman" w:hAnsi="Times New Roman" w:cs="Times New Roman"/>
                <w:sz w:val="24"/>
                <w:szCs w:val="24"/>
                <w:lang w:eastAsia="ru-RU"/>
              </w:rPr>
              <w:t>:  Северо-Западное ГУ Банка России//УФК по г. Санкт-Петербургу, г. Санкт-Петербург</w:t>
            </w:r>
          </w:p>
          <w:p w:rsidR="005C4D75" w:rsidRPr="005C4D75" w:rsidRDefault="005C4D75" w:rsidP="005C4D75">
            <w:pPr>
              <w:widowControl w:val="0"/>
              <w:suppressAutoHyphens w:val="0"/>
              <w:spacing w:after="0" w:line="240" w:lineRule="auto"/>
              <w:rPr>
                <w:rFonts w:ascii="Times New Roman" w:eastAsia="Times New Roman" w:hAnsi="Times New Roman" w:cs="Times New Roman"/>
                <w:sz w:val="24"/>
                <w:szCs w:val="24"/>
                <w:lang w:eastAsia="ru-RU"/>
              </w:rPr>
            </w:pPr>
            <w:r w:rsidRPr="005C4D75">
              <w:rPr>
                <w:rFonts w:ascii="Times New Roman" w:eastAsia="Times New Roman" w:hAnsi="Times New Roman" w:cs="Times New Roman"/>
                <w:b/>
                <w:sz w:val="24"/>
                <w:szCs w:val="24"/>
                <w:lang w:eastAsia="ru-RU"/>
              </w:rPr>
              <w:t>Адрес кредитной организации:</w:t>
            </w:r>
            <w:r w:rsidRPr="005C4D75">
              <w:rPr>
                <w:rFonts w:ascii="Times New Roman" w:eastAsia="Times New Roman" w:hAnsi="Times New Roman" w:cs="Times New Roman"/>
                <w:sz w:val="24"/>
                <w:szCs w:val="24"/>
                <w:lang w:eastAsia="ru-RU"/>
              </w:rPr>
              <w:t xml:space="preserve">  191038, Российская Федерация, Санкт-Петербург, набережная реки Фонтанки, д.68, 70, 72, 74</w:t>
            </w:r>
          </w:p>
          <w:p w:rsidR="005C4D75" w:rsidRPr="005C4D75" w:rsidRDefault="005C4D75" w:rsidP="005C4D75">
            <w:pPr>
              <w:widowControl w:val="0"/>
              <w:suppressAutoHyphens w:val="0"/>
              <w:spacing w:after="0" w:line="240" w:lineRule="auto"/>
              <w:rPr>
                <w:rFonts w:ascii="Times New Roman" w:eastAsia="Times New Roman" w:hAnsi="Times New Roman" w:cs="Times New Roman"/>
                <w:sz w:val="24"/>
                <w:szCs w:val="24"/>
                <w:lang w:eastAsia="ru-RU"/>
              </w:rPr>
            </w:pPr>
            <w:r w:rsidRPr="005C4D75">
              <w:rPr>
                <w:rFonts w:ascii="Times New Roman" w:eastAsia="Times New Roman" w:hAnsi="Times New Roman" w:cs="Times New Roman"/>
                <w:b/>
                <w:sz w:val="24"/>
                <w:szCs w:val="24"/>
                <w:lang w:eastAsia="ru-RU"/>
              </w:rPr>
              <w:t>БИК:</w:t>
            </w:r>
            <w:r w:rsidRPr="005C4D75">
              <w:rPr>
                <w:rFonts w:ascii="Times New Roman" w:eastAsia="Times New Roman" w:hAnsi="Times New Roman" w:cs="Times New Roman"/>
                <w:sz w:val="24"/>
                <w:szCs w:val="24"/>
                <w:lang w:eastAsia="ru-RU"/>
              </w:rPr>
              <w:t xml:space="preserve"> 014030106</w:t>
            </w:r>
          </w:p>
          <w:p w:rsidR="005C4D75" w:rsidRPr="005C4D75" w:rsidRDefault="005C4D75" w:rsidP="005C4D75">
            <w:pPr>
              <w:widowControl w:val="0"/>
              <w:suppressAutoHyphens w:val="0"/>
              <w:spacing w:after="0" w:line="240" w:lineRule="auto"/>
              <w:rPr>
                <w:rFonts w:ascii="Times New Roman" w:eastAsia="Times New Roman" w:hAnsi="Times New Roman" w:cs="Times New Roman"/>
                <w:b/>
                <w:sz w:val="24"/>
                <w:szCs w:val="24"/>
                <w:lang w:eastAsia="ru-RU"/>
              </w:rPr>
            </w:pPr>
            <w:r w:rsidRPr="005C4D75">
              <w:rPr>
                <w:rFonts w:ascii="Times New Roman" w:eastAsia="Times New Roman" w:hAnsi="Times New Roman" w:cs="Times New Roman"/>
                <w:b/>
                <w:sz w:val="24"/>
                <w:szCs w:val="24"/>
                <w:lang w:eastAsia="ru-RU"/>
              </w:rPr>
              <w:t>Лицевой счет: 0641163</w:t>
            </w:r>
          </w:p>
          <w:p w:rsidR="005C4D75" w:rsidRPr="005C4D75" w:rsidRDefault="005C4D75" w:rsidP="005C4D75">
            <w:pPr>
              <w:widowControl w:val="0"/>
              <w:suppressAutoHyphens w:val="0"/>
              <w:spacing w:after="0" w:line="240" w:lineRule="auto"/>
              <w:rPr>
                <w:rFonts w:ascii="Times New Roman" w:eastAsia="Times New Roman" w:hAnsi="Times New Roman" w:cs="Times New Roman"/>
                <w:sz w:val="24"/>
                <w:szCs w:val="24"/>
                <w:lang w:eastAsia="ru-RU"/>
              </w:rPr>
            </w:pPr>
            <w:r w:rsidRPr="005C4D75">
              <w:rPr>
                <w:rFonts w:ascii="Times New Roman" w:eastAsia="Times New Roman" w:hAnsi="Times New Roman" w:cs="Times New Roman"/>
                <w:b/>
                <w:sz w:val="24"/>
                <w:szCs w:val="24"/>
                <w:lang w:eastAsia="ru-RU"/>
              </w:rPr>
              <w:t>Расчетный счет:</w:t>
            </w:r>
            <w:r w:rsidRPr="005C4D75">
              <w:rPr>
                <w:rFonts w:ascii="Times New Roman" w:eastAsia="Times New Roman" w:hAnsi="Times New Roman" w:cs="Times New Roman"/>
                <w:sz w:val="24"/>
                <w:szCs w:val="24"/>
                <w:lang w:eastAsia="ru-RU"/>
              </w:rPr>
              <w:t xml:space="preserve"> 03224643400000007200</w:t>
            </w:r>
          </w:p>
          <w:p w:rsidR="005C4D75" w:rsidRPr="005C4D75" w:rsidRDefault="005C4D75" w:rsidP="005C4D75">
            <w:pPr>
              <w:widowControl w:val="0"/>
              <w:suppressAutoHyphens w:val="0"/>
              <w:spacing w:after="0" w:line="240" w:lineRule="auto"/>
              <w:rPr>
                <w:rFonts w:ascii="Times New Roman" w:eastAsia="Times New Roman" w:hAnsi="Times New Roman" w:cs="Times New Roman"/>
                <w:sz w:val="24"/>
                <w:szCs w:val="24"/>
                <w:lang w:eastAsia="ru-RU"/>
              </w:rPr>
            </w:pPr>
            <w:r w:rsidRPr="005C4D75">
              <w:rPr>
                <w:rFonts w:ascii="Times New Roman" w:eastAsia="Times New Roman" w:hAnsi="Times New Roman" w:cs="Times New Roman"/>
                <w:b/>
                <w:sz w:val="24"/>
                <w:szCs w:val="24"/>
                <w:lang w:eastAsia="ru-RU"/>
              </w:rPr>
              <w:t>Корреспондентский счет:</w:t>
            </w:r>
            <w:r w:rsidRPr="005C4D75">
              <w:rPr>
                <w:rFonts w:ascii="Times New Roman" w:eastAsia="Times New Roman" w:hAnsi="Times New Roman" w:cs="Times New Roman"/>
                <w:sz w:val="24"/>
                <w:szCs w:val="24"/>
                <w:lang w:eastAsia="ru-RU"/>
              </w:rPr>
              <w:t xml:space="preserve"> 40102810945370000005</w:t>
            </w:r>
          </w:p>
          <w:p w:rsidR="005C4D75" w:rsidRPr="005C4D75" w:rsidRDefault="005C4D75" w:rsidP="005C4D75">
            <w:pPr>
              <w:widowControl w:val="0"/>
              <w:suppressAutoHyphens w:val="0"/>
              <w:spacing w:after="0" w:line="240" w:lineRule="auto"/>
              <w:rPr>
                <w:rFonts w:ascii="Times New Roman" w:eastAsia="Times New Roman" w:hAnsi="Times New Roman" w:cs="Times New Roman"/>
                <w:sz w:val="24"/>
                <w:szCs w:val="24"/>
                <w:lang w:eastAsia="ru-RU"/>
              </w:rPr>
            </w:pPr>
            <w:r w:rsidRPr="005C4D75">
              <w:rPr>
                <w:rFonts w:ascii="Times New Roman" w:eastAsia="Times New Roman" w:hAnsi="Times New Roman" w:cs="Times New Roman"/>
                <w:sz w:val="24"/>
                <w:szCs w:val="24"/>
                <w:lang w:eastAsia="ru-RU"/>
              </w:rPr>
              <w:t>Тел. 8(812)458-86-61</w:t>
            </w:r>
          </w:p>
          <w:p w:rsidR="005C4D75" w:rsidRPr="005C4D75" w:rsidRDefault="005C4D75" w:rsidP="005C4D75">
            <w:pPr>
              <w:spacing w:after="0" w:line="240" w:lineRule="auto"/>
              <w:jc w:val="both"/>
              <w:rPr>
                <w:rFonts w:ascii="Times New Roman" w:hAnsi="Times New Roman" w:cs="Times New Roman"/>
                <w:sz w:val="24"/>
                <w:szCs w:val="24"/>
              </w:rPr>
            </w:pPr>
            <w:proofErr w:type="spellStart"/>
            <w:r w:rsidRPr="005C4D75">
              <w:rPr>
                <w:rFonts w:ascii="Times New Roman" w:eastAsia="Times New Roman" w:hAnsi="Times New Roman" w:cs="Times New Roman"/>
                <w:sz w:val="24"/>
                <w:szCs w:val="24"/>
                <w:lang w:eastAsia="ru-RU"/>
              </w:rPr>
              <w:t>Эл.почта</w:t>
            </w:r>
            <w:proofErr w:type="spellEnd"/>
            <w:r w:rsidRPr="005C4D75">
              <w:rPr>
                <w:rFonts w:ascii="Times New Roman" w:eastAsia="Times New Roman" w:hAnsi="Times New Roman" w:cs="Times New Roman"/>
                <w:sz w:val="24"/>
                <w:szCs w:val="24"/>
                <w:lang w:eastAsia="ru-RU"/>
              </w:rPr>
              <w:t xml:space="preserve">: </w:t>
            </w:r>
            <w:hyperlink r:id="rId9" w:history="1">
              <w:r w:rsidRPr="005C4D75">
                <w:rPr>
                  <w:rFonts w:ascii="Times New Roman" w:eastAsia="Times New Roman" w:hAnsi="Times New Roman" w:cs="Times New Roman"/>
                  <w:color w:val="0000FF"/>
                  <w:sz w:val="24"/>
                  <w:szCs w:val="24"/>
                  <w:u w:val="single"/>
                  <w:lang w:eastAsia="ru-RU" w:bidi="ru-RU"/>
                </w:rPr>
                <w:t>centrsporta.zakupki@gmail.com</w:t>
              </w:r>
            </w:hyperlink>
            <w:r w:rsidRPr="005C4D75">
              <w:rPr>
                <w:rFonts w:ascii="Times New Roman" w:eastAsia="Times New Roman" w:hAnsi="Times New Roman" w:cs="Times New Roman"/>
                <w:color w:val="00000A"/>
                <w:sz w:val="24"/>
                <w:szCs w:val="24"/>
                <w:lang w:eastAsia="ru-RU" w:bidi="ru-RU"/>
              </w:rPr>
              <w:t xml:space="preserve">, </w:t>
            </w:r>
            <w:r w:rsidRPr="005C4D75">
              <w:rPr>
                <w:rFonts w:ascii="Times New Roman" w:eastAsia="Times New Roman" w:hAnsi="Times New Roman" w:cs="Times New Roman"/>
                <w:color w:val="0000FF"/>
                <w:sz w:val="24"/>
                <w:szCs w:val="24"/>
                <w:u w:val="single"/>
                <w:lang w:eastAsia="ru-RU"/>
              </w:rPr>
              <w:t>spbgusport@rambler.ru</w:t>
            </w:r>
          </w:p>
          <w:p w:rsidR="002761A5" w:rsidRDefault="002761A5" w:rsidP="00CF325C">
            <w:pPr>
              <w:spacing w:after="0" w:line="240" w:lineRule="auto"/>
              <w:jc w:val="both"/>
              <w:rPr>
                <w:rFonts w:ascii="Times New Roman" w:hAnsi="Times New Roman" w:cs="Times New Roman"/>
              </w:rPr>
            </w:pPr>
          </w:p>
          <w:p w:rsidR="002761A5" w:rsidRDefault="002761A5" w:rsidP="00901D42">
            <w:pPr>
              <w:spacing w:after="0" w:line="240" w:lineRule="auto"/>
              <w:jc w:val="both"/>
              <w:rPr>
                <w:rFonts w:ascii="Times New Roman" w:hAnsi="Times New Roman" w:cs="Times New Roman"/>
              </w:rPr>
            </w:pPr>
          </w:p>
          <w:p w:rsidR="005C4D75" w:rsidRPr="005C4D75" w:rsidRDefault="005643C5" w:rsidP="005C4D75">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И.о</w:t>
            </w:r>
            <w:proofErr w:type="spellEnd"/>
            <w:r>
              <w:rPr>
                <w:rFonts w:ascii="Times New Roman" w:hAnsi="Times New Roman" w:cs="Times New Roman"/>
                <w:sz w:val="24"/>
                <w:szCs w:val="24"/>
              </w:rPr>
              <w:t>. д</w:t>
            </w:r>
            <w:r w:rsidR="005C4D75" w:rsidRPr="005C4D75">
              <w:rPr>
                <w:rFonts w:ascii="Times New Roman" w:hAnsi="Times New Roman" w:cs="Times New Roman"/>
                <w:sz w:val="24"/>
                <w:szCs w:val="24"/>
              </w:rPr>
              <w:t>иректор</w:t>
            </w:r>
            <w:r>
              <w:rPr>
                <w:rFonts w:ascii="Times New Roman" w:hAnsi="Times New Roman" w:cs="Times New Roman"/>
                <w:sz w:val="24"/>
                <w:szCs w:val="24"/>
              </w:rPr>
              <w:t>а</w:t>
            </w:r>
          </w:p>
          <w:p w:rsidR="005C4D75" w:rsidRPr="005C4D75" w:rsidRDefault="005C4D75" w:rsidP="005C4D75">
            <w:pPr>
              <w:spacing w:after="0" w:line="240" w:lineRule="auto"/>
              <w:jc w:val="both"/>
              <w:rPr>
                <w:rFonts w:ascii="Times New Roman" w:hAnsi="Times New Roman" w:cs="Times New Roman"/>
                <w:sz w:val="24"/>
                <w:szCs w:val="24"/>
              </w:rPr>
            </w:pPr>
            <w:r w:rsidRPr="005C4D75">
              <w:rPr>
                <w:rFonts w:ascii="Times New Roman" w:hAnsi="Times New Roman" w:cs="Times New Roman"/>
                <w:sz w:val="24"/>
                <w:szCs w:val="24"/>
              </w:rPr>
              <w:t>СПб ГБУ «Центр спорта</w:t>
            </w:r>
          </w:p>
          <w:p w:rsidR="005C4D75" w:rsidRPr="005C4D75" w:rsidRDefault="005C4D75" w:rsidP="005C4D75">
            <w:pPr>
              <w:spacing w:after="0" w:line="240" w:lineRule="auto"/>
              <w:jc w:val="both"/>
              <w:rPr>
                <w:rFonts w:ascii="Times New Roman" w:hAnsi="Times New Roman" w:cs="Times New Roman"/>
                <w:sz w:val="24"/>
                <w:szCs w:val="24"/>
              </w:rPr>
            </w:pPr>
            <w:r w:rsidRPr="005C4D75">
              <w:rPr>
                <w:rFonts w:ascii="Times New Roman" w:hAnsi="Times New Roman" w:cs="Times New Roman"/>
                <w:sz w:val="24"/>
                <w:szCs w:val="24"/>
              </w:rPr>
              <w:t xml:space="preserve"> Приморского района»</w:t>
            </w:r>
          </w:p>
          <w:p w:rsidR="005C4D75" w:rsidRPr="005C4D75" w:rsidRDefault="005C4D75" w:rsidP="005C4D75">
            <w:pPr>
              <w:spacing w:after="0" w:line="240" w:lineRule="auto"/>
              <w:jc w:val="both"/>
              <w:rPr>
                <w:rFonts w:ascii="Times New Roman" w:hAnsi="Times New Roman" w:cs="Times New Roman"/>
                <w:sz w:val="24"/>
                <w:szCs w:val="24"/>
              </w:rPr>
            </w:pPr>
          </w:p>
          <w:p w:rsidR="005C4D75" w:rsidRPr="005C4D75" w:rsidRDefault="005C4D75" w:rsidP="005C4D75">
            <w:pPr>
              <w:spacing w:after="0" w:line="240" w:lineRule="auto"/>
              <w:jc w:val="both"/>
              <w:rPr>
                <w:rFonts w:ascii="Times New Roman" w:hAnsi="Times New Roman" w:cs="Times New Roman"/>
                <w:sz w:val="24"/>
                <w:szCs w:val="24"/>
              </w:rPr>
            </w:pPr>
          </w:p>
          <w:p w:rsidR="005C4D75" w:rsidRPr="005C4D75" w:rsidRDefault="005C4D75" w:rsidP="005C4D75">
            <w:pPr>
              <w:spacing w:after="0" w:line="240" w:lineRule="auto"/>
              <w:jc w:val="both"/>
              <w:rPr>
                <w:rFonts w:ascii="Times New Roman" w:hAnsi="Times New Roman" w:cs="Times New Roman"/>
                <w:sz w:val="24"/>
                <w:szCs w:val="24"/>
              </w:rPr>
            </w:pPr>
            <w:r w:rsidRPr="005C4D75">
              <w:rPr>
                <w:rFonts w:ascii="Times New Roman" w:hAnsi="Times New Roman" w:cs="Times New Roman"/>
                <w:sz w:val="24"/>
                <w:szCs w:val="24"/>
              </w:rPr>
              <w:t>__________________ /</w:t>
            </w:r>
            <w:r w:rsidR="00AA312B">
              <w:rPr>
                <w:rFonts w:ascii="Times New Roman" w:hAnsi="Times New Roman" w:cs="Times New Roman"/>
                <w:sz w:val="24"/>
                <w:szCs w:val="24"/>
              </w:rPr>
              <w:t>Д</w:t>
            </w:r>
            <w:r w:rsidRPr="005C4D75">
              <w:rPr>
                <w:rFonts w:ascii="Times New Roman" w:hAnsi="Times New Roman" w:cs="Times New Roman"/>
                <w:sz w:val="24"/>
                <w:szCs w:val="24"/>
              </w:rPr>
              <w:t xml:space="preserve">. </w:t>
            </w:r>
            <w:r w:rsidR="00AA312B">
              <w:rPr>
                <w:rFonts w:ascii="Times New Roman" w:hAnsi="Times New Roman" w:cs="Times New Roman"/>
                <w:sz w:val="24"/>
                <w:szCs w:val="24"/>
              </w:rPr>
              <w:t>А</w:t>
            </w:r>
            <w:r w:rsidRPr="005C4D75">
              <w:rPr>
                <w:rFonts w:ascii="Times New Roman" w:hAnsi="Times New Roman" w:cs="Times New Roman"/>
                <w:sz w:val="24"/>
                <w:szCs w:val="24"/>
              </w:rPr>
              <w:t xml:space="preserve">. </w:t>
            </w:r>
            <w:r w:rsidR="00AA312B">
              <w:rPr>
                <w:rFonts w:ascii="Times New Roman" w:hAnsi="Times New Roman" w:cs="Times New Roman"/>
                <w:sz w:val="24"/>
                <w:szCs w:val="24"/>
              </w:rPr>
              <w:t>Приходько</w:t>
            </w:r>
          </w:p>
          <w:p w:rsidR="005C4D75" w:rsidRPr="005C4D75" w:rsidRDefault="005C4D75" w:rsidP="005C4D75">
            <w:pPr>
              <w:spacing w:after="0" w:line="240" w:lineRule="auto"/>
              <w:jc w:val="both"/>
              <w:rPr>
                <w:rFonts w:ascii="Times New Roman" w:hAnsi="Times New Roman" w:cs="Times New Roman"/>
                <w:sz w:val="24"/>
                <w:szCs w:val="24"/>
              </w:rPr>
            </w:pPr>
            <w:r w:rsidRPr="005C4D75">
              <w:rPr>
                <w:rFonts w:ascii="Times New Roman" w:hAnsi="Times New Roman" w:cs="Times New Roman"/>
                <w:sz w:val="24"/>
                <w:szCs w:val="24"/>
              </w:rPr>
              <w:lastRenderedPageBreak/>
              <w:t xml:space="preserve">     (Подписано ЭЦП)               </w:t>
            </w:r>
          </w:p>
          <w:p w:rsidR="009C1988" w:rsidRPr="00641908" w:rsidRDefault="009C1988" w:rsidP="00641908">
            <w:pPr>
              <w:widowControl w:val="0"/>
              <w:suppressAutoHyphens w:val="0"/>
              <w:autoSpaceDE w:val="0"/>
              <w:autoSpaceDN w:val="0"/>
              <w:adjustRightInd w:val="0"/>
              <w:spacing w:after="0" w:line="240" w:lineRule="auto"/>
              <w:ind w:left="284"/>
              <w:rPr>
                <w:rFonts w:ascii="Times New Roman" w:eastAsia="Courier New" w:hAnsi="Times New Roman" w:cs="Times New Roman"/>
                <w:color w:val="000000"/>
                <w:lang w:eastAsia="ru-RU" w:bidi="ru-RU"/>
              </w:rPr>
            </w:pPr>
          </w:p>
          <w:p w:rsidR="007F2384" w:rsidRDefault="00A233CF" w:rsidP="00A233CF">
            <w:pPr>
              <w:widowControl w:val="0"/>
              <w:spacing w:after="0"/>
              <w:jc w:val="both"/>
              <w:rPr>
                <w:rFonts w:ascii="Times New Roman" w:eastAsia="Courier New" w:hAnsi="Times New Roman" w:cs="Times New Roman"/>
                <w:color w:val="000000"/>
                <w:lang w:eastAsia="ru-RU" w:bidi="ru-RU"/>
              </w:rPr>
            </w:pPr>
            <w:r w:rsidRPr="00A233CF">
              <w:rPr>
                <w:rFonts w:ascii="Times New Roman" w:eastAsia="Courier New" w:hAnsi="Times New Roman" w:cs="Times New Roman"/>
                <w:color w:val="000000"/>
                <w:lang w:eastAsia="ru-RU" w:bidi="ru-RU"/>
              </w:rPr>
              <w:t xml:space="preserve">                          </w:t>
            </w:r>
          </w:p>
          <w:p w:rsidR="007F2384" w:rsidRDefault="007F2384" w:rsidP="00A233CF">
            <w:pPr>
              <w:widowControl w:val="0"/>
              <w:spacing w:after="0"/>
              <w:jc w:val="both"/>
              <w:rPr>
                <w:rFonts w:ascii="Times New Roman" w:eastAsia="Courier New" w:hAnsi="Times New Roman" w:cs="Times New Roman"/>
                <w:color w:val="000000"/>
                <w:lang w:eastAsia="ru-RU" w:bidi="ru-RU"/>
              </w:rPr>
            </w:pPr>
          </w:p>
          <w:p w:rsidR="00D142FA" w:rsidRDefault="00D142FA" w:rsidP="00A233CF">
            <w:pPr>
              <w:widowControl w:val="0"/>
              <w:spacing w:after="0"/>
              <w:jc w:val="both"/>
              <w:rPr>
                <w:rFonts w:ascii="Times New Roman" w:eastAsia="Times New Roman" w:hAnsi="Times New Roman" w:cs="Times New Roman"/>
                <w:b/>
                <w:caps/>
                <w:sz w:val="24"/>
                <w:szCs w:val="24"/>
              </w:rPr>
            </w:pPr>
          </w:p>
        </w:tc>
        <w:tc>
          <w:tcPr>
            <w:tcW w:w="4520" w:type="dxa"/>
            <w:tcBorders>
              <w:top w:val="single" w:sz="4" w:space="0" w:color="FFFFFF"/>
              <w:left w:val="single" w:sz="4" w:space="0" w:color="FFFFFF"/>
              <w:bottom w:val="single" w:sz="4" w:space="0" w:color="FFFFFF"/>
              <w:right w:val="single" w:sz="4" w:space="0" w:color="FFFFFF"/>
            </w:tcBorders>
            <w:shd w:val="clear" w:color="auto" w:fill="auto"/>
          </w:tcPr>
          <w:p w:rsidR="00CF325C" w:rsidRDefault="00CF325C">
            <w:pPr>
              <w:widowControl w:val="0"/>
              <w:spacing w:line="100" w:lineRule="atLeast"/>
              <w:jc w:val="both"/>
              <w:rPr>
                <w:rFonts w:ascii="Times New Roman" w:eastAsia="Times New Roman" w:hAnsi="Times New Roman" w:cs="Times New Roman"/>
                <w:b/>
                <w:caps/>
                <w:sz w:val="24"/>
                <w:szCs w:val="24"/>
              </w:rPr>
            </w:pPr>
          </w:p>
          <w:p w:rsidR="00D142FA" w:rsidRDefault="00D142FA">
            <w:pPr>
              <w:widowControl w:val="0"/>
              <w:spacing w:line="100"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b/>
                <w:caps/>
                <w:sz w:val="24"/>
                <w:szCs w:val="24"/>
              </w:rPr>
              <w:t>ПОДРЯДЧИК</w:t>
            </w:r>
            <w:r>
              <w:rPr>
                <w:rFonts w:ascii="Times New Roman" w:eastAsia="Times New Roman" w:hAnsi="Times New Roman" w:cs="Times New Roman"/>
                <w:b/>
                <w:sz w:val="24"/>
                <w:szCs w:val="24"/>
              </w:rPr>
              <w:t>:</w:t>
            </w:r>
          </w:p>
          <w:p w:rsidR="00D142FA" w:rsidRDefault="00D142FA" w:rsidP="00361198">
            <w:pPr>
              <w:widowControl w:val="0"/>
              <w:spacing w:after="0" w:line="1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(полное наименование организации)</w:t>
            </w:r>
          </w:p>
          <w:p w:rsidR="00D142FA" w:rsidRDefault="00D142FA" w:rsidP="00361198">
            <w:pPr>
              <w:widowControl w:val="0"/>
              <w:spacing w:after="0" w:line="1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Юридический адрес</w:t>
            </w:r>
          </w:p>
          <w:p w:rsidR="00D142FA" w:rsidRDefault="00D142FA" w:rsidP="00361198">
            <w:pPr>
              <w:widowControl w:val="0"/>
              <w:spacing w:after="0" w:line="1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Местонахождение (место жительства)</w:t>
            </w:r>
          </w:p>
          <w:p w:rsidR="00D142FA" w:rsidRDefault="00D142FA" w:rsidP="00361198">
            <w:pPr>
              <w:widowControl w:val="0"/>
              <w:spacing w:after="0" w:line="1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ИНН _________ КПП _________</w:t>
            </w:r>
          </w:p>
          <w:p w:rsidR="00D142FA" w:rsidRDefault="00D142FA" w:rsidP="00361198">
            <w:pPr>
              <w:widowControl w:val="0"/>
              <w:spacing w:after="0" w:line="1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ОГРН _____________________</w:t>
            </w:r>
          </w:p>
          <w:p w:rsidR="00D142FA" w:rsidRDefault="00D142FA" w:rsidP="00361198">
            <w:pPr>
              <w:widowControl w:val="0"/>
              <w:spacing w:after="0" w:line="1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Р/счет ______________________ </w:t>
            </w:r>
          </w:p>
          <w:p w:rsidR="00D142FA" w:rsidRDefault="00D142FA" w:rsidP="00361198">
            <w:pPr>
              <w:widowControl w:val="0"/>
              <w:spacing w:after="0" w:line="1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 _________________________</w:t>
            </w:r>
          </w:p>
          <w:p w:rsidR="00D142FA" w:rsidRDefault="00D142FA" w:rsidP="00361198">
            <w:pPr>
              <w:widowControl w:val="0"/>
              <w:spacing w:after="0" w:line="1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БИК _______________________</w:t>
            </w:r>
          </w:p>
          <w:p w:rsidR="00D142FA" w:rsidRDefault="00D142FA" w:rsidP="00361198">
            <w:pPr>
              <w:widowControl w:val="0"/>
              <w:spacing w:after="0" w:line="1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Кор/счет ___________________</w:t>
            </w:r>
          </w:p>
          <w:p w:rsidR="00D142FA" w:rsidRDefault="00D142FA" w:rsidP="00361198">
            <w:pPr>
              <w:widowControl w:val="0"/>
              <w:spacing w:after="0" w:line="1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ОКОПФ/ОКФС</w:t>
            </w:r>
          </w:p>
          <w:p w:rsidR="00D142FA" w:rsidRDefault="00D142FA" w:rsidP="00361198">
            <w:pPr>
              <w:widowControl w:val="0"/>
              <w:spacing w:after="0" w:line="1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ОКТМО</w:t>
            </w:r>
          </w:p>
          <w:p w:rsidR="00D142FA" w:rsidRDefault="00D142FA" w:rsidP="00361198">
            <w:pPr>
              <w:widowControl w:val="0"/>
              <w:spacing w:after="0" w:line="1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ОКПО</w:t>
            </w:r>
          </w:p>
          <w:p w:rsidR="00D142FA" w:rsidRDefault="00D142FA" w:rsidP="00361198">
            <w:pPr>
              <w:widowControl w:val="0"/>
              <w:spacing w:after="0" w:line="1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Тел.</w:t>
            </w:r>
          </w:p>
          <w:p w:rsidR="002F074D" w:rsidRPr="00C959F1" w:rsidRDefault="00D142FA" w:rsidP="00C959F1">
            <w:pPr>
              <w:widowControl w:val="0"/>
              <w:spacing w:after="0" w:line="10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Эл. почта</w:t>
            </w:r>
          </w:p>
          <w:p w:rsidR="002F074D" w:rsidRDefault="002F074D">
            <w:pPr>
              <w:widowControl w:val="0"/>
              <w:spacing w:before="240" w:line="100" w:lineRule="atLeast"/>
              <w:ind w:right="-284"/>
              <w:jc w:val="both"/>
              <w:rPr>
                <w:rFonts w:ascii="Times New Roman" w:eastAsia="Times New Roman" w:hAnsi="Times New Roman" w:cs="Times New Roman"/>
                <w:sz w:val="24"/>
                <w:szCs w:val="24"/>
              </w:rPr>
            </w:pPr>
          </w:p>
          <w:p w:rsidR="005C4D75" w:rsidRDefault="005C4D75">
            <w:pPr>
              <w:widowControl w:val="0"/>
              <w:spacing w:before="240" w:line="100" w:lineRule="atLeast"/>
              <w:ind w:right="-284"/>
              <w:jc w:val="both"/>
              <w:rPr>
                <w:rFonts w:ascii="Times New Roman" w:eastAsia="Times New Roman" w:hAnsi="Times New Roman" w:cs="Times New Roman"/>
                <w:sz w:val="24"/>
                <w:szCs w:val="24"/>
              </w:rPr>
            </w:pPr>
          </w:p>
          <w:p w:rsidR="005C4D75" w:rsidRDefault="005C4D75">
            <w:pPr>
              <w:widowControl w:val="0"/>
              <w:spacing w:before="240" w:line="100" w:lineRule="atLeast"/>
              <w:ind w:right="-284"/>
              <w:jc w:val="both"/>
              <w:rPr>
                <w:rFonts w:ascii="Times New Roman" w:eastAsia="Times New Roman" w:hAnsi="Times New Roman" w:cs="Times New Roman"/>
                <w:sz w:val="24"/>
                <w:szCs w:val="24"/>
              </w:rPr>
            </w:pPr>
          </w:p>
          <w:p w:rsidR="005C4D75" w:rsidRDefault="005C4D75">
            <w:pPr>
              <w:widowControl w:val="0"/>
              <w:spacing w:before="240" w:line="100" w:lineRule="atLeast"/>
              <w:ind w:right="-284"/>
              <w:jc w:val="both"/>
              <w:rPr>
                <w:rFonts w:ascii="Times New Roman" w:eastAsia="Times New Roman" w:hAnsi="Times New Roman" w:cs="Times New Roman"/>
                <w:sz w:val="24"/>
                <w:szCs w:val="24"/>
              </w:rPr>
            </w:pPr>
          </w:p>
          <w:p w:rsidR="005C4D75" w:rsidRDefault="005C4D75">
            <w:pPr>
              <w:widowControl w:val="0"/>
              <w:spacing w:before="240" w:line="100" w:lineRule="atLeast"/>
              <w:ind w:right="-284"/>
              <w:jc w:val="both"/>
              <w:rPr>
                <w:rFonts w:ascii="Times New Roman" w:eastAsia="Times New Roman" w:hAnsi="Times New Roman" w:cs="Times New Roman"/>
                <w:sz w:val="24"/>
                <w:szCs w:val="24"/>
              </w:rPr>
            </w:pPr>
          </w:p>
          <w:p w:rsidR="004F5879" w:rsidRPr="00567F01" w:rsidRDefault="004F5879" w:rsidP="005C4D75">
            <w:pPr>
              <w:widowControl w:val="0"/>
              <w:spacing w:before="240" w:line="100" w:lineRule="atLeast"/>
              <w:ind w:right="-284"/>
              <w:jc w:val="both"/>
              <w:rPr>
                <w:rFonts w:ascii="Times New Roman" w:eastAsia="Times New Roman" w:hAnsi="Times New Roman" w:cs="Times New Roman"/>
                <w:sz w:val="24"/>
                <w:szCs w:val="24"/>
              </w:rPr>
            </w:pPr>
          </w:p>
          <w:p w:rsidR="005C4D75" w:rsidRPr="005C4D75" w:rsidRDefault="005C4D75" w:rsidP="005C4D75">
            <w:pPr>
              <w:widowControl w:val="0"/>
              <w:spacing w:before="240" w:line="100" w:lineRule="atLeast"/>
              <w:ind w:right="-284"/>
              <w:jc w:val="both"/>
              <w:rPr>
                <w:rFonts w:ascii="Times New Roman" w:eastAsia="Times New Roman" w:hAnsi="Times New Roman" w:cs="Times New Roman"/>
                <w:sz w:val="24"/>
                <w:szCs w:val="24"/>
              </w:rPr>
            </w:pPr>
            <w:r w:rsidRPr="005C4D75">
              <w:rPr>
                <w:rFonts w:ascii="Times New Roman" w:eastAsia="Times New Roman" w:hAnsi="Times New Roman" w:cs="Times New Roman"/>
                <w:sz w:val="24"/>
                <w:szCs w:val="24"/>
              </w:rPr>
              <w:t>Подрядчик:</w:t>
            </w:r>
          </w:p>
          <w:p w:rsidR="005C4D75" w:rsidRPr="005C4D75" w:rsidRDefault="005C4D75" w:rsidP="005C4D75">
            <w:pPr>
              <w:widowControl w:val="0"/>
              <w:spacing w:before="240" w:line="100" w:lineRule="atLeast"/>
              <w:ind w:right="-284"/>
              <w:jc w:val="both"/>
              <w:rPr>
                <w:rFonts w:ascii="Times New Roman" w:eastAsia="Times New Roman" w:hAnsi="Times New Roman" w:cs="Times New Roman"/>
                <w:sz w:val="24"/>
                <w:szCs w:val="24"/>
              </w:rPr>
            </w:pPr>
          </w:p>
          <w:p w:rsidR="005C4D75" w:rsidRPr="005C4D75" w:rsidRDefault="005C4D75" w:rsidP="005C4D75">
            <w:pPr>
              <w:widowControl w:val="0"/>
              <w:spacing w:before="240" w:line="100" w:lineRule="atLeast"/>
              <w:ind w:right="-284"/>
              <w:jc w:val="both"/>
              <w:rPr>
                <w:rFonts w:ascii="Times New Roman" w:eastAsia="Times New Roman" w:hAnsi="Times New Roman" w:cs="Times New Roman"/>
                <w:sz w:val="24"/>
                <w:szCs w:val="24"/>
              </w:rPr>
            </w:pPr>
          </w:p>
          <w:p w:rsidR="005C4D75" w:rsidRPr="005C4D75" w:rsidRDefault="005C4D75" w:rsidP="005C4D75">
            <w:pPr>
              <w:widowControl w:val="0"/>
              <w:spacing w:line="100" w:lineRule="atLeast"/>
              <w:ind w:right="-284"/>
              <w:jc w:val="both"/>
              <w:rPr>
                <w:rFonts w:ascii="Times New Roman" w:eastAsia="Times New Roman" w:hAnsi="Times New Roman" w:cs="Times New Roman"/>
                <w:b/>
                <w:sz w:val="24"/>
                <w:szCs w:val="24"/>
              </w:rPr>
            </w:pPr>
            <w:r w:rsidRPr="005C4D75">
              <w:rPr>
                <w:rFonts w:ascii="Times New Roman" w:eastAsia="Times New Roman" w:hAnsi="Times New Roman" w:cs="Times New Roman"/>
                <w:sz w:val="24"/>
                <w:szCs w:val="24"/>
              </w:rPr>
              <w:lastRenderedPageBreak/>
              <w:t xml:space="preserve">______________ / </w:t>
            </w:r>
            <w:r w:rsidRPr="005C4D75">
              <w:rPr>
                <w:rFonts w:ascii="Times New Roman" w:eastAsia="Times New Roman" w:hAnsi="Times New Roman" w:cs="Times New Roman"/>
                <w:bCs/>
                <w:sz w:val="24"/>
                <w:szCs w:val="24"/>
              </w:rPr>
              <w:t>________________</w:t>
            </w:r>
            <w:r w:rsidRPr="005C4D75">
              <w:rPr>
                <w:rFonts w:ascii="Times New Roman" w:eastAsia="Times New Roman" w:hAnsi="Times New Roman" w:cs="Times New Roman"/>
                <w:sz w:val="24"/>
                <w:szCs w:val="24"/>
              </w:rPr>
              <w:t xml:space="preserve">/                               </w:t>
            </w:r>
          </w:p>
          <w:p w:rsidR="00D142FA" w:rsidRPr="009C1988" w:rsidRDefault="005C4D75" w:rsidP="005C4D75">
            <w:pPr>
              <w:widowControl w:val="0"/>
              <w:spacing w:line="100" w:lineRule="atLeast"/>
            </w:pPr>
            <w:r w:rsidRPr="005C4D75">
              <w:rPr>
                <w:rFonts w:ascii="Times New Roman" w:eastAsia="Times New Roman" w:hAnsi="Times New Roman" w:cs="Times New Roman"/>
                <w:sz w:val="24"/>
                <w:szCs w:val="24"/>
              </w:rPr>
              <w:t>(Подписано ЭЦП)</w:t>
            </w:r>
          </w:p>
        </w:tc>
      </w:tr>
    </w:tbl>
    <w:p w:rsidR="007F2384" w:rsidRPr="007F2384" w:rsidRDefault="007F2384" w:rsidP="007F2384">
      <w:pPr>
        <w:widowControl w:val="0"/>
        <w:suppressAutoHyphens w:val="0"/>
        <w:spacing w:after="0" w:line="240" w:lineRule="auto"/>
        <w:ind w:firstLine="720"/>
        <w:jc w:val="both"/>
        <w:rPr>
          <w:rFonts w:ascii="Times New Roman" w:eastAsia="Times New Roman" w:hAnsi="Times New Roman" w:cs="Times New Roman"/>
          <w:i/>
          <w:sz w:val="24"/>
          <w:szCs w:val="24"/>
          <w:lang w:eastAsia="ru-RU"/>
        </w:rPr>
      </w:pPr>
      <w:r w:rsidRPr="007F2384">
        <w:rPr>
          <w:rFonts w:ascii="Times New Roman" w:eastAsia="Times New Roman" w:hAnsi="Times New Roman" w:cs="Times New Roman"/>
          <w:i/>
          <w:sz w:val="24"/>
          <w:szCs w:val="24"/>
          <w:lang w:eastAsia="ru-RU"/>
        </w:rPr>
        <w:lastRenderedPageBreak/>
        <w:t xml:space="preserve">Копия электронного Контракта распечатана из личного кабинета Заказчика </w:t>
      </w:r>
    </w:p>
    <w:p w:rsidR="007F2384" w:rsidRPr="007F2384" w:rsidRDefault="007F2384" w:rsidP="007F2384">
      <w:pPr>
        <w:widowControl w:val="0"/>
        <w:suppressAutoHyphens w:val="0"/>
        <w:spacing w:after="0" w:line="240" w:lineRule="auto"/>
        <w:ind w:firstLine="720"/>
        <w:jc w:val="both"/>
        <w:rPr>
          <w:rFonts w:ascii="Times New Roman" w:eastAsia="Times New Roman" w:hAnsi="Times New Roman" w:cs="Times New Roman"/>
          <w:i/>
          <w:sz w:val="24"/>
          <w:szCs w:val="24"/>
          <w:lang w:eastAsia="ru-RU"/>
        </w:rPr>
      </w:pPr>
      <w:r w:rsidRPr="007F2384">
        <w:rPr>
          <w:rFonts w:ascii="Times New Roman" w:eastAsia="Times New Roman" w:hAnsi="Times New Roman" w:cs="Times New Roman"/>
          <w:i/>
          <w:sz w:val="24"/>
          <w:szCs w:val="24"/>
          <w:lang w:eastAsia="ru-RU"/>
        </w:rPr>
        <w:t xml:space="preserve">“ЕИС (единой информационной системы в сфере закупок)” </w:t>
      </w:r>
    </w:p>
    <w:p w:rsidR="007F2384" w:rsidRDefault="00EE7B4A" w:rsidP="007F2384">
      <w:pPr>
        <w:widowControl w:val="0"/>
        <w:suppressAutoHyphens w:val="0"/>
        <w:spacing w:after="0" w:line="240" w:lineRule="auto"/>
        <w:ind w:firstLine="720"/>
        <w:jc w:val="both"/>
        <w:rPr>
          <w:rFonts w:ascii="Times New Roman" w:eastAsia="Times New Roman" w:hAnsi="Times New Roman" w:cs="Times New Roman"/>
          <w:i/>
          <w:sz w:val="24"/>
          <w:szCs w:val="24"/>
          <w:lang w:eastAsia="ru-RU"/>
        </w:rPr>
      </w:pPr>
      <w:hyperlink r:id="rId10" w:history="1">
        <w:r w:rsidR="00CF325C" w:rsidRPr="0086704D">
          <w:rPr>
            <w:rStyle w:val="a3"/>
            <w:rFonts w:ascii="Times New Roman" w:eastAsia="Times New Roman" w:hAnsi="Times New Roman" w:cs="Times New Roman"/>
            <w:i/>
            <w:sz w:val="24"/>
            <w:szCs w:val="24"/>
            <w:lang w:eastAsia="ru-RU"/>
          </w:rPr>
          <w:t>https://lk.zakupki.gov.ru/</w:t>
        </w:r>
      </w:hyperlink>
      <w:r w:rsidR="007F2384" w:rsidRPr="007F2384">
        <w:rPr>
          <w:rFonts w:ascii="Times New Roman" w:eastAsia="Times New Roman" w:hAnsi="Times New Roman" w:cs="Times New Roman"/>
          <w:i/>
          <w:sz w:val="24"/>
          <w:szCs w:val="24"/>
          <w:lang w:eastAsia="ru-RU"/>
        </w:rPr>
        <w:t>.</w:t>
      </w:r>
    </w:p>
    <w:p w:rsidR="00CF325C" w:rsidRDefault="00CF325C" w:rsidP="007F2384">
      <w:pPr>
        <w:widowControl w:val="0"/>
        <w:suppressAutoHyphens w:val="0"/>
        <w:spacing w:after="0" w:line="240" w:lineRule="auto"/>
        <w:ind w:firstLine="720"/>
        <w:jc w:val="both"/>
        <w:rPr>
          <w:rFonts w:ascii="Times New Roman" w:eastAsia="Times New Roman" w:hAnsi="Times New Roman" w:cs="Times New Roman"/>
          <w:i/>
          <w:sz w:val="24"/>
          <w:szCs w:val="24"/>
          <w:lang w:eastAsia="ru-RU"/>
        </w:rPr>
      </w:pPr>
    </w:p>
    <w:p w:rsidR="00CF325C" w:rsidRPr="007F2384" w:rsidRDefault="00CF325C" w:rsidP="007F2384">
      <w:pPr>
        <w:widowControl w:val="0"/>
        <w:suppressAutoHyphens w:val="0"/>
        <w:spacing w:after="0" w:line="240" w:lineRule="auto"/>
        <w:ind w:firstLine="720"/>
        <w:jc w:val="both"/>
        <w:rPr>
          <w:rFonts w:ascii="Times New Roman" w:eastAsia="Times New Roman" w:hAnsi="Times New Roman" w:cs="Times New Roman"/>
          <w:i/>
          <w:sz w:val="24"/>
          <w:szCs w:val="24"/>
          <w:lang w:eastAsia="ru-RU"/>
        </w:rPr>
      </w:pPr>
    </w:p>
    <w:p w:rsidR="007F2384" w:rsidRPr="007F2384" w:rsidRDefault="007F2384" w:rsidP="007F2384">
      <w:pPr>
        <w:widowControl w:val="0"/>
        <w:suppressAutoHyphens w:val="0"/>
        <w:spacing w:after="0" w:line="240" w:lineRule="auto"/>
        <w:rPr>
          <w:rFonts w:ascii="Times New Roman" w:eastAsia="Times New Roman" w:hAnsi="Times New Roman" w:cs="Times New Roman"/>
          <w:lang w:eastAsia="en-US"/>
        </w:rPr>
      </w:pPr>
      <w:r w:rsidRPr="007F2384">
        <w:rPr>
          <w:rFonts w:ascii="Times New Roman" w:eastAsia="Courier New" w:hAnsi="Times New Roman" w:cs="Times New Roman"/>
          <w:color w:val="000000"/>
          <w:sz w:val="24"/>
          <w:szCs w:val="24"/>
          <w:lang w:eastAsia="ru-RU"/>
        </w:rPr>
        <w:t xml:space="preserve">       </w:t>
      </w:r>
      <w:proofErr w:type="spellStart"/>
      <w:r w:rsidR="005643C5">
        <w:rPr>
          <w:rFonts w:ascii="Times New Roman" w:eastAsia="Courier New" w:hAnsi="Times New Roman" w:cs="Times New Roman"/>
          <w:color w:val="000000"/>
          <w:sz w:val="24"/>
          <w:szCs w:val="24"/>
          <w:lang w:eastAsia="ru-RU"/>
        </w:rPr>
        <w:t>И.о.</w:t>
      </w:r>
      <w:r w:rsidR="005643C5">
        <w:rPr>
          <w:rFonts w:ascii="Times New Roman" w:eastAsia="Times New Roman" w:hAnsi="Times New Roman" w:cs="Times New Roman"/>
          <w:lang w:eastAsia="en-US"/>
        </w:rPr>
        <w:t>д</w:t>
      </w:r>
      <w:r w:rsidR="002761A5">
        <w:rPr>
          <w:rFonts w:ascii="Times New Roman" w:eastAsia="Times New Roman" w:hAnsi="Times New Roman" w:cs="Times New Roman"/>
          <w:lang w:eastAsia="en-US"/>
        </w:rPr>
        <w:t>иректор</w:t>
      </w:r>
      <w:r w:rsidR="005643C5">
        <w:rPr>
          <w:rFonts w:ascii="Times New Roman" w:eastAsia="Times New Roman" w:hAnsi="Times New Roman" w:cs="Times New Roman"/>
          <w:lang w:eastAsia="en-US"/>
        </w:rPr>
        <w:t>а</w:t>
      </w:r>
      <w:proofErr w:type="spellEnd"/>
      <w:r w:rsidR="009C1988" w:rsidRPr="009C1988">
        <w:rPr>
          <w:rFonts w:ascii="Times New Roman" w:eastAsia="Times New Roman" w:hAnsi="Times New Roman" w:cs="Times New Roman"/>
          <w:lang w:eastAsia="en-US"/>
        </w:rPr>
        <w:t xml:space="preserve"> </w:t>
      </w:r>
      <w:r w:rsidRPr="007F2384">
        <w:rPr>
          <w:rFonts w:ascii="Times New Roman" w:eastAsia="Times New Roman" w:hAnsi="Times New Roman" w:cs="Times New Roman"/>
          <w:lang w:eastAsia="en-US"/>
        </w:rPr>
        <w:t xml:space="preserve">_______________ / </w:t>
      </w:r>
      <w:r w:rsidR="00AA312B">
        <w:rPr>
          <w:rFonts w:ascii="Times New Roman" w:eastAsia="Times New Roman" w:hAnsi="Times New Roman" w:cs="Times New Roman"/>
          <w:lang w:eastAsia="en-US"/>
        </w:rPr>
        <w:t>Д.А</w:t>
      </w:r>
      <w:r w:rsidR="002761A5">
        <w:rPr>
          <w:rFonts w:ascii="Times New Roman" w:eastAsia="Times New Roman" w:hAnsi="Times New Roman" w:cs="Times New Roman"/>
          <w:lang w:eastAsia="en-US"/>
        </w:rPr>
        <w:t xml:space="preserve">. </w:t>
      </w:r>
      <w:r w:rsidR="00AA312B">
        <w:rPr>
          <w:rFonts w:ascii="Times New Roman" w:eastAsia="Times New Roman" w:hAnsi="Times New Roman" w:cs="Times New Roman"/>
          <w:lang w:eastAsia="en-US"/>
        </w:rPr>
        <w:t>Приходько</w:t>
      </w:r>
      <w:r w:rsidR="009C1988" w:rsidRPr="009C1988">
        <w:rPr>
          <w:rFonts w:ascii="Times New Roman" w:eastAsia="Times New Roman" w:hAnsi="Times New Roman" w:cs="Times New Roman"/>
          <w:lang w:eastAsia="en-US"/>
        </w:rPr>
        <w:t xml:space="preserve"> </w:t>
      </w:r>
      <w:r w:rsidRPr="007F2384">
        <w:rPr>
          <w:rFonts w:ascii="Times New Roman" w:eastAsia="Times New Roman" w:hAnsi="Times New Roman" w:cs="Times New Roman"/>
          <w:bCs/>
          <w:lang w:eastAsia="en-US"/>
        </w:rPr>
        <w:t xml:space="preserve">/                           </w:t>
      </w:r>
    </w:p>
    <w:p w:rsidR="00D142FA" w:rsidRDefault="00D142FA">
      <w:pPr>
        <w:pageBreakBefore/>
        <w:widowControl w:val="0"/>
        <w:spacing w:after="0" w:line="100" w:lineRule="atLeast"/>
        <w:ind w:left="3540" w:firstLine="708"/>
        <w:jc w:val="right"/>
        <w:rPr>
          <w:rFonts w:ascii="Times New Roman" w:eastAsia="Courier New" w:hAnsi="Times New Roman" w:cs="Times New Roman"/>
          <w:color w:val="000000"/>
          <w:sz w:val="24"/>
          <w:szCs w:val="24"/>
        </w:rPr>
      </w:pPr>
      <w:r>
        <w:rPr>
          <w:rFonts w:ascii="Times New Roman" w:eastAsia="Courier New" w:hAnsi="Times New Roman" w:cs="Times New Roman"/>
          <w:color w:val="000000"/>
          <w:sz w:val="24"/>
          <w:szCs w:val="24"/>
        </w:rPr>
        <w:lastRenderedPageBreak/>
        <w:t xml:space="preserve">  Приложение № 1 </w:t>
      </w:r>
    </w:p>
    <w:p w:rsidR="00D142FA" w:rsidRDefault="00D142FA">
      <w:pPr>
        <w:widowControl w:val="0"/>
        <w:spacing w:after="0" w:line="100" w:lineRule="atLeast"/>
        <w:ind w:left="3540" w:firstLine="708"/>
        <w:jc w:val="right"/>
        <w:rPr>
          <w:rFonts w:ascii="Times New Roman" w:eastAsia="Courier New" w:hAnsi="Times New Roman" w:cs="Times New Roman"/>
          <w:color w:val="000000"/>
          <w:sz w:val="24"/>
          <w:szCs w:val="24"/>
        </w:rPr>
      </w:pPr>
      <w:r>
        <w:rPr>
          <w:rFonts w:ascii="Times New Roman" w:eastAsia="Courier New" w:hAnsi="Times New Roman" w:cs="Times New Roman"/>
          <w:color w:val="000000"/>
          <w:sz w:val="24"/>
          <w:szCs w:val="24"/>
        </w:rPr>
        <w:t>к Контракту №_______________</w:t>
      </w:r>
    </w:p>
    <w:p w:rsidR="00D142FA" w:rsidRDefault="00D142FA">
      <w:pPr>
        <w:widowControl w:val="0"/>
        <w:tabs>
          <w:tab w:val="left" w:pos="6255"/>
        </w:tabs>
        <w:spacing w:after="0" w:line="100" w:lineRule="atLeast"/>
        <w:jc w:val="right"/>
        <w:rPr>
          <w:rFonts w:ascii="Times New Roman" w:eastAsia="Courier New" w:hAnsi="Times New Roman" w:cs="Times New Roman"/>
          <w:color w:val="000000"/>
          <w:sz w:val="24"/>
          <w:szCs w:val="24"/>
        </w:rPr>
      </w:pPr>
      <w:r>
        <w:rPr>
          <w:rFonts w:ascii="Times New Roman" w:eastAsia="Courier New" w:hAnsi="Times New Roman" w:cs="Times New Roman"/>
          <w:color w:val="000000"/>
          <w:sz w:val="24"/>
          <w:szCs w:val="24"/>
        </w:rPr>
        <w:t>от _________202</w:t>
      </w:r>
      <w:r w:rsidR="00AA312B">
        <w:rPr>
          <w:rFonts w:ascii="Times New Roman" w:eastAsia="Courier New" w:hAnsi="Times New Roman" w:cs="Times New Roman"/>
          <w:color w:val="000000"/>
          <w:sz w:val="24"/>
          <w:szCs w:val="24"/>
        </w:rPr>
        <w:t>3</w:t>
      </w:r>
      <w:r>
        <w:rPr>
          <w:rFonts w:ascii="Times New Roman" w:eastAsia="Courier New" w:hAnsi="Times New Roman" w:cs="Times New Roman"/>
          <w:color w:val="000000"/>
          <w:sz w:val="24"/>
          <w:szCs w:val="24"/>
        </w:rPr>
        <w:t>г.</w:t>
      </w:r>
    </w:p>
    <w:p w:rsidR="005315E5" w:rsidRDefault="005315E5" w:rsidP="005B3ED5">
      <w:pPr>
        <w:widowControl w:val="0"/>
        <w:spacing w:after="0" w:line="300" w:lineRule="auto"/>
        <w:rPr>
          <w:rFonts w:ascii="Times New Roman" w:eastAsia="Times New Roman" w:hAnsi="Times New Roman" w:cs="Times New Roman"/>
          <w:b/>
          <w:iCs/>
        </w:rPr>
      </w:pPr>
    </w:p>
    <w:p w:rsidR="005315E5" w:rsidRDefault="005315E5">
      <w:pPr>
        <w:widowControl w:val="0"/>
        <w:spacing w:after="0" w:line="300" w:lineRule="auto"/>
        <w:jc w:val="center"/>
        <w:rPr>
          <w:rFonts w:ascii="Times New Roman" w:eastAsia="Times New Roman" w:hAnsi="Times New Roman" w:cs="Times New Roman"/>
          <w:b/>
          <w:iCs/>
        </w:rPr>
      </w:pPr>
    </w:p>
    <w:p w:rsidR="005315E5" w:rsidRPr="00DD25F4" w:rsidRDefault="00EE7B4A" w:rsidP="00DD25F4">
      <w:pPr>
        <w:jc w:val="center"/>
        <w:rPr>
          <w:rFonts w:ascii="Times New Roman" w:hAnsi="Times New Roman" w:cs="Times New Roman"/>
          <w:b/>
          <w:bCs/>
        </w:rPr>
      </w:pPr>
      <w:r>
        <w:rPr>
          <w:rFonts w:ascii="Times New Roman" w:hAnsi="Times New Roman" w:cs="Times New Roman"/>
          <w:b/>
          <w:bCs/>
        </w:rPr>
        <w:t>Описание объекта закупки</w:t>
      </w:r>
    </w:p>
    <w:p w:rsidR="005315E5" w:rsidRPr="005B3ED5" w:rsidRDefault="005315E5" w:rsidP="005B3ED5">
      <w:pPr>
        <w:jc w:val="center"/>
        <w:rPr>
          <w:rFonts w:ascii="Times New Roman" w:hAnsi="Times New Roman" w:cs="Times New Roman"/>
          <w:b/>
          <w:bCs/>
        </w:rPr>
      </w:pPr>
      <w:r w:rsidRPr="00DD25F4">
        <w:rPr>
          <w:rFonts w:ascii="Times New Roman" w:hAnsi="Times New Roman" w:cs="Times New Roman"/>
          <w:b/>
          <w:bCs/>
        </w:rPr>
        <w:t>Раздел 1. Общие требования</w:t>
      </w:r>
    </w:p>
    <w:p w:rsidR="005315E5" w:rsidRPr="00DD25F4" w:rsidRDefault="005315E5" w:rsidP="005315E5">
      <w:pPr>
        <w:widowControl w:val="0"/>
        <w:tabs>
          <w:tab w:val="left" w:pos="567"/>
        </w:tabs>
        <w:autoSpaceDE w:val="0"/>
        <w:autoSpaceDN w:val="0"/>
        <w:adjustRightInd w:val="0"/>
        <w:ind w:firstLine="426"/>
        <w:jc w:val="center"/>
        <w:rPr>
          <w:rFonts w:ascii="Times New Roman" w:hAnsi="Times New Roman" w:cs="Times New Roman"/>
          <w:bCs/>
        </w:rPr>
      </w:pPr>
      <w:r w:rsidRPr="00DD25F4">
        <w:rPr>
          <w:rFonts w:ascii="Times New Roman" w:hAnsi="Times New Roman" w:cs="Times New Roman"/>
          <w:bCs/>
        </w:rPr>
        <w:t>1. Информация о заказчике, специализированной организации</w:t>
      </w:r>
    </w:p>
    <w:p w:rsidR="005315E5" w:rsidRPr="00DD25F4" w:rsidRDefault="005315E5" w:rsidP="005B3ED5">
      <w:pPr>
        <w:widowControl w:val="0"/>
        <w:tabs>
          <w:tab w:val="left" w:pos="567"/>
        </w:tabs>
        <w:autoSpaceDE w:val="0"/>
        <w:autoSpaceDN w:val="0"/>
        <w:adjustRightInd w:val="0"/>
        <w:ind w:firstLine="426"/>
        <w:jc w:val="center"/>
        <w:rPr>
          <w:rFonts w:ascii="Times New Roman" w:hAnsi="Times New Roman" w:cs="Times New Roman"/>
          <w:bCs/>
        </w:rPr>
      </w:pPr>
      <w:r w:rsidRPr="00DD25F4">
        <w:rPr>
          <w:rFonts w:ascii="Times New Roman" w:hAnsi="Times New Roman" w:cs="Times New Roman"/>
          <w:bCs/>
        </w:rPr>
        <w:t xml:space="preserve"> (в случае ее привлечения заказчиком), уполномоченном органе</w:t>
      </w:r>
    </w:p>
    <w:tbl>
      <w:tblPr>
        <w:tblW w:w="9639" w:type="dxa"/>
        <w:tblLayout w:type="fixed"/>
        <w:tblLook w:val="0000" w:firstRow="0" w:lastRow="0" w:firstColumn="0" w:lastColumn="0" w:noHBand="0" w:noVBand="0"/>
      </w:tblPr>
      <w:tblGrid>
        <w:gridCol w:w="1386"/>
        <w:gridCol w:w="8253"/>
      </w:tblGrid>
      <w:tr w:rsidR="005315E5" w:rsidRPr="00DD25F4" w:rsidTr="00177539">
        <w:tc>
          <w:tcPr>
            <w:tcW w:w="1386" w:type="dxa"/>
          </w:tcPr>
          <w:p w:rsidR="005315E5" w:rsidRPr="00DD25F4" w:rsidRDefault="005315E5" w:rsidP="00177539">
            <w:pPr>
              <w:jc w:val="center"/>
              <w:rPr>
                <w:rFonts w:ascii="Times New Roman" w:hAnsi="Times New Roman" w:cs="Times New Roman"/>
                <w:bCs/>
              </w:rPr>
            </w:pPr>
          </w:p>
        </w:tc>
        <w:tc>
          <w:tcPr>
            <w:tcW w:w="8253" w:type="dxa"/>
          </w:tcPr>
          <w:p w:rsidR="005315E5" w:rsidRPr="00DD25F4" w:rsidRDefault="005315E5" w:rsidP="00177539">
            <w:pPr>
              <w:pStyle w:val="ConsNormal"/>
              <w:ind w:right="0" w:firstLine="0"/>
              <w:jc w:val="both"/>
              <w:rPr>
                <w:rFonts w:ascii="Times New Roman" w:hAnsi="Times New Roman"/>
                <w:bCs/>
                <w:color w:val="000000"/>
                <w:sz w:val="24"/>
                <w:szCs w:val="24"/>
              </w:rPr>
            </w:pPr>
            <w:r w:rsidRPr="00DD25F4">
              <w:rPr>
                <w:rFonts w:ascii="Times New Roman" w:hAnsi="Times New Roman"/>
                <w:bCs/>
                <w:color w:val="000000"/>
                <w:sz w:val="24"/>
                <w:szCs w:val="24"/>
              </w:rPr>
              <w:t>Заказчик.  Информация о контрактной службе, контрактном управляющем, ответственных за заключение контракта.</w:t>
            </w:r>
          </w:p>
          <w:p w:rsidR="005315E5" w:rsidRPr="00DD25F4" w:rsidRDefault="005315E5" w:rsidP="00177539">
            <w:pPr>
              <w:pStyle w:val="ConsNormal"/>
              <w:ind w:right="0" w:firstLine="0"/>
              <w:jc w:val="center"/>
              <w:rPr>
                <w:rFonts w:ascii="Times New Roman" w:hAnsi="Times New Roman"/>
                <w:bCs/>
                <w:color w:val="000000"/>
                <w:sz w:val="24"/>
                <w:szCs w:val="24"/>
              </w:rPr>
            </w:pPr>
          </w:p>
        </w:tc>
      </w:tr>
      <w:tr w:rsidR="005315E5" w:rsidRPr="00DD25F4" w:rsidTr="00177539">
        <w:tc>
          <w:tcPr>
            <w:tcW w:w="9639" w:type="dxa"/>
            <w:gridSpan w:val="2"/>
          </w:tcPr>
          <w:p w:rsidR="005315E5" w:rsidRPr="00DD25F4" w:rsidRDefault="005315E5" w:rsidP="00177539">
            <w:pPr>
              <w:spacing w:line="100" w:lineRule="atLeast"/>
              <w:ind w:firstLine="709"/>
              <w:jc w:val="both"/>
              <w:rPr>
                <w:rFonts w:ascii="Times New Roman" w:hAnsi="Times New Roman" w:cs="Times New Roman"/>
                <w:color w:val="00000A"/>
              </w:rPr>
            </w:pPr>
            <w:r w:rsidRPr="00DD25F4">
              <w:rPr>
                <w:rFonts w:ascii="Times New Roman" w:hAnsi="Times New Roman" w:cs="Times New Roman"/>
                <w:bCs/>
              </w:rPr>
              <w:t xml:space="preserve">1.1. </w:t>
            </w:r>
            <w:r w:rsidRPr="00DD25F4">
              <w:rPr>
                <w:rFonts w:ascii="Times New Roman" w:hAnsi="Times New Roman" w:cs="Times New Roman"/>
              </w:rPr>
              <w:t xml:space="preserve">Заказчик: </w:t>
            </w:r>
            <w:r w:rsidRPr="00DD25F4">
              <w:rPr>
                <w:rFonts w:ascii="Times New Roman" w:hAnsi="Times New Roman" w:cs="Times New Roman"/>
                <w:color w:val="00000A"/>
              </w:rPr>
              <w:t>Санкт-Петербургское государственное бюджетное учреждение «Центр физической культуры, спорта и здоровья Приморского района».</w:t>
            </w:r>
          </w:p>
          <w:p w:rsidR="005315E5" w:rsidRPr="00DD25F4" w:rsidRDefault="005315E5" w:rsidP="00177539">
            <w:pPr>
              <w:spacing w:line="100" w:lineRule="atLeast"/>
              <w:ind w:firstLine="709"/>
              <w:jc w:val="both"/>
              <w:rPr>
                <w:rFonts w:ascii="Times New Roman" w:hAnsi="Times New Roman" w:cs="Times New Roman"/>
                <w:color w:val="00000A"/>
              </w:rPr>
            </w:pPr>
            <w:r w:rsidRPr="00DD25F4">
              <w:rPr>
                <w:rFonts w:ascii="Times New Roman" w:hAnsi="Times New Roman" w:cs="Times New Roman"/>
                <w:color w:val="00000A"/>
              </w:rPr>
              <w:t>1) место нахождения и почтовый адрес: 197373, г. Санкт-Петербург, ул. Нижне-Каменская, д.1</w:t>
            </w:r>
          </w:p>
          <w:p w:rsidR="005315E5" w:rsidRPr="00DD25F4" w:rsidRDefault="005315E5" w:rsidP="00177539">
            <w:pPr>
              <w:spacing w:line="100" w:lineRule="atLeast"/>
              <w:ind w:firstLine="709"/>
              <w:jc w:val="both"/>
              <w:rPr>
                <w:rFonts w:ascii="Times New Roman" w:hAnsi="Times New Roman" w:cs="Times New Roman"/>
                <w:color w:val="00000A"/>
              </w:rPr>
            </w:pPr>
            <w:r w:rsidRPr="00DD25F4">
              <w:rPr>
                <w:rFonts w:ascii="Times New Roman" w:hAnsi="Times New Roman" w:cs="Times New Roman"/>
                <w:color w:val="00000A"/>
              </w:rPr>
              <w:t xml:space="preserve">2) контактное лицо: заместитель директора по административно-хозяйственной работе – </w:t>
            </w:r>
            <w:proofErr w:type="spellStart"/>
            <w:r w:rsidRPr="00DD25F4">
              <w:rPr>
                <w:rFonts w:ascii="Times New Roman" w:hAnsi="Times New Roman" w:cs="Times New Roman"/>
                <w:color w:val="00000A"/>
              </w:rPr>
              <w:t>Галда</w:t>
            </w:r>
            <w:proofErr w:type="spellEnd"/>
            <w:r w:rsidRPr="00DD25F4">
              <w:rPr>
                <w:rFonts w:ascii="Times New Roman" w:hAnsi="Times New Roman" w:cs="Times New Roman"/>
                <w:color w:val="00000A"/>
              </w:rPr>
              <w:t xml:space="preserve"> Анна </w:t>
            </w:r>
            <w:proofErr w:type="spellStart"/>
            <w:r w:rsidRPr="00DD25F4">
              <w:rPr>
                <w:rFonts w:ascii="Times New Roman" w:hAnsi="Times New Roman" w:cs="Times New Roman"/>
                <w:color w:val="00000A"/>
              </w:rPr>
              <w:t>Владмировна</w:t>
            </w:r>
            <w:proofErr w:type="spellEnd"/>
            <w:r w:rsidRPr="00DD25F4">
              <w:rPr>
                <w:rFonts w:ascii="Times New Roman" w:hAnsi="Times New Roman" w:cs="Times New Roman"/>
                <w:color w:val="00000A"/>
              </w:rPr>
              <w:t>.</w:t>
            </w:r>
          </w:p>
          <w:p w:rsidR="005315E5" w:rsidRPr="00DD25F4" w:rsidRDefault="005315E5" w:rsidP="00177539">
            <w:pPr>
              <w:spacing w:line="100" w:lineRule="atLeast"/>
              <w:ind w:firstLine="709"/>
              <w:jc w:val="both"/>
              <w:rPr>
                <w:rFonts w:ascii="Times New Roman" w:hAnsi="Times New Roman" w:cs="Times New Roman"/>
                <w:color w:val="00000A"/>
              </w:rPr>
            </w:pPr>
            <w:r w:rsidRPr="00DD25F4">
              <w:rPr>
                <w:rFonts w:ascii="Times New Roman" w:hAnsi="Times New Roman" w:cs="Times New Roman"/>
                <w:color w:val="00000A"/>
              </w:rPr>
              <w:t>3) контактный телефон/факс: 8(812) 458-86-61</w:t>
            </w:r>
          </w:p>
          <w:p w:rsidR="005315E5" w:rsidRPr="00DD25F4" w:rsidRDefault="005315E5" w:rsidP="00177539">
            <w:pPr>
              <w:spacing w:line="100" w:lineRule="atLeast"/>
              <w:ind w:firstLine="709"/>
              <w:jc w:val="both"/>
              <w:rPr>
                <w:rFonts w:ascii="Times New Roman" w:hAnsi="Times New Roman" w:cs="Times New Roman"/>
                <w:color w:val="00000A"/>
              </w:rPr>
            </w:pPr>
            <w:r w:rsidRPr="00DD25F4">
              <w:rPr>
                <w:rFonts w:ascii="Times New Roman" w:hAnsi="Times New Roman" w:cs="Times New Roman"/>
                <w:color w:val="00000A"/>
              </w:rPr>
              <w:t xml:space="preserve">4) адрес электронной почты: </w:t>
            </w:r>
            <w:r w:rsidRPr="00DD25F4">
              <w:rPr>
                <w:rFonts w:ascii="Times New Roman" w:hAnsi="Times New Roman" w:cs="Times New Roman"/>
                <w:color w:val="00000A"/>
                <w:lang w:val="en-US"/>
              </w:rPr>
              <w:t>s</w:t>
            </w:r>
            <w:r w:rsidRPr="00DD25F4">
              <w:rPr>
                <w:rFonts w:ascii="Times New Roman" w:hAnsi="Times New Roman" w:cs="Times New Roman"/>
                <w:color w:val="00000A"/>
              </w:rPr>
              <w:t>pbgusport@rambler.ru</w:t>
            </w:r>
          </w:p>
          <w:p w:rsidR="005315E5" w:rsidRPr="00DD25F4" w:rsidRDefault="005315E5" w:rsidP="00177539">
            <w:pPr>
              <w:spacing w:line="100" w:lineRule="atLeast"/>
              <w:ind w:firstLine="709"/>
              <w:jc w:val="both"/>
              <w:rPr>
                <w:rFonts w:ascii="Times New Roman" w:hAnsi="Times New Roman" w:cs="Times New Roman"/>
                <w:color w:val="00000A"/>
              </w:rPr>
            </w:pPr>
            <w:r w:rsidRPr="00DD25F4">
              <w:rPr>
                <w:rFonts w:ascii="Times New Roman" w:hAnsi="Times New Roman" w:cs="Times New Roman"/>
                <w:color w:val="00000A"/>
              </w:rPr>
              <w:t>1.2. Информация о контрактной службе, должностном лице, ответственном за осуществление закупки или нескольких закупок, включая исполнение каждого контракта, контрактном управляющем, ответственного за заключение контракта:</w:t>
            </w:r>
          </w:p>
          <w:p w:rsidR="005315E5" w:rsidRPr="00DD25F4" w:rsidRDefault="005315E5" w:rsidP="00177539">
            <w:pPr>
              <w:spacing w:line="100" w:lineRule="atLeast"/>
              <w:ind w:firstLine="709"/>
              <w:jc w:val="both"/>
              <w:rPr>
                <w:rFonts w:ascii="Times New Roman" w:hAnsi="Times New Roman" w:cs="Times New Roman"/>
                <w:color w:val="00000A"/>
              </w:rPr>
            </w:pPr>
            <w:r w:rsidRPr="00DD25F4">
              <w:rPr>
                <w:rFonts w:ascii="Times New Roman" w:hAnsi="Times New Roman" w:cs="Times New Roman"/>
                <w:color w:val="00000A"/>
              </w:rPr>
              <w:t>1) ФИО сотрудника: начальник отдела закупок Михайлова Елена Валентиновна</w:t>
            </w:r>
          </w:p>
          <w:p w:rsidR="005315E5" w:rsidRPr="00DD25F4" w:rsidRDefault="005315E5" w:rsidP="00177539">
            <w:pPr>
              <w:spacing w:line="100" w:lineRule="atLeast"/>
              <w:ind w:firstLine="709"/>
              <w:jc w:val="both"/>
              <w:rPr>
                <w:rFonts w:ascii="Times New Roman" w:hAnsi="Times New Roman" w:cs="Times New Roman"/>
                <w:color w:val="00000A"/>
              </w:rPr>
            </w:pPr>
            <w:r w:rsidRPr="00DD25F4">
              <w:rPr>
                <w:rFonts w:ascii="Times New Roman" w:hAnsi="Times New Roman" w:cs="Times New Roman"/>
                <w:color w:val="00000A"/>
              </w:rPr>
              <w:t>2) контактный телефон/факс:</w:t>
            </w:r>
            <w:r w:rsidRPr="00DD25F4">
              <w:rPr>
                <w:rFonts w:ascii="Times New Roman" w:hAnsi="Times New Roman" w:cs="Times New Roman"/>
              </w:rPr>
              <w:t xml:space="preserve"> </w:t>
            </w:r>
            <w:r w:rsidRPr="00DD25F4">
              <w:rPr>
                <w:rFonts w:ascii="Times New Roman" w:hAnsi="Times New Roman" w:cs="Times New Roman"/>
                <w:color w:val="00000A"/>
              </w:rPr>
              <w:t>8(812) 240-01-68</w:t>
            </w:r>
          </w:p>
          <w:p w:rsidR="005315E5" w:rsidRPr="00EE7B4A" w:rsidRDefault="005315E5" w:rsidP="00E70354">
            <w:pPr>
              <w:spacing w:line="100" w:lineRule="atLeast"/>
              <w:ind w:firstLine="709"/>
              <w:jc w:val="both"/>
              <w:rPr>
                <w:rFonts w:ascii="Times New Roman" w:hAnsi="Times New Roman" w:cs="Times New Roman"/>
                <w:color w:val="00000A"/>
              </w:rPr>
            </w:pPr>
            <w:r w:rsidRPr="00DD25F4">
              <w:rPr>
                <w:rFonts w:ascii="Times New Roman" w:hAnsi="Times New Roman" w:cs="Times New Roman"/>
                <w:color w:val="00000A"/>
              </w:rPr>
              <w:t xml:space="preserve">3) адрес электронной </w:t>
            </w:r>
            <w:hyperlink r:id="rId11" w:history="1">
              <w:r w:rsidRPr="00DD25F4">
                <w:rPr>
                  <w:rStyle w:val="a3"/>
                  <w:rFonts w:ascii="Times New Roman" w:hAnsi="Times New Roman" w:cs="Times New Roman"/>
                </w:rPr>
                <w:t>почты centrsporta.zakupki@yandex.r</w:t>
              </w:r>
            </w:hyperlink>
            <w:r w:rsidRPr="00DD25F4">
              <w:rPr>
                <w:rFonts w:ascii="Times New Roman" w:hAnsi="Times New Roman" w:cs="Times New Roman"/>
                <w:color w:val="00000A"/>
                <w:lang w:val="en-US"/>
              </w:rPr>
              <w:t>u</w:t>
            </w:r>
          </w:p>
        </w:tc>
      </w:tr>
    </w:tbl>
    <w:p w:rsidR="005315E5" w:rsidRPr="00DD25F4" w:rsidRDefault="005315E5" w:rsidP="005315E5">
      <w:pPr>
        <w:widowControl w:val="0"/>
        <w:tabs>
          <w:tab w:val="left" w:pos="567"/>
        </w:tabs>
        <w:rPr>
          <w:rFonts w:ascii="Times New Roman" w:hAnsi="Times New Roman" w:cs="Times New Roman"/>
          <w:bCs/>
          <w:color w:val="000000"/>
        </w:rPr>
      </w:pPr>
    </w:p>
    <w:p w:rsidR="005315E5" w:rsidRPr="005B3ED5" w:rsidRDefault="005315E5" w:rsidP="005B3ED5">
      <w:pPr>
        <w:ind w:firstLine="709"/>
        <w:jc w:val="center"/>
        <w:rPr>
          <w:rFonts w:ascii="Times New Roman" w:hAnsi="Times New Roman" w:cs="Times New Roman"/>
          <w:bCs/>
        </w:rPr>
      </w:pPr>
      <w:r w:rsidRPr="00DD25F4">
        <w:rPr>
          <w:rFonts w:ascii="Times New Roman" w:hAnsi="Times New Roman" w:cs="Times New Roman"/>
          <w:bCs/>
        </w:rPr>
        <w:t>2.  Информация об объекте закупки</w:t>
      </w:r>
    </w:p>
    <w:p w:rsidR="005315E5" w:rsidRPr="00DD25F4" w:rsidRDefault="005315E5" w:rsidP="005315E5">
      <w:pPr>
        <w:widowControl w:val="0"/>
        <w:tabs>
          <w:tab w:val="left" w:pos="0"/>
          <w:tab w:val="left" w:pos="567"/>
        </w:tabs>
        <w:autoSpaceDE w:val="0"/>
        <w:autoSpaceDN w:val="0"/>
        <w:adjustRightInd w:val="0"/>
        <w:ind w:firstLine="426"/>
        <w:jc w:val="both"/>
        <w:rPr>
          <w:rFonts w:ascii="Times New Roman" w:hAnsi="Times New Roman" w:cs="Times New Roman"/>
          <w:b/>
          <w:bCs/>
        </w:rPr>
      </w:pPr>
      <w:r w:rsidRPr="00DD25F4">
        <w:rPr>
          <w:rFonts w:ascii="Times New Roman" w:hAnsi="Times New Roman" w:cs="Times New Roman"/>
          <w:bCs/>
        </w:rPr>
        <w:t xml:space="preserve">2.1. Объектом закупки является право заключения контракта (далее - контракт) на </w:t>
      </w:r>
      <w:r w:rsidRPr="00DD25F4">
        <w:rPr>
          <w:rFonts w:ascii="Times New Roman" w:hAnsi="Times New Roman" w:cs="Times New Roman"/>
          <w:b/>
          <w:bCs/>
        </w:rPr>
        <w:t>Выполнение работ</w:t>
      </w:r>
      <w:r w:rsidR="00C9572D">
        <w:rPr>
          <w:rFonts w:ascii="Times New Roman" w:hAnsi="Times New Roman" w:cs="Times New Roman"/>
          <w:b/>
          <w:bCs/>
        </w:rPr>
        <w:t xml:space="preserve"> по ремонту спортивной площадки.</w:t>
      </w:r>
    </w:p>
    <w:p w:rsidR="005315E5" w:rsidRPr="005B3ED5" w:rsidRDefault="005315E5" w:rsidP="005B3ED5">
      <w:pPr>
        <w:ind w:firstLine="567"/>
        <w:jc w:val="center"/>
        <w:rPr>
          <w:rFonts w:ascii="Times New Roman" w:hAnsi="Times New Roman" w:cs="Times New Roman"/>
          <w:bCs/>
        </w:rPr>
      </w:pPr>
      <w:r w:rsidRPr="00DD25F4">
        <w:rPr>
          <w:rFonts w:ascii="Times New Roman" w:hAnsi="Times New Roman" w:cs="Times New Roman"/>
          <w:bCs/>
        </w:rPr>
        <w:t>3. Источник финансирования закупки</w:t>
      </w:r>
    </w:p>
    <w:p w:rsidR="005315E5" w:rsidRPr="00DD25F4" w:rsidRDefault="005315E5" w:rsidP="005315E5">
      <w:pPr>
        <w:widowControl w:val="0"/>
        <w:tabs>
          <w:tab w:val="left" w:pos="0"/>
          <w:tab w:val="left" w:pos="567"/>
        </w:tabs>
        <w:autoSpaceDE w:val="0"/>
        <w:autoSpaceDN w:val="0"/>
        <w:adjustRightInd w:val="0"/>
        <w:ind w:firstLine="426"/>
        <w:jc w:val="both"/>
        <w:outlineLvl w:val="1"/>
        <w:rPr>
          <w:rFonts w:ascii="Times New Roman" w:hAnsi="Times New Roman" w:cs="Times New Roman"/>
          <w:bCs/>
          <w:highlight w:val="yellow"/>
        </w:rPr>
      </w:pPr>
      <w:r w:rsidRPr="00DD25F4">
        <w:rPr>
          <w:rFonts w:ascii="Times New Roman" w:hAnsi="Times New Roman" w:cs="Times New Roman"/>
          <w:bCs/>
        </w:rPr>
        <w:t xml:space="preserve">3.1. Код по Общероссийскому классификатору продукции по видам экономической деятельности (ОКПД2) </w:t>
      </w:r>
      <w:proofErr w:type="gramStart"/>
      <w:r w:rsidRPr="00DD25F4">
        <w:rPr>
          <w:rFonts w:ascii="Times New Roman" w:hAnsi="Times New Roman" w:cs="Times New Roman"/>
          <w:bCs/>
        </w:rPr>
        <w:t>ОК</w:t>
      </w:r>
      <w:proofErr w:type="gramEnd"/>
      <w:r w:rsidRPr="00DD25F4">
        <w:rPr>
          <w:rFonts w:ascii="Times New Roman" w:hAnsi="Times New Roman" w:cs="Times New Roman"/>
          <w:bCs/>
        </w:rPr>
        <w:t xml:space="preserve"> 034-2014: 43.12.11.190 Работы земляные прочие, не включенные в другие группировки.</w:t>
      </w:r>
    </w:p>
    <w:p w:rsidR="005315E5" w:rsidRPr="00DD25F4" w:rsidRDefault="005315E5" w:rsidP="00C9572D">
      <w:pPr>
        <w:widowControl w:val="0"/>
        <w:tabs>
          <w:tab w:val="left" w:pos="0"/>
          <w:tab w:val="left" w:pos="567"/>
        </w:tabs>
        <w:autoSpaceDE w:val="0"/>
        <w:autoSpaceDN w:val="0"/>
        <w:adjustRightInd w:val="0"/>
        <w:ind w:firstLine="426"/>
        <w:jc w:val="both"/>
        <w:outlineLvl w:val="1"/>
        <w:rPr>
          <w:rFonts w:ascii="Times New Roman" w:hAnsi="Times New Roman" w:cs="Times New Roman"/>
          <w:b/>
          <w:bCs/>
        </w:rPr>
      </w:pPr>
      <w:r w:rsidRPr="00DD25F4">
        <w:rPr>
          <w:rFonts w:ascii="Times New Roman" w:hAnsi="Times New Roman" w:cs="Times New Roman"/>
          <w:bCs/>
        </w:rPr>
        <w:t>3.2. Источник финансирования закупки:</w:t>
      </w:r>
      <w:r w:rsidRPr="00DD25F4">
        <w:rPr>
          <w:rFonts w:ascii="Times New Roman" w:hAnsi="Times New Roman" w:cs="Times New Roman"/>
        </w:rPr>
        <w:t xml:space="preserve"> </w:t>
      </w:r>
      <w:r w:rsidR="00C9572D">
        <w:rPr>
          <w:rFonts w:ascii="Times New Roman" w:hAnsi="Times New Roman" w:cs="Times New Roman"/>
          <w:bCs/>
        </w:rPr>
        <w:t>внебюджетные средства, остатки субсидий на выполнение государственного задания.</w:t>
      </w:r>
    </w:p>
    <w:p w:rsidR="005315E5" w:rsidRPr="005B3ED5" w:rsidRDefault="005315E5" w:rsidP="005B3ED5">
      <w:pPr>
        <w:rPr>
          <w:rFonts w:ascii="Times New Roman" w:hAnsi="Times New Roman" w:cs="Times New Roman"/>
          <w:b/>
          <w:color w:val="000000"/>
        </w:rPr>
      </w:pPr>
      <w:r w:rsidRPr="00DD25F4">
        <w:rPr>
          <w:rFonts w:ascii="Times New Roman" w:hAnsi="Times New Roman" w:cs="Times New Roman"/>
          <w:b/>
          <w:bCs/>
        </w:rPr>
        <w:t xml:space="preserve">                                       </w:t>
      </w:r>
      <w:r w:rsidRPr="00DD25F4">
        <w:rPr>
          <w:rFonts w:ascii="Times New Roman" w:hAnsi="Times New Roman" w:cs="Times New Roman"/>
        </w:rPr>
        <w:t>4.</w:t>
      </w:r>
      <w:r w:rsidRPr="00DD25F4">
        <w:rPr>
          <w:rFonts w:ascii="Times New Roman" w:hAnsi="Times New Roman" w:cs="Times New Roman"/>
          <w:color w:val="000000"/>
        </w:rPr>
        <w:t xml:space="preserve"> Место, условия и сроки (периоды) оказания услуг</w:t>
      </w:r>
    </w:p>
    <w:p w:rsidR="005315E5" w:rsidRPr="00DD25F4" w:rsidRDefault="005315E5" w:rsidP="00E70354">
      <w:pPr>
        <w:widowControl w:val="0"/>
        <w:tabs>
          <w:tab w:val="left" w:pos="0"/>
          <w:tab w:val="left" w:pos="567"/>
        </w:tabs>
        <w:autoSpaceDE w:val="0"/>
        <w:autoSpaceDN w:val="0"/>
        <w:adjustRightInd w:val="0"/>
        <w:ind w:firstLine="426"/>
        <w:jc w:val="both"/>
        <w:outlineLvl w:val="1"/>
        <w:rPr>
          <w:rFonts w:ascii="Times New Roman" w:hAnsi="Times New Roman" w:cs="Times New Roman"/>
          <w:bCs/>
        </w:rPr>
      </w:pPr>
      <w:r w:rsidRPr="00DD25F4">
        <w:rPr>
          <w:rFonts w:ascii="Times New Roman" w:hAnsi="Times New Roman" w:cs="Times New Roman"/>
          <w:bCs/>
        </w:rPr>
        <w:t>4.1. Местом выполнения работ является: территория СПб ГБУ «Центр спорта Приморского района».</w:t>
      </w:r>
      <w:r w:rsidR="00E70354">
        <w:rPr>
          <w:rFonts w:ascii="Times New Roman" w:hAnsi="Times New Roman" w:cs="Times New Roman"/>
          <w:bCs/>
        </w:rPr>
        <w:t xml:space="preserve"> </w:t>
      </w:r>
      <w:r w:rsidRPr="00DD25F4">
        <w:rPr>
          <w:rFonts w:ascii="Times New Roman" w:hAnsi="Times New Roman" w:cs="Times New Roman"/>
          <w:bCs/>
        </w:rPr>
        <w:t>По адресу:</w:t>
      </w:r>
    </w:p>
    <w:p w:rsidR="005315E5" w:rsidRPr="00DD25F4" w:rsidRDefault="005315E5" w:rsidP="005315E5">
      <w:pPr>
        <w:widowControl w:val="0"/>
        <w:tabs>
          <w:tab w:val="left" w:pos="0"/>
          <w:tab w:val="left" w:pos="567"/>
        </w:tabs>
        <w:autoSpaceDE w:val="0"/>
        <w:autoSpaceDN w:val="0"/>
        <w:adjustRightInd w:val="0"/>
        <w:ind w:firstLine="426"/>
        <w:jc w:val="both"/>
        <w:outlineLvl w:val="1"/>
        <w:rPr>
          <w:rFonts w:ascii="Times New Roman" w:hAnsi="Times New Roman" w:cs="Times New Roman"/>
          <w:bCs/>
        </w:rPr>
      </w:pPr>
      <w:r w:rsidRPr="00DD25F4">
        <w:rPr>
          <w:rFonts w:ascii="Times New Roman" w:hAnsi="Times New Roman" w:cs="Times New Roman"/>
          <w:bCs/>
        </w:rPr>
        <w:t xml:space="preserve">- г. Санкт-Петербург, </w:t>
      </w:r>
      <w:r w:rsidR="00C9572D">
        <w:rPr>
          <w:rFonts w:ascii="Times New Roman" w:hAnsi="Times New Roman" w:cs="Times New Roman"/>
          <w:bCs/>
        </w:rPr>
        <w:t>пр. Богатырский, участок 76 (севернее дома 5, к., литера А.)</w:t>
      </w:r>
    </w:p>
    <w:p w:rsidR="005315E5" w:rsidRPr="00DD25F4" w:rsidRDefault="005315E5" w:rsidP="005315E5">
      <w:pPr>
        <w:widowControl w:val="0"/>
        <w:tabs>
          <w:tab w:val="left" w:pos="0"/>
          <w:tab w:val="left" w:pos="567"/>
        </w:tabs>
        <w:autoSpaceDE w:val="0"/>
        <w:autoSpaceDN w:val="0"/>
        <w:adjustRightInd w:val="0"/>
        <w:ind w:firstLine="426"/>
        <w:jc w:val="both"/>
        <w:outlineLvl w:val="1"/>
        <w:rPr>
          <w:rFonts w:ascii="Times New Roman" w:hAnsi="Times New Roman" w:cs="Times New Roman"/>
          <w:bCs/>
        </w:rPr>
      </w:pPr>
      <w:r w:rsidRPr="00DD25F4">
        <w:rPr>
          <w:rFonts w:ascii="Times New Roman" w:hAnsi="Times New Roman" w:cs="Times New Roman"/>
          <w:bCs/>
        </w:rPr>
        <w:t>4.2. Условия и сроки выполнения работ:</w:t>
      </w:r>
    </w:p>
    <w:p w:rsidR="005315E5" w:rsidRPr="00DD25F4" w:rsidRDefault="005315E5" w:rsidP="005315E5">
      <w:pPr>
        <w:widowControl w:val="0"/>
        <w:tabs>
          <w:tab w:val="left" w:pos="0"/>
          <w:tab w:val="left" w:pos="567"/>
        </w:tabs>
        <w:autoSpaceDE w:val="0"/>
        <w:autoSpaceDN w:val="0"/>
        <w:adjustRightInd w:val="0"/>
        <w:ind w:firstLine="426"/>
        <w:jc w:val="both"/>
        <w:outlineLvl w:val="1"/>
        <w:rPr>
          <w:rFonts w:ascii="Times New Roman" w:hAnsi="Times New Roman" w:cs="Times New Roman"/>
          <w:bCs/>
        </w:rPr>
      </w:pPr>
      <w:r w:rsidRPr="00DD25F4">
        <w:rPr>
          <w:rFonts w:ascii="Times New Roman" w:hAnsi="Times New Roman" w:cs="Times New Roman"/>
          <w:bCs/>
        </w:rPr>
        <w:lastRenderedPageBreak/>
        <w:t xml:space="preserve">4.2.1. Заказчик передает по акту Объект Подрядчику в течение 3 </w:t>
      </w:r>
      <w:r w:rsidR="007E691F">
        <w:rPr>
          <w:rFonts w:ascii="Times New Roman" w:hAnsi="Times New Roman" w:cs="Times New Roman"/>
          <w:bCs/>
        </w:rPr>
        <w:t xml:space="preserve">(трех) </w:t>
      </w:r>
      <w:r w:rsidRPr="00DD25F4">
        <w:rPr>
          <w:rFonts w:ascii="Times New Roman" w:hAnsi="Times New Roman" w:cs="Times New Roman"/>
          <w:bCs/>
        </w:rPr>
        <w:t xml:space="preserve">рабочих дней со дня подписания Контракта, в присутствии представителя СПБ ГБУ «Служба заказчика администрации Приморского района». </w:t>
      </w:r>
    </w:p>
    <w:p w:rsidR="005315E5" w:rsidRPr="00DD25F4" w:rsidRDefault="005315E5" w:rsidP="005315E5">
      <w:pPr>
        <w:widowControl w:val="0"/>
        <w:tabs>
          <w:tab w:val="left" w:pos="0"/>
          <w:tab w:val="left" w:pos="567"/>
        </w:tabs>
        <w:autoSpaceDE w:val="0"/>
        <w:autoSpaceDN w:val="0"/>
        <w:adjustRightInd w:val="0"/>
        <w:ind w:firstLine="426"/>
        <w:jc w:val="both"/>
        <w:outlineLvl w:val="1"/>
        <w:rPr>
          <w:rFonts w:ascii="Times New Roman" w:hAnsi="Times New Roman" w:cs="Times New Roman"/>
          <w:bCs/>
        </w:rPr>
      </w:pPr>
      <w:r w:rsidRPr="00DD25F4">
        <w:rPr>
          <w:rFonts w:ascii="Times New Roman" w:hAnsi="Times New Roman" w:cs="Times New Roman"/>
          <w:bCs/>
          <w:lang w:bidi="ru-RU"/>
        </w:rPr>
        <w:t xml:space="preserve">- Начало выполнения работ – </w:t>
      </w:r>
      <w:r w:rsidRPr="00DD25F4">
        <w:rPr>
          <w:rFonts w:ascii="Times New Roman" w:hAnsi="Times New Roman" w:cs="Times New Roman"/>
          <w:bCs/>
        </w:rPr>
        <w:t>со дня подписания акта передачи объекта Подрядчику в работу.</w:t>
      </w:r>
    </w:p>
    <w:p w:rsidR="005315E5" w:rsidRPr="00DD25F4" w:rsidRDefault="005315E5" w:rsidP="005315E5">
      <w:pPr>
        <w:widowControl w:val="0"/>
        <w:tabs>
          <w:tab w:val="left" w:pos="0"/>
          <w:tab w:val="left" w:pos="567"/>
        </w:tabs>
        <w:autoSpaceDE w:val="0"/>
        <w:autoSpaceDN w:val="0"/>
        <w:adjustRightInd w:val="0"/>
        <w:ind w:firstLine="426"/>
        <w:jc w:val="both"/>
        <w:outlineLvl w:val="1"/>
        <w:rPr>
          <w:rFonts w:ascii="Times New Roman" w:hAnsi="Times New Roman" w:cs="Times New Roman"/>
          <w:bCs/>
        </w:rPr>
      </w:pPr>
      <w:r w:rsidRPr="00DD25F4">
        <w:rPr>
          <w:rFonts w:ascii="Times New Roman" w:hAnsi="Times New Roman" w:cs="Times New Roman"/>
          <w:bCs/>
        </w:rPr>
        <w:t>- Окончание выполнения работ – 1</w:t>
      </w:r>
      <w:r w:rsidR="00C9572D">
        <w:rPr>
          <w:rFonts w:ascii="Times New Roman" w:hAnsi="Times New Roman" w:cs="Times New Roman"/>
          <w:bCs/>
        </w:rPr>
        <w:t>4</w:t>
      </w:r>
      <w:r w:rsidRPr="00DD25F4">
        <w:rPr>
          <w:rFonts w:ascii="Times New Roman" w:hAnsi="Times New Roman" w:cs="Times New Roman"/>
          <w:bCs/>
        </w:rPr>
        <w:t xml:space="preserve"> </w:t>
      </w:r>
      <w:r w:rsidR="007E691F">
        <w:rPr>
          <w:rFonts w:ascii="Times New Roman" w:hAnsi="Times New Roman" w:cs="Times New Roman"/>
          <w:bCs/>
        </w:rPr>
        <w:t>(</w:t>
      </w:r>
      <w:r w:rsidR="00C9572D">
        <w:rPr>
          <w:rFonts w:ascii="Times New Roman" w:hAnsi="Times New Roman" w:cs="Times New Roman"/>
          <w:bCs/>
        </w:rPr>
        <w:t>четырнадцать</w:t>
      </w:r>
      <w:r w:rsidR="007E691F">
        <w:rPr>
          <w:rFonts w:ascii="Times New Roman" w:hAnsi="Times New Roman" w:cs="Times New Roman"/>
          <w:bCs/>
        </w:rPr>
        <w:t xml:space="preserve">) </w:t>
      </w:r>
      <w:r w:rsidRPr="00DD25F4">
        <w:rPr>
          <w:rFonts w:ascii="Times New Roman" w:hAnsi="Times New Roman" w:cs="Times New Roman"/>
          <w:bCs/>
        </w:rPr>
        <w:t xml:space="preserve">календарных дней со дня подписания акта передачи объекта Подрядчику в работу. </w:t>
      </w:r>
    </w:p>
    <w:p w:rsidR="005315E5" w:rsidRPr="00DD25F4" w:rsidRDefault="005315E5" w:rsidP="005315E5">
      <w:pPr>
        <w:widowControl w:val="0"/>
        <w:tabs>
          <w:tab w:val="left" w:pos="0"/>
          <w:tab w:val="left" w:pos="567"/>
        </w:tabs>
        <w:autoSpaceDE w:val="0"/>
        <w:autoSpaceDN w:val="0"/>
        <w:adjustRightInd w:val="0"/>
        <w:ind w:firstLine="426"/>
        <w:jc w:val="both"/>
        <w:outlineLvl w:val="1"/>
        <w:rPr>
          <w:rFonts w:ascii="Times New Roman" w:hAnsi="Times New Roman" w:cs="Times New Roman"/>
          <w:bCs/>
        </w:rPr>
      </w:pPr>
      <w:r w:rsidRPr="00DD25F4">
        <w:rPr>
          <w:rFonts w:ascii="Times New Roman" w:hAnsi="Times New Roman" w:cs="Times New Roman"/>
          <w:bCs/>
        </w:rPr>
        <w:t>- Подрядчик обязан принять объект Заказчика по акту в течение 3</w:t>
      </w:r>
      <w:r w:rsidR="007E691F">
        <w:rPr>
          <w:rFonts w:ascii="Times New Roman" w:hAnsi="Times New Roman" w:cs="Times New Roman"/>
          <w:bCs/>
        </w:rPr>
        <w:t xml:space="preserve"> (трех)</w:t>
      </w:r>
      <w:r w:rsidRPr="00DD25F4">
        <w:rPr>
          <w:rFonts w:ascii="Times New Roman" w:hAnsi="Times New Roman" w:cs="Times New Roman"/>
          <w:bCs/>
        </w:rPr>
        <w:t xml:space="preserve"> рабочих дней со дня подписания Контракта на объекте Заказчика, в присутствии представителя СПБ ГБУ «Служба заказчика администрации Приморского района».</w:t>
      </w:r>
    </w:p>
    <w:p w:rsidR="005315E5" w:rsidRPr="00DD25F4" w:rsidRDefault="005315E5" w:rsidP="005315E5">
      <w:pPr>
        <w:widowControl w:val="0"/>
        <w:tabs>
          <w:tab w:val="left" w:pos="0"/>
          <w:tab w:val="left" w:pos="567"/>
        </w:tabs>
        <w:autoSpaceDE w:val="0"/>
        <w:autoSpaceDN w:val="0"/>
        <w:adjustRightInd w:val="0"/>
        <w:ind w:firstLine="426"/>
        <w:jc w:val="both"/>
        <w:outlineLvl w:val="1"/>
        <w:rPr>
          <w:rFonts w:ascii="Times New Roman" w:hAnsi="Times New Roman" w:cs="Times New Roman"/>
          <w:bCs/>
        </w:rPr>
      </w:pPr>
      <w:r w:rsidRPr="00CA13D9">
        <w:rPr>
          <w:rFonts w:ascii="Times New Roman" w:hAnsi="Times New Roman" w:cs="Times New Roman"/>
          <w:bCs/>
        </w:rPr>
        <w:t xml:space="preserve">          </w:t>
      </w:r>
    </w:p>
    <w:p w:rsidR="005315E5" w:rsidRPr="00DD25F4" w:rsidRDefault="005315E5" w:rsidP="005315E5">
      <w:pPr>
        <w:widowControl w:val="0"/>
        <w:tabs>
          <w:tab w:val="left" w:pos="0"/>
          <w:tab w:val="left" w:pos="567"/>
        </w:tabs>
        <w:autoSpaceDE w:val="0"/>
        <w:autoSpaceDN w:val="0"/>
        <w:adjustRightInd w:val="0"/>
        <w:ind w:firstLine="426"/>
        <w:jc w:val="center"/>
        <w:outlineLvl w:val="1"/>
        <w:rPr>
          <w:rFonts w:ascii="Times New Roman" w:hAnsi="Times New Roman" w:cs="Times New Roman"/>
          <w:b/>
          <w:bCs/>
        </w:rPr>
      </w:pPr>
      <w:r w:rsidRPr="00DD25F4">
        <w:rPr>
          <w:rFonts w:ascii="Times New Roman" w:hAnsi="Times New Roman" w:cs="Times New Roman"/>
          <w:b/>
          <w:bCs/>
        </w:rPr>
        <w:t>Раздел 2. Описание объекта закупки и условий Контракта</w:t>
      </w:r>
    </w:p>
    <w:p w:rsidR="005315E5" w:rsidRPr="00DD25F4" w:rsidRDefault="005315E5" w:rsidP="005315E5">
      <w:pPr>
        <w:jc w:val="center"/>
        <w:rPr>
          <w:rFonts w:ascii="Times New Roman" w:hAnsi="Times New Roman" w:cs="Times New Roman"/>
          <w:bCs/>
        </w:rPr>
      </w:pPr>
    </w:p>
    <w:p w:rsidR="005315E5" w:rsidRPr="00DD25F4" w:rsidRDefault="005315E5" w:rsidP="005B3ED5">
      <w:pPr>
        <w:widowControl w:val="0"/>
        <w:ind w:firstLine="567"/>
        <w:jc w:val="center"/>
        <w:rPr>
          <w:rFonts w:ascii="Times New Roman" w:hAnsi="Times New Roman" w:cs="Times New Roman"/>
          <w:bCs/>
        </w:rPr>
      </w:pPr>
      <w:r w:rsidRPr="00DD25F4">
        <w:rPr>
          <w:rFonts w:ascii="Times New Roman" w:hAnsi="Times New Roman" w:cs="Times New Roman"/>
          <w:bCs/>
        </w:rPr>
        <w:t>2.1. Требования к количественным характеристикам (объему) работ</w:t>
      </w:r>
    </w:p>
    <w:p w:rsidR="005315E5" w:rsidRPr="00DD25F4" w:rsidRDefault="005315E5" w:rsidP="005315E5">
      <w:pPr>
        <w:widowControl w:val="0"/>
        <w:ind w:firstLine="567"/>
        <w:jc w:val="both"/>
        <w:rPr>
          <w:rFonts w:ascii="Times New Roman" w:hAnsi="Times New Roman" w:cs="Times New Roman"/>
          <w:bCs/>
        </w:rPr>
      </w:pPr>
      <w:proofErr w:type="gramStart"/>
      <w:r w:rsidRPr="00DD25F4">
        <w:rPr>
          <w:rFonts w:ascii="Times New Roman" w:hAnsi="Times New Roman" w:cs="Times New Roman"/>
          <w:bCs/>
        </w:rPr>
        <w:t>2.1.1 Объём выполняемых работ определяется в соответствии с локальной сметой, (Приложение № 1 к Техническому заданию), являющимися неотъемлемой частью контракта.</w:t>
      </w:r>
      <w:proofErr w:type="gramEnd"/>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При исполнении Контракта каждый товар, монтируемое оборудование, материалы должны иметь предусмотренные законодательством РФ документы, удостоверяющие качество такого товара, а также все сопроводительные документы (инструкции, паспорта и пр.), которые предусмотрены производителем такого товара.</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2.1.2. Работы должны быть выполнены в полном объеме и должны соответствовать действующим нормативно-правовым актам Российской Федерации и иным правовым актам федеральных органов государственной власти Российской Федерации.</w:t>
      </w:r>
    </w:p>
    <w:p w:rsidR="005315E5" w:rsidRPr="00DD25F4" w:rsidRDefault="005315E5" w:rsidP="005315E5">
      <w:pPr>
        <w:widowControl w:val="0"/>
        <w:ind w:firstLine="567"/>
        <w:jc w:val="both"/>
        <w:rPr>
          <w:rFonts w:ascii="Times New Roman" w:hAnsi="Times New Roman" w:cs="Times New Roman"/>
          <w:bCs/>
        </w:rPr>
      </w:pPr>
    </w:p>
    <w:p w:rsidR="005315E5" w:rsidRPr="005B3ED5" w:rsidRDefault="005315E5" w:rsidP="005B3ED5">
      <w:pPr>
        <w:widowControl w:val="0"/>
        <w:ind w:firstLine="567"/>
        <w:jc w:val="center"/>
        <w:rPr>
          <w:rFonts w:ascii="Times New Roman" w:hAnsi="Times New Roman" w:cs="Times New Roman"/>
          <w:bCs/>
        </w:rPr>
      </w:pPr>
      <w:r w:rsidRPr="00DD25F4">
        <w:rPr>
          <w:rFonts w:ascii="Times New Roman" w:hAnsi="Times New Roman" w:cs="Times New Roman"/>
          <w:bCs/>
        </w:rPr>
        <w:t>2.2. Требования к качеству и безопасности работ</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2.2.1. Во время выполнения работ обязательно соблюдение технологий и методик производства работ, требований экологических, санитарно-гигиенических, противопожарных и других норм, действующих на территории Российской Федерации.</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2.2.2. Подрядчик по контракту обязуется обеспечить безопасность выполнения работ для жизни и здоровья людей.</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2.2.3. Перед началом выполнения работ Подрядчик должен назначить приказом от лица своей организации ответственного производителя по производству работ и представить данные сведения Заказчику.</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2.2.4. Качество работ, а также поставляемых материалов (комплектующих и оборудования) должно соответствовать следующей нормативно-технической и методической документации:</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 Гражданским и Градостроительным кодексами РФ;</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 Федеральным законом «О техническом регулировании» №184 – ФЗ от 27.12.2002</w:t>
      </w:r>
      <w:r w:rsidR="007E691F" w:rsidRPr="004F4AFA">
        <w:rPr>
          <w:rFonts w:ascii="Times New Roman" w:hAnsi="Times New Roman" w:cs="Times New Roman"/>
          <w:bCs/>
        </w:rPr>
        <w:t xml:space="preserve"> </w:t>
      </w:r>
      <w:r w:rsidRPr="004F4AFA">
        <w:rPr>
          <w:rFonts w:ascii="Times New Roman" w:hAnsi="Times New Roman" w:cs="Times New Roman"/>
          <w:bCs/>
        </w:rPr>
        <w:t>г</w:t>
      </w:r>
      <w:r w:rsidR="007E691F" w:rsidRPr="004F4AFA">
        <w:rPr>
          <w:rFonts w:ascii="Times New Roman" w:hAnsi="Times New Roman" w:cs="Times New Roman"/>
          <w:bCs/>
        </w:rPr>
        <w:t>.</w:t>
      </w:r>
      <w:r w:rsidRPr="004F4AFA">
        <w:rPr>
          <w:rFonts w:ascii="Times New Roman" w:hAnsi="Times New Roman" w:cs="Times New Roman"/>
          <w:bCs/>
        </w:rPr>
        <w:t>;</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 Федеральн</w:t>
      </w:r>
      <w:r w:rsidR="007E691F" w:rsidRPr="004F4AFA">
        <w:rPr>
          <w:rFonts w:ascii="Times New Roman" w:hAnsi="Times New Roman" w:cs="Times New Roman"/>
          <w:bCs/>
        </w:rPr>
        <w:t>ый закон от 30 декабря 2009 г. № 384-ФЗ «</w:t>
      </w:r>
      <w:r w:rsidRPr="004F4AFA">
        <w:rPr>
          <w:rFonts w:ascii="Times New Roman" w:hAnsi="Times New Roman" w:cs="Times New Roman"/>
          <w:bCs/>
        </w:rPr>
        <w:t>Технический регламент о б</w:t>
      </w:r>
      <w:r w:rsidR="007E691F" w:rsidRPr="004F4AFA">
        <w:rPr>
          <w:rFonts w:ascii="Times New Roman" w:hAnsi="Times New Roman" w:cs="Times New Roman"/>
          <w:bCs/>
        </w:rPr>
        <w:t>езопасности зданий и сооружений»</w:t>
      </w:r>
      <w:r w:rsidRPr="004F4AFA">
        <w:rPr>
          <w:rFonts w:ascii="Times New Roman" w:hAnsi="Times New Roman" w:cs="Times New Roman"/>
          <w:bCs/>
        </w:rPr>
        <w:t>;</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 Федеральн</w:t>
      </w:r>
      <w:r w:rsidR="007E691F" w:rsidRPr="004F4AFA">
        <w:rPr>
          <w:rFonts w:ascii="Times New Roman" w:hAnsi="Times New Roman" w:cs="Times New Roman"/>
          <w:bCs/>
        </w:rPr>
        <w:t>ый закон от 01.05.2019 № 71-ФЗ «</w:t>
      </w:r>
      <w:r w:rsidRPr="004F4AFA">
        <w:rPr>
          <w:rFonts w:ascii="Times New Roman" w:hAnsi="Times New Roman" w:cs="Times New Roman"/>
          <w:bCs/>
        </w:rPr>
        <w:t>О внесении</w:t>
      </w:r>
      <w:r w:rsidR="007E691F" w:rsidRPr="004F4AFA">
        <w:rPr>
          <w:rFonts w:ascii="Times New Roman" w:hAnsi="Times New Roman" w:cs="Times New Roman"/>
          <w:bCs/>
        </w:rPr>
        <w:t xml:space="preserve"> изменений в Федеральный закон «</w:t>
      </w:r>
      <w:r w:rsidRPr="004F4AFA">
        <w:rPr>
          <w:rFonts w:ascii="Times New Roman" w:hAnsi="Times New Roman" w:cs="Times New Roman"/>
          <w:bCs/>
        </w:rPr>
        <w:t>О контрактной системе в сфере закупок товаров, работ, услуг для обеспечения госуд</w:t>
      </w:r>
      <w:r w:rsidR="007E691F" w:rsidRPr="004F4AFA">
        <w:rPr>
          <w:rFonts w:ascii="Times New Roman" w:hAnsi="Times New Roman" w:cs="Times New Roman"/>
          <w:bCs/>
        </w:rPr>
        <w:t>арственных и муниципальных нужд»</w:t>
      </w:r>
      <w:r w:rsidRPr="004F4AFA">
        <w:rPr>
          <w:rFonts w:ascii="Times New Roman" w:hAnsi="Times New Roman" w:cs="Times New Roman"/>
          <w:bCs/>
        </w:rPr>
        <w:t>;</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lastRenderedPageBreak/>
        <w:t>- Федеральный закон № 123-ФЗ «Технический регламент о требованиях пожарной безопасности»;</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 Федеральный з</w:t>
      </w:r>
      <w:r w:rsidR="007E691F" w:rsidRPr="004F4AFA">
        <w:rPr>
          <w:rFonts w:ascii="Times New Roman" w:hAnsi="Times New Roman" w:cs="Times New Roman"/>
          <w:bCs/>
        </w:rPr>
        <w:t>акон от 21.12.1994 N 69-ФЗ «О пожарной безопасности»</w:t>
      </w:r>
      <w:r w:rsidRPr="004F4AFA">
        <w:rPr>
          <w:rFonts w:ascii="Times New Roman" w:hAnsi="Times New Roman" w:cs="Times New Roman"/>
          <w:bCs/>
        </w:rPr>
        <w:t>;</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 xml:space="preserve">- </w:t>
      </w:r>
      <w:r w:rsidR="007E691F" w:rsidRPr="004F4AFA">
        <w:rPr>
          <w:rFonts w:ascii="Times New Roman" w:hAnsi="Times New Roman" w:cs="Times New Roman"/>
          <w:bCs/>
        </w:rPr>
        <w:t>«</w:t>
      </w:r>
      <w:r w:rsidRPr="004F4AFA">
        <w:rPr>
          <w:rFonts w:ascii="Times New Roman" w:hAnsi="Times New Roman" w:cs="Times New Roman"/>
          <w:bCs/>
        </w:rPr>
        <w:t>Правилам</w:t>
      </w:r>
      <w:r w:rsidR="007E691F" w:rsidRPr="004F4AFA">
        <w:rPr>
          <w:rFonts w:ascii="Times New Roman" w:hAnsi="Times New Roman" w:cs="Times New Roman"/>
          <w:bCs/>
        </w:rPr>
        <w:t>и противопожарного режима в РФ» утв. П</w:t>
      </w:r>
      <w:r w:rsidRPr="004F4AFA">
        <w:rPr>
          <w:rFonts w:ascii="Times New Roman" w:hAnsi="Times New Roman" w:cs="Times New Roman"/>
          <w:bCs/>
        </w:rPr>
        <w:t xml:space="preserve">остановлением Правительства РФ № 1479 от 16.09.2020 г.;  </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 xml:space="preserve">- Федеральный закон от 30.03.1999 N 52-ФЗ «О </w:t>
      </w:r>
      <w:proofErr w:type="spellStart"/>
      <w:r w:rsidRPr="004F4AFA">
        <w:rPr>
          <w:rFonts w:ascii="Times New Roman" w:hAnsi="Times New Roman" w:cs="Times New Roman"/>
          <w:bCs/>
        </w:rPr>
        <w:t>санитарно</w:t>
      </w:r>
      <w:proofErr w:type="spellEnd"/>
      <w:r w:rsidRPr="004F4AFA">
        <w:rPr>
          <w:rFonts w:ascii="Times New Roman" w:hAnsi="Times New Roman" w:cs="Times New Roman"/>
          <w:bCs/>
        </w:rPr>
        <w:t xml:space="preserve"> - эпидемиологическом благополучии населения»;</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 Федеральный закон от 23.11.2009 № 261-ФЗ «Об энергосбережении и повышении энергетической эффективности и о внесении изменений в отдельные законодательные акты Российской Федерации» Постановление Правительства Российской Федерации от 31.12.2009г.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 Федеральн</w:t>
      </w:r>
      <w:r w:rsidR="007E691F" w:rsidRPr="004F4AFA">
        <w:rPr>
          <w:rFonts w:ascii="Times New Roman" w:hAnsi="Times New Roman" w:cs="Times New Roman"/>
          <w:bCs/>
        </w:rPr>
        <w:t>ый закон от 24.06.1998 N 89-ФЗ «</w:t>
      </w:r>
      <w:r w:rsidRPr="004F4AFA">
        <w:rPr>
          <w:rFonts w:ascii="Times New Roman" w:hAnsi="Times New Roman" w:cs="Times New Roman"/>
          <w:bCs/>
        </w:rPr>
        <w:t>Об отходах производства и пот</w:t>
      </w:r>
      <w:r w:rsidR="007E691F" w:rsidRPr="004F4AFA">
        <w:rPr>
          <w:rFonts w:ascii="Times New Roman" w:hAnsi="Times New Roman" w:cs="Times New Roman"/>
          <w:bCs/>
        </w:rPr>
        <w:t>ребления»</w:t>
      </w:r>
      <w:r w:rsidRPr="004F4AFA">
        <w:rPr>
          <w:rFonts w:ascii="Times New Roman" w:hAnsi="Times New Roman" w:cs="Times New Roman"/>
          <w:bCs/>
        </w:rPr>
        <w:t>;</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 Постановление от 23.07.2001 № 80 «Безопасность труда в строительстве. Часть 1. Общие требования;</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 Постановление от 17 сентября 2002года № 123 «О принятии строительных норм и правил Российской Федерации «Безопасность труда в строительстве. Часть 2. Строительное производство»;</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 Приказ Минтру</w:t>
      </w:r>
      <w:r w:rsidR="007E691F" w:rsidRPr="004F4AFA">
        <w:rPr>
          <w:rFonts w:ascii="Times New Roman" w:hAnsi="Times New Roman" w:cs="Times New Roman"/>
          <w:bCs/>
        </w:rPr>
        <w:t>да России от 11.12.2020 № 883н «</w:t>
      </w:r>
      <w:r w:rsidRPr="004F4AFA">
        <w:rPr>
          <w:rFonts w:ascii="Times New Roman" w:hAnsi="Times New Roman" w:cs="Times New Roman"/>
          <w:bCs/>
        </w:rPr>
        <w:t>Об утверждении Правил по охране труда при строите</w:t>
      </w:r>
      <w:r w:rsidR="007E691F" w:rsidRPr="004F4AFA">
        <w:rPr>
          <w:rFonts w:ascii="Times New Roman" w:hAnsi="Times New Roman" w:cs="Times New Roman"/>
          <w:bCs/>
        </w:rPr>
        <w:t>льстве, реконструкции и ремонте»</w:t>
      </w:r>
      <w:r w:rsidRPr="004F4AFA">
        <w:rPr>
          <w:rFonts w:ascii="Times New Roman" w:hAnsi="Times New Roman" w:cs="Times New Roman"/>
          <w:bCs/>
        </w:rPr>
        <w:t>;</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 xml:space="preserve">- </w:t>
      </w:r>
      <w:proofErr w:type="spellStart"/>
      <w:r w:rsidRPr="004F4AFA">
        <w:rPr>
          <w:rFonts w:ascii="Times New Roman" w:hAnsi="Times New Roman" w:cs="Times New Roman"/>
          <w:bCs/>
        </w:rPr>
        <w:t>СанПин</w:t>
      </w:r>
      <w:proofErr w:type="spellEnd"/>
      <w:r w:rsidRPr="004F4AFA">
        <w:rPr>
          <w:rFonts w:ascii="Times New Roman" w:hAnsi="Times New Roman" w:cs="Times New Roman"/>
          <w:bCs/>
        </w:rPr>
        <w:t xml:space="preserve"> 2.2.1/2.1.1.1200-03 "Санитарно-защитные зоны и санитарная классификация предприятий, сооружений и иных объектов";</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СП 48.13330.2019 Организация строительства;</w:t>
      </w:r>
    </w:p>
    <w:p w:rsidR="005315E5" w:rsidRPr="004F4AFA"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СП 68.13330.2017 Приемка в эксплуатацию законченных строительством объектов. Основные положения;</w:t>
      </w:r>
    </w:p>
    <w:p w:rsidR="005315E5" w:rsidRPr="00DD25F4"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ГОСТ Р 56199-2014 Объекты спорта. Требования безопасности на спортивных сооружениях образовательных организаций;</w:t>
      </w:r>
    </w:p>
    <w:p w:rsidR="005315E5" w:rsidRPr="00DD25F4"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ГОСТ 27751-2014 Надежность строительных конструкций и оснований. Основные положения и требования;</w:t>
      </w:r>
    </w:p>
    <w:p w:rsidR="005315E5" w:rsidRPr="00DD25F4" w:rsidRDefault="005315E5" w:rsidP="005315E5">
      <w:pPr>
        <w:widowControl w:val="0"/>
        <w:ind w:firstLine="567"/>
        <w:jc w:val="both"/>
        <w:rPr>
          <w:rFonts w:ascii="Times New Roman" w:hAnsi="Times New Roman" w:cs="Times New Roman"/>
          <w:bCs/>
        </w:rPr>
      </w:pPr>
      <w:r w:rsidRPr="004F4AFA">
        <w:rPr>
          <w:rFonts w:ascii="Times New Roman" w:hAnsi="Times New Roman" w:cs="Times New Roman"/>
          <w:bCs/>
        </w:rPr>
        <w:t>СП 118.13330.2022 "Общественные здания и сооружения";</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СП 70.13330.2012 Несущие и ограждающие конструкции;</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СП 71.13330.2017 Изоляционные и отделочные покрытия;</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СП 64.13330.2017 Деревянные конструкции;</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ГОСТ 23118-99 Строительные металлические конструкции;</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СП 63.13330.2018 "Бетонные и железобетонные конструкции. Основные положения";</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СП 28.13330.2017 Защита строительных конструкций от коррозии;</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СП 82.13330.2016 Благоустройство территорий;</w:t>
      </w:r>
    </w:p>
    <w:p w:rsidR="005315E5" w:rsidRPr="00DD25F4" w:rsidRDefault="005315E5" w:rsidP="005315E5">
      <w:pPr>
        <w:widowControl w:val="0"/>
        <w:jc w:val="both"/>
        <w:rPr>
          <w:rFonts w:ascii="Times New Roman" w:hAnsi="Times New Roman" w:cs="Times New Roman"/>
          <w:bCs/>
        </w:rPr>
      </w:pPr>
      <w:r w:rsidRPr="00DD25F4">
        <w:rPr>
          <w:rFonts w:ascii="Times New Roman" w:hAnsi="Times New Roman" w:cs="Times New Roman"/>
          <w:bCs/>
        </w:rPr>
        <w:t xml:space="preserve">          СП 45.13330.2017 Земляные сооружения, основания и фундаменты;</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ГОСТ 32495-2013 Щебень, песок и песчано-щебеночные смеси из дробленого бетона и железобетона. Технические условия;</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lastRenderedPageBreak/>
        <w:t>СП 76.13330.2016 Электротехнические устройства;</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ГОСТ 12.1.019-2017 Система стандартов безопасности труда (ССБТ). Электробезопасность. Общие требования и номенклатура видов защиты;</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 xml:space="preserve">ГОСТ 12.1.030-81 ССБТ. Электробезопасность. Защитное заземление. </w:t>
      </w:r>
      <w:proofErr w:type="spellStart"/>
      <w:r w:rsidRPr="00DD25F4">
        <w:rPr>
          <w:rFonts w:ascii="Times New Roman" w:hAnsi="Times New Roman" w:cs="Times New Roman"/>
          <w:bCs/>
        </w:rPr>
        <w:t>Зануление</w:t>
      </w:r>
      <w:proofErr w:type="spellEnd"/>
      <w:r w:rsidRPr="00DD25F4">
        <w:rPr>
          <w:rFonts w:ascii="Times New Roman" w:hAnsi="Times New Roman" w:cs="Times New Roman"/>
          <w:bCs/>
        </w:rPr>
        <w:t>;</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ПТЭ Правила технической эксплуатации электроустановок потребителей;</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Правила уборки, обеспечения чистоты и порядка в Санкт-Петербурге и на административно подчиненных территориях, Постановление правительства от 9 ноября</w:t>
      </w:r>
      <w:r w:rsidR="004F4AFA">
        <w:rPr>
          <w:rFonts w:ascii="Times New Roman" w:hAnsi="Times New Roman" w:cs="Times New Roman"/>
          <w:bCs/>
        </w:rPr>
        <w:t xml:space="preserve"> </w:t>
      </w:r>
      <w:r w:rsidRPr="00DD25F4">
        <w:rPr>
          <w:rFonts w:ascii="Times New Roman" w:hAnsi="Times New Roman" w:cs="Times New Roman"/>
          <w:bCs/>
        </w:rPr>
        <w:t>2016г. № 961 «О Правилах благоустройства территории Санкт-Петербурга и о внесении изменений в некоторые Постановления Правительства Санкт-Петербурга»;</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В случае, если один из перечисленных в документации об аукционе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rsidR="005315E5" w:rsidRPr="00DD25F4" w:rsidRDefault="005315E5" w:rsidP="005B3ED5">
      <w:pPr>
        <w:widowControl w:val="0"/>
        <w:ind w:firstLine="567"/>
        <w:jc w:val="both"/>
        <w:rPr>
          <w:rFonts w:ascii="Times New Roman" w:hAnsi="Times New Roman" w:cs="Times New Roman"/>
          <w:bCs/>
        </w:rPr>
      </w:pPr>
      <w:r w:rsidRPr="00DD25F4">
        <w:rPr>
          <w:rFonts w:ascii="Times New Roman" w:hAnsi="Times New Roman" w:cs="Times New Roman"/>
          <w:bCs/>
        </w:rPr>
        <w:t xml:space="preserve">2.2.5. </w:t>
      </w:r>
      <w:proofErr w:type="gramStart"/>
      <w:r w:rsidRPr="00DD25F4">
        <w:rPr>
          <w:rFonts w:ascii="Times New Roman" w:hAnsi="Times New Roman" w:cs="Times New Roman"/>
          <w:bCs/>
        </w:rPr>
        <w:t>Перечень нормативных документов, регламентирующих качество выполнения строительных и монтажных работ, методы испытаний и контроля качества строительных материалов, изделий и конструкций, схемы операционного контроля качества основных видов строительных, ремонтно-строительных и монтажных работ приведены в 8-м Издании «Схемы операционного контроля качества строительных, ремонтно-строительных и монтажных работ» (Санкт-Петербургское отделение общероссийского общественного фонда «Центр качества строительства», г. Санкт-Петербург, 2008г.)</w:t>
      </w:r>
      <w:proofErr w:type="gramEnd"/>
    </w:p>
    <w:p w:rsidR="005315E5" w:rsidRPr="005B3ED5" w:rsidRDefault="005315E5" w:rsidP="005B3ED5">
      <w:pPr>
        <w:widowControl w:val="0"/>
        <w:ind w:firstLine="567"/>
        <w:jc w:val="center"/>
        <w:rPr>
          <w:rFonts w:ascii="Times New Roman" w:hAnsi="Times New Roman" w:cs="Times New Roman"/>
          <w:bCs/>
        </w:rPr>
      </w:pPr>
      <w:r w:rsidRPr="00DD25F4">
        <w:rPr>
          <w:rFonts w:ascii="Times New Roman" w:hAnsi="Times New Roman" w:cs="Times New Roman"/>
          <w:bCs/>
        </w:rPr>
        <w:t>2.3. Требования к техническим характеристикам работ</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2.3.1. Выполнение общестроительных работ в полном соответствии с локальными сметами Заказчика (Приложение №</w:t>
      </w:r>
      <w:r w:rsidR="00E70354">
        <w:rPr>
          <w:rFonts w:ascii="Times New Roman" w:hAnsi="Times New Roman" w:cs="Times New Roman"/>
          <w:bCs/>
        </w:rPr>
        <w:t>1</w:t>
      </w:r>
      <w:r w:rsidRPr="00DD25F4">
        <w:rPr>
          <w:rFonts w:ascii="Times New Roman" w:hAnsi="Times New Roman" w:cs="Times New Roman"/>
          <w:bCs/>
        </w:rPr>
        <w:t xml:space="preserve"> к </w:t>
      </w:r>
      <w:r w:rsidR="00E70354">
        <w:rPr>
          <w:rFonts w:ascii="Times New Roman" w:hAnsi="Times New Roman" w:cs="Times New Roman"/>
          <w:bCs/>
        </w:rPr>
        <w:t>Техническому заданию</w:t>
      </w:r>
      <w:r w:rsidRPr="00DD25F4">
        <w:rPr>
          <w:rFonts w:ascii="Times New Roman" w:hAnsi="Times New Roman" w:cs="Times New Roman"/>
          <w:bCs/>
        </w:rPr>
        <w:t xml:space="preserve">), является неотъемлемой частью </w:t>
      </w:r>
      <w:r w:rsidR="00E70354">
        <w:rPr>
          <w:rFonts w:ascii="Times New Roman" w:hAnsi="Times New Roman" w:cs="Times New Roman"/>
          <w:bCs/>
        </w:rPr>
        <w:t>контракта</w:t>
      </w:r>
      <w:r w:rsidRPr="00DD25F4">
        <w:rPr>
          <w:rFonts w:ascii="Times New Roman" w:hAnsi="Times New Roman" w:cs="Times New Roman"/>
          <w:bCs/>
        </w:rPr>
        <w:t>.</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2.3.2. При производстве работ Подрядчик должен руководствоваться нормативно-технической и методической документацией, указанной в п. 2.2 настоящего Приложения.</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2.3.3. При выполнении работ, Подрядчиком должна быть обеспечена безопасность выполнения работ для жизни, здоровья людей и окружающей среды, транспортировка и утилизация мусора.</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2.3.4. Все материалы, поставляемые Подрядчиком для выполнения работ, должны быть новыми и качественными.</w:t>
      </w:r>
    </w:p>
    <w:p w:rsidR="003301DC" w:rsidRDefault="005315E5" w:rsidP="004F4AFA">
      <w:pPr>
        <w:widowControl w:val="0"/>
        <w:ind w:firstLine="567"/>
        <w:jc w:val="both"/>
        <w:rPr>
          <w:rFonts w:ascii="Times New Roman" w:hAnsi="Times New Roman" w:cs="Times New Roman"/>
          <w:bCs/>
        </w:rPr>
      </w:pPr>
      <w:r w:rsidRPr="00DD25F4">
        <w:rPr>
          <w:rFonts w:ascii="Times New Roman" w:hAnsi="Times New Roman" w:cs="Times New Roman"/>
          <w:bCs/>
        </w:rPr>
        <w:t xml:space="preserve">2.3.5. Все поставляемые Подрядчиком материалы, оборудование, конструкции и детали должны иметь сертификат соответствия (декларацию о соответствии) и разрешены к применению на территории РФ. Требование установлено в соответствии с пунктом 2 статьи 28 Федерального закона от 27.12.2002 №184-ФЗ «О техническом регулировании» (Российская газета №245 от 31.12.2002) и </w:t>
      </w:r>
      <w:r w:rsidR="004F4AFA" w:rsidRPr="004F4AFA">
        <w:rPr>
          <w:rFonts w:ascii="Times New Roman" w:hAnsi="Times New Roman" w:cs="Times New Roman"/>
          <w:bCs/>
        </w:rPr>
        <w:t xml:space="preserve">перечень продукции, подлежащей сертификации и декларированию соответствия, утвержденный Постановлением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w:t>
      </w:r>
    </w:p>
    <w:p w:rsidR="005315E5" w:rsidRPr="00DD25F4" w:rsidRDefault="005315E5" w:rsidP="003301DC">
      <w:pPr>
        <w:widowControl w:val="0"/>
        <w:ind w:firstLine="567"/>
        <w:jc w:val="both"/>
        <w:rPr>
          <w:rFonts w:ascii="Times New Roman" w:hAnsi="Times New Roman" w:cs="Times New Roman"/>
          <w:bCs/>
        </w:rPr>
      </w:pPr>
      <w:r w:rsidRPr="00DD25F4">
        <w:rPr>
          <w:rFonts w:ascii="Times New Roman" w:hAnsi="Times New Roman" w:cs="Times New Roman"/>
          <w:bCs/>
        </w:rPr>
        <w:t>2.4. Требования к результатам работ и иные показатели, связанные с определением соответствия выполняемых работ потребностям заказчика</w:t>
      </w:r>
      <w:r w:rsidR="003301DC">
        <w:rPr>
          <w:rFonts w:ascii="Times New Roman" w:hAnsi="Times New Roman" w:cs="Times New Roman"/>
          <w:bCs/>
        </w:rPr>
        <w:t xml:space="preserve"> </w:t>
      </w:r>
      <w:r w:rsidRPr="00DD25F4">
        <w:rPr>
          <w:rFonts w:ascii="Times New Roman" w:hAnsi="Times New Roman" w:cs="Times New Roman"/>
          <w:bCs/>
        </w:rPr>
        <w:t>(приемка работ)</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2.4.1. По завершении работ по Контракту Подрядчик письменно извещает Заказчика о готовности сдать выполненные работы.</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 xml:space="preserve">2.4.2. Заказчик, получивший сообщение Подрядчика, в срок не позднее трех дней приступает к приемке результата выполненных работ. Приемка выполненных работ осуществляется не позднее пяти </w:t>
      </w:r>
      <w:r w:rsidRPr="00DD25F4">
        <w:rPr>
          <w:rFonts w:ascii="Times New Roman" w:hAnsi="Times New Roman" w:cs="Times New Roman"/>
          <w:bCs/>
        </w:rPr>
        <w:lastRenderedPageBreak/>
        <w:t>дней в соответствии с п.7 проекта Контракта.</w:t>
      </w:r>
    </w:p>
    <w:p w:rsidR="005315E5" w:rsidRPr="00DD25F4" w:rsidRDefault="005315E5" w:rsidP="008E730C">
      <w:pPr>
        <w:widowControl w:val="0"/>
        <w:ind w:firstLine="567"/>
        <w:jc w:val="both"/>
        <w:rPr>
          <w:rFonts w:ascii="Times New Roman" w:hAnsi="Times New Roman" w:cs="Times New Roman"/>
          <w:bCs/>
        </w:rPr>
      </w:pPr>
      <w:r w:rsidRPr="00DD25F4">
        <w:rPr>
          <w:rFonts w:ascii="Times New Roman" w:hAnsi="Times New Roman" w:cs="Times New Roman"/>
          <w:bCs/>
        </w:rPr>
        <w:t>2.4.3. Риски случайной гибели или случайного повреждения объектов, а также бремя их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составленного Заказчиком и Подрядчиком, или Заказчиком акта.</w:t>
      </w:r>
    </w:p>
    <w:p w:rsidR="005315E5" w:rsidRPr="00DD25F4" w:rsidRDefault="005315E5" w:rsidP="005B3ED5">
      <w:pPr>
        <w:widowControl w:val="0"/>
        <w:ind w:firstLine="567"/>
        <w:jc w:val="center"/>
        <w:rPr>
          <w:rFonts w:ascii="Times New Roman" w:hAnsi="Times New Roman" w:cs="Times New Roman"/>
          <w:bCs/>
        </w:rPr>
      </w:pPr>
      <w:r w:rsidRPr="00DD25F4">
        <w:rPr>
          <w:rFonts w:ascii="Times New Roman" w:hAnsi="Times New Roman" w:cs="Times New Roman"/>
          <w:bCs/>
        </w:rPr>
        <w:t>2.5. Требования к гарантии качества товара, работы, услуги, а также требования к гарантийному сроку и</w:t>
      </w:r>
      <w:r w:rsidR="008E730C">
        <w:rPr>
          <w:rFonts w:ascii="Times New Roman" w:hAnsi="Times New Roman" w:cs="Times New Roman"/>
          <w:bCs/>
        </w:rPr>
        <w:t xml:space="preserve"> </w:t>
      </w:r>
      <w:r w:rsidRPr="00DD25F4">
        <w:rPr>
          <w:rFonts w:ascii="Times New Roman" w:hAnsi="Times New Roman" w:cs="Times New Roman"/>
          <w:bCs/>
        </w:rPr>
        <w:t>(или) объему предоставления гарантий их качества</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2.5.1. Подрядчик обязуется выполнить работы с надлежащим качеством в соответствии с требованиями действующего законодательства РФ к качеству данного вида выполняемых работ.</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2.5.2. Подрядчик гарантирует доброкачественность и надежность материалов и оборудования, поставляемых при выполнении работ.</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 xml:space="preserve">2.5.3. Подрядчик гарантирует качество выполненных работ в течение всего гарантийного срока на выполненные работы, который </w:t>
      </w:r>
      <w:r w:rsidRPr="004A3672">
        <w:rPr>
          <w:rFonts w:ascii="Times New Roman" w:hAnsi="Times New Roman" w:cs="Times New Roman"/>
          <w:bCs/>
        </w:rPr>
        <w:t xml:space="preserve">составляет </w:t>
      </w:r>
      <w:r w:rsidR="004A3672" w:rsidRPr="004A3672">
        <w:rPr>
          <w:rFonts w:ascii="Times New Roman" w:hAnsi="Times New Roman" w:cs="Times New Roman"/>
          <w:bCs/>
        </w:rPr>
        <w:t>12</w:t>
      </w:r>
      <w:r w:rsidR="004F4AFA" w:rsidRPr="004A3672">
        <w:rPr>
          <w:rFonts w:ascii="Times New Roman" w:hAnsi="Times New Roman" w:cs="Times New Roman"/>
          <w:bCs/>
        </w:rPr>
        <w:t xml:space="preserve"> (</w:t>
      </w:r>
      <w:r w:rsidR="004A3672" w:rsidRPr="004A3672">
        <w:rPr>
          <w:rFonts w:ascii="Times New Roman" w:hAnsi="Times New Roman" w:cs="Times New Roman"/>
          <w:bCs/>
        </w:rPr>
        <w:t>двенадцать</w:t>
      </w:r>
      <w:r w:rsidR="004F4AFA" w:rsidRPr="004A3672">
        <w:rPr>
          <w:rFonts w:ascii="Times New Roman" w:hAnsi="Times New Roman" w:cs="Times New Roman"/>
          <w:bCs/>
        </w:rPr>
        <w:t>)</w:t>
      </w:r>
      <w:r w:rsidRPr="004A3672">
        <w:rPr>
          <w:rFonts w:ascii="Times New Roman" w:hAnsi="Times New Roman" w:cs="Times New Roman"/>
          <w:bCs/>
        </w:rPr>
        <w:t xml:space="preserve"> календарных месяцев с момента</w:t>
      </w:r>
      <w:r w:rsidRPr="00DD25F4">
        <w:rPr>
          <w:rFonts w:ascii="Times New Roman" w:hAnsi="Times New Roman" w:cs="Times New Roman"/>
          <w:bCs/>
        </w:rPr>
        <w:t xml:space="preserve"> подписания акта приемки выполненных работ. </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2.5.4.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 xml:space="preserve">- безвозмездного устранения недостатков в разумный срок; </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 соразмерного уменьшения установленной за работу цены;</w:t>
      </w: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 возмещения своих расходов на устранение недостатков, если Заказчик за свой счет устранил обнаруженные недостатки.</w:t>
      </w:r>
    </w:p>
    <w:p w:rsidR="005315E5" w:rsidRPr="00DD25F4" w:rsidRDefault="005315E5" w:rsidP="005315E5">
      <w:pPr>
        <w:widowControl w:val="0"/>
        <w:ind w:firstLine="567"/>
        <w:jc w:val="both"/>
        <w:rPr>
          <w:rFonts w:ascii="Times New Roman" w:hAnsi="Times New Roman" w:cs="Times New Roman"/>
          <w:bCs/>
        </w:rPr>
      </w:pPr>
    </w:p>
    <w:p w:rsidR="005315E5" w:rsidRPr="00DD25F4" w:rsidRDefault="005315E5" w:rsidP="005315E5">
      <w:pPr>
        <w:widowControl w:val="0"/>
        <w:ind w:firstLine="567"/>
        <w:jc w:val="center"/>
        <w:rPr>
          <w:rFonts w:ascii="Times New Roman" w:hAnsi="Times New Roman" w:cs="Times New Roman"/>
          <w:bCs/>
        </w:rPr>
      </w:pPr>
      <w:r w:rsidRPr="00DD25F4">
        <w:rPr>
          <w:rFonts w:ascii="Times New Roman" w:hAnsi="Times New Roman" w:cs="Times New Roman"/>
          <w:bCs/>
        </w:rPr>
        <w:t>2.6. Требования энергетической эффективности товаров, работ, услуг</w:t>
      </w:r>
    </w:p>
    <w:p w:rsidR="005315E5" w:rsidRPr="00DD25F4" w:rsidRDefault="005315E5" w:rsidP="005315E5">
      <w:pPr>
        <w:widowControl w:val="0"/>
        <w:ind w:firstLine="567"/>
        <w:jc w:val="both"/>
        <w:rPr>
          <w:rFonts w:ascii="Times New Roman" w:hAnsi="Times New Roman" w:cs="Times New Roman"/>
          <w:bCs/>
        </w:rPr>
      </w:pPr>
    </w:p>
    <w:p w:rsidR="005315E5" w:rsidRPr="00DD25F4" w:rsidRDefault="005315E5" w:rsidP="005315E5">
      <w:pPr>
        <w:widowControl w:val="0"/>
        <w:ind w:firstLine="567"/>
        <w:jc w:val="both"/>
        <w:rPr>
          <w:rFonts w:ascii="Times New Roman" w:hAnsi="Times New Roman" w:cs="Times New Roman"/>
          <w:bCs/>
        </w:rPr>
      </w:pPr>
      <w:r w:rsidRPr="00DD25F4">
        <w:rPr>
          <w:rFonts w:ascii="Times New Roman" w:hAnsi="Times New Roman" w:cs="Times New Roman"/>
          <w:bCs/>
        </w:rPr>
        <w:t>2.6.1. Требования не установлены</w:t>
      </w:r>
    </w:p>
    <w:p w:rsidR="005315E5" w:rsidRPr="00DD25F4" w:rsidRDefault="005315E5" w:rsidP="005315E5">
      <w:pPr>
        <w:widowControl w:val="0"/>
        <w:ind w:firstLine="567"/>
        <w:jc w:val="both"/>
        <w:rPr>
          <w:rFonts w:ascii="Times New Roman" w:hAnsi="Times New Roman" w:cs="Times New Roman"/>
          <w:bCs/>
        </w:rPr>
      </w:pPr>
    </w:p>
    <w:p w:rsidR="005315E5" w:rsidRPr="00DD25F4" w:rsidRDefault="005315E5" w:rsidP="005315E5">
      <w:pPr>
        <w:widowControl w:val="0"/>
        <w:spacing w:line="276" w:lineRule="auto"/>
        <w:ind w:firstLine="567"/>
        <w:jc w:val="center"/>
        <w:rPr>
          <w:rFonts w:ascii="Times New Roman" w:hAnsi="Times New Roman" w:cs="Times New Roman"/>
          <w:b/>
          <w:bCs/>
        </w:rPr>
      </w:pPr>
      <w:r w:rsidRPr="00DD25F4">
        <w:rPr>
          <w:rFonts w:ascii="Times New Roman" w:hAnsi="Times New Roman" w:cs="Times New Roman"/>
          <w:b/>
          <w:bCs/>
        </w:rPr>
        <w:t xml:space="preserve">Раздел 3. Приложения к </w:t>
      </w:r>
      <w:r w:rsidR="00EE7B4A">
        <w:rPr>
          <w:rFonts w:ascii="Times New Roman" w:hAnsi="Times New Roman" w:cs="Times New Roman"/>
          <w:b/>
          <w:bCs/>
        </w:rPr>
        <w:t>Описанию объекта закупок</w:t>
      </w:r>
      <w:r w:rsidRPr="00DD25F4">
        <w:rPr>
          <w:rFonts w:ascii="Times New Roman" w:hAnsi="Times New Roman" w:cs="Times New Roman"/>
          <w:b/>
          <w:bCs/>
        </w:rPr>
        <w:t>:</w:t>
      </w:r>
    </w:p>
    <w:p w:rsidR="005315E5" w:rsidRPr="00DD25F4" w:rsidRDefault="005315E5" w:rsidP="005315E5">
      <w:pPr>
        <w:widowControl w:val="0"/>
        <w:spacing w:line="276" w:lineRule="auto"/>
        <w:ind w:firstLine="567"/>
        <w:jc w:val="both"/>
        <w:rPr>
          <w:rFonts w:ascii="Times New Roman" w:hAnsi="Times New Roman" w:cs="Times New Roman"/>
          <w:bCs/>
        </w:rPr>
      </w:pPr>
    </w:p>
    <w:p w:rsidR="005315E5" w:rsidRPr="00DD25F4" w:rsidRDefault="005315E5" w:rsidP="005315E5">
      <w:pPr>
        <w:widowControl w:val="0"/>
        <w:spacing w:line="276" w:lineRule="auto"/>
        <w:ind w:firstLine="567"/>
        <w:jc w:val="both"/>
        <w:rPr>
          <w:rFonts w:ascii="Times New Roman" w:hAnsi="Times New Roman" w:cs="Times New Roman"/>
          <w:bCs/>
        </w:rPr>
      </w:pPr>
      <w:r w:rsidRPr="00DD25F4">
        <w:rPr>
          <w:rFonts w:ascii="Times New Roman" w:hAnsi="Times New Roman" w:cs="Times New Roman"/>
          <w:bCs/>
        </w:rPr>
        <w:t>3.1. Приложение № 1 – Локальная смета.</w:t>
      </w:r>
    </w:p>
    <w:p w:rsidR="005315E5" w:rsidRPr="00DD25F4" w:rsidRDefault="005315E5" w:rsidP="005315E5">
      <w:pPr>
        <w:widowControl w:val="0"/>
        <w:spacing w:line="276" w:lineRule="auto"/>
        <w:ind w:firstLine="567"/>
        <w:jc w:val="both"/>
        <w:rPr>
          <w:rFonts w:ascii="Times New Roman" w:hAnsi="Times New Roman" w:cs="Times New Roman"/>
          <w:bCs/>
        </w:rPr>
      </w:pPr>
    </w:p>
    <w:p w:rsidR="00E70354" w:rsidRPr="00DD25F4" w:rsidRDefault="005315E5" w:rsidP="00DD25F4">
      <w:pPr>
        <w:autoSpaceDE w:val="0"/>
        <w:autoSpaceDN w:val="0"/>
        <w:adjustRightInd w:val="0"/>
        <w:rPr>
          <w:rFonts w:ascii="Times New Roman" w:hAnsi="Times New Roman" w:cs="Times New Roman"/>
          <w:b/>
        </w:rPr>
      </w:pPr>
      <w:r w:rsidRPr="00DD25F4">
        <w:rPr>
          <w:rFonts w:ascii="Times New Roman" w:hAnsi="Times New Roman" w:cs="Times New Roman"/>
          <w:b/>
        </w:rPr>
        <w:t xml:space="preserve">                                                </w:t>
      </w:r>
      <w:r w:rsidR="008E730C">
        <w:rPr>
          <w:rFonts w:ascii="Times New Roman" w:hAnsi="Times New Roman" w:cs="Times New Roman"/>
          <w:b/>
        </w:rPr>
        <w:t xml:space="preserve">   </w:t>
      </w:r>
    </w:p>
    <w:p w:rsidR="00D142FA" w:rsidRDefault="00D142FA">
      <w:pPr>
        <w:spacing w:before="120" w:after="0" w:line="100" w:lineRule="atLeast"/>
        <w:jc w:val="center"/>
        <w:rPr>
          <w:rFonts w:ascii="Times New Roman" w:eastAsia="Times New Roman" w:hAnsi="Times New Roman" w:cs="Times New Roman"/>
          <w:i/>
          <w:sz w:val="24"/>
        </w:rPr>
      </w:pPr>
    </w:p>
    <w:p w:rsidR="00DD25F4" w:rsidRPr="008E730C" w:rsidRDefault="00DD25F4" w:rsidP="008E730C">
      <w:pPr>
        <w:autoSpaceDE w:val="0"/>
        <w:autoSpaceDN w:val="0"/>
        <w:adjustRightInd w:val="0"/>
        <w:jc w:val="right"/>
        <w:rPr>
          <w:rFonts w:ascii="Times New Roman" w:hAnsi="Times New Roman" w:cs="Times New Roman"/>
        </w:rPr>
      </w:pPr>
      <w:r w:rsidRPr="00DD25F4">
        <w:rPr>
          <w:rFonts w:ascii="Times New Roman" w:hAnsi="Times New Roman" w:cs="Times New Roman"/>
        </w:rPr>
        <w:t xml:space="preserve">Приложение № 1 к </w:t>
      </w:r>
      <w:r w:rsidR="00EE7B4A">
        <w:rPr>
          <w:rFonts w:ascii="Times New Roman" w:hAnsi="Times New Roman" w:cs="Times New Roman"/>
        </w:rPr>
        <w:t>Описанию объекта закупки</w:t>
      </w:r>
    </w:p>
    <w:p w:rsidR="00DD25F4" w:rsidRPr="00DD25F4" w:rsidRDefault="00DD25F4" w:rsidP="00DD25F4">
      <w:pPr>
        <w:widowControl w:val="0"/>
        <w:spacing w:after="0" w:line="300" w:lineRule="auto"/>
        <w:jc w:val="center"/>
        <w:rPr>
          <w:rFonts w:ascii="Times New Roman" w:eastAsia="Times New Roman" w:hAnsi="Times New Roman" w:cs="Times New Roman"/>
          <w:b/>
          <w:iCs/>
          <w:sz w:val="24"/>
        </w:rPr>
      </w:pPr>
    </w:p>
    <w:p w:rsidR="00DD25F4" w:rsidRPr="00DD25F4" w:rsidRDefault="00DD25F4" w:rsidP="00DD25F4">
      <w:pPr>
        <w:widowControl w:val="0"/>
        <w:spacing w:after="0" w:line="300" w:lineRule="auto"/>
        <w:jc w:val="center"/>
        <w:rPr>
          <w:rFonts w:ascii="Times New Roman" w:eastAsia="Times New Roman" w:hAnsi="Times New Roman" w:cs="Times New Roman"/>
          <w:b/>
          <w:iCs/>
          <w:sz w:val="24"/>
        </w:rPr>
      </w:pPr>
      <w:r w:rsidRPr="00DD25F4">
        <w:rPr>
          <w:rFonts w:ascii="Times New Roman" w:eastAsia="Times New Roman" w:hAnsi="Times New Roman" w:cs="Times New Roman"/>
          <w:b/>
          <w:iCs/>
          <w:sz w:val="24"/>
        </w:rPr>
        <w:t xml:space="preserve">Локальная смета </w:t>
      </w:r>
    </w:p>
    <w:p w:rsidR="00DD25F4" w:rsidRPr="00DD25F4" w:rsidRDefault="00DD25F4" w:rsidP="00DD25F4">
      <w:pPr>
        <w:widowControl w:val="0"/>
        <w:spacing w:after="0" w:line="300" w:lineRule="auto"/>
        <w:jc w:val="center"/>
        <w:rPr>
          <w:rFonts w:ascii="Times New Roman" w:eastAsia="Times New Roman" w:hAnsi="Times New Roman" w:cs="Times New Roman"/>
          <w:i/>
          <w:sz w:val="24"/>
        </w:rPr>
      </w:pPr>
      <w:r w:rsidRPr="00DD25F4">
        <w:rPr>
          <w:rFonts w:ascii="Times New Roman" w:eastAsia="Times New Roman" w:hAnsi="Times New Roman" w:cs="Times New Roman"/>
          <w:b/>
          <w:iCs/>
          <w:sz w:val="24"/>
        </w:rPr>
        <w:t xml:space="preserve"> </w:t>
      </w:r>
    </w:p>
    <w:p w:rsidR="00DD25F4" w:rsidRPr="00DD25F4" w:rsidRDefault="00DD25F4" w:rsidP="00DD25F4">
      <w:pPr>
        <w:spacing w:before="120" w:after="0" w:line="100" w:lineRule="atLeast"/>
        <w:jc w:val="center"/>
        <w:rPr>
          <w:rFonts w:ascii="Times New Roman" w:eastAsia="Times New Roman" w:hAnsi="Times New Roman" w:cs="Times New Roman"/>
          <w:i/>
          <w:sz w:val="24"/>
        </w:rPr>
      </w:pPr>
      <w:r w:rsidRPr="00DD25F4">
        <w:rPr>
          <w:rFonts w:ascii="Times New Roman" w:eastAsia="Times New Roman" w:hAnsi="Times New Roman" w:cs="Times New Roman"/>
          <w:i/>
          <w:sz w:val="24"/>
        </w:rPr>
        <w:t>Публикуется отдельным файлом</w:t>
      </w:r>
    </w:p>
    <w:p w:rsidR="00D142FA" w:rsidRDefault="00D142FA">
      <w:pPr>
        <w:spacing w:before="120" w:after="0" w:line="100" w:lineRule="atLeast"/>
        <w:jc w:val="center"/>
        <w:rPr>
          <w:rFonts w:ascii="Times New Roman" w:eastAsia="Times New Roman" w:hAnsi="Times New Roman" w:cs="Times New Roman"/>
          <w:i/>
          <w:sz w:val="24"/>
        </w:rPr>
      </w:pPr>
    </w:p>
    <w:p w:rsidR="00D142FA" w:rsidRDefault="00D142FA">
      <w:pPr>
        <w:spacing w:before="120" w:after="0" w:line="100" w:lineRule="atLeast"/>
        <w:jc w:val="center"/>
        <w:rPr>
          <w:rFonts w:ascii="Times New Roman" w:eastAsia="Times New Roman" w:hAnsi="Times New Roman" w:cs="Times New Roman"/>
          <w:i/>
          <w:sz w:val="24"/>
        </w:rPr>
      </w:pPr>
    </w:p>
    <w:p w:rsidR="00D142FA" w:rsidRDefault="00D142FA">
      <w:pPr>
        <w:spacing w:before="120" w:after="0" w:line="100" w:lineRule="atLeast"/>
        <w:jc w:val="center"/>
        <w:rPr>
          <w:rFonts w:ascii="Times New Roman" w:eastAsia="Times New Roman" w:hAnsi="Times New Roman" w:cs="Times New Roman"/>
          <w:i/>
          <w:sz w:val="24"/>
        </w:rPr>
      </w:pPr>
    </w:p>
    <w:p w:rsidR="00D142FA" w:rsidRDefault="00D142FA">
      <w:pPr>
        <w:spacing w:before="120" w:after="0" w:line="100" w:lineRule="atLeast"/>
        <w:jc w:val="center"/>
        <w:rPr>
          <w:rFonts w:ascii="Times New Roman" w:eastAsia="Times New Roman" w:hAnsi="Times New Roman" w:cs="Times New Roman"/>
          <w:i/>
          <w:sz w:val="24"/>
        </w:rPr>
      </w:pPr>
    </w:p>
    <w:p w:rsidR="002761A5" w:rsidRPr="002761A5" w:rsidRDefault="002761A5" w:rsidP="002761A5"/>
    <w:p w:rsidR="002761A5" w:rsidRPr="002761A5" w:rsidRDefault="002761A5" w:rsidP="002761A5"/>
    <w:p w:rsidR="002761A5" w:rsidRDefault="002761A5" w:rsidP="002761A5"/>
    <w:p w:rsidR="002761A5" w:rsidRDefault="002761A5" w:rsidP="002761A5">
      <w:pPr>
        <w:tabs>
          <w:tab w:val="left" w:pos="3255"/>
        </w:tabs>
      </w:pPr>
      <w:r>
        <w:tab/>
      </w:r>
    </w:p>
    <w:p w:rsidR="002761A5" w:rsidRDefault="002761A5" w:rsidP="002761A5">
      <w:pPr>
        <w:tabs>
          <w:tab w:val="left" w:pos="3255"/>
        </w:tabs>
      </w:pPr>
    </w:p>
    <w:p w:rsidR="002761A5" w:rsidRDefault="002761A5" w:rsidP="002761A5">
      <w:pPr>
        <w:tabs>
          <w:tab w:val="left" w:pos="3255"/>
        </w:tabs>
      </w:pPr>
    </w:p>
    <w:p w:rsidR="002761A5" w:rsidRDefault="002761A5" w:rsidP="002761A5">
      <w:pPr>
        <w:tabs>
          <w:tab w:val="left" w:pos="3255"/>
        </w:tabs>
      </w:pPr>
    </w:p>
    <w:p w:rsidR="002761A5" w:rsidRDefault="002761A5" w:rsidP="002761A5">
      <w:pPr>
        <w:tabs>
          <w:tab w:val="left" w:pos="3255"/>
        </w:tabs>
      </w:pPr>
    </w:p>
    <w:p w:rsidR="002761A5" w:rsidRDefault="002761A5" w:rsidP="002761A5">
      <w:pPr>
        <w:tabs>
          <w:tab w:val="left" w:pos="3255"/>
        </w:tabs>
      </w:pPr>
    </w:p>
    <w:p w:rsidR="002761A5" w:rsidRDefault="002761A5" w:rsidP="002761A5">
      <w:pPr>
        <w:tabs>
          <w:tab w:val="left" w:pos="3255"/>
        </w:tabs>
      </w:pPr>
    </w:p>
    <w:p w:rsidR="002761A5" w:rsidRDefault="002761A5" w:rsidP="002761A5">
      <w:pPr>
        <w:tabs>
          <w:tab w:val="left" w:pos="3255"/>
        </w:tabs>
      </w:pPr>
    </w:p>
    <w:p w:rsidR="002761A5" w:rsidRDefault="002761A5" w:rsidP="002761A5">
      <w:pPr>
        <w:tabs>
          <w:tab w:val="left" w:pos="3255"/>
        </w:tabs>
      </w:pPr>
    </w:p>
    <w:p w:rsidR="002761A5" w:rsidRDefault="002761A5" w:rsidP="002761A5">
      <w:pPr>
        <w:tabs>
          <w:tab w:val="left" w:pos="3255"/>
        </w:tabs>
      </w:pPr>
    </w:p>
    <w:p w:rsidR="00D41E94" w:rsidRPr="00D41E94" w:rsidRDefault="00D41E94" w:rsidP="00814193">
      <w:pPr>
        <w:widowControl w:val="0"/>
        <w:tabs>
          <w:tab w:val="left" w:pos="6255"/>
        </w:tabs>
        <w:spacing w:after="0" w:line="100" w:lineRule="atLeast"/>
        <w:jc w:val="right"/>
        <w:rPr>
          <w:rFonts w:ascii="Times New Roman" w:eastAsia="Courier New" w:hAnsi="Times New Roman" w:cs="Times New Roman"/>
          <w:color w:val="000000"/>
          <w:sz w:val="24"/>
          <w:szCs w:val="24"/>
        </w:rPr>
      </w:pPr>
    </w:p>
    <w:sectPr w:rsidR="00D41E94" w:rsidRPr="00D41E94" w:rsidSect="00361198">
      <w:pgSz w:w="11906" w:h="16838"/>
      <w:pgMar w:top="1134" w:right="850" w:bottom="1134" w:left="1276" w:header="720" w:footer="720" w:gutter="0"/>
      <w:cols w:space="72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491">
    <w:altName w:val="Times New Roman"/>
    <w:charset w:val="CC"/>
    <w:family w:val="auto"/>
    <w:pitch w:val="variable"/>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5"/>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2"/>
    <w:multiLevelType w:val="multilevel"/>
    <w:tmpl w:val="00000002"/>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598A3B92"/>
    <w:multiLevelType w:val="multilevel"/>
    <w:tmpl w:val="265AA3C8"/>
    <w:lvl w:ilvl="0">
      <w:start w:val="7"/>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F29"/>
    <w:rsid w:val="00067D06"/>
    <w:rsid w:val="00092DEF"/>
    <w:rsid w:val="00093F50"/>
    <w:rsid w:val="00131B6B"/>
    <w:rsid w:val="00183157"/>
    <w:rsid w:val="0019094E"/>
    <w:rsid w:val="001A7066"/>
    <w:rsid w:val="001C109F"/>
    <w:rsid w:val="0022001D"/>
    <w:rsid w:val="00255D92"/>
    <w:rsid w:val="002761A5"/>
    <w:rsid w:val="002853DB"/>
    <w:rsid w:val="002903AF"/>
    <w:rsid w:val="002F074D"/>
    <w:rsid w:val="002F0ED9"/>
    <w:rsid w:val="003301DC"/>
    <w:rsid w:val="00361198"/>
    <w:rsid w:val="0037723D"/>
    <w:rsid w:val="003A4849"/>
    <w:rsid w:val="003C2930"/>
    <w:rsid w:val="003E343D"/>
    <w:rsid w:val="003F10C0"/>
    <w:rsid w:val="00426822"/>
    <w:rsid w:val="004527CB"/>
    <w:rsid w:val="0046418D"/>
    <w:rsid w:val="00466A93"/>
    <w:rsid w:val="00473B87"/>
    <w:rsid w:val="004A3672"/>
    <w:rsid w:val="004F4AFA"/>
    <w:rsid w:val="004F5879"/>
    <w:rsid w:val="005027B5"/>
    <w:rsid w:val="0050700A"/>
    <w:rsid w:val="005131E1"/>
    <w:rsid w:val="005315E5"/>
    <w:rsid w:val="005337B8"/>
    <w:rsid w:val="005355D2"/>
    <w:rsid w:val="0055092E"/>
    <w:rsid w:val="005643C5"/>
    <w:rsid w:val="00567F01"/>
    <w:rsid w:val="00590920"/>
    <w:rsid w:val="005B3ED5"/>
    <w:rsid w:val="005C2274"/>
    <w:rsid w:val="005C4D75"/>
    <w:rsid w:val="00641908"/>
    <w:rsid w:val="00642441"/>
    <w:rsid w:val="0064504F"/>
    <w:rsid w:val="00660534"/>
    <w:rsid w:val="00660918"/>
    <w:rsid w:val="006A5B03"/>
    <w:rsid w:val="00766AD0"/>
    <w:rsid w:val="00776BC4"/>
    <w:rsid w:val="007A5B5B"/>
    <w:rsid w:val="007D18C0"/>
    <w:rsid w:val="007E691F"/>
    <w:rsid w:val="007F2384"/>
    <w:rsid w:val="00811F92"/>
    <w:rsid w:val="00814193"/>
    <w:rsid w:val="00833A22"/>
    <w:rsid w:val="008425EA"/>
    <w:rsid w:val="008721DF"/>
    <w:rsid w:val="008A0261"/>
    <w:rsid w:val="008E730C"/>
    <w:rsid w:val="00901D42"/>
    <w:rsid w:val="00903940"/>
    <w:rsid w:val="00934168"/>
    <w:rsid w:val="009866E0"/>
    <w:rsid w:val="009C1324"/>
    <w:rsid w:val="009C1988"/>
    <w:rsid w:val="009C758F"/>
    <w:rsid w:val="009F15C4"/>
    <w:rsid w:val="00A07745"/>
    <w:rsid w:val="00A147D7"/>
    <w:rsid w:val="00A233CF"/>
    <w:rsid w:val="00A27FC8"/>
    <w:rsid w:val="00A359E9"/>
    <w:rsid w:val="00A73907"/>
    <w:rsid w:val="00A91F29"/>
    <w:rsid w:val="00A92F16"/>
    <w:rsid w:val="00AA312B"/>
    <w:rsid w:val="00AE28EF"/>
    <w:rsid w:val="00B42E00"/>
    <w:rsid w:val="00BC2157"/>
    <w:rsid w:val="00BD5EC5"/>
    <w:rsid w:val="00BE792A"/>
    <w:rsid w:val="00C44C68"/>
    <w:rsid w:val="00C451C8"/>
    <w:rsid w:val="00C66CC5"/>
    <w:rsid w:val="00C712AE"/>
    <w:rsid w:val="00C9572D"/>
    <w:rsid w:val="00C959F1"/>
    <w:rsid w:val="00CA13D9"/>
    <w:rsid w:val="00CC5125"/>
    <w:rsid w:val="00CF325C"/>
    <w:rsid w:val="00D01EE4"/>
    <w:rsid w:val="00D142FA"/>
    <w:rsid w:val="00D148B0"/>
    <w:rsid w:val="00D4067E"/>
    <w:rsid w:val="00D41E94"/>
    <w:rsid w:val="00DB01E6"/>
    <w:rsid w:val="00DD25F4"/>
    <w:rsid w:val="00E315C6"/>
    <w:rsid w:val="00E35C13"/>
    <w:rsid w:val="00E67863"/>
    <w:rsid w:val="00E70354"/>
    <w:rsid w:val="00EA742A"/>
    <w:rsid w:val="00EB2C11"/>
    <w:rsid w:val="00EC1928"/>
    <w:rsid w:val="00ED0967"/>
    <w:rsid w:val="00EE7B4A"/>
    <w:rsid w:val="00F07A38"/>
    <w:rsid w:val="00F1303F"/>
    <w:rsid w:val="00F50CC9"/>
    <w:rsid w:val="00F52C33"/>
    <w:rsid w:val="00F65DEE"/>
    <w:rsid w:val="00F94ABB"/>
    <w:rsid w:val="00FA0F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441"/>
    <w:pPr>
      <w:suppressAutoHyphens/>
      <w:spacing w:after="160" w:line="259" w:lineRule="auto"/>
    </w:pPr>
    <w:rPr>
      <w:rFonts w:ascii="Calibri" w:eastAsia="SimSun" w:hAnsi="Calibri" w:cs="font491"/>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styleId="a3">
    <w:name w:val="Hyperlink"/>
    <w:rPr>
      <w:color w:val="000080"/>
      <w:u w:val="single"/>
    </w:rPr>
  </w:style>
  <w:style w:type="character" w:customStyle="1" w:styleId="a4">
    <w:name w:val="Символ нумерации"/>
  </w:style>
  <w:style w:type="paragraph" w:customStyle="1" w:styleId="10">
    <w:name w:val="Заголовок1"/>
    <w:basedOn w:val="a"/>
    <w:next w:val="a5"/>
    <w:pPr>
      <w:keepNext/>
      <w:spacing w:before="240" w:after="120"/>
    </w:pPr>
    <w:rPr>
      <w:rFonts w:ascii="Arial" w:eastAsia="Microsoft YaHei" w:hAnsi="Arial" w:cs="Arial"/>
      <w:sz w:val="28"/>
      <w:szCs w:val="28"/>
    </w:rPr>
  </w:style>
  <w:style w:type="paragraph" w:styleId="a5">
    <w:name w:val="Body Text"/>
    <w:basedOn w:val="a"/>
    <w:pPr>
      <w:spacing w:after="120"/>
    </w:pPr>
  </w:style>
  <w:style w:type="paragraph" w:styleId="a6">
    <w:name w:val="List"/>
    <w:basedOn w:val="a5"/>
    <w:rPr>
      <w:rFonts w:cs="Arial"/>
    </w:rPr>
  </w:style>
  <w:style w:type="paragraph" w:customStyle="1" w:styleId="11">
    <w:name w:val="Название1"/>
    <w:basedOn w:val="a"/>
    <w:pPr>
      <w:suppressLineNumbers/>
      <w:spacing w:before="120" w:after="120"/>
    </w:pPr>
    <w:rPr>
      <w:rFonts w:cs="Arial"/>
      <w:i/>
      <w:iCs/>
      <w:sz w:val="24"/>
      <w:szCs w:val="24"/>
    </w:rPr>
  </w:style>
  <w:style w:type="paragraph" w:customStyle="1" w:styleId="12">
    <w:name w:val="Указатель1"/>
    <w:basedOn w:val="a"/>
    <w:pPr>
      <w:suppressLineNumbers/>
    </w:pPr>
    <w:rPr>
      <w:rFonts w:cs="Arial"/>
    </w:rPr>
  </w:style>
  <w:style w:type="paragraph" w:customStyle="1" w:styleId="13">
    <w:name w:val="Обычный1"/>
    <w:qFormat/>
    <w:rsid w:val="00BE792A"/>
    <w:pPr>
      <w:suppressAutoHyphens/>
      <w:snapToGrid w:val="0"/>
    </w:pPr>
    <w:rPr>
      <w:sz w:val="25"/>
      <w:lang w:eastAsia="zh-CN"/>
    </w:rPr>
  </w:style>
  <w:style w:type="paragraph" w:customStyle="1" w:styleId="ConsPlusNormal">
    <w:name w:val="ConsPlusNormal"/>
    <w:qFormat/>
    <w:rsid w:val="00B42E00"/>
    <w:pPr>
      <w:widowControl w:val="0"/>
      <w:suppressAutoHyphens/>
      <w:autoSpaceDE w:val="0"/>
      <w:ind w:firstLine="720"/>
    </w:pPr>
    <w:rPr>
      <w:rFonts w:ascii="Arial" w:hAnsi="Arial" w:cs="Arial"/>
      <w:lang w:eastAsia="ar-SA"/>
    </w:rPr>
  </w:style>
  <w:style w:type="character" w:customStyle="1" w:styleId="14">
    <w:name w:val="Неразрешенное упоминание1"/>
    <w:basedOn w:val="a0"/>
    <w:uiPriority w:val="99"/>
    <w:semiHidden/>
    <w:unhideWhenUsed/>
    <w:rsid w:val="00CF325C"/>
    <w:rPr>
      <w:color w:val="605E5C"/>
      <w:shd w:val="clear" w:color="auto" w:fill="E1DFDD"/>
    </w:rPr>
  </w:style>
  <w:style w:type="paragraph" w:styleId="a7">
    <w:name w:val="List Paragraph"/>
    <w:basedOn w:val="a"/>
    <w:uiPriority w:val="34"/>
    <w:qFormat/>
    <w:rsid w:val="00C66CC5"/>
    <w:pPr>
      <w:ind w:left="720"/>
      <w:contextualSpacing/>
    </w:pPr>
  </w:style>
  <w:style w:type="paragraph" w:customStyle="1" w:styleId="ConsNormal">
    <w:name w:val="ConsNormal"/>
    <w:link w:val="ConsNormal0"/>
    <w:qFormat/>
    <w:rsid w:val="005315E5"/>
    <w:pPr>
      <w:autoSpaceDE w:val="0"/>
      <w:autoSpaceDN w:val="0"/>
      <w:adjustRightInd w:val="0"/>
      <w:ind w:right="19772" w:firstLine="720"/>
    </w:pPr>
    <w:rPr>
      <w:rFonts w:ascii="Arial" w:hAnsi="Arial"/>
      <w:sz w:val="22"/>
      <w:szCs w:val="22"/>
    </w:rPr>
  </w:style>
  <w:style w:type="character" w:customStyle="1" w:styleId="ConsNormal0">
    <w:name w:val="ConsNormal Знак"/>
    <w:link w:val="ConsNormal"/>
    <w:locked/>
    <w:rsid w:val="005315E5"/>
    <w:rPr>
      <w:rFonts w:ascii="Arial" w:hAnsi="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441"/>
    <w:pPr>
      <w:suppressAutoHyphens/>
      <w:spacing w:after="160" w:line="259" w:lineRule="auto"/>
    </w:pPr>
    <w:rPr>
      <w:rFonts w:ascii="Calibri" w:eastAsia="SimSun" w:hAnsi="Calibri" w:cs="font491"/>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styleId="a3">
    <w:name w:val="Hyperlink"/>
    <w:rPr>
      <w:color w:val="000080"/>
      <w:u w:val="single"/>
    </w:rPr>
  </w:style>
  <w:style w:type="character" w:customStyle="1" w:styleId="a4">
    <w:name w:val="Символ нумерации"/>
  </w:style>
  <w:style w:type="paragraph" w:customStyle="1" w:styleId="10">
    <w:name w:val="Заголовок1"/>
    <w:basedOn w:val="a"/>
    <w:next w:val="a5"/>
    <w:pPr>
      <w:keepNext/>
      <w:spacing w:before="240" w:after="120"/>
    </w:pPr>
    <w:rPr>
      <w:rFonts w:ascii="Arial" w:eastAsia="Microsoft YaHei" w:hAnsi="Arial" w:cs="Arial"/>
      <w:sz w:val="28"/>
      <w:szCs w:val="28"/>
    </w:rPr>
  </w:style>
  <w:style w:type="paragraph" w:styleId="a5">
    <w:name w:val="Body Text"/>
    <w:basedOn w:val="a"/>
    <w:pPr>
      <w:spacing w:after="120"/>
    </w:pPr>
  </w:style>
  <w:style w:type="paragraph" w:styleId="a6">
    <w:name w:val="List"/>
    <w:basedOn w:val="a5"/>
    <w:rPr>
      <w:rFonts w:cs="Arial"/>
    </w:rPr>
  </w:style>
  <w:style w:type="paragraph" w:customStyle="1" w:styleId="11">
    <w:name w:val="Название1"/>
    <w:basedOn w:val="a"/>
    <w:pPr>
      <w:suppressLineNumbers/>
      <w:spacing w:before="120" w:after="120"/>
    </w:pPr>
    <w:rPr>
      <w:rFonts w:cs="Arial"/>
      <w:i/>
      <w:iCs/>
      <w:sz w:val="24"/>
      <w:szCs w:val="24"/>
    </w:rPr>
  </w:style>
  <w:style w:type="paragraph" w:customStyle="1" w:styleId="12">
    <w:name w:val="Указатель1"/>
    <w:basedOn w:val="a"/>
    <w:pPr>
      <w:suppressLineNumbers/>
    </w:pPr>
    <w:rPr>
      <w:rFonts w:cs="Arial"/>
    </w:rPr>
  </w:style>
  <w:style w:type="paragraph" w:customStyle="1" w:styleId="13">
    <w:name w:val="Обычный1"/>
    <w:qFormat/>
    <w:rsid w:val="00BE792A"/>
    <w:pPr>
      <w:suppressAutoHyphens/>
      <w:snapToGrid w:val="0"/>
    </w:pPr>
    <w:rPr>
      <w:sz w:val="25"/>
      <w:lang w:eastAsia="zh-CN"/>
    </w:rPr>
  </w:style>
  <w:style w:type="paragraph" w:customStyle="1" w:styleId="ConsPlusNormal">
    <w:name w:val="ConsPlusNormal"/>
    <w:qFormat/>
    <w:rsid w:val="00B42E00"/>
    <w:pPr>
      <w:widowControl w:val="0"/>
      <w:suppressAutoHyphens/>
      <w:autoSpaceDE w:val="0"/>
      <w:ind w:firstLine="720"/>
    </w:pPr>
    <w:rPr>
      <w:rFonts w:ascii="Arial" w:hAnsi="Arial" w:cs="Arial"/>
      <w:lang w:eastAsia="ar-SA"/>
    </w:rPr>
  </w:style>
  <w:style w:type="character" w:customStyle="1" w:styleId="14">
    <w:name w:val="Неразрешенное упоминание1"/>
    <w:basedOn w:val="a0"/>
    <w:uiPriority w:val="99"/>
    <w:semiHidden/>
    <w:unhideWhenUsed/>
    <w:rsid w:val="00CF325C"/>
    <w:rPr>
      <w:color w:val="605E5C"/>
      <w:shd w:val="clear" w:color="auto" w:fill="E1DFDD"/>
    </w:rPr>
  </w:style>
  <w:style w:type="paragraph" w:styleId="a7">
    <w:name w:val="List Paragraph"/>
    <w:basedOn w:val="a"/>
    <w:uiPriority w:val="34"/>
    <w:qFormat/>
    <w:rsid w:val="00C66CC5"/>
    <w:pPr>
      <w:ind w:left="720"/>
      <w:contextualSpacing/>
    </w:pPr>
  </w:style>
  <w:style w:type="paragraph" w:customStyle="1" w:styleId="ConsNormal">
    <w:name w:val="ConsNormal"/>
    <w:link w:val="ConsNormal0"/>
    <w:qFormat/>
    <w:rsid w:val="005315E5"/>
    <w:pPr>
      <w:autoSpaceDE w:val="0"/>
      <w:autoSpaceDN w:val="0"/>
      <w:adjustRightInd w:val="0"/>
      <w:ind w:right="19772" w:firstLine="720"/>
    </w:pPr>
    <w:rPr>
      <w:rFonts w:ascii="Arial" w:hAnsi="Arial"/>
      <w:sz w:val="22"/>
      <w:szCs w:val="22"/>
    </w:rPr>
  </w:style>
  <w:style w:type="character" w:customStyle="1" w:styleId="ConsNormal0">
    <w:name w:val="ConsNormal Знак"/>
    <w:link w:val="ConsNormal"/>
    <w:locked/>
    <w:rsid w:val="005315E5"/>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2388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11149&amp;dst=2994&amp;field=134&amp;date=14.03.202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login.consultant.ru/link/?req=doc&amp;demo=2&amp;base=LAW&amp;n=411149&amp;dst=2987&amp;field=134&amp;date=14.03.2022"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1087;&#1086;&#1095;&#1090;&#1099;%20centrsporta.zakupki@yandex.r" TargetMode="External"/><Relationship Id="rId5" Type="http://schemas.openxmlformats.org/officeDocument/2006/relationships/settings" Target="settings.xml"/><Relationship Id="rId10" Type="http://schemas.openxmlformats.org/officeDocument/2006/relationships/hyperlink" Target="https://lk.zakupki.gov.ru/" TargetMode="External"/><Relationship Id="rId4" Type="http://schemas.microsoft.com/office/2007/relationships/stylesWithEffects" Target="stylesWithEffects.xml"/><Relationship Id="rId9" Type="http://schemas.openxmlformats.org/officeDocument/2006/relationships/hyperlink" Target="mailto:centrsporta.zakupki@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F0E19-666A-4716-95E7-2C2507977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685</TotalTime>
  <Pages>18</Pages>
  <Words>7451</Words>
  <Characters>42473</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49825</CharactersWithSpaces>
  <SharedDoc>false</SharedDoc>
  <HLinks>
    <vt:vector size="12" baseType="variant">
      <vt:variant>
        <vt:i4>4325463</vt:i4>
      </vt:variant>
      <vt:variant>
        <vt:i4>3</vt:i4>
      </vt:variant>
      <vt:variant>
        <vt:i4>0</vt:i4>
      </vt:variant>
      <vt:variant>
        <vt:i4>5</vt:i4>
      </vt:variant>
      <vt:variant>
        <vt:lpwstr>https://login.consultant.ru/link/?req=doc&amp;demo=2&amp;base=LAW&amp;n=411149&amp;dst=2994&amp;field=134&amp;date=14.03.2022</vt:lpwstr>
      </vt:variant>
      <vt:variant>
        <vt:lpwstr/>
      </vt:variant>
      <vt:variant>
        <vt:i4>4390996</vt:i4>
      </vt:variant>
      <vt:variant>
        <vt:i4>0</vt:i4>
      </vt:variant>
      <vt:variant>
        <vt:i4>0</vt:i4>
      </vt:variant>
      <vt:variant>
        <vt:i4>5</vt:i4>
      </vt:variant>
      <vt:variant>
        <vt:lpwstr>https://login.consultant.ru/link/?req=doc&amp;demo=2&amp;base=LAW&amp;n=411149&amp;dst=2987&amp;field=134&amp;date=14.03.2022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Елена Михайлова</cp:lastModifiedBy>
  <cp:revision>43</cp:revision>
  <cp:lastPrinted>2023-08-23T08:59:00Z</cp:lastPrinted>
  <dcterms:created xsi:type="dcterms:W3CDTF">2023-04-21T07:57:00Z</dcterms:created>
  <dcterms:modified xsi:type="dcterms:W3CDTF">2024-04-09T12:15:00Z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