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3A2DE" w14:textId="1696089C" w:rsidR="000036B1" w:rsidRPr="000036B1" w:rsidRDefault="00751C58" w:rsidP="00285102">
      <w:pPr>
        <w:spacing w:line="276" w:lineRule="auto"/>
        <w:ind w:firstLine="709"/>
        <w:contextualSpacing/>
        <w:jc w:val="center"/>
        <w:rPr>
          <w:rFonts w:eastAsia="Arial"/>
          <w:b/>
          <w:kern w:val="1"/>
          <w:sz w:val="22"/>
          <w:szCs w:val="22"/>
        </w:rPr>
      </w:pPr>
      <w:r>
        <w:rPr>
          <w:b/>
          <w:bCs/>
          <w:sz w:val="22"/>
          <w:szCs w:val="22"/>
        </w:rPr>
        <w:t>ПРОЕКТ</w:t>
      </w:r>
      <w:r w:rsidR="000036B1">
        <w:rPr>
          <w:b/>
          <w:bCs/>
          <w:sz w:val="22"/>
          <w:szCs w:val="22"/>
        </w:rPr>
        <w:t xml:space="preserve"> </w:t>
      </w:r>
      <w:r w:rsidR="000036B1" w:rsidRPr="004A0993">
        <w:rPr>
          <w:b/>
          <w:bCs/>
          <w:sz w:val="22"/>
          <w:szCs w:val="22"/>
        </w:rPr>
        <w:t>КОНТРАКТ</w:t>
      </w:r>
      <w:r>
        <w:rPr>
          <w:b/>
          <w:bCs/>
          <w:sz w:val="22"/>
          <w:szCs w:val="22"/>
        </w:rPr>
        <w:t>А</w:t>
      </w:r>
      <w:r w:rsidR="00285102">
        <w:rPr>
          <w:b/>
          <w:bCs/>
          <w:sz w:val="22"/>
          <w:szCs w:val="22"/>
        </w:rPr>
        <w:t xml:space="preserve"> </w:t>
      </w:r>
      <w:r w:rsidR="000036B1" w:rsidRPr="0072089E">
        <w:rPr>
          <w:b/>
          <w:bCs/>
          <w:color w:val="000000"/>
        </w:rPr>
        <w:t>№</w:t>
      </w:r>
      <w:r w:rsidR="000036B1">
        <w:rPr>
          <w:b/>
          <w:bCs/>
          <w:color w:val="000000"/>
        </w:rPr>
        <w:t xml:space="preserve"> </w:t>
      </w:r>
      <w:r w:rsidR="000036B1" w:rsidRPr="0072089E">
        <w:rPr>
          <w:b/>
          <w:bCs/>
          <w:color w:val="000000"/>
        </w:rPr>
        <w:t>_________________</w:t>
      </w:r>
    </w:p>
    <w:p w14:paraId="4C4F2405" w14:textId="77777777" w:rsidR="00C852F0" w:rsidRPr="00E91D28" w:rsidRDefault="00C852F0" w:rsidP="000036B1">
      <w:pPr>
        <w:spacing w:line="276" w:lineRule="auto"/>
        <w:ind w:firstLine="709"/>
        <w:contextualSpacing/>
        <w:jc w:val="center"/>
        <w:rPr>
          <w:b/>
          <w:sz w:val="22"/>
          <w:szCs w:val="22"/>
        </w:rPr>
      </w:pPr>
    </w:p>
    <w:p w14:paraId="64E5A2E1" w14:textId="71767CBB" w:rsidR="000036B1" w:rsidRPr="0072089E" w:rsidRDefault="000036B1" w:rsidP="000036B1">
      <w:pPr>
        <w:spacing w:line="276" w:lineRule="auto"/>
        <w:contextualSpacing/>
        <w:rPr>
          <w:sz w:val="22"/>
          <w:szCs w:val="22"/>
        </w:rPr>
      </w:pPr>
      <w:r w:rsidRPr="0072089E">
        <w:rPr>
          <w:sz w:val="22"/>
          <w:szCs w:val="22"/>
        </w:rPr>
        <w:t>г.</w:t>
      </w:r>
      <w:r>
        <w:rPr>
          <w:sz w:val="22"/>
          <w:szCs w:val="22"/>
        </w:rPr>
        <w:t xml:space="preserve"> </w:t>
      </w:r>
      <w:r w:rsidRPr="0072089E">
        <w:rPr>
          <w:sz w:val="22"/>
          <w:szCs w:val="22"/>
        </w:rPr>
        <w:t>Санкт-</w:t>
      </w:r>
      <w:r>
        <w:rPr>
          <w:sz w:val="22"/>
          <w:szCs w:val="22"/>
        </w:rPr>
        <w:t xml:space="preserve"> </w:t>
      </w:r>
      <w:r w:rsidRPr="0072089E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</w:r>
      <w:r w:rsidRPr="0072089E">
        <w:rPr>
          <w:sz w:val="22"/>
          <w:szCs w:val="22"/>
        </w:rPr>
        <w:t>«</w:t>
      </w:r>
      <w:proofErr w:type="gramEnd"/>
      <w:r w:rsidRPr="0072089E">
        <w:rPr>
          <w:sz w:val="22"/>
          <w:szCs w:val="22"/>
        </w:rPr>
        <w:t>____»</w:t>
      </w:r>
      <w:r>
        <w:rPr>
          <w:sz w:val="22"/>
          <w:szCs w:val="22"/>
        </w:rPr>
        <w:t xml:space="preserve"> </w:t>
      </w:r>
      <w:r w:rsidRPr="0072089E">
        <w:rPr>
          <w:sz w:val="22"/>
          <w:szCs w:val="22"/>
        </w:rPr>
        <w:t>______</w:t>
      </w:r>
      <w:r>
        <w:rPr>
          <w:sz w:val="22"/>
          <w:szCs w:val="22"/>
        </w:rPr>
        <w:t>20</w:t>
      </w:r>
      <w:r w:rsidR="00D02297">
        <w:rPr>
          <w:sz w:val="22"/>
          <w:szCs w:val="22"/>
        </w:rPr>
        <w:t>24</w:t>
      </w:r>
      <w:r>
        <w:rPr>
          <w:sz w:val="22"/>
          <w:szCs w:val="22"/>
        </w:rPr>
        <w:t xml:space="preserve"> </w:t>
      </w:r>
      <w:r w:rsidRPr="0072089E">
        <w:rPr>
          <w:sz w:val="22"/>
          <w:szCs w:val="22"/>
        </w:rPr>
        <w:t>года</w:t>
      </w:r>
    </w:p>
    <w:p w14:paraId="27E5934F" w14:textId="77777777" w:rsidR="00C852F0" w:rsidRDefault="00C852F0" w:rsidP="000036B1">
      <w:pPr>
        <w:spacing w:line="276" w:lineRule="auto"/>
        <w:ind w:firstLine="709"/>
        <w:contextualSpacing/>
        <w:jc w:val="both"/>
        <w:rPr>
          <w:b/>
          <w:kern w:val="1"/>
          <w:sz w:val="22"/>
          <w:szCs w:val="22"/>
        </w:rPr>
      </w:pPr>
    </w:p>
    <w:p w14:paraId="58A68281" w14:textId="4EF04642" w:rsidR="000036B1" w:rsidRDefault="000036B1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  <w:r w:rsidRPr="00132384">
        <w:rPr>
          <w:b/>
          <w:kern w:val="1"/>
          <w:sz w:val="22"/>
          <w:szCs w:val="22"/>
        </w:rPr>
        <w:t>Санкт-Петербургское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государственное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бюджетное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учреждение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здравоохранения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«Госпиталь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для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ветеранов</w:t>
      </w:r>
      <w:r>
        <w:rPr>
          <w:b/>
          <w:kern w:val="1"/>
          <w:sz w:val="22"/>
          <w:szCs w:val="22"/>
        </w:rPr>
        <w:t xml:space="preserve"> </w:t>
      </w:r>
      <w:r w:rsidRPr="00132384">
        <w:rPr>
          <w:b/>
          <w:kern w:val="1"/>
          <w:sz w:val="22"/>
          <w:szCs w:val="22"/>
        </w:rPr>
        <w:t>войн»</w:t>
      </w:r>
      <w:r>
        <w:rPr>
          <w:b/>
          <w:kern w:val="1"/>
          <w:sz w:val="22"/>
          <w:szCs w:val="22"/>
        </w:rPr>
        <w:t xml:space="preserve"> (СПб ГБУЗ «ГВВ»)</w:t>
      </w:r>
      <w:r w:rsidRPr="004C4BF4">
        <w:rPr>
          <w:kern w:val="1"/>
          <w:sz w:val="22"/>
          <w:szCs w:val="22"/>
        </w:rPr>
        <w:t>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именуемое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дальнейшем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«</w:t>
      </w:r>
      <w:r w:rsidRPr="0072089E">
        <w:rPr>
          <w:b/>
          <w:kern w:val="1"/>
          <w:sz w:val="22"/>
          <w:szCs w:val="22"/>
        </w:rPr>
        <w:t>Заказчик</w:t>
      </w:r>
      <w:r w:rsidRPr="0072089E">
        <w:rPr>
          <w:kern w:val="1"/>
          <w:sz w:val="22"/>
          <w:szCs w:val="22"/>
        </w:rPr>
        <w:t>»,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лице</w:t>
      </w:r>
      <w:r>
        <w:rPr>
          <w:kern w:val="1"/>
          <w:sz w:val="22"/>
          <w:szCs w:val="22"/>
        </w:rPr>
        <w:t xml:space="preserve"> начальника </w:t>
      </w:r>
      <w:r w:rsidRPr="0072089E">
        <w:rPr>
          <w:kern w:val="1"/>
          <w:sz w:val="22"/>
          <w:szCs w:val="22"/>
        </w:rPr>
        <w:t>госпиталя</w:t>
      </w:r>
      <w:r>
        <w:rPr>
          <w:kern w:val="1"/>
          <w:sz w:val="22"/>
          <w:szCs w:val="22"/>
        </w:rPr>
        <w:t xml:space="preserve"> Кабанова Максима Юрьевича, действующего на основании </w:t>
      </w:r>
      <w:r w:rsidRPr="0072089E">
        <w:rPr>
          <w:kern w:val="1"/>
          <w:sz w:val="22"/>
          <w:szCs w:val="22"/>
        </w:rPr>
        <w:t>Устава,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одной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стороны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</w:t>
      </w:r>
      <w:r>
        <w:rPr>
          <w:kern w:val="1"/>
          <w:sz w:val="22"/>
          <w:szCs w:val="22"/>
        </w:rPr>
        <w:t xml:space="preserve"> </w:t>
      </w:r>
      <w:r w:rsidR="00751C58">
        <w:rPr>
          <w:kern w:val="1"/>
          <w:sz w:val="22"/>
          <w:szCs w:val="22"/>
        </w:rPr>
        <w:t>___________________________</w:t>
      </w:r>
      <w:r w:rsidRPr="0072089E">
        <w:rPr>
          <w:kern w:val="1"/>
          <w:sz w:val="22"/>
          <w:szCs w:val="22"/>
        </w:rPr>
        <w:t>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действующего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на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основании</w:t>
      </w:r>
      <w:r>
        <w:rPr>
          <w:kern w:val="1"/>
          <w:sz w:val="22"/>
          <w:szCs w:val="22"/>
        </w:rPr>
        <w:t xml:space="preserve"> </w:t>
      </w:r>
      <w:r w:rsidR="00751C58">
        <w:rPr>
          <w:kern w:val="1"/>
          <w:sz w:val="22"/>
          <w:szCs w:val="22"/>
        </w:rPr>
        <w:t>_____________</w:t>
      </w:r>
      <w:r w:rsidRPr="0072089E">
        <w:rPr>
          <w:kern w:val="1"/>
          <w:sz w:val="22"/>
          <w:szCs w:val="22"/>
        </w:rPr>
        <w:t>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именуемое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дальнейшем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«</w:t>
      </w:r>
      <w:r w:rsidRPr="0072089E">
        <w:rPr>
          <w:b/>
          <w:kern w:val="1"/>
          <w:sz w:val="22"/>
          <w:szCs w:val="22"/>
        </w:rPr>
        <w:t>Исполнитель</w:t>
      </w:r>
      <w:r w:rsidRPr="0072089E">
        <w:rPr>
          <w:kern w:val="1"/>
          <w:sz w:val="22"/>
          <w:szCs w:val="22"/>
        </w:rPr>
        <w:t>»,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другой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стороны,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вместе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именуемые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«Стороны»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руководствуясь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Гражданским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кодексом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Российской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Федерации,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Федеральным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Законом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от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05.04.2013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№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ФЗ-44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«О</w:t>
      </w:r>
      <w:r>
        <w:rPr>
          <w:kern w:val="1"/>
          <w:sz w:val="22"/>
          <w:szCs w:val="22"/>
        </w:rPr>
        <w:t xml:space="preserve"> Контракт</w:t>
      </w:r>
      <w:r w:rsidRPr="0072089E">
        <w:rPr>
          <w:kern w:val="1"/>
          <w:sz w:val="22"/>
          <w:szCs w:val="22"/>
        </w:rPr>
        <w:t>ной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системе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сфере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закупок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товаров,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работ,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услуг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для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обеспечения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государственных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муниципальных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нужд»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(далее</w:t>
      </w:r>
      <w:r>
        <w:rPr>
          <w:kern w:val="1"/>
          <w:sz w:val="22"/>
          <w:szCs w:val="22"/>
        </w:rPr>
        <w:t xml:space="preserve"> </w:t>
      </w:r>
      <w:r w:rsidR="002C41EE">
        <w:rPr>
          <w:kern w:val="1"/>
          <w:sz w:val="22"/>
          <w:szCs w:val="22"/>
        </w:rPr>
        <w:t>-Федеральный закон о контрактной системе</w:t>
      </w:r>
      <w:r w:rsidRPr="0072089E">
        <w:rPr>
          <w:kern w:val="1"/>
          <w:sz w:val="22"/>
          <w:szCs w:val="22"/>
        </w:rPr>
        <w:t>)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другими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законод</w:t>
      </w:r>
      <w:r>
        <w:rPr>
          <w:kern w:val="1"/>
          <w:sz w:val="22"/>
          <w:szCs w:val="22"/>
        </w:rPr>
        <w:t xml:space="preserve">ательными и нормативными актами </w:t>
      </w:r>
      <w:r w:rsidRPr="0072089E">
        <w:rPr>
          <w:kern w:val="1"/>
          <w:sz w:val="22"/>
          <w:szCs w:val="22"/>
        </w:rPr>
        <w:t>РФ</w:t>
      </w:r>
      <w:r w:rsidR="004B50BA">
        <w:rPr>
          <w:kern w:val="1"/>
          <w:sz w:val="22"/>
          <w:szCs w:val="22"/>
        </w:rPr>
        <w:t xml:space="preserve"> 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заключили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настоящий</w:t>
      </w:r>
      <w:r>
        <w:rPr>
          <w:kern w:val="1"/>
          <w:sz w:val="22"/>
          <w:szCs w:val="22"/>
        </w:rPr>
        <w:t xml:space="preserve"> Контракт </w:t>
      </w:r>
      <w:r w:rsidRPr="0072089E">
        <w:rPr>
          <w:kern w:val="1"/>
          <w:sz w:val="22"/>
          <w:szCs w:val="22"/>
        </w:rPr>
        <w:t>(далее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–</w:t>
      </w:r>
      <w:r>
        <w:rPr>
          <w:kern w:val="1"/>
          <w:sz w:val="22"/>
          <w:szCs w:val="22"/>
        </w:rPr>
        <w:t xml:space="preserve"> Контракт) о нижеследующем:</w:t>
      </w:r>
    </w:p>
    <w:p w14:paraId="760DB076" w14:textId="77777777" w:rsidR="004B50BA" w:rsidRDefault="004B50BA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</w:p>
    <w:p w14:paraId="06E976DE" w14:textId="635F5877" w:rsidR="000036B1" w:rsidRDefault="000036B1" w:rsidP="00E723F0">
      <w:pPr>
        <w:spacing w:line="276" w:lineRule="auto"/>
        <w:ind w:left="709"/>
        <w:contextualSpacing/>
        <w:jc w:val="center"/>
        <w:rPr>
          <w:rFonts w:eastAsia="Arial"/>
          <w:b/>
          <w:kern w:val="1"/>
          <w:sz w:val="22"/>
          <w:szCs w:val="22"/>
        </w:rPr>
      </w:pPr>
      <w:r>
        <w:rPr>
          <w:rFonts w:eastAsia="Arial"/>
          <w:b/>
          <w:kern w:val="1"/>
          <w:sz w:val="22"/>
          <w:szCs w:val="22"/>
        </w:rPr>
        <w:t>1.</w:t>
      </w:r>
      <w:r w:rsidR="00A8636C">
        <w:rPr>
          <w:rFonts w:eastAsia="Arial"/>
          <w:b/>
          <w:kern w:val="1"/>
          <w:sz w:val="22"/>
          <w:szCs w:val="22"/>
        </w:rPr>
        <w:t xml:space="preserve"> </w:t>
      </w:r>
      <w:r w:rsidRPr="00FF3CEA">
        <w:rPr>
          <w:rFonts w:eastAsia="Arial"/>
          <w:b/>
          <w:kern w:val="1"/>
          <w:sz w:val="22"/>
          <w:szCs w:val="22"/>
        </w:rPr>
        <w:t>ПРЕДМЕТ</w:t>
      </w:r>
      <w:r>
        <w:rPr>
          <w:rFonts w:eastAsia="Arial"/>
          <w:b/>
          <w:kern w:val="1"/>
          <w:sz w:val="22"/>
          <w:szCs w:val="22"/>
        </w:rPr>
        <w:t xml:space="preserve"> </w:t>
      </w:r>
      <w:r w:rsidRPr="00FF3CEA">
        <w:rPr>
          <w:rFonts w:eastAsia="Arial"/>
          <w:b/>
          <w:kern w:val="1"/>
          <w:sz w:val="22"/>
          <w:szCs w:val="22"/>
        </w:rPr>
        <w:t>КОНТРАКТА</w:t>
      </w:r>
    </w:p>
    <w:p w14:paraId="4581DA9F" w14:textId="24558C58" w:rsidR="000036B1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1.1.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По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настоящему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Исполнитель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принимает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на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себя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обязательства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по</w:t>
      </w:r>
      <w:r w:rsidRPr="000036B1">
        <w:t xml:space="preserve"> </w:t>
      </w:r>
      <w:r>
        <w:rPr>
          <w:b/>
          <w:sz w:val="22"/>
          <w:szCs w:val="22"/>
        </w:rPr>
        <w:t>в</w:t>
      </w:r>
      <w:r w:rsidRPr="000036B1">
        <w:rPr>
          <w:b/>
          <w:sz w:val="22"/>
          <w:szCs w:val="22"/>
        </w:rPr>
        <w:t>ыполнени</w:t>
      </w:r>
      <w:r>
        <w:rPr>
          <w:b/>
          <w:sz w:val="22"/>
          <w:szCs w:val="22"/>
        </w:rPr>
        <w:t>ю</w:t>
      </w:r>
      <w:r w:rsidRPr="000036B1">
        <w:rPr>
          <w:b/>
          <w:sz w:val="22"/>
          <w:szCs w:val="22"/>
        </w:rPr>
        <w:t xml:space="preserve"> работ по ремонту </w:t>
      </w:r>
      <w:r w:rsidR="00D35946">
        <w:rPr>
          <w:b/>
          <w:sz w:val="22"/>
          <w:szCs w:val="22"/>
        </w:rPr>
        <w:t>эндоскопического оборудования</w:t>
      </w:r>
      <w:r w:rsidR="004B50BA" w:rsidRPr="004B50BA">
        <w:rPr>
          <w:b/>
          <w:sz w:val="22"/>
          <w:szCs w:val="22"/>
        </w:rPr>
        <w:t xml:space="preserve"> </w:t>
      </w:r>
      <w:r w:rsidRPr="00FF3CEA">
        <w:rPr>
          <w:sz w:val="22"/>
          <w:szCs w:val="22"/>
        </w:rPr>
        <w:t>(далее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работы)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соответствии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условиями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настоящего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Контракта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(в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том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числе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Приложения</w:t>
      </w:r>
      <w:r>
        <w:rPr>
          <w:sz w:val="22"/>
          <w:szCs w:val="22"/>
        </w:rPr>
        <w:t>ми №</w:t>
      </w:r>
      <w:r w:rsidRPr="00FF3CEA">
        <w:rPr>
          <w:sz w:val="22"/>
          <w:szCs w:val="22"/>
        </w:rPr>
        <w:t>1</w:t>
      </w:r>
      <w:r>
        <w:rPr>
          <w:sz w:val="22"/>
          <w:szCs w:val="22"/>
        </w:rPr>
        <w:t xml:space="preserve">-2 к нему), </w:t>
      </w:r>
      <w:r w:rsidRPr="00FF3CEA">
        <w:rPr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Заказчик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обязуется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принять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и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оплатить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надлежащим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образом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выполненные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работы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FF3CEA">
        <w:rPr>
          <w:sz w:val="22"/>
          <w:szCs w:val="22"/>
        </w:rPr>
        <w:t>соотв</w:t>
      </w:r>
      <w:r>
        <w:rPr>
          <w:sz w:val="22"/>
          <w:szCs w:val="22"/>
        </w:rPr>
        <w:t>етствии с настоящим Контрактом.</w:t>
      </w:r>
    </w:p>
    <w:p w14:paraId="7E3C1D6F" w14:textId="728E97B8" w:rsidR="000036B1" w:rsidRDefault="000036B1" w:rsidP="00E723F0">
      <w:pPr>
        <w:widowControl w:val="0"/>
        <w:suppressAutoHyphens w:val="0"/>
        <w:spacing w:line="276" w:lineRule="auto"/>
        <w:ind w:left="709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A8636C">
        <w:rPr>
          <w:b/>
          <w:sz w:val="22"/>
          <w:szCs w:val="22"/>
        </w:rPr>
        <w:t xml:space="preserve"> </w:t>
      </w:r>
      <w:r w:rsidRPr="005A1816">
        <w:rPr>
          <w:b/>
          <w:sz w:val="22"/>
          <w:szCs w:val="22"/>
        </w:rPr>
        <w:t>МЕСТО</w:t>
      </w:r>
      <w:r>
        <w:rPr>
          <w:b/>
          <w:sz w:val="22"/>
          <w:szCs w:val="22"/>
        </w:rPr>
        <w:t xml:space="preserve"> </w:t>
      </w:r>
      <w:r w:rsidRPr="005A1816">
        <w:rPr>
          <w:b/>
          <w:sz w:val="22"/>
          <w:szCs w:val="22"/>
        </w:rPr>
        <w:t>И</w:t>
      </w:r>
      <w:r>
        <w:rPr>
          <w:b/>
          <w:sz w:val="22"/>
          <w:szCs w:val="22"/>
        </w:rPr>
        <w:t xml:space="preserve"> </w:t>
      </w:r>
      <w:r w:rsidRPr="005A1816">
        <w:rPr>
          <w:b/>
          <w:sz w:val="22"/>
          <w:szCs w:val="22"/>
        </w:rPr>
        <w:t>СРОКИ</w:t>
      </w:r>
      <w:r>
        <w:rPr>
          <w:b/>
          <w:sz w:val="22"/>
          <w:szCs w:val="22"/>
        </w:rPr>
        <w:t xml:space="preserve"> </w:t>
      </w:r>
      <w:r w:rsidRPr="005A1816">
        <w:rPr>
          <w:b/>
          <w:sz w:val="22"/>
          <w:szCs w:val="22"/>
        </w:rPr>
        <w:t>ВЫПОЛНЕНИЯ</w:t>
      </w:r>
      <w:r>
        <w:rPr>
          <w:b/>
          <w:sz w:val="22"/>
          <w:szCs w:val="22"/>
        </w:rPr>
        <w:t xml:space="preserve"> </w:t>
      </w:r>
      <w:r w:rsidRPr="005A1816">
        <w:rPr>
          <w:b/>
          <w:sz w:val="22"/>
          <w:szCs w:val="22"/>
        </w:rPr>
        <w:t>РАБОТ</w:t>
      </w:r>
    </w:p>
    <w:p w14:paraId="19369932" w14:textId="0047EE18" w:rsidR="004B50BA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 w:rsidRPr="005A1816">
        <w:rPr>
          <w:rFonts w:eastAsia="Arial"/>
          <w:sz w:val="22"/>
          <w:szCs w:val="22"/>
        </w:rPr>
        <w:t>2.1.</w:t>
      </w:r>
      <w:r>
        <w:rPr>
          <w:rFonts w:eastAsia="Arial"/>
          <w:sz w:val="22"/>
          <w:szCs w:val="22"/>
        </w:rPr>
        <w:t xml:space="preserve"> </w:t>
      </w:r>
      <w:r w:rsidRPr="00B47009">
        <w:rPr>
          <w:sz w:val="22"/>
          <w:szCs w:val="22"/>
        </w:rPr>
        <w:t>Срок</w:t>
      </w:r>
      <w:r>
        <w:rPr>
          <w:sz w:val="22"/>
          <w:szCs w:val="22"/>
        </w:rPr>
        <w:t xml:space="preserve"> </w:t>
      </w:r>
      <w:r w:rsidRPr="00B47009">
        <w:rPr>
          <w:sz w:val="22"/>
          <w:szCs w:val="22"/>
        </w:rPr>
        <w:t>выполнения</w:t>
      </w:r>
      <w:r>
        <w:rPr>
          <w:sz w:val="22"/>
          <w:szCs w:val="22"/>
        </w:rPr>
        <w:t xml:space="preserve"> </w:t>
      </w:r>
      <w:r w:rsidRPr="00B47009">
        <w:rPr>
          <w:sz w:val="22"/>
          <w:szCs w:val="22"/>
        </w:rPr>
        <w:t>работ:</w:t>
      </w:r>
      <w:r>
        <w:rPr>
          <w:sz w:val="22"/>
          <w:szCs w:val="22"/>
        </w:rPr>
        <w:t xml:space="preserve"> </w:t>
      </w:r>
      <w:r w:rsidR="00D02297" w:rsidRPr="00D02297">
        <w:rPr>
          <w:sz w:val="22"/>
          <w:szCs w:val="22"/>
        </w:rPr>
        <w:t xml:space="preserve">в </w:t>
      </w:r>
      <w:r w:rsidR="00D02297">
        <w:rPr>
          <w:sz w:val="22"/>
          <w:szCs w:val="22"/>
        </w:rPr>
        <w:t xml:space="preserve">срок до 60 дней с даты заключения </w:t>
      </w:r>
      <w:proofErr w:type="gramStart"/>
      <w:r w:rsidR="00D02297">
        <w:rPr>
          <w:sz w:val="22"/>
          <w:szCs w:val="22"/>
        </w:rPr>
        <w:t>Контракта</w:t>
      </w:r>
      <w:r w:rsidR="00D35946" w:rsidRPr="00D35946">
        <w:rPr>
          <w:sz w:val="22"/>
          <w:szCs w:val="22"/>
        </w:rPr>
        <w:t>.</w:t>
      </w:r>
      <w:r w:rsidR="004B50BA" w:rsidRPr="004B50BA">
        <w:rPr>
          <w:sz w:val="22"/>
          <w:szCs w:val="22"/>
        </w:rPr>
        <w:t>.</w:t>
      </w:r>
      <w:proofErr w:type="gramEnd"/>
      <w:r w:rsidR="00AD63CF">
        <w:rPr>
          <w:sz w:val="22"/>
          <w:szCs w:val="22"/>
        </w:rPr>
        <w:t xml:space="preserve"> </w:t>
      </w:r>
      <w:r w:rsidR="004B50BA">
        <w:rPr>
          <w:sz w:val="22"/>
          <w:szCs w:val="22"/>
        </w:rPr>
        <w:t xml:space="preserve"> </w:t>
      </w:r>
    </w:p>
    <w:p w14:paraId="1C793F9E" w14:textId="5E9FD0D4" w:rsidR="00DC5693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B47009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B47009">
        <w:rPr>
          <w:sz w:val="22"/>
          <w:szCs w:val="22"/>
        </w:rPr>
        <w:t>Место</w:t>
      </w:r>
      <w:r>
        <w:rPr>
          <w:sz w:val="22"/>
          <w:szCs w:val="22"/>
        </w:rPr>
        <w:t xml:space="preserve"> </w:t>
      </w:r>
      <w:r w:rsidRPr="00B47009">
        <w:rPr>
          <w:sz w:val="22"/>
          <w:szCs w:val="22"/>
        </w:rPr>
        <w:t>выполнения</w:t>
      </w:r>
      <w:r>
        <w:rPr>
          <w:sz w:val="22"/>
          <w:szCs w:val="22"/>
        </w:rPr>
        <w:t xml:space="preserve"> </w:t>
      </w:r>
      <w:r w:rsidRPr="00B47009">
        <w:rPr>
          <w:sz w:val="22"/>
          <w:szCs w:val="22"/>
        </w:rPr>
        <w:t>работ</w:t>
      </w:r>
      <w:r w:rsidR="002D4B29">
        <w:rPr>
          <w:sz w:val="22"/>
          <w:szCs w:val="22"/>
        </w:rPr>
        <w:t>:</w:t>
      </w:r>
      <w:r w:rsidR="00EE6C5A">
        <w:rPr>
          <w:sz w:val="22"/>
          <w:szCs w:val="22"/>
        </w:rPr>
        <w:t xml:space="preserve"> </w:t>
      </w:r>
      <w:r w:rsidR="002D4B29">
        <w:rPr>
          <w:sz w:val="22"/>
          <w:szCs w:val="22"/>
        </w:rPr>
        <w:t>р</w:t>
      </w:r>
      <w:r w:rsidR="002D4B29" w:rsidRPr="002D4B29">
        <w:rPr>
          <w:sz w:val="22"/>
          <w:szCs w:val="22"/>
        </w:rPr>
        <w:t>аботы выполняются по месту нахождения Исполнителя</w:t>
      </w:r>
      <w:r w:rsidR="00DC5693">
        <w:rPr>
          <w:sz w:val="22"/>
          <w:szCs w:val="22"/>
        </w:rPr>
        <w:t>.</w:t>
      </w:r>
    </w:p>
    <w:p w14:paraId="7E2D78F6" w14:textId="72A89209" w:rsidR="000036B1" w:rsidRDefault="00E723F0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 w:rsidRPr="00E723F0">
        <w:rPr>
          <w:sz w:val="22"/>
          <w:szCs w:val="22"/>
        </w:rPr>
        <w:t xml:space="preserve">Передача оборудования, уполномоченному представителю Исполнителя </w:t>
      </w:r>
      <w:r>
        <w:rPr>
          <w:sz w:val="22"/>
          <w:szCs w:val="22"/>
        </w:rPr>
        <w:t>для</w:t>
      </w:r>
      <w:r w:rsidRPr="00E723F0">
        <w:rPr>
          <w:sz w:val="22"/>
          <w:szCs w:val="22"/>
        </w:rPr>
        <w:t xml:space="preserve"> ремонт</w:t>
      </w:r>
      <w:r>
        <w:rPr>
          <w:sz w:val="22"/>
          <w:szCs w:val="22"/>
        </w:rPr>
        <w:t>а</w:t>
      </w:r>
      <w:r w:rsidRPr="00E723F0">
        <w:rPr>
          <w:sz w:val="22"/>
          <w:szCs w:val="22"/>
        </w:rPr>
        <w:t xml:space="preserve"> осуществляется по адресу Заказчика: 193079, г. Санкт-Петербург, ул. Народная, д. 21, к. 2</w:t>
      </w:r>
    </w:p>
    <w:p w14:paraId="0AF7FACB" w14:textId="198F1290" w:rsidR="000036B1" w:rsidRDefault="000036B1" w:rsidP="00BC3EA6">
      <w:pPr>
        <w:spacing w:line="276" w:lineRule="auto"/>
        <w:ind w:left="709"/>
        <w:contextual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ЦЕНА КОНТРАКТА</w:t>
      </w:r>
    </w:p>
    <w:p w14:paraId="2100D22B" w14:textId="7F2BF92B" w:rsidR="002C41EE" w:rsidRPr="00751C58" w:rsidRDefault="00AD63CF" w:rsidP="002C41EE">
      <w:pPr>
        <w:ind w:firstLine="709"/>
        <w:contextualSpacing/>
        <w:jc w:val="both"/>
        <w:rPr>
          <w:sz w:val="22"/>
          <w:szCs w:val="22"/>
        </w:rPr>
      </w:pPr>
      <w:r w:rsidRPr="00751C58">
        <w:rPr>
          <w:rFonts w:eastAsia="Arial"/>
          <w:sz w:val="22"/>
          <w:szCs w:val="22"/>
        </w:rPr>
        <w:t xml:space="preserve"> </w:t>
      </w:r>
      <w:r w:rsidR="000036B1" w:rsidRPr="00751C58">
        <w:rPr>
          <w:rFonts w:eastAsia="Arial"/>
          <w:sz w:val="22"/>
          <w:szCs w:val="22"/>
        </w:rPr>
        <w:t xml:space="preserve">3.1. </w:t>
      </w:r>
      <w:r w:rsidR="002C41EE" w:rsidRPr="00751C58">
        <w:rPr>
          <w:sz w:val="22"/>
          <w:szCs w:val="22"/>
          <w:lang w:eastAsia="ru-RU"/>
        </w:rPr>
        <w:t xml:space="preserve">Цена Контракта составляет _________ (_______________ копеек), включая НДС </w:t>
      </w:r>
      <w:r w:rsidR="002C41EE" w:rsidRPr="00751C58">
        <w:rPr>
          <w:i/>
          <w:sz w:val="22"/>
          <w:szCs w:val="22"/>
          <w:lang w:eastAsia="ru-RU"/>
        </w:rPr>
        <w:t>(если НДС не облагается, указать основание. В случае если контракт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Контракта)</w:t>
      </w:r>
      <w:r w:rsidR="002C41EE" w:rsidRPr="00751C58">
        <w:rPr>
          <w:sz w:val="22"/>
          <w:szCs w:val="22"/>
          <w:lang w:eastAsia="ru-RU"/>
        </w:rPr>
        <w:t>.</w:t>
      </w:r>
    </w:p>
    <w:p w14:paraId="5D6F0911" w14:textId="28643DE3" w:rsidR="000036B1" w:rsidRPr="004B50BA" w:rsidRDefault="000036B1" w:rsidP="004B50BA">
      <w:pPr>
        <w:widowControl w:val="0"/>
        <w:suppressAutoHyphens w:val="0"/>
        <w:autoSpaceDE w:val="0"/>
        <w:autoSpaceDN w:val="0"/>
        <w:spacing w:line="276" w:lineRule="auto"/>
        <w:ind w:firstLine="708"/>
        <w:jc w:val="both"/>
        <w:rPr>
          <w:rFonts w:eastAsia="Arial"/>
          <w:sz w:val="22"/>
          <w:szCs w:val="22"/>
        </w:rPr>
      </w:pPr>
      <w:r w:rsidRPr="00751C58">
        <w:rPr>
          <w:rFonts w:eastAsia="Arial"/>
          <w:sz w:val="22"/>
          <w:szCs w:val="22"/>
        </w:rPr>
        <w:t>3.2.</w:t>
      </w:r>
      <w:r w:rsidRPr="00751C58">
        <w:rPr>
          <w:sz w:val="22"/>
          <w:szCs w:val="22"/>
        </w:rPr>
        <w:t xml:space="preserve"> </w:t>
      </w:r>
      <w:r w:rsidR="00E723F0" w:rsidRPr="00E723F0">
        <w:rPr>
          <w:sz w:val="22"/>
          <w:szCs w:val="22"/>
        </w:rPr>
        <w:t xml:space="preserve">В цену работ включены </w:t>
      </w:r>
      <w:r w:rsidR="00D35946">
        <w:rPr>
          <w:sz w:val="22"/>
          <w:szCs w:val="22"/>
        </w:rPr>
        <w:t>в</w:t>
      </w:r>
      <w:r w:rsidR="00D35946" w:rsidRPr="00D35946">
        <w:rPr>
          <w:sz w:val="22"/>
          <w:szCs w:val="22"/>
        </w:rPr>
        <w:t xml:space="preserve">се расходы, предусмотренные для восстановления работоспособности аппарата, в том числе расходные материалы, детали и запасные части, доставка оборудования к месту проведения работ, возврат оборудования после проведения работ, налоги, сборы и иные обязательные </w:t>
      </w:r>
      <w:proofErr w:type="gramStart"/>
      <w:r w:rsidR="00D35946" w:rsidRPr="00D35946">
        <w:rPr>
          <w:sz w:val="22"/>
          <w:szCs w:val="22"/>
        </w:rPr>
        <w:t>платежи.</w:t>
      </w:r>
      <w:r w:rsidR="00E723F0" w:rsidRPr="00E723F0">
        <w:rPr>
          <w:sz w:val="22"/>
          <w:szCs w:val="22"/>
        </w:rPr>
        <w:t>.</w:t>
      </w:r>
      <w:proofErr w:type="gramEnd"/>
      <w:r w:rsidR="00E723F0" w:rsidRPr="00E723F0">
        <w:rPr>
          <w:sz w:val="22"/>
          <w:szCs w:val="22"/>
        </w:rPr>
        <w:t xml:space="preserve"> </w:t>
      </w:r>
      <w:r>
        <w:rPr>
          <w:kern w:val="1"/>
          <w:sz w:val="22"/>
          <w:szCs w:val="22"/>
        </w:rPr>
        <w:t xml:space="preserve"> </w:t>
      </w:r>
      <w:r w:rsidR="00684B65">
        <w:rPr>
          <w:sz w:val="22"/>
          <w:szCs w:val="22"/>
          <w:lang w:eastAsia="ru-RU"/>
        </w:rPr>
        <w:t xml:space="preserve"> </w:t>
      </w:r>
    </w:p>
    <w:p w14:paraId="05750DF3" w14:textId="74463D9A" w:rsidR="00021D8A" w:rsidRPr="00021D8A" w:rsidRDefault="00021D8A" w:rsidP="0001521D">
      <w:pPr>
        <w:suppressAutoHyphens w:val="0"/>
        <w:ind w:firstLine="709"/>
        <w:contextualSpacing/>
        <w:jc w:val="center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4</w:t>
      </w:r>
      <w:r w:rsidRPr="00021D8A">
        <w:rPr>
          <w:rFonts w:eastAsiaTheme="minorHAnsi"/>
          <w:b/>
          <w:sz w:val="22"/>
          <w:szCs w:val="22"/>
          <w:lang w:eastAsia="en-US"/>
        </w:rPr>
        <w:t>. ПОРЯДОК РАСЧЕТОВ</w:t>
      </w:r>
    </w:p>
    <w:p w14:paraId="76A4CD75" w14:textId="77777777" w:rsidR="00021D8A" w:rsidRPr="00021D8A" w:rsidRDefault="00021D8A" w:rsidP="00021D8A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4.1</w:t>
      </w:r>
      <w:r w:rsidRPr="00021D8A">
        <w:rPr>
          <w:sz w:val="22"/>
          <w:szCs w:val="22"/>
          <w:lang w:eastAsia="ru-RU"/>
        </w:rPr>
        <w:t xml:space="preserve">. Оплата по Контракту осуществляется в безналичном порядке путем перечисления денежных средств со счета Заказчика на счет </w:t>
      </w:r>
      <w:r>
        <w:rPr>
          <w:sz w:val="22"/>
          <w:szCs w:val="22"/>
          <w:lang w:eastAsia="ru-RU"/>
        </w:rPr>
        <w:t>Исполнителя</w:t>
      </w:r>
      <w:r w:rsidRPr="00021D8A">
        <w:rPr>
          <w:sz w:val="22"/>
          <w:szCs w:val="22"/>
          <w:lang w:eastAsia="ru-RU"/>
        </w:rPr>
        <w:t>. Датой оплаты считается дата списания денежных средств со счета Заказчика.</w:t>
      </w:r>
    </w:p>
    <w:p w14:paraId="5CB4BF5F" w14:textId="330BBED9" w:rsidR="00422935" w:rsidRPr="00751C58" w:rsidRDefault="00021D8A" w:rsidP="00422935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 w:rsidRPr="00751C58">
        <w:rPr>
          <w:sz w:val="22"/>
          <w:szCs w:val="22"/>
          <w:lang w:eastAsia="ru-RU"/>
        </w:rPr>
        <w:t xml:space="preserve">4.2. </w:t>
      </w:r>
      <w:r w:rsidR="00422935" w:rsidRPr="00751C58">
        <w:rPr>
          <w:sz w:val="22"/>
          <w:szCs w:val="22"/>
          <w:lang w:eastAsia="ru-RU"/>
        </w:rPr>
        <w:t xml:space="preserve">Оплата выполненных работ производится Заказчиком по факту их выполнения на основании подписанного Сторонами </w:t>
      </w:r>
      <w:r w:rsidR="004B50BA">
        <w:rPr>
          <w:sz w:val="22"/>
          <w:szCs w:val="22"/>
          <w:lang w:eastAsia="ru-RU"/>
        </w:rPr>
        <w:t>акта сдачи-приемки выполненных работ</w:t>
      </w:r>
      <w:r w:rsidR="00422935" w:rsidRPr="00751C58">
        <w:rPr>
          <w:sz w:val="22"/>
          <w:szCs w:val="22"/>
          <w:lang w:eastAsia="ru-RU"/>
        </w:rPr>
        <w:t>.</w:t>
      </w:r>
    </w:p>
    <w:p w14:paraId="1D1E97C6" w14:textId="73E4F210" w:rsidR="00422935" w:rsidRPr="00751C58" w:rsidRDefault="00422935" w:rsidP="00422935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 w:rsidRPr="00751C58">
        <w:rPr>
          <w:sz w:val="22"/>
          <w:szCs w:val="22"/>
          <w:lang w:eastAsia="ru-RU"/>
        </w:rPr>
        <w:t xml:space="preserve">Оплата по Контракту осуществляется Заказчиком после подписания Исполнителем и Заказчиком </w:t>
      </w:r>
      <w:r w:rsidR="004B50BA">
        <w:rPr>
          <w:sz w:val="22"/>
          <w:szCs w:val="22"/>
          <w:lang w:eastAsia="ru-RU"/>
        </w:rPr>
        <w:t>акта сдачи-приемки выполненных работ</w:t>
      </w:r>
      <w:r w:rsidRPr="00751C58">
        <w:rPr>
          <w:sz w:val="22"/>
          <w:szCs w:val="22"/>
          <w:lang w:eastAsia="ru-RU"/>
        </w:rPr>
        <w:t>, а также представления Исполнителем документов    на оплату:</w:t>
      </w:r>
    </w:p>
    <w:p w14:paraId="634E1BF7" w14:textId="4AA01101" w:rsidR="00021D8A" w:rsidRPr="00751C58" w:rsidRDefault="00021D8A" w:rsidP="0001521D">
      <w:pPr>
        <w:ind w:firstLine="708"/>
        <w:contextualSpacing/>
        <w:jc w:val="both"/>
        <w:rPr>
          <w:sz w:val="22"/>
          <w:szCs w:val="22"/>
          <w:lang w:eastAsia="ru-RU"/>
        </w:rPr>
      </w:pPr>
      <w:r w:rsidRPr="00751C58">
        <w:rPr>
          <w:sz w:val="22"/>
          <w:szCs w:val="22"/>
          <w:lang w:eastAsia="ru-RU"/>
        </w:rPr>
        <w:t xml:space="preserve">а) счета; </w:t>
      </w:r>
    </w:p>
    <w:p w14:paraId="4693CB4A" w14:textId="77777777" w:rsidR="00021D8A" w:rsidRDefault="00021D8A" w:rsidP="00021D8A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 w:rsidRPr="00751C58">
        <w:rPr>
          <w:sz w:val="22"/>
          <w:szCs w:val="22"/>
          <w:lang w:eastAsia="ru-RU"/>
        </w:rPr>
        <w:t xml:space="preserve">б) счета-фактуры (при </w:t>
      </w:r>
      <w:proofErr w:type="gramStart"/>
      <w:r w:rsidRPr="00751C58">
        <w:rPr>
          <w:sz w:val="22"/>
          <w:szCs w:val="22"/>
          <w:lang w:eastAsia="ru-RU"/>
        </w:rPr>
        <w:t>наличии</w:t>
      </w:r>
      <w:r>
        <w:rPr>
          <w:sz w:val="22"/>
          <w:szCs w:val="22"/>
          <w:lang w:eastAsia="ru-RU"/>
        </w:rPr>
        <w:t>)</w:t>
      </w:r>
      <w:r w:rsidRPr="00021D8A">
        <w:rPr>
          <w:sz w:val="22"/>
          <w:szCs w:val="22"/>
          <w:lang w:eastAsia="ru-RU"/>
        </w:rPr>
        <w:t>/</w:t>
      </w:r>
      <w:proofErr w:type="spellStart"/>
      <w:proofErr w:type="gramEnd"/>
      <w:r w:rsidRPr="00021D8A">
        <w:rPr>
          <w:sz w:val="22"/>
          <w:szCs w:val="22"/>
          <w:lang w:eastAsia="ru-RU"/>
        </w:rPr>
        <w:t>УПД</w:t>
      </w:r>
      <w:proofErr w:type="spellEnd"/>
    </w:p>
    <w:p w14:paraId="176EB027" w14:textId="28F712B1" w:rsidR="00BB2228" w:rsidRPr="00021D8A" w:rsidRDefault="00BB2228" w:rsidP="00021D8A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в) акт сдачи-приемки выполненных работ</w:t>
      </w:r>
    </w:p>
    <w:p w14:paraId="7DE26CAD" w14:textId="58005602" w:rsidR="00021D8A" w:rsidRPr="00021D8A" w:rsidRDefault="005E3FE3" w:rsidP="00021D8A">
      <w:pPr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4.</w:t>
      </w:r>
      <w:r w:rsidR="00BD192C">
        <w:rPr>
          <w:sz w:val="22"/>
          <w:szCs w:val="22"/>
          <w:lang w:eastAsia="ru-RU"/>
        </w:rPr>
        <w:t>3</w:t>
      </w:r>
      <w:r w:rsidR="00021D8A" w:rsidRPr="00021D8A">
        <w:rPr>
          <w:sz w:val="22"/>
          <w:szCs w:val="22"/>
          <w:lang w:eastAsia="ru-RU"/>
        </w:rPr>
        <w:t xml:space="preserve">. Оплата по Контракту осуществляется по факту выполненных работ в течение </w:t>
      </w:r>
      <w:proofErr w:type="gramStart"/>
      <w:r w:rsidR="004B50BA">
        <w:rPr>
          <w:sz w:val="22"/>
          <w:szCs w:val="22"/>
          <w:lang w:eastAsia="ru-RU"/>
        </w:rPr>
        <w:t>10</w:t>
      </w:r>
      <w:r w:rsidR="00021D8A" w:rsidRPr="00021D8A">
        <w:rPr>
          <w:sz w:val="22"/>
          <w:szCs w:val="22"/>
          <w:lang w:eastAsia="ru-RU"/>
        </w:rPr>
        <w:t xml:space="preserve">  рабочих</w:t>
      </w:r>
      <w:proofErr w:type="gramEnd"/>
      <w:r w:rsidR="00021D8A" w:rsidRPr="00021D8A">
        <w:rPr>
          <w:sz w:val="22"/>
          <w:szCs w:val="22"/>
          <w:lang w:eastAsia="ru-RU"/>
        </w:rPr>
        <w:t xml:space="preserve"> дней</w:t>
      </w:r>
      <w:r>
        <w:rPr>
          <w:sz w:val="22"/>
          <w:szCs w:val="22"/>
          <w:lang w:eastAsia="ru-RU"/>
        </w:rPr>
        <w:t xml:space="preserve"> </w:t>
      </w:r>
      <w:r w:rsidR="00021D8A" w:rsidRPr="00021D8A">
        <w:rPr>
          <w:sz w:val="22"/>
          <w:szCs w:val="22"/>
          <w:lang w:eastAsia="ru-RU"/>
        </w:rPr>
        <w:t xml:space="preserve">с даты подписания Заказчиком </w:t>
      </w:r>
      <w:r w:rsidR="004B50BA">
        <w:rPr>
          <w:sz w:val="22"/>
          <w:szCs w:val="22"/>
          <w:lang w:eastAsia="ru-RU"/>
        </w:rPr>
        <w:t>акта сдачи-приемки выполненных работ</w:t>
      </w:r>
      <w:r w:rsidR="00021D8A" w:rsidRPr="00021D8A">
        <w:rPr>
          <w:sz w:val="22"/>
          <w:szCs w:val="22"/>
          <w:lang w:eastAsia="ru-RU"/>
        </w:rPr>
        <w:t xml:space="preserve">, и на основании документов, предусмотренных </w:t>
      </w:r>
      <w:hyperlink w:anchor="P282" w:history="1">
        <w:r w:rsidR="00021D8A" w:rsidRPr="00021D8A">
          <w:rPr>
            <w:sz w:val="22"/>
            <w:szCs w:val="22"/>
            <w:lang w:eastAsia="ru-RU"/>
          </w:rPr>
          <w:t>пунктом</w:t>
        </w:r>
        <w:r>
          <w:rPr>
            <w:sz w:val="22"/>
            <w:szCs w:val="22"/>
            <w:lang w:eastAsia="ru-RU"/>
          </w:rPr>
          <w:t xml:space="preserve"> 4.2</w:t>
        </w:r>
      </w:hyperlink>
      <w:r w:rsidR="00021D8A" w:rsidRPr="00021D8A">
        <w:rPr>
          <w:sz w:val="22"/>
          <w:szCs w:val="22"/>
          <w:lang w:eastAsia="ru-RU"/>
        </w:rPr>
        <w:t xml:space="preserve"> Контракта. </w:t>
      </w:r>
    </w:p>
    <w:p w14:paraId="72701D95" w14:textId="689EAEAF" w:rsidR="00021D8A" w:rsidRPr="00021D8A" w:rsidRDefault="005E3FE3" w:rsidP="00021D8A">
      <w:pPr>
        <w:suppressAutoHyphens w:val="0"/>
        <w:ind w:firstLine="709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4.</w:t>
      </w:r>
      <w:r w:rsidR="00BD192C">
        <w:rPr>
          <w:rFonts w:eastAsiaTheme="minorHAnsi"/>
          <w:sz w:val="22"/>
          <w:szCs w:val="22"/>
          <w:lang w:eastAsia="en-US"/>
        </w:rPr>
        <w:t>4</w:t>
      </w:r>
      <w:r w:rsidR="00021D8A" w:rsidRPr="00021D8A">
        <w:rPr>
          <w:rFonts w:eastAsiaTheme="minorHAnsi"/>
          <w:sz w:val="22"/>
          <w:szCs w:val="22"/>
          <w:lang w:eastAsia="en-US"/>
        </w:rPr>
        <w:t>. В случае ненадлежащего исполнения Исполнителем обязательств, предусмотренных Контрактом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021D8A" w:rsidRPr="00021D8A">
        <w:rPr>
          <w:rFonts w:eastAsiaTheme="minorHAnsi"/>
          <w:sz w:val="22"/>
          <w:szCs w:val="22"/>
          <w:lang w:eastAsia="en-US"/>
        </w:rPr>
        <w:t xml:space="preserve">в соответствии со ст. 410 ГК РФ Заказчик вправе произвести оплату </w:t>
      </w:r>
      <w:r>
        <w:rPr>
          <w:rFonts w:eastAsiaTheme="minorHAnsi"/>
          <w:sz w:val="22"/>
          <w:szCs w:val="22"/>
          <w:lang w:eastAsia="en-US"/>
        </w:rPr>
        <w:t>выполненной работы</w:t>
      </w:r>
      <w:r w:rsidR="00021D8A" w:rsidRPr="00021D8A">
        <w:rPr>
          <w:rFonts w:eastAsiaTheme="minorHAnsi"/>
          <w:sz w:val="22"/>
          <w:szCs w:val="22"/>
          <w:lang w:eastAsia="en-US"/>
        </w:rPr>
        <w:t xml:space="preserve"> с учетом вычета рассчитанного в установленном законодательством Российской Федерации порядке размера неустойки (пени).</w:t>
      </w:r>
    </w:p>
    <w:p w14:paraId="081AF57D" w14:textId="1952CF25" w:rsidR="000036B1" w:rsidRDefault="005E3FE3" w:rsidP="00684B65">
      <w:pPr>
        <w:spacing w:line="276" w:lineRule="auto"/>
        <w:ind w:left="360"/>
        <w:contextualSpacing/>
        <w:jc w:val="center"/>
        <w:rPr>
          <w:b/>
          <w:kern w:val="1"/>
          <w:sz w:val="22"/>
          <w:szCs w:val="22"/>
        </w:rPr>
      </w:pPr>
      <w:r>
        <w:rPr>
          <w:b/>
          <w:kern w:val="1"/>
          <w:sz w:val="22"/>
          <w:szCs w:val="22"/>
        </w:rPr>
        <w:t>5</w:t>
      </w:r>
      <w:r w:rsidR="00684B65">
        <w:rPr>
          <w:b/>
          <w:kern w:val="1"/>
          <w:sz w:val="22"/>
          <w:szCs w:val="22"/>
        </w:rPr>
        <w:t>.</w:t>
      </w:r>
      <w:r w:rsidR="0001521D">
        <w:rPr>
          <w:b/>
          <w:kern w:val="1"/>
          <w:sz w:val="22"/>
          <w:szCs w:val="22"/>
        </w:rPr>
        <w:t xml:space="preserve"> </w:t>
      </w:r>
      <w:r w:rsidR="000036B1" w:rsidRPr="0072089E">
        <w:rPr>
          <w:b/>
          <w:kern w:val="1"/>
          <w:sz w:val="22"/>
          <w:szCs w:val="22"/>
        </w:rPr>
        <w:t>ПРАВА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2089E">
        <w:rPr>
          <w:b/>
          <w:kern w:val="1"/>
          <w:sz w:val="22"/>
          <w:szCs w:val="22"/>
        </w:rPr>
        <w:t>И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2089E">
        <w:rPr>
          <w:b/>
          <w:kern w:val="1"/>
          <w:sz w:val="22"/>
          <w:szCs w:val="22"/>
        </w:rPr>
        <w:t>ОБЯЗАННОСТИ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2089E">
        <w:rPr>
          <w:b/>
          <w:kern w:val="1"/>
          <w:sz w:val="22"/>
          <w:szCs w:val="22"/>
        </w:rPr>
        <w:t>СТОРОН</w:t>
      </w:r>
    </w:p>
    <w:p w14:paraId="0D48604E" w14:textId="77777777" w:rsidR="00684B65" w:rsidRPr="00684B65" w:rsidRDefault="00684B65" w:rsidP="00684B65">
      <w:pPr>
        <w:ind w:firstLine="360"/>
        <w:jc w:val="both"/>
        <w:rPr>
          <w:kern w:val="1"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5E3FE3">
        <w:rPr>
          <w:kern w:val="1"/>
          <w:sz w:val="22"/>
          <w:szCs w:val="22"/>
        </w:rPr>
        <w:t>5</w:t>
      </w:r>
      <w:r w:rsidRPr="00684B65">
        <w:rPr>
          <w:kern w:val="1"/>
          <w:sz w:val="22"/>
          <w:szCs w:val="22"/>
        </w:rPr>
        <w:t>.1. Заказчик обязан:</w:t>
      </w:r>
    </w:p>
    <w:p w14:paraId="2CA3440A" w14:textId="4FEFCDC5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 xml:space="preserve">.1.1. Оплачивать </w:t>
      </w:r>
      <w:r w:rsidR="00BD192C">
        <w:rPr>
          <w:kern w:val="1"/>
          <w:sz w:val="22"/>
          <w:szCs w:val="22"/>
        </w:rPr>
        <w:t xml:space="preserve">качественно </w:t>
      </w:r>
      <w:r w:rsidR="00684B65" w:rsidRPr="00684B65">
        <w:rPr>
          <w:kern w:val="1"/>
          <w:sz w:val="22"/>
          <w:szCs w:val="22"/>
        </w:rPr>
        <w:t>выполненные Исполнителем работы на условиях настоящего Контракта.</w:t>
      </w:r>
    </w:p>
    <w:p w14:paraId="5E1898DB" w14:textId="666BC84B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lastRenderedPageBreak/>
        <w:t>5</w:t>
      </w:r>
      <w:r w:rsidR="00684B65" w:rsidRPr="00684B65">
        <w:rPr>
          <w:kern w:val="1"/>
          <w:sz w:val="22"/>
          <w:szCs w:val="22"/>
        </w:rPr>
        <w:t>.1.</w:t>
      </w:r>
      <w:r w:rsidR="00BD192C">
        <w:rPr>
          <w:kern w:val="1"/>
          <w:sz w:val="22"/>
          <w:szCs w:val="22"/>
        </w:rPr>
        <w:t>2</w:t>
      </w:r>
      <w:r w:rsidR="00684B65" w:rsidRPr="00684B65">
        <w:rPr>
          <w:kern w:val="1"/>
          <w:sz w:val="22"/>
          <w:szCs w:val="22"/>
        </w:rPr>
        <w:t xml:space="preserve">. Обеспечить специалистам Исполнителя свободный доступ к оборудованию для проведения </w:t>
      </w:r>
      <w:r w:rsidR="00684B65">
        <w:rPr>
          <w:kern w:val="1"/>
          <w:sz w:val="22"/>
          <w:szCs w:val="22"/>
        </w:rPr>
        <w:t>ремонтных работ</w:t>
      </w:r>
      <w:r w:rsidR="00684B65" w:rsidRPr="00684B65">
        <w:rPr>
          <w:kern w:val="1"/>
          <w:sz w:val="22"/>
          <w:szCs w:val="22"/>
        </w:rPr>
        <w:t>.</w:t>
      </w:r>
    </w:p>
    <w:p w14:paraId="70ACFF45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 Заказчик вправе:</w:t>
      </w:r>
    </w:p>
    <w:p w14:paraId="37C9E19E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.2.1. Требовать надлежащего выполнения работ по настоящему Контракту, а также отчет о ходе выполнения работ (акт).</w:t>
      </w:r>
    </w:p>
    <w:p w14:paraId="56E1456F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.2.2. Осуществлять контроль и надзор за ходом и качеством выполняемых работ, соблюдением сроков их выполнения, а также качеством материалов и оборудования, не вмешиваясь при этом в оперативно-хозяйственную деятельность Исполнителя.</w:t>
      </w:r>
    </w:p>
    <w:p w14:paraId="1B31A7C4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.2.3. Заказчик вправе отказаться от приемки результата выполненных работ в случае обнаружения недостатков в выполненных работах (нарушение сроков выполнения работ, невыполнение работ в отдельные периоды времени), которые не могут быть устранены Исполнителем в приемлемый для Заказчика срок.</w:t>
      </w:r>
    </w:p>
    <w:p w14:paraId="5AFDC805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.2.4. По решению Заказчика для приемки выполненной работы может создаваться приемочная комиссия.</w:t>
      </w:r>
    </w:p>
    <w:p w14:paraId="54EF3C09" w14:textId="1959C65B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.2.5.</w:t>
      </w:r>
      <w:r w:rsidR="0034163A">
        <w:rPr>
          <w:kern w:val="1"/>
          <w:sz w:val="22"/>
          <w:szCs w:val="22"/>
        </w:rPr>
        <w:t xml:space="preserve"> </w:t>
      </w:r>
      <w:r w:rsidR="00684B65" w:rsidRPr="00684B65">
        <w:rPr>
          <w:kern w:val="1"/>
          <w:sz w:val="22"/>
          <w:szCs w:val="22"/>
        </w:rPr>
        <w:t xml:space="preserve">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Исполнителю в письменной форме, назначив срок их устранения. </w:t>
      </w:r>
    </w:p>
    <w:p w14:paraId="78DF0566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 Исполнитель обязан:</w:t>
      </w:r>
    </w:p>
    <w:p w14:paraId="13A618AC" w14:textId="1C410310" w:rsidR="00422935" w:rsidRPr="00684B65" w:rsidRDefault="00422935" w:rsidP="0042293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Pr="00684B65">
        <w:rPr>
          <w:kern w:val="1"/>
          <w:sz w:val="22"/>
          <w:szCs w:val="22"/>
        </w:rPr>
        <w:t>.3.1. Вы</w:t>
      </w:r>
      <w:r>
        <w:rPr>
          <w:kern w:val="1"/>
          <w:sz w:val="22"/>
          <w:szCs w:val="22"/>
        </w:rPr>
        <w:t xml:space="preserve">полнять работы в соответствии с </w:t>
      </w:r>
      <w:r w:rsidRPr="00684B65">
        <w:rPr>
          <w:kern w:val="1"/>
          <w:sz w:val="22"/>
          <w:szCs w:val="22"/>
        </w:rPr>
        <w:t xml:space="preserve">лицензий____________________________________№ __________от __________г., выданной Федеральной службой по надзору в сфере здравоохранения.  </w:t>
      </w:r>
    </w:p>
    <w:p w14:paraId="12FA27ED" w14:textId="1B150A14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.3.3.  Исполнитель обязан выполнять все указанные в Контракте (в том числе в Приложении №</w:t>
      </w:r>
      <w:r w:rsidR="00EE6C5A">
        <w:rPr>
          <w:kern w:val="1"/>
          <w:sz w:val="22"/>
          <w:szCs w:val="22"/>
        </w:rPr>
        <w:t>2</w:t>
      </w:r>
      <w:r w:rsidR="00684B65" w:rsidRPr="00684B65">
        <w:rPr>
          <w:kern w:val="1"/>
          <w:sz w:val="22"/>
          <w:szCs w:val="22"/>
        </w:rPr>
        <w:t xml:space="preserve"> Контракта) работы качественно и в установленные сроки</w:t>
      </w:r>
      <w:r w:rsidR="00684B65">
        <w:rPr>
          <w:kern w:val="1"/>
          <w:sz w:val="22"/>
          <w:szCs w:val="22"/>
        </w:rPr>
        <w:t>.</w:t>
      </w:r>
    </w:p>
    <w:p w14:paraId="21DA577C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.3.4. До начала выполнения работ представить Заказчику для оформления пропусков список персонала, который будет задействован на объекте, с указанием фамилии, имени, отчества и паспортных данных каждого работника, а также номера автомашин, подвозящих материалы и др. грузы для выполнения работ.</w:t>
      </w:r>
    </w:p>
    <w:p w14:paraId="505B0637" w14:textId="77777777" w:rsid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.3.5. Исполнитель обязан в течение 1 (одного) календарного дня с даты заключения Контракта предоставить надежные каналы связи (прием телефонограмм, факс) для   связи с Заказчиком</w:t>
      </w:r>
      <w:r w:rsidR="00684B65">
        <w:rPr>
          <w:kern w:val="1"/>
          <w:sz w:val="22"/>
          <w:szCs w:val="22"/>
        </w:rPr>
        <w:t>.</w:t>
      </w:r>
    </w:p>
    <w:p w14:paraId="4F0A4179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6</w:t>
      </w:r>
      <w:r w:rsidR="00684B65" w:rsidRPr="00684B65">
        <w:rPr>
          <w:kern w:val="1"/>
          <w:sz w:val="22"/>
          <w:szCs w:val="22"/>
        </w:rPr>
        <w:t>. Устранять по требованию Заказчика недостатки и дефекты в работе.</w:t>
      </w:r>
    </w:p>
    <w:p w14:paraId="577EA276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7</w:t>
      </w:r>
      <w:r w:rsidR="00684B65" w:rsidRPr="00684B65">
        <w:rPr>
          <w:kern w:val="1"/>
          <w:sz w:val="22"/>
          <w:szCs w:val="22"/>
        </w:rPr>
        <w:t>. При выполнении работ сохранить функционирование лечебного учреждения в штатном режиме.</w:t>
      </w:r>
    </w:p>
    <w:p w14:paraId="302B6B19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8</w:t>
      </w:r>
      <w:r w:rsidR="00684B65" w:rsidRPr="00684B65">
        <w:rPr>
          <w:kern w:val="1"/>
          <w:sz w:val="22"/>
          <w:szCs w:val="22"/>
        </w:rPr>
        <w:t>. В ходе выполнения работ обеспечить выполнение на территории Заказчика необходимых противопожарных мероприятий, мероприятий по технике безопасности и охраны труда. Выполнять работы в соответствии с требованиями санитарно-эпидемиологических, противопожарных, охраны труда и иных норм, предусмотренных нормативно-правовыми актами Российской Федерации и Санкт-Петербурга.</w:t>
      </w:r>
    </w:p>
    <w:p w14:paraId="0CB87CF2" w14:textId="79B93BE3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9</w:t>
      </w:r>
      <w:r w:rsidR="00684B65" w:rsidRPr="00684B65">
        <w:rPr>
          <w:kern w:val="1"/>
          <w:sz w:val="22"/>
          <w:szCs w:val="22"/>
        </w:rPr>
        <w:t xml:space="preserve">. Немедленно письменно предупредить Заказчика при обнаружении не зависящих от Исполнителя обстоятельств, которые грозят качеству результатов выполняемых работ либо создают невозможность их завершения в срок.      </w:t>
      </w:r>
    </w:p>
    <w:p w14:paraId="1C9E01BE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.3.1</w:t>
      </w:r>
      <w:r w:rsidR="00684B65">
        <w:rPr>
          <w:kern w:val="1"/>
          <w:sz w:val="22"/>
          <w:szCs w:val="22"/>
        </w:rPr>
        <w:t>0</w:t>
      </w:r>
      <w:r w:rsidR="00684B65" w:rsidRPr="00684B65">
        <w:rPr>
          <w:kern w:val="1"/>
          <w:sz w:val="22"/>
          <w:szCs w:val="22"/>
        </w:rPr>
        <w:t xml:space="preserve">. Обеспечивать Заказчику возможность контроля и надзора за ходом выполнения работ, качеством используемых материалов, в том числе беспрепятственно допускать его представителей. </w:t>
      </w:r>
    </w:p>
    <w:p w14:paraId="74B5A7D8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.3.1</w:t>
      </w:r>
      <w:r w:rsidR="00684B65">
        <w:rPr>
          <w:kern w:val="1"/>
          <w:sz w:val="22"/>
          <w:szCs w:val="22"/>
        </w:rPr>
        <w:t>1</w:t>
      </w:r>
      <w:r w:rsidR="00684B65" w:rsidRPr="00684B65">
        <w:rPr>
          <w:kern w:val="1"/>
          <w:sz w:val="22"/>
          <w:szCs w:val="22"/>
        </w:rPr>
        <w:t>. При окончании срока действия лицензии до исполнения обязательств по Контракту в установленные законодательством Российской Федерации сроки Исполнитель обязан обеспечить продление действующей лицензии.</w:t>
      </w:r>
    </w:p>
    <w:p w14:paraId="77F4F0CB" w14:textId="77777777" w:rsidR="00684B65" w:rsidRP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12</w:t>
      </w:r>
      <w:r w:rsidR="00684B65" w:rsidRPr="00684B65">
        <w:rPr>
          <w:kern w:val="1"/>
          <w:sz w:val="22"/>
          <w:szCs w:val="22"/>
        </w:rPr>
        <w:t>. Предоставлять Заказчику достоверную информацию о ходе исполнения своих обязательств. Данная информация предоставляется Исполнителем в течение 3(трех) дней с момента получения запроса Заказчика о сложностях, возникающих при исполнении Контракта, Исполнитель обязан незамедлительно уведомить Заказчика.</w:t>
      </w:r>
    </w:p>
    <w:p w14:paraId="0AC6882C" w14:textId="77777777" w:rsidR="00684B65" w:rsidRDefault="005E3FE3" w:rsidP="00684B65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5</w:t>
      </w:r>
      <w:r w:rsidR="00684B65" w:rsidRPr="00684B65">
        <w:rPr>
          <w:kern w:val="1"/>
          <w:sz w:val="22"/>
          <w:szCs w:val="22"/>
        </w:rPr>
        <w:t>.3.</w:t>
      </w:r>
      <w:r w:rsidR="00684B65">
        <w:rPr>
          <w:kern w:val="1"/>
          <w:sz w:val="22"/>
          <w:szCs w:val="22"/>
        </w:rPr>
        <w:t>13</w:t>
      </w:r>
      <w:r w:rsidR="00684B65" w:rsidRPr="00684B65">
        <w:rPr>
          <w:kern w:val="1"/>
          <w:sz w:val="22"/>
          <w:szCs w:val="22"/>
        </w:rPr>
        <w:t xml:space="preserve">. Выполнить иные обязанности, предусмотренные Федеральными законами, иными правовыми актами или настоящим Контрактом.  </w:t>
      </w:r>
    </w:p>
    <w:p w14:paraId="4BF664E9" w14:textId="613CBE71" w:rsidR="00BD192C" w:rsidRPr="00BD192C" w:rsidRDefault="00BD192C" w:rsidP="00BD192C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 xml:space="preserve">5.3.14. </w:t>
      </w:r>
      <w:r w:rsidRPr="00BD192C">
        <w:rPr>
          <w:kern w:val="1"/>
          <w:sz w:val="22"/>
          <w:szCs w:val="22"/>
        </w:rPr>
        <w:t>С</w:t>
      </w:r>
      <w:r w:rsidRPr="00BD192C">
        <w:rPr>
          <w:sz w:val="22"/>
          <w:szCs w:val="22"/>
        </w:rPr>
        <w:t>оответствовать требованиям ч.1 ст.31 Федерального закона о контрактной системе.</w:t>
      </w:r>
    </w:p>
    <w:p w14:paraId="0C7C86FB" w14:textId="468A0AB2" w:rsidR="000036B1" w:rsidRDefault="00BD192C" w:rsidP="000036B1">
      <w:pPr>
        <w:spacing w:line="276" w:lineRule="auto"/>
        <w:ind w:firstLine="709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0036B1" w:rsidRPr="0072089E">
        <w:rPr>
          <w:b/>
          <w:sz w:val="22"/>
          <w:szCs w:val="22"/>
        </w:rPr>
        <w:t>.</w:t>
      </w:r>
      <w:r w:rsidR="000036B1">
        <w:rPr>
          <w:b/>
          <w:sz w:val="22"/>
          <w:szCs w:val="22"/>
        </w:rPr>
        <w:t xml:space="preserve"> </w:t>
      </w:r>
      <w:r w:rsidR="000036B1" w:rsidRPr="0072089E">
        <w:rPr>
          <w:b/>
          <w:sz w:val="22"/>
          <w:szCs w:val="22"/>
        </w:rPr>
        <w:t>ПОРЯДОК</w:t>
      </w:r>
      <w:r w:rsidR="000036B1">
        <w:rPr>
          <w:b/>
          <w:sz w:val="22"/>
          <w:szCs w:val="22"/>
        </w:rPr>
        <w:t xml:space="preserve"> </w:t>
      </w:r>
      <w:r w:rsidR="000036B1" w:rsidRPr="0072089E">
        <w:rPr>
          <w:b/>
          <w:sz w:val="22"/>
          <w:szCs w:val="22"/>
        </w:rPr>
        <w:t>РАЗРЕШЕНИЯ</w:t>
      </w:r>
      <w:r w:rsidR="000036B1">
        <w:rPr>
          <w:b/>
          <w:sz w:val="22"/>
          <w:szCs w:val="22"/>
        </w:rPr>
        <w:t xml:space="preserve"> </w:t>
      </w:r>
      <w:r w:rsidR="000036B1" w:rsidRPr="0072089E">
        <w:rPr>
          <w:b/>
          <w:sz w:val="22"/>
          <w:szCs w:val="22"/>
        </w:rPr>
        <w:t>СПОРОВ</w:t>
      </w:r>
    </w:p>
    <w:p w14:paraId="20530DDF" w14:textId="69D60DFB" w:rsidR="000036B1" w:rsidRPr="0072089E" w:rsidRDefault="00BD192C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6</w:t>
      </w:r>
      <w:r w:rsidR="000036B1" w:rsidRPr="0072089E">
        <w:rPr>
          <w:kern w:val="1"/>
          <w:sz w:val="22"/>
          <w:szCs w:val="22"/>
        </w:rPr>
        <w:t>.1.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Все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споры,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возникающие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процессе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исполнения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настоящего</w:t>
      </w:r>
      <w:r w:rsidR="000036B1">
        <w:rPr>
          <w:kern w:val="1"/>
          <w:sz w:val="22"/>
          <w:szCs w:val="22"/>
        </w:rPr>
        <w:t xml:space="preserve"> контракт</w:t>
      </w:r>
      <w:r w:rsidR="000036B1" w:rsidRPr="0072089E">
        <w:rPr>
          <w:kern w:val="1"/>
          <w:sz w:val="22"/>
          <w:szCs w:val="22"/>
        </w:rPr>
        <w:t>а,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стороны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будут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стремиться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разрешать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претензионным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путем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порядке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досудебного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разбирательства: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посредством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переговоров,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обмена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письмами,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составлением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необходимых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протоколов,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дополнений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и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изменений,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обмена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телеграммами,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факсами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и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др.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При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этом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каждая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из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сторон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вправе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претендовать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на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наличие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у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нее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письменном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виде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результатов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разрешения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возникших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вопросов.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Срок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рассмотрения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претензии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10</w:t>
      </w:r>
      <w:r w:rsidR="000036B1">
        <w:rPr>
          <w:kern w:val="1"/>
          <w:sz w:val="22"/>
          <w:szCs w:val="22"/>
        </w:rPr>
        <w:t xml:space="preserve"> </w:t>
      </w:r>
      <w:r w:rsidR="000036B1" w:rsidRPr="0072089E">
        <w:rPr>
          <w:kern w:val="1"/>
          <w:sz w:val="22"/>
          <w:szCs w:val="22"/>
        </w:rPr>
        <w:t>дней.</w:t>
      </w:r>
    </w:p>
    <w:p w14:paraId="2D47F0D1" w14:textId="4FCFAFAB" w:rsidR="000036B1" w:rsidRDefault="000036B1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 xml:space="preserve"> </w:t>
      </w:r>
      <w:r w:rsidR="00BD192C">
        <w:rPr>
          <w:kern w:val="1"/>
          <w:sz w:val="22"/>
          <w:szCs w:val="22"/>
        </w:rPr>
        <w:t>6</w:t>
      </w:r>
      <w:r>
        <w:rPr>
          <w:kern w:val="1"/>
          <w:sz w:val="22"/>
          <w:szCs w:val="22"/>
        </w:rPr>
        <w:t>.</w:t>
      </w:r>
      <w:r w:rsidRPr="0072089E">
        <w:rPr>
          <w:kern w:val="1"/>
          <w:sz w:val="22"/>
          <w:szCs w:val="22"/>
        </w:rPr>
        <w:t>2.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При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не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достижении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взаимоприемлемого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решения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стороны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передают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спор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на</w:t>
      </w:r>
      <w:r>
        <w:rPr>
          <w:kern w:val="1"/>
          <w:sz w:val="22"/>
          <w:szCs w:val="22"/>
        </w:rPr>
        <w:t xml:space="preserve"> рассмотрение Арбитражного суда г. </w:t>
      </w:r>
      <w:r w:rsidRPr="0072089E">
        <w:rPr>
          <w:kern w:val="1"/>
          <w:sz w:val="22"/>
          <w:szCs w:val="22"/>
        </w:rPr>
        <w:t>Санкт-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Петербурга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и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Ленинградской</w:t>
      </w:r>
      <w:r>
        <w:rPr>
          <w:kern w:val="1"/>
          <w:sz w:val="22"/>
          <w:szCs w:val="22"/>
        </w:rPr>
        <w:t xml:space="preserve"> </w:t>
      </w:r>
      <w:r w:rsidRPr="0072089E">
        <w:rPr>
          <w:kern w:val="1"/>
          <w:sz w:val="22"/>
          <w:szCs w:val="22"/>
        </w:rPr>
        <w:t>области.</w:t>
      </w:r>
    </w:p>
    <w:p w14:paraId="3BEE3C5F" w14:textId="3CD271A3" w:rsidR="000036B1" w:rsidRPr="007F0B01" w:rsidRDefault="00BD192C" w:rsidP="000036B1">
      <w:pPr>
        <w:shd w:val="clear" w:color="auto" w:fill="FFFFFF"/>
        <w:tabs>
          <w:tab w:val="left" w:pos="900"/>
        </w:tabs>
        <w:spacing w:line="276" w:lineRule="auto"/>
        <w:ind w:firstLine="709"/>
        <w:contextualSpacing/>
        <w:jc w:val="center"/>
        <w:rPr>
          <w:b/>
          <w:kern w:val="1"/>
          <w:sz w:val="22"/>
          <w:szCs w:val="22"/>
        </w:rPr>
      </w:pPr>
      <w:r>
        <w:rPr>
          <w:b/>
          <w:kern w:val="1"/>
          <w:sz w:val="22"/>
          <w:szCs w:val="22"/>
        </w:rPr>
        <w:t>7</w:t>
      </w:r>
      <w:r w:rsidR="000036B1" w:rsidRPr="007F0B01">
        <w:rPr>
          <w:b/>
          <w:kern w:val="1"/>
          <w:sz w:val="22"/>
          <w:szCs w:val="22"/>
        </w:rPr>
        <w:t>.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F0B01">
        <w:rPr>
          <w:b/>
          <w:kern w:val="1"/>
          <w:sz w:val="22"/>
          <w:szCs w:val="22"/>
        </w:rPr>
        <w:t>ОТВЕТСТВЕННОСТЬ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F0B01">
        <w:rPr>
          <w:b/>
          <w:kern w:val="1"/>
          <w:sz w:val="22"/>
          <w:szCs w:val="22"/>
        </w:rPr>
        <w:t>СТОРОН</w:t>
      </w:r>
    </w:p>
    <w:p w14:paraId="3D8ED610" w14:textId="6ABD91EF" w:rsidR="000036B1" w:rsidRPr="007F0B01" w:rsidRDefault="000036B1" w:rsidP="000036B1">
      <w:pPr>
        <w:spacing w:line="276" w:lineRule="auto"/>
        <w:ind w:firstLine="709"/>
        <w:contextualSpacing/>
        <w:jc w:val="both"/>
        <w:rPr>
          <w:color w:val="000000"/>
          <w:sz w:val="22"/>
          <w:szCs w:val="22"/>
          <w:shd w:val="clear" w:color="auto" w:fill="FFFF00"/>
        </w:rPr>
      </w:pPr>
      <w:r>
        <w:rPr>
          <w:kern w:val="1"/>
          <w:sz w:val="22"/>
          <w:szCs w:val="22"/>
        </w:rPr>
        <w:lastRenderedPageBreak/>
        <w:t xml:space="preserve"> </w:t>
      </w:r>
      <w:r w:rsidR="00BD192C">
        <w:rPr>
          <w:sz w:val="22"/>
          <w:szCs w:val="22"/>
        </w:rPr>
        <w:t>7</w:t>
      </w:r>
      <w:r w:rsidRPr="007F0B01">
        <w:rPr>
          <w:sz w:val="22"/>
          <w:szCs w:val="22"/>
        </w:rPr>
        <w:t>.1.</w:t>
      </w:r>
      <w:r>
        <w:rPr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За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неисполнение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или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ненадлежащее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исполнение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своих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обязательств,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установленных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Контрактом,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Стороны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несут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ответственность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соответствии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законодательством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Российской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Федерации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 xml:space="preserve"> </w:t>
      </w:r>
      <w:r w:rsidRPr="007F0B01">
        <w:rPr>
          <w:color w:val="000000"/>
          <w:sz w:val="22"/>
          <w:szCs w:val="22"/>
        </w:rPr>
        <w:t>Контрактом.</w:t>
      </w:r>
    </w:p>
    <w:p w14:paraId="2BB6FD94" w14:textId="282A5877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0036B1" w:rsidRPr="007F0B01">
        <w:rPr>
          <w:sz w:val="22"/>
          <w:szCs w:val="22"/>
        </w:rPr>
        <w:t>.2.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случае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просрочки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Заказчиком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предусмотренных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также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иных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случаях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или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ненадлежащего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Заказчиком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предусмотренных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Исполнитель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вправе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потребовать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уплаты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неустоек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(штрафов,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пеней).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Пеня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начисляется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за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каждый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день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просрочки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обязательства,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предусмотренного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начиная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дня,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следующего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после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дня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истечения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установленного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срока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обязательства.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Такая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пеня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устанавливается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размере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одной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трехсотой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действующей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дату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уплаты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пеней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ключевой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ставки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Центрального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банка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Российской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Федерации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от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уплаченной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срок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суммы.</w:t>
      </w:r>
    </w:p>
    <w:p w14:paraId="262AE179" w14:textId="0E98DD92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  <w:lang w:eastAsia="ru-RU"/>
        </w:rPr>
        <w:t>7</w:t>
      </w:r>
      <w:r w:rsidR="000036B1" w:rsidRPr="007F0B01">
        <w:rPr>
          <w:sz w:val="22"/>
          <w:szCs w:val="22"/>
          <w:lang w:eastAsia="ru-RU"/>
        </w:rPr>
        <w:t>.3.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каждый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факт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Заказчиком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исключением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просрочки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размер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штрафа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устанавливается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порядке,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Правилами</w:t>
      </w:r>
      <w:r w:rsidR="00D619BE">
        <w:rPr>
          <w:sz w:val="22"/>
          <w:szCs w:val="22"/>
          <w:lang w:eastAsia="ru-RU"/>
        </w:rPr>
        <w:t>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установленными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Постановлением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Правительства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Российской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Федерации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30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августа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2017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года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№1042</w:t>
      </w:r>
      <w:r>
        <w:rPr>
          <w:sz w:val="22"/>
          <w:szCs w:val="22"/>
          <w:lang w:eastAsia="ru-RU"/>
        </w:rPr>
        <w:t>:</w:t>
      </w:r>
    </w:p>
    <w:p w14:paraId="5618961A" w14:textId="77777777" w:rsidR="000036B1" w:rsidRPr="007F0B01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 w:rsidRPr="007F0B01">
        <w:rPr>
          <w:sz w:val="22"/>
          <w:szCs w:val="22"/>
          <w:lang w:eastAsia="ru-RU"/>
        </w:rPr>
        <w:t>а)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1000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рублей,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если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цена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контракта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не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превышает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3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млн.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рублей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(включительно);</w:t>
      </w:r>
    </w:p>
    <w:p w14:paraId="1A86BDAC" w14:textId="5023FC9A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  <w:lang w:eastAsia="ru-RU"/>
        </w:rPr>
        <w:t>7</w:t>
      </w:r>
      <w:r w:rsidR="000036B1" w:rsidRPr="007F0B01">
        <w:rPr>
          <w:sz w:val="22"/>
          <w:szCs w:val="22"/>
          <w:lang w:eastAsia="ru-RU"/>
        </w:rPr>
        <w:t>.4.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случае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просрочки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Исполнителе</w:t>
      </w:r>
      <w:r w:rsidR="000036B1" w:rsidRPr="007F0B01">
        <w:rPr>
          <w:sz w:val="22"/>
          <w:szCs w:val="22"/>
        </w:rPr>
        <w:t>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(в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том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числе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гарантийного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обязательства),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Заказчик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направляет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Исполнителю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  <w:lang w:eastAsia="ru-RU"/>
        </w:rPr>
        <w:t>требование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уплате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неустоек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(штрафов,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пеней).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Пеня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начисляется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каждый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день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просрочки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Исполнителем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обязательства,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предусмотренного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начиная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дня,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следующего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после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дня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истечения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установленного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срока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обязательства,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устанавливается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размере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одной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трехсотой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действующей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на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дату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уплаты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пени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ключевой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ставки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Центрального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банка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Российской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Федерации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цены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(отдельного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этапа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контракта),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уменьшенной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на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сумму,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пропорциональную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объему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(соответствующим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отдельным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этапом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контракта)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фактически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поставщиком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(подрядчиком,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исполнителем),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исключением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случаев,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если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законодательством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Российской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Федерации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установлен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иной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порядок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начисления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F3050C">
        <w:rPr>
          <w:sz w:val="22"/>
          <w:szCs w:val="22"/>
          <w:lang w:eastAsia="ru-RU"/>
        </w:rPr>
        <w:t>пени.</w:t>
      </w:r>
    </w:p>
    <w:p w14:paraId="3E2729B4" w14:textId="5008CACA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0036B1" w:rsidRPr="007F0B01">
        <w:rPr>
          <w:sz w:val="22"/>
          <w:szCs w:val="22"/>
        </w:rPr>
        <w:t>.5.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каждый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факт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или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ненадлежащего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Исполнителем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исключением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просрочки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(в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том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числе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гарантийного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обязательства),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размер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штрафа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устанавливается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порядке,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предусмотренном</w:t>
      </w:r>
      <w:r w:rsidR="000036B1">
        <w:rPr>
          <w:sz w:val="22"/>
          <w:szCs w:val="22"/>
          <w:lang w:eastAsia="ru-RU"/>
        </w:rPr>
        <w:t xml:space="preserve"> </w:t>
      </w:r>
      <w:proofErr w:type="gramStart"/>
      <w:r w:rsidR="000036B1" w:rsidRPr="007F0B01">
        <w:rPr>
          <w:sz w:val="22"/>
          <w:szCs w:val="22"/>
          <w:lang w:eastAsia="ru-RU"/>
        </w:rPr>
        <w:t>Правилами</w:t>
      </w:r>
      <w:proofErr w:type="gramEnd"/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установленными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Постановлением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Правительства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Российской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Федерации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30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августа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2017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года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№1042</w:t>
      </w:r>
      <w:r>
        <w:rPr>
          <w:sz w:val="22"/>
          <w:szCs w:val="22"/>
          <w:lang w:eastAsia="ru-RU"/>
        </w:rPr>
        <w:t>:</w:t>
      </w:r>
    </w:p>
    <w:p w14:paraId="7F77BD65" w14:textId="77777777" w:rsidR="000036B1" w:rsidRPr="007F0B01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  <w:r w:rsidRPr="007F0B01">
        <w:rPr>
          <w:sz w:val="22"/>
          <w:szCs w:val="22"/>
          <w:lang w:eastAsia="ru-RU"/>
        </w:rPr>
        <w:t>а)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10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процентов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цены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контракта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(этапа)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в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случае,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если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цена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контракта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(этапа)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не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превышает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3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млн.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рублей;</w:t>
      </w:r>
    </w:p>
    <w:p w14:paraId="01D9BF43" w14:textId="6E16CEB3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7</w:t>
      </w:r>
      <w:r w:rsidR="000036B1" w:rsidRPr="007F0B01">
        <w:rPr>
          <w:sz w:val="22"/>
          <w:szCs w:val="22"/>
          <w:lang w:eastAsia="ru-RU"/>
        </w:rPr>
        <w:t>.</w:t>
      </w:r>
      <w:r>
        <w:rPr>
          <w:sz w:val="22"/>
          <w:szCs w:val="22"/>
          <w:lang w:eastAsia="ru-RU"/>
        </w:rPr>
        <w:t>6</w:t>
      </w:r>
      <w:r w:rsidR="000036B1" w:rsidRPr="007F0B01">
        <w:rPr>
          <w:sz w:val="22"/>
          <w:szCs w:val="22"/>
          <w:lang w:eastAsia="ru-RU"/>
        </w:rPr>
        <w:t>.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каждый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факт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или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ненадлежащего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Исполнителем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обязательства,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которое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имеет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стоимостного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выражения,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размер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штрафа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устанавливается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(при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наличии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таких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обязательств)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следующем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порядке:</w:t>
      </w:r>
    </w:p>
    <w:p w14:paraId="198B1C3F" w14:textId="77777777" w:rsidR="000036B1" w:rsidRPr="007F0B01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  <w:r w:rsidRPr="007F0B01">
        <w:rPr>
          <w:sz w:val="22"/>
          <w:szCs w:val="22"/>
          <w:lang w:eastAsia="ru-RU"/>
        </w:rPr>
        <w:t>а)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1000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рублей,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если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цена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контракта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не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превышает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3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млн.</w:t>
      </w:r>
      <w:r>
        <w:rPr>
          <w:sz w:val="22"/>
          <w:szCs w:val="22"/>
          <w:lang w:eastAsia="ru-RU"/>
        </w:rPr>
        <w:t xml:space="preserve"> </w:t>
      </w:r>
      <w:r w:rsidRPr="007F0B01">
        <w:rPr>
          <w:sz w:val="22"/>
          <w:szCs w:val="22"/>
          <w:lang w:eastAsia="ru-RU"/>
        </w:rPr>
        <w:t>рублей;</w:t>
      </w:r>
    </w:p>
    <w:p w14:paraId="1A0E839D" w14:textId="0A0AFBAA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7.7.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Общая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сумма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начисленных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штрафов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неисполнение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или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ненадлежащее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Исполнителем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может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превышать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цену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контракта.</w:t>
      </w:r>
    </w:p>
    <w:p w14:paraId="42770F73" w14:textId="26C68F52" w:rsidR="000036B1" w:rsidRPr="007F0B01" w:rsidRDefault="00BD192C" w:rsidP="00BD192C">
      <w:pPr>
        <w:widowControl w:val="0"/>
        <w:autoSpaceDE w:val="0"/>
        <w:autoSpaceDN w:val="0"/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7.8.</w:t>
      </w:r>
      <w:r w:rsidR="000036B1" w:rsidRPr="007F0B01">
        <w:rPr>
          <w:sz w:val="22"/>
          <w:szCs w:val="22"/>
          <w:lang w:eastAsia="ru-RU"/>
        </w:rPr>
        <w:t>Общая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сумма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начисленных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штрафов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ненадлежащее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исполнение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Заказчиком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обязательств,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предусмотренных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контрактом,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не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может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превышать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цену</w:t>
      </w:r>
      <w:r w:rsidR="000036B1">
        <w:rPr>
          <w:sz w:val="22"/>
          <w:szCs w:val="22"/>
          <w:lang w:eastAsia="ru-RU"/>
        </w:rPr>
        <w:t xml:space="preserve"> </w:t>
      </w:r>
      <w:r w:rsidR="000036B1" w:rsidRPr="007F0B01">
        <w:rPr>
          <w:sz w:val="22"/>
          <w:szCs w:val="22"/>
          <w:lang w:eastAsia="ru-RU"/>
        </w:rPr>
        <w:t>контракта.</w:t>
      </w:r>
    </w:p>
    <w:p w14:paraId="6C988983" w14:textId="5F7BF589" w:rsidR="000036B1" w:rsidRPr="007F0B01" w:rsidRDefault="000036B1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D192C">
        <w:rPr>
          <w:sz w:val="22"/>
          <w:szCs w:val="22"/>
        </w:rPr>
        <w:t>7.9.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случае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нарушения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Исполнителем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условий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Контракта,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Заказчик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немедленно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предупреждает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письменно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отметкой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вручении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ответственному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представителю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Исполнителя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составлением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акта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выявленных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нарушений,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подписываемого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Заказчиком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и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Исполнителем,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случае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отказа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Исполнителя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от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подписи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одностороннем</w:t>
      </w:r>
      <w:r>
        <w:rPr>
          <w:sz w:val="22"/>
          <w:szCs w:val="22"/>
        </w:rPr>
        <w:t xml:space="preserve"> </w:t>
      </w:r>
      <w:r w:rsidRPr="007F0B01">
        <w:rPr>
          <w:sz w:val="22"/>
          <w:szCs w:val="22"/>
        </w:rPr>
        <w:t>порядке.</w:t>
      </w:r>
    </w:p>
    <w:p w14:paraId="32E06585" w14:textId="7235C262" w:rsidR="000036B1" w:rsidRPr="007F0B0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7.10</w:t>
      </w:r>
      <w:r w:rsidR="000036B1" w:rsidRPr="007F0B01">
        <w:rPr>
          <w:sz w:val="22"/>
          <w:szCs w:val="22"/>
        </w:rPr>
        <w:t>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Сторона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освобождается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от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уплаты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неустойки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(штрафа,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пени),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если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докажет,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что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неисполнение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или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ненадлежащее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обязательства,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предусмотренного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произошло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вследствие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непреодолимой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силы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или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вине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другой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стороны.</w:t>
      </w:r>
    </w:p>
    <w:p w14:paraId="65A36DC4" w14:textId="3802F181" w:rsidR="000036B1" w:rsidRDefault="00BD192C" w:rsidP="000036B1">
      <w:pPr>
        <w:spacing w:line="276" w:lineRule="auto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7.11</w:t>
      </w:r>
      <w:r w:rsidR="000036B1" w:rsidRPr="007F0B01">
        <w:rPr>
          <w:sz w:val="22"/>
          <w:szCs w:val="22"/>
        </w:rPr>
        <w:t>.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случае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или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ненадлежащего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исполнения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Исполнителем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обязательства,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предусмотренного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настоящим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Контрактом,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Заказчик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вправе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произвести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оплату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по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Контракту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за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вычетом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соответствующего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размера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неустойки</w:t>
      </w:r>
      <w:r w:rsidR="000036B1">
        <w:rPr>
          <w:sz w:val="22"/>
          <w:szCs w:val="22"/>
        </w:rPr>
        <w:t xml:space="preserve"> </w:t>
      </w:r>
      <w:r w:rsidR="000036B1" w:rsidRPr="007F0B01">
        <w:rPr>
          <w:sz w:val="22"/>
          <w:szCs w:val="22"/>
        </w:rPr>
        <w:t>(штраф,</w:t>
      </w:r>
      <w:r w:rsidR="000036B1">
        <w:rPr>
          <w:sz w:val="22"/>
          <w:szCs w:val="22"/>
        </w:rPr>
        <w:t xml:space="preserve"> пени).</w:t>
      </w:r>
    </w:p>
    <w:p w14:paraId="4C3F50F9" w14:textId="31FFB907" w:rsidR="000036B1" w:rsidRPr="007F0B01" w:rsidRDefault="00BD192C" w:rsidP="000036B1">
      <w:pPr>
        <w:spacing w:line="276" w:lineRule="auto"/>
        <w:ind w:firstLine="709"/>
        <w:contextualSpacing/>
        <w:jc w:val="center"/>
        <w:rPr>
          <w:b/>
          <w:kern w:val="1"/>
          <w:sz w:val="22"/>
          <w:szCs w:val="22"/>
        </w:rPr>
      </w:pPr>
      <w:r>
        <w:rPr>
          <w:b/>
          <w:kern w:val="1"/>
          <w:sz w:val="22"/>
          <w:szCs w:val="22"/>
        </w:rPr>
        <w:t>8</w:t>
      </w:r>
      <w:r w:rsidR="000036B1" w:rsidRPr="007F0B01">
        <w:rPr>
          <w:b/>
          <w:kern w:val="1"/>
          <w:sz w:val="22"/>
          <w:szCs w:val="22"/>
        </w:rPr>
        <w:t>.</w:t>
      </w:r>
      <w:r w:rsidR="000036B1">
        <w:rPr>
          <w:b/>
          <w:kern w:val="1"/>
          <w:sz w:val="22"/>
          <w:szCs w:val="22"/>
        </w:rPr>
        <w:t xml:space="preserve"> </w:t>
      </w:r>
      <w:r w:rsidR="000036B1" w:rsidRPr="007F0B01">
        <w:rPr>
          <w:b/>
          <w:kern w:val="1"/>
          <w:sz w:val="22"/>
          <w:szCs w:val="22"/>
        </w:rPr>
        <w:t>ФОРС-МАЖОР</w:t>
      </w:r>
    </w:p>
    <w:p w14:paraId="34123221" w14:textId="146707BE" w:rsidR="000036B1" w:rsidRPr="007F0B01" w:rsidRDefault="000036B1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lastRenderedPageBreak/>
        <w:t xml:space="preserve"> </w:t>
      </w:r>
      <w:r w:rsidR="00BD192C">
        <w:rPr>
          <w:kern w:val="1"/>
          <w:sz w:val="22"/>
          <w:szCs w:val="22"/>
        </w:rPr>
        <w:t>8</w:t>
      </w:r>
      <w:r w:rsidRPr="007F0B01">
        <w:rPr>
          <w:kern w:val="1"/>
          <w:sz w:val="22"/>
          <w:szCs w:val="22"/>
        </w:rPr>
        <w:t>.1.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Стороны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освобождаются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от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ответственности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за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полное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или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частичное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неисполнение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обязательств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по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настоящему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Контракту,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если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это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неисполнение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явилось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следствием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обстоятельств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непреодолимой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силы,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возникших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после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его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заключения,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в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результате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событий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чрезвычайного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характера,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наступление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которых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сторона,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исполнившая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обязательства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полностью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или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частично,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не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могла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предвидеть,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ни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предотвратить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разумными</w:t>
      </w:r>
      <w:r>
        <w:rPr>
          <w:kern w:val="1"/>
          <w:sz w:val="22"/>
          <w:szCs w:val="22"/>
        </w:rPr>
        <w:t xml:space="preserve"> </w:t>
      </w:r>
      <w:r w:rsidRPr="007F0B01">
        <w:rPr>
          <w:kern w:val="1"/>
          <w:sz w:val="22"/>
          <w:szCs w:val="22"/>
        </w:rPr>
        <w:t>методами.</w:t>
      </w:r>
    </w:p>
    <w:p w14:paraId="3919F561" w14:textId="23B2DF03" w:rsidR="000036B1" w:rsidRDefault="00BD192C" w:rsidP="000036B1">
      <w:pPr>
        <w:spacing w:line="276" w:lineRule="auto"/>
        <w:ind w:firstLine="709"/>
        <w:contextualSpacing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8</w:t>
      </w:r>
      <w:r w:rsidR="000036B1" w:rsidRPr="007F0B01">
        <w:rPr>
          <w:kern w:val="1"/>
          <w:sz w:val="22"/>
          <w:szCs w:val="22"/>
        </w:rPr>
        <w:t>.2.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При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наступлении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указанных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пункте</w:t>
      </w:r>
      <w:r w:rsidR="000036B1">
        <w:rPr>
          <w:kern w:val="1"/>
          <w:sz w:val="22"/>
          <w:szCs w:val="22"/>
        </w:rPr>
        <w:t xml:space="preserve"> </w:t>
      </w:r>
      <w:r>
        <w:rPr>
          <w:kern w:val="1"/>
          <w:sz w:val="22"/>
          <w:szCs w:val="22"/>
        </w:rPr>
        <w:t>8.</w:t>
      </w:r>
      <w:r w:rsidR="000036B1" w:rsidRPr="007F0B01">
        <w:rPr>
          <w:kern w:val="1"/>
          <w:sz w:val="22"/>
          <w:szCs w:val="22"/>
        </w:rPr>
        <w:t>1.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обстоятельств,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сторона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по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настоящему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Контракту,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для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которой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создалась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невозможность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исполнения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ее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обязательств,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должна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известить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о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них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письменном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виде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другую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сторону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приложениями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соответствующих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доказательств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в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трехдневный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срок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со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дня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наступления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этих</w:t>
      </w:r>
      <w:r w:rsidR="000036B1">
        <w:rPr>
          <w:kern w:val="1"/>
          <w:sz w:val="22"/>
          <w:szCs w:val="22"/>
        </w:rPr>
        <w:t xml:space="preserve"> </w:t>
      </w:r>
      <w:r w:rsidR="000036B1" w:rsidRPr="007F0B01">
        <w:rPr>
          <w:kern w:val="1"/>
          <w:sz w:val="22"/>
          <w:szCs w:val="22"/>
        </w:rPr>
        <w:t>обстоятельств.</w:t>
      </w:r>
    </w:p>
    <w:p w14:paraId="33E75877" w14:textId="5CE5EBB6" w:rsidR="007E3DFF" w:rsidRPr="007E3DFF" w:rsidRDefault="00BD192C" w:rsidP="007E3DFF">
      <w:pPr>
        <w:ind w:firstLine="360"/>
        <w:jc w:val="center"/>
        <w:rPr>
          <w:b/>
          <w:kern w:val="1"/>
          <w:sz w:val="22"/>
          <w:szCs w:val="22"/>
        </w:rPr>
      </w:pPr>
      <w:r>
        <w:rPr>
          <w:b/>
          <w:kern w:val="1"/>
          <w:sz w:val="22"/>
          <w:szCs w:val="22"/>
        </w:rPr>
        <w:t>9</w:t>
      </w:r>
      <w:r w:rsidR="007E3DFF" w:rsidRPr="007E3DFF">
        <w:rPr>
          <w:b/>
          <w:kern w:val="1"/>
          <w:sz w:val="22"/>
          <w:szCs w:val="22"/>
        </w:rPr>
        <w:t>. ПОРЯДОК РАЗРЕШЕНИЯ СПОРОВ</w:t>
      </w:r>
    </w:p>
    <w:p w14:paraId="4D3998FC" w14:textId="75937E6F" w:rsidR="007E3DFF" w:rsidRPr="007E3DFF" w:rsidRDefault="00BD192C" w:rsidP="007E3DFF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9</w:t>
      </w:r>
      <w:r w:rsidR="007E3DFF" w:rsidRPr="007E3DFF">
        <w:rPr>
          <w:kern w:val="1"/>
          <w:sz w:val="22"/>
          <w:szCs w:val="22"/>
        </w:rPr>
        <w:t>.1. Все споры, возникающие в процессе исполнения настоящего контракта, стороны будут стремиться разрешать претензионным путем в порядке досудебного разбирательства: посредством переговоров, обмена письмами,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35AEC786" w14:textId="1151D9F7" w:rsidR="007E3DFF" w:rsidRDefault="00BD192C" w:rsidP="007E3DFF">
      <w:pPr>
        <w:ind w:firstLine="360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9</w:t>
      </w:r>
      <w:r w:rsidR="007E3DFF" w:rsidRPr="007E3DFF">
        <w:rPr>
          <w:kern w:val="1"/>
          <w:sz w:val="22"/>
          <w:szCs w:val="22"/>
        </w:rPr>
        <w:t>.2. При недостижении взаимоприемлемого решения стороны передают спор на рассмотрение Арбитражного суда Санкт- Петербурга и Ленинградской области.</w:t>
      </w:r>
    </w:p>
    <w:p w14:paraId="029EA8D6" w14:textId="200C2A29" w:rsidR="00D619BE" w:rsidRPr="007E3DFF" w:rsidRDefault="007E3DFF" w:rsidP="007E3DFF">
      <w:pPr>
        <w:ind w:firstLine="360"/>
        <w:jc w:val="center"/>
        <w:rPr>
          <w:b/>
          <w:kern w:val="1"/>
          <w:sz w:val="22"/>
          <w:szCs w:val="22"/>
        </w:rPr>
      </w:pPr>
      <w:r>
        <w:rPr>
          <w:b/>
          <w:kern w:val="1"/>
          <w:sz w:val="22"/>
          <w:szCs w:val="22"/>
        </w:rPr>
        <w:t>1</w:t>
      </w:r>
      <w:r w:rsidR="00BD192C">
        <w:rPr>
          <w:b/>
          <w:kern w:val="1"/>
          <w:sz w:val="22"/>
          <w:szCs w:val="22"/>
        </w:rPr>
        <w:t>0</w:t>
      </w:r>
      <w:r>
        <w:rPr>
          <w:b/>
          <w:kern w:val="1"/>
          <w:sz w:val="22"/>
          <w:szCs w:val="22"/>
        </w:rPr>
        <w:t>. ПРОЧИЕ УСЛОВИЯ</w:t>
      </w:r>
    </w:p>
    <w:p w14:paraId="1BBFC906" w14:textId="443B65BC" w:rsidR="00D619BE" w:rsidRPr="00D619BE" w:rsidRDefault="00BD192C" w:rsidP="00D35946">
      <w:pPr>
        <w:numPr>
          <w:ilvl w:val="1"/>
          <w:numId w:val="0"/>
        </w:numPr>
        <w:tabs>
          <w:tab w:val="num" w:pos="0"/>
        </w:tabs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10</w:t>
      </w:r>
      <w:r w:rsidR="00D619BE" w:rsidRPr="00D619BE">
        <w:rPr>
          <w:sz w:val="22"/>
          <w:szCs w:val="22"/>
          <w:lang w:eastAsia="ru-RU"/>
        </w:rPr>
        <w:t xml:space="preserve">.1. Контракт вступает в силу с даты заключения и действует до </w:t>
      </w:r>
      <w:r w:rsidR="00D35946">
        <w:rPr>
          <w:sz w:val="22"/>
          <w:szCs w:val="22"/>
          <w:lang w:eastAsia="ru-RU"/>
        </w:rPr>
        <w:t>31.12.20</w:t>
      </w:r>
      <w:r w:rsidR="0049692F">
        <w:rPr>
          <w:sz w:val="22"/>
          <w:szCs w:val="22"/>
          <w:lang w:eastAsia="ru-RU"/>
        </w:rPr>
        <w:t>24</w:t>
      </w:r>
      <w:r w:rsidR="009A7023">
        <w:rPr>
          <w:sz w:val="22"/>
          <w:szCs w:val="22"/>
          <w:lang w:eastAsia="ru-RU"/>
        </w:rPr>
        <w:t>,</w:t>
      </w:r>
      <w:r w:rsidR="00D619BE" w:rsidRPr="00D619BE">
        <w:rPr>
          <w:rFonts w:eastAsiaTheme="minorHAnsi"/>
          <w:sz w:val="22"/>
          <w:szCs w:val="22"/>
          <w:lang w:eastAsia="en-US"/>
        </w:rPr>
        <w:t xml:space="preserve"> </w:t>
      </w:r>
      <w:r w:rsidR="00D619BE" w:rsidRPr="00D619BE">
        <w:rPr>
          <w:sz w:val="22"/>
          <w:szCs w:val="22"/>
          <w:lang w:eastAsia="ru-RU"/>
        </w:rPr>
        <w:t xml:space="preserve">а в части осуществления расчетов по Контракту и ответственности Сторон, предусмотренной разделом </w:t>
      </w:r>
      <w:r>
        <w:rPr>
          <w:sz w:val="22"/>
          <w:szCs w:val="22"/>
          <w:lang w:eastAsia="ru-RU"/>
        </w:rPr>
        <w:t xml:space="preserve">7 </w:t>
      </w:r>
      <w:r w:rsidR="00F67AA9" w:rsidRPr="00D619BE">
        <w:rPr>
          <w:sz w:val="22"/>
          <w:szCs w:val="22"/>
          <w:lang w:eastAsia="ru-RU"/>
        </w:rPr>
        <w:t>Контракта</w:t>
      </w:r>
      <w:r w:rsidR="00D619BE" w:rsidRPr="00D619BE">
        <w:rPr>
          <w:sz w:val="22"/>
          <w:szCs w:val="22"/>
          <w:lang w:eastAsia="ru-RU"/>
        </w:rPr>
        <w:t>, - до полного исполнения Сторонами взаимных обязательств.</w:t>
      </w:r>
    </w:p>
    <w:p w14:paraId="278FB643" w14:textId="6F23C104" w:rsidR="00D619BE" w:rsidRPr="00D619BE" w:rsidRDefault="00BD192C" w:rsidP="00D35946">
      <w:pPr>
        <w:numPr>
          <w:ilvl w:val="1"/>
          <w:numId w:val="0"/>
        </w:numPr>
        <w:tabs>
          <w:tab w:val="num" w:pos="0"/>
        </w:tabs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10</w:t>
      </w:r>
      <w:r w:rsidR="00D619BE" w:rsidRPr="00D619BE">
        <w:rPr>
          <w:sz w:val="22"/>
          <w:szCs w:val="22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14:paraId="4F4FF2F8" w14:textId="14D226DD" w:rsidR="00D619BE" w:rsidRPr="00D619BE" w:rsidRDefault="00D619BE" w:rsidP="00D35946">
      <w:pPr>
        <w:numPr>
          <w:ilvl w:val="1"/>
          <w:numId w:val="0"/>
        </w:numPr>
        <w:tabs>
          <w:tab w:val="num" w:pos="0"/>
        </w:tabs>
        <w:suppressAutoHyphens w:val="0"/>
        <w:ind w:firstLine="709"/>
        <w:contextualSpacing/>
        <w:jc w:val="both"/>
        <w:rPr>
          <w:sz w:val="22"/>
          <w:szCs w:val="22"/>
          <w:lang w:eastAsia="ru-RU"/>
        </w:rPr>
      </w:pPr>
      <w:r w:rsidRPr="00D619BE">
        <w:rPr>
          <w:sz w:val="22"/>
          <w:szCs w:val="22"/>
          <w:lang w:eastAsia="ru-RU"/>
        </w:rPr>
        <w:t xml:space="preserve"> </w:t>
      </w:r>
      <w:r w:rsidR="00BD192C">
        <w:rPr>
          <w:sz w:val="22"/>
          <w:szCs w:val="22"/>
          <w:lang w:eastAsia="ru-RU"/>
        </w:rPr>
        <w:t>10</w:t>
      </w:r>
      <w:r w:rsidRPr="00D619BE">
        <w:rPr>
          <w:sz w:val="22"/>
          <w:szCs w:val="22"/>
          <w:lang w:eastAsia="ru-RU"/>
        </w:rPr>
        <w:t xml:space="preserve">.3. В соответствии с частями 8-25 статьи 95 № ФЗ-44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 </w:t>
      </w:r>
    </w:p>
    <w:p w14:paraId="7BC14DA8" w14:textId="42CD3B53" w:rsidR="00D619BE" w:rsidRPr="00D619BE" w:rsidRDefault="00BD192C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10</w:t>
      </w:r>
      <w:r w:rsidR="00D619BE" w:rsidRPr="00D619BE">
        <w:rPr>
          <w:kern w:val="1"/>
          <w:sz w:val="22"/>
          <w:szCs w:val="22"/>
        </w:rPr>
        <w:t>.</w:t>
      </w:r>
      <w:r>
        <w:rPr>
          <w:kern w:val="1"/>
          <w:sz w:val="22"/>
          <w:szCs w:val="22"/>
        </w:rPr>
        <w:t>4</w:t>
      </w:r>
      <w:r w:rsidR="00D619BE" w:rsidRPr="00D619BE">
        <w:rPr>
          <w:kern w:val="1"/>
          <w:sz w:val="22"/>
          <w:szCs w:val="22"/>
        </w:rPr>
        <w:t>. Все изменения и дополнения к настоящему Контракту действительны, если они оформлены Сторонами в качестве дополнительных соглашений, являющихся неотъемлемой частью настоящего Контракта.</w:t>
      </w:r>
    </w:p>
    <w:p w14:paraId="41CD2449" w14:textId="730D7DCE" w:rsidR="00D619BE" w:rsidRPr="00D619BE" w:rsidRDefault="00BD192C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 xml:space="preserve">      10.5</w:t>
      </w:r>
      <w:r w:rsidR="00D619BE" w:rsidRPr="00D619BE">
        <w:rPr>
          <w:kern w:val="1"/>
          <w:sz w:val="22"/>
          <w:szCs w:val="22"/>
        </w:rPr>
        <w:t>. Во всем, что не урегулировано настоящим Контрактом Стороны руководствуются</w:t>
      </w:r>
      <w:r w:rsidR="00D35946">
        <w:rPr>
          <w:kern w:val="1"/>
          <w:sz w:val="22"/>
          <w:szCs w:val="22"/>
        </w:rPr>
        <w:t xml:space="preserve"> </w:t>
      </w:r>
      <w:r w:rsidR="00D619BE" w:rsidRPr="00D619BE">
        <w:rPr>
          <w:kern w:val="1"/>
          <w:sz w:val="22"/>
          <w:szCs w:val="22"/>
        </w:rPr>
        <w:t>действующим законодательством РФ.</w:t>
      </w:r>
    </w:p>
    <w:p w14:paraId="75F5E0E7" w14:textId="5669AD9A" w:rsidR="00D619BE" w:rsidRPr="00D619BE" w:rsidRDefault="00BD192C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10.6</w:t>
      </w:r>
      <w:r w:rsidR="00D619BE" w:rsidRPr="00D619BE">
        <w:rPr>
          <w:kern w:val="1"/>
          <w:sz w:val="22"/>
          <w:szCs w:val="22"/>
        </w:rPr>
        <w:t>. Ни одна из сторон Контракта не имеет права передавать свои права и обязанности по настоящему Контракту третьей стороне без письменного согласия на то другой стороны</w:t>
      </w:r>
    </w:p>
    <w:p w14:paraId="74C1FCB2" w14:textId="2F35CD9B" w:rsidR="00D619BE" w:rsidRPr="00D619BE" w:rsidRDefault="00BD192C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10.7</w:t>
      </w:r>
      <w:r w:rsidR="00D619BE" w:rsidRPr="00D619BE">
        <w:rPr>
          <w:kern w:val="1"/>
          <w:sz w:val="22"/>
          <w:szCs w:val="22"/>
        </w:rPr>
        <w:t>. Все приложения к Контракту являются его неотъемлемой частью:</w:t>
      </w:r>
    </w:p>
    <w:p w14:paraId="51081F64" w14:textId="77777777" w:rsidR="00D619BE" w:rsidRPr="00D619BE" w:rsidRDefault="00D619BE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 w:rsidRPr="00D619BE">
        <w:rPr>
          <w:kern w:val="1"/>
          <w:sz w:val="22"/>
          <w:szCs w:val="22"/>
        </w:rPr>
        <w:t>Приложение №1-Расчет цены контракта</w:t>
      </w:r>
    </w:p>
    <w:p w14:paraId="3FA91A5E" w14:textId="4E544B05" w:rsidR="00D619BE" w:rsidRDefault="00D619BE" w:rsidP="00D35946">
      <w:pPr>
        <w:tabs>
          <w:tab w:val="num" w:pos="0"/>
        </w:tabs>
        <w:ind w:firstLine="709"/>
        <w:jc w:val="both"/>
        <w:rPr>
          <w:kern w:val="1"/>
          <w:sz w:val="22"/>
          <w:szCs w:val="22"/>
        </w:rPr>
      </w:pPr>
      <w:r w:rsidRPr="00D619BE">
        <w:rPr>
          <w:kern w:val="1"/>
          <w:sz w:val="22"/>
          <w:szCs w:val="22"/>
        </w:rPr>
        <w:t>Приложение №2-Техническое задание</w:t>
      </w:r>
    </w:p>
    <w:p w14:paraId="12CEE519" w14:textId="77777777" w:rsidR="0040698F" w:rsidRPr="00D619BE" w:rsidRDefault="0040698F" w:rsidP="00D619BE">
      <w:pPr>
        <w:ind w:firstLine="360"/>
        <w:jc w:val="both"/>
        <w:rPr>
          <w:kern w:val="1"/>
          <w:sz w:val="22"/>
          <w:szCs w:val="22"/>
        </w:rPr>
      </w:pPr>
    </w:p>
    <w:p w14:paraId="55655639" w14:textId="574B2899" w:rsidR="000036B1" w:rsidRDefault="000036B1" w:rsidP="000036B1">
      <w:pPr>
        <w:spacing w:line="276" w:lineRule="auto"/>
        <w:ind w:firstLine="709"/>
        <w:contextualSpacing/>
        <w:jc w:val="center"/>
        <w:rPr>
          <w:b/>
          <w:sz w:val="22"/>
          <w:szCs w:val="22"/>
        </w:rPr>
      </w:pPr>
      <w:r w:rsidRPr="007F0B01">
        <w:rPr>
          <w:b/>
          <w:sz w:val="22"/>
          <w:szCs w:val="22"/>
        </w:rPr>
        <w:t>1</w:t>
      </w:r>
      <w:r w:rsidR="00BD192C">
        <w:rPr>
          <w:b/>
          <w:sz w:val="22"/>
          <w:szCs w:val="22"/>
        </w:rPr>
        <w:t>1</w:t>
      </w:r>
      <w:r w:rsidRPr="007F0B0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Pr="007F0B01">
        <w:rPr>
          <w:b/>
          <w:sz w:val="22"/>
          <w:szCs w:val="22"/>
        </w:rPr>
        <w:t>РЕКВИЗИТЫ</w:t>
      </w:r>
      <w:r>
        <w:rPr>
          <w:b/>
          <w:sz w:val="22"/>
          <w:szCs w:val="22"/>
        </w:rPr>
        <w:t xml:space="preserve"> </w:t>
      </w:r>
      <w:r w:rsidRPr="007F0B01">
        <w:rPr>
          <w:b/>
          <w:sz w:val="22"/>
          <w:szCs w:val="22"/>
        </w:rPr>
        <w:t>И</w:t>
      </w:r>
      <w:r>
        <w:rPr>
          <w:b/>
          <w:sz w:val="22"/>
          <w:szCs w:val="22"/>
        </w:rPr>
        <w:t xml:space="preserve"> </w:t>
      </w:r>
      <w:r w:rsidRPr="007F0B01">
        <w:rPr>
          <w:b/>
          <w:sz w:val="22"/>
          <w:szCs w:val="22"/>
        </w:rPr>
        <w:t>ПОДПИСИ</w:t>
      </w:r>
      <w:r>
        <w:rPr>
          <w:b/>
          <w:sz w:val="22"/>
          <w:szCs w:val="22"/>
        </w:rPr>
        <w:t xml:space="preserve"> СТОРОН</w:t>
      </w:r>
    </w:p>
    <w:tbl>
      <w:tblPr>
        <w:tblW w:w="5000" w:type="pct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821"/>
        <w:gridCol w:w="5102"/>
      </w:tblGrid>
      <w:tr w:rsidR="008C3687" w:rsidRPr="007F0B01" w14:paraId="7D3E95BA" w14:textId="77777777" w:rsidTr="00D35946">
        <w:tc>
          <w:tcPr>
            <w:tcW w:w="2429" w:type="pct"/>
            <w:shd w:val="clear" w:color="auto" w:fill="auto"/>
          </w:tcPr>
          <w:p w14:paraId="7A168C01" w14:textId="77777777" w:rsidR="008C3687" w:rsidRDefault="008C3687" w:rsidP="00E723F0">
            <w:pPr>
              <w:snapToGrid w:val="0"/>
              <w:ind w:firstLine="15"/>
              <w:rPr>
                <w:b/>
                <w:sz w:val="22"/>
                <w:szCs w:val="22"/>
              </w:rPr>
            </w:pPr>
            <w:r w:rsidRPr="007F0B01">
              <w:rPr>
                <w:b/>
                <w:sz w:val="22"/>
                <w:szCs w:val="22"/>
              </w:rPr>
              <w:t xml:space="preserve">Заказчик: </w:t>
            </w:r>
          </w:p>
          <w:p w14:paraId="4E05F14B" w14:textId="77777777" w:rsidR="008C3687" w:rsidRPr="007F0B01" w:rsidRDefault="008C3687" w:rsidP="00E723F0">
            <w:pPr>
              <w:snapToGrid w:val="0"/>
              <w:ind w:firstLine="15"/>
              <w:rPr>
                <w:b/>
                <w:sz w:val="22"/>
                <w:szCs w:val="22"/>
              </w:rPr>
            </w:pPr>
            <w:r w:rsidRPr="00DA51B6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«Госпиталь для ветеранов войн»</w:t>
            </w:r>
          </w:p>
        </w:tc>
        <w:tc>
          <w:tcPr>
            <w:tcW w:w="2571" w:type="pct"/>
            <w:shd w:val="clear" w:color="auto" w:fill="auto"/>
          </w:tcPr>
          <w:p w14:paraId="5506B445" w14:textId="77777777" w:rsidR="008C3687" w:rsidRPr="007F0B01" w:rsidRDefault="008C3687" w:rsidP="00E723F0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7F0B01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8C3687" w:rsidRPr="007F0B01" w14:paraId="388408F8" w14:textId="77777777" w:rsidTr="00D35946">
        <w:trPr>
          <w:trHeight w:val="3036"/>
        </w:trPr>
        <w:tc>
          <w:tcPr>
            <w:tcW w:w="2429" w:type="pct"/>
            <w:shd w:val="clear" w:color="auto" w:fill="auto"/>
          </w:tcPr>
          <w:p w14:paraId="6502F887" w14:textId="77777777" w:rsidR="008C3687" w:rsidRPr="007F0B01" w:rsidRDefault="008C3687" w:rsidP="00E723F0">
            <w:pPr>
              <w:ind w:firstLine="15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193079,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Санкт-Петербург,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Народная,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21,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к.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2</w:t>
            </w:r>
          </w:p>
          <w:p w14:paraId="7272E586" w14:textId="77777777" w:rsidR="0049692F" w:rsidRDefault="008C3687" w:rsidP="00E723F0">
            <w:pPr>
              <w:snapToGrid w:val="0"/>
              <w:jc w:val="both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ИНН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7811070851</w:t>
            </w:r>
            <w:r>
              <w:rPr>
                <w:sz w:val="22"/>
                <w:szCs w:val="22"/>
              </w:rPr>
              <w:t xml:space="preserve"> </w:t>
            </w:r>
            <w:r w:rsidR="0049692F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КПП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781101001</w:t>
            </w:r>
            <w:r>
              <w:rPr>
                <w:sz w:val="22"/>
                <w:szCs w:val="22"/>
              </w:rPr>
              <w:t xml:space="preserve"> </w:t>
            </w:r>
          </w:p>
          <w:p w14:paraId="6C3DB63B" w14:textId="3CDC2E6E" w:rsidR="008C3687" w:rsidRPr="007F0B01" w:rsidRDefault="008C3687" w:rsidP="00E723F0">
            <w:pPr>
              <w:snapToGrid w:val="0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F0B01">
              <w:rPr>
                <w:sz w:val="22"/>
                <w:szCs w:val="22"/>
              </w:rPr>
              <w:t>ОКАТО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40285565000</w:t>
            </w:r>
            <w:r>
              <w:rPr>
                <w:sz w:val="22"/>
                <w:szCs w:val="22"/>
              </w:rPr>
              <w:t xml:space="preserve"> </w:t>
            </w:r>
          </w:p>
          <w:p w14:paraId="1684E30E" w14:textId="77777777" w:rsidR="008C3687" w:rsidRPr="007F0B01" w:rsidRDefault="008C3687" w:rsidP="00E723F0">
            <w:pPr>
              <w:snapToGrid w:val="0"/>
              <w:ind w:firstLine="15"/>
              <w:jc w:val="both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Лицевой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счёт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Комитете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финансов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0151136</w:t>
            </w:r>
          </w:p>
          <w:p w14:paraId="0307600A" w14:textId="77777777" w:rsidR="008C3687" w:rsidRPr="007F0B01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Реквизиты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текущего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счёта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Комитета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финансов</w:t>
            </w:r>
            <w:r>
              <w:rPr>
                <w:sz w:val="22"/>
                <w:szCs w:val="22"/>
              </w:rPr>
              <w:t xml:space="preserve"> </w:t>
            </w:r>
          </w:p>
          <w:p w14:paraId="4CFC0BD7" w14:textId="77777777" w:rsidR="008C3687" w:rsidRPr="007F0B01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ИНН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7808043833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КПП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783001001</w:t>
            </w:r>
            <w:r>
              <w:rPr>
                <w:sz w:val="22"/>
                <w:szCs w:val="22"/>
              </w:rPr>
              <w:t xml:space="preserve"> </w:t>
            </w:r>
          </w:p>
          <w:p w14:paraId="7C5F1763" w14:textId="77777777" w:rsidR="008C3687" w:rsidRPr="00E91D28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r w:rsidRPr="00E91D28">
              <w:rPr>
                <w:sz w:val="22"/>
                <w:szCs w:val="22"/>
              </w:rPr>
              <w:t>к/</w:t>
            </w:r>
            <w:proofErr w:type="spellStart"/>
            <w:r w:rsidRPr="00E91D28">
              <w:rPr>
                <w:sz w:val="22"/>
                <w:szCs w:val="22"/>
              </w:rPr>
              <w:t>сч</w:t>
            </w:r>
            <w:proofErr w:type="spellEnd"/>
            <w:r w:rsidRPr="00E91D28">
              <w:rPr>
                <w:sz w:val="22"/>
                <w:szCs w:val="22"/>
              </w:rPr>
              <w:t>. 40102810945370000005</w:t>
            </w:r>
          </w:p>
          <w:p w14:paraId="67113177" w14:textId="77777777" w:rsidR="008C3687" w:rsidRPr="00E91D28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r w:rsidRPr="00E91D28">
              <w:rPr>
                <w:sz w:val="22"/>
                <w:szCs w:val="22"/>
              </w:rPr>
              <w:t>р/</w:t>
            </w:r>
            <w:proofErr w:type="spellStart"/>
            <w:r w:rsidRPr="00E91D28">
              <w:rPr>
                <w:sz w:val="22"/>
                <w:szCs w:val="22"/>
              </w:rPr>
              <w:t>сч</w:t>
            </w:r>
            <w:proofErr w:type="spellEnd"/>
            <w:r w:rsidRPr="00E91D28">
              <w:rPr>
                <w:sz w:val="22"/>
                <w:szCs w:val="22"/>
              </w:rPr>
              <w:t>. 03224643400000007200</w:t>
            </w:r>
          </w:p>
          <w:p w14:paraId="19A38FDA" w14:textId="77777777" w:rsidR="008C3687" w:rsidRPr="00E91D28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proofErr w:type="gramStart"/>
            <w:r w:rsidRPr="00E91D28">
              <w:rPr>
                <w:sz w:val="22"/>
                <w:szCs w:val="22"/>
              </w:rPr>
              <w:t>БИК  014030106</w:t>
            </w:r>
            <w:proofErr w:type="gramEnd"/>
          </w:p>
          <w:p w14:paraId="32D26E12" w14:textId="77777777" w:rsidR="008C3687" w:rsidRDefault="008C3687" w:rsidP="00E723F0">
            <w:pPr>
              <w:ind w:firstLine="15"/>
              <w:jc w:val="both"/>
              <w:rPr>
                <w:sz w:val="22"/>
                <w:szCs w:val="22"/>
              </w:rPr>
            </w:pPr>
            <w:r w:rsidRPr="00E91D28">
              <w:rPr>
                <w:sz w:val="22"/>
                <w:szCs w:val="22"/>
              </w:rPr>
              <w:t>ОКТМО 40382000</w:t>
            </w:r>
          </w:p>
          <w:p w14:paraId="10D56D7C" w14:textId="1F3115F3" w:rsidR="008C3687" w:rsidRPr="007F0B01" w:rsidRDefault="008C3687" w:rsidP="00D35946">
            <w:pPr>
              <w:ind w:firstLine="15"/>
              <w:jc w:val="both"/>
              <w:rPr>
                <w:sz w:val="22"/>
                <w:szCs w:val="22"/>
              </w:rPr>
            </w:pPr>
            <w:r w:rsidRPr="007F0B01">
              <w:rPr>
                <w:sz w:val="22"/>
                <w:szCs w:val="22"/>
              </w:rPr>
              <w:t>Северо-Западное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ГУ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Банка</w:t>
            </w:r>
            <w:r>
              <w:rPr>
                <w:sz w:val="22"/>
                <w:szCs w:val="22"/>
              </w:rPr>
              <w:t xml:space="preserve"> </w:t>
            </w:r>
            <w:r w:rsidRPr="007F0B01">
              <w:rPr>
                <w:sz w:val="22"/>
                <w:szCs w:val="22"/>
              </w:rPr>
              <w:t>России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571" w:type="pct"/>
            <w:shd w:val="clear" w:color="auto" w:fill="auto"/>
          </w:tcPr>
          <w:p w14:paraId="66D5F0CE" w14:textId="77777777" w:rsidR="008C3687" w:rsidRPr="007F0B01" w:rsidRDefault="008C3687" w:rsidP="00E723F0">
            <w:pPr>
              <w:snapToGrid w:val="0"/>
              <w:ind w:left="-105"/>
              <w:rPr>
                <w:sz w:val="22"/>
                <w:szCs w:val="22"/>
              </w:rPr>
            </w:pPr>
          </w:p>
        </w:tc>
      </w:tr>
      <w:tr w:rsidR="008C3687" w:rsidRPr="007F0B01" w14:paraId="0B2B98CB" w14:textId="77777777" w:rsidTr="00D35946">
        <w:tc>
          <w:tcPr>
            <w:tcW w:w="2429" w:type="pct"/>
            <w:shd w:val="clear" w:color="auto" w:fill="auto"/>
          </w:tcPr>
          <w:p w14:paraId="3ACD3C95" w14:textId="5B4FF89C" w:rsidR="008C3687" w:rsidRDefault="008C3687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Начальник СПб </w:t>
            </w:r>
            <w:proofErr w:type="spellStart"/>
            <w:r w:rsidRPr="00E91D28">
              <w:rPr>
                <w:b/>
                <w:sz w:val="22"/>
                <w:szCs w:val="22"/>
              </w:rPr>
              <w:t>ГБУЗ</w:t>
            </w:r>
            <w:proofErr w:type="spellEnd"/>
            <w:r w:rsidRPr="00E91D28">
              <w:rPr>
                <w:b/>
                <w:sz w:val="22"/>
                <w:szCs w:val="22"/>
              </w:rPr>
              <w:t xml:space="preserve"> «</w:t>
            </w:r>
            <w:proofErr w:type="spellStart"/>
            <w:r>
              <w:rPr>
                <w:b/>
                <w:sz w:val="22"/>
                <w:szCs w:val="22"/>
              </w:rPr>
              <w:t>ГВВ</w:t>
            </w:r>
            <w:proofErr w:type="spellEnd"/>
            <w:r w:rsidRPr="00E91D28">
              <w:rPr>
                <w:b/>
                <w:sz w:val="22"/>
                <w:szCs w:val="22"/>
              </w:rPr>
              <w:t>»</w:t>
            </w:r>
          </w:p>
          <w:p w14:paraId="2601694A" w14:textId="77777777" w:rsidR="00D35946" w:rsidRPr="00E91D28" w:rsidRDefault="00D35946" w:rsidP="00E723F0">
            <w:pPr>
              <w:ind w:firstLine="8"/>
              <w:rPr>
                <w:b/>
                <w:sz w:val="22"/>
                <w:szCs w:val="22"/>
              </w:rPr>
            </w:pPr>
          </w:p>
          <w:p w14:paraId="6E99F65E" w14:textId="77777777" w:rsidR="008C3687" w:rsidRPr="00E91D28" w:rsidRDefault="008C3687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>__________________________/Кабанов М.Ю./</w:t>
            </w:r>
          </w:p>
          <w:p w14:paraId="238D76FA" w14:textId="77777777" w:rsidR="008C3687" w:rsidRPr="00E91D28" w:rsidRDefault="008C3687" w:rsidP="00E723F0">
            <w:pPr>
              <w:ind w:firstLine="8"/>
              <w:rPr>
                <w:b/>
                <w:sz w:val="22"/>
                <w:szCs w:val="22"/>
              </w:rPr>
            </w:pPr>
          </w:p>
        </w:tc>
        <w:tc>
          <w:tcPr>
            <w:tcW w:w="2571" w:type="pct"/>
            <w:shd w:val="clear" w:color="auto" w:fill="auto"/>
          </w:tcPr>
          <w:p w14:paraId="051A0DFF" w14:textId="77777777" w:rsidR="008C3687" w:rsidRDefault="008C3687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53979374" w14:textId="77777777" w:rsidR="008C3687" w:rsidRDefault="008C3687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79009C3C" w14:textId="77777777" w:rsidR="008C3687" w:rsidRPr="00E91D28" w:rsidRDefault="008C3687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_________________________/_____________/</w:t>
            </w:r>
          </w:p>
          <w:p w14:paraId="2776947F" w14:textId="77777777" w:rsidR="008C3687" w:rsidRPr="00E91D28" w:rsidRDefault="008C3687" w:rsidP="00E723F0">
            <w:pPr>
              <w:shd w:val="clear" w:color="auto" w:fill="FFFFFF"/>
              <w:snapToGrid w:val="0"/>
              <w:spacing w:line="250" w:lineRule="exact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437BD5F1" w14:textId="77777777" w:rsidR="008C3687" w:rsidRPr="007F0B01" w:rsidRDefault="008C3687" w:rsidP="008C3687">
      <w:pPr>
        <w:spacing w:line="276" w:lineRule="auto"/>
        <w:ind w:firstLine="709"/>
        <w:contextualSpacing/>
        <w:rPr>
          <w:b/>
          <w:sz w:val="22"/>
          <w:szCs w:val="22"/>
        </w:rPr>
      </w:pPr>
    </w:p>
    <w:p w14:paraId="2A4AD970" w14:textId="77777777" w:rsidR="007E3DFF" w:rsidRDefault="007E3DFF" w:rsidP="007E3DFF">
      <w:pPr>
        <w:keepNext/>
        <w:pageBreakBefore/>
        <w:tabs>
          <w:tab w:val="left" w:pos="1260"/>
          <w:tab w:val="left" w:pos="1865"/>
          <w:tab w:val="left" w:pos="2700"/>
          <w:tab w:val="left" w:pos="4140"/>
        </w:tabs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Приложение №1 </w:t>
      </w:r>
    </w:p>
    <w:p w14:paraId="14845B0F" w14:textId="77777777" w:rsidR="007E3DFF" w:rsidRDefault="007E3DFF" w:rsidP="007E3DFF">
      <w:pPr>
        <w:keepNext/>
        <w:tabs>
          <w:tab w:val="left" w:pos="1260"/>
          <w:tab w:val="left" w:pos="1865"/>
          <w:tab w:val="left" w:pos="2700"/>
          <w:tab w:val="left" w:pos="4140"/>
        </w:tabs>
        <w:ind w:left="360"/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 xml:space="preserve"> к Контракту № ______________ </w:t>
      </w:r>
    </w:p>
    <w:p w14:paraId="34A5F8DC" w14:textId="51EF1F30" w:rsidR="007E3DFF" w:rsidRDefault="007E3DFF" w:rsidP="007E3DFF">
      <w:pPr>
        <w:keepNext/>
        <w:tabs>
          <w:tab w:val="left" w:pos="1260"/>
          <w:tab w:val="left" w:pos="1865"/>
          <w:tab w:val="left" w:pos="2700"/>
          <w:tab w:val="left" w:pos="4140"/>
        </w:tabs>
        <w:ind w:left="360"/>
        <w:jc w:val="right"/>
      </w:pPr>
      <w:r>
        <w:rPr>
          <w:bCs/>
          <w:spacing w:val="-3"/>
          <w:sz w:val="22"/>
          <w:szCs w:val="22"/>
        </w:rPr>
        <w:t>от «__</w:t>
      </w:r>
      <w:proofErr w:type="gramStart"/>
      <w:r>
        <w:rPr>
          <w:bCs/>
          <w:spacing w:val="-3"/>
          <w:sz w:val="22"/>
          <w:szCs w:val="22"/>
        </w:rPr>
        <w:t>_»_</w:t>
      </w:r>
      <w:proofErr w:type="gramEnd"/>
      <w:r>
        <w:rPr>
          <w:bCs/>
          <w:spacing w:val="-3"/>
          <w:sz w:val="22"/>
          <w:szCs w:val="22"/>
        </w:rPr>
        <w:t>_________ 20</w:t>
      </w:r>
      <w:r w:rsidR="0049692F">
        <w:rPr>
          <w:bCs/>
          <w:spacing w:val="-3"/>
          <w:sz w:val="22"/>
          <w:szCs w:val="22"/>
        </w:rPr>
        <w:t>24</w:t>
      </w:r>
      <w:r>
        <w:rPr>
          <w:bCs/>
          <w:spacing w:val="-3"/>
          <w:sz w:val="22"/>
          <w:szCs w:val="22"/>
        </w:rPr>
        <w:t xml:space="preserve"> года</w:t>
      </w:r>
    </w:p>
    <w:p w14:paraId="5E48E26B" w14:textId="77777777" w:rsidR="007E3DFF" w:rsidRDefault="007E3DFF" w:rsidP="007E3DFF">
      <w:pPr>
        <w:jc w:val="right"/>
        <w:rPr>
          <w:b/>
          <w:color w:val="000000"/>
          <w:kern w:val="1"/>
          <w:sz w:val="22"/>
          <w:szCs w:val="22"/>
          <w:u w:val="single"/>
        </w:rPr>
      </w:pPr>
    </w:p>
    <w:p w14:paraId="2D22FC30" w14:textId="77777777" w:rsidR="007E3DFF" w:rsidRDefault="007E3DFF" w:rsidP="007E3DF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323184B2" w14:textId="77777777" w:rsidR="007E3DFF" w:rsidRPr="004B11F1" w:rsidRDefault="007E3DFF" w:rsidP="007E3DF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</w:t>
      </w:r>
      <w:r w:rsidRPr="004B11F1">
        <w:rPr>
          <w:b/>
          <w:sz w:val="22"/>
          <w:szCs w:val="22"/>
        </w:rPr>
        <w:t>асчет</w:t>
      </w:r>
      <w:r>
        <w:rPr>
          <w:b/>
          <w:sz w:val="22"/>
          <w:szCs w:val="22"/>
        </w:rPr>
        <w:t xml:space="preserve"> </w:t>
      </w:r>
      <w:r w:rsidRPr="004B11F1">
        <w:rPr>
          <w:b/>
          <w:sz w:val="22"/>
          <w:szCs w:val="22"/>
        </w:rPr>
        <w:t>цены</w:t>
      </w:r>
      <w:r>
        <w:rPr>
          <w:b/>
          <w:sz w:val="22"/>
          <w:szCs w:val="22"/>
        </w:rPr>
        <w:t xml:space="preserve"> </w:t>
      </w:r>
      <w:r w:rsidRPr="004B11F1">
        <w:rPr>
          <w:b/>
          <w:sz w:val="22"/>
          <w:szCs w:val="22"/>
        </w:rPr>
        <w:t>контракта</w:t>
      </w:r>
    </w:p>
    <w:p w14:paraId="30BC708A" w14:textId="77777777" w:rsidR="007E3DFF" w:rsidRDefault="007E3DFF" w:rsidP="007E3DFF">
      <w:pPr>
        <w:rPr>
          <w:sz w:val="22"/>
          <w:szCs w:val="22"/>
        </w:rPr>
      </w:pPr>
    </w:p>
    <w:tbl>
      <w:tblPr>
        <w:tblW w:w="10801" w:type="dxa"/>
        <w:tblInd w:w="-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"/>
        <w:gridCol w:w="4111"/>
        <w:gridCol w:w="993"/>
        <w:gridCol w:w="850"/>
        <w:gridCol w:w="1418"/>
        <w:gridCol w:w="1701"/>
        <w:gridCol w:w="1289"/>
      </w:tblGrid>
      <w:tr w:rsidR="007E3DFF" w:rsidRPr="00474303" w14:paraId="2D64C670" w14:textId="77777777" w:rsidTr="00F03BFF">
        <w:trPr>
          <w:trHeight w:val="792"/>
        </w:trPr>
        <w:tc>
          <w:tcPr>
            <w:tcW w:w="439" w:type="dxa"/>
            <w:shd w:val="clear" w:color="auto" w:fill="auto"/>
            <w:vAlign w:val="center"/>
          </w:tcPr>
          <w:p w14:paraId="483629BC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  <w:r w:rsidRPr="002D4728">
              <w:rPr>
                <w:b/>
                <w:sz w:val="22"/>
                <w:szCs w:val="22"/>
              </w:rPr>
              <w:t>№</w:t>
            </w:r>
          </w:p>
          <w:p w14:paraId="60EBF5B3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  <w:r w:rsidRPr="002D472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73DBD27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</w:p>
          <w:p w14:paraId="4D5D57E0" w14:textId="12595C7B" w:rsidR="007E3DFF" w:rsidRPr="002D4728" w:rsidRDefault="00F03BFF" w:rsidP="000152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Выполнение работ по ремонту </w:t>
            </w:r>
            <w:r w:rsidR="0001521D">
              <w:rPr>
                <w:b/>
                <w:sz w:val="22"/>
                <w:szCs w:val="22"/>
              </w:rPr>
              <w:t xml:space="preserve">эндоскопического </w:t>
            </w:r>
            <w:r>
              <w:rPr>
                <w:b/>
                <w:sz w:val="22"/>
                <w:szCs w:val="22"/>
              </w:rPr>
              <w:t>оборудования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00FA61" w14:textId="77777777" w:rsidR="007E3DFF" w:rsidRPr="002D4728" w:rsidRDefault="007E3DFF" w:rsidP="005935FB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2D4728">
              <w:rPr>
                <w:b/>
                <w:bCs/>
                <w:sz w:val="22"/>
                <w:szCs w:val="22"/>
                <w:lang w:eastAsia="ru-RU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921215" w14:textId="77777777" w:rsidR="007E3DFF" w:rsidRPr="002D4728" w:rsidRDefault="007E3DFF" w:rsidP="005935FB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2D4728">
              <w:rPr>
                <w:b/>
                <w:bCs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1418" w:type="dxa"/>
            <w:vAlign w:val="center"/>
          </w:tcPr>
          <w:p w14:paraId="17CCAE56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  <w:r w:rsidRPr="002D4728"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48D2B7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  <w:r w:rsidRPr="002D4728">
              <w:rPr>
                <w:b/>
                <w:sz w:val="22"/>
                <w:szCs w:val="22"/>
              </w:rPr>
              <w:t>Стоимость</w:t>
            </w:r>
          </w:p>
          <w:p w14:paraId="5EC8762B" w14:textId="77777777" w:rsidR="007E3DFF" w:rsidRPr="002D4728" w:rsidRDefault="007E3DFF" w:rsidP="005935FB">
            <w:pPr>
              <w:ind w:left="19"/>
              <w:jc w:val="center"/>
              <w:rPr>
                <w:b/>
                <w:sz w:val="22"/>
                <w:szCs w:val="22"/>
              </w:rPr>
            </w:pPr>
            <w:r w:rsidRPr="002D4728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289" w:type="dxa"/>
          </w:tcPr>
          <w:p w14:paraId="4B6A3898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</w:p>
          <w:p w14:paraId="450A0B6A" w14:textId="77777777" w:rsidR="007E3DFF" w:rsidRPr="002D4728" w:rsidRDefault="007E3DFF" w:rsidP="005935F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2D4728">
              <w:rPr>
                <w:b/>
                <w:sz w:val="22"/>
                <w:szCs w:val="22"/>
              </w:rPr>
              <w:t>НДС,%</w:t>
            </w:r>
            <w:proofErr w:type="gramEnd"/>
          </w:p>
        </w:tc>
      </w:tr>
      <w:tr w:rsidR="0001521D" w:rsidRPr="00474303" w14:paraId="2648E4E0" w14:textId="77777777" w:rsidTr="00495C80">
        <w:trPr>
          <w:trHeight w:val="673"/>
        </w:trPr>
        <w:tc>
          <w:tcPr>
            <w:tcW w:w="439" w:type="dxa"/>
          </w:tcPr>
          <w:p w14:paraId="0E1D83DE" w14:textId="77777777" w:rsidR="0001521D" w:rsidRPr="002D4728" w:rsidRDefault="0001521D" w:rsidP="0001521D">
            <w:pPr>
              <w:ind w:left="567"/>
              <w:rPr>
                <w:sz w:val="22"/>
                <w:szCs w:val="22"/>
              </w:rPr>
            </w:pPr>
          </w:p>
          <w:p w14:paraId="1D589293" w14:textId="77777777" w:rsidR="0001521D" w:rsidRPr="002D4728" w:rsidRDefault="0001521D" w:rsidP="0001521D">
            <w:pPr>
              <w:rPr>
                <w:sz w:val="22"/>
                <w:szCs w:val="22"/>
              </w:rPr>
            </w:pPr>
            <w:r w:rsidRPr="002D4728">
              <w:rPr>
                <w:sz w:val="22"/>
                <w:szCs w:val="22"/>
              </w:rPr>
              <w:t xml:space="preserve"> 1.</w:t>
            </w:r>
          </w:p>
        </w:tc>
        <w:tc>
          <w:tcPr>
            <w:tcW w:w="4111" w:type="dxa"/>
          </w:tcPr>
          <w:p w14:paraId="69FBCA58" w14:textId="28B2471A" w:rsidR="0001521D" w:rsidRPr="002D4728" w:rsidRDefault="0001521D" w:rsidP="0001521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</w:tcPr>
          <w:p w14:paraId="27CF708E" w14:textId="5A5E675E" w:rsidR="0001521D" w:rsidRPr="002D4728" w:rsidRDefault="0001521D" w:rsidP="0001521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</w:tcPr>
          <w:p w14:paraId="7B99BB10" w14:textId="77777777" w:rsidR="0001521D" w:rsidRPr="002D4728" w:rsidRDefault="0001521D" w:rsidP="0001521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2D472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8" w:type="dxa"/>
          </w:tcPr>
          <w:p w14:paraId="53AA5D42" w14:textId="1DEE3164" w:rsidR="0001521D" w:rsidRPr="002D4728" w:rsidRDefault="0001521D" w:rsidP="0001521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9C87DF9" w14:textId="690C74EA" w:rsidR="0001521D" w:rsidRPr="002D4728" w:rsidRDefault="0001521D" w:rsidP="000152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</w:tcPr>
          <w:p w14:paraId="2B95A0DC" w14:textId="0E94444A" w:rsidR="0001521D" w:rsidRPr="002D4728" w:rsidRDefault="0001521D" w:rsidP="0001521D">
            <w:pPr>
              <w:ind w:left="567"/>
              <w:jc w:val="center"/>
              <w:rPr>
                <w:sz w:val="22"/>
                <w:szCs w:val="22"/>
              </w:rPr>
            </w:pPr>
          </w:p>
        </w:tc>
      </w:tr>
      <w:tr w:rsidR="007E3DFF" w:rsidRPr="002B663F" w14:paraId="114406A1" w14:textId="77777777" w:rsidTr="00F03BFF">
        <w:trPr>
          <w:trHeight w:val="459"/>
        </w:trPr>
        <w:tc>
          <w:tcPr>
            <w:tcW w:w="439" w:type="dxa"/>
          </w:tcPr>
          <w:p w14:paraId="55812DC1" w14:textId="77777777" w:rsidR="007E3DFF" w:rsidRPr="002D4728" w:rsidRDefault="007E3DFF" w:rsidP="005935FB">
            <w:pPr>
              <w:ind w:left="567"/>
              <w:rPr>
                <w:i/>
                <w:sz w:val="22"/>
                <w:szCs w:val="22"/>
              </w:rPr>
            </w:pPr>
          </w:p>
        </w:tc>
        <w:tc>
          <w:tcPr>
            <w:tcW w:w="7372" w:type="dxa"/>
            <w:gridSpan w:val="4"/>
          </w:tcPr>
          <w:p w14:paraId="57C530C9" w14:textId="0C31DC1F" w:rsidR="007E3DFF" w:rsidRPr="002D4728" w:rsidRDefault="0001521D" w:rsidP="005935FB">
            <w:pPr>
              <w:snapToGrid w:val="0"/>
              <w:spacing w:after="40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701" w:type="dxa"/>
          </w:tcPr>
          <w:p w14:paraId="42ED6988" w14:textId="5590BA1F" w:rsidR="007E3DFF" w:rsidRPr="002D4728" w:rsidRDefault="007E3DFF" w:rsidP="00152CD8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289" w:type="dxa"/>
          </w:tcPr>
          <w:p w14:paraId="28F6706E" w14:textId="77777777" w:rsidR="007E3DFF" w:rsidRPr="002D4728" w:rsidRDefault="007E3DFF" w:rsidP="005935FB">
            <w:pPr>
              <w:ind w:left="567"/>
              <w:rPr>
                <w:i/>
                <w:sz w:val="22"/>
                <w:szCs w:val="22"/>
              </w:rPr>
            </w:pPr>
          </w:p>
        </w:tc>
      </w:tr>
    </w:tbl>
    <w:p w14:paraId="79BEF9B8" w14:textId="36F7E5C5" w:rsidR="007E3DFF" w:rsidRDefault="007E3DFF" w:rsidP="000036B1">
      <w:pPr>
        <w:jc w:val="center"/>
        <w:rPr>
          <w:b/>
          <w:lang w:eastAsia="ru-RU"/>
        </w:rPr>
      </w:pPr>
    </w:p>
    <w:p w14:paraId="5F36919A" w14:textId="4B7CB562" w:rsidR="006872E6" w:rsidRDefault="006872E6" w:rsidP="000036B1">
      <w:pPr>
        <w:jc w:val="center"/>
        <w:rPr>
          <w:b/>
          <w:lang w:eastAsia="ru-RU"/>
        </w:rPr>
      </w:pPr>
    </w:p>
    <w:p w14:paraId="0A4754C9" w14:textId="77777777" w:rsidR="006872E6" w:rsidRDefault="006872E6" w:rsidP="000036B1">
      <w:pPr>
        <w:jc w:val="center"/>
        <w:rPr>
          <w:b/>
          <w:lang w:eastAsia="ru-RU"/>
        </w:rPr>
      </w:pPr>
    </w:p>
    <w:p w14:paraId="2E7F00A1" w14:textId="4ED7B2D2" w:rsidR="003E7B4C" w:rsidRDefault="00AF59DD" w:rsidP="003E7B4C">
      <w:pPr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Заказчик:   </w:t>
      </w:r>
      <w:proofErr w:type="gramEnd"/>
      <w:r>
        <w:rPr>
          <w:b/>
          <w:sz w:val="22"/>
          <w:szCs w:val="22"/>
        </w:rPr>
        <w:t xml:space="preserve">                                                                           Исполнитель:</w:t>
      </w:r>
    </w:p>
    <w:p w14:paraId="2EF815FD" w14:textId="22E22F03" w:rsidR="007E3DFF" w:rsidRDefault="007E3DFF" w:rsidP="00F03BFF">
      <w:pPr>
        <w:rPr>
          <w:b/>
          <w:lang w:eastAsia="ru-RU"/>
        </w:rPr>
      </w:pPr>
    </w:p>
    <w:tbl>
      <w:tblPr>
        <w:tblW w:w="5000" w:type="pct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97"/>
        <w:gridCol w:w="4626"/>
      </w:tblGrid>
      <w:tr w:rsidR="00F03BFF" w:rsidRPr="007F0B01" w14:paraId="60386119" w14:textId="77777777" w:rsidTr="00E723F0">
        <w:tc>
          <w:tcPr>
            <w:tcW w:w="2669" w:type="pct"/>
            <w:shd w:val="clear" w:color="auto" w:fill="auto"/>
          </w:tcPr>
          <w:p w14:paraId="4E695094" w14:textId="72B06074" w:rsidR="00F03BFF" w:rsidRPr="00E91D28" w:rsidRDefault="00F03BFF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Начальник СПб </w:t>
            </w:r>
            <w:proofErr w:type="spellStart"/>
            <w:r w:rsidRPr="00E91D28">
              <w:rPr>
                <w:b/>
                <w:sz w:val="22"/>
                <w:szCs w:val="22"/>
              </w:rPr>
              <w:t>ГБУЗ</w:t>
            </w:r>
            <w:proofErr w:type="spellEnd"/>
            <w:r w:rsidRPr="00E91D28">
              <w:rPr>
                <w:b/>
                <w:sz w:val="22"/>
                <w:szCs w:val="22"/>
              </w:rPr>
              <w:t xml:space="preserve"> «</w:t>
            </w:r>
            <w:proofErr w:type="spellStart"/>
            <w:r>
              <w:rPr>
                <w:b/>
                <w:sz w:val="22"/>
                <w:szCs w:val="22"/>
              </w:rPr>
              <w:t>ГВВ</w:t>
            </w:r>
            <w:proofErr w:type="spellEnd"/>
            <w:r w:rsidRPr="00E91D28">
              <w:rPr>
                <w:b/>
                <w:sz w:val="22"/>
                <w:szCs w:val="22"/>
              </w:rPr>
              <w:t>»</w:t>
            </w:r>
          </w:p>
          <w:p w14:paraId="73714423" w14:textId="77777777" w:rsidR="00D35946" w:rsidRDefault="00D35946" w:rsidP="00E723F0">
            <w:pPr>
              <w:ind w:firstLine="8"/>
              <w:rPr>
                <w:b/>
                <w:sz w:val="22"/>
                <w:szCs w:val="22"/>
              </w:rPr>
            </w:pPr>
          </w:p>
          <w:p w14:paraId="3945247E" w14:textId="77777777" w:rsidR="00F03BFF" w:rsidRPr="00E91D28" w:rsidRDefault="00F03BFF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__________________________/Кабанов </w:t>
            </w:r>
            <w:proofErr w:type="spellStart"/>
            <w:r w:rsidRPr="00E91D28">
              <w:rPr>
                <w:b/>
                <w:sz w:val="22"/>
                <w:szCs w:val="22"/>
              </w:rPr>
              <w:t>М.Ю</w:t>
            </w:r>
            <w:proofErr w:type="spellEnd"/>
            <w:r w:rsidRPr="00E91D28">
              <w:rPr>
                <w:b/>
                <w:sz w:val="22"/>
                <w:szCs w:val="22"/>
              </w:rPr>
              <w:t>./</w:t>
            </w:r>
          </w:p>
          <w:p w14:paraId="2C95D0BD" w14:textId="77777777" w:rsidR="00F03BFF" w:rsidRPr="00E91D28" w:rsidRDefault="00F03BFF" w:rsidP="00E723F0">
            <w:pPr>
              <w:ind w:firstLine="8"/>
              <w:rPr>
                <w:b/>
                <w:sz w:val="22"/>
                <w:szCs w:val="22"/>
              </w:rPr>
            </w:pPr>
          </w:p>
        </w:tc>
        <w:tc>
          <w:tcPr>
            <w:tcW w:w="2331" w:type="pct"/>
            <w:shd w:val="clear" w:color="auto" w:fill="auto"/>
          </w:tcPr>
          <w:p w14:paraId="0A75A9C5" w14:textId="77777777" w:rsidR="00F03BFF" w:rsidRDefault="00F03BFF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5EFEAC80" w14:textId="77777777" w:rsidR="00F03BFF" w:rsidRDefault="00F03BFF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6B2CA4B5" w14:textId="77777777" w:rsidR="00F03BFF" w:rsidRPr="00E91D28" w:rsidRDefault="00F03BFF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_________________________/_____________/</w:t>
            </w:r>
          </w:p>
          <w:p w14:paraId="2AB79769" w14:textId="77777777" w:rsidR="00F03BFF" w:rsidRPr="00E91D28" w:rsidRDefault="00F03BFF" w:rsidP="00E723F0">
            <w:pPr>
              <w:shd w:val="clear" w:color="auto" w:fill="FFFFFF"/>
              <w:snapToGrid w:val="0"/>
              <w:spacing w:line="250" w:lineRule="exact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6DF1E0A2" w14:textId="77777777" w:rsidR="00F03BFF" w:rsidRPr="007F0B01" w:rsidRDefault="00F03BFF" w:rsidP="00F03BFF">
      <w:pPr>
        <w:spacing w:line="276" w:lineRule="auto"/>
        <w:ind w:firstLine="709"/>
        <w:contextualSpacing/>
        <w:rPr>
          <w:b/>
          <w:sz w:val="22"/>
          <w:szCs w:val="22"/>
        </w:rPr>
      </w:pPr>
    </w:p>
    <w:p w14:paraId="7E704F77" w14:textId="77777777" w:rsidR="003E7B4C" w:rsidRDefault="003E7B4C" w:rsidP="007E3DFF">
      <w:pPr>
        <w:keepNext/>
        <w:pageBreakBefore/>
        <w:tabs>
          <w:tab w:val="left" w:pos="1260"/>
          <w:tab w:val="left" w:pos="1865"/>
          <w:tab w:val="left" w:pos="2700"/>
          <w:tab w:val="left" w:pos="4140"/>
        </w:tabs>
        <w:rPr>
          <w:bCs/>
          <w:spacing w:val="-3"/>
          <w:sz w:val="22"/>
          <w:szCs w:val="22"/>
        </w:rPr>
        <w:sectPr w:rsidR="003E7B4C" w:rsidSect="005935FB">
          <w:pgSz w:w="11906" w:h="16838"/>
          <w:pgMar w:top="709" w:right="849" w:bottom="709" w:left="1134" w:header="567" w:footer="567" w:gutter="0"/>
          <w:cols w:space="720"/>
          <w:docGrid w:linePitch="600" w:charSpace="32768"/>
        </w:sectPr>
      </w:pPr>
    </w:p>
    <w:p w14:paraId="35A59027" w14:textId="280AED42" w:rsidR="007E3DFF" w:rsidRDefault="00371C27" w:rsidP="0050593D">
      <w:pPr>
        <w:keepNext/>
        <w:pageBreakBefore/>
        <w:tabs>
          <w:tab w:val="left" w:pos="1260"/>
          <w:tab w:val="left" w:pos="1865"/>
          <w:tab w:val="left" w:pos="2700"/>
          <w:tab w:val="left" w:pos="4140"/>
        </w:tabs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lastRenderedPageBreak/>
        <w:t xml:space="preserve">                                                 </w:t>
      </w:r>
      <w:r w:rsidR="003E7B4C">
        <w:rPr>
          <w:bCs/>
          <w:spacing w:val="-3"/>
          <w:sz w:val="22"/>
          <w:szCs w:val="22"/>
        </w:rPr>
        <w:t xml:space="preserve">                                                                                                           </w:t>
      </w:r>
      <w:r w:rsidR="007E3DFF">
        <w:rPr>
          <w:bCs/>
          <w:spacing w:val="-3"/>
          <w:sz w:val="22"/>
          <w:szCs w:val="22"/>
        </w:rPr>
        <w:t>Приложение №</w:t>
      </w:r>
      <w:r>
        <w:rPr>
          <w:bCs/>
          <w:spacing w:val="-3"/>
          <w:sz w:val="22"/>
          <w:szCs w:val="22"/>
        </w:rPr>
        <w:t>2</w:t>
      </w:r>
      <w:r w:rsidR="007E3DFF">
        <w:rPr>
          <w:bCs/>
          <w:spacing w:val="-3"/>
          <w:sz w:val="22"/>
          <w:szCs w:val="22"/>
        </w:rPr>
        <w:t xml:space="preserve"> </w:t>
      </w:r>
    </w:p>
    <w:p w14:paraId="2B97EED4" w14:textId="77777777" w:rsidR="007E3DFF" w:rsidRDefault="007E3DFF" w:rsidP="007E3DFF">
      <w:pPr>
        <w:keepNext/>
        <w:tabs>
          <w:tab w:val="left" w:pos="1260"/>
          <w:tab w:val="left" w:pos="1865"/>
          <w:tab w:val="left" w:pos="2700"/>
          <w:tab w:val="left" w:pos="4140"/>
        </w:tabs>
        <w:ind w:left="360"/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 xml:space="preserve"> к Контракту № ______________ </w:t>
      </w:r>
    </w:p>
    <w:p w14:paraId="7EB1F981" w14:textId="1D025D51" w:rsidR="007E3DFF" w:rsidRDefault="007E3DFF" w:rsidP="007E3DFF">
      <w:pPr>
        <w:keepNext/>
        <w:tabs>
          <w:tab w:val="left" w:pos="1260"/>
          <w:tab w:val="left" w:pos="1865"/>
          <w:tab w:val="left" w:pos="2700"/>
          <w:tab w:val="left" w:pos="4140"/>
        </w:tabs>
        <w:ind w:left="360"/>
        <w:jc w:val="right"/>
      </w:pPr>
      <w:r>
        <w:rPr>
          <w:bCs/>
          <w:spacing w:val="-3"/>
          <w:sz w:val="22"/>
          <w:szCs w:val="22"/>
        </w:rPr>
        <w:t>от «__</w:t>
      </w:r>
      <w:proofErr w:type="gramStart"/>
      <w:r>
        <w:rPr>
          <w:bCs/>
          <w:spacing w:val="-3"/>
          <w:sz w:val="22"/>
          <w:szCs w:val="22"/>
        </w:rPr>
        <w:t>_»_</w:t>
      </w:r>
      <w:proofErr w:type="gramEnd"/>
      <w:r>
        <w:rPr>
          <w:bCs/>
          <w:spacing w:val="-3"/>
          <w:sz w:val="22"/>
          <w:szCs w:val="22"/>
        </w:rPr>
        <w:t>_________ 20</w:t>
      </w:r>
      <w:r w:rsidR="0049692F">
        <w:rPr>
          <w:bCs/>
          <w:spacing w:val="-3"/>
          <w:sz w:val="22"/>
          <w:szCs w:val="22"/>
        </w:rPr>
        <w:t>24</w:t>
      </w:r>
      <w:r>
        <w:rPr>
          <w:bCs/>
          <w:spacing w:val="-3"/>
          <w:sz w:val="22"/>
          <w:szCs w:val="22"/>
        </w:rPr>
        <w:t xml:space="preserve"> года</w:t>
      </w:r>
    </w:p>
    <w:p w14:paraId="47EE10CF" w14:textId="77777777" w:rsidR="0049692F" w:rsidRPr="0049692F" w:rsidRDefault="0049692F" w:rsidP="0049692F">
      <w:pPr>
        <w:tabs>
          <w:tab w:val="center" w:pos="4819"/>
          <w:tab w:val="right" w:pos="9638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49692F">
        <w:rPr>
          <w:b/>
          <w:sz w:val="22"/>
          <w:szCs w:val="22"/>
          <w:lang w:eastAsia="ru-RU"/>
        </w:rPr>
        <w:t>ТЕХНИЧЕСКОЕ ЗАДАНИЕ</w:t>
      </w:r>
    </w:p>
    <w:p w14:paraId="1307A30E" w14:textId="77777777" w:rsidR="0049692F" w:rsidRPr="0049692F" w:rsidRDefault="0049692F" w:rsidP="0049692F">
      <w:pPr>
        <w:tabs>
          <w:tab w:val="center" w:pos="4819"/>
          <w:tab w:val="right" w:pos="9638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49692F">
        <w:rPr>
          <w:b/>
          <w:sz w:val="22"/>
          <w:szCs w:val="22"/>
          <w:lang w:eastAsia="ru-RU"/>
        </w:rPr>
        <w:t>на ремонт эндоскопического оборудования</w:t>
      </w:r>
    </w:p>
    <w:p w14:paraId="2706F900" w14:textId="77777777" w:rsidR="0049692F" w:rsidRPr="0049692F" w:rsidRDefault="0049692F" w:rsidP="0049692F">
      <w:pPr>
        <w:suppressAutoHyphens w:val="0"/>
        <w:jc w:val="both"/>
        <w:rPr>
          <w:sz w:val="22"/>
          <w:szCs w:val="2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680"/>
        <w:gridCol w:w="5224"/>
        <w:gridCol w:w="1338"/>
      </w:tblGrid>
      <w:tr w:rsidR="0049692F" w:rsidRPr="0049692F" w14:paraId="410527A9" w14:textId="77777777" w:rsidTr="003972F9">
        <w:tc>
          <w:tcPr>
            <w:tcW w:w="338" w:type="pct"/>
            <w:vAlign w:val="center"/>
          </w:tcPr>
          <w:p w14:paraId="518B2F38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352" w:type="pct"/>
            <w:vAlign w:val="center"/>
          </w:tcPr>
          <w:p w14:paraId="639F565A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Наименование оборудования</w:t>
            </w:r>
          </w:p>
        </w:tc>
        <w:tc>
          <w:tcPr>
            <w:tcW w:w="2635" w:type="pct"/>
            <w:vAlign w:val="center"/>
          </w:tcPr>
          <w:p w14:paraId="72C0A0D2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Описание</w:t>
            </w:r>
          </w:p>
        </w:tc>
        <w:tc>
          <w:tcPr>
            <w:tcW w:w="676" w:type="pct"/>
            <w:vAlign w:val="center"/>
          </w:tcPr>
          <w:p w14:paraId="62E6883B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Кол-во, шт.</w:t>
            </w:r>
          </w:p>
        </w:tc>
      </w:tr>
      <w:tr w:rsidR="0049692F" w:rsidRPr="0049692F" w14:paraId="6615CDF0" w14:textId="77777777" w:rsidTr="003972F9">
        <w:trPr>
          <w:trHeight w:val="585"/>
        </w:trPr>
        <w:tc>
          <w:tcPr>
            <w:tcW w:w="338" w:type="pct"/>
            <w:vMerge w:val="restart"/>
          </w:tcPr>
          <w:p w14:paraId="7DCF4B44" w14:textId="77777777" w:rsidR="0049692F" w:rsidRPr="0049692F" w:rsidRDefault="0049692F" w:rsidP="0049692F">
            <w:pPr>
              <w:suppressAutoHyphens w:val="0"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49692F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662" w:type="pct"/>
            <w:gridSpan w:val="3"/>
            <w:vAlign w:val="center"/>
          </w:tcPr>
          <w:p w14:paraId="14877DD8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Ремонт: «арт. 6000-</w:t>
            </w:r>
            <w:proofErr w:type="spellStart"/>
            <w:r w:rsidRPr="0049692F">
              <w:rPr>
                <w:b/>
                <w:sz w:val="22"/>
                <w:szCs w:val="22"/>
                <w:lang w:eastAsia="ru-RU"/>
              </w:rPr>
              <w:t>27H</w:t>
            </w:r>
            <w:proofErr w:type="spellEnd"/>
            <w:r w:rsidRPr="0049692F">
              <w:rPr>
                <w:b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49692F">
              <w:rPr>
                <w:b/>
                <w:sz w:val="22"/>
                <w:szCs w:val="22"/>
                <w:lang w:eastAsia="ru-RU"/>
              </w:rPr>
              <w:t>Гистероскоп</w:t>
            </w:r>
            <w:proofErr w:type="spellEnd"/>
            <w:r w:rsidRPr="0049692F">
              <w:rPr>
                <w:b/>
                <w:sz w:val="22"/>
                <w:szCs w:val="22"/>
                <w:lang w:eastAsia="ru-RU"/>
              </w:rPr>
              <w:t xml:space="preserve"> 2.9 мм 30° </w:t>
            </w:r>
            <w:proofErr w:type="spellStart"/>
            <w:r w:rsidRPr="0049692F">
              <w:rPr>
                <w:b/>
                <w:sz w:val="22"/>
                <w:szCs w:val="22"/>
                <w:lang w:eastAsia="ru-RU"/>
              </w:rPr>
              <w:t>EndoGlance</w:t>
            </w:r>
            <w:proofErr w:type="spellEnd"/>
          </w:p>
          <w:p w14:paraId="2CF390FA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highlight w:val="cyan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зав.№ 1070622, инв. 13719530, 2023 год выпуска. (</w:t>
            </w:r>
            <w:proofErr w:type="spellStart"/>
            <w:r w:rsidRPr="0049692F">
              <w:rPr>
                <w:b/>
                <w:sz w:val="22"/>
                <w:szCs w:val="22"/>
                <w:lang w:eastAsia="ru-RU"/>
              </w:rPr>
              <w:t>РУ</w:t>
            </w:r>
            <w:proofErr w:type="spellEnd"/>
            <w:r w:rsidRPr="0049692F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9692F">
              <w:rPr>
                <w:b/>
                <w:sz w:val="22"/>
                <w:szCs w:val="22"/>
                <w:lang w:eastAsia="ru-RU"/>
              </w:rPr>
              <w:t>ФСР</w:t>
            </w:r>
            <w:proofErr w:type="spellEnd"/>
            <w:r w:rsidRPr="0049692F">
              <w:rPr>
                <w:b/>
                <w:sz w:val="22"/>
                <w:szCs w:val="22"/>
                <w:lang w:eastAsia="ru-RU"/>
              </w:rPr>
              <w:t xml:space="preserve"> 2007/00563 от 09.08.2007) </w:t>
            </w:r>
            <w:r w:rsidRPr="0049692F">
              <w:rPr>
                <w:color w:val="373737"/>
                <w:sz w:val="22"/>
                <w:szCs w:val="22"/>
                <w:shd w:val="clear" w:color="auto" w:fill="F6F6F6"/>
                <w:lang w:eastAsia="ru-RU"/>
              </w:rPr>
              <w:t> </w:t>
            </w:r>
          </w:p>
          <w:p w14:paraId="170D8191" w14:textId="77777777" w:rsidR="0049692F" w:rsidRPr="0049692F" w:rsidRDefault="0049692F" w:rsidP="0049692F">
            <w:pPr>
              <w:suppressAutoHyphens w:val="0"/>
              <w:jc w:val="both"/>
              <w:rPr>
                <w:b/>
                <w:sz w:val="22"/>
                <w:szCs w:val="22"/>
                <w:highlight w:val="cyan"/>
                <w:lang w:eastAsia="ru-RU"/>
              </w:rPr>
            </w:pPr>
          </w:p>
          <w:p w14:paraId="7C305ABC" w14:textId="77777777" w:rsidR="0049692F" w:rsidRPr="0049692F" w:rsidRDefault="0049692F" w:rsidP="0049692F">
            <w:pPr>
              <w:suppressAutoHyphens w:val="0"/>
              <w:jc w:val="both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49692F">
              <w:rPr>
                <w:b/>
                <w:sz w:val="22"/>
                <w:szCs w:val="22"/>
                <w:lang w:eastAsia="ru-RU"/>
              </w:rPr>
              <w:t>Спецификация ремонта:</w:t>
            </w:r>
          </w:p>
        </w:tc>
      </w:tr>
      <w:tr w:rsidR="0049692F" w:rsidRPr="0049692F" w14:paraId="08F29F64" w14:textId="77777777" w:rsidTr="003972F9">
        <w:trPr>
          <w:trHeight w:val="290"/>
        </w:trPr>
        <w:tc>
          <w:tcPr>
            <w:tcW w:w="338" w:type="pct"/>
            <w:vMerge/>
            <w:vAlign w:val="center"/>
          </w:tcPr>
          <w:p w14:paraId="6D8A62E6" w14:textId="77777777" w:rsidR="0049692F" w:rsidRPr="0049692F" w:rsidRDefault="0049692F" w:rsidP="0049692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986" w:type="pct"/>
            <w:gridSpan w:val="2"/>
          </w:tcPr>
          <w:p w14:paraId="71011547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Перечень работ для по восстановительному ремонту:</w:t>
            </w:r>
          </w:p>
          <w:p w14:paraId="519A2B38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</w:p>
          <w:p w14:paraId="2278E8E0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проверка на герметичность дистальной и проксимальной части</w:t>
            </w:r>
          </w:p>
          <w:p w14:paraId="138A9193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разборка трубки</w:t>
            </w:r>
          </w:p>
          <w:p w14:paraId="45FF70B8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переборка оптического канала и замена вышедшей из строя оптики</w:t>
            </w:r>
          </w:p>
          <w:p w14:paraId="73942526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сборка оптического канала</w:t>
            </w:r>
          </w:p>
          <w:p w14:paraId="156208A3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юстировка оптического канала</w:t>
            </w:r>
          </w:p>
          <w:p w14:paraId="6CF202FE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герметизация трубки</w:t>
            </w:r>
          </w:p>
          <w:p w14:paraId="1B69C9CE" w14:textId="77777777" w:rsidR="0049692F" w:rsidRPr="0049692F" w:rsidRDefault="0049692F" w:rsidP="0049692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49692F">
              <w:rPr>
                <w:sz w:val="22"/>
                <w:szCs w:val="22"/>
                <w:lang w:eastAsia="ru-RU"/>
              </w:rPr>
              <w:t>- проведение испытаний на герметичность и остаточную влажность</w:t>
            </w:r>
          </w:p>
        </w:tc>
        <w:tc>
          <w:tcPr>
            <w:tcW w:w="676" w:type="pct"/>
          </w:tcPr>
          <w:p w14:paraId="446F9D4E" w14:textId="77777777" w:rsidR="0049692F" w:rsidRPr="0049692F" w:rsidRDefault="0049692F" w:rsidP="0049692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9692F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</w:tr>
      <w:tr w:rsidR="0049692F" w:rsidRPr="0049692F" w14:paraId="58B5DB6A" w14:textId="77777777" w:rsidTr="003972F9">
        <w:trPr>
          <w:trHeight w:val="290"/>
        </w:trPr>
        <w:tc>
          <w:tcPr>
            <w:tcW w:w="5000" w:type="pct"/>
            <w:gridSpan w:val="4"/>
            <w:vAlign w:val="center"/>
          </w:tcPr>
          <w:p w14:paraId="5ED981F0" w14:textId="77777777" w:rsidR="0049692F" w:rsidRPr="0049692F" w:rsidRDefault="0049692F" w:rsidP="0049692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 w:rsidRPr="0049692F">
              <w:rPr>
                <w:color w:val="000000"/>
                <w:sz w:val="22"/>
                <w:szCs w:val="22"/>
                <w:lang w:eastAsia="ru-RU"/>
              </w:rPr>
              <w:t>Проведение прочих ремонтных работ, необходимых для восстановления работоспособности прибора, согласно техническим характеристикам фирмы изготовителя, проверка работоспособности аппарата, сдача работы ЗАКАЗЧИКУ.</w:t>
            </w:r>
          </w:p>
          <w:p w14:paraId="595AC062" w14:textId="77777777" w:rsidR="0049692F" w:rsidRPr="0049692F" w:rsidRDefault="0049692F" w:rsidP="0049692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14:paraId="09935489" w14:textId="77777777" w:rsidR="0049692F" w:rsidRPr="0049692F" w:rsidRDefault="0049692F" w:rsidP="0049692F">
            <w:pPr>
              <w:suppressAutoHyphens w:val="0"/>
              <w:jc w:val="both"/>
              <w:rPr>
                <w:b/>
                <w:i/>
                <w:color w:val="000000"/>
                <w:sz w:val="22"/>
                <w:szCs w:val="22"/>
                <w:lang w:eastAsia="ru-RU"/>
              </w:rPr>
            </w:pPr>
            <w:r w:rsidRPr="0049692F">
              <w:rPr>
                <w:b/>
                <w:i/>
                <w:color w:val="000000"/>
                <w:sz w:val="22"/>
                <w:szCs w:val="22"/>
                <w:lang w:eastAsia="ru-RU"/>
              </w:rPr>
              <w:t>Ремонт аппарата должен быть выполнен на сервисной базе производителя, с целью сохранения остаточной гарантии на элементы, не подлежащие ремонту.</w:t>
            </w:r>
          </w:p>
          <w:p w14:paraId="741EB294" w14:textId="77777777" w:rsidR="0049692F" w:rsidRPr="0049692F" w:rsidRDefault="0049692F" w:rsidP="0049692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53AF50E4" w14:textId="77777777" w:rsidR="0049692F" w:rsidRPr="0049692F" w:rsidRDefault="0049692F" w:rsidP="0049692F">
      <w:pPr>
        <w:suppressAutoHyphens w:val="0"/>
        <w:jc w:val="both"/>
        <w:rPr>
          <w:sz w:val="22"/>
          <w:szCs w:val="22"/>
          <w:lang w:eastAsia="ru-RU"/>
        </w:rPr>
      </w:pPr>
    </w:p>
    <w:p w14:paraId="07BF1D70" w14:textId="77777777" w:rsidR="0049692F" w:rsidRPr="0049692F" w:rsidRDefault="0049692F" w:rsidP="0049692F">
      <w:pPr>
        <w:suppressAutoHyphens w:val="0"/>
        <w:jc w:val="both"/>
        <w:rPr>
          <w:sz w:val="22"/>
          <w:szCs w:val="22"/>
          <w:lang w:eastAsia="ru-RU"/>
        </w:rPr>
      </w:pPr>
      <w:r w:rsidRPr="0049692F">
        <w:rPr>
          <w:b/>
          <w:sz w:val="22"/>
          <w:szCs w:val="22"/>
          <w:lang w:eastAsia="ru-RU"/>
        </w:rPr>
        <w:t xml:space="preserve">Условия выполнения работ по ремонту: </w:t>
      </w:r>
      <w:r w:rsidRPr="0049692F">
        <w:rPr>
          <w:sz w:val="22"/>
          <w:szCs w:val="22"/>
          <w:lang w:eastAsia="ru-RU"/>
        </w:rPr>
        <w:t xml:space="preserve">в цену работ включены все расходы, предусмотренные для восстановления работоспособности аппарата, в том числе расходные материалы, детали и запасные части, доставка оборудования к месту проведения работ, возврат оборудования после проведения работ, налоги, сборы и иные обязательные платежи. </w:t>
      </w:r>
    </w:p>
    <w:p w14:paraId="49D906A9" w14:textId="77777777" w:rsidR="0049692F" w:rsidRPr="0049692F" w:rsidRDefault="0049692F" w:rsidP="0049692F">
      <w:pPr>
        <w:suppressAutoHyphens w:val="0"/>
        <w:jc w:val="both"/>
        <w:rPr>
          <w:sz w:val="22"/>
          <w:szCs w:val="22"/>
          <w:lang w:eastAsia="ru-RU"/>
        </w:rPr>
      </w:pPr>
    </w:p>
    <w:p w14:paraId="25E16B58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 xml:space="preserve">Используемые при оказании услуг материалы и запасные части предоставляются Исполнителем, они должны быть оригинальными, новыми, не восстановленными, не бывшими в эксплуатации. В связи с тем, что в инструкции по эксплуатации данной медицинской техники, отсутствуют указания на возможность применения запасных частей других фирм-производителей, в соответствии с частью 1 статьи 33 № 44-ФЗ от 05.04.2013, в связи с конструктивными особенностями и техническими характеристиками оборудования, при выполнении ремонта должны использоваться оригинальные запасные части фирмы производителя оборудования. </w:t>
      </w:r>
    </w:p>
    <w:p w14:paraId="53DFE2AA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 xml:space="preserve">На все выполненные работы и замененные запасные части предоставляется гарантия 6 (шесть) месяцев.  </w:t>
      </w:r>
    </w:p>
    <w:p w14:paraId="4F07697A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 xml:space="preserve">Наличие лицензии на осуществление деятельности по производству и техническому обслуживанию медицинской техники, в части ремонта медицинской техники, согласно Технического задания Заказчика и сертификаты об обучении сотрудников от производителя оборудования, согласно спецификации. К выполнению работ допускаются представители Исполнителя после предъявления заверенных копий указанных документов. Сотрудники, проводящие работы по Контракту должны иметь документы о дополнительном профессиональном образовании.  </w:t>
      </w:r>
    </w:p>
    <w:p w14:paraId="6A663F5D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 xml:space="preserve">Наличие у участника закупки действующей системы менеджмента качества в соответствии с ГОСТ </w:t>
      </w:r>
      <w:proofErr w:type="spellStart"/>
      <w:r w:rsidRPr="0049692F">
        <w:rPr>
          <w:sz w:val="22"/>
          <w:szCs w:val="22"/>
          <w:lang w:eastAsia="ru-RU"/>
        </w:rPr>
        <w:t>ISO</w:t>
      </w:r>
      <w:proofErr w:type="spellEnd"/>
      <w:r w:rsidRPr="0049692F">
        <w:rPr>
          <w:sz w:val="22"/>
          <w:szCs w:val="22"/>
          <w:lang w:eastAsia="ru-RU"/>
        </w:rPr>
        <w:t xml:space="preserve"> 9001 или ГОСТ </w:t>
      </w:r>
      <w:proofErr w:type="spellStart"/>
      <w:r w:rsidRPr="0049692F">
        <w:rPr>
          <w:sz w:val="22"/>
          <w:szCs w:val="22"/>
          <w:lang w:eastAsia="ru-RU"/>
        </w:rPr>
        <w:t>ISO</w:t>
      </w:r>
      <w:proofErr w:type="spellEnd"/>
      <w:r w:rsidRPr="0049692F">
        <w:rPr>
          <w:sz w:val="22"/>
          <w:szCs w:val="22"/>
          <w:lang w:eastAsia="ru-RU"/>
        </w:rPr>
        <w:t xml:space="preserve"> 13485.</w:t>
      </w:r>
    </w:p>
    <w:p w14:paraId="6F99CF04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>Инженеры Исполнителя должны иметь все предусмотренные действующим законодательством разрешения и допуски для выполнения ремонта и технического обслуживания медицинских изделий на территории РФ. Ремонт и техническое обслуживание производится специалистами, прошедшими обучение на базе предприятия изготовителя данного оборудования. Подтверждающие документы должны быть предъявлены в срок до 5 дней с даты регистрации контракта.</w:t>
      </w:r>
    </w:p>
    <w:p w14:paraId="7AA7AC6F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 xml:space="preserve">Проведение технического обслуживания и работ по восстановлению работоспособности производится в соответствии с разработанной и утвержденной фирмой-производителем оборудования эксплуатационной документацией, в том числе рекомендациями, регламентом и методиками, с использованием сертифицированного диагностического оборудования и других средств диагностики, </w:t>
      </w:r>
      <w:r w:rsidRPr="0049692F">
        <w:rPr>
          <w:sz w:val="22"/>
          <w:szCs w:val="22"/>
          <w:lang w:eastAsia="ru-RU"/>
        </w:rPr>
        <w:lastRenderedPageBreak/>
        <w:t>контроля и непосредственного производства работ, разрешенных и рекомендованных производителем оборудования.</w:t>
      </w:r>
    </w:p>
    <w:p w14:paraId="0D8F1264" w14:textId="77777777" w:rsidR="0049692F" w:rsidRPr="0049692F" w:rsidRDefault="0049692F" w:rsidP="0049692F">
      <w:pPr>
        <w:numPr>
          <w:ilvl w:val="0"/>
          <w:numId w:val="27"/>
        </w:numPr>
        <w:suppressAutoHyphens w:val="0"/>
        <w:ind w:left="0" w:firstLine="709"/>
        <w:contextualSpacing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>Исполнитель гарантирует сохранение после проведения технического обслуживания и ремонта параметров медицинского оборудования, заявленных при сертификации.</w:t>
      </w:r>
    </w:p>
    <w:p w14:paraId="44C147BE" w14:textId="77777777" w:rsidR="0049692F" w:rsidRPr="0049692F" w:rsidRDefault="0049692F" w:rsidP="0049692F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</w:p>
    <w:p w14:paraId="45EA0D74" w14:textId="77777777" w:rsidR="0049692F" w:rsidRPr="0049692F" w:rsidRDefault="0049692F" w:rsidP="0049692F">
      <w:pPr>
        <w:suppressAutoHyphens w:val="0"/>
        <w:jc w:val="both"/>
        <w:rPr>
          <w:b/>
          <w:sz w:val="22"/>
          <w:szCs w:val="22"/>
          <w:lang w:eastAsia="ru-RU"/>
        </w:rPr>
      </w:pPr>
      <w:r w:rsidRPr="0049692F">
        <w:rPr>
          <w:b/>
          <w:sz w:val="22"/>
          <w:szCs w:val="22"/>
          <w:lang w:eastAsia="ru-RU"/>
        </w:rPr>
        <w:t xml:space="preserve">Сроки выполнения работ: </w:t>
      </w:r>
    </w:p>
    <w:p w14:paraId="3F12F548" w14:textId="77777777" w:rsidR="0049692F" w:rsidRPr="0049692F" w:rsidRDefault="0049692F" w:rsidP="0049692F">
      <w:pPr>
        <w:suppressAutoHyphens w:val="0"/>
        <w:jc w:val="both"/>
        <w:rPr>
          <w:sz w:val="22"/>
          <w:szCs w:val="22"/>
          <w:lang w:eastAsia="ru-RU"/>
        </w:rPr>
      </w:pPr>
      <w:r w:rsidRPr="0049692F">
        <w:rPr>
          <w:sz w:val="22"/>
          <w:szCs w:val="22"/>
          <w:lang w:eastAsia="ru-RU"/>
        </w:rPr>
        <w:t>в срок до 60 дней с даты контракта.</w:t>
      </w:r>
    </w:p>
    <w:p w14:paraId="0CAFE0A1" w14:textId="77777777" w:rsidR="004B50BA" w:rsidRPr="00D35946" w:rsidRDefault="004B50BA" w:rsidP="00D35946">
      <w:pPr>
        <w:suppressAutoHyphens w:val="0"/>
        <w:spacing w:line="276" w:lineRule="auto"/>
        <w:ind w:firstLine="709"/>
        <w:contextualSpacing/>
        <w:jc w:val="both"/>
        <w:rPr>
          <w:sz w:val="22"/>
          <w:szCs w:val="22"/>
          <w:lang w:eastAsia="ru-RU"/>
        </w:rPr>
      </w:pPr>
    </w:p>
    <w:p w14:paraId="65B24D42" w14:textId="77777777" w:rsidR="0050593D" w:rsidRDefault="0050593D" w:rsidP="0050593D">
      <w:pPr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Заказчик:   </w:t>
      </w:r>
      <w:proofErr w:type="gramEnd"/>
      <w:r>
        <w:rPr>
          <w:b/>
          <w:sz w:val="22"/>
          <w:szCs w:val="22"/>
        </w:rPr>
        <w:t xml:space="preserve">                                                                           Исполнитель:</w:t>
      </w:r>
    </w:p>
    <w:p w14:paraId="044AC5BB" w14:textId="77777777" w:rsidR="0050593D" w:rsidRDefault="0050593D" w:rsidP="0050593D">
      <w:pPr>
        <w:rPr>
          <w:b/>
          <w:lang w:eastAsia="ru-RU"/>
        </w:rPr>
      </w:pPr>
    </w:p>
    <w:tbl>
      <w:tblPr>
        <w:tblW w:w="5000" w:type="pct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97"/>
        <w:gridCol w:w="4626"/>
      </w:tblGrid>
      <w:tr w:rsidR="0050593D" w:rsidRPr="007F0B01" w14:paraId="03BF8348" w14:textId="77777777" w:rsidTr="00E723F0">
        <w:tc>
          <w:tcPr>
            <w:tcW w:w="2669" w:type="pct"/>
            <w:shd w:val="clear" w:color="auto" w:fill="auto"/>
          </w:tcPr>
          <w:p w14:paraId="1121B437" w14:textId="0E98E29D" w:rsidR="0050593D" w:rsidRDefault="0050593D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Начальник СПб </w:t>
            </w:r>
            <w:proofErr w:type="spellStart"/>
            <w:r w:rsidRPr="00E91D28">
              <w:rPr>
                <w:b/>
                <w:sz w:val="22"/>
                <w:szCs w:val="22"/>
              </w:rPr>
              <w:t>ГБУЗ</w:t>
            </w:r>
            <w:proofErr w:type="spellEnd"/>
            <w:r w:rsidRPr="00E91D28">
              <w:rPr>
                <w:b/>
                <w:sz w:val="22"/>
                <w:szCs w:val="22"/>
              </w:rPr>
              <w:t xml:space="preserve"> «</w:t>
            </w:r>
            <w:proofErr w:type="spellStart"/>
            <w:r>
              <w:rPr>
                <w:b/>
                <w:sz w:val="22"/>
                <w:szCs w:val="22"/>
              </w:rPr>
              <w:t>ГВВ</w:t>
            </w:r>
            <w:proofErr w:type="spellEnd"/>
            <w:r w:rsidRPr="00E91D28">
              <w:rPr>
                <w:b/>
                <w:sz w:val="22"/>
                <w:szCs w:val="22"/>
              </w:rPr>
              <w:t>»</w:t>
            </w:r>
          </w:p>
          <w:p w14:paraId="49D9AB8F" w14:textId="77777777" w:rsidR="007A1534" w:rsidRPr="00E91D28" w:rsidRDefault="007A1534" w:rsidP="00E723F0">
            <w:pPr>
              <w:ind w:firstLine="8"/>
              <w:rPr>
                <w:b/>
                <w:sz w:val="22"/>
                <w:szCs w:val="22"/>
              </w:rPr>
            </w:pPr>
          </w:p>
          <w:p w14:paraId="550B6E08" w14:textId="77777777" w:rsidR="0050593D" w:rsidRPr="00E91D28" w:rsidRDefault="0050593D" w:rsidP="00E723F0">
            <w:pPr>
              <w:ind w:firstLine="8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__________________________/Кабанов </w:t>
            </w:r>
            <w:proofErr w:type="spellStart"/>
            <w:r w:rsidRPr="00E91D28">
              <w:rPr>
                <w:b/>
                <w:sz w:val="22"/>
                <w:szCs w:val="22"/>
              </w:rPr>
              <w:t>М.Ю</w:t>
            </w:r>
            <w:proofErr w:type="spellEnd"/>
            <w:r w:rsidRPr="00E91D28">
              <w:rPr>
                <w:b/>
                <w:sz w:val="22"/>
                <w:szCs w:val="22"/>
              </w:rPr>
              <w:t>./</w:t>
            </w:r>
          </w:p>
          <w:p w14:paraId="328910C2" w14:textId="77777777" w:rsidR="0050593D" w:rsidRPr="00E91D28" w:rsidRDefault="0050593D" w:rsidP="00E723F0">
            <w:pPr>
              <w:ind w:firstLine="8"/>
              <w:rPr>
                <w:b/>
                <w:sz w:val="22"/>
                <w:szCs w:val="22"/>
              </w:rPr>
            </w:pPr>
          </w:p>
        </w:tc>
        <w:tc>
          <w:tcPr>
            <w:tcW w:w="2331" w:type="pct"/>
            <w:shd w:val="clear" w:color="auto" w:fill="auto"/>
          </w:tcPr>
          <w:p w14:paraId="4F54B2E0" w14:textId="77777777" w:rsidR="0050593D" w:rsidRDefault="0050593D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7F5F1164" w14:textId="77777777" w:rsidR="0050593D" w:rsidRDefault="0050593D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</w:p>
          <w:p w14:paraId="7D2B173F" w14:textId="77777777" w:rsidR="0050593D" w:rsidRPr="00E91D28" w:rsidRDefault="0050593D" w:rsidP="00E723F0">
            <w:pPr>
              <w:shd w:val="clear" w:color="auto" w:fill="FFFFFF"/>
              <w:snapToGrid w:val="0"/>
              <w:spacing w:line="250" w:lineRule="exact"/>
              <w:ind w:left="-105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_________________________/_____________/</w:t>
            </w:r>
          </w:p>
          <w:p w14:paraId="7927B7B5" w14:textId="77777777" w:rsidR="0050593D" w:rsidRPr="00E91D28" w:rsidRDefault="0050593D" w:rsidP="00E723F0">
            <w:pPr>
              <w:shd w:val="clear" w:color="auto" w:fill="FFFFFF"/>
              <w:snapToGrid w:val="0"/>
              <w:spacing w:line="250" w:lineRule="exact"/>
              <w:rPr>
                <w:b/>
                <w:sz w:val="22"/>
                <w:szCs w:val="22"/>
              </w:rPr>
            </w:pPr>
            <w:r w:rsidRPr="00E91D28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622EF58E" w14:textId="77777777" w:rsidR="00241809" w:rsidRDefault="00241809"/>
    <w:sectPr w:rsidR="00241809" w:rsidSect="005935FB">
      <w:pgSz w:w="11906" w:h="16838"/>
      <w:pgMar w:top="709" w:right="849" w:bottom="709" w:left="1134" w:header="567" w:footer="567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hint="default"/>
        <w:sz w:val="22"/>
        <w:szCs w:val="22"/>
        <w:lang w:val="en-US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pStyle w:val="123"/>
      <w:lvlText w:val="%1."/>
      <w:lvlJc w:val="left"/>
      <w:pPr>
        <w:tabs>
          <w:tab w:val="num" w:pos="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A7C6B8C"/>
    <w:multiLevelType w:val="hybridMultilevel"/>
    <w:tmpl w:val="5142D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7116BC"/>
    <w:multiLevelType w:val="hybridMultilevel"/>
    <w:tmpl w:val="2354D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F2431"/>
    <w:multiLevelType w:val="hybridMultilevel"/>
    <w:tmpl w:val="4190C4D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86590F"/>
    <w:multiLevelType w:val="hybridMultilevel"/>
    <w:tmpl w:val="BC5A6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655FB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hint="default"/>
        <w:sz w:val="22"/>
        <w:szCs w:val="22"/>
        <w:lang w:val="en-US"/>
      </w:rPr>
    </w:lvl>
  </w:abstractNum>
  <w:abstractNum w:abstractNumId="11">
    <w:nsid w:val="18F51BCB"/>
    <w:multiLevelType w:val="multilevel"/>
    <w:tmpl w:val="35CC30D6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12">
    <w:nsid w:val="23D444D0"/>
    <w:multiLevelType w:val="hybridMultilevel"/>
    <w:tmpl w:val="079EB6C0"/>
    <w:lvl w:ilvl="0" w:tplc="AF746CD8">
      <w:start w:val="5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3">
    <w:nsid w:val="278B4C27"/>
    <w:multiLevelType w:val="hybridMultilevel"/>
    <w:tmpl w:val="63202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6F46EE"/>
    <w:multiLevelType w:val="hybridMultilevel"/>
    <w:tmpl w:val="D2081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F477B"/>
    <w:multiLevelType w:val="hybridMultilevel"/>
    <w:tmpl w:val="CB74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80056"/>
    <w:multiLevelType w:val="hybridMultilevel"/>
    <w:tmpl w:val="341C73B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2A90F18"/>
    <w:multiLevelType w:val="hybridMultilevel"/>
    <w:tmpl w:val="A58A307A"/>
    <w:lvl w:ilvl="0" w:tplc="9BD60F34">
      <w:start w:val="1"/>
      <w:numFmt w:val="decimal"/>
      <w:lvlText w:val="%1."/>
      <w:lvlJc w:val="left"/>
      <w:pPr>
        <w:ind w:left="1065" w:hanging="7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527591"/>
    <w:multiLevelType w:val="hybridMultilevel"/>
    <w:tmpl w:val="11C4E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E1F2F"/>
    <w:multiLevelType w:val="hybridMultilevel"/>
    <w:tmpl w:val="0F42A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95676A"/>
    <w:multiLevelType w:val="hybridMultilevel"/>
    <w:tmpl w:val="BC5A6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887A40"/>
    <w:multiLevelType w:val="hybridMultilevel"/>
    <w:tmpl w:val="D4E86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43D60"/>
    <w:multiLevelType w:val="hybridMultilevel"/>
    <w:tmpl w:val="63B81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1EA6384"/>
    <w:multiLevelType w:val="hybridMultilevel"/>
    <w:tmpl w:val="4D2AAD08"/>
    <w:lvl w:ilvl="0" w:tplc="60505A22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25">
    <w:nsid w:val="760E4DBB"/>
    <w:multiLevelType w:val="hybridMultilevel"/>
    <w:tmpl w:val="98684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947CB1"/>
    <w:multiLevelType w:val="hybridMultilevel"/>
    <w:tmpl w:val="32347806"/>
    <w:lvl w:ilvl="0" w:tplc="915C1F90">
      <w:start w:val="1"/>
      <w:numFmt w:val="decimal"/>
      <w:lvlText w:val="%1."/>
      <w:lvlJc w:val="left"/>
      <w:pPr>
        <w:ind w:left="67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8"/>
  </w:num>
  <w:num w:numId="8">
    <w:abstractNumId w:val="12"/>
  </w:num>
  <w:num w:numId="9">
    <w:abstractNumId w:val="24"/>
  </w:num>
  <w:num w:numId="10">
    <w:abstractNumId w:val="9"/>
  </w:num>
  <w:num w:numId="11">
    <w:abstractNumId w:val="20"/>
  </w:num>
  <w:num w:numId="12">
    <w:abstractNumId w:val="10"/>
  </w:num>
  <w:num w:numId="13">
    <w:abstractNumId w:val="6"/>
  </w:num>
  <w:num w:numId="14">
    <w:abstractNumId w:val="19"/>
  </w:num>
  <w:num w:numId="15">
    <w:abstractNumId w:val="21"/>
  </w:num>
  <w:num w:numId="16">
    <w:abstractNumId w:val="23"/>
  </w:num>
  <w:num w:numId="17">
    <w:abstractNumId w:val="7"/>
  </w:num>
  <w:num w:numId="18">
    <w:abstractNumId w:val="15"/>
  </w:num>
  <w:num w:numId="19">
    <w:abstractNumId w:val="17"/>
  </w:num>
  <w:num w:numId="20">
    <w:abstractNumId w:val="25"/>
  </w:num>
  <w:num w:numId="21">
    <w:abstractNumId w:val="13"/>
  </w:num>
  <w:num w:numId="22">
    <w:abstractNumId w:val="14"/>
  </w:num>
  <w:num w:numId="23">
    <w:abstractNumId w:val="5"/>
  </w:num>
  <w:num w:numId="24">
    <w:abstractNumId w:val="18"/>
  </w:num>
  <w:num w:numId="25">
    <w:abstractNumId w:val="26"/>
  </w:num>
  <w:num w:numId="2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97"/>
    <w:rsid w:val="000003A0"/>
    <w:rsid w:val="00000605"/>
    <w:rsid w:val="00000C98"/>
    <w:rsid w:val="00000D64"/>
    <w:rsid w:val="00001409"/>
    <w:rsid w:val="00001B23"/>
    <w:rsid w:val="000025F2"/>
    <w:rsid w:val="000033F1"/>
    <w:rsid w:val="000036B1"/>
    <w:rsid w:val="000040B1"/>
    <w:rsid w:val="00004EE8"/>
    <w:rsid w:val="000053F7"/>
    <w:rsid w:val="0000581D"/>
    <w:rsid w:val="0000596D"/>
    <w:rsid w:val="00005E7F"/>
    <w:rsid w:val="00006033"/>
    <w:rsid w:val="00006539"/>
    <w:rsid w:val="00012D9D"/>
    <w:rsid w:val="00013812"/>
    <w:rsid w:val="00014361"/>
    <w:rsid w:val="00014FDA"/>
    <w:rsid w:val="0001521D"/>
    <w:rsid w:val="00021577"/>
    <w:rsid w:val="00021D8A"/>
    <w:rsid w:val="00022960"/>
    <w:rsid w:val="00023A15"/>
    <w:rsid w:val="000273DA"/>
    <w:rsid w:val="000304A2"/>
    <w:rsid w:val="00030C79"/>
    <w:rsid w:val="00031391"/>
    <w:rsid w:val="000336FE"/>
    <w:rsid w:val="000341DE"/>
    <w:rsid w:val="00034242"/>
    <w:rsid w:val="000354D8"/>
    <w:rsid w:val="00035763"/>
    <w:rsid w:val="00037655"/>
    <w:rsid w:val="000409A9"/>
    <w:rsid w:val="00041C10"/>
    <w:rsid w:val="000425F3"/>
    <w:rsid w:val="0004291C"/>
    <w:rsid w:val="00043824"/>
    <w:rsid w:val="00045784"/>
    <w:rsid w:val="00046E1A"/>
    <w:rsid w:val="00047314"/>
    <w:rsid w:val="00047371"/>
    <w:rsid w:val="0005074E"/>
    <w:rsid w:val="00052555"/>
    <w:rsid w:val="000529E2"/>
    <w:rsid w:val="00054C4E"/>
    <w:rsid w:val="000554B6"/>
    <w:rsid w:val="00056894"/>
    <w:rsid w:val="00063CE8"/>
    <w:rsid w:val="000648C8"/>
    <w:rsid w:val="00064E95"/>
    <w:rsid w:val="0006555B"/>
    <w:rsid w:val="0006568E"/>
    <w:rsid w:val="00067360"/>
    <w:rsid w:val="0007018D"/>
    <w:rsid w:val="0007186D"/>
    <w:rsid w:val="00071E0D"/>
    <w:rsid w:val="00072949"/>
    <w:rsid w:val="000734F1"/>
    <w:rsid w:val="00074372"/>
    <w:rsid w:val="0007462F"/>
    <w:rsid w:val="00076968"/>
    <w:rsid w:val="000778C2"/>
    <w:rsid w:val="000805B5"/>
    <w:rsid w:val="0008265F"/>
    <w:rsid w:val="0008371E"/>
    <w:rsid w:val="00084D12"/>
    <w:rsid w:val="00085A7B"/>
    <w:rsid w:val="00086981"/>
    <w:rsid w:val="00087DE7"/>
    <w:rsid w:val="00091227"/>
    <w:rsid w:val="000927C8"/>
    <w:rsid w:val="00092937"/>
    <w:rsid w:val="00093A7D"/>
    <w:rsid w:val="00093FDA"/>
    <w:rsid w:val="00097842"/>
    <w:rsid w:val="000979D8"/>
    <w:rsid w:val="00097DCB"/>
    <w:rsid w:val="000A1462"/>
    <w:rsid w:val="000A178D"/>
    <w:rsid w:val="000A228F"/>
    <w:rsid w:val="000A3679"/>
    <w:rsid w:val="000A5022"/>
    <w:rsid w:val="000A5023"/>
    <w:rsid w:val="000B0640"/>
    <w:rsid w:val="000B39E3"/>
    <w:rsid w:val="000B6235"/>
    <w:rsid w:val="000B6C57"/>
    <w:rsid w:val="000B7521"/>
    <w:rsid w:val="000B7AE6"/>
    <w:rsid w:val="000C0F2F"/>
    <w:rsid w:val="000C4899"/>
    <w:rsid w:val="000C62DF"/>
    <w:rsid w:val="000C6878"/>
    <w:rsid w:val="000D0122"/>
    <w:rsid w:val="000D3438"/>
    <w:rsid w:val="000D3A27"/>
    <w:rsid w:val="000D55AE"/>
    <w:rsid w:val="000D701E"/>
    <w:rsid w:val="000D78D1"/>
    <w:rsid w:val="000D7AF3"/>
    <w:rsid w:val="000D7B08"/>
    <w:rsid w:val="000D7D9E"/>
    <w:rsid w:val="000E23C0"/>
    <w:rsid w:val="000E33BF"/>
    <w:rsid w:val="000E3D25"/>
    <w:rsid w:val="000E45A9"/>
    <w:rsid w:val="000E6620"/>
    <w:rsid w:val="000E67AA"/>
    <w:rsid w:val="000E6DFA"/>
    <w:rsid w:val="000E7BC3"/>
    <w:rsid w:val="000E7C5F"/>
    <w:rsid w:val="000F0314"/>
    <w:rsid w:val="000F05FC"/>
    <w:rsid w:val="000F07D7"/>
    <w:rsid w:val="000F11C9"/>
    <w:rsid w:val="000F1983"/>
    <w:rsid w:val="000F1DE7"/>
    <w:rsid w:val="000F2414"/>
    <w:rsid w:val="000F25CE"/>
    <w:rsid w:val="000F4851"/>
    <w:rsid w:val="000F4BCE"/>
    <w:rsid w:val="000F54E1"/>
    <w:rsid w:val="000F5770"/>
    <w:rsid w:val="000F5FCC"/>
    <w:rsid w:val="000F6677"/>
    <w:rsid w:val="000F6BD6"/>
    <w:rsid w:val="000F7146"/>
    <w:rsid w:val="000F7612"/>
    <w:rsid w:val="00100040"/>
    <w:rsid w:val="001014FB"/>
    <w:rsid w:val="00101BB2"/>
    <w:rsid w:val="001038AB"/>
    <w:rsid w:val="001038BD"/>
    <w:rsid w:val="00103EF2"/>
    <w:rsid w:val="00104A74"/>
    <w:rsid w:val="00107497"/>
    <w:rsid w:val="001121F2"/>
    <w:rsid w:val="00112B8C"/>
    <w:rsid w:val="00112F58"/>
    <w:rsid w:val="00113361"/>
    <w:rsid w:val="00113B91"/>
    <w:rsid w:val="0011557E"/>
    <w:rsid w:val="00115864"/>
    <w:rsid w:val="00117041"/>
    <w:rsid w:val="001179BA"/>
    <w:rsid w:val="0012269F"/>
    <w:rsid w:val="00122D68"/>
    <w:rsid w:val="00122E4B"/>
    <w:rsid w:val="00124BB5"/>
    <w:rsid w:val="001255E5"/>
    <w:rsid w:val="00126DB0"/>
    <w:rsid w:val="00127A0D"/>
    <w:rsid w:val="001306E6"/>
    <w:rsid w:val="001307BD"/>
    <w:rsid w:val="0013292A"/>
    <w:rsid w:val="00132A3C"/>
    <w:rsid w:val="00134B62"/>
    <w:rsid w:val="00135F40"/>
    <w:rsid w:val="00136FD7"/>
    <w:rsid w:val="00137A34"/>
    <w:rsid w:val="00140418"/>
    <w:rsid w:val="00141D3A"/>
    <w:rsid w:val="00141D53"/>
    <w:rsid w:val="00141DCD"/>
    <w:rsid w:val="001423BF"/>
    <w:rsid w:val="00142F90"/>
    <w:rsid w:val="001444D1"/>
    <w:rsid w:val="00146BB2"/>
    <w:rsid w:val="00146DB7"/>
    <w:rsid w:val="00146EC3"/>
    <w:rsid w:val="00147951"/>
    <w:rsid w:val="00147AFF"/>
    <w:rsid w:val="0015093E"/>
    <w:rsid w:val="001515E4"/>
    <w:rsid w:val="001517C6"/>
    <w:rsid w:val="00151F9F"/>
    <w:rsid w:val="001529E9"/>
    <w:rsid w:val="00152CD8"/>
    <w:rsid w:val="001539A3"/>
    <w:rsid w:val="00154A47"/>
    <w:rsid w:val="00156165"/>
    <w:rsid w:val="00156FCA"/>
    <w:rsid w:val="001572E4"/>
    <w:rsid w:val="0015787D"/>
    <w:rsid w:val="001602FD"/>
    <w:rsid w:val="00163C2A"/>
    <w:rsid w:val="00164C5F"/>
    <w:rsid w:val="00166C2B"/>
    <w:rsid w:val="00170599"/>
    <w:rsid w:val="001716E0"/>
    <w:rsid w:val="00172737"/>
    <w:rsid w:val="00172872"/>
    <w:rsid w:val="001800A0"/>
    <w:rsid w:val="00180415"/>
    <w:rsid w:val="0018294A"/>
    <w:rsid w:val="00183837"/>
    <w:rsid w:val="00185E60"/>
    <w:rsid w:val="00186243"/>
    <w:rsid w:val="00186DD4"/>
    <w:rsid w:val="00190625"/>
    <w:rsid w:val="001917B7"/>
    <w:rsid w:val="00191C01"/>
    <w:rsid w:val="00191E70"/>
    <w:rsid w:val="0019242F"/>
    <w:rsid w:val="001925AB"/>
    <w:rsid w:val="00193724"/>
    <w:rsid w:val="001937F7"/>
    <w:rsid w:val="001946EB"/>
    <w:rsid w:val="001A0D5B"/>
    <w:rsid w:val="001A0DA2"/>
    <w:rsid w:val="001A4481"/>
    <w:rsid w:val="001A50BE"/>
    <w:rsid w:val="001B0DC0"/>
    <w:rsid w:val="001B23B5"/>
    <w:rsid w:val="001B4940"/>
    <w:rsid w:val="001B4C51"/>
    <w:rsid w:val="001B4CE9"/>
    <w:rsid w:val="001B647D"/>
    <w:rsid w:val="001B7EFB"/>
    <w:rsid w:val="001C0725"/>
    <w:rsid w:val="001C3971"/>
    <w:rsid w:val="001C7D19"/>
    <w:rsid w:val="001D1646"/>
    <w:rsid w:val="001D183E"/>
    <w:rsid w:val="001D76BE"/>
    <w:rsid w:val="001D7C95"/>
    <w:rsid w:val="001E0E69"/>
    <w:rsid w:val="001E1FCF"/>
    <w:rsid w:val="001E2E55"/>
    <w:rsid w:val="001E329E"/>
    <w:rsid w:val="001E374D"/>
    <w:rsid w:val="001E4E0B"/>
    <w:rsid w:val="001E654F"/>
    <w:rsid w:val="001E703F"/>
    <w:rsid w:val="001E7A6B"/>
    <w:rsid w:val="001F3CF4"/>
    <w:rsid w:val="001F58BF"/>
    <w:rsid w:val="001F5F3C"/>
    <w:rsid w:val="001F7290"/>
    <w:rsid w:val="001F78B8"/>
    <w:rsid w:val="00200C84"/>
    <w:rsid w:val="0020216F"/>
    <w:rsid w:val="00203A23"/>
    <w:rsid w:val="00203E00"/>
    <w:rsid w:val="00203FB0"/>
    <w:rsid w:val="0020570E"/>
    <w:rsid w:val="00205FB9"/>
    <w:rsid w:val="00207DBC"/>
    <w:rsid w:val="00210538"/>
    <w:rsid w:val="002147DD"/>
    <w:rsid w:val="00215E7B"/>
    <w:rsid w:val="00215FCC"/>
    <w:rsid w:val="0021726A"/>
    <w:rsid w:val="00217380"/>
    <w:rsid w:val="00221162"/>
    <w:rsid w:val="00224CE6"/>
    <w:rsid w:val="00224E7C"/>
    <w:rsid w:val="00225668"/>
    <w:rsid w:val="00225DD9"/>
    <w:rsid w:val="00226E5A"/>
    <w:rsid w:val="00230B5C"/>
    <w:rsid w:val="00231E4D"/>
    <w:rsid w:val="00233B50"/>
    <w:rsid w:val="00235411"/>
    <w:rsid w:val="00240916"/>
    <w:rsid w:val="0024137B"/>
    <w:rsid w:val="0024148D"/>
    <w:rsid w:val="00241809"/>
    <w:rsid w:val="00244040"/>
    <w:rsid w:val="00246AB9"/>
    <w:rsid w:val="00250322"/>
    <w:rsid w:val="00250DC1"/>
    <w:rsid w:val="0025159D"/>
    <w:rsid w:val="002519CF"/>
    <w:rsid w:val="00251F30"/>
    <w:rsid w:val="00252316"/>
    <w:rsid w:val="00255536"/>
    <w:rsid w:val="002558F8"/>
    <w:rsid w:val="00262893"/>
    <w:rsid w:val="00262AEF"/>
    <w:rsid w:val="00263AF9"/>
    <w:rsid w:val="00264DEA"/>
    <w:rsid w:val="00265CCB"/>
    <w:rsid w:val="002664E5"/>
    <w:rsid w:val="00270D0E"/>
    <w:rsid w:val="00271A4C"/>
    <w:rsid w:val="00272CDC"/>
    <w:rsid w:val="002737C7"/>
    <w:rsid w:val="00273BFF"/>
    <w:rsid w:val="00273F68"/>
    <w:rsid w:val="002746A7"/>
    <w:rsid w:val="002748B5"/>
    <w:rsid w:val="00275C21"/>
    <w:rsid w:val="00276841"/>
    <w:rsid w:val="00276CC8"/>
    <w:rsid w:val="00281E94"/>
    <w:rsid w:val="00282D6B"/>
    <w:rsid w:val="002842F3"/>
    <w:rsid w:val="00285102"/>
    <w:rsid w:val="002862B1"/>
    <w:rsid w:val="00290720"/>
    <w:rsid w:val="00292917"/>
    <w:rsid w:val="0029354E"/>
    <w:rsid w:val="0029421F"/>
    <w:rsid w:val="002A12F6"/>
    <w:rsid w:val="002A1722"/>
    <w:rsid w:val="002A29ED"/>
    <w:rsid w:val="002A3155"/>
    <w:rsid w:val="002A46FE"/>
    <w:rsid w:val="002A5590"/>
    <w:rsid w:val="002A5A26"/>
    <w:rsid w:val="002A62E3"/>
    <w:rsid w:val="002A7A3B"/>
    <w:rsid w:val="002B173F"/>
    <w:rsid w:val="002B2820"/>
    <w:rsid w:val="002B4BED"/>
    <w:rsid w:val="002B50C4"/>
    <w:rsid w:val="002B646A"/>
    <w:rsid w:val="002B7FA6"/>
    <w:rsid w:val="002C057A"/>
    <w:rsid w:val="002C2781"/>
    <w:rsid w:val="002C37D7"/>
    <w:rsid w:val="002C3E85"/>
    <w:rsid w:val="002C41EE"/>
    <w:rsid w:val="002C7F44"/>
    <w:rsid w:val="002D1AF0"/>
    <w:rsid w:val="002D3ADC"/>
    <w:rsid w:val="002D3B6D"/>
    <w:rsid w:val="002D4728"/>
    <w:rsid w:val="002D4B29"/>
    <w:rsid w:val="002D5288"/>
    <w:rsid w:val="002D5CE0"/>
    <w:rsid w:val="002D6067"/>
    <w:rsid w:val="002D66BD"/>
    <w:rsid w:val="002E2D1F"/>
    <w:rsid w:val="002E67AD"/>
    <w:rsid w:val="002E6ACD"/>
    <w:rsid w:val="002E6EA2"/>
    <w:rsid w:val="002E6EC8"/>
    <w:rsid w:val="002E75DF"/>
    <w:rsid w:val="002F06BE"/>
    <w:rsid w:val="002F1713"/>
    <w:rsid w:val="002F19A7"/>
    <w:rsid w:val="002F1E3A"/>
    <w:rsid w:val="002F28C4"/>
    <w:rsid w:val="002F2AFB"/>
    <w:rsid w:val="002F52B2"/>
    <w:rsid w:val="002F6164"/>
    <w:rsid w:val="002F6983"/>
    <w:rsid w:val="002F71F6"/>
    <w:rsid w:val="002F7F56"/>
    <w:rsid w:val="003005D1"/>
    <w:rsid w:val="00300878"/>
    <w:rsid w:val="00303639"/>
    <w:rsid w:val="0030461B"/>
    <w:rsid w:val="00304C20"/>
    <w:rsid w:val="00305137"/>
    <w:rsid w:val="003077C9"/>
    <w:rsid w:val="00307FF0"/>
    <w:rsid w:val="00310037"/>
    <w:rsid w:val="0031113E"/>
    <w:rsid w:val="0031229F"/>
    <w:rsid w:val="003131F4"/>
    <w:rsid w:val="00314EBD"/>
    <w:rsid w:val="003163FA"/>
    <w:rsid w:val="00316798"/>
    <w:rsid w:val="00316BF6"/>
    <w:rsid w:val="00317096"/>
    <w:rsid w:val="0031724A"/>
    <w:rsid w:val="003173CF"/>
    <w:rsid w:val="00320D03"/>
    <w:rsid w:val="00322931"/>
    <w:rsid w:val="00323055"/>
    <w:rsid w:val="00323F49"/>
    <w:rsid w:val="00326B12"/>
    <w:rsid w:val="00331B2D"/>
    <w:rsid w:val="0033224C"/>
    <w:rsid w:val="00334587"/>
    <w:rsid w:val="00334911"/>
    <w:rsid w:val="00336B87"/>
    <w:rsid w:val="0033750C"/>
    <w:rsid w:val="003378BD"/>
    <w:rsid w:val="00340915"/>
    <w:rsid w:val="003410D8"/>
    <w:rsid w:val="0034163A"/>
    <w:rsid w:val="00341BFD"/>
    <w:rsid w:val="00342519"/>
    <w:rsid w:val="0034396C"/>
    <w:rsid w:val="00344D77"/>
    <w:rsid w:val="00346822"/>
    <w:rsid w:val="003472EA"/>
    <w:rsid w:val="003513B5"/>
    <w:rsid w:val="00351B3D"/>
    <w:rsid w:val="00351E04"/>
    <w:rsid w:val="003524CA"/>
    <w:rsid w:val="003528EF"/>
    <w:rsid w:val="00353BA7"/>
    <w:rsid w:val="00353DED"/>
    <w:rsid w:val="0035556C"/>
    <w:rsid w:val="00361420"/>
    <w:rsid w:val="003623F4"/>
    <w:rsid w:val="00363423"/>
    <w:rsid w:val="00363A69"/>
    <w:rsid w:val="00367953"/>
    <w:rsid w:val="00370533"/>
    <w:rsid w:val="00370756"/>
    <w:rsid w:val="00370D20"/>
    <w:rsid w:val="003712B0"/>
    <w:rsid w:val="00371852"/>
    <w:rsid w:val="00371BE9"/>
    <w:rsid w:val="00371C27"/>
    <w:rsid w:val="00374C26"/>
    <w:rsid w:val="00374CDB"/>
    <w:rsid w:val="00375A3E"/>
    <w:rsid w:val="00376703"/>
    <w:rsid w:val="0037685B"/>
    <w:rsid w:val="00377FEC"/>
    <w:rsid w:val="00380C4D"/>
    <w:rsid w:val="00382D04"/>
    <w:rsid w:val="00385A76"/>
    <w:rsid w:val="0039136F"/>
    <w:rsid w:val="003917C7"/>
    <w:rsid w:val="00391FF7"/>
    <w:rsid w:val="00392769"/>
    <w:rsid w:val="00393431"/>
    <w:rsid w:val="003937E7"/>
    <w:rsid w:val="00397052"/>
    <w:rsid w:val="003A058E"/>
    <w:rsid w:val="003A0663"/>
    <w:rsid w:val="003A0CBE"/>
    <w:rsid w:val="003A0DC4"/>
    <w:rsid w:val="003A13B8"/>
    <w:rsid w:val="003A1605"/>
    <w:rsid w:val="003A1A8E"/>
    <w:rsid w:val="003A3339"/>
    <w:rsid w:val="003A3802"/>
    <w:rsid w:val="003A4E24"/>
    <w:rsid w:val="003A5825"/>
    <w:rsid w:val="003A58CF"/>
    <w:rsid w:val="003A5F93"/>
    <w:rsid w:val="003A67A7"/>
    <w:rsid w:val="003A6CFC"/>
    <w:rsid w:val="003A6E7B"/>
    <w:rsid w:val="003A6F97"/>
    <w:rsid w:val="003A7BD8"/>
    <w:rsid w:val="003B016F"/>
    <w:rsid w:val="003B1CE4"/>
    <w:rsid w:val="003B222D"/>
    <w:rsid w:val="003B5E58"/>
    <w:rsid w:val="003B65B2"/>
    <w:rsid w:val="003B7673"/>
    <w:rsid w:val="003B7981"/>
    <w:rsid w:val="003C0BEC"/>
    <w:rsid w:val="003C0D3D"/>
    <w:rsid w:val="003C1DF8"/>
    <w:rsid w:val="003C31D4"/>
    <w:rsid w:val="003C3A9B"/>
    <w:rsid w:val="003C3B03"/>
    <w:rsid w:val="003C44C6"/>
    <w:rsid w:val="003C5FD4"/>
    <w:rsid w:val="003C7DCF"/>
    <w:rsid w:val="003D2291"/>
    <w:rsid w:val="003D2655"/>
    <w:rsid w:val="003D472A"/>
    <w:rsid w:val="003D5BD3"/>
    <w:rsid w:val="003D627A"/>
    <w:rsid w:val="003E0F14"/>
    <w:rsid w:val="003E1422"/>
    <w:rsid w:val="003E1F88"/>
    <w:rsid w:val="003E318A"/>
    <w:rsid w:val="003E3562"/>
    <w:rsid w:val="003E3591"/>
    <w:rsid w:val="003E4440"/>
    <w:rsid w:val="003E44C9"/>
    <w:rsid w:val="003E57E0"/>
    <w:rsid w:val="003E5A04"/>
    <w:rsid w:val="003E7B4C"/>
    <w:rsid w:val="003F09B9"/>
    <w:rsid w:val="003F0DAB"/>
    <w:rsid w:val="003F0DBA"/>
    <w:rsid w:val="003F207F"/>
    <w:rsid w:val="003F5FC5"/>
    <w:rsid w:val="003F63AC"/>
    <w:rsid w:val="003F75DC"/>
    <w:rsid w:val="00400F50"/>
    <w:rsid w:val="00405662"/>
    <w:rsid w:val="004066D4"/>
    <w:rsid w:val="0040698F"/>
    <w:rsid w:val="00406A23"/>
    <w:rsid w:val="004100EA"/>
    <w:rsid w:val="00410C2F"/>
    <w:rsid w:val="00411E57"/>
    <w:rsid w:val="00413792"/>
    <w:rsid w:val="00414B58"/>
    <w:rsid w:val="00415935"/>
    <w:rsid w:val="004163E9"/>
    <w:rsid w:val="004166DC"/>
    <w:rsid w:val="00416750"/>
    <w:rsid w:val="00416BF8"/>
    <w:rsid w:val="004179DD"/>
    <w:rsid w:val="00421614"/>
    <w:rsid w:val="00422935"/>
    <w:rsid w:val="00424071"/>
    <w:rsid w:val="004241F4"/>
    <w:rsid w:val="004243BC"/>
    <w:rsid w:val="00426978"/>
    <w:rsid w:val="00427758"/>
    <w:rsid w:val="004278C4"/>
    <w:rsid w:val="00430DF5"/>
    <w:rsid w:val="00431B68"/>
    <w:rsid w:val="00433BF8"/>
    <w:rsid w:val="004340A0"/>
    <w:rsid w:val="00437B93"/>
    <w:rsid w:val="00440840"/>
    <w:rsid w:val="0044341A"/>
    <w:rsid w:val="0044430F"/>
    <w:rsid w:val="004453DB"/>
    <w:rsid w:val="004459D2"/>
    <w:rsid w:val="00451301"/>
    <w:rsid w:val="00451C43"/>
    <w:rsid w:val="004548B8"/>
    <w:rsid w:val="00457BFB"/>
    <w:rsid w:val="0046124E"/>
    <w:rsid w:val="004618E6"/>
    <w:rsid w:val="00461F04"/>
    <w:rsid w:val="00462049"/>
    <w:rsid w:val="00462B41"/>
    <w:rsid w:val="00463519"/>
    <w:rsid w:val="004664C0"/>
    <w:rsid w:val="00467DD4"/>
    <w:rsid w:val="004702C9"/>
    <w:rsid w:val="00471510"/>
    <w:rsid w:val="00471512"/>
    <w:rsid w:val="0047153F"/>
    <w:rsid w:val="00471AF9"/>
    <w:rsid w:val="00472288"/>
    <w:rsid w:val="00477477"/>
    <w:rsid w:val="00477BD0"/>
    <w:rsid w:val="004819FD"/>
    <w:rsid w:val="00481AAF"/>
    <w:rsid w:val="00483225"/>
    <w:rsid w:val="00483B75"/>
    <w:rsid w:val="00483BC6"/>
    <w:rsid w:val="00484174"/>
    <w:rsid w:val="00484624"/>
    <w:rsid w:val="004857D2"/>
    <w:rsid w:val="004857D9"/>
    <w:rsid w:val="00486C03"/>
    <w:rsid w:val="00487A5D"/>
    <w:rsid w:val="004902DA"/>
    <w:rsid w:val="00490E58"/>
    <w:rsid w:val="00491E8E"/>
    <w:rsid w:val="0049387F"/>
    <w:rsid w:val="00493CB9"/>
    <w:rsid w:val="00495114"/>
    <w:rsid w:val="0049688B"/>
    <w:rsid w:val="0049692F"/>
    <w:rsid w:val="00497727"/>
    <w:rsid w:val="004A2988"/>
    <w:rsid w:val="004A33FE"/>
    <w:rsid w:val="004A3926"/>
    <w:rsid w:val="004A448E"/>
    <w:rsid w:val="004A4981"/>
    <w:rsid w:val="004A4EC5"/>
    <w:rsid w:val="004A6DFC"/>
    <w:rsid w:val="004A730A"/>
    <w:rsid w:val="004B0845"/>
    <w:rsid w:val="004B14C1"/>
    <w:rsid w:val="004B1796"/>
    <w:rsid w:val="004B2598"/>
    <w:rsid w:val="004B2AA5"/>
    <w:rsid w:val="004B393D"/>
    <w:rsid w:val="004B3D6B"/>
    <w:rsid w:val="004B462B"/>
    <w:rsid w:val="004B4671"/>
    <w:rsid w:val="004B50BA"/>
    <w:rsid w:val="004B6053"/>
    <w:rsid w:val="004B62A3"/>
    <w:rsid w:val="004B6708"/>
    <w:rsid w:val="004B7270"/>
    <w:rsid w:val="004B75DD"/>
    <w:rsid w:val="004B787F"/>
    <w:rsid w:val="004C1229"/>
    <w:rsid w:val="004C3346"/>
    <w:rsid w:val="004C4396"/>
    <w:rsid w:val="004C458D"/>
    <w:rsid w:val="004C4614"/>
    <w:rsid w:val="004C4E5D"/>
    <w:rsid w:val="004C7BF2"/>
    <w:rsid w:val="004D098E"/>
    <w:rsid w:val="004D25BA"/>
    <w:rsid w:val="004D2789"/>
    <w:rsid w:val="004D2FCA"/>
    <w:rsid w:val="004D3D52"/>
    <w:rsid w:val="004D4A1C"/>
    <w:rsid w:val="004D5B60"/>
    <w:rsid w:val="004E0C25"/>
    <w:rsid w:val="004E156E"/>
    <w:rsid w:val="004E1751"/>
    <w:rsid w:val="004E2141"/>
    <w:rsid w:val="004E319B"/>
    <w:rsid w:val="004E3738"/>
    <w:rsid w:val="004E5E3C"/>
    <w:rsid w:val="004E60CA"/>
    <w:rsid w:val="004E66D0"/>
    <w:rsid w:val="004F0608"/>
    <w:rsid w:val="004F073E"/>
    <w:rsid w:val="004F0DFA"/>
    <w:rsid w:val="004F2696"/>
    <w:rsid w:val="004F3045"/>
    <w:rsid w:val="004F38AA"/>
    <w:rsid w:val="004F5E11"/>
    <w:rsid w:val="004F6822"/>
    <w:rsid w:val="00500380"/>
    <w:rsid w:val="005006C7"/>
    <w:rsid w:val="0050212D"/>
    <w:rsid w:val="00502E81"/>
    <w:rsid w:val="005040BD"/>
    <w:rsid w:val="00505831"/>
    <w:rsid w:val="0050593D"/>
    <w:rsid w:val="0050682C"/>
    <w:rsid w:val="00506D93"/>
    <w:rsid w:val="00510DD4"/>
    <w:rsid w:val="005127EB"/>
    <w:rsid w:val="00512801"/>
    <w:rsid w:val="005133C9"/>
    <w:rsid w:val="00516961"/>
    <w:rsid w:val="00520586"/>
    <w:rsid w:val="00520CA3"/>
    <w:rsid w:val="00521955"/>
    <w:rsid w:val="00521E5A"/>
    <w:rsid w:val="00521EE6"/>
    <w:rsid w:val="00523019"/>
    <w:rsid w:val="00524168"/>
    <w:rsid w:val="00527998"/>
    <w:rsid w:val="005309B1"/>
    <w:rsid w:val="005316A7"/>
    <w:rsid w:val="00532470"/>
    <w:rsid w:val="00532D97"/>
    <w:rsid w:val="0053305F"/>
    <w:rsid w:val="00534BD2"/>
    <w:rsid w:val="0053597D"/>
    <w:rsid w:val="00535D41"/>
    <w:rsid w:val="00536D2E"/>
    <w:rsid w:val="005370A8"/>
    <w:rsid w:val="005377DB"/>
    <w:rsid w:val="00537884"/>
    <w:rsid w:val="005405B3"/>
    <w:rsid w:val="00542642"/>
    <w:rsid w:val="00544035"/>
    <w:rsid w:val="0054448E"/>
    <w:rsid w:val="00546824"/>
    <w:rsid w:val="00547231"/>
    <w:rsid w:val="00547A27"/>
    <w:rsid w:val="005519B8"/>
    <w:rsid w:val="00551A20"/>
    <w:rsid w:val="005525A7"/>
    <w:rsid w:val="0055290F"/>
    <w:rsid w:val="00553F8F"/>
    <w:rsid w:val="00554390"/>
    <w:rsid w:val="005546B3"/>
    <w:rsid w:val="005548F7"/>
    <w:rsid w:val="00555D5D"/>
    <w:rsid w:val="00555EAB"/>
    <w:rsid w:val="00557688"/>
    <w:rsid w:val="0055796E"/>
    <w:rsid w:val="005607ED"/>
    <w:rsid w:val="00560F6F"/>
    <w:rsid w:val="005634BC"/>
    <w:rsid w:val="005653D1"/>
    <w:rsid w:val="005669C5"/>
    <w:rsid w:val="00570219"/>
    <w:rsid w:val="005724EE"/>
    <w:rsid w:val="00572585"/>
    <w:rsid w:val="005763F2"/>
    <w:rsid w:val="00576529"/>
    <w:rsid w:val="005833A5"/>
    <w:rsid w:val="00583E8C"/>
    <w:rsid w:val="00584350"/>
    <w:rsid w:val="00585A6F"/>
    <w:rsid w:val="00585D66"/>
    <w:rsid w:val="00586B9B"/>
    <w:rsid w:val="00591EBB"/>
    <w:rsid w:val="0059268A"/>
    <w:rsid w:val="005935FB"/>
    <w:rsid w:val="0059390C"/>
    <w:rsid w:val="00593B87"/>
    <w:rsid w:val="005958B7"/>
    <w:rsid w:val="005967E6"/>
    <w:rsid w:val="005A0BC3"/>
    <w:rsid w:val="005A2DCC"/>
    <w:rsid w:val="005A7F9A"/>
    <w:rsid w:val="005B089A"/>
    <w:rsid w:val="005B1037"/>
    <w:rsid w:val="005B1B3A"/>
    <w:rsid w:val="005B1C39"/>
    <w:rsid w:val="005B2C66"/>
    <w:rsid w:val="005B43F1"/>
    <w:rsid w:val="005B4632"/>
    <w:rsid w:val="005B6A26"/>
    <w:rsid w:val="005B7465"/>
    <w:rsid w:val="005B75E2"/>
    <w:rsid w:val="005B7B39"/>
    <w:rsid w:val="005C0B3A"/>
    <w:rsid w:val="005C176F"/>
    <w:rsid w:val="005C1D08"/>
    <w:rsid w:val="005C1DEF"/>
    <w:rsid w:val="005C24DC"/>
    <w:rsid w:val="005C2ACB"/>
    <w:rsid w:val="005C2D91"/>
    <w:rsid w:val="005C5816"/>
    <w:rsid w:val="005C6D07"/>
    <w:rsid w:val="005D019C"/>
    <w:rsid w:val="005D1E16"/>
    <w:rsid w:val="005D223C"/>
    <w:rsid w:val="005D2D0B"/>
    <w:rsid w:val="005D3031"/>
    <w:rsid w:val="005D375E"/>
    <w:rsid w:val="005D51A3"/>
    <w:rsid w:val="005D5468"/>
    <w:rsid w:val="005D56E6"/>
    <w:rsid w:val="005D5AD9"/>
    <w:rsid w:val="005D66AC"/>
    <w:rsid w:val="005D7048"/>
    <w:rsid w:val="005D756E"/>
    <w:rsid w:val="005E02F5"/>
    <w:rsid w:val="005E23E1"/>
    <w:rsid w:val="005E24D5"/>
    <w:rsid w:val="005E29F3"/>
    <w:rsid w:val="005E3927"/>
    <w:rsid w:val="005E3FE2"/>
    <w:rsid w:val="005E3FE3"/>
    <w:rsid w:val="005F178E"/>
    <w:rsid w:val="005F3070"/>
    <w:rsid w:val="005F336D"/>
    <w:rsid w:val="005F416A"/>
    <w:rsid w:val="005F44A0"/>
    <w:rsid w:val="005F44F8"/>
    <w:rsid w:val="00600C6D"/>
    <w:rsid w:val="00600F0D"/>
    <w:rsid w:val="00602876"/>
    <w:rsid w:val="00602F53"/>
    <w:rsid w:val="006039AA"/>
    <w:rsid w:val="00603A77"/>
    <w:rsid w:val="0060678F"/>
    <w:rsid w:val="00606BD8"/>
    <w:rsid w:val="006078B7"/>
    <w:rsid w:val="0061134F"/>
    <w:rsid w:val="006118E3"/>
    <w:rsid w:val="006149C1"/>
    <w:rsid w:val="00620571"/>
    <w:rsid w:val="00620FA0"/>
    <w:rsid w:val="006227D7"/>
    <w:rsid w:val="00622849"/>
    <w:rsid w:val="00623FCE"/>
    <w:rsid w:val="00624179"/>
    <w:rsid w:val="006266BE"/>
    <w:rsid w:val="0062765B"/>
    <w:rsid w:val="006311C7"/>
    <w:rsid w:val="006340C6"/>
    <w:rsid w:val="00636D9B"/>
    <w:rsid w:val="00641BE4"/>
    <w:rsid w:val="00642524"/>
    <w:rsid w:val="006444E0"/>
    <w:rsid w:val="00644638"/>
    <w:rsid w:val="00644880"/>
    <w:rsid w:val="006464AE"/>
    <w:rsid w:val="00646C42"/>
    <w:rsid w:val="00647879"/>
    <w:rsid w:val="0065071F"/>
    <w:rsid w:val="00650DC7"/>
    <w:rsid w:val="00651B53"/>
    <w:rsid w:val="006525BF"/>
    <w:rsid w:val="006534C1"/>
    <w:rsid w:val="00653AB2"/>
    <w:rsid w:val="0065459A"/>
    <w:rsid w:val="00655BEF"/>
    <w:rsid w:val="00657D70"/>
    <w:rsid w:val="00661AD3"/>
    <w:rsid w:val="006638EA"/>
    <w:rsid w:val="00663A13"/>
    <w:rsid w:val="00663CFF"/>
    <w:rsid w:val="0066459F"/>
    <w:rsid w:val="00664D50"/>
    <w:rsid w:val="006679E6"/>
    <w:rsid w:val="00670532"/>
    <w:rsid w:val="00670B35"/>
    <w:rsid w:val="00671929"/>
    <w:rsid w:val="006722D5"/>
    <w:rsid w:val="00672427"/>
    <w:rsid w:val="00672549"/>
    <w:rsid w:val="00672579"/>
    <w:rsid w:val="006731C9"/>
    <w:rsid w:val="00673D7A"/>
    <w:rsid w:val="006753B2"/>
    <w:rsid w:val="00676EE6"/>
    <w:rsid w:val="006774CD"/>
    <w:rsid w:val="00677ECD"/>
    <w:rsid w:val="006805D3"/>
    <w:rsid w:val="006839D3"/>
    <w:rsid w:val="00683B99"/>
    <w:rsid w:val="00683D31"/>
    <w:rsid w:val="00684867"/>
    <w:rsid w:val="00684B65"/>
    <w:rsid w:val="006854E2"/>
    <w:rsid w:val="0068604D"/>
    <w:rsid w:val="006860C2"/>
    <w:rsid w:val="00686409"/>
    <w:rsid w:val="006872E6"/>
    <w:rsid w:val="0069032A"/>
    <w:rsid w:val="0069086F"/>
    <w:rsid w:val="00690934"/>
    <w:rsid w:val="00692666"/>
    <w:rsid w:val="00692997"/>
    <w:rsid w:val="00692ED6"/>
    <w:rsid w:val="00693894"/>
    <w:rsid w:val="00693D83"/>
    <w:rsid w:val="00694494"/>
    <w:rsid w:val="0069494B"/>
    <w:rsid w:val="00694D7B"/>
    <w:rsid w:val="00695124"/>
    <w:rsid w:val="00695690"/>
    <w:rsid w:val="0069621F"/>
    <w:rsid w:val="006A0754"/>
    <w:rsid w:val="006A34C0"/>
    <w:rsid w:val="006B12E9"/>
    <w:rsid w:val="006B22FC"/>
    <w:rsid w:val="006B3841"/>
    <w:rsid w:val="006B56A7"/>
    <w:rsid w:val="006B5B59"/>
    <w:rsid w:val="006B684F"/>
    <w:rsid w:val="006C2CEC"/>
    <w:rsid w:val="006C2DE0"/>
    <w:rsid w:val="006C4572"/>
    <w:rsid w:val="006C4DA8"/>
    <w:rsid w:val="006C719F"/>
    <w:rsid w:val="006C7713"/>
    <w:rsid w:val="006D0D21"/>
    <w:rsid w:val="006D1BF6"/>
    <w:rsid w:val="006D1DA7"/>
    <w:rsid w:val="006D3FD2"/>
    <w:rsid w:val="006D54D3"/>
    <w:rsid w:val="006D7789"/>
    <w:rsid w:val="006D786A"/>
    <w:rsid w:val="006D7BEE"/>
    <w:rsid w:val="006D7D65"/>
    <w:rsid w:val="006E17AE"/>
    <w:rsid w:val="006E26A6"/>
    <w:rsid w:val="006E3067"/>
    <w:rsid w:val="006E36B8"/>
    <w:rsid w:val="006E4CA1"/>
    <w:rsid w:val="006E4DD6"/>
    <w:rsid w:val="006E58D1"/>
    <w:rsid w:val="006E61BB"/>
    <w:rsid w:val="006E63CE"/>
    <w:rsid w:val="006F1360"/>
    <w:rsid w:val="006F31EB"/>
    <w:rsid w:val="006F42C6"/>
    <w:rsid w:val="006F54F0"/>
    <w:rsid w:val="006F61F3"/>
    <w:rsid w:val="0070187A"/>
    <w:rsid w:val="007039C7"/>
    <w:rsid w:val="00704C10"/>
    <w:rsid w:val="00705AEA"/>
    <w:rsid w:val="00706154"/>
    <w:rsid w:val="007066F7"/>
    <w:rsid w:val="00706B4E"/>
    <w:rsid w:val="00713D7F"/>
    <w:rsid w:val="0071476B"/>
    <w:rsid w:val="00716460"/>
    <w:rsid w:val="00716E46"/>
    <w:rsid w:val="00717651"/>
    <w:rsid w:val="00717F15"/>
    <w:rsid w:val="00720763"/>
    <w:rsid w:val="0072118C"/>
    <w:rsid w:val="00723DD2"/>
    <w:rsid w:val="00725648"/>
    <w:rsid w:val="00725D02"/>
    <w:rsid w:val="00726F77"/>
    <w:rsid w:val="0072703A"/>
    <w:rsid w:val="00727439"/>
    <w:rsid w:val="00731283"/>
    <w:rsid w:val="00731E61"/>
    <w:rsid w:val="00731FA0"/>
    <w:rsid w:val="007321BD"/>
    <w:rsid w:val="0073522C"/>
    <w:rsid w:val="0073573A"/>
    <w:rsid w:val="00735999"/>
    <w:rsid w:val="007373AE"/>
    <w:rsid w:val="00737F62"/>
    <w:rsid w:val="00740481"/>
    <w:rsid w:val="007415B9"/>
    <w:rsid w:val="007426AF"/>
    <w:rsid w:val="007444E0"/>
    <w:rsid w:val="0074541D"/>
    <w:rsid w:val="00745AB8"/>
    <w:rsid w:val="0074766C"/>
    <w:rsid w:val="00750B88"/>
    <w:rsid w:val="00751A96"/>
    <w:rsid w:val="00751C58"/>
    <w:rsid w:val="00751EA9"/>
    <w:rsid w:val="0075232C"/>
    <w:rsid w:val="00752651"/>
    <w:rsid w:val="007531D0"/>
    <w:rsid w:val="007534CC"/>
    <w:rsid w:val="007550CA"/>
    <w:rsid w:val="00755A12"/>
    <w:rsid w:val="007568F0"/>
    <w:rsid w:val="0076118C"/>
    <w:rsid w:val="00763C96"/>
    <w:rsid w:val="00765CEC"/>
    <w:rsid w:val="00771191"/>
    <w:rsid w:val="00771AB7"/>
    <w:rsid w:val="00772C04"/>
    <w:rsid w:val="007745D8"/>
    <w:rsid w:val="00775D66"/>
    <w:rsid w:val="00776165"/>
    <w:rsid w:val="007767F1"/>
    <w:rsid w:val="00776A57"/>
    <w:rsid w:val="0077765D"/>
    <w:rsid w:val="0078028C"/>
    <w:rsid w:val="00780861"/>
    <w:rsid w:val="00784D28"/>
    <w:rsid w:val="00790446"/>
    <w:rsid w:val="0079133B"/>
    <w:rsid w:val="00791FD2"/>
    <w:rsid w:val="007927B0"/>
    <w:rsid w:val="00792938"/>
    <w:rsid w:val="00792B51"/>
    <w:rsid w:val="00792D2C"/>
    <w:rsid w:val="00793FD3"/>
    <w:rsid w:val="00795363"/>
    <w:rsid w:val="00795C35"/>
    <w:rsid w:val="00795CBE"/>
    <w:rsid w:val="00796C1A"/>
    <w:rsid w:val="007A1534"/>
    <w:rsid w:val="007A3071"/>
    <w:rsid w:val="007A46AB"/>
    <w:rsid w:val="007A61AD"/>
    <w:rsid w:val="007A6F68"/>
    <w:rsid w:val="007A7307"/>
    <w:rsid w:val="007A774B"/>
    <w:rsid w:val="007B2781"/>
    <w:rsid w:val="007B2CC6"/>
    <w:rsid w:val="007B3C23"/>
    <w:rsid w:val="007B4229"/>
    <w:rsid w:val="007B449A"/>
    <w:rsid w:val="007B6986"/>
    <w:rsid w:val="007B6AE5"/>
    <w:rsid w:val="007B7273"/>
    <w:rsid w:val="007C1CB7"/>
    <w:rsid w:val="007C42A2"/>
    <w:rsid w:val="007C5641"/>
    <w:rsid w:val="007C69C6"/>
    <w:rsid w:val="007C6C3D"/>
    <w:rsid w:val="007D030D"/>
    <w:rsid w:val="007D0733"/>
    <w:rsid w:val="007D1124"/>
    <w:rsid w:val="007D11FB"/>
    <w:rsid w:val="007D2CD6"/>
    <w:rsid w:val="007D2F1E"/>
    <w:rsid w:val="007D4A26"/>
    <w:rsid w:val="007D50FE"/>
    <w:rsid w:val="007D5F1D"/>
    <w:rsid w:val="007D701B"/>
    <w:rsid w:val="007E067F"/>
    <w:rsid w:val="007E0946"/>
    <w:rsid w:val="007E0A0E"/>
    <w:rsid w:val="007E1777"/>
    <w:rsid w:val="007E3C08"/>
    <w:rsid w:val="007E3D84"/>
    <w:rsid w:val="007E3DFF"/>
    <w:rsid w:val="007E583E"/>
    <w:rsid w:val="007E637C"/>
    <w:rsid w:val="007F0487"/>
    <w:rsid w:val="007F237A"/>
    <w:rsid w:val="007F32BB"/>
    <w:rsid w:val="007F58C4"/>
    <w:rsid w:val="00800E17"/>
    <w:rsid w:val="00802194"/>
    <w:rsid w:val="008021BC"/>
    <w:rsid w:val="00802DC6"/>
    <w:rsid w:val="008031B8"/>
    <w:rsid w:val="00804A10"/>
    <w:rsid w:val="00804B5A"/>
    <w:rsid w:val="00806766"/>
    <w:rsid w:val="0080741A"/>
    <w:rsid w:val="00810853"/>
    <w:rsid w:val="0081287A"/>
    <w:rsid w:val="0081352B"/>
    <w:rsid w:val="00815132"/>
    <w:rsid w:val="00815DE2"/>
    <w:rsid w:val="00816CAD"/>
    <w:rsid w:val="008174F4"/>
    <w:rsid w:val="008208AE"/>
    <w:rsid w:val="008208D4"/>
    <w:rsid w:val="00821390"/>
    <w:rsid w:val="0082260E"/>
    <w:rsid w:val="00822731"/>
    <w:rsid w:val="008228F7"/>
    <w:rsid w:val="00823332"/>
    <w:rsid w:val="00823BE0"/>
    <w:rsid w:val="00824827"/>
    <w:rsid w:val="00825316"/>
    <w:rsid w:val="0082591E"/>
    <w:rsid w:val="0082693D"/>
    <w:rsid w:val="00826DD3"/>
    <w:rsid w:val="00827CF5"/>
    <w:rsid w:val="008309C6"/>
    <w:rsid w:val="0083281E"/>
    <w:rsid w:val="0083432C"/>
    <w:rsid w:val="00834511"/>
    <w:rsid w:val="00835279"/>
    <w:rsid w:val="00836C09"/>
    <w:rsid w:val="0083734D"/>
    <w:rsid w:val="00840DB1"/>
    <w:rsid w:val="00841647"/>
    <w:rsid w:val="008449EF"/>
    <w:rsid w:val="008456D0"/>
    <w:rsid w:val="00845B53"/>
    <w:rsid w:val="00846D63"/>
    <w:rsid w:val="00847AB1"/>
    <w:rsid w:val="0085002D"/>
    <w:rsid w:val="008502B5"/>
    <w:rsid w:val="00852258"/>
    <w:rsid w:val="00852940"/>
    <w:rsid w:val="008602C7"/>
    <w:rsid w:val="00860862"/>
    <w:rsid w:val="00860F52"/>
    <w:rsid w:val="00861150"/>
    <w:rsid w:val="0086227B"/>
    <w:rsid w:val="00863349"/>
    <w:rsid w:val="008634E8"/>
    <w:rsid w:val="00863A02"/>
    <w:rsid w:val="00863A7F"/>
    <w:rsid w:val="008650C0"/>
    <w:rsid w:val="00872295"/>
    <w:rsid w:val="00872F15"/>
    <w:rsid w:val="0087368B"/>
    <w:rsid w:val="00873C10"/>
    <w:rsid w:val="00876B62"/>
    <w:rsid w:val="00880C1B"/>
    <w:rsid w:val="00880CC9"/>
    <w:rsid w:val="00880EBF"/>
    <w:rsid w:val="008845C7"/>
    <w:rsid w:val="008850AD"/>
    <w:rsid w:val="00886513"/>
    <w:rsid w:val="00886A81"/>
    <w:rsid w:val="008902E0"/>
    <w:rsid w:val="00891C09"/>
    <w:rsid w:val="00893474"/>
    <w:rsid w:val="00894E76"/>
    <w:rsid w:val="00895639"/>
    <w:rsid w:val="008966B1"/>
    <w:rsid w:val="0089726F"/>
    <w:rsid w:val="00897D57"/>
    <w:rsid w:val="008A0DB4"/>
    <w:rsid w:val="008A1AFB"/>
    <w:rsid w:val="008A212C"/>
    <w:rsid w:val="008A2FFD"/>
    <w:rsid w:val="008A47B3"/>
    <w:rsid w:val="008A4CD3"/>
    <w:rsid w:val="008A5C52"/>
    <w:rsid w:val="008A6E62"/>
    <w:rsid w:val="008A7D07"/>
    <w:rsid w:val="008B46F5"/>
    <w:rsid w:val="008B475C"/>
    <w:rsid w:val="008B4AF8"/>
    <w:rsid w:val="008B57F6"/>
    <w:rsid w:val="008B5DFB"/>
    <w:rsid w:val="008B6D00"/>
    <w:rsid w:val="008C1FCB"/>
    <w:rsid w:val="008C21F8"/>
    <w:rsid w:val="008C3687"/>
    <w:rsid w:val="008D29CE"/>
    <w:rsid w:val="008D3C0C"/>
    <w:rsid w:val="008D5F14"/>
    <w:rsid w:val="008D6845"/>
    <w:rsid w:val="008D6E95"/>
    <w:rsid w:val="008E01E1"/>
    <w:rsid w:val="008E2AAB"/>
    <w:rsid w:val="008E3A90"/>
    <w:rsid w:val="008E46D2"/>
    <w:rsid w:val="008E649B"/>
    <w:rsid w:val="008F0931"/>
    <w:rsid w:val="008F0B1E"/>
    <w:rsid w:val="008F1468"/>
    <w:rsid w:val="008F1BA2"/>
    <w:rsid w:val="008F4241"/>
    <w:rsid w:val="008F5F45"/>
    <w:rsid w:val="008F6EE4"/>
    <w:rsid w:val="008F704D"/>
    <w:rsid w:val="0090057D"/>
    <w:rsid w:val="00904184"/>
    <w:rsid w:val="009057A9"/>
    <w:rsid w:val="00906C00"/>
    <w:rsid w:val="00906E5F"/>
    <w:rsid w:val="00912B55"/>
    <w:rsid w:val="00916AD1"/>
    <w:rsid w:val="00917272"/>
    <w:rsid w:val="0092223C"/>
    <w:rsid w:val="009228EF"/>
    <w:rsid w:val="00922AEE"/>
    <w:rsid w:val="00924E77"/>
    <w:rsid w:val="009265CC"/>
    <w:rsid w:val="009272D7"/>
    <w:rsid w:val="00930783"/>
    <w:rsid w:val="0093262E"/>
    <w:rsid w:val="00933103"/>
    <w:rsid w:val="00935EF7"/>
    <w:rsid w:val="0093633E"/>
    <w:rsid w:val="00936545"/>
    <w:rsid w:val="00937A13"/>
    <w:rsid w:val="009404D7"/>
    <w:rsid w:val="0094143F"/>
    <w:rsid w:val="00942235"/>
    <w:rsid w:val="009448BE"/>
    <w:rsid w:val="009459B7"/>
    <w:rsid w:val="009461D5"/>
    <w:rsid w:val="00947A1B"/>
    <w:rsid w:val="009502C4"/>
    <w:rsid w:val="009503CF"/>
    <w:rsid w:val="009507F7"/>
    <w:rsid w:val="0095236E"/>
    <w:rsid w:val="00952459"/>
    <w:rsid w:val="00952F78"/>
    <w:rsid w:val="009532DA"/>
    <w:rsid w:val="00953745"/>
    <w:rsid w:val="0095569A"/>
    <w:rsid w:val="00957E0E"/>
    <w:rsid w:val="00962903"/>
    <w:rsid w:val="009631FA"/>
    <w:rsid w:val="00963BD7"/>
    <w:rsid w:val="00963EE8"/>
    <w:rsid w:val="0096430F"/>
    <w:rsid w:val="00966284"/>
    <w:rsid w:val="00970303"/>
    <w:rsid w:val="00973A4D"/>
    <w:rsid w:val="00973F22"/>
    <w:rsid w:val="0097440C"/>
    <w:rsid w:val="00974A2B"/>
    <w:rsid w:val="00975997"/>
    <w:rsid w:val="00977980"/>
    <w:rsid w:val="00980224"/>
    <w:rsid w:val="00981137"/>
    <w:rsid w:val="0098165D"/>
    <w:rsid w:val="00982BC7"/>
    <w:rsid w:val="00982F42"/>
    <w:rsid w:val="00982F95"/>
    <w:rsid w:val="00984DB4"/>
    <w:rsid w:val="00984E7E"/>
    <w:rsid w:val="00986542"/>
    <w:rsid w:val="009869F1"/>
    <w:rsid w:val="00986F5B"/>
    <w:rsid w:val="00987C92"/>
    <w:rsid w:val="00990733"/>
    <w:rsid w:val="00990B9C"/>
    <w:rsid w:val="00991A43"/>
    <w:rsid w:val="0099274F"/>
    <w:rsid w:val="0099336B"/>
    <w:rsid w:val="00995961"/>
    <w:rsid w:val="00995EE1"/>
    <w:rsid w:val="00997092"/>
    <w:rsid w:val="0099722F"/>
    <w:rsid w:val="00997D88"/>
    <w:rsid w:val="009A07A8"/>
    <w:rsid w:val="009A18E0"/>
    <w:rsid w:val="009A4764"/>
    <w:rsid w:val="009A64B7"/>
    <w:rsid w:val="009A7023"/>
    <w:rsid w:val="009A7BCE"/>
    <w:rsid w:val="009B0EE5"/>
    <w:rsid w:val="009B10B1"/>
    <w:rsid w:val="009B1C5B"/>
    <w:rsid w:val="009B2C22"/>
    <w:rsid w:val="009B3220"/>
    <w:rsid w:val="009B4A26"/>
    <w:rsid w:val="009B4D4B"/>
    <w:rsid w:val="009B52B7"/>
    <w:rsid w:val="009B6204"/>
    <w:rsid w:val="009B73FC"/>
    <w:rsid w:val="009B7723"/>
    <w:rsid w:val="009C3FB3"/>
    <w:rsid w:val="009C4FA2"/>
    <w:rsid w:val="009C5B5B"/>
    <w:rsid w:val="009C5EF3"/>
    <w:rsid w:val="009D15EA"/>
    <w:rsid w:val="009D4814"/>
    <w:rsid w:val="009D4960"/>
    <w:rsid w:val="009D6148"/>
    <w:rsid w:val="009D628C"/>
    <w:rsid w:val="009E1290"/>
    <w:rsid w:val="009E13F0"/>
    <w:rsid w:val="009E36DD"/>
    <w:rsid w:val="009E3EBB"/>
    <w:rsid w:val="009E413C"/>
    <w:rsid w:val="009E4787"/>
    <w:rsid w:val="009E5FEA"/>
    <w:rsid w:val="009F0B56"/>
    <w:rsid w:val="009F1864"/>
    <w:rsid w:val="009F29E0"/>
    <w:rsid w:val="009F54FC"/>
    <w:rsid w:val="009F55AA"/>
    <w:rsid w:val="00A00948"/>
    <w:rsid w:val="00A00A9A"/>
    <w:rsid w:val="00A015C3"/>
    <w:rsid w:val="00A01CF6"/>
    <w:rsid w:val="00A0253C"/>
    <w:rsid w:val="00A02B79"/>
    <w:rsid w:val="00A057EF"/>
    <w:rsid w:val="00A05D4D"/>
    <w:rsid w:val="00A06AD8"/>
    <w:rsid w:val="00A12426"/>
    <w:rsid w:val="00A126A8"/>
    <w:rsid w:val="00A12DD8"/>
    <w:rsid w:val="00A13314"/>
    <w:rsid w:val="00A1496C"/>
    <w:rsid w:val="00A150B0"/>
    <w:rsid w:val="00A153BA"/>
    <w:rsid w:val="00A159D0"/>
    <w:rsid w:val="00A17F81"/>
    <w:rsid w:val="00A20316"/>
    <w:rsid w:val="00A220FE"/>
    <w:rsid w:val="00A22183"/>
    <w:rsid w:val="00A221C8"/>
    <w:rsid w:val="00A23570"/>
    <w:rsid w:val="00A23798"/>
    <w:rsid w:val="00A25094"/>
    <w:rsid w:val="00A304A9"/>
    <w:rsid w:val="00A31B25"/>
    <w:rsid w:val="00A327C9"/>
    <w:rsid w:val="00A33613"/>
    <w:rsid w:val="00A33BD9"/>
    <w:rsid w:val="00A345BA"/>
    <w:rsid w:val="00A360A1"/>
    <w:rsid w:val="00A3770D"/>
    <w:rsid w:val="00A37872"/>
    <w:rsid w:val="00A40062"/>
    <w:rsid w:val="00A40159"/>
    <w:rsid w:val="00A41591"/>
    <w:rsid w:val="00A42840"/>
    <w:rsid w:val="00A43FD8"/>
    <w:rsid w:val="00A44A10"/>
    <w:rsid w:val="00A473F6"/>
    <w:rsid w:val="00A47464"/>
    <w:rsid w:val="00A47E43"/>
    <w:rsid w:val="00A509FE"/>
    <w:rsid w:val="00A5145E"/>
    <w:rsid w:val="00A51D41"/>
    <w:rsid w:val="00A5249F"/>
    <w:rsid w:val="00A5350C"/>
    <w:rsid w:val="00A553ED"/>
    <w:rsid w:val="00A55E16"/>
    <w:rsid w:val="00A572A5"/>
    <w:rsid w:val="00A61BDF"/>
    <w:rsid w:val="00A636A0"/>
    <w:rsid w:val="00A63D5E"/>
    <w:rsid w:val="00A66312"/>
    <w:rsid w:val="00A670AC"/>
    <w:rsid w:val="00A67C50"/>
    <w:rsid w:val="00A70607"/>
    <w:rsid w:val="00A71F0D"/>
    <w:rsid w:val="00A7248C"/>
    <w:rsid w:val="00A73202"/>
    <w:rsid w:val="00A75CA2"/>
    <w:rsid w:val="00A768F2"/>
    <w:rsid w:val="00A776FF"/>
    <w:rsid w:val="00A77955"/>
    <w:rsid w:val="00A80462"/>
    <w:rsid w:val="00A80A95"/>
    <w:rsid w:val="00A80F06"/>
    <w:rsid w:val="00A811D0"/>
    <w:rsid w:val="00A85987"/>
    <w:rsid w:val="00A8636C"/>
    <w:rsid w:val="00A86E8F"/>
    <w:rsid w:val="00A874B7"/>
    <w:rsid w:val="00A876CD"/>
    <w:rsid w:val="00A87D4D"/>
    <w:rsid w:val="00A92948"/>
    <w:rsid w:val="00A95131"/>
    <w:rsid w:val="00A9561E"/>
    <w:rsid w:val="00A96E10"/>
    <w:rsid w:val="00A97B00"/>
    <w:rsid w:val="00AA05B0"/>
    <w:rsid w:val="00AA0854"/>
    <w:rsid w:val="00AA1553"/>
    <w:rsid w:val="00AA4060"/>
    <w:rsid w:val="00AA4D53"/>
    <w:rsid w:val="00AA517E"/>
    <w:rsid w:val="00AA655B"/>
    <w:rsid w:val="00AA65BD"/>
    <w:rsid w:val="00AA6E1F"/>
    <w:rsid w:val="00AA6F81"/>
    <w:rsid w:val="00AB2C36"/>
    <w:rsid w:val="00AB30DD"/>
    <w:rsid w:val="00AB43D9"/>
    <w:rsid w:val="00AB4AA0"/>
    <w:rsid w:val="00AB51D5"/>
    <w:rsid w:val="00AC06ED"/>
    <w:rsid w:val="00AC0E20"/>
    <w:rsid w:val="00AC127C"/>
    <w:rsid w:val="00AC1D97"/>
    <w:rsid w:val="00AC243D"/>
    <w:rsid w:val="00AC2E0B"/>
    <w:rsid w:val="00AC3C8C"/>
    <w:rsid w:val="00AC3F33"/>
    <w:rsid w:val="00AC4DBD"/>
    <w:rsid w:val="00AC65E3"/>
    <w:rsid w:val="00AC6626"/>
    <w:rsid w:val="00AC698A"/>
    <w:rsid w:val="00AC783E"/>
    <w:rsid w:val="00AD3410"/>
    <w:rsid w:val="00AD3CEE"/>
    <w:rsid w:val="00AD45DC"/>
    <w:rsid w:val="00AD63CF"/>
    <w:rsid w:val="00AD6474"/>
    <w:rsid w:val="00AD68BF"/>
    <w:rsid w:val="00AD76EC"/>
    <w:rsid w:val="00AE38E8"/>
    <w:rsid w:val="00AE3DDD"/>
    <w:rsid w:val="00AE49A2"/>
    <w:rsid w:val="00AE4DA5"/>
    <w:rsid w:val="00AE61A9"/>
    <w:rsid w:val="00AE623A"/>
    <w:rsid w:val="00AF4E86"/>
    <w:rsid w:val="00AF59DD"/>
    <w:rsid w:val="00AF7FA2"/>
    <w:rsid w:val="00B00D4B"/>
    <w:rsid w:val="00B013FB"/>
    <w:rsid w:val="00B02C29"/>
    <w:rsid w:val="00B044B1"/>
    <w:rsid w:val="00B0489D"/>
    <w:rsid w:val="00B057BD"/>
    <w:rsid w:val="00B10513"/>
    <w:rsid w:val="00B11D89"/>
    <w:rsid w:val="00B12341"/>
    <w:rsid w:val="00B132CE"/>
    <w:rsid w:val="00B14D6B"/>
    <w:rsid w:val="00B14E67"/>
    <w:rsid w:val="00B16390"/>
    <w:rsid w:val="00B17082"/>
    <w:rsid w:val="00B2369C"/>
    <w:rsid w:val="00B33F13"/>
    <w:rsid w:val="00B352AC"/>
    <w:rsid w:val="00B35AC0"/>
    <w:rsid w:val="00B3678D"/>
    <w:rsid w:val="00B37392"/>
    <w:rsid w:val="00B37410"/>
    <w:rsid w:val="00B37F81"/>
    <w:rsid w:val="00B40480"/>
    <w:rsid w:val="00B41AE9"/>
    <w:rsid w:val="00B41BB6"/>
    <w:rsid w:val="00B433A8"/>
    <w:rsid w:val="00B43440"/>
    <w:rsid w:val="00B434A7"/>
    <w:rsid w:val="00B4570E"/>
    <w:rsid w:val="00B457D2"/>
    <w:rsid w:val="00B46001"/>
    <w:rsid w:val="00B473F0"/>
    <w:rsid w:val="00B47A69"/>
    <w:rsid w:val="00B50AF6"/>
    <w:rsid w:val="00B51588"/>
    <w:rsid w:val="00B52B6B"/>
    <w:rsid w:val="00B5398F"/>
    <w:rsid w:val="00B55F59"/>
    <w:rsid w:val="00B5663B"/>
    <w:rsid w:val="00B6147B"/>
    <w:rsid w:val="00B615D7"/>
    <w:rsid w:val="00B61A84"/>
    <w:rsid w:val="00B62EC5"/>
    <w:rsid w:val="00B64F26"/>
    <w:rsid w:val="00B64F50"/>
    <w:rsid w:val="00B65085"/>
    <w:rsid w:val="00B672E3"/>
    <w:rsid w:val="00B70576"/>
    <w:rsid w:val="00B70EE1"/>
    <w:rsid w:val="00B721C4"/>
    <w:rsid w:val="00B72A3F"/>
    <w:rsid w:val="00B73CE4"/>
    <w:rsid w:val="00B7483E"/>
    <w:rsid w:val="00B76C69"/>
    <w:rsid w:val="00B81B2C"/>
    <w:rsid w:val="00B82B2A"/>
    <w:rsid w:val="00B82BAF"/>
    <w:rsid w:val="00B860E1"/>
    <w:rsid w:val="00B861E1"/>
    <w:rsid w:val="00B86394"/>
    <w:rsid w:val="00B86D2D"/>
    <w:rsid w:val="00B87006"/>
    <w:rsid w:val="00B87AFD"/>
    <w:rsid w:val="00B87B7D"/>
    <w:rsid w:val="00B90110"/>
    <w:rsid w:val="00B91C3D"/>
    <w:rsid w:val="00B91DD7"/>
    <w:rsid w:val="00B921E6"/>
    <w:rsid w:val="00B92541"/>
    <w:rsid w:val="00B94E1C"/>
    <w:rsid w:val="00B96C0B"/>
    <w:rsid w:val="00B97087"/>
    <w:rsid w:val="00B97F43"/>
    <w:rsid w:val="00B97F73"/>
    <w:rsid w:val="00BA0499"/>
    <w:rsid w:val="00BA0747"/>
    <w:rsid w:val="00BA0B6B"/>
    <w:rsid w:val="00BA190C"/>
    <w:rsid w:val="00BA1BFB"/>
    <w:rsid w:val="00BA3925"/>
    <w:rsid w:val="00BA5035"/>
    <w:rsid w:val="00BA6525"/>
    <w:rsid w:val="00BB0376"/>
    <w:rsid w:val="00BB0977"/>
    <w:rsid w:val="00BB145C"/>
    <w:rsid w:val="00BB2228"/>
    <w:rsid w:val="00BB3CB6"/>
    <w:rsid w:val="00BB5315"/>
    <w:rsid w:val="00BB6092"/>
    <w:rsid w:val="00BC1980"/>
    <w:rsid w:val="00BC2ABE"/>
    <w:rsid w:val="00BC2BD7"/>
    <w:rsid w:val="00BC3917"/>
    <w:rsid w:val="00BC3EA6"/>
    <w:rsid w:val="00BC5AC7"/>
    <w:rsid w:val="00BC7205"/>
    <w:rsid w:val="00BC7E74"/>
    <w:rsid w:val="00BD192C"/>
    <w:rsid w:val="00BD453A"/>
    <w:rsid w:val="00BD5083"/>
    <w:rsid w:val="00BD525C"/>
    <w:rsid w:val="00BD609E"/>
    <w:rsid w:val="00BD6728"/>
    <w:rsid w:val="00BD75B5"/>
    <w:rsid w:val="00BD7C4B"/>
    <w:rsid w:val="00BE0BE8"/>
    <w:rsid w:val="00BE21B2"/>
    <w:rsid w:val="00BE24F4"/>
    <w:rsid w:val="00BE2840"/>
    <w:rsid w:val="00BE2A68"/>
    <w:rsid w:val="00BE2E35"/>
    <w:rsid w:val="00BE3083"/>
    <w:rsid w:val="00BE4CF6"/>
    <w:rsid w:val="00BE54A9"/>
    <w:rsid w:val="00BE5E69"/>
    <w:rsid w:val="00BE6B84"/>
    <w:rsid w:val="00BF01B4"/>
    <w:rsid w:val="00BF01E3"/>
    <w:rsid w:val="00BF0DB2"/>
    <w:rsid w:val="00BF233B"/>
    <w:rsid w:val="00BF35F4"/>
    <w:rsid w:val="00BF547D"/>
    <w:rsid w:val="00BF609F"/>
    <w:rsid w:val="00BF64FD"/>
    <w:rsid w:val="00BF6C30"/>
    <w:rsid w:val="00BF6D57"/>
    <w:rsid w:val="00C002BA"/>
    <w:rsid w:val="00C017D4"/>
    <w:rsid w:val="00C0199A"/>
    <w:rsid w:val="00C02760"/>
    <w:rsid w:val="00C057F3"/>
    <w:rsid w:val="00C12175"/>
    <w:rsid w:val="00C12338"/>
    <w:rsid w:val="00C164FD"/>
    <w:rsid w:val="00C17C7B"/>
    <w:rsid w:val="00C20950"/>
    <w:rsid w:val="00C219A7"/>
    <w:rsid w:val="00C21D69"/>
    <w:rsid w:val="00C221E8"/>
    <w:rsid w:val="00C2262F"/>
    <w:rsid w:val="00C257AC"/>
    <w:rsid w:val="00C274F4"/>
    <w:rsid w:val="00C27650"/>
    <w:rsid w:val="00C277B7"/>
    <w:rsid w:val="00C3413B"/>
    <w:rsid w:val="00C356D9"/>
    <w:rsid w:val="00C371C1"/>
    <w:rsid w:val="00C372B1"/>
    <w:rsid w:val="00C4048A"/>
    <w:rsid w:val="00C42ED7"/>
    <w:rsid w:val="00C44193"/>
    <w:rsid w:val="00C445B8"/>
    <w:rsid w:val="00C44DF6"/>
    <w:rsid w:val="00C44EDD"/>
    <w:rsid w:val="00C46EFB"/>
    <w:rsid w:val="00C47161"/>
    <w:rsid w:val="00C4730C"/>
    <w:rsid w:val="00C54760"/>
    <w:rsid w:val="00C56125"/>
    <w:rsid w:val="00C56309"/>
    <w:rsid w:val="00C5698E"/>
    <w:rsid w:val="00C56E67"/>
    <w:rsid w:val="00C57B83"/>
    <w:rsid w:val="00C57FDB"/>
    <w:rsid w:val="00C66801"/>
    <w:rsid w:val="00C67A6B"/>
    <w:rsid w:val="00C67FDA"/>
    <w:rsid w:val="00C7103F"/>
    <w:rsid w:val="00C71501"/>
    <w:rsid w:val="00C71557"/>
    <w:rsid w:val="00C72DA7"/>
    <w:rsid w:val="00C730CF"/>
    <w:rsid w:val="00C73965"/>
    <w:rsid w:val="00C7493F"/>
    <w:rsid w:val="00C7611C"/>
    <w:rsid w:val="00C82235"/>
    <w:rsid w:val="00C8238E"/>
    <w:rsid w:val="00C823EE"/>
    <w:rsid w:val="00C82E07"/>
    <w:rsid w:val="00C8320F"/>
    <w:rsid w:val="00C8520D"/>
    <w:rsid w:val="00C852F0"/>
    <w:rsid w:val="00C86323"/>
    <w:rsid w:val="00C87A6A"/>
    <w:rsid w:val="00C909F3"/>
    <w:rsid w:val="00C90CDC"/>
    <w:rsid w:val="00C916C5"/>
    <w:rsid w:val="00C916FC"/>
    <w:rsid w:val="00C92A41"/>
    <w:rsid w:val="00C9308F"/>
    <w:rsid w:val="00C94F94"/>
    <w:rsid w:val="00C957B0"/>
    <w:rsid w:val="00CA013A"/>
    <w:rsid w:val="00CA07F8"/>
    <w:rsid w:val="00CA2414"/>
    <w:rsid w:val="00CA2972"/>
    <w:rsid w:val="00CA2E55"/>
    <w:rsid w:val="00CA352E"/>
    <w:rsid w:val="00CA358C"/>
    <w:rsid w:val="00CA4F52"/>
    <w:rsid w:val="00CA6A95"/>
    <w:rsid w:val="00CA7E84"/>
    <w:rsid w:val="00CB1E5F"/>
    <w:rsid w:val="00CB2BA6"/>
    <w:rsid w:val="00CC22EC"/>
    <w:rsid w:val="00CC2488"/>
    <w:rsid w:val="00CC55CE"/>
    <w:rsid w:val="00CC643B"/>
    <w:rsid w:val="00CC64C8"/>
    <w:rsid w:val="00CC67A0"/>
    <w:rsid w:val="00CC6D79"/>
    <w:rsid w:val="00CD477F"/>
    <w:rsid w:val="00CD4818"/>
    <w:rsid w:val="00CD5CB1"/>
    <w:rsid w:val="00CE0FB2"/>
    <w:rsid w:val="00CE0FBF"/>
    <w:rsid w:val="00CE1505"/>
    <w:rsid w:val="00CE40F6"/>
    <w:rsid w:val="00CE4541"/>
    <w:rsid w:val="00CE4D28"/>
    <w:rsid w:val="00CE559E"/>
    <w:rsid w:val="00CE634B"/>
    <w:rsid w:val="00CF0F29"/>
    <w:rsid w:val="00CF1081"/>
    <w:rsid w:val="00CF219A"/>
    <w:rsid w:val="00CF3C09"/>
    <w:rsid w:val="00CF5016"/>
    <w:rsid w:val="00CF6251"/>
    <w:rsid w:val="00CF64E7"/>
    <w:rsid w:val="00CF66D4"/>
    <w:rsid w:val="00CF6F21"/>
    <w:rsid w:val="00D00ACF"/>
    <w:rsid w:val="00D00F17"/>
    <w:rsid w:val="00D02297"/>
    <w:rsid w:val="00D05544"/>
    <w:rsid w:val="00D05C08"/>
    <w:rsid w:val="00D102A8"/>
    <w:rsid w:val="00D1137F"/>
    <w:rsid w:val="00D13505"/>
    <w:rsid w:val="00D13A5D"/>
    <w:rsid w:val="00D14051"/>
    <w:rsid w:val="00D1661E"/>
    <w:rsid w:val="00D174C9"/>
    <w:rsid w:val="00D21C9E"/>
    <w:rsid w:val="00D22348"/>
    <w:rsid w:val="00D24C6D"/>
    <w:rsid w:val="00D2538A"/>
    <w:rsid w:val="00D26B58"/>
    <w:rsid w:val="00D312A7"/>
    <w:rsid w:val="00D3146C"/>
    <w:rsid w:val="00D31573"/>
    <w:rsid w:val="00D31AC5"/>
    <w:rsid w:val="00D32B2F"/>
    <w:rsid w:val="00D35946"/>
    <w:rsid w:val="00D35E75"/>
    <w:rsid w:val="00D35F1F"/>
    <w:rsid w:val="00D41914"/>
    <w:rsid w:val="00D44BF8"/>
    <w:rsid w:val="00D458DF"/>
    <w:rsid w:val="00D46FFD"/>
    <w:rsid w:val="00D51196"/>
    <w:rsid w:val="00D52646"/>
    <w:rsid w:val="00D54F74"/>
    <w:rsid w:val="00D557A1"/>
    <w:rsid w:val="00D55801"/>
    <w:rsid w:val="00D57A4A"/>
    <w:rsid w:val="00D613AC"/>
    <w:rsid w:val="00D61842"/>
    <w:rsid w:val="00D619BE"/>
    <w:rsid w:val="00D62023"/>
    <w:rsid w:val="00D6219E"/>
    <w:rsid w:val="00D6282A"/>
    <w:rsid w:val="00D64E8F"/>
    <w:rsid w:val="00D674DC"/>
    <w:rsid w:val="00D6779B"/>
    <w:rsid w:val="00D71EA4"/>
    <w:rsid w:val="00D72D6F"/>
    <w:rsid w:val="00D73A9B"/>
    <w:rsid w:val="00D73D0F"/>
    <w:rsid w:val="00D7466F"/>
    <w:rsid w:val="00D74B37"/>
    <w:rsid w:val="00D76522"/>
    <w:rsid w:val="00D77353"/>
    <w:rsid w:val="00D8136B"/>
    <w:rsid w:val="00D819B8"/>
    <w:rsid w:val="00D83064"/>
    <w:rsid w:val="00D85E6B"/>
    <w:rsid w:val="00D86C89"/>
    <w:rsid w:val="00D870E1"/>
    <w:rsid w:val="00D94733"/>
    <w:rsid w:val="00D95678"/>
    <w:rsid w:val="00D95CCE"/>
    <w:rsid w:val="00DA0D7D"/>
    <w:rsid w:val="00DA192A"/>
    <w:rsid w:val="00DA234F"/>
    <w:rsid w:val="00DA5EE8"/>
    <w:rsid w:val="00DB07EE"/>
    <w:rsid w:val="00DB237B"/>
    <w:rsid w:val="00DB46B0"/>
    <w:rsid w:val="00DB46CA"/>
    <w:rsid w:val="00DB6BAD"/>
    <w:rsid w:val="00DB785D"/>
    <w:rsid w:val="00DC09E0"/>
    <w:rsid w:val="00DC2059"/>
    <w:rsid w:val="00DC2E05"/>
    <w:rsid w:val="00DC46FB"/>
    <w:rsid w:val="00DC4BAE"/>
    <w:rsid w:val="00DC5693"/>
    <w:rsid w:val="00DC5738"/>
    <w:rsid w:val="00DC5B6A"/>
    <w:rsid w:val="00DC5F00"/>
    <w:rsid w:val="00DC6FD9"/>
    <w:rsid w:val="00DC7C04"/>
    <w:rsid w:val="00DC7C58"/>
    <w:rsid w:val="00DC7E0B"/>
    <w:rsid w:val="00DD0DB7"/>
    <w:rsid w:val="00DD0EBE"/>
    <w:rsid w:val="00DD1314"/>
    <w:rsid w:val="00DD235E"/>
    <w:rsid w:val="00DD29B2"/>
    <w:rsid w:val="00DD2A41"/>
    <w:rsid w:val="00DD2FDE"/>
    <w:rsid w:val="00DD392F"/>
    <w:rsid w:val="00DD3F65"/>
    <w:rsid w:val="00DD5023"/>
    <w:rsid w:val="00DD6066"/>
    <w:rsid w:val="00DD6C88"/>
    <w:rsid w:val="00DD6F4F"/>
    <w:rsid w:val="00DE1611"/>
    <w:rsid w:val="00DE21AA"/>
    <w:rsid w:val="00DE3EB4"/>
    <w:rsid w:val="00DE4C8B"/>
    <w:rsid w:val="00DE5F23"/>
    <w:rsid w:val="00DE64D8"/>
    <w:rsid w:val="00DE697F"/>
    <w:rsid w:val="00DE6BB1"/>
    <w:rsid w:val="00DE76BD"/>
    <w:rsid w:val="00DF0C0E"/>
    <w:rsid w:val="00DF245F"/>
    <w:rsid w:val="00DF5561"/>
    <w:rsid w:val="00DF60D0"/>
    <w:rsid w:val="00DF7079"/>
    <w:rsid w:val="00DF7B5D"/>
    <w:rsid w:val="00E006DA"/>
    <w:rsid w:val="00E00DEC"/>
    <w:rsid w:val="00E02EAF"/>
    <w:rsid w:val="00E05305"/>
    <w:rsid w:val="00E053F3"/>
    <w:rsid w:val="00E127D6"/>
    <w:rsid w:val="00E137A6"/>
    <w:rsid w:val="00E1452E"/>
    <w:rsid w:val="00E16244"/>
    <w:rsid w:val="00E1737E"/>
    <w:rsid w:val="00E20593"/>
    <w:rsid w:val="00E208D8"/>
    <w:rsid w:val="00E21DC4"/>
    <w:rsid w:val="00E22C3A"/>
    <w:rsid w:val="00E230D5"/>
    <w:rsid w:val="00E244CD"/>
    <w:rsid w:val="00E2527A"/>
    <w:rsid w:val="00E26990"/>
    <w:rsid w:val="00E27D0E"/>
    <w:rsid w:val="00E30FEB"/>
    <w:rsid w:val="00E32D6C"/>
    <w:rsid w:val="00E347E1"/>
    <w:rsid w:val="00E34816"/>
    <w:rsid w:val="00E3482D"/>
    <w:rsid w:val="00E37CF6"/>
    <w:rsid w:val="00E40F16"/>
    <w:rsid w:val="00E41C49"/>
    <w:rsid w:val="00E42DEF"/>
    <w:rsid w:val="00E45881"/>
    <w:rsid w:val="00E461B8"/>
    <w:rsid w:val="00E46C16"/>
    <w:rsid w:val="00E53E67"/>
    <w:rsid w:val="00E54C28"/>
    <w:rsid w:val="00E54F43"/>
    <w:rsid w:val="00E60A84"/>
    <w:rsid w:val="00E613A8"/>
    <w:rsid w:val="00E62008"/>
    <w:rsid w:val="00E63525"/>
    <w:rsid w:val="00E654FF"/>
    <w:rsid w:val="00E65FFE"/>
    <w:rsid w:val="00E66D0B"/>
    <w:rsid w:val="00E7125B"/>
    <w:rsid w:val="00E723F0"/>
    <w:rsid w:val="00E72DF3"/>
    <w:rsid w:val="00E73294"/>
    <w:rsid w:val="00E733A4"/>
    <w:rsid w:val="00E7420B"/>
    <w:rsid w:val="00E762A1"/>
    <w:rsid w:val="00E764A5"/>
    <w:rsid w:val="00E80E47"/>
    <w:rsid w:val="00E811A1"/>
    <w:rsid w:val="00E81AC8"/>
    <w:rsid w:val="00E83A5E"/>
    <w:rsid w:val="00E8443B"/>
    <w:rsid w:val="00E85AB8"/>
    <w:rsid w:val="00E86573"/>
    <w:rsid w:val="00E86E9C"/>
    <w:rsid w:val="00E876E7"/>
    <w:rsid w:val="00E87E30"/>
    <w:rsid w:val="00E87FA7"/>
    <w:rsid w:val="00E91B87"/>
    <w:rsid w:val="00E920AC"/>
    <w:rsid w:val="00E92837"/>
    <w:rsid w:val="00E9422B"/>
    <w:rsid w:val="00E94CD3"/>
    <w:rsid w:val="00E97012"/>
    <w:rsid w:val="00E97195"/>
    <w:rsid w:val="00E974A6"/>
    <w:rsid w:val="00E9762F"/>
    <w:rsid w:val="00EA0639"/>
    <w:rsid w:val="00EA0B88"/>
    <w:rsid w:val="00EA11FE"/>
    <w:rsid w:val="00EA19B6"/>
    <w:rsid w:val="00EA2428"/>
    <w:rsid w:val="00EA33F5"/>
    <w:rsid w:val="00EA34E2"/>
    <w:rsid w:val="00EA3556"/>
    <w:rsid w:val="00EA3908"/>
    <w:rsid w:val="00EA3A2B"/>
    <w:rsid w:val="00EA460B"/>
    <w:rsid w:val="00EA594A"/>
    <w:rsid w:val="00EB0BA9"/>
    <w:rsid w:val="00EB0F64"/>
    <w:rsid w:val="00EB12F3"/>
    <w:rsid w:val="00EB142A"/>
    <w:rsid w:val="00EB1F78"/>
    <w:rsid w:val="00EB326A"/>
    <w:rsid w:val="00EB3C45"/>
    <w:rsid w:val="00EB6030"/>
    <w:rsid w:val="00EB66CE"/>
    <w:rsid w:val="00EB671F"/>
    <w:rsid w:val="00EB7B25"/>
    <w:rsid w:val="00EC0F14"/>
    <w:rsid w:val="00EC1168"/>
    <w:rsid w:val="00EC1FC5"/>
    <w:rsid w:val="00EC289D"/>
    <w:rsid w:val="00EC2B68"/>
    <w:rsid w:val="00EC39C3"/>
    <w:rsid w:val="00ED07DC"/>
    <w:rsid w:val="00ED0E41"/>
    <w:rsid w:val="00ED13BC"/>
    <w:rsid w:val="00ED2E47"/>
    <w:rsid w:val="00ED4F9F"/>
    <w:rsid w:val="00ED55B8"/>
    <w:rsid w:val="00ED7143"/>
    <w:rsid w:val="00ED73C6"/>
    <w:rsid w:val="00EE27DF"/>
    <w:rsid w:val="00EE34FD"/>
    <w:rsid w:val="00EE35E4"/>
    <w:rsid w:val="00EE51F5"/>
    <w:rsid w:val="00EE6C5A"/>
    <w:rsid w:val="00EE6F53"/>
    <w:rsid w:val="00EF140E"/>
    <w:rsid w:val="00EF3B68"/>
    <w:rsid w:val="00EF7244"/>
    <w:rsid w:val="00F03BFF"/>
    <w:rsid w:val="00F04457"/>
    <w:rsid w:val="00F05079"/>
    <w:rsid w:val="00F052C4"/>
    <w:rsid w:val="00F061E7"/>
    <w:rsid w:val="00F100B4"/>
    <w:rsid w:val="00F10861"/>
    <w:rsid w:val="00F13070"/>
    <w:rsid w:val="00F16861"/>
    <w:rsid w:val="00F20B2A"/>
    <w:rsid w:val="00F22507"/>
    <w:rsid w:val="00F23A40"/>
    <w:rsid w:val="00F23E83"/>
    <w:rsid w:val="00F24848"/>
    <w:rsid w:val="00F24E6C"/>
    <w:rsid w:val="00F258C1"/>
    <w:rsid w:val="00F25E07"/>
    <w:rsid w:val="00F30634"/>
    <w:rsid w:val="00F31757"/>
    <w:rsid w:val="00F31DD0"/>
    <w:rsid w:val="00F32333"/>
    <w:rsid w:val="00F32F5D"/>
    <w:rsid w:val="00F3427F"/>
    <w:rsid w:val="00F3431A"/>
    <w:rsid w:val="00F36532"/>
    <w:rsid w:val="00F36606"/>
    <w:rsid w:val="00F37507"/>
    <w:rsid w:val="00F37BAD"/>
    <w:rsid w:val="00F37D5A"/>
    <w:rsid w:val="00F4150B"/>
    <w:rsid w:val="00F41B9B"/>
    <w:rsid w:val="00F4207F"/>
    <w:rsid w:val="00F44011"/>
    <w:rsid w:val="00F46269"/>
    <w:rsid w:val="00F46B30"/>
    <w:rsid w:val="00F50AC6"/>
    <w:rsid w:val="00F52D8C"/>
    <w:rsid w:val="00F550E7"/>
    <w:rsid w:val="00F60160"/>
    <w:rsid w:val="00F60940"/>
    <w:rsid w:val="00F62A90"/>
    <w:rsid w:val="00F6305B"/>
    <w:rsid w:val="00F6741C"/>
    <w:rsid w:val="00F67AA9"/>
    <w:rsid w:val="00F70F81"/>
    <w:rsid w:val="00F731E3"/>
    <w:rsid w:val="00F73CB5"/>
    <w:rsid w:val="00F74426"/>
    <w:rsid w:val="00F773EF"/>
    <w:rsid w:val="00F778E7"/>
    <w:rsid w:val="00F80D0D"/>
    <w:rsid w:val="00F8178D"/>
    <w:rsid w:val="00F819D1"/>
    <w:rsid w:val="00F832D0"/>
    <w:rsid w:val="00F83334"/>
    <w:rsid w:val="00F834B9"/>
    <w:rsid w:val="00F841AB"/>
    <w:rsid w:val="00F84C6B"/>
    <w:rsid w:val="00F85844"/>
    <w:rsid w:val="00F85B04"/>
    <w:rsid w:val="00F86FA5"/>
    <w:rsid w:val="00F90EA6"/>
    <w:rsid w:val="00F938D9"/>
    <w:rsid w:val="00F94DAF"/>
    <w:rsid w:val="00F96743"/>
    <w:rsid w:val="00F97C93"/>
    <w:rsid w:val="00FA1829"/>
    <w:rsid w:val="00FA1993"/>
    <w:rsid w:val="00FA39F2"/>
    <w:rsid w:val="00FA611B"/>
    <w:rsid w:val="00FB004C"/>
    <w:rsid w:val="00FB007A"/>
    <w:rsid w:val="00FB1843"/>
    <w:rsid w:val="00FB3643"/>
    <w:rsid w:val="00FB4205"/>
    <w:rsid w:val="00FB638A"/>
    <w:rsid w:val="00FB7313"/>
    <w:rsid w:val="00FC0536"/>
    <w:rsid w:val="00FC14A6"/>
    <w:rsid w:val="00FC19DE"/>
    <w:rsid w:val="00FC1C87"/>
    <w:rsid w:val="00FC27FA"/>
    <w:rsid w:val="00FC4EBB"/>
    <w:rsid w:val="00FC52E3"/>
    <w:rsid w:val="00FC5539"/>
    <w:rsid w:val="00FC576D"/>
    <w:rsid w:val="00FC6CFC"/>
    <w:rsid w:val="00FC740E"/>
    <w:rsid w:val="00FC7875"/>
    <w:rsid w:val="00FD3019"/>
    <w:rsid w:val="00FD77BA"/>
    <w:rsid w:val="00FE2AB6"/>
    <w:rsid w:val="00FF410E"/>
    <w:rsid w:val="00FF4245"/>
    <w:rsid w:val="00FF526A"/>
    <w:rsid w:val="00FF6527"/>
    <w:rsid w:val="00FF6713"/>
    <w:rsid w:val="00FF67F5"/>
    <w:rsid w:val="00FF6BFC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55D2"/>
  <w15:chartTrackingRefBased/>
  <w15:docId w15:val="{5B13B193-8ABD-48D1-8ECA-89FD5A00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036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0"/>
    <w:link w:val="10"/>
    <w:qFormat/>
    <w:rsid w:val="000036B1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qFormat/>
    <w:rsid w:val="000036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0036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036B1"/>
    <w:pPr>
      <w:keepNext/>
      <w:jc w:val="center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5">
    <w:name w:val="heading 5"/>
    <w:basedOn w:val="a0"/>
    <w:next w:val="a0"/>
    <w:link w:val="50"/>
    <w:qFormat/>
    <w:rsid w:val="000036B1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0036B1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/>
    </w:rPr>
  </w:style>
  <w:style w:type="paragraph" w:styleId="7">
    <w:name w:val="heading 7"/>
    <w:basedOn w:val="a0"/>
    <w:next w:val="a0"/>
    <w:link w:val="70"/>
    <w:qFormat/>
    <w:rsid w:val="000036B1"/>
    <w:pPr>
      <w:keepNext/>
      <w:keepLines/>
      <w:widowControl w:val="0"/>
      <w:suppressLineNumbers/>
      <w:outlineLvl w:val="6"/>
    </w:pPr>
    <w:rPr>
      <w:rFonts w:ascii="Calibri" w:hAnsi="Calibri" w:cs="Calibri"/>
      <w:lang w:val="x-none"/>
    </w:rPr>
  </w:style>
  <w:style w:type="paragraph" w:styleId="8">
    <w:name w:val="heading 8"/>
    <w:basedOn w:val="a0"/>
    <w:next w:val="a0"/>
    <w:link w:val="80"/>
    <w:qFormat/>
    <w:rsid w:val="000036B1"/>
    <w:pPr>
      <w:keepNext/>
      <w:ind w:left="-108" w:right="-108"/>
      <w:jc w:val="center"/>
      <w:outlineLvl w:val="7"/>
    </w:pPr>
    <w:rPr>
      <w:rFonts w:ascii="Calibri" w:hAnsi="Calibri" w:cs="Calibri"/>
      <w:i/>
      <w:iCs/>
      <w:lang w:val="x-none"/>
    </w:rPr>
  </w:style>
  <w:style w:type="paragraph" w:styleId="9">
    <w:name w:val="heading 9"/>
    <w:basedOn w:val="a0"/>
    <w:next w:val="a0"/>
    <w:link w:val="90"/>
    <w:qFormat/>
    <w:rsid w:val="000036B1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6B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0036B1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0036B1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0036B1"/>
    <w:rPr>
      <w:rFonts w:ascii="Calibri" w:eastAsia="Times New Roman" w:hAnsi="Calibri" w:cs="Calibri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1"/>
    <w:link w:val="5"/>
    <w:rsid w:val="000036B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0036B1"/>
    <w:rPr>
      <w:rFonts w:ascii="Times New Roman" w:eastAsia="Times New Roman" w:hAnsi="Times New Roman" w:cs="Times New Roman"/>
      <w:i/>
      <w:iCs/>
      <w:lang w:val="x-none" w:eastAsia="ar-SA"/>
    </w:rPr>
  </w:style>
  <w:style w:type="character" w:customStyle="1" w:styleId="70">
    <w:name w:val="Заголовок 7 Знак"/>
    <w:basedOn w:val="a1"/>
    <w:link w:val="7"/>
    <w:rsid w:val="000036B1"/>
    <w:rPr>
      <w:rFonts w:ascii="Calibri" w:eastAsia="Times New Roman" w:hAnsi="Calibri" w:cs="Calibri"/>
      <w:sz w:val="24"/>
      <w:szCs w:val="24"/>
      <w:lang w:val="x-none" w:eastAsia="ar-SA"/>
    </w:rPr>
  </w:style>
  <w:style w:type="character" w:customStyle="1" w:styleId="80">
    <w:name w:val="Заголовок 8 Знак"/>
    <w:basedOn w:val="a1"/>
    <w:link w:val="8"/>
    <w:rsid w:val="000036B1"/>
    <w:rPr>
      <w:rFonts w:ascii="Calibri" w:eastAsia="Times New Roman" w:hAnsi="Calibri" w:cs="Calibri"/>
      <w:i/>
      <w:iCs/>
      <w:sz w:val="24"/>
      <w:szCs w:val="24"/>
      <w:lang w:val="x-none" w:eastAsia="ar-SA"/>
    </w:rPr>
  </w:style>
  <w:style w:type="character" w:customStyle="1" w:styleId="90">
    <w:name w:val="Заголовок 9 Знак"/>
    <w:basedOn w:val="a1"/>
    <w:link w:val="9"/>
    <w:rsid w:val="000036B1"/>
    <w:rPr>
      <w:rFonts w:ascii="Arial" w:eastAsia="Times New Roman" w:hAnsi="Arial" w:cs="Arial"/>
      <w:b/>
      <w:bCs/>
      <w:i/>
      <w:iCs/>
      <w:sz w:val="18"/>
      <w:szCs w:val="18"/>
      <w:lang w:val="x-none" w:eastAsia="ar-SA"/>
    </w:rPr>
  </w:style>
  <w:style w:type="character" w:customStyle="1" w:styleId="WW8Num1z0">
    <w:name w:val="WW8Num1z0"/>
    <w:rsid w:val="000036B1"/>
  </w:style>
  <w:style w:type="character" w:customStyle="1" w:styleId="WW8Num1z1">
    <w:name w:val="WW8Num1z1"/>
    <w:rsid w:val="000036B1"/>
  </w:style>
  <w:style w:type="character" w:customStyle="1" w:styleId="WW8Num1z2">
    <w:name w:val="WW8Num1z2"/>
    <w:rsid w:val="000036B1"/>
  </w:style>
  <w:style w:type="character" w:customStyle="1" w:styleId="WW8Num1z3">
    <w:name w:val="WW8Num1z3"/>
    <w:rsid w:val="000036B1"/>
  </w:style>
  <w:style w:type="character" w:customStyle="1" w:styleId="WW8Num1z4">
    <w:name w:val="WW8Num1z4"/>
    <w:rsid w:val="000036B1"/>
  </w:style>
  <w:style w:type="character" w:customStyle="1" w:styleId="WW8Num1z5">
    <w:name w:val="WW8Num1z5"/>
    <w:rsid w:val="000036B1"/>
  </w:style>
  <w:style w:type="character" w:customStyle="1" w:styleId="WW8Num1z6">
    <w:name w:val="WW8Num1z6"/>
    <w:rsid w:val="000036B1"/>
  </w:style>
  <w:style w:type="character" w:customStyle="1" w:styleId="WW8Num1z7">
    <w:name w:val="WW8Num1z7"/>
    <w:rsid w:val="000036B1"/>
  </w:style>
  <w:style w:type="character" w:customStyle="1" w:styleId="WW8Num1z8">
    <w:name w:val="WW8Num1z8"/>
    <w:rsid w:val="000036B1"/>
  </w:style>
  <w:style w:type="character" w:customStyle="1" w:styleId="WW8Num2z0">
    <w:name w:val="WW8Num2z0"/>
    <w:rsid w:val="000036B1"/>
    <w:rPr>
      <w:rFonts w:hint="default"/>
      <w:sz w:val="22"/>
      <w:szCs w:val="22"/>
      <w:lang w:val="en-US"/>
    </w:rPr>
  </w:style>
  <w:style w:type="character" w:customStyle="1" w:styleId="WW8Num3z0">
    <w:name w:val="WW8Num3z0"/>
    <w:rsid w:val="000036B1"/>
    <w:rPr>
      <w:rFonts w:ascii="Symbol" w:hAnsi="Symbol" w:cs="Symbol" w:hint="default"/>
      <w:sz w:val="20"/>
    </w:rPr>
  </w:style>
  <w:style w:type="character" w:customStyle="1" w:styleId="WW8Num3z1">
    <w:name w:val="WW8Num3z1"/>
    <w:rsid w:val="000036B1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0036B1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0036B1"/>
  </w:style>
  <w:style w:type="character" w:customStyle="1" w:styleId="WW8Num3z4">
    <w:name w:val="WW8Num3z4"/>
    <w:rsid w:val="000036B1"/>
  </w:style>
  <w:style w:type="character" w:customStyle="1" w:styleId="WW8Num3z5">
    <w:name w:val="WW8Num3z5"/>
    <w:rsid w:val="000036B1"/>
  </w:style>
  <w:style w:type="character" w:customStyle="1" w:styleId="WW8Num3z6">
    <w:name w:val="WW8Num3z6"/>
    <w:rsid w:val="000036B1"/>
  </w:style>
  <w:style w:type="character" w:customStyle="1" w:styleId="WW8Num3z7">
    <w:name w:val="WW8Num3z7"/>
    <w:rsid w:val="000036B1"/>
  </w:style>
  <w:style w:type="character" w:customStyle="1" w:styleId="WW8Num3z8">
    <w:name w:val="WW8Num3z8"/>
    <w:rsid w:val="000036B1"/>
  </w:style>
  <w:style w:type="character" w:customStyle="1" w:styleId="WW8Num4z0">
    <w:name w:val="WW8Num4z0"/>
    <w:rsid w:val="000036B1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0036B1"/>
    <w:rPr>
      <w:rFonts w:ascii="Courier New" w:hAnsi="Courier New" w:cs="Courier New" w:hint="default"/>
    </w:rPr>
  </w:style>
  <w:style w:type="character" w:customStyle="1" w:styleId="WW8Num4z2">
    <w:name w:val="WW8Num4z2"/>
    <w:rsid w:val="000036B1"/>
    <w:rPr>
      <w:rFonts w:ascii="Wingdings" w:hAnsi="Wingdings" w:cs="Wingdings" w:hint="default"/>
    </w:rPr>
  </w:style>
  <w:style w:type="character" w:customStyle="1" w:styleId="WW8Num4z3">
    <w:name w:val="WW8Num4z3"/>
    <w:rsid w:val="000036B1"/>
    <w:rPr>
      <w:rFonts w:ascii="Symbol" w:hAnsi="Symbol" w:cs="Symbol" w:hint="default"/>
    </w:rPr>
  </w:style>
  <w:style w:type="character" w:customStyle="1" w:styleId="WW8Num4z4">
    <w:name w:val="WW8Num4z4"/>
    <w:rsid w:val="000036B1"/>
  </w:style>
  <w:style w:type="character" w:customStyle="1" w:styleId="WW8Num4z5">
    <w:name w:val="WW8Num4z5"/>
    <w:rsid w:val="000036B1"/>
  </w:style>
  <w:style w:type="character" w:customStyle="1" w:styleId="WW8Num4z6">
    <w:name w:val="WW8Num4z6"/>
    <w:rsid w:val="000036B1"/>
  </w:style>
  <w:style w:type="character" w:customStyle="1" w:styleId="WW8Num4z7">
    <w:name w:val="WW8Num4z7"/>
    <w:rsid w:val="000036B1"/>
  </w:style>
  <w:style w:type="character" w:customStyle="1" w:styleId="WW8Num4z8">
    <w:name w:val="WW8Num4z8"/>
    <w:rsid w:val="000036B1"/>
  </w:style>
  <w:style w:type="character" w:customStyle="1" w:styleId="WW8Num5z0">
    <w:name w:val="WW8Num5z0"/>
    <w:rsid w:val="000036B1"/>
    <w:rPr>
      <w:rFonts w:hint="default"/>
      <w:lang w:val="en-US"/>
    </w:rPr>
  </w:style>
  <w:style w:type="character" w:customStyle="1" w:styleId="WW8Num2z1">
    <w:name w:val="WW8Num2z1"/>
    <w:rsid w:val="000036B1"/>
  </w:style>
  <w:style w:type="character" w:customStyle="1" w:styleId="WW8Num2z2">
    <w:name w:val="WW8Num2z2"/>
    <w:rsid w:val="000036B1"/>
  </w:style>
  <w:style w:type="character" w:customStyle="1" w:styleId="WW8Num2z3">
    <w:name w:val="WW8Num2z3"/>
    <w:rsid w:val="000036B1"/>
  </w:style>
  <w:style w:type="character" w:customStyle="1" w:styleId="WW8Num2z4">
    <w:name w:val="WW8Num2z4"/>
    <w:rsid w:val="000036B1"/>
  </w:style>
  <w:style w:type="character" w:customStyle="1" w:styleId="WW8Num2z5">
    <w:name w:val="WW8Num2z5"/>
    <w:rsid w:val="000036B1"/>
  </w:style>
  <w:style w:type="character" w:customStyle="1" w:styleId="WW8Num2z6">
    <w:name w:val="WW8Num2z6"/>
    <w:rsid w:val="000036B1"/>
  </w:style>
  <w:style w:type="character" w:customStyle="1" w:styleId="WW8Num2z7">
    <w:name w:val="WW8Num2z7"/>
    <w:rsid w:val="000036B1"/>
  </w:style>
  <w:style w:type="character" w:customStyle="1" w:styleId="WW8Num2z8">
    <w:name w:val="WW8Num2z8"/>
    <w:rsid w:val="000036B1"/>
  </w:style>
  <w:style w:type="character" w:customStyle="1" w:styleId="WW8Num5z1">
    <w:name w:val="WW8Num5z1"/>
    <w:rsid w:val="000036B1"/>
  </w:style>
  <w:style w:type="character" w:customStyle="1" w:styleId="WW8Num5z2">
    <w:name w:val="WW8Num5z2"/>
    <w:rsid w:val="000036B1"/>
  </w:style>
  <w:style w:type="character" w:customStyle="1" w:styleId="WW8Num5z3">
    <w:name w:val="WW8Num5z3"/>
    <w:rsid w:val="000036B1"/>
  </w:style>
  <w:style w:type="character" w:customStyle="1" w:styleId="WW8Num5z4">
    <w:name w:val="WW8Num5z4"/>
    <w:rsid w:val="000036B1"/>
  </w:style>
  <w:style w:type="character" w:customStyle="1" w:styleId="WW8Num5z5">
    <w:name w:val="WW8Num5z5"/>
    <w:rsid w:val="000036B1"/>
  </w:style>
  <w:style w:type="character" w:customStyle="1" w:styleId="WW8Num5z6">
    <w:name w:val="WW8Num5z6"/>
    <w:rsid w:val="000036B1"/>
  </w:style>
  <w:style w:type="character" w:customStyle="1" w:styleId="WW8Num5z7">
    <w:name w:val="WW8Num5z7"/>
    <w:rsid w:val="000036B1"/>
  </w:style>
  <w:style w:type="character" w:customStyle="1" w:styleId="WW8Num5z8">
    <w:name w:val="WW8Num5z8"/>
    <w:rsid w:val="000036B1"/>
  </w:style>
  <w:style w:type="character" w:customStyle="1" w:styleId="WW8Num6z0">
    <w:name w:val="WW8Num6z0"/>
    <w:rsid w:val="000036B1"/>
    <w:rPr>
      <w:rFonts w:cs="Times New Roman"/>
    </w:rPr>
  </w:style>
  <w:style w:type="character" w:customStyle="1" w:styleId="WW8Num7z0">
    <w:name w:val="WW8Num7z0"/>
    <w:rsid w:val="000036B1"/>
    <w:rPr>
      <w:rFonts w:hint="default"/>
    </w:rPr>
  </w:style>
  <w:style w:type="character" w:customStyle="1" w:styleId="WW8Num7z1">
    <w:name w:val="WW8Num7z1"/>
    <w:rsid w:val="000036B1"/>
  </w:style>
  <w:style w:type="character" w:customStyle="1" w:styleId="WW8Num7z2">
    <w:name w:val="WW8Num7z2"/>
    <w:rsid w:val="000036B1"/>
  </w:style>
  <w:style w:type="character" w:customStyle="1" w:styleId="WW8Num7z3">
    <w:name w:val="WW8Num7z3"/>
    <w:rsid w:val="000036B1"/>
  </w:style>
  <w:style w:type="character" w:customStyle="1" w:styleId="WW8Num7z4">
    <w:name w:val="WW8Num7z4"/>
    <w:rsid w:val="000036B1"/>
  </w:style>
  <w:style w:type="character" w:customStyle="1" w:styleId="WW8Num7z5">
    <w:name w:val="WW8Num7z5"/>
    <w:rsid w:val="000036B1"/>
  </w:style>
  <w:style w:type="character" w:customStyle="1" w:styleId="WW8Num7z6">
    <w:name w:val="WW8Num7z6"/>
    <w:rsid w:val="000036B1"/>
  </w:style>
  <w:style w:type="character" w:customStyle="1" w:styleId="WW8Num7z7">
    <w:name w:val="WW8Num7z7"/>
    <w:rsid w:val="000036B1"/>
  </w:style>
  <w:style w:type="character" w:customStyle="1" w:styleId="WW8Num7z8">
    <w:name w:val="WW8Num7z8"/>
    <w:rsid w:val="000036B1"/>
  </w:style>
  <w:style w:type="character" w:customStyle="1" w:styleId="WW8Num8z0">
    <w:name w:val="WW8Num8z0"/>
    <w:rsid w:val="000036B1"/>
    <w:rPr>
      <w:rFonts w:hint="default"/>
      <w:sz w:val="22"/>
      <w:szCs w:val="22"/>
      <w:lang w:val="en-US"/>
    </w:rPr>
  </w:style>
  <w:style w:type="character" w:customStyle="1" w:styleId="WW8Num8z1">
    <w:name w:val="WW8Num8z1"/>
    <w:rsid w:val="000036B1"/>
  </w:style>
  <w:style w:type="character" w:customStyle="1" w:styleId="WW8Num8z2">
    <w:name w:val="WW8Num8z2"/>
    <w:rsid w:val="000036B1"/>
  </w:style>
  <w:style w:type="character" w:customStyle="1" w:styleId="WW8Num8z3">
    <w:name w:val="WW8Num8z3"/>
    <w:rsid w:val="000036B1"/>
  </w:style>
  <w:style w:type="character" w:customStyle="1" w:styleId="WW8Num8z4">
    <w:name w:val="WW8Num8z4"/>
    <w:rsid w:val="000036B1"/>
  </w:style>
  <w:style w:type="character" w:customStyle="1" w:styleId="WW8Num8z5">
    <w:name w:val="WW8Num8z5"/>
    <w:rsid w:val="000036B1"/>
  </w:style>
  <w:style w:type="character" w:customStyle="1" w:styleId="WW8Num8z6">
    <w:name w:val="WW8Num8z6"/>
    <w:rsid w:val="000036B1"/>
  </w:style>
  <w:style w:type="character" w:customStyle="1" w:styleId="WW8Num8z7">
    <w:name w:val="WW8Num8z7"/>
    <w:rsid w:val="000036B1"/>
  </w:style>
  <w:style w:type="character" w:customStyle="1" w:styleId="WW8Num8z8">
    <w:name w:val="WW8Num8z8"/>
    <w:rsid w:val="000036B1"/>
  </w:style>
  <w:style w:type="character" w:customStyle="1" w:styleId="WW8Num9z0">
    <w:name w:val="WW8Num9z0"/>
    <w:rsid w:val="000036B1"/>
    <w:rPr>
      <w:rFonts w:hint="default"/>
    </w:rPr>
  </w:style>
  <w:style w:type="character" w:customStyle="1" w:styleId="WW8Num9z1">
    <w:name w:val="WW8Num9z1"/>
    <w:rsid w:val="000036B1"/>
  </w:style>
  <w:style w:type="character" w:customStyle="1" w:styleId="WW8Num9z2">
    <w:name w:val="WW8Num9z2"/>
    <w:rsid w:val="000036B1"/>
  </w:style>
  <w:style w:type="character" w:customStyle="1" w:styleId="WW8Num9z3">
    <w:name w:val="WW8Num9z3"/>
    <w:rsid w:val="000036B1"/>
  </w:style>
  <w:style w:type="character" w:customStyle="1" w:styleId="WW8Num9z4">
    <w:name w:val="WW8Num9z4"/>
    <w:rsid w:val="000036B1"/>
  </w:style>
  <w:style w:type="character" w:customStyle="1" w:styleId="WW8Num9z5">
    <w:name w:val="WW8Num9z5"/>
    <w:rsid w:val="000036B1"/>
  </w:style>
  <w:style w:type="character" w:customStyle="1" w:styleId="WW8Num9z6">
    <w:name w:val="WW8Num9z6"/>
    <w:rsid w:val="000036B1"/>
  </w:style>
  <w:style w:type="character" w:customStyle="1" w:styleId="WW8Num9z7">
    <w:name w:val="WW8Num9z7"/>
    <w:rsid w:val="000036B1"/>
  </w:style>
  <w:style w:type="character" w:customStyle="1" w:styleId="WW8Num9z8">
    <w:name w:val="WW8Num9z8"/>
    <w:rsid w:val="000036B1"/>
  </w:style>
  <w:style w:type="character" w:customStyle="1" w:styleId="WW8Num10z0">
    <w:name w:val="WW8Num10z0"/>
    <w:rsid w:val="000036B1"/>
    <w:rPr>
      <w:rFonts w:ascii="Calibri" w:eastAsia="Times New Roman" w:hAnsi="Calibri" w:cs="Times New Roman"/>
    </w:rPr>
  </w:style>
  <w:style w:type="character" w:customStyle="1" w:styleId="WW8Num10z1">
    <w:name w:val="WW8Num10z1"/>
    <w:rsid w:val="000036B1"/>
  </w:style>
  <w:style w:type="character" w:customStyle="1" w:styleId="WW8Num10z2">
    <w:name w:val="WW8Num10z2"/>
    <w:rsid w:val="000036B1"/>
  </w:style>
  <w:style w:type="character" w:customStyle="1" w:styleId="WW8Num10z3">
    <w:name w:val="WW8Num10z3"/>
    <w:rsid w:val="000036B1"/>
  </w:style>
  <w:style w:type="character" w:customStyle="1" w:styleId="WW8Num10z4">
    <w:name w:val="WW8Num10z4"/>
    <w:rsid w:val="000036B1"/>
  </w:style>
  <w:style w:type="character" w:customStyle="1" w:styleId="WW8Num10z5">
    <w:name w:val="WW8Num10z5"/>
    <w:rsid w:val="000036B1"/>
  </w:style>
  <w:style w:type="character" w:customStyle="1" w:styleId="WW8Num10z6">
    <w:name w:val="WW8Num10z6"/>
    <w:rsid w:val="000036B1"/>
  </w:style>
  <w:style w:type="character" w:customStyle="1" w:styleId="WW8Num10z7">
    <w:name w:val="WW8Num10z7"/>
    <w:rsid w:val="000036B1"/>
  </w:style>
  <w:style w:type="character" w:customStyle="1" w:styleId="WW8Num10z8">
    <w:name w:val="WW8Num10z8"/>
    <w:rsid w:val="000036B1"/>
  </w:style>
  <w:style w:type="character" w:customStyle="1" w:styleId="WW8Num11z0">
    <w:name w:val="WW8Num11z0"/>
    <w:rsid w:val="000036B1"/>
    <w:rPr>
      <w:rFonts w:hint="default"/>
    </w:rPr>
  </w:style>
  <w:style w:type="character" w:customStyle="1" w:styleId="WW8Num11z1">
    <w:name w:val="WW8Num11z1"/>
    <w:rsid w:val="000036B1"/>
  </w:style>
  <w:style w:type="character" w:customStyle="1" w:styleId="WW8Num11z2">
    <w:name w:val="WW8Num11z2"/>
    <w:rsid w:val="000036B1"/>
  </w:style>
  <w:style w:type="character" w:customStyle="1" w:styleId="WW8Num11z3">
    <w:name w:val="WW8Num11z3"/>
    <w:rsid w:val="000036B1"/>
  </w:style>
  <w:style w:type="character" w:customStyle="1" w:styleId="WW8Num11z4">
    <w:name w:val="WW8Num11z4"/>
    <w:rsid w:val="000036B1"/>
  </w:style>
  <w:style w:type="character" w:customStyle="1" w:styleId="WW8Num11z5">
    <w:name w:val="WW8Num11z5"/>
    <w:rsid w:val="000036B1"/>
  </w:style>
  <w:style w:type="character" w:customStyle="1" w:styleId="WW8Num11z6">
    <w:name w:val="WW8Num11z6"/>
    <w:rsid w:val="000036B1"/>
  </w:style>
  <w:style w:type="character" w:customStyle="1" w:styleId="WW8Num11z7">
    <w:name w:val="WW8Num11z7"/>
    <w:rsid w:val="000036B1"/>
  </w:style>
  <w:style w:type="character" w:customStyle="1" w:styleId="WW8Num11z8">
    <w:name w:val="WW8Num11z8"/>
    <w:rsid w:val="000036B1"/>
  </w:style>
  <w:style w:type="character" w:customStyle="1" w:styleId="WW8Num12z0">
    <w:name w:val="WW8Num12z0"/>
    <w:rsid w:val="000036B1"/>
    <w:rPr>
      <w:rFonts w:hint="default"/>
    </w:rPr>
  </w:style>
  <w:style w:type="character" w:customStyle="1" w:styleId="WW8Num12z1">
    <w:name w:val="WW8Num12z1"/>
    <w:rsid w:val="000036B1"/>
  </w:style>
  <w:style w:type="character" w:customStyle="1" w:styleId="WW8Num12z2">
    <w:name w:val="WW8Num12z2"/>
    <w:rsid w:val="000036B1"/>
  </w:style>
  <w:style w:type="character" w:customStyle="1" w:styleId="WW8Num12z3">
    <w:name w:val="WW8Num12z3"/>
    <w:rsid w:val="000036B1"/>
  </w:style>
  <w:style w:type="character" w:customStyle="1" w:styleId="WW8Num12z4">
    <w:name w:val="WW8Num12z4"/>
    <w:rsid w:val="000036B1"/>
  </w:style>
  <w:style w:type="character" w:customStyle="1" w:styleId="WW8Num12z5">
    <w:name w:val="WW8Num12z5"/>
    <w:rsid w:val="000036B1"/>
  </w:style>
  <w:style w:type="character" w:customStyle="1" w:styleId="WW8Num12z6">
    <w:name w:val="WW8Num12z6"/>
    <w:rsid w:val="000036B1"/>
  </w:style>
  <w:style w:type="character" w:customStyle="1" w:styleId="WW8Num12z7">
    <w:name w:val="WW8Num12z7"/>
    <w:rsid w:val="000036B1"/>
  </w:style>
  <w:style w:type="character" w:customStyle="1" w:styleId="WW8Num12z8">
    <w:name w:val="WW8Num12z8"/>
    <w:rsid w:val="000036B1"/>
  </w:style>
  <w:style w:type="character" w:customStyle="1" w:styleId="WW8Num13z0">
    <w:name w:val="WW8Num13z0"/>
    <w:rsid w:val="000036B1"/>
    <w:rPr>
      <w:rFonts w:cs="Times New Roman"/>
    </w:rPr>
  </w:style>
  <w:style w:type="character" w:customStyle="1" w:styleId="WW8Num14z0">
    <w:name w:val="WW8Num14z0"/>
    <w:rsid w:val="000036B1"/>
    <w:rPr>
      <w:rFonts w:hint="default"/>
    </w:rPr>
  </w:style>
  <w:style w:type="character" w:customStyle="1" w:styleId="WW8Num14z1">
    <w:name w:val="WW8Num14z1"/>
    <w:rsid w:val="000036B1"/>
  </w:style>
  <w:style w:type="character" w:customStyle="1" w:styleId="WW8Num14z2">
    <w:name w:val="WW8Num14z2"/>
    <w:rsid w:val="000036B1"/>
  </w:style>
  <w:style w:type="character" w:customStyle="1" w:styleId="WW8Num14z3">
    <w:name w:val="WW8Num14z3"/>
    <w:rsid w:val="000036B1"/>
  </w:style>
  <w:style w:type="character" w:customStyle="1" w:styleId="WW8Num14z4">
    <w:name w:val="WW8Num14z4"/>
    <w:rsid w:val="000036B1"/>
  </w:style>
  <w:style w:type="character" w:customStyle="1" w:styleId="WW8Num14z5">
    <w:name w:val="WW8Num14z5"/>
    <w:rsid w:val="000036B1"/>
  </w:style>
  <w:style w:type="character" w:customStyle="1" w:styleId="WW8Num14z6">
    <w:name w:val="WW8Num14z6"/>
    <w:rsid w:val="000036B1"/>
  </w:style>
  <w:style w:type="character" w:customStyle="1" w:styleId="WW8Num14z7">
    <w:name w:val="WW8Num14z7"/>
    <w:rsid w:val="000036B1"/>
  </w:style>
  <w:style w:type="character" w:customStyle="1" w:styleId="WW8Num14z8">
    <w:name w:val="WW8Num14z8"/>
    <w:rsid w:val="000036B1"/>
  </w:style>
  <w:style w:type="character" w:customStyle="1" w:styleId="WW8Num15z0">
    <w:name w:val="WW8Num15z0"/>
    <w:rsid w:val="000036B1"/>
    <w:rPr>
      <w:rFonts w:ascii="Symbol" w:hAnsi="Symbol" w:cs="Symbol" w:hint="default"/>
    </w:rPr>
  </w:style>
  <w:style w:type="character" w:customStyle="1" w:styleId="WW8Num15z1">
    <w:name w:val="WW8Num15z1"/>
    <w:rsid w:val="000036B1"/>
    <w:rPr>
      <w:rFonts w:ascii="Courier New" w:hAnsi="Courier New" w:cs="Courier New" w:hint="default"/>
    </w:rPr>
  </w:style>
  <w:style w:type="character" w:customStyle="1" w:styleId="WW8Num15z2">
    <w:name w:val="WW8Num15z2"/>
    <w:rsid w:val="000036B1"/>
    <w:rPr>
      <w:rFonts w:ascii="Wingdings" w:hAnsi="Wingdings" w:cs="Wingdings" w:hint="default"/>
    </w:rPr>
  </w:style>
  <w:style w:type="character" w:customStyle="1" w:styleId="WW8Num16z0">
    <w:name w:val="WW8Num16z0"/>
    <w:rsid w:val="000036B1"/>
    <w:rPr>
      <w:rFonts w:ascii="Calibri" w:eastAsia="Times New Roman" w:hAnsi="Calibri" w:cs="Times New Roman"/>
    </w:rPr>
  </w:style>
  <w:style w:type="character" w:customStyle="1" w:styleId="WW8Num16z1">
    <w:name w:val="WW8Num16z1"/>
    <w:rsid w:val="000036B1"/>
  </w:style>
  <w:style w:type="character" w:customStyle="1" w:styleId="WW8Num16z2">
    <w:name w:val="WW8Num16z2"/>
    <w:rsid w:val="000036B1"/>
  </w:style>
  <w:style w:type="character" w:customStyle="1" w:styleId="WW8Num16z3">
    <w:name w:val="WW8Num16z3"/>
    <w:rsid w:val="000036B1"/>
  </w:style>
  <w:style w:type="character" w:customStyle="1" w:styleId="WW8Num16z4">
    <w:name w:val="WW8Num16z4"/>
    <w:rsid w:val="000036B1"/>
  </w:style>
  <w:style w:type="character" w:customStyle="1" w:styleId="WW8Num16z5">
    <w:name w:val="WW8Num16z5"/>
    <w:rsid w:val="000036B1"/>
  </w:style>
  <w:style w:type="character" w:customStyle="1" w:styleId="WW8Num16z6">
    <w:name w:val="WW8Num16z6"/>
    <w:rsid w:val="000036B1"/>
  </w:style>
  <w:style w:type="character" w:customStyle="1" w:styleId="WW8Num16z7">
    <w:name w:val="WW8Num16z7"/>
    <w:rsid w:val="000036B1"/>
  </w:style>
  <w:style w:type="character" w:customStyle="1" w:styleId="WW8Num16z8">
    <w:name w:val="WW8Num16z8"/>
    <w:rsid w:val="000036B1"/>
  </w:style>
  <w:style w:type="character" w:customStyle="1" w:styleId="WW8Num17z0">
    <w:name w:val="WW8Num17z0"/>
    <w:rsid w:val="000036B1"/>
  </w:style>
  <w:style w:type="character" w:customStyle="1" w:styleId="WW8Num17z1">
    <w:name w:val="WW8Num17z1"/>
    <w:rsid w:val="000036B1"/>
  </w:style>
  <w:style w:type="character" w:customStyle="1" w:styleId="WW8Num17z2">
    <w:name w:val="WW8Num17z2"/>
    <w:rsid w:val="000036B1"/>
  </w:style>
  <w:style w:type="character" w:customStyle="1" w:styleId="WW8Num17z3">
    <w:name w:val="WW8Num17z3"/>
    <w:rsid w:val="000036B1"/>
  </w:style>
  <w:style w:type="character" w:customStyle="1" w:styleId="WW8Num17z4">
    <w:name w:val="WW8Num17z4"/>
    <w:rsid w:val="000036B1"/>
  </w:style>
  <w:style w:type="character" w:customStyle="1" w:styleId="WW8Num17z5">
    <w:name w:val="WW8Num17z5"/>
    <w:rsid w:val="000036B1"/>
  </w:style>
  <w:style w:type="character" w:customStyle="1" w:styleId="WW8Num17z6">
    <w:name w:val="WW8Num17z6"/>
    <w:rsid w:val="000036B1"/>
  </w:style>
  <w:style w:type="character" w:customStyle="1" w:styleId="WW8Num17z7">
    <w:name w:val="WW8Num17z7"/>
    <w:rsid w:val="000036B1"/>
  </w:style>
  <w:style w:type="character" w:customStyle="1" w:styleId="WW8Num17z8">
    <w:name w:val="WW8Num17z8"/>
    <w:rsid w:val="000036B1"/>
  </w:style>
  <w:style w:type="character" w:customStyle="1" w:styleId="WW8Num18z0">
    <w:name w:val="WW8Num18z0"/>
    <w:rsid w:val="000036B1"/>
  </w:style>
  <w:style w:type="character" w:customStyle="1" w:styleId="WW8Num18z1">
    <w:name w:val="WW8Num18z1"/>
    <w:rsid w:val="000036B1"/>
  </w:style>
  <w:style w:type="character" w:customStyle="1" w:styleId="WW8Num18z2">
    <w:name w:val="WW8Num18z2"/>
    <w:rsid w:val="000036B1"/>
  </w:style>
  <w:style w:type="character" w:customStyle="1" w:styleId="WW8Num18z3">
    <w:name w:val="WW8Num18z3"/>
    <w:rsid w:val="000036B1"/>
  </w:style>
  <w:style w:type="character" w:customStyle="1" w:styleId="WW8Num18z4">
    <w:name w:val="WW8Num18z4"/>
    <w:rsid w:val="000036B1"/>
  </w:style>
  <w:style w:type="character" w:customStyle="1" w:styleId="WW8Num18z5">
    <w:name w:val="WW8Num18z5"/>
    <w:rsid w:val="000036B1"/>
  </w:style>
  <w:style w:type="character" w:customStyle="1" w:styleId="WW8Num18z6">
    <w:name w:val="WW8Num18z6"/>
    <w:rsid w:val="000036B1"/>
  </w:style>
  <w:style w:type="character" w:customStyle="1" w:styleId="WW8Num18z7">
    <w:name w:val="WW8Num18z7"/>
    <w:rsid w:val="000036B1"/>
  </w:style>
  <w:style w:type="character" w:customStyle="1" w:styleId="WW8Num18z8">
    <w:name w:val="WW8Num18z8"/>
    <w:rsid w:val="000036B1"/>
  </w:style>
  <w:style w:type="character" w:customStyle="1" w:styleId="WW8Num19z0">
    <w:name w:val="WW8Num19z0"/>
    <w:rsid w:val="000036B1"/>
    <w:rPr>
      <w:rFonts w:eastAsia="Times New Roman" w:hint="default"/>
      <w:b w:val="0"/>
    </w:rPr>
  </w:style>
  <w:style w:type="character" w:customStyle="1" w:styleId="WW8Num19z1">
    <w:name w:val="WW8Num19z1"/>
    <w:rsid w:val="000036B1"/>
  </w:style>
  <w:style w:type="character" w:customStyle="1" w:styleId="WW8Num19z2">
    <w:name w:val="WW8Num19z2"/>
    <w:rsid w:val="000036B1"/>
  </w:style>
  <w:style w:type="character" w:customStyle="1" w:styleId="WW8Num19z3">
    <w:name w:val="WW8Num19z3"/>
    <w:rsid w:val="000036B1"/>
  </w:style>
  <w:style w:type="character" w:customStyle="1" w:styleId="WW8Num19z4">
    <w:name w:val="WW8Num19z4"/>
    <w:rsid w:val="000036B1"/>
  </w:style>
  <w:style w:type="character" w:customStyle="1" w:styleId="WW8Num19z5">
    <w:name w:val="WW8Num19z5"/>
    <w:rsid w:val="000036B1"/>
  </w:style>
  <w:style w:type="character" w:customStyle="1" w:styleId="WW8Num19z6">
    <w:name w:val="WW8Num19z6"/>
    <w:rsid w:val="000036B1"/>
  </w:style>
  <w:style w:type="character" w:customStyle="1" w:styleId="WW8Num19z7">
    <w:name w:val="WW8Num19z7"/>
    <w:rsid w:val="000036B1"/>
  </w:style>
  <w:style w:type="character" w:customStyle="1" w:styleId="WW8Num19z8">
    <w:name w:val="WW8Num19z8"/>
    <w:rsid w:val="000036B1"/>
  </w:style>
  <w:style w:type="character" w:customStyle="1" w:styleId="WW8Num20z0">
    <w:name w:val="WW8Num20z0"/>
    <w:rsid w:val="000036B1"/>
    <w:rPr>
      <w:rFonts w:hint="default"/>
    </w:rPr>
  </w:style>
  <w:style w:type="character" w:customStyle="1" w:styleId="WW8Num20z1">
    <w:name w:val="WW8Num20z1"/>
    <w:rsid w:val="000036B1"/>
    <w:rPr>
      <w:rFonts w:hint="default"/>
      <w:b w:val="0"/>
    </w:rPr>
  </w:style>
  <w:style w:type="character" w:customStyle="1" w:styleId="WW8Num21z0">
    <w:name w:val="WW8Num21z0"/>
    <w:rsid w:val="000036B1"/>
    <w:rPr>
      <w:rFonts w:ascii="Calibri" w:hAnsi="Calibri" w:cs="Calibri" w:hint="default"/>
    </w:rPr>
  </w:style>
  <w:style w:type="character" w:customStyle="1" w:styleId="WW8Num21z1">
    <w:name w:val="WW8Num21z1"/>
    <w:rsid w:val="000036B1"/>
  </w:style>
  <w:style w:type="character" w:customStyle="1" w:styleId="WW8Num21z2">
    <w:name w:val="WW8Num21z2"/>
    <w:rsid w:val="000036B1"/>
  </w:style>
  <w:style w:type="character" w:customStyle="1" w:styleId="WW8Num21z3">
    <w:name w:val="WW8Num21z3"/>
    <w:rsid w:val="000036B1"/>
  </w:style>
  <w:style w:type="character" w:customStyle="1" w:styleId="WW8Num21z4">
    <w:name w:val="WW8Num21z4"/>
    <w:rsid w:val="000036B1"/>
  </w:style>
  <w:style w:type="character" w:customStyle="1" w:styleId="WW8Num21z5">
    <w:name w:val="WW8Num21z5"/>
    <w:rsid w:val="000036B1"/>
  </w:style>
  <w:style w:type="character" w:customStyle="1" w:styleId="WW8Num21z6">
    <w:name w:val="WW8Num21z6"/>
    <w:rsid w:val="000036B1"/>
  </w:style>
  <w:style w:type="character" w:customStyle="1" w:styleId="WW8Num21z7">
    <w:name w:val="WW8Num21z7"/>
    <w:rsid w:val="000036B1"/>
  </w:style>
  <w:style w:type="character" w:customStyle="1" w:styleId="WW8Num21z8">
    <w:name w:val="WW8Num21z8"/>
    <w:rsid w:val="000036B1"/>
  </w:style>
  <w:style w:type="character" w:customStyle="1" w:styleId="WW8Num22z0">
    <w:name w:val="WW8Num22z0"/>
    <w:rsid w:val="000036B1"/>
    <w:rPr>
      <w:rFonts w:hint="default"/>
      <w:b/>
      <w:bCs/>
      <w:sz w:val="22"/>
      <w:szCs w:val="22"/>
    </w:rPr>
  </w:style>
  <w:style w:type="character" w:customStyle="1" w:styleId="WW8Num22z1">
    <w:name w:val="WW8Num22z1"/>
    <w:rsid w:val="000036B1"/>
  </w:style>
  <w:style w:type="character" w:customStyle="1" w:styleId="WW8Num22z2">
    <w:name w:val="WW8Num22z2"/>
    <w:rsid w:val="000036B1"/>
  </w:style>
  <w:style w:type="character" w:customStyle="1" w:styleId="WW8Num22z3">
    <w:name w:val="WW8Num22z3"/>
    <w:rsid w:val="000036B1"/>
  </w:style>
  <w:style w:type="character" w:customStyle="1" w:styleId="WW8Num22z4">
    <w:name w:val="WW8Num22z4"/>
    <w:rsid w:val="000036B1"/>
  </w:style>
  <w:style w:type="character" w:customStyle="1" w:styleId="WW8Num22z5">
    <w:name w:val="WW8Num22z5"/>
    <w:rsid w:val="000036B1"/>
  </w:style>
  <w:style w:type="character" w:customStyle="1" w:styleId="WW8Num22z6">
    <w:name w:val="WW8Num22z6"/>
    <w:rsid w:val="000036B1"/>
  </w:style>
  <w:style w:type="character" w:customStyle="1" w:styleId="WW8Num22z7">
    <w:name w:val="WW8Num22z7"/>
    <w:rsid w:val="000036B1"/>
  </w:style>
  <w:style w:type="character" w:customStyle="1" w:styleId="WW8Num22z8">
    <w:name w:val="WW8Num22z8"/>
    <w:rsid w:val="000036B1"/>
  </w:style>
  <w:style w:type="character" w:customStyle="1" w:styleId="WW8Num23z0">
    <w:name w:val="WW8Num23z0"/>
    <w:rsid w:val="000036B1"/>
    <w:rPr>
      <w:rFonts w:hint="default"/>
    </w:rPr>
  </w:style>
  <w:style w:type="character" w:customStyle="1" w:styleId="WW8Num23z1">
    <w:name w:val="WW8Num23z1"/>
    <w:rsid w:val="000036B1"/>
  </w:style>
  <w:style w:type="character" w:customStyle="1" w:styleId="WW8Num23z2">
    <w:name w:val="WW8Num23z2"/>
    <w:rsid w:val="000036B1"/>
  </w:style>
  <w:style w:type="character" w:customStyle="1" w:styleId="WW8Num23z3">
    <w:name w:val="WW8Num23z3"/>
    <w:rsid w:val="000036B1"/>
  </w:style>
  <w:style w:type="character" w:customStyle="1" w:styleId="WW8Num23z4">
    <w:name w:val="WW8Num23z4"/>
    <w:rsid w:val="000036B1"/>
  </w:style>
  <w:style w:type="character" w:customStyle="1" w:styleId="WW8Num23z5">
    <w:name w:val="WW8Num23z5"/>
    <w:rsid w:val="000036B1"/>
  </w:style>
  <w:style w:type="character" w:customStyle="1" w:styleId="WW8Num23z6">
    <w:name w:val="WW8Num23z6"/>
    <w:rsid w:val="000036B1"/>
  </w:style>
  <w:style w:type="character" w:customStyle="1" w:styleId="WW8Num23z7">
    <w:name w:val="WW8Num23z7"/>
    <w:rsid w:val="000036B1"/>
  </w:style>
  <w:style w:type="character" w:customStyle="1" w:styleId="WW8Num23z8">
    <w:name w:val="WW8Num23z8"/>
    <w:rsid w:val="000036B1"/>
  </w:style>
  <w:style w:type="character" w:customStyle="1" w:styleId="WW8Num24z0">
    <w:name w:val="WW8Num24z0"/>
    <w:rsid w:val="000036B1"/>
    <w:rPr>
      <w:rFonts w:cs="Times New Roman" w:hint="default"/>
    </w:rPr>
  </w:style>
  <w:style w:type="character" w:customStyle="1" w:styleId="WW8Num25z0">
    <w:name w:val="WW8Num25z0"/>
    <w:rsid w:val="000036B1"/>
    <w:rPr>
      <w:rFonts w:ascii="Symbol" w:hAnsi="Symbol" w:cs="Symbol" w:hint="default"/>
      <w:sz w:val="20"/>
    </w:rPr>
  </w:style>
  <w:style w:type="character" w:customStyle="1" w:styleId="WW8Num25z1">
    <w:name w:val="WW8Num25z1"/>
    <w:rsid w:val="000036B1"/>
    <w:rPr>
      <w:rFonts w:ascii="Courier New" w:hAnsi="Courier New" w:cs="Courier New" w:hint="default"/>
      <w:sz w:val="20"/>
    </w:rPr>
  </w:style>
  <w:style w:type="character" w:customStyle="1" w:styleId="WW8Num25z2">
    <w:name w:val="WW8Num25z2"/>
    <w:rsid w:val="000036B1"/>
    <w:rPr>
      <w:rFonts w:ascii="Wingdings" w:hAnsi="Wingdings" w:cs="Wingdings" w:hint="default"/>
      <w:sz w:val="20"/>
    </w:rPr>
  </w:style>
  <w:style w:type="character" w:customStyle="1" w:styleId="WW8Num26z0">
    <w:name w:val="WW8Num26z0"/>
    <w:rsid w:val="000036B1"/>
    <w:rPr>
      <w:rFonts w:hint="default"/>
    </w:rPr>
  </w:style>
  <w:style w:type="character" w:customStyle="1" w:styleId="WW8Num26z1">
    <w:name w:val="WW8Num26z1"/>
    <w:rsid w:val="000036B1"/>
  </w:style>
  <w:style w:type="character" w:customStyle="1" w:styleId="WW8Num26z2">
    <w:name w:val="WW8Num26z2"/>
    <w:rsid w:val="000036B1"/>
  </w:style>
  <w:style w:type="character" w:customStyle="1" w:styleId="WW8Num26z3">
    <w:name w:val="WW8Num26z3"/>
    <w:rsid w:val="000036B1"/>
  </w:style>
  <w:style w:type="character" w:customStyle="1" w:styleId="WW8Num26z4">
    <w:name w:val="WW8Num26z4"/>
    <w:rsid w:val="000036B1"/>
  </w:style>
  <w:style w:type="character" w:customStyle="1" w:styleId="WW8Num26z5">
    <w:name w:val="WW8Num26z5"/>
    <w:rsid w:val="000036B1"/>
  </w:style>
  <w:style w:type="character" w:customStyle="1" w:styleId="WW8Num26z6">
    <w:name w:val="WW8Num26z6"/>
    <w:rsid w:val="000036B1"/>
  </w:style>
  <w:style w:type="character" w:customStyle="1" w:styleId="WW8Num26z7">
    <w:name w:val="WW8Num26z7"/>
    <w:rsid w:val="000036B1"/>
  </w:style>
  <w:style w:type="character" w:customStyle="1" w:styleId="WW8Num26z8">
    <w:name w:val="WW8Num26z8"/>
    <w:rsid w:val="000036B1"/>
  </w:style>
  <w:style w:type="character" w:customStyle="1" w:styleId="WW8Num27z0">
    <w:name w:val="WW8Num27z0"/>
    <w:rsid w:val="000036B1"/>
    <w:rPr>
      <w:rFonts w:hint="default"/>
    </w:rPr>
  </w:style>
  <w:style w:type="character" w:customStyle="1" w:styleId="WW8Num27z1">
    <w:name w:val="WW8Num27z1"/>
    <w:rsid w:val="000036B1"/>
  </w:style>
  <w:style w:type="character" w:customStyle="1" w:styleId="WW8Num27z2">
    <w:name w:val="WW8Num27z2"/>
    <w:rsid w:val="000036B1"/>
  </w:style>
  <w:style w:type="character" w:customStyle="1" w:styleId="WW8Num27z3">
    <w:name w:val="WW8Num27z3"/>
    <w:rsid w:val="000036B1"/>
  </w:style>
  <w:style w:type="character" w:customStyle="1" w:styleId="WW8Num27z4">
    <w:name w:val="WW8Num27z4"/>
    <w:rsid w:val="000036B1"/>
  </w:style>
  <w:style w:type="character" w:customStyle="1" w:styleId="WW8Num27z5">
    <w:name w:val="WW8Num27z5"/>
    <w:rsid w:val="000036B1"/>
  </w:style>
  <w:style w:type="character" w:customStyle="1" w:styleId="WW8Num27z6">
    <w:name w:val="WW8Num27z6"/>
    <w:rsid w:val="000036B1"/>
  </w:style>
  <w:style w:type="character" w:customStyle="1" w:styleId="WW8Num27z7">
    <w:name w:val="WW8Num27z7"/>
    <w:rsid w:val="000036B1"/>
  </w:style>
  <w:style w:type="character" w:customStyle="1" w:styleId="WW8Num27z8">
    <w:name w:val="WW8Num27z8"/>
    <w:rsid w:val="000036B1"/>
  </w:style>
  <w:style w:type="character" w:customStyle="1" w:styleId="WW8Num28z0">
    <w:name w:val="WW8Num28z0"/>
    <w:rsid w:val="000036B1"/>
    <w:rPr>
      <w:rFonts w:hint="default"/>
    </w:rPr>
  </w:style>
  <w:style w:type="character" w:customStyle="1" w:styleId="WW8Num28z1">
    <w:name w:val="WW8Num28z1"/>
    <w:rsid w:val="000036B1"/>
    <w:rPr>
      <w:rFonts w:hint="default"/>
      <w:b w:val="0"/>
    </w:rPr>
  </w:style>
  <w:style w:type="character" w:customStyle="1" w:styleId="11">
    <w:name w:val="Основной шрифт абзаца1"/>
    <w:rsid w:val="000036B1"/>
  </w:style>
  <w:style w:type="character" w:customStyle="1" w:styleId="Heading1Char">
    <w:name w:val="Heading 1 Char"/>
    <w:rsid w:val="000036B1"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rsid w:val="000036B1"/>
    <w:rPr>
      <w:rFonts w:cs="Times New Roman"/>
      <w:b/>
      <w:bCs/>
      <w:sz w:val="24"/>
      <w:szCs w:val="24"/>
      <w:lang w:val="ru-RU"/>
    </w:rPr>
  </w:style>
  <w:style w:type="character" w:customStyle="1" w:styleId="Heading3Char">
    <w:name w:val="Heading 3 Char"/>
    <w:rsid w:val="000036B1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rsid w:val="000036B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31">
    <w:name w:val="Заголовок 3 Знак1"/>
    <w:rsid w:val="000036B1"/>
    <w:rPr>
      <w:rFonts w:ascii="Arial" w:hAnsi="Arial" w:cs="Arial"/>
      <w:b/>
      <w:bCs/>
      <w:sz w:val="26"/>
      <w:szCs w:val="26"/>
      <w:lang w:val="ru-RU"/>
    </w:rPr>
  </w:style>
  <w:style w:type="character" w:customStyle="1" w:styleId="a4">
    <w:name w:val="Основной текст Знак"/>
    <w:rsid w:val="000036B1"/>
    <w:rPr>
      <w:rFonts w:cs="Times New Roman"/>
      <w:sz w:val="24"/>
      <w:szCs w:val="24"/>
      <w:lang w:val="ru-RU"/>
    </w:rPr>
  </w:style>
  <w:style w:type="character" w:customStyle="1" w:styleId="22">
    <w:name w:val="Основной текст с отступом 2 Знак"/>
    <w:rsid w:val="000036B1"/>
    <w:rPr>
      <w:rFonts w:cs="Times New Roman"/>
      <w:sz w:val="24"/>
      <w:szCs w:val="24"/>
    </w:rPr>
  </w:style>
  <w:style w:type="character" w:styleId="a5">
    <w:name w:val="Hyperlink"/>
    <w:rsid w:val="000036B1"/>
    <w:rPr>
      <w:rFonts w:cs="Times New Roman"/>
      <w:color w:val="0000FF"/>
      <w:u w:val="single"/>
    </w:rPr>
  </w:style>
  <w:style w:type="character" w:styleId="a6">
    <w:name w:val="page number"/>
    <w:rsid w:val="000036B1"/>
    <w:rPr>
      <w:rFonts w:cs="Times New Roman"/>
    </w:rPr>
  </w:style>
  <w:style w:type="character" w:customStyle="1" w:styleId="a7">
    <w:name w:val="Основной текст с отступом Знак"/>
    <w:rsid w:val="000036B1"/>
    <w:rPr>
      <w:rFonts w:cs="Times New Roman"/>
      <w:sz w:val="24"/>
      <w:szCs w:val="24"/>
      <w:lang w:val="ru-RU"/>
    </w:rPr>
  </w:style>
  <w:style w:type="character" w:customStyle="1" w:styleId="32">
    <w:name w:val="Основной текст с отступом 3 Знак"/>
    <w:rsid w:val="000036B1"/>
    <w:rPr>
      <w:rFonts w:cs="Times New Roman"/>
      <w:sz w:val="24"/>
      <w:szCs w:val="24"/>
      <w:lang w:val="ru-RU"/>
    </w:rPr>
  </w:style>
  <w:style w:type="character" w:customStyle="1" w:styleId="a8">
    <w:name w:val="Текст сноски Знак"/>
    <w:rsid w:val="000036B1"/>
    <w:rPr>
      <w:rFonts w:cs="Times New Roman"/>
      <w:sz w:val="20"/>
      <w:szCs w:val="20"/>
    </w:rPr>
  </w:style>
  <w:style w:type="character" w:customStyle="1" w:styleId="a9">
    <w:name w:val="Дата Знак"/>
    <w:rsid w:val="000036B1"/>
    <w:rPr>
      <w:rFonts w:cs="Times New Roman"/>
      <w:sz w:val="24"/>
      <w:szCs w:val="24"/>
    </w:rPr>
  </w:style>
  <w:style w:type="character" w:customStyle="1" w:styleId="aa">
    <w:name w:val="Нижний колонтитул Знак"/>
    <w:uiPriority w:val="99"/>
    <w:rsid w:val="000036B1"/>
    <w:rPr>
      <w:rFonts w:cs="Times New Roman"/>
      <w:sz w:val="24"/>
      <w:szCs w:val="24"/>
      <w:lang w:val="ru-RU"/>
    </w:rPr>
  </w:style>
  <w:style w:type="character" w:customStyle="1" w:styleId="propvalue">
    <w:name w:val="propvalue"/>
    <w:rsid w:val="000036B1"/>
    <w:rPr>
      <w:rFonts w:cs="Times New Roman"/>
      <w:color w:val="800000"/>
    </w:rPr>
  </w:style>
  <w:style w:type="character" w:customStyle="1" w:styleId="HeaderChar">
    <w:name w:val="Header Char"/>
    <w:rsid w:val="000036B1"/>
    <w:rPr>
      <w:rFonts w:cs="Times New Roman"/>
      <w:sz w:val="24"/>
      <w:szCs w:val="24"/>
      <w:lang w:val="ru-RU"/>
    </w:rPr>
  </w:style>
  <w:style w:type="character" w:customStyle="1" w:styleId="ab">
    <w:name w:val="Верхний колонтитул Знак"/>
    <w:uiPriority w:val="99"/>
    <w:rsid w:val="000036B1"/>
    <w:rPr>
      <w:rFonts w:cs="Times New Roman"/>
      <w:sz w:val="24"/>
      <w:szCs w:val="24"/>
      <w:lang w:val="ru-RU"/>
    </w:rPr>
  </w:style>
  <w:style w:type="character" w:customStyle="1" w:styleId="23">
    <w:name w:val="Основной текст 2 Знак"/>
    <w:rsid w:val="000036B1"/>
    <w:rPr>
      <w:rFonts w:cs="Times New Roman"/>
      <w:sz w:val="24"/>
      <w:szCs w:val="24"/>
    </w:rPr>
  </w:style>
  <w:style w:type="character" w:customStyle="1" w:styleId="ac">
    <w:name w:val="Схема документа Знак"/>
    <w:rsid w:val="000036B1"/>
    <w:rPr>
      <w:rFonts w:cs="Times New Roman"/>
      <w:sz w:val="2"/>
      <w:szCs w:val="2"/>
    </w:rPr>
  </w:style>
  <w:style w:type="character" w:customStyle="1" w:styleId="ad">
    <w:name w:val="Название Знак"/>
    <w:aliases w:val="Заголовок Знак"/>
    <w:rsid w:val="000036B1"/>
    <w:rPr>
      <w:rFonts w:cs="Times New Roman"/>
      <w:sz w:val="24"/>
      <w:szCs w:val="24"/>
      <w:lang w:val="ru-RU"/>
    </w:rPr>
  </w:style>
  <w:style w:type="character" w:customStyle="1" w:styleId="33">
    <w:name w:val="Основной текст 3 Знак"/>
    <w:link w:val="34"/>
    <w:rsid w:val="000036B1"/>
    <w:rPr>
      <w:rFonts w:cs="Times New Roman"/>
      <w:sz w:val="16"/>
      <w:szCs w:val="16"/>
    </w:rPr>
  </w:style>
  <w:style w:type="character" w:customStyle="1" w:styleId="ae">
    <w:name w:val="Подзаголовок Знак"/>
    <w:rsid w:val="000036B1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0036B1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rsid w:val="000036B1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rsid w:val="000036B1"/>
    <w:rPr>
      <w:rFonts w:ascii="Courier New" w:hAnsi="Courier New" w:cs="Courier New"/>
      <w:sz w:val="20"/>
      <w:szCs w:val="20"/>
    </w:rPr>
  </w:style>
  <w:style w:type="character" w:styleId="af0">
    <w:name w:val="FollowedHyperlink"/>
    <w:rsid w:val="000036B1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0036B1"/>
    <w:rPr>
      <w:rFonts w:cs="Times New Roman"/>
      <w:b/>
      <w:bCs/>
      <w:sz w:val="20"/>
      <w:szCs w:val="20"/>
    </w:rPr>
  </w:style>
  <w:style w:type="character" w:customStyle="1" w:styleId="af1">
    <w:name w:val="Заголовок записки Знак"/>
    <w:rsid w:val="000036B1"/>
    <w:rPr>
      <w:rFonts w:cs="Times New Roman"/>
      <w:sz w:val="24"/>
      <w:szCs w:val="24"/>
    </w:rPr>
  </w:style>
  <w:style w:type="character" w:styleId="af2">
    <w:name w:val="Strong"/>
    <w:qFormat/>
    <w:rsid w:val="000036B1"/>
    <w:rPr>
      <w:rFonts w:cs="Times New Roman"/>
      <w:b/>
      <w:bCs/>
    </w:rPr>
  </w:style>
  <w:style w:type="character" w:customStyle="1" w:styleId="71">
    <w:name w:val="Знак Знак7"/>
    <w:rsid w:val="000036B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5">
    <w:name w:val="Знак Знак3"/>
    <w:rsid w:val="000036B1"/>
    <w:rPr>
      <w:rFonts w:cs="Times New Roman"/>
      <w:b/>
      <w:bCs/>
      <w:i/>
      <w:iCs/>
      <w:sz w:val="28"/>
      <w:szCs w:val="28"/>
    </w:rPr>
  </w:style>
  <w:style w:type="character" w:customStyle="1" w:styleId="51">
    <w:name w:val="Знак Знак5"/>
    <w:rsid w:val="000036B1"/>
    <w:rPr>
      <w:rFonts w:cs="Times New Roman"/>
      <w:sz w:val="24"/>
      <w:szCs w:val="24"/>
    </w:rPr>
  </w:style>
  <w:style w:type="character" w:customStyle="1" w:styleId="41">
    <w:name w:val="Знак Знак4"/>
    <w:rsid w:val="000036B1"/>
    <w:rPr>
      <w:rFonts w:cs="Times New Roman"/>
      <w:b/>
      <w:bCs/>
      <w:sz w:val="28"/>
      <w:szCs w:val="28"/>
    </w:rPr>
  </w:style>
  <w:style w:type="character" w:customStyle="1" w:styleId="af3">
    <w:name w:val="Красная строка Знак"/>
    <w:basedOn w:val="a4"/>
    <w:rsid w:val="000036B1"/>
    <w:rPr>
      <w:rFonts w:cs="Times New Roman"/>
      <w:sz w:val="24"/>
      <w:szCs w:val="24"/>
      <w:lang w:val="ru-RU"/>
    </w:rPr>
  </w:style>
  <w:style w:type="character" w:customStyle="1" w:styleId="24">
    <w:name w:val="Красная строка 2 Знак"/>
    <w:basedOn w:val="a7"/>
    <w:rsid w:val="000036B1"/>
    <w:rPr>
      <w:rFonts w:cs="Times New Roman"/>
      <w:sz w:val="24"/>
      <w:szCs w:val="24"/>
      <w:lang w:val="ru-RU"/>
    </w:rPr>
  </w:style>
  <w:style w:type="character" w:customStyle="1" w:styleId="25">
    <w:name w:val="Знак2 Знак Знак"/>
    <w:rsid w:val="000036B1"/>
    <w:rPr>
      <w:rFonts w:cs="Times New Roman"/>
      <w:sz w:val="24"/>
      <w:szCs w:val="24"/>
    </w:rPr>
  </w:style>
  <w:style w:type="character" w:customStyle="1" w:styleId="BodyTextIndentChar1">
    <w:name w:val="Body Text Indent Char1"/>
    <w:rsid w:val="000036B1"/>
    <w:rPr>
      <w:rFonts w:cs="Times New Roman"/>
      <w:lang w:val="ru-RU"/>
    </w:rPr>
  </w:style>
  <w:style w:type="character" w:customStyle="1" w:styleId="text">
    <w:name w:val="text"/>
    <w:rsid w:val="000036B1"/>
    <w:rPr>
      <w:rFonts w:cs="Times New Roman"/>
    </w:rPr>
  </w:style>
  <w:style w:type="character" w:customStyle="1" w:styleId="61">
    <w:name w:val="Знак Знак6"/>
    <w:rsid w:val="000036B1"/>
    <w:rPr>
      <w:rFonts w:cs="Times New Roman"/>
      <w:sz w:val="24"/>
      <w:szCs w:val="24"/>
      <w:lang w:val="ru-RU"/>
    </w:rPr>
  </w:style>
  <w:style w:type="character" w:customStyle="1" w:styleId="26">
    <w:name w:val="Знак Знак2"/>
    <w:rsid w:val="000036B1"/>
    <w:rPr>
      <w:rFonts w:cs="Times New Roman"/>
      <w:sz w:val="24"/>
      <w:szCs w:val="24"/>
      <w:lang w:val="ru-RU"/>
    </w:rPr>
  </w:style>
  <w:style w:type="character" w:customStyle="1" w:styleId="af4">
    <w:name w:val="Знак Знак"/>
    <w:rsid w:val="000036B1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2">
    <w:name w:val="Знак Знак1"/>
    <w:rsid w:val="000036B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0">
    <w:name w:val="Знак2 Знак Знак1"/>
    <w:rsid w:val="000036B1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sid w:val="000036B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0">
    <w:name w:val="Знак Знак31"/>
    <w:rsid w:val="000036B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sid w:val="000036B1"/>
    <w:rPr>
      <w:rFonts w:cs="Times New Roman"/>
      <w:sz w:val="24"/>
      <w:szCs w:val="24"/>
    </w:rPr>
  </w:style>
  <w:style w:type="character" w:customStyle="1" w:styleId="410">
    <w:name w:val="Знак Знак41"/>
    <w:rsid w:val="000036B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0036B1"/>
    <w:rPr>
      <w:rFonts w:cs="Times New Roman"/>
      <w:sz w:val="24"/>
      <w:szCs w:val="24"/>
    </w:rPr>
  </w:style>
  <w:style w:type="character" w:styleId="af5">
    <w:name w:val="Emphasis"/>
    <w:qFormat/>
    <w:rsid w:val="000036B1"/>
    <w:rPr>
      <w:rFonts w:cs="Times New Roman"/>
      <w:i/>
      <w:iCs/>
    </w:rPr>
  </w:style>
  <w:style w:type="character" w:customStyle="1" w:styleId="ter">
    <w:name w:val="ter"/>
    <w:rsid w:val="000036B1"/>
    <w:rPr>
      <w:rFonts w:cs="Times New Roman"/>
    </w:rPr>
  </w:style>
  <w:style w:type="character" w:customStyle="1" w:styleId="nobr">
    <w:name w:val="nobr"/>
    <w:rsid w:val="000036B1"/>
    <w:rPr>
      <w:rFonts w:cs="Times New Roman"/>
    </w:rPr>
  </w:style>
  <w:style w:type="character" w:customStyle="1" w:styleId="211">
    <w:name w:val="Знак2 Знак Знак11"/>
    <w:rsid w:val="000036B1"/>
    <w:rPr>
      <w:rFonts w:cs="Times New Roman"/>
      <w:sz w:val="24"/>
      <w:szCs w:val="24"/>
      <w:lang w:val="ru-RU"/>
    </w:rPr>
  </w:style>
  <w:style w:type="character" w:customStyle="1" w:styleId="120">
    <w:name w:val="Знак Знак12"/>
    <w:rsid w:val="000036B1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0">
    <w:name w:val="Знак Знак11"/>
    <w:rsid w:val="000036B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rsid w:val="000036B1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sid w:val="000036B1"/>
    <w:rPr>
      <w:rFonts w:cs="Times New Roman"/>
    </w:rPr>
  </w:style>
  <w:style w:type="character" w:customStyle="1" w:styleId="36">
    <w:name w:val="Стиль3 Знак Знак Знак"/>
    <w:rsid w:val="000036B1"/>
    <w:rPr>
      <w:rFonts w:cs="Times New Roman"/>
      <w:sz w:val="24"/>
      <w:szCs w:val="24"/>
      <w:lang w:val="ru-RU"/>
    </w:rPr>
  </w:style>
  <w:style w:type="character" w:customStyle="1" w:styleId="ConsNormal">
    <w:name w:val="ConsNormal Знак"/>
    <w:rsid w:val="000036B1"/>
    <w:rPr>
      <w:rFonts w:ascii="Arial" w:hAnsi="Arial" w:cs="Arial"/>
      <w:lang w:val="ru-RU" w:eastAsia="ar-SA" w:bidi="ar-SA"/>
    </w:rPr>
  </w:style>
  <w:style w:type="character" w:customStyle="1" w:styleId="af6">
    <w:name w:val="Текст выноски Знак"/>
    <w:uiPriority w:val="99"/>
    <w:rsid w:val="000036B1"/>
    <w:rPr>
      <w:rFonts w:ascii="Segoe UI" w:hAnsi="Segoe UI" w:cs="Segoe UI"/>
      <w:sz w:val="18"/>
      <w:szCs w:val="18"/>
    </w:rPr>
  </w:style>
  <w:style w:type="character" w:customStyle="1" w:styleId="27">
    <w:name w:val="2. Заголовок Знак"/>
    <w:rsid w:val="000036B1"/>
    <w:rPr>
      <w:b/>
      <w:sz w:val="24"/>
      <w:szCs w:val="24"/>
    </w:rPr>
  </w:style>
  <w:style w:type="character" w:customStyle="1" w:styleId="1230">
    <w:name w:val="Список123 Знак"/>
    <w:rsid w:val="000036B1"/>
    <w:rPr>
      <w:sz w:val="24"/>
    </w:rPr>
  </w:style>
  <w:style w:type="character" w:customStyle="1" w:styleId="FootnoteTextChar">
    <w:name w:val="Footnote Text Char"/>
    <w:rsid w:val="000036B1"/>
    <w:rPr>
      <w:rFonts w:cs="Times New Roman"/>
      <w:sz w:val="20"/>
      <w:szCs w:val="20"/>
    </w:rPr>
  </w:style>
  <w:style w:type="character" w:customStyle="1" w:styleId="vb-link">
    <w:name w:val="vb-link"/>
    <w:basedOn w:val="11"/>
    <w:rsid w:val="000036B1"/>
  </w:style>
  <w:style w:type="character" w:customStyle="1" w:styleId="apple-converted-space">
    <w:name w:val="apple-converted-space"/>
    <w:basedOn w:val="11"/>
    <w:rsid w:val="000036B1"/>
  </w:style>
  <w:style w:type="character" w:customStyle="1" w:styleId="mail-sc">
    <w:name w:val="mail-sc"/>
    <w:basedOn w:val="11"/>
    <w:rsid w:val="000036B1"/>
  </w:style>
  <w:style w:type="character" w:customStyle="1" w:styleId="blue-dashed-span">
    <w:name w:val="blue-dashed-span"/>
    <w:basedOn w:val="11"/>
    <w:rsid w:val="000036B1"/>
  </w:style>
  <w:style w:type="character" w:customStyle="1" w:styleId="js-tel">
    <w:name w:val="js-tel"/>
    <w:basedOn w:val="11"/>
    <w:rsid w:val="000036B1"/>
  </w:style>
  <w:style w:type="character" w:customStyle="1" w:styleId="af7">
    <w:name w:val="Основной текст документа"/>
    <w:rsid w:val="000036B1"/>
    <w:rPr>
      <w:sz w:val="22"/>
    </w:rPr>
  </w:style>
  <w:style w:type="character" w:customStyle="1" w:styleId="af8">
    <w:name w:val="Символ нумерации"/>
    <w:rsid w:val="000036B1"/>
  </w:style>
  <w:style w:type="paragraph" w:customStyle="1" w:styleId="13">
    <w:name w:val="Заголовок1"/>
    <w:basedOn w:val="a0"/>
    <w:next w:val="af9"/>
    <w:rsid w:val="000036B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9">
    <w:name w:val="Body Text"/>
    <w:basedOn w:val="a0"/>
    <w:link w:val="14"/>
    <w:rsid w:val="000036B1"/>
    <w:pPr>
      <w:jc w:val="both"/>
    </w:pPr>
  </w:style>
  <w:style w:type="character" w:customStyle="1" w:styleId="14">
    <w:name w:val="Основной текст Знак1"/>
    <w:basedOn w:val="a1"/>
    <w:link w:val="af9"/>
    <w:rsid w:val="000036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a">
    <w:name w:val="List"/>
    <w:basedOn w:val="a0"/>
    <w:rsid w:val="000036B1"/>
    <w:pPr>
      <w:ind w:left="283" w:hanging="283"/>
    </w:pPr>
    <w:rPr>
      <w:sz w:val="20"/>
      <w:szCs w:val="20"/>
      <w:lang w:val="en-GB"/>
    </w:rPr>
  </w:style>
  <w:style w:type="paragraph" w:customStyle="1" w:styleId="15">
    <w:name w:val="Название1"/>
    <w:basedOn w:val="a0"/>
    <w:rsid w:val="000036B1"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0"/>
    <w:rsid w:val="000036B1"/>
    <w:pPr>
      <w:suppressLineNumbers/>
    </w:pPr>
    <w:rPr>
      <w:rFonts w:cs="Mangal"/>
    </w:rPr>
  </w:style>
  <w:style w:type="paragraph" w:customStyle="1" w:styleId="212">
    <w:name w:val="Нумерованный список 21"/>
    <w:basedOn w:val="a0"/>
    <w:rsid w:val="000036B1"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customStyle="1" w:styleId="28">
    <w:name w:val="Стиль2"/>
    <w:basedOn w:val="212"/>
    <w:rsid w:val="000036B1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0"/>
    <w:rsid w:val="000036B1"/>
    <w:pPr>
      <w:tabs>
        <w:tab w:val="left" w:pos="720"/>
      </w:tabs>
      <w:autoSpaceDE w:val="0"/>
      <w:spacing w:before="57"/>
      <w:ind w:left="720" w:hanging="720"/>
      <w:jc w:val="both"/>
    </w:pPr>
    <w:rPr>
      <w:lang w:val="x-none"/>
    </w:rPr>
  </w:style>
  <w:style w:type="paragraph" w:customStyle="1" w:styleId="37">
    <w:name w:val="Стиль3"/>
    <w:basedOn w:val="221"/>
    <w:rsid w:val="000036B1"/>
    <w:pPr>
      <w:widowControl w:val="0"/>
      <w:tabs>
        <w:tab w:val="clear" w:pos="720"/>
        <w:tab w:val="left" w:pos="643"/>
      </w:tabs>
      <w:autoSpaceDE/>
      <w:spacing w:before="0"/>
      <w:ind w:left="643" w:hanging="360"/>
      <w:textAlignment w:val="baseline"/>
    </w:pPr>
  </w:style>
  <w:style w:type="paragraph" w:customStyle="1" w:styleId="38">
    <w:name w:val="Стиль3 Знак Знак"/>
    <w:basedOn w:val="221"/>
    <w:rsid w:val="000036B1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  <w:rPr>
      <w:lang w:val="ru-RU"/>
    </w:rPr>
  </w:style>
  <w:style w:type="paragraph" w:customStyle="1" w:styleId="39">
    <w:name w:val="Стиль3 Знак"/>
    <w:basedOn w:val="221"/>
    <w:rsid w:val="000036B1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0036B1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0036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0">
    <w:name w:val="ConsNormal"/>
    <w:rsid w:val="000036B1"/>
    <w:pPr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b">
    <w:name w:val="Normal (Web)"/>
    <w:aliases w:val=" Знак,Обычный (веб) Знак, Знак Знак"/>
    <w:basedOn w:val="a0"/>
    <w:rsid w:val="000036B1"/>
    <w:pPr>
      <w:spacing w:before="280" w:after="280"/>
    </w:pPr>
  </w:style>
  <w:style w:type="paragraph" w:styleId="afc">
    <w:name w:val="Body Text Indent"/>
    <w:basedOn w:val="a0"/>
    <w:link w:val="17"/>
    <w:rsid w:val="000036B1"/>
    <w:pPr>
      <w:tabs>
        <w:tab w:val="left" w:pos="0"/>
        <w:tab w:val="left" w:pos="1080"/>
      </w:tabs>
      <w:ind w:firstLine="709"/>
      <w:jc w:val="both"/>
    </w:pPr>
  </w:style>
  <w:style w:type="character" w:customStyle="1" w:styleId="17">
    <w:name w:val="Основной текст с отступом Знак1"/>
    <w:basedOn w:val="a1"/>
    <w:link w:val="afc"/>
    <w:rsid w:val="000036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-11">
    <w:name w:val="2-11"/>
    <w:basedOn w:val="a0"/>
    <w:rsid w:val="000036B1"/>
    <w:pPr>
      <w:spacing w:after="60"/>
      <w:jc w:val="both"/>
    </w:pPr>
  </w:style>
  <w:style w:type="paragraph" w:customStyle="1" w:styleId="311">
    <w:name w:val="Основной текст с отступом 31"/>
    <w:basedOn w:val="a0"/>
    <w:rsid w:val="000036B1"/>
    <w:pPr>
      <w:tabs>
        <w:tab w:val="left" w:pos="1260"/>
      </w:tabs>
      <w:ind w:firstLine="720"/>
      <w:jc w:val="both"/>
    </w:pPr>
  </w:style>
  <w:style w:type="paragraph" w:customStyle="1" w:styleId="3a">
    <w:name w:val="3"/>
    <w:basedOn w:val="a0"/>
    <w:rsid w:val="000036B1"/>
    <w:pPr>
      <w:jc w:val="both"/>
    </w:pPr>
  </w:style>
  <w:style w:type="paragraph" w:customStyle="1" w:styleId="afd">
    <w:name w:val="Тендерные данные"/>
    <w:basedOn w:val="a0"/>
    <w:rsid w:val="000036B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0036B1"/>
    <w:pPr>
      <w:widowControl w:val="0"/>
      <w:suppressAutoHyphens/>
      <w:autoSpaceDE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ar-SA"/>
    </w:rPr>
  </w:style>
  <w:style w:type="paragraph" w:styleId="afe">
    <w:name w:val="footnote text"/>
    <w:basedOn w:val="a0"/>
    <w:link w:val="18"/>
    <w:rsid w:val="000036B1"/>
    <w:pPr>
      <w:spacing w:after="60"/>
      <w:jc w:val="both"/>
    </w:pPr>
    <w:rPr>
      <w:sz w:val="20"/>
      <w:szCs w:val="20"/>
      <w:lang w:val="x-none"/>
    </w:rPr>
  </w:style>
  <w:style w:type="character" w:customStyle="1" w:styleId="18">
    <w:name w:val="Текст сноски Знак1"/>
    <w:basedOn w:val="a1"/>
    <w:link w:val="afe"/>
    <w:rsid w:val="000036B1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19">
    <w:name w:val="Маркированный список1"/>
    <w:basedOn w:val="a0"/>
    <w:rsid w:val="000036B1"/>
    <w:pPr>
      <w:widowControl w:val="0"/>
      <w:spacing w:after="60"/>
      <w:jc w:val="both"/>
    </w:pPr>
    <w:rPr>
      <w:color w:val="000000"/>
    </w:rPr>
  </w:style>
  <w:style w:type="paragraph" w:customStyle="1" w:styleId="111">
    <w:name w:val="заголовок 11"/>
    <w:basedOn w:val="a0"/>
    <w:next w:val="a0"/>
    <w:rsid w:val="000036B1"/>
    <w:pPr>
      <w:keepNext/>
      <w:jc w:val="center"/>
    </w:pPr>
  </w:style>
  <w:style w:type="paragraph" w:customStyle="1" w:styleId="1a">
    <w:name w:val="Дата1"/>
    <w:basedOn w:val="a0"/>
    <w:next w:val="a0"/>
    <w:rsid w:val="000036B1"/>
    <w:pPr>
      <w:spacing w:after="60"/>
      <w:jc w:val="both"/>
    </w:pPr>
    <w:rPr>
      <w:lang w:val="x-none"/>
    </w:rPr>
  </w:style>
  <w:style w:type="paragraph" w:customStyle="1" w:styleId="aff">
    <w:name w:val="МП"/>
    <w:basedOn w:val="a0"/>
    <w:rsid w:val="000036B1"/>
    <w:pPr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0">
    <w:name w:val="Готовый"/>
    <w:basedOn w:val="a0"/>
    <w:rsid w:val="000036B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0"/>
    <w:next w:val="a0"/>
    <w:rsid w:val="000036B1"/>
    <w:pPr>
      <w:keepNext/>
    </w:pPr>
  </w:style>
  <w:style w:type="paragraph" w:styleId="aff1">
    <w:name w:val="footer"/>
    <w:basedOn w:val="a0"/>
    <w:link w:val="1b"/>
    <w:uiPriority w:val="99"/>
    <w:rsid w:val="000036B1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1"/>
    <w:link w:val="aff1"/>
    <w:uiPriority w:val="99"/>
    <w:rsid w:val="000036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2">
    <w:name w:val="header"/>
    <w:basedOn w:val="a0"/>
    <w:link w:val="1c"/>
    <w:uiPriority w:val="99"/>
    <w:rsid w:val="000036B1"/>
    <w:pPr>
      <w:tabs>
        <w:tab w:val="center" w:pos="4677"/>
        <w:tab w:val="right" w:pos="9355"/>
      </w:tabs>
    </w:pPr>
  </w:style>
  <w:style w:type="character" w:customStyle="1" w:styleId="1c">
    <w:name w:val="Верхний колонтитул Знак1"/>
    <w:basedOn w:val="a1"/>
    <w:link w:val="aff2"/>
    <w:uiPriority w:val="99"/>
    <w:rsid w:val="000036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2">
    <w:name w:val="Основной текст 22"/>
    <w:basedOn w:val="a0"/>
    <w:rsid w:val="000036B1"/>
    <w:rPr>
      <w:lang w:val="x-none"/>
    </w:rPr>
  </w:style>
  <w:style w:type="paragraph" w:customStyle="1" w:styleId="411">
    <w:name w:val="Маркированный список 41"/>
    <w:basedOn w:val="a0"/>
    <w:rsid w:val="000036B1"/>
    <w:pPr>
      <w:tabs>
        <w:tab w:val="left" w:pos="1209"/>
      </w:tabs>
      <w:spacing w:after="60"/>
      <w:ind w:left="1209" w:hanging="360"/>
      <w:jc w:val="both"/>
    </w:pPr>
  </w:style>
  <w:style w:type="paragraph" w:customStyle="1" w:styleId="511">
    <w:name w:val="Маркированный список 51"/>
    <w:basedOn w:val="a0"/>
    <w:rsid w:val="000036B1"/>
    <w:pPr>
      <w:tabs>
        <w:tab w:val="left" w:pos="1492"/>
      </w:tabs>
      <w:spacing w:after="60"/>
      <w:ind w:left="1492" w:hanging="360"/>
      <w:jc w:val="both"/>
    </w:pPr>
  </w:style>
  <w:style w:type="paragraph" w:customStyle="1" w:styleId="312">
    <w:name w:val="Нумерованный список 31"/>
    <w:basedOn w:val="a0"/>
    <w:rsid w:val="000036B1"/>
    <w:pPr>
      <w:tabs>
        <w:tab w:val="left" w:pos="926"/>
      </w:tabs>
      <w:spacing w:after="60"/>
      <w:ind w:left="926" w:hanging="360"/>
      <w:jc w:val="both"/>
    </w:pPr>
  </w:style>
  <w:style w:type="paragraph" w:customStyle="1" w:styleId="412">
    <w:name w:val="Нумерованный список 41"/>
    <w:basedOn w:val="a0"/>
    <w:rsid w:val="000036B1"/>
    <w:pPr>
      <w:tabs>
        <w:tab w:val="left" w:pos="1209"/>
      </w:tabs>
      <w:spacing w:after="60"/>
      <w:ind w:left="1209" w:hanging="360"/>
      <w:jc w:val="both"/>
    </w:pPr>
  </w:style>
  <w:style w:type="paragraph" w:customStyle="1" w:styleId="512">
    <w:name w:val="Нумерованный список 51"/>
    <w:basedOn w:val="a0"/>
    <w:rsid w:val="000036B1"/>
    <w:pPr>
      <w:tabs>
        <w:tab w:val="left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22"/>
    <w:rsid w:val="000036B1"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0036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aff3">
    <w:name w:val="Ãîòîâûé"/>
    <w:basedOn w:val="a0"/>
    <w:rsid w:val="000036B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0036B1"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4">
    <w:name w:val="Условия контракта"/>
    <w:basedOn w:val="a0"/>
    <w:rsid w:val="000036B1"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b">
    <w:name w:val="Раздел 3"/>
    <w:basedOn w:val="a0"/>
    <w:rsid w:val="000036B1"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a0"/>
    <w:rsid w:val="000036B1"/>
    <w:pPr>
      <w:overflowPunct w:val="0"/>
      <w:autoSpaceDE w:val="0"/>
      <w:jc w:val="center"/>
    </w:pPr>
    <w:rPr>
      <w:b/>
      <w:bCs/>
      <w:sz w:val="28"/>
      <w:szCs w:val="28"/>
    </w:rPr>
  </w:style>
  <w:style w:type="paragraph" w:customStyle="1" w:styleId="1d">
    <w:name w:val="Стиль1"/>
    <w:basedOn w:val="a0"/>
    <w:rsid w:val="000036B1"/>
    <w:pPr>
      <w:keepNext/>
      <w:keepLines/>
      <w:widowControl w:val="0"/>
      <w:suppressLineNumbers/>
      <w:tabs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e">
    <w:name w:val="Обычный1"/>
    <w:rsid w:val="000036B1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">
    <w:name w:val="Схема документа1"/>
    <w:basedOn w:val="a0"/>
    <w:rsid w:val="000036B1"/>
    <w:pPr>
      <w:shd w:val="clear" w:color="auto" w:fill="000080"/>
    </w:pPr>
    <w:rPr>
      <w:sz w:val="2"/>
      <w:szCs w:val="2"/>
      <w:lang w:val="x-none"/>
    </w:rPr>
  </w:style>
  <w:style w:type="paragraph" w:styleId="aff5">
    <w:name w:val="Title"/>
    <w:basedOn w:val="a0"/>
    <w:next w:val="aff6"/>
    <w:link w:val="1f0"/>
    <w:qFormat/>
    <w:rsid w:val="000036B1"/>
    <w:pPr>
      <w:widowControl w:val="0"/>
      <w:autoSpaceDE w:val="0"/>
      <w:jc w:val="center"/>
    </w:pPr>
  </w:style>
  <w:style w:type="character" w:customStyle="1" w:styleId="1f0">
    <w:name w:val="Название Знак1"/>
    <w:basedOn w:val="a1"/>
    <w:link w:val="aff5"/>
    <w:rsid w:val="000036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6">
    <w:name w:val="Subtitle"/>
    <w:basedOn w:val="a0"/>
    <w:next w:val="af9"/>
    <w:link w:val="1f1"/>
    <w:qFormat/>
    <w:rsid w:val="000036B1"/>
    <w:pPr>
      <w:spacing w:after="60"/>
      <w:jc w:val="center"/>
    </w:pPr>
    <w:rPr>
      <w:rFonts w:ascii="Cambria" w:hAnsi="Cambria" w:cs="Cambria"/>
      <w:lang w:val="x-none"/>
    </w:rPr>
  </w:style>
  <w:style w:type="character" w:customStyle="1" w:styleId="1f1">
    <w:name w:val="Подзаголовок Знак1"/>
    <w:basedOn w:val="a1"/>
    <w:link w:val="aff6"/>
    <w:rsid w:val="000036B1"/>
    <w:rPr>
      <w:rFonts w:ascii="Cambria" w:eastAsia="Times New Roman" w:hAnsi="Cambria" w:cs="Cambria"/>
      <w:sz w:val="24"/>
      <w:szCs w:val="24"/>
      <w:lang w:val="x-none" w:eastAsia="ar-SA"/>
    </w:rPr>
  </w:style>
  <w:style w:type="paragraph" w:customStyle="1" w:styleId="313">
    <w:name w:val="Основной текст 31"/>
    <w:basedOn w:val="a0"/>
    <w:rsid w:val="000036B1"/>
    <w:pPr>
      <w:spacing w:after="120"/>
    </w:pPr>
    <w:rPr>
      <w:sz w:val="16"/>
      <w:szCs w:val="16"/>
    </w:rPr>
  </w:style>
  <w:style w:type="paragraph" w:customStyle="1" w:styleId="1110">
    <w:name w:val="111"/>
    <w:basedOn w:val="a0"/>
    <w:rsid w:val="000036B1"/>
    <w:rPr>
      <w:rFonts w:ascii="Times New Roman CYR" w:hAnsi="Times New Roman CYR" w:cs="Times New Roman CYR"/>
      <w:sz w:val="20"/>
      <w:szCs w:val="20"/>
    </w:rPr>
  </w:style>
  <w:style w:type="paragraph" w:styleId="HTML0">
    <w:name w:val="HTML Preformatted"/>
    <w:basedOn w:val="a0"/>
    <w:link w:val="HTML1"/>
    <w:rsid w:val="00003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character" w:customStyle="1" w:styleId="HTML1">
    <w:name w:val="Стандартный HTML Знак1"/>
    <w:basedOn w:val="a1"/>
    <w:link w:val="HTML0"/>
    <w:rsid w:val="000036B1"/>
    <w:rPr>
      <w:rFonts w:ascii="Courier New" w:eastAsia="Times New Roman" w:hAnsi="Courier New" w:cs="Courier New"/>
      <w:sz w:val="20"/>
      <w:szCs w:val="20"/>
      <w:lang w:val="x-none" w:eastAsia="ar-SA"/>
    </w:rPr>
  </w:style>
  <w:style w:type="paragraph" w:customStyle="1" w:styleId="2220">
    <w:name w:val="222"/>
    <w:basedOn w:val="a0"/>
    <w:rsid w:val="000036B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7">
    <w:name w:val="Подраздел"/>
    <w:basedOn w:val="a0"/>
    <w:rsid w:val="000036B1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a0"/>
    <w:rsid w:val="000036B1"/>
    <w:pPr>
      <w:overflowPunct w:val="0"/>
      <w:autoSpaceDE w:val="0"/>
      <w:ind w:firstLine="567"/>
      <w:jc w:val="both"/>
      <w:textAlignment w:val="baseline"/>
    </w:pPr>
    <w:rPr>
      <w:lang w:val="en-US"/>
    </w:rPr>
  </w:style>
  <w:style w:type="paragraph" w:customStyle="1" w:styleId="29">
    <w:name w:val="Обычный2"/>
    <w:rsid w:val="000036B1"/>
    <w:pPr>
      <w:widowControl w:val="0"/>
      <w:suppressAutoHyphens/>
      <w:spacing w:after="0" w:line="336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2">
    <w:name w:val="Название объекта1"/>
    <w:basedOn w:val="a0"/>
    <w:next w:val="a0"/>
    <w:rsid w:val="000036B1"/>
    <w:pPr>
      <w:ind w:right="-6672"/>
      <w:jc w:val="both"/>
    </w:pPr>
    <w:rPr>
      <w:b/>
      <w:bCs/>
      <w:sz w:val="20"/>
      <w:szCs w:val="20"/>
    </w:rPr>
  </w:style>
  <w:style w:type="paragraph" w:customStyle="1" w:styleId="1f3">
    <w:name w:val="Текст1"/>
    <w:basedOn w:val="a0"/>
    <w:rsid w:val="000036B1"/>
    <w:rPr>
      <w:rFonts w:ascii="Courier New" w:hAnsi="Courier New" w:cs="Courier New"/>
      <w:sz w:val="20"/>
      <w:szCs w:val="20"/>
      <w:lang w:val="x-none"/>
    </w:rPr>
  </w:style>
  <w:style w:type="paragraph" w:customStyle="1" w:styleId="ConsNonformat">
    <w:name w:val="ConsNonformat"/>
    <w:rsid w:val="000036B1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15">
    <w:name w:val="Маркированный список 21"/>
    <w:basedOn w:val="a0"/>
    <w:rsid w:val="000036B1"/>
    <w:pPr>
      <w:tabs>
        <w:tab w:val="left" w:pos="643"/>
      </w:tabs>
      <w:spacing w:after="60"/>
      <w:ind w:left="643" w:hanging="360"/>
      <w:jc w:val="both"/>
    </w:pPr>
  </w:style>
  <w:style w:type="paragraph" w:customStyle="1" w:styleId="314">
    <w:name w:val="Маркированный список 31"/>
    <w:basedOn w:val="a0"/>
    <w:rsid w:val="000036B1"/>
    <w:pPr>
      <w:tabs>
        <w:tab w:val="left" w:pos="926"/>
      </w:tabs>
      <w:spacing w:after="60"/>
      <w:ind w:left="926" w:hanging="360"/>
      <w:jc w:val="both"/>
    </w:pPr>
  </w:style>
  <w:style w:type="paragraph" w:customStyle="1" w:styleId="1f4">
    <w:name w:val="Нумерованный список1"/>
    <w:basedOn w:val="a0"/>
    <w:rsid w:val="000036B1"/>
    <w:pPr>
      <w:tabs>
        <w:tab w:val="left" w:pos="360"/>
      </w:tabs>
      <w:spacing w:after="60"/>
      <w:ind w:left="360" w:hanging="360"/>
      <w:jc w:val="both"/>
    </w:pPr>
  </w:style>
  <w:style w:type="paragraph" w:customStyle="1" w:styleId="1f5">
    <w:name w:val="Заголовок записки1"/>
    <w:basedOn w:val="a0"/>
    <w:next w:val="a0"/>
    <w:rsid w:val="000036B1"/>
    <w:pPr>
      <w:spacing w:after="60"/>
      <w:jc w:val="both"/>
    </w:pPr>
    <w:rPr>
      <w:lang w:val="x-none"/>
    </w:rPr>
  </w:style>
  <w:style w:type="paragraph" w:styleId="1f6">
    <w:name w:val="toc 1"/>
    <w:basedOn w:val="a0"/>
    <w:next w:val="a0"/>
    <w:rsid w:val="000036B1"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customStyle="1" w:styleId="Style1">
    <w:name w:val="Style1"/>
    <w:basedOn w:val="a0"/>
    <w:rsid w:val="000036B1"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0036B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0036B1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rsid w:val="000036B1"/>
    <w:pPr>
      <w:tabs>
        <w:tab w:val="left" w:pos="720"/>
      </w:tabs>
      <w:ind w:firstLine="567"/>
    </w:pPr>
  </w:style>
  <w:style w:type="paragraph" w:styleId="1f7">
    <w:name w:val="index 1"/>
    <w:basedOn w:val="a0"/>
    <w:next w:val="a0"/>
    <w:rsid w:val="000036B1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21"/>
    <w:rsid w:val="000036B1"/>
    <w:pPr>
      <w:tabs>
        <w:tab w:val="clear" w:pos="720"/>
      </w:tabs>
      <w:autoSpaceDE/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9"/>
    <w:rsid w:val="000036B1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</w:rPr>
  </w:style>
  <w:style w:type="paragraph" w:customStyle="1" w:styleId="1100">
    <w:name w:val="1Æ10"/>
    <w:basedOn w:val="a0"/>
    <w:rsid w:val="000036B1"/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1f8">
    <w:name w:val="Абзац списка1"/>
    <w:basedOn w:val="a0"/>
    <w:rsid w:val="000036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9">
    <w:name w:val="Красная строка1"/>
    <w:basedOn w:val="af9"/>
    <w:rsid w:val="000036B1"/>
    <w:pPr>
      <w:spacing w:after="120"/>
      <w:ind w:firstLine="210"/>
      <w:jc w:val="left"/>
    </w:pPr>
    <w:rPr>
      <w:sz w:val="20"/>
      <w:szCs w:val="20"/>
    </w:rPr>
  </w:style>
  <w:style w:type="paragraph" w:customStyle="1" w:styleId="216">
    <w:name w:val="Красная строка 21"/>
    <w:basedOn w:val="afc"/>
    <w:rsid w:val="000036B1"/>
    <w:pPr>
      <w:tabs>
        <w:tab w:val="clear" w:pos="1080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a">
    <w:name w:val="ШТ Назв.2"/>
    <w:basedOn w:val="a0"/>
    <w:rsid w:val="000036B1"/>
    <w:pPr>
      <w:spacing w:before="60"/>
      <w:jc w:val="center"/>
    </w:pPr>
    <w:rPr>
      <w:b/>
      <w:bCs/>
      <w:lang w:val="en-US"/>
    </w:rPr>
  </w:style>
  <w:style w:type="paragraph" w:customStyle="1" w:styleId="style4">
    <w:name w:val="style4"/>
    <w:basedOn w:val="a0"/>
    <w:rsid w:val="000036B1"/>
    <w:pPr>
      <w:spacing w:before="280" w:after="280"/>
    </w:pPr>
  </w:style>
  <w:style w:type="paragraph" w:customStyle="1" w:styleId="desc2">
    <w:name w:val="desc2"/>
    <w:basedOn w:val="a0"/>
    <w:rsid w:val="000036B1"/>
    <w:pPr>
      <w:spacing w:before="280" w:after="280"/>
    </w:pPr>
  </w:style>
  <w:style w:type="paragraph" w:customStyle="1" w:styleId="112">
    <w:name w:val="Обычный + 11 пт"/>
    <w:basedOn w:val="a0"/>
    <w:rsid w:val="000036B1"/>
    <w:pPr>
      <w:jc w:val="center"/>
    </w:pPr>
    <w:rPr>
      <w:b/>
      <w:bCs/>
      <w:color w:val="333333"/>
      <w:sz w:val="22"/>
      <w:szCs w:val="22"/>
    </w:rPr>
  </w:style>
  <w:style w:type="paragraph" w:customStyle="1" w:styleId="1fa">
    <w:name w:val="Абзац списка1"/>
    <w:basedOn w:val="a0"/>
    <w:rsid w:val="000036B1"/>
    <w:pPr>
      <w:ind w:left="720"/>
    </w:pPr>
  </w:style>
  <w:style w:type="paragraph" w:customStyle="1" w:styleId="aff8">
    <w:name w:val="Знак Знак Знак Знак"/>
    <w:basedOn w:val="a0"/>
    <w:rsid w:val="000036B1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ff9">
    <w:name w:val="Обычный.Нормальный абзац"/>
    <w:rsid w:val="000036B1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10">
    <w:name w:val="Основной текст с отступом 211"/>
    <w:basedOn w:val="a0"/>
    <w:rsid w:val="000036B1"/>
    <w:pPr>
      <w:ind w:left="426"/>
    </w:pPr>
  </w:style>
  <w:style w:type="paragraph" w:customStyle="1" w:styleId="Heading">
    <w:name w:val="Heading"/>
    <w:rsid w:val="000036B1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Char">
    <w:name w:val="Char Знак Знак"/>
    <w:basedOn w:val="a0"/>
    <w:rsid w:val="000036B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PlusNonformat">
    <w:name w:val="ConsPlusNonformat"/>
    <w:rsid w:val="000036B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0036B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PlusCell">
    <w:name w:val="ConsPlusCell"/>
    <w:rsid w:val="000036B1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fb">
    <w:name w:val="Знак1"/>
    <w:basedOn w:val="a0"/>
    <w:rsid w:val="000036B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b">
    <w:name w:val="Абзац списка2"/>
    <w:basedOn w:val="a0"/>
    <w:rsid w:val="000036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0036B1"/>
    <w:pPr>
      <w:widowControl w:val="0"/>
      <w:autoSpaceDE w:val="0"/>
    </w:pPr>
    <w:rPr>
      <w:rFonts w:eastAsia="Calibri"/>
    </w:rPr>
  </w:style>
  <w:style w:type="paragraph" w:styleId="affa">
    <w:name w:val="Balloon Text"/>
    <w:basedOn w:val="a0"/>
    <w:link w:val="1fc"/>
    <w:uiPriority w:val="99"/>
    <w:rsid w:val="000036B1"/>
    <w:rPr>
      <w:rFonts w:ascii="Segoe UI" w:hAnsi="Segoe UI" w:cs="Segoe UI"/>
      <w:sz w:val="18"/>
      <w:szCs w:val="18"/>
      <w:lang w:val="x-none"/>
    </w:rPr>
  </w:style>
  <w:style w:type="character" w:customStyle="1" w:styleId="1fc">
    <w:name w:val="Текст выноски Знак1"/>
    <w:basedOn w:val="a1"/>
    <w:link w:val="affa"/>
    <w:uiPriority w:val="99"/>
    <w:rsid w:val="000036B1"/>
    <w:rPr>
      <w:rFonts w:ascii="Segoe UI" w:eastAsia="Times New Roman" w:hAnsi="Segoe UI" w:cs="Segoe UI"/>
      <w:sz w:val="18"/>
      <w:szCs w:val="18"/>
      <w:lang w:val="x-none" w:eastAsia="ar-SA"/>
    </w:rPr>
  </w:style>
  <w:style w:type="paragraph" w:customStyle="1" w:styleId="2c">
    <w:name w:val="2. Заголовок"/>
    <w:basedOn w:val="311"/>
    <w:rsid w:val="000036B1"/>
    <w:pPr>
      <w:tabs>
        <w:tab w:val="clear" w:pos="1260"/>
      </w:tabs>
      <w:spacing w:before="240" w:after="240"/>
      <w:ind w:firstLine="0"/>
      <w:jc w:val="center"/>
    </w:pPr>
    <w:rPr>
      <w:b/>
      <w:lang w:val="x-none"/>
    </w:rPr>
  </w:style>
  <w:style w:type="paragraph" w:customStyle="1" w:styleId="a">
    <w:name w:val="Назв табл"/>
    <w:basedOn w:val="a0"/>
    <w:rsid w:val="000036B1"/>
    <w:pPr>
      <w:numPr>
        <w:numId w:val="3"/>
      </w:numPr>
      <w:ind w:left="0" w:firstLine="0"/>
      <w:jc w:val="right"/>
    </w:pPr>
    <w:rPr>
      <w:b/>
      <w:szCs w:val="20"/>
    </w:rPr>
  </w:style>
  <w:style w:type="paragraph" w:customStyle="1" w:styleId="123">
    <w:name w:val="Список123"/>
    <w:basedOn w:val="a0"/>
    <w:next w:val="af9"/>
    <w:rsid w:val="000036B1"/>
    <w:pPr>
      <w:numPr>
        <w:numId w:val="4"/>
      </w:numPr>
      <w:autoSpaceDE w:val="0"/>
    </w:pPr>
    <w:rPr>
      <w:szCs w:val="20"/>
      <w:lang w:val="x-none"/>
    </w:rPr>
  </w:style>
  <w:style w:type="paragraph" w:customStyle="1" w:styleId="217">
    <w:name w:val="Список 21"/>
    <w:basedOn w:val="a0"/>
    <w:rsid w:val="000036B1"/>
    <w:pPr>
      <w:ind w:left="566" w:hanging="283"/>
    </w:pPr>
  </w:style>
  <w:style w:type="paragraph" w:customStyle="1" w:styleId="315">
    <w:name w:val="Список 31"/>
    <w:basedOn w:val="a0"/>
    <w:rsid w:val="000036B1"/>
    <w:pPr>
      <w:ind w:left="849" w:hanging="283"/>
    </w:pPr>
  </w:style>
  <w:style w:type="paragraph" w:customStyle="1" w:styleId="413">
    <w:name w:val="Список 41"/>
    <w:basedOn w:val="a0"/>
    <w:rsid w:val="000036B1"/>
    <w:pPr>
      <w:ind w:left="1132" w:hanging="283"/>
    </w:pPr>
  </w:style>
  <w:style w:type="paragraph" w:customStyle="1" w:styleId="1fd">
    <w:name w:val="Продолжение списка1"/>
    <w:basedOn w:val="a0"/>
    <w:rsid w:val="000036B1"/>
    <w:pPr>
      <w:spacing w:after="120"/>
      <w:ind w:left="283"/>
    </w:pPr>
  </w:style>
  <w:style w:type="paragraph" w:customStyle="1" w:styleId="316">
    <w:name w:val="Продолжение списка 31"/>
    <w:basedOn w:val="a0"/>
    <w:rsid w:val="000036B1"/>
    <w:pPr>
      <w:spacing w:after="120"/>
      <w:ind w:left="849"/>
    </w:pPr>
  </w:style>
  <w:style w:type="paragraph" w:customStyle="1" w:styleId="affb">
    <w:name w:val="Содержимое таблицы"/>
    <w:basedOn w:val="a0"/>
    <w:rsid w:val="000036B1"/>
    <w:pPr>
      <w:widowControl w:val="0"/>
      <w:suppressLineNumbers/>
    </w:pPr>
  </w:style>
  <w:style w:type="paragraph" w:styleId="affc">
    <w:name w:val="No Spacing"/>
    <w:uiPriority w:val="1"/>
    <w:qFormat/>
    <w:rsid w:val="000036B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fd">
    <w:name w:val="List Paragraph"/>
    <w:basedOn w:val="a0"/>
    <w:uiPriority w:val="34"/>
    <w:qFormat/>
    <w:rsid w:val="000036B1"/>
    <w:pPr>
      <w:spacing w:after="160" w:line="252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affe">
    <w:name w:val="Заголовок таблицы"/>
    <w:basedOn w:val="affb"/>
    <w:rsid w:val="000036B1"/>
    <w:pPr>
      <w:jc w:val="center"/>
    </w:pPr>
    <w:rPr>
      <w:b/>
      <w:bCs/>
    </w:rPr>
  </w:style>
  <w:style w:type="paragraph" w:customStyle="1" w:styleId="afff">
    <w:name w:val="Содержимое врезки"/>
    <w:basedOn w:val="af9"/>
    <w:rsid w:val="000036B1"/>
  </w:style>
  <w:style w:type="paragraph" w:customStyle="1" w:styleId="Standard">
    <w:name w:val="Standard"/>
    <w:rsid w:val="000036B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customStyle="1" w:styleId="1fe">
    <w:name w:val="Знак1"/>
    <w:basedOn w:val="a0"/>
    <w:rsid w:val="000036B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har0">
    <w:name w:val="Char Знак Знак Знак Знак Знак Знак Знак Знак Знак"/>
    <w:basedOn w:val="a0"/>
    <w:rsid w:val="000036B1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fff0">
    <w:name w:val="Символ сноски"/>
    <w:rsid w:val="000036B1"/>
    <w:rPr>
      <w:rFonts w:cs="Times New Roman"/>
      <w:vertAlign w:val="superscript"/>
    </w:rPr>
  </w:style>
  <w:style w:type="character" w:customStyle="1" w:styleId="WW8Num6z1">
    <w:name w:val="WW8Num6z1"/>
    <w:rsid w:val="000036B1"/>
  </w:style>
  <w:style w:type="character" w:customStyle="1" w:styleId="WW8Num6z2">
    <w:name w:val="WW8Num6z2"/>
    <w:rsid w:val="000036B1"/>
  </w:style>
  <w:style w:type="character" w:customStyle="1" w:styleId="WW8Num6z3">
    <w:name w:val="WW8Num6z3"/>
    <w:rsid w:val="000036B1"/>
  </w:style>
  <w:style w:type="character" w:customStyle="1" w:styleId="WW8Num6z4">
    <w:name w:val="WW8Num6z4"/>
    <w:rsid w:val="000036B1"/>
  </w:style>
  <w:style w:type="character" w:customStyle="1" w:styleId="WW8Num6z5">
    <w:name w:val="WW8Num6z5"/>
    <w:rsid w:val="000036B1"/>
  </w:style>
  <w:style w:type="character" w:customStyle="1" w:styleId="WW8Num6z6">
    <w:name w:val="WW8Num6z6"/>
    <w:rsid w:val="000036B1"/>
  </w:style>
  <w:style w:type="character" w:customStyle="1" w:styleId="WW8Num6z7">
    <w:name w:val="WW8Num6z7"/>
    <w:rsid w:val="000036B1"/>
  </w:style>
  <w:style w:type="character" w:customStyle="1" w:styleId="WW8Num6z8">
    <w:name w:val="WW8Num6z8"/>
    <w:rsid w:val="000036B1"/>
  </w:style>
  <w:style w:type="character" w:customStyle="1" w:styleId="WW8Num13z1">
    <w:name w:val="WW8Num13z1"/>
    <w:rsid w:val="000036B1"/>
  </w:style>
  <w:style w:type="character" w:customStyle="1" w:styleId="WW8Num13z2">
    <w:name w:val="WW8Num13z2"/>
    <w:rsid w:val="000036B1"/>
  </w:style>
  <w:style w:type="character" w:customStyle="1" w:styleId="WW8Num13z3">
    <w:name w:val="WW8Num13z3"/>
    <w:rsid w:val="000036B1"/>
  </w:style>
  <w:style w:type="character" w:customStyle="1" w:styleId="WW8Num13z4">
    <w:name w:val="WW8Num13z4"/>
    <w:rsid w:val="000036B1"/>
  </w:style>
  <w:style w:type="character" w:customStyle="1" w:styleId="WW8Num13z5">
    <w:name w:val="WW8Num13z5"/>
    <w:rsid w:val="000036B1"/>
  </w:style>
  <w:style w:type="character" w:customStyle="1" w:styleId="WW8Num13z6">
    <w:name w:val="WW8Num13z6"/>
    <w:rsid w:val="000036B1"/>
  </w:style>
  <w:style w:type="character" w:customStyle="1" w:styleId="WW8Num13z7">
    <w:name w:val="WW8Num13z7"/>
    <w:rsid w:val="000036B1"/>
  </w:style>
  <w:style w:type="character" w:customStyle="1" w:styleId="WW8Num13z8">
    <w:name w:val="WW8Num13z8"/>
    <w:rsid w:val="000036B1"/>
  </w:style>
  <w:style w:type="character" w:customStyle="1" w:styleId="WW8Num15z3">
    <w:name w:val="WW8Num15z3"/>
    <w:rsid w:val="000036B1"/>
  </w:style>
  <w:style w:type="character" w:customStyle="1" w:styleId="WW8Num15z4">
    <w:name w:val="WW8Num15z4"/>
    <w:rsid w:val="000036B1"/>
  </w:style>
  <w:style w:type="character" w:customStyle="1" w:styleId="WW8Num15z5">
    <w:name w:val="WW8Num15z5"/>
    <w:rsid w:val="000036B1"/>
  </w:style>
  <w:style w:type="character" w:customStyle="1" w:styleId="WW8Num15z6">
    <w:name w:val="WW8Num15z6"/>
    <w:rsid w:val="000036B1"/>
  </w:style>
  <w:style w:type="character" w:customStyle="1" w:styleId="WW8Num15z7">
    <w:name w:val="WW8Num15z7"/>
    <w:rsid w:val="000036B1"/>
  </w:style>
  <w:style w:type="character" w:customStyle="1" w:styleId="WW8Num15z8">
    <w:name w:val="WW8Num15z8"/>
    <w:rsid w:val="000036B1"/>
  </w:style>
  <w:style w:type="character" w:customStyle="1" w:styleId="WW8Num20z2">
    <w:name w:val="WW8Num20z2"/>
    <w:rsid w:val="000036B1"/>
  </w:style>
  <w:style w:type="character" w:customStyle="1" w:styleId="WW8Num20z3">
    <w:name w:val="WW8Num20z3"/>
    <w:rsid w:val="000036B1"/>
  </w:style>
  <w:style w:type="character" w:customStyle="1" w:styleId="WW8Num20z4">
    <w:name w:val="WW8Num20z4"/>
    <w:rsid w:val="000036B1"/>
  </w:style>
  <w:style w:type="character" w:customStyle="1" w:styleId="WW8Num20z5">
    <w:name w:val="WW8Num20z5"/>
    <w:rsid w:val="000036B1"/>
  </w:style>
  <w:style w:type="character" w:customStyle="1" w:styleId="WW8Num20z6">
    <w:name w:val="WW8Num20z6"/>
    <w:rsid w:val="000036B1"/>
  </w:style>
  <w:style w:type="character" w:customStyle="1" w:styleId="WW8Num20z7">
    <w:name w:val="WW8Num20z7"/>
    <w:rsid w:val="000036B1"/>
  </w:style>
  <w:style w:type="character" w:customStyle="1" w:styleId="WW8Num20z8">
    <w:name w:val="WW8Num20z8"/>
    <w:rsid w:val="000036B1"/>
  </w:style>
  <w:style w:type="character" w:customStyle="1" w:styleId="afff1">
    <w:name w:val="Параграф Знак Знак"/>
    <w:rsid w:val="000036B1"/>
    <w:rPr>
      <w:rFonts w:ascii="Calibri" w:hAnsi="Calibri" w:cs="Calibri"/>
      <w:b/>
      <w:bCs/>
      <w:sz w:val="28"/>
      <w:szCs w:val="28"/>
    </w:rPr>
  </w:style>
  <w:style w:type="character" w:customStyle="1" w:styleId="afff2">
    <w:name w:val="_Подпункт Знак Знак"/>
    <w:rsid w:val="000036B1"/>
    <w:rPr>
      <w:rFonts w:cs="Times New Roman"/>
      <w:b/>
      <w:bCs/>
      <w:sz w:val="24"/>
      <w:szCs w:val="24"/>
      <w:lang w:val="ru-RU"/>
    </w:rPr>
  </w:style>
  <w:style w:type="character" w:customStyle="1" w:styleId="170">
    <w:name w:val="Знак Знак17"/>
    <w:rsid w:val="000036B1"/>
    <w:rPr>
      <w:i/>
      <w:iCs/>
      <w:sz w:val="22"/>
      <w:szCs w:val="22"/>
    </w:rPr>
  </w:style>
  <w:style w:type="character" w:customStyle="1" w:styleId="160">
    <w:name w:val="Знак Знак16"/>
    <w:rsid w:val="000036B1"/>
    <w:rPr>
      <w:rFonts w:ascii="Calibri" w:hAnsi="Calibri" w:cs="Calibri"/>
      <w:sz w:val="24"/>
      <w:szCs w:val="24"/>
    </w:rPr>
  </w:style>
  <w:style w:type="character" w:customStyle="1" w:styleId="150">
    <w:name w:val="Знак Знак15"/>
    <w:rsid w:val="000036B1"/>
    <w:rPr>
      <w:rFonts w:ascii="Calibri" w:hAnsi="Calibri" w:cs="Calibri"/>
      <w:i/>
      <w:iCs/>
      <w:sz w:val="24"/>
      <w:szCs w:val="24"/>
    </w:rPr>
  </w:style>
  <w:style w:type="character" w:customStyle="1" w:styleId="140">
    <w:name w:val="Знак Знак14"/>
    <w:rsid w:val="000036B1"/>
    <w:rPr>
      <w:rFonts w:ascii="Arial" w:hAnsi="Arial" w:cs="Arial"/>
      <w:b/>
      <w:bCs/>
      <w:i/>
      <w:iCs/>
      <w:sz w:val="18"/>
      <w:szCs w:val="18"/>
    </w:rPr>
  </w:style>
  <w:style w:type="character" w:customStyle="1" w:styleId="180">
    <w:name w:val="Знак Знак18"/>
    <w:rsid w:val="000036B1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2d">
    <w:name w:val="Заголовок 2 Знак Знак"/>
    <w:rsid w:val="000036B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h3">
    <w:name w:val="h3 Знак"/>
    <w:rsid w:val="000036B1"/>
    <w:rPr>
      <w:rFonts w:ascii="Arial" w:hAnsi="Arial" w:cs="Arial"/>
      <w:b/>
      <w:bCs/>
      <w:sz w:val="26"/>
      <w:szCs w:val="26"/>
      <w:lang w:val="ru-RU"/>
    </w:rPr>
  </w:style>
  <w:style w:type="character" w:customStyle="1" w:styleId="1ff">
    <w:name w:val="Список 1 Знак"/>
    <w:rsid w:val="000036B1"/>
    <w:rPr>
      <w:rFonts w:cs="Times New Roman"/>
      <w:sz w:val="24"/>
      <w:szCs w:val="24"/>
      <w:lang w:val="ru-RU"/>
    </w:rPr>
  </w:style>
  <w:style w:type="character" w:customStyle="1" w:styleId="81">
    <w:name w:val="Знак Знак8"/>
    <w:rsid w:val="000036B1"/>
    <w:rPr>
      <w:rFonts w:cs="Times New Roman"/>
      <w:sz w:val="24"/>
      <w:szCs w:val="24"/>
    </w:rPr>
  </w:style>
  <w:style w:type="character" w:customStyle="1" w:styleId="afff3">
    <w:name w:val="текст Знак Знак"/>
    <w:rsid w:val="000036B1"/>
    <w:rPr>
      <w:rFonts w:cs="Times New Roman"/>
      <w:sz w:val="24"/>
      <w:szCs w:val="24"/>
      <w:lang w:val="ru-RU"/>
    </w:rPr>
  </w:style>
  <w:style w:type="character" w:customStyle="1" w:styleId="230">
    <w:name w:val="Знак2 Знак Знак3"/>
    <w:rsid w:val="000036B1"/>
    <w:rPr>
      <w:rFonts w:cs="Times New Roman"/>
      <w:sz w:val="24"/>
      <w:szCs w:val="24"/>
      <w:lang w:val="ru-RU"/>
    </w:rPr>
  </w:style>
  <w:style w:type="character" w:customStyle="1" w:styleId="130">
    <w:name w:val="Знак Знак13"/>
    <w:rsid w:val="000036B1"/>
    <w:rPr>
      <w:rFonts w:cs="Times New Roman"/>
      <w:sz w:val="20"/>
      <w:szCs w:val="20"/>
    </w:rPr>
  </w:style>
  <w:style w:type="character" w:customStyle="1" w:styleId="91">
    <w:name w:val="Знак Знак9"/>
    <w:rsid w:val="000036B1"/>
    <w:rPr>
      <w:rFonts w:cs="Times New Roman"/>
      <w:sz w:val="24"/>
      <w:szCs w:val="24"/>
    </w:rPr>
  </w:style>
  <w:style w:type="character" w:customStyle="1" w:styleId="810">
    <w:name w:val="Знак Знак81"/>
    <w:rsid w:val="000036B1"/>
    <w:rPr>
      <w:rFonts w:cs="Times New Roman"/>
      <w:sz w:val="2"/>
      <w:szCs w:val="2"/>
    </w:rPr>
  </w:style>
  <w:style w:type="character" w:customStyle="1" w:styleId="63">
    <w:name w:val="6. Таблица Знак"/>
    <w:rsid w:val="000036B1"/>
    <w:rPr>
      <w:rFonts w:ascii="Cambria" w:hAnsi="Cambria" w:cs="Cambria"/>
      <w:sz w:val="24"/>
      <w:szCs w:val="24"/>
    </w:rPr>
  </w:style>
  <w:style w:type="character" w:customStyle="1" w:styleId="72">
    <w:name w:val="Знак Знак72"/>
    <w:rsid w:val="000036B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20">
    <w:name w:val="Знак Знак32"/>
    <w:rsid w:val="000036B1"/>
    <w:rPr>
      <w:rFonts w:cs="Times New Roman"/>
      <w:b/>
      <w:bCs/>
      <w:i/>
      <w:iCs/>
      <w:sz w:val="28"/>
      <w:szCs w:val="28"/>
    </w:rPr>
  </w:style>
  <w:style w:type="character" w:customStyle="1" w:styleId="52">
    <w:name w:val="Знак Знак52"/>
    <w:rsid w:val="000036B1"/>
    <w:rPr>
      <w:rFonts w:cs="Times New Roman"/>
      <w:sz w:val="24"/>
      <w:szCs w:val="24"/>
    </w:rPr>
  </w:style>
  <w:style w:type="character" w:customStyle="1" w:styleId="42">
    <w:name w:val="Знак Знак42"/>
    <w:rsid w:val="000036B1"/>
    <w:rPr>
      <w:rFonts w:cs="Times New Roman"/>
      <w:b/>
      <w:bCs/>
      <w:sz w:val="28"/>
      <w:szCs w:val="28"/>
    </w:rPr>
  </w:style>
  <w:style w:type="character" w:customStyle="1" w:styleId="610">
    <w:name w:val="Знак Знак61"/>
    <w:rsid w:val="000036B1"/>
    <w:rPr>
      <w:rFonts w:cs="Times New Roman"/>
      <w:sz w:val="24"/>
      <w:szCs w:val="24"/>
      <w:lang w:val="ru-RU"/>
    </w:rPr>
  </w:style>
  <w:style w:type="character" w:customStyle="1" w:styleId="218">
    <w:name w:val="Знак Знак21"/>
    <w:rsid w:val="000036B1"/>
    <w:rPr>
      <w:rFonts w:cs="Times New Roman"/>
      <w:sz w:val="24"/>
      <w:szCs w:val="24"/>
      <w:lang w:val="ru-RU"/>
    </w:rPr>
  </w:style>
  <w:style w:type="character" w:customStyle="1" w:styleId="1101">
    <w:name w:val="Знак Знак110"/>
    <w:rsid w:val="000036B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121">
    <w:name w:val="Знак Знак121"/>
    <w:rsid w:val="000036B1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11">
    <w:name w:val="Знак Знак111"/>
    <w:rsid w:val="000036B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1">
    <w:name w:val="Знак Знак101"/>
    <w:rsid w:val="000036B1"/>
    <w:rPr>
      <w:rFonts w:ascii="Arial" w:hAnsi="Arial" w:cs="Arial"/>
      <w:b/>
      <w:bCs/>
      <w:sz w:val="26"/>
      <w:szCs w:val="26"/>
      <w:lang w:val="ru-RU"/>
    </w:rPr>
  </w:style>
  <w:style w:type="character" w:customStyle="1" w:styleId="190">
    <w:name w:val="Знак Знак19"/>
    <w:rsid w:val="000036B1"/>
    <w:rPr>
      <w:rFonts w:ascii="Segoe UI" w:hAnsi="Segoe UI" w:cs="Segoe UI"/>
      <w:sz w:val="18"/>
      <w:szCs w:val="18"/>
    </w:rPr>
  </w:style>
  <w:style w:type="character" w:customStyle="1" w:styleId="ConsPlusNormal1">
    <w:name w:val="ConsPlusNormal Знак Знак1"/>
    <w:rsid w:val="000036B1"/>
    <w:rPr>
      <w:rFonts w:ascii="Arial" w:hAnsi="Arial" w:cs="Arial"/>
    </w:rPr>
  </w:style>
  <w:style w:type="character" w:customStyle="1" w:styleId="hilite">
    <w:name w:val="hilite"/>
    <w:rsid w:val="000036B1"/>
  </w:style>
  <w:style w:type="character" w:customStyle="1" w:styleId="afff4">
    <w:name w:val="Обычный (веб) Знак Знак"/>
    <w:aliases w:val="Обычный (веб) Знак1, Знак Знак1, Знак Знак Знак"/>
    <w:rsid w:val="000036B1"/>
    <w:rPr>
      <w:sz w:val="24"/>
      <w:szCs w:val="24"/>
      <w:lang w:val="ru-RU" w:eastAsia="ar-SA" w:bidi="ar-SA"/>
    </w:rPr>
  </w:style>
  <w:style w:type="paragraph" w:customStyle="1" w:styleId="113">
    <w:name w:val="Абзац списка11"/>
    <w:basedOn w:val="a0"/>
    <w:rsid w:val="000036B1"/>
    <w:pPr>
      <w:ind w:left="720"/>
    </w:pPr>
  </w:style>
  <w:style w:type="paragraph" w:customStyle="1" w:styleId="afff5">
    <w:name w:val="Знак Знак Знак Знак Знак Знак Знак Знак Знак Знак Знак Знак Знак Знак Знак"/>
    <w:basedOn w:val="a0"/>
    <w:rsid w:val="000036B1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ConsPlusNormal0">
    <w:name w:val="ConsPlusNormal Знак"/>
    <w:rsid w:val="000036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ff6">
    <w:name w:val="Знак Знак Знак Знак Знак Знак Знак Знак Знак Знак Знак Знак Знак Знак Знак Знак Знак Знак"/>
    <w:basedOn w:val="a0"/>
    <w:rsid w:val="000036B1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34">
    <w:name w:val="Body Text 3"/>
    <w:basedOn w:val="a0"/>
    <w:link w:val="33"/>
    <w:rsid w:val="000036B1"/>
    <w:pPr>
      <w:suppressAutoHyphens w:val="0"/>
      <w:spacing w:after="120"/>
    </w:pPr>
    <w:rPr>
      <w:rFonts w:asciiTheme="minorHAnsi" w:eastAsiaTheme="minorHAnsi" w:hAnsiTheme="minorHAnsi"/>
      <w:sz w:val="16"/>
      <w:szCs w:val="16"/>
      <w:lang w:eastAsia="en-US"/>
    </w:rPr>
  </w:style>
  <w:style w:type="character" w:customStyle="1" w:styleId="317">
    <w:name w:val="Основной текст 3 Знак1"/>
    <w:basedOn w:val="a1"/>
    <w:uiPriority w:val="99"/>
    <w:semiHidden/>
    <w:rsid w:val="000036B1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afff7">
    <w:name w:val="Table Grid"/>
    <w:basedOn w:val="a2"/>
    <w:uiPriority w:val="59"/>
    <w:rsid w:val="000036B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8">
    <w:name w:val="footnote reference"/>
    <w:aliases w:val="Знак сноски-FN"/>
    <w:unhideWhenUsed/>
    <w:rsid w:val="000036B1"/>
    <w:rPr>
      <w:vertAlign w:val="superscript"/>
    </w:rPr>
  </w:style>
  <w:style w:type="character" w:styleId="afff9">
    <w:name w:val="annotation reference"/>
    <w:rsid w:val="000036B1"/>
    <w:rPr>
      <w:sz w:val="16"/>
      <w:szCs w:val="16"/>
    </w:rPr>
  </w:style>
  <w:style w:type="character" w:customStyle="1" w:styleId="tendermodelpricepenny1aoeb">
    <w:name w:val="tendermodel__price__penny___1aoeb"/>
    <w:basedOn w:val="a1"/>
    <w:rsid w:val="00CF5016"/>
  </w:style>
  <w:style w:type="table" w:customStyle="1" w:styleId="TableStyle0">
    <w:name w:val="TableStyle0"/>
    <w:rsid w:val="0050593D"/>
    <w:pPr>
      <w:spacing w:after="0" w:line="240" w:lineRule="auto"/>
    </w:pPr>
    <w:rPr>
      <w:rFonts w:ascii="Calibri" w:eastAsia="NSimSun" w:hAnsi="Calibri" w:cs="Arial"/>
      <w:kern w:val="2"/>
      <w:sz w:val="16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0">
    <w:name w:val="Сетка таблицы1"/>
    <w:basedOn w:val="a2"/>
    <w:next w:val="afff7"/>
    <w:uiPriority w:val="39"/>
    <w:rsid w:val="005059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3014</Words>
  <Characters>17182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gvv</dc:creator>
  <cp:keywords/>
  <dc:description/>
  <cp:lastModifiedBy>gvv</cp:lastModifiedBy>
  <cp:revision>24</cp:revision>
  <cp:lastPrinted>2023-10-23T11:35:00Z</cp:lastPrinted>
  <dcterms:created xsi:type="dcterms:W3CDTF">2022-06-07T09:52:00Z</dcterms:created>
  <dcterms:modified xsi:type="dcterms:W3CDTF">2024-04-23T09:39:00Z</dcterms:modified>
</cp:coreProperties>
</file>