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0BA" w:rsidRPr="003F5D42" w:rsidRDefault="008E00BA" w:rsidP="00516E8C">
      <w:pPr>
        <w:tabs>
          <w:tab w:val="left" w:pos="3060"/>
        </w:tabs>
        <w:autoSpaceDE w:val="0"/>
        <w:autoSpaceDN w:val="0"/>
        <w:adjustRightInd w:val="0"/>
        <w:ind w:firstLine="567"/>
        <w:contextualSpacing/>
        <w:jc w:val="center"/>
        <w:rPr>
          <w:rFonts w:ascii="Times New Roman" w:eastAsia="Times New Roman" w:hAnsi="Times New Roman" w:cs="Times New Roman"/>
          <w:b/>
          <w:color w:val="auto"/>
          <w:lang w:bidi="ar-SA"/>
        </w:rPr>
      </w:pPr>
      <w:r w:rsidRPr="003F5D42">
        <w:rPr>
          <w:rFonts w:ascii="Times New Roman" w:eastAsia="Times New Roman" w:hAnsi="Times New Roman" w:cs="Times New Roman"/>
          <w:b/>
          <w:color w:val="auto"/>
          <w:lang w:bidi="ar-SA"/>
        </w:rPr>
        <w:t>Контракт __________________</w:t>
      </w:r>
    </w:p>
    <w:p w:rsidR="008E00BA" w:rsidRPr="003F5D42" w:rsidRDefault="008E00BA" w:rsidP="00516E8C">
      <w:pPr>
        <w:tabs>
          <w:tab w:val="left" w:pos="3060"/>
        </w:tabs>
        <w:autoSpaceDE w:val="0"/>
        <w:autoSpaceDN w:val="0"/>
        <w:adjustRightInd w:val="0"/>
        <w:ind w:firstLine="567"/>
        <w:contextualSpacing/>
        <w:jc w:val="center"/>
        <w:rPr>
          <w:rFonts w:ascii="Times New Roman" w:eastAsia="Times New Roman" w:hAnsi="Times New Roman" w:cs="Times New Roman"/>
          <w:b/>
          <w:color w:val="auto"/>
          <w:lang w:bidi="ar-SA"/>
        </w:rPr>
      </w:pPr>
      <w:r w:rsidRPr="003F5D42">
        <w:rPr>
          <w:rFonts w:ascii="Times New Roman" w:eastAsia="Times New Roman" w:hAnsi="Times New Roman" w:cs="Times New Roman"/>
          <w:b/>
          <w:color w:val="auto"/>
          <w:lang w:bidi="ar-SA"/>
        </w:rPr>
        <w:t xml:space="preserve">Идентификационный код закупки </w:t>
      </w:r>
      <w:r w:rsidR="00B85FE1" w:rsidRPr="003F5D42">
        <w:rPr>
          <w:rFonts w:ascii="Times New Roman" w:eastAsia="Times New Roman" w:hAnsi="Times New Roman" w:cs="Times New Roman"/>
          <w:b/>
          <w:color w:val="auto"/>
          <w:lang w:bidi="ar-SA"/>
        </w:rPr>
        <w:t xml:space="preserve"> </w:t>
      </w:r>
      <w:r w:rsidR="00C10BE7" w:rsidRPr="003F5D42">
        <w:rPr>
          <w:rFonts w:ascii="Times New Roman" w:eastAsia="Times New Roman" w:hAnsi="Times New Roman" w:cs="Times New Roman"/>
          <w:b/>
          <w:color w:val="auto"/>
          <w:lang w:bidi="ar-SA"/>
        </w:rPr>
        <w:t>_______________________</w:t>
      </w:r>
    </w:p>
    <w:p w:rsidR="008E00BA" w:rsidRPr="008E00BA" w:rsidRDefault="008E00BA" w:rsidP="00516E8C">
      <w:pPr>
        <w:widowControl/>
        <w:ind w:firstLine="709"/>
        <w:contextualSpacing/>
        <w:jc w:val="both"/>
        <w:outlineLvl w:val="1"/>
        <w:rPr>
          <w:rFonts w:ascii="Times New Roman" w:eastAsia="Times New Roman" w:hAnsi="Times New Roman" w:cs="Times New Roman"/>
          <w:color w:val="auto"/>
          <w:lang w:bidi="ar-SA"/>
        </w:rPr>
      </w:pPr>
    </w:p>
    <w:p w:rsidR="008E00BA" w:rsidRPr="008E00BA" w:rsidRDefault="008E00BA" w:rsidP="00516E8C">
      <w:pPr>
        <w:widowControl/>
        <w:ind w:firstLine="709"/>
        <w:contextualSpacing/>
        <w:jc w:val="both"/>
        <w:outlineLvl w:val="1"/>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Санкт-Петербург</w:t>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r>
      <w:r w:rsidRPr="008E00BA">
        <w:rPr>
          <w:rFonts w:ascii="Times New Roman" w:eastAsia="Times New Roman" w:hAnsi="Times New Roman" w:cs="Times New Roman"/>
          <w:color w:val="auto"/>
          <w:lang w:bidi="ar-SA"/>
        </w:rPr>
        <w:tab/>
        <w:t>___ _________ 20</w:t>
      </w:r>
      <w:r w:rsidR="003F5D42">
        <w:rPr>
          <w:rFonts w:ascii="Times New Roman" w:eastAsia="Times New Roman" w:hAnsi="Times New Roman" w:cs="Times New Roman"/>
          <w:color w:val="auto"/>
          <w:lang w:bidi="ar-SA"/>
        </w:rPr>
        <w:t>21</w:t>
      </w:r>
      <w:r w:rsidRPr="008E00BA">
        <w:rPr>
          <w:rFonts w:ascii="Times New Roman" w:eastAsia="Times New Roman" w:hAnsi="Times New Roman" w:cs="Times New Roman"/>
          <w:color w:val="auto"/>
          <w:lang w:bidi="ar-SA"/>
        </w:rPr>
        <w:t>г.</w:t>
      </w:r>
    </w:p>
    <w:p w:rsidR="008E00BA" w:rsidRPr="008E00BA" w:rsidRDefault="008E00BA" w:rsidP="00516E8C">
      <w:pPr>
        <w:widowControl/>
        <w:ind w:firstLine="709"/>
        <w:contextualSpacing/>
        <w:jc w:val="both"/>
        <w:outlineLvl w:val="1"/>
        <w:rPr>
          <w:rFonts w:ascii="Times New Roman" w:eastAsia="Times New Roman" w:hAnsi="Times New Roman" w:cs="Times New Roman"/>
          <w:color w:val="auto"/>
          <w:lang w:bidi="ar-SA"/>
        </w:rPr>
      </w:pPr>
    </w:p>
    <w:p w:rsidR="008E00BA" w:rsidRDefault="00E41783" w:rsidP="00516E8C">
      <w:pPr>
        <w:widowControl/>
        <w:ind w:firstLine="709"/>
        <w:contextualSpacing/>
        <w:jc w:val="both"/>
        <w:rPr>
          <w:rFonts w:ascii="Times New Roman" w:eastAsia="Times New Roman" w:hAnsi="Times New Roman" w:cs="Times New Roman"/>
          <w:color w:val="auto"/>
          <w:lang w:bidi="ar-SA"/>
        </w:rPr>
      </w:pPr>
      <w:r w:rsidRPr="00E41783">
        <w:rPr>
          <w:rFonts w:ascii="Times New Roman" w:eastAsia="Times New Roman" w:hAnsi="Times New Roman" w:cs="Times New Roman"/>
          <w:b/>
          <w:bCs/>
          <w:color w:val="auto"/>
        </w:rPr>
        <w:t>ГБДОУ детский сад №31 комбинированного вида Пушкинского района Санкт-Петербурга, в лице Заведующего В. Н. Колесниковой</w:t>
      </w:r>
      <w:r w:rsidR="00331D99" w:rsidRPr="00331D99">
        <w:rPr>
          <w:rFonts w:ascii="Times New Roman" w:eastAsia="Times New Roman" w:hAnsi="Times New Roman" w:cs="Times New Roman"/>
          <w:b/>
          <w:bCs/>
          <w:color w:val="auto"/>
          <w:lang w:bidi="ar-SA"/>
        </w:rPr>
        <w:t xml:space="preserve">, </w:t>
      </w:r>
      <w:r w:rsidR="003F5D42" w:rsidRPr="003F5D42">
        <w:rPr>
          <w:rFonts w:ascii="Times New Roman" w:eastAsia="Times New Roman" w:hAnsi="Times New Roman" w:cs="Times New Roman"/>
          <w:b/>
          <w:bCs/>
          <w:color w:val="auto"/>
        </w:rPr>
        <w:t>действующего на основании Устава,</w:t>
      </w:r>
      <w:r w:rsidR="003F5D42" w:rsidRPr="003F5D42">
        <w:rPr>
          <w:rFonts w:ascii="Times New Roman" w:eastAsia="Times New Roman" w:hAnsi="Times New Roman" w:cs="Times New Roman"/>
          <w:bCs/>
          <w:color w:val="auto"/>
          <w:lang w:bidi="ar-SA"/>
        </w:rPr>
        <w:t xml:space="preserve"> </w:t>
      </w:r>
      <w:r w:rsidR="008E00BA" w:rsidRPr="008E00BA">
        <w:rPr>
          <w:rFonts w:ascii="Times New Roman" w:eastAsia="Times New Roman" w:hAnsi="Times New Roman" w:cs="Times New Roman"/>
          <w:color w:val="auto"/>
          <w:lang w:bidi="ar-SA"/>
        </w:rPr>
        <w:t xml:space="preserve">с одной стороны, и _________________, </w:t>
      </w:r>
      <w:proofErr w:type="gramStart"/>
      <w:r w:rsidR="008E00BA" w:rsidRPr="008E00BA">
        <w:rPr>
          <w:rFonts w:ascii="Times New Roman" w:eastAsia="Times New Roman" w:hAnsi="Times New Roman" w:cs="Times New Roman"/>
          <w:color w:val="auto"/>
          <w:lang w:bidi="ar-SA"/>
        </w:rPr>
        <w:t>именуемое</w:t>
      </w:r>
      <w:proofErr w:type="gramEnd"/>
      <w:r w:rsidR="008E00BA" w:rsidRPr="008E00BA">
        <w:rPr>
          <w:rFonts w:ascii="Times New Roman" w:eastAsia="Times New Roman" w:hAnsi="Times New Roman" w:cs="Times New Roman"/>
          <w:color w:val="auto"/>
          <w:lang w:bidi="ar-SA"/>
        </w:rPr>
        <w:t xml:space="preserve"> в дальнейшем Исполнитель, в лице _______________, действующего на основании ___________, с другой стороны, заключили настоящий </w:t>
      </w:r>
      <w:r w:rsidR="003F5D42" w:rsidRPr="008E00BA">
        <w:rPr>
          <w:rFonts w:ascii="Times New Roman" w:eastAsia="Times New Roman" w:hAnsi="Times New Roman" w:cs="Times New Roman"/>
          <w:color w:val="auto"/>
          <w:lang w:bidi="ar-SA"/>
        </w:rPr>
        <w:t>контракт о</w:t>
      </w:r>
      <w:r w:rsidR="008E00BA" w:rsidRPr="008E00BA">
        <w:rPr>
          <w:rFonts w:ascii="Times New Roman" w:eastAsia="Times New Roman" w:hAnsi="Times New Roman" w:cs="Times New Roman"/>
          <w:color w:val="auto"/>
          <w:lang w:bidi="ar-SA"/>
        </w:rPr>
        <w:t xml:space="preserve"> нижеследующем:</w:t>
      </w:r>
    </w:p>
    <w:p w:rsidR="003F5D42" w:rsidRPr="008E00BA" w:rsidRDefault="003F5D42" w:rsidP="00516E8C">
      <w:pPr>
        <w:widowControl/>
        <w:ind w:firstLine="709"/>
        <w:contextualSpacing/>
        <w:jc w:val="both"/>
        <w:rPr>
          <w:rFonts w:ascii="Times New Roman" w:eastAsia="Times New Roman" w:hAnsi="Times New Roman" w:cs="Times New Roman"/>
          <w:color w:val="auto"/>
          <w:lang w:bidi="ar-SA"/>
        </w:rPr>
      </w:pPr>
    </w:p>
    <w:p w:rsidR="008E00BA" w:rsidRPr="008E00BA" w:rsidRDefault="008E00BA" w:rsidP="00516E8C">
      <w:pPr>
        <w:widowControl/>
        <w:numPr>
          <w:ilvl w:val="0"/>
          <w:numId w:val="97"/>
        </w:numPr>
        <w:tabs>
          <w:tab w:val="left" w:pos="540"/>
        </w:tabs>
        <w:ind w:left="0"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ПРЕДМЕТ КОНТРАКТА</w:t>
      </w:r>
    </w:p>
    <w:p w:rsidR="008E00BA" w:rsidRPr="008E00BA" w:rsidRDefault="008E00BA" w:rsidP="00516E8C">
      <w:pPr>
        <w:widowControl/>
        <w:tabs>
          <w:tab w:val="left" w:pos="540"/>
        </w:tabs>
        <w:contextualSpacing/>
        <w:rPr>
          <w:rFonts w:ascii="Times New Roman" w:eastAsia="Times New Roman" w:hAnsi="Times New Roman" w:cs="Times New Roman"/>
          <w:b/>
          <w:bCs/>
          <w:color w:val="auto"/>
          <w:lang w:bidi="ar-SA"/>
        </w:rPr>
      </w:pPr>
    </w:p>
    <w:p w:rsidR="007B3A67" w:rsidRPr="00BE19D2" w:rsidRDefault="00BE19D2" w:rsidP="00BE19D2">
      <w:pPr>
        <w:pStyle w:val="2ff"/>
        <w:widowControl/>
        <w:spacing w:after="0" w:line="240" w:lineRule="auto"/>
        <w:jc w:val="both"/>
        <w:rPr>
          <w:rFonts w:ascii="Times New Roman" w:hAnsi="Times New Roman" w:cs="Times New Roman"/>
        </w:rPr>
      </w:pPr>
      <w:r>
        <w:rPr>
          <w:rFonts w:ascii="Times New Roman" w:eastAsia="Times New Roman" w:hAnsi="Times New Roman" w:cs="Times New Roman"/>
        </w:rPr>
        <w:t xml:space="preserve">       1.1. </w:t>
      </w:r>
      <w:r w:rsidR="008E00BA" w:rsidRPr="008E00BA">
        <w:rPr>
          <w:rFonts w:ascii="Times New Roman" w:eastAsia="Times New Roman" w:hAnsi="Times New Roman" w:cs="Times New Roman"/>
        </w:rPr>
        <w:t xml:space="preserve">Заказчик поручает, а Исполнитель принимает на себя </w:t>
      </w:r>
      <w:r w:rsidRPr="008E00BA">
        <w:rPr>
          <w:rFonts w:ascii="Times New Roman" w:eastAsia="Times New Roman" w:hAnsi="Times New Roman" w:cs="Times New Roman"/>
        </w:rPr>
        <w:t xml:space="preserve">обязательства </w:t>
      </w:r>
      <w:r w:rsidRPr="00BE19D2">
        <w:rPr>
          <w:rFonts w:ascii="Times New Roman" w:hAnsi="Times New Roman" w:cs="Times New Roman"/>
          <w:b/>
        </w:rPr>
        <w:t xml:space="preserve">оказание услуг по </w:t>
      </w:r>
      <w:proofErr w:type="spellStart"/>
      <w:r w:rsidRPr="00BE19D2">
        <w:rPr>
          <w:rFonts w:ascii="Times New Roman" w:hAnsi="Times New Roman" w:cs="Times New Roman"/>
          <w:b/>
        </w:rPr>
        <w:t>предповерочной</w:t>
      </w:r>
      <w:proofErr w:type="spellEnd"/>
      <w:r w:rsidRPr="00BE19D2">
        <w:rPr>
          <w:rFonts w:ascii="Times New Roman" w:hAnsi="Times New Roman" w:cs="Times New Roman"/>
          <w:b/>
        </w:rPr>
        <w:t xml:space="preserve"> подготовке и поверке весов</w:t>
      </w:r>
      <w:r w:rsidR="007B3A67" w:rsidRPr="00BE19D2">
        <w:rPr>
          <w:rFonts w:ascii="Times New Roman" w:eastAsia="Times New Roman" w:hAnsi="Times New Roman" w:cs="Times New Roman"/>
          <w:b/>
        </w:rPr>
        <w:t xml:space="preserve"> </w:t>
      </w:r>
      <w:r w:rsidRPr="00BE19D2">
        <w:rPr>
          <w:rFonts w:ascii="Times New Roman" w:hAnsi="Times New Roman" w:cs="Times New Roman"/>
          <w:b/>
        </w:rPr>
        <w:t xml:space="preserve">для </w:t>
      </w:r>
      <w:r w:rsidR="007B3A67" w:rsidRPr="00BE19D2">
        <w:rPr>
          <w:rFonts w:ascii="Times New Roman" w:hAnsi="Times New Roman" w:cs="Times New Roman"/>
          <w:b/>
        </w:rPr>
        <w:t>ГБДОУ детский сад №31 комбинированного вида Пушкинского района Санкт-Петербурга Пушкинского района в 2021 году</w:t>
      </w:r>
      <w:proofErr w:type="gramStart"/>
      <w:r w:rsidR="007B3A67" w:rsidRPr="00BE19D2">
        <w:rPr>
          <w:rFonts w:ascii="Times New Roman" w:hAnsi="Times New Roman" w:cs="Times New Roman"/>
          <w:b/>
        </w:rPr>
        <w:t>.</w:t>
      </w:r>
      <w:proofErr w:type="gramEnd"/>
      <w:r w:rsidR="007B3A67" w:rsidRPr="00BE19D2">
        <w:rPr>
          <w:rFonts w:ascii="Times New Roman" w:hAnsi="Times New Roman" w:cs="Times New Roman"/>
        </w:rPr>
        <w:t xml:space="preserve"> (</w:t>
      </w:r>
      <w:proofErr w:type="gramStart"/>
      <w:r w:rsidR="007B3A67" w:rsidRPr="00BE19D2">
        <w:rPr>
          <w:rFonts w:ascii="Times New Roman" w:hAnsi="Times New Roman" w:cs="Times New Roman"/>
        </w:rPr>
        <w:t>д</w:t>
      </w:r>
      <w:proofErr w:type="gramEnd"/>
      <w:r w:rsidR="007B3A67" w:rsidRPr="00BE19D2">
        <w:rPr>
          <w:rFonts w:ascii="Times New Roman" w:hAnsi="Times New Roman" w:cs="Times New Roman"/>
        </w:rPr>
        <w:t>алее - Услуга).</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1.2.Состав и объем услуг, расчет стоимости услуг по Контракту определяются Приложени</w:t>
      </w:r>
      <w:r w:rsidR="00BD352A">
        <w:rPr>
          <w:rFonts w:ascii="Times New Roman" w:eastAsia="Times New Roman" w:hAnsi="Times New Roman" w:cs="Times New Roman"/>
          <w:color w:val="auto"/>
          <w:lang w:bidi="ar-SA"/>
        </w:rPr>
        <w:t>ем №</w:t>
      </w:r>
      <w:r w:rsidR="0004346C">
        <w:rPr>
          <w:rFonts w:ascii="Times New Roman" w:eastAsia="Times New Roman" w:hAnsi="Times New Roman" w:cs="Times New Roman"/>
          <w:color w:val="auto"/>
          <w:lang w:bidi="ar-SA"/>
        </w:rPr>
        <w:t>1</w:t>
      </w:r>
      <w:r w:rsidR="00223595">
        <w:rPr>
          <w:rFonts w:ascii="Times New Roman" w:eastAsia="Times New Roman" w:hAnsi="Times New Roman" w:cs="Times New Roman"/>
          <w:color w:val="auto"/>
          <w:lang w:bidi="ar-SA"/>
        </w:rPr>
        <w:t xml:space="preserve"> </w:t>
      </w:r>
      <w:r w:rsidRPr="008E00BA">
        <w:rPr>
          <w:rFonts w:ascii="Times New Roman" w:eastAsia="Times New Roman" w:hAnsi="Times New Roman" w:cs="Times New Roman"/>
          <w:color w:val="auto"/>
          <w:lang w:bidi="ar-SA"/>
        </w:rPr>
        <w:t>к настоящему Контракту, котор</w:t>
      </w:r>
      <w:r w:rsidR="0004346C">
        <w:rPr>
          <w:rFonts w:ascii="Times New Roman" w:eastAsia="Times New Roman" w:hAnsi="Times New Roman" w:cs="Times New Roman"/>
          <w:color w:val="auto"/>
          <w:lang w:bidi="ar-SA"/>
        </w:rPr>
        <w:t>ое</w:t>
      </w:r>
      <w:r w:rsidRPr="008E00BA">
        <w:rPr>
          <w:rFonts w:ascii="Times New Roman" w:eastAsia="Times New Roman" w:hAnsi="Times New Roman" w:cs="Times New Roman"/>
          <w:color w:val="auto"/>
          <w:lang w:bidi="ar-SA"/>
        </w:rPr>
        <w:t xml:space="preserve"> явля</w:t>
      </w:r>
      <w:r w:rsidR="0004346C">
        <w:rPr>
          <w:rFonts w:ascii="Times New Roman" w:eastAsia="Times New Roman" w:hAnsi="Times New Roman" w:cs="Times New Roman"/>
          <w:color w:val="auto"/>
          <w:lang w:bidi="ar-SA"/>
        </w:rPr>
        <w:t>е</w:t>
      </w:r>
      <w:r w:rsidRPr="008E00BA">
        <w:rPr>
          <w:rFonts w:ascii="Times New Roman" w:eastAsia="Times New Roman" w:hAnsi="Times New Roman" w:cs="Times New Roman"/>
          <w:color w:val="auto"/>
          <w:lang w:bidi="ar-SA"/>
        </w:rPr>
        <w:t>тся его неотъемлемой частью.</w:t>
      </w:r>
    </w:p>
    <w:p w:rsidR="00443538" w:rsidRDefault="00443538" w:rsidP="002E5FC7">
      <w:pPr>
        <w:widowControl/>
        <w:contextualSpacing/>
        <w:rPr>
          <w:rFonts w:ascii="Times New Roman" w:eastAsia="Times New Roman" w:hAnsi="Times New Roman" w:cs="Times New Roman"/>
          <w:b/>
          <w:bCs/>
          <w:color w:val="auto"/>
          <w:lang w:bidi="ar-SA"/>
        </w:rPr>
      </w:pPr>
    </w:p>
    <w:p w:rsidR="008E00BA" w:rsidRPr="008E00BA" w:rsidRDefault="003F5D42" w:rsidP="00516E8C">
      <w:pPr>
        <w:widowControl/>
        <w:numPr>
          <w:ilvl w:val="0"/>
          <w:numId w:val="97"/>
        </w:numPr>
        <w:ind w:left="0"/>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ЦЕНА КОНТРАКТА</w:t>
      </w:r>
      <w:r w:rsidR="008E00BA" w:rsidRPr="008E00BA">
        <w:rPr>
          <w:rFonts w:ascii="Times New Roman" w:eastAsia="Times New Roman" w:hAnsi="Times New Roman" w:cs="Times New Roman"/>
          <w:b/>
          <w:bCs/>
          <w:color w:val="auto"/>
          <w:lang w:bidi="ar-SA"/>
        </w:rPr>
        <w:t xml:space="preserve"> И УСЛОВИЯ ОПЛАТЫ</w:t>
      </w:r>
    </w:p>
    <w:p w:rsidR="008E00BA" w:rsidRPr="008E00BA" w:rsidRDefault="008E00BA" w:rsidP="00516E8C">
      <w:pPr>
        <w:widowControl/>
        <w:contextualSpacing/>
        <w:jc w:val="center"/>
        <w:rPr>
          <w:rFonts w:ascii="Times New Roman" w:eastAsia="Times New Roman" w:hAnsi="Times New Roman" w:cs="Times New Roman"/>
          <w:b/>
          <w:bCs/>
          <w:color w:val="auto"/>
          <w:lang w:bidi="ar-SA"/>
        </w:rPr>
      </w:pPr>
    </w:p>
    <w:p w:rsidR="008E00BA" w:rsidRPr="008E00BA" w:rsidRDefault="008E00BA" w:rsidP="00516E8C">
      <w:pPr>
        <w:widowControl/>
        <w:shd w:val="clear" w:color="auto" w:fill="FFFFFF"/>
        <w:tabs>
          <w:tab w:val="left" w:pos="540"/>
        </w:tabs>
        <w:ind w:firstLine="709"/>
        <w:contextualSpacing/>
        <w:jc w:val="both"/>
        <w:rPr>
          <w:rFonts w:ascii="Times New Roman" w:eastAsia="Times New Roman" w:hAnsi="Times New Roman" w:cs="Times New Roman"/>
          <w:color w:val="auto"/>
          <w:vertAlign w:val="superscript"/>
          <w:lang w:bidi="ar-SA"/>
        </w:rPr>
      </w:pPr>
      <w:r w:rsidRPr="008E00BA">
        <w:rPr>
          <w:rFonts w:ascii="Times New Roman" w:eastAsia="Times New Roman" w:hAnsi="Times New Roman" w:cs="Times New Roman"/>
          <w:color w:val="auto"/>
          <w:lang w:bidi="ar-SA"/>
        </w:rPr>
        <w:t>2.1.Цена Контракта составляет __________руб. (___________ рублей ____ копеек), в т.ч. НДС</w:t>
      </w:r>
      <w:r w:rsidR="00B20F7F">
        <w:rPr>
          <w:rStyle w:val="affd"/>
          <w:rFonts w:ascii="Times New Roman" w:eastAsia="Times New Roman" w:hAnsi="Times New Roman" w:cs="Times New Roman"/>
          <w:color w:val="auto"/>
          <w:lang w:bidi="ar-SA"/>
        </w:rPr>
        <w:footnoteReference w:id="1"/>
      </w:r>
      <w:r w:rsidRPr="008E00BA">
        <w:rPr>
          <w:rFonts w:ascii="Times New Roman" w:eastAsia="Times New Roman" w:hAnsi="Times New Roman" w:cs="Times New Roman"/>
          <w:color w:val="auto"/>
          <w:lang w:bidi="ar-SA"/>
        </w:rPr>
        <w:t>, согласно Приложению № 1.</w:t>
      </w:r>
    </w:p>
    <w:p w:rsidR="008E00BA" w:rsidRPr="008E00BA" w:rsidRDefault="008E00BA" w:rsidP="00516E8C">
      <w:pPr>
        <w:tabs>
          <w:tab w:val="left" w:pos="0"/>
        </w:tabs>
        <w:autoSpaceDE w:val="0"/>
        <w:autoSpaceDN w:val="0"/>
        <w:adjustRightInd w:val="0"/>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2.2.Оплата по настоящему Контракту производится путем перечисления денежных средств на расчетный счет «Исполнителя» в течение 15 (пятнадцати) рабочих дней с момента подписания сторонами акта оказанных услуг на основании счета и счета-фактуры</w:t>
      </w:r>
      <w:r w:rsidR="00B20F7F">
        <w:rPr>
          <w:rStyle w:val="affd"/>
          <w:rFonts w:ascii="Times New Roman" w:eastAsia="Times New Roman" w:hAnsi="Times New Roman" w:cs="Times New Roman"/>
          <w:color w:val="auto"/>
          <w:lang w:bidi="ar-SA"/>
        </w:rPr>
        <w:footnoteReference w:id="2"/>
      </w:r>
      <w:r w:rsidRPr="008E00BA">
        <w:rPr>
          <w:rFonts w:ascii="Times New Roman" w:eastAsia="Times New Roman" w:hAnsi="Times New Roman" w:cs="Times New Roman"/>
          <w:color w:val="auto"/>
          <w:lang w:bidi="ar-SA"/>
        </w:rPr>
        <w:t xml:space="preserve">.                </w:t>
      </w:r>
    </w:p>
    <w:p w:rsidR="008E00BA" w:rsidRPr="008E00BA" w:rsidRDefault="008E00BA" w:rsidP="00516E8C">
      <w:pPr>
        <w:widowControl/>
        <w:shd w:val="clear" w:color="auto" w:fill="FFFFFF"/>
        <w:tabs>
          <w:tab w:val="left" w:pos="54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2.3.Цена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2.4. По соглашению Заказчика с </w:t>
      </w:r>
      <w:r w:rsidR="003F5D42" w:rsidRPr="008E00BA">
        <w:rPr>
          <w:rFonts w:ascii="Times New Roman" w:eastAsia="Times New Roman" w:hAnsi="Times New Roman" w:cs="Times New Roman"/>
          <w:color w:val="auto"/>
          <w:lang w:bidi="ar-SA"/>
        </w:rPr>
        <w:t>Исполнителем цена</w:t>
      </w:r>
      <w:r w:rsidRPr="008E00BA">
        <w:rPr>
          <w:rFonts w:ascii="Times New Roman" w:eastAsia="Times New Roman" w:hAnsi="Times New Roman" w:cs="Times New Roman"/>
          <w:color w:val="auto"/>
          <w:lang w:bidi="ar-SA"/>
        </w:rPr>
        <w:t xml:space="preserve"> </w:t>
      </w:r>
      <w:r w:rsidR="003F5D42" w:rsidRPr="008E00BA">
        <w:rPr>
          <w:rFonts w:ascii="Times New Roman" w:eastAsia="Times New Roman" w:hAnsi="Times New Roman" w:cs="Times New Roman"/>
          <w:color w:val="auto"/>
          <w:lang w:bidi="ar-SA"/>
        </w:rPr>
        <w:t>Контракта может</w:t>
      </w:r>
      <w:r w:rsidRPr="008E00BA">
        <w:rPr>
          <w:rFonts w:ascii="Times New Roman" w:eastAsia="Times New Roman" w:hAnsi="Times New Roman" w:cs="Times New Roman"/>
          <w:color w:val="auto"/>
          <w:lang w:bidi="ar-SA"/>
        </w:rPr>
        <w:t xml:space="preserve"> быть снижена без изменения предусмотренных Контрактом объема оказываемых услуг, качества оказываемых услуг и иных условий Контракта.</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2.5. Авансирование не предусмотрено.</w:t>
      </w:r>
    </w:p>
    <w:p w:rsidR="008E00BA" w:rsidRPr="008E00BA" w:rsidRDefault="008E00BA" w:rsidP="00516E8C">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2.6. Заказчик по согласованию с Исполнителем вправе увеличить или уменьшить предусмотренные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rsidR="008E00BA" w:rsidRDefault="008E00BA" w:rsidP="00516E8C">
      <w:pPr>
        <w:widowControl/>
        <w:tabs>
          <w:tab w:val="left" w:pos="36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5F14" w:rsidRPr="00AA5F14" w:rsidRDefault="00AA5F14" w:rsidP="00AA5F14">
      <w:pPr>
        <w:widowControl/>
        <w:tabs>
          <w:tab w:val="left" w:pos="360"/>
        </w:tabs>
        <w:ind w:firstLine="709"/>
        <w:contextualSpacing/>
        <w:jc w:val="both"/>
        <w:rPr>
          <w:rFonts w:ascii="Times New Roman" w:eastAsia="Times New Roman" w:hAnsi="Times New Roman" w:cs="Times New Roman"/>
          <w:color w:val="auto"/>
          <w:lang w:bidi="ar-SA"/>
        </w:rPr>
      </w:pPr>
      <w:r w:rsidRPr="00AA5F14">
        <w:rPr>
          <w:rFonts w:ascii="Times New Roman" w:eastAsia="Times New Roman" w:hAnsi="Times New Roman" w:cs="Times New Roman"/>
          <w:color w:val="auto"/>
          <w:lang w:bidi="ar-SA"/>
        </w:rPr>
        <w:t xml:space="preserve">2.8. Цена Контракта включает в себя все расходы, в том числе расходы на уплату налогов, сборов и других обязательных платежей, а также прочие расходы, связанные с исполнением настоящего Контракта. </w:t>
      </w:r>
    </w:p>
    <w:p w:rsidR="00B23C71" w:rsidRPr="008E00BA" w:rsidRDefault="00B23C71" w:rsidP="00B23C71">
      <w:pPr>
        <w:widowControl/>
        <w:tabs>
          <w:tab w:val="left" w:pos="540"/>
        </w:tabs>
        <w:contextualSpacing/>
        <w:rPr>
          <w:rFonts w:ascii="Times New Roman" w:eastAsia="Times New Roman" w:hAnsi="Times New Roman" w:cs="Times New Roman"/>
          <w:b/>
          <w:bCs/>
          <w:color w:val="auto"/>
          <w:lang w:bidi="ar-SA"/>
        </w:rPr>
      </w:pPr>
    </w:p>
    <w:p w:rsidR="00B23C71" w:rsidRDefault="00B23C71" w:rsidP="00B23C71">
      <w:pPr>
        <w:widowControl/>
        <w:numPr>
          <w:ilvl w:val="0"/>
          <w:numId w:val="98"/>
        </w:numPr>
        <w:tabs>
          <w:tab w:val="left" w:pos="540"/>
        </w:tabs>
        <w:ind w:left="0"/>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 xml:space="preserve"> </w:t>
      </w:r>
      <w:r w:rsidRPr="00C40CF2">
        <w:rPr>
          <w:rFonts w:ascii="Times New Roman" w:eastAsia="Times New Roman" w:hAnsi="Times New Roman" w:cs="Times New Roman"/>
          <w:b/>
          <w:bCs/>
          <w:color w:val="auto"/>
          <w:lang w:bidi="ar-SA"/>
        </w:rPr>
        <w:t xml:space="preserve">СРОКИ ОКАЗАНИЯ УСЛУГ </w:t>
      </w:r>
    </w:p>
    <w:p w:rsidR="003F5D42" w:rsidRPr="00C40CF2" w:rsidRDefault="003F5D42" w:rsidP="003F5D42">
      <w:pPr>
        <w:widowControl/>
        <w:tabs>
          <w:tab w:val="left" w:pos="540"/>
        </w:tabs>
        <w:contextualSpacing/>
        <w:rPr>
          <w:rFonts w:ascii="Times New Roman" w:eastAsia="Times New Roman" w:hAnsi="Times New Roman" w:cs="Times New Roman"/>
          <w:b/>
          <w:bCs/>
          <w:color w:val="auto"/>
          <w:lang w:bidi="ar-SA"/>
        </w:rPr>
      </w:pPr>
    </w:p>
    <w:p w:rsidR="00B23C71" w:rsidRDefault="004B5B12" w:rsidP="00C40CF2">
      <w:pPr>
        <w:pStyle w:val="aff2"/>
        <w:widowControl/>
        <w:numPr>
          <w:ilvl w:val="1"/>
          <w:numId w:val="98"/>
        </w:numPr>
        <w:jc w:val="both"/>
        <w:rPr>
          <w:rFonts w:ascii="Times New Roman" w:eastAsia="Times New Roman" w:hAnsi="Times New Roman" w:cs="Times New Roman"/>
          <w:color w:val="auto"/>
          <w:lang w:bidi="ar-SA"/>
        </w:rPr>
      </w:pPr>
      <w:r w:rsidRPr="00C40CF2">
        <w:rPr>
          <w:rFonts w:ascii="Times New Roman" w:eastAsia="Times New Roman" w:hAnsi="Times New Roman" w:cs="Times New Roman"/>
          <w:color w:val="auto"/>
          <w:lang w:bidi="ar-SA"/>
        </w:rPr>
        <w:t xml:space="preserve">Срок оказания услуг: </w:t>
      </w:r>
      <w:r w:rsidR="00331D99">
        <w:rPr>
          <w:rFonts w:ascii="Times New Roman" w:eastAsia="Times New Roman" w:hAnsi="Times New Roman" w:cs="Times New Roman"/>
          <w:color w:val="auto"/>
          <w:lang w:bidi="ar-SA"/>
        </w:rPr>
        <w:t xml:space="preserve">в течение </w:t>
      </w:r>
      <w:r w:rsidR="00730747">
        <w:rPr>
          <w:rFonts w:ascii="Times New Roman" w:eastAsia="Times New Roman" w:hAnsi="Times New Roman" w:cs="Times New Roman"/>
          <w:color w:val="auto"/>
          <w:lang w:bidi="ar-SA"/>
        </w:rPr>
        <w:t>3</w:t>
      </w:r>
      <w:r w:rsidR="00331D99">
        <w:rPr>
          <w:rFonts w:ascii="Times New Roman" w:eastAsia="Times New Roman" w:hAnsi="Times New Roman" w:cs="Times New Roman"/>
          <w:color w:val="auto"/>
          <w:lang w:bidi="ar-SA"/>
        </w:rPr>
        <w:t>0</w:t>
      </w:r>
      <w:r w:rsidR="003F5D42" w:rsidRPr="003F5D42">
        <w:rPr>
          <w:rFonts w:ascii="Times New Roman" w:eastAsia="Times New Roman" w:hAnsi="Times New Roman" w:cs="Times New Roman"/>
          <w:color w:val="auto"/>
          <w:lang w:bidi="ar-SA"/>
        </w:rPr>
        <w:t xml:space="preserve"> (</w:t>
      </w:r>
      <w:r w:rsidR="00730747">
        <w:rPr>
          <w:rFonts w:ascii="Times New Roman" w:eastAsia="Times New Roman" w:hAnsi="Times New Roman" w:cs="Times New Roman"/>
          <w:color w:val="auto"/>
          <w:lang w:bidi="ar-SA"/>
        </w:rPr>
        <w:t>трид</w:t>
      </w:r>
      <w:r w:rsidR="00DB6C53">
        <w:rPr>
          <w:rFonts w:ascii="Times New Roman" w:eastAsia="Times New Roman" w:hAnsi="Times New Roman" w:cs="Times New Roman"/>
          <w:color w:val="auto"/>
          <w:lang w:bidi="ar-SA"/>
        </w:rPr>
        <w:t>ца</w:t>
      </w:r>
      <w:r w:rsidR="00331D99">
        <w:rPr>
          <w:rFonts w:ascii="Times New Roman" w:eastAsia="Times New Roman" w:hAnsi="Times New Roman" w:cs="Times New Roman"/>
          <w:color w:val="auto"/>
          <w:lang w:bidi="ar-SA"/>
        </w:rPr>
        <w:t>ти</w:t>
      </w:r>
      <w:r w:rsidR="003F5D42" w:rsidRPr="003F5D42">
        <w:rPr>
          <w:rFonts w:ascii="Times New Roman" w:eastAsia="Times New Roman" w:hAnsi="Times New Roman" w:cs="Times New Roman"/>
          <w:color w:val="auto"/>
          <w:lang w:bidi="ar-SA"/>
        </w:rPr>
        <w:t xml:space="preserve">) рабочих дней </w:t>
      </w:r>
      <w:proofErr w:type="gramStart"/>
      <w:r w:rsidR="003F5D42" w:rsidRPr="003F5D42">
        <w:rPr>
          <w:rFonts w:ascii="Times New Roman" w:eastAsia="Times New Roman" w:hAnsi="Times New Roman" w:cs="Times New Roman"/>
          <w:color w:val="auto"/>
          <w:lang w:bidi="ar-SA"/>
        </w:rPr>
        <w:t>с даты подписания</w:t>
      </w:r>
      <w:proofErr w:type="gramEnd"/>
      <w:r w:rsidR="003F5D42" w:rsidRPr="003F5D42">
        <w:rPr>
          <w:rFonts w:ascii="Times New Roman" w:eastAsia="Times New Roman" w:hAnsi="Times New Roman" w:cs="Times New Roman"/>
          <w:color w:val="auto"/>
          <w:lang w:bidi="ar-SA"/>
        </w:rPr>
        <w:t xml:space="preserve"> контракта сторонами</w:t>
      </w:r>
      <w:r w:rsidR="00331D99">
        <w:rPr>
          <w:rFonts w:ascii="Times New Roman" w:eastAsia="Times New Roman" w:hAnsi="Times New Roman" w:cs="Times New Roman"/>
          <w:color w:val="auto"/>
          <w:lang w:bidi="ar-SA"/>
        </w:rPr>
        <w:t xml:space="preserve"> по заявке Заказчика.</w:t>
      </w:r>
    </w:p>
    <w:p w:rsidR="003F5D42" w:rsidRPr="00C40CF2" w:rsidRDefault="003F5D42" w:rsidP="003F5D42">
      <w:pPr>
        <w:pStyle w:val="aff2"/>
        <w:widowControl/>
        <w:ind w:left="1129"/>
        <w:jc w:val="both"/>
        <w:rPr>
          <w:rFonts w:ascii="Times New Roman" w:eastAsia="Times New Roman" w:hAnsi="Times New Roman" w:cs="Times New Roman"/>
          <w:color w:val="auto"/>
          <w:lang w:bidi="ar-SA"/>
        </w:rPr>
      </w:pPr>
    </w:p>
    <w:p w:rsidR="00B23C71" w:rsidRPr="008E00BA" w:rsidRDefault="00B23C71" w:rsidP="00B23C71">
      <w:pPr>
        <w:widowControl/>
        <w:ind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4. ПРАВА И ОБЯЗАННОСТИ СТОРОН</w:t>
      </w:r>
    </w:p>
    <w:p w:rsidR="00B23C71" w:rsidRPr="008E00BA" w:rsidRDefault="00B23C71" w:rsidP="00B23C71">
      <w:pPr>
        <w:widowControl/>
        <w:ind w:firstLine="709"/>
        <w:contextualSpacing/>
        <w:jc w:val="both"/>
        <w:rPr>
          <w:rFonts w:ascii="Times New Roman" w:eastAsia="Times New Roman" w:hAnsi="Times New Roman" w:cs="Times New Roman"/>
          <w:color w:val="auto"/>
          <w:sz w:val="20"/>
          <w:lang w:bidi="ar-SA"/>
        </w:rPr>
      </w:pPr>
    </w:p>
    <w:p w:rsidR="00B23C71" w:rsidRPr="008E00BA" w:rsidRDefault="00B23C71" w:rsidP="00B23C71">
      <w:pPr>
        <w:widowControl/>
        <w:ind w:firstLine="709"/>
        <w:contextualSpacing/>
        <w:jc w:val="both"/>
        <w:rPr>
          <w:rFonts w:ascii="Times New Roman" w:eastAsia="Times New Roman" w:hAnsi="Times New Roman" w:cs="Times New Roman"/>
          <w:b/>
          <w:color w:val="auto"/>
          <w:lang w:bidi="ar-SA"/>
        </w:rPr>
      </w:pPr>
      <w:r w:rsidRPr="008E00BA">
        <w:rPr>
          <w:rFonts w:ascii="Times New Roman" w:eastAsia="Times New Roman" w:hAnsi="Times New Roman" w:cs="Times New Roman"/>
          <w:color w:val="auto"/>
          <w:lang w:bidi="ar-SA"/>
        </w:rPr>
        <w:t>4.1</w:t>
      </w:r>
      <w:r w:rsidRPr="008E00BA">
        <w:rPr>
          <w:rFonts w:ascii="Times New Roman" w:eastAsia="Times New Roman" w:hAnsi="Times New Roman" w:cs="Times New Roman"/>
          <w:b/>
          <w:color w:val="auto"/>
          <w:lang w:bidi="ar-SA"/>
        </w:rPr>
        <w:t>.</w:t>
      </w:r>
      <w:r w:rsidRPr="008E00BA">
        <w:rPr>
          <w:rFonts w:ascii="Times New Roman" w:eastAsia="Times New Roman" w:hAnsi="Times New Roman" w:cs="Times New Roman"/>
          <w:b/>
          <w:i/>
          <w:color w:val="auto"/>
          <w:lang w:bidi="ar-SA"/>
        </w:rPr>
        <w:t>Обязанности Исполнителя:</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4.1.1.Оказывать услуги, указанные в п.1.1 настоящего Контракта в соответствии с Приложением №1</w:t>
      </w:r>
      <w:r w:rsidR="003C166C">
        <w:rPr>
          <w:rFonts w:ascii="Times New Roman" w:eastAsia="Times New Roman" w:hAnsi="Times New Roman" w:cs="Times New Roman"/>
          <w:color w:val="auto"/>
          <w:lang w:bidi="ar-SA"/>
        </w:rPr>
        <w:t xml:space="preserve"> и №2</w:t>
      </w:r>
      <w:r w:rsidRPr="008E00BA">
        <w:rPr>
          <w:rFonts w:ascii="Times New Roman" w:eastAsia="Times New Roman" w:hAnsi="Times New Roman" w:cs="Times New Roman"/>
          <w:color w:val="auto"/>
          <w:lang w:bidi="ar-SA"/>
        </w:rPr>
        <w:t xml:space="preserve"> к Контракту.</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4.1.2.Исполнять полученные в ходе оказания услуг указания Заказчика, если такие указания не противоречат условиям Контракта.</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4.1.3.При оказании услуг соблюдать требования действующего законодательства РФ.</w:t>
      </w:r>
    </w:p>
    <w:p w:rsidR="00B23C71" w:rsidRPr="008E00BA" w:rsidRDefault="00B23C71" w:rsidP="00B23C71">
      <w:pPr>
        <w:widowControl/>
        <w:tabs>
          <w:tab w:val="left" w:pos="540"/>
          <w:tab w:val="left" w:pos="72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4.1.4.Обеспечивать надлежащее качество оказываемых услуг. </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4.1.5.По запросу Заказчика в течение 3-х рабочих дней представить финансовые отчеты соисполнителей с приложением заверенных копий всех первичных документов. </w:t>
      </w:r>
    </w:p>
    <w:p w:rsidR="00B23C71"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4.1.6.В течение одного рабочего дня с момента оказания услуг Исполнитель предоставляет с сопроводительным письмом Заказчику счет, счет-фактуру</w:t>
      </w:r>
      <w:r>
        <w:rPr>
          <w:rStyle w:val="affd"/>
          <w:rFonts w:ascii="Times New Roman" w:eastAsia="Times New Roman" w:hAnsi="Times New Roman" w:cs="Times New Roman"/>
          <w:color w:val="auto"/>
          <w:lang w:bidi="ar-SA"/>
        </w:rPr>
        <w:footnoteReference w:id="3"/>
      </w:r>
      <w:r w:rsidRPr="008E00BA">
        <w:rPr>
          <w:rFonts w:ascii="Times New Roman" w:eastAsia="Times New Roman" w:hAnsi="Times New Roman" w:cs="Times New Roman"/>
          <w:color w:val="auto"/>
          <w:lang w:bidi="ar-SA"/>
        </w:rPr>
        <w:t>, акт оказанных услуг</w:t>
      </w:r>
      <w:r>
        <w:rPr>
          <w:rFonts w:ascii="Times New Roman" w:eastAsia="Times New Roman" w:hAnsi="Times New Roman" w:cs="Times New Roman"/>
          <w:color w:val="auto"/>
          <w:lang w:bidi="ar-SA"/>
        </w:rPr>
        <w:t>.</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4.2.</w:t>
      </w:r>
      <w:r w:rsidRPr="008E00BA">
        <w:rPr>
          <w:rFonts w:ascii="Times New Roman" w:eastAsia="Times New Roman" w:hAnsi="Times New Roman" w:cs="Times New Roman"/>
          <w:b/>
          <w:i/>
          <w:color w:val="auto"/>
          <w:lang w:bidi="ar-SA"/>
        </w:rPr>
        <w:t>Обязанности Заказчика:</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4.2.1.Оплатить услуги Исполнителя, предусмотренные п.1.1. настоящего Контракта, в размерах и сроки, установленные контрактом.</w:t>
      </w:r>
    </w:p>
    <w:p w:rsidR="00B23C71" w:rsidRPr="008E00BA" w:rsidRDefault="00B23C71" w:rsidP="00B23C71">
      <w:pPr>
        <w:widowControl/>
        <w:overflowPunct w:val="0"/>
        <w:ind w:firstLine="709"/>
        <w:contextualSpacing/>
        <w:jc w:val="both"/>
        <w:textAlignment w:val="baseline"/>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4.2.</w:t>
      </w:r>
      <w:r>
        <w:rPr>
          <w:rFonts w:ascii="Times New Roman" w:eastAsia="Times New Roman" w:hAnsi="Times New Roman" w:cs="Times New Roman"/>
          <w:color w:val="auto"/>
          <w:lang w:bidi="ar-SA"/>
        </w:rPr>
        <w:t>2</w:t>
      </w:r>
      <w:r w:rsidRPr="008E00BA">
        <w:rPr>
          <w:rFonts w:ascii="Times New Roman" w:eastAsia="Times New Roman" w:hAnsi="Times New Roman" w:cs="Times New Roman"/>
          <w:color w:val="auto"/>
          <w:lang w:bidi="ar-SA"/>
        </w:rPr>
        <w:t xml:space="preserve">.Провести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  </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w:t>
      </w:r>
      <w:r>
        <w:rPr>
          <w:rFonts w:ascii="Times New Roman" w:eastAsia="Times New Roman" w:hAnsi="Times New Roman" w:cs="Times New Roman"/>
          <w:color w:val="auto"/>
          <w:lang w:bidi="ar-SA"/>
        </w:rPr>
        <w:t>2.</w:t>
      </w:r>
      <w:r w:rsidRPr="008E00BA">
        <w:rPr>
          <w:rFonts w:ascii="Times New Roman" w:eastAsia="Times New Roman" w:hAnsi="Times New Roman" w:cs="Times New Roman"/>
          <w:color w:val="auto"/>
          <w:lang w:bidi="ar-SA"/>
        </w:rPr>
        <w:t>3.Заказчик вправе запрашивать у Исполнителя финансовые отчеты соисполнителей с приложением заверенных копий всех первичных документов.</w:t>
      </w:r>
    </w:p>
    <w:p w:rsidR="00B23C71" w:rsidRDefault="00B23C71" w:rsidP="00B23C71">
      <w:pPr>
        <w:widowControl/>
        <w:autoSpaceDE w:val="0"/>
        <w:autoSpaceDN w:val="0"/>
        <w:adjustRightInd w:val="0"/>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4.</w:t>
      </w:r>
      <w:r>
        <w:rPr>
          <w:rFonts w:ascii="Times New Roman" w:eastAsia="Times New Roman" w:hAnsi="Times New Roman" w:cs="Times New Roman"/>
          <w:color w:val="auto"/>
          <w:lang w:bidi="ar-SA"/>
        </w:rPr>
        <w:t>2.</w:t>
      </w:r>
      <w:r w:rsidRPr="008E00BA">
        <w:rPr>
          <w:rFonts w:ascii="Times New Roman" w:eastAsia="Times New Roman" w:hAnsi="Times New Roman" w:cs="Times New Roman"/>
          <w:color w:val="auto"/>
          <w:lang w:bidi="ar-SA"/>
        </w:rPr>
        <w:t>4.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3F5D42" w:rsidRPr="008E00BA" w:rsidRDefault="003F5D42" w:rsidP="00B23C71">
      <w:pPr>
        <w:widowControl/>
        <w:autoSpaceDE w:val="0"/>
        <w:autoSpaceDN w:val="0"/>
        <w:adjustRightInd w:val="0"/>
        <w:ind w:firstLine="709"/>
        <w:contextualSpacing/>
        <w:jc w:val="both"/>
        <w:rPr>
          <w:rFonts w:ascii="Times New Roman" w:eastAsia="Times New Roman" w:hAnsi="Times New Roman" w:cs="Times New Roman"/>
          <w:color w:val="auto"/>
          <w:lang w:bidi="ar-SA"/>
        </w:rPr>
      </w:pPr>
    </w:p>
    <w:p w:rsidR="00B23C71" w:rsidRPr="008E00BA" w:rsidRDefault="00B23C71" w:rsidP="00B23C71">
      <w:pPr>
        <w:widowControl/>
        <w:ind w:firstLine="709"/>
        <w:contextualSpacing/>
        <w:jc w:val="center"/>
        <w:rPr>
          <w:rFonts w:ascii="Times New Roman" w:eastAsia="Times New Roman" w:hAnsi="Times New Roman" w:cs="Times New Roman"/>
          <w:b/>
          <w:color w:val="auto"/>
          <w:lang w:bidi="ar-SA"/>
        </w:rPr>
      </w:pPr>
      <w:r w:rsidRPr="008E00BA">
        <w:rPr>
          <w:rFonts w:ascii="Times New Roman" w:eastAsia="Times New Roman" w:hAnsi="Times New Roman" w:cs="Times New Roman"/>
          <w:b/>
          <w:color w:val="auto"/>
          <w:lang w:bidi="ar-SA"/>
        </w:rPr>
        <w:t>5. ПОРЯДОК СДАЧИ-ПРИЕМКИ ОКАЗАННЫХ УСЛУГ</w:t>
      </w:r>
    </w:p>
    <w:p w:rsidR="00B23C71" w:rsidRPr="008E00BA" w:rsidRDefault="00B23C71" w:rsidP="00B23C71">
      <w:pPr>
        <w:widowControl/>
        <w:numPr>
          <w:ilvl w:val="2"/>
          <w:numId w:val="0"/>
        </w:numPr>
        <w:tabs>
          <w:tab w:val="num" w:pos="-567"/>
          <w:tab w:val="num" w:pos="1080"/>
        </w:tabs>
        <w:ind w:firstLine="709"/>
        <w:contextualSpacing/>
        <w:jc w:val="both"/>
        <w:rPr>
          <w:rFonts w:ascii="Times New Roman" w:eastAsia="Times New Roman" w:hAnsi="Times New Roman" w:cs="Times New Roman"/>
          <w:color w:val="auto"/>
          <w:sz w:val="20"/>
          <w:lang w:bidi="ar-SA"/>
        </w:rPr>
      </w:pPr>
    </w:p>
    <w:p w:rsidR="00B23C71" w:rsidRPr="008E00BA" w:rsidRDefault="00B23C71" w:rsidP="00B23C71">
      <w:pPr>
        <w:widowControl/>
        <w:numPr>
          <w:ilvl w:val="2"/>
          <w:numId w:val="0"/>
        </w:numPr>
        <w:tabs>
          <w:tab w:val="num" w:pos="-567"/>
          <w:tab w:val="num" w:pos="108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5.1. Приемка оказанных услуг производится путем оформления Сторонами акта оказанных услуг, в котором отражается соответствие (несоответствие) оказанных услуг объему и качеству услуг, установленных </w:t>
      </w:r>
      <w:r w:rsidRPr="008E00BA">
        <w:rPr>
          <w:rFonts w:ascii="Times New Roman" w:eastAsia="Times New Roman" w:hAnsi="Times New Roman" w:cs="Times New Roman"/>
          <w:lang w:bidi="ar-SA"/>
        </w:rPr>
        <w:t>Контрактом</w:t>
      </w:r>
      <w:r w:rsidRPr="008E00BA">
        <w:rPr>
          <w:rFonts w:ascii="Times New Roman" w:eastAsia="Times New Roman" w:hAnsi="Times New Roman" w:cs="Times New Roman"/>
          <w:color w:val="auto"/>
          <w:lang w:bidi="ar-SA"/>
        </w:rPr>
        <w:t>, а также стоимость оказанных в расчетном месяце услуг.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проекта.</w:t>
      </w:r>
    </w:p>
    <w:p w:rsidR="00B23C71" w:rsidRPr="008E00BA" w:rsidRDefault="00B23C71" w:rsidP="00B23C71">
      <w:pPr>
        <w:widowControl/>
        <w:numPr>
          <w:ilvl w:val="2"/>
          <w:numId w:val="0"/>
        </w:numPr>
        <w:tabs>
          <w:tab w:val="num" w:pos="-567"/>
          <w:tab w:val="num" w:pos="108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5.2. При отсутствии претензий к оказанным Исполнителем услугам </w:t>
      </w:r>
      <w:r w:rsidRPr="008E00BA">
        <w:rPr>
          <w:rFonts w:ascii="Times New Roman" w:eastAsia="Times New Roman" w:hAnsi="Times New Roman" w:cs="Times New Roman"/>
          <w:iCs/>
          <w:color w:val="auto"/>
          <w:lang w:bidi="ar-SA"/>
        </w:rPr>
        <w:t xml:space="preserve">в течение пяти рабочих дней с момента предоставления </w:t>
      </w:r>
      <w:r w:rsidRPr="008E00BA">
        <w:rPr>
          <w:rFonts w:ascii="Times New Roman" w:eastAsia="Times New Roman" w:hAnsi="Times New Roman" w:cs="Times New Roman"/>
          <w:bCs/>
          <w:iCs/>
          <w:color w:val="auto"/>
          <w:lang w:bidi="ar-SA"/>
        </w:rPr>
        <w:t>документов, указанных в п. 4.1.6. контракта.</w:t>
      </w:r>
      <w:r w:rsidRPr="008E00BA">
        <w:rPr>
          <w:rFonts w:ascii="Times New Roman" w:eastAsia="Times New Roman" w:hAnsi="Times New Roman" w:cs="Times New Roman"/>
          <w:iCs/>
          <w:color w:val="auto"/>
          <w:lang w:bidi="ar-SA"/>
        </w:rPr>
        <w:t xml:space="preserve"> Заказчик осуществляет </w:t>
      </w:r>
      <w:r w:rsidRPr="008E00BA">
        <w:rPr>
          <w:rFonts w:ascii="Times New Roman" w:eastAsia="Times New Roman" w:hAnsi="Times New Roman" w:cs="Times New Roman"/>
          <w:bCs/>
          <w:iCs/>
          <w:color w:val="auto"/>
          <w:lang w:bidi="ar-SA"/>
        </w:rPr>
        <w:t>приемку оказанных услуг</w:t>
      </w:r>
      <w:r w:rsidRPr="008E00BA">
        <w:rPr>
          <w:rFonts w:ascii="Times New Roman" w:eastAsia="Times New Roman" w:hAnsi="Times New Roman" w:cs="Times New Roman"/>
          <w:iCs/>
          <w:color w:val="auto"/>
          <w:lang w:bidi="ar-SA"/>
        </w:rPr>
        <w:t xml:space="preserve"> на соответствие их количества, объема и качества требованиям, установленным в Контракте и оформляет результаты такой приемки.</w:t>
      </w:r>
    </w:p>
    <w:p w:rsidR="00B23C71" w:rsidRPr="008E00BA" w:rsidRDefault="00B23C71" w:rsidP="00B23C71">
      <w:pPr>
        <w:widowControl/>
        <w:shd w:val="clear" w:color="auto" w:fill="FFFFFF"/>
        <w:tabs>
          <w:tab w:val="num" w:pos="-567"/>
        </w:tabs>
        <w:ind w:firstLine="709"/>
        <w:contextualSpacing/>
        <w:jc w:val="both"/>
        <w:rPr>
          <w:rFonts w:ascii="Times New Roman" w:eastAsia="Times New Roman" w:hAnsi="Times New Roman" w:cs="Times New Roman"/>
          <w:color w:val="auto"/>
          <w:lang w:bidi="ar-SA"/>
        </w:rPr>
      </w:pPr>
    </w:p>
    <w:p w:rsidR="00B23C71" w:rsidRPr="008E00BA" w:rsidRDefault="00B23C71" w:rsidP="00B23C71">
      <w:pPr>
        <w:widowControl/>
        <w:ind w:hanging="425"/>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 xml:space="preserve">6. </w:t>
      </w:r>
      <w:r w:rsidR="003F5D42" w:rsidRPr="008E00BA">
        <w:rPr>
          <w:rFonts w:ascii="Times New Roman" w:eastAsia="Times New Roman" w:hAnsi="Times New Roman" w:cs="Times New Roman"/>
          <w:b/>
          <w:bCs/>
          <w:color w:val="auto"/>
          <w:lang w:bidi="ar-SA"/>
        </w:rPr>
        <w:t>ОТВЕТСТВЕННОСТЬ СТОРОН</w:t>
      </w:r>
    </w:p>
    <w:p w:rsidR="00B23C71" w:rsidRPr="008E00BA" w:rsidRDefault="00B23C71" w:rsidP="00B23C71">
      <w:pPr>
        <w:widowControl/>
        <w:tabs>
          <w:tab w:val="left" w:pos="-567"/>
        </w:tabs>
        <w:autoSpaceDN w:val="0"/>
        <w:ind w:firstLine="567"/>
        <w:contextualSpacing/>
        <w:jc w:val="both"/>
        <w:rPr>
          <w:rFonts w:ascii="Times New Roman" w:eastAsia="Times New Roman" w:hAnsi="Times New Roman" w:cs="Times New Roman"/>
          <w:color w:val="auto"/>
          <w:sz w:val="10"/>
          <w:lang w:bidi="ar-SA"/>
        </w:rPr>
      </w:pPr>
    </w:p>
    <w:p w:rsidR="00B23C71" w:rsidRPr="008E00BA" w:rsidRDefault="00B23C71" w:rsidP="00B23C71">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B23C71" w:rsidRPr="008E00BA" w:rsidRDefault="00B23C71" w:rsidP="00B23C71">
      <w:pPr>
        <w:widowControl/>
        <w:tabs>
          <w:tab w:val="left" w:pos="-567"/>
        </w:tabs>
        <w:autoSpaceDN w:val="0"/>
        <w:ind w:firstLine="567"/>
        <w:contextualSpacing/>
        <w:jc w:val="both"/>
        <w:rPr>
          <w:rFonts w:ascii="Times New Roman" w:eastAsia="Times New Roman" w:hAnsi="Times New Roman" w:cs="Times New Roman"/>
          <w:color w:val="auto"/>
          <w:szCs w:val="18"/>
          <w:lang w:bidi="ar-SA"/>
        </w:rPr>
      </w:pPr>
      <w:r w:rsidRPr="008E00BA">
        <w:rPr>
          <w:rFonts w:ascii="Times New Roman" w:eastAsia="Times New Roman" w:hAnsi="Times New Roman" w:cs="Times New Roman"/>
          <w:color w:val="auto"/>
          <w:lang w:bidi="ar-SA"/>
        </w:rPr>
        <w:t xml:space="preserve">6.2. </w:t>
      </w:r>
      <w:r w:rsidRPr="008E00BA">
        <w:rPr>
          <w:rFonts w:ascii="Times New Roman" w:eastAsia="Times New Roman" w:hAnsi="Times New Roman" w:cs="Times New Roman"/>
          <w:color w:val="auto"/>
          <w:szCs w:val="18"/>
          <w:lang w:bidi="ar-SA"/>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B23C71" w:rsidRPr="008E00BA" w:rsidRDefault="00B23C71" w:rsidP="00B23C71">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6.3. Исполнитель несет ответственность в следующих случаях:</w:t>
      </w:r>
    </w:p>
    <w:p w:rsidR="00110B9A" w:rsidRPr="008E00BA" w:rsidRDefault="00B23C71" w:rsidP="00110B9A">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lastRenderedPageBreak/>
        <w:t xml:space="preserve">6.3.1. </w:t>
      </w:r>
      <w:r w:rsidR="00110B9A" w:rsidRPr="00E52F69">
        <w:rPr>
          <w:rFonts w:ascii="Times New Roman" w:eastAsia="Times New Roman" w:hAnsi="Times New Roman" w:cs="Times New Roman"/>
          <w:color w:val="auto"/>
          <w:lang w:bidi="ar-SA"/>
        </w:rPr>
        <w:t xml:space="preserve">За каждый день просрочки исполнения </w:t>
      </w:r>
      <w:r w:rsidR="00110B9A">
        <w:rPr>
          <w:rFonts w:ascii="Times New Roman" w:eastAsia="Times New Roman" w:hAnsi="Times New Roman" w:cs="Times New Roman"/>
          <w:color w:val="auto"/>
          <w:lang w:bidi="ar-SA"/>
        </w:rPr>
        <w:t>Исполнителем</w:t>
      </w:r>
      <w:r w:rsidR="00110B9A" w:rsidRPr="00E52F69">
        <w:rPr>
          <w:rFonts w:ascii="Times New Roman" w:eastAsia="Times New Roman" w:hAnsi="Times New Roman" w:cs="Times New Roman"/>
          <w:color w:val="auto"/>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110B9A">
        <w:rPr>
          <w:rFonts w:ascii="Times New Roman" w:eastAsia="Times New Roman" w:hAnsi="Times New Roman" w:cs="Times New Roman"/>
          <w:color w:val="auto"/>
          <w:lang w:bidi="ar-SA"/>
        </w:rPr>
        <w:t>Исполнителем</w:t>
      </w:r>
      <w:r w:rsidR="00110B9A" w:rsidRPr="00E52F69">
        <w:rPr>
          <w:rFonts w:ascii="Times New Roman" w:eastAsia="Times New Roman" w:hAnsi="Times New Roman" w:cs="Times New Roman"/>
          <w:color w:val="auto"/>
          <w:lang w:bidi="ar-SA"/>
        </w:rPr>
        <w:t>, за исключением случаев, если законодательством Российской Федерации установлен иной порядок начисления пени.</w:t>
      </w:r>
      <w:r w:rsidR="00110B9A" w:rsidRPr="008E00BA">
        <w:rPr>
          <w:rFonts w:ascii="Times New Roman" w:eastAsia="Times New Roman" w:hAnsi="Times New Roman" w:cs="Times New Roman"/>
          <w:color w:val="auto"/>
          <w:lang w:bidi="ar-SA"/>
        </w:rPr>
        <w:t>.</w:t>
      </w:r>
    </w:p>
    <w:p w:rsidR="00B23C71" w:rsidRDefault="00B23C71" w:rsidP="00B23C71">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1 000 руб. (Одна тысяча рублей 00 коп.), согласно Постановления Правительства РФ от 30.08.2017г. №1042.</w:t>
      </w:r>
    </w:p>
    <w:p w:rsidR="00B23C71" w:rsidRPr="008E00BA" w:rsidRDefault="00B23C71" w:rsidP="00B23C71">
      <w:pPr>
        <w:widowControl/>
        <w:tabs>
          <w:tab w:val="left" w:pos="-567"/>
        </w:tabs>
        <w:autoSpaceDN w:val="0"/>
        <w:ind w:firstLine="567"/>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6.3.3.</w:t>
      </w:r>
      <w:r w:rsidRPr="00BA7F67">
        <w:t xml:space="preserve"> </w:t>
      </w:r>
      <w:r w:rsidRPr="00BA7F67">
        <w:rPr>
          <w:rFonts w:ascii="Times New Roman" w:eastAsia="Times New Roman" w:hAnsi="Times New Roman" w:cs="Times New Roman"/>
          <w:color w:val="auto"/>
          <w:lang w:bidi="ar-SA"/>
        </w:rPr>
        <w:t xml:space="preserve">За каждый факт неисполнения или ненадлежащего исполнения </w:t>
      </w:r>
      <w:r>
        <w:rPr>
          <w:rFonts w:ascii="Times New Roman" w:eastAsia="Times New Roman" w:hAnsi="Times New Roman" w:cs="Times New Roman"/>
          <w:color w:val="auto"/>
          <w:lang w:bidi="ar-SA"/>
        </w:rPr>
        <w:t>Исполнителем</w:t>
      </w:r>
      <w:r w:rsidRPr="00BA7F67">
        <w:rPr>
          <w:rFonts w:ascii="Times New Roman" w:eastAsia="Times New Roman" w:hAnsi="Times New Roman" w:cs="Times New Roman"/>
          <w:color w:val="auto"/>
          <w:lang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rFonts w:ascii="Times New Roman" w:eastAsia="Times New Roman" w:hAnsi="Times New Roman" w:cs="Times New Roman"/>
          <w:color w:val="auto"/>
          <w:lang w:bidi="ar-SA"/>
        </w:rPr>
        <w:t>Исполнитель</w:t>
      </w:r>
      <w:r w:rsidRPr="00BA7F67">
        <w:rPr>
          <w:rFonts w:ascii="Times New Roman" w:eastAsia="Times New Roman" w:hAnsi="Times New Roman" w:cs="Times New Roman"/>
          <w:color w:val="auto"/>
          <w:lang w:bidi="ar-SA"/>
        </w:rPr>
        <w:t xml:space="preserve"> уплачивает Заказчику штраф, согласно Постановления Правительства РФ от 30.08.2017г. №1042, в размере 10 % от цены Контракта</w:t>
      </w:r>
      <w:r>
        <w:rPr>
          <w:rFonts w:ascii="Times New Roman" w:eastAsia="Times New Roman" w:hAnsi="Times New Roman" w:cs="Times New Roman"/>
          <w:color w:val="auto"/>
          <w:lang w:bidi="ar-SA"/>
        </w:rPr>
        <w:t>.</w:t>
      </w:r>
    </w:p>
    <w:p w:rsidR="00B23C71" w:rsidRPr="008E00BA" w:rsidRDefault="00B23C71" w:rsidP="00B23C71">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6.4. «Заказчик» несет ответственность в следующих случаях:</w:t>
      </w:r>
    </w:p>
    <w:p w:rsidR="00B23C71" w:rsidRPr="008E00BA" w:rsidRDefault="00B23C71" w:rsidP="00B23C71">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B23C71" w:rsidRPr="008E00BA" w:rsidRDefault="00B23C71" w:rsidP="00B23C71">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w:t>
      </w:r>
      <w:proofErr w:type="gramStart"/>
      <w:r w:rsidRPr="008E00BA">
        <w:rPr>
          <w:rFonts w:ascii="Times New Roman" w:eastAsia="Times New Roman" w:hAnsi="Times New Roman" w:cs="Times New Roman"/>
          <w:color w:val="auto"/>
          <w:lang w:bidi="ar-SA"/>
        </w:rPr>
        <w:t>согласно Постановления</w:t>
      </w:r>
      <w:proofErr w:type="gramEnd"/>
      <w:r w:rsidRPr="008E00BA">
        <w:rPr>
          <w:rFonts w:ascii="Times New Roman" w:eastAsia="Times New Roman" w:hAnsi="Times New Roman" w:cs="Times New Roman"/>
          <w:color w:val="auto"/>
          <w:lang w:bidi="ar-SA"/>
        </w:rPr>
        <w:t xml:space="preserve"> Правительства РФ от 30.08.2017г. №1042.</w:t>
      </w:r>
    </w:p>
    <w:p w:rsidR="00B23C71" w:rsidRPr="008E00BA" w:rsidRDefault="00B23C71" w:rsidP="00B23C71">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6.5. Уплата </w:t>
      </w:r>
      <w:r w:rsidRPr="008E00BA">
        <w:rPr>
          <w:rFonts w:ascii="Times New Roman" w:eastAsia="Times New Roman" w:hAnsi="Times New Roman" w:cs="Times New Roman"/>
          <w:bCs/>
          <w:color w:val="auto"/>
          <w:kern w:val="32"/>
          <w:lang w:bidi="ar-SA"/>
        </w:rPr>
        <w:t xml:space="preserve">неустойки (штрафа, пени) </w:t>
      </w:r>
      <w:r w:rsidRPr="008E00BA">
        <w:rPr>
          <w:rFonts w:ascii="Times New Roman" w:eastAsia="Times New Roman" w:hAnsi="Times New Roman" w:cs="Times New Roman"/>
          <w:color w:val="auto"/>
          <w:lang w:bidi="ar-SA"/>
        </w:rPr>
        <w:t>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B23C71" w:rsidRPr="008E00BA" w:rsidRDefault="00B23C71" w:rsidP="00B23C71">
      <w:pPr>
        <w:tabs>
          <w:tab w:val="left" w:pos="-567"/>
        </w:tabs>
        <w:autoSpaceDE w:val="0"/>
        <w:autoSpaceDN w:val="0"/>
        <w:adjustRightInd w:val="0"/>
        <w:ind w:firstLine="567"/>
        <w:contextualSpacing/>
        <w:jc w:val="both"/>
        <w:rPr>
          <w:rFonts w:ascii="Times New Roman" w:eastAsia="Times New Roman" w:hAnsi="Times New Roman" w:cs="Times New Roman"/>
          <w:bCs/>
          <w:color w:val="auto"/>
          <w:kern w:val="32"/>
          <w:lang w:bidi="ar-SA"/>
        </w:rPr>
      </w:pPr>
      <w:r w:rsidRPr="008E00BA">
        <w:rPr>
          <w:rFonts w:ascii="Times New Roman" w:eastAsia="Times New Roman" w:hAnsi="Times New Roman" w:cs="Times New Roman"/>
          <w:bCs/>
          <w:color w:val="auto"/>
          <w:kern w:val="32"/>
          <w:lang w:bidi="ar-SA"/>
        </w:rP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B23C71" w:rsidRPr="008E00BA" w:rsidRDefault="00B23C71" w:rsidP="00B23C71">
      <w:pPr>
        <w:tabs>
          <w:tab w:val="left" w:pos="-567"/>
        </w:tabs>
        <w:autoSpaceDE w:val="0"/>
        <w:autoSpaceDN w:val="0"/>
        <w:adjustRightInd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6.7. Указанная в настоящем пункте неустойка (штраф, пени) взимается за каждое нарушение в отдельности.</w:t>
      </w:r>
    </w:p>
    <w:p w:rsidR="00B23C71" w:rsidRPr="008E00BA" w:rsidRDefault="00B23C71" w:rsidP="00B23C71">
      <w:pPr>
        <w:widowControl/>
        <w:tabs>
          <w:tab w:val="left" w:pos="-567"/>
          <w:tab w:val="left" w:pos="1080"/>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п.2.2,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B23C71" w:rsidRPr="008E00BA" w:rsidRDefault="00B23C71" w:rsidP="00B23C71">
      <w:pPr>
        <w:widowControl/>
        <w:tabs>
          <w:tab w:val="left" w:pos="-567"/>
        </w:tabs>
        <w:autoSpaceDN w:val="0"/>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3C71" w:rsidRPr="008E00BA" w:rsidRDefault="00B23C71" w:rsidP="00B23C71">
      <w:pPr>
        <w:widowControl/>
        <w:ind w:firstLine="709"/>
        <w:contextualSpacing/>
        <w:jc w:val="both"/>
        <w:rPr>
          <w:rFonts w:ascii="Times New Roman" w:eastAsia="Times New Roman" w:hAnsi="Times New Roman" w:cs="Times New Roman"/>
          <w:b/>
          <w:bCs/>
          <w:color w:val="auto"/>
          <w:lang w:bidi="ar-SA"/>
        </w:rPr>
      </w:pPr>
    </w:p>
    <w:p w:rsidR="00B23C71" w:rsidRPr="008E00BA" w:rsidRDefault="00B23C71" w:rsidP="00B23C71">
      <w:pPr>
        <w:widowControl/>
        <w:ind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7. ДЕЙСТВИЕ НЕПРЕОДОЛИМОЙ СИЛЫ</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w:t>
      </w:r>
      <w:r w:rsidRPr="008E00BA">
        <w:rPr>
          <w:rFonts w:ascii="Times New Roman" w:eastAsia="Times New Roman" w:hAnsi="Times New Roman" w:cs="Times New Roman"/>
          <w:color w:val="auto"/>
          <w:lang w:bidi="ar-SA"/>
        </w:rPr>
        <w:lastRenderedPageBreak/>
        <w:t xml:space="preserve">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7.2. В случае наступления обстоятельств, указанных в </w:t>
      </w:r>
      <w:r w:rsidR="003F5D42" w:rsidRPr="008E00BA">
        <w:rPr>
          <w:rFonts w:ascii="Times New Roman" w:eastAsia="Times New Roman" w:hAnsi="Times New Roman" w:cs="Times New Roman"/>
          <w:color w:val="auto"/>
          <w:lang w:bidi="ar-SA"/>
        </w:rPr>
        <w:t>п.7.1 Контракта</w:t>
      </w:r>
      <w:r w:rsidRPr="008E00BA">
        <w:rPr>
          <w:rFonts w:ascii="Times New Roman" w:eastAsia="Times New Roman" w:hAnsi="Times New Roman" w:cs="Times New Roman"/>
          <w:color w:val="auto"/>
          <w:lang w:bidi="ar-SA"/>
        </w:rPr>
        <w:t xml:space="preserve">, сторона, которая не в состоянии исполнить обязательства, взятые на себя </w:t>
      </w:r>
      <w:r w:rsidR="003F5D42" w:rsidRPr="008E00BA">
        <w:rPr>
          <w:rFonts w:ascii="Times New Roman" w:eastAsia="Times New Roman" w:hAnsi="Times New Roman" w:cs="Times New Roman"/>
          <w:color w:val="auto"/>
          <w:lang w:bidi="ar-SA"/>
        </w:rPr>
        <w:t>по Контракту</w:t>
      </w:r>
      <w:r w:rsidRPr="008E00BA">
        <w:rPr>
          <w:rFonts w:ascii="Times New Roman" w:eastAsia="Times New Roman" w:hAnsi="Times New Roman" w:cs="Times New Roman"/>
          <w:color w:val="auto"/>
          <w:lang w:bidi="ar-SA"/>
        </w:rPr>
        <w:t>, должна в трехдневный срок сообщить об этих обстоятельствах другой стороне в письменном виде.</w:t>
      </w:r>
    </w:p>
    <w:p w:rsidR="00B23C71"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7.3. С момента наступления форс-мажорных обстоятельств действие Контракта приостанавливается до момента, определяемого сторонами.</w:t>
      </w:r>
    </w:p>
    <w:p w:rsidR="003F5D42" w:rsidRPr="008E00BA" w:rsidRDefault="003F5D42" w:rsidP="00B23C71">
      <w:pPr>
        <w:widowControl/>
        <w:ind w:firstLine="709"/>
        <w:contextualSpacing/>
        <w:jc w:val="both"/>
        <w:rPr>
          <w:rFonts w:ascii="Times New Roman" w:eastAsia="Times New Roman" w:hAnsi="Times New Roman" w:cs="Times New Roman"/>
          <w:color w:val="auto"/>
          <w:lang w:bidi="ar-SA"/>
        </w:rPr>
      </w:pPr>
    </w:p>
    <w:p w:rsidR="00B23C71" w:rsidRPr="008E00BA" w:rsidRDefault="00B23C71" w:rsidP="00B23C71">
      <w:pPr>
        <w:widowControl/>
        <w:ind w:firstLine="709"/>
        <w:contextualSpacing/>
        <w:jc w:val="center"/>
        <w:rPr>
          <w:rFonts w:ascii="Times New Roman" w:eastAsia="Times New Roman" w:hAnsi="Times New Roman" w:cs="Times New Roman"/>
          <w:color w:val="auto"/>
          <w:lang w:bidi="ar-SA"/>
        </w:rPr>
      </w:pPr>
      <w:r w:rsidRPr="008E00BA">
        <w:rPr>
          <w:rFonts w:ascii="Times New Roman" w:eastAsia="Times New Roman" w:hAnsi="Times New Roman" w:cs="Times New Roman"/>
          <w:b/>
          <w:color w:val="auto"/>
          <w:lang w:bidi="ar-SA"/>
        </w:rPr>
        <w:t>8.</w:t>
      </w:r>
      <w:r w:rsidRPr="008E00BA">
        <w:rPr>
          <w:rFonts w:ascii="Times New Roman" w:eastAsia="Times New Roman" w:hAnsi="Times New Roman" w:cs="Times New Roman"/>
          <w:b/>
          <w:bCs/>
          <w:color w:val="auto"/>
          <w:lang w:bidi="ar-SA"/>
        </w:rPr>
        <w:t>ПОРЯДОК РАЗРЕШЕНИЯ СПОРОВ</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p>
    <w:p w:rsidR="00B23C71" w:rsidRPr="008E00BA" w:rsidRDefault="00B23C71" w:rsidP="00B23C71">
      <w:pPr>
        <w:widowControl/>
        <w:ind w:firstLine="709"/>
        <w:contextualSpacing/>
        <w:jc w:val="center"/>
        <w:rPr>
          <w:rFonts w:ascii="Times New Roman" w:eastAsia="Times New Roman" w:hAnsi="Times New Roman" w:cs="Times New Roman"/>
          <w:b/>
          <w:bCs/>
          <w:snapToGrid w:val="0"/>
          <w:color w:val="auto"/>
          <w:lang w:bidi="ar-SA"/>
        </w:rPr>
      </w:pPr>
      <w:r w:rsidRPr="008E00BA">
        <w:rPr>
          <w:rFonts w:ascii="Times New Roman" w:eastAsia="Times New Roman" w:hAnsi="Times New Roman" w:cs="Times New Roman"/>
          <w:b/>
          <w:bCs/>
          <w:snapToGrid w:val="0"/>
          <w:color w:val="auto"/>
          <w:lang w:bidi="ar-SA"/>
        </w:rPr>
        <w:t>9. ГАРАНТИЙНЫЕ ОБЯЗАТЕЛЬСТВА</w:t>
      </w:r>
    </w:p>
    <w:p w:rsidR="00B23C71" w:rsidRPr="008E00BA" w:rsidRDefault="00B23C71" w:rsidP="00B23C71">
      <w:pPr>
        <w:widowControl/>
        <w:tabs>
          <w:tab w:val="left" w:pos="0"/>
        </w:tabs>
        <w:contextualSpacing/>
        <w:jc w:val="both"/>
        <w:rPr>
          <w:rFonts w:ascii="Times New Roman" w:eastAsia="Times New Roman" w:hAnsi="Times New Roman" w:cs="Times New Roman"/>
          <w:color w:val="auto"/>
          <w:lang w:bidi="ar-SA"/>
        </w:rPr>
      </w:pPr>
    </w:p>
    <w:p w:rsidR="00B23C71"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9.1. Срок предоставления гарантии качества услуг – в течение срока оказания услуг. Гарантии качества распространяются на все услуги, оказанные </w:t>
      </w:r>
      <w:r w:rsidRPr="008E00BA">
        <w:rPr>
          <w:rFonts w:ascii="Times New Roman" w:eastAsia="Calibri" w:hAnsi="Times New Roman" w:cs="Times New Roman"/>
          <w:color w:val="auto"/>
          <w:lang w:eastAsia="en-US" w:bidi="ar-SA"/>
        </w:rPr>
        <w:t>Исполнителем</w:t>
      </w:r>
      <w:r w:rsidRPr="008E00BA">
        <w:rPr>
          <w:rFonts w:ascii="Times New Roman" w:eastAsia="Times New Roman" w:hAnsi="Times New Roman" w:cs="Times New Roman"/>
          <w:color w:val="auto"/>
          <w:lang w:bidi="ar-SA"/>
        </w:rPr>
        <w:t xml:space="preserve"> по контракту</w:t>
      </w:r>
      <w:r w:rsidR="00A744DE">
        <w:rPr>
          <w:rFonts w:ascii="Times New Roman" w:eastAsia="Times New Roman" w:hAnsi="Times New Roman" w:cs="Times New Roman"/>
          <w:color w:val="auto"/>
          <w:lang w:bidi="ar-SA"/>
        </w:rPr>
        <w:t>.</w:t>
      </w:r>
    </w:p>
    <w:p w:rsidR="00A72234" w:rsidRPr="00A72234" w:rsidRDefault="00A72234" w:rsidP="00A72234">
      <w:pPr>
        <w:widowControl/>
        <w:shd w:val="clear" w:color="auto" w:fill="FFFFFF"/>
        <w:rPr>
          <w:rFonts w:ascii="yandex-sans" w:eastAsia="Times New Roman" w:hAnsi="yandex-sans" w:cs="Times New Roman"/>
          <w:sz w:val="23"/>
          <w:szCs w:val="23"/>
          <w:lang w:bidi="ar-SA"/>
        </w:rPr>
      </w:pPr>
      <w:r>
        <w:rPr>
          <w:rFonts w:ascii="yandex-sans" w:eastAsia="Times New Roman" w:hAnsi="yandex-sans" w:cs="Times New Roman"/>
          <w:sz w:val="23"/>
          <w:szCs w:val="23"/>
          <w:lang w:bidi="ar-SA"/>
        </w:rPr>
        <w:t>9</w:t>
      </w:r>
      <w:r w:rsidRPr="00A72234">
        <w:rPr>
          <w:rFonts w:ascii="yandex-sans" w:eastAsia="Times New Roman" w:hAnsi="yandex-sans" w:cs="Times New Roman"/>
          <w:sz w:val="23"/>
          <w:szCs w:val="23"/>
          <w:lang w:bidi="ar-SA"/>
        </w:rPr>
        <w:t>.2. Исполнитель гарантирует доброкачественность и надежность материалов и оборудования,</w:t>
      </w:r>
    </w:p>
    <w:p w:rsidR="00A72234" w:rsidRPr="00A72234" w:rsidRDefault="00A72234" w:rsidP="00A72234">
      <w:pPr>
        <w:widowControl/>
        <w:shd w:val="clear" w:color="auto" w:fill="FFFFFF"/>
        <w:rPr>
          <w:rFonts w:ascii="yandex-sans" w:eastAsia="Times New Roman" w:hAnsi="yandex-sans" w:cs="Times New Roman"/>
          <w:sz w:val="23"/>
          <w:szCs w:val="23"/>
          <w:lang w:bidi="ar-SA"/>
        </w:rPr>
      </w:pPr>
      <w:r w:rsidRPr="00A72234">
        <w:rPr>
          <w:rFonts w:ascii="yandex-sans" w:eastAsia="Times New Roman" w:hAnsi="yandex-sans" w:cs="Times New Roman"/>
          <w:sz w:val="23"/>
          <w:szCs w:val="23"/>
          <w:lang w:bidi="ar-SA"/>
        </w:rPr>
        <w:t>используемых при оказании услуг.</w:t>
      </w:r>
    </w:p>
    <w:p w:rsidR="00A744DE" w:rsidRPr="008E00BA" w:rsidRDefault="00A744DE" w:rsidP="00B23C71">
      <w:pPr>
        <w:widowControl/>
        <w:ind w:firstLine="709"/>
        <w:contextualSpacing/>
        <w:jc w:val="both"/>
        <w:rPr>
          <w:rFonts w:ascii="Times New Roman" w:eastAsia="Times New Roman" w:hAnsi="Times New Roman" w:cs="Times New Roman"/>
          <w:bCs/>
          <w:snapToGrid w:val="0"/>
          <w:color w:val="auto"/>
          <w:lang w:bidi="ar-SA"/>
        </w:rPr>
      </w:pPr>
    </w:p>
    <w:p w:rsidR="00B23C71" w:rsidRDefault="00B23C71" w:rsidP="00B23C71">
      <w:pPr>
        <w:widowControl/>
        <w:tabs>
          <w:tab w:val="left" w:pos="720"/>
        </w:tabs>
        <w:ind w:firstLine="709"/>
        <w:contextualSpacing/>
        <w:jc w:val="both"/>
        <w:rPr>
          <w:rFonts w:ascii="Times New Roman" w:eastAsia="Times New Roman" w:hAnsi="Times New Roman" w:cs="Times New Roman"/>
          <w:bCs/>
          <w:snapToGrid w:val="0"/>
          <w:color w:val="auto"/>
          <w:lang w:bidi="ar-SA"/>
        </w:rPr>
      </w:pPr>
    </w:p>
    <w:p w:rsidR="00B23C71" w:rsidRPr="008E00BA" w:rsidRDefault="00B23C71" w:rsidP="00B23C71">
      <w:pPr>
        <w:widowControl/>
        <w:ind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10. ПРОЧИЕ УСЛОВИЯ</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10.1. Контракт может быть расторгнут по соглашению Сторон, решению суда или в связи с односторонним отказом от исполнения Контракта. </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10.2. Заказчик вправе в одностороннем порядке отказаться от исполнения Контракта </w:t>
      </w:r>
      <w:r w:rsidR="003F5D42" w:rsidRPr="008E00BA">
        <w:rPr>
          <w:rFonts w:ascii="Times New Roman" w:eastAsia="Times New Roman" w:hAnsi="Times New Roman" w:cs="Times New Roman"/>
          <w:color w:val="auto"/>
          <w:lang w:bidi="ar-SA"/>
        </w:rPr>
        <w:t>в соответствии</w:t>
      </w:r>
      <w:r w:rsidRPr="008E00BA">
        <w:rPr>
          <w:rFonts w:ascii="Times New Roman" w:eastAsia="Times New Roman" w:hAnsi="Times New Roman" w:cs="Times New Roman"/>
          <w:color w:val="auto"/>
          <w:lang w:bidi="ar-SA"/>
        </w:rPr>
        <w:t xml:space="preserve"> с ч.2 ст. 407 ГК РФ и ст. 450.1 ГК РФ в случае существенных нарушений Исполнителем условий </w:t>
      </w:r>
      <w:r w:rsidR="003F5D42" w:rsidRPr="008E00BA">
        <w:rPr>
          <w:rFonts w:ascii="Times New Roman" w:eastAsia="Times New Roman" w:hAnsi="Times New Roman" w:cs="Times New Roman"/>
          <w:color w:val="auto"/>
          <w:lang w:bidi="ar-SA"/>
        </w:rPr>
        <w:t>настоящего Контракта</w:t>
      </w:r>
      <w:r w:rsidRPr="008E00BA">
        <w:rPr>
          <w:rFonts w:ascii="Times New Roman" w:eastAsia="Times New Roman" w:hAnsi="Times New Roman" w:cs="Times New Roman"/>
          <w:color w:val="auto"/>
          <w:lang w:bidi="ar-SA"/>
        </w:rPr>
        <w:t>, а именно:</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10.2.1. нарушения сроков оказания услуг;</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10.2.2. оказание услуг ненадлежащего качества.</w:t>
      </w:r>
    </w:p>
    <w:p w:rsidR="00B23C71" w:rsidRPr="008E00BA" w:rsidRDefault="00B23C71" w:rsidP="00B23C71">
      <w:pPr>
        <w:widowControl/>
        <w:tabs>
          <w:tab w:val="left" w:pos="36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     </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rsidR="00B23C71" w:rsidRPr="008E00BA" w:rsidRDefault="00B23C71" w:rsidP="00B23C71">
      <w:pPr>
        <w:widowControl/>
        <w:ind w:firstLine="567"/>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6</w:t>
      </w:r>
      <w:r w:rsidRPr="008E00BA">
        <w:rPr>
          <w:rFonts w:ascii="Times New Roman" w:eastAsia="Times New Roman" w:hAnsi="Times New Roman" w:cs="Times New Roman"/>
          <w:color w:val="auto"/>
          <w:lang w:bidi="ar-SA"/>
        </w:rPr>
        <w:t>. 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rsidR="00B23C71" w:rsidRPr="008E00BA" w:rsidRDefault="00B23C71" w:rsidP="00B23C71">
      <w:pPr>
        <w:widowControl/>
        <w:ind w:right="-2"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7</w:t>
      </w:r>
      <w:r w:rsidRPr="008E00BA">
        <w:rPr>
          <w:rFonts w:ascii="Times New Roman" w:eastAsia="Times New Roman" w:hAnsi="Times New Roman" w:cs="Times New Roman"/>
          <w:color w:val="auto"/>
          <w:lang w:bidi="ar-SA"/>
        </w:rPr>
        <w:t xml:space="preserve">. Настоящий Контракт вступает в силу с даты подписания его сторонами, действует по </w:t>
      </w:r>
      <w:r w:rsidRPr="001E4922">
        <w:rPr>
          <w:rFonts w:ascii="Times New Roman" w:eastAsia="Times New Roman" w:hAnsi="Times New Roman" w:cs="Times New Roman"/>
          <w:color w:val="auto"/>
          <w:lang w:bidi="ar-SA"/>
        </w:rPr>
        <w:t>31.</w:t>
      </w:r>
      <w:r w:rsidR="00984BB8">
        <w:rPr>
          <w:rFonts w:ascii="Times New Roman" w:eastAsia="Times New Roman" w:hAnsi="Times New Roman" w:cs="Times New Roman"/>
          <w:color w:val="auto"/>
          <w:lang w:bidi="ar-SA"/>
        </w:rPr>
        <w:t>12</w:t>
      </w:r>
      <w:r w:rsidRPr="001E4922">
        <w:rPr>
          <w:rFonts w:ascii="Times New Roman" w:eastAsia="Times New Roman" w:hAnsi="Times New Roman" w:cs="Times New Roman"/>
          <w:color w:val="auto"/>
          <w:lang w:bidi="ar-SA"/>
        </w:rPr>
        <w:t>.202</w:t>
      </w:r>
      <w:r w:rsidR="00AE183E" w:rsidRPr="001E4922">
        <w:rPr>
          <w:rFonts w:ascii="Times New Roman" w:eastAsia="Times New Roman" w:hAnsi="Times New Roman" w:cs="Times New Roman"/>
          <w:color w:val="auto"/>
          <w:lang w:bidi="ar-SA"/>
        </w:rPr>
        <w:t>1</w:t>
      </w:r>
      <w:r w:rsidRPr="001E4922">
        <w:rPr>
          <w:rFonts w:ascii="Times New Roman" w:eastAsia="Times New Roman" w:hAnsi="Times New Roman" w:cs="Times New Roman"/>
          <w:color w:val="auto"/>
          <w:lang w:bidi="ar-SA"/>
        </w:rPr>
        <w:t xml:space="preserve"> г.,</w:t>
      </w:r>
      <w:r w:rsidRPr="008E00BA">
        <w:rPr>
          <w:rFonts w:ascii="Times New Roman" w:eastAsia="Times New Roman" w:hAnsi="Times New Roman" w:cs="Times New Roman"/>
          <w:color w:val="auto"/>
          <w:lang w:bidi="ar-SA"/>
        </w:rPr>
        <w:t xml:space="preserve">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B23C71" w:rsidRPr="008E00BA" w:rsidRDefault="00B23C71" w:rsidP="00B23C71">
      <w:pPr>
        <w:widowControl/>
        <w:tabs>
          <w:tab w:val="left" w:pos="36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w:t>
      </w:r>
      <w:r>
        <w:rPr>
          <w:rFonts w:ascii="Times New Roman" w:eastAsia="Times New Roman" w:hAnsi="Times New Roman" w:cs="Times New Roman"/>
          <w:color w:val="auto"/>
          <w:lang w:bidi="ar-SA"/>
        </w:rPr>
        <w:t>8</w:t>
      </w:r>
      <w:r w:rsidRPr="008E00BA">
        <w:rPr>
          <w:rFonts w:ascii="Times New Roman" w:eastAsia="Times New Roman" w:hAnsi="Times New Roman" w:cs="Times New Roman"/>
          <w:color w:val="auto"/>
          <w:lang w:bidi="ar-SA"/>
        </w:rPr>
        <w:t>.  В случае изменения адреса либо иных реквизитов стороны обязаны уведомить об этом друг друга в недельный срок со дня таких изменений.</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lastRenderedPageBreak/>
        <w:t>10.</w:t>
      </w:r>
      <w:r>
        <w:rPr>
          <w:rFonts w:ascii="Times New Roman" w:eastAsia="Times New Roman" w:hAnsi="Times New Roman" w:cs="Times New Roman"/>
          <w:color w:val="auto"/>
          <w:lang w:bidi="ar-SA"/>
        </w:rPr>
        <w:t>9</w:t>
      </w:r>
      <w:r w:rsidRPr="008E00BA">
        <w:rPr>
          <w:rFonts w:ascii="Times New Roman" w:eastAsia="Times New Roman" w:hAnsi="Times New Roman" w:cs="Times New Roman"/>
          <w:color w:val="auto"/>
          <w:lang w:bidi="ar-SA"/>
        </w:rPr>
        <w:t xml:space="preserve">. Не допускается перемена Исполнителя при исполнении Контракта </w:t>
      </w:r>
      <w:r w:rsidR="003F5D42" w:rsidRPr="008E00BA">
        <w:rPr>
          <w:rFonts w:ascii="Times New Roman" w:eastAsia="Times New Roman" w:hAnsi="Times New Roman" w:cs="Times New Roman"/>
          <w:color w:val="auto"/>
          <w:lang w:bidi="ar-SA"/>
        </w:rPr>
        <w:t>за исключением</w:t>
      </w:r>
      <w:r w:rsidRPr="008E00BA">
        <w:rPr>
          <w:rFonts w:ascii="Times New Roman" w:eastAsia="Times New Roman" w:hAnsi="Times New Roman" w:cs="Times New Roman"/>
          <w:color w:val="auto"/>
          <w:lang w:bidi="ar-SA"/>
        </w:rPr>
        <w:t xml:space="preserve"> случаев правопреемства вследствие реорганизации юридического лица в форме преобразования, слияния или присоединения. </w:t>
      </w:r>
    </w:p>
    <w:p w:rsidR="00B23C71" w:rsidRPr="008E00BA" w:rsidRDefault="00B23C71" w:rsidP="00B23C71">
      <w:pPr>
        <w:widowControl/>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10.1</w:t>
      </w:r>
      <w:r>
        <w:rPr>
          <w:rFonts w:ascii="Times New Roman" w:eastAsia="Times New Roman" w:hAnsi="Times New Roman" w:cs="Times New Roman"/>
          <w:color w:val="auto"/>
          <w:lang w:bidi="ar-SA"/>
        </w:rPr>
        <w:t>0</w:t>
      </w:r>
      <w:r w:rsidRPr="008E00BA">
        <w:rPr>
          <w:rFonts w:ascii="Times New Roman" w:eastAsia="Times New Roman" w:hAnsi="Times New Roman" w:cs="Times New Roman"/>
          <w:color w:val="auto"/>
          <w:lang w:bidi="ar-SA"/>
        </w:rPr>
        <w:t xml:space="preserve">.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rsidR="00B23C71" w:rsidRPr="008E00BA" w:rsidRDefault="00B23C71" w:rsidP="00B23C71">
      <w:pPr>
        <w:tabs>
          <w:tab w:val="left" w:pos="990"/>
        </w:tabs>
        <w:ind w:firstLine="709"/>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10.1</w:t>
      </w:r>
      <w:r>
        <w:rPr>
          <w:rFonts w:ascii="Times New Roman" w:eastAsia="Arial Unicode MS" w:hAnsi="Times New Roman" w:cs="Times New Roman"/>
          <w:color w:val="auto"/>
          <w:lang w:bidi="ar-SA"/>
        </w:rPr>
        <w:t>1</w:t>
      </w:r>
      <w:r w:rsidRPr="008E00BA">
        <w:rPr>
          <w:rFonts w:ascii="Times New Roman" w:eastAsia="Arial Unicode MS" w:hAnsi="Times New Roman" w:cs="Times New Roman"/>
          <w:color w:val="auto"/>
          <w:lang w:bidi="ar-SA"/>
        </w:rPr>
        <w:t xml:space="preserve">. </w:t>
      </w:r>
      <w:r w:rsidR="003F5D42" w:rsidRPr="008E00BA">
        <w:rPr>
          <w:rFonts w:ascii="Times New Roman" w:eastAsia="Arial Unicode MS" w:hAnsi="Times New Roman" w:cs="Times New Roman"/>
          <w:color w:val="auto"/>
          <w:lang w:bidi="ar-SA"/>
        </w:rPr>
        <w:t>При исполнении</w:t>
      </w:r>
      <w:r w:rsidRPr="008E00BA">
        <w:rPr>
          <w:rFonts w:ascii="Times New Roman" w:eastAsia="Arial Unicode MS" w:hAnsi="Times New Roman" w:cs="Times New Roman"/>
          <w:color w:val="auto"/>
          <w:lang w:bidi="ar-SA"/>
        </w:rPr>
        <w:t xml:space="preserve"> своих обязательств по контракту стороны обязуются не совершать,</w:t>
      </w:r>
    </w:p>
    <w:p w:rsidR="00B23C71" w:rsidRPr="008E00BA" w:rsidRDefault="00B23C71" w:rsidP="00B23C71">
      <w:pPr>
        <w:tabs>
          <w:tab w:val="left" w:pos="990"/>
        </w:tabs>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а также обязуются обеспечивать, чтобы их аффилированные лица, сотрудники и посредники не совершали прямо или косвенно следующих действий:</w:t>
      </w:r>
    </w:p>
    <w:p w:rsidR="00B23C71" w:rsidRPr="008E00BA" w:rsidRDefault="00B23C71" w:rsidP="00B23C71">
      <w:pPr>
        <w:tabs>
          <w:tab w:val="left" w:pos="990"/>
        </w:tabs>
        <w:ind w:firstLine="709"/>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10.1</w:t>
      </w:r>
      <w:r>
        <w:rPr>
          <w:rFonts w:ascii="Times New Roman" w:eastAsia="Arial Unicode MS" w:hAnsi="Times New Roman" w:cs="Times New Roman"/>
          <w:color w:val="auto"/>
          <w:lang w:bidi="ar-SA"/>
        </w:rPr>
        <w:t>1</w:t>
      </w:r>
      <w:r w:rsidRPr="008E00BA">
        <w:rPr>
          <w:rFonts w:ascii="Times New Roman" w:eastAsia="Arial Unicode MS" w:hAnsi="Times New Roman" w:cs="Times New Roman"/>
          <w:color w:val="auto"/>
          <w:lang w:bidi="ar-SA"/>
        </w:rPr>
        <w:t>.1. платить или предлагать уплатить денежные средства или предоставить иные ценности, безвозмездно выполнять работы (оказывать услуги) публично- 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23C71" w:rsidRPr="008E00BA" w:rsidRDefault="00B23C71" w:rsidP="00B23C71">
      <w:pPr>
        <w:tabs>
          <w:tab w:val="left" w:pos="990"/>
        </w:tabs>
        <w:ind w:firstLine="709"/>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10.1</w:t>
      </w:r>
      <w:r>
        <w:rPr>
          <w:rFonts w:ascii="Times New Roman" w:eastAsia="Arial Unicode MS" w:hAnsi="Times New Roman" w:cs="Times New Roman"/>
          <w:color w:val="auto"/>
          <w:lang w:bidi="ar-SA"/>
        </w:rPr>
        <w:t>1</w:t>
      </w:r>
      <w:r w:rsidRPr="008E00BA">
        <w:rPr>
          <w:rFonts w:ascii="Times New Roman" w:eastAsia="Arial Unicode MS" w:hAnsi="Times New Roman" w:cs="Times New Roman"/>
          <w:color w:val="auto"/>
          <w:lang w:bidi="ar-SA"/>
        </w:rPr>
        <w:t>.2. платить или предлагать уплатить денежные средства или предоставить иные ценности, безвозмездно выполнять работы (оказывать услуги) сотрудникам другой стороны по контракту, ее аффилированным лицам, с целью обеспечить совершение ими каких-либо неоправданные преимущества, предоставить какие-либо гарантии и т.п.)</w:t>
      </w:r>
    </w:p>
    <w:p w:rsidR="00B23C71" w:rsidRPr="008E00BA" w:rsidRDefault="00B23C71" w:rsidP="00B23C71">
      <w:pPr>
        <w:tabs>
          <w:tab w:val="left" w:pos="990"/>
        </w:tabs>
        <w:ind w:firstLine="709"/>
        <w:contextualSpacing/>
        <w:jc w:val="both"/>
        <w:rPr>
          <w:rFonts w:ascii="Times New Roman" w:eastAsia="Arial Unicode MS" w:hAnsi="Times New Roman" w:cs="Times New Roman"/>
          <w:color w:val="auto"/>
          <w:lang w:bidi="ar-SA"/>
        </w:rPr>
      </w:pPr>
      <w:r w:rsidRPr="008E00BA">
        <w:rPr>
          <w:rFonts w:ascii="Times New Roman" w:eastAsia="Arial Unicode MS" w:hAnsi="Times New Roman" w:cs="Times New Roman"/>
          <w:color w:val="auto"/>
          <w:lang w:bidi="ar-SA"/>
        </w:rPr>
        <w:t>10.1</w:t>
      </w:r>
      <w:r>
        <w:rPr>
          <w:rFonts w:ascii="Times New Roman" w:eastAsia="Arial Unicode MS" w:hAnsi="Times New Roman" w:cs="Times New Roman"/>
          <w:color w:val="auto"/>
          <w:lang w:bidi="ar-SA"/>
        </w:rPr>
        <w:t>1</w:t>
      </w:r>
      <w:r w:rsidRPr="008E00BA">
        <w:rPr>
          <w:rFonts w:ascii="Times New Roman" w:eastAsia="Arial Unicode MS" w:hAnsi="Times New Roman" w:cs="Times New Roman"/>
          <w:color w:val="auto"/>
          <w:lang w:bidi="ar-SA"/>
        </w:rPr>
        <w:t>.3. не совершать иных действий, нарушающих антикоррупционное законодательство Российской Федерац</w:t>
      </w:r>
      <w:bookmarkStart w:id="0" w:name="Приож11"/>
      <w:bookmarkEnd w:id="0"/>
      <w:r w:rsidRPr="008E00BA">
        <w:rPr>
          <w:rFonts w:ascii="Times New Roman" w:eastAsia="Arial Unicode MS" w:hAnsi="Times New Roman" w:cs="Times New Roman"/>
          <w:color w:val="auto"/>
          <w:lang w:bidi="ar-SA"/>
        </w:rPr>
        <w:t>ии</w:t>
      </w:r>
    </w:p>
    <w:p w:rsidR="00B23C71" w:rsidRPr="008E00BA" w:rsidRDefault="00B23C71" w:rsidP="00B23C71">
      <w:pPr>
        <w:widowControl/>
        <w:tabs>
          <w:tab w:val="left" w:pos="360"/>
          <w:tab w:val="num" w:pos="900"/>
        </w:tabs>
        <w:ind w:firstLine="709"/>
        <w:contextualSpacing/>
        <w:jc w:val="both"/>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t>10.1</w:t>
      </w:r>
      <w:r>
        <w:rPr>
          <w:rFonts w:ascii="Times New Roman" w:eastAsia="Times New Roman" w:hAnsi="Times New Roman" w:cs="Times New Roman"/>
          <w:color w:val="auto"/>
          <w:lang w:bidi="ar-SA"/>
        </w:rPr>
        <w:t>2</w:t>
      </w:r>
      <w:r w:rsidRPr="008E00BA">
        <w:rPr>
          <w:rFonts w:ascii="Times New Roman" w:eastAsia="Times New Roman" w:hAnsi="Times New Roman" w:cs="Times New Roman"/>
          <w:color w:val="auto"/>
          <w:lang w:bidi="ar-SA"/>
        </w:rPr>
        <w:t>. Во всем остальном, не оговоренном настоящим Контрактом, стороны руководствуются действующим законодательством РФ.</w:t>
      </w:r>
    </w:p>
    <w:p w:rsidR="00B23C71" w:rsidRPr="00BA7F67" w:rsidRDefault="00B23C71" w:rsidP="00B23C71">
      <w:pPr>
        <w:tabs>
          <w:tab w:val="num" w:pos="900"/>
        </w:tabs>
        <w:autoSpaceDN w:val="0"/>
        <w:ind w:firstLine="567"/>
        <w:contextualSpacing/>
        <w:jc w:val="both"/>
        <w:rPr>
          <w:rFonts w:ascii="Times New Roman" w:eastAsia="Times New Roman" w:hAnsi="Times New Roman" w:cs="Times New Roman"/>
          <w:color w:val="auto"/>
          <w:sz w:val="22"/>
          <w:szCs w:val="22"/>
          <w:lang w:bidi="ar-SA"/>
        </w:rPr>
      </w:pPr>
      <w:r>
        <w:rPr>
          <w:rFonts w:ascii="Times New Roman" w:eastAsia="Arial Unicode MS" w:hAnsi="Times New Roman" w:cs="Times New Roman"/>
          <w:color w:val="auto"/>
          <w:lang w:bidi="ar-SA"/>
        </w:rPr>
        <w:t>10.13.</w:t>
      </w:r>
      <w:r w:rsidRPr="00BA7F67">
        <w:rPr>
          <w:rFonts w:ascii="Times New Roman" w:eastAsia="Times New Roman" w:hAnsi="Times New Roman" w:cs="Times New Roman"/>
          <w:color w:val="auto"/>
          <w:sz w:val="22"/>
          <w:szCs w:val="22"/>
          <w:lang w:bidi="ar-SA"/>
        </w:rPr>
        <w:t xml:space="preserve"> Настоящий контракт составлен в двух экземплярах, имеющих равную юридическую силу по одному для каждой сторон.</w:t>
      </w:r>
    </w:p>
    <w:p w:rsidR="008E00BA" w:rsidRDefault="008E00BA" w:rsidP="00516E8C">
      <w:pPr>
        <w:tabs>
          <w:tab w:val="left" w:pos="990"/>
        </w:tabs>
        <w:ind w:firstLine="709"/>
        <w:contextualSpacing/>
        <w:jc w:val="both"/>
        <w:rPr>
          <w:rFonts w:ascii="Times New Roman" w:eastAsia="Arial Unicode MS" w:hAnsi="Times New Roman" w:cs="Times New Roman"/>
          <w:color w:val="auto"/>
          <w:lang w:bidi="ar-SA"/>
        </w:rPr>
      </w:pPr>
    </w:p>
    <w:p w:rsidR="008E00BA" w:rsidRPr="008E00BA" w:rsidRDefault="008E00BA" w:rsidP="00516E8C">
      <w:pPr>
        <w:widowControl/>
        <w:ind w:firstLine="709"/>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11. ПРИЛОЖЕНИЯ</w:t>
      </w:r>
    </w:p>
    <w:p w:rsidR="008E00BA" w:rsidRPr="008E00BA" w:rsidRDefault="008E00BA" w:rsidP="00516E8C">
      <w:pPr>
        <w:widowControl/>
        <w:ind w:firstLine="709"/>
        <w:contextualSpacing/>
        <w:jc w:val="both"/>
        <w:rPr>
          <w:rFonts w:ascii="Times New Roman" w:eastAsia="Times New Roman" w:hAnsi="Times New Roman" w:cs="Times New Roman"/>
          <w:bCs/>
          <w:color w:val="auto"/>
          <w:lang w:bidi="ar-SA"/>
        </w:rPr>
      </w:pPr>
    </w:p>
    <w:p w:rsidR="006F5E24" w:rsidRDefault="003F5D42" w:rsidP="006F5E24">
      <w:pPr>
        <w:jc w:val="both"/>
        <w:rPr>
          <w:rFonts w:ascii="Times New Roman" w:eastAsiaTheme="minorHAnsi" w:hAnsi="Times New Roman" w:cs="Times New Roman"/>
          <w:b/>
        </w:rPr>
      </w:pPr>
      <w:r>
        <w:rPr>
          <w:rFonts w:ascii="Times New Roman" w:eastAsia="Times New Roman" w:hAnsi="Times New Roman" w:cs="Times New Roman"/>
          <w:bCs/>
          <w:color w:val="auto"/>
          <w:lang w:bidi="ar-SA"/>
        </w:rPr>
        <w:t xml:space="preserve">            </w:t>
      </w:r>
      <w:r w:rsidR="008E00BA" w:rsidRPr="008E00BA">
        <w:rPr>
          <w:rFonts w:ascii="Times New Roman" w:eastAsia="Times New Roman" w:hAnsi="Times New Roman" w:cs="Times New Roman"/>
          <w:bCs/>
          <w:color w:val="auto"/>
          <w:lang w:bidi="ar-SA"/>
        </w:rPr>
        <w:t>11.1. Приложение № 1</w:t>
      </w:r>
      <w:r>
        <w:rPr>
          <w:rFonts w:ascii="Times New Roman" w:eastAsia="Times New Roman" w:hAnsi="Times New Roman" w:cs="Times New Roman"/>
          <w:bCs/>
          <w:color w:val="auto"/>
          <w:lang w:bidi="ar-SA"/>
        </w:rPr>
        <w:t xml:space="preserve"> - </w:t>
      </w:r>
      <w:r w:rsidR="00C40CF2" w:rsidRPr="00C40CF2">
        <w:rPr>
          <w:rFonts w:ascii="Times New Roman" w:eastAsia="Times New Roman" w:hAnsi="Times New Roman" w:cs="Times New Roman"/>
          <w:bCs/>
          <w:color w:val="auto"/>
          <w:lang w:bidi="ar-SA"/>
        </w:rPr>
        <w:t xml:space="preserve">Расчет стоимости на </w:t>
      </w:r>
      <w:r w:rsidR="00BE19D2" w:rsidRPr="00BE19D2">
        <w:rPr>
          <w:rFonts w:ascii="Times New Roman" w:hAnsi="Times New Roman" w:cs="Times New Roman"/>
          <w:b/>
        </w:rPr>
        <w:t xml:space="preserve">оказание услуг по </w:t>
      </w:r>
      <w:proofErr w:type="spellStart"/>
      <w:r w:rsidR="00BE19D2" w:rsidRPr="00BE19D2">
        <w:rPr>
          <w:rFonts w:ascii="Times New Roman" w:hAnsi="Times New Roman" w:cs="Times New Roman"/>
          <w:b/>
        </w:rPr>
        <w:t>предповерочной</w:t>
      </w:r>
      <w:proofErr w:type="spellEnd"/>
      <w:r w:rsidR="00BE19D2" w:rsidRPr="00BE19D2">
        <w:rPr>
          <w:rFonts w:ascii="Times New Roman" w:hAnsi="Times New Roman" w:cs="Times New Roman"/>
          <w:b/>
        </w:rPr>
        <w:t xml:space="preserve"> подготовке и поверке весов</w:t>
      </w:r>
      <w:r w:rsidR="00BE19D2" w:rsidRPr="00BE19D2">
        <w:rPr>
          <w:rFonts w:ascii="Times New Roman" w:eastAsia="Times New Roman" w:hAnsi="Times New Roman" w:cs="Times New Roman"/>
          <w:b/>
        </w:rPr>
        <w:t xml:space="preserve"> </w:t>
      </w:r>
      <w:r w:rsidR="00BE19D2" w:rsidRPr="00BE19D2">
        <w:rPr>
          <w:rFonts w:ascii="Times New Roman" w:eastAsiaTheme="minorHAnsi" w:hAnsi="Times New Roman" w:cs="Times New Roman"/>
          <w:b/>
        </w:rPr>
        <w:t>для ГБДОУ детский сад №31 комбинированного вида Пушкинского района Санкт-Петербурга Пушкинского района в 2021 году.</w:t>
      </w:r>
    </w:p>
    <w:p w:rsidR="00F05002" w:rsidRPr="00F05002" w:rsidRDefault="00F05002" w:rsidP="006F5E24">
      <w:pPr>
        <w:jc w:val="both"/>
        <w:rPr>
          <w:rFonts w:ascii="Times New Roman" w:eastAsia="Times New Roman" w:hAnsi="Times New Roman" w:cs="Times New Roman"/>
          <w:bCs/>
          <w:color w:val="auto"/>
          <w:lang w:bidi="ar-SA"/>
        </w:rPr>
      </w:pPr>
      <w:r w:rsidRPr="00F05002">
        <w:rPr>
          <w:rFonts w:ascii="Times New Roman" w:eastAsia="Times New Roman" w:hAnsi="Times New Roman" w:cs="Times New Roman"/>
          <w:bCs/>
          <w:color w:val="auto"/>
          <w:lang w:bidi="ar-SA"/>
        </w:rPr>
        <w:t xml:space="preserve">      </w:t>
      </w:r>
      <w:r>
        <w:rPr>
          <w:rFonts w:ascii="Times New Roman" w:eastAsia="Times New Roman" w:hAnsi="Times New Roman" w:cs="Times New Roman"/>
          <w:bCs/>
          <w:color w:val="auto"/>
          <w:lang w:bidi="ar-SA"/>
        </w:rPr>
        <w:t xml:space="preserve">     </w:t>
      </w:r>
      <w:r w:rsidRPr="00F05002">
        <w:rPr>
          <w:rFonts w:ascii="Times New Roman" w:eastAsia="Times New Roman" w:hAnsi="Times New Roman" w:cs="Times New Roman"/>
          <w:bCs/>
          <w:color w:val="auto"/>
          <w:lang w:bidi="ar-SA"/>
        </w:rPr>
        <w:t xml:space="preserve"> 11.2</w:t>
      </w:r>
      <w:r>
        <w:rPr>
          <w:rFonts w:ascii="Times New Roman" w:eastAsia="Times New Roman" w:hAnsi="Times New Roman" w:cs="Times New Roman"/>
          <w:bCs/>
          <w:color w:val="auto"/>
          <w:lang w:bidi="ar-SA"/>
        </w:rPr>
        <w:t>.</w:t>
      </w:r>
      <w:r w:rsidRPr="00F05002">
        <w:rPr>
          <w:rFonts w:ascii="Times New Roman" w:eastAsia="Times New Roman" w:hAnsi="Times New Roman" w:cs="Times New Roman"/>
          <w:bCs/>
          <w:color w:val="auto"/>
          <w:lang w:bidi="ar-SA"/>
        </w:rPr>
        <w:t xml:space="preserve"> </w:t>
      </w:r>
      <w:r w:rsidRPr="00331D99">
        <w:rPr>
          <w:rFonts w:ascii="Times New Roman" w:eastAsia="Times New Roman" w:hAnsi="Times New Roman" w:cs="Times New Roman"/>
          <w:bCs/>
          <w:color w:val="auto"/>
          <w:lang w:bidi="ar-SA"/>
        </w:rPr>
        <w:t>Приложение №</w:t>
      </w:r>
      <w:r>
        <w:rPr>
          <w:rFonts w:ascii="Times New Roman" w:eastAsia="Times New Roman" w:hAnsi="Times New Roman" w:cs="Times New Roman"/>
          <w:bCs/>
          <w:color w:val="auto"/>
          <w:lang w:bidi="ar-SA"/>
        </w:rPr>
        <w:t xml:space="preserve">2 - </w:t>
      </w:r>
      <w:r w:rsidRPr="00F05002">
        <w:rPr>
          <w:rFonts w:ascii="Times New Roman" w:eastAsia="Times New Roman" w:hAnsi="Times New Roman" w:cs="Times New Roman"/>
          <w:bCs/>
          <w:color w:val="auto"/>
          <w:lang w:bidi="ar-SA"/>
        </w:rPr>
        <w:t>Перечень оборудования</w:t>
      </w:r>
    </w:p>
    <w:p w:rsidR="00331D99" w:rsidRPr="00331D99" w:rsidRDefault="00F05002" w:rsidP="006F5E24">
      <w:pPr>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xml:space="preserve">          </w:t>
      </w:r>
      <w:r w:rsidR="00331D99" w:rsidRPr="00F05002">
        <w:rPr>
          <w:rFonts w:ascii="Times New Roman" w:eastAsia="Times New Roman" w:hAnsi="Times New Roman" w:cs="Times New Roman"/>
          <w:bCs/>
          <w:color w:val="auto"/>
          <w:lang w:bidi="ar-SA"/>
        </w:rPr>
        <w:t xml:space="preserve">  </w:t>
      </w:r>
      <w:r w:rsidR="00331D99" w:rsidRPr="00331D99">
        <w:rPr>
          <w:rFonts w:ascii="Times New Roman" w:eastAsia="Times New Roman" w:hAnsi="Times New Roman" w:cs="Times New Roman"/>
          <w:bCs/>
          <w:color w:val="auto"/>
          <w:lang w:bidi="ar-SA"/>
        </w:rPr>
        <w:t>11.</w:t>
      </w:r>
      <w:r>
        <w:rPr>
          <w:rFonts w:ascii="Times New Roman" w:eastAsia="Times New Roman" w:hAnsi="Times New Roman" w:cs="Times New Roman"/>
          <w:bCs/>
          <w:color w:val="auto"/>
          <w:lang w:bidi="ar-SA"/>
        </w:rPr>
        <w:t>3</w:t>
      </w:r>
      <w:r w:rsidR="00331D99" w:rsidRPr="00331D99">
        <w:rPr>
          <w:rFonts w:ascii="Times New Roman" w:eastAsia="Times New Roman" w:hAnsi="Times New Roman" w:cs="Times New Roman"/>
          <w:bCs/>
          <w:color w:val="auto"/>
          <w:lang w:bidi="ar-SA"/>
        </w:rPr>
        <w:t>. Приложение №</w:t>
      </w:r>
      <w:r>
        <w:rPr>
          <w:rFonts w:ascii="Times New Roman" w:eastAsia="Times New Roman" w:hAnsi="Times New Roman" w:cs="Times New Roman"/>
          <w:bCs/>
          <w:color w:val="auto"/>
          <w:lang w:bidi="ar-SA"/>
        </w:rPr>
        <w:t>3</w:t>
      </w:r>
      <w:r w:rsidR="00331D99" w:rsidRPr="00331D99">
        <w:rPr>
          <w:rFonts w:ascii="Times New Roman" w:eastAsia="Times New Roman" w:hAnsi="Times New Roman" w:cs="Times New Roman"/>
          <w:bCs/>
          <w:color w:val="auto"/>
          <w:lang w:bidi="ar-SA"/>
        </w:rPr>
        <w:t xml:space="preserve"> – </w:t>
      </w:r>
      <w:r w:rsidRPr="00F05002">
        <w:rPr>
          <w:rFonts w:ascii="Times New Roman" w:eastAsia="Times New Roman" w:hAnsi="Times New Roman" w:cs="Times New Roman"/>
          <w:bCs/>
          <w:color w:val="auto"/>
          <w:lang w:bidi="ar-SA"/>
        </w:rPr>
        <w:t>Требования к услугам</w:t>
      </w:r>
    </w:p>
    <w:p w:rsidR="008E00BA" w:rsidRPr="008E00BA" w:rsidRDefault="008E00BA" w:rsidP="00F05002">
      <w:pPr>
        <w:jc w:val="both"/>
        <w:rPr>
          <w:rFonts w:ascii="Times New Roman" w:eastAsia="Times New Roman" w:hAnsi="Times New Roman" w:cs="Times New Roman"/>
          <w:bCs/>
          <w:color w:val="auto"/>
          <w:lang w:bidi="ar-SA"/>
        </w:rPr>
      </w:pPr>
    </w:p>
    <w:p w:rsidR="008E00BA" w:rsidRPr="008E00BA" w:rsidRDefault="008E00BA" w:rsidP="00516E8C">
      <w:pPr>
        <w:widowControl/>
        <w:contextualSpacing/>
        <w:jc w:val="center"/>
        <w:rPr>
          <w:rFonts w:ascii="Times New Roman" w:eastAsia="Times New Roman" w:hAnsi="Times New Roman" w:cs="Times New Roman"/>
          <w:b/>
          <w:bCs/>
          <w:color w:val="auto"/>
          <w:lang w:bidi="ar-SA"/>
        </w:rPr>
      </w:pPr>
      <w:r w:rsidRPr="008E00BA">
        <w:rPr>
          <w:rFonts w:ascii="Times New Roman" w:eastAsia="Times New Roman" w:hAnsi="Times New Roman" w:cs="Times New Roman"/>
          <w:b/>
          <w:bCs/>
          <w:color w:val="auto"/>
          <w:lang w:bidi="ar-SA"/>
        </w:rPr>
        <w:t>12. ЮРИДИЧЕСКИЕ АДРЕСА И РЕКВИЗИТЫ СТОРОН</w:t>
      </w:r>
    </w:p>
    <w:tbl>
      <w:tblPr>
        <w:tblpPr w:leftFromText="180" w:rightFromText="180" w:vertAnchor="text" w:horzAnchor="margin" w:tblpXSpec="center" w:tblpY="590"/>
        <w:tblOverlap w:val="neve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04"/>
        <w:gridCol w:w="4226"/>
      </w:tblGrid>
      <w:tr w:rsidR="00331D99" w:rsidRPr="00331D99" w:rsidTr="007B3A67">
        <w:trPr>
          <w:trHeight w:val="70"/>
        </w:trPr>
        <w:tc>
          <w:tcPr>
            <w:tcW w:w="5004" w:type="dxa"/>
            <w:shd w:val="clear" w:color="auto" w:fill="auto"/>
          </w:tcPr>
          <w:p w:rsidR="00331D99" w:rsidRPr="00331D99" w:rsidRDefault="00331D99" w:rsidP="00331D99">
            <w:pPr>
              <w:widowControl/>
              <w:rPr>
                <w:rFonts w:ascii="Times New Roman" w:eastAsia="Times New Roman" w:hAnsi="Times New Roman" w:cs="Times New Roman"/>
                <w:b/>
                <w:color w:val="auto"/>
                <w:lang w:bidi="ar-SA"/>
              </w:rPr>
            </w:pPr>
            <w:r w:rsidRPr="00331D99">
              <w:rPr>
                <w:rFonts w:ascii="Times New Roman" w:eastAsia="Times New Roman" w:hAnsi="Times New Roman" w:cs="Times New Roman"/>
                <w:b/>
                <w:color w:val="auto"/>
                <w:szCs w:val="22"/>
                <w:lang w:bidi="ar-SA"/>
              </w:rPr>
              <w:t>«Заказчик»:</w:t>
            </w:r>
          </w:p>
          <w:p w:rsidR="00E41783" w:rsidRPr="00F02972" w:rsidRDefault="00E41783" w:rsidP="00E41783">
            <w:pPr>
              <w:rPr>
                <w:rFonts w:ascii="Times New Roman" w:hAnsi="Times New Roman" w:cs="Times New Roman"/>
                <w:b/>
                <w:bCs/>
                <w:sz w:val="20"/>
                <w:szCs w:val="20"/>
              </w:rPr>
            </w:pPr>
            <w:r w:rsidRPr="00F02972">
              <w:rPr>
                <w:rFonts w:ascii="Times New Roman" w:hAnsi="Times New Roman" w:cs="Times New Roman"/>
                <w:b/>
                <w:bCs/>
                <w:sz w:val="20"/>
                <w:szCs w:val="20"/>
              </w:rPr>
              <w:t>ГБДОУ детский сад №31 комбинированного вида Пушкинского района Санкт-Петербурга</w:t>
            </w:r>
          </w:p>
          <w:p w:rsidR="00E41783" w:rsidRPr="00F02972" w:rsidRDefault="00E41783" w:rsidP="00E41783">
            <w:pPr>
              <w:rPr>
                <w:rFonts w:ascii="Times New Roman" w:hAnsi="Times New Roman" w:cs="Times New Roman"/>
                <w:sz w:val="20"/>
                <w:szCs w:val="20"/>
              </w:rPr>
            </w:pPr>
            <w:r w:rsidRPr="00F02972">
              <w:rPr>
                <w:rFonts w:ascii="Times New Roman" w:hAnsi="Times New Roman" w:cs="Times New Roman"/>
                <w:sz w:val="20"/>
                <w:szCs w:val="20"/>
              </w:rPr>
              <w:t>Адрес: 196605 Санкт-Петербург, г. Пушкин, Петербургское шоссе, дом 5а, литер</w:t>
            </w:r>
            <w:proofErr w:type="gramStart"/>
            <w:r w:rsidRPr="00F02972">
              <w:rPr>
                <w:rFonts w:ascii="Times New Roman" w:hAnsi="Times New Roman" w:cs="Times New Roman"/>
                <w:sz w:val="20"/>
                <w:szCs w:val="20"/>
              </w:rPr>
              <w:t xml:space="preserve"> А</w:t>
            </w:r>
            <w:proofErr w:type="gramEnd"/>
          </w:p>
          <w:p w:rsidR="00E41783" w:rsidRPr="00F02972" w:rsidRDefault="00E41783" w:rsidP="00E41783">
            <w:pPr>
              <w:rPr>
                <w:rFonts w:ascii="Times New Roman" w:hAnsi="Times New Roman" w:cs="Times New Roman"/>
                <w:sz w:val="20"/>
                <w:szCs w:val="20"/>
              </w:rPr>
            </w:pPr>
            <w:r w:rsidRPr="00F02972">
              <w:rPr>
                <w:rFonts w:ascii="Times New Roman" w:hAnsi="Times New Roman" w:cs="Times New Roman"/>
                <w:sz w:val="20"/>
                <w:szCs w:val="20"/>
              </w:rPr>
              <w:t>ИНН 7820020399</w:t>
            </w:r>
          </w:p>
          <w:p w:rsidR="00E41783" w:rsidRPr="00F02972" w:rsidRDefault="00E41783" w:rsidP="00E41783">
            <w:pPr>
              <w:rPr>
                <w:rFonts w:ascii="Times New Roman" w:hAnsi="Times New Roman" w:cs="Times New Roman"/>
                <w:sz w:val="20"/>
                <w:szCs w:val="20"/>
              </w:rPr>
            </w:pPr>
            <w:r w:rsidRPr="00F02972">
              <w:rPr>
                <w:rFonts w:ascii="Times New Roman" w:hAnsi="Times New Roman" w:cs="Times New Roman"/>
                <w:sz w:val="20"/>
                <w:szCs w:val="20"/>
              </w:rPr>
              <w:t xml:space="preserve">КПП 782001001 </w:t>
            </w:r>
          </w:p>
          <w:p w:rsidR="00E41783" w:rsidRPr="00F02972" w:rsidRDefault="00E41783" w:rsidP="00E41783">
            <w:pPr>
              <w:rPr>
                <w:rFonts w:ascii="Times New Roman" w:hAnsi="Times New Roman" w:cs="Times New Roman"/>
                <w:sz w:val="20"/>
                <w:szCs w:val="20"/>
              </w:rPr>
            </w:pPr>
            <w:r w:rsidRPr="00F02972">
              <w:rPr>
                <w:rFonts w:ascii="Times New Roman" w:hAnsi="Times New Roman" w:cs="Times New Roman"/>
                <w:sz w:val="20"/>
                <w:szCs w:val="20"/>
              </w:rPr>
              <w:t>Комитет финансов Санкт-Петербурга</w:t>
            </w:r>
          </w:p>
          <w:p w:rsidR="00E41783" w:rsidRPr="00F02972" w:rsidRDefault="00E41783" w:rsidP="00E41783">
            <w:pPr>
              <w:rPr>
                <w:rFonts w:ascii="Times New Roman" w:hAnsi="Times New Roman" w:cs="Times New Roman"/>
                <w:sz w:val="20"/>
                <w:szCs w:val="20"/>
              </w:rPr>
            </w:pPr>
            <w:proofErr w:type="gramStart"/>
            <w:r w:rsidRPr="00F02972">
              <w:rPr>
                <w:rFonts w:ascii="Times New Roman" w:hAnsi="Times New Roman" w:cs="Times New Roman"/>
                <w:sz w:val="20"/>
                <w:szCs w:val="20"/>
              </w:rPr>
              <w:t xml:space="preserve">(ГБДОУ № 31 комбинированного вида  Пушкинского района Санкт-Петербурга, </w:t>
            </w:r>
            <w:proofErr w:type="gramEnd"/>
          </w:p>
          <w:p w:rsidR="00E41783" w:rsidRPr="00F02972" w:rsidRDefault="00E41783" w:rsidP="00E41783">
            <w:pPr>
              <w:rPr>
                <w:rFonts w:ascii="Times New Roman" w:hAnsi="Times New Roman" w:cs="Times New Roman"/>
                <w:sz w:val="20"/>
                <w:szCs w:val="20"/>
              </w:rPr>
            </w:pPr>
            <w:r w:rsidRPr="00F02972">
              <w:rPr>
                <w:rFonts w:ascii="Times New Roman" w:hAnsi="Times New Roman" w:cs="Times New Roman"/>
                <w:sz w:val="20"/>
                <w:szCs w:val="20"/>
              </w:rPr>
              <w:t xml:space="preserve">лицевой счет 0731031) </w:t>
            </w:r>
          </w:p>
          <w:p w:rsidR="00E41783" w:rsidRDefault="00E41783" w:rsidP="00E41783">
            <w:pPr>
              <w:rPr>
                <w:rFonts w:ascii="Times New Roman" w:hAnsi="Times New Roman" w:cs="Times New Roman"/>
                <w:sz w:val="20"/>
                <w:szCs w:val="20"/>
              </w:rPr>
            </w:pPr>
            <w:r w:rsidRPr="00F02972">
              <w:rPr>
                <w:rFonts w:ascii="Times New Roman" w:hAnsi="Times New Roman" w:cs="Times New Roman"/>
                <w:sz w:val="20"/>
                <w:szCs w:val="20"/>
              </w:rPr>
              <w:t>Расчетный счет  03224643400000007200</w:t>
            </w:r>
          </w:p>
          <w:p w:rsidR="00E41783" w:rsidRPr="00E41783" w:rsidRDefault="00E41783" w:rsidP="00E41783">
            <w:pPr>
              <w:rPr>
                <w:rFonts w:ascii="Times New Roman" w:hAnsi="Times New Roman" w:cs="Times New Roman"/>
                <w:sz w:val="20"/>
                <w:szCs w:val="20"/>
              </w:rPr>
            </w:pPr>
            <w:r w:rsidRPr="00E41783">
              <w:rPr>
                <w:rFonts w:ascii="Times New Roman" w:hAnsi="Times New Roman" w:cs="Times New Roman"/>
                <w:sz w:val="20"/>
                <w:szCs w:val="20"/>
              </w:rPr>
              <w:t>к/</w:t>
            </w:r>
            <w:proofErr w:type="spellStart"/>
            <w:r w:rsidRPr="00E41783">
              <w:rPr>
                <w:rFonts w:ascii="Times New Roman" w:hAnsi="Times New Roman" w:cs="Times New Roman"/>
                <w:sz w:val="20"/>
                <w:szCs w:val="20"/>
              </w:rPr>
              <w:t>сч</w:t>
            </w:r>
            <w:proofErr w:type="spellEnd"/>
            <w:r w:rsidRPr="00E41783">
              <w:rPr>
                <w:rFonts w:ascii="Times New Roman" w:hAnsi="Times New Roman" w:cs="Times New Roman"/>
                <w:sz w:val="20"/>
                <w:szCs w:val="20"/>
              </w:rPr>
              <w:t xml:space="preserve"> 40102810945370000005</w:t>
            </w:r>
          </w:p>
          <w:p w:rsidR="00E41783" w:rsidRPr="00F02972" w:rsidRDefault="00E41783" w:rsidP="00E41783">
            <w:pPr>
              <w:rPr>
                <w:rFonts w:ascii="Times New Roman" w:hAnsi="Times New Roman" w:cs="Times New Roman"/>
                <w:sz w:val="20"/>
                <w:szCs w:val="20"/>
              </w:rPr>
            </w:pPr>
            <w:r w:rsidRPr="00F02972">
              <w:rPr>
                <w:rFonts w:ascii="Times New Roman" w:hAnsi="Times New Roman" w:cs="Times New Roman"/>
                <w:sz w:val="20"/>
                <w:szCs w:val="20"/>
              </w:rPr>
              <w:t xml:space="preserve">Банк Северо-Западное  ГУ Банка России//УФК по </w:t>
            </w:r>
            <w:proofErr w:type="gramStart"/>
            <w:r w:rsidRPr="00F02972">
              <w:rPr>
                <w:rFonts w:ascii="Times New Roman" w:hAnsi="Times New Roman" w:cs="Times New Roman"/>
                <w:sz w:val="20"/>
                <w:szCs w:val="20"/>
              </w:rPr>
              <w:t>г</w:t>
            </w:r>
            <w:proofErr w:type="gramEnd"/>
            <w:r w:rsidRPr="00F02972">
              <w:rPr>
                <w:rFonts w:ascii="Times New Roman" w:hAnsi="Times New Roman" w:cs="Times New Roman"/>
                <w:sz w:val="20"/>
                <w:szCs w:val="20"/>
              </w:rPr>
              <w:t xml:space="preserve">. Санкт-Петербургу, г. Санкт-Петербург </w:t>
            </w:r>
          </w:p>
          <w:p w:rsidR="00E41783" w:rsidRPr="00F02972" w:rsidRDefault="00E41783" w:rsidP="00E41783">
            <w:pPr>
              <w:rPr>
                <w:rFonts w:ascii="Times New Roman" w:hAnsi="Times New Roman" w:cs="Times New Roman"/>
                <w:sz w:val="20"/>
                <w:szCs w:val="20"/>
              </w:rPr>
            </w:pPr>
            <w:r w:rsidRPr="00F02972">
              <w:rPr>
                <w:rFonts w:ascii="Times New Roman" w:hAnsi="Times New Roman" w:cs="Times New Roman"/>
                <w:sz w:val="20"/>
                <w:szCs w:val="20"/>
              </w:rPr>
              <w:t xml:space="preserve">БИК 014030106 </w:t>
            </w:r>
          </w:p>
          <w:p w:rsidR="00E41783" w:rsidRPr="00F02972" w:rsidRDefault="00E41783" w:rsidP="00E41783">
            <w:pPr>
              <w:rPr>
                <w:rFonts w:ascii="Times New Roman" w:hAnsi="Times New Roman" w:cs="Times New Roman"/>
                <w:sz w:val="20"/>
                <w:szCs w:val="20"/>
              </w:rPr>
            </w:pPr>
            <w:r w:rsidRPr="00F02972">
              <w:rPr>
                <w:rFonts w:ascii="Times New Roman" w:hAnsi="Times New Roman" w:cs="Times New Roman"/>
                <w:sz w:val="20"/>
                <w:szCs w:val="20"/>
              </w:rPr>
              <w:t>Телефон: (812) 465-83-07</w:t>
            </w:r>
          </w:p>
          <w:p w:rsidR="00E41783" w:rsidRPr="00F02972" w:rsidRDefault="00E41783" w:rsidP="00E41783">
            <w:pPr>
              <w:rPr>
                <w:rFonts w:ascii="Times New Roman" w:hAnsi="Times New Roman" w:cs="Times New Roman"/>
                <w:sz w:val="20"/>
                <w:szCs w:val="20"/>
              </w:rPr>
            </w:pPr>
            <w:proofErr w:type="spellStart"/>
            <w:r w:rsidRPr="00F02972">
              <w:rPr>
                <w:rFonts w:ascii="Times New Roman" w:hAnsi="Times New Roman" w:cs="Times New Roman"/>
                <w:sz w:val="20"/>
                <w:szCs w:val="20"/>
              </w:rPr>
              <w:t>E-mail</w:t>
            </w:r>
            <w:proofErr w:type="spellEnd"/>
            <w:r w:rsidRPr="00F02972">
              <w:rPr>
                <w:rFonts w:ascii="Times New Roman" w:hAnsi="Times New Roman" w:cs="Times New Roman"/>
                <w:sz w:val="20"/>
                <w:szCs w:val="20"/>
              </w:rPr>
              <w:t xml:space="preserve">: </w:t>
            </w:r>
            <w:hyperlink r:id="rId8" w:history="1">
              <w:r w:rsidRPr="00F02972">
                <w:rPr>
                  <w:rFonts w:ascii="Times New Roman" w:hAnsi="Times New Roman"/>
                  <w:sz w:val="20"/>
                  <w:szCs w:val="20"/>
                </w:rPr>
                <w:t>kinder31pushkin@yandex.ru</w:t>
              </w:r>
            </w:hyperlink>
          </w:p>
          <w:p w:rsidR="00E41783" w:rsidRPr="00F02972" w:rsidRDefault="00E41783" w:rsidP="00E41783">
            <w:pPr>
              <w:rPr>
                <w:rFonts w:ascii="Times New Roman" w:hAnsi="Times New Roman" w:cs="Times New Roman"/>
                <w:bCs/>
                <w:sz w:val="20"/>
                <w:szCs w:val="20"/>
              </w:rPr>
            </w:pPr>
          </w:p>
          <w:p w:rsidR="00E41783" w:rsidRPr="00F02972" w:rsidRDefault="00E41783" w:rsidP="00E41783">
            <w:pPr>
              <w:rPr>
                <w:rFonts w:ascii="Times New Roman" w:hAnsi="Times New Roman" w:cs="Times New Roman"/>
                <w:bCs/>
                <w:sz w:val="20"/>
                <w:szCs w:val="20"/>
              </w:rPr>
            </w:pPr>
            <w:r w:rsidRPr="00F02972">
              <w:rPr>
                <w:rFonts w:ascii="Times New Roman" w:hAnsi="Times New Roman" w:cs="Times New Roman"/>
                <w:bCs/>
                <w:sz w:val="20"/>
                <w:szCs w:val="20"/>
              </w:rPr>
              <w:t xml:space="preserve">Заведующий </w:t>
            </w:r>
          </w:p>
          <w:p w:rsidR="00E41783" w:rsidRPr="00F02972" w:rsidRDefault="00E41783" w:rsidP="00E41783">
            <w:pPr>
              <w:rPr>
                <w:rFonts w:ascii="Times New Roman" w:hAnsi="Times New Roman" w:cs="Times New Roman"/>
                <w:bCs/>
                <w:sz w:val="20"/>
                <w:szCs w:val="20"/>
              </w:rPr>
            </w:pPr>
            <w:r w:rsidRPr="00F02972">
              <w:rPr>
                <w:rFonts w:ascii="Times New Roman" w:hAnsi="Times New Roman" w:cs="Times New Roman"/>
                <w:bCs/>
                <w:sz w:val="20"/>
                <w:szCs w:val="20"/>
              </w:rPr>
              <w:t>_________________/Колесникова В.Н./</w:t>
            </w:r>
          </w:p>
          <w:p w:rsidR="00E41783" w:rsidRPr="00F02972" w:rsidRDefault="00E41783" w:rsidP="00E41783">
            <w:pPr>
              <w:rPr>
                <w:rFonts w:ascii="Times New Roman" w:hAnsi="Times New Roman" w:cs="Times New Roman"/>
                <w:sz w:val="20"/>
                <w:szCs w:val="20"/>
              </w:rPr>
            </w:pPr>
            <w:r w:rsidRPr="00F02972">
              <w:rPr>
                <w:rFonts w:ascii="Times New Roman" w:hAnsi="Times New Roman" w:cs="Times New Roman"/>
                <w:bCs/>
                <w:sz w:val="20"/>
                <w:szCs w:val="20"/>
              </w:rPr>
              <w:t>Подписано ЭЦП</w:t>
            </w:r>
            <w:r w:rsidRPr="00F02972">
              <w:rPr>
                <w:rFonts w:ascii="Times New Roman" w:hAnsi="Times New Roman" w:cs="Times New Roman"/>
                <w:sz w:val="20"/>
                <w:szCs w:val="20"/>
              </w:rPr>
              <w:t xml:space="preserve">         </w:t>
            </w:r>
          </w:p>
          <w:p w:rsidR="00331D99" w:rsidRPr="00331D99" w:rsidRDefault="00331D99" w:rsidP="00331D99">
            <w:pPr>
              <w:widowControl/>
              <w:ind w:left="426" w:hanging="425"/>
              <w:rPr>
                <w:rFonts w:ascii="Times New Roman" w:eastAsia="Times New Roman" w:hAnsi="Times New Roman" w:cs="Times New Roman"/>
                <w:color w:val="auto"/>
                <w:sz w:val="28"/>
                <w:lang w:bidi="ar-SA"/>
              </w:rPr>
            </w:pPr>
          </w:p>
        </w:tc>
        <w:tc>
          <w:tcPr>
            <w:tcW w:w="4226" w:type="dxa"/>
            <w:shd w:val="clear" w:color="auto" w:fill="auto"/>
          </w:tcPr>
          <w:p w:rsidR="00331D99" w:rsidRPr="00331D99" w:rsidRDefault="00331D99" w:rsidP="00331D99">
            <w:pPr>
              <w:widowControl/>
              <w:rPr>
                <w:rFonts w:ascii="Times New Roman" w:eastAsia="Times New Roman" w:hAnsi="Times New Roman" w:cs="Times New Roman"/>
                <w:b/>
                <w:bCs/>
                <w:color w:val="auto"/>
                <w:sz w:val="28"/>
                <w:lang w:bidi="ar-SA"/>
              </w:rPr>
            </w:pPr>
            <w:r w:rsidRPr="00331D99">
              <w:rPr>
                <w:rFonts w:ascii="Times New Roman" w:eastAsia="Times New Roman" w:hAnsi="Times New Roman" w:cs="Times New Roman"/>
                <w:b/>
                <w:bCs/>
                <w:color w:val="auto"/>
                <w:szCs w:val="22"/>
                <w:lang w:bidi="ar-SA"/>
              </w:rPr>
              <w:t>«</w:t>
            </w:r>
            <w:r w:rsidR="00E41783">
              <w:rPr>
                <w:rFonts w:ascii="Times New Roman" w:eastAsia="Times New Roman" w:hAnsi="Times New Roman" w:cs="Times New Roman"/>
                <w:b/>
                <w:bCs/>
                <w:color w:val="auto"/>
                <w:szCs w:val="22"/>
                <w:lang w:bidi="ar-SA"/>
              </w:rPr>
              <w:t>Исполнитель</w:t>
            </w:r>
            <w:r w:rsidRPr="00331D99">
              <w:rPr>
                <w:rFonts w:ascii="Times New Roman" w:eastAsia="Times New Roman" w:hAnsi="Times New Roman" w:cs="Times New Roman"/>
                <w:b/>
                <w:bCs/>
                <w:color w:val="auto"/>
                <w:szCs w:val="22"/>
                <w:lang w:bidi="ar-SA"/>
              </w:rPr>
              <w:t>»:</w:t>
            </w:r>
          </w:p>
          <w:p w:rsidR="00331D99" w:rsidRPr="00331D99" w:rsidRDefault="00331D99" w:rsidP="00331D99">
            <w:pPr>
              <w:widowControl/>
              <w:rPr>
                <w:rFonts w:ascii="Times New Roman" w:eastAsia="Times New Roman" w:hAnsi="Times New Roman" w:cs="Times New Roman"/>
                <w:b/>
                <w:bCs/>
                <w:color w:val="auto"/>
                <w:sz w:val="28"/>
                <w:lang w:bidi="ar-SA"/>
              </w:rPr>
            </w:pPr>
          </w:p>
          <w:p w:rsidR="00331D99" w:rsidRPr="00331D99" w:rsidRDefault="00331D99" w:rsidP="00331D99">
            <w:pPr>
              <w:widowControl/>
              <w:rPr>
                <w:rFonts w:ascii="Times New Roman" w:eastAsia="Times New Roman" w:hAnsi="Times New Roman" w:cs="Times New Roman"/>
                <w:color w:val="auto"/>
                <w:sz w:val="28"/>
                <w:lang w:bidi="ar-SA"/>
              </w:rPr>
            </w:pPr>
          </w:p>
          <w:p w:rsidR="00331D99" w:rsidRPr="00331D99" w:rsidRDefault="00331D99" w:rsidP="00331D99">
            <w:pPr>
              <w:widowControl/>
              <w:rPr>
                <w:rFonts w:ascii="Times New Roman" w:eastAsia="Times New Roman" w:hAnsi="Times New Roman" w:cs="Times New Roman"/>
                <w:color w:val="auto"/>
                <w:sz w:val="28"/>
                <w:lang w:bidi="ar-SA"/>
              </w:rPr>
            </w:pPr>
          </w:p>
          <w:p w:rsidR="00331D99" w:rsidRPr="00331D99" w:rsidRDefault="00331D99" w:rsidP="00331D99">
            <w:pPr>
              <w:widowControl/>
              <w:rPr>
                <w:rFonts w:ascii="Times New Roman" w:eastAsia="Times New Roman" w:hAnsi="Times New Roman" w:cs="Times New Roman"/>
                <w:color w:val="auto"/>
                <w:sz w:val="28"/>
                <w:lang w:bidi="ar-SA"/>
              </w:rPr>
            </w:pPr>
          </w:p>
          <w:p w:rsidR="00331D99" w:rsidRPr="00331D99" w:rsidRDefault="00331D99" w:rsidP="00331D99">
            <w:pPr>
              <w:widowControl/>
              <w:rPr>
                <w:rFonts w:ascii="Times New Roman" w:eastAsia="Times New Roman" w:hAnsi="Times New Roman" w:cs="Times New Roman"/>
                <w:color w:val="auto"/>
                <w:sz w:val="28"/>
                <w:lang w:bidi="ar-SA"/>
              </w:rPr>
            </w:pPr>
          </w:p>
          <w:p w:rsidR="00331D99" w:rsidRPr="00331D99" w:rsidRDefault="00331D99" w:rsidP="00331D99">
            <w:pPr>
              <w:widowControl/>
              <w:rPr>
                <w:rFonts w:ascii="Times New Roman" w:eastAsia="Times New Roman" w:hAnsi="Times New Roman" w:cs="Times New Roman"/>
                <w:color w:val="auto"/>
                <w:sz w:val="28"/>
                <w:lang w:bidi="ar-SA"/>
              </w:rPr>
            </w:pPr>
          </w:p>
          <w:p w:rsidR="00331D99" w:rsidRPr="00331D99" w:rsidRDefault="00331D99" w:rsidP="00331D99">
            <w:pPr>
              <w:widowControl/>
              <w:rPr>
                <w:rFonts w:ascii="Times New Roman" w:eastAsia="Times New Roman" w:hAnsi="Times New Roman" w:cs="Times New Roman"/>
                <w:color w:val="auto"/>
                <w:sz w:val="28"/>
                <w:lang w:bidi="ar-SA"/>
              </w:rPr>
            </w:pPr>
          </w:p>
          <w:p w:rsidR="00331D99" w:rsidRPr="00331D99" w:rsidRDefault="00331D99" w:rsidP="00331D99">
            <w:pPr>
              <w:widowControl/>
              <w:rPr>
                <w:rFonts w:ascii="Times New Roman" w:eastAsia="Times New Roman" w:hAnsi="Times New Roman" w:cs="Times New Roman"/>
                <w:color w:val="auto"/>
                <w:sz w:val="28"/>
                <w:lang w:bidi="ar-SA"/>
              </w:rPr>
            </w:pPr>
          </w:p>
          <w:p w:rsidR="00331D99" w:rsidRPr="00331D99" w:rsidRDefault="00331D99" w:rsidP="00331D99">
            <w:pPr>
              <w:widowControl/>
              <w:rPr>
                <w:rFonts w:ascii="Times New Roman" w:eastAsia="Times New Roman" w:hAnsi="Times New Roman" w:cs="Times New Roman"/>
                <w:color w:val="auto"/>
                <w:sz w:val="28"/>
                <w:lang w:bidi="ar-SA"/>
              </w:rPr>
            </w:pPr>
          </w:p>
          <w:p w:rsidR="00331D99" w:rsidRPr="00331D99" w:rsidRDefault="00331D99" w:rsidP="00331D99">
            <w:pPr>
              <w:widowControl/>
              <w:rPr>
                <w:rFonts w:ascii="Times New Roman" w:eastAsia="Times New Roman" w:hAnsi="Times New Roman" w:cs="Times New Roman"/>
                <w:color w:val="auto"/>
                <w:sz w:val="28"/>
                <w:lang w:bidi="ar-SA"/>
              </w:rPr>
            </w:pPr>
          </w:p>
          <w:p w:rsidR="00331D99" w:rsidRPr="00331D99" w:rsidRDefault="00331D99" w:rsidP="00331D99">
            <w:pPr>
              <w:widowControl/>
              <w:rPr>
                <w:rFonts w:ascii="Times New Roman" w:eastAsia="Times New Roman" w:hAnsi="Times New Roman" w:cs="Times New Roman"/>
                <w:color w:val="auto"/>
                <w:sz w:val="28"/>
                <w:lang w:bidi="ar-SA"/>
              </w:rPr>
            </w:pPr>
          </w:p>
          <w:p w:rsidR="00331D99" w:rsidRPr="00331D99" w:rsidRDefault="00331D99" w:rsidP="00331D99">
            <w:pPr>
              <w:widowControl/>
              <w:rPr>
                <w:rFonts w:ascii="Times New Roman" w:eastAsia="Times New Roman" w:hAnsi="Times New Roman" w:cs="Times New Roman"/>
                <w:color w:val="auto"/>
                <w:sz w:val="28"/>
                <w:lang w:bidi="ar-SA"/>
              </w:rPr>
            </w:pPr>
          </w:p>
          <w:p w:rsidR="00331D99" w:rsidRPr="00331D99" w:rsidRDefault="00331D99" w:rsidP="00331D99">
            <w:pPr>
              <w:widowControl/>
              <w:rPr>
                <w:rFonts w:ascii="Times New Roman" w:eastAsia="Times New Roman" w:hAnsi="Times New Roman" w:cs="Times New Roman"/>
                <w:color w:val="auto"/>
                <w:lang w:bidi="ar-SA"/>
              </w:rPr>
            </w:pPr>
          </w:p>
          <w:p w:rsidR="00331D99" w:rsidRPr="00331D99" w:rsidRDefault="00331D99" w:rsidP="00331D99">
            <w:pPr>
              <w:widowControl/>
              <w:rPr>
                <w:rFonts w:ascii="Times New Roman" w:eastAsia="Times New Roman" w:hAnsi="Times New Roman" w:cs="Times New Roman"/>
                <w:color w:val="auto"/>
                <w:lang w:bidi="ar-SA"/>
              </w:rPr>
            </w:pPr>
          </w:p>
          <w:p w:rsidR="00331D99" w:rsidRPr="00331D99" w:rsidRDefault="00331D99" w:rsidP="00331D99">
            <w:pPr>
              <w:widowControl/>
              <w:rPr>
                <w:rFonts w:ascii="Times New Roman" w:eastAsia="Times New Roman" w:hAnsi="Times New Roman" w:cs="Times New Roman"/>
                <w:color w:val="auto"/>
                <w:lang w:bidi="ar-SA"/>
              </w:rPr>
            </w:pPr>
          </w:p>
          <w:p w:rsidR="00331D99" w:rsidRPr="007B3A67" w:rsidRDefault="00331D99" w:rsidP="00331D99">
            <w:pPr>
              <w:widowControl/>
              <w:rPr>
                <w:rFonts w:ascii="Times New Roman" w:eastAsia="Times New Roman" w:hAnsi="Times New Roman" w:cs="Times New Roman"/>
                <w:color w:val="auto"/>
                <w:lang w:bidi="ar-SA"/>
              </w:rPr>
            </w:pPr>
            <w:r w:rsidRPr="00331D99">
              <w:rPr>
                <w:rFonts w:ascii="Times New Roman" w:eastAsia="Times New Roman" w:hAnsi="Times New Roman" w:cs="Times New Roman"/>
                <w:color w:val="auto"/>
                <w:szCs w:val="22"/>
                <w:lang w:bidi="ar-SA"/>
              </w:rPr>
              <w:t>___________________/                        /</w:t>
            </w:r>
          </w:p>
        </w:tc>
      </w:tr>
    </w:tbl>
    <w:p w:rsidR="00B701EB" w:rsidRDefault="008E00BA" w:rsidP="00F05002">
      <w:pPr>
        <w:keepNext/>
        <w:keepLines/>
        <w:widowControl/>
        <w:spacing w:line="240" w:lineRule="atLeast"/>
        <w:ind w:right="-31"/>
        <w:contextualSpacing/>
        <w:rPr>
          <w:rFonts w:ascii="Times New Roman" w:eastAsia="Times New Roman" w:hAnsi="Times New Roman" w:cs="Arial"/>
          <w:b/>
          <w:bCs/>
          <w:lang w:bidi="ar-SA"/>
        </w:rPr>
      </w:pPr>
      <w:r w:rsidRPr="008E00BA">
        <w:rPr>
          <w:rFonts w:ascii="Times New Roman" w:eastAsia="Times New Roman" w:hAnsi="Times New Roman" w:cs="Arial"/>
          <w:b/>
          <w:bCs/>
          <w:lang w:bidi="ar-SA"/>
        </w:rPr>
        <w:tab/>
      </w:r>
      <w:r w:rsidR="00B701EB">
        <w:rPr>
          <w:rFonts w:ascii="Times New Roman" w:eastAsia="Times New Roman" w:hAnsi="Times New Roman" w:cs="Arial"/>
          <w:b/>
          <w:bCs/>
          <w:lang w:bidi="ar-SA"/>
        </w:rPr>
        <w:br w:type="page"/>
      </w:r>
    </w:p>
    <w:p w:rsidR="008E00BA" w:rsidRPr="008E00BA" w:rsidRDefault="008E00BA" w:rsidP="00516E8C">
      <w:pPr>
        <w:keepNext/>
        <w:keepLines/>
        <w:widowControl/>
        <w:spacing w:line="240" w:lineRule="atLeast"/>
        <w:ind w:right="-31"/>
        <w:contextualSpacing/>
        <w:jc w:val="right"/>
        <w:rPr>
          <w:rFonts w:ascii="Times New Roman" w:eastAsia="Times New Roman" w:hAnsi="Times New Roman" w:cs="Times New Roman"/>
          <w:color w:val="auto"/>
          <w:lang w:bidi="ar-SA"/>
        </w:rPr>
      </w:pPr>
      <w:r w:rsidRPr="008E00BA">
        <w:rPr>
          <w:rFonts w:ascii="Times New Roman" w:eastAsia="Times New Roman" w:hAnsi="Times New Roman" w:cs="Times New Roman"/>
          <w:color w:val="auto"/>
          <w:lang w:bidi="ar-SA"/>
        </w:rPr>
        <w:lastRenderedPageBreak/>
        <w:t>Приложение № 1</w:t>
      </w:r>
      <w:r w:rsidR="00432BB4">
        <w:rPr>
          <w:rFonts w:ascii="Times New Roman" w:eastAsia="Times New Roman" w:hAnsi="Times New Roman" w:cs="Times New Roman"/>
          <w:color w:val="auto"/>
          <w:lang w:bidi="ar-SA"/>
        </w:rPr>
        <w:t xml:space="preserve"> к контракту</w:t>
      </w:r>
      <w:r w:rsidRPr="008E00BA">
        <w:rPr>
          <w:rFonts w:ascii="Times New Roman" w:eastAsia="Times New Roman" w:hAnsi="Times New Roman" w:cs="Times New Roman"/>
          <w:color w:val="auto"/>
          <w:lang w:bidi="ar-SA"/>
        </w:rPr>
        <w:t xml:space="preserve"> </w:t>
      </w:r>
    </w:p>
    <w:p w:rsidR="008E00BA" w:rsidRPr="008E00BA" w:rsidRDefault="008E00BA" w:rsidP="00516E8C">
      <w:pPr>
        <w:tabs>
          <w:tab w:val="left" w:pos="12990"/>
        </w:tabs>
        <w:autoSpaceDE w:val="0"/>
        <w:autoSpaceDN w:val="0"/>
        <w:adjustRightInd w:val="0"/>
        <w:ind w:right="-31"/>
        <w:contextualSpacing/>
        <w:rPr>
          <w:rFonts w:ascii="Times New Roman" w:eastAsia="Times New Roman" w:hAnsi="Times New Roman" w:cs="Arial"/>
          <w:b/>
          <w:bCs/>
          <w:lang w:bidi="ar-SA"/>
        </w:rPr>
      </w:pPr>
    </w:p>
    <w:p w:rsidR="008E00BA" w:rsidRPr="008E00BA" w:rsidRDefault="008E00BA" w:rsidP="00516E8C">
      <w:pPr>
        <w:autoSpaceDE w:val="0"/>
        <w:autoSpaceDN w:val="0"/>
        <w:adjustRightInd w:val="0"/>
        <w:ind w:right="-31"/>
        <w:contextualSpacing/>
        <w:jc w:val="center"/>
        <w:rPr>
          <w:rFonts w:ascii="Times New Roman" w:eastAsia="Times New Roman" w:hAnsi="Times New Roman" w:cs="Arial"/>
          <w:b/>
          <w:bCs/>
          <w:lang w:bidi="ar-SA"/>
        </w:rPr>
      </w:pPr>
    </w:p>
    <w:tbl>
      <w:tblPr>
        <w:tblW w:w="15795" w:type="dxa"/>
        <w:tblLayout w:type="fixed"/>
        <w:tblLook w:val="04A0"/>
      </w:tblPr>
      <w:tblGrid>
        <w:gridCol w:w="108"/>
        <w:gridCol w:w="465"/>
        <w:gridCol w:w="4355"/>
        <w:gridCol w:w="688"/>
        <w:gridCol w:w="338"/>
        <w:gridCol w:w="391"/>
        <w:gridCol w:w="3544"/>
        <w:gridCol w:w="142"/>
        <w:gridCol w:w="142"/>
        <w:gridCol w:w="751"/>
        <w:gridCol w:w="525"/>
        <w:gridCol w:w="141"/>
        <w:gridCol w:w="95"/>
        <w:gridCol w:w="898"/>
        <w:gridCol w:w="236"/>
        <w:gridCol w:w="188"/>
        <w:gridCol w:w="1135"/>
        <w:gridCol w:w="236"/>
        <w:gridCol w:w="1181"/>
        <w:gridCol w:w="236"/>
      </w:tblGrid>
      <w:tr w:rsidR="008E00BA" w:rsidRPr="008E00BA" w:rsidTr="001E4922">
        <w:trPr>
          <w:trHeight w:val="290"/>
        </w:trPr>
        <w:tc>
          <w:tcPr>
            <w:tcW w:w="573" w:type="dxa"/>
            <w:gridSpan w:val="2"/>
            <w:tcBorders>
              <w:top w:val="nil"/>
              <w:left w:val="nil"/>
              <w:bottom w:val="nil"/>
              <w:right w:val="nil"/>
            </w:tcBorders>
            <w:shd w:val="clear" w:color="auto" w:fill="auto"/>
            <w:noWrap/>
            <w:vAlign w:val="bottom"/>
            <w:hideMark/>
          </w:tcPr>
          <w:p w:rsidR="008E00BA" w:rsidRPr="008E00BA" w:rsidRDefault="008E00BA" w:rsidP="00516E8C">
            <w:pPr>
              <w:widowControl/>
              <w:contextualSpacing/>
              <w:rPr>
                <w:rFonts w:ascii="Times New Roman" w:eastAsia="Times New Roman" w:hAnsi="Times New Roman" w:cs="Times New Roman"/>
                <w:color w:val="auto"/>
                <w:lang w:bidi="ar-SA"/>
              </w:rPr>
            </w:pPr>
          </w:p>
        </w:tc>
        <w:tc>
          <w:tcPr>
            <w:tcW w:w="4355" w:type="dxa"/>
            <w:tcBorders>
              <w:top w:val="nil"/>
              <w:left w:val="nil"/>
              <w:bottom w:val="nil"/>
              <w:right w:val="nil"/>
            </w:tcBorders>
            <w:shd w:val="clear" w:color="auto" w:fill="auto"/>
          </w:tcPr>
          <w:p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СОГЛАСОВАНО</w:t>
            </w:r>
          </w:p>
          <w:p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 xml:space="preserve">Начальник отдела образования </w:t>
            </w:r>
          </w:p>
          <w:p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 xml:space="preserve">администрации Пушкинского района </w:t>
            </w:r>
          </w:p>
          <w:p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Санкт-Петербурга</w:t>
            </w:r>
          </w:p>
          <w:p w:rsidR="0090545F" w:rsidRPr="0090545F" w:rsidRDefault="0090545F" w:rsidP="00516E8C">
            <w:pPr>
              <w:widowControl/>
              <w:contextualSpacing/>
              <w:rPr>
                <w:rFonts w:ascii="Times New Roman" w:eastAsia="Times New Roman" w:hAnsi="Times New Roman" w:cs="Times New Roman"/>
                <w:bCs/>
                <w:lang w:bidi="ar-SA"/>
              </w:rPr>
            </w:pPr>
            <w:r w:rsidRPr="0090545F">
              <w:rPr>
                <w:rFonts w:ascii="Times New Roman" w:eastAsia="Times New Roman" w:hAnsi="Times New Roman" w:cs="Times New Roman"/>
                <w:bCs/>
                <w:lang w:bidi="ar-SA"/>
              </w:rPr>
              <w:t>________________Н.П. Микушева</w:t>
            </w:r>
          </w:p>
          <w:p w:rsidR="008E00BA" w:rsidRPr="008E00BA" w:rsidRDefault="0090545F" w:rsidP="00516E8C">
            <w:pPr>
              <w:widowControl/>
              <w:contextualSpacing/>
              <w:rPr>
                <w:rFonts w:ascii="Times New Roman" w:eastAsia="Times New Roman" w:hAnsi="Times New Roman" w:cs="Times New Roman"/>
                <w:b/>
                <w:bCs/>
                <w:lang w:bidi="ar-SA"/>
              </w:rPr>
            </w:pPr>
            <w:r w:rsidRPr="0090545F">
              <w:rPr>
                <w:rFonts w:ascii="Times New Roman" w:eastAsia="Times New Roman" w:hAnsi="Times New Roman" w:cs="Times New Roman"/>
                <w:bCs/>
                <w:lang w:bidi="ar-SA"/>
              </w:rPr>
              <w:t>"____"   ___________________</w:t>
            </w:r>
          </w:p>
        </w:tc>
        <w:tc>
          <w:tcPr>
            <w:tcW w:w="688" w:type="dxa"/>
            <w:tcBorders>
              <w:top w:val="nil"/>
              <w:left w:val="nil"/>
              <w:bottom w:val="nil"/>
              <w:right w:val="nil"/>
            </w:tcBorders>
            <w:shd w:val="clear" w:color="auto" w:fill="auto"/>
            <w:hideMark/>
          </w:tcPr>
          <w:p w:rsidR="008E00BA" w:rsidRPr="008E00BA" w:rsidRDefault="008E00BA" w:rsidP="00516E8C">
            <w:pPr>
              <w:widowControl/>
              <w:contextualSpacing/>
              <w:rPr>
                <w:rFonts w:ascii="Times New Roman" w:eastAsia="Times New Roman" w:hAnsi="Times New Roman" w:cs="Times New Roman"/>
                <w:b/>
                <w:bCs/>
                <w:lang w:bidi="ar-SA"/>
              </w:rPr>
            </w:pPr>
          </w:p>
        </w:tc>
        <w:tc>
          <w:tcPr>
            <w:tcW w:w="729" w:type="dxa"/>
            <w:gridSpan w:val="2"/>
            <w:tcBorders>
              <w:top w:val="nil"/>
              <w:left w:val="nil"/>
              <w:bottom w:val="nil"/>
              <w:right w:val="nil"/>
            </w:tcBorders>
            <w:shd w:val="clear" w:color="auto" w:fill="auto"/>
            <w:noWrap/>
            <w:vAlign w:val="bottom"/>
            <w:hideMark/>
          </w:tcPr>
          <w:p w:rsidR="008E00BA" w:rsidRPr="008E00BA" w:rsidRDefault="008E00BA" w:rsidP="00516E8C">
            <w:pPr>
              <w:widowControl/>
              <w:contextualSpacing/>
              <w:rPr>
                <w:rFonts w:ascii="Times New Roman" w:eastAsia="Times New Roman" w:hAnsi="Times New Roman" w:cs="Times New Roman"/>
                <w:color w:val="auto"/>
                <w:lang w:bidi="ar-SA"/>
              </w:rPr>
            </w:pPr>
          </w:p>
        </w:tc>
        <w:tc>
          <w:tcPr>
            <w:tcW w:w="3828" w:type="dxa"/>
            <w:gridSpan w:val="3"/>
            <w:tcBorders>
              <w:top w:val="nil"/>
              <w:left w:val="nil"/>
              <w:bottom w:val="nil"/>
              <w:right w:val="nil"/>
            </w:tcBorders>
            <w:shd w:val="clear" w:color="auto" w:fill="auto"/>
            <w:noWrap/>
          </w:tcPr>
          <w:p w:rsidR="008E00BA" w:rsidRPr="008E00BA" w:rsidRDefault="008E00BA" w:rsidP="00516E8C">
            <w:pPr>
              <w:widowControl/>
              <w:contextualSpacing/>
              <w:rPr>
                <w:rFonts w:ascii="Times New Roman" w:eastAsia="Times New Roman" w:hAnsi="Times New Roman" w:cs="Times New Roman"/>
                <w:b/>
                <w:bCs/>
                <w:lang w:bidi="ar-SA"/>
              </w:rPr>
            </w:pPr>
          </w:p>
        </w:tc>
        <w:tc>
          <w:tcPr>
            <w:tcW w:w="1276" w:type="dxa"/>
            <w:gridSpan w:val="2"/>
            <w:tcBorders>
              <w:top w:val="nil"/>
              <w:left w:val="nil"/>
              <w:bottom w:val="nil"/>
              <w:right w:val="nil"/>
            </w:tcBorders>
            <w:shd w:val="clear" w:color="auto" w:fill="auto"/>
            <w:noWrap/>
            <w:vAlign w:val="bottom"/>
            <w:hideMark/>
          </w:tcPr>
          <w:p w:rsidR="008E00BA" w:rsidRPr="008E00BA" w:rsidRDefault="008E00BA" w:rsidP="00516E8C">
            <w:pPr>
              <w:widowControl/>
              <w:contextualSpacing/>
              <w:rPr>
                <w:rFonts w:ascii="Times New Roman" w:eastAsia="Times New Roman" w:hAnsi="Times New Roman" w:cs="Times New Roman"/>
                <w:b/>
                <w:bCs/>
                <w:lang w:bidi="ar-SA"/>
              </w:rPr>
            </w:pPr>
          </w:p>
        </w:tc>
        <w:tc>
          <w:tcPr>
            <w:tcW w:w="236" w:type="dxa"/>
            <w:gridSpan w:val="2"/>
            <w:tcBorders>
              <w:top w:val="nil"/>
              <w:left w:val="nil"/>
              <w:bottom w:val="nil"/>
              <w:right w:val="nil"/>
            </w:tcBorders>
            <w:shd w:val="clear" w:color="auto" w:fill="auto"/>
            <w:noWrap/>
          </w:tcPr>
          <w:p w:rsidR="008E00BA" w:rsidRPr="008E00BA" w:rsidRDefault="008E00BA" w:rsidP="00516E8C">
            <w:pPr>
              <w:widowControl/>
              <w:contextualSpacing/>
              <w:rPr>
                <w:rFonts w:ascii="Times New Roman" w:eastAsia="Times New Roman" w:hAnsi="Times New Roman" w:cs="Times New Roman"/>
                <w:b/>
                <w:bCs/>
                <w:lang w:bidi="ar-SA"/>
              </w:rPr>
            </w:pPr>
          </w:p>
        </w:tc>
        <w:tc>
          <w:tcPr>
            <w:tcW w:w="1134" w:type="dxa"/>
            <w:gridSpan w:val="2"/>
            <w:tcBorders>
              <w:top w:val="nil"/>
              <w:left w:val="nil"/>
              <w:bottom w:val="nil"/>
              <w:right w:val="nil"/>
            </w:tcBorders>
            <w:shd w:val="clear" w:color="auto" w:fill="auto"/>
            <w:noWrap/>
            <w:vAlign w:val="bottom"/>
          </w:tcPr>
          <w:p w:rsidR="008E00BA" w:rsidRPr="008E00BA" w:rsidRDefault="008E00BA" w:rsidP="00516E8C">
            <w:pPr>
              <w:widowControl/>
              <w:contextualSpacing/>
              <w:rPr>
                <w:rFonts w:ascii="Times New Roman" w:eastAsia="Times New Roman" w:hAnsi="Times New Roman" w:cs="Times New Roman"/>
                <w:b/>
                <w:bCs/>
                <w:lang w:bidi="ar-SA"/>
              </w:rPr>
            </w:pPr>
          </w:p>
        </w:tc>
        <w:tc>
          <w:tcPr>
            <w:tcW w:w="1559" w:type="dxa"/>
            <w:gridSpan w:val="3"/>
            <w:tcBorders>
              <w:top w:val="nil"/>
              <w:left w:val="nil"/>
              <w:bottom w:val="nil"/>
              <w:right w:val="nil"/>
            </w:tcBorders>
            <w:shd w:val="clear" w:color="auto" w:fill="auto"/>
            <w:noWrap/>
            <w:vAlign w:val="bottom"/>
            <w:hideMark/>
          </w:tcPr>
          <w:p w:rsidR="008E00BA" w:rsidRPr="008E00BA" w:rsidRDefault="008E00BA" w:rsidP="00516E8C">
            <w:pPr>
              <w:widowControl/>
              <w:contextualSpacing/>
              <w:rPr>
                <w:rFonts w:ascii="Times New Roman" w:eastAsia="Times New Roman" w:hAnsi="Times New Roman" w:cs="Times New Roman"/>
                <w:color w:val="auto"/>
                <w:lang w:bidi="ar-SA"/>
              </w:rPr>
            </w:pPr>
          </w:p>
        </w:tc>
        <w:tc>
          <w:tcPr>
            <w:tcW w:w="1417" w:type="dxa"/>
            <w:gridSpan w:val="2"/>
            <w:tcBorders>
              <w:top w:val="nil"/>
              <w:left w:val="nil"/>
              <w:bottom w:val="nil"/>
              <w:right w:val="nil"/>
            </w:tcBorders>
            <w:shd w:val="clear" w:color="auto" w:fill="auto"/>
            <w:noWrap/>
            <w:vAlign w:val="bottom"/>
            <w:hideMark/>
          </w:tcPr>
          <w:p w:rsidR="008E00BA" w:rsidRPr="008E00BA" w:rsidRDefault="008E00BA" w:rsidP="00516E8C">
            <w:pPr>
              <w:widowControl/>
              <w:contextualSpacing/>
              <w:jc w:val="center"/>
              <w:rPr>
                <w:rFonts w:ascii="Times New Roman" w:eastAsia="Times New Roman" w:hAnsi="Times New Roman" w:cs="Times New Roman"/>
                <w:color w:val="auto"/>
                <w:lang w:bidi="ar-SA"/>
              </w:rPr>
            </w:pPr>
          </w:p>
        </w:tc>
      </w:tr>
      <w:tr w:rsidR="008E00BA" w:rsidRPr="008E00BA" w:rsidTr="001E4922">
        <w:trPr>
          <w:gridAfter w:val="1"/>
          <w:wAfter w:w="236" w:type="dxa"/>
          <w:trHeight w:val="348"/>
        </w:trPr>
        <w:tc>
          <w:tcPr>
            <w:tcW w:w="573" w:type="dxa"/>
            <w:gridSpan w:val="2"/>
            <w:tcBorders>
              <w:top w:val="nil"/>
              <w:left w:val="nil"/>
              <w:bottom w:val="nil"/>
              <w:right w:val="nil"/>
            </w:tcBorders>
            <w:shd w:val="clear" w:color="auto" w:fill="auto"/>
            <w:noWrap/>
            <w:vAlign w:val="bottom"/>
            <w:hideMark/>
          </w:tcPr>
          <w:p w:rsidR="008E00BA" w:rsidRPr="008E00BA" w:rsidRDefault="008E00BA" w:rsidP="00516E8C">
            <w:pPr>
              <w:widowControl/>
              <w:contextualSpacing/>
              <w:jc w:val="center"/>
              <w:rPr>
                <w:rFonts w:ascii="Times New Roman" w:eastAsia="Times New Roman" w:hAnsi="Times New Roman" w:cs="Times New Roman"/>
                <w:color w:val="auto"/>
                <w:lang w:bidi="ar-SA"/>
              </w:rPr>
            </w:pPr>
          </w:p>
        </w:tc>
        <w:tc>
          <w:tcPr>
            <w:tcW w:w="4355" w:type="dxa"/>
            <w:tcBorders>
              <w:top w:val="nil"/>
              <w:left w:val="nil"/>
              <w:bottom w:val="nil"/>
              <w:right w:val="nil"/>
            </w:tcBorders>
            <w:shd w:val="clear" w:color="auto" w:fill="auto"/>
          </w:tcPr>
          <w:p w:rsidR="008E00BA" w:rsidRPr="008E00BA" w:rsidRDefault="008E00BA" w:rsidP="00516E8C">
            <w:pPr>
              <w:widowControl/>
              <w:contextualSpacing/>
              <w:rPr>
                <w:rFonts w:ascii="Times New Roman" w:eastAsia="Times New Roman" w:hAnsi="Times New Roman" w:cs="Times New Roman"/>
                <w:lang w:bidi="ar-SA"/>
              </w:rPr>
            </w:pPr>
          </w:p>
        </w:tc>
        <w:tc>
          <w:tcPr>
            <w:tcW w:w="688" w:type="dxa"/>
            <w:tcBorders>
              <w:top w:val="nil"/>
              <w:left w:val="nil"/>
              <w:bottom w:val="nil"/>
              <w:right w:val="nil"/>
            </w:tcBorders>
            <w:shd w:val="clear" w:color="auto" w:fill="auto"/>
            <w:hideMark/>
          </w:tcPr>
          <w:p w:rsidR="008E00BA" w:rsidRPr="008E00BA" w:rsidRDefault="008E00BA" w:rsidP="00516E8C">
            <w:pPr>
              <w:widowControl/>
              <w:contextualSpacing/>
              <w:rPr>
                <w:rFonts w:ascii="Times New Roman" w:eastAsia="Times New Roman" w:hAnsi="Times New Roman" w:cs="Times New Roman"/>
                <w:lang w:bidi="ar-SA"/>
              </w:rPr>
            </w:pPr>
          </w:p>
        </w:tc>
        <w:tc>
          <w:tcPr>
            <w:tcW w:w="729" w:type="dxa"/>
            <w:gridSpan w:val="2"/>
            <w:tcBorders>
              <w:top w:val="nil"/>
              <w:left w:val="nil"/>
              <w:bottom w:val="nil"/>
              <w:right w:val="nil"/>
            </w:tcBorders>
            <w:shd w:val="clear" w:color="auto" w:fill="auto"/>
            <w:noWrap/>
            <w:vAlign w:val="bottom"/>
            <w:hideMark/>
          </w:tcPr>
          <w:p w:rsidR="008E00BA" w:rsidRPr="008E00BA" w:rsidRDefault="008E00BA" w:rsidP="00516E8C">
            <w:pPr>
              <w:widowControl/>
              <w:contextualSpacing/>
              <w:rPr>
                <w:rFonts w:ascii="Times New Roman" w:eastAsia="Times New Roman" w:hAnsi="Times New Roman" w:cs="Times New Roman"/>
                <w:color w:val="auto"/>
                <w:lang w:bidi="ar-SA"/>
              </w:rPr>
            </w:pPr>
          </w:p>
        </w:tc>
        <w:tc>
          <w:tcPr>
            <w:tcW w:w="3828" w:type="dxa"/>
            <w:gridSpan w:val="3"/>
            <w:tcBorders>
              <w:top w:val="nil"/>
              <w:left w:val="nil"/>
              <w:bottom w:val="nil"/>
              <w:right w:val="nil"/>
            </w:tcBorders>
            <w:shd w:val="clear" w:color="auto" w:fill="auto"/>
            <w:noWrap/>
          </w:tcPr>
          <w:p w:rsidR="008E00BA" w:rsidRPr="008E00BA" w:rsidRDefault="008E00BA" w:rsidP="00516E8C">
            <w:pPr>
              <w:widowControl/>
              <w:contextualSpacing/>
              <w:rPr>
                <w:rFonts w:ascii="Times New Roman" w:eastAsia="Times New Roman" w:hAnsi="Times New Roman" w:cs="Times New Roman"/>
                <w:lang w:bidi="ar-SA"/>
              </w:rPr>
            </w:pPr>
          </w:p>
        </w:tc>
        <w:tc>
          <w:tcPr>
            <w:tcW w:w="1276" w:type="dxa"/>
            <w:gridSpan w:val="2"/>
            <w:tcBorders>
              <w:top w:val="nil"/>
              <w:left w:val="nil"/>
              <w:bottom w:val="nil"/>
              <w:right w:val="nil"/>
            </w:tcBorders>
            <w:shd w:val="clear" w:color="auto" w:fill="auto"/>
            <w:noWrap/>
            <w:hideMark/>
          </w:tcPr>
          <w:p w:rsidR="008E00BA" w:rsidRPr="008E00BA" w:rsidRDefault="008E00BA" w:rsidP="00516E8C">
            <w:pPr>
              <w:widowControl/>
              <w:contextualSpacing/>
              <w:rPr>
                <w:rFonts w:ascii="Times New Roman" w:eastAsia="Times New Roman" w:hAnsi="Times New Roman" w:cs="Times New Roman"/>
                <w:color w:val="auto"/>
                <w:lang w:bidi="ar-SA"/>
              </w:rPr>
            </w:pPr>
          </w:p>
        </w:tc>
        <w:tc>
          <w:tcPr>
            <w:tcW w:w="1134" w:type="dxa"/>
            <w:gridSpan w:val="3"/>
            <w:tcBorders>
              <w:top w:val="nil"/>
              <w:left w:val="nil"/>
              <w:bottom w:val="nil"/>
              <w:right w:val="nil"/>
            </w:tcBorders>
            <w:shd w:val="clear" w:color="auto" w:fill="auto"/>
            <w:noWrap/>
          </w:tcPr>
          <w:p w:rsidR="008E00BA" w:rsidRPr="008E00BA" w:rsidRDefault="008E00BA" w:rsidP="00516E8C">
            <w:pPr>
              <w:widowControl/>
              <w:contextualSpacing/>
              <w:rPr>
                <w:rFonts w:ascii="Times New Roman" w:eastAsia="Times New Roman" w:hAnsi="Times New Roman" w:cs="Times New Roman"/>
                <w:lang w:bidi="ar-SA"/>
              </w:rPr>
            </w:pPr>
          </w:p>
        </w:tc>
        <w:tc>
          <w:tcPr>
            <w:tcW w:w="1559" w:type="dxa"/>
            <w:gridSpan w:val="3"/>
            <w:tcBorders>
              <w:top w:val="nil"/>
              <w:left w:val="nil"/>
              <w:bottom w:val="nil"/>
              <w:right w:val="nil"/>
            </w:tcBorders>
            <w:shd w:val="clear" w:color="auto" w:fill="auto"/>
            <w:noWrap/>
            <w:vAlign w:val="bottom"/>
            <w:hideMark/>
          </w:tcPr>
          <w:p w:rsidR="008E00BA" w:rsidRPr="008E00BA" w:rsidRDefault="008E00BA" w:rsidP="00516E8C">
            <w:pPr>
              <w:widowControl/>
              <w:contextualSpacing/>
              <w:rPr>
                <w:rFonts w:ascii="Times New Roman" w:eastAsia="Times New Roman" w:hAnsi="Times New Roman" w:cs="Times New Roman"/>
                <w:lang w:bidi="ar-SA"/>
              </w:rPr>
            </w:pPr>
          </w:p>
        </w:tc>
        <w:tc>
          <w:tcPr>
            <w:tcW w:w="1417" w:type="dxa"/>
            <w:gridSpan w:val="2"/>
            <w:tcBorders>
              <w:top w:val="nil"/>
              <w:left w:val="nil"/>
              <w:bottom w:val="nil"/>
              <w:right w:val="nil"/>
            </w:tcBorders>
            <w:shd w:val="clear" w:color="auto" w:fill="auto"/>
            <w:noWrap/>
            <w:vAlign w:val="bottom"/>
            <w:hideMark/>
          </w:tcPr>
          <w:p w:rsidR="008E00BA" w:rsidRPr="008E00BA" w:rsidRDefault="008E00BA" w:rsidP="00516E8C">
            <w:pPr>
              <w:widowControl/>
              <w:contextualSpacing/>
              <w:jc w:val="center"/>
              <w:rPr>
                <w:rFonts w:ascii="Times New Roman" w:eastAsia="Times New Roman" w:hAnsi="Times New Roman" w:cs="Times New Roman"/>
                <w:color w:val="auto"/>
                <w:lang w:bidi="ar-SA"/>
              </w:rPr>
            </w:pPr>
          </w:p>
        </w:tc>
      </w:tr>
      <w:tr w:rsidR="008E00BA" w:rsidRPr="008E00BA" w:rsidTr="00C40CF2">
        <w:trPr>
          <w:gridAfter w:val="4"/>
          <w:wAfter w:w="2788" w:type="dxa"/>
          <w:trHeight w:val="1058"/>
        </w:trPr>
        <w:tc>
          <w:tcPr>
            <w:tcW w:w="573" w:type="dxa"/>
            <w:gridSpan w:val="2"/>
            <w:tcBorders>
              <w:top w:val="nil"/>
              <w:left w:val="nil"/>
              <w:bottom w:val="nil"/>
              <w:right w:val="nil"/>
            </w:tcBorders>
            <w:shd w:val="clear" w:color="auto" w:fill="auto"/>
            <w:noWrap/>
            <w:vAlign w:val="bottom"/>
          </w:tcPr>
          <w:p w:rsidR="008E00BA" w:rsidRPr="000503E7" w:rsidRDefault="008E00BA" w:rsidP="00516E8C">
            <w:pPr>
              <w:widowControl/>
              <w:contextualSpacing/>
              <w:jc w:val="center"/>
              <w:rPr>
                <w:rFonts w:ascii="Times New Roman" w:eastAsia="Times New Roman" w:hAnsi="Times New Roman" w:cs="Times New Roman"/>
                <w:bCs/>
                <w:color w:val="auto"/>
                <w:lang w:bidi="ar-SA"/>
              </w:rPr>
            </w:pPr>
          </w:p>
        </w:tc>
        <w:tc>
          <w:tcPr>
            <w:tcW w:w="9458" w:type="dxa"/>
            <w:gridSpan w:val="6"/>
            <w:tcBorders>
              <w:top w:val="nil"/>
              <w:left w:val="nil"/>
              <w:bottom w:val="nil"/>
              <w:right w:val="nil"/>
            </w:tcBorders>
            <w:shd w:val="clear" w:color="auto" w:fill="auto"/>
          </w:tcPr>
          <w:p w:rsidR="000503E7" w:rsidRPr="000503E7" w:rsidRDefault="000503E7" w:rsidP="000503E7">
            <w:pPr>
              <w:widowControl/>
              <w:contextualSpacing/>
              <w:jc w:val="center"/>
              <w:rPr>
                <w:rFonts w:ascii="Times New Roman" w:eastAsia="Times New Roman" w:hAnsi="Times New Roman" w:cs="Times New Roman"/>
                <w:bCs/>
                <w:color w:val="auto"/>
                <w:lang w:bidi="ar-SA"/>
              </w:rPr>
            </w:pPr>
          </w:p>
        </w:tc>
        <w:tc>
          <w:tcPr>
            <w:tcW w:w="1559" w:type="dxa"/>
            <w:gridSpan w:val="4"/>
            <w:tcBorders>
              <w:top w:val="nil"/>
              <w:left w:val="nil"/>
              <w:bottom w:val="nil"/>
              <w:right w:val="nil"/>
            </w:tcBorders>
            <w:shd w:val="clear" w:color="auto" w:fill="auto"/>
            <w:hideMark/>
          </w:tcPr>
          <w:p w:rsidR="008E00BA" w:rsidRPr="008E00BA" w:rsidRDefault="008E00BA" w:rsidP="00516E8C">
            <w:pPr>
              <w:widowControl/>
              <w:contextualSpacing/>
              <w:jc w:val="center"/>
              <w:rPr>
                <w:rFonts w:ascii="Times New Roman" w:eastAsia="Times New Roman" w:hAnsi="Times New Roman" w:cs="Times New Roman"/>
                <w:b/>
                <w:bCs/>
                <w:color w:val="auto"/>
                <w:lang w:bidi="ar-SA"/>
              </w:rPr>
            </w:pPr>
          </w:p>
        </w:tc>
        <w:tc>
          <w:tcPr>
            <w:tcW w:w="1417" w:type="dxa"/>
            <w:gridSpan w:val="4"/>
            <w:tcBorders>
              <w:top w:val="nil"/>
              <w:left w:val="nil"/>
              <w:bottom w:val="nil"/>
              <w:right w:val="nil"/>
            </w:tcBorders>
            <w:shd w:val="clear" w:color="auto" w:fill="auto"/>
            <w:hideMark/>
          </w:tcPr>
          <w:p w:rsidR="008E00BA" w:rsidRPr="008E00BA" w:rsidRDefault="008E00BA" w:rsidP="00516E8C">
            <w:pPr>
              <w:widowControl/>
              <w:contextualSpacing/>
              <w:jc w:val="center"/>
              <w:rPr>
                <w:rFonts w:ascii="Times New Roman" w:eastAsia="Times New Roman" w:hAnsi="Times New Roman" w:cs="Times New Roman"/>
                <w:color w:val="auto"/>
                <w:lang w:bidi="ar-SA"/>
              </w:rPr>
            </w:pPr>
          </w:p>
        </w:tc>
      </w:tr>
      <w:tr w:rsidR="00C40CF2" w:rsidRPr="00C40CF2" w:rsidTr="00490270">
        <w:trPr>
          <w:gridAfter w:val="12"/>
          <w:wAfter w:w="5764" w:type="dxa"/>
          <w:trHeight w:val="1058"/>
        </w:trPr>
        <w:tc>
          <w:tcPr>
            <w:tcW w:w="573" w:type="dxa"/>
            <w:gridSpan w:val="2"/>
            <w:tcBorders>
              <w:top w:val="nil"/>
              <w:left w:val="nil"/>
              <w:bottom w:val="nil"/>
              <w:right w:val="nil"/>
            </w:tcBorders>
            <w:shd w:val="clear" w:color="auto" w:fill="auto"/>
            <w:noWrap/>
            <w:vAlign w:val="bottom"/>
            <w:hideMark/>
          </w:tcPr>
          <w:p w:rsidR="00C40CF2" w:rsidRPr="00C40CF2" w:rsidRDefault="00C40CF2" w:rsidP="00490270">
            <w:pPr>
              <w:widowControl/>
              <w:contextualSpacing/>
              <w:jc w:val="center"/>
              <w:rPr>
                <w:rFonts w:ascii="Times New Roman" w:eastAsia="Times New Roman" w:hAnsi="Times New Roman" w:cs="Times New Roman"/>
                <w:color w:val="auto"/>
                <w:lang w:bidi="ar-SA"/>
              </w:rPr>
            </w:pPr>
          </w:p>
        </w:tc>
        <w:tc>
          <w:tcPr>
            <w:tcW w:w="9458" w:type="dxa"/>
            <w:gridSpan w:val="6"/>
            <w:tcBorders>
              <w:top w:val="nil"/>
              <w:left w:val="nil"/>
              <w:bottom w:val="nil"/>
              <w:right w:val="nil"/>
            </w:tcBorders>
            <w:shd w:val="clear" w:color="auto" w:fill="auto"/>
            <w:hideMark/>
          </w:tcPr>
          <w:p w:rsidR="00C40CF2" w:rsidRPr="005E7700" w:rsidRDefault="00331D99" w:rsidP="00DB6C53">
            <w:pPr>
              <w:widowControl/>
              <w:contextualSpacing/>
              <w:jc w:val="center"/>
              <w:rPr>
                <w:rFonts w:ascii="Times New Roman" w:eastAsia="Times New Roman" w:hAnsi="Times New Roman" w:cs="Times New Roman"/>
                <w:b/>
                <w:bCs/>
                <w:color w:val="auto"/>
                <w:lang w:bidi="ar-SA"/>
              </w:rPr>
            </w:pPr>
            <w:r w:rsidRPr="00331D99">
              <w:rPr>
                <w:rFonts w:ascii="Times New Roman" w:eastAsia="Times New Roman" w:hAnsi="Times New Roman" w:cs="Times New Roman"/>
                <w:b/>
                <w:bCs/>
                <w:color w:val="auto"/>
                <w:lang w:bidi="ar-SA"/>
              </w:rPr>
              <w:t xml:space="preserve">Расчет стоимости на </w:t>
            </w:r>
            <w:r w:rsidR="00BE19D2" w:rsidRPr="00BE19D2">
              <w:rPr>
                <w:rFonts w:ascii="Times New Roman" w:hAnsi="Times New Roman" w:cs="Times New Roman"/>
                <w:b/>
              </w:rPr>
              <w:t xml:space="preserve">оказание услуг по </w:t>
            </w:r>
            <w:proofErr w:type="spellStart"/>
            <w:r w:rsidR="00BE19D2" w:rsidRPr="00BE19D2">
              <w:rPr>
                <w:rFonts w:ascii="Times New Roman" w:hAnsi="Times New Roman" w:cs="Times New Roman"/>
                <w:b/>
              </w:rPr>
              <w:t>предповерочной</w:t>
            </w:r>
            <w:proofErr w:type="spellEnd"/>
            <w:r w:rsidR="00BE19D2" w:rsidRPr="00BE19D2">
              <w:rPr>
                <w:rFonts w:ascii="Times New Roman" w:hAnsi="Times New Roman" w:cs="Times New Roman"/>
                <w:b/>
              </w:rPr>
              <w:t xml:space="preserve"> подготовке и поверке весов</w:t>
            </w:r>
            <w:r w:rsidR="00BE19D2" w:rsidRPr="00BE19D2">
              <w:rPr>
                <w:rFonts w:ascii="Times New Roman" w:eastAsia="Times New Roman" w:hAnsi="Times New Roman" w:cs="Times New Roman"/>
                <w:b/>
              </w:rPr>
              <w:t xml:space="preserve"> </w:t>
            </w:r>
            <w:r w:rsidR="00BE19D2" w:rsidRPr="00BE19D2">
              <w:rPr>
                <w:rFonts w:ascii="Times New Roman" w:eastAsiaTheme="minorHAnsi" w:hAnsi="Times New Roman" w:cs="Times New Roman"/>
                <w:b/>
              </w:rPr>
              <w:t>для ГБДОУ детский сад №31 комбинированного вида Пушкинского района</w:t>
            </w:r>
            <w:r w:rsidR="00F05002">
              <w:rPr>
                <w:rFonts w:ascii="Times New Roman" w:eastAsiaTheme="minorHAnsi" w:hAnsi="Times New Roman" w:cs="Times New Roman"/>
                <w:b/>
              </w:rPr>
              <w:t xml:space="preserve">             </w:t>
            </w:r>
            <w:r w:rsidR="00BE19D2" w:rsidRPr="00BE19D2">
              <w:rPr>
                <w:rFonts w:ascii="Times New Roman" w:eastAsiaTheme="minorHAnsi" w:hAnsi="Times New Roman" w:cs="Times New Roman"/>
                <w:b/>
              </w:rPr>
              <w:t xml:space="preserve"> Санкт-Петербурга Пушкинского района в 2021 году.</w:t>
            </w:r>
          </w:p>
        </w:tc>
      </w:tr>
      <w:tr w:rsidR="00C40CF2" w:rsidRPr="00CA42BD" w:rsidTr="00490270">
        <w:trPr>
          <w:gridBefore w:val="1"/>
          <w:gridAfter w:val="11"/>
          <w:wBefore w:w="108" w:type="dxa"/>
          <w:wAfter w:w="5622" w:type="dxa"/>
          <w:trHeight w:val="255"/>
        </w:trPr>
        <w:tc>
          <w:tcPr>
            <w:tcW w:w="9781" w:type="dxa"/>
            <w:gridSpan w:val="6"/>
            <w:noWrap/>
            <w:vAlign w:val="center"/>
          </w:tcPr>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2889"/>
              <w:gridCol w:w="1688"/>
              <w:gridCol w:w="1553"/>
              <w:gridCol w:w="1381"/>
              <w:gridCol w:w="1412"/>
            </w:tblGrid>
            <w:tr w:rsidR="007B3A67" w:rsidRPr="00005679" w:rsidTr="007B3A67">
              <w:tc>
                <w:tcPr>
                  <w:tcW w:w="540" w:type="dxa"/>
                </w:tcPr>
                <w:p w:rsidR="007B3A67" w:rsidRPr="00005679" w:rsidRDefault="007B3A67" w:rsidP="00C03676">
                  <w:pPr>
                    <w:jc w:val="center"/>
                    <w:rPr>
                      <w:rFonts w:ascii="Times New Roman" w:hAnsi="Times New Roman" w:cs="Times New Roman"/>
                    </w:rPr>
                  </w:pPr>
                  <w:r w:rsidRPr="00005679">
                    <w:rPr>
                      <w:rFonts w:ascii="Times New Roman" w:hAnsi="Times New Roman" w:cs="Times New Roman"/>
                      <w:sz w:val="22"/>
                      <w:szCs w:val="22"/>
                    </w:rPr>
                    <w:t xml:space="preserve">№ </w:t>
                  </w:r>
                  <w:proofErr w:type="spellStart"/>
                  <w:proofErr w:type="gramStart"/>
                  <w:r w:rsidRPr="00005679">
                    <w:rPr>
                      <w:rFonts w:ascii="Times New Roman" w:hAnsi="Times New Roman" w:cs="Times New Roman"/>
                      <w:sz w:val="22"/>
                      <w:szCs w:val="22"/>
                    </w:rPr>
                    <w:t>п</w:t>
                  </w:r>
                  <w:proofErr w:type="spellEnd"/>
                  <w:proofErr w:type="gramEnd"/>
                  <w:r w:rsidRPr="00005679">
                    <w:rPr>
                      <w:rFonts w:ascii="Times New Roman" w:hAnsi="Times New Roman" w:cs="Times New Roman"/>
                      <w:sz w:val="22"/>
                      <w:szCs w:val="22"/>
                    </w:rPr>
                    <w:t>/</w:t>
                  </w:r>
                  <w:proofErr w:type="spellStart"/>
                  <w:r w:rsidRPr="00005679">
                    <w:rPr>
                      <w:rFonts w:ascii="Times New Roman" w:hAnsi="Times New Roman" w:cs="Times New Roman"/>
                      <w:sz w:val="22"/>
                      <w:szCs w:val="22"/>
                    </w:rPr>
                    <w:t>п</w:t>
                  </w:r>
                  <w:proofErr w:type="spellEnd"/>
                </w:p>
              </w:tc>
              <w:tc>
                <w:tcPr>
                  <w:tcW w:w="2889" w:type="dxa"/>
                </w:tcPr>
                <w:p w:rsidR="007B3A67" w:rsidRPr="00005679" w:rsidRDefault="007B3A67" w:rsidP="00C03676">
                  <w:pPr>
                    <w:jc w:val="center"/>
                    <w:rPr>
                      <w:rFonts w:ascii="Times New Roman" w:hAnsi="Times New Roman" w:cs="Times New Roman"/>
                    </w:rPr>
                  </w:pPr>
                  <w:r w:rsidRPr="00005679">
                    <w:rPr>
                      <w:rFonts w:ascii="Times New Roman" w:hAnsi="Times New Roman" w:cs="Times New Roman"/>
                      <w:sz w:val="22"/>
                      <w:szCs w:val="22"/>
                    </w:rPr>
                    <w:t>Наименование услуг</w:t>
                  </w:r>
                </w:p>
              </w:tc>
              <w:tc>
                <w:tcPr>
                  <w:tcW w:w="1688" w:type="dxa"/>
                </w:tcPr>
                <w:p w:rsidR="007B3A67" w:rsidRPr="00005679" w:rsidRDefault="007B3A67" w:rsidP="00C03676">
                  <w:pPr>
                    <w:jc w:val="center"/>
                    <w:rPr>
                      <w:rFonts w:ascii="Times New Roman" w:hAnsi="Times New Roman" w:cs="Times New Roman"/>
                    </w:rPr>
                  </w:pPr>
                  <w:proofErr w:type="spellStart"/>
                  <w:r w:rsidRPr="00005679">
                    <w:rPr>
                      <w:rFonts w:ascii="Times New Roman" w:hAnsi="Times New Roman" w:cs="Times New Roman"/>
                      <w:sz w:val="22"/>
                      <w:szCs w:val="22"/>
                    </w:rPr>
                    <w:t>Ед</w:t>
                  </w:r>
                  <w:proofErr w:type="gramStart"/>
                  <w:r w:rsidRPr="00005679">
                    <w:rPr>
                      <w:rFonts w:ascii="Times New Roman" w:hAnsi="Times New Roman" w:cs="Times New Roman"/>
                      <w:sz w:val="22"/>
                      <w:szCs w:val="22"/>
                    </w:rPr>
                    <w:t>.и</w:t>
                  </w:r>
                  <w:proofErr w:type="gramEnd"/>
                  <w:r w:rsidRPr="00005679">
                    <w:rPr>
                      <w:rFonts w:ascii="Times New Roman" w:hAnsi="Times New Roman" w:cs="Times New Roman"/>
                      <w:sz w:val="22"/>
                      <w:szCs w:val="22"/>
                    </w:rPr>
                    <w:t>зм</w:t>
                  </w:r>
                  <w:proofErr w:type="spellEnd"/>
                  <w:r w:rsidRPr="00005679">
                    <w:rPr>
                      <w:rFonts w:ascii="Times New Roman" w:hAnsi="Times New Roman" w:cs="Times New Roman"/>
                      <w:sz w:val="22"/>
                      <w:szCs w:val="22"/>
                    </w:rPr>
                    <w:t>.</w:t>
                  </w:r>
                </w:p>
              </w:tc>
              <w:tc>
                <w:tcPr>
                  <w:tcW w:w="1553" w:type="dxa"/>
                </w:tcPr>
                <w:p w:rsidR="007B3A67" w:rsidRPr="00005679" w:rsidRDefault="007B3A67" w:rsidP="00C03676">
                  <w:pPr>
                    <w:jc w:val="center"/>
                    <w:rPr>
                      <w:rFonts w:ascii="Times New Roman" w:hAnsi="Times New Roman" w:cs="Times New Roman"/>
                    </w:rPr>
                  </w:pPr>
                  <w:r w:rsidRPr="00005679">
                    <w:rPr>
                      <w:rFonts w:ascii="Times New Roman" w:hAnsi="Times New Roman" w:cs="Times New Roman"/>
                      <w:sz w:val="22"/>
                      <w:szCs w:val="22"/>
                    </w:rPr>
                    <w:t>Количество</w:t>
                  </w:r>
                </w:p>
              </w:tc>
              <w:tc>
                <w:tcPr>
                  <w:tcW w:w="1381" w:type="dxa"/>
                </w:tcPr>
                <w:p w:rsidR="007B3A67" w:rsidRPr="00005679" w:rsidRDefault="007B3A67" w:rsidP="00C03676">
                  <w:pPr>
                    <w:jc w:val="center"/>
                    <w:rPr>
                      <w:rFonts w:ascii="Times New Roman" w:hAnsi="Times New Roman" w:cs="Times New Roman"/>
                    </w:rPr>
                  </w:pPr>
                  <w:r w:rsidRPr="00005679">
                    <w:rPr>
                      <w:rFonts w:ascii="Times New Roman" w:hAnsi="Times New Roman" w:cs="Times New Roman"/>
                      <w:sz w:val="22"/>
                      <w:szCs w:val="22"/>
                    </w:rPr>
                    <w:t xml:space="preserve">Цена за ед., руб. </w:t>
                  </w:r>
                </w:p>
              </w:tc>
              <w:tc>
                <w:tcPr>
                  <w:tcW w:w="1412" w:type="dxa"/>
                </w:tcPr>
                <w:p w:rsidR="007B3A67" w:rsidRPr="00005679" w:rsidRDefault="007B3A67" w:rsidP="00C03676">
                  <w:pPr>
                    <w:jc w:val="center"/>
                    <w:rPr>
                      <w:rFonts w:ascii="Times New Roman" w:hAnsi="Times New Roman" w:cs="Times New Roman"/>
                    </w:rPr>
                  </w:pPr>
                  <w:r w:rsidRPr="00005679">
                    <w:rPr>
                      <w:rFonts w:ascii="Times New Roman" w:hAnsi="Times New Roman" w:cs="Times New Roman"/>
                      <w:sz w:val="22"/>
                      <w:szCs w:val="22"/>
                    </w:rPr>
                    <w:t xml:space="preserve">Стоимость услуг, руб. </w:t>
                  </w:r>
                </w:p>
              </w:tc>
            </w:tr>
            <w:tr w:rsidR="007B3A67" w:rsidRPr="00005679" w:rsidTr="007B3A67">
              <w:tc>
                <w:tcPr>
                  <w:tcW w:w="540" w:type="dxa"/>
                </w:tcPr>
                <w:p w:rsidR="007B3A67" w:rsidRPr="00005679" w:rsidRDefault="007B3A67" w:rsidP="00C03676">
                  <w:pPr>
                    <w:jc w:val="center"/>
                    <w:rPr>
                      <w:rFonts w:ascii="Times New Roman" w:hAnsi="Times New Roman" w:cs="Times New Roman"/>
                    </w:rPr>
                  </w:pPr>
                  <w:r w:rsidRPr="00005679">
                    <w:rPr>
                      <w:rFonts w:ascii="Times New Roman" w:hAnsi="Times New Roman" w:cs="Times New Roman"/>
                      <w:sz w:val="22"/>
                      <w:szCs w:val="22"/>
                    </w:rPr>
                    <w:t>1</w:t>
                  </w:r>
                </w:p>
              </w:tc>
              <w:tc>
                <w:tcPr>
                  <w:tcW w:w="2889" w:type="dxa"/>
                </w:tcPr>
                <w:p w:rsidR="007B3A67" w:rsidRPr="00005679" w:rsidRDefault="00BE19D2" w:rsidP="007B3A67">
                  <w:pPr>
                    <w:rPr>
                      <w:rFonts w:ascii="Times New Roman" w:hAnsi="Times New Roman" w:cs="Times New Roman"/>
                    </w:rPr>
                  </w:pPr>
                  <w:r w:rsidRPr="00BE19D2">
                    <w:rPr>
                      <w:rFonts w:ascii="Times New Roman" w:eastAsia="Times New Roman" w:hAnsi="Times New Roman" w:cs="Times New Roman"/>
                      <w:b/>
                    </w:rPr>
                    <w:t>Весы электронные CAS SW-10</w:t>
                  </w:r>
                </w:p>
              </w:tc>
              <w:tc>
                <w:tcPr>
                  <w:tcW w:w="1688" w:type="dxa"/>
                </w:tcPr>
                <w:p w:rsidR="007B3A67" w:rsidRPr="00005679" w:rsidRDefault="007B3A67" w:rsidP="00C03676">
                  <w:pPr>
                    <w:jc w:val="center"/>
                    <w:rPr>
                      <w:rFonts w:ascii="Times New Roman" w:hAnsi="Times New Roman" w:cs="Times New Roman"/>
                    </w:rPr>
                  </w:pPr>
                  <w:proofErr w:type="spellStart"/>
                  <w:proofErr w:type="gramStart"/>
                  <w:r w:rsidRPr="00005679">
                    <w:rPr>
                      <w:rFonts w:ascii="Times New Roman" w:hAnsi="Times New Roman" w:cs="Times New Roman"/>
                      <w:sz w:val="22"/>
                      <w:szCs w:val="22"/>
                    </w:rPr>
                    <w:t>шт</w:t>
                  </w:r>
                  <w:proofErr w:type="spellEnd"/>
                  <w:proofErr w:type="gramEnd"/>
                </w:p>
              </w:tc>
              <w:tc>
                <w:tcPr>
                  <w:tcW w:w="1553" w:type="dxa"/>
                </w:tcPr>
                <w:p w:rsidR="007B3A67" w:rsidRPr="00005679" w:rsidRDefault="00F05002" w:rsidP="00C03676">
                  <w:pPr>
                    <w:jc w:val="center"/>
                    <w:rPr>
                      <w:rFonts w:ascii="Times New Roman" w:hAnsi="Times New Roman" w:cs="Times New Roman"/>
                    </w:rPr>
                  </w:pPr>
                  <w:r>
                    <w:rPr>
                      <w:rFonts w:ascii="Times New Roman" w:hAnsi="Times New Roman" w:cs="Times New Roman"/>
                      <w:sz w:val="22"/>
                      <w:szCs w:val="22"/>
                    </w:rPr>
                    <w:t>2</w:t>
                  </w:r>
                </w:p>
              </w:tc>
              <w:tc>
                <w:tcPr>
                  <w:tcW w:w="1381" w:type="dxa"/>
                </w:tcPr>
                <w:p w:rsidR="007B3A67" w:rsidRPr="00005679" w:rsidRDefault="007B3A67" w:rsidP="00C03676">
                  <w:pPr>
                    <w:jc w:val="center"/>
                    <w:rPr>
                      <w:rFonts w:ascii="Times New Roman" w:hAnsi="Times New Roman" w:cs="Times New Roman"/>
                    </w:rPr>
                  </w:pPr>
                </w:p>
              </w:tc>
              <w:tc>
                <w:tcPr>
                  <w:tcW w:w="1412" w:type="dxa"/>
                </w:tcPr>
                <w:p w:rsidR="007B3A67" w:rsidRPr="00005679" w:rsidRDefault="007B3A67" w:rsidP="00C03676">
                  <w:pPr>
                    <w:jc w:val="center"/>
                    <w:rPr>
                      <w:rFonts w:ascii="Times New Roman" w:hAnsi="Times New Roman" w:cs="Times New Roman"/>
                    </w:rPr>
                  </w:pPr>
                </w:p>
              </w:tc>
            </w:tr>
            <w:tr w:rsidR="00BE19D2" w:rsidRPr="00005679" w:rsidTr="007B3A67">
              <w:tc>
                <w:tcPr>
                  <w:tcW w:w="540" w:type="dxa"/>
                </w:tcPr>
                <w:p w:rsidR="00BE19D2" w:rsidRPr="00005679" w:rsidRDefault="00BE19D2" w:rsidP="00BE19D2">
                  <w:pPr>
                    <w:rPr>
                      <w:rFonts w:ascii="Times New Roman" w:hAnsi="Times New Roman" w:cs="Times New Roman"/>
                      <w:sz w:val="22"/>
                      <w:szCs w:val="22"/>
                    </w:rPr>
                  </w:pPr>
                  <w:r>
                    <w:rPr>
                      <w:rFonts w:ascii="Times New Roman" w:hAnsi="Times New Roman" w:cs="Times New Roman"/>
                      <w:sz w:val="22"/>
                      <w:szCs w:val="22"/>
                    </w:rPr>
                    <w:t>2</w:t>
                  </w:r>
                </w:p>
              </w:tc>
              <w:tc>
                <w:tcPr>
                  <w:tcW w:w="2889" w:type="dxa"/>
                </w:tcPr>
                <w:p w:rsidR="00BE19D2" w:rsidRDefault="00BE19D2" w:rsidP="007B3A67">
                  <w:pPr>
                    <w:rPr>
                      <w:rFonts w:ascii="Times New Roman" w:eastAsia="Times New Roman" w:hAnsi="Times New Roman" w:cs="Times New Roman"/>
                      <w:b/>
                    </w:rPr>
                  </w:pPr>
                  <w:r w:rsidRPr="00BE19D2">
                    <w:rPr>
                      <w:rFonts w:ascii="Times New Roman" w:eastAsia="Times New Roman" w:hAnsi="Times New Roman" w:cs="Times New Roman"/>
                      <w:b/>
                    </w:rPr>
                    <w:t>Весы электронные напольные 60 кг</w:t>
                  </w:r>
                  <w:proofErr w:type="gramStart"/>
                  <w:r w:rsidRPr="00BE19D2">
                    <w:rPr>
                      <w:rFonts w:ascii="Times New Roman" w:eastAsia="Times New Roman" w:hAnsi="Times New Roman" w:cs="Times New Roman"/>
                      <w:b/>
                    </w:rPr>
                    <w:t>.</w:t>
                  </w:r>
                  <w:proofErr w:type="gramEnd"/>
                  <w:r w:rsidRPr="00BE19D2">
                    <w:rPr>
                      <w:rFonts w:ascii="Times New Roman" w:eastAsia="Times New Roman" w:hAnsi="Times New Roman" w:cs="Times New Roman"/>
                      <w:b/>
                    </w:rPr>
                    <w:t xml:space="preserve"> </w:t>
                  </w:r>
                  <w:proofErr w:type="gramStart"/>
                  <w:r w:rsidRPr="00BE19D2">
                    <w:rPr>
                      <w:rFonts w:ascii="Times New Roman" w:eastAsia="Times New Roman" w:hAnsi="Times New Roman" w:cs="Times New Roman"/>
                      <w:b/>
                    </w:rPr>
                    <w:t>н</w:t>
                  </w:r>
                  <w:proofErr w:type="gramEnd"/>
                  <w:r w:rsidRPr="00BE19D2">
                    <w:rPr>
                      <w:rFonts w:ascii="Times New Roman" w:eastAsia="Times New Roman" w:hAnsi="Times New Roman" w:cs="Times New Roman"/>
                      <w:b/>
                    </w:rPr>
                    <w:t>ерж.</w:t>
                  </w:r>
                </w:p>
              </w:tc>
              <w:tc>
                <w:tcPr>
                  <w:tcW w:w="1688" w:type="dxa"/>
                </w:tcPr>
                <w:p w:rsidR="00BE19D2" w:rsidRPr="00005679" w:rsidRDefault="00F05002" w:rsidP="00C03676">
                  <w:pPr>
                    <w:jc w:val="center"/>
                    <w:rPr>
                      <w:rFonts w:ascii="Times New Roman" w:hAnsi="Times New Roman" w:cs="Times New Roman"/>
                      <w:sz w:val="22"/>
                      <w:szCs w:val="22"/>
                    </w:rPr>
                  </w:pPr>
                  <w:proofErr w:type="spellStart"/>
                  <w:proofErr w:type="gramStart"/>
                  <w:r w:rsidRPr="00005679">
                    <w:rPr>
                      <w:rFonts w:ascii="Times New Roman" w:hAnsi="Times New Roman" w:cs="Times New Roman"/>
                      <w:sz w:val="22"/>
                      <w:szCs w:val="22"/>
                    </w:rPr>
                    <w:t>шт</w:t>
                  </w:r>
                  <w:proofErr w:type="spellEnd"/>
                  <w:proofErr w:type="gramEnd"/>
                </w:p>
              </w:tc>
              <w:tc>
                <w:tcPr>
                  <w:tcW w:w="1553" w:type="dxa"/>
                </w:tcPr>
                <w:p w:rsidR="00BE19D2" w:rsidRDefault="00F05002" w:rsidP="00C03676">
                  <w:pPr>
                    <w:jc w:val="center"/>
                    <w:rPr>
                      <w:rFonts w:ascii="Times New Roman" w:hAnsi="Times New Roman" w:cs="Times New Roman"/>
                      <w:sz w:val="22"/>
                      <w:szCs w:val="22"/>
                    </w:rPr>
                  </w:pPr>
                  <w:r>
                    <w:rPr>
                      <w:rFonts w:ascii="Times New Roman" w:hAnsi="Times New Roman" w:cs="Times New Roman"/>
                      <w:sz w:val="22"/>
                      <w:szCs w:val="22"/>
                    </w:rPr>
                    <w:t>1</w:t>
                  </w:r>
                </w:p>
              </w:tc>
              <w:tc>
                <w:tcPr>
                  <w:tcW w:w="1381" w:type="dxa"/>
                </w:tcPr>
                <w:p w:rsidR="00BE19D2" w:rsidRPr="00005679" w:rsidRDefault="00BE19D2" w:rsidP="00C03676">
                  <w:pPr>
                    <w:jc w:val="center"/>
                    <w:rPr>
                      <w:rFonts w:ascii="Times New Roman" w:hAnsi="Times New Roman" w:cs="Times New Roman"/>
                    </w:rPr>
                  </w:pPr>
                </w:p>
              </w:tc>
              <w:tc>
                <w:tcPr>
                  <w:tcW w:w="1412" w:type="dxa"/>
                </w:tcPr>
                <w:p w:rsidR="00BE19D2" w:rsidRPr="00005679" w:rsidRDefault="00BE19D2" w:rsidP="00C03676">
                  <w:pPr>
                    <w:jc w:val="center"/>
                    <w:rPr>
                      <w:rFonts w:ascii="Times New Roman" w:hAnsi="Times New Roman" w:cs="Times New Roman"/>
                    </w:rPr>
                  </w:pPr>
                </w:p>
              </w:tc>
            </w:tr>
            <w:tr w:rsidR="00BE19D2" w:rsidRPr="00005679" w:rsidTr="007B3A67">
              <w:tc>
                <w:tcPr>
                  <w:tcW w:w="540" w:type="dxa"/>
                </w:tcPr>
                <w:p w:rsidR="00BE19D2" w:rsidRPr="00005679" w:rsidRDefault="00BE19D2" w:rsidP="00BE19D2">
                  <w:pPr>
                    <w:rPr>
                      <w:rFonts w:ascii="Times New Roman" w:hAnsi="Times New Roman" w:cs="Times New Roman"/>
                      <w:sz w:val="22"/>
                      <w:szCs w:val="22"/>
                    </w:rPr>
                  </w:pPr>
                  <w:r>
                    <w:rPr>
                      <w:rFonts w:ascii="Times New Roman" w:hAnsi="Times New Roman" w:cs="Times New Roman"/>
                      <w:sz w:val="22"/>
                      <w:szCs w:val="22"/>
                    </w:rPr>
                    <w:t>3</w:t>
                  </w:r>
                </w:p>
              </w:tc>
              <w:tc>
                <w:tcPr>
                  <w:tcW w:w="2889" w:type="dxa"/>
                </w:tcPr>
                <w:p w:rsidR="00BE19D2" w:rsidRDefault="00BE19D2" w:rsidP="007B3A67">
                  <w:pPr>
                    <w:rPr>
                      <w:rFonts w:ascii="Times New Roman" w:eastAsia="Times New Roman" w:hAnsi="Times New Roman" w:cs="Times New Roman"/>
                      <w:b/>
                    </w:rPr>
                  </w:pPr>
                  <w:r w:rsidRPr="00BE19D2">
                    <w:rPr>
                      <w:rFonts w:ascii="Times New Roman" w:eastAsia="Times New Roman" w:hAnsi="Times New Roman" w:cs="Times New Roman"/>
                      <w:b/>
                    </w:rPr>
                    <w:t>Весы электронные настольные 10кг. ВСП-10/2-2</w:t>
                  </w:r>
                </w:p>
              </w:tc>
              <w:tc>
                <w:tcPr>
                  <w:tcW w:w="1688" w:type="dxa"/>
                </w:tcPr>
                <w:p w:rsidR="00BE19D2" w:rsidRPr="00005679" w:rsidRDefault="00F05002" w:rsidP="00C03676">
                  <w:pPr>
                    <w:jc w:val="center"/>
                    <w:rPr>
                      <w:rFonts w:ascii="Times New Roman" w:hAnsi="Times New Roman" w:cs="Times New Roman"/>
                      <w:sz w:val="22"/>
                      <w:szCs w:val="22"/>
                    </w:rPr>
                  </w:pPr>
                  <w:proofErr w:type="spellStart"/>
                  <w:proofErr w:type="gramStart"/>
                  <w:r w:rsidRPr="00005679">
                    <w:rPr>
                      <w:rFonts w:ascii="Times New Roman" w:hAnsi="Times New Roman" w:cs="Times New Roman"/>
                      <w:sz w:val="22"/>
                      <w:szCs w:val="22"/>
                    </w:rPr>
                    <w:t>шт</w:t>
                  </w:r>
                  <w:proofErr w:type="spellEnd"/>
                  <w:proofErr w:type="gramEnd"/>
                </w:p>
              </w:tc>
              <w:tc>
                <w:tcPr>
                  <w:tcW w:w="1553" w:type="dxa"/>
                </w:tcPr>
                <w:p w:rsidR="00BE19D2" w:rsidRDefault="00F05002" w:rsidP="00C03676">
                  <w:pPr>
                    <w:jc w:val="center"/>
                    <w:rPr>
                      <w:rFonts w:ascii="Times New Roman" w:hAnsi="Times New Roman" w:cs="Times New Roman"/>
                      <w:sz w:val="22"/>
                      <w:szCs w:val="22"/>
                    </w:rPr>
                  </w:pPr>
                  <w:r>
                    <w:rPr>
                      <w:rFonts w:ascii="Times New Roman" w:hAnsi="Times New Roman" w:cs="Times New Roman"/>
                      <w:sz w:val="22"/>
                      <w:szCs w:val="22"/>
                    </w:rPr>
                    <w:t>1</w:t>
                  </w:r>
                </w:p>
              </w:tc>
              <w:tc>
                <w:tcPr>
                  <w:tcW w:w="1381" w:type="dxa"/>
                </w:tcPr>
                <w:p w:rsidR="00BE19D2" w:rsidRPr="00005679" w:rsidRDefault="00BE19D2" w:rsidP="00C03676">
                  <w:pPr>
                    <w:jc w:val="center"/>
                    <w:rPr>
                      <w:rFonts w:ascii="Times New Roman" w:hAnsi="Times New Roman" w:cs="Times New Roman"/>
                    </w:rPr>
                  </w:pPr>
                </w:p>
              </w:tc>
              <w:tc>
                <w:tcPr>
                  <w:tcW w:w="1412" w:type="dxa"/>
                </w:tcPr>
                <w:p w:rsidR="00BE19D2" w:rsidRPr="00005679" w:rsidRDefault="00BE19D2" w:rsidP="00C03676">
                  <w:pPr>
                    <w:jc w:val="center"/>
                    <w:rPr>
                      <w:rFonts w:ascii="Times New Roman" w:hAnsi="Times New Roman" w:cs="Times New Roman"/>
                    </w:rPr>
                  </w:pPr>
                </w:p>
              </w:tc>
            </w:tr>
            <w:tr w:rsidR="007B3A67" w:rsidRPr="00005679" w:rsidTr="007B3A67">
              <w:tc>
                <w:tcPr>
                  <w:tcW w:w="540" w:type="dxa"/>
                </w:tcPr>
                <w:p w:rsidR="007B3A67" w:rsidRPr="00005679" w:rsidRDefault="007B3A67" w:rsidP="00C03676">
                  <w:pPr>
                    <w:jc w:val="center"/>
                    <w:rPr>
                      <w:rFonts w:ascii="Times New Roman" w:hAnsi="Times New Roman" w:cs="Times New Roman"/>
                    </w:rPr>
                  </w:pPr>
                </w:p>
              </w:tc>
              <w:tc>
                <w:tcPr>
                  <w:tcW w:w="2889" w:type="dxa"/>
                </w:tcPr>
                <w:p w:rsidR="007B3A67" w:rsidRPr="00005679" w:rsidRDefault="007B3A67" w:rsidP="00C03676">
                  <w:pPr>
                    <w:rPr>
                      <w:rFonts w:ascii="Times New Roman" w:hAnsi="Times New Roman" w:cs="Times New Roman"/>
                    </w:rPr>
                  </w:pPr>
                  <w:r w:rsidRPr="00005679">
                    <w:rPr>
                      <w:rFonts w:ascii="Times New Roman" w:hAnsi="Times New Roman" w:cs="Times New Roman"/>
                      <w:sz w:val="22"/>
                      <w:szCs w:val="22"/>
                    </w:rPr>
                    <w:t>ИТОГО</w:t>
                  </w:r>
                </w:p>
              </w:tc>
              <w:tc>
                <w:tcPr>
                  <w:tcW w:w="1688" w:type="dxa"/>
                </w:tcPr>
                <w:p w:rsidR="007B3A67" w:rsidRPr="00005679" w:rsidRDefault="007B3A67" w:rsidP="00C03676">
                  <w:pPr>
                    <w:jc w:val="center"/>
                    <w:rPr>
                      <w:rFonts w:ascii="Times New Roman" w:hAnsi="Times New Roman" w:cs="Times New Roman"/>
                    </w:rPr>
                  </w:pPr>
                </w:p>
              </w:tc>
              <w:tc>
                <w:tcPr>
                  <w:tcW w:w="1553" w:type="dxa"/>
                </w:tcPr>
                <w:p w:rsidR="007B3A67" w:rsidRPr="00005679" w:rsidRDefault="007B3A67" w:rsidP="00C03676">
                  <w:pPr>
                    <w:jc w:val="center"/>
                    <w:rPr>
                      <w:rFonts w:ascii="Times New Roman" w:hAnsi="Times New Roman" w:cs="Times New Roman"/>
                    </w:rPr>
                  </w:pPr>
                </w:p>
              </w:tc>
              <w:tc>
                <w:tcPr>
                  <w:tcW w:w="1381" w:type="dxa"/>
                </w:tcPr>
                <w:p w:rsidR="007B3A67" w:rsidRPr="00005679" w:rsidRDefault="007B3A67" w:rsidP="00C03676">
                  <w:pPr>
                    <w:jc w:val="center"/>
                    <w:rPr>
                      <w:rFonts w:ascii="Times New Roman" w:hAnsi="Times New Roman" w:cs="Times New Roman"/>
                    </w:rPr>
                  </w:pPr>
                </w:p>
              </w:tc>
              <w:tc>
                <w:tcPr>
                  <w:tcW w:w="1412" w:type="dxa"/>
                </w:tcPr>
                <w:p w:rsidR="007B3A67" w:rsidRPr="00005679" w:rsidRDefault="007B3A67" w:rsidP="00C03676">
                  <w:pPr>
                    <w:jc w:val="center"/>
                    <w:rPr>
                      <w:rFonts w:ascii="Times New Roman" w:hAnsi="Times New Roman" w:cs="Times New Roman"/>
                      <w:b/>
                      <w:bCs/>
                    </w:rPr>
                  </w:pPr>
                </w:p>
              </w:tc>
            </w:tr>
          </w:tbl>
          <w:p w:rsidR="007B3A67" w:rsidRPr="00005679" w:rsidRDefault="007B3A67" w:rsidP="007B3A67">
            <w:pPr>
              <w:jc w:val="center"/>
              <w:rPr>
                <w:rFonts w:ascii="Times New Roman" w:hAnsi="Times New Roman" w:cs="Times New Roman"/>
                <w:b/>
                <w:bCs/>
              </w:rPr>
            </w:pPr>
          </w:p>
          <w:p w:rsidR="00C40CF2" w:rsidRPr="00CA42BD" w:rsidRDefault="00C40CF2" w:rsidP="00490270">
            <w:pPr>
              <w:widowControl/>
              <w:contextualSpacing/>
              <w:jc w:val="center"/>
              <w:rPr>
                <w:rFonts w:ascii="Times New Roman" w:eastAsia="Times New Roman" w:hAnsi="Times New Roman" w:cs="Times New Roman"/>
                <w:bCs/>
                <w:color w:val="auto"/>
                <w:lang w:bidi="ar-SA"/>
              </w:rPr>
            </w:pPr>
          </w:p>
        </w:tc>
        <w:tc>
          <w:tcPr>
            <w:tcW w:w="284" w:type="dxa"/>
            <w:gridSpan w:val="2"/>
            <w:noWrap/>
            <w:vAlign w:val="bottom"/>
            <w:hideMark/>
          </w:tcPr>
          <w:p w:rsidR="00C40CF2" w:rsidRPr="00CA42BD" w:rsidRDefault="00C40CF2" w:rsidP="00490270">
            <w:pPr>
              <w:widowControl/>
              <w:contextualSpacing/>
              <w:jc w:val="center"/>
              <w:rPr>
                <w:rFonts w:ascii="Times New Roman" w:eastAsia="Times New Roman" w:hAnsi="Times New Roman" w:cs="Times New Roman"/>
                <w:bCs/>
                <w:color w:val="auto"/>
                <w:lang w:bidi="ar-SA"/>
              </w:rPr>
            </w:pPr>
          </w:p>
          <w:p w:rsidR="00C40CF2" w:rsidRPr="00CA42BD" w:rsidRDefault="00C40CF2" w:rsidP="00490270">
            <w:pPr>
              <w:widowControl/>
              <w:contextualSpacing/>
              <w:jc w:val="center"/>
              <w:rPr>
                <w:rFonts w:ascii="Times New Roman" w:eastAsia="Times New Roman" w:hAnsi="Times New Roman" w:cs="Times New Roman"/>
                <w:bCs/>
                <w:color w:val="auto"/>
                <w:lang w:bidi="ar-SA"/>
              </w:rPr>
            </w:pPr>
          </w:p>
        </w:tc>
      </w:tr>
      <w:tr w:rsidR="0090545F" w:rsidRPr="008E00BA" w:rsidTr="001E4922">
        <w:trPr>
          <w:gridAfter w:val="10"/>
          <w:wAfter w:w="4871" w:type="dxa"/>
        </w:trPr>
        <w:tc>
          <w:tcPr>
            <w:tcW w:w="5954" w:type="dxa"/>
            <w:gridSpan w:val="5"/>
            <w:hideMark/>
          </w:tcPr>
          <w:p w:rsidR="00C40CF2" w:rsidRDefault="00C40CF2" w:rsidP="00516E8C">
            <w:pPr>
              <w:widowControl/>
              <w:contextualSpacing/>
              <w:jc w:val="both"/>
              <w:rPr>
                <w:rFonts w:ascii="Times New Roman" w:eastAsia="Times New Roman" w:hAnsi="Times New Roman" w:cs="Times New Roman"/>
                <w:b/>
                <w:color w:val="auto"/>
                <w:lang w:bidi="ar-SA"/>
              </w:rPr>
            </w:pPr>
          </w:p>
          <w:p w:rsidR="00C40CF2" w:rsidRDefault="00C40CF2" w:rsidP="00516E8C">
            <w:pPr>
              <w:widowControl/>
              <w:contextualSpacing/>
              <w:jc w:val="both"/>
              <w:rPr>
                <w:rFonts w:ascii="Times New Roman" w:eastAsia="Times New Roman" w:hAnsi="Times New Roman" w:cs="Times New Roman"/>
                <w:b/>
                <w:color w:val="auto"/>
                <w:lang w:bidi="ar-SA"/>
              </w:rPr>
            </w:pPr>
          </w:p>
          <w:p w:rsidR="00C40CF2" w:rsidRDefault="00C40CF2" w:rsidP="00516E8C">
            <w:pPr>
              <w:widowControl/>
              <w:contextualSpacing/>
              <w:jc w:val="both"/>
              <w:rPr>
                <w:rFonts w:ascii="Times New Roman" w:eastAsia="Times New Roman" w:hAnsi="Times New Roman" w:cs="Times New Roman"/>
                <w:b/>
                <w:color w:val="auto"/>
                <w:lang w:bidi="ar-SA"/>
              </w:rPr>
            </w:pPr>
          </w:p>
          <w:p w:rsidR="0090545F" w:rsidRPr="00481481" w:rsidRDefault="0090545F" w:rsidP="00516E8C">
            <w:pPr>
              <w:widowControl/>
              <w:contextualSpacing/>
              <w:jc w:val="both"/>
              <w:rPr>
                <w:rFonts w:ascii="Times New Roman" w:eastAsia="Times New Roman" w:hAnsi="Times New Roman" w:cs="Times New Roman"/>
                <w:b/>
                <w:color w:val="auto"/>
                <w:lang w:bidi="ar-SA"/>
              </w:rPr>
            </w:pPr>
            <w:r w:rsidRPr="00481481">
              <w:rPr>
                <w:rFonts w:ascii="Times New Roman" w:eastAsia="Times New Roman" w:hAnsi="Times New Roman" w:cs="Times New Roman"/>
                <w:b/>
                <w:color w:val="auto"/>
                <w:szCs w:val="22"/>
                <w:lang w:bidi="ar-SA"/>
              </w:rPr>
              <w:t>Заказчик:</w:t>
            </w:r>
          </w:p>
          <w:p w:rsidR="00E41783" w:rsidRPr="00E41783" w:rsidRDefault="00331D99" w:rsidP="00516E8C">
            <w:pPr>
              <w:widowControl/>
              <w:contextualSpacing/>
              <w:jc w:val="both"/>
              <w:rPr>
                <w:rFonts w:ascii="Times New Roman" w:eastAsia="Calibri" w:hAnsi="Times New Roman" w:cs="Times New Roman"/>
                <w:lang w:eastAsia="en-US" w:bidi="ar-SA"/>
              </w:rPr>
            </w:pPr>
            <w:r>
              <w:rPr>
                <w:rFonts w:ascii="Times New Roman" w:eastAsia="Calibri" w:hAnsi="Times New Roman" w:cs="Times New Roman"/>
                <w:szCs w:val="22"/>
                <w:lang w:eastAsia="en-US" w:bidi="ar-SA"/>
              </w:rPr>
              <w:t>ГБДОУ детский сад №</w:t>
            </w:r>
            <w:r w:rsidR="00E41783">
              <w:rPr>
                <w:rFonts w:ascii="Times New Roman" w:eastAsia="Calibri" w:hAnsi="Times New Roman" w:cs="Times New Roman"/>
                <w:szCs w:val="22"/>
                <w:lang w:eastAsia="en-US" w:bidi="ar-SA"/>
              </w:rPr>
              <w:t>31</w:t>
            </w:r>
            <w:r w:rsidR="00E41783" w:rsidRPr="00E41783">
              <w:rPr>
                <w:rFonts w:ascii="Times New Roman" w:eastAsia="Calibri" w:hAnsi="Times New Roman" w:cs="Times New Roman"/>
                <w:szCs w:val="22"/>
                <w:lang w:eastAsia="en-US" w:bidi="ar-SA"/>
              </w:rPr>
              <w:t xml:space="preserve"> </w:t>
            </w:r>
            <w:proofErr w:type="gramStart"/>
            <w:r w:rsidR="00E41783" w:rsidRPr="00E41783">
              <w:rPr>
                <w:rFonts w:ascii="Times New Roman" w:eastAsia="Calibri" w:hAnsi="Times New Roman" w:cs="Times New Roman"/>
                <w:szCs w:val="22"/>
                <w:lang w:eastAsia="en-US" w:bidi="ar-SA"/>
              </w:rPr>
              <w:t>комбинированного</w:t>
            </w:r>
            <w:proofErr w:type="gramEnd"/>
          </w:p>
          <w:p w:rsidR="0090545F" w:rsidRPr="00E41783" w:rsidRDefault="00E41783" w:rsidP="00516E8C">
            <w:pPr>
              <w:widowControl/>
              <w:contextualSpacing/>
              <w:jc w:val="both"/>
              <w:rPr>
                <w:rFonts w:ascii="Times New Roman" w:eastAsia="Calibri" w:hAnsi="Times New Roman" w:cs="Times New Roman"/>
                <w:lang w:eastAsia="en-US" w:bidi="ar-SA"/>
              </w:rPr>
            </w:pPr>
            <w:r w:rsidRPr="00E41783">
              <w:rPr>
                <w:rFonts w:ascii="Times New Roman" w:eastAsia="Calibri" w:hAnsi="Times New Roman" w:cs="Times New Roman"/>
                <w:szCs w:val="22"/>
                <w:lang w:eastAsia="en-US" w:bidi="ar-SA"/>
              </w:rPr>
              <w:t xml:space="preserve"> вида Пушкинского района Санкт-Петербурга</w:t>
            </w:r>
          </w:p>
          <w:p w:rsidR="0090545F" w:rsidRPr="00481481" w:rsidRDefault="0090545F" w:rsidP="00516E8C">
            <w:pPr>
              <w:widowControl/>
              <w:contextualSpacing/>
              <w:jc w:val="both"/>
              <w:rPr>
                <w:rFonts w:ascii="Times New Roman" w:eastAsia="Calibri" w:hAnsi="Times New Roman" w:cs="Times New Roman"/>
                <w:lang w:eastAsia="en-US" w:bidi="ar-SA"/>
              </w:rPr>
            </w:pPr>
          </w:p>
          <w:p w:rsidR="0090545F" w:rsidRPr="00481481" w:rsidRDefault="0090545F" w:rsidP="00516E8C">
            <w:pPr>
              <w:widowControl/>
              <w:contextualSpacing/>
              <w:jc w:val="both"/>
              <w:rPr>
                <w:rFonts w:ascii="Times New Roman" w:eastAsia="Calibri" w:hAnsi="Times New Roman" w:cs="Times New Roman"/>
                <w:lang w:eastAsia="en-US" w:bidi="ar-SA"/>
              </w:rPr>
            </w:pPr>
            <w:r w:rsidRPr="00481481">
              <w:rPr>
                <w:rFonts w:ascii="Times New Roman" w:eastAsia="Calibri" w:hAnsi="Times New Roman" w:cs="Times New Roman"/>
                <w:szCs w:val="22"/>
                <w:lang w:eastAsia="en-US" w:bidi="ar-SA"/>
              </w:rPr>
              <w:t>Заведующий</w:t>
            </w:r>
          </w:p>
          <w:p w:rsidR="0090545F" w:rsidRDefault="0090545F" w:rsidP="00516E8C">
            <w:pPr>
              <w:widowControl/>
              <w:contextualSpacing/>
              <w:jc w:val="both"/>
              <w:rPr>
                <w:rFonts w:ascii="Times New Roman" w:eastAsia="Calibri" w:hAnsi="Times New Roman" w:cs="Times New Roman"/>
                <w:lang w:eastAsia="en-US" w:bidi="ar-SA"/>
              </w:rPr>
            </w:pPr>
            <w:r w:rsidRPr="00481481">
              <w:rPr>
                <w:rFonts w:ascii="Times New Roman" w:eastAsia="Calibri" w:hAnsi="Times New Roman" w:cs="Times New Roman"/>
                <w:szCs w:val="22"/>
                <w:lang w:eastAsia="en-US" w:bidi="ar-SA"/>
              </w:rPr>
              <w:t xml:space="preserve"> _______________ </w:t>
            </w:r>
            <w:r w:rsidR="005E7700">
              <w:rPr>
                <w:rFonts w:ascii="Times New Roman" w:eastAsia="Calibri" w:hAnsi="Times New Roman" w:cs="Times New Roman"/>
                <w:szCs w:val="22"/>
                <w:lang w:eastAsia="en-US" w:bidi="ar-SA"/>
              </w:rPr>
              <w:t>/</w:t>
            </w:r>
            <w:r w:rsidR="00E41783" w:rsidRPr="00F02972">
              <w:rPr>
                <w:rFonts w:ascii="Times New Roman" w:hAnsi="Times New Roman" w:cs="Times New Roman"/>
                <w:bCs/>
                <w:sz w:val="20"/>
                <w:szCs w:val="20"/>
              </w:rPr>
              <w:t xml:space="preserve"> Колесникова В.Н</w:t>
            </w:r>
            <w:r w:rsidR="00E41783">
              <w:rPr>
                <w:rFonts w:ascii="Times New Roman" w:eastAsia="Calibri" w:hAnsi="Times New Roman" w:cs="Times New Roman"/>
                <w:szCs w:val="22"/>
                <w:lang w:eastAsia="en-US" w:bidi="ar-SA"/>
              </w:rPr>
              <w:t xml:space="preserve"> </w:t>
            </w:r>
            <w:r w:rsidR="005E7700">
              <w:rPr>
                <w:rFonts w:ascii="Times New Roman" w:eastAsia="Calibri" w:hAnsi="Times New Roman" w:cs="Times New Roman"/>
                <w:szCs w:val="22"/>
                <w:lang w:eastAsia="en-US" w:bidi="ar-SA"/>
              </w:rPr>
              <w:t>/</w:t>
            </w:r>
          </w:p>
          <w:p w:rsidR="0090545F" w:rsidRPr="00481481" w:rsidRDefault="0090545F" w:rsidP="008573A4">
            <w:pPr>
              <w:widowControl/>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Подписано ЭЦП</w:t>
            </w:r>
          </w:p>
        </w:tc>
        <w:tc>
          <w:tcPr>
            <w:tcW w:w="4970" w:type="dxa"/>
            <w:gridSpan w:val="5"/>
            <w:hideMark/>
          </w:tcPr>
          <w:p w:rsidR="00C40CF2" w:rsidRDefault="00C40CF2" w:rsidP="00516E8C">
            <w:pPr>
              <w:widowControl/>
              <w:contextualSpacing/>
              <w:jc w:val="both"/>
              <w:rPr>
                <w:rFonts w:ascii="Times New Roman" w:eastAsia="Times New Roman" w:hAnsi="Times New Roman" w:cs="Times New Roman"/>
                <w:b/>
                <w:bCs/>
                <w:color w:val="auto"/>
                <w:lang w:bidi="ar-SA"/>
              </w:rPr>
            </w:pPr>
          </w:p>
          <w:p w:rsidR="00C40CF2" w:rsidRDefault="00C40CF2" w:rsidP="00516E8C">
            <w:pPr>
              <w:widowControl/>
              <w:contextualSpacing/>
              <w:jc w:val="both"/>
              <w:rPr>
                <w:rFonts w:ascii="Times New Roman" w:eastAsia="Times New Roman" w:hAnsi="Times New Roman" w:cs="Times New Roman"/>
                <w:b/>
                <w:bCs/>
                <w:color w:val="auto"/>
                <w:lang w:bidi="ar-SA"/>
              </w:rPr>
            </w:pPr>
          </w:p>
          <w:p w:rsidR="00C40CF2" w:rsidRDefault="00C40CF2" w:rsidP="00516E8C">
            <w:pPr>
              <w:widowControl/>
              <w:contextualSpacing/>
              <w:jc w:val="both"/>
              <w:rPr>
                <w:rFonts w:ascii="Times New Roman" w:eastAsia="Times New Roman" w:hAnsi="Times New Roman" w:cs="Times New Roman"/>
                <w:b/>
                <w:bCs/>
                <w:color w:val="auto"/>
                <w:lang w:bidi="ar-SA"/>
              </w:rPr>
            </w:pPr>
          </w:p>
          <w:p w:rsidR="0090545F" w:rsidRPr="00481481" w:rsidRDefault="0090545F" w:rsidP="00516E8C">
            <w:pPr>
              <w:widowControl/>
              <w:contextualSpacing/>
              <w:jc w:val="both"/>
              <w:rPr>
                <w:rFonts w:ascii="Times New Roman" w:eastAsia="Times New Roman" w:hAnsi="Times New Roman" w:cs="Times New Roman"/>
                <w:b/>
                <w:bCs/>
                <w:color w:val="auto"/>
                <w:lang w:bidi="ar-SA"/>
              </w:rPr>
            </w:pPr>
            <w:r w:rsidRPr="00481481">
              <w:rPr>
                <w:rFonts w:ascii="Times New Roman" w:eastAsia="Times New Roman" w:hAnsi="Times New Roman" w:cs="Times New Roman"/>
                <w:b/>
                <w:bCs/>
                <w:color w:val="auto"/>
                <w:szCs w:val="22"/>
                <w:lang w:bidi="ar-SA"/>
              </w:rPr>
              <w:t>Исполнитель:</w:t>
            </w:r>
          </w:p>
          <w:p w:rsidR="0090545F" w:rsidRDefault="0090545F" w:rsidP="00516E8C">
            <w:pPr>
              <w:widowControl/>
              <w:contextualSpacing/>
              <w:jc w:val="both"/>
              <w:rPr>
                <w:rFonts w:ascii="Times New Roman" w:eastAsia="Times New Roman" w:hAnsi="Times New Roman" w:cs="Times New Roman"/>
                <w:lang w:bidi="ar-SA"/>
              </w:rPr>
            </w:pPr>
          </w:p>
          <w:p w:rsidR="0090545F" w:rsidRDefault="0090545F" w:rsidP="00516E8C">
            <w:pPr>
              <w:widowControl/>
              <w:contextualSpacing/>
              <w:jc w:val="both"/>
              <w:rPr>
                <w:rFonts w:ascii="Times New Roman" w:eastAsia="Times New Roman" w:hAnsi="Times New Roman" w:cs="Times New Roman"/>
                <w:lang w:bidi="ar-SA"/>
              </w:rPr>
            </w:pPr>
          </w:p>
          <w:p w:rsidR="0090545F" w:rsidRDefault="0090545F" w:rsidP="00516E8C">
            <w:pPr>
              <w:widowControl/>
              <w:contextualSpacing/>
              <w:jc w:val="both"/>
              <w:rPr>
                <w:rFonts w:ascii="Times New Roman" w:eastAsia="Times New Roman" w:hAnsi="Times New Roman" w:cs="Times New Roman"/>
                <w:lang w:bidi="ar-SA"/>
              </w:rPr>
            </w:pPr>
          </w:p>
          <w:p w:rsidR="0090545F" w:rsidRPr="005C6B58" w:rsidRDefault="0090545F" w:rsidP="00516E8C">
            <w:pPr>
              <w:widowControl/>
              <w:contextualSpacing/>
              <w:jc w:val="both"/>
              <w:rPr>
                <w:rFonts w:ascii="Times New Roman" w:eastAsia="Times New Roman" w:hAnsi="Times New Roman" w:cs="Times New Roman"/>
                <w:lang w:bidi="ar-SA"/>
              </w:rPr>
            </w:pPr>
          </w:p>
          <w:p w:rsidR="0090545F" w:rsidRPr="005C6B58" w:rsidRDefault="0090545F" w:rsidP="00516E8C">
            <w:pPr>
              <w:widowControl/>
              <w:contextualSpacing/>
              <w:jc w:val="both"/>
              <w:rPr>
                <w:rFonts w:ascii="Times New Roman" w:eastAsia="Times New Roman" w:hAnsi="Times New Roman" w:cs="Times New Roman"/>
                <w:lang w:bidi="ar-SA"/>
              </w:rPr>
            </w:pPr>
            <w:r w:rsidRPr="005C6B58">
              <w:rPr>
                <w:rFonts w:ascii="Times New Roman" w:eastAsia="Times New Roman" w:hAnsi="Times New Roman" w:cs="Times New Roman"/>
                <w:szCs w:val="22"/>
                <w:lang w:bidi="ar-SA"/>
              </w:rPr>
              <w:t xml:space="preserve">____________/ </w:t>
            </w:r>
            <w:r>
              <w:rPr>
                <w:rFonts w:ascii="Times New Roman" w:eastAsia="Times New Roman" w:hAnsi="Times New Roman" w:cs="Times New Roman"/>
                <w:szCs w:val="22"/>
                <w:lang w:bidi="ar-SA"/>
              </w:rPr>
              <w:t>______________</w:t>
            </w:r>
            <w:r w:rsidRPr="005C6B58">
              <w:rPr>
                <w:rFonts w:ascii="Times New Roman" w:eastAsia="Times New Roman" w:hAnsi="Times New Roman" w:cs="Times New Roman"/>
                <w:szCs w:val="22"/>
                <w:lang w:bidi="ar-SA"/>
              </w:rPr>
              <w:t xml:space="preserve"> /</w:t>
            </w:r>
          </w:p>
          <w:p w:rsidR="0090545F" w:rsidRPr="00481481" w:rsidRDefault="0090545F" w:rsidP="008573A4">
            <w:pPr>
              <w:widowControl/>
              <w:contextualSpacing/>
              <w:jc w:val="both"/>
              <w:rPr>
                <w:rFonts w:ascii="Times New Roman" w:eastAsia="Times New Roman" w:hAnsi="Times New Roman" w:cs="Times New Roman"/>
                <w:color w:val="auto"/>
                <w:lang w:bidi="ar-SA"/>
              </w:rPr>
            </w:pPr>
            <w:r w:rsidRPr="005C6B58">
              <w:rPr>
                <w:rFonts w:ascii="Times New Roman" w:eastAsia="Times New Roman" w:hAnsi="Times New Roman" w:cs="Times New Roman"/>
                <w:szCs w:val="22"/>
                <w:lang w:bidi="ar-SA"/>
              </w:rPr>
              <w:t xml:space="preserve">    Подписано ЭЦП                 </w:t>
            </w:r>
          </w:p>
        </w:tc>
      </w:tr>
    </w:tbl>
    <w:p w:rsidR="00AA5F14" w:rsidRDefault="00AA5F14" w:rsidP="00516E8C">
      <w:pPr>
        <w:widowControl/>
        <w:contextualSpacing/>
        <w:jc w:val="right"/>
        <w:rPr>
          <w:rFonts w:ascii="Times New Roman" w:eastAsia="Times New Roman" w:hAnsi="Times New Roman" w:cs="Times New Roman"/>
          <w:color w:val="auto"/>
          <w:sz w:val="22"/>
          <w:szCs w:val="22"/>
          <w:lang w:bidi="ar-SA"/>
        </w:rPr>
      </w:pPr>
    </w:p>
    <w:p w:rsidR="00AA5F14" w:rsidRDefault="00AA5F14">
      <w:pPr>
        <w:widowControl/>
        <w:spacing w:after="160" w:line="259" w:lineRule="auto"/>
        <w:rPr>
          <w:rFonts w:ascii="Times New Roman" w:eastAsia="Times New Roman" w:hAnsi="Times New Roman" w:cs="Times New Roman"/>
          <w:color w:val="auto"/>
          <w:sz w:val="22"/>
          <w:szCs w:val="22"/>
          <w:lang w:bidi="ar-SA"/>
        </w:rPr>
      </w:pPr>
    </w:p>
    <w:p w:rsidR="00B701EB" w:rsidRDefault="00B701EB" w:rsidP="00516E8C">
      <w:pPr>
        <w:widowControl/>
        <w:contextualSpacing/>
        <w:jc w:val="right"/>
        <w:rPr>
          <w:rFonts w:ascii="Times New Roman" w:eastAsia="Times New Roman" w:hAnsi="Times New Roman" w:cs="Times New Roman"/>
          <w:color w:val="auto"/>
          <w:sz w:val="22"/>
          <w:szCs w:val="22"/>
          <w:lang w:bidi="ar-SA"/>
        </w:rPr>
      </w:pPr>
    </w:p>
    <w:p w:rsidR="00AA5F14" w:rsidRDefault="00AA5F14" w:rsidP="00516E8C">
      <w:pPr>
        <w:widowControl/>
        <w:contextualSpacing/>
        <w:jc w:val="right"/>
        <w:rPr>
          <w:rFonts w:ascii="Times New Roman" w:eastAsia="Times New Roman" w:hAnsi="Times New Roman" w:cs="Times New Roman"/>
          <w:color w:val="auto"/>
          <w:sz w:val="22"/>
          <w:szCs w:val="22"/>
          <w:lang w:bidi="ar-SA"/>
        </w:rPr>
      </w:pPr>
    </w:p>
    <w:p w:rsidR="00331D99" w:rsidRDefault="00331D99" w:rsidP="00AA5F14">
      <w:pPr>
        <w:widowControl/>
        <w:contextualSpacing/>
        <w:jc w:val="center"/>
        <w:rPr>
          <w:rFonts w:ascii="Times New Roman" w:eastAsia="Times New Roman" w:hAnsi="Times New Roman" w:cs="Times New Roman"/>
          <w:color w:val="auto"/>
          <w:sz w:val="22"/>
          <w:szCs w:val="22"/>
          <w:lang w:bidi="ar-SA"/>
        </w:rPr>
      </w:pPr>
    </w:p>
    <w:p w:rsidR="00331D99" w:rsidRPr="00331D99" w:rsidRDefault="00331D99" w:rsidP="00331D99">
      <w:pPr>
        <w:rPr>
          <w:rFonts w:ascii="Times New Roman" w:eastAsia="Times New Roman" w:hAnsi="Times New Roman" w:cs="Times New Roman"/>
          <w:sz w:val="22"/>
          <w:szCs w:val="22"/>
          <w:lang w:bidi="ar-SA"/>
        </w:rPr>
      </w:pPr>
    </w:p>
    <w:p w:rsidR="00331D99" w:rsidRPr="00331D99" w:rsidRDefault="00331D99" w:rsidP="00331D99">
      <w:pPr>
        <w:rPr>
          <w:rFonts w:ascii="Times New Roman" w:eastAsia="Times New Roman" w:hAnsi="Times New Roman" w:cs="Times New Roman"/>
          <w:sz w:val="22"/>
          <w:szCs w:val="22"/>
          <w:lang w:bidi="ar-SA"/>
        </w:rPr>
      </w:pPr>
    </w:p>
    <w:p w:rsidR="00331D99" w:rsidRPr="00331D99" w:rsidRDefault="00331D99" w:rsidP="00331D99">
      <w:pPr>
        <w:rPr>
          <w:rFonts w:ascii="Times New Roman" w:eastAsia="Times New Roman" w:hAnsi="Times New Roman" w:cs="Times New Roman"/>
          <w:sz w:val="22"/>
          <w:szCs w:val="22"/>
          <w:lang w:bidi="ar-SA"/>
        </w:rPr>
      </w:pPr>
    </w:p>
    <w:p w:rsidR="00331D99" w:rsidRPr="00331D99" w:rsidRDefault="00331D99" w:rsidP="00331D99">
      <w:pPr>
        <w:rPr>
          <w:rFonts w:ascii="Times New Roman" w:eastAsia="Times New Roman" w:hAnsi="Times New Roman" w:cs="Times New Roman"/>
          <w:sz w:val="22"/>
          <w:szCs w:val="22"/>
          <w:lang w:bidi="ar-SA"/>
        </w:rPr>
      </w:pPr>
    </w:p>
    <w:p w:rsidR="00331D99" w:rsidRPr="00331D99" w:rsidRDefault="00331D99" w:rsidP="00331D99">
      <w:pPr>
        <w:rPr>
          <w:rFonts w:ascii="Times New Roman" w:eastAsia="Times New Roman" w:hAnsi="Times New Roman" w:cs="Times New Roman"/>
          <w:sz w:val="22"/>
          <w:szCs w:val="22"/>
          <w:lang w:bidi="ar-SA"/>
        </w:rPr>
      </w:pPr>
    </w:p>
    <w:p w:rsidR="00331D99" w:rsidRPr="00331D99" w:rsidRDefault="00331D99" w:rsidP="00331D99">
      <w:pPr>
        <w:rPr>
          <w:rFonts w:ascii="Times New Roman" w:eastAsia="Times New Roman" w:hAnsi="Times New Roman" w:cs="Times New Roman"/>
          <w:sz w:val="22"/>
          <w:szCs w:val="22"/>
          <w:lang w:bidi="ar-SA"/>
        </w:rPr>
      </w:pPr>
    </w:p>
    <w:p w:rsidR="00331D99" w:rsidRDefault="00331D99" w:rsidP="00331D99">
      <w:pPr>
        <w:rPr>
          <w:rFonts w:ascii="Times New Roman" w:eastAsia="Times New Roman" w:hAnsi="Times New Roman" w:cs="Times New Roman"/>
          <w:sz w:val="22"/>
          <w:szCs w:val="22"/>
          <w:lang w:bidi="ar-SA"/>
        </w:rPr>
      </w:pPr>
    </w:p>
    <w:p w:rsidR="00331D99" w:rsidRDefault="00331D99" w:rsidP="00331D99">
      <w:pPr>
        <w:rPr>
          <w:rFonts w:ascii="Times New Roman" w:eastAsia="Times New Roman" w:hAnsi="Times New Roman" w:cs="Times New Roman"/>
          <w:sz w:val="22"/>
          <w:szCs w:val="22"/>
          <w:lang w:bidi="ar-SA"/>
        </w:rPr>
      </w:pPr>
    </w:p>
    <w:p w:rsidR="00AA5F14" w:rsidRDefault="00331D99" w:rsidP="00331D99">
      <w:pPr>
        <w:tabs>
          <w:tab w:val="left" w:pos="4260"/>
        </w:tabs>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ab/>
      </w:r>
    </w:p>
    <w:p w:rsidR="00331D99" w:rsidRDefault="00331D99" w:rsidP="00331D99">
      <w:pPr>
        <w:tabs>
          <w:tab w:val="left" w:pos="4260"/>
        </w:tabs>
        <w:rPr>
          <w:rFonts w:ascii="Times New Roman" w:eastAsia="Times New Roman" w:hAnsi="Times New Roman" w:cs="Times New Roman"/>
          <w:sz w:val="22"/>
          <w:szCs w:val="22"/>
          <w:lang w:bidi="ar-SA"/>
        </w:rPr>
      </w:pPr>
    </w:p>
    <w:p w:rsidR="00331D99" w:rsidRDefault="00331D99" w:rsidP="00331D99">
      <w:pPr>
        <w:tabs>
          <w:tab w:val="left" w:pos="4260"/>
        </w:tabs>
        <w:rPr>
          <w:rFonts w:ascii="Times New Roman" w:eastAsia="Times New Roman" w:hAnsi="Times New Roman" w:cs="Times New Roman"/>
          <w:sz w:val="22"/>
          <w:szCs w:val="22"/>
          <w:lang w:bidi="ar-SA"/>
        </w:rPr>
      </w:pPr>
    </w:p>
    <w:p w:rsidR="00F05002" w:rsidRPr="00B12A71" w:rsidRDefault="00F05002" w:rsidP="00F05002">
      <w:pPr>
        <w:tabs>
          <w:tab w:val="left" w:pos="993"/>
        </w:tabs>
        <w:ind w:firstLine="540"/>
        <w:jc w:val="right"/>
        <w:rPr>
          <w:rFonts w:ascii="Times New Roman" w:hAnsi="Times New Roman" w:cs="Times New Roman"/>
          <w:bCs/>
          <w:sz w:val="22"/>
          <w:szCs w:val="22"/>
        </w:rPr>
      </w:pPr>
      <w:r w:rsidRPr="00B12A71">
        <w:rPr>
          <w:rFonts w:ascii="Times New Roman" w:hAnsi="Times New Roman" w:cs="Times New Roman"/>
          <w:bCs/>
          <w:sz w:val="22"/>
          <w:szCs w:val="22"/>
        </w:rPr>
        <w:lastRenderedPageBreak/>
        <w:t>Приложение №2 к контракту</w:t>
      </w:r>
    </w:p>
    <w:p w:rsidR="00F05002" w:rsidRPr="00B12A71" w:rsidRDefault="00F05002" w:rsidP="00F05002">
      <w:pPr>
        <w:jc w:val="center"/>
        <w:rPr>
          <w:rFonts w:ascii="Times New Roman" w:hAnsi="Times New Roman" w:cs="Times New Roman"/>
          <w:b/>
          <w:bCs/>
        </w:rPr>
      </w:pPr>
    </w:p>
    <w:p w:rsidR="00F05002" w:rsidRPr="00B12A71" w:rsidRDefault="00F05002" w:rsidP="00F05002">
      <w:pPr>
        <w:jc w:val="center"/>
        <w:rPr>
          <w:rFonts w:ascii="Times New Roman" w:hAnsi="Times New Roman" w:cs="Times New Roman"/>
          <w:b/>
          <w:bCs/>
        </w:rPr>
      </w:pPr>
      <w:r w:rsidRPr="00B12A71">
        <w:rPr>
          <w:rFonts w:ascii="Times New Roman" w:hAnsi="Times New Roman" w:cs="Times New Roman"/>
          <w:b/>
          <w:bCs/>
        </w:rPr>
        <w:t>Перечень оборудования</w:t>
      </w:r>
    </w:p>
    <w:p w:rsidR="00F05002" w:rsidRPr="00B12A71" w:rsidRDefault="00F05002" w:rsidP="00F05002">
      <w:pPr>
        <w:rPr>
          <w:rFonts w:ascii="Times New Roman" w:hAnsi="Times New Roman" w:cs="Times New Roman"/>
          <w:lang w:eastAsia="en-US" w:bidi="en-US"/>
        </w:rPr>
      </w:pPr>
    </w:p>
    <w:tbl>
      <w:tblPr>
        <w:tblW w:w="7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23"/>
        <w:gridCol w:w="5722"/>
        <w:gridCol w:w="1418"/>
      </w:tblGrid>
      <w:tr w:rsidR="00F05002" w:rsidRPr="00B12A71" w:rsidTr="009011E7">
        <w:tc>
          <w:tcPr>
            <w:tcW w:w="623" w:type="dxa"/>
            <w:vAlign w:val="center"/>
          </w:tcPr>
          <w:p w:rsidR="00F05002" w:rsidRPr="00B12A71" w:rsidRDefault="00F05002" w:rsidP="009011E7">
            <w:pPr>
              <w:suppressAutoHyphens/>
              <w:jc w:val="center"/>
              <w:rPr>
                <w:rFonts w:ascii="Times New Roman" w:hAnsi="Times New Roman" w:cs="Times New Roman"/>
                <w:lang w:eastAsia="ar-SA"/>
              </w:rPr>
            </w:pPr>
            <w:r w:rsidRPr="00B12A71">
              <w:rPr>
                <w:rFonts w:ascii="Times New Roman" w:hAnsi="Times New Roman" w:cs="Times New Roman"/>
                <w:sz w:val="22"/>
                <w:szCs w:val="22"/>
                <w:lang w:eastAsia="ar-SA"/>
              </w:rPr>
              <w:t>№</w:t>
            </w:r>
          </w:p>
          <w:p w:rsidR="00F05002" w:rsidRPr="00B12A71" w:rsidRDefault="00F05002" w:rsidP="009011E7">
            <w:pPr>
              <w:suppressAutoHyphens/>
              <w:jc w:val="center"/>
              <w:rPr>
                <w:rFonts w:ascii="Times New Roman" w:hAnsi="Times New Roman" w:cs="Times New Roman"/>
                <w:lang w:eastAsia="ar-SA"/>
              </w:rPr>
            </w:pPr>
            <w:proofErr w:type="spellStart"/>
            <w:proofErr w:type="gramStart"/>
            <w:r w:rsidRPr="00B12A71">
              <w:rPr>
                <w:rFonts w:ascii="Times New Roman" w:hAnsi="Times New Roman" w:cs="Times New Roman"/>
                <w:sz w:val="22"/>
                <w:szCs w:val="22"/>
                <w:lang w:eastAsia="ar-SA"/>
              </w:rPr>
              <w:t>п</w:t>
            </w:r>
            <w:proofErr w:type="spellEnd"/>
            <w:proofErr w:type="gramEnd"/>
            <w:r w:rsidRPr="00B12A71">
              <w:rPr>
                <w:rFonts w:ascii="Times New Roman" w:hAnsi="Times New Roman" w:cs="Times New Roman"/>
                <w:sz w:val="22"/>
                <w:szCs w:val="22"/>
                <w:lang w:eastAsia="ar-SA"/>
              </w:rPr>
              <w:t>/</w:t>
            </w:r>
            <w:proofErr w:type="spellStart"/>
            <w:r w:rsidRPr="00B12A71">
              <w:rPr>
                <w:rFonts w:ascii="Times New Roman" w:hAnsi="Times New Roman" w:cs="Times New Roman"/>
                <w:sz w:val="22"/>
                <w:szCs w:val="22"/>
                <w:lang w:eastAsia="ar-SA"/>
              </w:rPr>
              <w:t>п</w:t>
            </w:r>
            <w:proofErr w:type="spellEnd"/>
          </w:p>
        </w:tc>
        <w:tc>
          <w:tcPr>
            <w:tcW w:w="5722" w:type="dxa"/>
            <w:vAlign w:val="center"/>
          </w:tcPr>
          <w:p w:rsidR="00F05002" w:rsidRPr="00B12A71" w:rsidRDefault="00F05002" w:rsidP="009011E7">
            <w:pPr>
              <w:suppressAutoHyphens/>
              <w:jc w:val="center"/>
              <w:rPr>
                <w:rFonts w:ascii="Times New Roman" w:hAnsi="Times New Roman" w:cs="Times New Roman"/>
                <w:lang w:eastAsia="ar-SA"/>
              </w:rPr>
            </w:pPr>
            <w:r w:rsidRPr="00B12A71">
              <w:rPr>
                <w:rFonts w:ascii="Times New Roman" w:hAnsi="Times New Roman" w:cs="Times New Roman"/>
                <w:sz w:val="22"/>
                <w:szCs w:val="22"/>
                <w:lang w:eastAsia="ar-SA"/>
              </w:rPr>
              <w:t>Наименование оборудования</w:t>
            </w:r>
          </w:p>
        </w:tc>
        <w:tc>
          <w:tcPr>
            <w:tcW w:w="1418" w:type="dxa"/>
            <w:vAlign w:val="center"/>
          </w:tcPr>
          <w:p w:rsidR="00F05002" w:rsidRPr="00B12A71" w:rsidRDefault="00F05002" w:rsidP="009011E7">
            <w:pPr>
              <w:suppressAutoHyphens/>
              <w:jc w:val="center"/>
              <w:rPr>
                <w:rFonts w:ascii="Times New Roman" w:hAnsi="Times New Roman" w:cs="Times New Roman"/>
                <w:lang w:eastAsia="ar-SA"/>
              </w:rPr>
            </w:pPr>
            <w:r w:rsidRPr="00B12A71">
              <w:rPr>
                <w:rFonts w:ascii="Times New Roman" w:hAnsi="Times New Roman" w:cs="Times New Roman"/>
                <w:sz w:val="22"/>
                <w:szCs w:val="22"/>
                <w:lang w:eastAsia="ar-SA"/>
              </w:rPr>
              <w:t>Количество</w:t>
            </w:r>
          </w:p>
        </w:tc>
      </w:tr>
      <w:tr w:rsidR="00F05002" w:rsidRPr="00B12A71" w:rsidTr="009011E7">
        <w:tc>
          <w:tcPr>
            <w:tcW w:w="623" w:type="dxa"/>
            <w:vAlign w:val="center"/>
          </w:tcPr>
          <w:p w:rsidR="00F05002" w:rsidRPr="00B12A71" w:rsidRDefault="00F05002" w:rsidP="009011E7">
            <w:pPr>
              <w:suppressAutoHyphens/>
              <w:jc w:val="center"/>
              <w:rPr>
                <w:rFonts w:ascii="Times New Roman" w:hAnsi="Times New Roman" w:cs="Times New Roman"/>
                <w:lang w:eastAsia="ar-SA"/>
              </w:rPr>
            </w:pPr>
            <w:r w:rsidRPr="00B12A71">
              <w:rPr>
                <w:rFonts w:ascii="Times New Roman" w:hAnsi="Times New Roman" w:cs="Times New Roman"/>
                <w:sz w:val="22"/>
                <w:szCs w:val="22"/>
                <w:lang w:eastAsia="ar-SA"/>
              </w:rPr>
              <w:t>1.</w:t>
            </w:r>
          </w:p>
        </w:tc>
        <w:tc>
          <w:tcPr>
            <w:tcW w:w="5722" w:type="dxa"/>
            <w:vAlign w:val="center"/>
          </w:tcPr>
          <w:p w:rsidR="00F05002" w:rsidRPr="00B12A71" w:rsidRDefault="00F05002" w:rsidP="009011E7">
            <w:pPr>
              <w:suppressAutoHyphens/>
              <w:rPr>
                <w:rFonts w:ascii="Times New Roman" w:hAnsi="Times New Roman" w:cs="Times New Roman"/>
                <w:lang w:eastAsia="ar-SA"/>
              </w:rPr>
            </w:pPr>
            <w:r w:rsidRPr="00F05002">
              <w:rPr>
                <w:rFonts w:ascii="Times New Roman" w:hAnsi="Times New Roman" w:cs="Times New Roman"/>
                <w:sz w:val="22"/>
                <w:szCs w:val="22"/>
                <w:lang w:eastAsia="ar-SA"/>
              </w:rPr>
              <w:t>Весы электронные CAS SW-10</w:t>
            </w:r>
          </w:p>
        </w:tc>
        <w:tc>
          <w:tcPr>
            <w:tcW w:w="1418" w:type="dxa"/>
            <w:vAlign w:val="center"/>
          </w:tcPr>
          <w:p w:rsidR="00F05002" w:rsidRPr="00B12A71" w:rsidRDefault="00F05002" w:rsidP="009011E7">
            <w:pPr>
              <w:suppressAutoHyphens/>
              <w:jc w:val="center"/>
              <w:rPr>
                <w:rFonts w:ascii="Times New Roman" w:hAnsi="Times New Roman" w:cs="Times New Roman"/>
                <w:lang w:eastAsia="ar-SA"/>
              </w:rPr>
            </w:pPr>
            <w:r w:rsidRPr="00B12A71">
              <w:rPr>
                <w:rFonts w:ascii="Times New Roman" w:hAnsi="Times New Roman" w:cs="Times New Roman"/>
                <w:sz w:val="22"/>
                <w:szCs w:val="22"/>
                <w:lang w:eastAsia="ar-SA"/>
              </w:rPr>
              <w:t>1</w:t>
            </w:r>
          </w:p>
        </w:tc>
      </w:tr>
      <w:tr w:rsidR="00F05002" w:rsidRPr="00B12A71" w:rsidTr="009011E7">
        <w:tc>
          <w:tcPr>
            <w:tcW w:w="623" w:type="dxa"/>
            <w:vAlign w:val="center"/>
          </w:tcPr>
          <w:p w:rsidR="00F05002" w:rsidRPr="00B12A71" w:rsidRDefault="00F05002" w:rsidP="009011E7">
            <w:pPr>
              <w:suppressAutoHyphens/>
              <w:jc w:val="center"/>
              <w:rPr>
                <w:rFonts w:ascii="Times New Roman" w:hAnsi="Times New Roman" w:cs="Times New Roman"/>
                <w:sz w:val="22"/>
                <w:szCs w:val="22"/>
                <w:lang w:eastAsia="ar-SA"/>
              </w:rPr>
            </w:pPr>
            <w:r>
              <w:rPr>
                <w:rFonts w:ascii="Times New Roman" w:hAnsi="Times New Roman" w:cs="Times New Roman"/>
                <w:sz w:val="22"/>
                <w:szCs w:val="22"/>
                <w:lang w:eastAsia="ar-SA"/>
              </w:rPr>
              <w:t>2.</w:t>
            </w:r>
          </w:p>
        </w:tc>
        <w:tc>
          <w:tcPr>
            <w:tcW w:w="5722" w:type="dxa"/>
            <w:vAlign w:val="center"/>
          </w:tcPr>
          <w:p w:rsidR="00F05002" w:rsidRPr="00B12A71" w:rsidRDefault="00F05002" w:rsidP="009011E7">
            <w:pPr>
              <w:suppressAutoHyphens/>
              <w:rPr>
                <w:rFonts w:ascii="Times New Roman" w:hAnsi="Times New Roman" w:cs="Times New Roman"/>
                <w:lang w:eastAsia="ar-SA"/>
              </w:rPr>
            </w:pPr>
            <w:r w:rsidRPr="00B12A71">
              <w:rPr>
                <w:rFonts w:ascii="Times New Roman" w:hAnsi="Times New Roman" w:cs="Times New Roman"/>
                <w:sz w:val="22"/>
                <w:szCs w:val="22"/>
                <w:lang w:eastAsia="ar-SA"/>
              </w:rPr>
              <w:t>Весы электронные напольные 60 кг</w:t>
            </w:r>
            <w:proofErr w:type="gramStart"/>
            <w:r w:rsidRPr="00B12A71">
              <w:rPr>
                <w:rFonts w:ascii="Times New Roman" w:hAnsi="Times New Roman" w:cs="Times New Roman"/>
                <w:sz w:val="22"/>
                <w:szCs w:val="22"/>
                <w:lang w:eastAsia="ar-SA"/>
              </w:rPr>
              <w:t>.</w:t>
            </w:r>
            <w:proofErr w:type="gramEnd"/>
            <w:r w:rsidRPr="00B12A71">
              <w:rPr>
                <w:rFonts w:ascii="Times New Roman" w:hAnsi="Times New Roman" w:cs="Times New Roman"/>
                <w:sz w:val="22"/>
                <w:szCs w:val="22"/>
                <w:lang w:eastAsia="ar-SA"/>
              </w:rPr>
              <w:t xml:space="preserve"> </w:t>
            </w:r>
            <w:proofErr w:type="gramStart"/>
            <w:r w:rsidRPr="00B12A71">
              <w:rPr>
                <w:rFonts w:ascii="Times New Roman" w:hAnsi="Times New Roman" w:cs="Times New Roman"/>
                <w:sz w:val="22"/>
                <w:szCs w:val="22"/>
                <w:lang w:eastAsia="ar-SA"/>
              </w:rPr>
              <w:t>н</w:t>
            </w:r>
            <w:proofErr w:type="gramEnd"/>
            <w:r w:rsidRPr="00B12A71">
              <w:rPr>
                <w:rFonts w:ascii="Times New Roman" w:hAnsi="Times New Roman" w:cs="Times New Roman"/>
                <w:sz w:val="22"/>
                <w:szCs w:val="22"/>
                <w:lang w:eastAsia="ar-SA"/>
              </w:rPr>
              <w:t>ерж.</w:t>
            </w:r>
          </w:p>
        </w:tc>
        <w:tc>
          <w:tcPr>
            <w:tcW w:w="1418" w:type="dxa"/>
            <w:vAlign w:val="center"/>
          </w:tcPr>
          <w:p w:rsidR="00F05002" w:rsidRPr="00B12A71" w:rsidRDefault="00F05002" w:rsidP="009011E7">
            <w:pPr>
              <w:suppressAutoHyphens/>
              <w:jc w:val="center"/>
              <w:rPr>
                <w:rFonts w:ascii="Times New Roman" w:hAnsi="Times New Roman" w:cs="Times New Roman"/>
                <w:lang w:eastAsia="ar-SA"/>
              </w:rPr>
            </w:pPr>
            <w:r w:rsidRPr="00B12A71">
              <w:rPr>
                <w:rFonts w:ascii="Times New Roman" w:hAnsi="Times New Roman" w:cs="Times New Roman"/>
                <w:sz w:val="22"/>
                <w:szCs w:val="22"/>
                <w:lang w:eastAsia="ar-SA"/>
              </w:rPr>
              <w:t>1</w:t>
            </w:r>
          </w:p>
        </w:tc>
      </w:tr>
      <w:tr w:rsidR="00F05002" w:rsidRPr="00B12A71" w:rsidTr="009011E7">
        <w:tc>
          <w:tcPr>
            <w:tcW w:w="623" w:type="dxa"/>
            <w:vAlign w:val="center"/>
          </w:tcPr>
          <w:p w:rsidR="00F05002" w:rsidRPr="00B12A71" w:rsidRDefault="00F05002" w:rsidP="009011E7">
            <w:pPr>
              <w:suppressAutoHyphens/>
              <w:jc w:val="center"/>
              <w:rPr>
                <w:rFonts w:ascii="Times New Roman" w:hAnsi="Times New Roman" w:cs="Times New Roman"/>
                <w:lang w:eastAsia="ar-SA"/>
              </w:rPr>
            </w:pPr>
            <w:r>
              <w:rPr>
                <w:rFonts w:ascii="Times New Roman" w:hAnsi="Times New Roman" w:cs="Times New Roman"/>
                <w:sz w:val="22"/>
                <w:szCs w:val="22"/>
                <w:lang w:eastAsia="ar-SA"/>
              </w:rPr>
              <w:t>3</w:t>
            </w:r>
            <w:r w:rsidRPr="00B12A71">
              <w:rPr>
                <w:rFonts w:ascii="Times New Roman" w:hAnsi="Times New Roman" w:cs="Times New Roman"/>
                <w:sz w:val="22"/>
                <w:szCs w:val="22"/>
                <w:lang w:eastAsia="ar-SA"/>
              </w:rPr>
              <w:t>.</w:t>
            </w:r>
          </w:p>
        </w:tc>
        <w:tc>
          <w:tcPr>
            <w:tcW w:w="5722" w:type="dxa"/>
            <w:vAlign w:val="center"/>
          </w:tcPr>
          <w:p w:rsidR="00F05002" w:rsidRPr="00B12A71" w:rsidRDefault="00F05002" w:rsidP="009011E7">
            <w:pPr>
              <w:suppressAutoHyphens/>
              <w:rPr>
                <w:rFonts w:ascii="Times New Roman" w:hAnsi="Times New Roman" w:cs="Times New Roman"/>
                <w:lang w:eastAsia="ar-SA"/>
              </w:rPr>
            </w:pPr>
            <w:r w:rsidRPr="00B12A71">
              <w:rPr>
                <w:rFonts w:ascii="Times New Roman" w:hAnsi="Times New Roman" w:cs="Times New Roman"/>
                <w:sz w:val="22"/>
                <w:szCs w:val="22"/>
                <w:lang w:eastAsia="ar-SA"/>
              </w:rPr>
              <w:t>Весы электронные  настольные 10кг ВСП-10/2-2</w:t>
            </w:r>
          </w:p>
        </w:tc>
        <w:tc>
          <w:tcPr>
            <w:tcW w:w="1418" w:type="dxa"/>
            <w:vAlign w:val="center"/>
          </w:tcPr>
          <w:p w:rsidR="00F05002" w:rsidRPr="00B12A71" w:rsidRDefault="00F05002" w:rsidP="009011E7">
            <w:pPr>
              <w:suppressAutoHyphens/>
              <w:jc w:val="center"/>
              <w:rPr>
                <w:rFonts w:ascii="Times New Roman" w:hAnsi="Times New Roman" w:cs="Times New Roman"/>
                <w:lang w:eastAsia="ar-SA"/>
              </w:rPr>
            </w:pPr>
            <w:r w:rsidRPr="00B12A71">
              <w:rPr>
                <w:rFonts w:ascii="Times New Roman" w:hAnsi="Times New Roman" w:cs="Times New Roman"/>
                <w:sz w:val="22"/>
                <w:szCs w:val="22"/>
                <w:lang w:eastAsia="ar-SA"/>
              </w:rPr>
              <w:t>1</w:t>
            </w:r>
          </w:p>
        </w:tc>
      </w:tr>
    </w:tbl>
    <w:p w:rsidR="00F05002" w:rsidRPr="00B12A71" w:rsidRDefault="00F05002" w:rsidP="00F05002">
      <w:pPr>
        <w:rPr>
          <w:rFonts w:ascii="Times New Roman" w:hAnsi="Times New Roman" w:cs="Times New Roman"/>
          <w:lang w:eastAsia="en-US" w:bidi="en-US"/>
        </w:rPr>
      </w:pPr>
    </w:p>
    <w:p w:rsidR="00F05002" w:rsidRPr="00B12A71" w:rsidRDefault="00F05002" w:rsidP="00F05002">
      <w:pPr>
        <w:tabs>
          <w:tab w:val="left" w:pos="993"/>
        </w:tabs>
        <w:ind w:firstLine="709"/>
        <w:jc w:val="right"/>
        <w:rPr>
          <w:rFonts w:ascii="Times New Roman" w:hAnsi="Times New Roman" w:cs="Times New Roman"/>
          <w:sz w:val="22"/>
          <w:szCs w:val="22"/>
        </w:rPr>
      </w:pPr>
    </w:p>
    <w:p w:rsidR="00F05002" w:rsidRPr="00B12A71" w:rsidRDefault="00F05002" w:rsidP="00F05002">
      <w:pPr>
        <w:rPr>
          <w:rFonts w:ascii="Times New Roman" w:hAnsi="Times New Roman" w:cs="Times New Roman"/>
        </w:rPr>
      </w:pPr>
      <w:r w:rsidRPr="00B12A71">
        <w:rPr>
          <w:rFonts w:ascii="Times New Roman" w:hAnsi="Times New Roman" w:cs="Times New Roman"/>
        </w:rPr>
        <w:t xml:space="preserve">Заведующий ГБДОУ детский сад №31 </w:t>
      </w:r>
    </w:p>
    <w:p w:rsidR="00F05002" w:rsidRPr="00B12A71" w:rsidRDefault="00F05002" w:rsidP="00F05002">
      <w:pPr>
        <w:rPr>
          <w:rFonts w:ascii="Times New Roman" w:hAnsi="Times New Roman" w:cs="Times New Roman"/>
        </w:rPr>
      </w:pPr>
      <w:r w:rsidRPr="00B12A71">
        <w:rPr>
          <w:rFonts w:ascii="Times New Roman" w:hAnsi="Times New Roman" w:cs="Times New Roman"/>
        </w:rPr>
        <w:t xml:space="preserve">комбинированного вида Пушкинского </w:t>
      </w:r>
    </w:p>
    <w:p w:rsidR="00F05002" w:rsidRPr="00B12A71" w:rsidRDefault="00F05002" w:rsidP="00F05002">
      <w:pPr>
        <w:rPr>
          <w:rFonts w:ascii="Times New Roman" w:hAnsi="Times New Roman" w:cs="Times New Roman"/>
        </w:rPr>
      </w:pPr>
      <w:r w:rsidRPr="00B12A71">
        <w:rPr>
          <w:rFonts w:ascii="Times New Roman" w:hAnsi="Times New Roman" w:cs="Times New Roman"/>
        </w:rPr>
        <w:t>района Санкт-Петербурга:</w:t>
      </w:r>
    </w:p>
    <w:p w:rsidR="00F05002" w:rsidRPr="00B12A71" w:rsidRDefault="00F05002" w:rsidP="00F05002">
      <w:pPr>
        <w:rPr>
          <w:rFonts w:ascii="Times New Roman" w:hAnsi="Times New Roman" w:cs="Times New Roman"/>
        </w:rPr>
      </w:pPr>
    </w:p>
    <w:p w:rsidR="00F05002" w:rsidRPr="00B12A71" w:rsidRDefault="00F05002" w:rsidP="00F05002">
      <w:pPr>
        <w:suppressLineNumbers/>
        <w:suppressAutoHyphens/>
        <w:rPr>
          <w:rFonts w:ascii="Times New Roman" w:hAnsi="Times New Roman" w:cs="Times New Roman"/>
        </w:rPr>
      </w:pPr>
      <w:r w:rsidRPr="00B12A71">
        <w:rPr>
          <w:rFonts w:ascii="Times New Roman" w:hAnsi="Times New Roman" w:cs="Times New Roman"/>
        </w:rPr>
        <w:t>__________________  В.Н. Колесникова</w:t>
      </w:r>
    </w:p>
    <w:p w:rsidR="00F05002" w:rsidRPr="00B12A71" w:rsidRDefault="00F05002" w:rsidP="00F05002">
      <w:pPr>
        <w:spacing w:line="360" w:lineRule="auto"/>
        <w:jc w:val="both"/>
        <w:outlineLvl w:val="0"/>
        <w:rPr>
          <w:rFonts w:ascii="Times New Roman" w:hAnsi="Times New Roman" w:cs="Times New Roman"/>
          <w:bCs/>
        </w:rPr>
      </w:pPr>
      <w:r w:rsidRPr="00B12A71">
        <w:rPr>
          <w:rFonts w:ascii="Times New Roman" w:hAnsi="Times New Roman" w:cs="Times New Roman"/>
        </w:rPr>
        <w:t xml:space="preserve">        </w:t>
      </w:r>
      <w:r>
        <w:rPr>
          <w:rFonts w:ascii="Times New Roman" w:hAnsi="Times New Roman" w:cs="Times New Roman"/>
        </w:rPr>
        <w:t>Подписано ЭЦП</w:t>
      </w:r>
    </w:p>
    <w:p w:rsidR="00F05002" w:rsidRPr="00B12A71" w:rsidRDefault="00F05002" w:rsidP="00F05002">
      <w:pPr>
        <w:rPr>
          <w:rFonts w:ascii="Times New Roman" w:hAnsi="Times New Roman" w:cs="Times New Roman"/>
          <w:sz w:val="22"/>
          <w:szCs w:val="22"/>
        </w:rPr>
      </w:pPr>
    </w:p>
    <w:p w:rsidR="00F05002" w:rsidRPr="00B12A71" w:rsidRDefault="00F05002" w:rsidP="00F05002">
      <w:pPr>
        <w:tabs>
          <w:tab w:val="left" w:pos="5685"/>
        </w:tabs>
        <w:rPr>
          <w:rFonts w:ascii="Times New Roman" w:hAnsi="Times New Roman" w:cs="Times New Roman"/>
          <w:sz w:val="22"/>
          <w:szCs w:val="22"/>
        </w:rPr>
      </w:pPr>
      <w:r w:rsidRPr="00B12A71">
        <w:rPr>
          <w:rFonts w:ascii="Times New Roman" w:hAnsi="Times New Roman" w:cs="Times New Roman"/>
          <w:sz w:val="22"/>
          <w:szCs w:val="22"/>
        </w:rPr>
        <w:tab/>
      </w:r>
    </w:p>
    <w:p w:rsidR="00F05002" w:rsidRPr="00B12A71" w:rsidRDefault="00F05002" w:rsidP="00F05002">
      <w:pPr>
        <w:tabs>
          <w:tab w:val="left" w:pos="5685"/>
        </w:tabs>
        <w:rPr>
          <w:rFonts w:ascii="Times New Roman" w:hAnsi="Times New Roman" w:cs="Times New Roman"/>
          <w:sz w:val="22"/>
          <w:szCs w:val="22"/>
        </w:rPr>
      </w:pPr>
    </w:p>
    <w:p w:rsidR="00F05002" w:rsidRPr="00B12A71" w:rsidRDefault="00F05002" w:rsidP="00F05002">
      <w:pPr>
        <w:tabs>
          <w:tab w:val="left" w:pos="5685"/>
        </w:tabs>
        <w:rPr>
          <w:rFonts w:ascii="Times New Roman" w:hAnsi="Times New Roman" w:cs="Times New Roman"/>
          <w:sz w:val="22"/>
          <w:szCs w:val="22"/>
        </w:rPr>
      </w:pPr>
    </w:p>
    <w:p w:rsidR="00F05002" w:rsidRPr="00B12A71" w:rsidRDefault="00F05002" w:rsidP="00F05002">
      <w:pPr>
        <w:tabs>
          <w:tab w:val="left" w:pos="5685"/>
        </w:tabs>
        <w:jc w:val="right"/>
        <w:rPr>
          <w:rFonts w:ascii="Times New Roman" w:hAnsi="Times New Roman" w:cs="Times New Roman"/>
          <w:sz w:val="22"/>
          <w:szCs w:val="22"/>
        </w:rPr>
      </w:pPr>
      <w:r w:rsidRPr="00B12A71">
        <w:rPr>
          <w:rFonts w:ascii="Times New Roman" w:hAnsi="Times New Roman" w:cs="Times New Roman"/>
          <w:sz w:val="22"/>
          <w:szCs w:val="22"/>
        </w:rPr>
        <w:br w:type="page"/>
      </w:r>
      <w:r w:rsidRPr="00B12A71">
        <w:rPr>
          <w:rFonts w:ascii="Times New Roman" w:hAnsi="Times New Roman" w:cs="Times New Roman"/>
          <w:sz w:val="22"/>
          <w:szCs w:val="22"/>
        </w:rPr>
        <w:lastRenderedPageBreak/>
        <w:t>Приложение № 3 к контракту</w:t>
      </w:r>
    </w:p>
    <w:p w:rsidR="00F05002" w:rsidRPr="00B12A71" w:rsidRDefault="00F05002" w:rsidP="00F05002">
      <w:pPr>
        <w:rPr>
          <w:rFonts w:ascii="Times New Roman" w:hAnsi="Times New Roman" w:cs="Times New Roman"/>
          <w:sz w:val="22"/>
          <w:szCs w:val="22"/>
        </w:rPr>
      </w:pPr>
    </w:p>
    <w:p w:rsidR="00F05002" w:rsidRPr="00B12A71" w:rsidRDefault="00F05002" w:rsidP="00F05002">
      <w:pPr>
        <w:ind w:left="12"/>
        <w:jc w:val="center"/>
        <w:rPr>
          <w:rFonts w:ascii="Times New Roman" w:hAnsi="Times New Roman" w:cs="Times New Roman"/>
          <w:b/>
          <w:sz w:val="22"/>
          <w:szCs w:val="22"/>
        </w:rPr>
      </w:pPr>
      <w:r w:rsidRPr="00B12A71">
        <w:rPr>
          <w:rFonts w:ascii="Times New Roman" w:hAnsi="Times New Roman" w:cs="Times New Roman"/>
          <w:b/>
          <w:sz w:val="22"/>
          <w:szCs w:val="22"/>
        </w:rPr>
        <w:t>Требования к услугам.</w:t>
      </w:r>
    </w:p>
    <w:p w:rsidR="00F05002" w:rsidRPr="00B12A71" w:rsidRDefault="00F05002" w:rsidP="00F05002">
      <w:pPr>
        <w:ind w:left="12"/>
        <w:jc w:val="center"/>
        <w:rPr>
          <w:rFonts w:ascii="Times New Roman" w:hAnsi="Times New Roman" w:cs="Times New Roman"/>
          <w:b/>
          <w:sz w:val="22"/>
          <w:szCs w:val="22"/>
        </w:rPr>
      </w:pPr>
    </w:p>
    <w:p w:rsidR="00F05002" w:rsidRPr="00B12A71" w:rsidRDefault="00F05002" w:rsidP="00F05002">
      <w:pPr>
        <w:ind w:left="12"/>
        <w:jc w:val="center"/>
        <w:rPr>
          <w:rFonts w:ascii="Times New Roman" w:hAnsi="Times New Roman" w:cs="Times New Roman"/>
          <w:b/>
          <w:sz w:val="22"/>
          <w:szCs w:val="22"/>
        </w:rPr>
      </w:pPr>
    </w:p>
    <w:p w:rsidR="00F05002" w:rsidRPr="00B12A71" w:rsidRDefault="00F05002" w:rsidP="00F05002">
      <w:pPr>
        <w:widowControl/>
        <w:numPr>
          <w:ilvl w:val="0"/>
          <w:numId w:val="110"/>
        </w:numPr>
        <w:autoSpaceDE w:val="0"/>
        <w:autoSpaceDN w:val="0"/>
        <w:adjustRightInd w:val="0"/>
        <w:jc w:val="both"/>
        <w:rPr>
          <w:rFonts w:ascii="Times New Roman" w:hAnsi="Times New Roman" w:cs="Times New Roman"/>
          <w:bCs/>
          <w:sz w:val="22"/>
          <w:szCs w:val="22"/>
        </w:rPr>
      </w:pPr>
      <w:r w:rsidRPr="00B12A71">
        <w:rPr>
          <w:rFonts w:ascii="Times New Roman" w:hAnsi="Times New Roman" w:cs="Times New Roman"/>
          <w:bCs/>
          <w:sz w:val="22"/>
          <w:szCs w:val="22"/>
        </w:rPr>
        <w:t>Требования к количественным характеристикам (объему) услуг:</w:t>
      </w:r>
    </w:p>
    <w:p w:rsidR="00F05002" w:rsidRPr="00B12A71" w:rsidRDefault="00F05002" w:rsidP="00F05002">
      <w:pPr>
        <w:widowControl/>
        <w:numPr>
          <w:ilvl w:val="1"/>
          <w:numId w:val="110"/>
        </w:numPr>
        <w:autoSpaceDE w:val="0"/>
        <w:autoSpaceDN w:val="0"/>
        <w:adjustRightInd w:val="0"/>
        <w:ind w:left="0" w:firstLine="709"/>
        <w:jc w:val="both"/>
        <w:rPr>
          <w:rFonts w:ascii="Times New Roman" w:hAnsi="Times New Roman" w:cs="Times New Roman"/>
          <w:bCs/>
          <w:sz w:val="22"/>
          <w:szCs w:val="22"/>
        </w:rPr>
      </w:pPr>
      <w:r w:rsidRPr="00B12A71">
        <w:rPr>
          <w:rFonts w:ascii="Times New Roman" w:hAnsi="Times New Roman" w:cs="Times New Roman"/>
          <w:sz w:val="22"/>
          <w:szCs w:val="22"/>
        </w:rPr>
        <w:t xml:space="preserve">Подготовка и поверка весов проводятся с периодичностью, соответствующей требованиям технической документации завода изготовителя для данного вида оборудования, но не реже одного раза в год. </w:t>
      </w:r>
      <w:r w:rsidRPr="00B12A71">
        <w:rPr>
          <w:rFonts w:ascii="Times New Roman" w:hAnsi="Times New Roman" w:cs="Times New Roman"/>
          <w:bCs/>
          <w:sz w:val="22"/>
          <w:szCs w:val="22"/>
        </w:rPr>
        <w:t>У</w:t>
      </w:r>
      <w:r w:rsidRPr="00B12A71">
        <w:rPr>
          <w:rFonts w:ascii="Times New Roman" w:hAnsi="Times New Roman" w:cs="Times New Roman"/>
          <w:sz w:val="22"/>
          <w:szCs w:val="22"/>
        </w:rPr>
        <w:t xml:space="preserve">слуги оказываются в полном объеме, в соответствии с Расчетом цены контракта на оказание услуг </w:t>
      </w:r>
      <w:r w:rsidRPr="00B12A71">
        <w:rPr>
          <w:rFonts w:ascii="Times New Roman" w:hAnsi="Times New Roman" w:cs="Times New Roman"/>
          <w:bCs/>
          <w:sz w:val="22"/>
          <w:szCs w:val="22"/>
        </w:rPr>
        <w:t xml:space="preserve">- Приложение №1, </w:t>
      </w:r>
      <w:r w:rsidRPr="00B12A71">
        <w:rPr>
          <w:rFonts w:ascii="Times New Roman" w:hAnsi="Times New Roman" w:cs="Times New Roman"/>
          <w:sz w:val="22"/>
          <w:szCs w:val="22"/>
        </w:rPr>
        <w:t>Перечнем оборудования - Приложение №2,</w:t>
      </w:r>
      <w:r w:rsidRPr="00B12A71">
        <w:rPr>
          <w:rFonts w:ascii="Times New Roman" w:hAnsi="Times New Roman" w:cs="Times New Roman"/>
          <w:bCs/>
          <w:sz w:val="22"/>
          <w:szCs w:val="22"/>
        </w:rPr>
        <w:t xml:space="preserve"> и требованиям к услугам</w:t>
      </w:r>
      <w:r w:rsidRPr="00B12A71">
        <w:rPr>
          <w:rFonts w:ascii="Times New Roman" w:hAnsi="Times New Roman" w:cs="Times New Roman"/>
          <w:spacing w:val="1"/>
          <w:sz w:val="22"/>
          <w:szCs w:val="22"/>
        </w:rPr>
        <w:t xml:space="preserve"> - </w:t>
      </w:r>
      <w:r w:rsidRPr="00B12A71">
        <w:rPr>
          <w:rFonts w:ascii="Times New Roman" w:hAnsi="Times New Roman" w:cs="Times New Roman"/>
          <w:spacing w:val="-4"/>
          <w:sz w:val="22"/>
          <w:szCs w:val="22"/>
        </w:rPr>
        <w:t>Приложение №3</w:t>
      </w:r>
      <w:r w:rsidRPr="00B12A71">
        <w:rPr>
          <w:rFonts w:ascii="Times New Roman" w:hAnsi="Times New Roman" w:cs="Times New Roman"/>
          <w:sz w:val="22"/>
          <w:szCs w:val="22"/>
        </w:rPr>
        <w:t>, являющимися неотъемлемой частью контракта.</w:t>
      </w:r>
    </w:p>
    <w:p w:rsidR="00F05002" w:rsidRPr="00B12A71" w:rsidRDefault="00F05002" w:rsidP="00F05002">
      <w:pPr>
        <w:widowControl/>
        <w:jc w:val="both"/>
        <w:rPr>
          <w:rFonts w:ascii="Times New Roman" w:hAnsi="Times New Roman" w:cs="Times New Roman"/>
          <w:bCs/>
          <w:sz w:val="22"/>
          <w:szCs w:val="22"/>
        </w:rPr>
      </w:pPr>
      <w:r w:rsidRPr="00B12A71">
        <w:rPr>
          <w:rFonts w:ascii="Times New Roman" w:hAnsi="Times New Roman" w:cs="Times New Roman"/>
          <w:sz w:val="22"/>
          <w:szCs w:val="22"/>
        </w:rPr>
        <w:t xml:space="preserve"> 2.  Т</w:t>
      </w:r>
      <w:r w:rsidRPr="00B12A71">
        <w:rPr>
          <w:rFonts w:ascii="Times New Roman" w:hAnsi="Times New Roman" w:cs="Times New Roman"/>
          <w:bCs/>
          <w:sz w:val="22"/>
          <w:szCs w:val="22"/>
        </w:rPr>
        <w:t>ребования к качеству услуг:</w:t>
      </w:r>
    </w:p>
    <w:p w:rsidR="00F05002" w:rsidRPr="00B12A71" w:rsidRDefault="00F05002" w:rsidP="00F05002">
      <w:pPr>
        <w:shd w:val="clear" w:color="auto" w:fill="FFFFFF"/>
        <w:tabs>
          <w:tab w:val="center" w:leader="dot" w:pos="9072"/>
          <w:tab w:val="left" w:pos="10440"/>
        </w:tabs>
        <w:jc w:val="both"/>
        <w:rPr>
          <w:rFonts w:ascii="Times New Roman" w:hAnsi="Times New Roman" w:cs="Times New Roman"/>
        </w:rPr>
      </w:pPr>
      <w:r w:rsidRPr="00B12A71">
        <w:rPr>
          <w:rFonts w:ascii="Times New Roman" w:hAnsi="Times New Roman" w:cs="Times New Roman"/>
        </w:rPr>
        <w:t xml:space="preserve">2.1. Поверка проводится лицом, аттестованным в качестве </w:t>
      </w:r>
      <w:proofErr w:type="spellStart"/>
      <w:r w:rsidRPr="00B12A71">
        <w:rPr>
          <w:rFonts w:ascii="Times New Roman" w:hAnsi="Times New Roman" w:cs="Times New Roman"/>
        </w:rPr>
        <w:t>поверителя</w:t>
      </w:r>
      <w:proofErr w:type="spellEnd"/>
      <w:r w:rsidRPr="00B12A71">
        <w:rPr>
          <w:rFonts w:ascii="Times New Roman" w:hAnsi="Times New Roman" w:cs="Times New Roman"/>
        </w:rPr>
        <w:t xml:space="preserve"> в соответствии с </w:t>
      </w:r>
      <w:proofErr w:type="gramStart"/>
      <w:r w:rsidRPr="00B12A71">
        <w:rPr>
          <w:rFonts w:ascii="Times New Roman" w:hAnsi="Times New Roman" w:cs="Times New Roman"/>
        </w:rPr>
        <w:t>ПР</w:t>
      </w:r>
      <w:proofErr w:type="gramEnd"/>
      <w:r w:rsidRPr="00B12A71">
        <w:rPr>
          <w:rFonts w:ascii="Times New Roman" w:hAnsi="Times New Roman" w:cs="Times New Roman"/>
        </w:rPr>
        <w:t xml:space="preserve"> 50.2.012-94, по нормативным документам,  утверждаемым по результатам испытаний с целью утверждения типа. Результат поверки – подтверждение пригодности средств измерений к применению или признание средства измерений </w:t>
      </w:r>
      <w:proofErr w:type="gramStart"/>
      <w:r w:rsidRPr="00B12A71">
        <w:rPr>
          <w:rFonts w:ascii="Times New Roman" w:hAnsi="Times New Roman" w:cs="Times New Roman"/>
        </w:rPr>
        <w:t>непригодным</w:t>
      </w:r>
      <w:proofErr w:type="gramEnd"/>
      <w:r w:rsidRPr="00B12A71">
        <w:rPr>
          <w:rFonts w:ascii="Times New Roman" w:hAnsi="Times New Roman" w:cs="Times New Roman"/>
        </w:rPr>
        <w:t xml:space="preserve"> к применению. Если средство измерений по результатам поверки признано пригодным к применению, то на него и (или) техническую документацию наносится оттиск </w:t>
      </w:r>
      <w:proofErr w:type="spellStart"/>
      <w:r w:rsidRPr="00B12A71">
        <w:rPr>
          <w:rFonts w:ascii="Times New Roman" w:hAnsi="Times New Roman" w:cs="Times New Roman"/>
        </w:rPr>
        <w:t>поверительного</w:t>
      </w:r>
      <w:proofErr w:type="spellEnd"/>
      <w:r w:rsidRPr="00B12A71">
        <w:rPr>
          <w:rFonts w:ascii="Times New Roman" w:hAnsi="Times New Roman" w:cs="Times New Roman"/>
        </w:rPr>
        <w:t xml:space="preserve"> клейма и (или) выдается «Свидетельство о поверке». Если по результатам поверки средство измерений признано непригодным к применению, оттиск </w:t>
      </w:r>
      <w:proofErr w:type="spellStart"/>
      <w:r w:rsidRPr="00B12A71">
        <w:rPr>
          <w:rFonts w:ascii="Times New Roman" w:hAnsi="Times New Roman" w:cs="Times New Roman"/>
        </w:rPr>
        <w:t>поверительного</w:t>
      </w:r>
      <w:proofErr w:type="spellEnd"/>
      <w:r w:rsidRPr="00B12A71">
        <w:rPr>
          <w:rFonts w:ascii="Times New Roman" w:hAnsi="Times New Roman" w:cs="Times New Roman"/>
        </w:rPr>
        <w:t xml:space="preserve"> клейма и (или) «Свидетельство о поверке» аннулируются и выписывается «Извещение о непригодности» или делается соответствующая запись в технической документации.</w:t>
      </w:r>
    </w:p>
    <w:p w:rsidR="00F05002" w:rsidRPr="00B12A71" w:rsidRDefault="00F05002" w:rsidP="00F05002">
      <w:pPr>
        <w:jc w:val="both"/>
        <w:rPr>
          <w:rFonts w:ascii="Times New Roman" w:hAnsi="Times New Roman" w:cs="Times New Roman"/>
        </w:rPr>
      </w:pPr>
      <w:r w:rsidRPr="00B12A71">
        <w:rPr>
          <w:rFonts w:ascii="Times New Roman" w:hAnsi="Times New Roman" w:cs="Times New Roman"/>
        </w:rPr>
        <w:t>2.2.Поверка осуществляется  в соответствии с требованиями нормативных документов на методы и средства поверки, результаты поверки оформляются в соответствии   с требованиями постановления Правительства РФ от 12.02.1994 №100 «Об организации работ по стандартизации, обеспечению единства измерений, сертификации продукции и услуги правилами:</w:t>
      </w:r>
    </w:p>
    <w:p w:rsidR="00F05002" w:rsidRPr="00B12A71" w:rsidRDefault="00F05002" w:rsidP="00F05002">
      <w:pPr>
        <w:jc w:val="both"/>
        <w:rPr>
          <w:rFonts w:ascii="Times New Roman" w:hAnsi="Times New Roman" w:cs="Times New Roman"/>
        </w:rPr>
      </w:pPr>
      <w:r w:rsidRPr="00B12A71">
        <w:rPr>
          <w:rFonts w:ascii="Times New Roman" w:hAnsi="Times New Roman" w:cs="Times New Roman"/>
        </w:rPr>
        <w:t xml:space="preserve"> </w:t>
      </w:r>
      <w:proofErr w:type="gramStart"/>
      <w:r w:rsidRPr="00B12A71">
        <w:rPr>
          <w:rFonts w:ascii="Times New Roman" w:hAnsi="Times New Roman" w:cs="Times New Roman"/>
        </w:rPr>
        <w:t>ПР</w:t>
      </w:r>
      <w:proofErr w:type="gramEnd"/>
      <w:r w:rsidRPr="00B12A71">
        <w:rPr>
          <w:rFonts w:ascii="Times New Roman" w:hAnsi="Times New Roman" w:cs="Times New Roman"/>
        </w:rPr>
        <w:t xml:space="preserve"> 50.2.006-94 «ГСИ. Порядок проведения проверки средств измерений. Организация и порядок проведения»;». </w:t>
      </w:r>
    </w:p>
    <w:p w:rsidR="00F05002" w:rsidRPr="00B12A71" w:rsidRDefault="00F05002" w:rsidP="00F05002">
      <w:pPr>
        <w:jc w:val="both"/>
        <w:rPr>
          <w:rFonts w:ascii="Times New Roman" w:hAnsi="Times New Roman" w:cs="Times New Roman"/>
        </w:rPr>
      </w:pPr>
      <w:proofErr w:type="gramStart"/>
      <w:r w:rsidRPr="00B12A71">
        <w:rPr>
          <w:rFonts w:ascii="Times New Roman" w:hAnsi="Times New Roman" w:cs="Times New Roman"/>
        </w:rPr>
        <w:t>ПР</w:t>
      </w:r>
      <w:proofErr w:type="gramEnd"/>
      <w:r w:rsidRPr="00B12A71">
        <w:rPr>
          <w:rFonts w:ascii="Times New Roman" w:hAnsi="Times New Roman" w:cs="Times New Roman"/>
        </w:rPr>
        <w:t xml:space="preserve"> 50.2.012-94 «ГСИ. Порядок аттестации </w:t>
      </w:r>
      <w:proofErr w:type="spellStart"/>
      <w:r w:rsidRPr="00B12A71">
        <w:rPr>
          <w:rFonts w:ascii="Times New Roman" w:hAnsi="Times New Roman" w:cs="Times New Roman"/>
        </w:rPr>
        <w:t>поверителей</w:t>
      </w:r>
      <w:proofErr w:type="spellEnd"/>
      <w:r w:rsidRPr="00B12A71">
        <w:rPr>
          <w:rFonts w:ascii="Times New Roman" w:hAnsi="Times New Roman" w:cs="Times New Roman"/>
        </w:rPr>
        <w:t xml:space="preserve"> средств измерений»;</w:t>
      </w:r>
    </w:p>
    <w:p w:rsidR="00F05002" w:rsidRPr="00B12A71" w:rsidRDefault="00F05002" w:rsidP="00F05002">
      <w:pPr>
        <w:jc w:val="both"/>
        <w:rPr>
          <w:rFonts w:ascii="Times New Roman" w:hAnsi="Times New Roman" w:cs="Times New Roman"/>
        </w:rPr>
      </w:pPr>
      <w:proofErr w:type="gramStart"/>
      <w:r w:rsidRPr="00B12A71">
        <w:rPr>
          <w:rFonts w:ascii="Times New Roman" w:hAnsi="Times New Roman" w:cs="Times New Roman"/>
        </w:rPr>
        <w:t>ПР</w:t>
      </w:r>
      <w:proofErr w:type="gramEnd"/>
      <w:r w:rsidRPr="00B12A71">
        <w:rPr>
          <w:rFonts w:ascii="Times New Roman" w:hAnsi="Times New Roman" w:cs="Times New Roman"/>
        </w:rPr>
        <w:t xml:space="preserve"> 50.2.007-94 «ГСИ. </w:t>
      </w:r>
      <w:proofErr w:type="spellStart"/>
      <w:r w:rsidRPr="00B12A71">
        <w:rPr>
          <w:rFonts w:ascii="Times New Roman" w:hAnsi="Times New Roman" w:cs="Times New Roman"/>
        </w:rPr>
        <w:t>Поверительные</w:t>
      </w:r>
      <w:proofErr w:type="spellEnd"/>
      <w:r w:rsidRPr="00B12A71">
        <w:rPr>
          <w:rFonts w:ascii="Times New Roman" w:hAnsi="Times New Roman" w:cs="Times New Roman"/>
        </w:rPr>
        <w:t xml:space="preserve"> клейма».</w:t>
      </w:r>
    </w:p>
    <w:p w:rsidR="00F05002" w:rsidRPr="00B12A71" w:rsidRDefault="00F05002" w:rsidP="00F05002">
      <w:pPr>
        <w:jc w:val="both"/>
        <w:rPr>
          <w:rFonts w:ascii="Times New Roman" w:hAnsi="Times New Roman" w:cs="Times New Roman"/>
        </w:rPr>
      </w:pPr>
      <w:r w:rsidRPr="00B12A71">
        <w:rPr>
          <w:rFonts w:ascii="Times New Roman" w:hAnsi="Times New Roman" w:cs="Times New Roman"/>
        </w:rPr>
        <w:t xml:space="preserve">В </w:t>
      </w:r>
      <w:proofErr w:type="gramStart"/>
      <w:r w:rsidRPr="00B12A71">
        <w:rPr>
          <w:rFonts w:ascii="Times New Roman" w:hAnsi="Times New Roman" w:cs="Times New Roman"/>
        </w:rPr>
        <w:t>ПР</w:t>
      </w:r>
      <w:proofErr w:type="gramEnd"/>
      <w:r w:rsidRPr="00B12A71">
        <w:rPr>
          <w:rFonts w:ascii="Times New Roman" w:hAnsi="Times New Roman" w:cs="Times New Roman"/>
        </w:rPr>
        <w:t xml:space="preserve"> 50.2.006-94 установлено, что поверку средств измерений осуществляют органы государственной метрологической службы, государственные научные метрологические центры (ГНМЦ), а также аккредитованные метрологические службы юридических лиц.</w:t>
      </w:r>
    </w:p>
    <w:p w:rsidR="00F05002" w:rsidRPr="00B12A71" w:rsidRDefault="00F05002" w:rsidP="00F05002">
      <w:pPr>
        <w:tabs>
          <w:tab w:val="left" w:pos="8342"/>
        </w:tabs>
        <w:jc w:val="both"/>
        <w:rPr>
          <w:rFonts w:ascii="Times New Roman" w:eastAsia="Calibri" w:hAnsi="Times New Roman" w:cs="Times New Roman"/>
        </w:rPr>
      </w:pPr>
      <w:r w:rsidRPr="00B12A71">
        <w:rPr>
          <w:rFonts w:ascii="Times New Roman" w:eastAsia="Calibri" w:hAnsi="Times New Roman" w:cs="Times New Roman"/>
        </w:rPr>
        <w:t>2.3.Оказание услуг по техническому обслуживанию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w:t>
      </w:r>
    </w:p>
    <w:p w:rsidR="00F05002" w:rsidRPr="00B12A71" w:rsidRDefault="00F05002" w:rsidP="00F05002">
      <w:pPr>
        <w:jc w:val="both"/>
        <w:rPr>
          <w:rFonts w:ascii="Times New Roman" w:hAnsi="Times New Roman" w:cs="Times New Roman"/>
          <w:bCs/>
        </w:rPr>
      </w:pPr>
      <w:r w:rsidRPr="00B12A71">
        <w:rPr>
          <w:rFonts w:ascii="Times New Roman" w:hAnsi="Times New Roman" w:cs="Times New Roman"/>
        </w:rPr>
        <w:t>2.4.«Исполнитель» обязан предоставить «Заказчику» возможность контроля и надзора над оказанием услуг с проверкой соответствия условиям контракта, качеством используемых материалов и оборудования, в том числе представлять по его требованию отчеты о ходе выполнения работ.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rsidR="00F05002" w:rsidRPr="00B12A71" w:rsidRDefault="00F05002" w:rsidP="00F05002">
      <w:pPr>
        <w:jc w:val="both"/>
        <w:rPr>
          <w:rFonts w:ascii="Times New Roman" w:hAnsi="Times New Roman" w:cs="Times New Roman"/>
          <w:bCs/>
        </w:rPr>
      </w:pPr>
      <w:r w:rsidRPr="00B12A71">
        <w:rPr>
          <w:rFonts w:ascii="Times New Roman" w:hAnsi="Times New Roman" w:cs="Times New Roman"/>
        </w:rPr>
        <w:t>2.5.Учитывая непрерывный график работы учреждения «Заказчика», оказание услуг предусмотрено в режиме действующего графика работы учреждения.</w:t>
      </w:r>
    </w:p>
    <w:p w:rsidR="00F05002" w:rsidRPr="00B12A71" w:rsidRDefault="00F05002" w:rsidP="00F05002">
      <w:pPr>
        <w:jc w:val="both"/>
        <w:rPr>
          <w:rFonts w:ascii="Times New Roman" w:hAnsi="Times New Roman" w:cs="Times New Roman"/>
        </w:rPr>
      </w:pPr>
      <w:r w:rsidRPr="00B12A71">
        <w:rPr>
          <w:rFonts w:ascii="Times New Roman" w:hAnsi="Times New Roman" w:cs="Times New Roman"/>
        </w:rPr>
        <w:t>2.6.«Заказчик» должен обеспечить «Исполнителю» свободный доступ к оборудованию, выделить место на время выполнения ремонта. Обеспечить сохранность пломб.</w:t>
      </w:r>
    </w:p>
    <w:p w:rsidR="00F05002" w:rsidRPr="00B12A71" w:rsidRDefault="00F05002" w:rsidP="00F05002">
      <w:pPr>
        <w:jc w:val="both"/>
        <w:rPr>
          <w:rFonts w:ascii="Times New Roman" w:hAnsi="Times New Roman" w:cs="Times New Roman"/>
          <w:bCs/>
        </w:rPr>
      </w:pPr>
      <w:r w:rsidRPr="00B12A71">
        <w:rPr>
          <w:rFonts w:ascii="Times New Roman" w:hAnsi="Times New Roman" w:cs="Times New Roman"/>
        </w:rPr>
        <w:t>2.7.Сдача оборудования «Исполнителем» в эксплуатацию и приемка его «Заказчиком» оформляется Актом сдачи-приемки оказанных услуг, подписанным Сторонами. Акт сдачи-приемки оказанных услуг составляется в двух экземплярах, по одному экземпляру для каждой из сторон.</w:t>
      </w:r>
    </w:p>
    <w:p w:rsidR="00F05002" w:rsidRPr="00B12A71" w:rsidRDefault="00F05002" w:rsidP="00F05002">
      <w:pPr>
        <w:ind w:firstLine="709"/>
        <w:jc w:val="both"/>
        <w:rPr>
          <w:rFonts w:ascii="Times New Roman" w:hAnsi="Times New Roman" w:cs="Times New Roman"/>
          <w:bCs/>
        </w:rPr>
      </w:pPr>
      <w:r w:rsidRPr="00B12A71">
        <w:rPr>
          <w:rFonts w:ascii="Times New Roman" w:hAnsi="Times New Roman" w:cs="Times New Roman"/>
        </w:rPr>
        <w:t>Услуги считаются оказанными в полном объеме после подписания Акта сдачи-приемки оказанных услуг «Заказчиком» и оплатой проделанной работы.</w:t>
      </w:r>
    </w:p>
    <w:p w:rsidR="00F05002" w:rsidRPr="00B12A71" w:rsidRDefault="00F05002" w:rsidP="00F05002">
      <w:pPr>
        <w:jc w:val="both"/>
        <w:rPr>
          <w:rFonts w:ascii="Times New Roman" w:hAnsi="Times New Roman" w:cs="Times New Roman"/>
          <w:bCs/>
        </w:rPr>
      </w:pPr>
      <w:r w:rsidRPr="00B12A71">
        <w:rPr>
          <w:rFonts w:ascii="Times New Roman" w:hAnsi="Times New Roman" w:cs="Times New Roman"/>
        </w:rPr>
        <w:t>2.8.При обнаружении «Заказчиком» недостатков в ходе приемки результата оказания услуг составляется двусторонний Акт, в котором фиксируется перечень дефектов (недоделок) и сроки их устранения «Исполнителем».</w:t>
      </w:r>
    </w:p>
    <w:p w:rsidR="00F05002" w:rsidRPr="00B12A71" w:rsidRDefault="00F05002" w:rsidP="00F05002">
      <w:pPr>
        <w:ind w:firstLine="709"/>
        <w:jc w:val="both"/>
        <w:rPr>
          <w:rFonts w:ascii="Times New Roman" w:hAnsi="Times New Roman" w:cs="Times New Roman"/>
          <w:bCs/>
        </w:rPr>
      </w:pPr>
      <w:r w:rsidRPr="00B12A71">
        <w:rPr>
          <w:rFonts w:ascii="Times New Roman" w:hAnsi="Times New Roman" w:cs="Times New Roman"/>
        </w:rPr>
        <w:t xml:space="preserve">«Исполнитель» обязан устранить все обнаруженные недостатки своими силами и за свой </w:t>
      </w:r>
      <w:r w:rsidRPr="00B12A71">
        <w:rPr>
          <w:rFonts w:ascii="Times New Roman" w:hAnsi="Times New Roman" w:cs="Times New Roman"/>
        </w:rPr>
        <w:lastRenderedPageBreak/>
        <w:t>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F05002" w:rsidRPr="00B12A71" w:rsidRDefault="00F05002" w:rsidP="00F05002">
      <w:pPr>
        <w:jc w:val="both"/>
        <w:rPr>
          <w:rFonts w:ascii="Times New Roman" w:hAnsi="Times New Roman" w:cs="Times New Roman"/>
        </w:rPr>
      </w:pPr>
      <w:r w:rsidRPr="00B12A71">
        <w:rPr>
          <w:rFonts w:ascii="Times New Roman" w:hAnsi="Times New Roman" w:cs="Times New Roman"/>
        </w:rPr>
        <w:t>2.9.«Заказчик» вправе отказаться от приемки результата оказания услуг и оплаты в случае обнаружения недостатков, которые не могут быть устранены «Исполнителем».</w:t>
      </w:r>
    </w:p>
    <w:p w:rsidR="00F05002" w:rsidRPr="00B12A71" w:rsidRDefault="00F05002" w:rsidP="00F05002">
      <w:pPr>
        <w:widowControl/>
        <w:jc w:val="both"/>
        <w:rPr>
          <w:rFonts w:ascii="Times New Roman" w:hAnsi="Times New Roman" w:cs="Times New Roman"/>
        </w:rPr>
      </w:pPr>
      <w:r w:rsidRPr="00B12A71">
        <w:rPr>
          <w:rFonts w:ascii="Times New Roman" w:hAnsi="Times New Roman" w:cs="Times New Roman"/>
        </w:rPr>
        <w:t>3.Требования к техническим характеристикам услуг:</w:t>
      </w:r>
    </w:p>
    <w:p w:rsidR="00F05002" w:rsidRPr="00B12A71" w:rsidRDefault="00F05002" w:rsidP="00F05002">
      <w:pPr>
        <w:widowControl/>
        <w:numPr>
          <w:ilvl w:val="1"/>
          <w:numId w:val="110"/>
        </w:numPr>
        <w:autoSpaceDE w:val="0"/>
        <w:autoSpaceDN w:val="0"/>
        <w:adjustRightInd w:val="0"/>
        <w:ind w:left="0" w:firstLine="709"/>
        <w:jc w:val="both"/>
        <w:rPr>
          <w:rFonts w:ascii="Times New Roman" w:hAnsi="Times New Roman" w:cs="Times New Roman"/>
        </w:rPr>
      </w:pPr>
      <w:r w:rsidRPr="00B12A71">
        <w:rPr>
          <w:rFonts w:ascii="Times New Roman" w:hAnsi="Times New Roman" w:cs="Times New Roman"/>
        </w:rPr>
        <w:t>Оказываемые услуги должны удовлетворять следующим требованиям, установленным действующих норм и правил:</w:t>
      </w:r>
    </w:p>
    <w:p w:rsidR="00F05002" w:rsidRPr="00B12A71" w:rsidRDefault="00F05002" w:rsidP="00F05002">
      <w:pPr>
        <w:ind w:firstLine="709"/>
        <w:jc w:val="both"/>
        <w:rPr>
          <w:rFonts w:ascii="Times New Roman" w:hAnsi="Times New Roman" w:cs="Times New Roman"/>
        </w:rPr>
      </w:pPr>
      <w:r w:rsidRPr="00B12A71">
        <w:rPr>
          <w:rFonts w:ascii="Times New Roman" w:hAnsi="Times New Roman" w:cs="Times New Roman"/>
        </w:rPr>
        <w:t>- Федеральный закон от 21.12.1994 № 69-ФЗ «О пожарной безопасности»;</w:t>
      </w:r>
    </w:p>
    <w:p w:rsidR="00F05002" w:rsidRPr="00B12A71" w:rsidRDefault="00F05002" w:rsidP="00F05002">
      <w:pPr>
        <w:ind w:firstLine="709"/>
        <w:jc w:val="both"/>
        <w:rPr>
          <w:rFonts w:ascii="Times New Roman" w:hAnsi="Times New Roman" w:cs="Times New Roman"/>
        </w:rPr>
      </w:pPr>
      <w:r w:rsidRPr="00B12A71">
        <w:rPr>
          <w:rFonts w:ascii="Times New Roman" w:hAnsi="Times New Roman" w:cs="Times New Roman"/>
        </w:rPr>
        <w:t>- Федеральный закон от 30.03.1999 № 52-ФЗ «О санитарно-эпидемиологическом благополучии населения»;</w:t>
      </w:r>
    </w:p>
    <w:p w:rsidR="00F05002" w:rsidRPr="00B12A71" w:rsidRDefault="00F05002" w:rsidP="00F05002">
      <w:pPr>
        <w:ind w:firstLine="709"/>
        <w:jc w:val="both"/>
        <w:rPr>
          <w:rFonts w:ascii="Times New Roman" w:hAnsi="Times New Roman" w:cs="Times New Roman"/>
        </w:rPr>
      </w:pPr>
      <w:r w:rsidRPr="00B12A71">
        <w:rPr>
          <w:rFonts w:ascii="Times New Roman" w:hAnsi="Times New Roman" w:cs="Times New Roman"/>
        </w:rPr>
        <w:t xml:space="preserve">- Закон Российской Федерации от 07.02.1992 N 2300-1 «О защите прав потребителей» («Ведомости СНД и </w:t>
      </w:r>
      <w:proofErr w:type="gramStart"/>
      <w:r w:rsidRPr="00B12A71">
        <w:rPr>
          <w:rFonts w:ascii="Times New Roman" w:hAnsi="Times New Roman" w:cs="Times New Roman"/>
        </w:rPr>
        <w:t>ВС</w:t>
      </w:r>
      <w:proofErr w:type="gramEnd"/>
      <w:r w:rsidRPr="00B12A71">
        <w:rPr>
          <w:rFonts w:ascii="Times New Roman" w:hAnsi="Times New Roman" w:cs="Times New Roman"/>
        </w:rPr>
        <w:t xml:space="preserve"> РФ", 09.04.1992, N 15, ст. 766).</w:t>
      </w:r>
    </w:p>
    <w:p w:rsidR="00F05002" w:rsidRPr="00B12A71" w:rsidRDefault="00F05002" w:rsidP="00F05002">
      <w:pPr>
        <w:widowControl/>
        <w:numPr>
          <w:ilvl w:val="0"/>
          <w:numId w:val="110"/>
        </w:numPr>
        <w:tabs>
          <w:tab w:val="clear" w:pos="360"/>
        </w:tabs>
        <w:autoSpaceDE w:val="0"/>
        <w:autoSpaceDN w:val="0"/>
        <w:adjustRightInd w:val="0"/>
        <w:ind w:left="0" w:firstLine="709"/>
        <w:jc w:val="both"/>
        <w:rPr>
          <w:rFonts w:ascii="Times New Roman" w:hAnsi="Times New Roman" w:cs="Times New Roman"/>
        </w:rPr>
      </w:pPr>
      <w:r w:rsidRPr="00B12A71">
        <w:rPr>
          <w:rFonts w:ascii="Times New Roman" w:hAnsi="Times New Roman" w:cs="Times New Roman"/>
        </w:rPr>
        <w:t>Требования к гарантийному сроку оказанных услуг и (или) объему предоставления гарантий их качества:</w:t>
      </w:r>
    </w:p>
    <w:p w:rsidR="00F05002" w:rsidRPr="00B12A71" w:rsidRDefault="00F05002" w:rsidP="00F05002">
      <w:pPr>
        <w:ind w:firstLine="709"/>
        <w:jc w:val="both"/>
        <w:rPr>
          <w:rFonts w:ascii="Times New Roman" w:hAnsi="Times New Roman" w:cs="Times New Roman"/>
        </w:rPr>
      </w:pPr>
      <w:r w:rsidRPr="00B12A71">
        <w:rPr>
          <w:rFonts w:ascii="Times New Roman" w:hAnsi="Times New Roman" w:cs="Times New Roman"/>
        </w:rPr>
        <w:t>4.1. Гарантии качества распространяются на все услуги, оказанные «Исполнителем» по Контракту.</w:t>
      </w:r>
    </w:p>
    <w:p w:rsidR="00F05002" w:rsidRPr="00B12A71" w:rsidRDefault="00F05002" w:rsidP="00F05002">
      <w:pPr>
        <w:ind w:firstLine="709"/>
        <w:jc w:val="both"/>
        <w:rPr>
          <w:rFonts w:ascii="Times New Roman" w:hAnsi="Times New Roman" w:cs="Times New Roman"/>
        </w:rPr>
      </w:pPr>
      <w:r w:rsidRPr="00B12A71">
        <w:rPr>
          <w:rFonts w:ascii="Times New Roman" w:hAnsi="Times New Roman" w:cs="Times New Roman"/>
        </w:rPr>
        <w:t>4.2. 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w:t>
      </w:r>
    </w:p>
    <w:p w:rsidR="00F05002" w:rsidRPr="00B12A71" w:rsidRDefault="00F05002" w:rsidP="00F05002">
      <w:pPr>
        <w:ind w:firstLine="709"/>
        <w:jc w:val="both"/>
        <w:rPr>
          <w:rFonts w:ascii="Times New Roman" w:hAnsi="Times New Roman" w:cs="Times New Roman"/>
        </w:rPr>
      </w:pPr>
      <w:r w:rsidRPr="00B12A71">
        <w:rPr>
          <w:rFonts w:ascii="Times New Roman" w:hAnsi="Times New Roman" w:cs="Times New Roman"/>
        </w:rPr>
        <w:t>4.3. Гарантийные обязательства не распространяются на дефекты, возникшие вследствие механического повреждения по вине «Заказчика» или третьих лиц, а также вследствие неправильной эксплуатации или вследствие других обстоятельств, возникших по вине «Заказчика».</w:t>
      </w:r>
    </w:p>
    <w:p w:rsidR="00F05002" w:rsidRPr="00B12A71" w:rsidRDefault="00F05002" w:rsidP="00F05002">
      <w:pPr>
        <w:shd w:val="clear" w:color="auto" w:fill="FFFFFF"/>
        <w:ind w:firstLine="709"/>
        <w:jc w:val="both"/>
        <w:rPr>
          <w:rFonts w:ascii="Times New Roman" w:hAnsi="Times New Roman" w:cs="Times New Roman"/>
        </w:rPr>
      </w:pPr>
      <w:r w:rsidRPr="00B12A71">
        <w:rPr>
          <w:rFonts w:ascii="Times New Roman" w:hAnsi="Times New Roman" w:cs="Times New Roman"/>
        </w:rPr>
        <w:t>4.4. В случае обнаружения дефектов в течение гарантийного срока, «Заказчик» направляет «Исполнителю» письменную претензию, с обязательным подтверждением получения «Исполнителем» претензии. В течение 5 (пяти) рабочих дней со дня получения претензии «Исполнитель» ее рассматривает и дает мотивированный ответ.</w:t>
      </w:r>
    </w:p>
    <w:p w:rsidR="00F05002" w:rsidRPr="00B12A71" w:rsidRDefault="00F05002" w:rsidP="00F05002">
      <w:pPr>
        <w:shd w:val="clear" w:color="auto" w:fill="FFFFFF"/>
        <w:ind w:firstLine="709"/>
        <w:jc w:val="both"/>
        <w:rPr>
          <w:rFonts w:ascii="Times New Roman" w:hAnsi="Times New Roman" w:cs="Times New Roman"/>
        </w:rPr>
      </w:pPr>
    </w:p>
    <w:p w:rsidR="00F05002" w:rsidRPr="00B12A71" w:rsidRDefault="00F05002" w:rsidP="00F05002">
      <w:pPr>
        <w:shd w:val="clear" w:color="auto" w:fill="FFFFFF"/>
        <w:ind w:firstLine="709"/>
        <w:jc w:val="both"/>
        <w:rPr>
          <w:rFonts w:ascii="Times New Roman" w:hAnsi="Times New Roman" w:cs="Times New Roman"/>
          <w:sz w:val="22"/>
          <w:szCs w:val="22"/>
        </w:rPr>
      </w:pPr>
    </w:p>
    <w:p w:rsidR="00F05002" w:rsidRPr="00B12A71" w:rsidRDefault="00F05002" w:rsidP="00F05002">
      <w:pPr>
        <w:shd w:val="clear" w:color="auto" w:fill="FFFFFF"/>
        <w:ind w:firstLine="709"/>
        <w:jc w:val="both"/>
        <w:rPr>
          <w:rFonts w:ascii="Times New Roman" w:hAnsi="Times New Roman" w:cs="Times New Roman"/>
          <w:b/>
          <w:bCs/>
          <w:sz w:val="22"/>
          <w:szCs w:val="22"/>
        </w:rPr>
      </w:pPr>
    </w:p>
    <w:p w:rsidR="00F05002" w:rsidRPr="00B12A71" w:rsidRDefault="00F05002" w:rsidP="00F05002">
      <w:pPr>
        <w:tabs>
          <w:tab w:val="left" w:pos="993"/>
        </w:tabs>
        <w:ind w:firstLine="709"/>
        <w:jc w:val="right"/>
        <w:rPr>
          <w:rFonts w:ascii="Times New Roman" w:hAnsi="Times New Roman" w:cs="Times New Roman"/>
          <w:sz w:val="22"/>
          <w:szCs w:val="22"/>
        </w:rPr>
      </w:pPr>
    </w:p>
    <w:tbl>
      <w:tblPr>
        <w:tblW w:w="9929" w:type="dxa"/>
        <w:tblInd w:w="108" w:type="dxa"/>
        <w:tblLayout w:type="fixed"/>
        <w:tblLook w:val="0000"/>
      </w:tblPr>
      <w:tblGrid>
        <w:gridCol w:w="5529"/>
        <w:gridCol w:w="4400"/>
      </w:tblGrid>
      <w:tr w:rsidR="00F05002" w:rsidRPr="00B12A71" w:rsidTr="009011E7">
        <w:tc>
          <w:tcPr>
            <w:tcW w:w="5529" w:type="dxa"/>
          </w:tcPr>
          <w:p w:rsidR="00F05002" w:rsidRPr="00B12A71" w:rsidRDefault="00F05002" w:rsidP="009011E7">
            <w:pPr>
              <w:rPr>
                <w:rFonts w:ascii="Times New Roman" w:hAnsi="Times New Roman" w:cs="Times New Roman"/>
              </w:rPr>
            </w:pPr>
            <w:r w:rsidRPr="00B12A71">
              <w:rPr>
                <w:rFonts w:ascii="Times New Roman" w:hAnsi="Times New Roman" w:cs="Times New Roman"/>
              </w:rPr>
              <w:t xml:space="preserve">Заведующий ГБДОУ детский сад №31 </w:t>
            </w:r>
          </w:p>
          <w:p w:rsidR="00F05002" w:rsidRPr="00B12A71" w:rsidRDefault="00F05002" w:rsidP="009011E7">
            <w:pPr>
              <w:rPr>
                <w:rFonts w:ascii="Times New Roman" w:hAnsi="Times New Roman" w:cs="Times New Roman"/>
              </w:rPr>
            </w:pPr>
            <w:r w:rsidRPr="00B12A71">
              <w:rPr>
                <w:rFonts w:ascii="Times New Roman" w:hAnsi="Times New Roman" w:cs="Times New Roman"/>
              </w:rPr>
              <w:t xml:space="preserve">комбинированного вида Пушкинского </w:t>
            </w:r>
          </w:p>
          <w:p w:rsidR="00F05002" w:rsidRPr="00B12A71" w:rsidRDefault="00F05002" w:rsidP="009011E7">
            <w:pPr>
              <w:rPr>
                <w:rFonts w:ascii="Times New Roman" w:hAnsi="Times New Roman" w:cs="Times New Roman"/>
              </w:rPr>
            </w:pPr>
            <w:r w:rsidRPr="00B12A71">
              <w:rPr>
                <w:rFonts w:ascii="Times New Roman" w:hAnsi="Times New Roman" w:cs="Times New Roman"/>
              </w:rPr>
              <w:t>района Санкт-Петербурга:</w:t>
            </w:r>
          </w:p>
          <w:p w:rsidR="00F05002" w:rsidRPr="00B12A71" w:rsidRDefault="00F05002" w:rsidP="009011E7">
            <w:pPr>
              <w:rPr>
                <w:rFonts w:ascii="Times New Roman" w:hAnsi="Times New Roman" w:cs="Times New Roman"/>
              </w:rPr>
            </w:pPr>
          </w:p>
          <w:p w:rsidR="00F05002" w:rsidRPr="00B12A71" w:rsidRDefault="00F05002" w:rsidP="009011E7">
            <w:pPr>
              <w:suppressLineNumbers/>
              <w:suppressAutoHyphens/>
              <w:rPr>
                <w:rFonts w:ascii="Times New Roman" w:hAnsi="Times New Roman" w:cs="Times New Roman"/>
              </w:rPr>
            </w:pPr>
            <w:r w:rsidRPr="00B12A71">
              <w:rPr>
                <w:rFonts w:ascii="Times New Roman" w:hAnsi="Times New Roman" w:cs="Times New Roman"/>
              </w:rPr>
              <w:t>__________________  В.Н. Колесникова</w:t>
            </w:r>
          </w:p>
          <w:p w:rsidR="00F05002" w:rsidRPr="00B12A71" w:rsidRDefault="00F05002" w:rsidP="009011E7">
            <w:pPr>
              <w:spacing w:line="360" w:lineRule="auto"/>
              <w:jc w:val="both"/>
              <w:outlineLvl w:val="0"/>
              <w:rPr>
                <w:rFonts w:ascii="Times New Roman" w:hAnsi="Times New Roman" w:cs="Times New Roman"/>
                <w:bCs/>
              </w:rPr>
            </w:pPr>
            <w:r>
              <w:rPr>
                <w:rFonts w:ascii="Times New Roman" w:hAnsi="Times New Roman" w:cs="Times New Roman"/>
              </w:rPr>
              <w:t>Подписано ЭЦП</w:t>
            </w:r>
          </w:p>
          <w:p w:rsidR="00F05002" w:rsidRPr="00B12A71" w:rsidRDefault="00F05002" w:rsidP="009011E7">
            <w:pPr>
              <w:pStyle w:val="aff3"/>
              <w:rPr>
                <w:iCs/>
                <w:color w:val="000000"/>
              </w:rPr>
            </w:pPr>
          </w:p>
        </w:tc>
        <w:tc>
          <w:tcPr>
            <w:tcW w:w="4400" w:type="dxa"/>
          </w:tcPr>
          <w:p w:rsidR="00F05002" w:rsidRDefault="00F05002" w:rsidP="009011E7">
            <w:pPr>
              <w:pStyle w:val="aff3"/>
              <w:rPr>
                <w:iCs/>
                <w:color w:val="000000"/>
              </w:rPr>
            </w:pPr>
            <w:r>
              <w:rPr>
                <w:iCs/>
                <w:color w:val="000000"/>
              </w:rPr>
              <w:t xml:space="preserve">Исполнитель: </w:t>
            </w:r>
          </w:p>
          <w:p w:rsidR="00F05002" w:rsidRDefault="00F05002" w:rsidP="009011E7">
            <w:pPr>
              <w:pStyle w:val="aff3"/>
              <w:rPr>
                <w:iCs/>
                <w:color w:val="000000"/>
              </w:rPr>
            </w:pPr>
          </w:p>
          <w:p w:rsidR="00F05002" w:rsidRDefault="00F05002" w:rsidP="009011E7">
            <w:pPr>
              <w:pStyle w:val="aff3"/>
              <w:rPr>
                <w:iCs/>
                <w:color w:val="000000"/>
              </w:rPr>
            </w:pPr>
          </w:p>
          <w:p w:rsidR="00F05002" w:rsidRPr="00B12A71" w:rsidRDefault="00F05002" w:rsidP="009011E7">
            <w:pPr>
              <w:pStyle w:val="aff3"/>
              <w:rPr>
                <w:iCs/>
                <w:color w:val="000000"/>
              </w:rPr>
            </w:pPr>
          </w:p>
          <w:p w:rsidR="00F05002" w:rsidRPr="00B12A71" w:rsidRDefault="00F05002" w:rsidP="009011E7">
            <w:pPr>
              <w:suppressLineNumbers/>
              <w:suppressAutoHyphens/>
              <w:rPr>
                <w:rFonts w:ascii="Times New Roman" w:hAnsi="Times New Roman" w:cs="Times New Roman"/>
              </w:rPr>
            </w:pPr>
            <w:r w:rsidRPr="00B12A71">
              <w:rPr>
                <w:rFonts w:ascii="Times New Roman" w:hAnsi="Times New Roman" w:cs="Times New Roman"/>
              </w:rPr>
              <w:t xml:space="preserve">__________________  </w:t>
            </w:r>
            <w:r>
              <w:rPr>
                <w:rFonts w:ascii="Times New Roman" w:hAnsi="Times New Roman" w:cs="Times New Roman"/>
              </w:rPr>
              <w:t>/_____________/</w:t>
            </w:r>
          </w:p>
          <w:p w:rsidR="00F05002" w:rsidRPr="00B12A71" w:rsidRDefault="00F05002" w:rsidP="009011E7">
            <w:pPr>
              <w:spacing w:line="360" w:lineRule="auto"/>
              <w:jc w:val="both"/>
              <w:outlineLvl w:val="0"/>
              <w:rPr>
                <w:rFonts w:ascii="Times New Roman" w:hAnsi="Times New Roman" w:cs="Times New Roman"/>
                <w:bCs/>
              </w:rPr>
            </w:pPr>
            <w:r>
              <w:rPr>
                <w:rFonts w:ascii="Times New Roman" w:hAnsi="Times New Roman" w:cs="Times New Roman"/>
              </w:rPr>
              <w:t>Подписано ЭЦП</w:t>
            </w:r>
          </w:p>
          <w:p w:rsidR="00F05002" w:rsidRPr="00B12A71" w:rsidRDefault="00F05002" w:rsidP="009011E7">
            <w:pPr>
              <w:rPr>
                <w:rFonts w:ascii="Times New Roman" w:hAnsi="Times New Roman" w:cs="Times New Roman"/>
                <w:bCs/>
                <w:lang w:eastAsia="en-US" w:bidi="en-US"/>
              </w:rPr>
            </w:pPr>
          </w:p>
        </w:tc>
      </w:tr>
    </w:tbl>
    <w:p w:rsidR="00F05002" w:rsidRPr="00B12A71" w:rsidRDefault="00F05002" w:rsidP="00F05002">
      <w:pPr>
        <w:rPr>
          <w:rFonts w:ascii="Times New Roman" w:hAnsi="Times New Roman" w:cs="Times New Roman"/>
          <w:sz w:val="22"/>
          <w:szCs w:val="22"/>
        </w:rPr>
      </w:pPr>
    </w:p>
    <w:p w:rsidR="00331D99" w:rsidRDefault="00331D99" w:rsidP="00331D99">
      <w:pPr>
        <w:tabs>
          <w:tab w:val="left" w:pos="4260"/>
        </w:tabs>
        <w:rPr>
          <w:rFonts w:ascii="Times New Roman" w:eastAsia="Times New Roman" w:hAnsi="Times New Roman" w:cs="Times New Roman"/>
          <w:sz w:val="22"/>
          <w:szCs w:val="22"/>
          <w:lang w:bidi="ar-SA"/>
        </w:rPr>
      </w:pPr>
    </w:p>
    <w:sectPr w:rsidR="00331D99" w:rsidSect="007B3A67">
      <w:pgSz w:w="11906" w:h="16838"/>
      <w:pgMar w:top="851" w:right="849" w:bottom="568" w:left="99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3C7C" w:rsidRDefault="00823C7C" w:rsidP="0035503B">
      <w:r>
        <w:separator/>
      </w:r>
    </w:p>
  </w:endnote>
  <w:endnote w:type="continuationSeparator" w:id="0">
    <w:p w:rsidR="00823C7C" w:rsidRDefault="00823C7C" w:rsidP="003550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NTTierce">
    <w:altName w:val="Times New Roman"/>
    <w:charset w:val="CC"/>
    <w:family w:val="auto"/>
    <w:pitch w:val="variable"/>
    <w:sig w:usb0="00000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choolBook">
    <w:altName w:val="Times New Roman"/>
    <w:charset w:val="00"/>
    <w:family w:val="auto"/>
    <w:pitch w:val="variable"/>
    <w:sig w:usb0="00000000" w:usb1="00000000" w:usb2="00000000" w:usb3="00000000" w:csb0="00000000" w:csb1="00000000"/>
  </w:font>
  <w:font w:name="Kudriashov">
    <w:altName w:val="Times New Roman"/>
    <w:charset w:val="CC"/>
    <w:family w:val="roman"/>
    <w:pitch w:val="variable"/>
    <w:sig w:usb0="00000000" w:usb1="00000000" w:usb2="00000000" w:usb3="00000000" w:csb0="00000000" w:csb1="00000000"/>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0000012" w:usb3="00000000" w:csb0="0002009F"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ndale Sans UI">
    <w:altName w:val="Times New Roman"/>
    <w:charset w:val="CC"/>
    <w:family w:val="auto"/>
    <w:pitch w:val="variable"/>
    <w:sig w:usb0="00000000" w:usb1="00000000" w:usb2="00000000" w:usb3="00000000" w:csb0="00000000" w:csb1="00000000"/>
  </w:font>
  <w:font w:name="yandex-sans">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3C7C" w:rsidRDefault="00823C7C" w:rsidP="0035503B">
      <w:r>
        <w:separator/>
      </w:r>
    </w:p>
  </w:footnote>
  <w:footnote w:type="continuationSeparator" w:id="0">
    <w:p w:rsidR="00823C7C" w:rsidRDefault="00823C7C" w:rsidP="0035503B">
      <w:r>
        <w:continuationSeparator/>
      </w:r>
    </w:p>
  </w:footnote>
  <w:footnote w:id="1">
    <w:p w:rsidR="0004346C" w:rsidRDefault="0004346C">
      <w:pPr>
        <w:pStyle w:val="affb"/>
      </w:pPr>
      <w:r>
        <w:rPr>
          <w:rStyle w:val="affd"/>
        </w:rPr>
        <w:footnoteRef/>
      </w:r>
      <w:r>
        <w:t xml:space="preserve"> </w:t>
      </w:r>
      <w:r w:rsidRPr="00C3787E">
        <w:rPr>
          <w:i/>
          <w:iCs/>
          <w:sz w:val="16"/>
          <w:szCs w:val="16"/>
        </w:rPr>
        <w:t>при упрощенной системе налогообложения без НДС</w:t>
      </w:r>
    </w:p>
  </w:footnote>
  <w:footnote w:id="2">
    <w:p w:rsidR="0004346C" w:rsidRDefault="0004346C" w:rsidP="00B20F7F">
      <w:pPr>
        <w:pStyle w:val="affb"/>
      </w:pPr>
      <w:r>
        <w:rPr>
          <w:rStyle w:val="affd"/>
        </w:rPr>
        <w:footnoteRef/>
      </w:r>
      <w:r>
        <w:t xml:space="preserve"> </w:t>
      </w:r>
      <w:r w:rsidRPr="00C3787E">
        <w:rPr>
          <w:i/>
          <w:sz w:val="16"/>
          <w:szCs w:val="16"/>
        </w:rPr>
        <w:t>при упрощённой системе налогообложения без счета-фактуры</w:t>
      </w:r>
    </w:p>
  </w:footnote>
  <w:footnote w:id="3">
    <w:p w:rsidR="00B23C71" w:rsidRDefault="00B23C71" w:rsidP="00B23C71">
      <w:pPr>
        <w:pStyle w:val="affb"/>
      </w:pPr>
      <w:r>
        <w:rPr>
          <w:rStyle w:val="affd"/>
        </w:rPr>
        <w:footnoteRef/>
      </w:r>
      <w:r>
        <w:t xml:space="preserve"> </w:t>
      </w:r>
      <w:r w:rsidRPr="008E00BA">
        <w:rPr>
          <w:i/>
          <w:sz w:val="16"/>
          <w:szCs w:val="16"/>
        </w:rPr>
        <w:t>при упрощённой системе налогообложения без счета-фактуры</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72.5pt;height:259.5pt;visibility:visible;mso-wrap-style:square" o:bullet="t">
        <v:imagedata r:id="rId1" o:title=""/>
      </v:shape>
    </w:pict>
  </w:numPicBullet>
  <w:abstractNum w:abstractNumId="0">
    <w:nsid w:val="FFFFFF7C"/>
    <w:multiLevelType w:val="singleLevel"/>
    <w:tmpl w:val="345C249A"/>
    <w:styleLink w:val="List11122"/>
    <w:lvl w:ilvl="0">
      <w:start w:val="1"/>
      <w:numFmt w:val="decimal"/>
      <w:pStyle w:val="4"/>
      <w:lvlText w:val="%1."/>
      <w:lvlJc w:val="left"/>
      <w:pPr>
        <w:tabs>
          <w:tab w:val="num" w:pos="1634"/>
        </w:tabs>
        <w:ind w:left="1634" w:hanging="360"/>
      </w:pPr>
    </w:lvl>
  </w:abstractNum>
  <w:abstractNum w:abstractNumId="1">
    <w:nsid w:val="FFFFFF7D"/>
    <w:multiLevelType w:val="singleLevel"/>
    <w:tmpl w:val="9A2069AC"/>
    <w:styleLink w:val="List1152"/>
    <w:lvl w:ilvl="0">
      <w:start w:val="1"/>
      <w:numFmt w:val="decimal"/>
      <w:pStyle w:val="3"/>
      <w:lvlText w:val="%1."/>
      <w:lvlJc w:val="left"/>
      <w:pPr>
        <w:tabs>
          <w:tab w:val="num" w:pos="1209"/>
        </w:tabs>
        <w:ind w:left="1209" w:hanging="360"/>
      </w:pPr>
    </w:lvl>
  </w:abstractNum>
  <w:abstractNum w:abstractNumId="2">
    <w:nsid w:val="FFFFFF7E"/>
    <w:multiLevelType w:val="singleLevel"/>
    <w:tmpl w:val="BD060AF4"/>
    <w:styleLink w:val="List1132"/>
    <w:lvl w:ilvl="0">
      <w:start w:val="1"/>
      <w:numFmt w:val="decimal"/>
      <w:lvlText w:val="%1."/>
      <w:lvlJc w:val="left"/>
      <w:pPr>
        <w:tabs>
          <w:tab w:val="num" w:pos="926"/>
        </w:tabs>
        <w:ind w:left="926" w:hanging="360"/>
      </w:pPr>
    </w:lvl>
  </w:abstractNum>
  <w:abstractNum w:abstractNumId="3">
    <w:nsid w:val="FFFFFF7F"/>
    <w:multiLevelType w:val="singleLevel"/>
    <w:tmpl w:val="E02A5300"/>
    <w:styleLink w:val="List5111131"/>
    <w:lvl w:ilvl="0">
      <w:start w:val="1"/>
      <w:numFmt w:val="decimal"/>
      <w:pStyle w:val="5"/>
      <w:lvlText w:val="%1."/>
      <w:lvlJc w:val="left"/>
      <w:pPr>
        <w:tabs>
          <w:tab w:val="num" w:pos="643"/>
        </w:tabs>
        <w:ind w:left="643" w:hanging="360"/>
      </w:pPr>
    </w:lvl>
  </w:abstractNum>
  <w:abstractNum w:abstractNumId="4">
    <w:nsid w:val="FFFFFF80"/>
    <w:multiLevelType w:val="singleLevel"/>
    <w:tmpl w:val="6F00B9F8"/>
    <w:lvl w:ilvl="0">
      <w:start w:val="1"/>
      <w:numFmt w:val="bullet"/>
      <w:pStyle w:val="40"/>
      <w:lvlText w:val=""/>
      <w:lvlJc w:val="left"/>
      <w:pPr>
        <w:tabs>
          <w:tab w:val="num" w:pos="1492"/>
        </w:tabs>
        <w:ind w:left="1492" w:hanging="360"/>
      </w:pPr>
      <w:rPr>
        <w:rFonts w:ascii="Symbol" w:hAnsi="Symbol" w:hint="default"/>
      </w:rPr>
    </w:lvl>
  </w:abstractNum>
  <w:abstractNum w:abstractNumId="5">
    <w:nsid w:val="FFFFFF81"/>
    <w:multiLevelType w:val="singleLevel"/>
    <w:tmpl w:val="CD8C01DA"/>
    <w:lvl w:ilvl="0">
      <w:start w:val="1"/>
      <w:numFmt w:val="bullet"/>
      <w:pStyle w:val="30"/>
      <w:lvlText w:val=""/>
      <w:lvlJc w:val="left"/>
      <w:pPr>
        <w:tabs>
          <w:tab w:val="num" w:pos="1209"/>
        </w:tabs>
        <w:ind w:left="1209" w:hanging="360"/>
      </w:pPr>
      <w:rPr>
        <w:rFonts w:ascii="Symbol" w:hAnsi="Symbol" w:hint="default"/>
      </w:rPr>
    </w:lvl>
  </w:abstractNum>
  <w:abstractNum w:abstractNumId="6">
    <w:nsid w:val="FFFFFF82"/>
    <w:multiLevelType w:val="singleLevel"/>
    <w:tmpl w:val="8F4A902A"/>
    <w:lvl w:ilvl="0">
      <w:start w:val="1"/>
      <w:numFmt w:val="bullet"/>
      <w:pStyle w:val="2"/>
      <w:lvlText w:val=""/>
      <w:lvlJc w:val="left"/>
      <w:pPr>
        <w:tabs>
          <w:tab w:val="num" w:pos="926"/>
        </w:tabs>
        <w:ind w:left="926" w:hanging="360"/>
      </w:pPr>
      <w:rPr>
        <w:rFonts w:ascii="Symbol" w:hAnsi="Symbol" w:hint="default"/>
      </w:rPr>
    </w:lvl>
  </w:abstractNum>
  <w:abstractNum w:abstractNumId="7">
    <w:nsid w:val="FFFFFF83"/>
    <w:multiLevelType w:val="singleLevel"/>
    <w:tmpl w:val="864CA5F0"/>
    <w:lvl w:ilvl="0">
      <w:start w:val="1"/>
      <w:numFmt w:val="bullet"/>
      <w:pStyle w:val="a"/>
      <w:lvlText w:val=""/>
      <w:lvlJc w:val="left"/>
      <w:pPr>
        <w:tabs>
          <w:tab w:val="num" w:pos="643"/>
        </w:tabs>
        <w:ind w:left="643" w:hanging="360"/>
      </w:pPr>
      <w:rPr>
        <w:rFonts w:ascii="Symbol" w:hAnsi="Symbol" w:hint="default"/>
      </w:rPr>
    </w:lvl>
  </w:abstractNum>
  <w:abstractNum w:abstractNumId="8">
    <w:nsid w:val="FFFFFF88"/>
    <w:multiLevelType w:val="singleLevel"/>
    <w:tmpl w:val="537883D0"/>
    <w:lvl w:ilvl="0">
      <w:start w:val="1"/>
      <w:numFmt w:val="decimal"/>
      <w:pStyle w:val="a0"/>
      <w:lvlText w:val="%1."/>
      <w:lvlJc w:val="left"/>
      <w:pPr>
        <w:tabs>
          <w:tab w:val="num" w:pos="360"/>
        </w:tabs>
        <w:ind w:left="360" w:hanging="360"/>
      </w:pPr>
    </w:lvl>
  </w:abstractNum>
  <w:abstractNum w:abstractNumId="9">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12">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3">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15">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16">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9">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21">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23">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25">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6">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7">
    <w:nsid w:val="00000014"/>
    <w:multiLevelType w:val="multilevel"/>
    <w:tmpl w:val="00000014"/>
    <w:name w:val="WW8Num20"/>
    <w:styleLink w:val="List511115"/>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8">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9">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30">
    <w:nsid w:val="00BB44C0"/>
    <w:multiLevelType w:val="multilevel"/>
    <w:tmpl w:val="D7B868C8"/>
    <w:styleLink w:val="List511114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31">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1"/>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02DD0358"/>
    <w:multiLevelType w:val="hybridMultilevel"/>
    <w:tmpl w:val="8040906A"/>
    <w:lvl w:ilvl="0" w:tplc="BC267A14">
      <w:start w:val="1"/>
      <w:numFmt w:val="decimal"/>
      <w:pStyle w:val="a1"/>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3">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34">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5">
    <w:nsid w:val="056E0466"/>
    <w:multiLevelType w:val="hybridMultilevel"/>
    <w:tmpl w:val="D9D0C22C"/>
    <w:styleLink w:val="2111111111"/>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05AF2D45"/>
    <w:multiLevelType w:val="hybridMultilevel"/>
    <w:tmpl w:val="64C2FCFC"/>
    <w:styleLink w:val="List11141"/>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2"/>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7">
    <w:nsid w:val="077D760F"/>
    <w:multiLevelType w:val="hybridMultilevel"/>
    <w:tmpl w:val="4042B87C"/>
    <w:lvl w:ilvl="0" w:tplc="FA680ED8">
      <w:start w:val="1"/>
      <w:numFmt w:val="decimal"/>
      <w:pStyle w:val="a3"/>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07CD005C"/>
    <w:multiLevelType w:val="multilevel"/>
    <w:tmpl w:val="6E866290"/>
    <w:styleLink w:val="2111117"/>
    <w:lvl w:ilvl="0">
      <w:start w:val="1"/>
      <w:numFmt w:val="decimal"/>
      <w:lvlText w:val="%1."/>
      <w:lvlJc w:val="left"/>
      <w:pPr>
        <w:ind w:left="928" w:hanging="360"/>
      </w:pPr>
      <w:rPr>
        <w:rFonts w:hint="default"/>
      </w:rPr>
    </w:lvl>
    <w:lvl w:ilvl="1">
      <w:start w:val="2"/>
      <w:numFmt w:val="decimal"/>
      <w:isLgl/>
      <w:lvlText w:val="%1.%2."/>
      <w:lvlJc w:val="left"/>
      <w:pPr>
        <w:ind w:left="2804" w:hanging="420"/>
      </w:pPr>
      <w:rPr>
        <w:rFonts w:hint="default"/>
      </w:rPr>
    </w:lvl>
    <w:lvl w:ilvl="2">
      <w:start w:val="1"/>
      <w:numFmt w:val="decimal"/>
      <w:isLgl/>
      <w:lvlText w:val="%1.%2.%3."/>
      <w:lvlJc w:val="left"/>
      <w:pPr>
        <w:ind w:left="4920" w:hanging="720"/>
      </w:pPr>
      <w:rPr>
        <w:rFonts w:hint="default"/>
      </w:rPr>
    </w:lvl>
    <w:lvl w:ilvl="3">
      <w:start w:val="1"/>
      <w:numFmt w:val="decimal"/>
      <w:isLgl/>
      <w:lvlText w:val="%1.%2.%3.%4."/>
      <w:lvlJc w:val="left"/>
      <w:pPr>
        <w:ind w:left="6736" w:hanging="720"/>
      </w:pPr>
      <w:rPr>
        <w:rFonts w:hint="default"/>
      </w:rPr>
    </w:lvl>
    <w:lvl w:ilvl="4">
      <w:start w:val="1"/>
      <w:numFmt w:val="decimal"/>
      <w:isLgl/>
      <w:lvlText w:val="%1.%2.%3.%4.%5."/>
      <w:lvlJc w:val="left"/>
      <w:pPr>
        <w:ind w:left="8912" w:hanging="1080"/>
      </w:pPr>
      <w:rPr>
        <w:rFonts w:hint="default"/>
      </w:rPr>
    </w:lvl>
    <w:lvl w:ilvl="5">
      <w:start w:val="1"/>
      <w:numFmt w:val="decimal"/>
      <w:isLgl/>
      <w:lvlText w:val="%1.%2.%3.%4.%5.%6."/>
      <w:lvlJc w:val="left"/>
      <w:pPr>
        <w:ind w:left="10728" w:hanging="1080"/>
      </w:pPr>
      <w:rPr>
        <w:rFonts w:hint="default"/>
      </w:rPr>
    </w:lvl>
    <w:lvl w:ilvl="6">
      <w:start w:val="1"/>
      <w:numFmt w:val="decimal"/>
      <w:isLgl/>
      <w:lvlText w:val="%1.%2.%3.%4.%5.%6.%7."/>
      <w:lvlJc w:val="left"/>
      <w:pPr>
        <w:ind w:left="12904" w:hanging="1440"/>
      </w:pPr>
      <w:rPr>
        <w:rFonts w:hint="default"/>
      </w:rPr>
    </w:lvl>
    <w:lvl w:ilvl="7">
      <w:start w:val="1"/>
      <w:numFmt w:val="decimal"/>
      <w:isLgl/>
      <w:lvlText w:val="%1.%2.%3.%4.%5.%6.%7.%8."/>
      <w:lvlJc w:val="left"/>
      <w:pPr>
        <w:ind w:left="14720" w:hanging="1440"/>
      </w:pPr>
      <w:rPr>
        <w:rFonts w:hint="default"/>
      </w:rPr>
    </w:lvl>
    <w:lvl w:ilvl="8">
      <w:start w:val="1"/>
      <w:numFmt w:val="decimal"/>
      <w:isLgl/>
      <w:lvlText w:val="%1.%2.%3.%4.%5.%6.%7.%8.%9."/>
      <w:lvlJc w:val="left"/>
      <w:pPr>
        <w:ind w:left="16896" w:hanging="1800"/>
      </w:pPr>
      <w:rPr>
        <w:rFonts w:hint="default"/>
      </w:rPr>
    </w:lvl>
  </w:abstractNum>
  <w:abstractNum w:abstractNumId="39">
    <w:nsid w:val="07CF5291"/>
    <w:multiLevelType w:val="hybridMultilevel"/>
    <w:tmpl w:val="9168E55E"/>
    <w:styleLink w:val="22"/>
    <w:lvl w:ilvl="0" w:tplc="5D865862">
      <w:start w:val="1"/>
      <w:numFmt w:val="decimal"/>
      <w:lvlText w:val="%1"/>
      <w:lvlJc w:val="left"/>
      <w:pPr>
        <w:ind w:left="1571" w:hanging="360"/>
      </w:pPr>
      <w:rPr>
        <w:rFonts w:hint="default"/>
      </w:rPr>
    </w:lvl>
    <w:lvl w:ilvl="1" w:tplc="0F34848C">
      <w:start w:val="1"/>
      <w:numFmt w:val="decimal"/>
      <w:pStyle w:val="a4"/>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09AB035B"/>
    <w:multiLevelType w:val="multilevel"/>
    <w:tmpl w:val="942AA950"/>
    <w:styleLink w:val="23"/>
    <w:lvl w:ilvl="0">
      <w:start w:val="1"/>
      <w:numFmt w:val="decimal"/>
      <w:pStyle w:val="a5"/>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1">
    <w:nsid w:val="0CF82BC6"/>
    <w:multiLevelType w:val="hybridMultilevel"/>
    <w:tmpl w:val="14820BCC"/>
    <w:styleLink w:val="23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2">
    <w:nsid w:val="0F13063E"/>
    <w:multiLevelType w:val="multilevel"/>
    <w:tmpl w:val="37263B8A"/>
    <w:lvl w:ilvl="0">
      <w:start w:val="1"/>
      <w:numFmt w:val="decimal"/>
      <w:pStyle w:val="31"/>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0FDE71F8"/>
    <w:multiLevelType w:val="hybridMultilevel"/>
    <w:tmpl w:val="F0C41F70"/>
    <w:lvl w:ilvl="0" w:tplc="486CC2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13821081"/>
    <w:multiLevelType w:val="hybridMultilevel"/>
    <w:tmpl w:val="E95868DC"/>
    <w:styleLink w:val="List11511"/>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5">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6">
    <w:nsid w:val="17973FD3"/>
    <w:multiLevelType w:val="hybridMultilevel"/>
    <w:tmpl w:val="921A5866"/>
    <w:styleLink w:val="List5111113"/>
    <w:lvl w:ilvl="0" w:tplc="BDA4C136">
      <w:start w:val="1"/>
      <w:numFmt w:val="bullet"/>
      <w:pStyle w:val="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47">
    <w:nsid w:val="19A46BA4"/>
    <w:multiLevelType w:val="multilevel"/>
    <w:tmpl w:val="0B1ECA02"/>
    <w:styleLink w:val="10"/>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48">
    <w:nsid w:val="1A043389"/>
    <w:multiLevelType w:val="multilevel"/>
    <w:tmpl w:val="62FE1686"/>
    <w:styleLink w:val="24"/>
    <w:lvl w:ilvl="0">
      <w:start w:val="1"/>
      <w:numFmt w:val="decimal"/>
      <w:pStyle w:val="a6"/>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9">
    <w:nsid w:val="1ABB3061"/>
    <w:multiLevelType w:val="hybridMultilevel"/>
    <w:tmpl w:val="B6661A66"/>
    <w:styleLink w:val="List511115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50">
    <w:nsid w:val="1AE908F4"/>
    <w:multiLevelType w:val="hybridMultilevel"/>
    <w:tmpl w:val="15665B28"/>
    <w:styleLink w:val="11"/>
    <w:lvl w:ilvl="0" w:tplc="8CA65C2A">
      <w:start w:val="1"/>
      <w:numFmt w:val="bullet"/>
      <w:pStyle w:val="a7"/>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1B751D4D"/>
    <w:multiLevelType w:val="multilevel"/>
    <w:tmpl w:val="F45AD774"/>
    <w:styleLink w:val="21111161"/>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8"/>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52">
    <w:nsid w:val="1D6866F2"/>
    <w:multiLevelType w:val="multilevel"/>
    <w:tmpl w:val="2D161838"/>
    <w:styleLink w:val="List51111111"/>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53">
    <w:nsid w:val="20255773"/>
    <w:multiLevelType w:val="hybridMultilevel"/>
    <w:tmpl w:val="B18CBE8E"/>
    <w:styleLink w:val="25"/>
    <w:lvl w:ilvl="0" w:tplc="DC1CD82C">
      <w:start w:val="1"/>
      <w:numFmt w:val="decimal"/>
      <w:pStyle w:val="a9"/>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54">
    <w:nsid w:val="24551967"/>
    <w:multiLevelType w:val="hybridMultilevel"/>
    <w:tmpl w:val="B8AC413C"/>
    <w:styleLink w:val="List511113"/>
    <w:lvl w:ilvl="0" w:tplc="0F2211B2">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25707BDE"/>
    <w:multiLevelType w:val="hybridMultilevel"/>
    <w:tmpl w:val="8FFC5EF4"/>
    <w:lvl w:ilvl="0" w:tplc="486CC286">
      <w:start w:val="1"/>
      <w:numFmt w:val="bullet"/>
      <w:lvlText w:val=""/>
      <w:lvlJc w:val="left"/>
      <w:pPr>
        <w:ind w:left="100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25CD73BF"/>
    <w:multiLevelType w:val="hybridMultilevel"/>
    <w:tmpl w:val="8DE0647A"/>
    <w:styleLink w:val="12"/>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9">
    <w:nsid w:val="283F4650"/>
    <w:multiLevelType w:val="multilevel"/>
    <w:tmpl w:val="39EEDF08"/>
    <w:styleLink w:val="111"/>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29BA7530"/>
    <w:multiLevelType w:val="multilevel"/>
    <w:tmpl w:val="942AA950"/>
    <w:styleLink w:val="ad"/>
    <w:lvl w:ilvl="0">
      <w:start w:val="1"/>
      <w:numFmt w:val="decimal"/>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61">
    <w:nsid w:val="2ABD42F5"/>
    <w:multiLevelType w:val="hybridMultilevel"/>
    <w:tmpl w:val="E4ECAD56"/>
    <w:styleLink w:val="11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2">
    <w:nsid w:val="2AEA0644"/>
    <w:multiLevelType w:val="hybridMultilevel"/>
    <w:tmpl w:val="4A40CF3A"/>
    <w:styleLink w:val="spisoknum1"/>
    <w:lvl w:ilvl="0" w:tplc="8A1E264C">
      <w:start w:val="1"/>
      <w:numFmt w:val="bullet"/>
      <w:pStyle w:val="ae"/>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63">
    <w:nsid w:val="2BAA59EB"/>
    <w:multiLevelType w:val="hybridMultilevel"/>
    <w:tmpl w:val="A4364F0A"/>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2FEF1363"/>
    <w:multiLevelType w:val="multilevel"/>
    <w:tmpl w:val="06A66976"/>
    <w:styleLink w:val="113"/>
    <w:lvl w:ilvl="0">
      <w:start w:val="1"/>
      <w:numFmt w:val="decimal"/>
      <w:pStyle w:val="af"/>
      <w:suff w:val="space"/>
      <w:lvlText w:val="Приложение %1"/>
      <w:lvlJc w:val="left"/>
      <w:pPr>
        <w:ind w:left="0" w:firstLine="0"/>
      </w:pPr>
      <w:rPr>
        <w:rFonts w:hint="default"/>
        <w:b/>
        <w:caps/>
        <w:smallCaps w:val="0"/>
      </w:rPr>
    </w:lvl>
    <w:lvl w:ilvl="1">
      <w:start w:val="1"/>
      <w:numFmt w:val="decimal"/>
      <w:pStyle w:val="26"/>
      <w:suff w:val="space"/>
      <w:lvlText w:val="%1.%2"/>
      <w:lvlJc w:val="left"/>
      <w:pPr>
        <w:ind w:left="0" w:firstLine="0"/>
      </w:pPr>
      <w:rPr>
        <w:rFonts w:hint="default"/>
      </w:rPr>
    </w:lvl>
    <w:lvl w:ilvl="2">
      <w:start w:val="1"/>
      <w:numFmt w:val="decimal"/>
      <w:pStyle w:val="32"/>
      <w:suff w:val="space"/>
      <w:lvlText w:val="%1.%2.%3"/>
      <w:lvlJc w:val="left"/>
      <w:pPr>
        <w:ind w:left="0" w:firstLine="0"/>
      </w:pPr>
      <w:rPr>
        <w:rFonts w:hint="default"/>
      </w:rPr>
    </w:lvl>
    <w:lvl w:ilvl="3">
      <w:start w:val="1"/>
      <w:numFmt w:val="decimal"/>
      <w:pStyle w:val="42"/>
      <w:suff w:val="space"/>
      <w:lvlText w:val="%1.%2.%3.%4"/>
      <w:lvlJc w:val="left"/>
      <w:pPr>
        <w:ind w:left="0" w:firstLine="0"/>
      </w:pPr>
      <w:rPr>
        <w:rFonts w:hint="default"/>
      </w:rPr>
    </w:lvl>
    <w:lvl w:ilvl="4">
      <w:start w:val="1"/>
      <w:numFmt w:val="decimal"/>
      <w:pStyle w:val="50"/>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5">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66">
    <w:nsid w:val="316061C7"/>
    <w:multiLevelType w:val="multilevel"/>
    <w:tmpl w:val="3480A334"/>
    <w:styleLink w:val="List11161"/>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67">
    <w:nsid w:val="32C50024"/>
    <w:multiLevelType w:val="multilevel"/>
    <w:tmpl w:val="1E8A12DC"/>
    <w:lvl w:ilvl="0">
      <w:start w:val="1"/>
      <w:numFmt w:val="decimal"/>
      <w:pStyle w:val="af0"/>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7"/>
      <w:lvlText w:val="Приложение %1.%2"/>
      <w:lvlJc w:val="left"/>
      <w:pPr>
        <w:ind w:left="0" w:firstLine="0"/>
      </w:pPr>
      <w:rPr>
        <w:rFonts w:hint="default"/>
      </w:rPr>
    </w:lvl>
    <w:lvl w:ilvl="2">
      <w:start w:val="1"/>
      <w:numFmt w:val="decimal"/>
      <w:pStyle w:val="33"/>
      <w:lvlText w:val="Приложение %1.%2.%3"/>
      <w:lvlJc w:val="left"/>
      <w:pPr>
        <w:ind w:left="0" w:firstLine="0"/>
      </w:pPr>
      <w:rPr>
        <w:rFonts w:hint="default"/>
      </w:rPr>
    </w:lvl>
    <w:lvl w:ilvl="3">
      <w:start w:val="1"/>
      <w:numFmt w:val="decimal"/>
      <w:pStyle w:val="45"/>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3322659C"/>
    <w:multiLevelType w:val="hybridMultilevel"/>
    <w:tmpl w:val="522E020A"/>
    <w:styleLink w:val="List115"/>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70">
    <w:nsid w:val="35583082"/>
    <w:multiLevelType w:val="hybridMultilevel"/>
    <w:tmpl w:val="62829A7E"/>
    <w:lvl w:ilvl="0" w:tplc="486CC286">
      <w:start w:val="1"/>
      <w:numFmt w:val="bullet"/>
      <w:lvlText w:val=""/>
      <w:lvlJc w:val="left"/>
      <w:pPr>
        <w:ind w:left="928"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1">
    <w:nsid w:val="38112167"/>
    <w:multiLevelType w:val="hybridMultilevel"/>
    <w:tmpl w:val="5D2E002E"/>
    <w:lvl w:ilvl="0" w:tplc="486CC2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38740368"/>
    <w:multiLevelType w:val="hybridMultilevel"/>
    <w:tmpl w:val="D4EE655E"/>
    <w:styleLink w:val="List511117"/>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3">
    <w:nsid w:val="38F721D5"/>
    <w:multiLevelType w:val="multilevel"/>
    <w:tmpl w:val="AF6AE62E"/>
    <w:styleLink w:val="28"/>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74">
    <w:nsid w:val="3CFF4B38"/>
    <w:multiLevelType w:val="multilevel"/>
    <w:tmpl w:val="B0D4397A"/>
    <w:styleLink w:val="21111151"/>
    <w:lvl w:ilvl="0">
      <w:start w:val="1"/>
      <w:numFmt w:val="decimal"/>
      <w:pStyle w:val="af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3D192A19"/>
    <w:multiLevelType w:val="multilevel"/>
    <w:tmpl w:val="944A7010"/>
    <w:styleLink w:val="List11151"/>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76">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00408EB"/>
    <w:multiLevelType w:val="multilevel"/>
    <w:tmpl w:val="5632226E"/>
    <w:styleLink w:val="2111113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78">
    <w:nsid w:val="40E0132E"/>
    <w:multiLevelType w:val="hybridMultilevel"/>
    <w:tmpl w:val="2266FDE6"/>
    <w:styleLink w:val="13"/>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9">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81">
    <w:nsid w:val="445D58E3"/>
    <w:multiLevelType w:val="multilevel"/>
    <w:tmpl w:val="25964456"/>
    <w:lvl w:ilvl="0">
      <w:start w:val="7"/>
      <w:numFmt w:val="decimal"/>
      <w:lvlText w:val="%1."/>
      <w:lvlJc w:val="left"/>
      <w:pPr>
        <w:ind w:left="360" w:hanging="360"/>
      </w:pPr>
      <w:rPr>
        <w:rFonts w:hint="default"/>
      </w:rPr>
    </w:lvl>
    <w:lvl w:ilvl="1">
      <w:start w:val="1"/>
      <w:numFmt w:val="decimal"/>
      <w:pStyle w:val="114"/>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2">
    <w:nsid w:val="44966B62"/>
    <w:multiLevelType w:val="multilevel"/>
    <w:tmpl w:val="9D786B74"/>
    <w:styleLink w:val="29"/>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nsid w:val="44B4724A"/>
    <w:multiLevelType w:val="multilevel"/>
    <w:tmpl w:val="06A66976"/>
    <w:styleLink w:val="2a"/>
    <w:lvl w:ilvl="0">
      <w:start w:val="1"/>
      <w:numFmt w:val="decimal"/>
      <w:suff w:val="space"/>
      <w:lvlText w:val="Приложение %1"/>
      <w:lvlJc w:val="left"/>
      <w:pPr>
        <w:ind w:left="0" w:firstLine="0"/>
      </w:pPr>
      <w:rPr>
        <w:rFonts w:hint="default"/>
        <w:b/>
        <w:caps/>
        <w:smallCaps w:val="0"/>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4">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5">
    <w:nsid w:val="46CC4CF3"/>
    <w:multiLevelType w:val="multilevel"/>
    <w:tmpl w:val="4FF83904"/>
    <w:styleLink w:val="14"/>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6">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47B07B16"/>
    <w:multiLevelType w:val="multilevel"/>
    <w:tmpl w:val="A9747A56"/>
    <w:lvl w:ilvl="0">
      <w:start w:val="3"/>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88">
    <w:nsid w:val="48DB50C2"/>
    <w:multiLevelType w:val="multilevel"/>
    <w:tmpl w:val="205E02B8"/>
    <w:styleLink w:val="15"/>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9">
    <w:nsid w:val="4ACC47E8"/>
    <w:multiLevelType w:val="hybridMultilevel"/>
    <w:tmpl w:val="B3FEBB68"/>
    <w:styleLink w:val="34"/>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90">
    <w:nsid w:val="4D2435B3"/>
    <w:multiLevelType w:val="hybridMultilevel"/>
    <w:tmpl w:val="1FC8961E"/>
    <w:styleLink w:val="List1112"/>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1">
    <w:nsid w:val="4ECB7745"/>
    <w:multiLevelType w:val="multilevel"/>
    <w:tmpl w:val="6BB0D6A4"/>
    <w:styleLink w:val="115"/>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92">
    <w:nsid w:val="50842139"/>
    <w:multiLevelType w:val="hybridMultilevel"/>
    <w:tmpl w:val="442E0A78"/>
    <w:styleLink w:val="211111"/>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151573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nsid w:val="517079DF"/>
    <w:multiLevelType w:val="hybridMultilevel"/>
    <w:tmpl w:val="823A6C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5">
    <w:nsid w:val="51783222"/>
    <w:multiLevelType w:val="multilevel"/>
    <w:tmpl w:val="16F648AA"/>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6">
    <w:nsid w:val="520A1094"/>
    <w:multiLevelType w:val="hybridMultilevel"/>
    <w:tmpl w:val="B2A8612C"/>
    <w:styleLink w:val="116"/>
    <w:lvl w:ilvl="0" w:tplc="5C8026E2">
      <w:start w:val="1"/>
      <w:numFmt w:val="bullet"/>
      <w:pStyle w:val="af2"/>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97">
    <w:nsid w:val="52374261"/>
    <w:multiLevelType w:val="hybridMultilevel"/>
    <w:tmpl w:val="6506092C"/>
    <w:styleLink w:val="List11311"/>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8">
    <w:nsid w:val="55090B97"/>
    <w:multiLevelType w:val="hybridMultilevel"/>
    <w:tmpl w:val="06D46FC4"/>
    <w:lvl w:ilvl="0" w:tplc="F044EA82">
      <w:start w:val="1"/>
      <w:numFmt w:val="decimal"/>
      <w:pStyle w:val="16"/>
      <w:lvlText w:val="%1."/>
      <w:lvlJc w:val="left"/>
      <w:pPr>
        <w:ind w:left="928" w:hanging="360"/>
      </w:pPr>
      <w:rPr>
        <w:rFonts w:cs="Times New Roman" w:hint="default"/>
      </w:rPr>
    </w:lvl>
    <w:lvl w:ilvl="1" w:tplc="04190019">
      <w:start w:val="1"/>
      <w:numFmt w:val="lowerLetter"/>
      <w:pStyle w:val="2b"/>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6"/>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99">
    <w:nsid w:val="56F36276"/>
    <w:multiLevelType w:val="hybridMultilevel"/>
    <w:tmpl w:val="633C83B4"/>
    <w:styleLink w:val="211111112"/>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01">
    <w:nsid w:val="5A844554"/>
    <w:multiLevelType w:val="multilevel"/>
    <w:tmpl w:val="31C0F50C"/>
    <w:styleLink w:val="11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2">
    <w:nsid w:val="5C903A76"/>
    <w:multiLevelType w:val="hybridMultilevel"/>
    <w:tmpl w:val="F10AD508"/>
    <w:lvl w:ilvl="0" w:tplc="04190011">
      <w:start w:val="1"/>
      <w:numFmt w:val="decimal"/>
      <w:pStyle w:val="af3"/>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3">
    <w:nsid w:val="5DA673B8"/>
    <w:multiLevelType w:val="multilevel"/>
    <w:tmpl w:val="7C08D3B2"/>
    <w:styleLink w:val="af4"/>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4">
    <w:nsid w:val="5EC567CC"/>
    <w:multiLevelType w:val="multilevel"/>
    <w:tmpl w:val="65B2EF7C"/>
    <w:lvl w:ilvl="0">
      <w:start w:val="1"/>
      <w:numFmt w:val="russianLower"/>
      <w:pStyle w:val="af5"/>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nsid w:val="60086E43"/>
    <w:multiLevelType w:val="hybridMultilevel"/>
    <w:tmpl w:val="6A628FFE"/>
    <w:styleLink w:val="21111112"/>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613C1376"/>
    <w:multiLevelType w:val="hybridMultilevel"/>
    <w:tmpl w:val="242C0D6A"/>
    <w:styleLink w:val="2111114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1E96496"/>
    <w:multiLevelType w:val="hybridMultilevel"/>
    <w:tmpl w:val="58DECCB6"/>
    <w:lvl w:ilvl="0" w:tplc="0419000F">
      <w:start w:val="1"/>
      <w:numFmt w:val="decimal"/>
      <w:lvlText w:val="%1."/>
      <w:lvlJc w:val="left"/>
      <w:pPr>
        <w:ind w:left="51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5"/>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nsid w:val="63155F54"/>
    <w:multiLevelType w:val="hybridMultilevel"/>
    <w:tmpl w:val="D6668268"/>
    <w:styleLink w:val="310"/>
    <w:lvl w:ilvl="0" w:tplc="78748B60">
      <w:start w:val="1"/>
      <w:numFmt w:val="bullet"/>
      <w:pStyle w:val="af6"/>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0">
    <w:nsid w:val="64985E46"/>
    <w:multiLevelType w:val="multilevel"/>
    <w:tmpl w:val="2C309012"/>
    <w:lvl w:ilvl="0">
      <w:start w:val="1"/>
      <w:numFmt w:val="decimal"/>
      <w:pStyle w:val="af7"/>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11">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68110FCE"/>
    <w:multiLevelType w:val="multilevel"/>
    <w:tmpl w:val="814A89E0"/>
    <w:name w:val="m1"/>
    <w:styleLink w:val="List5111161"/>
    <w:lvl w:ilvl="0">
      <w:start w:val="1"/>
      <w:numFmt w:val="decimal"/>
      <w:pStyle w:val="17"/>
      <w:suff w:val="space"/>
      <w:lvlText w:val="%1"/>
      <w:lvlJc w:val="left"/>
      <w:pPr>
        <w:ind w:firstLine="851"/>
      </w:pPr>
      <w:rPr>
        <w:rFonts w:ascii="Times New Roman" w:hAnsi="Times New Roman" w:cs="Times New Roman" w:hint="default"/>
      </w:rPr>
    </w:lvl>
    <w:lvl w:ilvl="1">
      <w:start w:val="1"/>
      <w:numFmt w:val="decimal"/>
      <w:pStyle w:val="2c"/>
      <w:suff w:val="space"/>
      <w:lvlText w:val="%1.%2"/>
      <w:lvlJc w:val="left"/>
      <w:pPr>
        <w:ind w:firstLine="851"/>
      </w:pPr>
      <w:rPr>
        <w:rFonts w:ascii="Times New Roman" w:hAnsi="Times New Roman" w:cs="Times New Roman" w:hint="default"/>
      </w:rPr>
    </w:lvl>
    <w:lvl w:ilvl="2">
      <w:start w:val="1"/>
      <w:numFmt w:val="decimal"/>
      <w:pStyle w:val="36"/>
      <w:suff w:val="space"/>
      <w:lvlText w:val="%1.%2.%3"/>
      <w:lvlJc w:val="left"/>
      <w:pPr>
        <w:ind w:firstLine="851"/>
      </w:pPr>
      <w:rPr>
        <w:rFonts w:ascii="Times New Roman" w:hAnsi="Times New Roman" w:cs="Times New Roman" w:hint="default"/>
      </w:rPr>
    </w:lvl>
    <w:lvl w:ilvl="3">
      <w:start w:val="1"/>
      <w:numFmt w:val="decimal"/>
      <w:pStyle w:val="47"/>
      <w:suff w:val="space"/>
      <w:lvlText w:val="%1.%2.%3.%4"/>
      <w:lvlJc w:val="left"/>
      <w:pPr>
        <w:ind w:firstLine="851"/>
      </w:pPr>
      <w:rPr>
        <w:rFonts w:ascii="Times New Roman" w:hAnsi="Times New Roman" w:cs="Times New Roman" w:hint="default"/>
      </w:rPr>
    </w:lvl>
    <w:lvl w:ilvl="4">
      <w:start w:val="1"/>
      <w:numFmt w:val="decimal"/>
      <w:pStyle w:val="51"/>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14">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nsid w:val="6B1C6389"/>
    <w:multiLevelType w:val="multilevel"/>
    <w:tmpl w:val="CC2ADCEA"/>
    <w:styleLink w:val="2d"/>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16">
    <w:nsid w:val="6D2B4A05"/>
    <w:multiLevelType w:val="hybridMultilevel"/>
    <w:tmpl w:val="5E0ECC58"/>
    <w:lvl w:ilvl="0" w:tplc="5DF4CA16">
      <w:start w:val="1"/>
      <w:numFmt w:val="decimal"/>
      <w:pStyle w:val="af8"/>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17">
    <w:nsid w:val="6D830A47"/>
    <w:multiLevelType w:val="hybridMultilevel"/>
    <w:tmpl w:val="E68C4E8C"/>
    <w:lvl w:ilvl="0" w:tplc="486CC2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nsid w:val="73AE2FB0"/>
    <w:multiLevelType w:val="multilevel"/>
    <w:tmpl w:val="8B666FB2"/>
    <w:lvl w:ilvl="0">
      <w:start w:val="1"/>
      <w:numFmt w:val="decimal"/>
      <w:pStyle w:val="af9"/>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9">
    <w:nsid w:val="7401102C"/>
    <w:multiLevelType w:val="hybridMultilevel"/>
    <w:tmpl w:val="503A38CC"/>
    <w:styleLink w:val="210"/>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0">
    <w:nsid w:val="75161AFA"/>
    <w:multiLevelType w:val="hybridMultilevel"/>
    <w:tmpl w:val="3F32C6D4"/>
    <w:styleLink w:val="spisokbull1"/>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1">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22">
    <w:nsid w:val="78E005F3"/>
    <w:multiLevelType w:val="multilevel"/>
    <w:tmpl w:val="13AE4E60"/>
    <w:lvl w:ilvl="0">
      <w:start w:val="1"/>
      <w:numFmt w:val="decimal"/>
      <w:lvlText w:val="%1."/>
      <w:lvlJc w:val="left"/>
      <w:pPr>
        <w:tabs>
          <w:tab w:val="num" w:pos="360"/>
        </w:tabs>
        <w:ind w:left="360" w:hanging="360"/>
      </w:pPr>
    </w:lvl>
    <w:lvl w:ilvl="1">
      <w:start w:val="1"/>
      <w:numFmt w:val="decimal"/>
      <w:lvlText w:val="%1.%2."/>
      <w:lvlJc w:val="left"/>
      <w:pPr>
        <w:tabs>
          <w:tab w:val="num" w:pos="1274"/>
        </w:tabs>
        <w:ind w:left="1160" w:hanging="320"/>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3">
    <w:nsid w:val="7B3B6BD0"/>
    <w:multiLevelType w:val="hybridMultilevel"/>
    <w:tmpl w:val="95F8DD2E"/>
    <w:styleLink w:val="211"/>
    <w:lvl w:ilvl="0" w:tplc="DBC6C13A">
      <w:start w:val="1"/>
      <w:numFmt w:val="decimal"/>
      <w:pStyle w:val="af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24">
    <w:nsid w:val="7D2B2551"/>
    <w:multiLevelType w:val="hybridMultilevel"/>
    <w:tmpl w:val="B330B1F0"/>
    <w:styleLink w:val="List12"/>
    <w:lvl w:ilvl="0" w:tplc="E6D89FF0">
      <w:start w:val="1"/>
      <w:numFmt w:val="bullet"/>
      <w:lvlText w:val=""/>
      <w:lvlPicBulletId w:val="0"/>
      <w:lvlJc w:val="left"/>
      <w:pPr>
        <w:tabs>
          <w:tab w:val="num" w:pos="720"/>
        </w:tabs>
        <w:ind w:left="720" w:hanging="360"/>
      </w:pPr>
      <w:rPr>
        <w:rFonts w:ascii="Symbol" w:hAnsi="Symbol" w:hint="default"/>
      </w:rPr>
    </w:lvl>
    <w:lvl w:ilvl="1" w:tplc="308E13B0" w:tentative="1">
      <w:start w:val="1"/>
      <w:numFmt w:val="bullet"/>
      <w:lvlText w:val=""/>
      <w:lvlJc w:val="left"/>
      <w:pPr>
        <w:tabs>
          <w:tab w:val="num" w:pos="1440"/>
        </w:tabs>
        <w:ind w:left="1440" w:hanging="360"/>
      </w:pPr>
      <w:rPr>
        <w:rFonts w:ascii="Symbol" w:hAnsi="Symbol" w:hint="default"/>
      </w:rPr>
    </w:lvl>
    <w:lvl w:ilvl="2" w:tplc="8DF4555C" w:tentative="1">
      <w:start w:val="1"/>
      <w:numFmt w:val="bullet"/>
      <w:lvlText w:val=""/>
      <w:lvlJc w:val="left"/>
      <w:pPr>
        <w:tabs>
          <w:tab w:val="num" w:pos="2160"/>
        </w:tabs>
        <w:ind w:left="2160" w:hanging="360"/>
      </w:pPr>
      <w:rPr>
        <w:rFonts w:ascii="Symbol" w:hAnsi="Symbol" w:hint="default"/>
      </w:rPr>
    </w:lvl>
    <w:lvl w:ilvl="3" w:tplc="3948CCEC" w:tentative="1">
      <w:start w:val="1"/>
      <w:numFmt w:val="bullet"/>
      <w:lvlText w:val=""/>
      <w:lvlJc w:val="left"/>
      <w:pPr>
        <w:tabs>
          <w:tab w:val="num" w:pos="2880"/>
        </w:tabs>
        <w:ind w:left="2880" w:hanging="360"/>
      </w:pPr>
      <w:rPr>
        <w:rFonts w:ascii="Symbol" w:hAnsi="Symbol" w:hint="default"/>
      </w:rPr>
    </w:lvl>
    <w:lvl w:ilvl="4" w:tplc="00366BA2" w:tentative="1">
      <w:start w:val="1"/>
      <w:numFmt w:val="bullet"/>
      <w:lvlText w:val=""/>
      <w:lvlJc w:val="left"/>
      <w:pPr>
        <w:tabs>
          <w:tab w:val="num" w:pos="3600"/>
        </w:tabs>
        <w:ind w:left="3600" w:hanging="360"/>
      </w:pPr>
      <w:rPr>
        <w:rFonts w:ascii="Symbol" w:hAnsi="Symbol" w:hint="default"/>
      </w:rPr>
    </w:lvl>
    <w:lvl w:ilvl="5" w:tplc="8DD23668" w:tentative="1">
      <w:start w:val="1"/>
      <w:numFmt w:val="bullet"/>
      <w:lvlText w:val=""/>
      <w:lvlJc w:val="left"/>
      <w:pPr>
        <w:tabs>
          <w:tab w:val="num" w:pos="4320"/>
        </w:tabs>
        <w:ind w:left="4320" w:hanging="360"/>
      </w:pPr>
      <w:rPr>
        <w:rFonts w:ascii="Symbol" w:hAnsi="Symbol" w:hint="default"/>
      </w:rPr>
    </w:lvl>
    <w:lvl w:ilvl="6" w:tplc="85C20488" w:tentative="1">
      <w:start w:val="1"/>
      <w:numFmt w:val="bullet"/>
      <w:lvlText w:val=""/>
      <w:lvlJc w:val="left"/>
      <w:pPr>
        <w:tabs>
          <w:tab w:val="num" w:pos="5040"/>
        </w:tabs>
        <w:ind w:left="5040" w:hanging="360"/>
      </w:pPr>
      <w:rPr>
        <w:rFonts w:ascii="Symbol" w:hAnsi="Symbol" w:hint="default"/>
      </w:rPr>
    </w:lvl>
    <w:lvl w:ilvl="7" w:tplc="139C9EBC" w:tentative="1">
      <w:start w:val="1"/>
      <w:numFmt w:val="bullet"/>
      <w:lvlText w:val=""/>
      <w:lvlJc w:val="left"/>
      <w:pPr>
        <w:tabs>
          <w:tab w:val="num" w:pos="5760"/>
        </w:tabs>
        <w:ind w:left="5760" w:hanging="360"/>
      </w:pPr>
      <w:rPr>
        <w:rFonts w:ascii="Symbol" w:hAnsi="Symbol" w:hint="default"/>
      </w:rPr>
    </w:lvl>
    <w:lvl w:ilvl="8" w:tplc="16342D44" w:tentative="1">
      <w:start w:val="1"/>
      <w:numFmt w:val="bullet"/>
      <w:lvlText w:val=""/>
      <w:lvlJc w:val="left"/>
      <w:pPr>
        <w:tabs>
          <w:tab w:val="num" w:pos="6480"/>
        </w:tabs>
        <w:ind w:left="6480" w:hanging="360"/>
      </w:pPr>
      <w:rPr>
        <w:rFonts w:ascii="Symbol" w:hAnsi="Symbol" w:hint="default"/>
      </w:rPr>
    </w:lvl>
  </w:abstractNum>
  <w:abstractNum w:abstractNumId="125">
    <w:nsid w:val="7F523D30"/>
    <w:multiLevelType w:val="multilevel"/>
    <w:tmpl w:val="F9584F36"/>
    <w:styleLink w:val="117"/>
    <w:lvl w:ilvl="0">
      <w:start w:val="1"/>
      <w:numFmt w:val="decimal"/>
      <w:pStyle w:val="afb"/>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8"/>
  </w:num>
  <w:num w:numId="2">
    <w:abstractNumId w:val="42"/>
  </w:num>
  <w:num w:numId="3">
    <w:abstractNumId w:val="9"/>
  </w:num>
  <w:num w:numId="4">
    <w:abstractNumId w:val="27"/>
  </w:num>
  <w:num w:numId="5">
    <w:abstractNumId w:val="56"/>
  </w:num>
  <w:num w:numId="6">
    <w:abstractNumId w:val="117"/>
  </w:num>
  <w:num w:numId="7">
    <w:abstractNumId w:val="8"/>
    <w:lvlOverride w:ilvl="0">
      <w:startOverride w:val="1"/>
    </w:lvlOverride>
  </w:num>
  <w:num w:numId="8">
    <w:abstractNumId w:val="7"/>
  </w:num>
  <w:num w:numId="9">
    <w:abstractNumId w:val="6"/>
  </w:num>
  <w:num w:numId="10">
    <w:abstractNumId w:val="5"/>
  </w:num>
  <w:num w:numId="11">
    <w:abstractNumId w:val="4"/>
  </w:num>
  <w:num w:numId="12">
    <w:abstractNumId w:val="3"/>
    <w:lvlOverride w:ilvl="0">
      <w:startOverride w:val="1"/>
    </w:lvlOverride>
  </w:num>
  <w:num w:numId="13">
    <w:abstractNumId w:val="1"/>
    <w:lvlOverride w:ilvl="0">
      <w:startOverride w:val="1"/>
    </w:lvlOverride>
  </w:num>
  <w:num w:numId="14">
    <w:abstractNumId w:val="0"/>
    <w:lvlOverride w:ilvl="0">
      <w:startOverride w:val="1"/>
    </w:lvlOverride>
  </w:num>
  <w:num w:numId="15">
    <w:abstractNumId w:val="54"/>
  </w:num>
  <w:num w:numId="16">
    <w:abstractNumId w:val="38"/>
  </w:num>
  <w:num w:numId="17">
    <w:abstractNumId w:val="68"/>
  </w:num>
  <w:num w:numId="18">
    <w:abstractNumId w:val="90"/>
  </w:num>
  <w:num w:numId="19">
    <w:abstractNumId w:val="92"/>
  </w:num>
  <w:num w:numId="20">
    <w:abstractNumId w:val="112"/>
  </w:num>
  <w:num w:numId="21">
    <w:abstractNumId w:val="108"/>
  </w:num>
  <w:num w:numId="22">
    <w:abstractNumId w:val="51"/>
  </w:num>
  <w:num w:numId="23">
    <w:abstractNumId w:val="74"/>
  </w:num>
  <w:num w:numId="24">
    <w:abstractNumId w:val="113"/>
  </w:num>
  <w:num w:numId="25">
    <w:abstractNumId w:val="49"/>
  </w:num>
  <w:num w:numId="26">
    <w:abstractNumId w:val="36"/>
  </w:num>
  <w:num w:numId="27">
    <w:abstractNumId w:val="97"/>
  </w:num>
  <w:num w:numId="28">
    <w:abstractNumId w:val="44"/>
  </w:num>
  <w:num w:numId="29">
    <w:abstractNumId w:val="75"/>
  </w:num>
  <w:num w:numId="30">
    <w:abstractNumId w:val="72"/>
  </w:num>
  <w:num w:numId="31">
    <w:abstractNumId w:val="100"/>
  </w:num>
  <w:num w:numId="32">
    <w:abstractNumId w:val="79"/>
  </w:num>
  <w:num w:numId="33">
    <w:abstractNumId w:val="114"/>
  </w:num>
  <w:num w:numId="3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119"/>
  </w:num>
  <w:num w:numId="37">
    <w:abstractNumId w:val="109"/>
  </w:num>
  <w:num w:numId="38">
    <w:abstractNumId w:val="120"/>
  </w:num>
  <w:num w:numId="39">
    <w:abstractNumId w:val="62"/>
  </w:num>
  <w:num w:numId="40">
    <w:abstractNumId w:val="115"/>
  </w:num>
  <w:num w:numId="41">
    <w:abstractNumId w:val="89"/>
  </w:num>
  <w:num w:numId="42">
    <w:abstractNumId w:val="65"/>
  </w:num>
  <w:num w:numId="43">
    <w:abstractNumId w:val="66"/>
  </w:num>
  <w:num w:numId="44">
    <w:abstractNumId w:val="59"/>
  </w:num>
  <w:num w:numId="45">
    <w:abstractNumId w:val="48"/>
  </w:num>
  <w:num w:numId="46">
    <w:abstractNumId w:val="33"/>
  </w:num>
  <w:num w:numId="47">
    <w:abstractNumId w:val="76"/>
  </w:num>
  <w:num w:numId="48">
    <w:abstractNumId w:val="50"/>
  </w:num>
  <w:num w:numId="49">
    <w:abstractNumId w:val="82"/>
  </w:num>
  <w:num w:numId="50">
    <w:abstractNumId w:val="39"/>
  </w:num>
  <w:num w:numId="51">
    <w:abstractNumId w:val="53"/>
  </w:num>
  <w:num w:numId="52">
    <w:abstractNumId w:val="116"/>
  </w:num>
  <w:num w:numId="53">
    <w:abstractNumId w:val="60"/>
  </w:num>
  <w:num w:numId="54">
    <w:abstractNumId w:val="83"/>
  </w:num>
  <w:num w:numId="55">
    <w:abstractNumId w:val="73"/>
  </w:num>
  <w:num w:numId="56">
    <w:abstractNumId w:val="110"/>
  </w:num>
  <w:num w:numId="57">
    <w:abstractNumId w:val="40"/>
  </w:num>
  <w:num w:numId="58">
    <w:abstractNumId w:val="47"/>
  </w:num>
  <w:num w:numId="59">
    <w:abstractNumId w:val="103"/>
  </w:num>
  <w:num w:numId="60">
    <w:abstractNumId w:val="64"/>
  </w:num>
  <w:num w:numId="61">
    <w:abstractNumId w:val="91"/>
  </w:num>
  <w:num w:numId="62">
    <w:abstractNumId w:val="58"/>
  </w:num>
  <w:num w:numId="63">
    <w:abstractNumId w:val="121"/>
  </w:num>
  <w:num w:numId="64">
    <w:abstractNumId w:val="78"/>
  </w:num>
  <w:num w:numId="65">
    <w:abstractNumId w:val="57"/>
  </w:num>
  <w:num w:numId="66">
    <w:abstractNumId w:val="37"/>
  </w:num>
  <w:num w:numId="67">
    <w:abstractNumId w:val="67"/>
  </w:num>
  <w:num w:numId="68">
    <w:abstractNumId w:val="104"/>
  </w:num>
  <w:num w:numId="69">
    <w:abstractNumId w:val="118"/>
  </w:num>
  <w:num w:numId="70">
    <w:abstractNumId w:val="125"/>
  </w:num>
  <w:num w:numId="71">
    <w:abstractNumId w:val="123"/>
  </w:num>
  <w:num w:numId="72">
    <w:abstractNumId w:val="32"/>
  </w:num>
  <w:num w:numId="73">
    <w:abstractNumId w:val="102"/>
  </w:num>
  <w:num w:numId="74">
    <w:abstractNumId w:val="88"/>
  </w:num>
  <w:num w:numId="75">
    <w:abstractNumId w:val="101"/>
  </w:num>
  <w:num w:numId="76">
    <w:abstractNumId w:val="99"/>
  </w:num>
  <w:num w:numId="77">
    <w:abstractNumId w:val="96"/>
  </w:num>
  <w:num w:numId="78">
    <w:abstractNumId w:val="55"/>
  </w:num>
  <w:num w:numId="79">
    <w:abstractNumId w:val="61"/>
  </w:num>
  <w:num w:numId="80">
    <w:abstractNumId w:val="41"/>
  </w:num>
  <w:num w:numId="81">
    <w:abstractNumId w:val="69"/>
  </w:num>
  <w:num w:numId="82">
    <w:abstractNumId w:val="86"/>
  </w:num>
  <w:num w:numId="83">
    <w:abstractNumId w:val="85"/>
  </w:num>
  <w:num w:numId="84">
    <w:abstractNumId w:val="34"/>
  </w:num>
  <w:num w:numId="85">
    <w:abstractNumId w:val="111"/>
  </w:num>
  <w:num w:numId="86">
    <w:abstractNumId w:val="35"/>
  </w:num>
  <w:num w:numId="87">
    <w:abstractNumId w:val="52"/>
  </w:num>
  <w:num w:numId="88">
    <w:abstractNumId w:val="105"/>
  </w:num>
  <w:num w:numId="89">
    <w:abstractNumId w:val="46"/>
  </w:num>
  <w:num w:numId="90">
    <w:abstractNumId w:val="84"/>
  </w:num>
  <w:num w:numId="91">
    <w:abstractNumId w:val="30"/>
  </w:num>
  <w:num w:numId="92">
    <w:abstractNumId w:val="77"/>
  </w:num>
  <w:num w:numId="93">
    <w:abstractNumId w:val="106"/>
  </w:num>
  <w:num w:numId="94">
    <w:abstractNumId w:val="124"/>
  </w:num>
  <w:num w:numId="95">
    <w:abstractNumId w:val="2"/>
  </w:num>
  <w:num w:numId="96">
    <w:abstractNumId w:val="45"/>
  </w:num>
  <w:num w:numId="97">
    <w:abstractNumId w:val="107"/>
  </w:num>
  <w:num w:numId="98">
    <w:abstractNumId w:val="87"/>
  </w:num>
  <w:num w:numId="99">
    <w:abstractNumId w:val="81"/>
  </w:num>
  <w:num w:numId="100">
    <w:abstractNumId w:val="70"/>
  </w:num>
  <w:num w:numId="101">
    <w:abstractNumId w:val="0"/>
  </w:num>
  <w:num w:numId="102">
    <w:abstractNumId w:val="1"/>
  </w:num>
  <w:num w:numId="103">
    <w:abstractNumId w:val="3"/>
  </w:num>
  <w:num w:numId="104">
    <w:abstractNumId w:val="94"/>
  </w:num>
  <w:num w:numId="105">
    <w:abstractNumId w:val="43"/>
  </w:num>
  <w:num w:numId="106">
    <w:abstractNumId w:val="71"/>
  </w:num>
  <w:num w:numId="107">
    <w:abstractNumId w:val="93"/>
  </w:num>
  <w:num w:numId="108">
    <w:abstractNumId w:val="63"/>
  </w:num>
  <w:num w:numId="109">
    <w:abstractNumId w:val="95"/>
  </w:num>
  <w:num w:numId="110">
    <w:abstractNumId w:val="122"/>
  </w:num>
  <w:numIdMacAtCleanup w:val="10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8194"/>
  </w:hdrShapeDefaults>
  <w:footnotePr>
    <w:footnote w:id="-1"/>
    <w:footnote w:id="0"/>
  </w:footnotePr>
  <w:endnotePr>
    <w:endnote w:id="-1"/>
    <w:endnote w:id="0"/>
  </w:endnotePr>
  <w:compat/>
  <w:rsids>
    <w:rsidRoot w:val="000C543D"/>
    <w:rsid w:val="00000B59"/>
    <w:rsid w:val="0000123D"/>
    <w:rsid w:val="00001B5F"/>
    <w:rsid w:val="000025E4"/>
    <w:rsid w:val="00004C28"/>
    <w:rsid w:val="00004D7A"/>
    <w:rsid w:val="00005B74"/>
    <w:rsid w:val="00006586"/>
    <w:rsid w:val="0001058A"/>
    <w:rsid w:val="00010827"/>
    <w:rsid w:val="000111C9"/>
    <w:rsid w:val="00011891"/>
    <w:rsid w:val="00011DA3"/>
    <w:rsid w:val="00011FC7"/>
    <w:rsid w:val="00012FA1"/>
    <w:rsid w:val="00013A78"/>
    <w:rsid w:val="00014800"/>
    <w:rsid w:val="00014D5D"/>
    <w:rsid w:val="000164A2"/>
    <w:rsid w:val="000167FE"/>
    <w:rsid w:val="00016DA1"/>
    <w:rsid w:val="00020C77"/>
    <w:rsid w:val="00023749"/>
    <w:rsid w:val="000241FD"/>
    <w:rsid w:val="000244A6"/>
    <w:rsid w:val="0002791A"/>
    <w:rsid w:val="000326FC"/>
    <w:rsid w:val="0003360E"/>
    <w:rsid w:val="00034A71"/>
    <w:rsid w:val="00034DAF"/>
    <w:rsid w:val="0003548C"/>
    <w:rsid w:val="00035E15"/>
    <w:rsid w:val="00036CAB"/>
    <w:rsid w:val="00036E1F"/>
    <w:rsid w:val="00037EF5"/>
    <w:rsid w:val="0004171A"/>
    <w:rsid w:val="0004233A"/>
    <w:rsid w:val="000431F5"/>
    <w:rsid w:val="0004346C"/>
    <w:rsid w:val="00043BA8"/>
    <w:rsid w:val="00045658"/>
    <w:rsid w:val="00047A78"/>
    <w:rsid w:val="00047C4A"/>
    <w:rsid w:val="000503E7"/>
    <w:rsid w:val="000503EE"/>
    <w:rsid w:val="00052393"/>
    <w:rsid w:val="000601C1"/>
    <w:rsid w:val="000606D1"/>
    <w:rsid w:val="00060AB8"/>
    <w:rsid w:val="000626BE"/>
    <w:rsid w:val="0006277B"/>
    <w:rsid w:val="00062CA5"/>
    <w:rsid w:val="00063112"/>
    <w:rsid w:val="00063E37"/>
    <w:rsid w:val="00066272"/>
    <w:rsid w:val="00066952"/>
    <w:rsid w:val="000709BA"/>
    <w:rsid w:val="00071C6C"/>
    <w:rsid w:val="00072CC5"/>
    <w:rsid w:val="00073CF1"/>
    <w:rsid w:val="00073E2B"/>
    <w:rsid w:val="0007490C"/>
    <w:rsid w:val="00075433"/>
    <w:rsid w:val="000754F6"/>
    <w:rsid w:val="00076333"/>
    <w:rsid w:val="00077926"/>
    <w:rsid w:val="00077F53"/>
    <w:rsid w:val="00080215"/>
    <w:rsid w:val="00080BB6"/>
    <w:rsid w:val="00080DD1"/>
    <w:rsid w:val="00082112"/>
    <w:rsid w:val="000821DC"/>
    <w:rsid w:val="00082B9D"/>
    <w:rsid w:val="000830B8"/>
    <w:rsid w:val="00083797"/>
    <w:rsid w:val="00084BF0"/>
    <w:rsid w:val="00086AFA"/>
    <w:rsid w:val="00090FAD"/>
    <w:rsid w:val="00091636"/>
    <w:rsid w:val="000925B4"/>
    <w:rsid w:val="000926C0"/>
    <w:rsid w:val="0009436F"/>
    <w:rsid w:val="00094715"/>
    <w:rsid w:val="0009727D"/>
    <w:rsid w:val="000A1478"/>
    <w:rsid w:val="000A37F3"/>
    <w:rsid w:val="000A5189"/>
    <w:rsid w:val="000A767E"/>
    <w:rsid w:val="000B0172"/>
    <w:rsid w:val="000B202D"/>
    <w:rsid w:val="000B245E"/>
    <w:rsid w:val="000B251B"/>
    <w:rsid w:val="000B26B6"/>
    <w:rsid w:val="000B29B1"/>
    <w:rsid w:val="000B45C1"/>
    <w:rsid w:val="000B6AD2"/>
    <w:rsid w:val="000B6FA7"/>
    <w:rsid w:val="000B7689"/>
    <w:rsid w:val="000B7920"/>
    <w:rsid w:val="000C10CD"/>
    <w:rsid w:val="000C1D47"/>
    <w:rsid w:val="000C248F"/>
    <w:rsid w:val="000C37B2"/>
    <w:rsid w:val="000C543D"/>
    <w:rsid w:val="000C7D24"/>
    <w:rsid w:val="000D0B3A"/>
    <w:rsid w:val="000D19CE"/>
    <w:rsid w:val="000D4666"/>
    <w:rsid w:val="000D717A"/>
    <w:rsid w:val="000E313A"/>
    <w:rsid w:val="000E3DA6"/>
    <w:rsid w:val="000E7FAB"/>
    <w:rsid w:val="000F0996"/>
    <w:rsid w:val="000F4003"/>
    <w:rsid w:val="000F4364"/>
    <w:rsid w:val="000F4EAD"/>
    <w:rsid w:val="000F6824"/>
    <w:rsid w:val="000F6D1D"/>
    <w:rsid w:val="000F76F2"/>
    <w:rsid w:val="00101181"/>
    <w:rsid w:val="001049DD"/>
    <w:rsid w:val="00105D9E"/>
    <w:rsid w:val="00107047"/>
    <w:rsid w:val="00110AC5"/>
    <w:rsid w:val="00110B9A"/>
    <w:rsid w:val="00111350"/>
    <w:rsid w:val="00111B4E"/>
    <w:rsid w:val="00111DFE"/>
    <w:rsid w:val="00112ADE"/>
    <w:rsid w:val="00113813"/>
    <w:rsid w:val="00113DD8"/>
    <w:rsid w:val="00114465"/>
    <w:rsid w:val="001144C4"/>
    <w:rsid w:val="00114973"/>
    <w:rsid w:val="00114EA6"/>
    <w:rsid w:val="00114EB5"/>
    <w:rsid w:val="00115A0C"/>
    <w:rsid w:val="00117119"/>
    <w:rsid w:val="0011766E"/>
    <w:rsid w:val="00120C42"/>
    <w:rsid w:val="00121917"/>
    <w:rsid w:val="001236D7"/>
    <w:rsid w:val="0012387C"/>
    <w:rsid w:val="00123EAC"/>
    <w:rsid w:val="0012445F"/>
    <w:rsid w:val="001244AD"/>
    <w:rsid w:val="00124EF3"/>
    <w:rsid w:val="001254F9"/>
    <w:rsid w:val="00127AE6"/>
    <w:rsid w:val="001309F4"/>
    <w:rsid w:val="00130CA5"/>
    <w:rsid w:val="00131F5E"/>
    <w:rsid w:val="0013255D"/>
    <w:rsid w:val="0013620D"/>
    <w:rsid w:val="001369F4"/>
    <w:rsid w:val="00136A86"/>
    <w:rsid w:val="00137413"/>
    <w:rsid w:val="001378E3"/>
    <w:rsid w:val="0014021F"/>
    <w:rsid w:val="001419BE"/>
    <w:rsid w:val="00142524"/>
    <w:rsid w:val="00144721"/>
    <w:rsid w:val="00144A0F"/>
    <w:rsid w:val="001458F3"/>
    <w:rsid w:val="00147357"/>
    <w:rsid w:val="00147BE3"/>
    <w:rsid w:val="001502A9"/>
    <w:rsid w:val="00150C2F"/>
    <w:rsid w:val="00153C89"/>
    <w:rsid w:val="001556FC"/>
    <w:rsid w:val="00157568"/>
    <w:rsid w:val="001577EF"/>
    <w:rsid w:val="001600CB"/>
    <w:rsid w:val="00160647"/>
    <w:rsid w:val="00160DAB"/>
    <w:rsid w:val="001615EA"/>
    <w:rsid w:val="00161FB9"/>
    <w:rsid w:val="00162C88"/>
    <w:rsid w:val="0016399F"/>
    <w:rsid w:val="00166CCB"/>
    <w:rsid w:val="00167B41"/>
    <w:rsid w:val="00171DB1"/>
    <w:rsid w:val="00172E90"/>
    <w:rsid w:val="0017445B"/>
    <w:rsid w:val="0017538D"/>
    <w:rsid w:val="00175455"/>
    <w:rsid w:val="00176A03"/>
    <w:rsid w:val="00176A0D"/>
    <w:rsid w:val="0017735B"/>
    <w:rsid w:val="001777CE"/>
    <w:rsid w:val="00177FBE"/>
    <w:rsid w:val="0018047E"/>
    <w:rsid w:val="0018076F"/>
    <w:rsid w:val="001807D3"/>
    <w:rsid w:val="001832E6"/>
    <w:rsid w:val="00186718"/>
    <w:rsid w:val="00187296"/>
    <w:rsid w:val="00190E44"/>
    <w:rsid w:val="00191199"/>
    <w:rsid w:val="00192021"/>
    <w:rsid w:val="001930CA"/>
    <w:rsid w:val="00194061"/>
    <w:rsid w:val="001948F6"/>
    <w:rsid w:val="0019503C"/>
    <w:rsid w:val="001A0AF8"/>
    <w:rsid w:val="001A12A9"/>
    <w:rsid w:val="001A164C"/>
    <w:rsid w:val="001A22A9"/>
    <w:rsid w:val="001A452B"/>
    <w:rsid w:val="001A4DC7"/>
    <w:rsid w:val="001A5785"/>
    <w:rsid w:val="001A702E"/>
    <w:rsid w:val="001B26AB"/>
    <w:rsid w:val="001B4EFF"/>
    <w:rsid w:val="001B6FF0"/>
    <w:rsid w:val="001B7B5A"/>
    <w:rsid w:val="001C24CD"/>
    <w:rsid w:val="001C5DA6"/>
    <w:rsid w:val="001C6416"/>
    <w:rsid w:val="001C6922"/>
    <w:rsid w:val="001C6B16"/>
    <w:rsid w:val="001C7FBA"/>
    <w:rsid w:val="001D01EB"/>
    <w:rsid w:val="001D1226"/>
    <w:rsid w:val="001D3439"/>
    <w:rsid w:val="001D5228"/>
    <w:rsid w:val="001D5835"/>
    <w:rsid w:val="001D589E"/>
    <w:rsid w:val="001D6B78"/>
    <w:rsid w:val="001D717D"/>
    <w:rsid w:val="001E0EA7"/>
    <w:rsid w:val="001E32AF"/>
    <w:rsid w:val="001E3A76"/>
    <w:rsid w:val="001E4922"/>
    <w:rsid w:val="001E6C2F"/>
    <w:rsid w:val="001E781F"/>
    <w:rsid w:val="001F188E"/>
    <w:rsid w:val="001F1A0B"/>
    <w:rsid w:val="001F201A"/>
    <w:rsid w:val="001F71EE"/>
    <w:rsid w:val="001F744F"/>
    <w:rsid w:val="002008BA"/>
    <w:rsid w:val="00200E35"/>
    <w:rsid w:val="002010A6"/>
    <w:rsid w:val="0020139A"/>
    <w:rsid w:val="00201762"/>
    <w:rsid w:val="00201897"/>
    <w:rsid w:val="002039A0"/>
    <w:rsid w:val="00205446"/>
    <w:rsid w:val="0020553C"/>
    <w:rsid w:val="002066BD"/>
    <w:rsid w:val="00206C60"/>
    <w:rsid w:val="00210055"/>
    <w:rsid w:val="002104FC"/>
    <w:rsid w:val="00210F17"/>
    <w:rsid w:val="002111AA"/>
    <w:rsid w:val="00211A9D"/>
    <w:rsid w:val="00211E1C"/>
    <w:rsid w:val="00211E7B"/>
    <w:rsid w:val="002131B6"/>
    <w:rsid w:val="00213539"/>
    <w:rsid w:val="00214ABA"/>
    <w:rsid w:val="002153B7"/>
    <w:rsid w:val="0021548D"/>
    <w:rsid w:val="00215AFF"/>
    <w:rsid w:val="00217AFA"/>
    <w:rsid w:val="002208BC"/>
    <w:rsid w:val="00220D96"/>
    <w:rsid w:val="002211AD"/>
    <w:rsid w:val="002215AD"/>
    <w:rsid w:val="00223595"/>
    <w:rsid w:val="002250D2"/>
    <w:rsid w:val="0022749E"/>
    <w:rsid w:val="0022790D"/>
    <w:rsid w:val="00232E4F"/>
    <w:rsid w:val="00233AB1"/>
    <w:rsid w:val="00234822"/>
    <w:rsid w:val="00234B21"/>
    <w:rsid w:val="00234B82"/>
    <w:rsid w:val="00234FA7"/>
    <w:rsid w:val="00234FD4"/>
    <w:rsid w:val="00235C25"/>
    <w:rsid w:val="00236C74"/>
    <w:rsid w:val="00241919"/>
    <w:rsid w:val="00243158"/>
    <w:rsid w:val="00243B9C"/>
    <w:rsid w:val="00245FC5"/>
    <w:rsid w:val="002466BF"/>
    <w:rsid w:val="00250ABB"/>
    <w:rsid w:val="00251B02"/>
    <w:rsid w:val="00251E09"/>
    <w:rsid w:val="00252249"/>
    <w:rsid w:val="002525E1"/>
    <w:rsid w:val="00252714"/>
    <w:rsid w:val="0025580C"/>
    <w:rsid w:val="002558D5"/>
    <w:rsid w:val="00255CA2"/>
    <w:rsid w:val="0025671D"/>
    <w:rsid w:val="00257D79"/>
    <w:rsid w:val="0026030E"/>
    <w:rsid w:val="00261400"/>
    <w:rsid w:val="0026169D"/>
    <w:rsid w:val="002704B7"/>
    <w:rsid w:val="00270C72"/>
    <w:rsid w:val="00272F0A"/>
    <w:rsid w:val="0027314F"/>
    <w:rsid w:val="0027353E"/>
    <w:rsid w:val="00274431"/>
    <w:rsid w:val="002746E0"/>
    <w:rsid w:val="00274923"/>
    <w:rsid w:val="00274DDB"/>
    <w:rsid w:val="00275813"/>
    <w:rsid w:val="00275AFB"/>
    <w:rsid w:val="00275D1B"/>
    <w:rsid w:val="00277871"/>
    <w:rsid w:val="002802FE"/>
    <w:rsid w:val="00280496"/>
    <w:rsid w:val="002806BC"/>
    <w:rsid w:val="0028158B"/>
    <w:rsid w:val="00281C53"/>
    <w:rsid w:val="00281F88"/>
    <w:rsid w:val="002822A5"/>
    <w:rsid w:val="00282509"/>
    <w:rsid w:val="00282FBA"/>
    <w:rsid w:val="002835C5"/>
    <w:rsid w:val="00283E23"/>
    <w:rsid w:val="00284B8B"/>
    <w:rsid w:val="00286A4E"/>
    <w:rsid w:val="0029097D"/>
    <w:rsid w:val="00290BD9"/>
    <w:rsid w:val="00291508"/>
    <w:rsid w:val="00292492"/>
    <w:rsid w:val="00292595"/>
    <w:rsid w:val="00292D76"/>
    <w:rsid w:val="00293EBE"/>
    <w:rsid w:val="00294973"/>
    <w:rsid w:val="002951E7"/>
    <w:rsid w:val="00296D9A"/>
    <w:rsid w:val="0029766A"/>
    <w:rsid w:val="002A00D8"/>
    <w:rsid w:val="002A05E3"/>
    <w:rsid w:val="002A167F"/>
    <w:rsid w:val="002A17D6"/>
    <w:rsid w:val="002A18D4"/>
    <w:rsid w:val="002A2D04"/>
    <w:rsid w:val="002A46EB"/>
    <w:rsid w:val="002A620A"/>
    <w:rsid w:val="002A76FA"/>
    <w:rsid w:val="002A7D47"/>
    <w:rsid w:val="002B0454"/>
    <w:rsid w:val="002B07EB"/>
    <w:rsid w:val="002B1ED8"/>
    <w:rsid w:val="002B4174"/>
    <w:rsid w:val="002B5B8A"/>
    <w:rsid w:val="002B5CC5"/>
    <w:rsid w:val="002B6773"/>
    <w:rsid w:val="002B67CB"/>
    <w:rsid w:val="002B6E63"/>
    <w:rsid w:val="002C0207"/>
    <w:rsid w:val="002C0A0E"/>
    <w:rsid w:val="002C29D2"/>
    <w:rsid w:val="002C36E8"/>
    <w:rsid w:val="002C438F"/>
    <w:rsid w:val="002C4790"/>
    <w:rsid w:val="002C5A7A"/>
    <w:rsid w:val="002D0C13"/>
    <w:rsid w:val="002D2255"/>
    <w:rsid w:val="002D2999"/>
    <w:rsid w:val="002D2AEA"/>
    <w:rsid w:val="002D3A98"/>
    <w:rsid w:val="002D414D"/>
    <w:rsid w:val="002D58B5"/>
    <w:rsid w:val="002D6B62"/>
    <w:rsid w:val="002D6D5E"/>
    <w:rsid w:val="002D7893"/>
    <w:rsid w:val="002D7D2B"/>
    <w:rsid w:val="002E049B"/>
    <w:rsid w:val="002E08D3"/>
    <w:rsid w:val="002E0AC6"/>
    <w:rsid w:val="002E4D52"/>
    <w:rsid w:val="002E5FC7"/>
    <w:rsid w:val="002E7C2C"/>
    <w:rsid w:val="002F155B"/>
    <w:rsid w:val="002F1ADE"/>
    <w:rsid w:val="002F1E7E"/>
    <w:rsid w:val="002F4594"/>
    <w:rsid w:val="002F57BD"/>
    <w:rsid w:val="002F62CF"/>
    <w:rsid w:val="002F63AA"/>
    <w:rsid w:val="002F6BA3"/>
    <w:rsid w:val="002F6D62"/>
    <w:rsid w:val="002F732B"/>
    <w:rsid w:val="002F763E"/>
    <w:rsid w:val="002F76A5"/>
    <w:rsid w:val="003009F7"/>
    <w:rsid w:val="00301990"/>
    <w:rsid w:val="00301EC8"/>
    <w:rsid w:val="00304D0F"/>
    <w:rsid w:val="00305A8F"/>
    <w:rsid w:val="00306303"/>
    <w:rsid w:val="0030679B"/>
    <w:rsid w:val="0030717B"/>
    <w:rsid w:val="00307E19"/>
    <w:rsid w:val="003139E5"/>
    <w:rsid w:val="00315CFC"/>
    <w:rsid w:val="00316D6D"/>
    <w:rsid w:val="00316E6B"/>
    <w:rsid w:val="00316FD5"/>
    <w:rsid w:val="00317C2A"/>
    <w:rsid w:val="00321D95"/>
    <w:rsid w:val="003221ED"/>
    <w:rsid w:val="003226C4"/>
    <w:rsid w:val="00323064"/>
    <w:rsid w:val="00324686"/>
    <w:rsid w:val="00324A25"/>
    <w:rsid w:val="00324BD7"/>
    <w:rsid w:val="00324F40"/>
    <w:rsid w:val="00325308"/>
    <w:rsid w:val="00325FD1"/>
    <w:rsid w:val="00331D99"/>
    <w:rsid w:val="00332DA6"/>
    <w:rsid w:val="00333AAC"/>
    <w:rsid w:val="003355D7"/>
    <w:rsid w:val="003367B4"/>
    <w:rsid w:val="00336C42"/>
    <w:rsid w:val="00341826"/>
    <w:rsid w:val="00342636"/>
    <w:rsid w:val="003450DA"/>
    <w:rsid w:val="00345E44"/>
    <w:rsid w:val="00350DB7"/>
    <w:rsid w:val="00352ACC"/>
    <w:rsid w:val="00353020"/>
    <w:rsid w:val="0035395C"/>
    <w:rsid w:val="00353A60"/>
    <w:rsid w:val="00353EE7"/>
    <w:rsid w:val="003542A1"/>
    <w:rsid w:val="0035503B"/>
    <w:rsid w:val="00356840"/>
    <w:rsid w:val="003608C9"/>
    <w:rsid w:val="003620DC"/>
    <w:rsid w:val="003624AF"/>
    <w:rsid w:val="00362744"/>
    <w:rsid w:val="00363A7C"/>
    <w:rsid w:val="00364224"/>
    <w:rsid w:val="00364441"/>
    <w:rsid w:val="0036527D"/>
    <w:rsid w:val="0036603A"/>
    <w:rsid w:val="0036637C"/>
    <w:rsid w:val="00370AB8"/>
    <w:rsid w:val="003717E7"/>
    <w:rsid w:val="00375BC5"/>
    <w:rsid w:val="0037680B"/>
    <w:rsid w:val="00380484"/>
    <w:rsid w:val="003807FC"/>
    <w:rsid w:val="00380DAC"/>
    <w:rsid w:val="0038153E"/>
    <w:rsid w:val="0038248D"/>
    <w:rsid w:val="0038250D"/>
    <w:rsid w:val="00382B84"/>
    <w:rsid w:val="00383375"/>
    <w:rsid w:val="0038437A"/>
    <w:rsid w:val="0038488F"/>
    <w:rsid w:val="003851D3"/>
    <w:rsid w:val="00385EE7"/>
    <w:rsid w:val="0038652F"/>
    <w:rsid w:val="003876F5"/>
    <w:rsid w:val="003876FA"/>
    <w:rsid w:val="00390B9C"/>
    <w:rsid w:val="00397B06"/>
    <w:rsid w:val="003A08CF"/>
    <w:rsid w:val="003A0E9A"/>
    <w:rsid w:val="003A11F7"/>
    <w:rsid w:val="003A122C"/>
    <w:rsid w:val="003A15BD"/>
    <w:rsid w:val="003A3481"/>
    <w:rsid w:val="003A6134"/>
    <w:rsid w:val="003A7A49"/>
    <w:rsid w:val="003B0297"/>
    <w:rsid w:val="003B1F31"/>
    <w:rsid w:val="003B41F3"/>
    <w:rsid w:val="003B471C"/>
    <w:rsid w:val="003B4DEB"/>
    <w:rsid w:val="003B4F00"/>
    <w:rsid w:val="003B5150"/>
    <w:rsid w:val="003B6DAE"/>
    <w:rsid w:val="003B6FCF"/>
    <w:rsid w:val="003B70E3"/>
    <w:rsid w:val="003B7BE5"/>
    <w:rsid w:val="003C06F0"/>
    <w:rsid w:val="003C0E97"/>
    <w:rsid w:val="003C0FDE"/>
    <w:rsid w:val="003C166C"/>
    <w:rsid w:val="003C2A86"/>
    <w:rsid w:val="003C2A93"/>
    <w:rsid w:val="003C5565"/>
    <w:rsid w:val="003C6300"/>
    <w:rsid w:val="003C6ED6"/>
    <w:rsid w:val="003C752E"/>
    <w:rsid w:val="003C786C"/>
    <w:rsid w:val="003C7F85"/>
    <w:rsid w:val="003D21C4"/>
    <w:rsid w:val="003D552F"/>
    <w:rsid w:val="003E05D0"/>
    <w:rsid w:val="003E0D01"/>
    <w:rsid w:val="003E2306"/>
    <w:rsid w:val="003E2B25"/>
    <w:rsid w:val="003E3423"/>
    <w:rsid w:val="003E3D21"/>
    <w:rsid w:val="003E3EC1"/>
    <w:rsid w:val="003E4805"/>
    <w:rsid w:val="003E5212"/>
    <w:rsid w:val="003E6996"/>
    <w:rsid w:val="003E6A17"/>
    <w:rsid w:val="003F1129"/>
    <w:rsid w:val="003F270B"/>
    <w:rsid w:val="003F5D42"/>
    <w:rsid w:val="003F67B0"/>
    <w:rsid w:val="004010CB"/>
    <w:rsid w:val="0040181F"/>
    <w:rsid w:val="00401B9D"/>
    <w:rsid w:val="00401E65"/>
    <w:rsid w:val="0040214C"/>
    <w:rsid w:val="00402809"/>
    <w:rsid w:val="00404206"/>
    <w:rsid w:val="0040436E"/>
    <w:rsid w:val="00405DF1"/>
    <w:rsid w:val="00406D72"/>
    <w:rsid w:val="00407236"/>
    <w:rsid w:val="00410BFC"/>
    <w:rsid w:val="00410D95"/>
    <w:rsid w:val="00411EAF"/>
    <w:rsid w:val="00413278"/>
    <w:rsid w:val="00414A94"/>
    <w:rsid w:val="0041554E"/>
    <w:rsid w:val="0041596D"/>
    <w:rsid w:val="004168AF"/>
    <w:rsid w:val="00417573"/>
    <w:rsid w:val="00420BE9"/>
    <w:rsid w:val="0042166A"/>
    <w:rsid w:val="00421CD8"/>
    <w:rsid w:val="004228DD"/>
    <w:rsid w:val="00423064"/>
    <w:rsid w:val="004230D3"/>
    <w:rsid w:val="00424368"/>
    <w:rsid w:val="0042581F"/>
    <w:rsid w:val="004263EE"/>
    <w:rsid w:val="0042692E"/>
    <w:rsid w:val="00427A66"/>
    <w:rsid w:val="00427DB5"/>
    <w:rsid w:val="00430B67"/>
    <w:rsid w:val="00431FD3"/>
    <w:rsid w:val="00432BB4"/>
    <w:rsid w:val="00433D5F"/>
    <w:rsid w:val="00437507"/>
    <w:rsid w:val="0043781A"/>
    <w:rsid w:val="0044091D"/>
    <w:rsid w:val="00441698"/>
    <w:rsid w:val="004418FC"/>
    <w:rsid w:val="00443538"/>
    <w:rsid w:val="004437FB"/>
    <w:rsid w:val="00444107"/>
    <w:rsid w:val="00444109"/>
    <w:rsid w:val="00444ACF"/>
    <w:rsid w:val="00445FD1"/>
    <w:rsid w:val="0044718E"/>
    <w:rsid w:val="00450A3E"/>
    <w:rsid w:val="0045145A"/>
    <w:rsid w:val="0045216A"/>
    <w:rsid w:val="00452B06"/>
    <w:rsid w:val="00452F97"/>
    <w:rsid w:val="00453EAE"/>
    <w:rsid w:val="004541BF"/>
    <w:rsid w:val="00455574"/>
    <w:rsid w:val="00455AE9"/>
    <w:rsid w:val="0045743D"/>
    <w:rsid w:val="00461435"/>
    <w:rsid w:val="00461C8B"/>
    <w:rsid w:val="00463CDD"/>
    <w:rsid w:val="00470E1F"/>
    <w:rsid w:val="0047102B"/>
    <w:rsid w:val="00472095"/>
    <w:rsid w:val="004728E2"/>
    <w:rsid w:val="004743E5"/>
    <w:rsid w:val="00475391"/>
    <w:rsid w:val="004800A5"/>
    <w:rsid w:val="00480F08"/>
    <w:rsid w:val="00481C71"/>
    <w:rsid w:val="00481E54"/>
    <w:rsid w:val="004826B5"/>
    <w:rsid w:val="00483A7D"/>
    <w:rsid w:val="00485664"/>
    <w:rsid w:val="0048680A"/>
    <w:rsid w:val="00487DB6"/>
    <w:rsid w:val="004901D2"/>
    <w:rsid w:val="0049039A"/>
    <w:rsid w:val="00490F7F"/>
    <w:rsid w:val="0049230E"/>
    <w:rsid w:val="004933F3"/>
    <w:rsid w:val="00493475"/>
    <w:rsid w:val="004A115F"/>
    <w:rsid w:val="004A1966"/>
    <w:rsid w:val="004A1E1E"/>
    <w:rsid w:val="004A2A33"/>
    <w:rsid w:val="004A2DD4"/>
    <w:rsid w:val="004A2FD9"/>
    <w:rsid w:val="004A389E"/>
    <w:rsid w:val="004A46F7"/>
    <w:rsid w:val="004A4FCD"/>
    <w:rsid w:val="004A79A5"/>
    <w:rsid w:val="004B3130"/>
    <w:rsid w:val="004B3A9B"/>
    <w:rsid w:val="004B4656"/>
    <w:rsid w:val="004B5B12"/>
    <w:rsid w:val="004B67BF"/>
    <w:rsid w:val="004B6A94"/>
    <w:rsid w:val="004B7BE3"/>
    <w:rsid w:val="004C2365"/>
    <w:rsid w:val="004C26D3"/>
    <w:rsid w:val="004C3A37"/>
    <w:rsid w:val="004C4012"/>
    <w:rsid w:val="004C4206"/>
    <w:rsid w:val="004C43AE"/>
    <w:rsid w:val="004C510A"/>
    <w:rsid w:val="004C551E"/>
    <w:rsid w:val="004C5FED"/>
    <w:rsid w:val="004C6E99"/>
    <w:rsid w:val="004C7037"/>
    <w:rsid w:val="004D01D1"/>
    <w:rsid w:val="004D1ED7"/>
    <w:rsid w:val="004D1EFC"/>
    <w:rsid w:val="004D39B8"/>
    <w:rsid w:val="004D474F"/>
    <w:rsid w:val="004D4EA8"/>
    <w:rsid w:val="004D518E"/>
    <w:rsid w:val="004E0876"/>
    <w:rsid w:val="004E122A"/>
    <w:rsid w:val="004E189D"/>
    <w:rsid w:val="004E1934"/>
    <w:rsid w:val="004E2287"/>
    <w:rsid w:val="004E2E49"/>
    <w:rsid w:val="004E5F54"/>
    <w:rsid w:val="004F09EF"/>
    <w:rsid w:val="004F1FB8"/>
    <w:rsid w:val="004F2B85"/>
    <w:rsid w:val="004F2D62"/>
    <w:rsid w:val="004F3914"/>
    <w:rsid w:val="004F3BC0"/>
    <w:rsid w:val="004F4315"/>
    <w:rsid w:val="004F6ED4"/>
    <w:rsid w:val="004F7E31"/>
    <w:rsid w:val="00500581"/>
    <w:rsid w:val="00500E73"/>
    <w:rsid w:val="00501002"/>
    <w:rsid w:val="005012D5"/>
    <w:rsid w:val="005021E6"/>
    <w:rsid w:val="0050479F"/>
    <w:rsid w:val="0050496E"/>
    <w:rsid w:val="00505511"/>
    <w:rsid w:val="005058EC"/>
    <w:rsid w:val="0050776F"/>
    <w:rsid w:val="005143BC"/>
    <w:rsid w:val="00514D09"/>
    <w:rsid w:val="005165F9"/>
    <w:rsid w:val="00516CBF"/>
    <w:rsid w:val="00516E8C"/>
    <w:rsid w:val="005204A1"/>
    <w:rsid w:val="00520FD9"/>
    <w:rsid w:val="00521569"/>
    <w:rsid w:val="00521EEB"/>
    <w:rsid w:val="00522611"/>
    <w:rsid w:val="00522B0E"/>
    <w:rsid w:val="005233E9"/>
    <w:rsid w:val="00523F7B"/>
    <w:rsid w:val="00525AE1"/>
    <w:rsid w:val="00526B80"/>
    <w:rsid w:val="00532D1B"/>
    <w:rsid w:val="00534B89"/>
    <w:rsid w:val="00535FA7"/>
    <w:rsid w:val="00536BB2"/>
    <w:rsid w:val="0053716C"/>
    <w:rsid w:val="00540E49"/>
    <w:rsid w:val="00541D13"/>
    <w:rsid w:val="00541EF5"/>
    <w:rsid w:val="00542A90"/>
    <w:rsid w:val="00542CE0"/>
    <w:rsid w:val="00542E40"/>
    <w:rsid w:val="00543C52"/>
    <w:rsid w:val="00543E66"/>
    <w:rsid w:val="005444FD"/>
    <w:rsid w:val="00545154"/>
    <w:rsid w:val="00545C98"/>
    <w:rsid w:val="0055159D"/>
    <w:rsid w:val="0055290A"/>
    <w:rsid w:val="0055391B"/>
    <w:rsid w:val="00556BDB"/>
    <w:rsid w:val="00561026"/>
    <w:rsid w:val="005614D2"/>
    <w:rsid w:val="005621C2"/>
    <w:rsid w:val="00562F20"/>
    <w:rsid w:val="00562F4C"/>
    <w:rsid w:val="00563E06"/>
    <w:rsid w:val="0056422D"/>
    <w:rsid w:val="00565A6D"/>
    <w:rsid w:val="00566B40"/>
    <w:rsid w:val="00567582"/>
    <w:rsid w:val="00567E30"/>
    <w:rsid w:val="0057299A"/>
    <w:rsid w:val="005731F3"/>
    <w:rsid w:val="005737AC"/>
    <w:rsid w:val="00577EB2"/>
    <w:rsid w:val="0058016E"/>
    <w:rsid w:val="005801C2"/>
    <w:rsid w:val="00581079"/>
    <w:rsid w:val="00581A73"/>
    <w:rsid w:val="00581CD9"/>
    <w:rsid w:val="00584439"/>
    <w:rsid w:val="00584C27"/>
    <w:rsid w:val="00585894"/>
    <w:rsid w:val="00586BF0"/>
    <w:rsid w:val="005870C5"/>
    <w:rsid w:val="005871C9"/>
    <w:rsid w:val="00587C62"/>
    <w:rsid w:val="005906EC"/>
    <w:rsid w:val="00590E82"/>
    <w:rsid w:val="0059193A"/>
    <w:rsid w:val="00591B57"/>
    <w:rsid w:val="0059215E"/>
    <w:rsid w:val="00592874"/>
    <w:rsid w:val="00592D96"/>
    <w:rsid w:val="00593583"/>
    <w:rsid w:val="00594861"/>
    <w:rsid w:val="005948BB"/>
    <w:rsid w:val="0059599C"/>
    <w:rsid w:val="005962C3"/>
    <w:rsid w:val="0059708F"/>
    <w:rsid w:val="005A0489"/>
    <w:rsid w:val="005A0BF2"/>
    <w:rsid w:val="005A1170"/>
    <w:rsid w:val="005A3755"/>
    <w:rsid w:val="005A3884"/>
    <w:rsid w:val="005A41C2"/>
    <w:rsid w:val="005A76D3"/>
    <w:rsid w:val="005A79E2"/>
    <w:rsid w:val="005B08D5"/>
    <w:rsid w:val="005B3DCA"/>
    <w:rsid w:val="005B4991"/>
    <w:rsid w:val="005B4C27"/>
    <w:rsid w:val="005B57CF"/>
    <w:rsid w:val="005B648F"/>
    <w:rsid w:val="005B69D4"/>
    <w:rsid w:val="005B6FF7"/>
    <w:rsid w:val="005B75F5"/>
    <w:rsid w:val="005B7C7D"/>
    <w:rsid w:val="005C57D9"/>
    <w:rsid w:val="005C6BD3"/>
    <w:rsid w:val="005C7084"/>
    <w:rsid w:val="005C7F04"/>
    <w:rsid w:val="005D015E"/>
    <w:rsid w:val="005D0B7D"/>
    <w:rsid w:val="005D13DF"/>
    <w:rsid w:val="005D2EFA"/>
    <w:rsid w:val="005D311F"/>
    <w:rsid w:val="005D424E"/>
    <w:rsid w:val="005D5048"/>
    <w:rsid w:val="005D5090"/>
    <w:rsid w:val="005D57E1"/>
    <w:rsid w:val="005D5BE1"/>
    <w:rsid w:val="005D776E"/>
    <w:rsid w:val="005E0759"/>
    <w:rsid w:val="005E14EC"/>
    <w:rsid w:val="005E19E8"/>
    <w:rsid w:val="005E1BF2"/>
    <w:rsid w:val="005E308C"/>
    <w:rsid w:val="005E56CA"/>
    <w:rsid w:val="005E62DC"/>
    <w:rsid w:val="005E62F2"/>
    <w:rsid w:val="005E7700"/>
    <w:rsid w:val="005F132D"/>
    <w:rsid w:val="005F18C9"/>
    <w:rsid w:val="005F1F6E"/>
    <w:rsid w:val="005F246B"/>
    <w:rsid w:val="005F3BD2"/>
    <w:rsid w:val="005F3CB7"/>
    <w:rsid w:val="005F4819"/>
    <w:rsid w:val="005F50C3"/>
    <w:rsid w:val="005F5B39"/>
    <w:rsid w:val="005F7E1B"/>
    <w:rsid w:val="006018C1"/>
    <w:rsid w:val="00602E05"/>
    <w:rsid w:val="00602EDC"/>
    <w:rsid w:val="0060310D"/>
    <w:rsid w:val="006063D0"/>
    <w:rsid w:val="00607D00"/>
    <w:rsid w:val="00610205"/>
    <w:rsid w:val="00610352"/>
    <w:rsid w:val="00613207"/>
    <w:rsid w:val="0061321F"/>
    <w:rsid w:val="00615585"/>
    <w:rsid w:val="00616751"/>
    <w:rsid w:val="00617EF3"/>
    <w:rsid w:val="006204D3"/>
    <w:rsid w:val="00620A5E"/>
    <w:rsid w:val="00621846"/>
    <w:rsid w:val="006219DB"/>
    <w:rsid w:val="00622F95"/>
    <w:rsid w:val="00623BB9"/>
    <w:rsid w:val="00623CD5"/>
    <w:rsid w:val="006240DE"/>
    <w:rsid w:val="00624CB7"/>
    <w:rsid w:val="0062592D"/>
    <w:rsid w:val="00627C48"/>
    <w:rsid w:val="0063239B"/>
    <w:rsid w:val="0063309C"/>
    <w:rsid w:val="0063317F"/>
    <w:rsid w:val="006342B3"/>
    <w:rsid w:val="0063454B"/>
    <w:rsid w:val="00634822"/>
    <w:rsid w:val="006351BA"/>
    <w:rsid w:val="00635BFF"/>
    <w:rsid w:val="00637447"/>
    <w:rsid w:val="00637F39"/>
    <w:rsid w:val="006403F2"/>
    <w:rsid w:val="00641963"/>
    <w:rsid w:val="006424A6"/>
    <w:rsid w:val="00643AF1"/>
    <w:rsid w:val="00644337"/>
    <w:rsid w:val="0064455C"/>
    <w:rsid w:val="00644693"/>
    <w:rsid w:val="00646615"/>
    <w:rsid w:val="00650865"/>
    <w:rsid w:val="00650EFE"/>
    <w:rsid w:val="00653396"/>
    <w:rsid w:val="0065752D"/>
    <w:rsid w:val="0065778D"/>
    <w:rsid w:val="006609E3"/>
    <w:rsid w:val="00661BBF"/>
    <w:rsid w:val="00663462"/>
    <w:rsid w:val="006636BE"/>
    <w:rsid w:val="0066497D"/>
    <w:rsid w:val="00664DF0"/>
    <w:rsid w:val="00665F36"/>
    <w:rsid w:val="00666968"/>
    <w:rsid w:val="00671A62"/>
    <w:rsid w:val="00671FE4"/>
    <w:rsid w:val="0067217F"/>
    <w:rsid w:val="006731C1"/>
    <w:rsid w:val="006732F5"/>
    <w:rsid w:val="006742E3"/>
    <w:rsid w:val="00674641"/>
    <w:rsid w:val="00674AC0"/>
    <w:rsid w:val="0067617E"/>
    <w:rsid w:val="006769E1"/>
    <w:rsid w:val="00677CAE"/>
    <w:rsid w:val="00677EB5"/>
    <w:rsid w:val="00680136"/>
    <w:rsid w:val="006803FA"/>
    <w:rsid w:val="00680CCC"/>
    <w:rsid w:val="006812AD"/>
    <w:rsid w:val="006837E7"/>
    <w:rsid w:val="00685728"/>
    <w:rsid w:val="00685DFA"/>
    <w:rsid w:val="00685EB7"/>
    <w:rsid w:val="00686109"/>
    <w:rsid w:val="00686587"/>
    <w:rsid w:val="00686AB0"/>
    <w:rsid w:val="0068770C"/>
    <w:rsid w:val="00687E11"/>
    <w:rsid w:val="0069058E"/>
    <w:rsid w:val="00691100"/>
    <w:rsid w:val="0069199A"/>
    <w:rsid w:val="006925E3"/>
    <w:rsid w:val="00693294"/>
    <w:rsid w:val="00696368"/>
    <w:rsid w:val="006A12BC"/>
    <w:rsid w:val="006A693C"/>
    <w:rsid w:val="006B0B97"/>
    <w:rsid w:val="006B0E0E"/>
    <w:rsid w:val="006B0F7F"/>
    <w:rsid w:val="006B25B9"/>
    <w:rsid w:val="006B26D6"/>
    <w:rsid w:val="006B2811"/>
    <w:rsid w:val="006B2DB9"/>
    <w:rsid w:val="006B5444"/>
    <w:rsid w:val="006B56EE"/>
    <w:rsid w:val="006B5789"/>
    <w:rsid w:val="006B5C87"/>
    <w:rsid w:val="006B7772"/>
    <w:rsid w:val="006B7A39"/>
    <w:rsid w:val="006B7E28"/>
    <w:rsid w:val="006C0131"/>
    <w:rsid w:val="006C2F4C"/>
    <w:rsid w:val="006C2F9C"/>
    <w:rsid w:val="006C3162"/>
    <w:rsid w:val="006C4796"/>
    <w:rsid w:val="006C5BE8"/>
    <w:rsid w:val="006C6735"/>
    <w:rsid w:val="006D00BF"/>
    <w:rsid w:val="006D0227"/>
    <w:rsid w:val="006D1A32"/>
    <w:rsid w:val="006D21CD"/>
    <w:rsid w:val="006D2BA4"/>
    <w:rsid w:val="006D34B6"/>
    <w:rsid w:val="006D353A"/>
    <w:rsid w:val="006D4A1D"/>
    <w:rsid w:val="006D5044"/>
    <w:rsid w:val="006D59F9"/>
    <w:rsid w:val="006D77C8"/>
    <w:rsid w:val="006D7A59"/>
    <w:rsid w:val="006D7D98"/>
    <w:rsid w:val="006E09FA"/>
    <w:rsid w:val="006E0AC5"/>
    <w:rsid w:val="006E1586"/>
    <w:rsid w:val="006E1BCF"/>
    <w:rsid w:val="006E4A7D"/>
    <w:rsid w:val="006E5157"/>
    <w:rsid w:val="006E51B6"/>
    <w:rsid w:val="006E5BDB"/>
    <w:rsid w:val="006E5D02"/>
    <w:rsid w:val="006E6302"/>
    <w:rsid w:val="006E67D8"/>
    <w:rsid w:val="006E79E1"/>
    <w:rsid w:val="006F2F40"/>
    <w:rsid w:val="006F3D7B"/>
    <w:rsid w:val="006F41D5"/>
    <w:rsid w:val="006F44E3"/>
    <w:rsid w:val="006F4DA7"/>
    <w:rsid w:val="006F58B8"/>
    <w:rsid w:val="006F5E24"/>
    <w:rsid w:val="006F7AA0"/>
    <w:rsid w:val="006F7D62"/>
    <w:rsid w:val="0070028A"/>
    <w:rsid w:val="0070066C"/>
    <w:rsid w:val="00702690"/>
    <w:rsid w:val="007040DC"/>
    <w:rsid w:val="00704315"/>
    <w:rsid w:val="00704335"/>
    <w:rsid w:val="007058C9"/>
    <w:rsid w:val="0071036A"/>
    <w:rsid w:val="0071060D"/>
    <w:rsid w:val="0071208B"/>
    <w:rsid w:val="00713250"/>
    <w:rsid w:val="0071342B"/>
    <w:rsid w:val="00714A2F"/>
    <w:rsid w:val="00714D30"/>
    <w:rsid w:val="00714FE0"/>
    <w:rsid w:val="0071563D"/>
    <w:rsid w:val="00715A02"/>
    <w:rsid w:val="00715A78"/>
    <w:rsid w:val="00716B16"/>
    <w:rsid w:val="0072180F"/>
    <w:rsid w:val="0072279E"/>
    <w:rsid w:val="0072459D"/>
    <w:rsid w:val="00724D85"/>
    <w:rsid w:val="00724EDF"/>
    <w:rsid w:val="007257DC"/>
    <w:rsid w:val="0072673E"/>
    <w:rsid w:val="00726E55"/>
    <w:rsid w:val="00727AAA"/>
    <w:rsid w:val="00727D3D"/>
    <w:rsid w:val="00730747"/>
    <w:rsid w:val="00730E9F"/>
    <w:rsid w:val="00731BB7"/>
    <w:rsid w:val="0073266B"/>
    <w:rsid w:val="007335F1"/>
    <w:rsid w:val="00734293"/>
    <w:rsid w:val="007348AF"/>
    <w:rsid w:val="0073761B"/>
    <w:rsid w:val="00740641"/>
    <w:rsid w:val="00740885"/>
    <w:rsid w:val="00741064"/>
    <w:rsid w:val="007422AF"/>
    <w:rsid w:val="00742EB8"/>
    <w:rsid w:val="00744E34"/>
    <w:rsid w:val="00746340"/>
    <w:rsid w:val="00746470"/>
    <w:rsid w:val="00747E6E"/>
    <w:rsid w:val="00750631"/>
    <w:rsid w:val="00750D8C"/>
    <w:rsid w:val="00752C0A"/>
    <w:rsid w:val="00752C60"/>
    <w:rsid w:val="00753794"/>
    <w:rsid w:val="00755990"/>
    <w:rsid w:val="00755C67"/>
    <w:rsid w:val="00755E56"/>
    <w:rsid w:val="0076346A"/>
    <w:rsid w:val="0076389E"/>
    <w:rsid w:val="00765689"/>
    <w:rsid w:val="0076593D"/>
    <w:rsid w:val="00765B98"/>
    <w:rsid w:val="00765C72"/>
    <w:rsid w:val="00766A3A"/>
    <w:rsid w:val="0077028E"/>
    <w:rsid w:val="007702FE"/>
    <w:rsid w:val="00770465"/>
    <w:rsid w:val="00770F0C"/>
    <w:rsid w:val="00771ADD"/>
    <w:rsid w:val="0077328B"/>
    <w:rsid w:val="00773ABD"/>
    <w:rsid w:val="00775316"/>
    <w:rsid w:val="007755CD"/>
    <w:rsid w:val="007778EA"/>
    <w:rsid w:val="00783DCA"/>
    <w:rsid w:val="007862FD"/>
    <w:rsid w:val="007869AB"/>
    <w:rsid w:val="00786FCC"/>
    <w:rsid w:val="00787610"/>
    <w:rsid w:val="007905CD"/>
    <w:rsid w:val="0079133A"/>
    <w:rsid w:val="007913FC"/>
    <w:rsid w:val="00792506"/>
    <w:rsid w:val="00793069"/>
    <w:rsid w:val="0079465E"/>
    <w:rsid w:val="00795060"/>
    <w:rsid w:val="0079591A"/>
    <w:rsid w:val="00795A38"/>
    <w:rsid w:val="00795D7D"/>
    <w:rsid w:val="00795DD1"/>
    <w:rsid w:val="007A05E6"/>
    <w:rsid w:val="007A0D33"/>
    <w:rsid w:val="007A17B0"/>
    <w:rsid w:val="007A286A"/>
    <w:rsid w:val="007A2C76"/>
    <w:rsid w:val="007A32D6"/>
    <w:rsid w:val="007A3F3E"/>
    <w:rsid w:val="007A494C"/>
    <w:rsid w:val="007A56B2"/>
    <w:rsid w:val="007A6B20"/>
    <w:rsid w:val="007A7284"/>
    <w:rsid w:val="007A7E75"/>
    <w:rsid w:val="007B0F82"/>
    <w:rsid w:val="007B0FCF"/>
    <w:rsid w:val="007B2E2D"/>
    <w:rsid w:val="007B3211"/>
    <w:rsid w:val="007B34D4"/>
    <w:rsid w:val="007B3A67"/>
    <w:rsid w:val="007B3CA3"/>
    <w:rsid w:val="007B5C73"/>
    <w:rsid w:val="007C0438"/>
    <w:rsid w:val="007C2896"/>
    <w:rsid w:val="007C3D17"/>
    <w:rsid w:val="007C4864"/>
    <w:rsid w:val="007C4FC1"/>
    <w:rsid w:val="007C5F4D"/>
    <w:rsid w:val="007D037E"/>
    <w:rsid w:val="007D04ED"/>
    <w:rsid w:val="007D0820"/>
    <w:rsid w:val="007D1184"/>
    <w:rsid w:val="007D1C7E"/>
    <w:rsid w:val="007D22A6"/>
    <w:rsid w:val="007D3AC1"/>
    <w:rsid w:val="007D3F60"/>
    <w:rsid w:val="007D78CD"/>
    <w:rsid w:val="007E00CE"/>
    <w:rsid w:val="007E026B"/>
    <w:rsid w:val="007E1653"/>
    <w:rsid w:val="007E1A3C"/>
    <w:rsid w:val="007E2419"/>
    <w:rsid w:val="007E24A6"/>
    <w:rsid w:val="007E304B"/>
    <w:rsid w:val="007E40FB"/>
    <w:rsid w:val="007E420F"/>
    <w:rsid w:val="007E4697"/>
    <w:rsid w:val="007E659D"/>
    <w:rsid w:val="007F08E9"/>
    <w:rsid w:val="007F1990"/>
    <w:rsid w:val="007F2EB3"/>
    <w:rsid w:val="007F2F6A"/>
    <w:rsid w:val="007F471A"/>
    <w:rsid w:val="007F79A4"/>
    <w:rsid w:val="008026E3"/>
    <w:rsid w:val="008027DD"/>
    <w:rsid w:val="008029A7"/>
    <w:rsid w:val="00802FC5"/>
    <w:rsid w:val="00804036"/>
    <w:rsid w:val="008042D3"/>
    <w:rsid w:val="00805A2E"/>
    <w:rsid w:val="00811226"/>
    <w:rsid w:val="00811AB4"/>
    <w:rsid w:val="008134B4"/>
    <w:rsid w:val="00814AE0"/>
    <w:rsid w:val="00814E14"/>
    <w:rsid w:val="00815BFD"/>
    <w:rsid w:val="0081752D"/>
    <w:rsid w:val="008211F6"/>
    <w:rsid w:val="00822C70"/>
    <w:rsid w:val="00823683"/>
    <w:rsid w:val="00823C7C"/>
    <w:rsid w:val="00823D6B"/>
    <w:rsid w:val="00825940"/>
    <w:rsid w:val="00825F8F"/>
    <w:rsid w:val="008300FB"/>
    <w:rsid w:val="00830142"/>
    <w:rsid w:val="008305F3"/>
    <w:rsid w:val="00831538"/>
    <w:rsid w:val="00832878"/>
    <w:rsid w:val="00836748"/>
    <w:rsid w:val="00840461"/>
    <w:rsid w:val="0084067C"/>
    <w:rsid w:val="0084265E"/>
    <w:rsid w:val="008428E3"/>
    <w:rsid w:val="00844209"/>
    <w:rsid w:val="00850C91"/>
    <w:rsid w:val="00851DB5"/>
    <w:rsid w:val="00853405"/>
    <w:rsid w:val="00854320"/>
    <w:rsid w:val="00854B19"/>
    <w:rsid w:val="00855A0B"/>
    <w:rsid w:val="008573A4"/>
    <w:rsid w:val="00862D4B"/>
    <w:rsid w:val="00862ED6"/>
    <w:rsid w:val="008632C9"/>
    <w:rsid w:val="008639ED"/>
    <w:rsid w:val="00863DAD"/>
    <w:rsid w:val="0086448A"/>
    <w:rsid w:val="00864E7E"/>
    <w:rsid w:val="00866D5A"/>
    <w:rsid w:val="0086778F"/>
    <w:rsid w:val="008735C8"/>
    <w:rsid w:val="00873C06"/>
    <w:rsid w:val="00874FBA"/>
    <w:rsid w:val="00883497"/>
    <w:rsid w:val="008840CD"/>
    <w:rsid w:val="00885D15"/>
    <w:rsid w:val="00886132"/>
    <w:rsid w:val="008875BD"/>
    <w:rsid w:val="00887A6E"/>
    <w:rsid w:val="00887E56"/>
    <w:rsid w:val="00887E58"/>
    <w:rsid w:val="00891197"/>
    <w:rsid w:val="00892023"/>
    <w:rsid w:val="008934DD"/>
    <w:rsid w:val="00894932"/>
    <w:rsid w:val="00895EA9"/>
    <w:rsid w:val="00895FE5"/>
    <w:rsid w:val="008A0322"/>
    <w:rsid w:val="008A1661"/>
    <w:rsid w:val="008A1ECA"/>
    <w:rsid w:val="008A30FC"/>
    <w:rsid w:val="008A39E6"/>
    <w:rsid w:val="008A3DF0"/>
    <w:rsid w:val="008A4336"/>
    <w:rsid w:val="008A5FC8"/>
    <w:rsid w:val="008A7A28"/>
    <w:rsid w:val="008A7AC5"/>
    <w:rsid w:val="008B01AD"/>
    <w:rsid w:val="008B0444"/>
    <w:rsid w:val="008B090A"/>
    <w:rsid w:val="008B0BA2"/>
    <w:rsid w:val="008B17F1"/>
    <w:rsid w:val="008B1D8B"/>
    <w:rsid w:val="008B26DB"/>
    <w:rsid w:val="008B4725"/>
    <w:rsid w:val="008B5535"/>
    <w:rsid w:val="008B558D"/>
    <w:rsid w:val="008B5C53"/>
    <w:rsid w:val="008B5CD2"/>
    <w:rsid w:val="008B5E2C"/>
    <w:rsid w:val="008B60A7"/>
    <w:rsid w:val="008B7FED"/>
    <w:rsid w:val="008C3197"/>
    <w:rsid w:val="008C37ED"/>
    <w:rsid w:val="008C3932"/>
    <w:rsid w:val="008C54AA"/>
    <w:rsid w:val="008C6081"/>
    <w:rsid w:val="008C7755"/>
    <w:rsid w:val="008D01AB"/>
    <w:rsid w:val="008D03C6"/>
    <w:rsid w:val="008D0A9E"/>
    <w:rsid w:val="008D2014"/>
    <w:rsid w:val="008D2EB4"/>
    <w:rsid w:val="008D4057"/>
    <w:rsid w:val="008D509C"/>
    <w:rsid w:val="008D50B4"/>
    <w:rsid w:val="008D5746"/>
    <w:rsid w:val="008D58B0"/>
    <w:rsid w:val="008D5F3F"/>
    <w:rsid w:val="008D6500"/>
    <w:rsid w:val="008D6632"/>
    <w:rsid w:val="008D6C38"/>
    <w:rsid w:val="008D75AB"/>
    <w:rsid w:val="008D7E5A"/>
    <w:rsid w:val="008E00BA"/>
    <w:rsid w:val="008E2D01"/>
    <w:rsid w:val="008E388B"/>
    <w:rsid w:val="008E4309"/>
    <w:rsid w:val="008E4399"/>
    <w:rsid w:val="008E4818"/>
    <w:rsid w:val="008E4A07"/>
    <w:rsid w:val="008E663E"/>
    <w:rsid w:val="008E700E"/>
    <w:rsid w:val="008E7189"/>
    <w:rsid w:val="008F1799"/>
    <w:rsid w:val="008F2A69"/>
    <w:rsid w:val="008F3DAC"/>
    <w:rsid w:val="008F48F2"/>
    <w:rsid w:val="008F4905"/>
    <w:rsid w:val="008F5569"/>
    <w:rsid w:val="008F5CA0"/>
    <w:rsid w:val="008F67CF"/>
    <w:rsid w:val="0090001C"/>
    <w:rsid w:val="0090051A"/>
    <w:rsid w:val="00900748"/>
    <w:rsid w:val="009014BC"/>
    <w:rsid w:val="009020A8"/>
    <w:rsid w:val="009041D2"/>
    <w:rsid w:val="0090545F"/>
    <w:rsid w:val="0090577A"/>
    <w:rsid w:val="009066E0"/>
    <w:rsid w:val="0091156F"/>
    <w:rsid w:val="00911F90"/>
    <w:rsid w:val="0091323C"/>
    <w:rsid w:val="00913C2C"/>
    <w:rsid w:val="00914A26"/>
    <w:rsid w:val="00914F21"/>
    <w:rsid w:val="00915786"/>
    <w:rsid w:val="009158A2"/>
    <w:rsid w:val="00916124"/>
    <w:rsid w:val="00917644"/>
    <w:rsid w:val="00921119"/>
    <w:rsid w:val="009219A6"/>
    <w:rsid w:val="00921C30"/>
    <w:rsid w:val="00922E82"/>
    <w:rsid w:val="0092741F"/>
    <w:rsid w:val="00927AD2"/>
    <w:rsid w:val="009304D7"/>
    <w:rsid w:val="009351DB"/>
    <w:rsid w:val="009371BA"/>
    <w:rsid w:val="00937AE7"/>
    <w:rsid w:val="009408C0"/>
    <w:rsid w:val="00940C35"/>
    <w:rsid w:val="00944970"/>
    <w:rsid w:val="009452C6"/>
    <w:rsid w:val="009468C2"/>
    <w:rsid w:val="009476AB"/>
    <w:rsid w:val="009503B9"/>
    <w:rsid w:val="009503EA"/>
    <w:rsid w:val="00951A4B"/>
    <w:rsid w:val="0095273D"/>
    <w:rsid w:val="00952ADD"/>
    <w:rsid w:val="00955FA0"/>
    <w:rsid w:val="0095696D"/>
    <w:rsid w:val="00957EAB"/>
    <w:rsid w:val="0096094C"/>
    <w:rsid w:val="00962068"/>
    <w:rsid w:val="00962FEF"/>
    <w:rsid w:val="00963331"/>
    <w:rsid w:val="00964960"/>
    <w:rsid w:val="009725C0"/>
    <w:rsid w:val="00973771"/>
    <w:rsid w:val="00974353"/>
    <w:rsid w:val="00976375"/>
    <w:rsid w:val="00976D72"/>
    <w:rsid w:val="009770F1"/>
    <w:rsid w:val="009778E3"/>
    <w:rsid w:val="00981178"/>
    <w:rsid w:val="00982724"/>
    <w:rsid w:val="0098377F"/>
    <w:rsid w:val="009843F2"/>
    <w:rsid w:val="00984BB8"/>
    <w:rsid w:val="00985BF8"/>
    <w:rsid w:val="00986339"/>
    <w:rsid w:val="009912D8"/>
    <w:rsid w:val="00992215"/>
    <w:rsid w:val="009923DA"/>
    <w:rsid w:val="009949F4"/>
    <w:rsid w:val="009A02B2"/>
    <w:rsid w:val="009A0339"/>
    <w:rsid w:val="009A1C66"/>
    <w:rsid w:val="009A22B5"/>
    <w:rsid w:val="009A285F"/>
    <w:rsid w:val="009A2BA3"/>
    <w:rsid w:val="009A3A75"/>
    <w:rsid w:val="009A65E1"/>
    <w:rsid w:val="009A7663"/>
    <w:rsid w:val="009B050D"/>
    <w:rsid w:val="009B0E81"/>
    <w:rsid w:val="009B225E"/>
    <w:rsid w:val="009B2B9F"/>
    <w:rsid w:val="009B2E87"/>
    <w:rsid w:val="009B396D"/>
    <w:rsid w:val="009B3B0E"/>
    <w:rsid w:val="009B5158"/>
    <w:rsid w:val="009B5D57"/>
    <w:rsid w:val="009B707D"/>
    <w:rsid w:val="009B7703"/>
    <w:rsid w:val="009C1F8B"/>
    <w:rsid w:val="009C2304"/>
    <w:rsid w:val="009C2BD1"/>
    <w:rsid w:val="009C3833"/>
    <w:rsid w:val="009C456E"/>
    <w:rsid w:val="009C5C65"/>
    <w:rsid w:val="009C667F"/>
    <w:rsid w:val="009D2A62"/>
    <w:rsid w:val="009D3D0B"/>
    <w:rsid w:val="009D436D"/>
    <w:rsid w:val="009D5478"/>
    <w:rsid w:val="009D6589"/>
    <w:rsid w:val="009D71D0"/>
    <w:rsid w:val="009E0622"/>
    <w:rsid w:val="009E1FE8"/>
    <w:rsid w:val="009E4D9C"/>
    <w:rsid w:val="009E52BC"/>
    <w:rsid w:val="009E620F"/>
    <w:rsid w:val="009E6EF8"/>
    <w:rsid w:val="009F2F81"/>
    <w:rsid w:val="009F3A51"/>
    <w:rsid w:val="009F5134"/>
    <w:rsid w:val="009F59D7"/>
    <w:rsid w:val="009F5D57"/>
    <w:rsid w:val="009F6A7B"/>
    <w:rsid w:val="00A001FF"/>
    <w:rsid w:val="00A007FF"/>
    <w:rsid w:val="00A01A8B"/>
    <w:rsid w:val="00A01C95"/>
    <w:rsid w:val="00A036AB"/>
    <w:rsid w:val="00A065BA"/>
    <w:rsid w:val="00A1008A"/>
    <w:rsid w:val="00A15FAB"/>
    <w:rsid w:val="00A16E8A"/>
    <w:rsid w:val="00A17C09"/>
    <w:rsid w:val="00A20C5A"/>
    <w:rsid w:val="00A20DF3"/>
    <w:rsid w:val="00A20E8F"/>
    <w:rsid w:val="00A21AEF"/>
    <w:rsid w:val="00A22288"/>
    <w:rsid w:val="00A22B8B"/>
    <w:rsid w:val="00A23001"/>
    <w:rsid w:val="00A23E0E"/>
    <w:rsid w:val="00A2483E"/>
    <w:rsid w:val="00A25CC7"/>
    <w:rsid w:val="00A26705"/>
    <w:rsid w:val="00A27D75"/>
    <w:rsid w:val="00A31C6C"/>
    <w:rsid w:val="00A3205A"/>
    <w:rsid w:val="00A33527"/>
    <w:rsid w:val="00A3397F"/>
    <w:rsid w:val="00A372B2"/>
    <w:rsid w:val="00A37BA5"/>
    <w:rsid w:val="00A405D4"/>
    <w:rsid w:val="00A407E0"/>
    <w:rsid w:val="00A40F63"/>
    <w:rsid w:val="00A42D51"/>
    <w:rsid w:val="00A43F60"/>
    <w:rsid w:val="00A44BBC"/>
    <w:rsid w:val="00A44D08"/>
    <w:rsid w:val="00A46A7D"/>
    <w:rsid w:val="00A47621"/>
    <w:rsid w:val="00A50EF7"/>
    <w:rsid w:val="00A51D96"/>
    <w:rsid w:val="00A524AB"/>
    <w:rsid w:val="00A54530"/>
    <w:rsid w:val="00A55B82"/>
    <w:rsid w:val="00A55F63"/>
    <w:rsid w:val="00A5653F"/>
    <w:rsid w:val="00A57DA6"/>
    <w:rsid w:val="00A60D88"/>
    <w:rsid w:val="00A60EA5"/>
    <w:rsid w:val="00A612EE"/>
    <w:rsid w:val="00A63CC1"/>
    <w:rsid w:val="00A641B4"/>
    <w:rsid w:val="00A65A0F"/>
    <w:rsid w:val="00A66986"/>
    <w:rsid w:val="00A674B5"/>
    <w:rsid w:val="00A674D6"/>
    <w:rsid w:val="00A70452"/>
    <w:rsid w:val="00A705C8"/>
    <w:rsid w:val="00A7127E"/>
    <w:rsid w:val="00A71951"/>
    <w:rsid w:val="00A71A4C"/>
    <w:rsid w:val="00A72234"/>
    <w:rsid w:val="00A725C8"/>
    <w:rsid w:val="00A72C19"/>
    <w:rsid w:val="00A72FE7"/>
    <w:rsid w:val="00A74469"/>
    <w:rsid w:val="00A744DE"/>
    <w:rsid w:val="00A74FCB"/>
    <w:rsid w:val="00A76025"/>
    <w:rsid w:val="00A7629F"/>
    <w:rsid w:val="00A76DD0"/>
    <w:rsid w:val="00A76DD3"/>
    <w:rsid w:val="00A77D7B"/>
    <w:rsid w:val="00A82DA8"/>
    <w:rsid w:val="00A837B7"/>
    <w:rsid w:val="00A846D7"/>
    <w:rsid w:val="00A84E39"/>
    <w:rsid w:val="00A856B9"/>
    <w:rsid w:val="00A856C0"/>
    <w:rsid w:val="00A868DC"/>
    <w:rsid w:val="00A87396"/>
    <w:rsid w:val="00A910B8"/>
    <w:rsid w:val="00A9140F"/>
    <w:rsid w:val="00A93318"/>
    <w:rsid w:val="00A94244"/>
    <w:rsid w:val="00A94B32"/>
    <w:rsid w:val="00A957A0"/>
    <w:rsid w:val="00A95D8C"/>
    <w:rsid w:val="00AA0EE6"/>
    <w:rsid w:val="00AA122B"/>
    <w:rsid w:val="00AA1440"/>
    <w:rsid w:val="00AA5310"/>
    <w:rsid w:val="00AA5F14"/>
    <w:rsid w:val="00AA6D48"/>
    <w:rsid w:val="00AB0890"/>
    <w:rsid w:val="00AB10CD"/>
    <w:rsid w:val="00AB133F"/>
    <w:rsid w:val="00AB19BA"/>
    <w:rsid w:val="00AB2096"/>
    <w:rsid w:val="00AB22F9"/>
    <w:rsid w:val="00AB2660"/>
    <w:rsid w:val="00AB388F"/>
    <w:rsid w:val="00AB4FFB"/>
    <w:rsid w:val="00AB744C"/>
    <w:rsid w:val="00AB77EF"/>
    <w:rsid w:val="00AB7B16"/>
    <w:rsid w:val="00AC01A9"/>
    <w:rsid w:val="00AC09E0"/>
    <w:rsid w:val="00AC1ADF"/>
    <w:rsid w:val="00AC350B"/>
    <w:rsid w:val="00AC359D"/>
    <w:rsid w:val="00AC4137"/>
    <w:rsid w:val="00AC54F8"/>
    <w:rsid w:val="00AC5BA1"/>
    <w:rsid w:val="00AC6C92"/>
    <w:rsid w:val="00AC77BE"/>
    <w:rsid w:val="00AD0027"/>
    <w:rsid w:val="00AD187C"/>
    <w:rsid w:val="00AD1E21"/>
    <w:rsid w:val="00AD2CAE"/>
    <w:rsid w:val="00AD4818"/>
    <w:rsid w:val="00AD51A6"/>
    <w:rsid w:val="00AD536C"/>
    <w:rsid w:val="00AD79F0"/>
    <w:rsid w:val="00AE004F"/>
    <w:rsid w:val="00AE0151"/>
    <w:rsid w:val="00AE04EE"/>
    <w:rsid w:val="00AE1016"/>
    <w:rsid w:val="00AE1365"/>
    <w:rsid w:val="00AE183E"/>
    <w:rsid w:val="00AE19D0"/>
    <w:rsid w:val="00AE241B"/>
    <w:rsid w:val="00AE2565"/>
    <w:rsid w:val="00AE2F1F"/>
    <w:rsid w:val="00AE3048"/>
    <w:rsid w:val="00AE459E"/>
    <w:rsid w:val="00AE4786"/>
    <w:rsid w:val="00AE515B"/>
    <w:rsid w:val="00AE55C3"/>
    <w:rsid w:val="00AE5913"/>
    <w:rsid w:val="00AE6B38"/>
    <w:rsid w:val="00AE7E93"/>
    <w:rsid w:val="00AE7F45"/>
    <w:rsid w:val="00AF35D1"/>
    <w:rsid w:val="00AF469D"/>
    <w:rsid w:val="00AF4880"/>
    <w:rsid w:val="00AF4EAA"/>
    <w:rsid w:val="00AF5507"/>
    <w:rsid w:val="00AF7AC8"/>
    <w:rsid w:val="00B00C32"/>
    <w:rsid w:val="00B00E9D"/>
    <w:rsid w:val="00B01719"/>
    <w:rsid w:val="00B017FC"/>
    <w:rsid w:val="00B02D19"/>
    <w:rsid w:val="00B033AA"/>
    <w:rsid w:val="00B06CA1"/>
    <w:rsid w:val="00B06D2D"/>
    <w:rsid w:val="00B11C97"/>
    <w:rsid w:val="00B120F1"/>
    <w:rsid w:val="00B127D9"/>
    <w:rsid w:val="00B12859"/>
    <w:rsid w:val="00B12958"/>
    <w:rsid w:val="00B17F1C"/>
    <w:rsid w:val="00B200EF"/>
    <w:rsid w:val="00B20147"/>
    <w:rsid w:val="00B20F7F"/>
    <w:rsid w:val="00B21142"/>
    <w:rsid w:val="00B21510"/>
    <w:rsid w:val="00B21B38"/>
    <w:rsid w:val="00B22815"/>
    <w:rsid w:val="00B22CDF"/>
    <w:rsid w:val="00B23032"/>
    <w:rsid w:val="00B23C71"/>
    <w:rsid w:val="00B23FBE"/>
    <w:rsid w:val="00B24682"/>
    <w:rsid w:val="00B2511C"/>
    <w:rsid w:val="00B26844"/>
    <w:rsid w:val="00B32EC7"/>
    <w:rsid w:val="00B3499B"/>
    <w:rsid w:val="00B34A13"/>
    <w:rsid w:val="00B34A45"/>
    <w:rsid w:val="00B35200"/>
    <w:rsid w:val="00B35DDA"/>
    <w:rsid w:val="00B35F70"/>
    <w:rsid w:val="00B36C64"/>
    <w:rsid w:val="00B36D6F"/>
    <w:rsid w:val="00B370DB"/>
    <w:rsid w:val="00B4022E"/>
    <w:rsid w:val="00B40B8A"/>
    <w:rsid w:val="00B43CB4"/>
    <w:rsid w:val="00B455F8"/>
    <w:rsid w:val="00B45A7A"/>
    <w:rsid w:val="00B45C5E"/>
    <w:rsid w:val="00B471B3"/>
    <w:rsid w:val="00B51DF8"/>
    <w:rsid w:val="00B51E48"/>
    <w:rsid w:val="00B537F8"/>
    <w:rsid w:val="00B53CAF"/>
    <w:rsid w:val="00B57974"/>
    <w:rsid w:val="00B64430"/>
    <w:rsid w:val="00B64673"/>
    <w:rsid w:val="00B646F1"/>
    <w:rsid w:val="00B65A86"/>
    <w:rsid w:val="00B66865"/>
    <w:rsid w:val="00B66907"/>
    <w:rsid w:val="00B70067"/>
    <w:rsid w:val="00B701EB"/>
    <w:rsid w:val="00B70627"/>
    <w:rsid w:val="00B715E5"/>
    <w:rsid w:val="00B72259"/>
    <w:rsid w:val="00B72EAB"/>
    <w:rsid w:val="00B74E5D"/>
    <w:rsid w:val="00B74F16"/>
    <w:rsid w:val="00B7620C"/>
    <w:rsid w:val="00B77AA1"/>
    <w:rsid w:val="00B805E4"/>
    <w:rsid w:val="00B80BB5"/>
    <w:rsid w:val="00B81F38"/>
    <w:rsid w:val="00B82379"/>
    <w:rsid w:val="00B828AF"/>
    <w:rsid w:val="00B82FAC"/>
    <w:rsid w:val="00B838A3"/>
    <w:rsid w:val="00B85FE1"/>
    <w:rsid w:val="00B8611A"/>
    <w:rsid w:val="00B86787"/>
    <w:rsid w:val="00B86921"/>
    <w:rsid w:val="00B87320"/>
    <w:rsid w:val="00B909C5"/>
    <w:rsid w:val="00B90B60"/>
    <w:rsid w:val="00B90FF7"/>
    <w:rsid w:val="00B919B9"/>
    <w:rsid w:val="00B937CA"/>
    <w:rsid w:val="00B94431"/>
    <w:rsid w:val="00B947C4"/>
    <w:rsid w:val="00B94A21"/>
    <w:rsid w:val="00B94FE9"/>
    <w:rsid w:val="00B95142"/>
    <w:rsid w:val="00B95479"/>
    <w:rsid w:val="00B956FE"/>
    <w:rsid w:val="00B97469"/>
    <w:rsid w:val="00B97634"/>
    <w:rsid w:val="00B9777E"/>
    <w:rsid w:val="00B97943"/>
    <w:rsid w:val="00BA364F"/>
    <w:rsid w:val="00BA3F2A"/>
    <w:rsid w:val="00BA4E5C"/>
    <w:rsid w:val="00BA5296"/>
    <w:rsid w:val="00BA7A9A"/>
    <w:rsid w:val="00BB2311"/>
    <w:rsid w:val="00BB2432"/>
    <w:rsid w:val="00BB3A89"/>
    <w:rsid w:val="00BB4182"/>
    <w:rsid w:val="00BB685E"/>
    <w:rsid w:val="00BB784D"/>
    <w:rsid w:val="00BC1395"/>
    <w:rsid w:val="00BC35CD"/>
    <w:rsid w:val="00BC5DAA"/>
    <w:rsid w:val="00BC663D"/>
    <w:rsid w:val="00BC6889"/>
    <w:rsid w:val="00BC6B4B"/>
    <w:rsid w:val="00BD08B5"/>
    <w:rsid w:val="00BD10A4"/>
    <w:rsid w:val="00BD1402"/>
    <w:rsid w:val="00BD2DAF"/>
    <w:rsid w:val="00BD352A"/>
    <w:rsid w:val="00BD39EB"/>
    <w:rsid w:val="00BD48C0"/>
    <w:rsid w:val="00BD7899"/>
    <w:rsid w:val="00BE17DF"/>
    <w:rsid w:val="00BE19D2"/>
    <w:rsid w:val="00BE2611"/>
    <w:rsid w:val="00BE3756"/>
    <w:rsid w:val="00BE398E"/>
    <w:rsid w:val="00BE39AF"/>
    <w:rsid w:val="00BE4B35"/>
    <w:rsid w:val="00BE5565"/>
    <w:rsid w:val="00BE6837"/>
    <w:rsid w:val="00BE791E"/>
    <w:rsid w:val="00BF0C90"/>
    <w:rsid w:val="00BF0CDB"/>
    <w:rsid w:val="00BF29AB"/>
    <w:rsid w:val="00BF3026"/>
    <w:rsid w:val="00BF3779"/>
    <w:rsid w:val="00BF4961"/>
    <w:rsid w:val="00BF4EF5"/>
    <w:rsid w:val="00BF5965"/>
    <w:rsid w:val="00BF6BDB"/>
    <w:rsid w:val="00C001BE"/>
    <w:rsid w:val="00C005B9"/>
    <w:rsid w:val="00C01B09"/>
    <w:rsid w:val="00C026A8"/>
    <w:rsid w:val="00C03214"/>
    <w:rsid w:val="00C0423C"/>
    <w:rsid w:val="00C0428A"/>
    <w:rsid w:val="00C049CB"/>
    <w:rsid w:val="00C06858"/>
    <w:rsid w:val="00C10BE7"/>
    <w:rsid w:val="00C110AF"/>
    <w:rsid w:val="00C11872"/>
    <w:rsid w:val="00C11BC4"/>
    <w:rsid w:val="00C141DE"/>
    <w:rsid w:val="00C16C40"/>
    <w:rsid w:val="00C2107A"/>
    <w:rsid w:val="00C22646"/>
    <w:rsid w:val="00C22B56"/>
    <w:rsid w:val="00C2370D"/>
    <w:rsid w:val="00C24D11"/>
    <w:rsid w:val="00C255AC"/>
    <w:rsid w:val="00C25E73"/>
    <w:rsid w:val="00C27071"/>
    <w:rsid w:val="00C27A7C"/>
    <w:rsid w:val="00C304C8"/>
    <w:rsid w:val="00C315BB"/>
    <w:rsid w:val="00C316FE"/>
    <w:rsid w:val="00C32EFD"/>
    <w:rsid w:val="00C3380F"/>
    <w:rsid w:val="00C33B0C"/>
    <w:rsid w:val="00C35B9F"/>
    <w:rsid w:val="00C35C5F"/>
    <w:rsid w:val="00C363CA"/>
    <w:rsid w:val="00C40CF2"/>
    <w:rsid w:val="00C42E11"/>
    <w:rsid w:val="00C42F84"/>
    <w:rsid w:val="00C4470D"/>
    <w:rsid w:val="00C44904"/>
    <w:rsid w:val="00C4499C"/>
    <w:rsid w:val="00C4556D"/>
    <w:rsid w:val="00C45B80"/>
    <w:rsid w:val="00C47467"/>
    <w:rsid w:val="00C50610"/>
    <w:rsid w:val="00C50C35"/>
    <w:rsid w:val="00C50FBD"/>
    <w:rsid w:val="00C51492"/>
    <w:rsid w:val="00C51E15"/>
    <w:rsid w:val="00C52F24"/>
    <w:rsid w:val="00C53CC5"/>
    <w:rsid w:val="00C55B57"/>
    <w:rsid w:val="00C56620"/>
    <w:rsid w:val="00C57B5B"/>
    <w:rsid w:val="00C60F2B"/>
    <w:rsid w:val="00C61008"/>
    <w:rsid w:val="00C62429"/>
    <w:rsid w:val="00C63CCC"/>
    <w:rsid w:val="00C64778"/>
    <w:rsid w:val="00C659DB"/>
    <w:rsid w:val="00C65CB3"/>
    <w:rsid w:val="00C66A1B"/>
    <w:rsid w:val="00C71C54"/>
    <w:rsid w:val="00C71F69"/>
    <w:rsid w:val="00C731FB"/>
    <w:rsid w:val="00C73768"/>
    <w:rsid w:val="00C740AC"/>
    <w:rsid w:val="00C74FBB"/>
    <w:rsid w:val="00C75C62"/>
    <w:rsid w:val="00C75FEA"/>
    <w:rsid w:val="00C77240"/>
    <w:rsid w:val="00C800BD"/>
    <w:rsid w:val="00C80A6E"/>
    <w:rsid w:val="00C81244"/>
    <w:rsid w:val="00C81E00"/>
    <w:rsid w:val="00C82ECD"/>
    <w:rsid w:val="00C84EB5"/>
    <w:rsid w:val="00C87EAD"/>
    <w:rsid w:val="00C903A3"/>
    <w:rsid w:val="00C90CA6"/>
    <w:rsid w:val="00C91387"/>
    <w:rsid w:val="00C92674"/>
    <w:rsid w:val="00C92CEC"/>
    <w:rsid w:val="00C92EC0"/>
    <w:rsid w:val="00C93138"/>
    <w:rsid w:val="00C940CC"/>
    <w:rsid w:val="00C945E7"/>
    <w:rsid w:val="00C94EA2"/>
    <w:rsid w:val="00C94FEF"/>
    <w:rsid w:val="00C95C62"/>
    <w:rsid w:val="00C95EBE"/>
    <w:rsid w:val="00C96C7A"/>
    <w:rsid w:val="00C96FAA"/>
    <w:rsid w:val="00C9789E"/>
    <w:rsid w:val="00CA0BE1"/>
    <w:rsid w:val="00CA13AB"/>
    <w:rsid w:val="00CA2059"/>
    <w:rsid w:val="00CA3D93"/>
    <w:rsid w:val="00CA4186"/>
    <w:rsid w:val="00CA42BD"/>
    <w:rsid w:val="00CB02FB"/>
    <w:rsid w:val="00CB081C"/>
    <w:rsid w:val="00CB3ED4"/>
    <w:rsid w:val="00CB3F92"/>
    <w:rsid w:val="00CB40FF"/>
    <w:rsid w:val="00CB4D3D"/>
    <w:rsid w:val="00CB551A"/>
    <w:rsid w:val="00CB5A23"/>
    <w:rsid w:val="00CB7E27"/>
    <w:rsid w:val="00CC0D3E"/>
    <w:rsid w:val="00CC14DF"/>
    <w:rsid w:val="00CC1775"/>
    <w:rsid w:val="00CC22A2"/>
    <w:rsid w:val="00CC26EE"/>
    <w:rsid w:val="00CC2FBB"/>
    <w:rsid w:val="00CC4635"/>
    <w:rsid w:val="00CC46EA"/>
    <w:rsid w:val="00CC51E9"/>
    <w:rsid w:val="00CC5572"/>
    <w:rsid w:val="00CC6460"/>
    <w:rsid w:val="00CC6910"/>
    <w:rsid w:val="00CC6E1B"/>
    <w:rsid w:val="00CC7379"/>
    <w:rsid w:val="00CC7BBE"/>
    <w:rsid w:val="00CD11E7"/>
    <w:rsid w:val="00CD44E8"/>
    <w:rsid w:val="00CD477D"/>
    <w:rsid w:val="00CD51D2"/>
    <w:rsid w:val="00CD599F"/>
    <w:rsid w:val="00CD6CDE"/>
    <w:rsid w:val="00CD7DAC"/>
    <w:rsid w:val="00CE25D1"/>
    <w:rsid w:val="00CE2813"/>
    <w:rsid w:val="00CE3131"/>
    <w:rsid w:val="00CE3CC4"/>
    <w:rsid w:val="00CE656D"/>
    <w:rsid w:val="00CE6781"/>
    <w:rsid w:val="00CE6EEF"/>
    <w:rsid w:val="00CE7009"/>
    <w:rsid w:val="00CE745D"/>
    <w:rsid w:val="00CF035D"/>
    <w:rsid w:val="00CF115C"/>
    <w:rsid w:val="00CF22CE"/>
    <w:rsid w:val="00CF400A"/>
    <w:rsid w:val="00CF5E25"/>
    <w:rsid w:val="00CF6336"/>
    <w:rsid w:val="00CF7617"/>
    <w:rsid w:val="00D0109B"/>
    <w:rsid w:val="00D03158"/>
    <w:rsid w:val="00D03B2D"/>
    <w:rsid w:val="00D0532E"/>
    <w:rsid w:val="00D05341"/>
    <w:rsid w:val="00D053DB"/>
    <w:rsid w:val="00D06D95"/>
    <w:rsid w:val="00D10834"/>
    <w:rsid w:val="00D10AC3"/>
    <w:rsid w:val="00D111AB"/>
    <w:rsid w:val="00D11432"/>
    <w:rsid w:val="00D11F1C"/>
    <w:rsid w:val="00D13084"/>
    <w:rsid w:val="00D13268"/>
    <w:rsid w:val="00D138C5"/>
    <w:rsid w:val="00D151F0"/>
    <w:rsid w:val="00D153EC"/>
    <w:rsid w:val="00D1641E"/>
    <w:rsid w:val="00D17616"/>
    <w:rsid w:val="00D213CC"/>
    <w:rsid w:val="00D21F1D"/>
    <w:rsid w:val="00D22F35"/>
    <w:rsid w:val="00D26621"/>
    <w:rsid w:val="00D271A6"/>
    <w:rsid w:val="00D2730B"/>
    <w:rsid w:val="00D27C45"/>
    <w:rsid w:val="00D27DE1"/>
    <w:rsid w:val="00D30891"/>
    <w:rsid w:val="00D30B8F"/>
    <w:rsid w:val="00D323A1"/>
    <w:rsid w:val="00D323A4"/>
    <w:rsid w:val="00D33104"/>
    <w:rsid w:val="00D33FD4"/>
    <w:rsid w:val="00D352EC"/>
    <w:rsid w:val="00D403FF"/>
    <w:rsid w:val="00D413E7"/>
    <w:rsid w:val="00D4290A"/>
    <w:rsid w:val="00D43459"/>
    <w:rsid w:val="00D43733"/>
    <w:rsid w:val="00D45804"/>
    <w:rsid w:val="00D47CD7"/>
    <w:rsid w:val="00D51688"/>
    <w:rsid w:val="00D517E0"/>
    <w:rsid w:val="00D5238A"/>
    <w:rsid w:val="00D52591"/>
    <w:rsid w:val="00D52B1B"/>
    <w:rsid w:val="00D535BE"/>
    <w:rsid w:val="00D54969"/>
    <w:rsid w:val="00D54EC4"/>
    <w:rsid w:val="00D552D4"/>
    <w:rsid w:val="00D55EC7"/>
    <w:rsid w:val="00D61035"/>
    <w:rsid w:val="00D6214F"/>
    <w:rsid w:val="00D62492"/>
    <w:rsid w:val="00D6274F"/>
    <w:rsid w:val="00D627A6"/>
    <w:rsid w:val="00D65238"/>
    <w:rsid w:val="00D66303"/>
    <w:rsid w:val="00D67B18"/>
    <w:rsid w:val="00D70B8C"/>
    <w:rsid w:val="00D7416E"/>
    <w:rsid w:val="00D7434D"/>
    <w:rsid w:val="00D74F03"/>
    <w:rsid w:val="00D75F89"/>
    <w:rsid w:val="00D77FC9"/>
    <w:rsid w:val="00D801E6"/>
    <w:rsid w:val="00D81093"/>
    <w:rsid w:val="00D81CA0"/>
    <w:rsid w:val="00D824A8"/>
    <w:rsid w:val="00D82957"/>
    <w:rsid w:val="00D83299"/>
    <w:rsid w:val="00D85724"/>
    <w:rsid w:val="00D86797"/>
    <w:rsid w:val="00D86D80"/>
    <w:rsid w:val="00D872EB"/>
    <w:rsid w:val="00D913D7"/>
    <w:rsid w:val="00D918C1"/>
    <w:rsid w:val="00D919D9"/>
    <w:rsid w:val="00D923AB"/>
    <w:rsid w:val="00D9273D"/>
    <w:rsid w:val="00D935C6"/>
    <w:rsid w:val="00D95837"/>
    <w:rsid w:val="00D95CAC"/>
    <w:rsid w:val="00D97162"/>
    <w:rsid w:val="00D97789"/>
    <w:rsid w:val="00DA0206"/>
    <w:rsid w:val="00DA0CF8"/>
    <w:rsid w:val="00DA0FEC"/>
    <w:rsid w:val="00DA1854"/>
    <w:rsid w:val="00DA2897"/>
    <w:rsid w:val="00DA4D29"/>
    <w:rsid w:val="00DA6F25"/>
    <w:rsid w:val="00DA78C7"/>
    <w:rsid w:val="00DA790E"/>
    <w:rsid w:val="00DB1B29"/>
    <w:rsid w:val="00DB2BA7"/>
    <w:rsid w:val="00DB43CE"/>
    <w:rsid w:val="00DB4579"/>
    <w:rsid w:val="00DB4AFF"/>
    <w:rsid w:val="00DB57AA"/>
    <w:rsid w:val="00DB581B"/>
    <w:rsid w:val="00DB6C53"/>
    <w:rsid w:val="00DB6EFE"/>
    <w:rsid w:val="00DB7CF7"/>
    <w:rsid w:val="00DC0786"/>
    <w:rsid w:val="00DC207D"/>
    <w:rsid w:val="00DC3119"/>
    <w:rsid w:val="00DC3773"/>
    <w:rsid w:val="00DC41A1"/>
    <w:rsid w:val="00DC41D3"/>
    <w:rsid w:val="00DC5C8F"/>
    <w:rsid w:val="00DC6306"/>
    <w:rsid w:val="00DC7A48"/>
    <w:rsid w:val="00DC7FFC"/>
    <w:rsid w:val="00DD0110"/>
    <w:rsid w:val="00DD02D2"/>
    <w:rsid w:val="00DD0369"/>
    <w:rsid w:val="00DD59E9"/>
    <w:rsid w:val="00DD5D71"/>
    <w:rsid w:val="00DD63B4"/>
    <w:rsid w:val="00DE1233"/>
    <w:rsid w:val="00DE29F8"/>
    <w:rsid w:val="00DE2FE4"/>
    <w:rsid w:val="00DE3A2E"/>
    <w:rsid w:val="00DE4262"/>
    <w:rsid w:val="00DE51CA"/>
    <w:rsid w:val="00DE5601"/>
    <w:rsid w:val="00DE5B6D"/>
    <w:rsid w:val="00DE7404"/>
    <w:rsid w:val="00DE77B5"/>
    <w:rsid w:val="00DE788B"/>
    <w:rsid w:val="00DF1D61"/>
    <w:rsid w:val="00DF278D"/>
    <w:rsid w:val="00DF2E3D"/>
    <w:rsid w:val="00DF30F5"/>
    <w:rsid w:val="00DF3332"/>
    <w:rsid w:val="00DF38C5"/>
    <w:rsid w:val="00DF6AED"/>
    <w:rsid w:val="00DF6B46"/>
    <w:rsid w:val="00DF78C3"/>
    <w:rsid w:val="00E00B0C"/>
    <w:rsid w:val="00E0166A"/>
    <w:rsid w:val="00E02783"/>
    <w:rsid w:val="00E0291B"/>
    <w:rsid w:val="00E02CB7"/>
    <w:rsid w:val="00E02F8A"/>
    <w:rsid w:val="00E0362E"/>
    <w:rsid w:val="00E043FD"/>
    <w:rsid w:val="00E04771"/>
    <w:rsid w:val="00E05BCB"/>
    <w:rsid w:val="00E06B6E"/>
    <w:rsid w:val="00E1098E"/>
    <w:rsid w:val="00E10E52"/>
    <w:rsid w:val="00E11E93"/>
    <w:rsid w:val="00E123BA"/>
    <w:rsid w:val="00E13AF1"/>
    <w:rsid w:val="00E13D9D"/>
    <w:rsid w:val="00E145BC"/>
    <w:rsid w:val="00E153D9"/>
    <w:rsid w:val="00E155DA"/>
    <w:rsid w:val="00E1676C"/>
    <w:rsid w:val="00E17F78"/>
    <w:rsid w:val="00E20456"/>
    <w:rsid w:val="00E21639"/>
    <w:rsid w:val="00E21D46"/>
    <w:rsid w:val="00E248C2"/>
    <w:rsid w:val="00E25E91"/>
    <w:rsid w:val="00E264B3"/>
    <w:rsid w:val="00E26E34"/>
    <w:rsid w:val="00E2731F"/>
    <w:rsid w:val="00E27CD3"/>
    <w:rsid w:val="00E304BB"/>
    <w:rsid w:val="00E30559"/>
    <w:rsid w:val="00E30D52"/>
    <w:rsid w:val="00E34E56"/>
    <w:rsid w:val="00E353D1"/>
    <w:rsid w:val="00E35BC6"/>
    <w:rsid w:val="00E36F49"/>
    <w:rsid w:val="00E40661"/>
    <w:rsid w:val="00E40D23"/>
    <w:rsid w:val="00E40FD8"/>
    <w:rsid w:val="00E41682"/>
    <w:rsid w:val="00E41783"/>
    <w:rsid w:val="00E41905"/>
    <w:rsid w:val="00E4408F"/>
    <w:rsid w:val="00E4430C"/>
    <w:rsid w:val="00E45875"/>
    <w:rsid w:val="00E45BFB"/>
    <w:rsid w:val="00E462FD"/>
    <w:rsid w:val="00E46A40"/>
    <w:rsid w:val="00E5067E"/>
    <w:rsid w:val="00E50A41"/>
    <w:rsid w:val="00E51DBA"/>
    <w:rsid w:val="00E546FE"/>
    <w:rsid w:val="00E54EF6"/>
    <w:rsid w:val="00E560AA"/>
    <w:rsid w:val="00E5680F"/>
    <w:rsid w:val="00E56DB3"/>
    <w:rsid w:val="00E56ED3"/>
    <w:rsid w:val="00E57050"/>
    <w:rsid w:val="00E57453"/>
    <w:rsid w:val="00E57906"/>
    <w:rsid w:val="00E6388C"/>
    <w:rsid w:val="00E638C4"/>
    <w:rsid w:val="00E649C9"/>
    <w:rsid w:val="00E64D76"/>
    <w:rsid w:val="00E64E0C"/>
    <w:rsid w:val="00E65D2A"/>
    <w:rsid w:val="00E66492"/>
    <w:rsid w:val="00E66CAC"/>
    <w:rsid w:val="00E70B29"/>
    <w:rsid w:val="00E70E1A"/>
    <w:rsid w:val="00E71227"/>
    <w:rsid w:val="00E71E9B"/>
    <w:rsid w:val="00E72708"/>
    <w:rsid w:val="00E72FDB"/>
    <w:rsid w:val="00E73786"/>
    <w:rsid w:val="00E73C4E"/>
    <w:rsid w:val="00E745E6"/>
    <w:rsid w:val="00E75A79"/>
    <w:rsid w:val="00E76DCE"/>
    <w:rsid w:val="00E82310"/>
    <w:rsid w:val="00E82B8D"/>
    <w:rsid w:val="00E82C84"/>
    <w:rsid w:val="00E83013"/>
    <w:rsid w:val="00E83662"/>
    <w:rsid w:val="00E842F1"/>
    <w:rsid w:val="00E86F5C"/>
    <w:rsid w:val="00E87108"/>
    <w:rsid w:val="00E87743"/>
    <w:rsid w:val="00E87DA9"/>
    <w:rsid w:val="00E9035B"/>
    <w:rsid w:val="00E90C5E"/>
    <w:rsid w:val="00E90F49"/>
    <w:rsid w:val="00E91679"/>
    <w:rsid w:val="00E92444"/>
    <w:rsid w:val="00E92533"/>
    <w:rsid w:val="00E92923"/>
    <w:rsid w:val="00E9314F"/>
    <w:rsid w:val="00E952AB"/>
    <w:rsid w:val="00E97AC2"/>
    <w:rsid w:val="00E97EF7"/>
    <w:rsid w:val="00EA0208"/>
    <w:rsid w:val="00EA0447"/>
    <w:rsid w:val="00EA0F6E"/>
    <w:rsid w:val="00EA1DA4"/>
    <w:rsid w:val="00EA31AE"/>
    <w:rsid w:val="00EA42AA"/>
    <w:rsid w:val="00EA59ED"/>
    <w:rsid w:val="00EA6975"/>
    <w:rsid w:val="00EA7F57"/>
    <w:rsid w:val="00EB0450"/>
    <w:rsid w:val="00EB2E8F"/>
    <w:rsid w:val="00EB562F"/>
    <w:rsid w:val="00EB6116"/>
    <w:rsid w:val="00EB6276"/>
    <w:rsid w:val="00EB6D23"/>
    <w:rsid w:val="00EC0A27"/>
    <w:rsid w:val="00EC135F"/>
    <w:rsid w:val="00EC2C7D"/>
    <w:rsid w:val="00EC3B02"/>
    <w:rsid w:val="00EC5808"/>
    <w:rsid w:val="00EC5A81"/>
    <w:rsid w:val="00ED0277"/>
    <w:rsid w:val="00ED0D04"/>
    <w:rsid w:val="00ED0D1A"/>
    <w:rsid w:val="00ED163B"/>
    <w:rsid w:val="00ED2CC3"/>
    <w:rsid w:val="00ED302A"/>
    <w:rsid w:val="00ED385C"/>
    <w:rsid w:val="00ED550F"/>
    <w:rsid w:val="00ED5B85"/>
    <w:rsid w:val="00ED67DF"/>
    <w:rsid w:val="00ED6CAF"/>
    <w:rsid w:val="00EE0CD3"/>
    <w:rsid w:val="00EE152F"/>
    <w:rsid w:val="00EE2AEB"/>
    <w:rsid w:val="00EE3820"/>
    <w:rsid w:val="00EE38AB"/>
    <w:rsid w:val="00EE485C"/>
    <w:rsid w:val="00EE4E49"/>
    <w:rsid w:val="00EE6892"/>
    <w:rsid w:val="00EE6EBA"/>
    <w:rsid w:val="00EF01D2"/>
    <w:rsid w:val="00EF0D26"/>
    <w:rsid w:val="00EF179A"/>
    <w:rsid w:val="00EF333E"/>
    <w:rsid w:val="00EF42BD"/>
    <w:rsid w:val="00EF438F"/>
    <w:rsid w:val="00EF4A66"/>
    <w:rsid w:val="00EF599D"/>
    <w:rsid w:val="00EF6DE4"/>
    <w:rsid w:val="00EF7C55"/>
    <w:rsid w:val="00F003AF"/>
    <w:rsid w:val="00F024C0"/>
    <w:rsid w:val="00F043E6"/>
    <w:rsid w:val="00F05002"/>
    <w:rsid w:val="00F068FB"/>
    <w:rsid w:val="00F07101"/>
    <w:rsid w:val="00F07D93"/>
    <w:rsid w:val="00F116F4"/>
    <w:rsid w:val="00F11FB7"/>
    <w:rsid w:val="00F12483"/>
    <w:rsid w:val="00F12C54"/>
    <w:rsid w:val="00F13C24"/>
    <w:rsid w:val="00F149F9"/>
    <w:rsid w:val="00F15148"/>
    <w:rsid w:val="00F1643E"/>
    <w:rsid w:val="00F16F44"/>
    <w:rsid w:val="00F17C8F"/>
    <w:rsid w:val="00F20F83"/>
    <w:rsid w:val="00F21481"/>
    <w:rsid w:val="00F21C59"/>
    <w:rsid w:val="00F24145"/>
    <w:rsid w:val="00F244C9"/>
    <w:rsid w:val="00F257B0"/>
    <w:rsid w:val="00F2734F"/>
    <w:rsid w:val="00F27799"/>
    <w:rsid w:val="00F31513"/>
    <w:rsid w:val="00F321A6"/>
    <w:rsid w:val="00F32984"/>
    <w:rsid w:val="00F329E0"/>
    <w:rsid w:val="00F32C36"/>
    <w:rsid w:val="00F32D31"/>
    <w:rsid w:val="00F348D8"/>
    <w:rsid w:val="00F3534F"/>
    <w:rsid w:val="00F353C1"/>
    <w:rsid w:val="00F354BB"/>
    <w:rsid w:val="00F365E7"/>
    <w:rsid w:val="00F36E24"/>
    <w:rsid w:val="00F37CFD"/>
    <w:rsid w:val="00F415E9"/>
    <w:rsid w:val="00F420CA"/>
    <w:rsid w:val="00F43636"/>
    <w:rsid w:val="00F453E2"/>
    <w:rsid w:val="00F470F6"/>
    <w:rsid w:val="00F516C5"/>
    <w:rsid w:val="00F5181C"/>
    <w:rsid w:val="00F51C8C"/>
    <w:rsid w:val="00F52F87"/>
    <w:rsid w:val="00F53173"/>
    <w:rsid w:val="00F533DD"/>
    <w:rsid w:val="00F538EE"/>
    <w:rsid w:val="00F53A38"/>
    <w:rsid w:val="00F54511"/>
    <w:rsid w:val="00F54998"/>
    <w:rsid w:val="00F56FE5"/>
    <w:rsid w:val="00F62DAF"/>
    <w:rsid w:val="00F6330D"/>
    <w:rsid w:val="00F63713"/>
    <w:rsid w:val="00F64B37"/>
    <w:rsid w:val="00F65F5B"/>
    <w:rsid w:val="00F71259"/>
    <w:rsid w:val="00F7144D"/>
    <w:rsid w:val="00F714F9"/>
    <w:rsid w:val="00F71EFC"/>
    <w:rsid w:val="00F73B2F"/>
    <w:rsid w:val="00F74576"/>
    <w:rsid w:val="00F75928"/>
    <w:rsid w:val="00F76317"/>
    <w:rsid w:val="00F7638D"/>
    <w:rsid w:val="00F769EF"/>
    <w:rsid w:val="00F76FAC"/>
    <w:rsid w:val="00F811A5"/>
    <w:rsid w:val="00F82812"/>
    <w:rsid w:val="00F8282E"/>
    <w:rsid w:val="00F85535"/>
    <w:rsid w:val="00F859B4"/>
    <w:rsid w:val="00F864FA"/>
    <w:rsid w:val="00F91FFB"/>
    <w:rsid w:val="00F9213D"/>
    <w:rsid w:val="00F922D3"/>
    <w:rsid w:val="00F93303"/>
    <w:rsid w:val="00F94D74"/>
    <w:rsid w:val="00F94DA2"/>
    <w:rsid w:val="00F95A3B"/>
    <w:rsid w:val="00F95BDE"/>
    <w:rsid w:val="00F971BE"/>
    <w:rsid w:val="00FA03A0"/>
    <w:rsid w:val="00FA3FCB"/>
    <w:rsid w:val="00FA4F9E"/>
    <w:rsid w:val="00FA5A2F"/>
    <w:rsid w:val="00FA677D"/>
    <w:rsid w:val="00FA688E"/>
    <w:rsid w:val="00FB1B0E"/>
    <w:rsid w:val="00FB254F"/>
    <w:rsid w:val="00FB52E2"/>
    <w:rsid w:val="00FB6109"/>
    <w:rsid w:val="00FB72A9"/>
    <w:rsid w:val="00FB77E3"/>
    <w:rsid w:val="00FB7B81"/>
    <w:rsid w:val="00FC0811"/>
    <w:rsid w:val="00FC0D78"/>
    <w:rsid w:val="00FC0F5E"/>
    <w:rsid w:val="00FC13EE"/>
    <w:rsid w:val="00FC1A96"/>
    <w:rsid w:val="00FC22FC"/>
    <w:rsid w:val="00FC2615"/>
    <w:rsid w:val="00FC2818"/>
    <w:rsid w:val="00FC3416"/>
    <w:rsid w:val="00FC341A"/>
    <w:rsid w:val="00FC456F"/>
    <w:rsid w:val="00FC5522"/>
    <w:rsid w:val="00FC66DD"/>
    <w:rsid w:val="00FC7400"/>
    <w:rsid w:val="00FD0964"/>
    <w:rsid w:val="00FD113D"/>
    <w:rsid w:val="00FD3C29"/>
    <w:rsid w:val="00FD426A"/>
    <w:rsid w:val="00FD4C40"/>
    <w:rsid w:val="00FD5EC4"/>
    <w:rsid w:val="00FE085D"/>
    <w:rsid w:val="00FE1373"/>
    <w:rsid w:val="00FE1CDA"/>
    <w:rsid w:val="00FE1DC8"/>
    <w:rsid w:val="00FE2E61"/>
    <w:rsid w:val="00FE3ABF"/>
    <w:rsid w:val="00FE4654"/>
    <w:rsid w:val="00FE4A6D"/>
    <w:rsid w:val="00FE51D4"/>
    <w:rsid w:val="00FE5B00"/>
    <w:rsid w:val="00FE5E7E"/>
    <w:rsid w:val="00FE5F85"/>
    <w:rsid w:val="00FE6FB0"/>
    <w:rsid w:val="00FF11ED"/>
    <w:rsid w:val="00FF4ED9"/>
    <w:rsid w:val="00FF6EDA"/>
    <w:rsid w:val="00FF78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qFormat="1"/>
    <w:lsdException w:name="caption" w:uiPriority="0" w:qFormat="1"/>
    <w:lsdException w:name="footnote reference" w:uiPriority="0"/>
    <w:lsdException w:name="annotation reference" w:uiPriority="0"/>
    <w:lsdException w:name="page number" w:uiPriority="0"/>
    <w:lsdException w:name="endnote reference" w:uiPriority="0"/>
    <w:lsdException w:name="List" w:uiPriority="0"/>
    <w:lsdException w:name="List Bullet" w:uiPriority="0" w:qFormat="1"/>
    <w:lsdException w:name="List Number" w:uiPriority="0"/>
    <w:lsdException w:name="List 3"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10" w:unhideWhenUsed="0" w:qFormat="1"/>
    <w:lsdException w:name="Signature" w:uiPriority="0"/>
    <w:lsdException w:name="Default Paragraph Font" w:uiPriority="1"/>
    <w:lsdException w:name="Body Text" w:uiPriority="0" w:qFormat="1"/>
    <w:lsdException w:name="Body Text Indent" w:uiPriority="0" w:qFormat="1"/>
    <w:lsdException w:name="Subtitle" w:semiHidden="0" w:uiPriority="0" w:unhideWhenUsed="0" w:qFormat="1"/>
    <w:lsdException w:name="Body Text 3" w:uiPriority="0"/>
    <w:lsdException w:name="Body Text Indent 2" w:uiPriority="0" w:qFormat="1"/>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uiPriority="0" w:qFormat="1"/>
    <w:lsdException w:name="Table Grid 1"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0" w:unhideWhenUsed="0" w:qFormat="1"/>
    <w:lsdException w:name="Book Title" w:semiHidden="0" w:unhideWhenUsed="0" w:qFormat="1"/>
    <w:lsdException w:name="Bibliography" w:uiPriority="37"/>
    <w:lsdException w:name="TOC Heading" w:uiPriority="39" w:qFormat="1"/>
  </w:latentStyles>
  <w:style w:type="paragraph" w:default="1" w:styleId="afc">
    <w:name w:val="Normal"/>
    <w:rsid w:val="00EB0450"/>
    <w:pPr>
      <w:widowControl w:val="0"/>
      <w:spacing w:after="0" w:line="240" w:lineRule="auto"/>
    </w:pPr>
    <w:rPr>
      <w:rFonts w:ascii="Courier New" w:eastAsia="Courier New" w:hAnsi="Courier New" w:cs="Courier New"/>
      <w:color w:val="000000"/>
      <w:sz w:val="24"/>
      <w:szCs w:val="24"/>
      <w:lang w:eastAsia="ru-RU" w:bidi="ru-RU"/>
    </w:rPr>
  </w:style>
  <w:style w:type="paragraph" w:styleId="16">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
    <w:basedOn w:val="afc"/>
    <w:next w:val="afc"/>
    <w:link w:val="18"/>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b">
    <w:name w:val="heading 2"/>
    <w:aliases w:val="contract,H2,h2,2,Numbered text 3,H21,Раздел,H22,H23,H24,H211,H25,H212,H221,H231,H241,H2111,H26,H213,H222,H232,H242,H2112,H27,H214,H28,H29,H210,H215,H216,H217,H218,H219,H220,H2110,H223,H2113,H224,H225,H226,H227,H228,EIA H2"/>
    <w:basedOn w:val="afc"/>
    <w:next w:val="afc"/>
    <w:link w:val="2e"/>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7">
    <w:name w:val="heading 3"/>
    <w:aliases w:val="h3,Head 3,l3+toc 3,CT,Sub-section Title,l3"/>
    <w:basedOn w:val="afc"/>
    <w:next w:val="afc"/>
    <w:link w:val="38"/>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6">
    <w:name w:val="heading 4"/>
    <w:aliases w:val="Параграф"/>
    <w:basedOn w:val="afc"/>
    <w:next w:val="afc"/>
    <w:link w:val="48"/>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2">
    <w:name w:val="heading 5"/>
    <w:aliases w:val="_Подпункт"/>
    <w:basedOn w:val="afc"/>
    <w:next w:val="afc"/>
    <w:link w:val="53"/>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c"/>
    <w:next w:val="afc"/>
    <w:link w:val="61"/>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c"/>
    <w:next w:val="afc"/>
    <w:link w:val="71"/>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c"/>
    <w:next w:val="afc"/>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c"/>
    <w:next w:val="afc"/>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d">
    <w:name w:val="Default Paragraph Font"/>
    <w:uiPriority w:val="1"/>
    <w:semiHidden/>
    <w:unhideWhenUsed/>
  </w:style>
  <w:style w:type="table" w:default="1" w:styleId="afe">
    <w:name w:val="Normal Table"/>
    <w:uiPriority w:val="99"/>
    <w:semiHidden/>
    <w:unhideWhenUsed/>
    <w:qFormat/>
    <w:tblPr>
      <w:tblInd w:w="0" w:type="dxa"/>
      <w:tblCellMar>
        <w:top w:w="0" w:type="dxa"/>
        <w:left w:w="108" w:type="dxa"/>
        <w:bottom w:w="0" w:type="dxa"/>
        <w:right w:w="108" w:type="dxa"/>
      </w:tblCellMar>
    </w:tblPr>
  </w:style>
  <w:style w:type="numbering" w:default="1" w:styleId="aff">
    <w:name w:val="No List"/>
    <w:uiPriority w:val="99"/>
    <w:semiHidden/>
    <w:unhideWhenUsed/>
  </w:style>
  <w:style w:type="character" w:customStyle="1" w:styleId="53">
    <w:name w:val="Заголовок 5 Знак"/>
    <w:aliases w:val="_Подпункт Знак"/>
    <w:basedOn w:val="afd"/>
    <w:link w:val="52"/>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fd"/>
    <w:link w:val="8"/>
    <w:rsid w:val="00771ADD"/>
    <w:rPr>
      <w:rFonts w:ascii="Times New Roman" w:eastAsia="Times New Roman" w:hAnsi="Times New Roman" w:cs="Times New Roman"/>
      <w:b/>
      <w:spacing w:val="4"/>
      <w:sz w:val="24"/>
      <w:szCs w:val="20"/>
      <w:lang w:eastAsia="ru-RU"/>
    </w:rPr>
  </w:style>
  <w:style w:type="paragraph" w:styleId="aff0">
    <w:name w:val="header"/>
    <w:aliases w:val="Верхний колонтитул1,Linie,header"/>
    <w:basedOn w:val="afc"/>
    <w:link w:val="aff1"/>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1">
    <w:name w:val="Верхний колонтитул Знак"/>
    <w:aliases w:val="Верхний колонтитул1 Знак,Linie Знак,header Знак"/>
    <w:basedOn w:val="afd"/>
    <w:link w:val="aff0"/>
    <w:uiPriority w:val="99"/>
    <w:rsid w:val="00771ADD"/>
    <w:rPr>
      <w:rFonts w:ascii="Times New Roman" w:eastAsia="Times New Roman" w:hAnsi="Times New Roman" w:cs="Times New Roman"/>
      <w:sz w:val="20"/>
      <w:szCs w:val="20"/>
      <w:lang w:eastAsia="ru-RU"/>
    </w:rPr>
  </w:style>
  <w:style w:type="paragraph" w:styleId="aff2">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fc"/>
    <w:uiPriority w:val="34"/>
    <w:qFormat/>
    <w:rsid w:val="00771ADD"/>
    <w:pPr>
      <w:ind w:left="720"/>
      <w:contextualSpacing/>
    </w:pPr>
  </w:style>
  <w:style w:type="paragraph" w:styleId="aff3">
    <w:name w:val="No Spacing"/>
    <w:link w:val="aff4"/>
    <w:uiPriority w:val="1"/>
    <w:qFormat/>
    <w:rsid w:val="006B7E28"/>
    <w:pPr>
      <w:spacing w:after="0" w:line="240" w:lineRule="auto"/>
    </w:pPr>
  </w:style>
  <w:style w:type="character" w:styleId="aff5">
    <w:name w:val="annotation reference"/>
    <w:rsid w:val="006B7E28"/>
    <w:rPr>
      <w:sz w:val="16"/>
      <w:szCs w:val="16"/>
    </w:rPr>
  </w:style>
  <w:style w:type="character" w:styleId="aff6">
    <w:name w:val="Hyperlink"/>
    <w:rsid w:val="006B7E28"/>
    <w:rPr>
      <w:rFonts w:cs="Times New Roman"/>
      <w:color w:val="0000FF"/>
      <w:u w:val="single"/>
    </w:rPr>
  </w:style>
  <w:style w:type="paragraph" w:styleId="aff7">
    <w:name w:val="Balloon Text"/>
    <w:basedOn w:val="afc"/>
    <w:link w:val="aff8"/>
    <w:unhideWhenUsed/>
    <w:rsid w:val="001A12A9"/>
    <w:rPr>
      <w:rFonts w:ascii="Segoe UI" w:hAnsi="Segoe UI" w:cs="Segoe UI"/>
      <w:sz w:val="18"/>
      <w:szCs w:val="18"/>
    </w:rPr>
  </w:style>
  <w:style w:type="character" w:customStyle="1" w:styleId="aff8">
    <w:name w:val="Текст выноски Знак"/>
    <w:basedOn w:val="afd"/>
    <w:link w:val="aff7"/>
    <w:rsid w:val="001A12A9"/>
    <w:rPr>
      <w:rFonts w:ascii="Segoe UI" w:eastAsia="Courier New" w:hAnsi="Segoe UI" w:cs="Segoe UI"/>
      <w:color w:val="000000"/>
      <w:sz w:val="18"/>
      <w:szCs w:val="18"/>
      <w:lang w:eastAsia="ru-RU" w:bidi="ru-RU"/>
    </w:rPr>
  </w:style>
  <w:style w:type="paragraph" w:styleId="aff9">
    <w:name w:val="footer"/>
    <w:aliases w:val="Знак14"/>
    <w:basedOn w:val="afc"/>
    <w:link w:val="affa"/>
    <w:uiPriority w:val="99"/>
    <w:unhideWhenUsed/>
    <w:rsid w:val="0035503B"/>
    <w:pPr>
      <w:tabs>
        <w:tab w:val="center" w:pos="4677"/>
        <w:tab w:val="right" w:pos="9355"/>
      </w:tabs>
    </w:pPr>
  </w:style>
  <w:style w:type="character" w:customStyle="1" w:styleId="affa">
    <w:name w:val="Нижний колонтитул Знак"/>
    <w:aliases w:val="Знак14 Знак"/>
    <w:basedOn w:val="afd"/>
    <w:link w:val="aff9"/>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2B0454"/>
    <w:rPr>
      <w:rFonts w:ascii="Calibri" w:eastAsia="Times New Roman" w:hAnsi="Calibri" w:cs="Calibri"/>
      <w:szCs w:val="20"/>
      <w:lang w:eastAsia="ru-RU"/>
    </w:rPr>
  </w:style>
  <w:style w:type="character" w:customStyle="1" w:styleId="18">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d"/>
    <w:link w:val="16"/>
    <w:rsid w:val="000B6AD2"/>
    <w:rPr>
      <w:rFonts w:ascii="Times New Roman" w:eastAsia="Times New Roman" w:hAnsi="Times New Roman" w:cs="Times New Roman"/>
      <w:color w:val="000000"/>
      <w:sz w:val="24"/>
      <w:szCs w:val="24"/>
      <w:lang w:eastAsia="zh-CN"/>
    </w:rPr>
  </w:style>
  <w:style w:type="character" w:customStyle="1" w:styleId="2e">
    <w:name w:val="Заголовок 2 Знак"/>
    <w:aliases w:val="contract Знак3,H2 Знак3,h2 Знак3,2 Знак3,Numbered text 3 Знак3,H21 Знак3,Раздел Знак3,H22 Знак3,H23 Знак3,H24 Знак3,H211 Знак3,H25 Знак3,H212 Знак3,H221 Знак3,H231 Знак3,H241 Знак3,H2111 Знак3,H26 Знак3,H213 Знак3,H222 Знак3,H232 Знак3"/>
    <w:basedOn w:val="afd"/>
    <w:link w:val="2b"/>
    <w:rsid w:val="000B6AD2"/>
    <w:rPr>
      <w:rFonts w:ascii="Times New Roman" w:eastAsia="Times New Roman" w:hAnsi="Times New Roman" w:cs="Times New Roman"/>
      <w:sz w:val="24"/>
      <w:szCs w:val="24"/>
      <w:u w:val="single"/>
      <w:lang w:eastAsia="zh-CN"/>
    </w:rPr>
  </w:style>
  <w:style w:type="character" w:customStyle="1" w:styleId="38">
    <w:name w:val="Заголовок 3 Знак"/>
    <w:aliases w:val="h3 Знак1,Head 3 Знак1,l3+toc 3 Знак1,CT Знак1,Sub-section Title Знак1,l3 Знак1"/>
    <w:basedOn w:val="afd"/>
    <w:link w:val="37"/>
    <w:rsid w:val="000B6AD2"/>
    <w:rPr>
      <w:rFonts w:ascii="Calibri Light" w:eastAsia="Times New Roman" w:hAnsi="Calibri Light" w:cs="Times New Roman"/>
      <w:b/>
      <w:bCs/>
      <w:sz w:val="26"/>
      <w:szCs w:val="26"/>
      <w:lang w:eastAsia="ru-RU"/>
    </w:rPr>
  </w:style>
  <w:style w:type="character" w:customStyle="1" w:styleId="48">
    <w:name w:val="Заголовок 4 Знак"/>
    <w:aliases w:val="Параграф Знак"/>
    <w:basedOn w:val="afd"/>
    <w:link w:val="46"/>
    <w:rsid w:val="000B6AD2"/>
    <w:rPr>
      <w:rFonts w:ascii="Times New Roman" w:eastAsia="Times New Roman" w:hAnsi="Times New Roman" w:cs="Times New Roman"/>
      <w:sz w:val="24"/>
      <w:szCs w:val="20"/>
      <w:lang w:eastAsia="zh-CN"/>
    </w:rPr>
  </w:style>
  <w:style w:type="character" w:customStyle="1" w:styleId="61">
    <w:name w:val="Заголовок 6 Знак"/>
    <w:basedOn w:val="afd"/>
    <w:link w:val="60"/>
    <w:rsid w:val="000B6AD2"/>
    <w:rPr>
      <w:rFonts w:ascii="Times New Roman" w:eastAsia="Times New Roman" w:hAnsi="Times New Roman" w:cs="Times New Roman"/>
      <w:b/>
      <w:bCs/>
      <w:lang w:eastAsia="zh-CN"/>
    </w:rPr>
  </w:style>
  <w:style w:type="character" w:customStyle="1" w:styleId="71">
    <w:name w:val="Заголовок 7 Знак"/>
    <w:basedOn w:val="afd"/>
    <w:link w:val="70"/>
    <w:rsid w:val="000B6AD2"/>
    <w:rPr>
      <w:rFonts w:ascii="Times New Roman" w:eastAsia="Times New Roman" w:hAnsi="Times New Roman" w:cs="Times New Roman"/>
      <w:sz w:val="24"/>
      <w:szCs w:val="24"/>
      <w:lang w:eastAsia="zh-CN"/>
    </w:rPr>
  </w:style>
  <w:style w:type="character" w:customStyle="1" w:styleId="90">
    <w:name w:val="Заголовок 9 Знак"/>
    <w:basedOn w:val="afd"/>
    <w:link w:val="9"/>
    <w:rsid w:val="000B6AD2"/>
    <w:rPr>
      <w:rFonts w:ascii="Times New Roman" w:eastAsia="Times New Roman" w:hAnsi="Times New Roman" w:cs="Times New Roman"/>
      <w:b/>
      <w:sz w:val="24"/>
      <w:szCs w:val="24"/>
      <w:lang w:eastAsia="zh-CN"/>
    </w:rPr>
  </w:style>
  <w:style w:type="paragraph" w:customStyle="1" w:styleId="ConsPlusTitle">
    <w:name w:val="ConsPlusTitle"/>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9">
    <w:name w:val="Абзац списка1"/>
    <w:basedOn w:val="afc"/>
    <w:link w:val="ListParagraphChar"/>
    <w:qFormat/>
    <w:rsid w:val="000B6AD2"/>
    <w:pPr>
      <w:widowControl/>
      <w:ind w:left="720"/>
    </w:pPr>
    <w:rPr>
      <w:rFonts w:ascii="Times New Roman" w:eastAsia="Times New Roman" w:hAnsi="Times New Roman" w:cs="Times New Roman"/>
      <w:color w:val="auto"/>
      <w:lang w:bidi="ar-SA"/>
    </w:rPr>
  </w:style>
  <w:style w:type="paragraph" w:customStyle="1" w:styleId="39">
    <w:name w:val="Стиль3 Знак Знак"/>
    <w:basedOn w:val="2f"/>
    <w:link w:val="3a"/>
    <w:qFormat/>
    <w:rsid w:val="000B6AD2"/>
    <w:pPr>
      <w:widowControl w:val="0"/>
      <w:tabs>
        <w:tab w:val="num" w:pos="227"/>
      </w:tabs>
      <w:adjustRightInd w:val="0"/>
      <w:spacing w:after="0" w:line="240" w:lineRule="auto"/>
      <w:ind w:left="0"/>
      <w:jc w:val="both"/>
      <w:textAlignment w:val="baseline"/>
    </w:pPr>
  </w:style>
  <w:style w:type="paragraph" w:styleId="2f">
    <w:name w:val="Body Text Indent 2"/>
    <w:aliases w:val="Знак,Знак1, Знак"/>
    <w:basedOn w:val="afc"/>
    <w:link w:val="2f0"/>
    <w:unhideWhenUsed/>
    <w:qFormat/>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f0">
    <w:name w:val="Основной текст с отступом 2 Знак"/>
    <w:aliases w:val="Знак Знак8,Знак1 Знак, Знак Знак"/>
    <w:basedOn w:val="afd"/>
    <w:link w:val="2f"/>
    <w:rsid w:val="000B6AD2"/>
    <w:rPr>
      <w:rFonts w:ascii="Times New Roman" w:eastAsia="Times New Roman" w:hAnsi="Times New Roman" w:cs="Times New Roman"/>
      <w:sz w:val="24"/>
      <w:szCs w:val="24"/>
      <w:lang w:eastAsia="ru-RU"/>
    </w:rPr>
  </w:style>
  <w:style w:type="character" w:customStyle="1" w:styleId="3a">
    <w:name w:val="Стиль3 Знак Знак Знак"/>
    <w:link w:val="39"/>
    <w:locked/>
    <w:rsid w:val="000B6AD2"/>
    <w:rPr>
      <w:rFonts w:ascii="Times New Roman" w:eastAsia="Times New Roman" w:hAnsi="Times New Roman" w:cs="Times New Roman"/>
      <w:sz w:val="24"/>
      <w:szCs w:val="24"/>
      <w:lang w:eastAsia="ru-RU"/>
    </w:rPr>
  </w:style>
  <w:style w:type="paragraph" w:styleId="aff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c"/>
    <w:link w:val="affc"/>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f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d"/>
    <w:link w:val="affb"/>
    <w:rsid w:val="000B6AD2"/>
    <w:rPr>
      <w:rFonts w:ascii="Times New Roman" w:eastAsia="Times New Roman" w:hAnsi="Times New Roman" w:cs="Times New Roman"/>
      <w:sz w:val="20"/>
      <w:szCs w:val="20"/>
      <w:lang w:eastAsia="ru-RU"/>
    </w:rPr>
  </w:style>
  <w:style w:type="character" w:styleId="affd">
    <w:name w:val="footnote reference"/>
    <w:rsid w:val="000B6AD2"/>
    <w:rPr>
      <w:vertAlign w:val="superscript"/>
    </w:rPr>
  </w:style>
  <w:style w:type="paragraph" w:styleId="affe">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c"/>
    <w:link w:val="afff"/>
    <w:unhideWhenUsed/>
    <w:qFormat/>
    <w:rsid w:val="000B6AD2"/>
    <w:pPr>
      <w:widowControl/>
      <w:spacing w:after="120"/>
    </w:pPr>
    <w:rPr>
      <w:rFonts w:ascii="Times New Roman" w:eastAsia="Times New Roman" w:hAnsi="Times New Roman" w:cs="Times New Roman"/>
      <w:color w:val="auto"/>
      <w:lang w:bidi="ar-SA"/>
    </w:rPr>
  </w:style>
  <w:style w:type="character" w:customStyle="1" w:styleId="afff">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d"/>
    <w:link w:val="affe"/>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f1">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a">
    <w:name w:val="Основной шрифт абзаца1"/>
    <w:rsid w:val="000B6AD2"/>
  </w:style>
  <w:style w:type="character" w:customStyle="1" w:styleId="1b">
    <w:name w:val="Знак Знак1"/>
    <w:rsid w:val="000B6AD2"/>
    <w:rPr>
      <w:rFonts w:ascii="Tahoma" w:hAnsi="Tahoma" w:cs="Tahoma"/>
      <w:sz w:val="16"/>
      <w:szCs w:val="16"/>
      <w:lang w:val="ru-RU" w:bidi="ar-SA"/>
    </w:rPr>
  </w:style>
  <w:style w:type="character" w:customStyle="1" w:styleId="3b">
    <w:name w:val="Знак Знак3"/>
    <w:rsid w:val="000B6AD2"/>
    <w:rPr>
      <w:rFonts w:ascii="Courier New" w:hAnsi="Courier New" w:cs="Courier New"/>
      <w:lang w:val="ru-RU" w:bidi="ar-SA"/>
    </w:rPr>
  </w:style>
  <w:style w:type="character" w:customStyle="1" w:styleId="afff0">
    <w:name w:val="Знак Знак"/>
    <w:aliases w:val="Основной текст с отступом 2 Знак1,Знак1 Знак1,Основной шрифт абзаца1 Знак1"/>
    <w:rsid w:val="000B6AD2"/>
    <w:rPr>
      <w:b/>
      <w:sz w:val="28"/>
      <w:lang w:val="ru-RU" w:bidi="ar-SA"/>
    </w:rPr>
  </w:style>
  <w:style w:type="character" w:customStyle="1" w:styleId="afff1">
    <w:name w:val="Символ сноски"/>
    <w:rsid w:val="000B6AD2"/>
    <w:rPr>
      <w:vertAlign w:val="superscript"/>
    </w:rPr>
  </w:style>
  <w:style w:type="character" w:customStyle="1" w:styleId="49">
    <w:name w:val="Знак Знак4"/>
    <w:rsid w:val="000B6AD2"/>
    <w:rPr>
      <w:sz w:val="24"/>
      <w:lang w:val="ru-RU" w:bidi="ar-SA"/>
    </w:rPr>
  </w:style>
  <w:style w:type="character" w:customStyle="1" w:styleId="2f2">
    <w:name w:val="Знак Знак2"/>
    <w:rsid w:val="000B6AD2"/>
    <w:rPr>
      <w:sz w:val="24"/>
      <w:szCs w:val="24"/>
      <w:lang w:val="ru-RU" w:bidi="ar-SA"/>
    </w:rPr>
  </w:style>
  <w:style w:type="character" w:customStyle="1" w:styleId="118">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c">
    <w:name w:val="Знак сноски1"/>
    <w:rsid w:val="000B6AD2"/>
    <w:rPr>
      <w:vertAlign w:val="superscript"/>
    </w:rPr>
  </w:style>
  <w:style w:type="character" w:styleId="afff2">
    <w:name w:val="FollowedHyperlink"/>
    <w:rsid w:val="000B6AD2"/>
    <w:rPr>
      <w:color w:val="0000FF"/>
      <w:u w:val="single"/>
    </w:rPr>
  </w:style>
  <w:style w:type="character" w:customStyle="1" w:styleId="afff3">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ff4">
    <w:name w:val="Маркеры списка"/>
    <w:rsid w:val="000B6AD2"/>
    <w:rPr>
      <w:rFonts w:ascii="OpenSymbol" w:eastAsia="OpenSymbol" w:hAnsi="OpenSymbol" w:cs="OpenSymbol"/>
    </w:rPr>
  </w:style>
  <w:style w:type="character" w:customStyle="1" w:styleId="1d">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ff5">
    <w:name w:val="endnote reference"/>
    <w:rsid w:val="000B6AD2"/>
    <w:rPr>
      <w:vertAlign w:val="superscript"/>
    </w:rPr>
  </w:style>
  <w:style w:type="paragraph" w:customStyle="1" w:styleId="1e">
    <w:name w:val="Заголовок1"/>
    <w:basedOn w:val="afc"/>
    <w:next w:val="affe"/>
    <w:link w:val="afff6"/>
    <w:qFormat/>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7">
    <w:name w:val="List"/>
    <w:basedOn w:val="affe"/>
    <w:rsid w:val="000B6AD2"/>
    <w:pPr>
      <w:suppressAutoHyphens/>
      <w:spacing w:after="0"/>
      <w:jc w:val="both"/>
    </w:pPr>
    <w:rPr>
      <w:rFonts w:cs="Mangal"/>
      <w:lang w:eastAsia="zh-CN"/>
    </w:rPr>
  </w:style>
  <w:style w:type="paragraph" w:styleId="afff8">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e"/>
    <w:next w:val="affe"/>
    <w:link w:val="afff9"/>
    <w:qFormat/>
    <w:rsid w:val="000B6AD2"/>
    <w:rPr>
      <w:bCs/>
      <w:sz w:val="56"/>
      <w:szCs w:val="56"/>
    </w:rPr>
  </w:style>
  <w:style w:type="paragraph" w:customStyle="1" w:styleId="2f3">
    <w:name w:val="Указатель2"/>
    <w:basedOn w:val="afc"/>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f">
    <w:name w:val="Название объекта1"/>
    <w:basedOn w:val="afc"/>
    <w:qFormat/>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0">
    <w:name w:val="Указатель1"/>
    <w:basedOn w:val="afc"/>
    <w:qFormat/>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a">
    <w:name w:val="çàãîëîâîê 4"/>
    <w:basedOn w:val="afc"/>
    <w:next w:val="afc"/>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0">
    <w:name w:val="List Number 2"/>
    <w:basedOn w:val="afc"/>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4">
    <w:name w:val="Стиль2"/>
    <w:basedOn w:val="20"/>
    <w:qFormat/>
    <w:rsid w:val="000B6AD2"/>
    <w:pPr>
      <w:keepNext/>
      <w:keepLines/>
      <w:widowControl w:val="0"/>
      <w:suppressLineNumbers/>
      <w:tabs>
        <w:tab w:val="left" w:pos="576"/>
        <w:tab w:val="num" w:pos="3312"/>
      </w:tabs>
      <w:spacing w:after="60"/>
      <w:jc w:val="both"/>
    </w:pPr>
    <w:rPr>
      <w:b/>
      <w:szCs w:val="20"/>
    </w:rPr>
  </w:style>
  <w:style w:type="paragraph" w:customStyle="1" w:styleId="311">
    <w:name w:val="Основной текст с отступом 31"/>
    <w:basedOn w:val="afc"/>
    <w:qFormat/>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c"/>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a">
    <w:name w:val="Знак Знак Знак Знак Знак Знак Знак"/>
    <w:basedOn w:val="afc"/>
    <w:qFormat/>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2">
    <w:name w:val="Основной текст 31"/>
    <w:basedOn w:val="afc"/>
    <w:qFormat/>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2">
    <w:name w:val="Основной текст 21"/>
    <w:basedOn w:val="afc"/>
    <w:qFormat/>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c"/>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b">
    <w:name w:val="Body Text Indent"/>
    <w:aliases w:val="текст"/>
    <w:basedOn w:val="afc"/>
    <w:link w:val="afffc"/>
    <w:qFormat/>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c">
    <w:name w:val="Основной текст с отступом Знак"/>
    <w:aliases w:val="текст Знак"/>
    <w:basedOn w:val="afd"/>
    <w:link w:val="afffb"/>
    <w:rsid w:val="000B6AD2"/>
    <w:rPr>
      <w:rFonts w:ascii="Times New Roman" w:eastAsia="Times New Roman" w:hAnsi="Times New Roman" w:cs="Times New Roman"/>
      <w:sz w:val="24"/>
      <w:szCs w:val="24"/>
      <w:lang w:eastAsia="zh-CN"/>
    </w:rPr>
  </w:style>
  <w:style w:type="paragraph" w:customStyle="1" w:styleId="ConsPlusCell">
    <w:name w:val="ConsPlusCell"/>
    <w:qFormat/>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d">
    <w:name w:val="Подпись письма"/>
    <w:basedOn w:val="afc"/>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1">
    <w:name w:val="Текст1"/>
    <w:basedOn w:val="afc"/>
    <w:qFormat/>
    <w:rsid w:val="000B6AD2"/>
    <w:pPr>
      <w:widowControl/>
      <w:suppressAutoHyphens/>
      <w:ind w:firstLine="567"/>
      <w:jc w:val="both"/>
    </w:pPr>
    <w:rPr>
      <w:rFonts w:eastAsia="Times New Roman"/>
      <w:color w:val="auto"/>
      <w:sz w:val="20"/>
      <w:szCs w:val="20"/>
      <w:lang w:eastAsia="zh-CN" w:bidi="ar-SA"/>
    </w:rPr>
  </w:style>
  <w:style w:type="paragraph" w:customStyle="1" w:styleId="213">
    <w:name w:val="Основной текст с отступом 21"/>
    <w:basedOn w:val="afc"/>
    <w:qFormat/>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1">
    <w:name w:val="Стиль3"/>
    <w:basedOn w:val="213"/>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e">
    <w:name w:val="Normal (Web)"/>
    <w:aliases w:val="Обычный (веб)1,Обычный (Web)1"/>
    <w:basedOn w:val="afc"/>
    <w:link w:val="affff"/>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9">
    <w:name w:val="заголовок 11"/>
    <w:basedOn w:val="afc"/>
    <w:next w:val="afc"/>
    <w:qFormat/>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c"/>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0">
    <w:name w:val="Таблицы (моноширинный)"/>
    <w:basedOn w:val="afc"/>
    <w:next w:val="afc"/>
    <w:rsid w:val="000B6AD2"/>
    <w:pPr>
      <w:suppressAutoHyphens/>
      <w:autoSpaceDE w:val="0"/>
      <w:jc w:val="both"/>
    </w:pPr>
    <w:rPr>
      <w:rFonts w:eastAsia="Times New Roman"/>
      <w:color w:val="auto"/>
      <w:sz w:val="20"/>
      <w:szCs w:val="20"/>
      <w:lang w:eastAsia="zh-CN" w:bidi="ar-SA"/>
    </w:rPr>
  </w:style>
  <w:style w:type="paragraph" w:customStyle="1" w:styleId="1f2">
    <w:name w:val="Стиль1"/>
    <w:basedOn w:val="afc"/>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1">
    <w:name w:val="Subtitle"/>
    <w:aliases w:val="Табл заг,6. Таблица"/>
    <w:basedOn w:val="afc"/>
    <w:next w:val="affe"/>
    <w:link w:val="affff2"/>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2">
    <w:name w:val="Подзаголовок Знак"/>
    <w:aliases w:val="Табл заг Знак,6. Таблица Знак"/>
    <w:basedOn w:val="afd"/>
    <w:link w:val="affff1"/>
    <w:rsid w:val="000B6AD2"/>
    <w:rPr>
      <w:rFonts w:ascii="Times New Roman" w:eastAsia="Times New Roman" w:hAnsi="Times New Roman" w:cs="Times New Roman"/>
      <w:b/>
      <w:sz w:val="24"/>
      <w:szCs w:val="24"/>
      <w:lang w:eastAsia="zh-CN"/>
    </w:rPr>
  </w:style>
  <w:style w:type="paragraph" w:customStyle="1" w:styleId="Heading10">
    <w:name w:val="Heading #1"/>
    <w:basedOn w:val="afc"/>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3">
    <w:name w:val="Содержимое таблицы"/>
    <w:basedOn w:val="afc"/>
    <w:qFormat/>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ff4">
    <w:name w:val="Заголовок таблицы"/>
    <w:basedOn w:val="affff3"/>
    <w:rsid w:val="000B6AD2"/>
    <w:pPr>
      <w:jc w:val="center"/>
    </w:pPr>
    <w:rPr>
      <w:b/>
      <w:bCs/>
    </w:rPr>
  </w:style>
  <w:style w:type="paragraph" w:customStyle="1" w:styleId="affff5">
    <w:name w:val="Содержимое врезки"/>
    <w:basedOn w:val="afc"/>
    <w:rsid w:val="000B6AD2"/>
    <w:pPr>
      <w:widowControl/>
      <w:suppressAutoHyphens/>
    </w:pPr>
    <w:rPr>
      <w:rFonts w:ascii="Times New Roman" w:eastAsia="Times New Roman" w:hAnsi="Times New Roman" w:cs="Times New Roman"/>
      <w:color w:val="auto"/>
      <w:lang w:eastAsia="zh-CN" w:bidi="ar-SA"/>
    </w:rPr>
  </w:style>
  <w:style w:type="paragraph" w:customStyle="1" w:styleId="affff6">
    <w:name w:val="Блочная цитата"/>
    <w:basedOn w:val="afc"/>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c"/>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c"/>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c"/>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c"/>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3">
    <w:name w:val="Обычный1"/>
    <w:link w:val="CharChar"/>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5">
    <w:name w:val="Обычный2"/>
    <w:qFormat/>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c"/>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ff7">
    <w:name w:val="Основной текст_"/>
    <w:link w:val="2f6"/>
    <w:rsid w:val="000B6AD2"/>
    <w:rPr>
      <w:rFonts w:ascii="Times New Roman" w:eastAsia="Times New Roman" w:hAnsi="Times New Roman"/>
      <w:sz w:val="21"/>
      <w:szCs w:val="21"/>
      <w:shd w:val="clear" w:color="auto" w:fill="FFFFFF"/>
    </w:rPr>
  </w:style>
  <w:style w:type="character" w:customStyle="1" w:styleId="affff8">
    <w:name w:val="Подпись к таблице_"/>
    <w:link w:val="affff9"/>
    <w:rsid w:val="000B6AD2"/>
    <w:rPr>
      <w:rFonts w:ascii="Times New Roman" w:eastAsia="Times New Roman" w:hAnsi="Times New Roman"/>
      <w:i/>
      <w:iCs/>
      <w:sz w:val="21"/>
      <w:szCs w:val="21"/>
      <w:shd w:val="clear" w:color="auto" w:fill="FFFFFF"/>
    </w:rPr>
  </w:style>
  <w:style w:type="character" w:customStyle="1" w:styleId="aff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4">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c">
    <w:name w:val="Колонтитул_"/>
    <w:link w:val="1f5"/>
    <w:rsid w:val="000B6AD2"/>
    <w:rPr>
      <w:rFonts w:ascii="Times New Roman" w:eastAsia="Times New Roman" w:hAnsi="Times New Roman"/>
      <w:sz w:val="21"/>
      <w:szCs w:val="21"/>
      <w:shd w:val="clear" w:color="auto" w:fill="FFFFFF"/>
    </w:rPr>
  </w:style>
  <w:style w:type="character" w:customStyle="1" w:styleId="aff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6">
    <w:name w:val="Основной текст2"/>
    <w:basedOn w:val="afc"/>
    <w:link w:val="affff7"/>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9">
    <w:name w:val="Подпись к таблице"/>
    <w:basedOn w:val="afc"/>
    <w:link w:val="aff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5">
    <w:name w:val="Колонтитул1"/>
    <w:basedOn w:val="afc"/>
    <w:link w:val="aff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7">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6">
    <w:name w:val="Заголовок №1_"/>
    <w:link w:val="11a"/>
    <w:rsid w:val="000B6AD2"/>
    <w:rPr>
      <w:rFonts w:ascii="Times New Roman" w:eastAsia="Times New Roman" w:hAnsi="Times New Roman"/>
      <w:sz w:val="21"/>
      <w:szCs w:val="21"/>
      <w:shd w:val="clear" w:color="auto" w:fill="FFFFFF"/>
    </w:rPr>
  </w:style>
  <w:style w:type="character" w:customStyle="1" w:styleId="1f7">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a">
    <w:name w:val="Заголовок №11"/>
    <w:basedOn w:val="afc"/>
    <w:link w:val="1f6"/>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f8">
    <w:name w:val="Абзац списка2"/>
    <w:basedOn w:val="afc"/>
    <w:qFormat/>
    <w:rsid w:val="000B6AD2"/>
    <w:pPr>
      <w:widowControl/>
      <w:ind w:left="720"/>
    </w:pPr>
    <w:rPr>
      <w:rFonts w:ascii="Times New Roman" w:eastAsia="Times New Roman" w:hAnsi="Times New Roman" w:cs="Times New Roman"/>
      <w:color w:val="auto"/>
      <w:lang w:bidi="ar-SA"/>
    </w:rPr>
  </w:style>
  <w:style w:type="paragraph" w:styleId="affffe">
    <w:name w:val="endnote text"/>
    <w:basedOn w:val="afc"/>
    <w:link w:val="afffff"/>
    <w:uiPriority w:val="99"/>
    <w:unhideWhenUsed/>
    <w:rsid w:val="000B6AD2"/>
    <w:pPr>
      <w:widowControl/>
    </w:pPr>
    <w:rPr>
      <w:rFonts w:ascii="Times New Roman" w:eastAsia="Times New Roman" w:hAnsi="Times New Roman" w:cs="Times New Roman"/>
      <w:color w:val="auto"/>
      <w:sz w:val="20"/>
      <w:szCs w:val="20"/>
      <w:lang w:bidi="ar-SA"/>
    </w:rPr>
  </w:style>
  <w:style w:type="character" w:customStyle="1" w:styleId="afffff">
    <w:name w:val="Текст концевой сноски Знак"/>
    <w:basedOn w:val="afd"/>
    <w:link w:val="affffe"/>
    <w:uiPriority w:val="99"/>
    <w:rsid w:val="000B6AD2"/>
    <w:rPr>
      <w:rFonts w:ascii="Times New Roman" w:eastAsia="Times New Roman" w:hAnsi="Times New Roman" w:cs="Times New Roman"/>
      <w:sz w:val="20"/>
      <w:szCs w:val="20"/>
      <w:lang w:eastAsia="ru-RU"/>
    </w:rPr>
  </w:style>
  <w:style w:type="paragraph" w:styleId="3c">
    <w:name w:val="Body Text 3"/>
    <w:basedOn w:val="afc"/>
    <w:link w:val="3d"/>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d">
    <w:name w:val="Основной текст 3 Знак"/>
    <w:basedOn w:val="afd"/>
    <w:link w:val="3c"/>
    <w:rsid w:val="000B6AD2"/>
    <w:rPr>
      <w:rFonts w:ascii="Times New Roman" w:eastAsia="Times New Roman" w:hAnsi="Times New Roman" w:cs="Times New Roman"/>
      <w:sz w:val="16"/>
      <w:szCs w:val="16"/>
      <w:lang w:eastAsia="ru-RU"/>
    </w:rPr>
  </w:style>
  <w:style w:type="character" w:customStyle="1" w:styleId="nobr">
    <w:name w:val="nobr"/>
    <w:basedOn w:val="afd"/>
    <w:rsid w:val="000B6AD2"/>
  </w:style>
  <w:style w:type="character" w:styleId="afffff0">
    <w:name w:val="Placeholder Text"/>
    <w:basedOn w:val="afd"/>
    <w:uiPriority w:val="99"/>
    <w:semiHidden/>
    <w:rsid w:val="000B6AD2"/>
    <w:rPr>
      <w:color w:val="808080"/>
    </w:rPr>
  </w:style>
  <w:style w:type="paragraph" w:styleId="afffff1">
    <w:name w:val="annotation text"/>
    <w:basedOn w:val="afc"/>
    <w:link w:val="afffff2"/>
    <w:unhideWhenUsed/>
    <w:rsid w:val="00F714F9"/>
    <w:rPr>
      <w:sz w:val="20"/>
      <w:szCs w:val="20"/>
    </w:rPr>
  </w:style>
  <w:style w:type="character" w:customStyle="1" w:styleId="afffff2">
    <w:name w:val="Текст примечания Знак"/>
    <w:basedOn w:val="afd"/>
    <w:link w:val="afffff1"/>
    <w:rsid w:val="00F714F9"/>
    <w:rPr>
      <w:rFonts w:ascii="Courier New" w:eastAsia="Courier New" w:hAnsi="Courier New" w:cs="Courier New"/>
      <w:color w:val="000000"/>
      <w:sz w:val="20"/>
      <w:szCs w:val="20"/>
      <w:lang w:eastAsia="ru-RU" w:bidi="ru-RU"/>
    </w:rPr>
  </w:style>
  <w:style w:type="table" w:styleId="afffff3">
    <w:name w:val="Table Grid"/>
    <w:basedOn w:val="afe"/>
    <w:uiPriority w:val="59"/>
    <w:rsid w:val="000F6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8">
    <w:name w:val="Нет списка1"/>
    <w:next w:val="aff"/>
    <w:uiPriority w:val="99"/>
    <w:semiHidden/>
    <w:unhideWhenUsed/>
    <w:rsid w:val="008E00BA"/>
  </w:style>
  <w:style w:type="numbering" w:customStyle="1" w:styleId="11b">
    <w:name w:val="Нет списка11"/>
    <w:next w:val="aff"/>
    <w:uiPriority w:val="99"/>
    <w:semiHidden/>
    <w:unhideWhenUsed/>
    <w:rsid w:val="008E00BA"/>
  </w:style>
  <w:style w:type="character" w:customStyle="1" w:styleId="2f9">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fd"/>
    <w:uiPriority w:val="99"/>
    <w:semiHidden/>
    <w:rsid w:val="008E00BA"/>
    <w:rPr>
      <w:rFonts w:ascii="Courier New" w:eastAsia="Courier New" w:hAnsi="Courier New" w:cs="Courier New"/>
      <w:color w:val="000000"/>
      <w:lang w:eastAsia="ru-RU" w:bidi="ru-RU"/>
    </w:rPr>
  </w:style>
  <w:style w:type="character" w:customStyle="1" w:styleId="14pt">
    <w:name w:val="Основной текст + 14 pt"/>
    <w:aliases w:val="Интервал 0 pt,Основной текст + 6 pt"/>
    <w:uiPriority w:val="99"/>
    <w:rsid w:val="008E00BA"/>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numbering" w:customStyle="1" w:styleId="2fa">
    <w:name w:val="Нет списка2"/>
    <w:next w:val="aff"/>
    <w:uiPriority w:val="99"/>
    <w:semiHidden/>
    <w:unhideWhenUsed/>
    <w:rsid w:val="008E00BA"/>
  </w:style>
  <w:style w:type="character" w:customStyle="1" w:styleId="214">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8E00BA"/>
    <w:rPr>
      <w:rFonts w:ascii="Arial" w:hAnsi="Arial"/>
      <w:b/>
      <w:i/>
      <w:sz w:val="28"/>
      <w:lang w:val="ru-RU" w:eastAsia="ru-RU" w:bidi="ar-SA"/>
    </w:rPr>
  </w:style>
  <w:style w:type="character" w:customStyle="1" w:styleId="313">
    <w:name w:val="Заголовок 3 Знак1"/>
    <w:aliases w:val="h3 Знак,Head 3 Знак,l3+toc 3 Знак,CT Знак,Sub-section Title Знак,l3 Знак"/>
    <w:locked/>
    <w:rsid w:val="008E00BA"/>
    <w:rPr>
      <w:rFonts w:ascii="Arial" w:hAnsi="Arial"/>
      <w:b/>
      <w:sz w:val="26"/>
      <w:lang w:val="ru-RU" w:eastAsia="ru-RU" w:bidi="ar-SA"/>
    </w:rPr>
  </w:style>
  <w:style w:type="character" w:styleId="afffff4">
    <w:name w:val="Emphasis"/>
    <w:qFormat/>
    <w:rsid w:val="008E00BA"/>
    <w:rPr>
      <w:rFonts w:ascii="Times New Roman" w:hAnsi="Times New Roman" w:cs="Times New Roman" w:hint="default"/>
      <w:i/>
      <w:iCs w:val="0"/>
    </w:rPr>
  </w:style>
  <w:style w:type="character" w:customStyle="1" w:styleId="HTML">
    <w:name w:val="Стандартный HTML Знак"/>
    <w:link w:val="HTML0"/>
    <w:uiPriority w:val="99"/>
    <w:locked/>
    <w:rsid w:val="008E00BA"/>
    <w:rPr>
      <w:rFonts w:ascii="Courier New" w:hAnsi="Courier New" w:cs="Courier New"/>
      <w:lang w:eastAsia="ru-RU"/>
    </w:rPr>
  </w:style>
  <w:style w:type="paragraph" w:customStyle="1" w:styleId="HTML1">
    <w:name w:val="Стандартный HTML1"/>
    <w:basedOn w:val="afc"/>
    <w:next w:val="HTML0"/>
    <w:uiPriority w:val="99"/>
    <w:rsid w:val="008E00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alibri"/>
      <w:color w:val="auto"/>
      <w:sz w:val="22"/>
      <w:szCs w:val="22"/>
      <w:lang w:bidi="ar-SA"/>
    </w:rPr>
  </w:style>
  <w:style w:type="character" w:customStyle="1" w:styleId="HTML10">
    <w:name w:val="Стандартный HTML Знак1"/>
    <w:basedOn w:val="afd"/>
    <w:rsid w:val="008E00BA"/>
    <w:rPr>
      <w:rFonts w:ascii="Consolas" w:eastAsia="Times New Roman" w:hAnsi="Consolas" w:cs="Times New Roman"/>
      <w:sz w:val="20"/>
      <w:szCs w:val="20"/>
      <w:lang w:eastAsia="ru-RU"/>
    </w:rPr>
  </w:style>
  <w:style w:type="character" w:styleId="afffff5">
    <w:name w:val="Strong"/>
    <w:aliases w:val="Текст_"/>
    <w:uiPriority w:val="22"/>
    <w:qFormat/>
    <w:rsid w:val="008E00BA"/>
    <w:rPr>
      <w:rFonts w:ascii="Times New Roman" w:hAnsi="Times New Roman" w:cs="Times New Roman" w:hint="default"/>
      <w:b/>
      <w:bCs w:val="0"/>
    </w:rPr>
  </w:style>
  <w:style w:type="character" w:customStyle="1" w:styleId="affff">
    <w:name w:val="Обычный (веб) Знак"/>
    <w:aliases w:val="Обычный (веб)1 Знак,Обычный (Web)1 Знак"/>
    <w:link w:val="afffe"/>
    <w:locked/>
    <w:rsid w:val="008E00BA"/>
    <w:rPr>
      <w:rFonts w:ascii="Times New Roman" w:eastAsia="Times New Roman" w:hAnsi="Times New Roman" w:cs="Times New Roman"/>
      <w:sz w:val="24"/>
      <w:szCs w:val="24"/>
      <w:lang w:eastAsia="zh-CN"/>
    </w:rPr>
  </w:style>
  <w:style w:type="paragraph" w:styleId="1f9">
    <w:name w:val="index 1"/>
    <w:basedOn w:val="afc"/>
    <w:next w:val="afc"/>
    <w:autoRedefine/>
    <w:rsid w:val="008E00BA"/>
    <w:pPr>
      <w:widowControl/>
      <w:ind w:left="200" w:hanging="200"/>
    </w:pPr>
    <w:rPr>
      <w:rFonts w:ascii="Times New Roman" w:eastAsia="Times New Roman" w:hAnsi="Times New Roman" w:cs="Times New Roman"/>
      <w:color w:val="auto"/>
      <w:sz w:val="20"/>
      <w:szCs w:val="20"/>
      <w:lang w:bidi="ar-SA"/>
    </w:rPr>
  </w:style>
  <w:style w:type="paragraph" w:styleId="1fa">
    <w:name w:val="toc 1"/>
    <w:basedOn w:val="afc"/>
    <w:next w:val="afc"/>
    <w:link w:val="1fb"/>
    <w:autoRedefine/>
    <w:qFormat/>
    <w:rsid w:val="008E00B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styleId="a0">
    <w:name w:val="List Bullet"/>
    <w:aliases w:val="List Bullet 1,UL"/>
    <w:basedOn w:val="afc"/>
    <w:autoRedefine/>
    <w:qFormat/>
    <w:rsid w:val="008E00BA"/>
    <w:pPr>
      <w:numPr>
        <w:numId w:val="7"/>
      </w:numPr>
      <w:spacing w:after="60"/>
      <w:ind w:left="0" w:firstLine="0"/>
      <w:jc w:val="both"/>
    </w:pPr>
    <w:rPr>
      <w:rFonts w:ascii="Times New Roman" w:eastAsia="Times New Roman" w:hAnsi="Times New Roman" w:cs="Times New Roman"/>
      <w:lang w:bidi="ar-SA"/>
    </w:rPr>
  </w:style>
  <w:style w:type="paragraph" w:styleId="a">
    <w:name w:val="List Number"/>
    <w:basedOn w:val="afc"/>
    <w:rsid w:val="008E00BA"/>
    <w:pPr>
      <w:widowControl/>
      <w:numPr>
        <w:numId w:val="8"/>
      </w:numPr>
      <w:tabs>
        <w:tab w:val="clear" w:pos="643"/>
        <w:tab w:val="num" w:pos="360"/>
      </w:tabs>
      <w:spacing w:after="60"/>
      <w:ind w:left="360"/>
      <w:jc w:val="both"/>
    </w:pPr>
    <w:rPr>
      <w:rFonts w:ascii="Times New Roman" w:eastAsia="Times New Roman" w:hAnsi="Times New Roman" w:cs="Times New Roman"/>
      <w:color w:val="auto"/>
      <w:lang w:bidi="ar-SA"/>
    </w:rPr>
  </w:style>
  <w:style w:type="paragraph" w:styleId="2">
    <w:name w:val="List Bullet 2"/>
    <w:basedOn w:val="afc"/>
    <w:autoRedefine/>
    <w:rsid w:val="008E00BA"/>
    <w:pPr>
      <w:widowControl/>
      <w:numPr>
        <w:numId w:val="9"/>
      </w:numPr>
      <w:tabs>
        <w:tab w:val="clear" w:pos="926"/>
        <w:tab w:val="num" w:pos="643"/>
      </w:tabs>
      <w:spacing w:after="60"/>
      <w:ind w:left="643"/>
      <w:jc w:val="both"/>
    </w:pPr>
    <w:rPr>
      <w:rFonts w:ascii="Times New Roman" w:eastAsia="Times New Roman" w:hAnsi="Times New Roman" w:cs="Times New Roman"/>
      <w:color w:val="auto"/>
      <w:lang w:bidi="ar-SA"/>
    </w:rPr>
  </w:style>
  <w:style w:type="paragraph" w:styleId="30">
    <w:name w:val="List Bullet 3"/>
    <w:basedOn w:val="afc"/>
    <w:autoRedefine/>
    <w:rsid w:val="008E00BA"/>
    <w:pPr>
      <w:widowControl/>
      <w:numPr>
        <w:numId w:val="10"/>
      </w:numPr>
      <w:tabs>
        <w:tab w:val="clear" w:pos="1209"/>
        <w:tab w:val="num" w:pos="926"/>
      </w:tabs>
      <w:spacing w:after="60"/>
      <w:ind w:left="926"/>
      <w:jc w:val="both"/>
    </w:pPr>
    <w:rPr>
      <w:rFonts w:ascii="Times New Roman" w:eastAsia="Times New Roman" w:hAnsi="Times New Roman" w:cs="Times New Roman"/>
      <w:color w:val="auto"/>
      <w:lang w:bidi="ar-SA"/>
    </w:rPr>
  </w:style>
  <w:style w:type="paragraph" w:styleId="40">
    <w:name w:val="List Bullet 4"/>
    <w:basedOn w:val="afc"/>
    <w:autoRedefine/>
    <w:rsid w:val="008E00BA"/>
    <w:pPr>
      <w:widowControl/>
      <w:numPr>
        <w:numId w:val="11"/>
      </w:numPr>
      <w:tabs>
        <w:tab w:val="clear" w:pos="1492"/>
        <w:tab w:val="num" w:pos="1209"/>
      </w:tabs>
      <w:spacing w:after="60"/>
      <w:ind w:left="1209"/>
      <w:jc w:val="both"/>
    </w:pPr>
    <w:rPr>
      <w:rFonts w:ascii="Times New Roman" w:eastAsia="Times New Roman" w:hAnsi="Times New Roman" w:cs="Times New Roman"/>
      <w:color w:val="auto"/>
      <w:lang w:bidi="ar-SA"/>
    </w:rPr>
  </w:style>
  <w:style w:type="paragraph" w:styleId="5">
    <w:name w:val="List Bullet 5"/>
    <w:basedOn w:val="afc"/>
    <w:autoRedefine/>
    <w:rsid w:val="008E00BA"/>
    <w:pPr>
      <w:widowControl/>
      <w:numPr>
        <w:numId w:val="12"/>
      </w:numPr>
      <w:tabs>
        <w:tab w:val="clear" w:pos="643"/>
        <w:tab w:val="num" w:pos="1492"/>
      </w:tabs>
      <w:spacing w:after="60"/>
      <w:ind w:left="1492"/>
      <w:jc w:val="both"/>
    </w:pPr>
    <w:rPr>
      <w:rFonts w:ascii="Times New Roman" w:eastAsia="Times New Roman" w:hAnsi="Times New Roman" w:cs="Times New Roman"/>
      <w:color w:val="auto"/>
      <w:lang w:bidi="ar-SA"/>
    </w:rPr>
  </w:style>
  <w:style w:type="paragraph" w:styleId="3">
    <w:name w:val="List Number 3"/>
    <w:basedOn w:val="afc"/>
    <w:rsid w:val="008E00BA"/>
    <w:pPr>
      <w:widowControl/>
      <w:numPr>
        <w:numId w:val="13"/>
      </w:numPr>
      <w:tabs>
        <w:tab w:val="clear" w:pos="1209"/>
        <w:tab w:val="num" w:pos="926"/>
      </w:tabs>
      <w:spacing w:after="60"/>
      <w:ind w:left="926"/>
      <w:jc w:val="both"/>
    </w:pPr>
    <w:rPr>
      <w:rFonts w:ascii="Times New Roman" w:eastAsia="Times New Roman" w:hAnsi="Times New Roman" w:cs="Times New Roman"/>
      <w:color w:val="auto"/>
      <w:lang w:bidi="ar-SA"/>
    </w:rPr>
  </w:style>
  <w:style w:type="paragraph" w:styleId="4">
    <w:name w:val="List Number 4"/>
    <w:basedOn w:val="afc"/>
    <w:rsid w:val="008E00BA"/>
    <w:pPr>
      <w:widowControl/>
      <w:numPr>
        <w:numId w:val="14"/>
      </w:numPr>
      <w:tabs>
        <w:tab w:val="num" w:pos="1209"/>
      </w:tabs>
      <w:spacing w:after="60"/>
      <w:ind w:left="1209"/>
      <w:jc w:val="both"/>
    </w:pPr>
    <w:rPr>
      <w:rFonts w:ascii="Times New Roman" w:eastAsia="Times New Roman" w:hAnsi="Times New Roman" w:cs="Times New Roman"/>
      <w:color w:val="auto"/>
      <w:lang w:bidi="ar-SA"/>
    </w:rPr>
  </w:style>
  <w:style w:type="paragraph" w:styleId="54">
    <w:name w:val="List Number 5"/>
    <w:basedOn w:val="afc"/>
    <w:rsid w:val="008E00BA"/>
    <w:pPr>
      <w:widowControl/>
      <w:tabs>
        <w:tab w:val="num" w:pos="1492"/>
      </w:tabs>
      <w:spacing w:after="60"/>
      <w:ind w:left="1492" w:hanging="360"/>
      <w:jc w:val="both"/>
    </w:pPr>
    <w:rPr>
      <w:rFonts w:ascii="Times New Roman" w:eastAsia="Times New Roman" w:hAnsi="Times New Roman" w:cs="Times New Roman"/>
      <w:color w:val="auto"/>
      <w:lang w:bidi="ar-SA"/>
    </w:rPr>
  </w:style>
  <w:style w:type="character" w:customStyle="1" w:styleId="afffff6">
    <w:name w:val="Название Знак"/>
    <w:link w:val="afffff7"/>
    <w:uiPriority w:val="99"/>
    <w:locked/>
    <w:rsid w:val="008E00BA"/>
    <w:rPr>
      <w:sz w:val="24"/>
      <w:szCs w:val="24"/>
      <w:lang w:eastAsia="ru-RU"/>
    </w:rPr>
  </w:style>
  <w:style w:type="paragraph" w:customStyle="1" w:styleId="2fb">
    <w:name w:val="Заголовок2"/>
    <w:basedOn w:val="afc"/>
    <w:next w:val="afffff7"/>
    <w:qFormat/>
    <w:rsid w:val="008E00BA"/>
    <w:pPr>
      <w:autoSpaceDE w:val="0"/>
      <w:autoSpaceDN w:val="0"/>
      <w:adjustRightInd w:val="0"/>
      <w:jc w:val="center"/>
    </w:pPr>
    <w:rPr>
      <w:rFonts w:ascii="Calibri" w:eastAsia="Calibri" w:hAnsi="Calibri" w:cs="Times New Roman"/>
      <w:color w:val="auto"/>
      <w:lang w:bidi="ar-SA"/>
    </w:rPr>
  </w:style>
  <w:style w:type="character" w:customStyle="1" w:styleId="afff6">
    <w:name w:val="Заголовок Знак"/>
    <w:basedOn w:val="afd"/>
    <w:link w:val="1e"/>
    <w:rsid w:val="008E00BA"/>
    <w:rPr>
      <w:rFonts w:ascii="Times New Roman" w:eastAsia="Times New Roman" w:hAnsi="Times New Roman" w:cs="Times New Roman"/>
      <w:b/>
      <w:sz w:val="28"/>
      <w:szCs w:val="20"/>
      <w:lang w:eastAsia="zh-CN"/>
    </w:rPr>
  </w:style>
  <w:style w:type="character" w:customStyle="1" w:styleId="1fc">
    <w:name w:val="Название Знак1"/>
    <w:basedOn w:val="afd"/>
    <w:rsid w:val="008E00BA"/>
    <w:rPr>
      <w:rFonts w:ascii="Cambria" w:eastAsia="Times New Roman" w:hAnsi="Cambria" w:cs="Times New Roman"/>
      <w:color w:val="17365D"/>
      <w:spacing w:val="5"/>
      <w:kern w:val="28"/>
      <w:sz w:val="52"/>
      <w:szCs w:val="52"/>
    </w:rPr>
  </w:style>
  <w:style w:type="character" w:customStyle="1" w:styleId="afffff8">
    <w:name w:val="Дата Знак"/>
    <w:link w:val="afffff9"/>
    <w:locked/>
    <w:rsid w:val="008E00BA"/>
    <w:rPr>
      <w:sz w:val="24"/>
      <w:szCs w:val="24"/>
      <w:lang w:eastAsia="ru-RU"/>
    </w:rPr>
  </w:style>
  <w:style w:type="paragraph" w:customStyle="1" w:styleId="1fd">
    <w:name w:val="Дата1"/>
    <w:basedOn w:val="afc"/>
    <w:next w:val="afc"/>
    <w:uiPriority w:val="99"/>
    <w:rsid w:val="008E00BA"/>
    <w:pPr>
      <w:widowControl/>
      <w:spacing w:after="60"/>
      <w:jc w:val="both"/>
    </w:pPr>
    <w:rPr>
      <w:rFonts w:ascii="Calibri" w:eastAsia="Calibri" w:hAnsi="Calibri" w:cs="Times New Roman"/>
      <w:color w:val="auto"/>
      <w:lang w:bidi="ar-SA"/>
    </w:rPr>
  </w:style>
  <w:style w:type="character" w:customStyle="1" w:styleId="1fe">
    <w:name w:val="Дата Знак1"/>
    <w:basedOn w:val="afd"/>
    <w:rsid w:val="008E00BA"/>
    <w:rPr>
      <w:rFonts w:ascii="Times New Roman" w:eastAsia="Times New Roman" w:hAnsi="Times New Roman" w:cs="Times New Roman"/>
      <w:sz w:val="24"/>
      <w:szCs w:val="24"/>
      <w:lang w:eastAsia="ru-RU"/>
    </w:rPr>
  </w:style>
  <w:style w:type="character" w:customStyle="1" w:styleId="afffffa">
    <w:name w:val="Красная строка Знак"/>
    <w:link w:val="afffffb"/>
    <w:locked/>
    <w:rsid w:val="008E00BA"/>
    <w:rPr>
      <w:sz w:val="24"/>
      <w:szCs w:val="24"/>
      <w:lang w:eastAsia="ru-RU"/>
    </w:rPr>
  </w:style>
  <w:style w:type="paragraph" w:customStyle="1" w:styleId="1ff">
    <w:name w:val="Красная строка1"/>
    <w:basedOn w:val="affe"/>
    <w:next w:val="afffffb"/>
    <w:rsid w:val="008E00BA"/>
    <w:pPr>
      <w:ind w:firstLine="210"/>
    </w:pPr>
    <w:rPr>
      <w:rFonts w:ascii="Calibri" w:eastAsia="Calibri" w:hAnsi="Calibri"/>
    </w:rPr>
  </w:style>
  <w:style w:type="character" w:customStyle="1" w:styleId="1ff0">
    <w:name w:val="Красная строка Знак1"/>
    <w:basedOn w:val="afff"/>
    <w:rsid w:val="008E00BA"/>
    <w:rPr>
      <w:rFonts w:ascii="Times New Roman" w:eastAsia="Times New Roman" w:hAnsi="Times New Roman" w:cs="Times New Roman"/>
      <w:sz w:val="24"/>
      <w:szCs w:val="24"/>
      <w:lang w:eastAsia="ru-RU"/>
    </w:rPr>
  </w:style>
  <w:style w:type="character" w:customStyle="1" w:styleId="2fc">
    <w:name w:val="Красная строка 2 Знак"/>
    <w:link w:val="2fd"/>
    <w:locked/>
    <w:rsid w:val="008E00BA"/>
    <w:rPr>
      <w:sz w:val="24"/>
      <w:szCs w:val="24"/>
      <w:lang w:val="en-GB" w:eastAsia="ru-RU"/>
    </w:rPr>
  </w:style>
  <w:style w:type="paragraph" w:customStyle="1" w:styleId="215">
    <w:name w:val="Красная строка 21"/>
    <w:basedOn w:val="afffb"/>
    <w:next w:val="2fd"/>
    <w:uiPriority w:val="99"/>
    <w:rsid w:val="008E00BA"/>
    <w:pPr>
      <w:tabs>
        <w:tab w:val="num" w:pos="0"/>
      </w:tabs>
      <w:suppressAutoHyphens w:val="0"/>
      <w:spacing w:after="120"/>
      <w:ind w:left="283" w:firstLine="210"/>
      <w:jc w:val="left"/>
    </w:pPr>
    <w:rPr>
      <w:rFonts w:ascii="Calibri" w:eastAsia="Calibri" w:hAnsi="Calibri"/>
      <w:lang w:val="en-GB" w:eastAsia="ru-RU"/>
    </w:rPr>
  </w:style>
  <w:style w:type="character" w:customStyle="1" w:styleId="216">
    <w:name w:val="Красная строка 2 Знак1"/>
    <w:basedOn w:val="afffc"/>
    <w:rsid w:val="008E00BA"/>
    <w:rPr>
      <w:rFonts w:ascii="Times New Roman" w:eastAsia="Times New Roman" w:hAnsi="Times New Roman" w:cs="Times New Roman"/>
      <w:sz w:val="24"/>
      <w:szCs w:val="24"/>
      <w:lang w:eastAsia="zh-CN"/>
    </w:rPr>
  </w:style>
  <w:style w:type="character" w:customStyle="1" w:styleId="afffffc">
    <w:name w:val="Заголовок записки Знак"/>
    <w:link w:val="afffffd"/>
    <w:locked/>
    <w:rsid w:val="008E00BA"/>
    <w:rPr>
      <w:sz w:val="24"/>
      <w:szCs w:val="24"/>
      <w:lang w:eastAsia="ru-RU"/>
    </w:rPr>
  </w:style>
  <w:style w:type="paragraph" w:customStyle="1" w:styleId="1ff1">
    <w:name w:val="Заголовок записки1"/>
    <w:basedOn w:val="afc"/>
    <w:next w:val="afc"/>
    <w:uiPriority w:val="99"/>
    <w:rsid w:val="008E00BA"/>
    <w:pPr>
      <w:widowControl/>
      <w:spacing w:after="60"/>
      <w:jc w:val="both"/>
    </w:pPr>
    <w:rPr>
      <w:rFonts w:ascii="Calibri" w:eastAsia="Calibri" w:hAnsi="Calibri" w:cs="Times New Roman"/>
      <w:color w:val="auto"/>
      <w:lang w:bidi="ar-SA"/>
    </w:rPr>
  </w:style>
  <w:style w:type="character" w:customStyle="1" w:styleId="1ff2">
    <w:name w:val="Заголовок записки Знак1"/>
    <w:basedOn w:val="afd"/>
    <w:rsid w:val="008E00BA"/>
    <w:rPr>
      <w:rFonts w:ascii="Times New Roman" w:eastAsia="Times New Roman" w:hAnsi="Times New Roman" w:cs="Times New Roman"/>
      <w:sz w:val="24"/>
      <w:szCs w:val="24"/>
      <w:lang w:eastAsia="ru-RU"/>
    </w:rPr>
  </w:style>
  <w:style w:type="character" w:customStyle="1" w:styleId="2fe">
    <w:name w:val="Основной текст 2 Знак"/>
    <w:link w:val="2ff"/>
    <w:locked/>
    <w:rsid w:val="008E00BA"/>
    <w:rPr>
      <w:sz w:val="24"/>
      <w:szCs w:val="24"/>
      <w:lang w:eastAsia="ru-RU"/>
    </w:rPr>
  </w:style>
  <w:style w:type="paragraph" w:customStyle="1" w:styleId="101">
    <w:name w:val="Знак101"/>
    <w:basedOn w:val="afc"/>
    <w:next w:val="2ff"/>
    <w:rsid w:val="008E00BA"/>
    <w:pPr>
      <w:widowControl/>
    </w:pPr>
    <w:rPr>
      <w:rFonts w:ascii="Calibri" w:eastAsia="Calibri" w:hAnsi="Calibri" w:cs="Times New Roman"/>
      <w:color w:val="auto"/>
      <w:lang w:bidi="ar-SA"/>
    </w:rPr>
  </w:style>
  <w:style w:type="character" w:customStyle="1" w:styleId="217">
    <w:name w:val="Основной текст 2 Знак1"/>
    <w:aliases w:val="Основной текст 2 Знак Знак"/>
    <w:basedOn w:val="afd"/>
    <w:rsid w:val="008E00BA"/>
    <w:rPr>
      <w:rFonts w:ascii="Times New Roman" w:eastAsia="Times New Roman" w:hAnsi="Times New Roman" w:cs="Times New Roman"/>
      <w:sz w:val="24"/>
      <w:szCs w:val="24"/>
      <w:lang w:eastAsia="ru-RU"/>
    </w:rPr>
  </w:style>
  <w:style w:type="character" w:customStyle="1" w:styleId="3e">
    <w:name w:val="Основной текст с отступом 3 Знак"/>
    <w:link w:val="3f"/>
    <w:locked/>
    <w:rsid w:val="008E00BA"/>
    <w:rPr>
      <w:sz w:val="24"/>
      <w:szCs w:val="24"/>
      <w:lang w:eastAsia="ru-RU"/>
    </w:rPr>
  </w:style>
  <w:style w:type="paragraph" w:customStyle="1" w:styleId="218">
    <w:name w:val="Знак21"/>
    <w:basedOn w:val="afc"/>
    <w:next w:val="3f"/>
    <w:qFormat/>
    <w:rsid w:val="008E00BA"/>
    <w:pPr>
      <w:widowControl/>
      <w:tabs>
        <w:tab w:val="left" w:pos="1260"/>
      </w:tabs>
      <w:ind w:firstLine="720"/>
      <w:jc w:val="both"/>
    </w:pPr>
    <w:rPr>
      <w:rFonts w:ascii="Calibri" w:eastAsia="Calibri" w:hAnsi="Calibri" w:cs="Times New Roman"/>
      <w:color w:val="auto"/>
      <w:lang w:bidi="ar-SA"/>
    </w:rPr>
  </w:style>
  <w:style w:type="character" w:customStyle="1" w:styleId="314">
    <w:name w:val="Основной текст с отступом 3 Знак1"/>
    <w:aliases w:val="Знак2 Знак1"/>
    <w:basedOn w:val="afd"/>
    <w:rsid w:val="008E00BA"/>
    <w:rPr>
      <w:rFonts w:ascii="Times New Roman" w:eastAsia="Times New Roman" w:hAnsi="Times New Roman" w:cs="Times New Roman"/>
      <w:sz w:val="16"/>
      <w:szCs w:val="16"/>
      <w:lang w:eastAsia="ru-RU"/>
    </w:rPr>
  </w:style>
  <w:style w:type="character" w:customStyle="1" w:styleId="afffffe">
    <w:name w:val="Схема документа Знак"/>
    <w:link w:val="affffff"/>
    <w:locked/>
    <w:rsid w:val="008E00BA"/>
    <w:rPr>
      <w:sz w:val="2"/>
      <w:szCs w:val="2"/>
      <w:shd w:val="clear" w:color="auto" w:fill="000080"/>
      <w:lang w:eastAsia="ru-RU"/>
    </w:rPr>
  </w:style>
  <w:style w:type="paragraph" w:customStyle="1" w:styleId="1ff3">
    <w:name w:val="Схема документа1"/>
    <w:basedOn w:val="afc"/>
    <w:next w:val="affffff"/>
    <w:uiPriority w:val="99"/>
    <w:rsid w:val="008E00BA"/>
    <w:pPr>
      <w:widowControl/>
      <w:shd w:val="clear" w:color="auto" w:fill="000080"/>
    </w:pPr>
    <w:rPr>
      <w:rFonts w:ascii="Calibri" w:eastAsia="Calibri" w:hAnsi="Calibri" w:cs="Times New Roman"/>
      <w:color w:val="auto"/>
      <w:sz w:val="2"/>
      <w:szCs w:val="2"/>
      <w:lang w:bidi="ar-SA"/>
    </w:rPr>
  </w:style>
  <w:style w:type="character" w:customStyle="1" w:styleId="1ff4">
    <w:name w:val="Схема документа Знак1"/>
    <w:basedOn w:val="afd"/>
    <w:rsid w:val="008E00BA"/>
    <w:rPr>
      <w:rFonts w:ascii="Segoe UI" w:eastAsia="Times New Roman" w:hAnsi="Segoe UI" w:cs="Segoe UI"/>
      <w:sz w:val="16"/>
      <w:szCs w:val="16"/>
      <w:lang w:eastAsia="ru-RU"/>
    </w:rPr>
  </w:style>
  <w:style w:type="character" w:customStyle="1" w:styleId="affffff0">
    <w:name w:val="Текст Знак"/>
    <w:link w:val="affffff1"/>
    <w:locked/>
    <w:rsid w:val="008E00BA"/>
    <w:rPr>
      <w:rFonts w:ascii="Courier New" w:hAnsi="Courier New" w:cs="Courier New"/>
      <w:lang w:eastAsia="ru-RU"/>
    </w:rPr>
  </w:style>
  <w:style w:type="paragraph" w:customStyle="1" w:styleId="2ff0">
    <w:name w:val="Текст2"/>
    <w:basedOn w:val="afc"/>
    <w:next w:val="affffff1"/>
    <w:uiPriority w:val="99"/>
    <w:rsid w:val="008E00BA"/>
    <w:pPr>
      <w:widowControl/>
    </w:pPr>
    <w:rPr>
      <w:rFonts w:eastAsia="Calibri"/>
      <w:color w:val="auto"/>
      <w:sz w:val="22"/>
      <w:szCs w:val="22"/>
      <w:lang w:bidi="ar-SA"/>
    </w:rPr>
  </w:style>
  <w:style w:type="character" w:customStyle="1" w:styleId="1ff5">
    <w:name w:val="Текст Знак1"/>
    <w:basedOn w:val="afd"/>
    <w:rsid w:val="008E00BA"/>
    <w:rPr>
      <w:rFonts w:ascii="Consolas" w:eastAsia="Times New Roman" w:hAnsi="Consolas" w:cs="Times New Roman"/>
      <w:sz w:val="21"/>
      <w:szCs w:val="21"/>
      <w:lang w:eastAsia="ru-RU"/>
    </w:rPr>
  </w:style>
  <w:style w:type="paragraph" w:customStyle="1" w:styleId="3f0">
    <w:name w:val="Стиль3 Знак"/>
    <w:basedOn w:val="2f"/>
    <w:qFormat/>
    <w:rsid w:val="008E00BA"/>
    <w:pPr>
      <w:widowControl w:val="0"/>
      <w:tabs>
        <w:tab w:val="num" w:pos="227"/>
      </w:tabs>
      <w:adjustRightInd w:val="0"/>
      <w:spacing w:after="0" w:line="240" w:lineRule="auto"/>
      <w:ind w:left="0"/>
      <w:jc w:val="both"/>
    </w:pPr>
  </w:style>
  <w:style w:type="paragraph" w:customStyle="1" w:styleId="StyleFirstline127cm">
    <w:name w:val="Style First line:  127 cm"/>
    <w:basedOn w:val="afc"/>
    <w:qFormat/>
    <w:rsid w:val="008E00BA"/>
    <w:pPr>
      <w:widowControl/>
      <w:spacing w:before="120"/>
      <w:ind w:firstLine="720"/>
      <w:jc w:val="both"/>
    </w:pPr>
    <w:rPr>
      <w:rFonts w:ascii="Arial" w:eastAsia="Times New Roman" w:hAnsi="Arial" w:cs="Arial"/>
      <w:color w:val="auto"/>
      <w:lang w:bidi="ar-SA"/>
    </w:rPr>
  </w:style>
  <w:style w:type="paragraph" w:customStyle="1" w:styleId="2-11">
    <w:name w:val="2-11"/>
    <w:basedOn w:val="afc"/>
    <w:qFormat/>
    <w:rsid w:val="008E00BA"/>
    <w:pPr>
      <w:widowControl/>
      <w:spacing w:after="60"/>
      <w:jc w:val="both"/>
    </w:pPr>
    <w:rPr>
      <w:rFonts w:ascii="Times New Roman" w:eastAsia="Times New Roman" w:hAnsi="Times New Roman" w:cs="Times New Roman"/>
      <w:color w:val="auto"/>
      <w:lang w:bidi="ar-SA"/>
    </w:rPr>
  </w:style>
  <w:style w:type="paragraph" w:customStyle="1" w:styleId="3f1">
    <w:name w:val="3"/>
    <w:basedOn w:val="afc"/>
    <w:qFormat/>
    <w:rsid w:val="008E00BA"/>
    <w:pPr>
      <w:widowControl/>
      <w:jc w:val="both"/>
    </w:pPr>
    <w:rPr>
      <w:rFonts w:ascii="Times New Roman" w:eastAsia="Times New Roman" w:hAnsi="Times New Roman" w:cs="Times New Roman"/>
      <w:color w:val="auto"/>
      <w:lang w:bidi="ar-SA"/>
    </w:rPr>
  </w:style>
  <w:style w:type="paragraph" w:customStyle="1" w:styleId="FR1">
    <w:name w:val="FR1"/>
    <w:qFormat/>
    <w:rsid w:val="008E00BA"/>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fff2">
    <w:name w:val="МП"/>
    <w:basedOn w:val="afc"/>
    <w:qFormat/>
    <w:rsid w:val="008E00BA"/>
    <w:pPr>
      <w:widowControl/>
      <w:overflowPunct w:val="0"/>
      <w:autoSpaceDE w:val="0"/>
      <w:autoSpaceDN w:val="0"/>
      <w:adjustRightInd w:val="0"/>
      <w:spacing w:after="120"/>
      <w:jc w:val="center"/>
    </w:pPr>
    <w:rPr>
      <w:rFonts w:ascii="Arial" w:eastAsia="Times New Roman" w:hAnsi="Arial" w:cs="Arial"/>
      <w:b/>
      <w:bCs/>
      <w:color w:val="auto"/>
      <w:lang w:bidi="ar-SA"/>
    </w:rPr>
  </w:style>
  <w:style w:type="paragraph" w:customStyle="1" w:styleId="affffff3">
    <w:name w:val="Готовый"/>
    <w:basedOn w:val="afc"/>
    <w:qFormat/>
    <w:rsid w:val="008E00B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c"/>
    <w:next w:val="afc"/>
    <w:qFormat/>
    <w:rsid w:val="008E00BA"/>
    <w:pPr>
      <w:keepNext/>
      <w:widowControl/>
    </w:pPr>
    <w:rPr>
      <w:rFonts w:ascii="Times New Roman" w:eastAsia="Times New Roman" w:hAnsi="Times New Roman" w:cs="Times New Roman"/>
      <w:color w:val="auto"/>
      <w:lang w:bidi="ar-SA"/>
    </w:rPr>
  </w:style>
  <w:style w:type="paragraph" w:customStyle="1" w:styleId="Instruction">
    <w:name w:val="Instruction"/>
    <w:basedOn w:val="2ff"/>
    <w:qFormat/>
    <w:rsid w:val="008E00BA"/>
    <w:pPr>
      <w:widowControl/>
      <w:tabs>
        <w:tab w:val="num" w:pos="360"/>
      </w:tabs>
      <w:spacing w:before="180" w:after="60" w:line="240" w:lineRule="auto"/>
      <w:ind w:left="360" w:hanging="360"/>
      <w:jc w:val="both"/>
    </w:pPr>
    <w:rPr>
      <w:b/>
      <w:bCs/>
    </w:rPr>
  </w:style>
  <w:style w:type="paragraph" w:customStyle="1" w:styleId="xl27">
    <w:name w:val="xl27"/>
    <w:basedOn w:val="afc"/>
    <w:qFormat/>
    <w:rsid w:val="008E00B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b/>
      <w:bCs/>
      <w:color w:val="auto"/>
      <w:lang w:bidi="ar-SA"/>
    </w:rPr>
  </w:style>
  <w:style w:type="paragraph" w:customStyle="1" w:styleId="affffff4">
    <w:name w:val="Ãîòîâûé"/>
    <w:basedOn w:val="afc"/>
    <w:qFormat/>
    <w:rsid w:val="008E00B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c"/>
    <w:qFormat/>
    <w:rsid w:val="008E00B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1111">
    <w:name w:val="111"/>
    <w:basedOn w:val="afc"/>
    <w:qFormat/>
    <w:rsid w:val="008E00BA"/>
    <w:pPr>
      <w:widowControl/>
    </w:pPr>
    <w:rPr>
      <w:rFonts w:ascii="Times New Roman CYR" w:eastAsia="Times New Roman" w:hAnsi="Times New Roman CYR" w:cs="Times New Roman CYR"/>
      <w:color w:val="auto"/>
      <w:sz w:val="20"/>
      <w:szCs w:val="20"/>
      <w:lang w:bidi="ar-SA"/>
    </w:rPr>
  </w:style>
  <w:style w:type="paragraph" w:customStyle="1" w:styleId="222">
    <w:name w:val="222"/>
    <w:basedOn w:val="afc"/>
    <w:qFormat/>
    <w:rsid w:val="008E00BA"/>
    <w:pPr>
      <w:widowControl/>
      <w:ind w:left="851"/>
    </w:pPr>
    <w:rPr>
      <w:rFonts w:ascii="Times New Roman CYR" w:eastAsia="Times New Roman" w:hAnsi="Times New Roman CYR" w:cs="Times New Roman CYR"/>
      <w:color w:val="auto"/>
      <w:sz w:val="20"/>
      <w:szCs w:val="20"/>
      <w:lang w:bidi="ar-SA"/>
    </w:rPr>
  </w:style>
  <w:style w:type="paragraph" w:customStyle="1" w:styleId="Style1">
    <w:name w:val="Style1"/>
    <w:basedOn w:val="afc"/>
    <w:qFormat/>
    <w:rsid w:val="008E00B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c"/>
    <w:qFormat/>
    <w:rsid w:val="008E00B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qFormat/>
    <w:rsid w:val="008E00BA"/>
  </w:style>
  <w:style w:type="paragraph" w:customStyle="1" w:styleId="Style3">
    <w:name w:val="Style3"/>
    <w:basedOn w:val="Simlple"/>
    <w:next w:val="Simlple"/>
    <w:qFormat/>
    <w:rsid w:val="008E00BA"/>
  </w:style>
  <w:style w:type="paragraph" w:customStyle="1" w:styleId="bulletin">
    <w:name w:val="bulletin"/>
    <w:basedOn w:val="2f"/>
    <w:qFormat/>
    <w:rsid w:val="008E00BA"/>
    <w:pPr>
      <w:spacing w:after="0" w:line="240" w:lineRule="auto"/>
      <w:ind w:left="0"/>
    </w:pPr>
    <w:rPr>
      <w:sz w:val="22"/>
      <w:szCs w:val="22"/>
      <w:lang w:eastAsia="en-US"/>
    </w:rPr>
  </w:style>
  <w:style w:type="paragraph" w:customStyle="1" w:styleId="ListBul2">
    <w:name w:val="ListBul2"/>
    <w:basedOn w:val="a0"/>
    <w:qFormat/>
    <w:rsid w:val="008E00BA"/>
    <w:pPr>
      <w:widowControl/>
      <w:spacing w:after="120"/>
      <w:ind w:left="360" w:hanging="360"/>
      <w:jc w:val="left"/>
    </w:pPr>
    <w:rPr>
      <w:rFonts w:ascii="Arial" w:hAnsi="Arial" w:cs="Arial"/>
      <w:color w:val="auto"/>
      <w:sz w:val="20"/>
      <w:szCs w:val="20"/>
      <w:lang w:eastAsia="en-US"/>
    </w:rPr>
  </w:style>
  <w:style w:type="paragraph" w:customStyle="1" w:styleId="1100">
    <w:name w:val="1Æ10"/>
    <w:basedOn w:val="afc"/>
    <w:qFormat/>
    <w:rsid w:val="008E00BA"/>
    <w:pPr>
      <w:widowControl/>
    </w:pPr>
    <w:rPr>
      <w:rFonts w:ascii="Times New Roman CYR" w:eastAsia="Times New Roman" w:hAnsi="Times New Roman CYR" w:cs="Times New Roman CYR"/>
      <w:b/>
      <w:bCs/>
      <w:color w:val="auto"/>
      <w:sz w:val="20"/>
      <w:szCs w:val="20"/>
      <w:lang w:bidi="ar-SA"/>
    </w:rPr>
  </w:style>
  <w:style w:type="paragraph" w:customStyle="1" w:styleId="2ff1">
    <w:name w:val="ШТ Назв.2"/>
    <w:basedOn w:val="afc"/>
    <w:qFormat/>
    <w:rsid w:val="008E00BA"/>
    <w:pPr>
      <w:widowControl/>
      <w:spacing w:before="60"/>
      <w:jc w:val="center"/>
    </w:pPr>
    <w:rPr>
      <w:rFonts w:ascii="Times New Roman" w:eastAsia="Times New Roman" w:hAnsi="Times New Roman" w:cs="Times New Roman"/>
      <w:b/>
      <w:bCs/>
      <w:noProof/>
      <w:color w:val="auto"/>
      <w:lang w:val="en-US" w:bidi="ar-SA"/>
    </w:rPr>
  </w:style>
  <w:style w:type="paragraph" w:customStyle="1" w:styleId="style4">
    <w:name w:val="style4"/>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sc2">
    <w:name w:val="desc2"/>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c">
    <w:name w:val="Обычный + 11 пт"/>
    <w:aliases w:val="полужирный,Серый 100%"/>
    <w:basedOn w:val="afc"/>
    <w:qFormat/>
    <w:rsid w:val="008E00BA"/>
    <w:pPr>
      <w:widowControl/>
      <w:jc w:val="center"/>
      <w:outlineLvl w:val="1"/>
    </w:pPr>
    <w:rPr>
      <w:rFonts w:ascii="Times New Roman" w:eastAsia="Times New Roman" w:hAnsi="Times New Roman" w:cs="Times New Roman"/>
      <w:b/>
      <w:bCs/>
      <w:color w:val="333333"/>
      <w:lang w:bidi="ar-SA"/>
    </w:rPr>
  </w:style>
  <w:style w:type="paragraph" w:customStyle="1" w:styleId="11d">
    <w:name w:val="Абзац списка11"/>
    <w:basedOn w:val="afc"/>
    <w:uiPriority w:val="99"/>
    <w:qFormat/>
    <w:rsid w:val="008E00BA"/>
    <w:pPr>
      <w:widowControl/>
      <w:ind w:left="720"/>
    </w:pPr>
    <w:rPr>
      <w:rFonts w:ascii="Times New Roman" w:eastAsia="Times New Roman" w:hAnsi="Times New Roman" w:cs="Times New Roman"/>
      <w:color w:val="auto"/>
      <w:lang w:bidi="ar-SA"/>
    </w:rPr>
  </w:style>
  <w:style w:type="paragraph" w:customStyle="1" w:styleId="affffff5">
    <w:name w:val="Знак Знак Знак Знак"/>
    <w:basedOn w:val="afc"/>
    <w:qFormat/>
    <w:rsid w:val="008E00BA"/>
    <w:pPr>
      <w:widowControl/>
      <w:spacing w:before="100" w:beforeAutospacing="1" w:after="100" w:afterAutospacing="1"/>
    </w:pPr>
    <w:rPr>
      <w:rFonts w:ascii="Tahoma" w:eastAsia="Times New Roman" w:hAnsi="Tahoma" w:cs="Tahoma"/>
      <w:color w:val="auto"/>
      <w:sz w:val="20"/>
      <w:szCs w:val="20"/>
      <w:lang w:val="en-US" w:bidi="ar-SA"/>
    </w:rPr>
  </w:style>
  <w:style w:type="paragraph" w:customStyle="1" w:styleId="affffff6">
    <w:name w:val="Обычный.Нормальный абзац"/>
    <w:qFormat/>
    <w:rsid w:val="008E00BA"/>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fc"/>
    <w:qFormat/>
    <w:rsid w:val="008E00BA"/>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qFormat/>
    <w:rsid w:val="008E00BA"/>
    <w:pPr>
      <w:spacing w:after="0" w:line="240" w:lineRule="auto"/>
    </w:pPr>
    <w:rPr>
      <w:rFonts w:ascii="Arial" w:eastAsia="Times New Roman" w:hAnsi="Arial" w:cs="Arial"/>
      <w:b/>
      <w:bCs/>
      <w:lang w:eastAsia="ru-RU"/>
    </w:rPr>
  </w:style>
  <w:style w:type="paragraph" w:customStyle="1" w:styleId="Char">
    <w:name w:val="Char Знак Знак"/>
    <w:basedOn w:val="afc"/>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Style9">
    <w:name w:val="Style9"/>
    <w:basedOn w:val="afc"/>
    <w:qFormat/>
    <w:rsid w:val="008E00BA"/>
    <w:pPr>
      <w:autoSpaceDE w:val="0"/>
      <w:autoSpaceDN w:val="0"/>
      <w:adjustRightInd w:val="0"/>
    </w:pPr>
    <w:rPr>
      <w:rFonts w:ascii="Times New Roman" w:eastAsia="Times New Roman" w:hAnsi="Times New Roman" w:cs="Times New Roman"/>
      <w:color w:val="auto"/>
      <w:lang w:bidi="ar-SA"/>
    </w:rPr>
  </w:style>
  <w:style w:type="paragraph" w:customStyle="1" w:styleId="2ff2">
    <w:name w:val="заголовок 2"/>
    <w:basedOn w:val="afc"/>
    <w:next w:val="afc"/>
    <w:uiPriority w:val="99"/>
    <w:qFormat/>
    <w:rsid w:val="008E00BA"/>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NoSpacingChar">
    <w:name w:val="No Spacing Char"/>
    <w:link w:val="1ff6"/>
    <w:uiPriority w:val="99"/>
    <w:locked/>
    <w:rsid w:val="008E00BA"/>
    <w:rPr>
      <w:sz w:val="24"/>
      <w:szCs w:val="24"/>
      <w:lang w:eastAsia="ru-RU"/>
    </w:rPr>
  </w:style>
  <w:style w:type="paragraph" w:customStyle="1" w:styleId="1ff6">
    <w:name w:val="Без интервала1"/>
    <w:aliases w:val="Без интервал"/>
    <w:link w:val="NoSpacingChar"/>
    <w:uiPriority w:val="99"/>
    <w:qFormat/>
    <w:rsid w:val="008E00BA"/>
    <w:pPr>
      <w:spacing w:after="0" w:line="240" w:lineRule="auto"/>
    </w:pPr>
    <w:rPr>
      <w:sz w:val="24"/>
      <w:szCs w:val="24"/>
      <w:lang w:eastAsia="ru-RU"/>
    </w:rPr>
  </w:style>
  <w:style w:type="paragraph" w:customStyle="1" w:styleId="3f2">
    <w:name w:val="Абзац списка3"/>
    <w:basedOn w:val="afc"/>
    <w:qFormat/>
    <w:rsid w:val="008E00BA"/>
    <w:pPr>
      <w:widowControl/>
      <w:ind w:left="720"/>
    </w:pPr>
    <w:rPr>
      <w:rFonts w:ascii="Calibri" w:eastAsia="Times New Roman" w:hAnsi="Calibri" w:cs="Calibri"/>
      <w:color w:val="auto"/>
      <w:lang w:bidi="ar-SA"/>
    </w:rPr>
  </w:style>
  <w:style w:type="paragraph" w:customStyle="1" w:styleId="ListParagraph1">
    <w:name w:val="List Paragraph1"/>
    <w:basedOn w:val="afc"/>
    <w:qFormat/>
    <w:rsid w:val="008E00BA"/>
    <w:pPr>
      <w:widowControl/>
      <w:ind w:left="720"/>
    </w:pPr>
    <w:rPr>
      <w:rFonts w:ascii="Calibri" w:eastAsia="Times New Roman" w:hAnsi="Calibri" w:cs="Calibri"/>
      <w:color w:val="auto"/>
      <w:lang w:bidi="ar-SA"/>
    </w:rPr>
  </w:style>
  <w:style w:type="paragraph" w:customStyle="1" w:styleId="4b">
    <w:name w:val="Абзац списка4"/>
    <w:basedOn w:val="afc"/>
    <w:link w:val="affffff7"/>
    <w:qFormat/>
    <w:rsid w:val="008E00BA"/>
    <w:pPr>
      <w:widowControl/>
      <w:ind w:left="720"/>
      <w:contextualSpacing/>
    </w:pPr>
    <w:rPr>
      <w:rFonts w:ascii="Times New Roman" w:eastAsia="Times New Roman" w:hAnsi="Times New Roman" w:cs="Times New Roman"/>
      <w:color w:val="auto"/>
      <w:lang w:bidi="ar-SA"/>
    </w:rPr>
  </w:style>
  <w:style w:type="character" w:styleId="affffff8">
    <w:name w:val="page number"/>
    <w:rsid w:val="008E00BA"/>
    <w:rPr>
      <w:rFonts w:ascii="Times New Roman" w:hAnsi="Times New Roman" w:cs="Times New Roman" w:hint="default"/>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E00BA"/>
    <w:rPr>
      <w:rFonts w:ascii="Times New Roman" w:hAnsi="Times New Roman" w:cs="Times New Roman" w:hint="default"/>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E00BA"/>
    <w:rPr>
      <w:rFonts w:ascii="Times New Roman" w:hAnsi="Times New Roman" w:cs="Times New Roman" w:hint="default"/>
      <w:b/>
      <w:bCs w:val="0"/>
      <w:sz w:val="24"/>
      <w:lang w:val="ru-RU" w:eastAsia="ru-RU"/>
    </w:rPr>
  </w:style>
  <w:style w:type="character" w:customStyle="1" w:styleId="propvalue">
    <w:name w:val="propvalue"/>
    <w:rsid w:val="008E00BA"/>
    <w:rPr>
      <w:color w:val="800000"/>
    </w:rPr>
  </w:style>
  <w:style w:type="character" w:customStyle="1" w:styleId="HeaderChar">
    <w:name w:val="Header Char"/>
    <w:locked/>
    <w:rsid w:val="008E00BA"/>
    <w:rPr>
      <w:rFonts w:ascii="Times New Roman" w:hAnsi="Times New Roman" w:cs="Times New Roman" w:hint="default"/>
      <w:sz w:val="24"/>
      <w:lang w:val="ru-RU" w:eastAsia="ru-RU"/>
    </w:rPr>
  </w:style>
  <w:style w:type="character" w:customStyle="1" w:styleId="SubtitleChar">
    <w:name w:val="Subtitle Char"/>
    <w:uiPriority w:val="99"/>
    <w:locked/>
    <w:rsid w:val="008E00BA"/>
    <w:rPr>
      <w:rFonts w:ascii="Cambria" w:hAnsi="Cambria" w:cs="Cambria" w:hint="default"/>
      <w:sz w:val="24"/>
      <w:szCs w:val="24"/>
    </w:rPr>
  </w:style>
  <w:style w:type="character" w:customStyle="1" w:styleId="FontStyle46">
    <w:name w:val="Font Style46"/>
    <w:rsid w:val="008E00BA"/>
    <w:rPr>
      <w:rFonts w:ascii="Times New Roman" w:hAnsi="Times New Roman" w:cs="Times New Roman" w:hint="default"/>
      <w:sz w:val="26"/>
    </w:rPr>
  </w:style>
  <w:style w:type="character" w:customStyle="1" w:styleId="spanheaderlot21">
    <w:name w:val="span_header_lot_21"/>
    <w:rsid w:val="008E00BA"/>
    <w:rPr>
      <w:b/>
      <w:bCs w:val="0"/>
      <w:sz w:val="20"/>
    </w:rPr>
  </w:style>
  <w:style w:type="character" w:customStyle="1" w:styleId="72">
    <w:name w:val="Знак Знак7"/>
    <w:locked/>
    <w:rsid w:val="008E00BA"/>
    <w:rPr>
      <w:b/>
      <w:bCs w:val="0"/>
      <w:i/>
      <w:iCs w:val="0"/>
      <w:snapToGrid w:val="0"/>
      <w:sz w:val="24"/>
      <w:lang w:val="ru-RU" w:eastAsia="ru-RU"/>
    </w:rPr>
  </w:style>
  <w:style w:type="character" w:customStyle="1" w:styleId="55">
    <w:name w:val="Знак Знак5"/>
    <w:rsid w:val="008E00BA"/>
    <w:rPr>
      <w:sz w:val="24"/>
    </w:rPr>
  </w:style>
  <w:style w:type="character" w:customStyle="1" w:styleId="2ff3">
    <w:name w:val="Знак2 Знак Знак"/>
    <w:rsid w:val="008E00BA"/>
    <w:rPr>
      <w:sz w:val="24"/>
    </w:rPr>
  </w:style>
  <w:style w:type="character" w:customStyle="1" w:styleId="BodyTextIndentChar1">
    <w:name w:val="Body Text Indent Char1"/>
    <w:locked/>
    <w:rsid w:val="008E00BA"/>
    <w:rPr>
      <w:lang w:val="ru-RU" w:eastAsia="ru-RU"/>
    </w:rPr>
  </w:style>
  <w:style w:type="character" w:customStyle="1" w:styleId="text">
    <w:name w:val="text"/>
    <w:rsid w:val="008E00BA"/>
  </w:style>
  <w:style w:type="character" w:customStyle="1" w:styleId="63">
    <w:name w:val="Знак Знак6"/>
    <w:locked/>
    <w:rsid w:val="008E00BA"/>
    <w:rPr>
      <w:sz w:val="24"/>
      <w:lang w:val="ru-RU" w:eastAsia="ru-RU"/>
    </w:rPr>
  </w:style>
  <w:style w:type="character" w:customStyle="1" w:styleId="219">
    <w:name w:val="Знак2 Знак Знак1"/>
    <w:locked/>
    <w:rsid w:val="008E00BA"/>
    <w:rPr>
      <w:sz w:val="24"/>
      <w:lang w:val="ru-RU" w:eastAsia="ru-RU"/>
    </w:rPr>
  </w:style>
  <w:style w:type="character" w:customStyle="1" w:styleId="710">
    <w:name w:val="Знак Знак71"/>
    <w:locked/>
    <w:rsid w:val="008E00BA"/>
    <w:rPr>
      <w:b/>
      <w:bCs w:val="0"/>
      <w:i/>
      <w:iCs w:val="0"/>
      <w:snapToGrid w:val="0"/>
      <w:sz w:val="24"/>
      <w:lang w:val="ru-RU" w:eastAsia="ru-RU"/>
    </w:rPr>
  </w:style>
  <w:style w:type="character" w:customStyle="1" w:styleId="315">
    <w:name w:val="Знак Знак31"/>
    <w:rsid w:val="008E00BA"/>
    <w:rPr>
      <w:b/>
      <w:bCs w:val="0"/>
      <w:i/>
      <w:iCs w:val="0"/>
      <w:snapToGrid w:val="0"/>
      <w:sz w:val="28"/>
    </w:rPr>
  </w:style>
  <w:style w:type="character" w:customStyle="1" w:styleId="510">
    <w:name w:val="Знак Знак51"/>
    <w:rsid w:val="008E00BA"/>
    <w:rPr>
      <w:sz w:val="24"/>
    </w:rPr>
  </w:style>
  <w:style w:type="character" w:customStyle="1" w:styleId="410">
    <w:name w:val="Знак Знак41"/>
    <w:rsid w:val="008E00BA"/>
    <w:rPr>
      <w:b/>
      <w:bCs w:val="0"/>
      <w:sz w:val="28"/>
    </w:rPr>
  </w:style>
  <w:style w:type="character" w:customStyle="1" w:styleId="220">
    <w:name w:val="Знак2 Знак Знак2"/>
    <w:rsid w:val="008E00BA"/>
    <w:rPr>
      <w:sz w:val="24"/>
    </w:rPr>
  </w:style>
  <w:style w:type="character" w:customStyle="1" w:styleId="ter">
    <w:name w:val="ter"/>
    <w:rsid w:val="008E00BA"/>
  </w:style>
  <w:style w:type="character" w:customStyle="1" w:styleId="2111">
    <w:name w:val="Знак2 Знак Знак11"/>
    <w:rsid w:val="008E00BA"/>
    <w:rPr>
      <w:sz w:val="24"/>
      <w:lang w:val="ru-RU" w:eastAsia="ru-RU"/>
    </w:rPr>
  </w:style>
  <w:style w:type="character" w:customStyle="1" w:styleId="11e">
    <w:name w:val="Знак Знак11"/>
    <w:locked/>
    <w:rsid w:val="008E00BA"/>
    <w:rPr>
      <w:rFonts w:ascii="Arial" w:hAnsi="Arial" w:cs="Arial" w:hint="default"/>
      <w:b/>
      <w:bCs w:val="0"/>
      <w:i/>
      <w:iCs w:val="0"/>
      <w:sz w:val="28"/>
      <w:lang w:val="ru-RU" w:eastAsia="ru-RU"/>
    </w:rPr>
  </w:style>
  <w:style w:type="character" w:customStyle="1" w:styleId="100">
    <w:name w:val="Знак Знак10"/>
    <w:rsid w:val="008E00BA"/>
    <w:rPr>
      <w:rFonts w:ascii="Arial" w:hAnsi="Arial" w:cs="Arial" w:hint="default"/>
      <w:b/>
      <w:bCs w:val="0"/>
      <w:sz w:val="26"/>
      <w:lang w:val="ru-RU" w:eastAsia="ru-RU"/>
    </w:rPr>
  </w:style>
  <w:style w:type="character" w:customStyle="1" w:styleId="label">
    <w:name w:val="label"/>
    <w:rsid w:val="008E00BA"/>
  </w:style>
  <w:style w:type="character" w:customStyle="1" w:styleId="190">
    <w:name w:val="Знак Знак19"/>
    <w:uiPriority w:val="99"/>
    <w:locked/>
    <w:rsid w:val="008E00BA"/>
    <w:rPr>
      <w:rFonts w:ascii="Arial" w:hAnsi="Arial" w:cs="Arial" w:hint="default"/>
      <w:b/>
      <w:bCs w:val="0"/>
      <w:kern w:val="32"/>
      <w:sz w:val="32"/>
      <w:lang w:val="ru-RU" w:eastAsia="ru-RU"/>
    </w:rPr>
  </w:style>
  <w:style w:type="character" w:customStyle="1" w:styleId="180">
    <w:name w:val="Знак Знак18"/>
    <w:uiPriority w:val="99"/>
    <w:locked/>
    <w:rsid w:val="008E00BA"/>
    <w:rPr>
      <w:i/>
      <w:iCs w:val="0"/>
      <w:sz w:val="22"/>
    </w:rPr>
  </w:style>
  <w:style w:type="character" w:customStyle="1" w:styleId="170">
    <w:name w:val="Знак Знак17"/>
    <w:uiPriority w:val="99"/>
    <w:locked/>
    <w:rsid w:val="008E00BA"/>
    <w:rPr>
      <w:rFonts w:ascii="Calibri" w:hAnsi="Calibri" w:hint="default"/>
      <w:sz w:val="24"/>
    </w:rPr>
  </w:style>
  <w:style w:type="character" w:customStyle="1" w:styleId="150">
    <w:name w:val="Знак Знак15"/>
    <w:uiPriority w:val="99"/>
    <w:locked/>
    <w:rsid w:val="008E00BA"/>
    <w:rPr>
      <w:rFonts w:ascii="Arial" w:hAnsi="Arial" w:cs="Arial" w:hint="default"/>
      <w:b/>
      <w:bCs w:val="0"/>
      <w:i/>
      <w:iCs w:val="0"/>
      <w:sz w:val="18"/>
    </w:rPr>
  </w:style>
  <w:style w:type="table" w:customStyle="1" w:styleId="1ff7">
    <w:name w:val="Сетка таблицы1"/>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E00BA"/>
    <w:rPr>
      <w:b/>
      <w:sz w:val="24"/>
      <w:lang w:val="ru-RU" w:eastAsia="ru-RU"/>
    </w:rPr>
  </w:style>
  <w:style w:type="character" w:customStyle="1" w:styleId="140">
    <w:name w:val="Знак Знак14"/>
    <w:uiPriority w:val="99"/>
    <w:locked/>
    <w:rsid w:val="008E00BA"/>
    <w:rPr>
      <w:sz w:val="20"/>
    </w:rPr>
  </w:style>
  <w:style w:type="character" w:customStyle="1" w:styleId="affffff7">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b"/>
    <w:uiPriority w:val="34"/>
    <w:locked/>
    <w:rsid w:val="008E00BA"/>
    <w:rPr>
      <w:rFonts w:ascii="Times New Roman" w:eastAsia="Times New Roman" w:hAnsi="Times New Roman" w:cs="Times New Roman"/>
      <w:sz w:val="24"/>
      <w:szCs w:val="24"/>
      <w:lang w:eastAsia="ru-RU"/>
    </w:rPr>
  </w:style>
  <w:style w:type="character" w:customStyle="1" w:styleId="affffff9">
    <w:name w:val="Параграф Знак Знак"/>
    <w:uiPriority w:val="99"/>
    <w:locked/>
    <w:rsid w:val="008E00BA"/>
    <w:rPr>
      <w:rFonts w:ascii="Calibri" w:hAnsi="Calibri"/>
      <w:b/>
      <w:sz w:val="28"/>
    </w:rPr>
  </w:style>
  <w:style w:type="character" w:customStyle="1" w:styleId="181">
    <w:name w:val="Знак Знак181"/>
    <w:uiPriority w:val="99"/>
    <w:locked/>
    <w:rsid w:val="008E00BA"/>
    <w:rPr>
      <w:i/>
      <w:sz w:val="22"/>
    </w:rPr>
  </w:style>
  <w:style w:type="character" w:customStyle="1" w:styleId="171">
    <w:name w:val="Знак Знак171"/>
    <w:uiPriority w:val="99"/>
    <w:locked/>
    <w:rsid w:val="008E00BA"/>
    <w:rPr>
      <w:rFonts w:ascii="Calibri" w:hAnsi="Calibri"/>
      <w:sz w:val="24"/>
    </w:rPr>
  </w:style>
  <w:style w:type="character" w:customStyle="1" w:styleId="151">
    <w:name w:val="Знак Знак151"/>
    <w:uiPriority w:val="99"/>
    <w:locked/>
    <w:rsid w:val="008E00BA"/>
    <w:rPr>
      <w:rFonts w:ascii="Arial" w:hAnsi="Arial"/>
      <w:b/>
      <w:i/>
      <w:sz w:val="18"/>
    </w:rPr>
  </w:style>
  <w:style w:type="character" w:customStyle="1" w:styleId="191">
    <w:name w:val="Знак Знак191"/>
    <w:uiPriority w:val="99"/>
    <w:locked/>
    <w:rsid w:val="008E00BA"/>
    <w:rPr>
      <w:rFonts w:ascii="Arial" w:hAnsi="Arial"/>
      <w:b/>
      <w:kern w:val="32"/>
      <w:sz w:val="32"/>
      <w:lang w:val="ru-RU" w:eastAsia="ru-RU"/>
    </w:rPr>
  </w:style>
  <w:style w:type="character" w:customStyle="1" w:styleId="affffffa">
    <w:name w:val="текст Знак Знак"/>
    <w:uiPriority w:val="99"/>
    <w:locked/>
    <w:rsid w:val="008E00BA"/>
    <w:rPr>
      <w:sz w:val="24"/>
      <w:lang w:val="ru-RU" w:eastAsia="ru-RU"/>
    </w:rPr>
  </w:style>
  <w:style w:type="character" w:customStyle="1" w:styleId="230">
    <w:name w:val="Знак2 Знак Знак3"/>
    <w:uiPriority w:val="99"/>
    <w:locked/>
    <w:rsid w:val="008E00BA"/>
    <w:rPr>
      <w:sz w:val="24"/>
      <w:lang w:val="ru-RU" w:eastAsia="ru-RU"/>
    </w:rPr>
  </w:style>
  <w:style w:type="character" w:customStyle="1" w:styleId="130">
    <w:name w:val="Знак Знак13"/>
    <w:uiPriority w:val="99"/>
    <w:locked/>
    <w:rsid w:val="008E00BA"/>
    <w:rPr>
      <w:sz w:val="24"/>
    </w:rPr>
  </w:style>
  <w:style w:type="character" w:customStyle="1" w:styleId="121">
    <w:name w:val="Знак Знак121"/>
    <w:uiPriority w:val="99"/>
    <w:locked/>
    <w:rsid w:val="008E00BA"/>
    <w:rPr>
      <w:sz w:val="24"/>
      <w:lang w:val="ru-RU" w:eastAsia="ru-RU"/>
    </w:rPr>
  </w:style>
  <w:style w:type="character" w:customStyle="1" w:styleId="1112">
    <w:name w:val="Знак Знак111"/>
    <w:uiPriority w:val="99"/>
    <w:locked/>
    <w:rsid w:val="008E00BA"/>
    <w:rPr>
      <w:sz w:val="24"/>
      <w:lang w:val="ru-RU" w:eastAsia="ru-RU"/>
    </w:rPr>
  </w:style>
  <w:style w:type="character" w:customStyle="1" w:styleId="81">
    <w:name w:val="Знак Знак81"/>
    <w:uiPriority w:val="99"/>
    <w:locked/>
    <w:rsid w:val="008E00BA"/>
    <w:rPr>
      <w:sz w:val="24"/>
      <w:lang w:val="ru-RU" w:eastAsia="ru-RU"/>
    </w:rPr>
  </w:style>
  <w:style w:type="character" w:customStyle="1" w:styleId="720">
    <w:name w:val="Знак Знак72"/>
    <w:uiPriority w:val="99"/>
    <w:locked/>
    <w:rsid w:val="008E00BA"/>
    <w:rPr>
      <w:sz w:val="16"/>
      <w:lang w:val="ru-RU" w:eastAsia="ru-RU"/>
    </w:rPr>
  </w:style>
  <w:style w:type="character" w:customStyle="1" w:styleId="610">
    <w:name w:val="Знак Знак61"/>
    <w:uiPriority w:val="99"/>
    <w:locked/>
    <w:rsid w:val="008E00BA"/>
    <w:rPr>
      <w:rFonts w:ascii="Cambria" w:hAnsi="Cambria"/>
      <w:sz w:val="24"/>
    </w:rPr>
  </w:style>
  <w:style w:type="character" w:customStyle="1" w:styleId="420">
    <w:name w:val="Знак Знак42"/>
    <w:uiPriority w:val="99"/>
    <w:locked/>
    <w:rsid w:val="008E00BA"/>
    <w:rPr>
      <w:rFonts w:ascii="Courier New" w:hAnsi="Courier New"/>
      <w:sz w:val="20"/>
    </w:rPr>
  </w:style>
  <w:style w:type="character" w:customStyle="1" w:styleId="200">
    <w:name w:val="Знак Знак20"/>
    <w:uiPriority w:val="99"/>
    <w:rsid w:val="008E00BA"/>
    <w:rPr>
      <w:rFonts w:ascii="Segoe UI" w:hAnsi="Segoe UI"/>
      <w:sz w:val="18"/>
    </w:rPr>
  </w:style>
  <w:style w:type="character" w:customStyle="1" w:styleId="ConsNormal1">
    <w:name w:val="ConsNormal Знак Знак"/>
    <w:uiPriority w:val="99"/>
    <w:rsid w:val="008E00BA"/>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E00BA"/>
    <w:rPr>
      <w:rFonts w:ascii="Arial" w:hAnsi="Arial"/>
      <w:b/>
      <w:sz w:val="28"/>
      <w:lang w:val="ru-RU"/>
    </w:rPr>
  </w:style>
  <w:style w:type="character" w:customStyle="1" w:styleId="affffffb">
    <w:name w:val="Основной текст Знак Знак Знак Знак Знак Знак"/>
    <w:uiPriority w:val="99"/>
    <w:rsid w:val="008E00BA"/>
    <w:rPr>
      <w:rFonts w:ascii="Arial" w:hAnsi="Arial"/>
      <w:sz w:val="18"/>
      <w:lang w:val="ru-RU" w:eastAsia="ru-RU"/>
    </w:rPr>
  </w:style>
  <w:style w:type="character" w:customStyle="1" w:styleId="2ff4">
    <w:name w:val="Основной текст (2)_"/>
    <w:link w:val="21a"/>
    <w:uiPriority w:val="99"/>
    <w:locked/>
    <w:rsid w:val="008E00BA"/>
    <w:rPr>
      <w:rFonts w:ascii="Arial" w:hAnsi="Arial"/>
      <w:b/>
      <w:bCs/>
      <w:spacing w:val="3"/>
      <w:sz w:val="18"/>
      <w:szCs w:val="18"/>
      <w:shd w:val="clear" w:color="auto" w:fill="FFFFFF"/>
    </w:rPr>
  </w:style>
  <w:style w:type="paragraph" w:customStyle="1" w:styleId="21a">
    <w:name w:val="Основной текст (2)1"/>
    <w:basedOn w:val="afc"/>
    <w:link w:val="2ff4"/>
    <w:uiPriority w:val="99"/>
    <w:qFormat/>
    <w:rsid w:val="008E00BA"/>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3">
    <w:name w:val="Основной текст (3)_"/>
    <w:link w:val="3f4"/>
    <w:uiPriority w:val="99"/>
    <w:locked/>
    <w:rsid w:val="008E00BA"/>
    <w:rPr>
      <w:rFonts w:ascii="Arial" w:hAnsi="Arial"/>
      <w:spacing w:val="2"/>
      <w:sz w:val="18"/>
      <w:szCs w:val="18"/>
      <w:shd w:val="clear" w:color="auto" w:fill="FFFFFF"/>
    </w:rPr>
  </w:style>
  <w:style w:type="paragraph" w:customStyle="1" w:styleId="3f4">
    <w:name w:val="Основной текст (3)"/>
    <w:basedOn w:val="afc"/>
    <w:link w:val="3f3"/>
    <w:uiPriority w:val="99"/>
    <w:qFormat/>
    <w:rsid w:val="008E00BA"/>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c">
    <w:name w:val="Основной текст (4)_"/>
    <w:link w:val="4d"/>
    <w:uiPriority w:val="99"/>
    <w:locked/>
    <w:rsid w:val="008E00BA"/>
    <w:rPr>
      <w:rFonts w:ascii="Arial" w:hAnsi="Arial"/>
      <w:b/>
      <w:bCs/>
      <w:i/>
      <w:iCs/>
      <w:spacing w:val="3"/>
      <w:sz w:val="12"/>
      <w:szCs w:val="12"/>
      <w:shd w:val="clear" w:color="auto" w:fill="FFFFFF"/>
    </w:rPr>
  </w:style>
  <w:style w:type="paragraph" w:customStyle="1" w:styleId="4d">
    <w:name w:val="Основной текст (4)"/>
    <w:basedOn w:val="afc"/>
    <w:link w:val="4c"/>
    <w:uiPriority w:val="99"/>
    <w:qFormat/>
    <w:rsid w:val="008E00BA"/>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8E00BA"/>
    <w:rPr>
      <w:rFonts w:ascii="Arial" w:hAnsi="Arial"/>
      <w:b/>
      <w:bCs/>
      <w:spacing w:val="3"/>
      <w:sz w:val="13"/>
      <w:szCs w:val="13"/>
      <w:shd w:val="clear" w:color="auto" w:fill="FFFFFF"/>
    </w:rPr>
  </w:style>
  <w:style w:type="paragraph" w:customStyle="1" w:styleId="511">
    <w:name w:val="Основной текст (5)1"/>
    <w:basedOn w:val="afc"/>
    <w:link w:val="56"/>
    <w:uiPriority w:val="99"/>
    <w:qFormat/>
    <w:rsid w:val="008E00BA"/>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8E00BA"/>
    <w:rPr>
      <w:rFonts w:ascii="Arial" w:hAnsi="Arial"/>
      <w:b/>
      <w:bCs/>
      <w:spacing w:val="5"/>
      <w:sz w:val="19"/>
      <w:szCs w:val="19"/>
      <w:shd w:val="clear" w:color="auto" w:fill="FFFFFF"/>
    </w:rPr>
  </w:style>
  <w:style w:type="paragraph" w:customStyle="1" w:styleId="65">
    <w:name w:val="Основной текст (6)"/>
    <w:basedOn w:val="afc"/>
    <w:link w:val="64"/>
    <w:uiPriority w:val="99"/>
    <w:qFormat/>
    <w:rsid w:val="008E00BA"/>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8E00BA"/>
    <w:rPr>
      <w:rFonts w:ascii="Arial" w:hAnsi="Arial"/>
      <w:spacing w:val="2"/>
      <w:sz w:val="16"/>
      <w:szCs w:val="16"/>
      <w:shd w:val="clear" w:color="auto" w:fill="FFFFFF"/>
    </w:rPr>
  </w:style>
  <w:style w:type="paragraph" w:customStyle="1" w:styleId="74">
    <w:name w:val="Основной текст (7)"/>
    <w:basedOn w:val="afc"/>
    <w:link w:val="73"/>
    <w:uiPriority w:val="99"/>
    <w:qFormat/>
    <w:rsid w:val="008E00BA"/>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c">
    <w:name w:val="Подпись к картинке_"/>
    <w:link w:val="affffffd"/>
    <w:uiPriority w:val="99"/>
    <w:locked/>
    <w:rsid w:val="008E00BA"/>
    <w:rPr>
      <w:rFonts w:ascii="Arial" w:hAnsi="Arial"/>
      <w:b/>
      <w:bCs/>
      <w:spacing w:val="3"/>
      <w:sz w:val="13"/>
      <w:szCs w:val="13"/>
      <w:shd w:val="clear" w:color="auto" w:fill="FFFFFF"/>
    </w:rPr>
  </w:style>
  <w:style w:type="paragraph" w:customStyle="1" w:styleId="affffffd">
    <w:name w:val="Подпись к картинке"/>
    <w:basedOn w:val="afc"/>
    <w:link w:val="affffffc"/>
    <w:uiPriority w:val="99"/>
    <w:qFormat/>
    <w:rsid w:val="008E00BA"/>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8E00BA"/>
    <w:rPr>
      <w:rFonts w:ascii="Arial" w:hAnsi="Arial"/>
      <w:b/>
      <w:bCs/>
      <w:i/>
      <w:iCs/>
      <w:spacing w:val="5"/>
      <w:sz w:val="16"/>
      <w:szCs w:val="16"/>
      <w:shd w:val="clear" w:color="auto" w:fill="FFFFFF"/>
    </w:rPr>
  </w:style>
  <w:style w:type="paragraph" w:customStyle="1" w:styleId="94">
    <w:name w:val="Основной текст (9)"/>
    <w:basedOn w:val="afc"/>
    <w:link w:val="93"/>
    <w:uiPriority w:val="99"/>
    <w:qFormat/>
    <w:rsid w:val="008E00BA"/>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f8">
    <w:name w:val="1 Знак Знак Знак Знак"/>
    <w:basedOn w:val="afc"/>
    <w:link w:val="1ff9"/>
    <w:uiPriority w:val="99"/>
    <w:qFormat/>
    <w:rsid w:val="008E00BA"/>
    <w:pPr>
      <w:adjustRightInd w:val="0"/>
      <w:spacing w:after="160" w:line="240" w:lineRule="exact"/>
      <w:jc w:val="right"/>
    </w:pPr>
    <w:rPr>
      <w:rFonts w:ascii="Times New Roman" w:eastAsia="Times New Roman" w:hAnsi="Times New Roman" w:cs="Times New Roman"/>
      <w:color w:val="auto"/>
      <w:sz w:val="20"/>
      <w:szCs w:val="20"/>
      <w:lang w:val="en-GB" w:bidi="ar-SA"/>
    </w:rPr>
  </w:style>
  <w:style w:type="character" w:customStyle="1" w:styleId="1ff9">
    <w:name w:val="1 Знак Знак Знак Знак Знак"/>
    <w:link w:val="1ff8"/>
    <w:uiPriority w:val="99"/>
    <w:locked/>
    <w:rsid w:val="008E00BA"/>
    <w:rPr>
      <w:rFonts w:ascii="Times New Roman" w:eastAsia="Times New Roman" w:hAnsi="Times New Roman" w:cs="Times New Roman"/>
      <w:sz w:val="20"/>
      <w:szCs w:val="20"/>
      <w:lang w:val="en-GB" w:eastAsia="ru-RU"/>
    </w:rPr>
  </w:style>
  <w:style w:type="paragraph" w:customStyle="1" w:styleId="ConsCell">
    <w:name w:val="ConsCell"/>
    <w:uiPriority w:val="99"/>
    <w:qFormat/>
    <w:rsid w:val="008E00BA"/>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fa">
    <w:name w:val="Список1"/>
    <w:basedOn w:val="afc"/>
    <w:uiPriority w:val="99"/>
    <w:qFormat/>
    <w:rsid w:val="008E00BA"/>
    <w:pPr>
      <w:widowControl/>
      <w:tabs>
        <w:tab w:val="num" w:pos="1069"/>
        <w:tab w:val="left" w:pos="1134"/>
      </w:tabs>
      <w:suppressAutoHyphens/>
      <w:autoSpaceDE w:val="0"/>
      <w:autoSpaceDN w:val="0"/>
      <w:ind w:left="709"/>
      <w:jc w:val="both"/>
    </w:pPr>
    <w:rPr>
      <w:rFonts w:ascii="Times New Roman" w:eastAsia="Times New Roman" w:hAnsi="Times New Roman" w:cs="Times New Roman"/>
      <w:color w:val="auto"/>
      <w:sz w:val="28"/>
      <w:szCs w:val="28"/>
      <w:lang w:bidi="ar-SA"/>
    </w:rPr>
  </w:style>
  <w:style w:type="paragraph" w:customStyle="1" w:styleId="2ff5">
    <w:name w:val="Список2"/>
    <w:basedOn w:val="afc"/>
    <w:uiPriority w:val="99"/>
    <w:qFormat/>
    <w:rsid w:val="008E00BA"/>
    <w:pPr>
      <w:widowControl/>
      <w:tabs>
        <w:tab w:val="num" w:pos="709"/>
        <w:tab w:val="left" w:pos="1276"/>
      </w:tabs>
      <w:suppressAutoHyphens/>
      <w:autoSpaceDE w:val="0"/>
      <w:autoSpaceDN w:val="0"/>
      <w:ind w:left="709" w:hanging="709"/>
      <w:jc w:val="both"/>
    </w:pPr>
    <w:rPr>
      <w:rFonts w:ascii="Times New Roman" w:eastAsia="Times New Roman" w:hAnsi="Times New Roman" w:cs="Times New Roman"/>
      <w:color w:val="auto"/>
      <w:sz w:val="28"/>
      <w:szCs w:val="28"/>
      <w:lang w:bidi="ar-SA"/>
    </w:rPr>
  </w:style>
  <w:style w:type="paragraph" w:customStyle="1" w:styleId="3f5">
    <w:name w:val="Список3"/>
    <w:basedOn w:val="2ff5"/>
    <w:uiPriority w:val="99"/>
    <w:qFormat/>
    <w:rsid w:val="008E00BA"/>
    <w:pPr>
      <w:tabs>
        <w:tab w:val="clear" w:pos="709"/>
        <w:tab w:val="clear" w:pos="1276"/>
        <w:tab w:val="num" w:pos="643"/>
        <w:tab w:val="num" w:pos="926"/>
        <w:tab w:val="num" w:pos="1209"/>
        <w:tab w:val="num" w:pos="1440"/>
        <w:tab w:val="num" w:pos="1492"/>
      </w:tabs>
      <w:ind w:left="1224" w:hanging="504"/>
    </w:pPr>
  </w:style>
  <w:style w:type="character" w:customStyle="1" w:styleId="1120">
    <w:name w:val="Знак Знак112"/>
    <w:uiPriority w:val="99"/>
    <w:rsid w:val="008E00BA"/>
    <w:rPr>
      <w:rFonts w:ascii="Arial" w:hAnsi="Arial"/>
      <w:sz w:val="18"/>
      <w:lang w:val="ru-RU" w:eastAsia="ru-RU"/>
    </w:rPr>
  </w:style>
  <w:style w:type="character" w:customStyle="1" w:styleId="221">
    <w:name w:val="Знак Знак22"/>
    <w:uiPriority w:val="99"/>
    <w:rsid w:val="008E00BA"/>
    <w:rPr>
      <w:rFonts w:ascii="Arial" w:hAnsi="Arial"/>
      <w:sz w:val="18"/>
      <w:lang w:val="ru-RU" w:eastAsia="ru-RU"/>
    </w:rPr>
  </w:style>
  <w:style w:type="character" w:customStyle="1" w:styleId="620">
    <w:name w:val="Знак Знак62"/>
    <w:uiPriority w:val="99"/>
    <w:rsid w:val="008E00BA"/>
    <w:rPr>
      <w:rFonts w:ascii="Arial" w:hAnsi="Arial"/>
      <w:sz w:val="18"/>
      <w:lang w:val="ru-RU" w:eastAsia="ru-RU"/>
    </w:rPr>
  </w:style>
  <w:style w:type="character" w:customStyle="1" w:styleId="730">
    <w:name w:val="Знак Знак73"/>
    <w:uiPriority w:val="99"/>
    <w:locked/>
    <w:rsid w:val="008E00BA"/>
    <w:rPr>
      <w:sz w:val="16"/>
      <w:lang w:val="ru-RU" w:eastAsia="ru-RU"/>
    </w:rPr>
  </w:style>
  <w:style w:type="character" w:customStyle="1" w:styleId="182">
    <w:name w:val="Знак Знак182"/>
    <w:uiPriority w:val="99"/>
    <w:locked/>
    <w:rsid w:val="008E00BA"/>
    <w:rPr>
      <w:i/>
      <w:sz w:val="22"/>
    </w:rPr>
  </w:style>
  <w:style w:type="character" w:customStyle="1" w:styleId="152">
    <w:name w:val="Знак Знак152"/>
    <w:uiPriority w:val="99"/>
    <w:locked/>
    <w:rsid w:val="008E00BA"/>
    <w:rPr>
      <w:rFonts w:ascii="Arial" w:hAnsi="Arial"/>
      <w:b/>
      <w:i/>
      <w:sz w:val="18"/>
    </w:rPr>
  </w:style>
  <w:style w:type="character" w:customStyle="1" w:styleId="192">
    <w:name w:val="Знак Знак192"/>
    <w:uiPriority w:val="99"/>
    <w:locked/>
    <w:rsid w:val="008E00BA"/>
    <w:rPr>
      <w:rFonts w:ascii="Arial" w:hAnsi="Arial"/>
      <w:b/>
      <w:kern w:val="32"/>
      <w:sz w:val="32"/>
      <w:lang w:val="ru-RU" w:eastAsia="ru-RU"/>
    </w:rPr>
  </w:style>
  <w:style w:type="character" w:customStyle="1" w:styleId="142">
    <w:name w:val="Знак Знак142"/>
    <w:uiPriority w:val="99"/>
    <w:locked/>
    <w:rsid w:val="008E00BA"/>
    <w:rPr>
      <w:sz w:val="20"/>
    </w:rPr>
  </w:style>
  <w:style w:type="character" w:customStyle="1" w:styleId="122">
    <w:name w:val="Знак Знак122"/>
    <w:uiPriority w:val="99"/>
    <w:locked/>
    <w:rsid w:val="008E00BA"/>
    <w:rPr>
      <w:sz w:val="24"/>
      <w:lang w:val="ru-RU" w:eastAsia="ru-RU"/>
    </w:rPr>
  </w:style>
  <w:style w:type="character" w:customStyle="1" w:styleId="1140">
    <w:name w:val="Знак Знак114"/>
    <w:uiPriority w:val="99"/>
    <w:locked/>
    <w:rsid w:val="008E00BA"/>
    <w:rPr>
      <w:sz w:val="24"/>
      <w:lang w:val="ru-RU" w:eastAsia="ru-RU"/>
    </w:rPr>
  </w:style>
  <w:style w:type="character" w:customStyle="1" w:styleId="82">
    <w:name w:val="Знак Знак82"/>
    <w:uiPriority w:val="99"/>
    <w:locked/>
    <w:rsid w:val="008E00BA"/>
    <w:rPr>
      <w:sz w:val="24"/>
      <w:lang w:val="ru-RU" w:eastAsia="ru-RU"/>
    </w:rPr>
  </w:style>
  <w:style w:type="character" w:customStyle="1" w:styleId="740">
    <w:name w:val="Знак Знак74"/>
    <w:uiPriority w:val="99"/>
    <w:locked/>
    <w:rsid w:val="008E00BA"/>
    <w:rPr>
      <w:sz w:val="16"/>
      <w:lang w:val="ru-RU" w:eastAsia="ru-RU"/>
    </w:rPr>
  </w:style>
  <w:style w:type="character" w:customStyle="1" w:styleId="630">
    <w:name w:val="Знак Знак63"/>
    <w:uiPriority w:val="99"/>
    <w:locked/>
    <w:rsid w:val="008E00BA"/>
    <w:rPr>
      <w:rFonts w:ascii="Cambria" w:hAnsi="Cambria"/>
      <w:sz w:val="24"/>
    </w:rPr>
  </w:style>
  <w:style w:type="character" w:customStyle="1" w:styleId="440">
    <w:name w:val="Знак Знак44"/>
    <w:uiPriority w:val="99"/>
    <w:locked/>
    <w:rsid w:val="008E00BA"/>
    <w:rPr>
      <w:rFonts w:ascii="Courier New" w:hAnsi="Courier New"/>
      <w:sz w:val="20"/>
    </w:rPr>
  </w:style>
  <w:style w:type="character" w:customStyle="1" w:styleId="240">
    <w:name w:val="Знак Знак24"/>
    <w:uiPriority w:val="99"/>
    <w:rsid w:val="008E00BA"/>
    <w:rPr>
      <w:rFonts w:ascii="Segoe UI" w:hAnsi="Segoe UI"/>
      <w:sz w:val="18"/>
    </w:rPr>
  </w:style>
  <w:style w:type="paragraph" w:customStyle="1" w:styleId="affffffe">
    <w:name w:val="Îáû÷íûé"/>
    <w:uiPriority w:val="99"/>
    <w:qFormat/>
    <w:rsid w:val="008E00BA"/>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c"/>
    <w:qFormat/>
    <w:rsid w:val="008E00BA"/>
    <w:pPr>
      <w:widowControl/>
      <w:ind w:firstLine="600"/>
      <w:jc w:val="both"/>
    </w:pPr>
    <w:rPr>
      <w:rFonts w:ascii="Times New Roman" w:eastAsia="Times New Roman" w:hAnsi="Times New Roman" w:cs="Times New Roman"/>
      <w:color w:val="auto"/>
      <w:szCs w:val="20"/>
      <w:lang w:bidi="ar-SA"/>
    </w:rPr>
  </w:style>
  <w:style w:type="paragraph" w:styleId="afffffff">
    <w:name w:val="Block Text"/>
    <w:basedOn w:val="afc"/>
    <w:rsid w:val="008E00BA"/>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locked/>
    <w:rsid w:val="008E00BA"/>
    <w:rPr>
      <w:rFonts w:ascii="Cambria" w:hAnsi="Cambria" w:cs="Times New Roman"/>
      <w:b/>
      <w:sz w:val="26"/>
    </w:rPr>
  </w:style>
  <w:style w:type="paragraph" w:customStyle="1" w:styleId="afffffff0">
    <w:name w:val="Тендерные данные"/>
    <w:basedOn w:val="afc"/>
    <w:semiHidden/>
    <w:qFormat/>
    <w:rsid w:val="008E00B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1">
    <w:name w:val="Условия контракта"/>
    <w:basedOn w:val="afc"/>
    <w:semiHidden/>
    <w:qFormat/>
    <w:rsid w:val="008E00B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6">
    <w:name w:val="Раздел 3"/>
    <w:basedOn w:val="afc"/>
    <w:qFormat/>
    <w:rsid w:val="008E00B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2">
    <w:name w:val="Подраздел"/>
    <w:basedOn w:val="afc"/>
    <w:semiHidden/>
    <w:qFormat/>
    <w:rsid w:val="008E00BA"/>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4">
    <w:name w:val="Без интервала Знак"/>
    <w:link w:val="aff3"/>
    <w:uiPriority w:val="1"/>
    <w:locked/>
    <w:rsid w:val="008E00BA"/>
  </w:style>
  <w:style w:type="character" w:customStyle="1" w:styleId="afffffff3">
    <w:name w:val="_Подпункт Знак Знак"/>
    <w:uiPriority w:val="99"/>
    <w:semiHidden/>
    <w:locked/>
    <w:rsid w:val="008E00BA"/>
    <w:rPr>
      <w:b/>
      <w:sz w:val="24"/>
      <w:lang w:val="ru-RU" w:eastAsia="ru-RU"/>
    </w:rPr>
  </w:style>
  <w:style w:type="character" w:customStyle="1" w:styleId="160">
    <w:name w:val="Знак Знак16"/>
    <w:uiPriority w:val="99"/>
    <w:locked/>
    <w:rsid w:val="008E00BA"/>
    <w:rPr>
      <w:rFonts w:ascii="Calibri" w:hAnsi="Calibri"/>
      <w:i/>
      <w:sz w:val="24"/>
    </w:rPr>
  </w:style>
  <w:style w:type="character" w:customStyle="1" w:styleId="1010">
    <w:name w:val="Знак Знак101"/>
    <w:uiPriority w:val="99"/>
    <w:semiHidden/>
    <w:locked/>
    <w:rsid w:val="008E00BA"/>
    <w:rPr>
      <w:sz w:val="24"/>
    </w:rPr>
  </w:style>
  <w:style w:type="character" w:customStyle="1" w:styleId="520">
    <w:name w:val="Знак Знак52"/>
    <w:uiPriority w:val="99"/>
    <w:semiHidden/>
    <w:locked/>
    <w:rsid w:val="008E00BA"/>
    <w:rPr>
      <w:rFonts w:ascii="Courier New" w:hAnsi="Courier New"/>
      <w:sz w:val="20"/>
    </w:rPr>
  </w:style>
  <w:style w:type="character" w:customStyle="1" w:styleId="320">
    <w:name w:val="Знак Знак32"/>
    <w:uiPriority w:val="99"/>
    <w:semiHidden/>
    <w:locked/>
    <w:rsid w:val="008E00BA"/>
    <w:rPr>
      <w:sz w:val="24"/>
    </w:rPr>
  </w:style>
  <w:style w:type="character" w:customStyle="1" w:styleId="21b">
    <w:name w:val="Знак Знак21"/>
    <w:uiPriority w:val="99"/>
    <w:semiHidden/>
    <w:locked/>
    <w:rsid w:val="008E00BA"/>
    <w:rPr>
      <w:rFonts w:cs="Times New Roman"/>
      <w:sz w:val="24"/>
      <w:szCs w:val="24"/>
      <w:lang w:val="ru-RU" w:eastAsia="ru-RU"/>
    </w:rPr>
  </w:style>
  <w:style w:type="character" w:customStyle="1" w:styleId="1101">
    <w:name w:val="Знак Знак110"/>
    <w:uiPriority w:val="99"/>
    <w:semiHidden/>
    <w:locked/>
    <w:rsid w:val="008E00BA"/>
    <w:rPr>
      <w:rFonts w:cs="Times New Roman"/>
      <w:sz w:val="24"/>
      <w:szCs w:val="24"/>
      <w:lang w:val="ru-RU" w:eastAsia="ru-RU"/>
    </w:rPr>
  </w:style>
  <w:style w:type="character" w:customStyle="1" w:styleId="1ffb">
    <w:name w:val="Текст выноски Знак1"/>
    <w:uiPriority w:val="99"/>
    <w:rsid w:val="008E00BA"/>
    <w:rPr>
      <w:rFonts w:ascii="Tahoma" w:hAnsi="Tahoma"/>
      <w:sz w:val="16"/>
    </w:rPr>
  </w:style>
  <w:style w:type="paragraph" w:customStyle="1" w:styleId="83">
    <w:name w:val="заголовок 8"/>
    <w:basedOn w:val="afc"/>
    <w:next w:val="afc"/>
    <w:uiPriority w:val="99"/>
    <w:qFormat/>
    <w:rsid w:val="008E00BA"/>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7">
    <w:name w:val="Знак3 Знак Знак Знак Знак Знак Знак Знак Знак Знак Знак Знак Знак Знак Знак Знак"/>
    <w:basedOn w:val="afc"/>
    <w:uiPriority w:val="99"/>
    <w:qFormat/>
    <w:rsid w:val="008E00BA"/>
    <w:pPr>
      <w:widowControl/>
      <w:spacing w:after="160" w:line="240" w:lineRule="exact"/>
    </w:pPr>
    <w:rPr>
      <w:rFonts w:ascii="Verdana" w:eastAsia="Times New Roman" w:hAnsi="Verdana" w:cs="Verdana"/>
      <w:color w:val="auto"/>
      <w:sz w:val="20"/>
      <w:szCs w:val="20"/>
      <w:lang w:val="en-US" w:bidi="ar-SA"/>
    </w:rPr>
  </w:style>
  <w:style w:type="paragraph" w:customStyle="1" w:styleId="tabltext">
    <w:name w:val="tabl_text"/>
    <w:basedOn w:val="afc"/>
    <w:uiPriority w:val="99"/>
    <w:qFormat/>
    <w:rsid w:val="008E00BA"/>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c"/>
    <w:uiPriority w:val="99"/>
    <w:qFormat/>
    <w:rsid w:val="008E00BA"/>
    <w:pPr>
      <w:widowControl/>
    </w:pPr>
    <w:rPr>
      <w:rFonts w:ascii="Arial" w:eastAsia="Times New Roman" w:hAnsi="Arial" w:cs="Arial"/>
      <w:b/>
      <w:bCs/>
      <w:color w:val="auto"/>
      <w:lang w:bidi="ar-SA"/>
    </w:rPr>
  </w:style>
  <w:style w:type="paragraph" w:customStyle="1" w:styleId="2ff6">
    <w:name w:val="Знак Знак Знак Знак2"/>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3f8">
    <w:name w:val="заголовок 3"/>
    <w:basedOn w:val="afc"/>
    <w:next w:val="afc"/>
    <w:uiPriority w:val="99"/>
    <w:qFormat/>
    <w:rsid w:val="008E00BA"/>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afffffff4">
    <w:name w:val="обычный"/>
    <w:basedOn w:val="afc"/>
    <w:uiPriority w:val="99"/>
    <w:qFormat/>
    <w:rsid w:val="008E00BA"/>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E00BA"/>
    <w:rPr>
      <w:rFonts w:ascii="Arial" w:hAnsi="Arial" w:cs="Arial"/>
      <w:b/>
      <w:bCs/>
      <w:kern w:val="32"/>
      <w:sz w:val="32"/>
      <w:szCs w:val="32"/>
      <w:lang w:val="ru-RU" w:eastAsia="ru-RU"/>
    </w:rPr>
  </w:style>
  <w:style w:type="paragraph" w:customStyle="1" w:styleId="270">
    <w:name w:val="Основной текст 27"/>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afffffff5">
    <w:name w:val="Стиль текста"/>
    <w:basedOn w:val="affe"/>
    <w:uiPriority w:val="99"/>
    <w:qFormat/>
    <w:rsid w:val="008E00BA"/>
    <w:pPr>
      <w:keepLines/>
      <w:spacing w:before="60" w:after="60"/>
      <w:jc w:val="both"/>
    </w:pPr>
    <w:rPr>
      <w:szCs w:val="20"/>
    </w:rPr>
  </w:style>
  <w:style w:type="paragraph" w:customStyle="1" w:styleId="Char1">
    <w:name w:val="Char1"/>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11f">
    <w:name w:val="Знак Знак Знак1 Знак1 Знак Знак Знак"/>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character" w:customStyle="1" w:styleId="2ff7">
    <w:name w:val="Основной текст (2)"/>
    <w:uiPriority w:val="99"/>
    <w:rsid w:val="008E00BA"/>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8E00BA"/>
    <w:rPr>
      <w:rFonts w:ascii="Arial" w:hAnsi="Arial"/>
      <w:spacing w:val="3"/>
      <w:sz w:val="20"/>
      <w:szCs w:val="20"/>
      <w:shd w:val="clear" w:color="auto" w:fill="FFFFFF"/>
      <w:lang w:bidi="ar-SA"/>
    </w:rPr>
  </w:style>
  <w:style w:type="character" w:customStyle="1" w:styleId="57">
    <w:name w:val="Основной текст (5)"/>
    <w:uiPriority w:val="99"/>
    <w:rsid w:val="008E00BA"/>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E00BA"/>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E00BA"/>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E00BA"/>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E00BA"/>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8E00BA"/>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E00BA"/>
    <w:rPr>
      <w:rFonts w:ascii="Arial" w:hAnsi="Arial"/>
      <w:b/>
      <w:bCs/>
      <w:spacing w:val="3"/>
      <w:sz w:val="13"/>
      <w:szCs w:val="13"/>
      <w:shd w:val="clear" w:color="auto" w:fill="FFFFFF"/>
      <w:lang w:bidi="ar-SA"/>
    </w:rPr>
  </w:style>
  <w:style w:type="paragraph" w:customStyle="1" w:styleId="223">
    <w:name w:val="Основной текст 22"/>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1ffc">
    <w:name w:val="Знак Знак Знак Знак Знак Знак Знак1"/>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paragraph" w:customStyle="1" w:styleId="1ffd">
    <w:name w:val="заголовок 1"/>
    <w:basedOn w:val="afc"/>
    <w:next w:val="afc"/>
    <w:uiPriority w:val="99"/>
    <w:qFormat/>
    <w:rsid w:val="008E00BA"/>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8E00BA"/>
    <w:rPr>
      <w:rFonts w:ascii="Arial" w:hAnsi="Arial" w:cs="Arial"/>
      <w:b/>
      <w:sz w:val="18"/>
      <w:szCs w:val="18"/>
      <w:lang w:val="ru-RU" w:eastAsia="ru-RU" w:bidi="ar-SA"/>
    </w:rPr>
  </w:style>
  <w:style w:type="character" w:customStyle="1" w:styleId="1113">
    <w:name w:val="Заголовок 1 Знак Знак1 Знак1 Знак"/>
    <w:uiPriority w:val="99"/>
    <w:rsid w:val="008E00BA"/>
    <w:rPr>
      <w:rFonts w:ascii="Arial" w:hAnsi="Arial" w:cs="Arial"/>
      <w:b/>
      <w:bCs/>
      <w:kern w:val="32"/>
      <w:sz w:val="32"/>
      <w:szCs w:val="32"/>
      <w:lang w:val="ru-RU" w:eastAsia="ru-RU" w:bidi="ar-SA"/>
    </w:rPr>
  </w:style>
  <w:style w:type="character" w:customStyle="1" w:styleId="2ff8">
    <w:name w:val="Основной текст Знак Знак Знак Знак2"/>
    <w:uiPriority w:val="99"/>
    <w:rsid w:val="008E00BA"/>
    <w:rPr>
      <w:rFonts w:ascii="Arial" w:hAnsi="Arial" w:cs="Arial"/>
      <w:sz w:val="18"/>
      <w:szCs w:val="18"/>
      <w:lang w:val="ru-RU" w:eastAsia="ru-RU" w:bidi="ar-SA"/>
    </w:rPr>
  </w:style>
  <w:style w:type="character" w:customStyle="1" w:styleId="1114">
    <w:name w:val="Заголовок 1 Знак Знак1 Знак1 Знак Знак"/>
    <w:uiPriority w:val="99"/>
    <w:rsid w:val="008E00BA"/>
    <w:rPr>
      <w:rFonts w:ascii="Arial" w:hAnsi="Arial" w:cs="Arial"/>
      <w:b/>
      <w:bCs/>
      <w:kern w:val="32"/>
      <w:sz w:val="32"/>
      <w:szCs w:val="32"/>
      <w:lang w:val="ru-RU" w:eastAsia="ru-RU" w:bidi="ar-SA"/>
    </w:rPr>
  </w:style>
  <w:style w:type="paragraph" w:customStyle="1" w:styleId="232">
    <w:name w:val="Основной текст 23"/>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1ffe">
    <w:name w:val="Знак Знак Знак1 Знак Знак Знак"/>
    <w:basedOn w:val="afc"/>
    <w:uiPriority w:val="99"/>
    <w:qFormat/>
    <w:rsid w:val="008E00BA"/>
    <w:pPr>
      <w:adjustRightInd w:val="0"/>
      <w:spacing w:after="160" w:line="240" w:lineRule="exact"/>
      <w:jc w:val="right"/>
    </w:pPr>
    <w:rPr>
      <w:rFonts w:ascii="Times New Roman" w:eastAsia="Times New Roman" w:hAnsi="Times New Roman" w:cs="Times New Roman"/>
      <w:color w:val="auto"/>
      <w:sz w:val="20"/>
      <w:szCs w:val="20"/>
      <w:lang w:val="en-GB" w:bidi="ar-SA"/>
    </w:rPr>
  </w:style>
  <w:style w:type="paragraph" w:customStyle="1" w:styleId="1fff">
    <w:name w:val="Знак Знак Знак1 Знак"/>
    <w:basedOn w:val="afc"/>
    <w:uiPriority w:val="99"/>
    <w:qFormat/>
    <w:rsid w:val="008E00BA"/>
    <w:pPr>
      <w:adjustRightInd w:val="0"/>
      <w:spacing w:after="160" w:line="240" w:lineRule="exact"/>
      <w:jc w:val="right"/>
    </w:pPr>
    <w:rPr>
      <w:rFonts w:ascii="Arial" w:eastAsia="Times New Roman" w:hAnsi="Arial" w:cs="Arial"/>
      <w:color w:val="auto"/>
      <w:sz w:val="20"/>
      <w:szCs w:val="20"/>
      <w:lang w:val="en-GB" w:bidi="ar-SA"/>
    </w:rPr>
  </w:style>
  <w:style w:type="character" w:customStyle="1" w:styleId="apple-style-span">
    <w:name w:val="apple-style-span"/>
    <w:uiPriority w:val="99"/>
    <w:rsid w:val="008E00BA"/>
    <w:rPr>
      <w:rFonts w:cs="Times New Roman"/>
    </w:rPr>
  </w:style>
  <w:style w:type="paragraph" w:customStyle="1" w:styleId="241">
    <w:name w:val="Основной текст 24"/>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c"/>
    <w:uiPriority w:val="99"/>
    <w:qFormat/>
    <w:rsid w:val="008E00BA"/>
    <w:pPr>
      <w:widowControl/>
      <w:tabs>
        <w:tab w:val="left" w:pos="426"/>
      </w:tabs>
      <w:jc w:val="both"/>
    </w:pPr>
    <w:rPr>
      <w:rFonts w:ascii="Arial" w:eastAsia="Times New Roman" w:hAnsi="Arial" w:cs="Arial"/>
      <w:color w:val="auto"/>
      <w:szCs w:val="18"/>
      <w:lang w:bidi="ar-SA"/>
    </w:rPr>
  </w:style>
  <w:style w:type="paragraph" w:customStyle="1" w:styleId="3f9">
    <w:name w:val="Текст3"/>
    <w:basedOn w:val="afc"/>
    <w:uiPriority w:val="99"/>
    <w:qFormat/>
    <w:rsid w:val="008E00BA"/>
    <w:pPr>
      <w:widowControl/>
    </w:pPr>
    <w:rPr>
      <w:rFonts w:eastAsia="Times New Roman" w:cs="Times New Roman"/>
      <w:color w:val="auto"/>
      <w:sz w:val="20"/>
      <w:szCs w:val="20"/>
      <w:lang w:bidi="ar-SA"/>
    </w:rPr>
  </w:style>
  <w:style w:type="paragraph" w:customStyle="1" w:styleId="224">
    <w:name w:val="Основной текст с отступом 22"/>
    <w:basedOn w:val="afc"/>
    <w:uiPriority w:val="99"/>
    <w:qFormat/>
    <w:rsid w:val="008E00BA"/>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8E00BA"/>
    <w:rPr>
      <w:rFonts w:ascii="Arial" w:hAnsi="Arial" w:cs="Arial"/>
      <w:b/>
      <w:bCs/>
      <w:i/>
      <w:iCs/>
      <w:sz w:val="28"/>
      <w:szCs w:val="28"/>
      <w:lang w:val="ru-RU" w:eastAsia="ru-RU" w:bidi="ar-SA"/>
    </w:rPr>
  </w:style>
  <w:style w:type="paragraph" w:customStyle="1" w:styleId="330">
    <w:name w:val="Основной текст 33"/>
    <w:basedOn w:val="afc"/>
    <w:uiPriority w:val="99"/>
    <w:qFormat/>
    <w:rsid w:val="008E00BA"/>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233">
    <w:name w:val="Основной текст с отступом 23"/>
    <w:basedOn w:val="afc"/>
    <w:uiPriority w:val="99"/>
    <w:qFormat/>
    <w:rsid w:val="008E00BA"/>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c"/>
    <w:uiPriority w:val="99"/>
    <w:qFormat/>
    <w:rsid w:val="008E00BA"/>
    <w:pPr>
      <w:widowControl/>
      <w:tabs>
        <w:tab w:val="left" w:pos="426"/>
      </w:tabs>
      <w:jc w:val="both"/>
    </w:pPr>
    <w:rPr>
      <w:rFonts w:ascii="Arial" w:eastAsia="Times New Roman" w:hAnsi="Arial" w:cs="Arial"/>
      <w:color w:val="auto"/>
      <w:szCs w:val="18"/>
      <w:lang w:bidi="ar-SA"/>
    </w:rPr>
  </w:style>
  <w:style w:type="paragraph" w:customStyle="1" w:styleId="4e">
    <w:name w:val="Текст4"/>
    <w:basedOn w:val="afc"/>
    <w:uiPriority w:val="99"/>
    <w:qFormat/>
    <w:rsid w:val="008E00BA"/>
    <w:pPr>
      <w:widowControl/>
    </w:pPr>
    <w:rPr>
      <w:rFonts w:eastAsia="Times New Roman" w:cs="Times New Roman"/>
      <w:color w:val="auto"/>
      <w:sz w:val="20"/>
      <w:szCs w:val="20"/>
      <w:lang w:bidi="ar-SA"/>
    </w:rPr>
  </w:style>
  <w:style w:type="paragraph" w:customStyle="1" w:styleId="260">
    <w:name w:val="Основной текст 26"/>
    <w:basedOn w:val="afc"/>
    <w:uiPriority w:val="99"/>
    <w:qFormat/>
    <w:rsid w:val="008E00BA"/>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c"/>
    <w:uiPriority w:val="99"/>
    <w:qFormat/>
    <w:rsid w:val="008E00BA"/>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c"/>
    <w:uiPriority w:val="99"/>
    <w:qFormat/>
    <w:rsid w:val="008E00BA"/>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c"/>
    <w:uiPriority w:val="99"/>
    <w:qFormat/>
    <w:rsid w:val="008E00BA"/>
    <w:pPr>
      <w:widowControl/>
    </w:pPr>
    <w:rPr>
      <w:rFonts w:eastAsia="Times New Roman" w:cs="Times New Roman"/>
      <w:color w:val="auto"/>
      <w:sz w:val="20"/>
      <w:szCs w:val="20"/>
      <w:lang w:bidi="ar-SA"/>
    </w:rPr>
  </w:style>
  <w:style w:type="paragraph" w:customStyle="1" w:styleId="251">
    <w:name w:val="Основной текст с отступом 25"/>
    <w:basedOn w:val="afc"/>
    <w:uiPriority w:val="99"/>
    <w:qFormat/>
    <w:rsid w:val="008E00BA"/>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8E00BA"/>
    <w:rPr>
      <w:rFonts w:ascii="Arial" w:hAnsi="Arial" w:cs="Arial"/>
      <w:color w:val="005010"/>
      <w:sz w:val="22"/>
      <w:szCs w:val="22"/>
    </w:rPr>
  </w:style>
  <w:style w:type="character" w:customStyle="1" w:styleId="430">
    <w:name w:val="Знак Знак43"/>
    <w:uiPriority w:val="99"/>
    <w:locked/>
    <w:rsid w:val="008E00BA"/>
    <w:rPr>
      <w:rFonts w:cs="Times New Roman"/>
      <w:color w:val="000000"/>
      <w:sz w:val="28"/>
      <w:szCs w:val="28"/>
      <w:lang w:val="ru-RU" w:eastAsia="ru-RU" w:bidi="ar-SA"/>
    </w:rPr>
  </w:style>
  <w:style w:type="character" w:customStyle="1" w:styleId="331">
    <w:name w:val="Знак Знак33"/>
    <w:uiPriority w:val="99"/>
    <w:locked/>
    <w:rsid w:val="008E00BA"/>
    <w:rPr>
      <w:rFonts w:ascii="Arial" w:hAnsi="Arial" w:cs="Arial"/>
      <w:b/>
      <w:bCs/>
      <w:i/>
      <w:iCs/>
      <w:sz w:val="28"/>
      <w:szCs w:val="28"/>
      <w:lang w:val="ru-RU" w:eastAsia="ru-RU" w:bidi="ar-SA"/>
    </w:rPr>
  </w:style>
  <w:style w:type="character" w:customStyle="1" w:styleId="234">
    <w:name w:val="Знак Знак23"/>
    <w:uiPriority w:val="99"/>
    <w:locked/>
    <w:rsid w:val="008E00BA"/>
    <w:rPr>
      <w:rFonts w:cs="Times New Roman"/>
      <w:b/>
      <w:bCs/>
      <w:sz w:val="28"/>
      <w:szCs w:val="28"/>
      <w:lang w:val="ru-RU" w:eastAsia="ru-RU" w:bidi="ar-SA"/>
    </w:rPr>
  </w:style>
  <w:style w:type="character" w:customStyle="1" w:styleId="172">
    <w:name w:val="Знак Знак172"/>
    <w:uiPriority w:val="99"/>
    <w:semiHidden/>
    <w:locked/>
    <w:rsid w:val="008E00BA"/>
    <w:rPr>
      <w:rFonts w:ascii="Calibri" w:hAnsi="Calibri"/>
      <w:sz w:val="24"/>
    </w:rPr>
  </w:style>
  <w:style w:type="character" w:customStyle="1" w:styleId="161">
    <w:name w:val="Знак Знак161"/>
    <w:uiPriority w:val="99"/>
    <w:semiHidden/>
    <w:locked/>
    <w:rsid w:val="008E00BA"/>
    <w:rPr>
      <w:rFonts w:ascii="Calibri" w:hAnsi="Calibri"/>
      <w:i/>
      <w:sz w:val="24"/>
    </w:rPr>
  </w:style>
  <w:style w:type="character" w:customStyle="1" w:styleId="131">
    <w:name w:val="Знак Знак131"/>
    <w:uiPriority w:val="99"/>
    <w:semiHidden/>
    <w:locked/>
    <w:rsid w:val="008E00BA"/>
    <w:rPr>
      <w:sz w:val="24"/>
    </w:rPr>
  </w:style>
  <w:style w:type="character" w:customStyle="1" w:styleId="102">
    <w:name w:val="Знак Знак102"/>
    <w:uiPriority w:val="99"/>
    <w:semiHidden/>
    <w:locked/>
    <w:rsid w:val="008E00BA"/>
    <w:rPr>
      <w:sz w:val="24"/>
    </w:rPr>
  </w:style>
  <w:style w:type="character" w:customStyle="1" w:styleId="910">
    <w:name w:val="Знак Знак91"/>
    <w:uiPriority w:val="99"/>
    <w:semiHidden/>
    <w:locked/>
    <w:rsid w:val="008E00BA"/>
    <w:rPr>
      <w:sz w:val="2"/>
    </w:rPr>
  </w:style>
  <w:style w:type="character" w:customStyle="1" w:styleId="530">
    <w:name w:val="Знак Знак53"/>
    <w:uiPriority w:val="99"/>
    <w:semiHidden/>
    <w:locked/>
    <w:rsid w:val="008E00BA"/>
    <w:rPr>
      <w:rFonts w:ascii="Courier New" w:hAnsi="Courier New"/>
      <w:sz w:val="20"/>
    </w:rPr>
  </w:style>
  <w:style w:type="character" w:customStyle="1" w:styleId="341">
    <w:name w:val="Знак Знак34"/>
    <w:uiPriority w:val="99"/>
    <w:semiHidden/>
    <w:locked/>
    <w:rsid w:val="008E00BA"/>
    <w:rPr>
      <w:sz w:val="24"/>
    </w:rPr>
  </w:style>
  <w:style w:type="character" w:customStyle="1" w:styleId="ecattext">
    <w:name w:val="ecattext"/>
    <w:uiPriority w:val="99"/>
    <w:rsid w:val="008E00BA"/>
    <w:rPr>
      <w:rFonts w:cs="Times New Roman"/>
    </w:rPr>
  </w:style>
  <w:style w:type="character" w:customStyle="1" w:styleId="plaintext">
    <w:name w:val="plain_text"/>
    <w:uiPriority w:val="99"/>
    <w:rsid w:val="008E00BA"/>
    <w:rPr>
      <w:rFonts w:cs="Times New Roman"/>
    </w:rPr>
  </w:style>
  <w:style w:type="character" w:customStyle="1" w:styleId="plaintextlist">
    <w:name w:val="plain_text_list"/>
    <w:uiPriority w:val="99"/>
    <w:rsid w:val="008E00BA"/>
    <w:rPr>
      <w:rFonts w:cs="Times New Roman"/>
    </w:rPr>
  </w:style>
  <w:style w:type="paragraph" w:customStyle="1" w:styleId="ConsTitle">
    <w:name w:val="ConsTitle"/>
    <w:qFormat/>
    <w:rsid w:val="008E00BA"/>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15">
    <w:name w:val="Нет списка111"/>
    <w:next w:val="aff"/>
    <w:semiHidden/>
    <w:unhideWhenUsed/>
    <w:rsid w:val="008E00BA"/>
  </w:style>
  <w:style w:type="paragraph" w:customStyle="1" w:styleId="Iauiue">
    <w:name w:val="Iau?iue"/>
    <w:qFormat/>
    <w:rsid w:val="008E00BA"/>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411">
    <w:name w:val="Заголовок 4 Знак1"/>
    <w:aliases w:val="Параграф Знак1"/>
    <w:uiPriority w:val="99"/>
    <w:semiHidden/>
    <w:rsid w:val="008E00BA"/>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uiPriority w:val="99"/>
    <w:semiHidden/>
    <w:rsid w:val="008E00BA"/>
    <w:rPr>
      <w:rFonts w:ascii="Cambria" w:eastAsia="Times New Roman" w:hAnsi="Cambria" w:cs="Times New Roman" w:hint="default"/>
      <w:color w:val="243F60"/>
      <w:sz w:val="24"/>
      <w:szCs w:val="24"/>
      <w:lang w:eastAsia="ru-RU"/>
    </w:rPr>
  </w:style>
  <w:style w:type="character" w:customStyle="1" w:styleId="1fff0">
    <w:name w:val="Основной текст с отступом Знак1"/>
    <w:aliases w:val="текст Знак1"/>
    <w:rsid w:val="008E00BA"/>
    <w:rPr>
      <w:sz w:val="24"/>
      <w:szCs w:val="24"/>
    </w:rPr>
  </w:style>
  <w:style w:type="character" w:customStyle="1" w:styleId="1fff1">
    <w:name w:val="Текст примечания Знак1"/>
    <w:basedOn w:val="afd"/>
    <w:rsid w:val="008E00BA"/>
  </w:style>
  <w:style w:type="character" w:customStyle="1" w:styleId="afffffff6">
    <w:name w:val="Тема примечания Знак"/>
    <w:link w:val="afffffff7"/>
    <w:locked/>
    <w:rsid w:val="008E00BA"/>
    <w:rPr>
      <w:b/>
      <w:bCs/>
    </w:rPr>
  </w:style>
  <w:style w:type="paragraph" w:customStyle="1" w:styleId="3fa">
    <w:name w:val="Основной текст3"/>
    <w:basedOn w:val="afc"/>
    <w:autoRedefine/>
    <w:qFormat/>
    <w:rsid w:val="008E00BA"/>
    <w:pPr>
      <w:shd w:val="clear" w:color="auto" w:fill="FFFFFF"/>
      <w:spacing w:line="226" w:lineRule="exact"/>
      <w:contextualSpacing/>
    </w:pPr>
    <w:rPr>
      <w:rFonts w:ascii="Times New Roman" w:eastAsia="Times New Roman" w:hAnsi="Times New Roman" w:cs="Times New Roman"/>
      <w:color w:val="auto"/>
      <w:spacing w:val="5"/>
      <w:sz w:val="15"/>
      <w:szCs w:val="15"/>
      <w:lang w:bidi="ar-SA"/>
    </w:rPr>
  </w:style>
  <w:style w:type="paragraph" w:customStyle="1" w:styleId="59">
    <w:name w:val="Абзац списка5"/>
    <w:basedOn w:val="afc"/>
    <w:autoRedefine/>
    <w:uiPriority w:val="99"/>
    <w:qFormat/>
    <w:rsid w:val="008E00BA"/>
    <w:pPr>
      <w:widowControl/>
      <w:ind w:left="720"/>
      <w:contextualSpacing/>
    </w:pPr>
    <w:rPr>
      <w:rFonts w:ascii="Calibri" w:eastAsia="Times New Roman" w:hAnsi="Calibri" w:cs="Calibri"/>
      <w:color w:val="auto"/>
      <w:lang w:bidi="ar-SA"/>
    </w:rPr>
  </w:style>
  <w:style w:type="character" w:customStyle="1" w:styleId="711">
    <w:name w:val="Заголовок 7 Знак1"/>
    <w:uiPriority w:val="99"/>
    <w:semiHidden/>
    <w:rsid w:val="008E00BA"/>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9"/>
    <w:semiHidden/>
    <w:rsid w:val="008E00BA"/>
    <w:rPr>
      <w:rFonts w:ascii="Cambria" w:eastAsia="Times New Roman" w:hAnsi="Cambria" w:cs="Times New Roman" w:hint="default"/>
      <w:color w:val="404040"/>
      <w:lang w:eastAsia="ru-RU"/>
    </w:rPr>
  </w:style>
  <w:style w:type="character" w:customStyle="1" w:styleId="911">
    <w:name w:val="Заголовок 9 Знак1"/>
    <w:semiHidden/>
    <w:rsid w:val="008E00BA"/>
    <w:rPr>
      <w:rFonts w:ascii="Cambria" w:eastAsia="Times New Roman" w:hAnsi="Cambria" w:cs="Times New Roman" w:hint="default"/>
      <w:i/>
      <w:iCs/>
      <w:color w:val="404040"/>
      <w:lang w:eastAsia="ru-RU"/>
    </w:rPr>
  </w:style>
  <w:style w:type="character" w:customStyle="1" w:styleId="1fff2">
    <w:name w:val="Верхний колонтитул Знак1"/>
    <w:uiPriority w:val="99"/>
    <w:rsid w:val="008E00BA"/>
    <w:rPr>
      <w:sz w:val="24"/>
      <w:szCs w:val="24"/>
    </w:rPr>
  </w:style>
  <w:style w:type="character" w:customStyle="1" w:styleId="1fff3">
    <w:name w:val="Нижний колонтитул Знак1"/>
    <w:uiPriority w:val="99"/>
    <w:rsid w:val="008E00BA"/>
    <w:rPr>
      <w:sz w:val="24"/>
      <w:szCs w:val="24"/>
    </w:rPr>
  </w:style>
  <w:style w:type="character" w:customStyle="1" w:styleId="1fff4">
    <w:name w:val="Подзаголовок Знак1"/>
    <w:rsid w:val="008E00BA"/>
    <w:rPr>
      <w:rFonts w:ascii="Cambria" w:eastAsia="Times New Roman" w:hAnsi="Cambria" w:cs="Times New Roman"/>
      <w:i/>
      <w:iCs/>
      <w:color w:val="4F81BD"/>
      <w:spacing w:val="15"/>
      <w:sz w:val="24"/>
      <w:szCs w:val="24"/>
    </w:rPr>
  </w:style>
  <w:style w:type="character" w:customStyle="1" w:styleId="316">
    <w:name w:val="Основной текст 3 Знак1"/>
    <w:rsid w:val="008E00BA"/>
    <w:rPr>
      <w:sz w:val="16"/>
      <w:szCs w:val="16"/>
    </w:rPr>
  </w:style>
  <w:style w:type="character" w:customStyle="1" w:styleId="11pt">
    <w:name w:val="Основной текст + 11 pt"/>
    <w:aliases w:val="Курсив"/>
    <w:uiPriority w:val="99"/>
    <w:rsid w:val="008E00BA"/>
    <w:rPr>
      <w:rFonts w:ascii="Times New Roman" w:hAnsi="Times New Roman" w:cs="Times New Roman"/>
      <w:color w:val="000000"/>
      <w:spacing w:val="0"/>
      <w:w w:val="100"/>
      <w:position w:val="0"/>
      <w:sz w:val="22"/>
      <w:szCs w:val="22"/>
      <w:u w:val="none"/>
      <w:shd w:val="clear" w:color="auto" w:fill="FFFFFF"/>
      <w:lang w:val="ru-RU"/>
    </w:rPr>
  </w:style>
  <w:style w:type="character" w:customStyle="1" w:styleId="Exact">
    <w:name w:val="Основной текст Exact"/>
    <w:uiPriority w:val="99"/>
    <w:rsid w:val="008E00BA"/>
    <w:rPr>
      <w:rFonts w:ascii="Times New Roman" w:hAnsi="Times New Roman" w:cs="Times New Roman" w:hint="default"/>
      <w:strike w:val="0"/>
      <w:dstrike w:val="0"/>
      <w:spacing w:val="4"/>
      <w:sz w:val="17"/>
      <w:szCs w:val="17"/>
      <w:u w:val="none"/>
      <w:effect w:val="none"/>
    </w:rPr>
  </w:style>
  <w:style w:type="character" w:customStyle="1" w:styleId="prodname">
    <w:name w:val="prodname"/>
    <w:basedOn w:val="afd"/>
    <w:rsid w:val="008E00BA"/>
  </w:style>
  <w:style w:type="paragraph" w:customStyle="1" w:styleId="1fff5">
    <w:name w:val="Тема примечания1"/>
    <w:basedOn w:val="afffff1"/>
    <w:next w:val="afffff1"/>
    <w:unhideWhenUsed/>
    <w:rsid w:val="008E00BA"/>
    <w:pPr>
      <w:widowControl/>
    </w:pPr>
    <w:rPr>
      <w:rFonts w:ascii="Calibri" w:eastAsia="Calibri" w:hAnsi="Calibri" w:cs="Times New Roman"/>
      <w:b/>
      <w:bCs/>
      <w:color w:val="auto"/>
      <w:sz w:val="22"/>
      <w:szCs w:val="22"/>
      <w:lang w:eastAsia="en-US" w:bidi="ar-SA"/>
    </w:rPr>
  </w:style>
  <w:style w:type="character" w:customStyle="1" w:styleId="1fff6">
    <w:name w:val="Тема примечания Знак1"/>
    <w:basedOn w:val="afffff2"/>
    <w:uiPriority w:val="99"/>
    <w:rsid w:val="008E00BA"/>
    <w:rPr>
      <w:rFonts w:ascii="Courier New" w:eastAsia="Courier New" w:hAnsi="Courier New" w:cs="Courier New"/>
      <w:b/>
      <w:bCs/>
      <w:color w:val="000000"/>
      <w:sz w:val="20"/>
      <w:szCs w:val="20"/>
      <w:lang w:eastAsia="ru-RU" w:bidi="ru-RU"/>
    </w:rPr>
  </w:style>
  <w:style w:type="character" w:customStyle="1" w:styleId="1fff7">
    <w:name w:val="Текст концевой сноски Знак1"/>
    <w:basedOn w:val="afd"/>
    <w:rsid w:val="008E00BA"/>
  </w:style>
  <w:style w:type="numbering" w:customStyle="1" w:styleId="21c">
    <w:name w:val="Нет списка21"/>
    <w:next w:val="aff"/>
    <w:uiPriority w:val="99"/>
    <w:semiHidden/>
    <w:unhideWhenUsed/>
    <w:rsid w:val="008E00BA"/>
  </w:style>
  <w:style w:type="numbering" w:customStyle="1" w:styleId="3fb">
    <w:name w:val="Нет списка3"/>
    <w:next w:val="aff"/>
    <w:uiPriority w:val="99"/>
    <w:semiHidden/>
    <w:unhideWhenUsed/>
    <w:rsid w:val="008E00BA"/>
  </w:style>
  <w:style w:type="numbering" w:customStyle="1" w:styleId="4f">
    <w:name w:val="Нет списка4"/>
    <w:next w:val="aff"/>
    <w:uiPriority w:val="99"/>
    <w:semiHidden/>
    <w:rsid w:val="008E00BA"/>
  </w:style>
  <w:style w:type="paragraph" w:customStyle="1" w:styleId="2ff9">
    <w:name w:val="Без интервала2"/>
    <w:qFormat/>
    <w:rsid w:val="008E00BA"/>
    <w:pPr>
      <w:spacing w:after="0" w:line="240" w:lineRule="auto"/>
    </w:pPr>
    <w:rPr>
      <w:rFonts w:ascii="Calibri" w:eastAsia="Times New Roman" w:hAnsi="Calibri" w:cs="Times New Roman"/>
      <w:lang w:eastAsia="ru-RU"/>
    </w:rPr>
  </w:style>
  <w:style w:type="paragraph" w:customStyle="1" w:styleId="3fc">
    <w:name w:val="Без интервала3"/>
    <w:uiPriority w:val="99"/>
    <w:qFormat/>
    <w:rsid w:val="008E00BA"/>
    <w:pPr>
      <w:spacing w:after="0" w:line="240" w:lineRule="auto"/>
    </w:pPr>
    <w:rPr>
      <w:rFonts w:ascii="Calibri" w:eastAsia="Times New Roman" w:hAnsi="Calibri" w:cs="Times New Roman"/>
      <w:lang w:eastAsia="ru-RU"/>
    </w:rPr>
  </w:style>
  <w:style w:type="paragraph" w:customStyle="1" w:styleId="4f0">
    <w:name w:val="Без интервала4"/>
    <w:uiPriority w:val="99"/>
    <w:qFormat/>
    <w:rsid w:val="008E00BA"/>
    <w:pPr>
      <w:spacing w:after="0" w:line="240" w:lineRule="auto"/>
    </w:pPr>
    <w:rPr>
      <w:rFonts w:ascii="Calibri" w:eastAsia="Times New Roman" w:hAnsi="Calibri" w:cs="Times New Roman"/>
      <w:lang w:eastAsia="ru-RU"/>
    </w:rPr>
  </w:style>
  <w:style w:type="paragraph" w:customStyle="1" w:styleId="66">
    <w:name w:val="Абзац списка6"/>
    <w:basedOn w:val="afc"/>
    <w:uiPriority w:val="99"/>
    <w:qFormat/>
    <w:rsid w:val="008E00BA"/>
    <w:pPr>
      <w:widowControl/>
      <w:ind w:left="720"/>
    </w:pPr>
    <w:rPr>
      <w:rFonts w:ascii="Calibri" w:eastAsia="Times New Roman" w:hAnsi="Calibri" w:cs="Calibri"/>
      <w:color w:val="auto"/>
      <w:lang w:bidi="ar-SA"/>
    </w:rPr>
  </w:style>
  <w:style w:type="paragraph" w:customStyle="1" w:styleId="5a">
    <w:name w:val="Без интервала5"/>
    <w:uiPriority w:val="99"/>
    <w:qFormat/>
    <w:rsid w:val="008E00BA"/>
    <w:pPr>
      <w:spacing w:after="0" w:line="240" w:lineRule="auto"/>
    </w:pPr>
    <w:rPr>
      <w:rFonts w:ascii="Calibri" w:eastAsia="Times New Roman" w:hAnsi="Calibri" w:cs="Times New Roman"/>
      <w:lang w:eastAsia="ru-RU"/>
    </w:rPr>
  </w:style>
  <w:style w:type="character" w:customStyle="1" w:styleId="FontStyle30">
    <w:name w:val="Font Style30"/>
    <w:rsid w:val="008E00BA"/>
    <w:rPr>
      <w:rFonts w:ascii="Times New Roman" w:eastAsia="Times New Roman" w:hAnsi="Times New Roman" w:cs="Times New Roman"/>
      <w:sz w:val="22"/>
      <w:szCs w:val="22"/>
    </w:rPr>
  </w:style>
  <w:style w:type="paragraph" w:customStyle="1" w:styleId="Char2">
    <w:name w:val="Char Знак Знак Знак"/>
    <w:basedOn w:val="afc"/>
    <w:rsid w:val="008E00BA"/>
    <w:pPr>
      <w:adjustRightInd w:val="0"/>
      <w:spacing w:after="160" w:line="240" w:lineRule="exact"/>
      <w:jc w:val="right"/>
    </w:pPr>
    <w:rPr>
      <w:rFonts w:ascii="Arial" w:eastAsia="Times New Roman" w:hAnsi="Arial" w:cs="Arial"/>
      <w:color w:val="auto"/>
      <w:sz w:val="20"/>
      <w:szCs w:val="20"/>
      <w:lang w:val="en-GB" w:bidi="ar-SA"/>
    </w:rPr>
  </w:style>
  <w:style w:type="character" w:customStyle="1" w:styleId="context">
    <w:name w:val="context"/>
    <w:basedOn w:val="afd"/>
    <w:rsid w:val="008E00BA"/>
  </w:style>
  <w:style w:type="character" w:customStyle="1" w:styleId="contextcurrent">
    <w:name w:val="context_current"/>
    <w:basedOn w:val="afd"/>
    <w:rsid w:val="008E00BA"/>
  </w:style>
  <w:style w:type="paragraph" w:customStyle="1" w:styleId="BodyTextIndent31">
    <w:name w:val="Body Text Indent 31"/>
    <w:basedOn w:val="afc"/>
    <w:rsid w:val="008E00BA"/>
    <w:pPr>
      <w:widowControl/>
      <w:spacing w:line="312" w:lineRule="auto"/>
      <w:ind w:left="-142"/>
      <w:jc w:val="both"/>
    </w:pPr>
    <w:rPr>
      <w:rFonts w:ascii="Times New Roman" w:eastAsia="Times New Roman" w:hAnsi="Times New Roman" w:cs="Times New Roman"/>
      <w:color w:val="auto"/>
      <w:sz w:val="28"/>
      <w:szCs w:val="20"/>
      <w:lang w:bidi="ar-SA"/>
    </w:rPr>
  </w:style>
  <w:style w:type="paragraph" w:styleId="3fd">
    <w:name w:val="List 3"/>
    <w:basedOn w:val="afc"/>
    <w:rsid w:val="008E00BA"/>
    <w:pPr>
      <w:autoSpaceDE w:val="0"/>
      <w:autoSpaceDN w:val="0"/>
      <w:adjustRightInd w:val="0"/>
      <w:ind w:left="849" w:hanging="283"/>
    </w:pPr>
    <w:rPr>
      <w:rFonts w:ascii="Arial" w:eastAsia="Times New Roman" w:hAnsi="Arial" w:cs="Arial"/>
      <w:color w:val="auto"/>
      <w:sz w:val="18"/>
      <w:szCs w:val="18"/>
      <w:lang w:bidi="ar-SA"/>
    </w:rPr>
  </w:style>
  <w:style w:type="paragraph" w:customStyle="1" w:styleId="21d">
    <w:name w:val="Заголовок №21"/>
    <w:basedOn w:val="afc"/>
    <w:link w:val="2ffa"/>
    <w:rsid w:val="008E00BA"/>
    <w:pPr>
      <w:widowControl/>
      <w:shd w:val="clear" w:color="auto" w:fill="FFFFFF"/>
      <w:spacing w:before="240" w:line="278" w:lineRule="exact"/>
      <w:jc w:val="both"/>
      <w:outlineLvl w:val="1"/>
    </w:pPr>
    <w:rPr>
      <w:rFonts w:ascii="Times New Roman" w:eastAsia="Arial Unicode MS" w:hAnsi="Times New Roman" w:cs="Times New Roman"/>
      <w:b/>
      <w:bCs/>
      <w:color w:val="auto"/>
      <w:sz w:val="23"/>
      <w:szCs w:val="23"/>
      <w:lang w:bidi="ar-SA"/>
    </w:rPr>
  </w:style>
  <w:style w:type="character" w:customStyle="1" w:styleId="2ffa">
    <w:name w:val="Заголовок №2_"/>
    <w:link w:val="21d"/>
    <w:locked/>
    <w:rsid w:val="008E00BA"/>
    <w:rPr>
      <w:rFonts w:ascii="Times New Roman" w:eastAsia="Arial Unicode MS" w:hAnsi="Times New Roman" w:cs="Times New Roman"/>
      <w:b/>
      <w:bCs/>
      <w:sz w:val="23"/>
      <w:szCs w:val="23"/>
      <w:shd w:val="clear" w:color="auto" w:fill="FFFFFF"/>
      <w:lang w:eastAsia="ru-RU"/>
    </w:rPr>
  </w:style>
  <w:style w:type="character" w:customStyle="1" w:styleId="2ffb">
    <w:name w:val="Заголовок №2"/>
    <w:rsid w:val="008E00BA"/>
    <w:rPr>
      <w:rFonts w:ascii="Times New Roman" w:eastAsia="Arial Unicode MS" w:hAnsi="Times New Roman" w:cs="Times New Roman"/>
      <w:b/>
      <w:bCs/>
      <w:sz w:val="23"/>
      <w:szCs w:val="23"/>
      <w:shd w:val="clear" w:color="auto" w:fill="FFFFFF"/>
      <w:lang w:eastAsia="ru-RU"/>
    </w:rPr>
  </w:style>
  <w:style w:type="character" w:customStyle="1" w:styleId="3fe">
    <w:name w:val="Заголовок №3_"/>
    <w:link w:val="3ff"/>
    <w:uiPriority w:val="99"/>
    <w:locked/>
    <w:rsid w:val="008E00BA"/>
    <w:rPr>
      <w:b/>
      <w:bCs/>
      <w:sz w:val="23"/>
      <w:szCs w:val="23"/>
      <w:shd w:val="clear" w:color="auto" w:fill="FFFFFF"/>
    </w:rPr>
  </w:style>
  <w:style w:type="paragraph" w:customStyle="1" w:styleId="3ff">
    <w:name w:val="Заголовок №3"/>
    <w:basedOn w:val="afc"/>
    <w:link w:val="3fe"/>
    <w:uiPriority w:val="99"/>
    <w:rsid w:val="008E00BA"/>
    <w:pPr>
      <w:widowControl/>
      <w:shd w:val="clear" w:color="auto" w:fill="FFFFFF"/>
      <w:spacing w:before="240" w:line="278" w:lineRule="exact"/>
      <w:jc w:val="both"/>
      <w:outlineLvl w:val="2"/>
    </w:pPr>
    <w:rPr>
      <w:rFonts w:asciiTheme="minorHAnsi" w:eastAsiaTheme="minorHAnsi" w:hAnsiTheme="minorHAnsi" w:cstheme="minorBidi"/>
      <w:b/>
      <w:bCs/>
      <w:color w:val="auto"/>
      <w:sz w:val="23"/>
      <w:szCs w:val="23"/>
      <w:lang w:eastAsia="en-US" w:bidi="ar-SA"/>
    </w:rPr>
  </w:style>
  <w:style w:type="character" w:customStyle="1" w:styleId="FontStyle12">
    <w:name w:val="Font Style12"/>
    <w:rsid w:val="008E00BA"/>
    <w:rPr>
      <w:rFonts w:ascii="Times New Roman" w:hAnsi="Times New Roman" w:cs="Times New Roman"/>
      <w:sz w:val="24"/>
      <w:szCs w:val="24"/>
    </w:rPr>
  </w:style>
  <w:style w:type="paragraph" w:customStyle="1" w:styleId="Style6">
    <w:name w:val="Style6"/>
    <w:basedOn w:val="afc"/>
    <w:link w:val="Style60"/>
    <w:rsid w:val="008E00BA"/>
    <w:pPr>
      <w:suppressAutoHyphens/>
      <w:autoSpaceDE w:val="0"/>
    </w:pPr>
    <w:rPr>
      <w:rFonts w:ascii="Times New Roman" w:eastAsia="Times New Roman" w:hAnsi="Times New Roman" w:cs="Times New Roman"/>
      <w:color w:val="auto"/>
      <w:lang w:eastAsia="ar-SA" w:bidi="ar-SA"/>
    </w:rPr>
  </w:style>
  <w:style w:type="paragraph" w:customStyle="1" w:styleId="Style10">
    <w:name w:val="Style 1"/>
    <w:basedOn w:val="afc"/>
    <w:rsid w:val="008E00BA"/>
    <w:pPr>
      <w:suppressAutoHyphens/>
    </w:pPr>
    <w:rPr>
      <w:rFonts w:ascii="Times New Roman" w:eastAsia="Times New Roman" w:hAnsi="Times New Roman" w:cs="Times New Roman"/>
      <w:sz w:val="20"/>
      <w:szCs w:val="20"/>
      <w:lang w:eastAsia="ar-SA" w:bidi="ar-SA"/>
    </w:rPr>
  </w:style>
  <w:style w:type="character" w:customStyle="1" w:styleId="s3">
    <w:name w:val="s3"/>
    <w:basedOn w:val="afd"/>
    <w:rsid w:val="008E00BA"/>
  </w:style>
  <w:style w:type="character" w:customStyle="1" w:styleId="s2">
    <w:name w:val="s2"/>
    <w:basedOn w:val="afd"/>
    <w:rsid w:val="008E00BA"/>
  </w:style>
  <w:style w:type="paragraph" w:customStyle="1" w:styleId="Default">
    <w:name w:val="Default"/>
    <w:qFormat/>
    <w:rsid w:val="008E00B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fffffff8">
    <w:name w:val="—”‰¬ Àœ”¬ ⁄‡∑ŒÀˆ˚ Знак"/>
    <w:link w:val="afffffff9"/>
    <w:uiPriority w:val="99"/>
    <w:locked/>
    <w:rsid w:val="008E00BA"/>
    <w:rPr>
      <w:sz w:val="24"/>
      <w:szCs w:val="24"/>
    </w:rPr>
  </w:style>
  <w:style w:type="paragraph" w:customStyle="1" w:styleId="afffffff9">
    <w:name w:val="—”‰¬ Àœ”¬ ⁄‡∑ŒÀˆ˚"/>
    <w:basedOn w:val="afc"/>
    <w:link w:val="afffffff8"/>
    <w:uiPriority w:val="99"/>
    <w:qFormat/>
    <w:rsid w:val="008E00BA"/>
    <w:pPr>
      <w:suppressLineNumbers/>
      <w:suppressAutoHyphens/>
    </w:pPr>
    <w:rPr>
      <w:rFonts w:asciiTheme="minorHAnsi" w:eastAsiaTheme="minorHAnsi" w:hAnsiTheme="minorHAnsi" w:cstheme="minorBidi"/>
      <w:color w:val="auto"/>
      <w:lang w:eastAsia="en-US" w:bidi="ar-SA"/>
    </w:rPr>
  </w:style>
  <w:style w:type="character" w:customStyle="1" w:styleId="ListParagraphChar">
    <w:name w:val="List Paragraph Char"/>
    <w:link w:val="19"/>
    <w:locked/>
    <w:rsid w:val="008E00BA"/>
    <w:rPr>
      <w:rFonts w:ascii="Times New Roman" w:eastAsia="Times New Roman" w:hAnsi="Times New Roman" w:cs="Times New Roman"/>
      <w:sz w:val="24"/>
      <w:szCs w:val="24"/>
      <w:lang w:eastAsia="ru-RU"/>
    </w:rPr>
  </w:style>
  <w:style w:type="table" w:customStyle="1" w:styleId="11f0">
    <w:name w:val="Сетка таблицы11"/>
    <w:basedOn w:val="afe"/>
    <w:next w:val="afffff3"/>
    <w:uiPriority w:val="59"/>
    <w:rsid w:val="008E00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5">
    <w:name w:val="Абзац списка7"/>
    <w:basedOn w:val="afc"/>
    <w:qFormat/>
    <w:rsid w:val="008E00BA"/>
    <w:pPr>
      <w:widowControl/>
      <w:ind w:left="720"/>
    </w:pPr>
    <w:rPr>
      <w:rFonts w:ascii="Calibri" w:eastAsia="Times New Roman" w:hAnsi="Calibri" w:cs="Calibri"/>
      <w:color w:val="auto"/>
      <w:lang w:bidi="ar-SA"/>
    </w:rPr>
  </w:style>
  <w:style w:type="paragraph" w:customStyle="1" w:styleId="BA">
    <w:name w:val="Свободная форма B A"/>
    <w:qFormat/>
    <w:rsid w:val="008E00BA"/>
    <w:pPr>
      <w:spacing w:after="0" w:line="240" w:lineRule="auto"/>
    </w:pPr>
    <w:rPr>
      <w:rFonts w:ascii="Times New Roman" w:eastAsia="ヒラギノ角ゴ Pro W3" w:hAnsi="Times New Roman" w:cs="Times New Roman"/>
      <w:color w:val="0A0A0A"/>
      <w:sz w:val="20"/>
      <w:szCs w:val="20"/>
      <w:lang w:eastAsia="ru-RU"/>
    </w:rPr>
  </w:style>
  <w:style w:type="character" w:customStyle="1" w:styleId="desc">
    <w:name w:val="desc"/>
    <w:uiPriority w:val="99"/>
    <w:rsid w:val="008E00BA"/>
    <w:rPr>
      <w:strike w:val="0"/>
      <w:dstrike w:val="0"/>
      <w:u w:val="none"/>
      <w:effect w:val="none"/>
    </w:rPr>
  </w:style>
  <w:style w:type="character" w:customStyle="1" w:styleId="1fff8">
    <w:name w:val="Основной текст Знак1"/>
    <w:aliases w:val="Список 1 Знак1,Body Text Char Знак1,Основной текст Знак Знак Знак Знак Знак1,Основной текст Знак Знак Знак2,Основной текст Знак Знак Знак Знак Знак Знак Знак Знак2"/>
    <w:uiPriority w:val="99"/>
    <w:rsid w:val="008E00BA"/>
    <w:rPr>
      <w:rFonts w:ascii="Times New Roman" w:eastAsia="Times New Roman" w:hAnsi="Times New Roman" w:cs="Times New Roman"/>
      <w:sz w:val="24"/>
      <w:szCs w:val="24"/>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rsid w:val="008E00BA"/>
    <w:rPr>
      <w:rFonts w:ascii="Calibri Light" w:eastAsia="Times New Roman" w:hAnsi="Calibri Light" w:cs="Times New Roman"/>
      <w:b/>
      <w:bCs/>
      <w:color w:val="5B9BD5"/>
      <w:sz w:val="26"/>
      <w:szCs w:val="26"/>
    </w:rPr>
  </w:style>
  <w:style w:type="character" w:customStyle="1" w:styleId="product-description--features-item-name2">
    <w:name w:val="product-description--features-item-name2"/>
    <w:basedOn w:val="afd"/>
    <w:rsid w:val="008E00BA"/>
    <w:rPr>
      <w:color w:val="333333"/>
    </w:rPr>
  </w:style>
  <w:style w:type="character" w:customStyle="1" w:styleId="product-description--features-item-value2">
    <w:name w:val="product-description--features-item-value2"/>
    <w:basedOn w:val="afd"/>
    <w:rsid w:val="008E00BA"/>
  </w:style>
  <w:style w:type="paragraph" w:customStyle="1" w:styleId="xl63">
    <w:name w:val="xl63"/>
    <w:basedOn w:val="afc"/>
    <w:rsid w:val="008E00BA"/>
    <w:pPr>
      <w:widowControl/>
      <w:pBdr>
        <w:lef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4">
    <w:name w:val="xl6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65">
    <w:name w:val="xl6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66">
    <w:name w:val="xl6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67">
    <w:name w:val="xl67"/>
    <w:basedOn w:val="afc"/>
    <w:rsid w:val="008E00BA"/>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68">
    <w:name w:val="xl68"/>
    <w:basedOn w:val="afc"/>
    <w:rsid w:val="008E00BA"/>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333333"/>
      <w:sz w:val="20"/>
      <w:szCs w:val="20"/>
      <w:lang w:bidi="ar-SA"/>
    </w:rPr>
  </w:style>
  <w:style w:type="paragraph" w:customStyle="1" w:styleId="xl70">
    <w:name w:val="xl7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1">
    <w:name w:val="xl7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333333"/>
      <w:sz w:val="20"/>
      <w:szCs w:val="20"/>
      <w:lang w:bidi="ar-SA"/>
    </w:rPr>
  </w:style>
  <w:style w:type="paragraph" w:customStyle="1" w:styleId="xl72">
    <w:name w:val="xl72"/>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3">
    <w:name w:val="xl7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4">
    <w:name w:val="xl7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5">
    <w:name w:val="xl75"/>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6">
    <w:name w:val="xl76"/>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8">
    <w:name w:val="xl78"/>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79">
    <w:name w:val="xl79"/>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80">
    <w:name w:val="xl8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fc"/>
    <w:rsid w:val="008E00B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82">
    <w:name w:val="xl8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20"/>
      <w:szCs w:val="20"/>
      <w:lang w:bidi="ar-SA"/>
    </w:rPr>
  </w:style>
  <w:style w:type="paragraph" w:customStyle="1" w:styleId="xl83">
    <w:name w:val="xl8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4">
    <w:name w:val="xl8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5">
    <w:name w:val="xl85"/>
    <w:basedOn w:val="afc"/>
    <w:rsid w:val="008E00B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6">
    <w:name w:val="xl8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7">
    <w:name w:val="xl8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8">
    <w:name w:val="xl88"/>
    <w:basedOn w:val="afc"/>
    <w:rsid w:val="008E00BA"/>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89">
    <w:name w:val="xl89"/>
    <w:basedOn w:val="afc"/>
    <w:rsid w:val="008E00BA"/>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numbering" w:customStyle="1" w:styleId="11110">
    <w:name w:val="Нет списка1111"/>
    <w:next w:val="aff"/>
    <w:uiPriority w:val="99"/>
    <w:semiHidden/>
    <w:unhideWhenUsed/>
    <w:rsid w:val="008E00BA"/>
  </w:style>
  <w:style w:type="paragraph" w:styleId="afffffffa">
    <w:name w:val="Revision"/>
    <w:hidden/>
    <w:uiPriority w:val="99"/>
    <w:rsid w:val="008E00BA"/>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8E00BA"/>
  </w:style>
  <w:style w:type="character" w:customStyle="1" w:styleId="textsegsigdiff">
    <w:name w:val="textsegsigdiff"/>
    <w:rsid w:val="008E00BA"/>
  </w:style>
  <w:style w:type="character" w:customStyle="1" w:styleId="textseginsigdiff">
    <w:name w:val="textseginsigdiff"/>
    <w:rsid w:val="008E00BA"/>
  </w:style>
  <w:style w:type="paragraph" w:customStyle="1" w:styleId="4f1">
    <w:name w:val="Раздел 4"/>
    <w:basedOn w:val="afc"/>
    <w:link w:val="4f2"/>
    <w:qFormat/>
    <w:rsid w:val="008E00BA"/>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f2">
    <w:name w:val="Раздел 4 Знак"/>
    <w:link w:val="4f1"/>
    <w:rsid w:val="008E00BA"/>
    <w:rPr>
      <w:rFonts w:ascii="Times New Roman" w:eastAsia="Times New Roman" w:hAnsi="Times New Roman" w:cs="Times New Roman"/>
      <w:spacing w:val="-5"/>
      <w:sz w:val="28"/>
      <w:szCs w:val="24"/>
      <w:lang w:eastAsia="ru-RU"/>
    </w:rPr>
  </w:style>
  <w:style w:type="paragraph" w:customStyle="1" w:styleId="125">
    <w:name w:val="Заголовок 12"/>
    <w:basedOn w:val="afc"/>
    <w:next w:val="afc"/>
    <w:qFormat/>
    <w:rsid w:val="008E00BA"/>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f9">
    <w:name w:val="Раздел 1"/>
    <w:basedOn w:val="afc"/>
    <w:next w:val="2ffc"/>
    <w:qFormat/>
    <w:rsid w:val="008E00BA"/>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c">
    <w:name w:val="Раздел 2"/>
    <w:basedOn w:val="1fff9"/>
    <w:next w:val="afc"/>
    <w:autoRedefine/>
    <w:qFormat/>
    <w:rsid w:val="008E00BA"/>
    <w:pPr>
      <w:ind w:left="0" w:firstLine="357"/>
      <w:jc w:val="both"/>
    </w:pPr>
  </w:style>
  <w:style w:type="paragraph" w:customStyle="1" w:styleId="5b">
    <w:name w:val="Раздел 5"/>
    <w:basedOn w:val="afc"/>
    <w:qFormat/>
    <w:rsid w:val="008E00BA"/>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b">
    <w:name w:val="Текст б/н"/>
    <w:basedOn w:val="afc"/>
    <w:link w:val="afffffffc"/>
    <w:qFormat/>
    <w:rsid w:val="008E00BA"/>
    <w:pPr>
      <w:widowControl/>
      <w:ind w:firstLine="709"/>
      <w:jc w:val="both"/>
    </w:pPr>
    <w:rPr>
      <w:rFonts w:ascii="Times New Roman" w:eastAsia="Times New Roman" w:hAnsi="Times New Roman" w:cs="Times New Roman"/>
      <w:color w:val="auto"/>
      <w:sz w:val="28"/>
      <w:szCs w:val="20"/>
      <w:lang w:bidi="ar-SA"/>
    </w:rPr>
  </w:style>
  <w:style w:type="character" w:customStyle="1" w:styleId="afffffffc">
    <w:name w:val="Текст б/н Знак"/>
    <w:link w:val="afffffffb"/>
    <w:rsid w:val="008E00BA"/>
    <w:rPr>
      <w:rFonts w:ascii="Times New Roman" w:eastAsia="Times New Roman" w:hAnsi="Times New Roman" w:cs="Times New Roman"/>
      <w:sz w:val="28"/>
      <w:szCs w:val="20"/>
      <w:lang w:eastAsia="ru-RU"/>
    </w:rPr>
  </w:style>
  <w:style w:type="paragraph" w:customStyle="1" w:styleId="1fffa">
    <w:name w:val="Нумерованный список1"/>
    <w:basedOn w:val="afc"/>
    <w:qFormat/>
    <w:rsid w:val="008E00BA"/>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d">
    <w:name w:val="Пункт"/>
    <w:basedOn w:val="20"/>
    <w:qFormat/>
    <w:rsid w:val="008E00BA"/>
    <w:pPr>
      <w:numPr>
        <w:numId w:val="0"/>
      </w:numPr>
      <w:suppressLineNumbers/>
      <w:tabs>
        <w:tab w:val="clear" w:pos="3312"/>
        <w:tab w:val="num" w:pos="432"/>
        <w:tab w:val="num" w:pos="576"/>
      </w:tabs>
      <w:suppressAutoHyphens w:val="0"/>
      <w:spacing w:after="60"/>
      <w:ind w:left="576" w:hanging="576"/>
      <w:jc w:val="both"/>
    </w:pPr>
    <w:rPr>
      <w:lang w:eastAsia="ru-RU"/>
    </w:rPr>
  </w:style>
  <w:style w:type="numbering" w:customStyle="1" w:styleId="5c">
    <w:name w:val="Нет списка5"/>
    <w:next w:val="aff"/>
    <w:uiPriority w:val="99"/>
    <w:semiHidden/>
    <w:unhideWhenUsed/>
    <w:rsid w:val="008E00BA"/>
  </w:style>
  <w:style w:type="character" w:customStyle="1" w:styleId="Bodytext">
    <w:name w:val="Body text_"/>
    <w:basedOn w:val="afd"/>
    <w:rsid w:val="008E00B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8E00B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8E00B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67">
    <w:name w:val="Нет списка6"/>
    <w:next w:val="aff"/>
    <w:uiPriority w:val="99"/>
    <w:semiHidden/>
    <w:unhideWhenUsed/>
    <w:rsid w:val="008E00BA"/>
  </w:style>
  <w:style w:type="table" w:customStyle="1" w:styleId="2ffd">
    <w:name w:val="Сетка таблицы2"/>
    <w:basedOn w:val="afe"/>
    <w:next w:val="afffff3"/>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
    <w:name w:val="Нет списка12"/>
    <w:next w:val="aff"/>
    <w:semiHidden/>
    <w:unhideWhenUsed/>
    <w:rsid w:val="008E00BA"/>
  </w:style>
  <w:style w:type="numbering" w:customStyle="1" w:styleId="11111">
    <w:name w:val="Нет списка11111"/>
    <w:next w:val="aff"/>
    <w:uiPriority w:val="99"/>
    <w:semiHidden/>
    <w:unhideWhenUsed/>
    <w:rsid w:val="008E00BA"/>
  </w:style>
  <w:style w:type="paragraph" w:customStyle="1" w:styleId="font6">
    <w:name w:val="font6"/>
    <w:basedOn w:val="afc"/>
    <w:rsid w:val="008E00BA"/>
    <w:pPr>
      <w:widowControl/>
      <w:spacing w:before="100" w:beforeAutospacing="1" w:after="100" w:afterAutospacing="1"/>
    </w:pPr>
    <w:rPr>
      <w:rFonts w:ascii="Times New Roman" w:eastAsia="Times New Roman" w:hAnsi="Times New Roman" w:cs="Times New Roman"/>
      <w:b/>
      <w:bCs/>
      <w:color w:val="FF0000"/>
      <w:sz w:val="20"/>
      <w:szCs w:val="20"/>
      <w:lang w:bidi="ar-SA"/>
    </w:rPr>
  </w:style>
  <w:style w:type="paragraph" w:customStyle="1" w:styleId="xl90">
    <w:name w:val="xl9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91">
    <w:name w:val="xl9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538DD5"/>
      <w:sz w:val="20"/>
      <w:szCs w:val="20"/>
      <w:lang w:bidi="ar-SA"/>
    </w:rPr>
  </w:style>
  <w:style w:type="paragraph" w:customStyle="1" w:styleId="xl92">
    <w:name w:val="xl9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93">
    <w:name w:val="xl9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bidi="ar-SA"/>
    </w:rPr>
  </w:style>
  <w:style w:type="paragraph" w:customStyle="1" w:styleId="xl94">
    <w:name w:val="xl9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95">
    <w:name w:val="xl9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FF0000"/>
      <w:sz w:val="20"/>
      <w:szCs w:val="20"/>
      <w:lang w:bidi="ar-SA"/>
    </w:rPr>
  </w:style>
  <w:style w:type="paragraph" w:customStyle="1" w:styleId="xl96">
    <w:name w:val="xl9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b/>
      <w:bCs/>
      <w:color w:val="auto"/>
      <w:sz w:val="20"/>
      <w:szCs w:val="20"/>
      <w:lang w:bidi="ar-SA"/>
    </w:rPr>
  </w:style>
  <w:style w:type="paragraph" w:customStyle="1" w:styleId="xl97">
    <w:name w:val="xl97"/>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98">
    <w:name w:val="xl98"/>
    <w:basedOn w:val="afc"/>
    <w:rsid w:val="008E00BA"/>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9">
    <w:name w:val="xl99"/>
    <w:basedOn w:val="afc"/>
    <w:rsid w:val="008E00B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0">
    <w:name w:val="xl10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1">
    <w:name w:val="xl101"/>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02">
    <w:name w:val="xl10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3">
    <w:name w:val="xl103"/>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lang w:bidi="ar-SA"/>
    </w:rPr>
  </w:style>
  <w:style w:type="paragraph" w:customStyle="1" w:styleId="xl104">
    <w:name w:val="xl104"/>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05">
    <w:name w:val="xl105"/>
    <w:basedOn w:val="afc"/>
    <w:rsid w:val="008E00B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06">
    <w:name w:val="xl106"/>
    <w:basedOn w:val="afc"/>
    <w:rsid w:val="008E00BA"/>
    <w:pPr>
      <w:widowControl/>
      <w:pBdr>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7">
    <w:name w:val="xl10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08">
    <w:name w:val="xl108"/>
    <w:basedOn w:val="afc"/>
    <w:rsid w:val="008E00BA"/>
    <w:pPr>
      <w:widowControl/>
      <w:pBdr>
        <w:top w:val="single" w:sz="4" w:space="0" w:color="auto"/>
        <w:left w:val="single" w:sz="4" w:space="0" w:color="auto"/>
        <w:bottom w:val="single" w:sz="4" w:space="0" w:color="auto"/>
      </w:pBdr>
      <w:spacing w:before="100" w:beforeAutospacing="1" w:after="100" w:afterAutospacing="1"/>
      <w:jc w:val="both"/>
      <w:textAlignment w:val="center"/>
    </w:pPr>
    <w:rPr>
      <w:rFonts w:ascii="Times New Roman" w:eastAsia="Times New Roman" w:hAnsi="Times New Roman" w:cs="Times New Roman"/>
      <w:b/>
      <w:bCs/>
      <w:sz w:val="20"/>
      <w:szCs w:val="20"/>
      <w:lang w:bidi="ar-SA"/>
    </w:rPr>
  </w:style>
  <w:style w:type="paragraph" w:customStyle="1" w:styleId="xl109">
    <w:name w:val="xl109"/>
    <w:basedOn w:val="afc"/>
    <w:rsid w:val="008E00BA"/>
    <w:pPr>
      <w:widowControl/>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0">
    <w:name w:val="xl110"/>
    <w:basedOn w:val="afc"/>
    <w:rsid w:val="008E00BA"/>
    <w:pPr>
      <w:widowControl/>
      <w:pBdr>
        <w:bottom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1">
    <w:name w:val="xl111"/>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2">
    <w:name w:val="xl11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3">
    <w:name w:val="xl113"/>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14">
    <w:name w:val="xl11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15">
    <w:name w:val="xl115"/>
    <w:basedOn w:val="afc"/>
    <w:rsid w:val="008E00B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6">
    <w:name w:val="xl116"/>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7">
    <w:name w:val="xl117"/>
    <w:basedOn w:val="afc"/>
    <w:rsid w:val="008E00BA"/>
    <w:pPr>
      <w:widowControl/>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18">
    <w:name w:val="xl118"/>
    <w:basedOn w:val="afc"/>
    <w:rsid w:val="008E00BA"/>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19">
    <w:name w:val="xl11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20">
    <w:name w:val="xl12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21">
    <w:name w:val="xl121"/>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2">
    <w:name w:val="xl122"/>
    <w:basedOn w:val="afc"/>
    <w:rsid w:val="008E00BA"/>
    <w:pPr>
      <w:widowControl/>
      <w:pBdr>
        <w:top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b/>
      <w:bCs/>
      <w:color w:val="auto"/>
      <w:sz w:val="20"/>
      <w:szCs w:val="20"/>
      <w:lang w:bidi="ar-SA"/>
    </w:rPr>
  </w:style>
  <w:style w:type="paragraph" w:customStyle="1" w:styleId="xl123">
    <w:name w:val="xl12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bidi="ar-SA"/>
    </w:rPr>
  </w:style>
  <w:style w:type="paragraph" w:customStyle="1" w:styleId="xl124">
    <w:name w:val="xl12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25">
    <w:name w:val="xl12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26">
    <w:name w:val="xl12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27">
    <w:name w:val="xl12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28">
    <w:name w:val="xl12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29">
    <w:name w:val="xl12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0">
    <w:name w:val="xl13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1">
    <w:name w:val="xl13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xl132">
    <w:name w:val="xl13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3">
    <w:name w:val="xl13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4">
    <w:name w:val="xl13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5">
    <w:name w:val="xl13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sz w:val="20"/>
      <w:szCs w:val="20"/>
      <w:lang w:bidi="ar-SA"/>
    </w:rPr>
  </w:style>
  <w:style w:type="paragraph" w:customStyle="1" w:styleId="xl136">
    <w:name w:val="xl136"/>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37">
    <w:name w:val="xl13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38">
    <w:name w:val="xl138"/>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FF0000"/>
      <w:sz w:val="20"/>
      <w:szCs w:val="20"/>
      <w:lang w:bidi="ar-SA"/>
    </w:rPr>
  </w:style>
  <w:style w:type="paragraph" w:customStyle="1" w:styleId="xl139">
    <w:name w:val="xl13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140">
    <w:name w:val="xl140"/>
    <w:basedOn w:val="afc"/>
    <w:rsid w:val="008E00BA"/>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1">
    <w:name w:val="xl14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2">
    <w:name w:val="xl14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43">
    <w:name w:val="xl143"/>
    <w:basedOn w:val="afc"/>
    <w:rsid w:val="008E00BA"/>
    <w:pPr>
      <w:widowControl/>
      <w:shd w:val="clear" w:color="000000" w:fill="D9D9D9"/>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44">
    <w:name w:val="xl144"/>
    <w:basedOn w:val="afc"/>
    <w:rsid w:val="008E00BA"/>
    <w:pPr>
      <w:widowControl/>
      <w:shd w:val="clear" w:color="000000" w:fill="D9D9D9"/>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45">
    <w:name w:val="xl145"/>
    <w:basedOn w:val="afc"/>
    <w:rsid w:val="008E00BA"/>
    <w:pPr>
      <w:widowControl/>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46">
    <w:name w:val="xl146"/>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47">
    <w:name w:val="xl147"/>
    <w:basedOn w:val="afc"/>
    <w:rsid w:val="008E00BA"/>
    <w:pPr>
      <w:widowControl/>
      <w:shd w:val="clear" w:color="000000" w:fill="D9D9D9"/>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48">
    <w:name w:val="xl148"/>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49">
    <w:name w:val="xl149"/>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textAlignment w:val="center"/>
    </w:pPr>
    <w:rPr>
      <w:rFonts w:ascii="Times New Roman" w:eastAsia="Times New Roman" w:hAnsi="Times New Roman" w:cs="Times New Roman"/>
      <w:b/>
      <w:bCs/>
      <w:color w:val="auto"/>
      <w:sz w:val="20"/>
      <w:szCs w:val="20"/>
      <w:lang w:bidi="ar-SA"/>
    </w:rPr>
  </w:style>
  <w:style w:type="paragraph" w:customStyle="1" w:styleId="xl150">
    <w:name w:val="xl150"/>
    <w:basedOn w:val="afc"/>
    <w:rsid w:val="008E00BA"/>
    <w:pPr>
      <w:widowControl/>
      <w:pBdr>
        <w:top w:val="single" w:sz="4" w:space="0" w:color="auto"/>
        <w:bottom w:val="single" w:sz="4" w:space="0" w:color="auto"/>
        <w:right w:val="single" w:sz="4" w:space="0" w:color="auto"/>
      </w:pBdr>
      <w:shd w:val="clear" w:color="000000" w:fill="D9D9D9"/>
      <w:spacing w:before="100" w:beforeAutospacing="1" w:after="100" w:afterAutospacing="1"/>
      <w:jc w:val="both"/>
      <w:textAlignment w:val="center"/>
    </w:pPr>
    <w:rPr>
      <w:rFonts w:ascii="Times New Roman" w:eastAsia="Times New Roman" w:hAnsi="Times New Roman" w:cs="Times New Roman"/>
      <w:b/>
      <w:bCs/>
      <w:color w:val="auto"/>
      <w:sz w:val="20"/>
      <w:szCs w:val="20"/>
      <w:lang w:bidi="ar-SA"/>
    </w:rPr>
  </w:style>
  <w:style w:type="paragraph" w:customStyle="1" w:styleId="xl151">
    <w:name w:val="xl151"/>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52">
    <w:name w:val="xl152"/>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3">
    <w:name w:val="xl153"/>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FF0000"/>
      <w:lang w:bidi="ar-SA"/>
    </w:rPr>
  </w:style>
  <w:style w:type="paragraph" w:customStyle="1" w:styleId="xl154">
    <w:name w:val="xl154"/>
    <w:basedOn w:val="afc"/>
    <w:rsid w:val="008E00BA"/>
    <w:pPr>
      <w:widowControl/>
      <w:pBdr>
        <w:top w:val="single" w:sz="4" w:space="0" w:color="auto"/>
        <w:left w:val="single" w:sz="4" w:space="0" w:color="auto"/>
        <w:right w:val="single" w:sz="4" w:space="0" w:color="auto"/>
      </w:pBdr>
      <w:shd w:val="clear" w:color="000000" w:fill="D9D9D9"/>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5">
    <w:name w:val="xl155"/>
    <w:basedOn w:val="afc"/>
    <w:rsid w:val="008E00BA"/>
    <w:pPr>
      <w:widowControl/>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6">
    <w:name w:val="xl156"/>
    <w:basedOn w:val="afc"/>
    <w:rsid w:val="008E00BA"/>
    <w:pPr>
      <w:widowControl/>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57">
    <w:name w:val="xl157"/>
    <w:basedOn w:val="afc"/>
    <w:rsid w:val="008E00BA"/>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58">
    <w:name w:val="xl158"/>
    <w:basedOn w:val="afc"/>
    <w:rsid w:val="008E00BA"/>
    <w:pPr>
      <w:widowControl/>
      <w:pBdr>
        <w:bottom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9">
    <w:name w:val="xl159"/>
    <w:basedOn w:val="afc"/>
    <w:rsid w:val="008E00BA"/>
    <w:pPr>
      <w:widowControl/>
      <w:pBdr>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60">
    <w:name w:val="xl16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sz w:val="20"/>
      <w:szCs w:val="20"/>
      <w:lang w:bidi="ar-SA"/>
    </w:rPr>
  </w:style>
  <w:style w:type="paragraph" w:customStyle="1" w:styleId="xl161">
    <w:name w:val="xl161"/>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162">
    <w:name w:val="xl162"/>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sz w:val="20"/>
      <w:szCs w:val="20"/>
      <w:lang w:bidi="ar-SA"/>
    </w:rPr>
  </w:style>
  <w:style w:type="paragraph" w:customStyle="1" w:styleId="xl163">
    <w:name w:val="xl163"/>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c"/>
    <w:rsid w:val="008E00BA"/>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65">
    <w:name w:val="xl165"/>
    <w:basedOn w:val="afc"/>
    <w:rsid w:val="008E00BA"/>
    <w:pPr>
      <w:widowControl/>
      <w:pBdr>
        <w:top w:val="single" w:sz="4" w:space="0" w:color="auto"/>
        <w:left w:val="single" w:sz="4" w:space="0" w:color="auto"/>
        <w:bottom w:val="single" w:sz="4" w:space="0" w:color="auto"/>
      </w:pBdr>
      <w:spacing w:before="100" w:beforeAutospacing="1" w:after="100" w:afterAutospacing="1"/>
      <w:jc w:val="both"/>
      <w:textAlignment w:val="center"/>
    </w:pPr>
    <w:rPr>
      <w:rFonts w:ascii="Times New Roman" w:eastAsia="Times New Roman" w:hAnsi="Times New Roman" w:cs="Times New Roman"/>
      <w:color w:val="auto"/>
      <w:sz w:val="20"/>
      <w:szCs w:val="20"/>
      <w:lang w:bidi="ar-SA"/>
    </w:rPr>
  </w:style>
  <w:style w:type="paragraph" w:customStyle="1" w:styleId="xl166">
    <w:name w:val="xl166"/>
    <w:basedOn w:val="afc"/>
    <w:rsid w:val="008E00BA"/>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67">
    <w:name w:val="xl167"/>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68">
    <w:name w:val="xl16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169">
    <w:name w:val="xl16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170">
    <w:name w:val="xl17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71">
    <w:name w:val="xl17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72">
    <w:name w:val="xl17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173">
    <w:name w:val="xl17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sz w:val="20"/>
      <w:szCs w:val="20"/>
      <w:lang w:bidi="ar-SA"/>
    </w:rPr>
  </w:style>
  <w:style w:type="paragraph" w:customStyle="1" w:styleId="xl174">
    <w:name w:val="xl174"/>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5">
    <w:name w:val="xl175"/>
    <w:basedOn w:val="afc"/>
    <w:rsid w:val="008E00BA"/>
    <w:pPr>
      <w:widowControl/>
      <w:spacing w:before="100" w:beforeAutospacing="1" w:after="100" w:afterAutospacing="1"/>
      <w:jc w:val="center"/>
      <w:textAlignment w:val="top"/>
    </w:pPr>
    <w:rPr>
      <w:rFonts w:ascii="Times New Roman" w:eastAsia="Times New Roman" w:hAnsi="Times New Roman" w:cs="Times New Roman"/>
      <w:b/>
      <w:bCs/>
      <w:color w:val="auto"/>
      <w:lang w:bidi="ar-SA"/>
    </w:rPr>
  </w:style>
  <w:style w:type="numbering" w:customStyle="1" w:styleId="76">
    <w:name w:val="Нет списка7"/>
    <w:next w:val="aff"/>
    <w:uiPriority w:val="99"/>
    <w:semiHidden/>
    <w:unhideWhenUsed/>
    <w:rsid w:val="008E00BA"/>
  </w:style>
  <w:style w:type="numbering" w:customStyle="1" w:styleId="132">
    <w:name w:val="Нет списка13"/>
    <w:next w:val="aff"/>
    <w:uiPriority w:val="99"/>
    <w:semiHidden/>
    <w:unhideWhenUsed/>
    <w:rsid w:val="008E00BA"/>
  </w:style>
  <w:style w:type="numbering" w:customStyle="1" w:styleId="1121">
    <w:name w:val="Нет списка112"/>
    <w:next w:val="aff"/>
    <w:uiPriority w:val="99"/>
    <w:semiHidden/>
    <w:unhideWhenUsed/>
    <w:rsid w:val="008E00BA"/>
  </w:style>
  <w:style w:type="table" w:customStyle="1" w:styleId="1116">
    <w:name w:val="Сетка таблицы111"/>
    <w:basedOn w:val="afe"/>
    <w:next w:val="afffff3"/>
    <w:uiPriority w:val="59"/>
    <w:rsid w:val="008E00B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
    <w:name w:val="Нет списка211"/>
    <w:next w:val="aff"/>
    <w:uiPriority w:val="99"/>
    <w:semiHidden/>
    <w:unhideWhenUsed/>
    <w:rsid w:val="008E00BA"/>
  </w:style>
  <w:style w:type="numbering" w:customStyle="1" w:styleId="317">
    <w:name w:val="Нет списка31"/>
    <w:next w:val="aff"/>
    <w:uiPriority w:val="99"/>
    <w:semiHidden/>
    <w:unhideWhenUsed/>
    <w:rsid w:val="008E00BA"/>
  </w:style>
  <w:style w:type="table" w:customStyle="1" w:styleId="21e">
    <w:name w:val="Сетка таблицы21"/>
    <w:basedOn w:val="afe"/>
    <w:next w:val="afffff3"/>
    <w:uiPriority w:val="59"/>
    <w:rsid w:val="008E00B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7">
    <w:name w:val="font7"/>
    <w:basedOn w:val="afc"/>
    <w:rsid w:val="008E00BA"/>
    <w:pPr>
      <w:widowControl/>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font8">
    <w:name w:val="font8"/>
    <w:basedOn w:val="afc"/>
    <w:rsid w:val="008E00BA"/>
    <w:pPr>
      <w:widowControl/>
      <w:spacing w:before="100" w:beforeAutospacing="1" w:after="100" w:afterAutospacing="1"/>
    </w:pPr>
    <w:rPr>
      <w:rFonts w:ascii="Times New Roman" w:eastAsia="Times New Roman" w:hAnsi="Times New Roman" w:cs="Times New Roman"/>
      <w:b/>
      <w:bCs/>
      <w:color w:val="FF0000"/>
      <w:sz w:val="20"/>
      <w:szCs w:val="20"/>
      <w:lang w:bidi="ar-SA"/>
    </w:rPr>
  </w:style>
  <w:style w:type="character" w:customStyle="1" w:styleId="1fffb">
    <w:name w:val="Заголовок Знак1"/>
    <w:uiPriority w:val="10"/>
    <w:locked/>
    <w:rsid w:val="008E00BA"/>
    <w:rPr>
      <w:rFonts w:cs="Times New Roman"/>
      <w:sz w:val="24"/>
      <w:szCs w:val="24"/>
      <w:lang w:val="ru-RU" w:eastAsia="ru-RU"/>
    </w:rPr>
  </w:style>
  <w:style w:type="paragraph" w:customStyle="1" w:styleId="afffffffe">
    <w:name w:val="Пункты"/>
    <w:basedOn w:val="2b"/>
    <w:link w:val="affffffff"/>
    <w:qFormat/>
    <w:rsid w:val="008E00BA"/>
    <w:pPr>
      <w:numPr>
        <w:ilvl w:val="0"/>
        <w:numId w:val="0"/>
      </w:numPr>
      <w:tabs>
        <w:tab w:val="left" w:pos="1134"/>
      </w:tabs>
      <w:suppressAutoHyphens w:val="0"/>
      <w:spacing w:before="120" w:line="240" w:lineRule="auto"/>
    </w:pPr>
    <w:rPr>
      <w:bCs/>
      <w:iCs/>
      <w:szCs w:val="28"/>
      <w:u w:val="none"/>
    </w:rPr>
  </w:style>
  <w:style w:type="character" w:customStyle="1" w:styleId="affffffff">
    <w:name w:val="Пункты Знак"/>
    <w:link w:val="afffffffe"/>
    <w:rsid w:val="008E00BA"/>
    <w:rPr>
      <w:rFonts w:ascii="Times New Roman" w:eastAsia="Times New Roman" w:hAnsi="Times New Roman" w:cs="Times New Roman"/>
      <w:bCs/>
      <w:iCs/>
      <w:sz w:val="24"/>
      <w:szCs w:val="28"/>
    </w:rPr>
  </w:style>
  <w:style w:type="paragraph" w:customStyle="1" w:styleId="affffffff0">
    <w:name w:val="Прижатый влево"/>
    <w:basedOn w:val="afc"/>
    <w:next w:val="afc"/>
    <w:rsid w:val="008E00BA"/>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1">
    <w:name w:val="Таблица"/>
    <w:basedOn w:val="afc"/>
    <w:link w:val="affffffff2"/>
    <w:qFormat/>
    <w:rsid w:val="008E00BA"/>
    <w:pPr>
      <w:widowControl/>
      <w:contextualSpacing/>
    </w:pPr>
    <w:rPr>
      <w:rFonts w:ascii="Times New Roman" w:eastAsia="Times New Roman" w:hAnsi="Times New Roman" w:cs="Times New Roman"/>
      <w:szCs w:val="20"/>
      <w:lang w:bidi="ar-SA"/>
    </w:rPr>
  </w:style>
  <w:style w:type="character" w:customStyle="1" w:styleId="affffffff2">
    <w:name w:val="Таблица Знак"/>
    <w:link w:val="affffffff1"/>
    <w:rsid w:val="008E00BA"/>
    <w:rPr>
      <w:rFonts w:ascii="Times New Roman" w:eastAsia="Times New Roman" w:hAnsi="Times New Roman" w:cs="Times New Roman"/>
      <w:color w:val="000000"/>
      <w:sz w:val="24"/>
      <w:szCs w:val="20"/>
    </w:rPr>
  </w:style>
  <w:style w:type="paragraph" w:customStyle="1" w:styleId="CharCharCharChar">
    <w:name w:val="Char Char Знак Знак Char Char"/>
    <w:basedOn w:val="afc"/>
    <w:rsid w:val="008E00BA"/>
    <w:pPr>
      <w:widowControl/>
      <w:spacing w:after="160" w:line="240" w:lineRule="exact"/>
      <w:ind w:firstLine="567"/>
      <w:jc w:val="right"/>
    </w:pPr>
    <w:rPr>
      <w:rFonts w:ascii="Times New Roman" w:eastAsia="Times New Roman" w:hAnsi="Times New Roman" w:cs="Times New Roman"/>
      <w:sz w:val="20"/>
      <w:szCs w:val="20"/>
      <w:lang w:val="en-GB" w:bidi="ar-SA"/>
    </w:rPr>
  </w:style>
  <w:style w:type="character" w:customStyle="1" w:styleId="affffffff3">
    <w:name w:val="Основной текст документа"/>
    <w:rsid w:val="008E00BA"/>
    <w:rPr>
      <w:sz w:val="22"/>
    </w:rPr>
  </w:style>
  <w:style w:type="character" w:customStyle="1" w:styleId="Admin">
    <w:name w:val="Admin"/>
    <w:semiHidden/>
    <w:rsid w:val="008E00BA"/>
    <w:rPr>
      <w:rFonts w:ascii="Arial" w:hAnsi="Arial" w:cs="Arial"/>
      <w:color w:val="000080"/>
      <w:sz w:val="20"/>
      <w:szCs w:val="20"/>
    </w:rPr>
  </w:style>
  <w:style w:type="paragraph" w:customStyle="1" w:styleId="affffffff4">
    <w:name w:val="ЗАГОЛОВОК ТЗ"/>
    <w:basedOn w:val="afc"/>
    <w:link w:val="affffffff5"/>
    <w:qFormat/>
    <w:rsid w:val="008E00BA"/>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5">
    <w:name w:val="ЗАГОЛОВОК ТЗ Знак"/>
    <w:link w:val="affffffff4"/>
    <w:rsid w:val="008E00BA"/>
    <w:rPr>
      <w:rFonts w:ascii="Times New Roman" w:eastAsia="Times New Roman" w:hAnsi="Times New Roman" w:cs="Times New Roman"/>
      <w:b/>
      <w:caps/>
      <w:sz w:val="28"/>
      <w:szCs w:val="28"/>
    </w:rPr>
  </w:style>
  <w:style w:type="character" w:styleId="affffffff6">
    <w:name w:val="Book Title"/>
    <w:aliases w:val="3. Выделение,Подзагол!,!Подзаг,Название книги1"/>
    <w:uiPriority w:val="99"/>
    <w:qFormat/>
    <w:rsid w:val="008E00BA"/>
    <w:rPr>
      <w:b/>
      <w:bCs/>
      <w:smallCaps/>
      <w:spacing w:val="5"/>
    </w:rPr>
  </w:style>
  <w:style w:type="paragraph" w:customStyle="1" w:styleId="af1">
    <w:name w:val="Перечень"/>
    <w:basedOn w:val="1e"/>
    <w:next w:val="afc"/>
    <w:link w:val="affffffff7"/>
    <w:autoRedefine/>
    <w:qFormat/>
    <w:rsid w:val="008E00BA"/>
    <w:pPr>
      <w:numPr>
        <w:numId w:val="23"/>
      </w:numPr>
      <w:suppressAutoHyphens w:val="0"/>
      <w:spacing w:before="240" w:after="240"/>
    </w:pPr>
    <w:rPr>
      <w:rFonts w:ascii="Cambria" w:hAnsi="Cambria"/>
      <w:b w:val="0"/>
      <w:color w:val="000000"/>
      <w:spacing w:val="-10"/>
      <w:kern w:val="28"/>
      <w:sz w:val="24"/>
      <w:szCs w:val="24"/>
      <w:lang w:eastAsia="en-US"/>
    </w:rPr>
  </w:style>
  <w:style w:type="character" w:customStyle="1" w:styleId="affffffff7">
    <w:name w:val="Перечень Знак"/>
    <w:link w:val="af1"/>
    <w:rsid w:val="008E00BA"/>
    <w:rPr>
      <w:rFonts w:ascii="Cambria" w:eastAsia="Times New Roman" w:hAnsi="Cambria" w:cs="Times New Roman"/>
      <w:color w:val="000000"/>
      <w:spacing w:val="-10"/>
      <w:kern w:val="28"/>
      <w:sz w:val="24"/>
      <w:szCs w:val="24"/>
    </w:rPr>
  </w:style>
  <w:style w:type="paragraph" w:customStyle="1" w:styleId="affffffff8">
    <w:name w:val="_Раздел"/>
    <w:basedOn w:val="1e"/>
    <w:next w:val="afc"/>
    <w:link w:val="affffffff9"/>
    <w:qFormat/>
    <w:rsid w:val="008E00BA"/>
    <w:pPr>
      <w:suppressAutoHyphens w:val="0"/>
      <w:spacing w:before="240" w:after="240"/>
      <w:ind w:left="884"/>
    </w:pPr>
    <w:rPr>
      <w:rFonts w:ascii="Cambria" w:hAnsi="Cambria"/>
      <w:b w:val="0"/>
      <w:color w:val="000000"/>
      <w:spacing w:val="-10"/>
      <w:kern w:val="28"/>
      <w:sz w:val="56"/>
      <w:szCs w:val="24"/>
      <w:lang w:eastAsia="en-US"/>
    </w:rPr>
  </w:style>
  <w:style w:type="character" w:customStyle="1" w:styleId="affffffff9">
    <w:name w:val="_Раздел Знак"/>
    <w:link w:val="affffffff8"/>
    <w:rsid w:val="008E00BA"/>
    <w:rPr>
      <w:rFonts w:ascii="Cambria" w:eastAsia="Times New Roman" w:hAnsi="Cambria" w:cs="Times New Roman"/>
      <w:color w:val="000000"/>
      <w:spacing w:val="-10"/>
      <w:kern w:val="28"/>
      <w:sz w:val="56"/>
      <w:szCs w:val="24"/>
    </w:rPr>
  </w:style>
  <w:style w:type="paragraph" w:customStyle="1" w:styleId="2ffe">
    <w:name w:val="Перечень 2"/>
    <w:basedOn w:val="afc"/>
    <w:link w:val="2fff"/>
    <w:qFormat/>
    <w:rsid w:val="008E00BA"/>
    <w:pPr>
      <w:widowControl/>
      <w:tabs>
        <w:tab w:val="left" w:pos="567"/>
      </w:tabs>
      <w:spacing w:after="120"/>
      <w:jc w:val="both"/>
    </w:pPr>
    <w:rPr>
      <w:rFonts w:ascii="Times New Roman" w:eastAsia="Times New Roman" w:hAnsi="Times New Roman" w:cs="Times New Roman"/>
      <w:lang w:bidi="ar-SA"/>
    </w:rPr>
  </w:style>
  <w:style w:type="character" w:customStyle="1" w:styleId="2fff">
    <w:name w:val="Перечень 2 Знак"/>
    <w:link w:val="2ffe"/>
    <w:rsid w:val="008E00BA"/>
    <w:rPr>
      <w:rFonts w:ascii="Times New Roman" w:eastAsia="Times New Roman" w:hAnsi="Times New Roman" w:cs="Times New Roman"/>
      <w:color w:val="000000"/>
      <w:sz w:val="24"/>
      <w:szCs w:val="24"/>
      <w:lang w:eastAsia="ru-RU"/>
    </w:rPr>
  </w:style>
  <w:style w:type="paragraph" w:customStyle="1" w:styleId="35">
    <w:name w:val="Перечень 3"/>
    <w:basedOn w:val="2ffe"/>
    <w:link w:val="3ff0"/>
    <w:qFormat/>
    <w:rsid w:val="008E00BA"/>
    <w:pPr>
      <w:numPr>
        <w:ilvl w:val="2"/>
        <w:numId w:val="21"/>
      </w:numPr>
      <w:ind w:left="1560" w:hanging="709"/>
    </w:pPr>
  </w:style>
  <w:style w:type="character" w:customStyle="1" w:styleId="3ff0">
    <w:name w:val="Перечень 3 Знак"/>
    <w:link w:val="35"/>
    <w:rsid w:val="008E00BA"/>
    <w:rPr>
      <w:rFonts w:ascii="Times New Roman" w:eastAsia="Times New Roman" w:hAnsi="Times New Roman" w:cs="Times New Roman"/>
      <w:color w:val="000000"/>
      <w:sz w:val="24"/>
      <w:szCs w:val="24"/>
      <w:lang w:eastAsia="ru-RU"/>
    </w:rPr>
  </w:style>
  <w:style w:type="paragraph" w:customStyle="1" w:styleId="a8">
    <w:name w:val="Маркер"/>
    <w:basedOn w:val="35"/>
    <w:link w:val="affffffffa"/>
    <w:qFormat/>
    <w:rsid w:val="008E00BA"/>
    <w:pPr>
      <w:numPr>
        <w:numId w:val="22"/>
      </w:numPr>
      <w:ind w:left="2694" w:hanging="426"/>
    </w:pPr>
  </w:style>
  <w:style w:type="character" w:customStyle="1" w:styleId="affffffffa">
    <w:name w:val="Маркер Знак"/>
    <w:link w:val="a8"/>
    <w:rsid w:val="008E00BA"/>
    <w:rPr>
      <w:rFonts w:ascii="Times New Roman" w:eastAsia="Times New Roman" w:hAnsi="Times New Roman" w:cs="Times New Roman"/>
      <w:color w:val="000000"/>
      <w:sz w:val="24"/>
      <w:szCs w:val="24"/>
      <w:lang w:eastAsia="ru-RU"/>
    </w:rPr>
  </w:style>
  <w:style w:type="paragraph" w:customStyle="1" w:styleId="5d">
    <w:name w:val="заголовок 5"/>
    <w:basedOn w:val="afc"/>
    <w:next w:val="afc"/>
    <w:rsid w:val="008E00BA"/>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c"/>
    <w:rsid w:val="008E00BA"/>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c"/>
    <w:rsid w:val="008E00BA"/>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c"/>
    <w:rsid w:val="008E00BA"/>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c"/>
    <w:rsid w:val="008E00BA"/>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c"/>
    <w:rsid w:val="008E00BA"/>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c"/>
    <w:rsid w:val="008E00BA"/>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c"/>
    <w:rsid w:val="008E00B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c"/>
    <w:rsid w:val="008E00B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c"/>
    <w:rsid w:val="008E00BA"/>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c"/>
    <w:rsid w:val="008E00BA"/>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c"/>
    <w:rsid w:val="008E00B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c"/>
    <w:rsid w:val="008E00B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c"/>
    <w:rsid w:val="008E00BA"/>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c"/>
    <w:rsid w:val="008E00BA"/>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c"/>
    <w:rsid w:val="008E00BA"/>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c"/>
    <w:rsid w:val="008E00BA"/>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c"/>
    <w:rsid w:val="008E00BA"/>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b">
    <w:name w:val="Текстовый блок A"/>
    <w:rsid w:val="008E00BA"/>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c"/>
    <w:rsid w:val="008E00BA"/>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c"/>
    <w:rsid w:val="008E00BA"/>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7">
    <w:name w:val="#ЗАГ1"/>
    <w:next w:val="afc"/>
    <w:uiPriority w:val="99"/>
    <w:rsid w:val="008E00BA"/>
    <w:pPr>
      <w:keepNext/>
      <w:numPr>
        <w:numId w:val="24"/>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c">
    <w:name w:val="#ЗАГ2"/>
    <w:next w:val="afc"/>
    <w:uiPriority w:val="99"/>
    <w:rsid w:val="008E00BA"/>
    <w:pPr>
      <w:numPr>
        <w:ilvl w:val="1"/>
        <w:numId w:val="24"/>
      </w:numPr>
      <w:spacing w:after="0" w:line="360" w:lineRule="auto"/>
      <w:jc w:val="both"/>
    </w:pPr>
    <w:rPr>
      <w:rFonts w:ascii="Times New Roman" w:eastAsia="Times New Roman" w:hAnsi="Times New Roman" w:cs="Times New Roman"/>
      <w:sz w:val="26"/>
      <w:szCs w:val="26"/>
      <w:lang w:eastAsia="ru-RU"/>
    </w:rPr>
  </w:style>
  <w:style w:type="paragraph" w:customStyle="1" w:styleId="36">
    <w:name w:val="#ЗАГ3"/>
    <w:next w:val="afc"/>
    <w:uiPriority w:val="99"/>
    <w:rsid w:val="008E00BA"/>
    <w:pPr>
      <w:numPr>
        <w:ilvl w:val="2"/>
        <w:numId w:val="24"/>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1">
    <w:name w:val="#ЗАГ5"/>
    <w:next w:val="afc"/>
    <w:uiPriority w:val="99"/>
    <w:rsid w:val="008E00BA"/>
    <w:pPr>
      <w:keepNext/>
      <w:keepLines/>
      <w:numPr>
        <w:ilvl w:val="4"/>
        <w:numId w:val="24"/>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7">
    <w:name w:val="#ЗАГ4"/>
    <w:basedOn w:val="afc"/>
    <w:uiPriority w:val="99"/>
    <w:rsid w:val="008E00BA"/>
    <w:pPr>
      <w:widowControl/>
      <w:numPr>
        <w:ilvl w:val="3"/>
        <w:numId w:val="24"/>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rsid w:val="008E00BA"/>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c"/>
    <w:rsid w:val="008E00BA"/>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c"/>
    <w:rsid w:val="008E00BA"/>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c"/>
    <w:rsid w:val="008E00B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c"/>
    <w:rsid w:val="008E00BA"/>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c"/>
    <w:rsid w:val="008E00BA"/>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c"/>
    <w:rsid w:val="008E00BA"/>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c"/>
    <w:rsid w:val="008E00BA"/>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c"/>
    <w:rsid w:val="008E00B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c"/>
    <w:rsid w:val="008E00BA"/>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c"/>
    <w:rsid w:val="008E00BA"/>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c"/>
    <w:rsid w:val="008E00BA"/>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c"/>
    <w:rsid w:val="008E00BA"/>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qFormat/>
    <w:rsid w:val="008E00BA"/>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fc">
    <w:name w:val="_обычный"/>
    <w:basedOn w:val="afc"/>
    <w:link w:val="affffffffd"/>
    <w:rsid w:val="008E00BA"/>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ffd">
    <w:name w:val="_обычный Знак"/>
    <w:link w:val="affffffffc"/>
    <w:rsid w:val="008E00BA"/>
    <w:rPr>
      <w:rFonts w:ascii="Times New Roman" w:eastAsia="Times New Roman" w:hAnsi="Times New Roman" w:cs="Times New Roman"/>
      <w:sz w:val="24"/>
      <w:szCs w:val="20"/>
      <w:lang w:eastAsia="ru-RU"/>
    </w:rPr>
  </w:style>
  <w:style w:type="paragraph" w:customStyle="1" w:styleId="123">
    <w:name w:val="Список123"/>
    <w:basedOn w:val="afc"/>
    <w:next w:val="affe"/>
    <w:autoRedefine/>
    <w:qFormat/>
    <w:rsid w:val="008E00BA"/>
    <w:pPr>
      <w:widowControl/>
      <w:numPr>
        <w:ilvl w:val="1"/>
        <w:numId w:val="25"/>
      </w:numPr>
      <w:autoSpaceDE w:val="0"/>
      <w:autoSpaceDN w:val="0"/>
    </w:pPr>
    <w:rPr>
      <w:rFonts w:ascii="Times New Roman" w:eastAsia="Times New Roman" w:hAnsi="Times New Roman" w:cs="Times New Roman"/>
      <w:color w:val="auto"/>
      <w:lang w:bidi="ar-SA"/>
    </w:rPr>
  </w:style>
  <w:style w:type="paragraph" w:customStyle="1" w:styleId="a2">
    <w:name w:val="нумер"/>
    <w:basedOn w:val="afc"/>
    <w:rsid w:val="008E00BA"/>
    <w:pPr>
      <w:widowControl/>
      <w:numPr>
        <w:ilvl w:val="3"/>
        <w:numId w:val="26"/>
      </w:numPr>
    </w:pPr>
    <w:rPr>
      <w:rFonts w:ascii="Times New Roman" w:eastAsia="Times New Roman" w:hAnsi="Times New Roman" w:cs="Times New Roman"/>
      <w:color w:val="auto"/>
      <w:lang w:bidi="ar-SA"/>
    </w:rPr>
  </w:style>
  <w:style w:type="paragraph" w:customStyle="1" w:styleId="xl3362">
    <w:name w:val="xl336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c"/>
    <w:rsid w:val="008E00BA"/>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c"/>
    <w:rsid w:val="008E00BA"/>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c"/>
    <w:rsid w:val="008E00BA"/>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c"/>
    <w:rsid w:val="008E00BA"/>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c"/>
    <w:rsid w:val="008E00BA"/>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c"/>
    <w:rsid w:val="008E00BA"/>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c"/>
    <w:rsid w:val="008E00BA"/>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e">
    <w:name w:val="_Список_марк"/>
    <w:rsid w:val="008E00BA"/>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E00BA"/>
    <w:rPr>
      <w:rFonts w:ascii="Times New Roman" w:hAnsi="Times New Roman"/>
      <w:color w:val="000000"/>
      <w:sz w:val="22"/>
    </w:rPr>
  </w:style>
  <w:style w:type="character" w:styleId="afffffffff">
    <w:name w:val="Intense Reference"/>
    <w:qFormat/>
    <w:rsid w:val="008E00BA"/>
    <w:rPr>
      <w:b/>
      <w:bCs/>
      <w:smallCaps/>
      <w:color w:val="C0504D"/>
      <w:spacing w:val="5"/>
      <w:u w:val="single"/>
    </w:rPr>
  </w:style>
  <w:style w:type="paragraph" w:customStyle="1" w:styleId="FORMATTEXT">
    <w:name w:val=".FORMATTEXT"/>
    <w:qFormat/>
    <w:rsid w:val="008E00B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0">
    <w:name w:val="a"/>
    <w:basedOn w:val="afc"/>
    <w:rsid w:val="008E00BA"/>
    <w:pPr>
      <w:widowControl/>
      <w:spacing w:before="100" w:beforeAutospacing="1" w:after="100" w:afterAutospacing="1"/>
    </w:pPr>
    <w:rPr>
      <w:rFonts w:ascii="Times New Roman" w:eastAsia="Calibri" w:hAnsi="Times New Roman" w:cs="Times New Roman"/>
      <w:color w:val="auto"/>
      <w:lang w:bidi="ar-SA"/>
    </w:rPr>
  </w:style>
  <w:style w:type="paragraph" w:customStyle="1" w:styleId="1fffc">
    <w:name w:val="Нижний колонтитул1"/>
    <w:rsid w:val="008E00BA"/>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E00BA"/>
  </w:style>
  <w:style w:type="character" w:customStyle="1" w:styleId="b-pricesnum">
    <w:name w:val="b-prices__num"/>
    <w:rsid w:val="008E00BA"/>
  </w:style>
  <w:style w:type="character" w:customStyle="1" w:styleId="FontStyle32">
    <w:name w:val="Font Style32"/>
    <w:uiPriority w:val="99"/>
    <w:rsid w:val="008E00BA"/>
    <w:rPr>
      <w:rFonts w:ascii="Times New Roman" w:hAnsi="Times New Roman" w:cs="Times New Roman"/>
      <w:b/>
      <w:bCs/>
      <w:color w:val="000000"/>
      <w:sz w:val="22"/>
      <w:szCs w:val="22"/>
    </w:rPr>
  </w:style>
  <w:style w:type="character" w:customStyle="1" w:styleId="133">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8E00BA"/>
    <w:rPr>
      <w:rFonts w:ascii="Arial" w:hAnsi="Arial" w:cs="Arial"/>
      <w:b/>
      <w:bCs/>
      <w:kern w:val="32"/>
      <w:sz w:val="32"/>
      <w:szCs w:val="32"/>
      <w:lang w:eastAsia="ru-RU"/>
    </w:rPr>
  </w:style>
  <w:style w:type="character" w:customStyle="1" w:styleId="CharChar">
    <w:name w:val="Обычный Char Char"/>
    <w:link w:val="1f3"/>
    <w:locked/>
    <w:rsid w:val="008E00BA"/>
    <w:rPr>
      <w:rFonts w:ascii="Times New Roman" w:eastAsia="Times New Roman" w:hAnsi="Times New Roman" w:cs="Times New Roman"/>
      <w:sz w:val="25"/>
      <w:szCs w:val="20"/>
      <w:lang w:eastAsia="zh-CN"/>
    </w:rPr>
  </w:style>
  <w:style w:type="character" w:customStyle="1" w:styleId="afffffffff1">
    <w:name w:val="Базовый текст Знак"/>
    <w:link w:val="afffffffff2"/>
    <w:locked/>
    <w:rsid w:val="008E00BA"/>
    <w:rPr>
      <w:color w:val="000000"/>
      <w:sz w:val="24"/>
    </w:rPr>
  </w:style>
  <w:style w:type="paragraph" w:customStyle="1" w:styleId="afffffffff2">
    <w:name w:val="Базовый текст"/>
    <w:link w:val="afffffffff1"/>
    <w:rsid w:val="008E00BA"/>
    <w:pPr>
      <w:widowControl w:val="0"/>
      <w:spacing w:after="120" w:line="240" w:lineRule="auto"/>
      <w:ind w:firstLine="720"/>
      <w:jc w:val="both"/>
    </w:pPr>
    <w:rPr>
      <w:color w:val="000000"/>
      <w:sz w:val="24"/>
    </w:rPr>
  </w:style>
  <w:style w:type="paragraph" w:customStyle="1" w:styleId="Style40">
    <w:name w:val="Style4"/>
    <w:basedOn w:val="afc"/>
    <w:uiPriority w:val="99"/>
    <w:rsid w:val="008E00BA"/>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8E00BA"/>
    <w:rPr>
      <w:rFonts w:ascii="Times New Roman" w:hAnsi="Times New Roman" w:cs="Times New Roman"/>
      <w:i/>
      <w:iCs/>
      <w:sz w:val="20"/>
      <w:szCs w:val="20"/>
    </w:rPr>
  </w:style>
  <w:style w:type="paragraph" w:customStyle="1" w:styleId="xl176">
    <w:name w:val="xl176"/>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c"/>
    <w:rsid w:val="008E00BA"/>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c"/>
    <w:rsid w:val="008E00BA"/>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c"/>
    <w:rsid w:val="008E00B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c"/>
    <w:rsid w:val="008E00BA"/>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c"/>
    <w:rsid w:val="008E00BA"/>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c"/>
    <w:rsid w:val="008E00BA"/>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c"/>
    <w:rsid w:val="008E00BA"/>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c"/>
    <w:rsid w:val="008E00BA"/>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c"/>
    <w:rsid w:val="008E00BA"/>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c"/>
    <w:rsid w:val="008E00BA"/>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c"/>
    <w:rsid w:val="008E00BA"/>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c"/>
    <w:rsid w:val="008E00BA"/>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c"/>
    <w:rsid w:val="008E00BA"/>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c"/>
    <w:rsid w:val="008E00BA"/>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c"/>
    <w:rsid w:val="008E00BA"/>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c"/>
    <w:rsid w:val="008E00BA"/>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Head2">
    <w:name w:val="Head2"/>
    <w:basedOn w:val="afc"/>
    <w:rsid w:val="008E00BA"/>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c"/>
    <w:rsid w:val="008E00BA"/>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c"/>
    <w:rsid w:val="008E00BA"/>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character" w:customStyle="1" w:styleId="spelle">
    <w:name w:val="spelle"/>
    <w:rsid w:val="008E00BA"/>
  </w:style>
  <w:style w:type="paragraph" w:customStyle="1" w:styleId="afffffffff3">
    <w:name w:val="Шапка таблицы"/>
    <w:basedOn w:val="afc"/>
    <w:rsid w:val="008E00BA"/>
    <w:pPr>
      <w:widowControl/>
      <w:spacing w:before="60" w:after="60"/>
      <w:jc w:val="center"/>
    </w:pPr>
    <w:rPr>
      <w:rFonts w:ascii="Arial" w:eastAsia="Times New Roman" w:hAnsi="Arial" w:cs="Times New Roman"/>
      <w:b/>
      <w:color w:val="auto"/>
      <w:sz w:val="20"/>
      <w:lang w:bidi="ar-SA"/>
    </w:rPr>
  </w:style>
  <w:style w:type="paragraph" w:customStyle="1" w:styleId="3ff1">
    <w:name w:val="Обычный3"/>
    <w:rsid w:val="008E00BA"/>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rsid w:val="008E00BA"/>
    <w:pPr>
      <w:ind w:left="0" w:firstLine="0"/>
    </w:pPr>
  </w:style>
  <w:style w:type="paragraph" w:customStyle="1" w:styleId="-00">
    <w:name w:val="Абзац ненумерованный - 0 ур"/>
    <w:rsid w:val="008E00BA"/>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8E00BA"/>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8E00BA"/>
    <w:pPr>
      <w:numPr>
        <w:ilvl w:val="1"/>
        <w:numId w:val="20"/>
      </w:numPr>
    </w:pPr>
  </w:style>
  <w:style w:type="paragraph" w:customStyle="1" w:styleId="--4">
    <w:name w:val="Подпункт - заголовок - 4 ур"/>
    <w:basedOn w:val="-4"/>
    <w:next w:val="-00"/>
    <w:rsid w:val="008E00BA"/>
    <w:pPr>
      <w:keepNext/>
      <w:suppressAutoHyphens/>
      <w:ind w:firstLine="851"/>
      <w:jc w:val="left"/>
    </w:pPr>
    <w:rPr>
      <w:i/>
    </w:rPr>
  </w:style>
  <w:style w:type="paragraph" w:customStyle="1" w:styleId="FR2">
    <w:name w:val="FR2"/>
    <w:rsid w:val="008E00BA"/>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4">
    <w:name w:val="AОбычный"/>
    <w:basedOn w:val="afc"/>
    <w:rsid w:val="008E00BA"/>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8E00BA"/>
  </w:style>
  <w:style w:type="paragraph" w:customStyle="1" w:styleId="4f3">
    <w:name w:val="Обычный4"/>
    <w:rsid w:val="008E00BA"/>
    <w:pPr>
      <w:spacing w:after="0" w:line="240" w:lineRule="auto"/>
    </w:pPr>
    <w:rPr>
      <w:rFonts w:ascii="Tms Rmn" w:eastAsia="Times New Roman" w:hAnsi="Tms Rmn" w:cs="Times New Roman"/>
      <w:sz w:val="20"/>
      <w:szCs w:val="20"/>
      <w:lang w:eastAsia="ru-RU"/>
    </w:rPr>
  </w:style>
  <w:style w:type="paragraph" w:customStyle="1" w:styleId="318">
    <w:name w:val="Заголовок 31"/>
    <w:basedOn w:val="afc"/>
    <w:next w:val="afc"/>
    <w:unhideWhenUsed/>
    <w:qFormat/>
    <w:rsid w:val="008E00BA"/>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c"/>
    <w:next w:val="afc"/>
    <w:uiPriority w:val="9"/>
    <w:semiHidden/>
    <w:unhideWhenUsed/>
    <w:qFormat/>
    <w:rsid w:val="008E00BA"/>
    <w:pPr>
      <w:keepNext/>
      <w:keepLines/>
      <w:widowControl/>
      <w:spacing w:before="200"/>
      <w:outlineLvl w:val="3"/>
    </w:pPr>
    <w:rPr>
      <w:rFonts w:ascii="Arial" w:eastAsia="Times New Roman" w:hAnsi="Arial" w:cs="Times New Roman"/>
      <w:b/>
      <w:bCs/>
      <w:i/>
      <w:iCs/>
      <w:color w:val="4F81BD"/>
      <w:lang w:bidi="ar-SA"/>
    </w:rPr>
  </w:style>
  <w:style w:type="paragraph" w:customStyle="1" w:styleId="513">
    <w:name w:val="Заголовок 51"/>
    <w:basedOn w:val="afc"/>
    <w:next w:val="afc"/>
    <w:uiPriority w:val="9"/>
    <w:semiHidden/>
    <w:unhideWhenUsed/>
    <w:qFormat/>
    <w:rsid w:val="008E00BA"/>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c"/>
    <w:next w:val="afc"/>
    <w:uiPriority w:val="9"/>
    <w:semiHidden/>
    <w:unhideWhenUsed/>
    <w:qFormat/>
    <w:rsid w:val="008E00BA"/>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c"/>
    <w:next w:val="afc"/>
    <w:uiPriority w:val="9"/>
    <w:semiHidden/>
    <w:unhideWhenUsed/>
    <w:qFormat/>
    <w:rsid w:val="008E00BA"/>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c"/>
    <w:next w:val="afc"/>
    <w:uiPriority w:val="9"/>
    <w:semiHidden/>
    <w:unhideWhenUsed/>
    <w:qFormat/>
    <w:rsid w:val="008E00BA"/>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c"/>
    <w:next w:val="afc"/>
    <w:uiPriority w:val="9"/>
    <w:semiHidden/>
    <w:unhideWhenUsed/>
    <w:qFormat/>
    <w:rsid w:val="008E00BA"/>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d">
    <w:name w:val="Название1"/>
    <w:basedOn w:val="afc"/>
    <w:next w:val="afc"/>
    <w:uiPriority w:val="99"/>
    <w:qFormat/>
    <w:rsid w:val="008E00BA"/>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f">
    <w:name w:val="Цитата 21"/>
    <w:basedOn w:val="afc"/>
    <w:next w:val="afc"/>
    <w:link w:val="QuoteChar"/>
    <w:qFormat/>
    <w:rsid w:val="008E00BA"/>
    <w:pPr>
      <w:widowControl/>
    </w:pPr>
    <w:rPr>
      <w:rFonts w:ascii="Times New Roman" w:eastAsia="Times New Roman" w:hAnsi="Times New Roman" w:cs="Times New Roman"/>
      <w:i/>
      <w:iCs/>
      <w:lang w:bidi="ar-SA"/>
    </w:rPr>
  </w:style>
  <w:style w:type="character" w:customStyle="1" w:styleId="2fff0">
    <w:name w:val="Цитата 2 Знак"/>
    <w:link w:val="2fff1"/>
    <w:uiPriority w:val="29"/>
    <w:rsid w:val="008E00BA"/>
    <w:rPr>
      <w:i/>
      <w:iCs/>
      <w:color w:val="000000"/>
    </w:rPr>
  </w:style>
  <w:style w:type="paragraph" w:customStyle="1" w:styleId="1fffe">
    <w:name w:val="Выделенная цитата1"/>
    <w:basedOn w:val="afc"/>
    <w:next w:val="afc"/>
    <w:link w:val="IntenseQuoteChar"/>
    <w:qFormat/>
    <w:rsid w:val="008E00BA"/>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5">
    <w:name w:val="Выделенная цитата Знак"/>
    <w:link w:val="afffffffff6"/>
    <w:uiPriority w:val="30"/>
    <w:rsid w:val="008E00BA"/>
    <w:rPr>
      <w:b/>
      <w:bCs/>
      <w:i/>
      <w:iCs/>
      <w:color w:val="4F81BD"/>
    </w:rPr>
  </w:style>
  <w:style w:type="character" w:customStyle="1" w:styleId="1ffff">
    <w:name w:val="Слабое выделение1"/>
    <w:qFormat/>
    <w:rsid w:val="008E00BA"/>
    <w:rPr>
      <w:i/>
      <w:iCs/>
      <w:color w:val="808080"/>
    </w:rPr>
  </w:style>
  <w:style w:type="character" w:customStyle="1" w:styleId="1ffff0">
    <w:name w:val="Сильное выделение1"/>
    <w:uiPriority w:val="21"/>
    <w:qFormat/>
    <w:rsid w:val="008E00BA"/>
    <w:rPr>
      <w:b/>
      <w:bCs/>
      <w:i/>
      <w:iCs/>
      <w:color w:val="4F81BD"/>
    </w:rPr>
  </w:style>
  <w:style w:type="character" w:customStyle="1" w:styleId="1ffff1">
    <w:name w:val="Слабая ссылка1"/>
    <w:qFormat/>
    <w:rsid w:val="008E00BA"/>
    <w:rPr>
      <w:smallCaps/>
      <w:color w:val="C0504D"/>
      <w:u w:val="single"/>
    </w:rPr>
  </w:style>
  <w:style w:type="character" w:customStyle="1" w:styleId="1ffff2">
    <w:name w:val="Сильная ссылка1"/>
    <w:qFormat/>
    <w:rsid w:val="008E00BA"/>
    <w:rPr>
      <w:b/>
      <w:bCs/>
      <w:smallCaps/>
      <w:color w:val="C0504D"/>
      <w:spacing w:val="5"/>
      <w:u w:val="single"/>
    </w:rPr>
  </w:style>
  <w:style w:type="paragraph" w:styleId="afffffffff7">
    <w:name w:val="TOC Heading"/>
    <w:aliases w:val="Заголовок содержания"/>
    <w:basedOn w:val="16"/>
    <w:next w:val="afc"/>
    <w:uiPriority w:val="39"/>
    <w:qFormat/>
    <w:rsid w:val="008E00BA"/>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afffffffff8">
    <w:name w:val="Базовый"/>
    <w:rsid w:val="008E00BA"/>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4f4">
    <w:name w:val="Стиль4"/>
    <w:basedOn w:val="afc"/>
    <w:link w:val="4f5"/>
    <w:qFormat/>
    <w:rsid w:val="008E00BA"/>
    <w:pPr>
      <w:keepNext/>
      <w:autoSpaceDE w:val="0"/>
      <w:autoSpaceDN w:val="0"/>
      <w:adjustRightInd w:val="0"/>
      <w:spacing w:before="120" w:after="120"/>
      <w:ind w:left="1080" w:hanging="1080"/>
      <w:jc w:val="both"/>
      <w:outlineLvl w:val="2"/>
    </w:pPr>
    <w:rPr>
      <w:rFonts w:ascii="Times New Roman" w:eastAsia="Times New Roman" w:hAnsi="Times New Roman" w:cs="Times New Roman"/>
      <w:bCs/>
      <w:color w:val="auto"/>
      <w:lang w:bidi="ar-SA"/>
    </w:rPr>
  </w:style>
  <w:style w:type="paragraph" w:customStyle="1" w:styleId="5e">
    <w:name w:val="Стиль5"/>
    <w:basedOn w:val="afc"/>
    <w:link w:val="5f"/>
    <w:qFormat/>
    <w:rsid w:val="008E00BA"/>
    <w:pPr>
      <w:autoSpaceDE w:val="0"/>
      <w:autoSpaceDN w:val="0"/>
      <w:adjustRightInd w:val="0"/>
      <w:spacing w:before="200" w:after="120"/>
      <w:ind w:left="1506" w:hanging="1080"/>
      <w:jc w:val="both"/>
    </w:pPr>
    <w:rPr>
      <w:rFonts w:ascii="Times New Roman" w:eastAsia="Times New Roman" w:hAnsi="Times New Roman" w:cs="Times New Roman"/>
      <w:color w:val="auto"/>
      <w:lang w:bidi="ar-SA"/>
    </w:rPr>
  </w:style>
  <w:style w:type="character" w:customStyle="1" w:styleId="4f5">
    <w:name w:val="Стиль4 Знак"/>
    <w:link w:val="4f4"/>
    <w:rsid w:val="008E00BA"/>
    <w:rPr>
      <w:rFonts w:ascii="Times New Roman" w:eastAsia="Times New Roman" w:hAnsi="Times New Roman" w:cs="Times New Roman"/>
      <w:bCs/>
      <w:sz w:val="24"/>
      <w:szCs w:val="24"/>
      <w:lang w:eastAsia="ru-RU"/>
    </w:rPr>
  </w:style>
  <w:style w:type="character" w:customStyle="1" w:styleId="5f">
    <w:name w:val="Стиль5 Знак"/>
    <w:link w:val="5e"/>
    <w:rsid w:val="008E00BA"/>
    <w:rPr>
      <w:rFonts w:ascii="Times New Roman" w:eastAsia="Times New Roman" w:hAnsi="Times New Roman" w:cs="Times New Roman"/>
      <w:sz w:val="24"/>
      <w:szCs w:val="24"/>
      <w:lang w:eastAsia="ru-RU"/>
    </w:rPr>
  </w:style>
  <w:style w:type="paragraph" w:customStyle="1" w:styleId="6">
    <w:name w:val="Стиль6"/>
    <w:basedOn w:val="afc"/>
    <w:link w:val="68"/>
    <w:qFormat/>
    <w:rsid w:val="008E00BA"/>
    <w:pPr>
      <w:numPr>
        <w:numId w:val="28"/>
      </w:numPr>
      <w:tabs>
        <w:tab w:val="left" w:pos="0"/>
      </w:tabs>
      <w:autoSpaceDE w:val="0"/>
      <w:autoSpaceDN w:val="0"/>
      <w:adjustRightInd w:val="0"/>
      <w:spacing w:before="120" w:after="120"/>
      <w:contextualSpacing/>
      <w:jc w:val="both"/>
    </w:pPr>
    <w:rPr>
      <w:rFonts w:ascii="Times New Roman" w:eastAsia="Times New Roman" w:hAnsi="Times New Roman" w:cs="Times New Roman"/>
      <w:color w:val="auto"/>
      <w:lang w:bidi="ar-SA"/>
    </w:rPr>
  </w:style>
  <w:style w:type="character" w:customStyle="1" w:styleId="68">
    <w:name w:val="Стиль6 Знак"/>
    <w:link w:val="6"/>
    <w:rsid w:val="008E00BA"/>
    <w:rPr>
      <w:rFonts w:ascii="Times New Roman" w:eastAsia="Times New Roman" w:hAnsi="Times New Roman" w:cs="Times New Roman"/>
      <w:sz w:val="24"/>
      <w:szCs w:val="24"/>
      <w:lang w:eastAsia="ru-RU"/>
    </w:rPr>
  </w:style>
  <w:style w:type="paragraph" w:customStyle="1" w:styleId="xl3685">
    <w:name w:val="xl3685"/>
    <w:basedOn w:val="afc"/>
    <w:rsid w:val="008E00BA"/>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c"/>
    <w:rsid w:val="008E00BA"/>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c"/>
    <w:rsid w:val="008E00BA"/>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c"/>
    <w:rsid w:val="008E00BA"/>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c"/>
    <w:rsid w:val="008E00BA"/>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c"/>
    <w:rsid w:val="008E00BA"/>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c"/>
    <w:rsid w:val="008E00BA"/>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uiPriority w:val="9"/>
    <w:semiHidden/>
    <w:rsid w:val="008E00BA"/>
    <w:rPr>
      <w:rFonts w:ascii="Calibri" w:eastAsia="Times New Roman" w:hAnsi="Calibri" w:cs="Times New Roman"/>
      <w:b/>
      <w:bCs/>
      <w:sz w:val="22"/>
      <w:szCs w:val="22"/>
    </w:rPr>
  </w:style>
  <w:style w:type="paragraph" w:customStyle="1" w:styleId="225">
    <w:name w:val="Цитата 22"/>
    <w:basedOn w:val="afc"/>
    <w:next w:val="afc"/>
    <w:uiPriority w:val="29"/>
    <w:qFormat/>
    <w:rsid w:val="008E00BA"/>
    <w:pPr>
      <w:widowControl/>
      <w:spacing w:before="200" w:after="160"/>
      <w:ind w:left="864" w:right="864"/>
      <w:jc w:val="center"/>
    </w:pPr>
    <w:rPr>
      <w:rFonts w:ascii="Calibri" w:eastAsia="Calibri" w:hAnsi="Calibri" w:cs="Times New Roman"/>
      <w:i/>
      <w:iCs/>
      <w:sz w:val="22"/>
      <w:szCs w:val="22"/>
      <w:lang w:eastAsia="en-US" w:bidi="ar-SA"/>
    </w:rPr>
  </w:style>
  <w:style w:type="character" w:customStyle="1" w:styleId="21f0">
    <w:name w:val="Цитата 2 Знак1"/>
    <w:basedOn w:val="afd"/>
    <w:uiPriority w:val="29"/>
    <w:rsid w:val="008E00BA"/>
    <w:rPr>
      <w:rFonts w:ascii="Times New Roman" w:eastAsia="Times New Roman" w:hAnsi="Times New Roman" w:cs="Times New Roman"/>
      <w:i/>
      <w:iCs/>
      <w:color w:val="404040"/>
      <w:sz w:val="24"/>
      <w:szCs w:val="24"/>
      <w:lang w:eastAsia="ru-RU"/>
    </w:rPr>
  </w:style>
  <w:style w:type="paragraph" w:customStyle="1" w:styleId="2fff2">
    <w:name w:val="Выделенная цитата2"/>
    <w:basedOn w:val="afc"/>
    <w:next w:val="afc"/>
    <w:uiPriority w:val="30"/>
    <w:qFormat/>
    <w:rsid w:val="008E00BA"/>
    <w:pPr>
      <w:widowControl/>
      <w:pBdr>
        <w:top w:val="single" w:sz="4" w:space="10" w:color="5B9BD5"/>
        <w:bottom w:val="single" w:sz="4" w:space="10" w:color="5B9BD5"/>
      </w:pBdr>
      <w:spacing w:before="360" w:after="360"/>
      <w:ind w:left="864" w:right="864"/>
      <w:jc w:val="center"/>
    </w:pPr>
    <w:rPr>
      <w:rFonts w:ascii="Calibri" w:eastAsia="Calibri" w:hAnsi="Calibri" w:cs="Times New Roman"/>
      <w:b/>
      <w:bCs/>
      <w:i/>
      <w:iCs/>
      <w:color w:val="4F81BD"/>
      <w:sz w:val="22"/>
      <w:szCs w:val="22"/>
      <w:lang w:eastAsia="en-US" w:bidi="ar-SA"/>
    </w:rPr>
  </w:style>
  <w:style w:type="character" w:customStyle="1" w:styleId="1ffff3">
    <w:name w:val="Выделенная цитата Знак1"/>
    <w:basedOn w:val="afd"/>
    <w:uiPriority w:val="30"/>
    <w:rsid w:val="008E00BA"/>
    <w:rPr>
      <w:rFonts w:ascii="Times New Roman" w:eastAsia="Times New Roman" w:hAnsi="Times New Roman" w:cs="Times New Roman"/>
      <w:i/>
      <w:iCs/>
      <w:color w:val="4F81BD"/>
      <w:sz w:val="24"/>
      <w:szCs w:val="24"/>
      <w:lang w:eastAsia="ru-RU"/>
    </w:rPr>
  </w:style>
  <w:style w:type="character" w:styleId="afffffffff9">
    <w:name w:val="Subtle Emphasis"/>
    <w:uiPriority w:val="19"/>
    <w:qFormat/>
    <w:rsid w:val="008E00BA"/>
    <w:rPr>
      <w:i/>
      <w:iCs/>
      <w:color w:val="404040"/>
    </w:rPr>
  </w:style>
  <w:style w:type="character" w:styleId="afffffffffa">
    <w:name w:val="Intense Emphasis"/>
    <w:uiPriority w:val="21"/>
    <w:qFormat/>
    <w:rsid w:val="008E00BA"/>
    <w:rPr>
      <w:i/>
      <w:iCs/>
      <w:color w:val="5B9BD5"/>
    </w:rPr>
  </w:style>
  <w:style w:type="character" w:styleId="afffffffffb">
    <w:name w:val="Subtle Reference"/>
    <w:uiPriority w:val="31"/>
    <w:qFormat/>
    <w:rsid w:val="008E00BA"/>
    <w:rPr>
      <w:smallCaps/>
      <w:color w:val="5A5A5A"/>
    </w:rPr>
  </w:style>
  <w:style w:type="paragraph" w:customStyle="1" w:styleId="xl3697">
    <w:name w:val="xl3697"/>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c"/>
    <w:rsid w:val="008E00BA"/>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c"/>
    <w:rsid w:val="008E00BA"/>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c"/>
    <w:rsid w:val="008E00BA"/>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c"/>
    <w:rsid w:val="008E00BA"/>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c"/>
    <w:rsid w:val="008E00BA"/>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c"/>
    <w:rsid w:val="008E00BA"/>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List111">
    <w:name w:val="List 111"/>
    <w:rsid w:val="008E00BA"/>
  </w:style>
  <w:style w:type="paragraph" w:customStyle="1" w:styleId="103">
    <w:name w:val="Рамка (ГОСТ 10мм)"/>
    <w:basedOn w:val="afc"/>
    <w:link w:val="104"/>
    <w:rsid w:val="008E00BA"/>
    <w:pPr>
      <w:widowControl/>
    </w:pPr>
    <w:rPr>
      <w:rFonts w:ascii="GOST type A" w:eastAsia="Times New Roman" w:hAnsi="GOST type A" w:cs="Times New Roman"/>
      <w:color w:val="auto"/>
      <w:sz w:val="82"/>
      <w:szCs w:val="20"/>
      <w:lang w:bidi="ar-SA"/>
    </w:rPr>
  </w:style>
  <w:style w:type="character" w:customStyle="1" w:styleId="104">
    <w:name w:val="Рамка (ГОСТ 10мм) Знак"/>
    <w:link w:val="103"/>
    <w:rsid w:val="008E00BA"/>
    <w:rPr>
      <w:rFonts w:ascii="GOST type A" w:eastAsia="Times New Roman" w:hAnsi="GOST type A" w:cs="Times New Roman"/>
      <w:sz w:val="82"/>
      <w:szCs w:val="20"/>
    </w:rPr>
  </w:style>
  <w:style w:type="character" w:customStyle="1" w:styleId="2fff3">
    <w:name w:val="Заголовок 2а Знак"/>
    <w:aliases w:val="EIA H2 Знак,- 1.1 Знак,Section Знак,OG Heading 2 Знак"/>
    <w:rsid w:val="008E00BA"/>
    <w:rPr>
      <w:rFonts w:ascii="Calibri Light" w:eastAsia="Times New Roman" w:hAnsi="Calibri Light" w:cs="Times New Roman"/>
      <w:color w:val="2E74B5"/>
      <w:sz w:val="26"/>
      <w:szCs w:val="26"/>
    </w:rPr>
  </w:style>
  <w:style w:type="numbering" w:customStyle="1" w:styleId="226">
    <w:name w:val="Нет списка22"/>
    <w:next w:val="aff"/>
    <w:uiPriority w:val="99"/>
    <w:semiHidden/>
    <w:unhideWhenUsed/>
    <w:rsid w:val="008E00BA"/>
  </w:style>
  <w:style w:type="numbering" w:customStyle="1" w:styleId="322">
    <w:name w:val="Нет списка32"/>
    <w:next w:val="aff"/>
    <w:uiPriority w:val="99"/>
    <w:semiHidden/>
    <w:rsid w:val="008E00BA"/>
  </w:style>
  <w:style w:type="numbering" w:customStyle="1" w:styleId="List112">
    <w:name w:val="List 112"/>
    <w:rsid w:val="008E00BA"/>
  </w:style>
  <w:style w:type="table" w:styleId="1ffff4">
    <w:name w:val="Table Grid 1"/>
    <w:basedOn w:val="afe"/>
    <w:rsid w:val="008E00BA"/>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c">
    <w:name w:val="Текст_таблицы"/>
    <w:basedOn w:val="afc"/>
    <w:qFormat/>
    <w:rsid w:val="008E00BA"/>
    <w:pPr>
      <w:widowControl/>
    </w:pPr>
    <w:rPr>
      <w:rFonts w:ascii="Times New Roman" w:eastAsia="Calibri" w:hAnsi="Times New Roman" w:cs="Times New Roman"/>
      <w:color w:val="auto"/>
      <w:sz w:val="20"/>
      <w:szCs w:val="20"/>
      <w:lang w:bidi="ar-SA"/>
    </w:rPr>
  </w:style>
  <w:style w:type="paragraph" w:customStyle="1" w:styleId="Noeeu1">
    <w:name w:val="Noeeu1"/>
    <w:rsid w:val="008E00BA"/>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c"/>
    <w:rsid w:val="008E00BA"/>
    <w:pPr>
      <w:widowControl/>
    </w:pPr>
    <w:rPr>
      <w:rFonts w:ascii="a_Timer" w:eastAsia="Times New Roman" w:hAnsi="a_Timer" w:cs="Times New Roman"/>
      <w:color w:val="auto"/>
      <w:szCs w:val="20"/>
      <w:lang w:bidi="ar-SA"/>
    </w:rPr>
  </w:style>
  <w:style w:type="character" w:customStyle="1" w:styleId="CommentTextChar">
    <w:name w:val="Comment Text Char"/>
    <w:uiPriority w:val="99"/>
    <w:semiHidden/>
    <w:locked/>
    <w:rsid w:val="008E00BA"/>
    <w:rPr>
      <w:rFonts w:ascii="Times New Roman" w:hAnsi="Times New Roman" w:cs="Times New Roman"/>
      <w:sz w:val="20"/>
      <w:szCs w:val="20"/>
    </w:rPr>
  </w:style>
  <w:style w:type="paragraph" w:customStyle="1" w:styleId="s13">
    <w:name w:val="s_13"/>
    <w:basedOn w:val="afc"/>
    <w:rsid w:val="008E00BA"/>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c"/>
    <w:uiPriority w:val="99"/>
    <w:rsid w:val="008E00BA"/>
    <w:pPr>
      <w:widowControl/>
      <w:spacing w:before="100" w:beforeAutospacing="1" w:after="100" w:afterAutospacing="1"/>
    </w:pPr>
    <w:rPr>
      <w:rFonts w:ascii="Calibri" w:eastAsia="Calibri" w:hAnsi="Calibri" w:cs="Times New Roman"/>
      <w:color w:val="auto"/>
      <w:lang w:bidi="ar-SA"/>
    </w:rPr>
  </w:style>
  <w:style w:type="paragraph" w:customStyle="1" w:styleId="2fff4">
    <w:name w:val="Знак Знак Знак2 Знак"/>
    <w:basedOn w:val="afc"/>
    <w:uiPriority w:val="99"/>
    <w:rsid w:val="008E00BA"/>
    <w:pPr>
      <w:widowControl/>
      <w:spacing w:before="100" w:beforeAutospacing="1" w:after="100" w:afterAutospacing="1"/>
    </w:pPr>
    <w:rPr>
      <w:rFonts w:ascii="Tahoma" w:eastAsia="Times New Roman" w:hAnsi="Tahoma" w:cs="Times New Roman"/>
      <w:color w:val="auto"/>
      <w:sz w:val="20"/>
      <w:lang w:val="en-US" w:bidi="ar-SA"/>
    </w:rPr>
  </w:style>
  <w:style w:type="paragraph" w:styleId="2fff5">
    <w:name w:val="toc 2"/>
    <w:basedOn w:val="afc"/>
    <w:next w:val="afc"/>
    <w:autoRedefine/>
    <w:uiPriority w:val="39"/>
    <w:qFormat/>
    <w:rsid w:val="008E00BA"/>
    <w:pPr>
      <w:widowControl/>
      <w:ind w:left="240"/>
    </w:pPr>
    <w:rPr>
      <w:rFonts w:ascii="Times New Roman" w:eastAsia="Times New Roman" w:hAnsi="Times New Roman" w:cs="Times New Roman"/>
      <w:color w:val="auto"/>
      <w:lang w:bidi="ar-SA"/>
    </w:rPr>
  </w:style>
  <w:style w:type="paragraph" w:styleId="3ff2">
    <w:name w:val="toc 3"/>
    <w:basedOn w:val="afc"/>
    <w:next w:val="afc"/>
    <w:autoRedefine/>
    <w:uiPriority w:val="39"/>
    <w:qFormat/>
    <w:rsid w:val="008E00BA"/>
    <w:pPr>
      <w:widowControl/>
      <w:ind w:left="480"/>
    </w:pPr>
    <w:rPr>
      <w:rFonts w:ascii="Times New Roman" w:eastAsia="Times New Roman" w:hAnsi="Times New Roman" w:cs="Times New Roman"/>
      <w:color w:val="auto"/>
      <w:lang w:bidi="ar-SA"/>
    </w:rPr>
  </w:style>
  <w:style w:type="paragraph" w:styleId="4f6">
    <w:name w:val="toc 4"/>
    <w:basedOn w:val="afc"/>
    <w:next w:val="afc"/>
    <w:autoRedefine/>
    <w:uiPriority w:val="39"/>
    <w:unhideWhenUsed/>
    <w:rsid w:val="008E00BA"/>
    <w:pPr>
      <w:widowControl/>
      <w:spacing w:after="100" w:line="259" w:lineRule="auto"/>
      <w:ind w:left="660"/>
    </w:pPr>
    <w:rPr>
      <w:rFonts w:ascii="Calibri" w:eastAsia="Times New Roman" w:hAnsi="Calibri" w:cs="Times New Roman"/>
      <w:color w:val="auto"/>
      <w:lang w:bidi="ar-SA"/>
    </w:rPr>
  </w:style>
  <w:style w:type="paragraph" w:styleId="5f0">
    <w:name w:val="toc 5"/>
    <w:basedOn w:val="afc"/>
    <w:next w:val="afc"/>
    <w:autoRedefine/>
    <w:uiPriority w:val="39"/>
    <w:unhideWhenUsed/>
    <w:rsid w:val="008E00BA"/>
    <w:pPr>
      <w:widowControl/>
      <w:spacing w:after="100" w:line="259" w:lineRule="auto"/>
      <w:ind w:left="880"/>
    </w:pPr>
    <w:rPr>
      <w:rFonts w:ascii="Calibri" w:eastAsia="Times New Roman" w:hAnsi="Calibri" w:cs="Times New Roman"/>
      <w:color w:val="auto"/>
      <w:lang w:bidi="ar-SA"/>
    </w:rPr>
  </w:style>
  <w:style w:type="paragraph" w:styleId="69">
    <w:name w:val="toc 6"/>
    <w:basedOn w:val="afc"/>
    <w:next w:val="afc"/>
    <w:autoRedefine/>
    <w:uiPriority w:val="39"/>
    <w:unhideWhenUsed/>
    <w:rsid w:val="008E00BA"/>
    <w:pPr>
      <w:widowControl/>
      <w:spacing w:after="100" w:line="259" w:lineRule="auto"/>
      <w:ind w:left="1100"/>
    </w:pPr>
    <w:rPr>
      <w:rFonts w:ascii="Calibri" w:eastAsia="Times New Roman" w:hAnsi="Calibri" w:cs="Times New Roman"/>
      <w:color w:val="auto"/>
      <w:lang w:bidi="ar-SA"/>
    </w:rPr>
  </w:style>
  <w:style w:type="paragraph" w:styleId="77">
    <w:name w:val="toc 7"/>
    <w:basedOn w:val="afc"/>
    <w:next w:val="afc"/>
    <w:autoRedefine/>
    <w:uiPriority w:val="39"/>
    <w:unhideWhenUsed/>
    <w:rsid w:val="008E00BA"/>
    <w:pPr>
      <w:widowControl/>
      <w:spacing w:after="100" w:line="259" w:lineRule="auto"/>
      <w:ind w:left="1320"/>
    </w:pPr>
    <w:rPr>
      <w:rFonts w:ascii="Calibri" w:eastAsia="Times New Roman" w:hAnsi="Calibri" w:cs="Times New Roman"/>
      <w:color w:val="auto"/>
      <w:lang w:bidi="ar-SA"/>
    </w:rPr>
  </w:style>
  <w:style w:type="paragraph" w:styleId="84">
    <w:name w:val="toc 8"/>
    <w:basedOn w:val="afc"/>
    <w:next w:val="afc"/>
    <w:autoRedefine/>
    <w:uiPriority w:val="39"/>
    <w:unhideWhenUsed/>
    <w:rsid w:val="008E00BA"/>
    <w:pPr>
      <w:widowControl/>
      <w:spacing w:after="100" w:line="259" w:lineRule="auto"/>
      <w:ind w:left="1540"/>
    </w:pPr>
    <w:rPr>
      <w:rFonts w:ascii="Calibri" w:eastAsia="Times New Roman" w:hAnsi="Calibri" w:cs="Times New Roman"/>
      <w:color w:val="auto"/>
      <w:lang w:bidi="ar-SA"/>
    </w:rPr>
  </w:style>
  <w:style w:type="paragraph" w:styleId="95">
    <w:name w:val="toc 9"/>
    <w:basedOn w:val="afc"/>
    <w:next w:val="afc"/>
    <w:autoRedefine/>
    <w:uiPriority w:val="39"/>
    <w:unhideWhenUsed/>
    <w:rsid w:val="008E00BA"/>
    <w:pPr>
      <w:widowControl/>
      <w:spacing w:after="100" w:line="259" w:lineRule="auto"/>
      <w:ind w:left="1760"/>
    </w:pPr>
    <w:rPr>
      <w:rFonts w:ascii="Calibri" w:eastAsia="Times New Roman" w:hAnsi="Calibri" w:cs="Times New Roman"/>
      <w:color w:val="auto"/>
      <w:lang w:bidi="ar-SA"/>
    </w:rPr>
  </w:style>
  <w:style w:type="paragraph" w:customStyle="1" w:styleId="xl3708">
    <w:name w:val="xl3708"/>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c"/>
    <w:rsid w:val="008E00BA"/>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c"/>
    <w:rsid w:val="008E00BA"/>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8E00BA"/>
    <w:rPr>
      <w:color w:val="000000"/>
      <w:sz w:val="24"/>
      <w:szCs w:val="24"/>
    </w:rPr>
  </w:style>
  <w:style w:type="table" w:customStyle="1" w:styleId="11112">
    <w:name w:val="Сетка таблицы1111"/>
    <w:basedOn w:val="afe"/>
    <w:next w:val="afffff3"/>
    <w:uiPriority w:val="39"/>
    <w:rsid w:val="008E00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редняя сетка 1 - Акцент 21"/>
    <w:basedOn w:val="afe"/>
    <w:next w:val="-30"/>
    <w:uiPriority w:val="34"/>
    <w:rsid w:val="008E00BA"/>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8E00BA"/>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c"/>
    <w:rsid w:val="008E00BA"/>
    <w:pPr>
      <w:widowControl/>
      <w:spacing w:before="100" w:beforeAutospacing="1" w:after="100" w:afterAutospacing="1"/>
      <w:jc w:val="center"/>
    </w:pPr>
    <w:rPr>
      <w:rFonts w:ascii="Times New Roman" w:eastAsia="Times New Roman" w:hAnsi="Times New Roman" w:cs="Times New Roman"/>
      <w:color w:val="auto"/>
      <w:lang w:bidi="ar-SA"/>
    </w:rPr>
  </w:style>
  <w:style w:type="table" w:customStyle="1" w:styleId="-31">
    <w:name w:val="Светлая сетка - Акцент 31"/>
    <w:basedOn w:val="afe"/>
    <w:next w:val="-30"/>
    <w:uiPriority w:val="34"/>
    <w:locked/>
    <w:rsid w:val="008E00BA"/>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
    <w:uiPriority w:val="99"/>
    <w:semiHidden/>
    <w:unhideWhenUsed/>
    <w:rsid w:val="008E00BA"/>
  </w:style>
  <w:style w:type="numbering" w:customStyle="1" w:styleId="514">
    <w:name w:val="Нет списка51"/>
    <w:next w:val="aff"/>
    <w:uiPriority w:val="99"/>
    <w:semiHidden/>
    <w:unhideWhenUsed/>
    <w:rsid w:val="008E00BA"/>
  </w:style>
  <w:style w:type="numbering" w:customStyle="1" w:styleId="1210">
    <w:name w:val="Нет списка121"/>
    <w:next w:val="aff"/>
    <w:uiPriority w:val="99"/>
    <w:semiHidden/>
    <w:unhideWhenUsed/>
    <w:rsid w:val="008E00BA"/>
  </w:style>
  <w:style w:type="numbering" w:customStyle="1" w:styleId="111111">
    <w:name w:val="Нет списка111111"/>
    <w:next w:val="aff"/>
    <w:uiPriority w:val="99"/>
    <w:semiHidden/>
    <w:unhideWhenUsed/>
    <w:rsid w:val="008E00BA"/>
  </w:style>
  <w:style w:type="numbering" w:customStyle="1" w:styleId="21110">
    <w:name w:val="Нет списка2111"/>
    <w:next w:val="aff"/>
    <w:uiPriority w:val="99"/>
    <w:semiHidden/>
    <w:unhideWhenUsed/>
    <w:rsid w:val="008E00BA"/>
  </w:style>
  <w:style w:type="numbering" w:customStyle="1" w:styleId="3110">
    <w:name w:val="Нет списка311"/>
    <w:next w:val="aff"/>
    <w:uiPriority w:val="99"/>
    <w:semiHidden/>
    <w:rsid w:val="008E00BA"/>
  </w:style>
  <w:style w:type="numbering" w:customStyle="1" w:styleId="List1111">
    <w:name w:val="List 1111"/>
    <w:rsid w:val="008E00BA"/>
  </w:style>
  <w:style w:type="table" w:customStyle="1" w:styleId="111110">
    <w:name w:val="Сетка таблицы11111"/>
    <w:basedOn w:val="afe"/>
    <w:next w:val="afffff3"/>
    <w:uiPriority w:val="59"/>
    <w:rsid w:val="008E00B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ветлая сетка - Акцент 311"/>
    <w:basedOn w:val="afe"/>
    <w:next w:val="-30"/>
    <w:uiPriority w:val="34"/>
    <w:rsid w:val="008E00BA"/>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
    <w:uiPriority w:val="99"/>
    <w:semiHidden/>
    <w:unhideWhenUsed/>
    <w:rsid w:val="008E00BA"/>
  </w:style>
  <w:style w:type="numbering" w:customStyle="1" w:styleId="5110">
    <w:name w:val="Нет списка511"/>
    <w:next w:val="aff"/>
    <w:uiPriority w:val="99"/>
    <w:semiHidden/>
    <w:rsid w:val="008E00BA"/>
  </w:style>
  <w:style w:type="numbering" w:customStyle="1" w:styleId="1211">
    <w:name w:val="Нет списка1211"/>
    <w:next w:val="aff"/>
    <w:uiPriority w:val="99"/>
    <w:semiHidden/>
    <w:unhideWhenUsed/>
    <w:rsid w:val="008E00BA"/>
  </w:style>
  <w:style w:type="numbering" w:customStyle="1" w:styleId="21111">
    <w:name w:val="Нет списка21111"/>
    <w:next w:val="aff"/>
    <w:uiPriority w:val="99"/>
    <w:semiHidden/>
    <w:unhideWhenUsed/>
    <w:rsid w:val="008E00BA"/>
  </w:style>
  <w:style w:type="numbering" w:customStyle="1" w:styleId="3111">
    <w:name w:val="Нет списка3111"/>
    <w:next w:val="aff"/>
    <w:uiPriority w:val="99"/>
    <w:semiHidden/>
    <w:rsid w:val="008E00BA"/>
  </w:style>
  <w:style w:type="numbering" w:customStyle="1" w:styleId="List11111">
    <w:name w:val="List 11111"/>
    <w:rsid w:val="008E00BA"/>
  </w:style>
  <w:style w:type="paragraph" w:customStyle="1" w:styleId="5f1">
    <w:name w:val="Обычный5"/>
    <w:rsid w:val="008E00BA"/>
    <w:pPr>
      <w:spacing w:after="0" w:line="240" w:lineRule="auto"/>
    </w:pPr>
    <w:rPr>
      <w:rFonts w:ascii="Tms Rmn" w:eastAsia="Times New Roman" w:hAnsi="Tms Rmn" w:cs="Times New Roman"/>
      <w:sz w:val="20"/>
      <w:szCs w:val="20"/>
      <w:lang w:eastAsia="ru-RU"/>
    </w:rPr>
  </w:style>
  <w:style w:type="paragraph" w:customStyle="1" w:styleId="afffffffffd">
    <w:name w:val="Кому"/>
    <w:basedOn w:val="afc"/>
    <w:rsid w:val="008E00BA"/>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8E00BA"/>
    <w:rPr>
      <w:b/>
      <w:bCs/>
    </w:rPr>
  </w:style>
  <w:style w:type="paragraph" w:customStyle="1" w:styleId="afffffffffe">
    <w:name w:val="Норм красная"/>
    <w:basedOn w:val="afc"/>
    <w:rsid w:val="008E00BA"/>
    <w:pPr>
      <w:widowControl/>
      <w:spacing w:before="60"/>
      <w:ind w:firstLine="720"/>
      <w:jc w:val="both"/>
    </w:pPr>
    <w:rPr>
      <w:rFonts w:ascii="Times New Roman" w:eastAsia="Times New Roman" w:hAnsi="Times New Roman" w:cs="Times New Roman"/>
      <w:color w:val="auto"/>
      <w:lang w:bidi="ar-SA"/>
    </w:rPr>
  </w:style>
  <w:style w:type="paragraph" w:customStyle="1" w:styleId="1ffff5">
    <w:name w:val="Заголовок оглавления1"/>
    <w:basedOn w:val="16"/>
    <w:next w:val="afc"/>
    <w:unhideWhenUsed/>
    <w:qFormat/>
    <w:rsid w:val="008E00BA"/>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d"/>
    <w:rsid w:val="008E00BA"/>
  </w:style>
  <w:style w:type="character" w:customStyle="1" w:styleId="iceouttxt">
    <w:name w:val="iceouttxt"/>
    <w:basedOn w:val="afd"/>
    <w:rsid w:val="008E00BA"/>
  </w:style>
  <w:style w:type="paragraph" w:customStyle="1" w:styleId="xl31323">
    <w:name w:val="xl3132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2210">
    <w:name w:val="Нет списка221"/>
    <w:next w:val="aff"/>
    <w:uiPriority w:val="99"/>
    <w:semiHidden/>
    <w:unhideWhenUsed/>
    <w:rsid w:val="008E00BA"/>
  </w:style>
  <w:style w:type="numbering" w:customStyle="1" w:styleId="3210">
    <w:name w:val="Нет списка321"/>
    <w:next w:val="aff"/>
    <w:uiPriority w:val="99"/>
    <w:semiHidden/>
    <w:rsid w:val="008E00BA"/>
  </w:style>
  <w:style w:type="numbering" w:customStyle="1" w:styleId="List1121">
    <w:name w:val="List 1121"/>
    <w:rsid w:val="008E00BA"/>
  </w:style>
  <w:style w:type="numbering" w:customStyle="1" w:styleId="85">
    <w:name w:val="Нет списка8"/>
    <w:next w:val="aff"/>
    <w:uiPriority w:val="99"/>
    <w:semiHidden/>
    <w:unhideWhenUsed/>
    <w:rsid w:val="008E00BA"/>
  </w:style>
  <w:style w:type="table" w:customStyle="1" w:styleId="3ff3">
    <w:name w:val="Сетка таблицы3"/>
    <w:basedOn w:val="afe"/>
    <w:next w:val="afffff3"/>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
    <w:next w:val="aff"/>
    <w:uiPriority w:val="99"/>
    <w:semiHidden/>
    <w:unhideWhenUsed/>
    <w:rsid w:val="008E00BA"/>
  </w:style>
  <w:style w:type="numbering" w:customStyle="1" w:styleId="235">
    <w:name w:val="Нет списка23"/>
    <w:next w:val="aff"/>
    <w:uiPriority w:val="99"/>
    <w:semiHidden/>
    <w:unhideWhenUsed/>
    <w:rsid w:val="008E00BA"/>
  </w:style>
  <w:style w:type="numbering" w:customStyle="1" w:styleId="332">
    <w:name w:val="Нет списка33"/>
    <w:next w:val="aff"/>
    <w:uiPriority w:val="99"/>
    <w:semiHidden/>
    <w:rsid w:val="008E00BA"/>
  </w:style>
  <w:style w:type="numbering" w:customStyle="1" w:styleId="List113">
    <w:name w:val="List 113"/>
    <w:rsid w:val="008E00BA"/>
  </w:style>
  <w:style w:type="character" w:customStyle="1" w:styleId="FontStyle14">
    <w:name w:val="Font Style14"/>
    <w:rsid w:val="008E00BA"/>
    <w:rPr>
      <w:rFonts w:ascii="Times New Roman" w:hAnsi="Times New Roman" w:cs="Times New Roman"/>
      <w:sz w:val="16"/>
      <w:szCs w:val="16"/>
    </w:rPr>
  </w:style>
  <w:style w:type="paragraph" w:customStyle="1" w:styleId="xl526">
    <w:name w:val="xl52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c"/>
    <w:rsid w:val="008E00B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
    <w:uiPriority w:val="99"/>
    <w:semiHidden/>
    <w:unhideWhenUsed/>
    <w:rsid w:val="008E00BA"/>
  </w:style>
  <w:style w:type="numbering" w:customStyle="1" w:styleId="153">
    <w:name w:val="Нет списка15"/>
    <w:next w:val="aff"/>
    <w:uiPriority w:val="99"/>
    <w:semiHidden/>
    <w:unhideWhenUsed/>
    <w:rsid w:val="008E00BA"/>
  </w:style>
  <w:style w:type="numbering" w:customStyle="1" w:styleId="243">
    <w:name w:val="Нет списка24"/>
    <w:next w:val="aff"/>
    <w:uiPriority w:val="99"/>
    <w:semiHidden/>
    <w:unhideWhenUsed/>
    <w:rsid w:val="008E00BA"/>
  </w:style>
  <w:style w:type="numbering" w:customStyle="1" w:styleId="342">
    <w:name w:val="Нет списка34"/>
    <w:next w:val="aff"/>
    <w:uiPriority w:val="99"/>
    <w:semiHidden/>
    <w:rsid w:val="008E00BA"/>
  </w:style>
  <w:style w:type="paragraph" w:customStyle="1" w:styleId="6a">
    <w:name w:val="Обычный6"/>
    <w:rsid w:val="008E00BA"/>
    <w:pPr>
      <w:spacing w:after="0" w:line="240" w:lineRule="auto"/>
    </w:pPr>
    <w:rPr>
      <w:rFonts w:ascii="Tms Rmn" w:eastAsia="Times New Roman" w:hAnsi="Tms Rmn" w:cs="Times New Roman"/>
      <w:sz w:val="20"/>
      <w:szCs w:val="20"/>
      <w:lang w:eastAsia="ru-RU"/>
    </w:rPr>
  </w:style>
  <w:style w:type="numbering" w:customStyle="1" w:styleId="List114">
    <w:name w:val="List 114"/>
    <w:rsid w:val="008E00BA"/>
  </w:style>
  <w:style w:type="numbering" w:customStyle="1" w:styleId="105">
    <w:name w:val="Нет списка10"/>
    <w:next w:val="aff"/>
    <w:uiPriority w:val="99"/>
    <w:semiHidden/>
    <w:unhideWhenUsed/>
    <w:rsid w:val="008E00BA"/>
  </w:style>
  <w:style w:type="numbering" w:customStyle="1" w:styleId="162">
    <w:name w:val="Нет списка16"/>
    <w:next w:val="aff"/>
    <w:uiPriority w:val="99"/>
    <w:semiHidden/>
    <w:unhideWhenUsed/>
    <w:rsid w:val="008E00BA"/>
  </w:style>
  <w:style w:type="numbering" w:customStyle="1" w:styleId="252">
    <w:name w:val="Нет списка25"/>
    <w:next w:val="aff"/>
    <w:uiPriority w:val="99"/>
    <w:semiHidden/>
    <w:unhideWhenUsed/>
    <w:rsid w:val="008E00BA"/>
  </w:style>
  <w:style w:type="numbering" w:customStyle="1" w:styleId="351">
    <w:name w:val="Нет списка35"/>
    <w:next w:val="aff"/>
    <w:uiPriority w:val="99"/>
    <w:semiHidden/>
    <w:rsid w:val="008E00BA"/>
  </w:style>
  <w:style w:type="numbering" w:customStyle="1" w:styleId="List115">
    <w:name w:val="List 115"/>
    <w:rsid w:val="008E00BA"/>
    <w:pPr>
      <w:numPr>
        <w:numId w:val="17"/>
      </w:numPr>
    </w:pPr>
  </w:style>
  <w:style w:type="numbering" w:customStyle="1" w:styleId="421">
    <w:name w:val="Нет списка42"/>
    <w:next w:val="aff"/>
    <w:uiPriority w:val="99"/>
    <w:semiHidden/>
    <w:unhideWhenUsed/>
    <w:rsid w:val="008E00BA"/>
  </w:style>
  <w:style w:type="numbering" w:customStyle="1" w:styleId="2120">
    <w:name w:val="Нет списка212"/>
    <w:next w:val="aff"/>
    <w:uiPriority w:val="99"/>
    <w:semiHidden/>
    <w:unhideWhenUsed/>
    <w:rsid w:val="008E00BA"/>
  </w:style>
  <w:style w:type="numbering" w:customStyle="1" w:styleId="3120">
    <w:name w:val="Нет списка312"/>
    <w:next w:val="aff"/>
    <w:uiPriority w:val="99"/>
    <w:semiHidden/>
    <w:rsid w:val="008E00BA"/>
  </w:style>
  <w:style w:type="numbering" w:customStyle="1" w:styleId="List1112">
    <w:name w:val="List 1112"/>
    <w:rsid w:val="008E00BA"/>
    <w:pPr>
      <w:numPr>
        <w:numId w:val="18"/>
      </w:numPr>
    </w:pPr>
  </w:style>
  <w:style w:type="numbering" w:customStyle="1" w:styleId="173">
    <w:name w:val="Нет списка17"/>
    <w:next w:val="aff"/>
    <w:uiPriority w:val="99"/>
    <w:semiHidden/>
    <w:unhideWhenUsed/>
    <w:rsid w:val="008E00BA"/>
  </w:style>
  <w:style w:type="numbering" w:customStyle="1" w:styleId="183">
    <w:name w:val="Нет списка18"/>
    <w:next w:val="aff"/>
    <w:uiPriority w:val="99"/>
    <w:semiHidden/>
    <w:unhideWhenUsed/>
    <w:rsid w:val="008E00BA"/>
  </w:style>
  <w:style w:type="numbering" w:customStyle="1" w:styleId="261">
    <w:name w:val="Нет списка26"/>
    <w:next w:val="aff"/>
    <w:uiPriority w:val="99"/>
    <w:semiHidden/>
    <w:unhideWhenUsed/>
    <w:rsid w:val="008E00BA"/>
  </w:style>
  <w:style w:type="numbering" w:customStyle="1" w:styleId="361">
    <w:name w:val="Нет списка36"/>
    <w:next w:val="aff"/>
    <w:uiPriority w:val="99"/>
    <w:semiHidden/>
    <w:rsid w:val="008E00BA"/>
  </w:style>
  <w:style w:type="paragraph" w:customStyle="1" w:styleId="78">
    <w:name w:val="Обычный7"/>
    <w:rsid w:val="008E00BA"/>
    <w:pPr>
      <w:spacing w:after="0" w:line="240" w:lineRule="auto"/>
    </w:pPr>
    <w:rPr>
      <w:rFonts w:ascii="Tms Rmn" w:eastAsia="Times New Roman" w:hAnsi="Tms Rmn" w:cs="Times New Roman"/>
      <w:sz w:val="20"/>
      <w:szCs w:val="20"/>
      <w:lang w:eastAsia="ru-RU"/>
    </w:rPr>
  </w:style>
  <w:style w:type="numbering" w:customStyle="1" w:styleId="List116">
    <w:name w:val="List 116"/>
    <w:rsid w:val="008E00BA"/>
  </w:style>
  <w:style w:type="numbering" w:customStyle="1" w:styleId="193">
    <w:name w:val="Нет списка19"/>
    <w:next w:val="aff"/>
    <w:uiPriority w:val="99"/>
    <w:semiHidden/>
    <w:unhideWhenUsed/>
    <w:rsid w:val="008E00BA"/>
  </w:style>
  <w:style w:type="numbering" w:customStyle="1" w:styleId="1102">
    <w:name w:val="Нет списка110"/>
    <w:next w:val="aff"/>
    <w:uiPriority w:val="99"/>
    <w:semiHidden/>
    <w:unhideWhenUsed/>
    <w:rsid w:val="008E00BA"/>
  </w:style>
  <w:style w:type="numbering" w:customStyle="1" w:styleId="271">
    <w:name w:val="Нет списка27"/>
    <w:next w:val="aff"/>
    <w:uiPriority w:val="99"/>
    <w:semiHidden/>
    <w:unhideWhenUsed/>
    <w:rsid w:val="008E00BA"/>
  </w:style>
  <w:style w:type="numbering" w:customStyle="1" w:styleId="370">
    <w:name w:val="Нет списка37"/>
    <w:next w:val="aff"/>
    <w:uiPriority w:val="99"/>
    <w:semiHidden/>
    <w:rsid w:val="008E00BA"/>
  </w:style>
  <w:style w:type="numbering" w:customStyle="1" w:styleId="List117">
    <w:name w:val="List 117"/>
    <w:rsid w:val="008E00BA"/>
  </w:style>
  <w:style w:type="numbering" w:customStyle="1" w:styleId="431">
    <w:name w:val="Нет списка43"/>
    <w:next w:val="aff"/>
    <w:uiPriority w:val="99"/>
    <w:semiHidden/>
    <w:unhideWhenUsed/>
    <w:rsid w:val="008E00BA"/>
  </w:style>
  <w:style w:type="numbering" w:customStyle="1" w:styleId="1130">
    <w:name w:val="Нет списка113"/>
    <w:next w:val="aff"/>
    <w:uiPriority w:val="99"/>
    <w:semiHidden/>
    <w:unhideWhenUsed/>
    <w:rsid w:val="008E00BA"/>
  </w:style>
  <w:style w:type="numbering" w:customStyle="1" w:styleId="2130">
    <w:name w:val="Нет списка213"/>
    <w:next w:val="aff"/>
    <w:uiPriority w:val="99"/>
    <w:semiHidden/>
    <w:unhideWhenUsed/>
    <w:rsid w:val="008E00BA"/>
  </w:style>
  <w:style w:type="numbering" w:customStyle="1" w:styleId="3130">
    <w:name w:val="Нет списка313"/>
    <w:next w:val="aff"/>
    <w:uiPriority w:val="99"/>
    <w:semiHidden/>
    <w:rsid w:val="008E00BA"/>
  </w:style>
  <w:style w:type="numbering" w:customStyle="1" w:styleId="List1113">
    <w:name w:val="List 1113"/>
    <w:rsid w:val="008E00BA"/>
  </w:style>
  <w:style w:type="numbering" w:customStyle="1" w:styleId="201">
    <w:name w:val="Нет списка20"/>
    <w:next w:val="aff"/>
    <w:uiPriority w:val="99"/>
    <w:semiHidden/>
    <w:unhideWhenUsed/>
    <w:rsid w:val="008E00BA"/>
  </w:style>
  <w:style w:type="table" w:customStyle="1" w:styleId="4f7">
    <w:name w:val="Сетка таблицы4"/>
    <w:basedOn w:val="afe"/>
    <w:next w:val="afffff3"/>
    <w:uiPriority w:val="39"/>
    <w:rsid w:val="008E00B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6">
    <w:name w:val="Рецензия1"/>
    <w:hidden/>
    <w:semiHidden/>
    <w:rsid w:val="008E00BA"/>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c"/>
    <w:rsid w:val="008E00BA"/>
    <w:pPr>
      <w:widowControl/>
      <w:spacing w:after="160" w:line="240" w:lineRule="exact"/>
      <w:ind w:firstLine="567"/>
      <w:jc w:val="right"/>
    </w:pPr>
    <w:rPr>
      <w:rFonts w:ascii="Times New Roman" w:eastAsia="Calibri" w:hAnsi="Times New Roman" w:cs="Times New Roman"/>
      <w:sz w:val="20"/>
      <w:szCs w:val="20"/>
      <w:lang w:val="en-GB" w:bidi="ar-SA"/>
    </w:rPr>
  </w:style>
  <w:style w:type="paragraph" w:customStyle="1" w:styleId="xl22">
    <w:name w:val="xl22"/>
    <w:basedOn w:val="afc"/>
    <w:rsid w:val="008E00BA"/>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c"/>
    <w:rsid w:val="008E00BA"/>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c"/>
    <w:rsid w:val="008E00BA"/>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c"/>
    <w:rsid w:val="008E00BA"/>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c"/>
    <w:rsid w:val="008E00BA"/>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lang w:bidi="ar-SA"/>
    </w:rPr>
  </w:style>
  <w:style w:type="paragraph" w:customStyle="1" w:styleId="xl29">
    <w:name w:val="xl29"/>
    <w:basedOn w:val="afc"/>
    <w:rsid w:val="008E00BA"/>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lang w:bidi="ar-SA"/>
    </w:rPr>
  </w:style>
  <w:style w:type="paragraph" w:customStyle="1" w:styleId="xl30">
    <w:name w:val="xl30"/>
    <w:basedOn w:val="afc"/>
    <w:rsid w:val="008E00BA"/>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lang w:bidi="ar-SA"/>
    </w:rPr>
  </w:style>
  <w:style w:type="paragraph" w:customStyle="1" w:styleId="xl31">
    <w:name w:val="xl31"/>
    <w:basedOn w:val="afc"/>
    <w:rsid w:val="008E00BA"/>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c"/>
    <w:rsid w:val="008E00BA"/>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c"/>
    <w:rsid w:val="008E00BA"/>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c"/>
    <w:rsid w:val="008E00BA"/>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c"/>
    <w:rsid w:val="008E00BA"/>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c"/>
    <w:rsid w:val="008E00BA"/>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c"/>
    <w:rsid w:val="008E00BA"/>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c"/>
    <w:rsid w:val="008E00BA"/>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c"/>
    <w:rsid w:val="008E00BA"/>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c"/>
    <w:rsid w:val="008E00BA"/>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c"/>
    <w:rsid w:val="008E00BA"/>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c"/>
    <w:rsid w:val="008E00BA"/>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c"/>
    <w:rsid w:val="008E00BA"/>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c"/>
    <w:rsid w:val="008E00BA"/>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c"/>
    <w:rsid w:val="008E00BA"/>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c"/>
    <w:rsid w:val="008E00BA"/>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8E00BA"/>
  </w:style>
  <w:style w:type="table" w:customStyle="1" w:styleId="TableNormal1">
    <w:name w:val="Table Normal1"/>
    <w:rsid w:val="008E00BA"/>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E00BA"/>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E00BA"/>
    <w:rPr>
      <w:rFonts w:ascii="Times New Roman" w:eastAsia="Calibri" w:hAnsi="Times New Roman" w:cs="Times New Roman"/>
      <w:sz w:val="24"/>
      <w:szCs w:val="24"/>
      <w:lang w:eastAsia="ru-RU"/>
    </w:rPr>
  </w:style>
  <w:style w:type="paragraph" w:customStyle="1" w:styleId="N37">
    <w:name w:val="N3_Таблица_заголовки"/>
    <w:rsid w:val="008E00BA"/>
    <w:pPr>
      <w:spacing w:before="40" w:after="40" w:line="240" w:lineRule="auto"/>
      <w:jc w:val="center"/>
    </w:pPr>
    <w:rPr>
      <w:rFonts w:ascii="Times New Roman" w:eastAsia="Calibri" w:hAnsi="Times New Roman" w:cs="Times New Roman"/>
      <w:b/>
      <w:sz w:val="24"/>
      <w:szCs w:val="24"/>
      <w:lang w:eastAsia="ru-RU"/>
    </w:rPr>
  </w:style>
  <w:style w:type="paragraph" w:customStyle="1" w:styleId="3ff4">
    <w:name w:val="Пункт 3"/>
    <w:basedOn w:val="37"/>
    <w:qFormat/>
    <w:rsid w:val="008E00BA"/>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
    <w:name w:val="Нум_Заголовки"/>
    <w:uiPriority w:val="99"/>
    <w:rsid w:val="008E00BA"/>
  </w:style>
  <w:style w:type="paragraph" w:customStyle="1" w:styleId="N38">
    <w:name w:val="N3_Основной_текст"/>
    <w:basedOn w:val="affe"/>
    <w:link w:val="N39"/>
    <w:qFormat/>
    <w:rsid w:val="008E00BA"/>
    <w:pPr>
      <w:keepLines/>
      <w:spacing w:after="0" w:line="360" w:lineRule="auto"/>
      <w:ind w:firstLine="567"/>
      <w:contextualSpacing/>
      <w:jc w:val="both"/>
    </w:pPr>
    <w:rPr>
      <w:rFonts w:eastAsia="Calibri"/>
    </w:rPr>
  </w:style>
  <w:style w:type="character" w:customStyle="1" w:styleId="N39">
    <w:name w:val="N3_Основной_текст Знак"/>
    <w:link w:val="N38"/>
    <w:rsid w:val="008E00BA"/>
    <w:rPr>
      <w:rFonts w:ascii="Times New Roman" w:eastAsia="Calibri" w:hAnsi="Times New Roman" w:cs="Times New Roman"/>
      <w:sz w:val="24"/>
      <w:szCs w:val="24"/>
      <w:lang w:eastAsia="ru-RU"/>
    </w:rPr>
  </w:style>
  <w:style w:type="paragraph" w:customStyle="1" w:styleId="p">
    <w:name w:val="p"/>
    <w:basedOn w:val="afc"/>
    <w:rsid w:val="008E00BA"/>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paragraph" w:customStyle="1" w:styleId="xl58">
    <w:name w:val="xl58"/>
    <w:basedOn w:val="afc"/>
    <w:rsid w:val="008E00BA"/>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c"/>
    <w:rsid w:val="008E00B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0">
    <w:name w:val="xl60"/>
    <w:basedOn w:val="afc"/>
    <w:rsid w:val="008E00BA"/>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c"/>
    <w:rsid w:val="008E00BA"/>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2">
    <w:name w:val="xl62"/>
    <w:basedOn w:val="afc"/>
    <w:rsid w:val="008E00BA"/>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character" w:customStyle="1" w:styleId="2fff6">
    <w:name w:val="Название Знак2"/>
    <w:uiPriority w:val="99"/>
    <w:rsid w:val="008E00BA"/>
    <w:rPr>
      <w:rFonts w:ascii="Calibri Light" w:eastAsia="Times New Roman" w:hAnsi="Calibri Light" w:cs="Times New Roman"/>
      <w:spacing w:val="-10"/>
      <w:kern w:val="28"/>
      <w:sz w:val="56"/>
      <w:szCs w:val="56"/>
    </w:rPr>
  </w:style>
  <w:style w:type="character" w:customStyle="1" w:styleId="QuoteChar">
    <w:name w:val="Quote Char"/>
    <w:link w:val="21f"/>
    <w:locked/>
    <w:rsid w:val="008E00BA"/>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e"/>
    <w:locked/>
    <w:rsid w:val="008E00BA"/>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8E00BA"/>
    <w:pPr>
      <w:numPr>
        <w:numId w:val="19"/>
      </w:numPr>
    </w:pPr>
  </w:style>
  <w:style w:type="numbering" w:customStyle="1" w:styleId="List51111">
    <w:name w:val="List51111"/>
    <w:rsid w:val="008E00BA"/>
    <w:pPr>
      <w:numPr>
        <w:numId w:val="33"/>
      </w:numPr>
    </w:pPr>
  </w:style>
  <w:style w:type="paragraph" w:customStyle="1" w:styleId="0">
    <w:name w:val="Обычный + Первая строка:  0"/>
    <w:aliases w:val="75 см,После:  6 пт,Междустр.интервал:  полуторн... Знак"/>
    <w:basedOn w:val="afc"/>
    <w:rsid w:val="008E00BA"/>
    <w:pPr>
      <w:widowControl/>
      <w:spacing w:before="120" w:after="120" w:line="360" w:lineRule="auto"/>
      <w:ind w:firstLine="425"/>
      <w:jc w:val="both"/>
    </w:pPr>
    <w:rPr>
      <w:rFonts w:ascii="Arial" w:eastAsia="Times New Roman" w:hAnsi="Arial" w:cs="Times New Roman"/>
      <w:color w:val="auto"/>
      <w:szCs w:val="20"/>
      <w:lang w:bidi="ar-SA"/>
    </w:rPr>
  </w:style>
  <w:style w:type="paragraph" w:customStyle="1" w:styleId="1ffff7">
    <w:name w:val="ЗАГ1"/>
    <w:basedOn w:val="16"/>
    <w:link w:val="1ffff8"/>
    <w:autoRedefine/>
    <w:qFormat/>
    <w:rsid w:val="008E00BA"/>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8">
    <w:name w:val="ЗАГ1 Знак"/>
    <w:link w:val="1ffff7"/>
    <w:rsid w:val="008E00BA"/>
    <w:rPr>
      <w:rFonts w:ascii="Times New Roman" w:eastAsia="MS Gothic" w:hAnsi="Times New Roman" w:cs="Times New Roman"/>
      <w:b/>
      <w:sz w:val="28"/>
      <w:szCs w:val="28"/>
    </w:rPr>
  </w:style>
  <w:style w:type="character" w:customStyle="1" w:styleId="-5">
    <w:name w:val="Нумерованный-ГИС Знак"/>
    <w:link w:val="-"/>
    <w:locked/>
    <w:rsid w:val="008E00BA"/>
    <w:rPr>
      <w:sz w:val="26"/>
      <w:szCs w:val="26"/>
    </w:rPr>
  </w:style>
  <w:style w:type="paragraph" w:customStyle="1" w:styleId="-">
    <w:name w:val="Нумерованный-ГИС"/>
    <w:link w:val="-5"/>
    <w:qFormat/>
    <w:rsid w:val="008E00BA"/>
    <w:pPr>
      <w:numPr>
        <w:numId w:val="34"/>
      </w:numPr>
      <w:spacing w:after="0" w:line="360" w:lineRule="auto"/>
      <w:jc w:val="both"/>
    </w:pPr>
    <w:rPr>
      <w:sz w:val="26"/>
      <w:szCs w:val="26"/>
    </w:rPr>
  </w:style>
  <w:style w:type="paragraph" w:customStyle="1" w:styleId="00">
    <w:name w:val="Ч0 Обычный_ТЗ"/>
    <w:basedOn w:val="afc"/>
    <w:rsid w:val="008E00BA"/>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6"/>
    <w:link w:val="040"/>
    <w:qFormat/>
    <w:rsid w:val="008E00BA"/>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8E00BA"/>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8E00BA"/>
    <w:rPr>
      <w:rFonts w:ascii="Times New Roman" w:eastAsia="Calibri" w:hAnsi="Times New Roman" w:cs="Times New Roman"/>
      <w:sz w:val="24"/>
      <w:szCs w:val="24"/>
      <w:lang w:eastAsia="ru-RU"/>
    </w:rPr>
  </w:style>
  <w:style w:type="paragraph" w:customStyle="1" w:styleId="21f1">
    <w:name w:val="Абзац списка21"/>
    <w:basedOn w:val="afc"/>
    <w:uiPriority w:val="99"/>
    <w:rsid w:val="008E00BA"/>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8E00BA"/>
  </w:style>
  <w:style w:type="character" w:customStyle="1" w:styleId="date-display-single">
    <w:name w:val="date-display-single"/>
    <w:rsid w:val="008E00BA"/>
  </w:style>
  <w:style w:type="paragraph" w:customStyle="1" w:styleId="41">
    <w:name w:val="Ч4 Заголовок 1 с номером"/>
    <w:basedOn w:val="afc"/>
    <w:next w:val="00"/>
    <w:link w:val="414"/>
    <w:qFormat/>
    <w:rsid w:val="008E00BA"/>
    <w:pPr>
      <w:keepNext/>
      <w:keepLines/>
      <w:widowControl/>
      <w:numPr>
        <w:numId w:val="35"/>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8E00BA"/>
    <w:pPr>
      <w:numPr>
        <w:ilvl w:val="1"/>
        <w:numId w:val="0"/>
      </w:numPr>
      <w:outlineLvl w:val="1"/>
    </w:pPr>
  </w:style>
  <w:style w:type="paragraph" w:customStyle="1" w:styleId="43">
    <w:name w:val="Ч4 Заголовок 3 с номером"/>
    <w:basedOn w:val="afc"/>
    <w:qFormat/>
    <w:rsid w:val="008E00BA"/>
    <w:pPr>
      <w:numPr>
        <w:ilvl w:val="2"/>
        <w:numId w:val="35"/>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8E00BA"/>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c"/>
    <w:next w:val="00"/>
    <w:link w:val="441"/>
    <w:qFormat/>
    <w:rsid w:val="008E00BA"/>
    <w:pPr>
      <w:keepNext/>
      <w:keepLines/>
      <w:widowControl/>
      <w:numPr>
        <w:ilvl w:val="3"/>
        <w:numId w:val="35"/>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1">
    <w:name w:val="Нумерованный 2"/>
    <w:basedOn w:val="afc"/>
    <w:qFormat/>
    <w:rsid w:val="008E00BA"/>
    <w:pPr>
      <w:widowControl/>
      <w:numPr>
        <w:ilvl w:val="5"/>
        <w:numId w:val="35"/>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rsid w:val="008E00BA"/>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rsid w:val="008E00BA"/>
    <w:rPr>
      <w:rFonts w:ascii="Times New Roman" w:eastAsia="Times New Roman" w:hAnsi="Times New Roman" w:cs="Times New Roman"/>
      <w:b/>
      <w:bCs/>
      <w:sz w:val="28"/>
      <w:szCs w:val="28"/>
      <w:lang w:eastAsia="ru-RU"/>
    </w:rPr>
  </w:style>
  <w:style w:type="paragraph" w:customStyle="1" w:styleId="86">
    <w:name w:val="Обычный8"/>
    <w:rsid w:val="008E00BA"/>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c"/>
    <w:rsid w:val="008E00BA"/>
    <w:pPr>
      <w:widowControl/>
      <w:tabs>
        <w:tab w:val="left" w:pos="426"/>
      </w:tabs>
      <w:jc w:val="both"/>
    </w:pPr>
    <w:rPr>
      <w:rFonts w:ascii="Arial" w:eastAsia="Times New Roman" w:hAnsi="Arial" w:cs="Times New Roman"/>
      <w:color w:val="auto"/>
      <w:szCs w:val="20"/>
      <w:lang w:bidi="ar-SA"/>
    </w:rPr>
  </w:style>
  <w:style w:type="paragraph" w:customStyle="1" w:styleId="1ffff9">
    <w:name w:val="1"/>
    <w:basedOn w:val="afc"/>
    <w:link w:val="1ffffa"/>
    <w:uiPriority w:val="10"/>
    <w:qFormat/>
    <w:rsid w:val="008E00BA"/>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8E00BA"/>
  </w:style>
  <w:style w:type="numbering" w:customStyle="1" w:styleId="List1114">
    <w:name w:val="List 1114"/>
    <w:rsid w:val="008E00BA"/>
  </w:style>
  <w:style w:type="numbering" w:customStyle="1" w:styleId="List1131">
    <w:name w:val="List 1131"/>
    <w:rsid w:val="008E00BA"/>
  </w:style>
  <w:style w:type="numbering" w:customStyle="1" w:styleId="List1151">
    <w:name w:val="List 1151"/>
    <w:rsid w:val="008E00BA"/>
    <w:pPr>
      <w:numPr>
        <w:numId w:val="31"/>
      </w:numPr>
    </w:pPr>
  </w:style>
  <w:style w:type="numbering" w:customStyle="1" w:styleId="List11121">
    <w:name w:val="List 11121"/>
    <w:rsid w:val="008E00BA"/>
  </w:style>
  <w:style w:type="numbering" w:customStyle="1" w:styleId="1ffffb">
    <w:name w:val="Нум_Заголовки1"/>
    <w:uiPriority w:val="99"/>
    <w:rsid w:val="008E00BA"/>
  </w:style>
  <w:style w:type="character" w:customStyle="1" w:styleId="product-fields-title">
    <w:name w:val="product-fields-title"/>
    <w:rsid w:val="008E00BA"/>
  </w:style>
  <w:style w:type="character" w:customStyle="1" w:styleId="afff9">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8"/>
    <w:locked/>
    <w:rsid w:val="008E00BA"/>
    <w:rPr>
      <w:rFonts w:ascii="Times New Roman" w:eastAsia="Times New Roman" w:hAnsi="Times New Roman" w:cs="Times New Roman"/>
      <w:b/>
      <w:bCs/>
      <w:sz w:val="56"/>
      <w:szCs w:val="56"/>
      <w:lang w:eastAsia="zh-CN"/>
    </w:rPr>
  </w:style>
  <w:style w:type="numbering" w:customStyle="1" w:styleId="280">
    <w:name w:val="Нет списка28"/>
    <w:next w:val="aff"/>
    <w:uiPriority w:val="99"/>
    <w:semiHidden/>
    <w:unhideWhenUsed/>
    <w:rsid w:val="008E00BA"/>
  </w:style>
  <w:style w:type="numbering" w:customStyle="1" w:styleId="290">
    <w:name w:val="Нет списка29"/>
    <w:next w:val="aff"/>
    <w:uiPriority w:val="99"/>
    <w:semiHidden/>
    <w:unhideWhenUsed/>
    <w:rsid w:val="008E00BA"/>
  </w:style>
  <w:style w:type="numbering" w:customStyle="1" w:styleId="300">
    <w:name w:val="Нет списка30"/>
    <w:next w:val="aff"/>
    <w:uiPriority w:val="99"/>
    <w:semiHidden/>
    <w:unhideWhenUsed/>
    <w:rsid w:val="008E00BA"/>
  </w:style>
  <w:style w:type="numbering" w:customStyle="1" w:styleId="380">
    <w:name w:val="Нет списка38"/>
    <w:next w:val="aff"/>
    <w:uiPriority w:val="99"/>
    <w:semiHidden/>
    <w:unhideWhenUsed/>
    <w:rsid w:val="008E00BA"/>
  </w:style>
  <w:style w:type="numbering" w:customStyle="1" w:styleId="391">
    <w:name w:val="Нет списка39"/>
    <w:next w:val="aff"/>
    <w:uiPriority w:val="99"/>
    <w:semiHidden/>
    <w:unhideWhenUsed/>
    <w:rsid w:val="008E00BA"/>
  </w:style>
  <w:style w:type="table" w:customStyle="1" w:styleId="319">
    <w:name w:val="Светлая сетка — акцент 31"/>
    <w:rsid w:val="008E00BA"/>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rsid w:val="008E00BA"/>
    <w:rPr>
      <w:rFonts w:ascii="Times New Roman" w:hAnsi="Times New Roman" w:cs="Times New Roman"/>
      <w:b/>
      <w:bCs/>
      <w:color w:val="000000"/>
      <w:sz w:val="30"/>
      <w:szCs w:val="30"/>
    </w:rPr>
  </w:style>
  <w:style w:type="character" w:customStyle="1" w:styleId="Style60">
    <w:name w:val="Style6 Знак"/>
    <w:link w:val="Style6"/>
    <w:rsid w:val="008E00BA"/>
    <w:rPr>
      <w:rFonts w:ascii="Times New Roman" w:eastAsia="Times New Roman" w:hAnsi="Times New Roman" w:cs="Times New Roman"/>
      <w:sz w:val="24"/>
      <w:szCs w:val="24"/>
      <w:lang w:eastAsia="ar-SA"/>
    </w:rPr>
  </w:style>
  <w:style w:type="numbering" w:customStyle="1" w:styleId="1111111">
    <w:name w:val="Нет списка1111111"/>
    <w:next w:val="aff"/>
    <w:uiPriority w:val="99"/>
    <w:semiHidden/>
    <w:unhideWhenUsed/>
    <w:rsid w:val="008E00BA"/>
  </w:style>
  <w:style w:type="character" w:customStyle="1" w:styleId="3ff5">
    <w:name w:val="Название Знак3"/>
    <w:uiPriority w:val="10"/>
    <w:rsid w:val="008E00BA"/>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8E00BA"/>
    <w:rPr>
      <w:rFonts w:ascii="Arial" w:eastAsia="Times New Roman" w:hAnsi="Arial" w:cs="Times New Roman"/>
      <w:b/>
      <w:bCs/>
      <w:color w:val="4F81BD"/>
      <w:sz w:val="26"/>
      <w:szCs w:val="26"/>
    </w:rPr>
  </w:style>
  <w:style w:type="paragraph" w:customStyle="1" w:styleId="affffffffff0">
    <w:name w:val="Таблица_Текст"/>
    <w:uiPriority w:val="99"/>
    <w:qFormat/>
    <w:rsid w:val="008E00BA"/>
    <w:pPr>
      <w:spacing w:before="40" w:after="40" w:line="240" w:lineRule="auto"/>
      <w:jc w:val="both"/>
    </w:pPr>
    <w:rPr>
      <w:rFonts w:ascii="Times New Roman" w:eastAsia="Calibri" w:hAnsi="Times New Roman" w:cs="Times New Roman"/>
      <w:sz w:val="24"/>
      <w:szCs w:val="24"/>
      <w:lang w:eastAsia="ru-RU"/>
    </w:rPr>
  </w:style>
  <w:style w:type="table" w:customStyle="1" w:styleId="5f2">
    <w:name w:val="Сетка таблицы5"/>
    <w:basedOn w:val="afe"/>
    <w:next w:val="afffff3"/>
    <w:uiPriority w:val="39"/>
    <w:rsid w:val="008E00B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
    <w:basedOn w:val="afe"/>
    <w:next w:val="afffff3"/>
    <w:uiPriority w:val="59"/>
    <w:rsid w:val="008E00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1">
    <w:name w:val="Таблица_Заголовки"/>
    <w:uiPriority w:val="5"/>
    <w:qFormat/>
    <w:rsid w:val="008E00BA"/>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2">
    <w:name w:val="Арабские A"/>
    <w:rsid w:val="008E00BA"/>
  </w:style>
  <w:style w:type="paragraph" w:customStyle="1" w:styleId="affffffffff3">
    <w:name w:val="_Основной_текст"/>
    <w:uiPriority w:val="99"/>
    <w:rsid w:val="008E00BA"/>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4">
    <w:name w:val="Свободная форма"/>
    <w:rsid w:val="008E00BA"/>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8E00BA"/>
    <w:pPr>
      <w:numPr>
        <w:numId w:val="36"/>
      </w:numPr>
      <w:spacing w:before="40" w:after="40" w:line="240" w:lineRule="auto"/>
    </w:pPr>
    <w:rPr>
      <w:rFonts w:ascii="Times New Roman" w:eastAsia="Times New Roman" w:hAnsi="Times New Roman" w:cs="Times New Roman"/>
      <w:sz w:val="24"/>
      <w:szCs w:val="24"/>
      <w:lang w:eastAsia="ru-RU"/>
    </w:rPr>
  </w:style>
  <w:style w:type="paragraph" w:customStyle="1" w:styleId="af6">
    <w:name w:val="Список_Пр_Марк"/>
    <w:next w:val="affe"/>
    <w:uiPriority w:val="1"/>
    <w:qFormat/>
    <w:rsid w:val="008E00BA"/>
    <w:pPr>
      <w:numPr>
        <w:numId w:val="3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8E00BA"/>
    <w:pPr>
      <w:numPr>
        <w:numId w:val="38"/>
      </w:numPr>
    </w:pPr>
    <w:rPr>
      <w:rFonts w:cs="Arial"/>
      <w:lang w:eastAsia="en-US"/>
    </w:rPr>
  </w:style>
  <w:style w:type="paragraph" w:customStyle="1" w:styleId="phnormal">
    <w:name w:val="ph_normal"/>
    <w:basedOn w:val="afc"/>
    <w:link w:val="phnormal0"/>
    <w:autoRedefine/>
    <w:rsid w:val="008E00BA"/>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8E00BA"/>
    <w:rPr>
      <w:rFonts w:ascii="Arial" w:eastAsia="Times New Roman" w:hAnsi="Arial" w:cs="Times New Roman"/>
      <w:sz w:val="24"/>
      <w:szCs w:val="24"/>
      <w:lang w:eastAsia="zh-CN"/>
    </w:rPr>
  </w:style>
  <w:style w:type="character" w:customStyle="1" w:styleId="phlistitemized10">
    <w:name w:val="ph_list_itemized_1 Знак"/>
    <w:link w:val="phlistitemized1"/>
    <w:rsid w:val="008E00BA"/>
    <w:rPr>
      <w:rFonts w:ascii="Arial" w:eastAsia="Times New Roman" w:hAnsi="Arial" w:cs="Arial"/>
      <w:sz w:val="24"/>
      <w:szCs w:val="24"/>
    </w:rPr>
  </w:style>
  <w:style w:type="paragraph" w:customStyle="1" w:styleId="TableText">
    <w:name w:val="TableText"/>
    <w:basedOn w:val="afc"/>
    <w:rsid w:val="008E00BA"/>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5">
    <w:name w:val="Гипертекстовая ссылка"/>
    <w:uiPriority w:val="99"/>
    <w:rsid w:val="008E00BA"/>
    <w:rPr>
      <w:color w:val="008000"/>
    </w:rPr>
  </w:style>
  <w:style w:type="paragraph" w:customStyle="1" w:styleId="s10">
    <w:name w:val="s_1"/>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8E00BA"/>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e"/>
    <w:uiPriority w:val="46"/>
    <w:rsid w:val="008E00BA"/>
    <w:pPr>
      <w:spacing w:after="0" w:line="240" w:lineRule="auto"/>
    </w:pPr>
    <w:rPr>
      <w:rFonts w:ascii="Times New Roman" w:eastAsia="Times New Roman" w:hAnsi="Times New Roman" w:cs="Times New Roman"/>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6">
    <w:name w:val="ТЗОсн"/>
    <w:basedOn w:val="afc"/>
    <w:link w:val="affffffffff7"/>
    <w:qFormat/>
    <w:rsid w:val="008E00BA"/>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7">
    <w:name w:val="ТЗОсн Знак"/>
    <w:link w:val="affffffffff6"/>
    <w:rsid w:val="008E00BA"/>
    <w:rPr>
      <w:rFonts w:ascii="Times New Roman" w:eastAsia="Times New Roman" w:hAnsi="Times New Roman" w:cs="Times New Roman"/>
      <w:bCs/>
      <w:iCs/>
      <w:sz w:val="24"/>
      <w:szCs w:val="28"/>
      <w:lang w:eastAsia="ru-RU"/>
    </w:rPr>
  </w:style>
  <w:style w:type="paragraph" w:customStyle="1" w:styleId="ae">
    <w:name w:val="ТЗМаркОсн"/>
    <w:basedOn w:val="afc"/>
    <w:link w:val="affffffffff8"/>
    <w:qFormat/>
    <w:rsid w:val="008E00BA"/>
    <w:pPr>
      <w:widowControl/>
      <w:numPr>
        <w:numId w:val="39"/>
      </w:numPr>
      <w:spacing w:before="120" w:after="120"/>
      <w:jc w:val="both"/>
    </w:pPr>
    <w:rPr>
      <w:rFonts w:ascii="Times New Roman" w:eastAsia="Times New Roman" w:hAnsi="Times New Roman" w:cs="Times New Roman"/>
      <w:bCs/>
      <w:iCs/>
      <w:color w:val="auto"/>
      <w:szCs w:val="28"/>
      <w:lang w:bidi="ar-SA"/>
    </w:rPr>
  </w:style>
  <w:style w:type="character" w:customStyle="1" w:styleId="affffffffff8">
    <w:name w:val="ТЗМаркОсн Знак"/>
    <w:link w:val="ae"/>
    <w:rsid w:val="008E00BA"/>
    <w:rPr>
      <w:rFonts w:ascii="Times New Roman" w:eastAsia="Times New Roman" w:hAnsi="Times New Roman" w:cs="Times New Roman"/>
      <w:bCs/>
      <w:iCs/>
      <w:sz w:val="24"/>
      <w:szCs w:val="28"/>
      <w:lang w:eastAsia="ru-RU"/>
    </w:rPr>
  </w:style>
  <w:style w:type="character" w:customStyle="1" w:styleId="digitsbig">
    <w:name w:val="digits__big"/>
    <w:rsid w:val="008E00BA"/>
  </w:style>
  <w:style w:type="character" w:customStyle="1" w:styleId="family-name">
    <w:name w:val="family-name"/>
    <w:rsid w:val="008E00BA"/>
  </w:style>
  <w:style w:type="character" w:customStyle="1" w:styleId="given-name">
    <w:name w:val="given-name"/>
    <w:rsid w:val="008E00BA"/>
  </w:style>
  <w:style w:type="character" w:customStyle="1" w:styleId="additional-name">
    <w:name w:val="additional-name"/>
    <w:rsid w:val="008E00BA"/>
  </w:style>
  <w:style w:type="character" w:customStyle="1" w:styleId="tel">
    <w:name w:val="tel"/>
    <w:rsid w:val="008E00BA"/>
  </w:style>
  <w:style w:type="character" w:customStyle="1" w:styleId="field-items">
    <w:name w:val="field-items"/>
    <w:rsid w:val="008E00BA"/>
  </w:style>
  <w:style w:type="character" w:customStyle="1" w:styleId="field-item">
    <w:name w:val="field-item"/>
    <w:rsid w:val="008E00BA"/>
  </w:style>
  <w:style w:type="character" w:customStyle="1" w:styleId="litem">
    <w:name w:val="litem"/>
    <w:rsid w:val="008E00BA"/>
  </w:style>
  <w:style w:type="character" w:customStyle="1" w:styleId="item">
    <w:name w:val="item"/>
    <w:rsid w:val="008E00BA"/>
  </w:style>
  <w:style w:type="paragraph" w:customStyle="1" w:styleId="kolontitulnizchetnyi">
    <w:name w:val="_kolontitul_niz_chetnyi"/>
    <w:basedOn w:val="aff9"/>
    <w:rsid w:val="008E00BA"/>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9"/>
    <w:rsid w:val="008E00BA"/>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0"/>
    <w:rsid w:val="008E00BA"/>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8E00BA"/>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8E00BA"/>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E00BA"/>
    <w:rPr>
      <w:rFonts w:ascii="Times New Roman" w:hAnsi="Times New Roman"/>
      <w:i/>
      <w:dstrike w:val="0"/>
      <w:sz w:val="24"/>
      <w:vertAlign w:val="baseline"/>
      <w:lang w:val="en-US"/>
    </w:rPr>
  </w:style>
  <w:style w:type="paragraph" w:customStyle="1" w:styleId="osnovnojtablitsa">
    <w:name w:val="_osnovnoj_tablitsa"/>
    <w:rsid w:val="008E00BA"/>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8E00BA"/>
    <w:pPr>
      <w:keepNext/>
      <w:pageBreakBefore/>
      <w:numPr>
        <w:numId w:val="4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8E00BA"/>
    <w:pPr>
      <w:keepNext/>
      <w:numPr>
        <w:ilvl w:val="1"/>
        <w:numId w:val="4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8E00BA"/>
    <w:pPr>
      <w:keepNext/>
      <w:numPr>
        <w:ilvl w:val="2"/>
        <w:numId w:val="4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8E00BA"/>
    <w:pPr>
      <w:keepNext/>
      <w:numPr>
        <w:ilvl w:val="3"/>
        <w:numId w:val="4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8E00BA"/>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8E00BA"/>
    <w:pPr>
      <w:numPr>
        <w:numId w:val="4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8E00BA"/>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8E00BA"/>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E00BA"/>
    <w:pPr>
      <w:numPr>
        <w:numId w:val="42"/>
      </w:numPr>
    </w:pPr>
  </w:style>
  <w:style w:type="numbering" w:customStyle="1" w:styleId="spisoknum">
    <w:name w:val="_spisok_num"/>
    <w:rsid w:val="008E00BA"/>
  </w:style>
  <w:style w:type="paragraph" w:customStyle="1" w:styleId="tipdoc">
    <w:name w:val="_tip_doc"/>
    <w:next w:val="osnovnoj"/>
    <w:rsid w:val="008E00BA"/>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8E00BA"/>
    <w:pPr>
      <w:jc w:val="center"/>
    </w:pPr>
    <w:rPr>
      <w:sz w:val="20"/>
      <w:lang w:val="en-US"/>
    </w:rPr>
  </w:style>
  <w:style w:type="paragraph" w:customStyle="1" w:styleId="titulcolontitulverh">
    <w:name w:val="_titul_colontitul_verh"/>
    <w:rsid w:val="008E00BA"/>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c"/>
    <w:rsid w:val="008E00BA"/>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c"/>
    <w:rsid w:val="008E00BA"/>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c"/>
    <w:rsid w:val="008E00BA"/>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8E00BA"/>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8E00BA"/>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8E00BA"/>
    <w:pPr>
      <w:keepNext/>
      <w:numPr>
        <w:numId w:val="4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8E00BA"/>
    <w:pPr>
      <w:numPr>
        <w:ilvl w:val="1"/>
        <w:numId w:val="44"/>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8E00BA"/>
    <w:pPr>
      <w:keepNext/>
      <w:numPr>
        <w:ilvl w:val="2"/>
        <w:numId w:val="4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8E00BA"/>
    <w:pPr>
      <w:keepNext/>
      <w:numPr>
        <w:ilvl w:val="3"/>
        <w:numId w:val="4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8E00BA"/>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c"/>
    <w:rsid w:val="008E00BA"/>
    <w:pPr>
      <w:widowControl/>
      <w:spacing w:before="20" w:after="60"/>
      <w:jc w:val="both"/>
    </w:pPr>
    <w:rPr>
      <w:rFonts w:ascii="Arial" w:eastAsia="Times New Roman" w:hAnsi="Arial" w:cs="Times New Roman"/>
      <w:color w:val="auto"/>
      <w:sz w:val="20"/>
      <w:lang w:val="en-US" w:bidi="ar-SA"/>
    </w:rPr>
  </w:style>
  <w:style w:type="character" w:customStyle="1" w:styleId="osnovnoj0">
    <w:name w:val="_osnovnoj Знак"/>
    <w:link w:val="osnovnoj"/>
    <w:rsid w:val="008E00BA"/>
    <w:rPr>
      <w:rFonts w:ascii="Times New Roman" w:eastAsia="Times New Roman" w:hAnsi="Times New Roman" w:cs="Times New Roman"/>
      <w:sz w:val="24"/>
      <w:szCs w:val="24"/>
      <w:lang w:eastAsia="ru-RU"/>
    </w:rPr>
  </w:style>
  <w:style w:type="character" w:customStyle="1" w:styleId="z-label">
    <w:name w:val="z-label"/>
    <w:rsid w:val="008E00BA"/>
  </w:style>
  <w:style w:type="paragraph" w:customStyle="1" w:styleId="a6">
    <w:name w:val="Список_МнУр_Цифр_Точка"/>
    <w:basedOn w:val="affe"/>
    <w:rsid w:val="008E00BA"/>
    <w:pPr>
      <w:numPr>
        <w:numId w:val="45"/>
      </w:numPr>
      <w:spacing w:after="0"/>
      <w:jc w:val="both"/>
    </w:pPr>
    <w:rPr>
      <w:rFonts w:eastAsia="Calibri"/>
      <w:sz w:val="26"/>
    </w:rPr>
  </w:style>
  <w:style w:type="paragraph" w:customStyle="1" w:styleId="xl703">
    <w:name w:val="xl703"/>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c"/>
    <w:rsid w:val="008E00BA"/>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c"/>
    <w:rsid w:val="008E00BA"/>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c"/>
    <w:rsid w:val="008E00BA"/>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c"/>
    <w:rsid w:val="008E00BA"/>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c"/>
    <w:rsid w:val="008E00BA"/>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c"/>
    <w:rsid w:val="008E00BA"/>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c"/>
    <w:rsid w:val="008E00B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c"/>
    <w:rsid w:val="008E00BA"/>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c"/>
    <w:rsid w:val="008E00BA"/>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c"/>
    <w:rsid w:val="008E00B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c"/>
    <w:rsid w:val="008E00BA"/>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c"/>
    <w:rsid w:val="008E00BA"/>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c"/>
    <w:rsid w:val="008E00BA"/>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c"/>
    <w:rsid w:val="008E00BA"/>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c"/>
    <w:rsid w:val="008E00BA"/>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c"/>
    <w:rsid w:val="008E00BA"/>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c"/>
    <w:rsid w:val="008E00BA"/>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c"/>
    <w:rsid w:val="008E00B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c"/>
    <w:rsid w:val="008E00BA"/>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c"/>
    <w:rsid w:val="008E00B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c"/>
    <w:rsid w:val="008E00B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c"/>
    <w:rsid w:val="008E00B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c"/>
    <w:rsid w:val="008E00BA"/>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c"/>
    <w:rsid w:val="008E00B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c"/>
    <w:rsid w:val="008E00B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c"/>
    <w:rsid w:val="008E00B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c"/>
    <w:rsid w:val="008E00B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c"/>
    <w:rsid w:val="008E00B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c"/>
    <w:rsid w:val="008E00B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c"/>
    <w:rsid w:val="008E00BA"/>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c"/>
    <w:rsid w:val="008E00B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8E00BA"/>
  </w:style>
  <w:style w:type="paragraph" w:customStyle="1" w:styleId="--">
    <w:name w:val="таблица-список-маркированный"/>
    <w:basedOn w:val="afc"/>
    <w:next w:val="afc"/>
    <w:rsid w:val="008E00BA"/>
    <w:pPr>
      <w:keepLines/>
      <w:numPr>
        <w:numId w:val="46"/>
      </w:numPr>
      <w:tabs>
        <w:tab w:val="clear" w:pos="284"/>
        <w:tab w:val="num" w:pos="360"/>
      </w:tabs>
      <w:suppressAutoHyphens/>
      <w:ind w:left="0" w:firstLine="0"/>
    </w:pPr>
    <w:rPr>
      <w:rFonts w:ascii="Arial" w:eastAsia="Calibri" w:hAnsi="Arial" w:cs="Arial"/>
      <w:color w:val="auto"/>
      <w:lang w:bidi="ar-SA"/>
    </w:rPr>
  </w:style>
  <w:style w:type="character" w:customStyle="1" w:styleId="normaltextrun">
    <w:name w:val="normaltextrun"/>
    <w:rsid w:val="008E00BA"/>
  </w:style>
  <w:style w:type="paragraph" w:customStyle="1" w:styleId="a9">
    <w:name w:val="Список_Цифр"/>
    <w:basedOn w:val="affe"/>
    <w:qFormat/>
    <w:rsid w:val="008E00BA"/>
    <w:pPr>
      <w:numPr>
        <w:numId w:val="51"/>
      </w:numPr>
      <w:spacing w:after="0" w:line="360" w:lineRule="auto"/>
      <w:contextualSpacing/>
      <w:jc w:val="both"/>
    </w:pPr>
    <w:rPr>
      <w:rFonts w:eastAsia="Calibri"/>
      <w:lang w:eastAsia="en-US"/>
    </w:rPr>
  </w:style>
  <w:style w:type="numbering" w:customStyle="1" w:styleId="affffffffff9">
    <w:name w:val="Список_МнУр_ЦифраБукваМаркер"/>
    <w:uiPriority w:val="99"/>
    <w:rsid w:val="008E00BA"/>
  </w:style>
  <w:style w:type="paragraph" w:customStyle="1" w:styleId="af7">
    <w:name w:val="Список_МнУр_ЦБМ"/>
    <w:basedOn w:val="affe"/>
    <w:qFormat/>
    <w:rsid w:val="008E00BA"/>
    <w:pPr>
      <w:numPr>
        <w:numId w:val="56"/>
      </w:numPr>
      <w:spacing w:after="0" w:line="360" w:lineRule="auto"/>
      <w:contextualSpacing/>
      <w:jc w:val="both"/>
    </w:pPr>
    <w:rPr>
      <w:rFonts w:eastAsia="Calibri"/>
    </w:rPr>
  </w:style>
  <w:style w:type="paragraph" w:customStyle="1" w:styleId="affffffffffa">
    <w:name w:val="ТЛ_Согласовано_Утверждаю"/>
    <w:rsid w:val="008E00BA"/>
    <w:pPr>
      <w:spacing w:after="0" w:line="240" w:lineRule="auto"/>
    </w:pPr>
    <w:rPr>
      <w:rFonts w:ascii="Times New Roman" w:eastAsia="Calibri" w:hAnsi="Times New Roman" w:cs="Times New Roman"/>
      <w:caps/>
      <w:sz w:val="24"/>
      <w:szCs w:val="24"/>
      <w:lang w:eastAsia="ru-RU"/>
    </w:rPr>
  </w:style>
  <w:style w:type="paragraph" w:customStyle="1" w:styleId="affffffffffb">
    <w:name w:val="ТЛ_Должность_предприятие"/>
    <w:rsid w:val="008E00BA"/>
    <w:pPr>
      <w:spacing w:after="0" w:line="240" w:lineRule="auto"/>
    </w:pPr>
    <w:rPr>
      <w:rFonts w:ascii="Times New Roman" w:eastAsia="Calibri" w:hAnsi="Times New Roman" w:cs="Times New Roman"/>
      <w:sz w:val="24"/>
      <w:szCs w:val="24"/>
      <w:lang w:eastAsia="ru-RU"/>
    </w:rPr>
  </w:style>
  <w:style w:type="paragraph" w:customStyle="1" w:styleId="2fff7">
    <w:name w:val="Пункт 2"/>
    <w:basedOn w:val="2b"/>
    <w:qFormat/>
    <w:rsid w:val="008E00BA"/>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8">
    <w:name w:val="Пункт 4"/>
    <w:basedOn w:val="46"/>
    <w:qFormat/>
    <w:rsid w:val="008E00BA"/>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3">
    <w:name w:val="Пункт 5"/>
    <w:basedOn w:val="52"/>
    <w:link w:val="5f4"/>
    <w:qFormat/>
    <w:rsid w:val="008E00BA"/>
    <w:pPr>
      <w:spacing w:before="120" w:after="120" w:line="360" w:lineRule="auto"/>
      <w:ind w:left="4680" w:firstLine="851"/>
      <w:contextualSpacing/>
      <w:jc w:val="both"/>
      <w:outlineLvl w:val="9"/>
    </w:pPr>
    <w:rPr>
      <w:b w:val="0"/>
      <w:bCs/>
      <w:iCs/>
      <w:sz w:val="24"/>
      <w:szCs w:val="26"/>
    </w:rPr>
  </w:style>
  <w:style w:type="paragraph" w:customStyle="1" w:styleId="affffffffffc">
    <w:name w:val="Рисунок"/>
    <w:next w:val="affffffffffd"/>
    <w:link w:val="affffffffffe"/>
    <w:uiPriority w:val="5"/>
    <w:qFormat/>
    <w:rsid w:val="008E00BA"/>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d">
    <w:name w:val="Рисунок_название"/>
    <w:basedOn w:val="affffffffffc"/>
    <w:next w:val="affe"/>
    <w:uiPriority w:val="5"/>
    <w:rsid w:val="008E00BA"/>
  </w:style>
  <w:style w:type="numbering" w:customStyle="1" w:styleId="afffffffffff">
    <w:name w:val="Список_МнУр_Марк"/>
    <w:uiPriority w:val="99"/>
    <w:rsid w:val="008E00BA"/>
  </w:style>
  <w:style w:type="paragraph" w:customStyle="1" w:styleId="a4">
    <w:name w:val="Примечание_Список"/>
    <w:basedOn w:val="affe"/>
    <w:next w:val="affe"/>
    <w:qFormat/>
    <w:rsid w:val="008E00BA"/>
    <w:pPr>
      <w:numPr>
        <w:ilvl w:val="1"/>
        <w:numId w:val="50"/>
      </w:numPr>
      <w:contextualSpacing/>
      <w:jc w:val="both"/>
    </w:pPr>
    <w:rPr>
      <w:lang w:eastAsia="en-US"/>
    </w:rPr>
  </w:style>
  <w:style w:type="paragraph" w:customStyle="1" w:styleId="a7">
    <w:name w:val="Список_Марк"/>
    <w:basedOn w:val="affe"/>
    <w:next w:val="affe"/>
    <w:qFormat/>
    <w:rsid w:val="008E00BA"/>
    <w:pPr>
      <w:keepLines/>
      <w:numPr>
        <w:numId w:val="48"/>
      </w:numPr>
      <w:spacing w:after="0" w:line="360" w:lineRule="auto"/>
      <w:ind w:firstLine="567"/>
      <w:contextualSpacing/>
      <w:jc w:val="both"/>
    </w:pPr>
    <w:rPr>
      <w:rFonts w:eastAsia="Calibri"/>
    </w:rPr>
  </w:style>
  <w:style w:type="paragraph" w:customStyle="1" w:styleId="af">
    <w:name w:val="Приложение"/>
    <w:basedOn w:val="16"/>
    <w:next w:val="afffffffffff0"/>
    <w:qFormat/>
    <w:rsid w:val="008E00BA"/>
    <w:pPr>
      <w:pageBreakBefore/>
      <w:numPr>
        <w:numId w:val="60"/>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ffffffffff1">
    <w:name w:val="Приложения"/>
    <w:uiPriority w:val="99"/>
    <w:rsid w:val="008E00BA"/>
  </w:style>
  <w:style w:type="paragraph" w:customStyle="1" w:styleId="26">
    <w:name w:val="Приложение_Ур2"/>
    <w:next w:val="affe"/>
    <w:qFormat/>
    <w:rsid w:val="008E00BA"/>
    <w:pPr>
      <w:keepNext/>
      <w:keepLines/>
      <w:numPr>
        <w:ilvl w:val="1"/>
        <w:numId w:val="6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2">
    <w:name w:val="Приложение_Ур3"/>
    <w:basedOn w:val="26"/>
    <w:next w:val="affe"/>
    <w:qFormat/>
    <w:rsid w:val="008E00BA"/>
    <w:pPr>
      <w:numPr>
        <w:ilvl w:val="2"/>
      </w:numPr>
      <w:outlineLvl w:val="2"/>
    </w:pPr>
  </w:style>
  <w:style w:type="paragraph" w:customStyle="1" w:styleId="42">
    <w:name w:val="Приложение_Ур4"/>
    <w:basedOn w:val="32"/>
    <w:next w:val="affe"/>
    <w:qFormat/>
    <w:rsid w:val="008E00BA"/>
    <w:pPr>
      <w:numPr>
        <w:ilvl w:val="3"/>
      </w:numPr>
      <w:outlineLvl w:val="3"/>
    </w:pPr>
  </w:style>
  <w:style w:type="paragraph" w:customStyle="1" w:styleId="50">
    <w:name w:val="Приложение_Ур5"/>
    <w:basedOn w:val="42"/>
    <w:next w:val="affe"/>
    <w:qFormat/>
    <w:rsid w:val="008E00BA"/>
    <w:pPr>
      <w:numPr>
        <w:ilvl w:val="4"/>
      </w:numPr>
      <w:outlineLvl w:val="4"/>
    </w:pPr>
  </w:style>
  <w:style w:type="paragraph" w:customStyle="1" w:styleId="afffffffffff0">
    <w:name w:val="Приложение_Название"/>
    <w:next w:val="affe"/>
    <w:qFormat/>
    <w:rsid w:val="008E00BA"/>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2">
    <w:name w:val="Таблица_Название"/>
    <w:basedOn w:val="afff8"/>
    <w:uiPriority w:val="5"/>
    <w:qFormat/>
    <w:rsid w:val="008E00BA"/>
    <w:pPr>
      <w:keepNext/>
      <w:keepLines/>
      <w:suppressAutoHyphens w:val="0"/>
      <w:spacing w:before="120" w:after="120" w:line="360" w:lineRule="auto"/>
      <w:contextualSpacing/>
      <w:jc w:val="left"/>
    </w:pPr>
    <w:rPr>
      <w:rFonts w:ascii="Cambria" w:eastAsia="Calibri" w:hAnsi="Cambria"/>
      <w:spacing w:val="-10"/>
      <w:kern w:val="28"/>
      <w:sz w:val="24"/>
      <w:szCs w:val="20"/>
      <w:lang w:eastAsia="ru-RU"/>
    </w:rPr>
  </w:style>
  <w:style w:type="numbering" w:customStyle="1" w:styleId="ad">
    <w:name w:val="Таблица_СписокМн"/>
    <w:uiPriority w:val="99"/>
    <w:rsid w:val="008E00BA"/>
    <w:pPr>
      <w:numPr>
        <w:numId w:val="53"/>
      </w:numPr>
    </w:pPr>
  </w:style>
  <w:style w:type="paragraph" w:customStyle="1" w:styleId="af8">
    <w:name w:val="Таблица_Список_Цифр"/>
    <w:basedOn w:val="a9"/>
    <w:uiPriority w:val="5"/>
    <w:qFormat/>
    <w:rsid w:val="008E00BA"/>
    <w:pPr>
      <w:numPr>
        <w:numId w:val="52"/>
      </w:numPr>
      <w:spacing w:before="40" w:after="40" w:line="240" w:lineRule="auto"/>
    </w:pPr>
  </w:style>
  <w:style w:type="paragraph" w:customStyle="1" w:styleId="a5">
    <w:name w:val="Таблица_Список_МнУр_ЦБМ"/>
    <w:basedOn w:val="affffffffff0"/>
    <w:uiPriority w:val="5"/>
    <w:qFormat/>
    <w:rsid w:val="008E00BA"/>
    <w:pPr>
      <w:numPr>
        <w:numId w:val="57"/>
      </w:numPr>
    </w:pPr>
    <w:rPr>
      <w:sz w:val="22"/>
    </w:rPr>
  </w:style>
  <w:style w:type="character" w:customStyle="1" w:styleId="afffffffffff3">
    <w:name w:val="Примечание"/>
    <w:qFormat/>
    <w:rsid w:val="008E00BA"/>
    <w:rPr>
      <w:spacing w:val="80"/>
      <w:sz w:val="24"/>
      <w:szCs w:val="24"/>
    </w:rPr>
  </w:style>
  <w:style w:type="paragraph" w:customStyle="1" w:styleId="afffffffffff4">
    <w:name w:val="ТЛ_НазваниеИзделия"/>
    <w:rsid w:val="008E00BA"/>
    <w:pPr>
      <w:spacing w:after="0" w:line="240" w:lineRule="auto"/>
      <w:jc w:val="center"/>
    </w:pPr>
    <w:rPr>
      <w:rFonts w:ascii="Times New Roman" w:eastAsia="Calibri" w:hAnsi="Times New Roman" w:cs="Times New Roman"/>
      <w:caps/>
      <w:sz w:val="24"/>
      <w:szCs w:val="24"/>
      <w:lang w:eastAsia="ru-RU"/>
    </w:rPr>
  </w:style>
  <w:style w:type="paragraph" w:customStyle="1" w:styleId="afffffffffff5">
    <w:name w:val="ТЛ_Название_ТипДокумента"/>
    <w:basedOn w:val="affffffffff0"/>
    <w:rsid w:val="008E00BA"/>
    <w:pPr>
      <w:jc w:val="center"/>
    </w:pPr>
    <w:rPr>
      <w:caps/>
      <w:sz w:val="22"/>
    </w:rPr>
  </w:style>
  <w:style w:type="paragraph" w:customStyle="1" w:styleId="afffffffffff6">
    <w:name w:val="ТЛ_ФИО"/>
    <w:rsid w:val="008E00BA"/>
    <w:pPr>
      <w:spacing w:after="0" w:line="240" w:lineRule="auto"/>
    </w:pPr>
    <w:rPr>
      <w:rFonts w:ascii="Times New Roman" w:eastAsia="Calibri" w:hAnsi="Times New Roman" w:cs="Times New Roman"/>
      <w:sz w:val="24"/>
      <w:szCs w:val="24"/>
      <w:lang w:eastAsia="ru-RU"/>
    </w:rPr>
  </w:style>
  <w:style w:type="paragraph" w:customStyle="1" w:styleId="afffffffffff7">
    <w:name w:val="Заголовок_безСодержания"/>
    <w:uiPriority w:val="3"/>
    <w:rsid w:val="008E00BA"/>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ffffffffff8">
    <w:name w:val="Список_пункты"/>
    <w:uiPriority w:val="99"/>
    <w:rsid w:val="008E00BA"/>
  </w:style>
  <w:style w:type="numbering" w:customStyle="1" w:styleId="af4">
    <w:name w:val="Список_МнУр_БукваЦифраМаркер"/>
    <w:uiPriority w:val="99"/>
    <w:rsid w:val="008E00BA"/>
    <w:pPr>
      <w:numPr>
        <w:numId w:val="59"/>
      </w:numPr>
    </w:pPr>
  </w:style>
  <w:style w:type="paragraph" w:customStyle="1" w:styleId="afffffffffff9">
    <w:name w:val="Выделение_Понятий"/>
    <w:basedOn w:val="affe"/>
    <w:next w:val="affe"/>
    <w:uiPriority w:val="2"/>
    <w:rsid w:val="008E00BA"/>
    <w:pPr>
      <w:spacing w:before="120"/>
      <w:ind w:left="2127" w:hanging="1276"/>
      <w:contextualSpacing/>
      <w:jc w:val="both"/>
    </w:pPr>
    <w:rPr>
      <w:rFonts w:ascii="Courier New" w:eastAsia="Courier New" w:hAnsi="Courier New" w:cs="Courier New"/>
      <w:sz w:val="20"/>
      <w:szCs w:val="20"/>
    </w:rPr>
  </w:style>
  <w:style w:type="numbering" w:customStyle="1" w:styleId="afffffffffffa">
    <w:name w:val="Список_МнУр_ЦифрТочка"/>
    <w:uiPriority w:val="99"/>
    <w:rsid w:val="008E00BA"/>
  </w:style>
  <w:style w:type="paragraph" w:customStyle="1" w:styleId="ac">
    <w:name w:val="Список_МнУр_БЦМ_Скобка"/>
    <w:basedOn w:val="affe"/>
    <w:rsid w:val="008E00BA"/>
    <w:pPr>
      <w:numPr>
        <w:numId w:val="62"/>
      </w:numPr>
      <w:spacing w:after="0" w:line="360" w:lineRule="auto"/>
      <w:contextualSpacing/>
      <w:jc w:val="both"/>
    </w:pPr>
    <w:rPr>
      <w:rFonts w:eastAsia="Calibri"/>
    </w:rPr>
  </w:style>
  <w:style w:type="numbering" w:customStyle="1" w:styleId="ab">
    <w:name w:val="Список_Буква_Цифра_Маркер"/>
    <w:uiPriority w:val="99"/>
    <w:rsid w:val="008E00BA"/>
    <w:pPr>
      <w:numPr>
        <w:numId w:val="62"/>
      </w:numPr>
    </w:pPr>
  </w:style>
  <w:style w:type="paragraph" w:customStyle="1" w:styleId="afffffffffffb">
    <w:name w:val="Аннотация"/>
    <w:basedOn w:val="affe"/>
    <w:uiPriority w:val="3"/>
    <w:rsid w:val="008E00BA"/>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8E00BA"/>
    <w:pPr>
      <w:numPr>
        <w:numId w:val="6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c"/>
    <w:next w:val="N38"/>
    <w:qFormat/>
    <w:rsid w:val="008E00BA"/>
    <w:pPr>
      <w:widowControl/>
      <w:spacing w:before="120" w:after="240"/>
      <w:jc w:val="center"/>
    </w:pPr>
    <w:rPr>
      <w:rFonts w:ascii="Times New Roman" w:eastAsia="Calibri" w:hAnsi="Times New Roman" w:cs="Times New Roman"/>
      <w:color w:val="auto"/>
      <w:lang w:val="en-US" w:bidi="ar-SA"/>
    </w:rPr>
  </w:style>
  <w:style w:type="paragraph" w:customStyle="1" w:styleId="afffffffffffc">
    <w:name w:val="Текст таблицы"/>
    <w:basedOn w:val="afc"/>
    <w:link w:val="afffffffffffd"/>
    <w:qFormat/>
    <w:rsid w:val="008E00BA"/>
    <w:pPr>
      <w:widowControl/>
    </w:pPr>
    <w:rPr>
      <w:rFonts w:ascii="Times New Roman" w:eastAsia="Times New Roman" w:hAnsi="Times New Roman" w:cs="Times New Roman"/>
      <w:color w:val="auto"/>
      <w:lang w:bidi="ar-SA"/>
    </w:rPr>
  </w:style>
  <w:style w:type="character" w:customStyle="1" w:styleId="afffffffffffd">
    <w:name w:val="Текст таблицы Знак"/>
    <w:link w:val="afffffffffffc"/>
    <w:rsid w:val="008E00BA"/>
    <w:rPr>
      <w:rFonts w:ascii="Times New Roman" w:eastAsia="Times New Roman" w:hAnsi="Times New Roman" w:cs="Times New Roman"/>
      <w:sz w:val="24"/>
      <w:szCs w:val="24"/>
      <w:lang w:eastAsia="ru-RU"/>
    </w:rPr>
  </w:style>
  <w:style w:type="paragraph" w:customStyle="1" w:styleId="N3b">
    <w:name w:val="N3_Рисунок"/>
    <w:basedOn w:val="N38"/>
    <w:link w:val="N3c"/>
    <w:rsid w:val="008E00BA"/>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E00BA"/>
    <w:rPr>
      <w:rFonts w:ascii="Times New Roman" w:eastAsia="Calibri" w:hAnsi="Times New Roman" w:cs="Times New Roman"/>
      <w:sz w:val="24"/>
      <w:szCs w:val="24"/>
      <w:lang w:val="en-US" w:eastAsia="ru-RU"/>
    </w:rPr>
  </w:style>
  <w:style w:type="paragraph" w:customStyle="1" w:styleId="afffffffffffe">
    <w:name w:val="Абзацы титульного листа"/>
    <w:basedOn w:val="afc"/>
    <w:link w:val="affffffffffff"/>
    <w:uiPriority w:val="99"/>
    <w:qFormat/>
    <w:rsid w:val="008E00BA"/>
    <w:pPr>
      <w:widowControl/>
      <w:spacing w:before="200" w:line="360" w:lineRule="auto"/>
      <w:ind w:firstLine="709"/>
      <w:jc w:val="both"/>
    </w:pPr>
    <w:rPr>
      <w:rFonts w:ascii="Times New Roman" w:eastAsia="Calibri" w:hAnsi="Times New Roman" w:cs="Times New Roman"/>
      <w:color w:val="auto"/>
      <w:lang w:bidi="ar-SA"/>
    </w:rPr>
  </w:style>
  <w:style w:type="character" w:customStyle="1" w:styleId="affffffffffff">
    <w:name w:val="Абзацы титульного листа Знак"/>
    <w:link w:val="afffffffffffe"/>
    <w:uiPriority w:val="99"/>
    <w:rsid w:val="008E00BA"/>
    <w:rPr>
      <w:rFonts w:ascii="Times New Roman" w:eastAsia="Calibri" w:hAnsi="Times New Roman" w:cs="Times New Roman"/>
      <w:sz w:val="24"/>
      <w:szCs w:val="24"/>
      <w:lang w:eastAsia="ru-RU"/>
    </w:rPr>
  </w:style>
  <w:style w:type="character" w:customStyle="1" w:styleId="affffffffffe">
    <w:name w:val="Рисунок Знак"/>
    <w:link w:val="affffffffffc"/>
    <w:uiPriority w:val="5"/>
    <w:rsid w:val="008E00BA"/>
    <w:rPr>
      <w:rFonts w:ascii="Times New Roman" w:eastAsia="Calibri" w:hAnsi="Times New Roman" w:cs="Times New Roman"/>
      <w:bCs/>
      <w:sz w:val="24"/>
      <w:szCs w:val="24"/>
    </w:rPr>
  </w:style>
  <w:style w:type="character" w:customStyle="1" w:styleId="rvts6">
    <w:name w:val="rvts6"/>
    <w:rsid w:val="008E00BA"/>
  </w:style>
  <w:style w:type="paragraph" w:customStyle="1" w:styleId="a3">
    <w:name w:val="Список_Пр_Нум_Скобка"/>
    <w:uiPriority w:val="1"/>
    <w:qFormat/>
    <w:rsid w:val="008E00BA"/>
    <w:pPr>
      <w:numPr>
        <w:numId w:val="66"/>
      </w:numPr>
      <w:spacing w:after="60" w:line="360" w:lineRule="auto"/>
      <w:jc w:val="both"/>
    </w:pPr>
    <w:rPr>
      <w:rFonts w:ascii="Times New Roman" w:eastAsia="Calibri" w:hAnsi="Times New Roman" w:cs="Times New Roman"/>
      <w:sz w:val="24"/>
      <w:szCs w:val="24"/>
      <w:lang w:eastAsia="ru-RU"/>
    </w:rPr>
  </w:style>
  <w:style w:type="paragraph" w:customStyle="1" w:styleId="1ffffc">
    <w:name w:val="Верхний_Колонтитул_1я_страница"/>
    <w:basedOn w:val="aff0"/>
    <w:rsid w:val="008E00BA"/>
    <w:pPr>
      <w:tabs>
        <w:tab w:val="clear" w:pos="4153"/>
        <w:tab w:val="clear" w:pos="8306"/>
      </w:tabs>
      <w:jc w:val="right"/>
    </w:pPr>
    <w:rPr>
      <w:rFonts w:eastAsia="Calibri"/>
      <w:szCs w:val="24"/>
    </w:rPr>
  </w:style>
  <w:style w:type="character" w:customStyle="1" w:styleId="affffffffffff0">
    <w:name w:val="Выделение ЖирныйКурсив"/>
    <w:uiPriority w:val="2"/>
    <w:qFormat/>
    <w:rsid w:val="008E00BA"/>
    <w:rPr>
      <w:b/>
      <w:i/>
    </w:rPr>
  </w:style>
  <w:style w:type="character" w:customStyle="1" w:styleId="affffffffffff1">
    <w:name w:val="Выделение_Жирным"/>
    <w:uiPriority w:val="2"/>
    <w:qFormat/>
    <w:rsid w:val="008E00BA"/>
    <w:rPr>
      <w:b/>
    </w:rPr>
  </w:style>
  <w:style w:type="character" w:customStyle="1" w:styleId="affffffffffff2">
    <w:name w:val="Выделение_Курсив"/>
    <w:uiPriority w:val="2"/>
    <w:qFormat/>
    <w:rsid w:val="008E00BA"/>
    <w:rPr>
      <w:b w:val="0"/>
      <w:i/>
    </w:rPr>
  </w:style>
  <w:style w:type="character" w:customStyle="1" w:styleId="affffffffffff3">
    <w:name w:val="Выделение_Подчеркивание"/>
    <w:uiPriority w:val="2"/>
    <w:qFormat/>
    <w:rsid w:val="008E00BA"/>
    <w:rPr>
      <w:u w:val="single"/>
    </w:rPr>
  </w:style>
  <w:style w:type="paragraph" w:customStyle="1" w:styleId="-310">
    <w:name w:val="Таблица-сетка 31"/>
    <w:basedOn w:val="16"/>
    <w:next w:val="afc"/>
    <w:uiPriority w:val="39"/>
    <w:unhideWhenUsed/>
    <w:rsid w:val="008E00BA"/>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4">
    <w:name w:val="Заголовок(внеСодержания)"/>
    <w:next w:val="afc"/>
    <w:uiPriority w:val="1"/>
    <w:qFormat/>
    <w:rsid w:val="008E00BA"/>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b">
    <w:name w:val="Оглавление 1 Знак"/>
    <w:link w:val="1fa"/>
    <w:rsid w:val="008E00BA"/>
    <w:rPr>
      <w:rFonts w:ascii="Times New Roman" w:eastAsia="Times New Roman" w:hAnsi="Times New Roman" w:cs="Times New Roman"/>
      <w:b/>
      <w:bCs/>
      <w:caps/>
      <w:noProof/>
      <w:sz w:val="20"/>
      <w:szCs w:val="20"/>
      <w:lang w:eastAsia="ru-RU"/>
    </w:rPr>
  </w:style>
  <w:style w:type="paragraph" w:customStyle="1" w:styleId="affffffffffff5">
    <w:name w:val="Приложение_Название_вырЦентр"/>
    <w:next w:val="afc"/>
    <w:uiPriority w:val="6"/>
    <w:qFormat/>
    <w:rsid w:val="008E00BA"/>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6">
    <w:name w:val="ПриложениеНум_дляНазвания"/>
    <w:uiPriority w:val="6"/>
    <w:rsid w:val="008E00BA"/>
    <w:rPr>
      <w:b/>
      <w:caps/>
      <w:smallCaps w:val="0"/>
    </w:rPr>
  </w:style>
  <w:style w:type="paragraph" w:customStyle="1" w:styleId="af0">
    <w:name w:val="ПриложениеНум_Цифр"/>
    <w:next w:val="affffffffffff5"/>
    <w:uiPriority w:val="6"/>
    <w:qFormat/>
    <w:rsid w:val="008E00BA"/>
    <w:pPr>
      <w:pageBreakBefore/>
      <w:numPr>
        <w:numId w:val="6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7">
    <w:name w:val="ПриложениеНум_Цифр_Ур2"/>
    <w:next w:val="affffffffffff5"/>
    <w:uiPriority w:val="6"/>
    <w:rsid w:val="008E00BA"/>
    <w:pPr>
      <w:pageBreakBefore/>
      <w:numPr>
        <w:ilvl w:val="1"/>
        <w:numId w:val="67"/>
      </w:numPr>
      <w:spacing w:after="0" w:line="360" w:lineRule="auto"/>
      <w:jc w:val="right"/>
    </w:pPr>
    <w:rPr>
      <w:rFonts w:ascii="Times New Roman" w:eastAsia="Calibri" w:hAnsi="Times New Roman" w:cs="Times New Roman"/>
      <w:b/>
      <w:sz w:val="28"/>
      <w:szCs w:val="24"/>
      <w:lang w:eastAsia="ru-RU"/>
    </w:rPr>
  </w:style>
  <w:style w:type="paragraph" w:customStyle="1" w:styleId="33">
    <w:name w:val="ПриложениеНум_Цифр_Ур3"/>
    <w:next w:val="affffffffffff5"/>
    <w:uiPriority w:val="6"/>
    <w:rsid w:val="008E00BA"/>
    <w:pPr>
      <w:pageBreakBefore/>
      <w:numPr>
        <w:ilvl w:val="2"/>
        <w:numId w:val="67"/>
      </w:numPr>
      <w:spacing w:after="0" w:line="360" w:lineRule="auto"/>
      <w:jc w:val="right"/>
    </w:pPr>
    <w:rPr>
      <w:rFonts w:ascii="Times New Roman" w:eastAsia="Calibri" w:hAnsi="Times New Roman" w:cs="Times New Roman"/>
      <w:b/>
      <w:sz w:val="28"/>
      <w:szCs w:val="24"/>
      <w:lang w:eastAsia="ru-RU"/>
    </w:rPr>
  </w:style>
  <w:style w:type="paragraph" w:customStyle="1" w:styleId="45">
    <w:name w:val="ПриложениеНум_Цифр_Ур4"/>
    <w:next w:val="affffffffffff5"/>
    <w:uiPriority w:val="6"/>
    <w:rsid w:val="008E00BA"/>
    <w:pPr>
      <w:pageBreakBefore/>
      <w:numPr>
        <w:ilvl w:val="3"/>
        <w:numId w:val="67"/>
      </w:numPr>
      <w:spacing w:after="0" w:line="360" w:lineRule="auto"/>
      <w:jc w:val="right"/>
    </w:pPr>
    <w:rPr>
      <w:rFonts w:ascii="Times New Roman" w:eastAsia="Calibri" w:hAnsi="Times New Roman" w:cs="Times New Roman"/>
      <w:b/>
      <w:sz w:val="28"/>
      <w:szCs w:val="24"/>
      <w:lang w:eastAsia="ru-RU"/>
    </w:rPr>
  </w:style>
  <w:style w:type="character" w:customStyle="1" w:styleId="5f4">
    <w:name w:val="Пункт 5 Знак"/>
    <w:link w:val="5f3"/>
    <w:rsid w:val="008E00BA"/>
    <w:rPr>
      <w:rFonts w:ascii="Times New Roman" w:eastAsia="Times New Roman" w:hAnsi="Times New Roman" w:cs="Times New Roman"/>
      <w:bCs/>
      <w:iCs/>
      <w:sz w:val="24"/>
      <w:szCs w:val="26"/>
      <w:lang w:eastAsia="ru-RU"/>
    </w:rPr>
  </w:style>
  <w:style w:type="paragraph" w:customStyle="1" w:styleId="affffffffffff7">
    <w:name w:val="Рисунок_Название"/>
    <w:basedOn w:val="affffffffffc"/>
    <w:next w:val="affe"/>
    <w:uiPriority w:val="3"/>
    <w:qFormat/>
    <w:rsid w:val="008E00BA"/>
    <w:pPr>
      <w:keepNext w:val="0"/>
      <w:keepLines w:val="0"/>
    </w:pPr>
    <w:rPr>
      <w:rFonts w:eastAsia="Times New Roman"/>
      <w:kern w:val="28"/>
      <w:szCs w:val="32"/>
      <w:lang w:eastAsia="ru-RU"/>
    </w:rPr>
  </w:style>
  <w:style w:type="paragraph" w:customStyle="1" w:styleId="affffffffffff8">
    <w:name w:val="Содержание"/>
    <w:basedOn w:val="afc"/>
    <w:qFormat/>
    <w:rsid w:val="008E00BA"/>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5">
    <w:name w:val="Список_МнУр_БуквЦифрМарк_Скобка"/>
    <w:uiPriority w:val="1"/>
    <w:qFormat/>
    <w:rsid w:val="008E00BA"/>
    <w:pPr>
      <w:numPr>
        <w:numId w:val="68"/>
      </w:numPr>
      <w:spacing w:after="0" w:line="360" w:lineRule="auto"/>
      <w:jc w:val="both"/>
    </w:pPr>
    <w:rPr>
      <w:rFonts w:ascii="Times New Roman" w:eastAsia="Calibri" w:hAnsi="Times New Roman" w:cs="Times New Roman"/>
      <w:sz w:val="24"/>
      <w:szCs w:val="24"/>
      <w:lang w:eastAsia="ru-RU"/>
    </w:rPr>
  </w:style>
  <w:style w:type="paragraph" w:customStyle="1" w:styleId="af9">
    <w:name w:val="Список_МнУр_ЦифраБукваМаркер_Скобка"/>
    <w:next w:val="affe"/>
    <w:uiPriority w:val="1"/>
    <w:qFormat/>
    <w:rsid w:val="008E00BA"/>
    <w:pPr>
      <w:numPr>
        <w:numId w:val="69"/>
      </w:numPr>
      <w:spacing w:after="60" w:line="360" w:lineRule="auto"/>
      <w:jc w:val="both"/>
    </w:pPr>
    <w:rPr>
      <w:rFonts w:ascii="Times New Roman" w:eastAsia="Calibri" w:hAnsi="Times New Roman" w:cs="Times New Roman"/>
      <w:sz w:val="24"/>
      <w:szCs w:val="24"/>
      <w:lang w:eastAsia="ru-RU"/>
    </w:rPr>
  </w:style>
  <w:style w:type="paragraph" w:customStyle="1" w:styleId="afb">
    <w:name w:val="Список_МнУр_ЦифраМаркер_Скобка"/>
    <w:next w:val="affe"/>
    <w:uiPriority w:val="1"/>
    <w:rsid w:val="008E00BA"/>
    <w:pPr>
      <w:numPr>
        <w:numId w:val="70"/>
      </w:numPr>
      <w:spacing w:after="60" w:line="360" w:lineRule="auto"/>
      <w:jc w:val="both"/>
    </w:pPr>
    <w:rPr>
      <w:rFonts w:ascii="Times New Roman" w:eastAsia="Calibri" w:hAnsi="Times New Roman" w:cs="Times New Roman"/>
      <w:sz w:val="24"/>
      <w:szCs w:val="24"/>
      <w:lang w:eastAsia="ru-RU"/>
    </w:rPr>
  </w:style>
  <w:style w:type="paragraph" w:customStyle="1" w:styleId="affffffffffff9">
    <w:name w:val="Таблица_заголовки"/>
    <w:basedOn w:val="afc"/>
    <w:uiPriority w:val="4"/>
    <w:qFormat/>
    <w:rsid w:val="008E00BA"/>
    <w:pPr>
      <w:keepNext/>
      <w:keepLines/>
      <w:widowControl/>
      <w:spacing w:before="40" w:after="40"/>
      <w:jc w:val="center"/>
    </w:pPr>
    <w:rPr>
      <w:rFonts w:ascii="Times New Roman" w:eastAsia="Times New Roman" w:hAnsi="Times New Roman" w:cs="Times New Roman"/>
      <w:b/>
      <w:color w:val="auto"/>
      <w:lang w:bidi="ar-SA"/>
    </w:rPr>
  </w:style>
  <w:style w:type="paragraph" w:customStyle="1" w:styleId="affffffffffffa">
    <w:name w:val="Таблица_по_ширине"/>
    <w:uiPriority w:val="4"/>
    <w:qFormat/>
    <w:rsid w:val="008E00BA"/>
    <w:pPr>
      <w:spacing w:before="40" w:after="40" w:line="240" w:lineRule="auto"/>
      <w:jc w:val="both"/>
    </w:pPr>
    <w:rPr>
      <w:rFonts w:ascii="Times New Roman" w:eastAsia="Times New Roman" w:hAnsi="Times New Roman" w:cs="Times New Roman"/>
      <w:sz w:val="24"/>
      <w:lang w:eastAsia="ru-RU"/>
    </w:rPr>
  </w:style>
  <w:style w:type="paragraph" w:customStyle="1" w:styleId="affffffffffffb">
    <w:name w:val="Таблица_слева"/>
    <w:basedOn w:val="affffffffffffa"/>
    <w:uiPriority w:val="4"/>
    <w:rsid w:val="008E00BA"/>
    <w:pPr>
      <w:jc w:val="left"/>
    </w:pPr>
  </w:style>
  <w:style w:type="paragraph" w:customStyle="1" w:styleId="affffffffffffc">
    <w:name w:val="Таблица_СписокМарк"/>
    <w:uiPriority w:val="5"/>
    <w:rsid w:val="008E00BA"/>
    <w:pPr>
      <w:spacing w:before="40" w:after="40" w:line="240" w:lineRule="auto"/>
    </w:pPr>
    <w:rPr>
      <w:rFonts w:ascii="Times New Roman" w:eastAsia="Times New Roman" w:hAnsi="Times New Roman" w:cs="Times New Roman"/>
      <w:sz w:val="24"/>
      <w:szCs w:val="24"/>
      <w:lang w:eastAsia="ru-RU"/>
    </w:rPr>
  </w:style>
  <w:style w:type="paragraph" w:customStyle="1" w:styleId="afa">
    <w:name w:val="Таблица_СписокНум_Скобка"/>
    <w:uiPriority w:val="5"/>
    <w:rsid w:val="008E00BA"/>
    <w:pPr>
      <w:numPr>
        <w:numId w:val="71"/>
      </w:numPr>
      <w:spacing w:before="40" w:after="40" w:line="240" w:lineRule="auto"/>
    </w:pPr>
    <w:rPr>
      <w:rFonts w:ascii="Times New Roman" w:eastAsia="Times New Roman" w:hAnsi="Times New Roman" w:cs="Times New Roman"/>
      <w:sz w:val="24"/>
      <w:szCs w:val="24"/>
      <w:lang w:eastAsia="ru-RU"/>
    </w:rPr>
  </w:style>
  <w:style w:type="paragraph" w:customStyle="1" w:styleId="a1">
    <w:name w:val="Таблица_СписокНум_СТочкой"/>
    <w:uiPriority w:val="5"/>
    <w:rsid w:val="008E00BA"/>
    <w:pPr>
      <w:numPr>
        <w:numId w:val="72"/>
      </w:numPr>
      <w:spacing w:before="40" w:after="40" w:line="240" w:lineRule="auto"/>
    </w:pPr>
    <w:rPr>
      <w:rFonts w:ascii="Times New Roman" w:eastAsia="Times New Roman" w:hAnsi="Times New Roman" w:cs="Times New Roman"/>
      <w:sz w:val="24"/>
      <w:szCs w:val="24"/>
      <w:lang w:eastAsia="ru-RU"/>
    </w:rPr>
  </w:style>
  <w:style w:type="paragraph" w:customStyle="1" w:styleId="affffffffffffd">
    <w:name w:val="Таблица_центр"/>
    <w:basedOn w:val="affffffffffffa"/>
    <w:uiPriority w:val="4"/>
    <w:rsid w:val="008E00BA"/>
    <w:pPr>
      <w:jc w:val="center"/>
    </w:pPr>
  </w:style>
  <w:style w:type="paragraph" w:customStyle="1" w:styleId="affffffffffffe">
    <w:name w:val="ТЛ_На_листах"/>
    <w:rsid w:val="008E00BA"/>
    <w:pPr>
      <w:spacing w:before="120" w:after="120" w:line="240" w:lineRule="auto"/>
      <w:jc w:val="center"/>
    </w:pPr>
    <w:rPr>
      <w:rFonts w:ascii="Times New Roman" w:eastAsia="Times New Roman" w:hAnsi="Times New Roman" w:cs="Times New Roman"/>
      <w:sz w:val="24"/>
      <w:szCs w:val="24"/>
    </w:rPr>
  </w:style>
  <w:style w:type="paragraph" w:customStyle="1" w:styleId="afffffffffffff">
    <w:name w:val="ТЛ_Название_документа"/>
    <w:rsid w:val="008E00BA"/>
    <w:pPr>
      <w:spacing w:after="0" w:line="240" w:lineRule="auto"/>
      <w:jc w:val="center"/>
    </w:pPr>
    <w:rPr>
      <w:rFonts w:ascii="Times New Roman" w:eastAsia="Times New Roman" w:hAnsi="Times New Roman" w:cs="Times New Roman"/>
      <w:b/>
      <w:bCs/>
      <w:caps/>
      <w:sz w:val="24"/>
      <w:szCs w:val="24"/>
    </w:rPr>
  </w:style>
  <w:style w:type="paragraph" w:customStyle="1" w:styleId="afffffffffffff0">
    <w:name w:val="ТЛ_Наименование_ГУ"/>
    <w:basedOn w:val="afc"/>
    <w:rsid w:val="008E00BA"/>
    <w:pPr>
      <w:widowControl/>
      <w:jc w:val="center"/>
    </w:pPr>
    <w:rPr>
      <w:rFonts w:ascii="Times New Roman" w:eastAsia="Times New Roman" w:hAnsi="Times New Roman" w:cs="Times New Roman"/>
      <w:bCs/>
      <w:color w:val="auto"/>
      <w:sz w:val="28"/>
      <w:lang w:bidi="ar-SA"/>
    </w:rPr>
  </w:style>
  <w:style w:type="paragraph" w:customStyle="1" w:styleId="afffffffffffff1">
    <w:name w:val="ТЛ_Организация_должность"/>
    <w:rsid w:val="008E00BA"/>
    <w:pPr>
      <w:spacing w:after="0" w:line="240" w:lineRule="auto"/>
      <w:jc w:val="both"/>
    </w:pPr>
    <w:rPr>
      <w:rFonts w:ascii="Times New Roman" w:eastAsia="Times New Roman" w:hAnsi="Times New Roman" w:cs="Times New Roman"/>
      <w:sz w:val="24"/>
      <w:szCs w:val="24"/>
      <w:lang w:eastAsia="ru-RU"/>
    </w:rPr>
  </w:style>
  <w:style w:type="paragraph" w:customStyle="1" w:styleId="afffffffffffff2">
    <w:name w:val="ТЛ_Руководитель_ФИО"/>
    <w:basedOn w:val="afffffffffffff1"/>
    <w:rsid w:val="008E00BA"/>
    <w:rPr>
      <w:b/>
    </w:rPr>
  </w:style>
  <w:style w:type="paragraph" w:customStyle="1" w:styleId="afffffffffffff3">
    <w:name w:val="ТЛ_Утверждаю_Согласовано"/>
    <w:rsid w:val="008E00BA"/>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4">
    <w:name w:val="ТЛ_Этап"/>
    <w:rsid w:val="008E00BA"/>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5">
    <w:name w:val="Текстовый блок"/>
    <w:uiPriority w:val="99"/>
    <w:rsid w:val="008E00BA"/>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c"/>
    <w:link w:val="N3e"/>
    <w:rsid w:val="008E00BA"/>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8E00BA"/>
    <w:rPr>
      <w:rFonts w:ascii="Times New Roman" w:eastAsia="Calibri" w:hAnsi="Times New Roman" w:cs="Times New Roman"/>
      <w:sz w:val="24"/>
      <w:szCs w:val="24"/>
      <w:lang w:eastAsia="ru-RU"/>
    </w:rPr>
  </w:style>
  <w:style w:type="paragraph" w:customStyle="1" w:styleId="N3f">
    <w:name w:val="N3_ТЛ_Руководителю"/>
    <w:basedOn w:val="afffffffffffe"/>
    <w:rsid w:val="008E00BA"/>
    <w:pPr>
      <w:spacing w:before="0" w:line="240" w:lineRule="auto"/>
      <w:ind w:firstLine="0"/>
    </w:pPr>
    <w:rPr>
      <w:rFonts w:eastAsia="Times New Roman"/>
      <w:szCs w:val="20"/>
    </w:rPr>
  </w:style>
  <w:style w:type="paragraph" w:customStyle="1" w:styleId="N3f0">
    <w:name w:val="N3_ТЛ_Утверждаю_Согласовано"/>
    <w:basedOn w:val="afffffffffffe"/>
    <w:rsid w:val="008E00BA"/>
    <w:pPr>
      <w:spacing w:before="0"/>
    </w:pPr>
    <w:rPr>
      <w:rFonts w:eastAsia="Times New Roman"/>
      <w:b/>
      <w:bCs/>
      <w:szCs w:val="20"/>
    </w:rPr>
  </w:style>
  <w:style w:type="paragraph" w:customStyle="1" w:styleId="1ffffd">
    <w:name w:val="Заголовок вне содержания1"/>
    <w:basedOn w:val="afc"/>
    <w:link w:val="1ffffe"/>
    <w:uiPriority w:val="1"/>
    <w:qFormat/>
    <w:rsid w:val="008E00BA"/>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e">
    <w:name w:val="Заголовок вне содержания1 Знак"/>
    <w:link w:val="1ffffd"/>
    <w:uiPriority w:val="1"/>
    <w:rsid w:val="008E00BA"/>
    <w:rPr>
      <w:rFonts w:ascii="Times New Roman" w:eastAsia="Calibri" w:hAnsi="Times New Roman" w:cs="Times New Roman"/>
      <w:b/>
      <w:sz w:val="28"/>
      <w:szCs w:val="28"/>
      <w:lang w:eastAsia="ru-RU"/>
    </w:rPr>
  </w:style>
  <w:style w:type="numbering" w:customStyle="1" w:styleId="15">
    <w:name w:val="Текущий список1"/>
    <w:locked/>
    <w:rsid w:val="008E00BA"/>
    <w:pPr>
      <w:numPr>
        <w:numId w:val="74"/>
      </w:numPr>
    </w:pPr>
  </w:style>
  <w:style w:type="numbering" w:customStyle="1" w:styleId="21f2">
    <w:name w:val="Стиль21"/>
    <w:rsid w:val="008E00BA"/>
  </w:style>
  <w:style w:type="paragraph" w:customStyle="1" w:styleId="4f9">
    <w:name w:val="Подзаголовки 4 уровня"/>
    <w:basedOn w:val="xl125"/>
    <w:link w:val="4fa"/>
    <w:qFormat/>
    <w:rsid w:val="008E00BA"/>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pPr>
    <w:rPr>
      <w:rFonts w:eastAsia="Calibri"/>
      <w:bCs/>
      <w:sz w:val="24"/>
      <w:szCs w:val="24"/>
    </w:rPr>
  </w:style>
  <w:style w:type="paragraph" w:customStyle="1" w:styleId="5f5">
    <w:name w:val="Подзаголовок 5"/>
    <w:basedOn w:val="xl126"/>
    <w:link w:val="5f6"/>
    <w:qFormat/>
    <w:rsid w:val="008E00BA"/>
    <w:pPr>
      <w:pBdr>
        <w:top w:val="none" w:sz="0" w:space="0" w:color="auto"/>
        <w:left w:val="none" w:sz="0" w:space="0" w:color="auto"/>
        <w:bottom w:val="none" w:sz="0" w:space="0" w:color="auto"/>
        <w:right w:val="none" w:sz="0" w:space="0" w:color="auto"/>
      </w:pBdr>
      <w:spacing w:line="360" w:lineRule="auto"/>
      <w:ind w:left="284"/>
      <w:contextualSpacing/>
      <w:jc w:val="both"/>
    </w:pPr>
    <w:rPr>
      <w:rFonts w:eastAsia="Calibri"/>
      <w:bCs/>
      <w:sz w:val="24"/>
      <w:szCs w:val="24"/>
    </w:rPr>
  </w:style>
  <w:style w:type="character" w:customStyle="1" w:styleId="4fa">
    <w:name w:val="Подзаголовки 4 уровня Знак"/>
    <w:link w:val="4f9"/>
    <w:rsid w:val="008E00BA"/>
    <w:rPr>
      <w:rFonts w:ascii="Times New Roman" w:eastAsia="Calibri" w:hAnsi="Times New Roman" w:cs="Times New Roman"/>
      <w:bCs/>
      <w:sz w:val="24"/>
      <w:szCs w:val="24"/>
      <w:lang w:eastAsia="ru-RU"/>
    </w:rPr>
  </w:style>
  <w:style w:type="character" w:customStyle="1" w:styleId="5f6">
    <w:name w:val="Подзаголовок 5 Знак"/>
    <w:link w:val="5f5"/>
    <w:rsid w:val="008E00BA"/>
    <w:rPr>
      <w:rFonts w:ascii="Times New Roman" w:eastAsia="Calibri" w:hAnsi="Times New Roman" w:cs="Times New Roman"/>
      <w:bCs/>
      <w:sz w:val="24"/>
      <w:szCs w:val="24"/>
      <w:lang w:eastAsia="ru-RU"/>
    </w:rPr>
  </w:style>
  <w:style w:type="paragraph" w:customStyle="1" w:styleId="afffffffffffff6">
    <w:name w:val="Список_МнУр_БЦМ"/>
    <w:basedOn w:val="affe"/>
    <w:qFormat/>
    <w:rsid w:val="008E00BA"/>
    <w:pPr>
      <w:spacing w:after="0" w:line="360" w:lineRule="auto"/>
      <w:ind w:firstLine="851"/>
      <w:contextualSpacing/>
      <w:jc w:val="both"/>
    </w:pPr>
    <w:rPr>
      <w:rFonts w:eastAsia="Calibri"/>
    </w:rPr>
  </w:style>
  <w:style w:type="paragraph" w:customStyle="1" w:styleId="body-12">
    <w:name w:val="body-12"/>
    <w:rsid w:val="008E00BA"/>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2">
    <w:name w:val="Маркеры"/>
    <w:basedOn w:val="aff2"/>
    <w:link w:val="afffffffffffff7"/>
    <w:qFormat/>
    <w:rsid w:val="008E00BA"/>
    <w:pPr>
      <w:widowControl/>
      <w:numPr>
        <w:numId w:val="77"/>
      </w:numPr>
      <w:spacing w:line="360" w:lineRule="auto"/>
      <w:contextualSpacing w:val="0"/>
      <w:jc w:val="both"/>
    </w:pPr>
    <w:rPr>
      <w:rFonts w:ascii="Times New Roman" w:eastAsia="Calibri" w:hAnsi="Times New Roman" w:cs="Times New Roman"/>
      <w:color w:val="auto"/>
      <w:lang w:bidi="ar-SA"/>
    </w:rPr>
  </w:style>
  <w:style w:type="character" w:customStyle="1" w:styleId="afffffffffffff7">
    <w:name w:val="Маркеры Знак"/>
    <w:link w:val="af2"/>
    <w:rsid w:val="008E00BA"/>
    <w:rPr>
      <w:rFonts w:ascii="Times New Roman" w:eastAsia="Calibri" w:hAnsi="Times New Roman" w:cs="Times New Roman"/>
      <w:sz w:val="24"/>
      <w:szCs w:val="24"/>
      <w:lang w:eastAsia="ru-RU"/>
    </w:rPr>
  </w:style>
  <w:style w:type="paragraph" w:customStyle="1" w:styleId="afffffffffffff8">
    <w:name w:val="Таблица_Список_МнУр_БЦМ"/>
    <w:basedOn w:val="affffffffff0"/>
    <w:uiPriority w:val="5"/>
    <w:qFormat/>
    <w:rsid w:val="008E00BA"/>
    <w:pPr>
      <w:jc w:val="left"/>
    </w:pPr>
    <w:rPr>
      <w:sz w:val="22"/>
    </w:rPr>
  </w:style>
  <w:style w:type="paragraph" w:customStyle="1" w:styleId="af3">
    <w:name w:val="Заголовок вне содержания"/>
    <w:basedOn w:val="16"/>
    <w:link w:val="afffffffffffff9"/>
    <w:rsid w:val="008E00BA"/>
    <w:pPr>
      <w:pageBreakBefore/>
      <w:numPr>
        <w:numId w:val="73"/>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f9">
    <w:name w:val="Заголовок вне содержания Знак"/>
    <w:link w:val="af3"/>
    <w:rsid w:val="008E00BA"/>
    <w:rPr>
      <w:rFonts w:ascii="Times New Roman Полужирный" w:eastAsia="Calibri" w:hAnsi="Times New Roman Полужирный" w:cs="Times New Roman"/>
      <w:b/>
      <w:sz w:val="24"/>
      <w:szCs w:val="24"/>
    </w:rPr>
  </w:style>
  <w:style w:type="paragraph" w:customStyle="1" w:styleId="aa">
    <w:name w:val="Список_Буква"/>
    <w:basedOn w:val="affe"/>
    <w:qFormat/>
    <w:rsid w:val="008E00BA"/>
    <w:pPr>
      <w:numPr>
        <w:numId w:val="78"/>
      </w:numPr>
      <w:spacing w:after="0" w:line="360" w:lineRule="auto"/>
      <w:contextualSpacing/>
      <w:jc w:val="both"/>
    </w:pPr>
    <w:rPr>
      <w:rFonts w:eastAsia="Calibri"/>
    </w:rPr>
  </w:style>
  <w:style w:type="numbering" w:customStyle="1" w:styleId="1fffff">
    <w:name w:val="Список_МнУр_Марк1"/>
    <w:uiPriority w:val="99"/>
    <w:rsid w:val="008E00BA"/>
  </w:style>
  <w:style w:type="paragraph" w:customStyle="1" w:styleId="afffffffffffffa">
    <w:name w:val="Приложение_тип"/>
    <w:basedOn w:val="affe"/>
    <w:next w:val="affe"/>
    <w:qFormat/>
    <w:rsid w:val="008E00BA"/>
    <w:pPr>
      <w:spacing w:after="0"/>
      <w:contextualSpacing/>
      <w:jc w:val="center"/>
    </w:pPr>
    <w:rPr>
      <w:rFonts w:eastAsia="Calibri"/>
      <w:sz w:val="28"/>
    </w:rPr>
  </w:style>
  <w:style w:type="paragraph" w:customStyle="1" w:styleId="afffffffffffffb">
    <w:name w:val="Таблица_Список_буква"/>
    <w:basedOn w:val="aa"/>
    <w:uiPriority w:val="5"/>
    <w:qFormat/>
    <w:rsid w:val="008E00BA"/>
    <w:pPr>
      <w:numPr>
        <w:numId w:val="0"/>
      </w:numPr>
      <w:spacing w:before="40" w:after="40" w:line="240" w:lineRule="auto"/>
    </w:pPr>
  </w:style>
  <w:style w:type="numbering" w:customStyle="1" w:styleId="21111111">
    <w:name w:val="Стиль21111111"/>
    <w:rsid w:val="008E00BA"/>
  </w:style>
  <w:style w:type="character" w:customStyle="1" w:styleId="1fffff0">
    <w:name w:val="Замещающий текст1"/>
    <w:semiHidden/>
    <w:rsid w:val="008E00BA"/>
    <w:rPr>
      <w:rFonts w:cs="Times New Roman"/>
      <w:color w:val="808080"/>
    </w:rPr>
  </w:style>
  <w:style w:type="table" w:styleId="-32">
    <w:name w:val="Dark List Accent 3"/>
    <w:basedOn w:val="afe"/>
    <w:uiPriority w:val="61"/>
    <w:rsid w:val="008E00BA"/>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c">
    <w:name w:val="Подзаголовок ненумерованный"/>
    <w:basedOn w:val="afc"/>
    <w:link w:val="afffffffffffffd"/>
    <w:uiPriority w:val="99"/>
    <w:qFormat/>
    <w:rsid w:val="008E00BA"/>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d">
    <w:name w:val="Подзаголовок ненумерованный Знак"/>
    <w:link w:val="afffffffffffffc"/>
    <w:uiPriority w:val="99"/>
    <w:rsid w:val="008E00BA"/>
    <w:rPr>
      <w:rFonts w:ascii="Times New Roman" w:eastAsia="Calibri" w:hAnsi="Times New Roman" w:cs="Times New Roman"/>
      <w:b/>
      <w:sz w:val="24"/>
      <w:szCs w:val="24"/>
      <w:lang w:eastAsia="ru-RU"/>
    </w:rPr>
  </w:style>
  <w:style w:type="paragraph" w:customStyle="1" w:styleId="afffffffffffffe">
    <w:name w:val="Таблица_название"/>
    <w:basedOn w:val="afff8"/>
    <w:link w:val="affffffffffffff"/>
    <w:uiPriority w:val="3"/>
    <w:qFormat/>
    <w:rsid w:val="008E00BA"/>
    <w:pPr>
      <w:keepNext/>
      <w:suppressAutoHyphens w:val="0"/>
      <w:spacing w:before="240" w:after="120"/>
    </w:pPr>
    <w:rPr>
      <w:rFonts w:ascii="Cambria" w:eastAsia="Calibri" w:hAnsi="Cambria"/>
      <w:spacing w:val="-10"/>
      <w:kern w:val="28"/>
      <w:sz w:val="24"/>
      <w:szCs w:val="20"/>
      <w:lang w:eastAsia="ru-RU"/>
    </w:rPr>
  </w:style>
  <w:style w:type="character" w:customStyle="1" w:styleId="affffffffffffff">
    <w:name w:val="Таблица_название Знак"/>
    <w:link w:val="afffffffffffffe"/>
    <w:uiPriority w:val="3"/>
    <w:rsid w:val="008E00BA"/>
    <w:rPr>
      <w:rFonts w:ascii="Cambria" w:eastAsia="Calibri" w:hAnsi="Cambria" w:cs="Times New Roman"/>
      <w:b/>
      <w:bCs/>
      <w:spacing w:val="-10"/>
      <w:kern w:val="28"/>
      <w:sz w:val="24"/>
      <w:szCs w:val="20"/>
      <w:lang w:eastAsia="ru-RU"/>
    </w:rPr>
  </w:style>
  <w:style w:type="paragraph" w:customStyle="1" w:styleId="affffffffffffff0">
    <w:name w:val="Текст колонтитулов"/>
    <w:basedOn w:val="aff9"/>
    <w:link w:val="affffffffffffff1"/>
    <w:uiPriority w:val="5"/>
    <w:qFormat/>
    <w:rsid w:val="008E00BA"/>
    <w:pPr>
      <w:widowControl/>
      <w:spacing w:line="360" w:lineRule="auto"/>
      <w:jc w:val="center"/>
    </w:pPr>
    <w:rPr>
      <w:rFonts w:ascii="Times New Roman" w:eastAsia="Calibri" w:hAnsi="Times New Roman" w:cs="Times New Roman"/>
      <w:color w:val="auto"/>
      <w:lang w:bidi="ar-SA"/>
    </w:rPr>
  </w:style>
  <w:style w:type="character" w:customStyle="1" w:styleId="affffffffffffff1">
    <w:name w:val="Текст колонтитулов Знак"/>
    <w:link w:val="affffffffffffff0"/>
    <w:uiPriority w:val="5"/>
    <w:rsid w:val="008E00BA"/>
    <w:rPr>
      <w:rFonts w:ascii="Times New Roman" w:eastAsia="Calibri" w:hAnsi="Times New Roman" w:cs="Times New Roman"/>
      <w:sz w:val="24"/>
      <w:szCs w:val="24"/>
      <w:lang w:eastAsia="ru-RU"/>
    </w:rPr>
  </w:style>
  <w:style w:type="table" w:customStyle="1" w:styleId="-312">
    <w:name w:val="Список-таблица 31"/>
    <w:basedOn w:val="afe"/>
    <w:uiPriority w:val="48"/>
    <w:rsid w:val="008E00BA"/>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e"/>
    <w:uiPriority w:val="48"/>
    <w:rsid w:val="008E00BA"/>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a">
    <w:name w:val="Обычная таблица 31"/>
    <w:basedOn w:val="afe"/>
    <w:uiPriority w:val="43"/>
    <w:rsid w:val="008E00BA"/>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c"/>
    <w:next w:val="afc"/>
    <w:rsid w:val="008E00BA"/>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8E00BA"/>
    <w:pPr>
      <w:numPr>
        <w:numId w:val="96"/>
      </w:numPr>
    </w:pPr>
  </w:style>
  <w:style w:type="paragraph" w:customStyle="1" w:styleId="3A0">
    <w:name w:val="Заголовок 3 A"/>
    <w:next w:val="3ff1"/>
    <w:rsid w:val="008E00BA"/>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2">
    <w:name w:val="Абзац"/>
    <w:rsid w:val="008E00BA"/>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1">
    <w:name w:val="Обычная таблица1"/>
    <w:rsid w:val="008E00BA"/>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f2">
    <w:name w:val="Текст примечания1"/>
    <w:rsid w:val="008E00BA"/>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c"/>
    <w:rsid w:val="008E00BA"/>
    <w:pPr>
      <w:widowControl/>
      <w:numPr>
        <w:numId w:val="76"/>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8E00BA"/>
    <w:rPr>
      <w:i/>
    </w:rPr>
  </w:style>
  <w:style w:type="paragraph" w:customStyle="1" w:styleId="outline12">
    <w:name w:val="outline_12"/>
    <w:basedOn w:val="37"/>
    <w:rsid w:val="008E00BA"/>
    <w:pPr>
      <w:keepNext w:val="0"/>
      <w:keepLines/>
      <w:numPr>
        <w:ilvl w:val="2"/>
        <w:numId w:val="7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c"/>
    <w:next w:val="afc"/>
    <w:rsid w:val="008E00BA"/>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3">
    <w:name w:val="Текст в таблице"/>
    <w:basedOn w:val="afc"/>
    <w:rsid w:val="008E00BA"/>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f3">
    <w:name w:val="Стиль1 Знак"/>
    <w:rsid w:val="008E00BA"/>
    <w:rPr>
      <w:rFonts w:ascii="Arial Bold" w:eastAsia="ヒラギノ角ゴ Pro W3" w:hAnsi="Arial Bold" w:cs="Times New Roman"/>
      <w:color w:val="000000"/>
      <w:kern w:val="1"/>
      <w:sz w:val="28"/>
      <w:szCs w:val="20"/>
      <w:lang w:val="ru-RU" w:eastAsia="ru-RU"/>
    </w:rPr>
  </w:style>
  <w:style w:type="character" w:customStyle="1" w:styleId="1ffffa">
    <w:name w:val="1 Знак"/>
    <w:link w:val="1ffff9"/>
    <w:uiPriority w:val="10"/>
    <w:rsid w:val="008E00BA"/>
    <w:rPr>
      <w:rFonts w:ascii="Times" w:eastAsia="Times New Roman" w:hAnsi="Times" w:cs="Times New Roman"/>
      <w:sz w:val="20"/>
      <w:szCs w:val="20"/>
      <w:lang w:eastAsia="ru-RU"/>
    </w:rPr>
  </w:style>
  <w:style w:type="paragraph" w:styleId="affffffffffffff4">
    <w:name w:val="Signature"/>
    <w:basedOn w:val="afc"/>
    <w:next w:val="afc"/>
    <w:link w:val="affffffffffffff5"/>
    <w:rsid w:val="008E00BA"/>
    <w:pPr>
      <w:keepLines/>
      <w:widowControl/>
      <w:spacing w:line="192" w:lineRule="auto"/>
    </w:pPr>
    <w:rPr>
      <w:rFonts w:ascii="Times New Roman" w:eastAsia="Times New Roman" w:hAnsi="Times New Roman" w:cs="Times New Roman"/>
      <w:color w:val="auto"/>
      <w:lang w:bidi="ar-SA"/>
    </w:rPr>
  </w:style>
  <w:style w:type="character" w:customStyle="1" w:styleId="affffffffffffff5">
    <w:name w:val="Подпись Знак"/>
    <w:basedOn w:val="afd"/>
    <w:link w:val="affffffffffffff4"/>
    <w:rsid w:val="008E00BA"/>
    <w:rPr>
      <w:rFonts w:ascii="Times New Roman" w:eastAsia="Times New Roman" w:hAnsi="Times New Roman" w:cs="Times New Roman"/>
      <w:sz w:val="24"/>
      <w:szCs w:val="24"/>
      <w:lang w:eastAsia="ru-RU"/>
    </w:rPr>
  </w:style>
  <w:style w:type="paragraph" w:customStyle="1" w:styleId="affffffffffffff6">
    <w:name w:val="Без отступа"/>
    <w:basedOn w:val="afc"/>
    <w:rsid w:val="008E00BA"/>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8E00BA"/>
    <w:pPr>
      <w:numPr>
        <w:numId w:val="81"/>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7">
    <w:name w:val="МАРКЕРЫ"/>
    <w:rsid w:val="008E00B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8E00BA"/>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8E00BA"/>
    <w:pPr>
      <w:numPr>
        <w:numId w:val="84"/>
      </w:numPr>
    </w:pPr>
  </w:style>
  <w:style w:type="paragraph" w:customStyle="1" w:styleId="N3f2">
    <w:name w:val="N3_Таблица_СписокНум_СТочкой"/>
    <w:rsid w:val="008E00BA"/>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c"/>
    <w:uiPriority w:val="99"/>
    <w:qFormat/>
    <w:rsid w:val="008E00BA"/>
    <w:pPr>
      <w:widowControl/>
      <w:numPr>
        <w:numId w:val="82"/>
      </w:numPr>
    </w:pPr>
    <w:rPr>
      <w:rFonts w:ascii="Calibri" w:eastAsia="Calibri" w:hAnsi="Calibri" w:cs="Times New Roman"/>
      <w:color w:val="auto"/>
      <w:sz w:val="20"/>
      <w:szCs w:val="20"/>
      <w:lang w:bidi="ar-SA"/>
    </w:rPr>
  </w:style>
  <w:style w:type="paragraph" w:customStyle="1" w:styleId="4fb">
    <w:name w:val="Заголовок 4 пункт"/>
    <w:basedOn w:val="46"/>
    <w:qFormat/>
    <w:rsid w:val="008E00BA"/>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rPr>
  </w:style>
  <w:style w:type="paragraph" w:customStyle="1" w:styleId="N3f3">
    <w:name w:val="N3_Таблица_название"/>
    <w:basedOn w:val="afff8"/>
    <w:next w:val="afc"/>
    <w:link w:val="N3f4"/>
    <w:rsid w:val="008E00BA"/>
    <w:pPr>
      <w:suppressAutoHyphens w:val="0"/>
      <w:jc w:val="right"/>
    </w:pPr>
    <w:rPr>
      <w:rFonts w:ascii="Cambria" w:eastAsia="Calibri" w:hAnsi="Cambria"/>
      <w:noProof/>
      <w:spacing w:val="-10"/>
      <w:kern w:val="28"/>
      <w:sz w:val="26"/>
      <w:szCs w:val="24"/>
      <w:lang w:eastAsia="ru-RU"/>
    </w:rPr>
  </w:style>
  <w:style w:type="character" w:customStyle="1" w:styleId="N3f4">
    <w:name w:val="N3_Таблица_название Знак"/>
    <w:link w:val="N3f3"/>
    <w:rsid w:val="008E00BA"/>
    <w:rPr>
      <w:rFonts w:ascii="Cambria" w:eastAsia="Calibri" w:hAnsi="Cambria" w:cs="Times New Roman"/>
      <w:b/>
      <w:bCs/>
      <w:noProof/>
      <w:spacing w:val="-10"/>
      <w:kern w:val="28"/>
      <w:sz w:val="26"/>
      <w:szCs w:val="24"/>
      <w:lang w:eastAsia="ru-RU"/>
    </w:rPr>
  </w:style>
  <w:style w:type="paragraph" w:customStyle="1" w:styleId="N32">
    <w:name w:val="N3_СпсокНум_Скобка"/>
    <w:rsid w:val="008E00BA"/>
    <w:pPr>
      <w:numPr>
        <w:numId w:val="85"/>
      </w:numPr>
      <w:spacing w:after="0" w:line="360" w:lineRule="auto"/>
      <w:jc w:val="both"/>
    </w:pPr>
    <w:rPr>
      <w:rFonts w:ascii="Times New Roman" w:eastAsia="Times New Roman" w:hAnsi="Times New Roman" w:cs="Times New Roman"/>
      <w:sz w:val="24"/>
      <w:szCs w:val="24"/>
    </w:rPr>
  </w:style>
  <w:style w:type="paragraph" w:customStyle="1" w:styleId="affffffffffffff8">
    <w:name w:val="_Основной текст"/>
    <w:basedOn w:val="afc"/>
    <w:link w:val="affffffffffffff9"/>
    <w:rsid w:val="008E00BA"/>
    <w:pPr>
      <w:widowControl/>
      <w:spacing w:before="120"/>
      <w:ind w:firstLine="709"/>
      <w:jc w:val="both"/>
    </w:pPr>
    <w:rPr>
      <w:rFonts w:ascii="Times New Roman" w:eastAsia="Calibri" w:hAnsi="Times New Roman" w:cs="Times New Roman"/>
      <w:sz w:val="28"/>
      <w:szCs w:val="20"/>
      <w:lang w:val="en-US" w:bidi="ar-SA"/>
    </w:rPr>
  </w:style>
  <w:style w:type="character" w:customStyle="1" w:styleId="affffffffffffff9">
    <w:name w:val="_Основной текст Знак"/>
    <w:link w:val="affffffffffffff8"/>
    <w:locked/>
    <w:rsid w:val="008E00BA"/>
    <w:rPr>
      <w:rFonts w:ascii="Times New Roman" w:eastAsia="Calibri" w:hAnsi="Times New Roman" w:cs="Times New Roman"/>
      <w:color w:val="000000"/>
      <w:sz w:val="28"/>
      <w:szCs w:val="20"/>
      <w:lang w:val="en-US" w:eastAsia="ru-RU"/>
    </w:rPr>
  </w:style>
  <w:style w:type="paragraph" w:customStyle="1" w:styleId="2-41">
    <w:name w:val="Средний список 2 - Акцент 41"/>
    <w:basedOn w:val="afc"/>
    <w:link w:val="2-4"/>
    <w:qFormat/>
    <w:rsid w:val="008E00BA"/>
    <w:pPr>
      <w:widowControl/>
      <w:spacing w:line="360" w:lineRule="auto"/>
      <w:ind w:firstLine="567"/>
      <w:jc w:val="both"/>
    </w:pPr>
    <w:rPr>
      <w:rFonts w:ascii="Times New Roman" w:eastAsia="Calibri" w:hAnsi="Times New Roman" w:cs="Times New Roman"/>
      <w:color w:val="auto"/>
      <w:lang w:bidi="ar-SA"/>
    </w:rPr>
  </w:style>
  <w:style w:type="character" w:customStyle="1" w:styleId="2-4">
    <w:name w:val="Средний список 2 - Акцент 4 Знак"/>
    <w:link w:val="2-41"/>
    <w:rsid w:val="008E00BA"/>
    <w:rPr>
      <w:rFonts w:ascii="Times New Roman" w:eastAsia="Calibri" w:hAnsi="Times New Roman" w:cs="Times New Roman"/>
      <w:sz w:val="24"/>
      <w:szCs w:val="24"/>
      <w:lang w:eastAsia="ru-RU"/>
    </w:rPr>
  </w:style>
  <w:style w:type="paragraph" w:customStyle="1" w:styleId="Style-1">
    <w:name w:val="Style-1"/>
    <w:rsid w:val="008E00BA"/>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8E00BA"/>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c"/>
    <w:uiPriority w:val="99"/>
    <w:rsid w:val="008E00BA"/>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a">
    <w:name w:val="бжк"/>
    <w:basedOn w:val="afffffffff8"/>
    <w:rsid w:val="008E00BA"/>
    <w:pPr>
      <w:tabs>
        <w:tab w:val="clear" w:pos="851"/>
        <w:tab w:val="left" w:pos="993"/>
      </w:tabs>
      <w:spacing w:before="120" w:line="312" w:lineRule="auto"/>
      <w:ind w:left="567" w:firstLine="0"/>
    </w:pPr>
    <w:rPr>
      <w:b/>
      <w:i/>
    </w:rPr>
  </w:style>
  <w:style w:type="paragraph" w:customStyle="1" w:styleId="N3">
    <w:name w:val="N3_СписокМарк"/>
    <w:rsid w:val="008E00BA"/>
    <w:pPr>
      <w:numPr>
        <w:numId w:val="86"/>
      </w:numPr>
      <w:spacing w:after="0" w:line="360" w:lineRule="auto"/>
      <w:jc w:val="both"/>
    </w:pPr>
    <w:rPr>
      <w:rFonts w:ascii="Times New Roman" w:eastAsia="Calibri" w:hAnsi="Times New Roman" w:cs="Times New Roman"/>
      <w:sz w:val="24"/>
      <w:szCs w:val="24"/>
    </w:rPr>
  </w:style>
  <w:style w:type="paragraph" w:customStyle="1" w:styleId="-313">
    <w:name w:val="Цветная заливка - Акцент 31"/>
    <w:basedOn w:val="afc"/>
    <w:qFormat/>
    <w:rsid w:val="008E00BA"/>
    <w:pPr>
      <w:widowControl/>
      <w:suppressAutoHyphens/>
      <w:ind w:left="720" w:firstLine="567"/>
    </w:pPr>
    <w:rPr>
      <w:rFonts w:ascii="Calibri" w:eastAsia="Calibri" w:hAnsi="Calibri" w:cs="Calibri"/>
      <w:color w:val="auto"/>
      <w:lang w:eastAsia="ar-SA" w:bidi="ar-SA"/>
    </w:rPr>
  </w:style>
  <w:style w:type="paragraph" w:customStyle="1" w:styleId="affffffffffffffb">
    <w:name w:val="Текст абзаца"/>
    <w:basedOn w:val="afc"/>
    <w:link w:val="affffffffffffffc"/>
    <w:qFormat/>
    <w:rsid w:val="008E00BA"/>
    <w:pPr>
      <w:widowControl/>
      <w:spacing w:after="160" w:line="259" w:lineRule="auto"/>
      <w:ind w:firstLine="709"/>
      <w:jc w:val="both"/>
    </w:pPr>
    <w:rPr>
      <w:rFonts w:ascii="Times New Roman" w:eastAsia="Times New Roman" w:hAnsi="Times New Roman" w:cs="Times New Roman"/>
      <w:color w:val="auto"/>
      <w:lang w:bidi="ar-SA"/>
    </w:rPr>
  </w:style>
  <w:style w:type="character" w:customStyle="1" w:styleId="affffffffffffffc">
    <w:name w:val="Текст абзаца Знак"/>
    <w:link w:val="affffffffffffffb"/>
    <w:rsid w:val="008E00BA"/>
    <w:rPr>
      <w:rFonts w:ascii="Times New Roman" w:eastAsia="Times New Roman" w:hAnsi="Times New Roman" w:cs="Times New Roman"/>
      <w:sz w:val="24"/>
      <w:szCs w:val="24"/>
      <w:lang w:eastAsia="ru-RU"/>
    </w:rPr>
  </w:style>
  <w:style w:type="character" w:customStyle="1" w:styleId="ORGTEXT">
    <w:name w:val="ORG_TEXT Знак"/>
    <w:link w:val="ORGTEXT0"/>
    <w:uiPriority w:val="99"/>
    <w:locked/>
    <w:rsid w:val="008E00BA"/>
    <w:rPr>
      <w:rFonts w:ascii="Arial" w:hAnsi="Arial"/>
    </w:rPr>
  </w:style>
  <w:style w:type="paragraph" w:customStyle="1" w:styleId="ORGTEXT0">
    <w:name w:val="ORG_TEXT"/>
    <w:basedOn w:val="afc"/>
    <w:link w:val="ORGTEXT"/>
    <w:uiPriority w:val="99"/>
    <w:rsid w:val="008E00BA"/>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8E00BA"/>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6"/>
    <w:rsid w:val="008E00BA"/>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b"/>
    <w:rsid w:val="008E00BA"/>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b"/>
    <w:rsid w:val="008E00BA"/>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c">
    <w:name w:val="Стиль Заголовок 4 + По ширине"/>
    <w:basedOn w:val="46"/>
    <w:rsid w:val="008E00BA"/>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8E00BA"/>
    <w:pPr>
      <w:spacing w:before="0" w:after="0" w:line="360" w:lineRule="auto"/>
      <w:ind w:firstLine="567"/>
    </w:pPr>
  </w:style>
  <w:style w:type="paragraph" w:customStyle="1" w:styleId="PlainText0">
    <w:name w:val="PlainText"/>
    <w:link w:val="PlainText2"/>
    <w:qFormat/>
    <w:rsid w:val="008E00BA"/>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8E00BA"/>
    <w:rPr>
      <w:rFonts w:ascii="Times New Roman" w:eastAsia="Times New Roman" w:hAnsi="Times New Roman" w:cs="Times New Roman"/>
      <w:sz w:val="28"/>
      <w:szCs w:val="24"/>
      <w:lang w:eastAsia="ru-RU"/>
    </w:rPr>
  </w:style>
  <w:style w:type="paragraph" w:customStyle="1" w:styleId="6b">
    <w:name w:val="Пункт 6"/>
    <w:basedOn w:val="52"/>
    <w:uiPriority w:val="99"/>
    <w:qFormat/>
    <w:rsid w:val="008E00BA"/>
    <w:pPr>
      <w:spacing w:before="120" w:after="120" w:line="360" w:lineRule="auto"/>
      <w:ind w:firstLine="851"/>
      <w:contextualSpacing/>
      <w:jc w:val="both"/>
    </w:pPr>
    <w:rPr>
      <w:b w:val="0"/>
      <w:bCs/>
      <w:iCs/>
      <w:color w:val="000000"/>
      <w:sz w:val="24"/>
    </w:rPr>
  </w:style>
  <w:style w:type="numbering" w:customStyle="1" w:styleId="1fffff4">
    <w:name w:val="Список_МнУр_БукваЦифраМаркер1"/>
    <w:uiPriority w:val="99"/>
    <w:rsid w:val="008E00BA"/>
  </w:style>
  <w:style w:type="numbering" w:customStyle="1" w:styleId="11">
    <w:name w:val="Таблица_СписокМн1"/>
    <w:uiPriority w:val="99"/>
    <w:rsid w:val="008E00BA"/>
    <w:pPr>
      <w:numPr>
        <w:numId w:val="48"/>
      </w:numPr>
    </w:pPr>
  </w:style>
  <w:style w:type="numbering" w:customStyle="1" w:styleId="12">
    <w:name w:val="Приложения1"/>
    <w:uiPriority w:val="99"/>
    <w:rsid w:val="008E00BA"/>
    <w:pPr>
      <w:numPr>
        <w:numId w:val="65"/>
      </w:numPr>
    </w:pPr>
  </w:style>
  <w:style w:type="numbering" w:customStyle="1" w:styleId="110">
    <w:name w:val="Список_МнУр_Марк11"/>
    <w:uiPriority w:val="99"/>
    <w:rsid w:val="008E00BA"/>
    <w:pPr>
      <w:numPr>
        <w:numId w:val="78"/>
      </w:numPr>
    </w:pPr>
  </w:style>
  <w:style w:type="numbering" w:customStyle="1" w:styleId="13">
    <w:name w:val="Список_пункты1"/>
    <w:uiPriority w:val="99"/>
    <w:rsid w:val="008E00BA"/>
    <w:pPr>
      <w:numPr>
        <w:numId w:val="64"/>
      </w:numPr>
    </w:pPr>
  </w:style>
  <w:style w:type="numbering" w:customStyle="1" w:styleId="1fffff5">
    <w:name w:val="Список_МнУр_ЦифраБукваМаркер1"/>
    <w:uiPriority w:val="99"/>
    <w:rsid w:val="008E00BA"/>
  </w:style>
  <w:style w:type="numbering" w:customStyle="1" w:styleId="14">
    <w:name w:val="Список_МнУр_ЦифрТочка1"/>
    <w:uiPriority w:val="99"/>
    <w:rsid w:val="008E00BA"/>
    <w:pPr>
      <w:numPr>
        <w:numId w:val="83"/>
      </w:numPr>
    </w:pPr>
  </w:style>
  <w:style w:type="table" w:styleId="-12">
    <w:name w:val="Colorful List Accent 1"/>
    <w:basedOn w:val="afe"/>
    <w:uiPriority w:val="34"/>
    <w:unhideWhenUsed/>
    <w:rsid w:val="008E00BA"/>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8E00BA"/>
    <w:pPr>
      <w:numPr>
        <w:numId w:val="87"/>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8E00BA"/>
    <w:pPr>
      <w:numPr>
        <w:numId w:val="88"/>
      </w:numPr>
      <w:spacing w:after="0" w:line="360" w:lineRule="auto"/>
      <w:jc w:val="both"/>
    </w:pPr>
    <w:rPr>
      <w:rFonts w:ascii="Times New Roman" w:eastAsia="Calibri" w:hAnsi="Times New Roman" w:cs="Times New Roman"/>
      <w:sz w:val="24"/>
      <w:szCs w:val="24"/>
      <w:lang w:eastAsia="ru-RU"/>
    </w:rPr>
  </w:style>
  <w:style w:type="paragraph" w:customStyle="1" w:styleId="1">
    <w:name w:val="_маркер 1 уровень"/>
    <w:basedOn w:val="affffffffffffff8"/>
    <w:link w:val="1fffff6"/>
    <w:rsid w:val="008E00BA"/>
    <w:pPr>
      <w:numPr>
        <w:numId w:val="89"/>
      </w:numPr>
      <w:tabs>
        <w:tab w:val="num" w:pos="360"/>
        <w:tab w:val="left" w:pos="1134"/>
      </w:tabs>
      <w:ind w:left="0" w:firstLine="709"/>
    </w:pPr>
  </w:style>
  <w:style w:type="character" w:customStyle="1" w:styleId="1fffff6">
    <w:name w:val="_маркер 1 уровень Знак"/>
    <w:link w:val="1"/>
    <w:locked/>
    <w:rsid w:val="008E00BA"/>
    <w:rPr>
      <w:rFonts w:ascii="Times New Roman" w:eastAsia="Calibri" w:hAnsi="Times New Roman" w:cs="Times New Roman"/>
      <w:color w:val="000000"/>
      <w:sz w:val="28"/>
      <w:szCs w:val="20"/>
      <w:lang w:val="en-US" w:eastAsia="ru-RU"/>
    </w:rPr>
  </w:style>
  <w:style w:type="paragraph" w:customStyle="1" w:styleId="affffffffffffffd">
    <w:name w:val="Основной стиль_рп"/>
    <w:basedOn w:val="afc"/>
    <w:rsid w:val="008E00BA"/>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e">
    <w:name w:val="."/>
    <w:uiPriority w:val="99"/>
    <w:rsid w:val="008E00B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E00BA"/>
  </w:style>
  <w:style w:type="character" w:customStyle="1" w:styleId="UnresolvedMention">
    <w:name w:val="Unresolved Mention"/>
    <w:uiPriority w:val="99"/>
    <w:semiHidden/>
    <w:unhideWhenUsed/>
    <w:rsid w:val="008E00BA"/>
    <w:rPr>
      <w:color w:val="808080"/>
      <w:shd w:val="clear" w:color="auto" w:fill="E6E6E6"/>
    </w:rPr>
  </w:style>
  <w:style w:type="table" w:customStyle="1" w:styleId="6c">
    <w:name w:val="Сетка таблицы6"/>
    <w:basedOn w:val="afe"/>
    <w:next w:val="afffff3"/>
    <w:uiPriority w:val="39"/>
    <w:rsid w:val="008E00B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
    <w:name w:val="Стиль2111111"/>
    <w:rsid w:val="008E00BA"/>
  </w:style>
  <w:style w:type="numbering" w:customStyle="1" w:styleId="List511111">
    <w:name w:val="List511111"/>
    <w:rsid w:val="008E00BA"/>
  </w:style>
  <w:style w:type="numbering" w:customStyle="1" w:styleId="2d">
    <w:name w:val="Нум_Заголовки2"/>
    <w:uiPriority w:val="99"/>
    <w:rsid w:val="008E00BA"/>
    <w:pPr>
      <w:numPr>
        <w:numId w:val="40"/>
      </w:numPr>
    </w:pPr>
  </w:style>
  <w:style w:type="character" w:customStyle="1" w:styleId="inline-comment-marker">
    <w:name w:val="inline-comment-marker"/>
    <w:rsid w:val="008E00BA"/>
  </w:style>
  <w:style w:type="paragraph" w:customStyle="1" w:styleId="consnormal2">
    <w:name w:val="consnormal"/>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
    <w:uiPriority w:val="99"/>
    <w:semiHidden/>
    <w:unhideWhenUsed/>
    <w:rsid w:val="008E00BA"/>
  </w:style>
  <w:style w:type="numbering" w:customStyle="1" w:styleId="1141">
    <w:name w:val="Нет списка114"/>
    <w:next w:val="aff"/>
    <w:uiPriority w:val="99"/>
    <w:semiHidden/>
    <w:unhideWhenUsed/>
    <w:rsid w:val="008E00BA"/>
  </w:style>
  <w:style w:type="numbering" w:customStyle="1" w:styleId="2100">
    <w:name w:val="Нет списка210"/>
    <w:next w:val="aff"/>
    <w:uiPriority w:val="99"/>
    <w:semiHidden/>
    <w:unhideWhenUsed/>
    <w:rsid w:val="008E00BA"/>
  </w:style>
  <w:style w:type="numbering" w:customStyle="1" w:styleId="3100">
    <w:name w:val="Нет списка310"/>
    <w:next w:val="aff"/>
    <w:uiPriority w:val="99"/>
    <w:semiHidden/>
    <w:rsid w:val="008E00BA"/>
  </w:style>
  <w:style w:type="numbering" w:customStyle="1" w:styleId="List119">
    <w:name w:val="List 119"/>
    <w:rsid w:val="008E00BA"/>
  </w:style>
  <w:style w:type="table" w:customStyle="1" w:styleId="79">
    <w:name w:val="Сетка таблицы7"/>
    <w:basedOn w:val="afe"/>
    <w:next w:val="afffff3"/>
    <w:uiPriority w:val="39"/>
    <w:rsid w:val="008E00B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2">
    <w:name w:val="Стиль2111112"/>
    <w:rsid w:val="008E00BA"/>
  </w:style>
  <w:style w:type="numbering" w:customStyle="1" w:styleId="List511112">
    <w:name w:val="List511112"/>
    <w:rsid w:val="008E00BA"/>
  </w:style>
  <w:style w:type="numbering" w:customStyle="1" w:styleId="34">
    <w:name w:val="Нум_Заголовки3"/>
    <w:uiPriority w:val="99"/>
    <w:rsid w:val="008E00BA"/>
    <w:pPr>
      <w:numPr>
        <w:numId w:val="41"/>
      </w:numPr>
    </w:pPr>
  </w:style>
  <w:style w:type="character" w:customStyle="1" w:styleId="3ff6">
    <w:name w:val="Заголовок Знак3"/>
    <w:locked/>
    <w:rsid w:val="008E00BA"/>
    <w:rPr>
      <w:rFonts w:ascii="Arial" w:hAnsi="Arial"/>
      <w:color w:val="17365D"/>
      <w:spacing w:val="5"/>
      <w:kern w:val="28"/>
      <w:sz w:val="52"/>
      <w:szCs w:val="52"/>
      <w:lang w:val="ru-RU" w:eastAsia="ru-RU" w:bidi="ar-SA"/>
    </w:rPr>
  </w:style>
  <w:style w:type="paragraph" w:customStyle="1" w:styleId="128">
    <w:name w:val="Знак12"/>
    <w:basedOn w:val="afc"/>
    <w:qFormat/>
    <w:rsid w:val="008E00BA"/>
    <w:pPr>
      <w:adjustRightInd w:val="0"/>
      <w:spacing w:after="160" w:line="240" w:lineRule="exact"/>
      <w:jc w:val="right"/>
    </w:pPr>
    <w:rPr>
      <w:rFonts w:ascii="Arial" w:eastAsia="Times New Roman" w:hAnsi="Arial" w:cs="Arial"/>
      <w:color w:val="auto"/>
      <w:sz w:val="20"/>
      <w:szCs w:val="20"/>
      <w:lang w:val="en-GB" w:bidi="ar-SA"/>
    </w:rPr>
  </w:style>
  <w:style w:type="character" w:customStyle="1" w:styleId="2fff8">
    <w:name w:val="Заголовок Знак2"/>
    <w:locked/>
    <w:rsid w:val="008E00BA"/>
    <w:rPr>
      <w:rFonts w:ascii="Arial" w:hAnsi="Arial"/>
      <w:color w:val="17365D"/>
      <w:spacing w:val="5"/>
      <w:kern w:val="28"/>
      <w:sz w:val="52"/>
      <w:szCs w:val="52"/>
      <w:lang w:val="ru-RU" w:eastAsia="ru-RU" w:bidi="ar-SA"/>
    </w:rPr>
  </w:style>
  <w:style w:type="numbering" w:customStyle="1" w:styleId="List5111111">
    <w:name w:val="List5111111"/>
    <w:rsid w:val="008E00BA"/>
  </w:style>
  <w:style w:type="numbering" w:customStyle="1" w:styleId="List5111112">
    <w:name w:val="List5111112"/>
    <w:rsid w:val="008E00BA"/>
  </w:style>
  <w:style w:type="paragraph" w:customStyle="1" w:styleId="21f3">
    <w:name w:val="Обычный21"/>
    <w:rsid w:val="008E00BA"/>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c"/>
    <w:rsid w:val="008E00BA"/>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8E00BA"/>
    <w:pPr>
      <w:numPr>
        <w:numId w:val="90"/>
      </w:numPr>
    </w:pPr>
  </w:style>
  <w:style w:type="paragraph" w:customStyle="1" w:styleId="msonormal0">
    <w:name w:val="msonormal"/>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5">
    <w:name w:val="Сетка таблицы51"/>
    <w:basedOn w:val="afe"/>
    <w:next w:val="afffff3"/>
    <w:uiPriority w:val="39"/>
    <w:rsid w:val="008E00BA"/>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7">
    <w:name w:val="Сетка таблицы8"/>
    <w:basedOn w:val="afe"/>
    <w:next w:val="afffff3"/>
    <w:uiPriority w:val="39"/>
    <w:rsid w:val="008E00B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3">
    <w:name w:val="Стиль2111113"/>
    <w:rsid w:val="008E00BA"/>
  </w:style>
  <w:style w:type="numbering" w:customStyle="1" w:styleId="List511113">
    <w:name w:val="List511113"/>
    <w:rsid w:val="008E00BA"/>
    <w:pPr>
      <w:numPr>
        <w:numId w:val="15"/>
      </w:numPr>
    </w:pPr>
  </w:style>
  <w:style w:type="table" w:customStyle="1" w:styleId="2113">
    <w:name w:val="Сетка таблицы211"/>
    <w:basedOn w:val="afe"/>
    <w:next w:val="afffff3"/>
    <w:uiPriority w:val="39"/>
    <w:rsid w:val="008E00BA"/>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2">
    <w:name w:val="Нет списка44"/>
    <w:next w:val="aff"/>
    <w:uiPriority w:val="99"/>
    <w:semiHidden/>
    <w:unhideWhenUsed/>
    <w:rsid w:val="008E00BA"/>
  </w:style>
  <w:style w:type="numbering" w:customStyle="1" w:styleId="1150">
    <w:name w:val="Нет списка115"/>
    <w:next w:val="aff"/>
    <w:uiPriority w:val="99"/>
    <w:semiHidden/>
    <w:unhideWhenUsed/>
    <w:rsid w:val="008E00BA"/>
  </w:style>
  <w:style w:type="numbering" w:customStyle="1" w:styleId="2140">
    <w:name w:val="Нет списка214"/>
    <w:next w:val="aff"/>
    <w:uiPriority w:val="99"/>
    <w:semiHidden/>
    <w:unhideWhenUsed/>
    <w:rsid w:val="008E00BA"/>
  </w:style>
  <w:style w:type="numbering" w:customStyle="1" w:styleId="3140">
    <w:name w:val="Нет списка314"/>
    <w:next w:val="aff"/>
    <w:uiPriority w:val="99"/>
    <w:semiHidden/>
    <w:rsid w:val="008E00BA"/>
  </w:style>
  <w:style w:type="numbering" w:customStyle="1" w:styleId="List1110">
    <w:name w:val="List 1110"/>
    <w:rsid w:val="008E00BA"/>
  </w:style>
  <w:style w:type="table" w:customStyle="1" w:styleId="97">
    <w:name w:val="Сетка таблицы9"/>
    <w:basedOn w:val="afe"/>
    <w:next w:val="afffff3"/>
    <w:uiPriority w:val="39"/>
    <w:rsid w:val="008E00B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4">
    <w:name w:val="Стиль2111114"/>
    <w:rsid w:val="008E00BA"/>
  </w:style>
  <w:style w:type="numbering" w:customStyle="1" w:styleId="List511114">
    <w:name w:val="List511114"/>
    <w:rsid w:val="008E00BA"/>
  </w:style>
  <w:style w:type="paragraph" w:customStyle="1" w:styleId="afffffffffffffff">
    <w:name w:val="Основной стиль текста"/>
    <w:basedOn w:val="afc"/>
    <w:rsid w:val="008E00BA"/>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c"/>
    <w:rsid w:val="008E00BA"/>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
    <w:uiPriority w:val="99"/>
    <w:semiHidden/>
    <w:unhideWhenUsed/>
    <w:rsid w:val="008E00BA"/>
  </w:style>
  <w:style w:type="numbering" w:customStyle="1" w:styleId="1160">
    <w:name w:val="Нет списка116"/>
    <w:next w:val="aff"/>
    <w:uiPriority w:val="99"/>
    <w:semiHidden/>
    <w:unhideWhenUsed/>
    <w:rsid w:val="008E00BA"/>
  </w:style>
  <w:style w:type="numbering" w:customStyle="1" w:styleId="2150">
    <w:name w:val="Нет списка215"/>
    <w:next w:val="aff"/>
    <w:uiPriority w:val="99"/>
    <w:semiHidden/>
    <w:unhideWhenUsed/>
    <w:rsid w:val="008E00BA"/>
  </w:style>
  <w:style w:type="numbering" w:customStyle="1" w:styleId="3150">
    <w:name w:val="Нет списка315"/>
    <w:next w:val="aff"/>
    <w:uiPriority w:val="99"/>
    <w:semiHidden/>
    <w:rsid w:val="008E00BA"/>
  </w:style>
  <w:style w:type="numbering" w:customStyle="1" w:styleId="List1115">
    <w:name w:val="List 1115"/>
    <w:rsid w:val="008E00BA"/>
    <w:pPr>
      <w:numPr>
        <w:numId w:val="32"/>
      </w:numPr>
    </w:pPr>
  </w:style>
  <w:style w:type="table" w:customStyle="1" w:styleId="106">
    <w:name w:val="Сетка таблицы10"/>
    <w:basedOn w:val="afe"/>
    <w:next w:val="afffff3"/>
    <w:uiPriority w:val="39"/>
    <w:rsid w:val="008E00B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5">
    <w:name w:val="Стиль2111115"/>
    <w:rsid w:val="008E00BA"/>
  </w:style>
  <w:style w:type="numbering" w:customStyle="1" w:styleId="List511115">
    <w:name w:val="List511115"/>
    <w:rsid w:val="008E00BA"/>
    <w:pPr>
      <w:numPr>
        <w:numId w:val="4"/>
      </w:numPr>
    </w:pPr>
  </w:style>
  <w:style w:type="table" w:customStyle="1" w:styleId="227">
    <w:name w:val="Сетка таблицы22"/>
    <w:basedOn w:val="afe"/>
    <w:next w:val="afffff3"/>
    <w:uiPriority w:val="39"/>
    <w:rsid w:val="008E00BA"/>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
    <w:basedOn w:val="afe"/>
    <w:next w:val="afffff3"/>
    <w:uiPriority w:val="59"/>
    <w:rsid w:val="008E00B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6">
    <w:name w:val="Стиль2111116"/>
    <w:rsid w:val="008E00BA"/>
  </w:style>
  <w:style w:type="numbering" w:customStyle="1" w:styleId="List511116">
    <w:name w:val="List511116"/>
    <w:rsid w:val="008E00BA"/>
  </w:style>
  <w:style w:type="paragraph" w:customStyle="1" w:styleId="afffffffffffffff0">
    <w:name w:val="Текст_ЛСЗ"/>
    <w:basedOn w:val="aff2"/>
    <w:link w:val="afffffffffffffff1"/>
    <w:qFormat/>
    <w:rsid w:val="008E00BA"/>
    <w:pPr>
      <w:widowControl/>
      <w:ind w:left="0" w:firstLine="709"/>
      <w:jc w:val="both"/>
    </w:pPr>
    <w:rPr>
      <w:rFonts w:ascii="Times New Roman" w:eastAsia="Calibri" w:hAnsi="Times New Roman" w:cs="Times New Roman"/>
      <w:color w:val="auto"/>
      <w:lang w:bidi="ar-SA"/>
    </w:rPr>
  </w:style>
  <w:style w:type="character" w:customStyle="1" w:styleId="afffffffffffffff1">
    <w:name w:val="Текст_ЛСЗ Знак"/>
    <w:link w:val="afffffffffffffff0"/>
    <w:rsid w:val="008E00BA"/>
    <w:rPr>
      <w:rFonts w:ascii="Times New Roman" w:eastAsia="Calibri" w:hAnsi="Times New Roman" w:cs="Times New Roman"/>
      <w:sz w:val="24"/>
      <w:szCs w:val="24"/>
    </w:rPr>
  </w:style>
  <w:style w:type="table" w:customStyle="1" w:styleId="236">
    <w:name w:val="Сетка таблицы23"/>
    <w:basedOn w:val="afe"/>
    <w:next w:val="afffff3"/>
    <w:uiPriority w:val="39"/>
    <w:rsid w:val="008E00B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f2">
    <w:name w:val="Название таблицы"/>
    <w:basedOn w:val="afff8"/>
    <w:link w:val="afffffffffffffff3"/>
    <w:qFormat/>
    <w:rsid w:val="008E00BA"/>
    <w:pPr>
      <w:keepNext/>
      <w:autoSpaceDE w:val="0"/>
      <w:jc w:val="right"/>
    </w:pPr>
    <w:rPr>
      <w:rFonts w:ascii="Cambria" w:eastAsia="Calibri" w:hAnsi="Cambria"/>
      <w:spacing w:val="-10"/>
      <w:kern w:val="28"/>
      <w:sz w:val="26"/>
      <w:szCs w:val="26"/>
      <w:lang w:eastAsia="ru-RU"/>
    </w:rPr>
  </w:style>
  <w:style w:type="character" w:customStyle="1" w:styleId="afffffffffffffff3">
    <w:name w:val="Название таблицы Знак"/>
    <w:link w:val="afffffffffffffff2"/>
    <w:rsid w:val="008E00BA"/>
    <w:rPr>
      <w:rFonts w:ascii="Cambria" w:eastAsia="Calibri" w:hAnsi="Cambria" w:cs="Times New Roman"/>
      <w:b/>
      <w:bCs/>
      <w:spacing w:val="-10"/>
      <w:kern w:val="28"/>
      <w:sz w:val="26"/>
      <w:szCs w:val="26"/>
      <w:lang w:eastAsia="ru-RU"/>
    </w:rPr>
  </w:style>
  <w:style w:type="character" w:customStyle="1" w:styleId="w">
    <w:name w:val="w"/>
    <w:rsid w:val="008E00BA"/>
  </w:style>
  <w:style w:type="character" w:customStyle="1" w:styleId="y0nh2b">
    <w:name w:val="y0nh2b"/>
    <w:rsid w:val="008E00BA"/>
  </w:style>
  <w:style w:type="table" w:customStyle="1" w:styleId="31b">
    <w:name w:val="Сетка таблицы31"/>
    <w:basedOn w:val="afe"/>
    <w:next w:val="afffff3"/>
    <w:uiPriority w:val="39"/>
    <w:rsid w:val="008E00B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
    <w:basedOn w:val="afe"/>
    <w:next w:val="afffff3"/>
    <w:uiPriority w:val="39"/>
    <w:rsid w:val="008E00BA"/>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0">
    <w:name w:val="Нет списка46"/>
    <w:next w:val="aff"/>
    <w:uiPriority w:val="99"/>
    <w:semiHidden/>
    <w:unhideWhenUsed/>
    <w:rsid w:val="008E00BA"/>
  </w:style>
  <w:style w:type="numbering" w:customStyle="1" w:styleId="1170">
    <w:name w:val="Нет списка117"/>
    <w:next w:val="aff"/>
    <w:uiPriority w:val="99"/>
    <w:semiHidden/>
    <w:unhideWhenUsed/>
    <w:rsid w:val="008E00BA"/>
  </w:style>
  <w:style w:type="numbering" w:customStyle="1" w:styleId="2160">
    <w:name w:val="Нет списка216"/>
    <w:next w:val="aff"/>
    <w:uiPriority w:val="99"/>
    <w:semiHidden/>
    <w:unhideWhenUsed/>
    <w:rsid w:val="008E00BA"/>
  </w:style>
  <w:style w:type="numbering" w:customStyle="1" w:styleId="3160">
    <w:name w:val="Нет списка316"/>
    <w:next w:val="aff"/>
    <w:uiPriority w:val="99"/>
    <w:semiHidden/>
    <w:rsid w:val="008E00BA"/>
  </w:style>
  <w:style w:type="numbering" w:customStyle="1" w:styleId="List1116">
    <w:name w:val="List 1116"/>
    <w:rsid w:val="008E00BA"/>
    <w:pPr>
      <w:numPr>
        <w:numId w:val="47"/>
      </w:numPr>
    </w:pPr>
  </w:style>
  <w:style w:type="numbering" w:customStyle="1" w:styleId="470">
    <w:name w:val="Нет списка47"/>
    <w:next w:val="aff"/>
    <w:uiPriority w:val="99"/>
    <w:semiHidden/>
    <w:unhideWhenUsed/>
    <w:rsid w:val="008E00BA"/>
  </w:style>
  <w:style w:type="table" w:customStyle="1" w:styleId="144">
    <w:name w:val="Сетка таблицы14"/>
    <w:basedOn w:val="afe"/>
    <w:next w:val="afffff3"/>
    <w:uiPriority w:val="59"/>
    <w:rsid w:val="008E00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0">
    <w:name w:val="Нет списка48"/>
    <w:next w:val="aff"/>
    <w:uiPriority w:val="99"/>
    <w:semiHidden/>
    <w:unhideWhenUsed/>
    <w:rsid w:val="008E00BA"/>
  </w:style>
  <w:style w:type="numbering" w:customStyle="1" w:styleId="1180">
    <w:name w:val="Нет списка118"/>
    <w:next w:val="aff"/>
    <w:uiPriority w:val="99"/>
    <w:semiHidden/>
    <w:unhideWhenUsed/>
    <w:rsid w:val="008E00BA"/>
  </w:style>
  <w:style w:type="numbering" w:customStyle="1" w:styleId="1190">
    <w:name w:val="Нет списка119"/>
    <w:next w:val="aff"/>
    <w:uiPriority w:val="99"/>
    <w:semiHidden/>
    <w:unhideWhenUsed/>
    <w:rsid w:val="008E00BA"/>
  </w:style>
  <w:style w:type="table" w:customStyle="1" w:styleId="154">
    <w:name w:val="Сетка таблицы15"/>
    <w:basedOn w:val="afe"/>
    <w:next w:val="afffff3"/>
    <w:uiPriority w:val="59"/>
    <w:rsid w:val="008E00B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70">
    <w:name w:val="Нет списка217"/>
    <w:next w:val="aff"/>
    <w:uiPriority w:val="99"/>
    <w:semiHidden/>
    <w:unhideWhenUsed/>
    <w:rsid w:val="008E00BA"/>
  </w:style>
  <w:style w:type="numbering" w:customStyle="1" w:styleId="3170">
    <w:name w:val="Нет списка317"/>
    <w:next w:val="aff"/>
    <w:uiPriority w:val="99"/>
    <w:semiHidden/>
    <w:unhideWhenUsed/>
    <w:rsid w:val="008E00BA"/>
  </w:style>
  <w:style w:type="table" w:customStyle="1" w:styleId="244">
    <w:name w:val="Сетка таблицы24"/>
    <w:basedOn w:val="afe"/>
    <w:next w:val="afffff3"/>
    <w:uiPriority w:val="59"/>
    <w:rsid w:val="008E00B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0">
    <w:name w:val="Нет списка49"/>
    <w:next w:val="aff"/>
    <w:uiPriority w:val="99"/>
    <w:semiHidden/>
    <w:unhideWhenUsed/>
    <w:rsid w:val="008E00BA"/>
  </w:style>
  <w:style w:type="numbering" w:customStyle="1" w:styleId="500">
    <w:name w:val="Нет списка50"/>
    <w:next w:val="aff"/>
    <w:uiPriority w:val="99"/>
    <w:semiHidden/>
    <w:unhideWhenUsed/>
    <w:rsid w:val="008E00BA"/>
  </w:style>
  <w:style w:type="table" w:customStyle="1" w:styleId="163">
    <w:name w:val="Сетка таблицы16"/>
    <w:basedOn w:val="afe"/>
    <w:next w:val="afffff3"/>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0">
    <w:name w:val="Нет списка120"/>
    <w:next w:val="aff"/>
    <w:uiPriority w:val="99"/>
    <w:semiHidden/>
    <w:unhideWhenUsed/>
    <w:rsid w:val="008E00BA"/>
  </w:style>
  <w:style w:type="numbering" w:customStyle="1" w:styleId="2180">
    <w:name w:val="Нет списка218"/>
    <w:next w:val="aff"/>
    <w:uiPriority w:val="99"/>
    <w:semiHidden/>
    <w:unhideWhenUsed/>
    <w:rsid w:val="008E00BA"/>
  </w:style>
  <w:style w:type="numbering" w:customStyle="1" w:styleId="3180">
    <w:name w:val="Нет списка318"/>
    <w:next w:val="aff"/>
    <w:uiPriority w:val="99"/>
    <w:semiHidden/>
    <w:unhideWhenUsed/>
    <w:rsid w:val="008E00BA"/>
  </w:style>
  <w:style w:type="numbering" w:customStyle="1" w:styleId="4100">
    <w:name w:val="Нет списка410"/>
    <w:next w:val="aff"/>
    <w:uiPriority w:val="99"/>
    <w:semiHidden/>
    <w:rsid w:val="008E00BA"/>
  </w:style>
  <w:style w:type="table" w:customStyle="1" w:styleId="174">
    <w:name w:val="Сетка таблицы17"/>
    <w:basedOn w:val="afe"/>
    <w:next w:val="afffff3"/>
    <w:uiPriority w:val="59"/>
    <w:rsid w:val="008E00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0">
    <w:name w:val="Нет списка1110"/>
    <w:next w:val="aff"/>
    <w:uiPriority w:val="99"/>
    <w:semiHidden/>
    <w:unhideWhenUsed/>
    <w:rsid w:val="008E00BA"/>
  </w:style>
  <w:style w:type="numbering" w:customStyle="1" w:styleId="521">
    <w:name w:val="Нет списка52"/>
    <w:next w:val="aff"/>
    <w:uiPriority w:val="99"/>
    <w:semiHidden/>
    <w:unhideWhenUsed/>
    <w:rsid w:val="008E00BA"/>
  </w:style>
  <w:style w:type="numbering" w:customStyle="1" w:styleId="613">
    <w:name w:val="Нет списка61"/>
    <w:next w:val="aff"/>
    <w:uiPriority w:val="99"/>
    <w:semiHidden/>
    <w:unhideWhenUsed/>
    <w:rsid w:val="008E00BA"/>
  </w:style>
  <w:style w:type="table" w:customStyle="1" w:styleId="253">
    <w:name w:val="Сетка таблицы25"/>
    <w:basedOn w:val="afe"/>
    <w:next w:val="afffff3"/>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1">
    <w:name w:val="Нет списка122"/>
    <w:next w:val="aff"/>
    <w:uiPriority w:val="99"/>
    <w:semiHidden/>
    <w:unhideWhenUsed/>
    <w:rsid w:val="008E00BA"/>
  </w:style>
  <w:style w:type="numbering" w:customStyle="1" w:styleId="11120">
    <w:name w:val="Нет списка1112"/>
    <w:next w:val="aff"/>
    <w:uiPriority w:val="99"/>
    <w:semiHidden/>
    <w:unhideWhenUsed/>
    <w:rsid w:val="008E00BA"/>
  </w:style>
  <w:style w:type="numbering" w:customStyle="1" w:styleId="713">
    <w:name w:val="Нет списка71"/>
    <w:next w:val="aff"/>
    <w:uiPriority w:val="99"/>
    <w:semiHidden/>
    <w:unhideWhenUsed/>
    <w:rsid w:val="008E00BA"/>
  </w:style>
  <w:style w:type="numbering" w:customStyle="1" w:styleId="1310">
    <w:name w:val="Нет списка131"/>
    <w:next w:val="aff"/>
    <w:uiPriority w:val="99"/>
    <w:semiHidden/>
    <w:unhideWhenUsed/>
    <w:rsid w:val="008E00BA"/>
  </w:style>
  <w:style w:type="numbering" w:customStyle="1" w:styleId="11210">
    <w:name w:val="Нет списка1121"/>
    <w:next w:val="aff"/>
    <w:uiPriority w:val="99"/>
    <w:semiHidden/>
    <w:unhideWhenUsed/>
    <w:rsid w:val="008E00BA"/>
  </w:style>
  <w:style w:type="table" w:customStyle="1" w:styleId="1122">
    <w:name w:val="Сетка таблицы112"/>
    <w:basedOn w:val="afe"/>
    <w:next w:val="afffff3"/>
    <w:uiPriority w:val="59"/>
    <w:rsid w:val="008E00B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90">
    <w:name w:val="Нет списка219"/>
    <w:next w:val="aff"/>
    <w:uiPriority w:val="99"/>
    <w:semiHidden/>
    <w:unhideWhenUsed/>
    <w:rsid w:val="008E00BA"/>
  </w:style>
  <w:style w:type="numbering" w:customStyle="1" w:styleId="3190">
    <w:name w:val="Нет списка319"/>
    <w:next w:val="aff"/>
    <w:uiPriority w:val="99"/>
    <w:semiHidden/>
    <w:unhideWhenUsed/>
    <w:rsid w:val="008E00BA"/>
  </w:style>
  <w:style w:type="table" w:customStyle="1" w:styleId="2122">
    <w:name w:val="Сетка таблицы212"/>
    <w:basedOn w:val="afe"/>
    <w:next w:val="afffff3"/>
    <w:uiPriority w:val="59"/>
    <w:rsid w:val="008E00B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1117">
    <w:name w:val="List 1117"/>
    <w:rsid w:val="008E00BA"/>
  </w:style>
  <w:style w:type="numbering" w:customStyle="1" w:styleId="List1118">
    <w:name w:val="List 1118"/>
    <w:rsid w:val="008E00BA"/>
  </w:style>
  <w:style w:type="numbering" w:customStyle="1" w:styleId="2220">
    <w:name w:val="Нет списка222"/>
    <w:next w:val="aff"/>
    <w:uiPriority w:val="99"/>
    <w:semiHidden/>
    <w:unhideWhenUsed/>
    <w:rsid w:val="008E00BA"/>
  </w:style>
  <w:style w:type="numbering" w:customStyle="1" w:styleId="3220">
    <w:name w:val="Нет списка322"/>
    <w:next w:val="aff"/>
    <w:uiPriority w:val="99"/>
    <w:semiHidden/>
    <w:rsid w:val="008E00BA"/>
  </w:style>
  <w:style w:type="numbering" w:customStyle="1" w:styleId="List1122">
    <w:name w:val="List 1122"/>
    <w:rsid w:val="008E00BA"/>
  </w:style>
  <w:style w:type="table" w:customStyle="1" w:styleId="11f1">
    <w:name w:val="Сетка таблицы 11"/>
    <w:basedOn w:val="afe"/>
    <w:next w:val="1ffff4"/>
    <w:rsid w:val="008E00BA"/>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121">
    <w:name w:val="Сетка таблицы1112"/>
    <w:basedOn w:val="afe"/>
    <w:next w:val="afffff3"/>
    <w:uiPriority w:val="39"/>
    <w:rsid w:val="008E00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редняя сетка 1 - Акцент 211"/>
    <w:basedOn w:val="afe"/>
    <w:next w:val="-30"/>
    <w:uiPriority w:val="34"/>
    <w:rsid w:val="008E00BA"/>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e"/>
    <w:next w:val="-30"/>
    <w:uiPriority w:val="34"/>
    <w:rsid w:val="008E00BA"/>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20">
    <w:name w:val="Нет списка412"/>
    <w:next w:val="aff"/>
    <w:uiPriority w:val="99"/>
    <w:semiHidden/>
    <w:unhideWhenUsed/>
    <w:rsid w:val="008E00BA"/>
  </w:style>
  <w:style w:type="numbering" w:customStyle="1" w:styleId="5120">
    <w:name w:val="Нет списка512"/>
    <w:next w:val="aff"/>
    <w:uiPriority w:val="99"/>
    <w:semiHidden/>
    <w:unhideWhenUsed/>
    <w:rsid w:val="008E00BA"/>
  </w:style>
  <w:style w:type="numbering" w:customStyle="1" w:styleId="1212">
    <w:name w:val="Нет списка1212"/>
    <w:next w:val="aff"/>
    <w:uiPriority w:val="99"/>
    <w:semiHidden/>
    <w:unhideWhenUsed/>
    <w:rsid w:val="008E00BA"/>
  </w:style>
  <w:style w:type="numbering" w:customStyle="1" w:styleId="111120">
    <w:name w:val="Нет списка11112"/>
    <w:next w:val="aff"/>
    <w:uiPriority w:val="99"/>
    <w:semiHidden/>
    <w:unhideWhenUsed/>
    <w:rsid w:val="008E00BA"/>
  </w:style>
  <w:style w:type="numbering" w:customStyle="1" w:styleId="21120">
    <w:name w:val="Нет списка2112"/>
    <w:next w:val="aff"/>
    <w:uiPriority w:val="99"/>
    <w:semiHidden/>
    <w:unhideWhenUsed/>
    <w:rsid w:val="008E00BA"/>
  </w:style>
  <w:style w:type="numbering" w:customStyle="1" w:styleId="31120">
    <w:name w:val="Нет списка3112"/>
    <w:next w:val="aff"/>
    <w:uiPriority w:val="99"/>
    <w:semiHidden/>
    <w:rsid w:val="008E00BA"/>
  </w:style>
  <w:style w:type="numbering" w:customStyle="1" w:styleId="List11112">
    <w:name w:val="List 11112"/>
    <w:rsid w:val="008E00BA"/>
  </w:style>
  <w:style w:type="numbering" w:customStyle="1" w:styleId="4111">
    <w:name w:val="Нет списка4111"/>
    <w:next w:val="aff"/>
    <w:uiPriority w:val="99"/>
    <w:semiHidden/>
    <w:unhideWhenUsed/>
    <w:rsid w:val="008E00BA"/>
  </w:style>
  <w:style w:type="numbering" w:customStyle="1" w:styleId="5111">
    <w:name w:val="Нет списка5111"/>
    <w:next w:val="aff"/>
    <w:uiPriority w:val="99"/>
    <w:semiHidden/>
    <w:rsid w:val="008E00BA"/>
  </w:style>
  <w:style w:type="numbering" w:customStyle="1" w:styleId="12111">
    <w:name w:val="Нет списка12111"/>
    <w:next w:val="aff"/>
    <w:uiPriority w:val="99"/>
    <w:semiHidden/>
    <w:unhideWhenUsed/>
    <w:rsid w:val="008E00BA"/>
  </w:style>
  <w:style w:type="numbering" w:customStyle="1" w:styleId="21112">
    <w:name w:val="Нет списка21112"/>
    <w:next w:val="aff"/>
    <w:uiPriority w:val="99"/>
    <w:semiHidden/>
    <w:unhideWhenUsed/>
    <w:rsid w:val="008E00BA"/>
  </w:style>
  <w:style w:type="numbering" w:customStyle="1" w:styleId="31111">
    <w:name w:val="Нет списка31111"/>
    <w:next w:val="aff"/>
    <w:uiPriority w:val="99"/>
    <w:semiHidden/>
    <w:rsid w:val="008E00BA"/>
  </w:style>
  <w:style w:type="numbering" w:customStyle="1" w:styleId="List111111">
    <w:name w:val="List 111111"/>
    <w:rsid w:val="008E00BA"/>
  </w:style>
  <w:style w:type="numbering" w:customStyle="1" w:styleId="2211">
    <w:name w:val="Нет списка2211"/>
    <w:next w:val="aff"/>
    <w:uiPriority w:val="99"/>
    <w:semiHidden/>
    <w:unhideWhenUsed/>
    <w:rsid w:val="008E00BA"/>
  </w:style>
  <w:style w:type="numbering" w:customStyle="1" w:styleId="3211">
    <w:name w:val="Нет списка3211"/>
    <w:next w:val="aff"/>
    <w:uiPriority w:val="99"/>
    <w:semiHidden/>
    <w:rsid w:val="008E00BA"/>
  </w:style>
  <w:style w:type="numbering" w:customStyle="1" w:styleId="List11211">
    <w:name w:val="List 11211"/>
    <w:rsid w:val="008E00BA"/>
  </w:style>
  <w:style w:type="numbering" w:customStyle="1" w:styleId="812">
    <w:name w:val="Нет списка81"/>
    <w:next w:val="aff"/>
    <w:uiPriority w:val="99"/>
    <w:semiHidden/>
    <w:unhideWhenUsed/>
    <w:rsid w:val="008E00BA"/>
  </w:style>
  <w:style w:type="table" w:customStyle="1" w:styleId="323">
    <w:name w:val="Сетка таблицы32"/>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ff"/>
    <w:uiPriority w:val="99"/>
    <w:semiHidden/>
    <w:unhideWhenUsed/>
    <w:rsid w:val="008E00BA"/>
  </w:style>
  <w:style w:type="numbering" w:customStyle="1" w:styleId="2310">
    <w:name w:val="Нет списка231"/>
    <w:next w:val="aff"/>
    <w:uiPriority w:val="99"/>
    <w:semiHidden/>
    <w:unhideWhenUsed/>
    <w:rsid w:val="008E00BA"/>
  </w:style>
  <w:style w:type="numbering" w:customStyle="1" w:styleId="3310">
    <w:name w:val="Нет списка331"/>
    <w:next w:val="aff"/>
    <w:uiPriority w:val="99"/>
    <w:semiHidden/>
    <w:rsid w:val="008E00BA"/>
  </w:style>
  <w:style w:type="numbering" w:customStyle="1" w:styleId="List1132">
    <w:name w:val="List 1132"/>
    <w:rsid w:val="008E00BA"/>
    <w:pPr>
      <w:numPr>
        <w:numId w:val="95"/>
      </w:numPr>
    </w:pPr>
  </w:style>
  <w:style w:type="numbering" w:customStyle="1" w:styleId="913">
    <w:name w:val="Нет списка91"/>
    <w:next w:val="aff"/>
    <w:uiPriority w:val="99"/>
    <w:semiHidden/>
    <w:unhideWhenUsed/>
    <w:rsid w:val="008E00BA"/>
  </w:style>
  <w:style w:type="numbering" w:customStyle="1" w:styleId="1510">
    <w:name w:val="Нет списка151"/>
    <w:next w:val="aff"/>
    <w:uiPriority w:val="99"/>
    <w:semiHidden/>
    <w:unhideWhenUsed/>
    <w:rsid w:val="008E00BA"/>
  </w:style>
  <w:style w:type="numbering" w:customStyle="1" w:styleId="2410">
    <w:name w:val="Нет списка241"/>
    <w:next w:val="aff"/>
    <w:uiPriority w:val="99"/>
    <w:semiHidden/>
    <w:unhideWhenUsed/>
    <w:rsid w:val="008E00BA"/>
  </w:style>
  <w:style w:type="numbering" w:customStyle="1" w:styleId="3410">
    <w:name w:val="Нет списка341"/>
    <w:next w:val="aff"/>
    <w:uiPriority w:val="99"/>
    <w:semiHidden/>
    <w:rsid w:val="008E00BA"/>
  </w:style>
  <w:style w:type="numbering" w:customStyle="1" w:styleId="List1141">
    <w:name w:val="List 1141"/>
    <w:rsid w:val="008E00BA"/>
  </w:style>
  <w:style w:type="numbering" w:customStyle="1" w:styleId="1011">
    <w:name w:val="Нет списка101"/>
    <w:next w:val="aff"/>
    <w:uiPriority w:val="99"/>
    <w:semiHidden/>
    <w:unhideWhenUsed/>
    <w:rsid w:val="008E00BA"/>
  </w:style>
  <w:style w:type="numbering" w:customStyle="1" w:styleId="1610">
    <w:name w:val="Нет списка161"/>
    <w:next w:val="aff"/>
    <w:uiPriority w:val="99"/>
    <w:semiHidden/>
    <w:unhideWhenUsed/>
    <w:rsid w:val="008E00BA"/>
  </w:style>
  <w:style w:type="numbering" w:customStyle="1" w:styleId="2510">
    <w:name w:val="Нет списка251"/>
    <w:next w:val="aff"/>
    <w:uiPriority w:val="99"/>
    <w:semiHidden/>
    <w:unhideWhenUsed/>
    <w:rsid w:val="008E00BA"/>
  </w:style>
  <w:style w:type="numbering" w:customStyle="1" w:styleId="3510">
    <w:name w:val="Нет списка351"/>
    <w:next w:val="aff"/>
    <w:uiPriority w:val="99"/>
    <w:semiHidden/>
    <w:rsid w:val="008E00BA"/>
  </w:style>
  <w:style w:type="numbering" w:customStyle="1" w:styleId="List1152">
    <w:name w:val="List 1152"/>
    <w:rsid w:val="008E00BA"/>
    <w:pPr>
      <w:numPr>
        <w:numId w:val="102"/>
      </w:numPr>
    </w:pPr>
  </w:style>
  <w:style w:type="numbering" w:customStyle="1" w:styleId="4210">
    <w:name w:val="Нет списка421"/>
    <w:next w:val="aff"/>
    <w:uiPriority w:val="99"/>
    <w:semiHidden/>
    <w:unhideWhenUsed/>
    <w:rsid w:val="008E00BA"/>
  </w:style>
  <w:style w:type="numbering" w:customStyle="1" w:styleId="21211">
    <w:name w:val="Нет списка2121"/>
    <w:next w:val="aff"/>
    <w:uiPriority w:val="99"/>
    <w:semiHidden/>
    <w:unhideWhenUsed/>
    <w:rsid w:val="008E00BA"/>
  </w:style>
  <w:style w:type="numbering" w:customStyle="1" w:styleId="3121">
    <w:name w:val="Нет списка3121"/>
    <w:next w:val="aff"/>
    <w:uiPriority w:val="99"/>
    <w:semiHidden/>
    <w:rsid w:val="008E00BA"/>
  </w:style>
  <w:style w:type="numbering" w:customStyle="1" w:styleId="List11122">
    <w:name w:val="List 11122"/>
    <w:rsid w:val="008E00BA"/>
    <w:pPr>
      <w:numPr>
        <w:numId w:val="101"/>
      </w:numPr>
    </w:pPr>
  </w:style>
  <w:style w:type="numbering" w:customStyle="1" w:styleId="1710">
    <w:name w:val="Нет списка171"/>
    <w:next w:val="aff"/>
    <w:uiPriority w:val="99"/>
    <w:semiHidden/>
    <w:unhideWhenUsed/>
    <w:rsid w:val="008E00BA"/>
  </w:style>
  <w:style w:type="numbering" w:customStyle="1" w:styleId="1810">
    <w:name w:val="Нет списка181"/>
    <w:next w:val="aff"/>
    <w:uiPriority w:val="99"/>
    <w:semiHidden/>
    <w:unhideWhenUsed/>
    <w:rsid w:val="008E00BA"/>
  </w:style>
  <w:style w:type="numbering" w:customStyle="1" w:styleId="2610">
    <w:name w:val="Нет списка261"/>
    <w:next w:val="aff"/>
    <w:uiPriority w:val="99"/>
    <w:semiHidden/>
    <w:unhideWhenUsed/>
    <w:rsid w:val="008E00BA"/>
  </w:style>
  <w:style w:type="numbering" w:customStyle="1" w:styleId="3610">
    <w:name w:val="Нет списка361"/>
    <w:next w:val="aff"/>
    <w:uiPriority w:val="99"/>
    <w:semiHidden/>
    <w:rsid w:val="008E00BA"/>
  </w:style>
  <w:style w:type="numbering" w:customStyle="1" w:styleId="List1161">
    <w:name w:val="List 1161"/>
    <w:rsid w:val="008E00BA"/>
  </w:style>
  <w:style w:type="numbering" w:customStyle="1" w:styleId="1910">
    <w:name w:val="Нет списка191"/>
    <w:next w:val="aff"/>
    <w:uiPriority w:val="99"/>
    <w:semiHidden/>
    <w:unhideWhenUsed/>
    <w:rsid w:val="008E00BA"/>
  </w:style>
  <w:style w:type="numbering" w:customStyle="1" w:styleId="11010">
    <w:name w:val="Нет списка1101"/>
    <w:next w:val="aff"/>
    <w:uiPriority w:val="99"/>
    <w:semiHidden/>
    <w:unhideWhenUsed/>
    <w:rsid w:val="008E00BA"/>
  </w:style>
  <w:style w:type="numbering" w:customStyle="1" w:styleId="2710">
    <w:name w:val="Нет списка271"/>
    <w:next w:val="aff"/>
    <w:uiPriority w:val="99"/>
    <w:semiHidden/>
    <w:unhideWhenUsed/>
    <w:rsid w:val="008E00BA"/>
  </w:style>
  <w:style w:type="numbering" w:customStyle="1" w:styleId="371">
    <w:name w:val="Нет списка371"/>
    <w:next w:val="aff"/>
    <w:uiPriority w:val="99"/>
    <w:semiHidden/>
    <w:rsid w:val="008E00BA"/>
  </w:style>
  <w:style w:type="numbering" w:customStyle="1" w:styleId="List1171">
    <w:name w:val="List 1171"/>
    <w:rsid w:val="008E00BA"/>
  </w:style>
  <w:style w:type="numbering" w:customStyle="1" w:styleId="4310">
    <w:name w:val="Нет списка431"/>
    <w:next w:val="aff"/>
    <w:uiPriority w:val="99"/>
    <w:semiHidden/>
    <w:unhideWhenUsed/>
    <w:rsid w:val="008E00BA"/>
  </w:style>
  <w:style w:type="numbering" w:customStyle="1" w:styleId="1131">
    <w:name w:val="Нет списка1131"/>
    <w:next w:val="aff"/>
    <w:uiPriority w:val="99"/>
    <w:semiHidden/>
    <w:unhideWhenUsed/>
    <w:rsid w:val="008E00BA"/>
  </w:style>
  <w:style w:type="numbering" w:customStyle="1" w:styleId="2131">
    <w:name w:val="Нет списка2131"/>
    <w:next w:val="aff"/>
    <w:uiPriority w:val="99"/>
    <w:semiHidden/>
    <w:unhideWhenUsed/>
    <w:rsid w:val="008E00BA"/>
  </w:style>
  <w:style w:type="numbering" w:customStyle="1" w:styleId="3131">
    <w:name w:val="Нет списка3131"/>
    <w:next w:val="aff"/>
    <w:uiPriority w:val="99"/>
    <w:semiHidden/>
    <w:rsid w:val="008E00BA"/>
  </w:style>
  <w:style w:type="numbering" w:customStyle="1" w:styleId="List11131">
    <w:name w:val="List 11131"/>
    <w:rsid w:val="008E00BA"/>
  </w:style>
  <w:style w:type="numbering" w:customStyle="1" w:styleId="2010">
    <w:name w:val="Нет списка201"/>
    <w:next w:val="aff"/>
    <w:uiPriority w:val="99"/>
    <w:semiHidden/>
    <w:unhideWhenUsed/>
    <w:rsid w:val="008E00BA"/>
  </w:style>
  <w:style w:type="table" w:customStyle="1" w:styleId="424">
    <w:name w:val="Сетка таблицы42"/>
    <w:basedOn w:val="afe"/>
    <w:next w:val="afffff3"/>
    <w:uiPriority w:val="39"/>
    <w:rsid w:val="008E00B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rsid w:val="008E00BA"/>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numbering" w:customStyle="1" w:styleId="4fd">
    <w:name w:val="Нум_Заголовки4"/>
    <w:uiPriority w:val="99"/>
    <w:rsid w:val="008E00BA"/>
  </w:style>
  <w:style w:type="numbering" w:customStyle="1" w:styleId="2111117">
    <w:name w:val="Стиль2111117"/>
    <w:rsid w:val="008E00BA"/>
    <w:pPr>
      <w:numPr>
        <w:numId w:val="16"/>
      </w:numPr>
    </w:pPr>
  </w:style>
  <w:style w:type="numbering" w:customStyle="1" w:styleId="List511117">
    <w:name w:val="List511117"/>
    <w:rsid w:val="008E00BA"/>
    <w:pPr>
      <w:numPr>
        <w:numId w:val="30"/>
      </w:numPr>
    </w:pPr>
  </w:style>
  <w:style w:type="numbering" w:customStyle="1" w:styleId="List1181">
    <w:name w:val="List 1181"/>
    <w:rsid w:val="008E00BA"/>
  </w:style>
  <w:style w:type="numbering" w:customStyle="1" w:styleId="List11141">
    <w:name w:val="List 11141"/>
    <w:rsid w:val="008E00BA"/>
    <w:pPr>
      <w:numPr>
        <w:numId w:val="26"/>
      </w:numPr>
    </w:pPr>
  </w:style>
  <w:style w:type="numbering" w:customStyle="1" w:styleId="List11311">
    <w:name w:val="List 11311"/>
    <w:rsid w:val="008E00BA"/>
    <w:pPr>
      <w:numPr>
        <w:numId w:val="27"/>
      </w:numPr>
    </w:pPr>
  </w:style>
  <w:style w:type="numbering" w:customStyle="1" w:styleId="List11511">
    <w:name w:val="List 11511"/>
    <w:rsid w:val="008E00BA"/>
    <w:pPr>
      <w:numPr>
        <w:numId w:val="28"/>
      </w:numPr>
    </w:pPr>
  </w:style>
  <w:style w:type="numbering" w:customStyle="1" w:styleId="List111211">
    <w:name w:val="List 111211"/>
    <w:rsid w:val="008E00BA"/>
  </w:style>
  <w:style w:type="numbering" w:customStyle="1" w:styleId="11f2">
    <w:name w:val="Нум_Заголовки11"/>
    <w:uiPriority w:val="99"/>
    <w:rsid w:val="008E00BA"/>
  </w:style>
  <w:style w:type="numbering" w:customStyle="1" w:styleId="281">
    <w:name w:val="Нет списка281"/>
    <w:next w:val="aff"/>
    <w:uiPriority w:val="99"/>
    <w:semiHidden/>
    <w:unhideWhenUsed/>
    <w:rsid w:val="008E00BA"/>
  </w:style>
  <w:style w:type="numbering" w:customStyle="1" w:styleId="291">
    <w:name w:val="Нет списка291"/>
    <w:next w:val="aff"/>
    <w:uiPriority w:val="99"/>
    <w:semiHidden/>
    <w:unhideWhenUsed/>
    <w:rsid w:val="008E00BA"/>
  </w:style>
  <w:style w:type="numbering" w:customStyle="1" w:styleId="301">
    <w:name w:val="Нет списка301"/>
    <w:next w:val="aff"/>
    <w:uiPriority w:val="99"/>
    <w:semiHidden/>
    <w:unhideWhenUsed/>
    <w:rsid w:val="008E00BA"/>
  </w:style>
  <w:style w:type="numbering" w:customStyle="1" w:styleId="381">
    <w:name w:val="Нет списка381"/>
    <w:next w:val="aff"/>
    <w:uiPriority w:val="99"/>
    <w:semiHidden/>
    <w:unhideWhenUsed/>
    <w:rsid w:val="008E00BA"/>
  </w:style>
  <w:style w:type="numbering" w:customStyle="1" w:styleId="3910">
    <w:name w:val="Нет списка391"/>
    <w:next w:val="aff"/>
    <w:uiPriority w:val="99"/>
    <w:semiHidden/>
    <w:unhideWhenUsed/>
    <w:rsid w:val="008E00BA"/>
  </w:style>
  <w:style w:type="table" w:customStyle="1" w:styleId="3113">
    <w:name w:val="Светлая сетка — акцент 311"/>
    <w:rsid w:val="008E00BA"/>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2">
    <w:name w:val="Нет списка111112"/>
    <w:next w:val="aff"/>
    <w:uiPriority w:val="99"/>
    <w:semiHidden/>
    <w:unhideWhenUsed/>
    <w:rsid w:val="008E00BA"/>
  </w:style>
  <w:style w:type="table" w:customStyle="1" w:styleId="522">
    <w:name w:val="Сетка таблицы52"/>
    <w:basedOn w:val="afe"/>
    <w:next w:val="afffff3"/>
    <w:uiPriority w:val="39"/>
    <w:rsid w:val="008E00B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
    <w:basedOn w:val="afe"/>
    <w:next w:val="afffff3"/>
    <w:uiPriority w:val="59"/>
    <w:rsid w:val="008E00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A10">
    <w:name w:val="Арабские A1"/>
    <w:rsid w:val="008E00BA"/>
  </w:style>
  <w:style w:type="table" w:customStyle="1" w:styleId="-1110">
    <w:name w:val="Таблица-сетка 1 светлая11"/>
    <w:basedOn w:val="afe"/>
    <w:uiPriority w:val="46"/>
    <w:rsid w:val="008E00BA"/>
    <w:pPr>
      <w:spacing w:after="0" w:line="240" w:lineRule="auto"/>
    </w:pPr>
    <w:rPr>
      <w:rFonts w:ascii="Times New Roman" w:eastAsia="Times New Roman" w:hAnsi="Times New Roman" w:cs="Times New Roman"/>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1">
    <w:name w:val="_spisok_bull1"/>
    <w:rsid w:val="008E00BA"/>
    <w:pPr>
      <w:numPr>
        <w:numId w:val="38"/>
      </w:numPr>
    </w:pPr>
  </w:style>
  <w:style w:type="numbering" w:customStyle="1" w:styleId="spisoknum1">
    <w:name w:val="_spisok_num1"/>
    <w:rsid w:val="008E00BA"/>
    <w:pPr>
      <w:numPr>
        <w:numId w:val="39"/>
      </w:numPr>
    </w:pPr>
  </w:style>
  <w:style w:type="numbering" w:customStyle="1" w:styleId="2a">
    <w:name w:val="Список_МнУр_ЦифраБукваМаркер2"/>
    <w:uiPriority w:val="99"/>
    <w:rsid w:val="008E00BA"/>
    <w:pPr>
      <w:numPr>
        <w:numId w:val="54"/>
      </w:numPr>
    </w:pPr>
  </w:style>
  <w:style w:type="numbering" w:customStyle="1" w:styleId="24">
    <w:name w:val="Список_МнУр_Марк2"/>
    <w:uiPriority w:val="99"/>
    <w:rsid w:val="008E00BA"/>
    <w:pPr>
      <w:numPr>
        <w:numId w:val="45"/>
      </w:numPr>
    </w:pPr>
  </w:style>
  <w:style w:type="numbering" w:customStyle="1" w:styleId="22">
    <w:name w:val="Приложения2"/>
    <w:uiPriority w:val="99"/>
    <w:rsid w:val="008E00BA"/>
    <w:pPr>
      <w:numPr>
        <w:numId w:val="50"/>
      </w:numPr>
    </w:pPr>
  </w:style>
  <w:style w:type="numbering" w:customStyle="1" w:styleId="29">
    <w:name w:val="Таблица_СписокМн2"/>
    <w:uiPriority w:val="99"/>
    <w:rsid w:val="008E00BA"/>
    <w:pPr>
      <w:numPr>
        <w:numId w:val="49"/>
      </w:numPr>
    </w:pPr>
  </w:style>
  <w:style w:type="numbering" w:customStyle="1" w:styleId="25">
    <w:name w:val="Список_пункты2"/>
    <w:uiPriority w:val="99"/>
    <w:rsid w:val="008E00BA"/>
    <w:pPr>
      <w:numPr>
        <w:numId w:val="51"/>
      </w:numPr>
    </w:pPr>
  </w:style>
  <w:style w:type="numbering" w:customStyle="1" w:styleId="28">
    <w:name w:val="Список_МнУр_БукваЦифраМаркер2"/>
    <w:uiPriority w:val="99"/>
    <w:rsid w:val="008E00BA"/>
    <w:pPr>
      <w:numPr>
        <w:numId w:val="55"/>
      </w:numPr>
    </w:pPr>
  </w:style>
  <w:style w:type="numbering" w:customStyle="1" w:styleId="23">
    <w:name w:val="Список_МнУр_ЦифрТочка2"/>
    <w:uiPriority w:val="99"/>
    <w:rsid w:val="008E00BA"/>
    <w:pPr>
      <w:numPr>
        <w:numId w:val="57"/>
      </w:numPr>
    </w:pPr>
  </w:style>
  <w:style w:type="numbering" w:customStyle="1" w:styleId="10">
    <w:name w:val="Список_Буква_Цифра_Маркер1"/>
    <w:uiPriority w:val="99"/>
    <w:rsid w:val="008E00BA"/>
    <w:pPr>
      <w:numPr>
        <w:numId w:val="58"/>
      </w:numPr>
    </w:pPr>
  </w:style>
  <w:style w:type="numbering" w:customStyle="1" w:styleId="117">
    <w:name w:val="Текущий список11"/>
    <w:locked/>
    <w:rsid w:val="008E00BA"/>
    <w:pPr>
      <w:numPr>
        <w:numId w:val="70"/>
      </w:numPr>
    </w:pPr>
  </w:style>
  <w:style w:type="numbering" w:customStyle="1" w:styleId="211">
    <w:name w:val="Стиль211"/>
    <w:rsid w:val="008E00BA"/>
    <w:pPr>
      <w:numPr>
        <w:numId w:val="71"/>
      </w:numPr>
    </w:pPr>
  </w:style>
  <w:style w:type="numbering" w:customStyle="1" w:styleId="129">
    <w:name w:val="Список_МнУр_Марк12"/>
    <w:uiPriority w:val="99"/>
    <w:rsid w:val="008E00BA"/>
  </w:style>
  <w:style w:type="numbering" w:customStyle="1" w:styleId="211111112">
    <w:name w:val="Стиль211111112"/>
    <w:rsid w:val="008E00BA"/>
    <w:pPr>
      <w:numPr>
        <w:numId w:val="76"/>
      </w:numPr>
    </w:pPr>
  </w:style>
  <w:style w:type="table" w:customStyle="1" w:styleId="-314">
    <w:name w:val="Темный список - Акцент 31"/>
    <w:basedOn w:val="afe"/>
    <w:next w:val="-32"/>
    <w:uiPriority w:val="61"/>
    <w:rsid w:val="008E00BA"/>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0">
    <w:name w:val="Список-таблица 311"/>
    <w:basedOn w:val="afe"/>
    <w:uiPriority w:val="48"/>
    <w:rsid w:val="008E00BA"/>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e"/>
    <w:uiPriority w:val="48"/>
    <w:rsid w:val="008E00BA"/>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4">
    <w:name w:val="Обычная таблица 311"/>
    <w:basedOn w:val="afe"/>
    <w:uiPriority w:val="43"/>
    <w:rsid w:val="008E00BA"/>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
    <w:name w:val="List 12"/>
    <w:rsid w:val="008E00BA"/>
    <w:pPr>
      <w:numPr>
        <w:numId w:val="94"/>
      </w:numPr>
    </w:pPr>
  </w:style>
  <w:style w:type="numbering" w:customStyle="1" w:styleId="2311">
    <w:name w:val="Стиль2311"/>
    <w:rsid w:val="008E00BA"/>
    <w:pPr>
      <w:numPr>
        <w:numId w:val="80"/>
      </w:numPr>
    </w:pPr>
  </w:style>
  <w:style w:type="numbering" w:customStyle="1" w:styleId="11f3">
    <w:name w:val="Список_МнУр_БукваЦифраМаркер11"/>
    <w:uiPriority w:val="99"/>
    <w:rsid w:val="008E00BA"/>
  </w:style>
  <w:style w:type="numbering" w:customStyle="1" w:styleId="111">
    <w:name w:val="Таблица_СписокМн11"/>
    <w:uiPriority w:val="99"/>
    <w:rsid w:val="008E00BA"/>
    <w:pPr>
      <w:numPr>
        <w:numId w:val="44"/>
      </w:numPr>
    </w:pPr>
  </w:style>
  <w:style w:type="numbering" w:customStyle="1" w:styleId="115">
    <w:name w:val="Приложения11"/>
    <w:uiPriority w:val="99"/>
    <w:rsid w:val="008E00BA"/>
    <w:pPr>
      <w:numPr>
        <w:numId w:val="61"/>
      </w:numPr>
    </w:pPr>
  </w:style>
  <w:style w:type="numbering" w:customStyle="1" w:styleId="1110">
    <w:name w:val="Список_МнУр_Марк111"/>
    <w:uiPriority w:val="99"/>
    <w:rsid w:val="008E00BA"/>
    <w:pPr>
      <w:numPr>
        <w:numId w:val="75"/>
      </w:numPr>
    </w:pPr>
  </w:style>
  <w:style w:type="numbering" w:customStyle="1" w:styleId="113">
    <w:name w:val="Список_пункты11"/>
    <w:uiPriority w:val="99"/>
    <w:rsid w:val="008E00BA"/>
    <w:pPr>
      <w:numPr>
        <w:numId w:val="60"/>
      </w:numPr>
    </w:pPr>
  </w:style>
  <w:style w:type="numbering" w:customStyle="1" w:styleId="116">
    <w:name w:val="Список_МнУр_ЦифраБукваМаркер11"/>
    <w:uiPriority w:val="99"/>
    <w:rsid w:val="008E00BA"/>
    <w:pPr>
      <w:numPr>
        <w:numId w:val="77"/>
      </w:numPr>
    </w:pPr>
  </w:style>
  <w:style w:type="numbering" w:customStyle="1" w:styleId="112">
    <w:name w:val="Список_МнУр_ЦифрТочка11"/>
    <w:uiPriority w:val="99"/>
    <w:rsid w:val="008E00BA"/>
    <w:pPr>
      <w:numPr>
        <w:numId w:val="79"/>
      </w:numPr>
    </w:pPr>
  </w:style>
  <w:style w:type="table" w:customStyle="1" w:styleId="-120">
    <w:name w:val="Цветной список - Акцент 12"/>
    <w:basedOn w:val="afe"/>
    <w:next w:val="-12"/>
    <w:uiPriority w:val="34"/>
    <w:unhideWhenUsed/>
    <w:rsid w:val="008E00BA"/>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4">
    <w:name w:val="Сетка таблицы61"/>
    <w:basedOn w:val="afe"/>
    <w:next w:val="afffff3"/>
    <w:uiPriority w:val="39"/>
    <w:rsid w:val="008E00B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2">
    <w:name w:val="Стиль21111112"/>
    <w:rsid w:val="008E00BA"/>
    <w:pPr>
      <w:numPr>
        <w:numId w:val="88"/>
      </w:numPr>
    </w:pPr>
  </w:style>
  <w:style w:type="numbering" w:customStyle="1" w:styleId="List5111113">
    <w:name w:val="List5111113"/>
    <w:rsid w:val="008E00BA"/>
    <w:pPr>
      <w:numPr>
        <w:numId w:val="89"/>
      </w:numPr>
    </w:pPr>
  </w:style>
  <w:style w:type="numbering" w:customStyle="1" w:styleId="210">
    <w:name w:val="Нум_Заголовки21"/>
    <w:uiPriority w:val="99"/>
    <w:rsid w:val="008E00BA"/>
    <w:pPr>
      <w:numPr>
        <w:numId w:val="36"/>
      </w:numPr>
    </w:pPr>
  </w:style>
  <w:style w:type="numbering" w:customStyle="1" w:styleId="401">
    <w:name w:val="Нет списка401"/>
    <w:next w:val="aff"/>
    <w:uiPriority w:val="99"/>
    <w:semiHidden/>
    <w:unhideWhenUsed/>
    <w:rsid w:val="008E00BA"/>
  </w:style>
  <w:style w:type="numbering" w:customStyle="1" w:styleId="11410">
    <w:name w:val="Нет списка1141"/>
    <w:next w:val="aff"/>
    <w:uiPriority w:val="99"/>
    <w:semiHidden/>
    <w:unhideWhenUsed/>
    <w:rsid w:val="008E00BA"/>
  </w:style>
  <w:style w:type="numbering" w:customStyle="1" w:styleId="2101">
    <w:name w:val="Нет списка2101"/>
    <w:next w:val="aff"/>
    <w:uiPriority w:val="99"/>
    <w:semiHidden/>
    <w:unhideWhenUsed/>
    <w:rsid w:val="008E00BA"/>
  </w:style>
  <w:style w:type="numbering" w:customStyle="1" w:styleId="3101">
    <w:name w:val="Нет списка3101"/>
    <w:next w:val="aff"/>
    <w:uiPriority w:val="99"/>
    <w:semiHidden/>
    <w:rsid w:val="008E00BA"/>
  </w:style>
  <w:style w:type="numbering" w:customStyle="1" w:styleId="List1191">
    <w:name w:val="List 1191"/>
    <w:rsid w:val="008E00BA"/>
  </w:style>
  <w:style w:type="table" w:customStyle="1" w:styleId="714">
    <w:name w:val="Сетка таблицы71"/>
    <w:basedOn w:val="afe"/>
    <w:next w:val="afffff3"/>
    <w:uiPriority w:val="39"/>
    <w:rsid w:val="008E00B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21">
    <w:name w:val="Стиль21111121"/>
    <w:rsid w:val="008E00BA"/>
  </w:style>
  <w:style w:type="numbering" w:customStyle="1" w:styleId="List5111121">
    <w:name w:val="List5111121"/>
    <w:rsid w:val="008E00BA"/>
  </w:style>
  <w:style w:type="numbering" w:customStyle="1" w:styleId="310">
    <w:name w:val="Нум_Заголовки31"/>
    <w:uiPriority w:val="99"/>
    <w:rsid w:val="008E00BA"/>
    <w:pPr>
      <w:numPr>
        <w:numId w:val="37"/>
      </w:numPr>
    </w:pPr>
  </w:style>
  <w:style w:type="numbering" w:customStyle="1" w:styleId="List51111111">
    <w:name w:val="List51111111"/>
    <w:rsid w:val="008E00BA"/>
    <w:pPr>
      <w:numPr>
        <w:numId w:val="87"/>
      </w:numPr>
    </w:pPr>
  </w:style>
  <w:style w:type="numbering" w:customStyle="1" w:styleId="List51111121">
    <w:name w:val="List51111121"/>
    <w:rsid w:val="008E00BA"/>
  </w:style>
  <w:style w:type="numbering" w:customStyle="1" w:styleId="2111111111">
    <w:name w:val="Стиль2111111111"/>
    <w:rsid w:val="008E00BA"/>
    <w:pPr>
      <w:numPr>
        <w:numId w:val="86"/>
      </w:numPr>
    </w:pPr>
  </w:style>
  <w:style w:type="table" w:customStyle="1" w:styleId="5112">
    <w:name w:val="Сетка таблицы511"/>
    <w:basedOn w:val="afe"/>
    <w:next w:val="afffff3"/>
    <w:uiPriority w:val="39"/>
    <w:rsid w:val="008E00BA"/>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
    <w:name w:val="Сетка таблицы81"/>
    <w:basedOn w:val="afe"/>
    <w:next w:val="afffff3"/>
    <w:uiPriority w:val="39"/>
    <w:rsid w:val="008E00B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31">
    <w:name w:val="Стиль21111131"/>
    <w:rsid w:val="008E00BA"/>
    <w:pPr>
      <w:numPr>
        <w:numId w:val="92"/>
      </w:numPr>
    </w:pPr>
  </w:style>
  <w:style w:type="numbering" w:customStyle="1" w:styleId="List5111131">
    <w:name w:val="List5111131"/>
    <w:rsid w:val="008E00BA"/>
    <w:pPr>
      <w:numPr>
        <w:numId w:val="103"/>
      </w:numPr>
    </w:pPr>
  </w:style>
  <w:style w:type="table" w:customStyle="1" w:styleId="21113">
    <w:name w:val="Сетка таблицы2111"/>
    <w:basedOn w:val="afe"/>
    <w:next w:val="afffff3"/>
    <w:uiPriority w:val="39"/>
    <w:rsid w:val="008E00BA"/>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10">
    <w:name w:val="Нет списка441"/>
    <w:next w:val="aff"/>
    <w:uiPriority w:val="99"/>
    <w:semiHidden/>
    <w:unhideWhenUsed/>
    <w:rsid w:val="008E00BA"/>
  </w:style>
  <w:style w:type="numbering" w:customStyle="1" w:styleId="1151">
    <w:name w:val="Нет списка1151"/>
    <w:next w:val="aff"/>
    <w:uiPriority w:val="99"/>
    <w:semiHidden/>
    <w:unhideWhenUsed/>
    <w:rsid w:val="008E00BA"/>
  </w:style>
  <w:style w:type="numbering" w:customStyle="1" w:styleId="2141">
    <w:name w:val="Нет списка2141"/>
    <w:next w:val="aff"/>
    <w:uiPriority w:val="99"/>
    <w:semiHidden/>
    <w:unhideWhenUsed/>
    <w:rsid w:val="008E00BA"/>
  </w:style>
  <w:style w:type="numbering" w:customStyle="1" w:styleId="3141">
    <w:name w:val="Нет списка3141"/>
    <w:next w:val="aff"/>
    <w:uiPriority w:val="99"/>
    <w:semiHidden/>
    <w:rsid w:val="008E00BA"/>
  </w:style>
  <w:style w:type="numbering" w:customStyle="1" w:styleId="List11101">
    <w:name w:val="List 11101"/>
    <w:rsid w:val="008E00BA"/>
  </w:style>
  <w:style w:type="table" w:customStyle="1" w:styleId="914">
    <w:name w:val="Сетка таблицы91"/>
    <w:basedOn w:val="afe"/>
    <w:next w:val="afffff3"/>
    <w:uiPriority w:val="39"/>
    <w:rsid w:val="008E00B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41">
    <w:name w:val="Стиль21111141"/>
    <w:rsid w:val="008E00BA"/>
    <w:pPr>
      <w:numPr>
        <w:numId w:val="93"/>
      </w:numPr>
    </w:pPr>
  </w:style>
  <w:style w:type="numbering" w:customStyle="1" w:styleId="List5111141">
    <w:name w:val="List5111141"/>
    <w:rsid w:val="008E00BA"/>
    <w:pPr>
      <w:numPr>
        <w:numId w:val="91"/>
      </w:numPr>
    </w:pPr>
  </w:style>
  <w:style w:type="numbering" w:customStyle="1" w:styleId="451">
    <w:name w:val="Нет списка451"/>
    <w:next w:val="aff"/>
    <w:uiPriority w:val="99"/>
    <w:semiHidden/>
    <w:unhideWhenUsed/>
    <w:rsid w:val="008E00BA"/>
  </w:style>
  <w:style w:type="numbering" w:customStyle="1" w:styleId="1161">
    <w:name w:val="Нет списка1161"/>
    <w:next w:val="aff"/>
    <w:uiPriority w:val="99"/>
    <w:semiHidden/>
    <w:unhideWhenUsed/>
    <w:rsid w:val="008E00BA"/>
  </w:style>
  <w:style w:type="numbering" w:customStyle="1" w:styleId="2151">
    <w:name w:val="Нет списка2151"/>
    <w:next w:val="aff"/>
    <w:uiPriority w:val="99"/>
    <w:semiHidden/>
    <w:unhideWhenUsed/>
    <w:rsid w:val="008E00BA"/>
  </w:style>
  <w:style w:type="numbering" w:customStyle="1" w:styleId="3151">
    <w:name w:val="Нет списка3151"/>
    <w:next w:val="aff"/>
    <w:uiPriority w:val="99"/>
    <w:semiHidden/>
    <w:rsid w:val="008E00BA"/>
  </w:style>
  <w:style w:type="numbering" w:customStyle="1" w:styleId="List11151">
    <w:name w:val="List 11151"/>
    <w:rsid w:val="008E00BA"/>
    <w:pPr>
      <w:numPr>
        <w:numId w:val="29"/>
      </w:numPr>
    </w:pPr>
  </w:style>
  <w:style w:type="table" w:customStyle="1" w:styleId="1012">
    <w:name w:val="Сетка таблицы101"/>
    <w:basedOn w:val="afe"/>
    <w:next w:val="afffff3"/>
    <w:uiPriority w:val="39"/>
    <w:rsid w:val="008E00B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51">
    <w:name w:val="Стиль21111151"/>
    <w:rsid w:val="008E00BA"/>
    <w:pPr>
      <w:numPr>
        <w:numId w:val="23"/>
      </w:numPr>
    </w:pPr>
  </w:style>
  <w:style w:type="numbering" w:customStyle="1" w:styleId="List5111151">
    <w:name w:val="List5111151"/>
    <w:rsid w:val="008E00BA"/>
    <w:pPr>
      <w:numPr>
        <w:numId w:val="25"/>
      </w:numPr>
    </w:pPr>
  </w:style>
  <w:style w:type="table" w:customStyle="1" w:styleId="2212">
    <w:name w:val="Сетка таблицы221"/>
    <w:basedOn w:val="afe"/>
    <w:next w:val="afffff3"/>
    <w:uiPriority w:val="39"/>
    <w:rsid w:val="008E00BA"/>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
    <w:name w:val="Сетка таблицы131"/>
    <w:basedOn w:val="afe"/>
    <w:next w:val="afffff3"/>
    <w:uiPriority w:val="59"/>
    <w:rsid w:val="008E00BA"/>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61">
    <w:name w:val="Стиль21111161"/>
    <w:rsid w:val="008E00BA"/>
    <w:pPr>
      <w:numPr>
        <w:numId w:val="22"/>
      </w:numPr>
    </w:pPr>
  </w:style>
  <w:style w:type="numbering" w:customStyle="1" w:styleId="List5111161">
    <w:name w:val="List5111161"/>
    <w:rsid w:val="008E00BA"/>
    <w:pPr>
      <w:numPr>
        <w:numId w:val="24"/>
      </w:numPr>
    </w:pPr>
  </w:style>
  <w:style w:type="table" w:customStyle="1" w:styleId="2312">
    <w:name w:val="Сетка таблицы231"/>
    <w:basedOn w:val="afe"/>
    <w:next w:val="afffff3"/>
    <w:uiPriority w:val="39"/>
    <w:rsid w:val="008E00B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
    <w:basedOn w:val="afe"/>
    <w:next w:val="afffff3"/>
    <w:uiPriority w:val="39"/>
    <w:rsid w:val="008E00B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
    <w:name w:val="Сетка таблицы411"/>
    <w:basedOn w:val="afe"/>
    <w:next w:val="afffff3"/>
    <w:uiPriority w:val="39"/>
    <w:rsid w:val="008E00BA"/>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1">
    <w:name w:val="Нет списка461"/>
    <w:next w:val="aff"/>
    <w:uiPriority w:val="99"/>
    <w:semiHidden/>
    <w:unhideWhenUsed/>
    <w:rsid w:val="008E00BA"/>
  </w:style>
  <w:style w:type="numbering" w:customStyle="1" w:styleId="1171">
    <w:name w:val="Нет списка1171"/>
    <w:next w:val="aff"/>
    <w:uiPriority w:val="99"/>
    <w:semiHidden/>
    <w:unhideWhenUsed/>
    <w:rsid w:val="008E00BA"/>
  </w:style>
  <w:style w:type="numbering" w:customStyle="1" w:styleId="2161">
    <w:name w:val="Нет списка2161"/>
    <w:next w:val="aff"/>
    <w:uiPriority w:val="99"/>
    <w:semiHidden/>
    <w:unhideWhenUsed/>
    <w:rsid w:val="008E00BA"/>
  </w:style>
  <w:style w:type="numbering" w:customStyle="1" w:styleId="3161">
    <w:name w:val="Нет списка3161"/>
    <w:next w:val="aff"/>
    <w:uiPriority w:val="99"/>
    <w:semiHidden/>
    <w:rsid w:val="008E00BA"/>
  </w:style>
  <w:style w:type="numbering" w:customStyle="1" w:styleId="List11161">
    <w:name w:val="List 11161"/>
    <w:rsid w:val="008E00BA"/>
    <w:pPr>
      <w:numPr>
        <w:numId w:val="43"/>
      </w:numPr>
    </w:pPr>
  </w:style>
  <w:style w:type="numbering" w:customStyle="1" w:styleId="471">
    <w:name w:val="Нет списка471"/>
    <w:next w:val="aff"/>
    <w:uiPriority w:val="99"/>
    <w:semiHidden/>
    <w:unhideWhenUsed/>
    <w:rsid w:val="008E00BA"/>
  </w:style>
  <w:style w:type="table" w:customStyle="1" w:styleId="1411">
    <w:name w:val="Сетка таблицы141"/>
    <w:basedOn w:val="afe"/>
    <w:next w:val="afffff3"/>
    <w:uiPriority w:val="59"/>
    <w:rsid w:val="008E00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ff"/>
    <w:uiPriority w:val="99"/>
    <w:semiHidden/>
    <w:unhideWhenUsed/>
    <w:rsid w:val="008E00BA"/>
  </w:style>
  <w:style w:type="numbering" w:customStyle="1" w:styleId="1181">
    <w:name w:val="Нет списка1181"/>
    <w:next w:val="aff"/>
    <w:uiPriority w:val="99"/>
    <w:semiHidden/>
    <w:unhideWhenUsed/>
    <w:rsid w:val="008E00BA"/>
  </w:style>
  <w:style w:type="numbering" w:customStyle="1" w:styleId="1191">
    <w:name w:val="Нет списка1191"/>
    <w:next w:val="aff"/>
    <w:uiPriority w:val="99"/>
    <w:semiHidden/>
    <w:unhideWhenUsed/>
    <w:rsid w:val="008E00BA"/>
  </w:style>
  <w:style w:type="table" w:customStyle="1" w:styleId="1511">
    <w:name w:val="Сетка таблицы151"/>
    <w:basedOn w:val="afe"/>
    <w:next w:val="afffff3"/>
    <w:uiPriority w:val="59"/>
    <w:rsid w:val="008E00B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71">
    <w:name w:val="Нет списка2171"/>
    <w:next w:val="aff"/>
    <w:uiPriority w:val="99"/>
    <w:semiHidden/>
    <w:unhideWhenUsed/>
    <w:rsid w:val="008E00BA"/>
  </w:style>
  <w:style w:type="numbering" w:customStyle="1" w:styleId="3171">
    <w:name w:val="Нет списка3171"/>
    <w:next w:val="aff"/>
    <w:uiPriority w:val="99"/>
    <w:semiHidden/>
    <w:unhideWhenUsed/>
    <w:rsid w:val="008E00BA"/>
  </w:style>
  <w:style w:type="table" w:customStyle="1" w:styleId="2411">
    <w:name w:val="Сетка таблицы241"/>
    <w:basedOn w:val="afe"/>
    <w:next w:val="afffff3"/>
    <w:uiPriority w:val="59"/>
    <w:rsid w:val="008E00B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1">
    <w:name w:val="Нет списка491"/>
    <w:next w:val="aff"/>
    <w:uiPriority w:val="99"/>
    <w:semiHidden/>
    <w:unhideWhenUsed/>
    <w:rsid w:val="008E00BA"/>
  </w:style>
  <w:style w:type="numbering" w:customStyle="1" w:styleId="531">
    <w:name w:val="Нет списка53"/>
    <w:next w:val="aff"/>
    <w:uiPriority w:val="99"/>
    <w:semiHidden/>
    <w:unhideWhenUsed/>
    <w:rsid w:val="008E00BA"/>
  </w:style>
  <w:style w:type="numbering" w:customStyle="1" w:styleId="1230">
    <w:name w:val="Нет списка123"/>
    <w:next w:val="aff"/>
    <w:uiPriority w:val="99"/>
    <w:semiHidden/>
    <w:unhideWhenUsed/>
    <w:rsid w:val="008E00BA"/>
  </w:style>
  <w:style w:type="table" w:customStyle="1" w:styleId="184">
    <w:name w:val="Сетка таблицы18"/>
    <w:basedOn w:val="afe"/>
    <w:next w:val="afffff3"/>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ff"/>
    <w:uiPriority w:val="99"/>
    <w:semiHidden/>
    <w:unhideWhenUsed/>
    <w:rsid w:val="008E00BA"/>
  </w:style>
  <w:style w:type="table" w:customStyle="1" w:styleId="194">
    <w:name w:val="Сетка таблицы19"/>
    <w:basedOn w:val="afe"/>
    <w:next w:val="afffff3"/>
    <w:uiPriority w:val="59"/>
    <w:rsid w:val="008E00B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0">
    <w:name w:val="Нет списка220"/>
    <w:next w:val="aff"/>
    <w:uiPriority w:val="99"/>
    <w:semiHidden/>
    <w:unhideWhenUsed/>
    <w:rsid w:val="008E00BA"/>
  </w:style>
  <w:style w:type="numbering" w:customStyle="1" w:styleId="3200">
    <w:name w:val="Нет списка320"/>
    <w:next w:val="aff"/>
    <w:uiPriority w:val="99"/>
    <w:semiHidden/>
    <w:unhideWhenUsed/>
    <w:rsid w:val="008E00BA"/>
  </w:style>
  <w:style w:type="table" w:customStyle="1" w:styleId="262">
    <w:name w:val="Сетка таблицы26"/>
    <w:basedOn w:val="afe"/>
    <w:next w:val="afffff3"/>
    <w:uiPriority w:val="59"/>
    <w:rsid w:val="008E00BA"/>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
    <w:name w:val="Сетка таблицы20"/>
    <w:basedOn w:val="afe"/>
    <w:next w:val="afffff3"/>
    <w:rsid w:val="008E00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0">
    <w:name w:val="Нет списка54"/>
    <w:next w:val="aff"/>
    <w:uiPriority w:val="99"/>
    <w:semiHidden/>
    <w:unhideWhenUsed/>
    <w:rsid w:val="008E00BA"/>
  </w:style>
  <w:style w:type="table" w:customStyle="1" w:styleId="272">
    <w:name w:val="Сетка таблицы27"/>
    <w:basedOn w:val="afe"/>
    <w:next w:val="afffff3"/>
    <w:uiPriority w:val="59"/>
    <w:rsid w:val="008E00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7">
    <w:name w:val="Абзац списка10"/>
    <w:basedOn w:val="afc"/>
    <w:qFormat/>
    <w:rsid w:val="008E00BA"/>
    <w:pPr>
      <w:widowControl/>
      <w:ind w:left="720"/>
    </w:pPr>
    <w:rPr>
      <w:rFonts w:ascii="Times New Roman" w:eastAsia="Times New Roman" w:hAnsi="Times New Roman" w:cs="Times New Roman"/>
      <w:color w:val="auto"/>
      <w:lang w:bidi="ar-SA"/>
    </w:rPr>
  </w:style>
  <w:style w:type="paragraph" w:customStyle="1" w:styleId="01">
    <w:name w:val="Знак Знак Знак Знак0"/>
    <w:basedOn w:val="afc"/>
    <w:qFormat/>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13">
    <w:name w:val="p13"/>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16">
    <w:name w:val="p16"/>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17">
    <w:name w:val="s17"/>
    <w:rsid w:val="008E00BA"/>
  </w:style>
  <w:style w:type="character" w:customStyle="1" w:styleId="r">
    <w:name w:val="r"/>
    <w:rsid w:val="008E00BA"/>
  </w:style>
  <w:style w:type="character" w:customStyle="1" w:styleId="b-comparedel">
    <w:name w:val="b-compare__del"/>
    <w:rsid w:val="008E00BA"/>
  </w:style>
  <w:style w:type="character" w:customStyle="1" w:styleId="b-pricescurrency">
    <w:name w:val="b-prices__currency"/>
    <w:rsid w:val="008E00BA"/>
  </w:style>
  <w:style w:type="character" w:customStyle="1" w:styleId="b-compareyes">
    <w:name w:val="b-compare__yes"/>
    <w:rsid w:val="008E00BA"/>
  </w:style>
  <w:style w:type="character" w:customStyle="1" w:styleId="left">
    <w:name w:val="left"/>
    <w:rsid w:val="008E00BA"/>
  </w:style>
  <w:style w:type="character" w:customStyle="1" w:styleId="right">
    <w:name w:val="right"/>
    <w:rsid w:val="008E00BA"/>
  </w:style>
  <w:style w:type="table" w:customStyle="1" w:styleId="1104">
    <w:name w:val="Сетка таблицы110"/>
    <w:basedOn w:val="afe"/>
    <w:next w:val="afffff3"/>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description--features-item-name">
    <w:name w:val="product-description--features-item-name"/>
    <w:rsid w:val="008E00BA"/>
  </w:style>
  <w:style w:type="character" w:customStyle="1" w:styleId="product-description--features-item-value">
    <w:name w:val="product-description--features-item-value"/>
    <w:rsid w:val="008E00BA"/>
  </w:style>
  <w:style w:type="character" w:customStyle="1" w:styleId="FootnoteTextChar">
    <w:name w:val="Footnote Text Char"/>
    <w:aliases w:val="Знак5 Char,Текст сноски Знак Знак Char,Знак Знак Знак1 Char,Текст сноски Знак Знак1 Char,Знак4 Знак Char"/>
    <w:semiHidden/>
    <w:locked/>
    <w:rsid w:val="008E00BA"/>
    <w:rPr>
      <w:rFonts w:cs="Times New Roman"/>
    </w:rPr>
  </w:style>
  <w:style w:type="paragraph" w:customStyle="1" w:styleId="135">
    <w:name w:val="Абзац списка13"/>
    <w:basedOn w:val="afc"/>
    <w:qFormat/>
    <w:rsid w:val="008E00BA"/>
    <w:pPr>
      <w:widowControl/>
      <w:ind w:left="720"/>
    </w:pPr>
    <w:rPr>
      <w:rFonts w:ascii="Times New Roman" w:eastAsia="Times New Roman" w:hAnsi="Times New Roman" w:cs="Times New Roman"/>
      <w:color w:val="auto"/>
      <w:lang w:bidi="ar-SA"/>
    </w:rPr>
  </w:style>
  <w:style w:type="paragraph" w:customStyle="1" w:styleId="2fff9">
    <w:name w:val="Знак Знак Знак2"/>
    <w:basedOn w:val="afc"/>
    <w:qFormat/>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fe">
    <w:name w:val="Знак Знак Знак Знак4"/>
    <w:basedOn w:val="afc"/>
    <w:qFormat/>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highlight-controltext">
    <w:name w:val="b-highlight-control__text"/>
    <w:rsid w:val="008E00BA"/>
  </w:style>
  <w:style w:type="paragraph" w:customStyle="1" w:styleId="shortdesc">
    <w:name w:val="short_desc"/>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er-user-name">
    <w:name w:val="header-user-name"/>
    <w:rsid w:val="008E00BA"/>
  </w:style>
  <w:style w:type="paragraph" w:customStyle="1" w:styleId="p4">
    <w:name w:val="p4"/>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7">
    <w:name w:val="p7"/>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katalo">
    <w:name w:val="katalo"/>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red">
    <w:name w:val="red"/>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8E00BA"/>
    <w:rPr>
      <w:b/>
      <w:sz w:val="24"/>
      <w:lang w:val="ru-RU" w:eastAsia="ru-RU"/>
    </w:rPr>
  </w:style>
  <w:style w:type="paragraph" w:customStyle="1" w:styleId="12a">
    <w:name w:val="Абзац списка12"/>
    <w:basedOn w:val="afc"/>
    <w:uiPriority w:val="99"/>
    <w:qFormat/>
    <w:rsid w:val="008E00BA"/>
    <w:pPr>
      <w:widowControl/>
      <w:ind w:left="720"/>
    </w:pPr>
    <w:rPr>
      <w:rFonts w:ascii="Times New Roman" w:eastAsia="Times New Roman" w:hAnsi="Times New Roman" w:cs="Times New Roman"/>
      <w:color w:val="auto"/>
      <w:lang w:bidi="ar-SA"/>
    </w:rPr>
  </w:style>
  <w:style w:type="character" w:customStyle="1" w:styleId="1fffff7">
    <w:name w:val="Номер страницы1"/>
    <w:uiPriority w:val="99"/>
    <w:rsid w:val="008E00BA"/>
  </w:style>
  <w:style w:type="character" w:customStyle="1" w:styleId="1fffff8">
    <w:name w:val="Просмотренная гиперссылка1"/>
    <w:uiPriority w:val="99"/>
    <w:rsid w:val="008E00BA"/>
    <w:rPr>
      <w:color w:val="800080"/>
      <w:u w:val="single"/>
    </w:rPr>
  </w:style>
  <w:style w:type="paragraph" w:customStyle="1" w:styleId="21f4">
    <w:name w:val="Нумерованный список 21"/>
    <w:basedOn w:val="afc"/>
    <w:uiPriority w:val="99"/>
    <w:qFormat/>
    <w:rsid w:val="008E00BA"/>
    <w:pPr>
      <w:widowControl/>
      <w:tabs>
        <w:tab w:val="left" w:pos="360"/>
        <w:tab w:val="left" w:pos="432"/>
      </w:tabs>
      <w:suppressAutoHyphens/>
      <w:ind w:left="432" w:hanging="432"/>
    </w:pPr>
    <w:rPr>
      <w:rFonts w:ascii="Times New Roman" w:eastAsia="Times New Roman" w:hAnsi="Times New Roman" w:cs="Times New Roman"/>
      <w:color w:val="auto"/>
      <w:kern w:val="1"/>
      <w:sz w:val="20"/>
      <w:szCs w:val="20"/>
      <w:lang w:eastAsia="ar-SA" w:bidi="ar-SA"/>
    </w:rPr>
  </w:style>
  <w:style w:type="paragraph" w:customStyle="1" w:styleId="2fffa">
    <w:name w:val="Обычный (веб)2"/>
    <w:basedOn w:val="afc"/>
    <w:uiPriority w:val="99"/>
    <w:qFormat/>
    <w:rsid w:val="008E00BA"/>
    <w:pPr>
      <w:widowControl/>
      <w:suppressAutoHyphens/>
      <w:spacing w:before="28" w:after="100"/>
    </w:pPr>
    <w:rPr>
      <w:rFonts w:ascii="Times New Roman" w:eastAsia="Times New Roman" w:hAnsi="Times New Roman" w:cs="Times New Roman"/>
      <w:color w:val="auto"/>
      <w:kern w:val="1"/>
      <w:lang w:eastAsia="ar-SA" w:bidi="ar-SA"/>
    </w:rPr>
  </w:style>
  <w:style w:type="paragraph" w:customStyle="1" w:styleId="1fffff9">
    <w:name w:val="Текст сноски1"/>
    <w:basedOn w:val="afc"/>
    <w:uiPriority w:val="99"/>
    <w:qFormat/>
    <w:rsid w:val="008E00BA"/>
    <w:pPr>
      <w:widowControl/>
      <w:suppressAutoHyphens/>
      <w:spacing w:after="60"/>
      <w:jc w:val="both"/>
    </w:pPr>
    <w:rPr>
      <w:rFonts w:ascii="Times New Roman" w:eastAsia="Times New Roman" w:hAnsi="Times New Roman" w:cs="Times New Roman"/>
      <w:color w:val="auto"/>
      <w:kern w:val="1"/>
      <w:sz w:val="20"/>
      <w:szCs w:val="20"/>
      <w:lang w:eastAsia="ar-SA" w:bidi="ar-SA"/>
    </w:rPr>
  </w:style>
  <w:style w:type="paragraph" w:customStyle="1" w:styleId="1fffffa">
    <w:name w:val="Маркированный список1"/>
    <w:basedOn w:val="afc"/>
    <w:uiPriority w:val="99"/>
    <w:qFormat/>
    <w:rsid w:val="008E00BA"/>
    <w:pPr>
      <w:suppressAutoHyphens/>
      <w:spacing w:after="60"/>
      <w:jc w:val="both"/>
    </w:pPr>
    <w:rPr>
      <w:rFonts w:ascii="Times New Roman" w:eastAsia="Times New Roman" w:hAnsi="Times New Roman" w:cs="Times New Roman"/>
      <w:kern w:val="1"/>
      <w:lang w:eastAsia="ar-SA" w:bidi="ar-SA"/>
    </w:rPr>
  </w:style>
  <w:style w:type="paragraph" w:customStyle="1" w:styleId="416">
    <w:name w:val="Маркированный список 41"/>
    <w:basedOn w:val="afc"/>
    <w:uiPriority w:val="99"/>
    <w:qFormat/>
    <w:rsid w:val="008E00BA"/>
    <w:pPr>
      <w:widowControl/>
      <w:tabs>
        <w:tab w:val="left" w:pos="1209"/>
      </w:tabs>
      <w:suppressAutoHyphens/>
      <w:spacing w:after="60"/>
      <w:ind w:left="1209" w:hanging="360"/>
      <w:jc w:val="both"/>
    </w:pPr>
    <w:rPr>
      <w:rFonts w:ascii="Times New Roman" w:eastAsia="Times New Roman" w:hAnsi="Times New Roman" w:cs="Times New Roman"/>
      <w:color w:val="auto"/>
      <w:kern w:val="1"/>
      <w:lang w:eastAsia="ar-SA" w:bidi="ar-SA"/>
    </w:rPr>
  </w:style>
  <w:style w:type="paragraph" w:customStyle="1" w:styleId="516">
    <w:name w:val="Маркированный список 51"/>
    <w:basedOn w:val="afc"/>
    <w:uiPriority w:val="99"/>
    <w:qFormat/>
    <w:rsid w:val="008E00BA"/>
    <w:pPr>
      <w:widowControl/>
      <w:tabs>
        <w:tab w:val="left" w:pos="1492"/>
      </w:tabs>
      <w:suppressAutoHyphens/>
      <w:spacing w:after="60"/>
      <w:ind w:left="1492" w:hanging="360"/>
      <w:jc w:val="both"/>
    </w:pPr>
    <w:rPr>
      <w:rFonts w:ascii="Times New Roman" w:eastAsia="Times New Roman" w:hAnsi="Times New Roman" w:cs="Times New Roman"/>
      <w:color w:val="auto"/>
      <w:kern w:val="1"/>
      <w:lang w:eastAsia="ar-SA" w:bidi="ar-SA"/>
    </w:rPr>
  </w:style>
  <w:style w:type="paragraph" w:customStyle="1" w:styleId="31c">
    <w:name w:val="Нумерованный список 31"/>
    <w:basedOn w:val="afc"/>
    <w:uiPriority w:val="99"/>
    <w:qFormat/>
    <w:rsid w:val="008E00BA"/>
    <w:pPr>
      <w:widowControl/>
      <w:tabs>
        <w:tab w:val="left" w:pos="926"/>
      </w:tabs>
      <w:suppressAutoHyphens/>
      <w:spacing w:after="60"/>
      <w:ind w:left="926" w:hanging="360"/>
      <w:jc w:val="both"/>
    </w:pPr>
    <w:rPr>
      <w:rFonts w:ascii="Times New Roman" w:eastAsia="Times New Roman" w:hAnsi="Times New Roman" w:cs="Times New Roman"/>
      <w:color w:val="auto"/>
      <w:kern w:val="1"/>
      <w:lang w:eastAsia="ar-SA" w:bidi="ar-SA"/>
    </w:rPr>
  </w:style>
  <w:style w:type="paragraph" w:customStyle="1" w:styleId="417">
    <w:name w:val="Нумерованный список 41"/>
    <w:basedOn w:val="afc"/>
    <w:uiPriority w:val="99"/>
    <w:qFormat/>
    <w:rsid w:val="008E00BA"/>
    <w:pPr>
      <w:widowControl/>
      <w:tabs>
        <w:tab w:val="left" w:pos="1209"/>
      </w:tabs>
      <w:suppressAutoHyphens/>
      <w:spacing w:after="60"/>
      <w:ind w:left="1209" w:hanging="360"/>
      <w:jc w:val="both"/>
    </w:pPr>
    <w:rPr>
      <w:rFonts w:ascii="Times New Roman" w:eastAsia="Times New Roman" w:hAnsi="Times New Roman" w:cs="Times New Roman"/>
      <w:color w:val="auto"/>
      <w:kern w:val="1"/>
      <w:lang w:eastAsia="ar-SA" w:bidi="ar-SA"/>
    </w:rPr>
  </w:style>
  <w:style w:type="paragraph" w:customStyle="1" w:styleId="517">
    <w:name w:val="Нумерованный список 51"/>
    <w:basedOn w:val="afc"/>
    <w:uiPriority w:val="99"/>
    <w:qFormat/>
    <w:rsid w:val="008E00BA"/>
    <w:pPr>
      <w:widowControl/>
      <w:tabs>
        <w:tab w:val="left" w:pos="1492"/>
      </w:tabs>
      <w:suppressAutoHyphens/>
      <w:spacing w:after="60"/>
      <w:ind w:left="1492" w:hanging="360"/>
      <w:jc w:val="both"/>
    </w:pPr>
    <w:rPr>
      <w:rFonts w:ascii="Times New Roman" w:eastAsia="Times New Roman" w:hAnsi="Times New Roman" w:cs="Times New Roman"/>
      <w:color w:val="auto"/>
      <w:kern w:val="1"/>
      <w:lang w:eastAsia="ar-SA" w:bidi="ar-SA"/>
    </w:rPr>
  </w:style>
  <w:style w:type="paragraph" w:customStyle="1" w:styleId="21f5">
    <w:name w:val="Маркированный список 21"/>
    <w:basedOn w:val="afc"/>
    <w:uiPriority w:val="99"/>
    <w:qFormat/>
    <w:rsid w:val="008E00BA"/>
    <w:pPr>
      <w:widowControl/>
      <w:tabs>
        <w:tab w:val="left" w:pos="643"/>
      </w:tabs>
      <w:suppressAutoHyphens/>
      <w:spacing w:after="60"/>
      <w:ind w:left="643" w:hanging="360"/>
      <w:jc w:val="both"/>
    </w:pPr>
    <w:rPr>
      <w:rFonts w:ascii="Times New Roman" w:eastAsia="Times New Roman" w:hAnsi="Times New Roman" w:cs="Times New Roman"/>
      <w:color w:val="auto"/>
      <w:kern w:val="1"/>
      <w:lang w:eastAsia="ar-SA" w:bidi="ar-SA"/>
    </w:rPr>
  </w:style>
  <w:style w:type="paragraph" w:customStyle="1" w:styleId="31d">
    <w:name w:val="Маркированный список 31"/>
    <w:basedOn w:val="afc"/>
    <w:uiPriority w:val="99"/>
    <w:qFormat/>
    <w:rsid w:val="008E00BA"/>
    <w:pPr>
      <w:widowControl/>
      <w:tabs>
        <w:tab w:val="left" w:pos="926"/>
      </w:tabs>
      <w:suppressAutoHyphens/>
      <w:spacing w:after="60"/>
      <w:ind w:left="926" w:hanging="360"/>
      <w:jc w:val="both"/>
    </w:pPr>
    <w:rPr>
      <w:rFonts w:ascii="Times New Roman" w:eastAsia="Times New Roman" w:hAnsi="Times New Roman" w:cs="Times New Roman"/>
      <w:color w:val="auto"/>
      <w:kern w:val="1"/>
      <w:lang w:eastAsia="ar-SA" w:bidi="ar-SA"/>
    </w:rPr>
  </w:style>
  <w:style w:type="paragraph" w:customStyle="1" w:styleId="1fffffb">
    <w:name w:val="Основной текст с отступом1"/>
    <w:basedOn w:val="affe"/>
    <w:uiPriority w:val="99"/>
    <w:qFormat/>
    <w:rsid w:val="008E00BA"/>
    <w:pPr>
      <w:suppressAutoHyphens/>
      <w:ind w:firstLine="210"/>
    </w:pPr>
    <w:rPr>
      <w:kern w:val="1"/>
      <w:sz w:val="20"/>
      <w:szCs w:val="20"/>
      <w:lang w:eastAsia="ar-SA"/>
    </w:rPr>
  </w:style>
  <w:style w:type="paragraph" w:customStyle="1" w:styleId="1fffffc">
    <w:name w:val="Текст выноски1"/>
    <w:basedOn w:val="afc"/>
    <w:uiPriority w:val="99"/>
    <w:qFormat/>
    <w:rsid w:val="008E00BA"/>
    <w:pPr>
      <w:widowControl/>
      <w:suppressAutoHyphens/>
    </w:pPr>
    <w:rPr>
      <w:rFonts w:ascii="Segoe UI" w:eastAsia="Times New Roman" w:hAnsi="Segoe UI" w:cs="Times New Roman"/>
      <w:color w:val="auto"/>
      <w:kern w:val="1"/>
      <w:sz w:val="18"/>
      <w:szCs w:val="18"/>
      <w:lang w:eastAsia="ar-SA" w:bidi="ar-SA"/>
    </w:rPr>
  </w:style>
  <w:style w:type="paragraph" w:customStyle="1" w:styleId="31e">
    <w:name w:val="Без интервала31"/>
    <w:uiPriority w:val="99"/>
    <w:qFormat/>
    <w:rsid w:val="008E00BA"/>
    <w:pPr>
      <w:suppressAutoHyphens/>
      <w:spacing w:after="0" w:line="240" w:lineRule="auto"/>
    </w:pPr>
    <w:rPr>
      <w:rFonts w:ascii="Calibri" w:eastAsia="Times New Roman" w:hAnsi="Calibri" w:cs="Times New Roman"/>
      <w:kern w:val="1"/>
      <w:lang w:eastAsia="ar-SA"/>
    </w:rPr>
  </w:style>
  <w:style w:type="paragraph" w:customStyle="1" w:styleId="6d">
    <w:name w:val="Без интервала6"/>
    <w:uiPriority w:val="99"/>
    <w:qFormat/>
    <w:rsid w:val="008E00BA"/>
    <w:pPr>
      <w:suppressAutoHyphens/>
      <w:spacing w:after="0" w:line="240" w:lineRule="auto"/>
    </w:pPr>
    <w:rPr>
      <w:rFonts w:ascii="Calibri" w:eastAsia="Times New Roman" w:hAnsi="Calibri" w:cs="Times New Roman"/>
      <w:kern w:val="1"/>
      <w:lang w:eastAsia="ar-SA"/>
    </w:rPr>
  </w:style>
  <w:style w:type="paragraph" w:customStyle="1" w:styleId="7a">
    <w:name w:val="Без интервала7"/>
    <w:uiPriority w:val="99"/>
    <w:qFormat/>
    <w:rsid w:val="008E00BA"/>
    <w:pPr>
      <w:suppressAutoHyphens/>
      <w:spacing w:after="0" w:line="240" w:lineRule="auto"/>
    </w:pPr>
    <w:rPr>
      <w:rFonts w:ascii="Calibri" w:eastAsia="Times New Roman" w:hAnsi="Calibri" w:cs="Times New Roman"/>
      <w:kern w:val="1"/>
      <w:lang w:eastAsia="ar-SA"/>
    </w:rPr>
  </w:style>
  <w:style w:type="paragraph" w:customStyle="1" w:styleId="88">
    <w:name w:val="Без интервала8"/>
    <w:uiPriority w:val="99"/>
    <w:qFormat/>
    <w:rsid w:val="008E00BA"/>
    <w:pPr>
      <w:suppressAutoHyphens/>
      <w:spacing w:after="0" w:line="240" w:lineRule="auto"/>
    </w:pPr>
    <w:rPr>
      <w:rFonts w:ascii="Calibri" w:eastAsia="Times New Roman" w:hAnsi="Calibri" w:cs="Times New Roman"/>
      <w:kern w:val="1"/>
      <w:lang w:eastAsia="ar-SA"/>
    </w:rPr>
  </w:style>
  <w:style w:type="paragraph" w:customStyle="1" w:styleId="3ff7">
    <w:name w:val="Знак Знак Знак Знак3"/>
    <w:basedOn w:val="afc"/>
    <w:qFormat/>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rmcfjdyt">
    <w:name w:val="rmcfjdyt"/>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rmcfghon">
    <w:name w:val="rmcfghon"/>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i-text-lowcase">
    <w:name w:val="i-text-lowcase"/>
    <w:rsid w:val="008E00BA"/>
  </w:style>
  <w:style w:type="paragraph" w:customStyle="1" w:styleId="rmchbrvb">
    <w:name w:val="rmchbrvb"/>
    <w:basedOn w:val="afc"/>
    <w:qFormat/>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89">
    <w:name w:val="Абзац списка8"/>
    <w:basedOn w:val="afc"/>
    <w:rsid w:val="008E00BA"/>
    <w:pPr>
      <w:autoSpaceDE w:val="0"/>
      <w:autoSpaceDN w:val="0"/>
      <w:adjustRightInd w:val="0"/>
      <w:ind w:left="708"/>
    </w:pPr>
    <w:rPr>
      <w:rFonts w:ascii="Arial" w:eastAsia="Calibri" w:hAnsi="Arial" w:cs="Arial"/>
      <w:color w:val="auto"/>
      <w:sz w:val="18"/>
      <w:szCs w:val="18"/>
      <w:lang w:bidi="ar-SA"/>
    </w:rPr>
  </w:style>
  <w:style w:type="paragraph" w:customStyle="1" w:styleId="afffffffffffffff4">
    <w:name w:val="Знак Знак Знак Знак Знак Знак"/>
    <w:basedOn w:val="afc"/>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msonormalcxspmiddle">
    <w:name w:val="msonormalcxspmiddle"/>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justify">
    <w:name w:val="justify"/>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FontStyle24">
    <w:name w:val="Font Style24"/>
    <w:rsid w:val="008E00BA"/>
    <w:rPr>
      <w:rFonts w:ascii="Times New Roman" w:hAnsi="Times New Roman"/>
      <w:sz w:val="20"/>
    </w:rPr>
  </w:style>
  <w:style w:type="character" w:customStyle="1" w:styleId="textspanview">
    <w:name w:val="textspanview"/>
    <w:basedOn w:val="afd"/>
    <w:rsid w:val="008E00BA"/>
    <w:rPr>
      <w:rFonts w:cs="Times New Roman"/>
    </w:rPr>
  </w:style>
  <w:style w:type="character" w:customStyle="1" w:styleId="DocumentHeader1">
    <w:name w:val="Document Header1 Знак"/>
    <w:basedOn w:val="afd"/>
    <w:uiPriority w:val="9"/>
    <w:rsid w:val="008E00BA"/>
    <w:rPr>
      <w:rFonts w:ascii="Arial" w:eastAsia="Times New Roman" w:hAnsi="Arial" w:cs="Times New Roman"/>
      <w:b/>
      <w:bCs/>
      <w:kern w:val="32"/>
      <w:sz w:val="32"/>
      <w:szCs w:val="32"/>
      <w:lang w:eastAsia="ru-RU"/>
    </w:rPr>
  </w:style>
  <w:style w:type="paragraph" w:customStyle="1" w:styleId="Char3">
    <w:name w:val="Char Знак Знак Знак Знак"/>
    <w:basedOn w:val="afc"/>
    <w:rsid w:val="008E00B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5">
    <w:name w:val="раздел договора"/>
    <w:basedOn w:val="a"/>
    <w:rsid w:val="008E00BA"/>
    <w:pPr>
      <w:numPr>
        <w:numId w:val="0"/>
      </w:numPr>
      <w:tabs>
        <w:tab w:val="num" w:pos="360"/>
      </w:tabs>
      <w:spacing w:before="120" w:after="120"/>
      <w:ind w:left="360" w:hanging="360"/>
      <w:jc w:val="center"/>
    </w:pPr>
    <w:rPr>
      <w:rFonts w:ascii="Arial" w:hAnsi="Arial"/>
      <w:b/>
      <w:color w:val="000000"/>
      <w:sz w:val="20"/>
      <w:szCs w:val="20"/>
    </w:rPr>
  </w:style>
  <w:style w:type="paragraph" w:customStyle="1" w:styleId="afffffffffffffff6">
    <w:name w:val="Обычный + по ширине"/>
    <w:basedOn w:val="afc"/>
    <w:rsid w:val="008E00BA"/>
    <w:pPr>
      <w:widowControl/>
      <w:jc w:val="both"/>
    </w:pPr>
    <w:rPr>
      <w:rFonts w:ascii="Times New Roman" w:eastAsia="Times New Roman" w:hAnsi="Times New Roman" w:cs="Times New Roman"/>
      <w:color w:val="auto"/>
      <w:lang w:bidi="ar-SA"/>
    </w:rPr>
  </w:style>
  <w:style w:type="character" w:customStyle="1" w:styleId="14Exact">
    <w:name w:val="Основной текст (14) Exact"/>
    <w:basedOn w:val="afd"/>
    <w:link w:val="145"/>
    <w:rsid w:val="008E00BA"/>
    <w:rPr>
      <w:rFonts w:ascii="Arial" w:eastAsia="Arial" w:hAnsi="Arial" w:cs="Arial"/>
      <w:spacing w:val="-3"/>
      <w:sz w:val="9"/>
      <w:szCs w:val="9"/>
      <w:shd w:val="clear" w:color="auto" w:fill="FFFFFF"/>
    </w:rPr>
  </w:style>
  <w:style w:type="paragraph" w:customStyle="1" w:styleId="145">
    <w:name w:val="Основной текст (14)"/>
    <w:basedOn w:val="afc"/>
    <w:link w:val="14Exact"/>
    <w:rsid w:val="008E00BA"/>
    <w:pPr>
      <w:shd w:val="clear" w:color="auto" w:fill="FFFFFF"/>
      <w:spacing w:after="120" w:line="0" w:lineRule="atLeast"/>
      <w:jc w:val="right"/>
    </w:pPr>
    <w:rPr>
      <w:rFonts w:ascii="Arial" w:eastAsia="Arial" w:hAnsi="Arial" w:cs="Arial"/>
      <w:color w:val="auto"/>
      <w:spacing w:val="-3"/>
      <w:sz w:val="9"/>
      <w:szCs w:val="9"/>
      <w:lang w:eastAsia="en-US" w:bidi="ar-SA"/>
    </w:rPr>
  </w:style>
  <w:style w:type="character" w:customStyle="1" w:styleId="140pt">
    <w:name w:val="Основной текст (14) + Интервал 0 pt"/>
    <w:basedOn w:val="afd"/>
    <w:uiPriority w:val="99"/>
    <w:rsid w:val="008E00BA"/>
    <w:rPr>
      <w:rFonts w:ascii="Times New Roman" w:hAnsi="Times New Roman"/>
      <w:spacing w:val="0"/>
      <w:sz w:val="25"/>
      <w:szCs w:val="25"/>
      <w:shd w:val="clear" w:color="auto" w:fill="FFFFFF"/>
    </w:rPr>
  </w:style>
  <w:style w:type="character" w:customStyle="1" w:styleId="FontStyle20">
    <w:name w:val="Font Style20"/>
    <w:basedOn w:val="afd"/>
    <w:uiPriority w:val="99"/>
    <w:rsid w:val="008E00BA"/>
    <w:rPr>
      <w:rFonts w:ascii="Courier New" w:eastAsia="Courier New" w:hAnsi="Courier New" w:cs="Courier New"/>
      <w:sz w:val="18"/>
      <w:szCs w:val="18"/>
    </w:rPr>
  </w:style>
  <w:style w:type="paragraph" w:customStyle="1" w:styleId="5f7">
    <w:name w:val="Основной текст5"/>
    <w:basedOn w:val="afc"/>
    <w:rsid w:val="008E00BA"/>
    <w:pPr>
      <w:spacing w:before="300" w:after="240" w:line="274" w:lineRule="exact"/>
      <w:jc w:val="both"/>
    </w:pPr>
    <w:rPr>
      <w:rFonts w:ascii="Times New Roman" w:eastAsia="Times New Roman" w:hAnsi="Times New Roman" w:cs="Times New Roman"/>
      <w:color w:val="auto"/>
      <w:spacing w:val="4"/>
      <w:sz w:val="21"/>
      <w:szCs w:val="21"/>
      <w:lang w:bidi="ar-SA"/>
    </w:rPr>
  </w:style>
  <w:style w:type="paragraph" w:customStyle="1" w:styleId="114">
    <w:name w:val="Стиль11"/>
    <w:basedOn w:val="afc"/>
    <w:link w:val="11f4"/>
    <w:qFormat/>
    <w:rsid w:val="008E00BA"/>
    <w:pPr>
      <w:widowControl/>
      <w:numPr>
        <w:ilvl w:val="1"/>
        <w:numId w:val="99"/>
      </w:numPr>
      <w:shd w:val="clear" w:color="auto" w:fill="FFFFFF"/>
      <w:autoSpaceDE w:val="0"/>
      <w:autoSpaceDN w:val="0"/>
      <w:adjustRightInd w:val="0"/>
      <w:ind w:left="641" w:hanging="357"/>
      <w:jc w:val="both"/>
    </w:pPr>
    <w:rPr>
      <w:rFonts w:ascii="Times New Roman" w:eastAsia="Times New Roman" w:hAnsi="Times New Roman" w:cs="Times New Roman"/>
      <w:lang w:eastAsia="ar-SA" w:bidi="ar-SA"/>
    </w:rPr>
  </w:style>
  <w:style w:type="character" w:customStyle="1" w:styleId="11f4">
    <w:name w:val="Стиль11 Знак"/>
    <w:link w:val="114"/>
    <w:rsid w:val="008E00BA"/>
    <w:rPr>
      <w:rFonts w:ascii="Times New Roman" w:eastAsia="Times New Roman" w:hAnsi="Times New Roman" w:cs="Times New Roman"/>
      <w:color w:val="000000"/>
      <w:sz w:val="24"/>
      <w:szCs w:val="24"/>
      <w:shd w:val="clear" w:color="auto" w:fill="FFFFFF"/>
      <w:lang w:eastAsia="ar-SA"/>
    </w:rPr>
  </w:style>
  <w:style w:type="paragraph" w:customStyle="1" w:styleId="98">
    <w:name w:val="Без интервала9"/>
    <w:rsid w:val="008E00BA"/>
    <w:pPr>
      <w:spacing w:after="0" w:line="240" w:lineRule="auto"/>
    </w:pPr>
    <w:rPr>
      <w:rFonts w:ascii="Times New Roman" w:eastAsia="Times New Roman" w:hAnsi="Times New Roman" w:cs="Times New Roman"/>
      <w:sz w:val="24"/>
      <w:szCs w:val="24"/>
      <w:lang w:eastAsia="ru-RU"/>
    </w:rPr>
  </w:style>
  <w:style w:type="character" w:customStyle="1" w:styleId="b-mail-dropdownitemcontent">
    <w:name w:val="b-mail-dropdown__item__content"/>
    <w:basedOn w:val="afd"/>
    <w:rsid w:val="008E00BA"/>
  </w:style>
  <w:style w:type="character" w:customStyle="1" w:styleId="wmi-callto">
    <w:name w:val="wmi-callto"/>
    <w:basedOn w:val="afd"/>
    <w:rsid w:val="008E00BA"/>
  </w:style>
  <w:style w:type="character" w:customStyle="1" w:styleId="b-col">
    <w:name w:val="b-col"/>
    <w:basedOn w:val="afd"/>
    <w:rsid w:val="008E00BA"/>
  </w:style>
  <w:style w:type="character" w:customStyle="1" w:styleId="i-dib">
    <w:name w:val="i-dib"/>
    <w:basedOn w:val="afd"/>
    <w:rsid w:val="008E00BA"/>
  </w:style>
  <w:style w:type="character" w:customStyle="1" w:styleId="product-specname-inner">
    <w:name w:val="product-spec__name-inner"/>
    <w:rsid w:val="008E00BA"/>
  </w:style>
  <w:style w:type="character" w:customStyle="1" w:styleId="product-specvalue-inner">
    <w:name w:val="product-spec__value-inner"/>
    <w:rsid w:val="008E00BA"/>
  </w:style>
  <w:style w:type="character" w:customStyle="1" w:styleId="pinkbg">
    <w:name w:val="pinkbg"/>
    <w:basedOn w:val="afd"/>
    <w:rsid w:val="008E00BA"/>
  </w:style>
  <w:style w:type="paragraph" w:styleId="z-">
    <w:name w:val="HTML Top of Form"/>
    <w:basedOn w:val="afc"/>
    <w:next w:val="afc"/>
    <w:link w:val="z-0"/>
    <w:hidden/>
    <w:uiPriority w:val="99"/>
    <w:unhideWhenUsed/>
    <w:rsid w:val="008E00BA"/>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basedOn w:val="afd"/>
    <w:link w:val="z-"/>
    <w:uiPriority w:val="99"/>
    <w:rsid w:val="008E00BA"/>
    <w:rPr>
      <w:rFonts w:ascii="Arial" w:eastAsia="Times New Roman" w:hAnsi="Arial" w:cs="Arial"/>
      <w:vanish/>
      <w:sz w:val="16"/>
      <w:szCs w:val="16"/>
      <w:lang w:eastAsia="ru-RU"/>
    </w:rPr>
  </w:style>
  <w:style w:type="character" w:customStyle="1" w:styleId="okpdspan">
    <w:name w:val="okpd_span"/>
    <w:basedOn w:val="afd"/>
    <w:rsid w:val="008E00BA"/>
  </w:style>
  <w:style w:type="paragraph" w:styleId="z-1">
    <w:name w:val="HTML Bottom of Form"/>
    <w:basedOn w:val="afc"/>
    <w:next w:val="afc"/>
    <w:link w:val="z-2"/>
    <w:hidden/>
    <w:uiPriority w:val="99"/>
    <w:unhideWhenUsed/>
    <w:rsid w:val="008E00BA"/>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basedOn w:val="afd"/>
    <w:link w:val="z-1"/>
    <w:uiPriority w:val="99"/>
    <w:rsid w:val="008E00BA"/>
    <w:rPr>
      <w:rFonts w:ascii="Arial" w:eastAsia="Times New Roman" w:hAnsi="Arial" w:cs="Arial"/>
      <w:vanish/>
      <w:sz w:val="16"/>
      <w:szCs w:val="16"/>
      <w:lang w:eastAsia="ru-RU"/>
    </w:rPr>
  </w:style>
  <w:style w:type="table" w:customStyle="1" w:styleId="432">
    <w:name w:val="Сетка таблицы43"/>
    <w:basedOn w:val="afe"/>
    <w:next w:val="afffff3"/>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
    <w:basedOn w:val="afe"/>
    <w:next w:val="afffff3"/>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ffff7">
    <w:name w:val="Основной текст + Полужирный"/>
    <w:basedOn w:val="afd"/>
    <w:rsid w:val="008E00BA"/>
    <w:rPr>
      <w:b/>
      <w:bCs/>
      <w:spacing w:val="13"/>
      <w:sz w:val="15"/>
      <w:szCs w:val="15"/>
      <w:shd w:val="clear" w:color="auto" w:fill="FFFFFF"/>
    </w:rPr>
  </w:style>
  <w:style w:type="paragraph" w:customStyle="1" w:styleId="s22">
    <w:name w:val="s_22"/>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styleId="afffffffffffffff8">
    <w:name w:val="line number"/>
    <w:basedOn w:val="afd"/>
    <w:uiPriority w:val="99"/>
    <w:unhideWhenUsed/>
    <w:rsid w:val="008E00BA"/>
  </w:style>
  <w:style w:type="paragraph" w:customStyle="1" w:styleId="style12">
    <w:name w:val="style12"/>
    <w:basedOn w:val="afc"/>
    <w:rsid w:val="008E00B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fffb">
    <w:name w:val="Основной текст 2 Знак Знак Знак"/>
    <w:rsid w:val="008E00BA"/>
    <w:rPr>
      <w:rFonts w:ascii="Arial" w:hAnsi="Arial" w:cs="Arial"/>
      <w:sz w:val="18"/>
      <w:szCs w:val="18"/>
      <w:lang w:val="ru-RU" w:eastAsia="ru-RU" w:bidi="ar-SA"/>
    </w:rPr>
  </w:style>
  <w:style w:type="character" w:customStyle="1" w:styleId="PlainTextChar">
    <w:name w:val="Plain Text Char"/>
    <w:locked/>
    <w:rsid w:val="008E00BA"/>
    <w:rPr>
      <w:rFonts w:ascii="Courier New" w:hAnsi="Courier New" w:cs="Courier New"/>
      <w:lang w:val="ru-RU" w:eastAsia="ru-RU" w:bidi="ar-SA"/>
    </w:rPr>
  </w:style>
  <w:style w:type="paragraph" w:customStyle="1" w:styleId="noparagraphstyle">
    <w:name w:val="noparagraphstyle"/>
    <w:basedOn w:val="afc"/>
    <w:rsid w:val="008E00BA"/>
    <w:pPr>
      <w:widowControl/>
      <w:spacing w:line="288" w:lineRule="auto"/>
    </w:pPr>
    <w:rPr>
      <w:rFonts w:ascii="Times New Roman" w:eastAsia="Times New Roman" w:hAnsi="Times New Roman" w:cs="Times New Roman"/>
      <w:lang w:bidi="ar-SA"/>
    </w:rPr>
  </w:style>
  <w:style w:type="paragraph" w:customStyle="1" w:styleId="section1">
    <w:name w:val="section1"/>
    <w:basedOn w:val="afc"/>
    <w:rsid w:val="008E00BA"/>
    <w:pPr>
      <w:widowControl/>
      <w:spacing w:before="100" w:after="100"/>
    </w:pPr>
    <w:rPr>
      <w:rFonts w:ascii="Times New Roman" w:eastAsia="Times New Roman" w:hAnsi="Times New Roman" w:cs="Times New Roman"/>
      <w:color w:val="auto"/>
      <w:lang w:bidi="ar-SA"/>
    </w:rPr>
  </w:style>
  <w:style w:type="paragraph" w:customStyle="1" w:styleId="02statia2">
    <w:name w:val="02statia2"/>
    <w:basedOn w:val="afc"/>
    <w:rsid w:val="008E00BA"/>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p1">
    <w:name w:val="p1"/>
    <w:basedOn w:val="afc"/>
    <w:rsid w:val="008E00BA"/>
    <w:pPr>
      <w:widowControl/>
      <w:autoSpaceDN w:val="0"/>
      <w:spacing w:before="100" w:beforeAutospacing="1" w:after="100" w:afterAutospacing="1"/>
    </w:pPr>
    <w:rPr>
      <w:rFonts w:ascii="Times New Roman" w:eastAsia="Times New Roman" w:hAnsi="Times New Roman" w:cs="Times New Roman"/>
      <w:color w:val="auto"/>
      <w:lang w:bidi="ar-SA"/>
    </w:rPr>
  </w:style>
  <w:style w:type="paragraph" w:customStyle="1" w:styleId="p2">
    <w:name w:val="p2"/>
    <w:basedOn w:val="afc"/>
    <w:rsid w:val="008E00BA"/>
    <w:pPr>
      <w:widowControl/>
      <w:autoSpaceDN w:val="0"/>
      <w:spacing w:before="100" w:beforeAutospacing="1" w:after="100" w:afterAutospacing="1"/>
    </w:pPr>
    <w:rPr>
      <w:rFonts w:ascii="Times New Roman" w:eastAsia="Times New Roman" w:hAnsi="Times New Roman" w:cs="Times New Roman"/>
      <w:color w:val="auto"/>
      <w:lang w:bidi="ar-SA"/>
    </w:rPr>
  </w:style>
  <w:style w:type="paragraph" w:customStyle="1" w:styleId="p5">
    <w:name w:val="p5"/>
    <w:basedOn w:val="afc"/>
    <w:rsid w:val="008E00BA"/>
    <w:pPr>
      <w:widowControl/>
      <w:autoSpaceDN w:val="0"/>
      <w:spacing w:before="100" w:beforeAutospacing="1" w:after="100" w:afterAutospacing="1"/>
    </w:pPr>
    <w:rPr>
      <w:rFonts w:ascii="Times New Roman" w:eastAsia="Times New Roman" w:hAnsi="Times New Roman" w:cs="Times New Roman"/>
      <w:color w:val="auto"/>
      <w:lang w:bidi="ar-SA"/>
    </w:rPr>
  </w:style>
  <w:style w:type="paragraph" w:customStyle="1" w:styleId="p8">
    <w:name w:val="p8"/>
    <w:basedOn w:val="afc"/>
    <w:rsid w:val="008E00BA"/>
    <w:pPr>
      <w:widowControl/>
      <w:autoSpaceDN w:val="0"/>
      <w:spacing w:before="100" w:beforeAutospacing="1" w:after="100" w:afterAutospacing="1"/>
    </w:pPr>
    <w:rPr>
      <w:rFonts w:ascii="Times New Roman" w:eastAsia="Times New Roman" w:hAnsi="Times New Roman" w:cs="Times New Roman"/>
      <w:color w:val="auto"/>
      <w:lang w:bidi="ar-SA"/>
    </w:rPr>
  </w:style>
  <w:style w:type="character" w:customStyle="1" w:styleId="s4">
    <w:name w:val="s4"/>
    <w:basedOn w:val="afd"/>
    <w:rsid w:val="008E00BA"/>
  </w:style>
  <w:style w:type="character" w:customStyle="1" w:styleId="s5">
    <w:name w:val="s5"/>
    <w:basedOn w:val="afd"/>
    <w:rsid w:val="008E00BA"/>
  </w:style>
  <w:style w:type="character" w:customStyle="1" w:styleId="s6">
    <w:name w:val="s6"/>
    <w:basedOn w:val="afd"/>
    <w:rsid w:val="008E00BA"/>
  </w:style>
  <w:style w:type="character" w:customStyle="1" w:styleId="s7">
    <w:name w:val="s7"/>
    <w:basedOn w:val="afd"/>
    <w:rsid w:val="008E00BA"/>
  </w:style>
  <w:style w:type="paragraph" w:customStyle="1" w:styleId="afffffffffffffff9">
    <w:name w:val="Утверждаю должн"/>
    <w:basedOn w:val="afc"/>
    <w:rsid w:val="008E00BA"/>
    <w:pPr>
      <w:widowControl/>
    </w:pPr>
    <w:rPr>
      <w:rFonts w:ascii="Times New Roman" w:eastAsia="Times New Roman" w:hAnsi="Times New Roman" w:cs="Times New Roman"/>
      <w:color w:val="auto"/>
      <w:szCs w:val="20"/>
      <w:lang w:bidi="ar-SA"/>
    </w:rPr>
  </w:style>
  <w:style w:type="character" w:customStyle="1" w:styleId="description">
    <w:name w:val="description"/>
    <w:basedOn w:val="afd"/>
    <w:rsid w:val="008E00BA"/>
  </w:style>
  <w:style w:type="character" w:customStyle="1" w:styleId="iceouttxtviewinfo">
    <w:name w:val="iceouttxt viewinfo"/>
    <w:rsid w:val="008E00BA"/>
  </w:style>
  <w:style w:type="character" w:customStyle="1" w:styleId="WW8Num3z3">
    <w:name w:val="WW8Num3z3"/>
    <w:rsid w:val="008E00BA"/>
    <w:rPr>
      <w:rFonts w:ascii="Symbol" w:hAnsi="Symbol"/>
    </w:rPr>
  </w:style>
  <w:style w:type="character" w:customStyle="1" w:styleId="Absatz-Standardschriftart">
    <w:name w:val="Absatz-Standardschriftart"/>
    <w:rsid w:val="008E00BA"/>
  </w:style>
  <w:style w:type="character" w:customStyle="1" w:styleId="WW-Absatz-Standardschriftart">
    <w:name w:val="WW-Absatz-Standardschriftart"/>
    <w:rsid w:val="008E00BA"/>
  </w:style>
  <w:style w:type="character" w:customStyle="1" w:styleId="WW-Absatz-Standardschriftart1">
    <w:name w:val="WW-Absatz-Standardschriftart1"/>
    <w:rsid w:val="008E00BA"/>
  </w:style>
  <w:style w:type="character" w:customStyle="1" w:styleId="WW-Absatz-Standardschriftart11">
    <w:name w:val="WW-Absatz-Standardschriftart11"/>
    <w:rsid w:val="008E00BA"/>
  </w:style>
  <w:style w:type="character" w:customStyle="1" w:styleId="WW-Absatz-Standardschriftart111">
    <w:name w:val="WW-Absatz-Standardschriftart111"/>
    <w:rsid w:val="008E00BA"/>
  </w:style>
  <w:style w:type="character" w:customStyle="1" w:styleId="WW-Absatz-Standardschriftart1111">
    <w:name w:val="WW-Absatz-Standardschriftart1111"/>
    <w:rsid w:val="008E00BA"/>
  </w:style>
  <w:style w:type="character" w:customStyle="1" w:styleId="WW-Absatz-Standardschriftart11111">
    <w:name w:val="WW-Absatz-Standardschriftart11111"/>
    <w:rsid w:val="008E00BA"/>
  </w:style>
  <w:style w:type="character" w:customStyle="1" w:styleId="WW8Num3z2">
    <w:name w:val="WW8Num3z2"/>
    <w:rsid w:val="008E00BA"/>
    <w:rPr>
      <w:rFonts w:ascii="Times New Roman" w:hAnsi="Times New Roman"/>
      <w:color w:val="000000"/>
      <w:position w:val="0"/>
      <w:sz w:val="24"/>
      <w:vertAlign w:val="baseline"/>
    </w:rPr>
  </w:style>
  <w:style w:type="character" w:customStyle="1" w:styleId="WW8Num8z3">
    <w:name w:val="WW8Num8z3"/>
    <w:rsid w:val="008E00BA"/>
    <w:rPr>
      <w:rFonts w:ascii="Symbol" w:hAnsi="Symbol"/>
    </w:rPr>
  </w:style>
  <w:style w:type="character" w:customStyle="1" w:styleId="WW8Num20z3">
    <w:name w:val="WW8Num20z3"/>
    <w:rsid w:val="008E00BA"/>
    <w:rPr>
      <w:rFonts w:ascii="Symbol" w:hAnsi="Symbol"/>
    </w:rPr>
  </w:style>
  <w:style w:type="character" w:customStyle="1" w:styleId="WW8Num23z0">
    <w:name w:val="WW8Num23z0"/>
    <w:rsid w:val="008E00BA"/>
    <w:rPr>
      <w:rFonts w:ascii="Symbol" w:hAnsi="Symbol"/>
    </w:rPr>
  </w:style>
  <w:style w:type="character" w:customStyle="1" w:styleId="WW8Num23z1">
    <w:name w:val="WW8Num23z1"/>
    <w:rsid w:val="008E00BA"/>
    <w:rPr>
      <w:rFonts w:ascii="Courier New" w:hAnsi="Courier New" w:cs="Courier New"/>
    </w:rPr>
  </w:style>
  <w:style w:type="character" w:customStyle="1" w:styleId="WW8Num23z2">
    <w:name w:val="WW8Num23z2"/>
    <w:rsid w:val="008E00BA"/>
    <w:rPr>
      <w:rFonts w:ascii="Wingdings" w:hAnsi="Wingdings"/>
    </w:rPr>
  </w:style>
  <w:style w:type="character" w:customStyle="1" w:styleId="WW-1">
    <w:name w:val="WW-Символ сноски"/>
    <w:rsid w:val="008E00BA"/>
    <w:rPr>
      <w:color w:val="000000"/>
      <w:sz w:val="20"/>
      <w:vertAlign w:val="superscript"/>
    </w:rPr>
  </w:style>
  <w:style w:type="character" w:customStyle="1" w:styleId="2fffc">
    <w:name w:val="Основной текст Знак2"/>
    <w:rsid w:val="008E00BA"/>
    <w:rPr>
      <w:sz w:val="24"/>
      <w:lang w:val="ru-RU" w:eastAsia="ar-SA" w:bidi="ar-SA"/>
    </w:rPr>
  </w:style>
  <w:style w:type="character" w:customStyle="1" w:styleId="1fffffd">
    <w:name w:val="Знак примечания1"/>
    <w:rsid w:val="008E00BA"/>
    <w:rPr>
      <w:sz w:val="16"/>
      <w:szCs w:val="16"/>
    </w:rPr>
  </w:style>
  <w:style w:type="paragraph" w:customStyle="1" w:styleId="ConsPlusDocList">
    <w:name w:val="ConsPlusDocList"/>
    <w:rsid w:val="008E00BA"/>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FreeForm">
    <w:name w:val="Free Form"/>
    <w:rsid w:val="008E00BA"/>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FreeFormA">
    <w:name w:val="Free Form A"/>
    <w:rsid w:val="008E00BA"/>
    <w:pPr>
      <w:keepNext/>
      <w:keepLines/>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fffffffffffa">
    <w:name w:val="Текст сноски A"/>
    <w:rsid w:val="008E00BA"/>
    <w:pPr>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WW-10">
    <w:name w:val="WW-Базовый1"/>
    <w:rsid w:val="008E00BA"/>
    <w:pPr>
      <w:tabs>
        <w:tab w:val="left" w:pos="851"/>
      </w:tabs>
      <w:suppressAutoHyphens/>
      <w:spacing w:before="60" w:after="60" w:line="240" w:lineRule="auto"/>
      <w:ind w:firstLine="851"/>
      <w:jc w:val="both"/>
    </w:pPr>
    <w:rPr>
      <w:rFonts w:ascii="Times New Roman" w:eastAsia="ヒラギノ角ゴ Pro W3" w:hAnsi="Times New Roman" w:cs="Times New Roman"/>
      <w:color w:val="000000"/>
      <w:sz w:val="24"/>
      <w:szCs w:val="20"/>
      <w:lang w:eastAsia="ar-SA"/>
    </w:rPr>
  </w:style>
  <w:style w:type="paragraph" w:customStyle="1" w:styleId="21f6">
    <w:name w:val="Заголовок 21"/>
    <w:rsid w:val="008E00BA"/>
    <w:pPr>
      <w:suppressAutoHyphens/>
      <w:spacing w:before="420" w:after="140" w:line="360" w:lineRule="auto"/>
      <w:ind w:firstLine="540"/>
      <w:jc w:val="center"/>
    </w:pPr>
    <w:rPr>
      <w:rFonts w:ascii="Times New Roman Bold" w:eastAsia="ヒラギノ角ゴ Pro W3" w:hAnsi="Times New Roman Bold" w:cs="Times New Roman"/>
      <w:color w:val="000000"/>
      <w:sz w:val="28"/>
      <w:szCs w:val="20"/>
      <w:lang w:val="en-US" w:eastAsia="ar-SA"/>
    </w:rPr>
  </w:style>
  <w:style w:type="paragraph" w:customStyle="1" w:styleId="1fffffe">
    <w:name w:val="Цитата1"/>
    <w:basedOn w:val="afc"/>
    <w:rsid w:val="008E00BA"/>
    <w:pPr>
      <w:widowControl/>
      <w:ind w:left="540" w:right="180" w:hanging="540"/>
      <w:jc w:val="both"/>
    </w:pPr>
    <w:rPr>
      <w:rFonts w:ascii="Times New Roman" w:eastAsia="Times New Roman" w:hAnsi="Times New Roman" w:cs="Times New Roman"/>
      <w:color w:val="auto"/>
      <w:sz w:val="20"/>
      <w:szCs w:val="20"/>
      <w:lang w:eastAsia="ar-SA" w:bidi="ar-SA"/>
    </w:rPr>
  </w:style>
  <w:style w:type="paragraph" w:customStyle="1" w:styleId="4ff">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c"/>
    <w:rsid w:val="008E00BA"/>
    <w:pPr>
      <w:widowControl/>
      <w:spacing w:after="160" w:line="240" w:lineRule="exact"/>
    </w:pPr>
    <w:rPr>
      <w:rFonts w:ascii="Verdana" w:eastAsia="Times New Roman" w:hAnsi="Verdana" w:cs="Verdana"/>
      <w:color w:val="auto"/>
      <w:sz w:val="20"/>
      <w:szCs w:val="20"/>
      <w:lang w:val="en-US" w:eastAsia="ar-SA" w:bidi="ar-SA"/>
    </w:rPr>
  </w:style>
  <w:style w:type="paragraph" w:customStyle="1" w:styleId="21f7">
    <w:name w:val="Знак2 Знак Знак Знак1 Знак Знак Знак Знак Знак Знак Знак Знак Знак"/>
    <w:basedOn w:val="afc"/>
    <w:rsid w:val="008E00BA"/>
    <w:pPr>
      <w:widowControl/>
      <w:spacing w:after="160" w:line="240" w:lineRule="exact"/>
    </w:pPr>
    <w:rPr>
      <w:rFonts w:ascii="Verdana" w:eastAsia="Times New Roman" w:hAnsi="Verdana" w:cs="Verdana"/>
      <w:color w:val="auto"/>
      <w:sz w:val="20"/>
      <w:szCs w:val="20"/>
      <w:lang w:val="en-US" w:eastAsia="ar-SA" w:bidi="ar-SA"/>
    </w:rPr>
  </w:style>
  <w:style w:type="paragraph" w:customStyle="1" w:styleId="1ffffff">
    <w:name w:val="Знак Знак1 Знак"/>
    <w:basedOn w:val="afc"/>
    <w:rsid w:val="008E00BA"/>
    <w:pPr>
      <w:widowControl/>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b">
    <w:name w:val="Строка ссылки"/>
    <w:basedOn w:val="affe"/>
    <w:rsid w:val="008E00BA"/>
    <w:pPr>
      <w:widowControl w:val="0"/>
      <w:shd w:val="clear" w:color="auto" w:fill="FFFFFF"/>
      <w:spacing w:after="0"/>
    </w:pPr>
    <w:rPr>
      <w:rFonts w:ascii="Arial" w:hAnsi="Arial"/>
      <w:snapToGrid w:val="0"/>
      <w:color w:val="000000"/>
      <w:spacing w:val="-18"/>
      <w:w w:val="113"/>
      <w:szCs w:val="20"/>
    </w:rPr>
  </w:style>
  <w:style w:type="paragraph" w:customStyle="1" w:styleId="Iniiaiieoaeno21">
    <w:name w:val="Iniiaiie oaeno 21"/>
    <w:basedOn w:val="afc"/>
    <w:rsid w:val="008E00BA"/>
    <w:pPr>
      <w:widowControl/>
      <w:overflowPunct w:val="0"/>
      <w:autoSpaceDN w:val="0"/>
      <w:adjustRightInd w:val="0"/>
      <w:ind w:left="567" w:hanging="567"/>
      <w:jc w:val="both"/>
    </w:pPr>
    <w:rPr>
      <w:rFonts w:ascii="Times New Roman" w:eastAsia="Times New Roman" w:hAnsi="Times New Roman" w:cs="Times New Roman"/>
      <w:color w:val="auto"/>
      <w:szCs w:val="20"/>
      <w:lang w:bidi="ar-SA"/>
    </w:rPr>
  </w:style>
  <w:style w:type="paragraph" w:customStyle="1" w:styleId="2fffd">
    <w:name w:val="Знак Знак2 Знак"/>
    <w:basedOn w:val="afc"/>
    <w:rsid w:val="008E00BA"/>
    <w:pPr>
      <w:widowControl/>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ffffffffffc">
    <w:name w:val="Основной текст + Не полужирный"/>
    <w:rsid w:val="008E00BA"/>
    <w:rPr>
      <w:b/>
      <w:bCs/>
      <w:color w:val="000000"/>
      <w:spacing w:val="0"/>
      <w:w w:val="100"/>
      <w:position w:val="0"/>
      <w:sz w:val="18"/>
      <w:szCs w:val="18"/>
      <w:lang w:val="ru-RU"/>
    </w:rPr>
  </w:style>
  <w:style w:type="paragraph" w:customStyle="1" w:styleId="afffffffffffffffd">
    <w:name w:val="Обычный Жирный"/>
    <w:basedOn w:val="afc"/>
    <w:link w:val="afffffffffffffffe"/>
    <w:qFormat/>
    <w:rsid w:val="008E00BA"/>
    <w:pPr>
      <w:widowControl/>
      <w:jc w:val="both"/>
    </w:pPr>
    <w:rPr>
      <w:rFonts w:ascii="Times New Roman" w:eastAsia="Times New Roman" w:hAnsi="Times New Roman" w:cs="Times New Roman"/>
      <w:b/>
      <w:color w:val="auto"/>
      <w:sz w:val="22"/>
      <w:szCs w:val="22"/>
      <w:lang w:bidi="ar-SA"/>
    </w:rPr>
  </w:style>
  <w:style w:type="character" w:customStyle="1" w:styleId="afffffffffffffffe">
    <w:name w:val="Обычный Жирный Знак"/>
    <w:link w:val="afffffffffffffffd"/>
    <w:rsid w:val="008E00BA"/>
    <w:rPr>
      <w:rFonts w:ascii="Times New Roman" w:eastAsia="Times New Roman" w:hAnsi="Times New Roman" w:cs="Times New Roman"/>
      <w:b/>
      <w:lang w:eastAsia="ru-RU"/>
    </w:rPr>
  </w:style>
  <w:style w:type="paragraph" w:customStyle="1" w:styleId="affffffffffffffff">
    <w:name w:val="......."/>
    <w:aliases w:val=".......+.. ......,.....:  -1,9 ..,......:  -0,06 ..,....: ......"/>
    <w:basedOn w:val="Default"/>
    <w:next w:val="Default"/>
    <w:rsid w:val="008E00BA"/>
    <w:rPr>
      <w:color w:val="auto"/>
    </w:rPr>
  </w:style>
  <w:style w:type="character" w:customStyle="1" w:styleId="CommentSubjectChar">
    <w:name w:val="Comment Subject Char"/>
    <w:uiPriority w:val="99"/>
    <w:semiHidden/>
    <w:locked/>
    <w:rsid w:val="008E00BA"/>
    <w:rPr>
      <w:b/>
      <w:bCs/>
      <w:sz w:val="20"/>
      <w:szCs w:val="20"/>
    </w:rPr>
  </w:style>
  <w:style w:type="character" w:customStyle="1" w:styleId="BalloonTextChar">
    <w:name w:val="Balloon Text Char"/>
    <w:uiPriority w:val="99"/>
    <w:semiHidden/>
    <w:locked/>
    <w:rsid w:val="008E00BA"/>
    <w:rPr>
      <w:rFonts w:ascii="Segoe UI" w:hAnsi="Segoe UI" w:cs="Segoe UI"/>
      <w:sz w:val="18"/>
      <w:szCs w:val="18"/>
    </w:rPr>
  </w:style>
  <w:style w:type="character" w:customStyle="1" w:styleId="affffffffffffffff0">
    <w:name w:val="—”‰¬ Аœ”¬ ⁄‡∑ŒАˆ˚ Знак"/>
    <w:link w:val="affffffffffffffff1"/>
    <w:uiPriority w:val="99"/>
    <w:locked/>
    <w:rsid w:val="008E00BA"/>
    <w:rPr>
      <w:sz w:val="24"/>
      <w:szCs w:val="24"/>
    </w:rPr>
  </w:style>
  <w:style w:type="paragraph" w:customStyle="1" w:styleId="affffffffffffffff1">
    <w:name w:val="—”‰¬ Аœ”¬ ⁄‡∑ŒАˆ˚"/>
    <w:basedOn w:val="afc"/>
    <w:link w:val="affffffffffffffff0"/>
    <w:uiPriority w:val="99"/>
    <w:rsid w:val="008E00BA"/>
    <w:pPr>
      <w:suppressLineNumbers/>
      <w:suppressAutoHyphens/>
    </w:pPr>
    <w:rPr>
      <w:rFonts w:asciiTheme="minorHAnsi" w:eastAsiaTheme="minorHAnsi" w:hAnsiTheme="minorHAnsi" w:cstheme="minorBidi"/>
      <w:color w:val="auto"/>
      <w:lang w:eastAsia="en-US" w:bidi="ar-SA"/>
    </w:rPr>
  </w:style>
  <w:style w:type="paragraph" w:customStyle="1" w:styleId="00Normal11">
    <w:name w:val="00_Normal11"/>
    <w:basedOn w:val="afc"/>
    <w:rsid w:val="008E00BA"/>
    <w:pPr>
      <w:widowControl/>
      <w:autoSpaceDE w:val="0"/>
      <w:autoSpaceDN w:val="0"/>
      <w:adjustRightInd w:val="0"/>
      <w:spacing w:line="288" w:lineRule="auto"/>
      <w:ind w:firstLine="397"/>
      <w:jc w:val="both"/>
    </w:pPr>
    <w:rPr>
      <w:rFonts w:ascii="Times" w:eastAsia="Times New Roman" w:hAnsi="Times" w:cs="Times"/>
      <w:sz w:val="22"/>
      <w:szCs w:val="22"/>
      <w:lang w:bidi="ar-SA"/>
    </w:rPr>
  </w:style>
  <w:style w:type="character" w:customStyle="1" w:styleId="apple-tab-span">
    <w:name w:val="apple-tab-span"/>
    <w:rsid w:val="008E00BA"/>
  </w:style>
  <w:style w:type="paragraph" w:customStyle="1" w:styleId="affffffffffffffff2">
    <w:name w:val="Основной абзац"/>
    <w:rsid w:val="008E00BA"/>
    <w:pPr>
      <w:spacing w:after="0" w:line="264" w:lineRule="auto"/>
      <w:ind w:firstLine="567"/>
      <w:jc w:val="both"/>
    </w:pPr>
    <w:rPr>
      <w:rFonts w:ascii="Times New Roman" w:eastAsia="Calibri" w:hAnsi="Times New Roman" w:cs="Times New Roman"/>
      <w:sz w:val="20"/>
      <w:szCs w:val="20"/>
      <w:lang w:eastAsia="ru-RU"/>
    </w:rPr>
  </w:style>
  <w:style w:type="character" w:customStyle="1" w:styleId="active">
    <w:name w:val="active"/>
    <w:rsid w:val="008E00BA"/>
  </w:style>
  <w:style w:type="paragraph" w:customStyle="1" w:styleId="3f3f3f3f3f3f3f3f3f3f3f">
    <w:name w:val="А3fб3fз3fа3fц3f с3fп3fи3fс3fк3fа3f"/>
    <w:basedOn w:val="afc"/>
    <w:rsid w:val="008E00BA"/>
    <w:pPr>
      <w:suppressAutoHyphens/>
      <w:spacing w:after="200" w:line="276" w:lineRule="auto"/>
      <w:ind w:left="720"/>
    </w:pPr>
    <w:rPr>
      <w:rFonts w:ascii="Calibri" w:eastAsia="Andale Sans UI" w:hAnsi="Calibri" w:cs="Calibri"/>
      <w:color w:val="auto"/>
      <w:kern w:val="1"/>
      <w:sz w:val="22"/>
      <w:szCs w:val="22"/>
      <w:lang w:eastAsia="en-US" w:bidi="ar-SA"/>
    </w:rPr>
  </w:style>
  <w:style w:type="paragraph" w:customStyle="1" w:styleId="ConsPlusTitlePage">
    <w:name w:val="ConsPlusTitlePage"/>
    <w:uiPriority w:val="99"/>
    <w:rsid w:val="008E00BA"/>
    <w:pPr>
      <w:widowControl w:val="0"/>
      <w:autoSpaceDE w:val="0"/>
      <w:autoSpaceDN w:val="0"/>
      <w:adjustRightInd w:val="0"/>
      <w:spacing w:after="0" w:line="240" w:lineRule="auto"/>
    </w:pPr>
    <w:rPr>
      <w:rFonts w:ascii="Tahoma" w:eastAsia="Times New Roman" w:hAnsi="Tahoma" w:cs="Tahoma"/>
      <w:sz w:val="20"/>
      <w:szCs w:val="20"/>
      <w:lang w:eastAsia="ru-RU"/>
    </w:rPr>
  </w:style>
  <w:style w:type="character" w:customStyle="1" w:styleId="site-n">
    <w:name w:val="site-n"/>
    <w:basedOn w:val="afd"/>
    <w:rsid w:val="008E00BA"/>
  </w:style>
  <w:style w:type="paragraph" w:customStyle="1" w:styleId="affffffffffffffff3">
    <w:name w:val="Стиль"/>
    <w:rsid w:val="008E00BA"/>
    <w:pPr>
      <w:widowControl w:val="0"/>
      <w:autoSpaceDE w:val="0"/>
      <w:autoSpaceDN w:val="0"/>
      <w:adjustRightInd w:val="0"/>
      <w:spacing w:after="0" w:line="240" w:lineRule="auto"/>
    </w:pPr>
    <w:rPr>
      <w:rFonts w:ascii="Arial" w:eastAsia="Calibri" w:hAnsi="Arial" w:cs="Arial"/>
      <w:sz w:val="24"/>
      <w:szCs w:val="24"/>
      <w:lang w:eastAsia="ru-RU"/>
    </w:rPr>
  </w:style>
  <w:style w:type="character" w:customStyle="1" w:styleId="FontStyle16">
    <w:name w:val="Font Style16"/>
    <w:uiPriority w:val="99"/>
    <w:rsid w:val="008E00BA"/>
    <w:rPr>
      <w:rFonts w:ascii="Times New Roman" w:hAnsi="Times New Roman" w:cs="Times New Roman"/>
      <w:sz w:val="20"/>
      <w:szCs w:val="20"/>
    </w:rPr>
  </w:style>
  <w:style w:type="character" w:customStyle="1" w:styleId="b-product-attributesbg-title">
    <w:name w:val="b-product-attributes__bg-title"/>
    <w:rsid w:val="008E00BA"/>
  </w:style>
  <w:style w:type="character" w:customStyle="1" w:styleId="Bodytext6">
    <w:name w:val="Body text (6)_"/>
    <w:link w:val="Bodytext60"/>
    <w:locked/>
    <w:rsid w:val="008E00BA"/>
    <w:rPr>
      <w:shd w:val="clear" w:color="auto" w:fill="FFFFFF"/>
    </w:rPr>
  </w:style>
  <w:style w:type="paragraph" w:customStyle="1" w:styleId="Bodytext60">
    <w:name w:val="Body text (6)"/>
    <w:basedOn w:val="afc"/>
    <w:link w:val="Bodytext6"/>
    <w:rsid w:val="008E00BA"/>
    <w:pPr>
      <w:shd w:val="clear" w:color="auto" w:fill="FFFFFF"/>
      <w:spacing w:before="240" w:after="240" w:line="266" w:lineRule="exact"/>
      <w:jc w:val="both"/>
    </w:pPr>
    <w:rPr>
      <w:rFonts w:asciiTheme="minorHAnsi" w:eastAsiaTheme="minorHAnsi" w:hAnsiTheme="minorHAnsi" w:cstheme="minorBidi"/>
      <w:color w:val="auto"/>
      <w:sz w:val="22"/>
      <w:szCs w:val="22"/>
      <w:lang w:eastAsia="en-US" w:bidi="ar-SA"/>
    </w:rPr>
  </w:style>
  <w:style w:type="character" w:customStyle="1" w:styleId="Bodytext2">
    <w:name w:val="Body text (2)_"/>
    <w:link w:val="Bodytext20"/>
    <w:locked/>
    <w:rsid w:val="008E00BA"/>
    <w:rPr>
      <w:shd w:val="clear" w:color="auto" w:fill="FFFFFF"/>
    </w:rPr>
  </w:style>
  <w:style w:type="paragraph" w:customStyle="1" w:styleId="Bodytext20">
    <w:name w:val="Body text (2)"/>
    <w:basedOn w:val="afc"/>
    <w:link w:val="Bodytext2"/>
    <w:rsid w:val="008E00BA"/>
    <w:pPr>
      <w:shd w:val="clear" w:color="auto" w:fill="FFFFFF"/>
      <w:spacing w:before="840" w:after="240" w:line="0" w:lineRule="atLeast"/>
      <w:ind w:hanging="1140"/>
    </w:pPr>
    <w:rPr>
      <w:rFonts w:asciiTheme="minorHAnsi" w:eastAsiaTheme="minorHAnsi" w:hAnsiTheme="minorHAnsi" w:cstheme="minorBidi"/>
      <w:color w:val="auto"/>
      <w:sz w:val="22"/>
      <w:szCs w:val="22"/>
      <w:lang w:eastAsia="en-US" w:bidi="ar-SA"/>
    </w:rPr>
  </w:style>
  <w:style w:type="character" w:customStyle="1" w:styleId="Tablecaption2Exact">
    <w:name w:val="Table caption (2) Exact"/>
    <w:link w:val="Tablecaption2"/>
    <w:locked/>
    <w:rsid w:val="008E00BA"/>
    <w:rPr>
      <w:shd w:val="clear" w:color="auto" w:fill="FFFFFF"/>
    </w:rPr>
  </w:style>
  <w:style w:type="paragraph" w:customStyle="1" w:styleId="Tablecaption2">
    <w:name w:val="Table caption (2)"/>
    <w:basedOn w:val="afc"/>
    <w:link w:val="Tablecaption2Exact"/>
    <w:rsid w:val="008E00BA"/>
    <w:pPr>
      <w:shd w:val="clear" w:color="auto" w:fill="FFFFFF"/>
      <w:spacing w:line="0" w:lineRule="atLeast"/>
    </w:pPr>
    <w:rPr>
      <w:rFonts w:asciiTheme="minorHAnsi" w:eastAsiaTheme="minorHAnsi" w:hAnsiTheme="minorHAnsi" w:cstheme="minorBidi"/>
      <w:color w:val="auto"/>
      <w:sz w:val="22"/>
      <w:szCs w:val="22"/>
      <w:lang w:eastAsia="en-US" w:bidi="ar-SA"/>
    </w:rPr>
  </w:style>
  <w:style w:type="table" w:customStyle="1" w:styleId="621">
    <w:name w:val="Сетка таблицы62"/>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fe"/>
    <w:next w:val="afffff3"/>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3">
    <w:name w:val="Сетка таблицы44"/>
    <w:basedOn w:val="afe"/>
    <w:next w:val="afffff3"/>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
    <w:basedOn w:val="afe"/>
    <w:next w:val="afffff3"/>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fe"/>
    <w:next w:val="afffff3"/>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52">
    <w:name w:val="Сетка таблицы45"/>
    <w:basedOn w:val="afe"/>
    <w:next w:val="afffff3"/>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0">
    <w:name w:val="Сетка таблицы55"/>
    <w:basedOn w:val="afe"/>
    <w:next w:val="afffff3"/>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0">
    <w:name w:val="Сетка таблицы65"/>
    <w:basedOn w:val="afe"/>
    <w:next w:val="afffff3"/>
    <w:uiPriority w:val="59"/>
    <w:rsid w:val="008E00B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0">
    <w:name w:val="HTML Preformatted"/>
    <w:basedOn w:val="afc"/>
    <w:link w:val="HTML"/>
    <w:uiPriority w:val="99"/>
    <w:semiHidden/>
    <w:unhideWhenUsed/>
    <w:rsid w:val="008E00BA"/>
    <w:rPr>
      <w:rFonts w:eastAsiaTheme="minorHAnsi"/>
      <w:color w:val="auto"/>
      <w:sz w:val="22"/>
      <w:szCs w:val="22"/>
      <w:lang w:bidi="ar-SA"/>
    </w:rPr>
  </w:style>
  <w:style w:type="character" w:customStyle="1" w:styleId="HTML2">
    <w:name w:val="Стандартный HTML Знак2"/>
    <w:basedOn w:val="afd"/>
    <w:uiPriority w:val="99"/>
    <w:semiHidden/>
    <w:rsid w:val="008E00BA"/>
    <w:rPr>
      <w:rFonts w:ascii="Consolas" w:eastAsia="Courier New" w:hAnsi="Consolas" w:cs="Courier New"/>
      <w:color w:val="000000"/>
      <w:sz w:val="20"/>
      <w:szCs w:val="20"/>
      <w:lang w:eastAsia="ru-RU" w:bidi="ru-RU"/>
    </w:rPr>
  </w:style>
  <w:style w:type="paragraph" w:styleId="afffff7">
    <w:name w:val="Title"/>
    <w:basedOn w:val="afc"/>
    <w:next w:val="afc"/>
    <w:link w:val="afffff6"/>
    <w:uiPriority w:val="99"/>
    <w:qFormat/>
    <w:rsid w:val="008E00BA"/>
    <w:pPr>
      <w:contextualSpacing/>
    </w:pPr>
    <w:rPr>
      <w:rFonts w:asciiTheme="minorHAnsi" w:eastAsiaTheme="minorHAnsi" w:hAnsiTheme="minorHAnsi" w:cstheme="minorBidi"/>
      <w:color w:val="auto"/>
      <w:lang w:bidi="ar-SA"/>
    </w:rPr>
  </w:style>
  <w:style w:type="character" w:customStyle="1" w:styleId="5f8">
    <w:name w:val="Заголовок Знак5"/>
    <w:basedOn w:val="afd"/>
    <w:uiPriority w:val="10"/>
    <w:rsid w:val="008E00BA"/>
    <w:rPr>
      <w:rFonts w:asciiTheme="majorHAnsi" w:eastAsiaTheme="majorEastAsia" w:hAnsiTheme="majorHAnsi" w:cstheme="majorBidi"/>
      <w:spacing w:val="-10"/>
      <w:kern w:val="28"/>
      <w:sz w:val="56"/>
      <w:szCs w:val="56"/>
      <w:lang w:eastAsia="ru-RU" w:bidi="ru-RU"/>
    </w:rPr>
  </w:style>
  <w:style w:type="paragraph" w:styleId="afffff9">
    <w:name w:val="Date"/>
    <w:basedOn w:val="afc"/>
    <w:next w:val="afc"/>
    <w:link w:val="afffff8"/>
    <w:semiHidden/>
    <w:unhideWhenUsed/>
    <w:rsid w:val="008E00BA"/>
    <w:rPr>
      <w:rFonts w:asciiTheme="minorHAnsi" w:eastAsiaTheme="minorHAnsi" w:hAnsiTheme="minorHAnsi" w:cstheme="minorBidi"/>
      <w:color w:val="auto"/>
      <w:lang w:bidi="ar-SA"/>
    </w:rPr>
  </w:style>
  <w:style w:type="character" w:customStyle="1" w:styleId="2fffe">
    <w:name w:val="Дата Знак2"/>
    <w:basedOn w:val="afd"/>
    <w:uiPriority w:val="99"/>
    <w:semiHidden/>
    <w:rsid w:val="008E00BA"/>
    <w:rPr>
      <w:rFonts w:ascii="Courier New" w:eastAsia="Courier New" w:hAnsi="Courier New" w:cs="Courier New"/>
      <w:color w:val="000000"/>
      <w:sz w:val="24"/>
      <w:szCs w:val="24"/>
      <w:lang w:eastAsia="ru-RU" w:bidi="ru-RU"/>
    </w:rPr>
  </w:style>
  <w:style w:type="paragraph" w:styleId="afffffb">
    <w:name w:val="Body Text First Indent"/>
    <w:basedOn w:val="affe"/>
    <w:link w:val="afffffa"/>
    <w:semiHidden/>
    <w:unhideWhenUsed/>
    <w:rsid w:val="008E00BA"/>
    <w:pPr>
      <w:widowControl w:val="0"/>
      <w:spacing w:after="0"/>
      <w:ind w:firstLine="360"/>
    </w:pPr>
    <w:rPr>
      <w:rFonts w:asciiTheme="minorHAnsi" w:eastAsiaTheme="minorHAnsi" w:hAnsiTheme="minorHAnsi" w:cstheme="minorBidi"/>
    </w:rPr>
  </w:style>
  <w:style w:type="character" w:customStyle="1" w:styleId="2ffff">
    <w:name w:val="Красная строка Знак2"/>
    <w:basedOn w:val="afff"/>
    <w:uiPriority w:val="99"/>
    <w:semiHidden/>
    <w:rsid w:val="008E00BA"/>
    <w:rPr>
      <w:rFonts w:ascii="Courier New" w:eastAsia="Courier New" w:hAnsi="Courier New" w:cs="Courier New"/>
      <w:color w:val="000000"/>
      <w:sz w:val="24"/>
      <w:szCs w:val="24"/>
      <w:lang w:eastAsia="ru-RU" w:bidi="ru-RU"/>
    </w:rPr>
  </w:style>
  <w:style w:type="paragraph" w:styleId="2fd">
    <w:name w:val="Body Text First Indent 2"/>
    <w:basedOn w:val="afffb"/>
    <w:link w:val="2fc"/>
    <w:semiHidden/>
    <w:unhideWhenUsed/>
    <w:rsid w:val="008E00BA"/>
    <w:pPr>
      <w:widowControl w:val="0"/>
      <w:suppressAutoHyphens w:val="0"/>
      <w:ind w:left="360"/>
      <w:jc w:val="left"/>
    </w:pPr>
    <w:rPr>
      <w:rFonts w:asciiTheme="minorHAnsi" w:eastAsiaTheme="minorHAnsi" w:hAnsiTheme="minorHAnsi" w:cstheme="minorBidi"/>
      <w:lang w:val="en-GB" w:eastAsia="ru-RU"/>
    </w:rPr>
  </w:style>
  <w:style w:type="character" w:customStyle="1" w:styleId="228">
    <w:name w:val="Красная строка 2 Знак2"/>
    <w:basedOn w:val="afffc"/>
    <w:uiPriority w:val="99"/>
    <w:semiHidden/>
    <w:rsid w:val="008E00BA"/>
    <w:rPr>
      <w:rFonts w:ascii="Courier New" w:eastAsia="Courier New" w:hAnsi="Courier New" w:cs="Courier New"/>
      <w:color w:val="000000"/>
      <w:sz w:val="24"/>
      <w:szCs w:val="24"/>
      <w:lang w:eastAsia="ru-RU" w:bidi="ru-RU"/>
    </w:rPr>
  </w:style>
  <w:style w:type="paragraph" w:styleId="afffffd">
    <w:name w:val="Note Heading"/>
    <w:basedOn w:val="afc"/>
    <w:next w:val="afc"/>
    <w:link w:val="afffffc"/>
    <w:semiHidden/>
    <w:unhideWhenUsed/>
    <w:rsid w:val="008E00BA"/>
    <w:rPr>
      <w:rFonts w:asciiTheme="minorHAnsi" w:eastAsiaTheme="minorHAnsi" w:hAnsiTheme="minorHAnsi" w:cstheme="minorBidi"/>
      <w:color w:val="auto"/>
      <w:lang w:bidi="ar-SA"/>
    </w:rPr>
  </w:style>
  <w:style w:type="character" w:customStyle="1" w:styleId="2ffff0">
    <w:name w:val="Заголовок записки Знак2"/>
    <w:basedOn w:val="afd"/>
    <w:uiPriority w:val="99"/>
    <w:semiHidden/>
    <w:rsid w:val="008E00BA"/>
    <w:rPr>
      <w:rFonts w:ascii="Courier New" w:eastAsia="Courier New" w:hAnsi="Courier New" w:cs="Courier New"/>
      <w:color w:val="000000"/>
      <w:sz w:val="24"/>
      <w:szCs w:val="24"/>
      <w:lang w:eastAsia="ru-RU" w:bidi="ru-RU"/>
    </w:rPr>
  </w:style>
  <w:style w:type="paragraph" w:styleId="2ff">
    <w:name w:val="Body Text 2"/>
    <w:basedOn w:val="afc"/>
    <w:link w:val="2fe"/>
    <w:semiHidden/>
    <w:unhideWhenUsed/>
    <w:rsid w:val="008E00BA"/>
    <w:pPr>
      <w:spacing w:after="120" w:line="480" w:lineRule="auto"/>
    </w:pPr>
    <w:rPr>
      <w:rFonts w:asciiTheme="minorHAnsi" w:eastAsiaTheme="minorHAnsi" w:hAnsiTheme="minorHAnsi" w:cstheme="minorBidi"/>
      <w:color w:val="auto"/>
      <w:lang w:bidi="ar-SA"/>
    </w:rPr>
  </w:style>
  <w:style w:type="character" w:customStyle="1" w:styleId="229">
    <w:name w:val="Основной текст 2 Знак2"/>
    <w:basedOn w:val="afd"/>
    <w:uiPriority w:val="99"/>
    <w:semiHidden/>
    <w:rsid w:val="008E00BA"/>
    <w:rPr>
      <w:rFonts w:ascii="Courier New" w:eastAsia="Courier New" w:hAnsi="Courier New" w:cs="Courier New"/>
      <w:color w:val="000000"/>
      <w:sz w:val="24"/>
      <w:szCs w:val="24"/>
      <w:lang w:eastAsia="ru-RU" w:bidi="ru-RU"/>
    </w:rPr>
  </w:style>
  <w:style w:type="paragraph" w:styleId="3f">
    <w:name w:val="Body Text Indent 3"/>
    <w:basedOn w:val="afc"/>
    <w:link w:val="3e"/>
    <w:semiHidden/>
    <w:unhideWhenUsed/>
    <w:rsid w:val="008E00BA"/>
    <w:pPr>
      <w:spacing w:after="120"/>
      <w:ind w:left="283"/>
    </w:pPr>
    <w:rPr>
      <w:rFonts w:asciiTheme="minorHAnsi" w:eastAsiaTheme="minorHAnsi" w:hAnsiTheme="minorHAnsi" w:cstheme="minorBidi"/>
      <w:color w:val="auto"/>
      <w:lang w:bidi="ar-SA"/>
    </w:rPr>
  </w:style>
  <w:style w:type="character" w:customStyle="1" w:styleId="324">
    <w:name w:val="Основной текст с отступом 3 Знак2"/>
    <w:basedOn w:val="afd"/>
    <w:uiPriority w:val="99"/>
    <w:semiHidden/>
    <w:rsid w:val="008E00BA"/>
    <w:rPr>
      <w:rFonts w:ascii="Courier New" w:eastAsia="Courier New" w:hAnsi="Courier New" w:cs="Courier New"/>
      <w:color w:val="000000"/>
      <w:sz w:val="16"/>
      <w:szCs w:val="16"/>
      <w:lang w:eastAsia="ru-RU" w:bidi="ru-RU"/>
    </w:rPr>
  </w:style>
  <w:style w:type="paragraph" w:styleId="affffff">
    <w:name w:val="Document Map"/>
    <w:basedOn w:val="afc"/>
    <w:link w:val="afffffe"/>
    <w:semiHidden/>
    <w:unhideWhenUsed/>
    <w:rsid w:val="008E00BA"/>
    <w:rPr>
      <w:rFonts w:asciiTheme="minorHAnsi" w:eastAsiaTheme="minorHAnsi" w:hAnsiTheme="minorHAnsi" w:cstheme="minorBidi"/>
      <w:color w:val="auto"/>
      <w:sz w:val="2"/>
      <w:szCs w:val="2"/>
      <w:lang w:bidi="ar-SA"/>
    </w:rPr>
  </w:style>
  <w:style w:type="character" w:customStyle="1" w:styleId="2ffff1">
    <w:name w:val="Схема документа Знак2"/>
    <w:basedOn w:val="afd"/>
    <w:uiPriority w:val="99"/>
    <w:semiHidden/>
    <w:rsid w:val="008E00BA"/>
    <w:rPr>
      <w:rFonts w:ascii="Segoe UI" w:eastAsia="Courier New" w:hAnsi="Segoe UI" w:cs="Segoe UI"/>
      <w:color w:val="000000"/>
      <w:sz w:val="16"/>
      <w:szCs w:val="16"/>
      <w:lang w:eastAsia="ru-RU" w:bidi="ru-RU"/>
    </w:rPr>
  </w:style>
  <w:style w:type="paragraph" w:styleId="affffff1">
    <w:name w:val="Plain Text"/>
    <w:basedOn w:val="afc"/>
    <w:link w:val="affffff0"/>
    <w:semiHidden/>
    <w:unhideWhenUsed/>
    <w:rsid w:val="008E00BA"/>
    <w:rPr>
      <w:rFonts w:eastAsiaTheme="minorHAnsi"/>
      <w:color w:val="auto"/>
      <w:sz w:val="22"/>
      <w:szCs w:val="22"/>
      <w:lang w:bidi="ar-SA"/>
    </w:rPr>
  </w:style>
  <w:style w:type="character" w:customStyle="1" w:styleId="2ffff2">
    <w:name w:val="Текст Знак2"/>
    <w:basedOn w:val="afd"/>
    <w:uiPriority w:val="99"/>
    <w:semiHidden/>
    <w:rsid w:val="008E00BA"/>
    <w:rPr>
      <w:rFonts w:ascii="Consolas" w:eastAsia="Courier New" w:hAnsi="Consolas" w:cs="Courier New"/>
      <w:color w:val="000000"/>
      <w:sz w:val="21"/>
      <w:szCs w:val="21"/>
      <w:lang w:eastAsia="ru-RU" w:bidi="ru-RU"/>
    </w:rPr>
  </w:style>
  <w:style w:type="paragraph" w:styleId="afffffff7">
    <w:name w:val="annotation subject"/>
    <w:basedOn w:val="afffff1"/>
    <w:next w:val="afffff1"/>
    <w:link w:val="afffffff6"/>
    <w:semiHidden/>
    <w:unhideWhenUsed/>
    <w:rsid w:val="008E00BA"/>
    <w:rPr>
      <w:rFonts w:asciiTheme="minorHAnsi" w:eastAsiaTheme="minorHAnsi" w:hAnsiTheme="minorHAnsi" w:cstheme="minorBidi"/>
      <w:b/>
      <w:bCs/>
      <w:color w:val="auto"/>
      <w:sz w:val="22"/>
      <w:szCs w:val="22"/>
      <w:lang w:eastAsia="en-US" w:bidi="ar-SA"/>
    </w:rPr>
  </w:style>
  <w:style w:type="character" w:customStyle="1" w:styleId="2ffff3">
    <w:name w:val="Тема примечания Знак2"/>
    <w:basedOn w:val="afffff2"/>
    <w:uiPriority w:val="99"/>
    <w:semiHidden/>
    <w:rsid w:val="008E00BA"/>
    <w:rPr>
      <w:rFonts w:ascii="Courier New" w:eastAsia="Courier New" w:hAnsi="Courier New" w:cs="Courier New"/>
      <w:b/>
      <w:bCs/>
      <w:color w:val="000000"/>
      <w:sz w:val="20"/>
      <w:szCs w:val="20"/>
      <w:lang w:eastAsia="ru-RU" w:bidi="ru-RU"/>
    </w:rPr>
  </w:style>
  <w:style w:type="paragraph" w:styleId="2fff1">
    <w:name w:val="Quote"/>
    <w:basedOn w:val="afc"/>
    <w:next w:val="afc"/>
    <w:link w:val="2fff0"/>
    <w:uiPriority w:val="29"/>
    <w:qFormat/>
    <w:rsid w:val="008E00BA"/>
    <w:pPr>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2a">
    <w:name w:val="Цитата 2 Знак2"/>
    <w:basedOn w:val="afd"/>
    <w:uiPriority w:val="29"/>
    <w:rsid w:val="008E00BA"/>
    <w:rPr>
      <w:rFonts w:ascii="Courier New" w:eastAsia="Courier New" w:hAnsi="Courier New" w:cs="Courier New"/>
      <w:i/>
      <w:iCs/>
      <w:color w:val="404040" w:themeColor="text1" w:themeTint="BF"/>
      <w:sz w:val="24"/>
      <w:szCs w:val="24"/>
      <w:lang w:eastAsia="ru-RU" w:bidi="ru-RU"/>
    </w:rPr>
  </w:style>
  <w:style w:type="paragraph" w:styleId="afffffffff6">
    <w:name w:val="Intense Quote"/>
    <w:basedOn w:val="afc"/>
    <w:next w:val="afc"/>
    <w:link w:val="afffffffff5"/>
    <w:uiPriority w:val="30"/>
    <w:qFormat/>
    <w:rsid w:val="008E00BA"/>
    <w:pPr>
      <w:pBdr>
        <w:top w:val="single" w:sz="4" w:space="10" w:color="5B9BD5" w:themeColor="accent1"/>
        <w:bottom w:val="single" w:sz="4" w:space="10" w:color="5B9BD5" w:themeColor="accent1"/>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2ffff4">
    <w:name w:val="Выделенная цитата Знак2"/>
    <w:basedOn w:val="afd"/>
    <w:uiPriority w:val="30"/>
    <w:rsid w:val="008E00BA"/>
    <w:rPr>
      <w:rFonts w:ascii="Courier New" w:eastAsia="Courier New" w:hAnsi="Courier New" w:cs="Courier New"/>
      <w:i/>
      <w:iCs/>
      <w:color w:val="5B9BD5" w:themeColor="accent1"/>
      <w:sz w:val="24"/>
      <w:szCs w:val="24"/>
      <w:lang w:eastAsia="ru-RU" w:bidi="ru-RU"/>
    </w:rPr>
  </w:style>
  <w:style w:type="table" w:styleId="-30">
    <w:name w:val="Light Grid Accent 3"/>
    <w:basedOn w:val="afe"/>
    <w:link w:val="-3"/>
    <w:uiPriority w:val="34"/>
    <w:semiHidden/>
    <w:unhideWhenUsed/>
    <w:rsid w:val="008E00BA"/>
    <w:pPr>
      <w:spacing w:after="0" w:line="240" w:lineRule="auto"/>
    </w:pPr>
    <w:rPr>
      <w:color w:val="000000"/>
      <w:sz w:val="24"/>
      <w:szCs w:val="24"/>
    </w:rPr>
    <w:tblPr>
      <w:tblStyleRowBandSize w:val="1"/>
      <w:tblStyleColBandSize w:val="1"/>
      <w:tblInd w:w="0" w:type="dxa"/>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CellMar>
        <w:top w:w="0" w:type="dxa"/>
        <w:left w:w="108" w:type="dxa"/>
        <w:bottom w:w="0" w:type="dxa"/>
        <w:right w:w="108" w:type="dxa"/>
      </w:tblCellMar>
    </w:tblPr>
    <w:tblStylePr w:type="firstRow">
      <w:pPr>
        <w:spacing w:before="0" w:after="0" w:line="240" w:lineRule="auto"/>
      </w:p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lastCol">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s>
</file>

<file path=word/webSettings.xml><?xml version="1.0" encoding="utf-8"?>
<w:webSettings xmlns:r="http://schemas.openxmlformats.org/officeDocument/2006/relationships" xmlns:w="http://schemas.openxmlformats.org/wordprocessingml/2006/main">
  <w:divs>
    <w:div w:id="89468098">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30951724">
      <w:bodyDiv w:val="1"/>
      <w:marLeft w:val="0"/>
      <w:marRight w:val="0"/>
      <w:marTop w:val="0"/>
      <w:marBottom w:val="0"/>
      <w:divBdr>
        <w:top w:val="none" w:sz="0" w:space="0" w:color="auto"/>
        <w:left w:val="none" w:sz="0" w:space="0" w:color="auto"/>
        <w:bottom w:val="none" w:sz="0" w:space="0" w:color="auto"/>
        <w:right w:val="none" w:sz="0" w:space="0" w:color="auto"/>
      </w:divBdr>
      <w:divsChild>
        <w:div w:id="1853757340">
          <w:marLeft w:val="0"/>
          <w:marRight w:val="0"/>
          <w:marTop w:val="375"/>
          <w:marBottom w:val="330"/>
          <w:divBdr>
            <w:top w:val="none" w:sz="0" w:space="0" w:color="auto"/>
            <w:left w:val="none" w:sz="0" w:space="0" w:color="auto"/>
            <w:bottom w:val="none" w:sz="0" w:space="0" w:color="auto"/>
            <w:right w:val="none" w:sz="0" w:space="0" w:color="auto"/>
          </w:divBdr>
          <w:divsChild>
            <w:div w:id="1912812070">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nder31pushkin@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04A24-961B-4EE1-8131-A7312800E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9</Pages>
  <Words>3482</Words>
  <Characters>19848</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Дупленцева Марина</cp:lastModifiedBy>
  <cp:revision>11</cp:revision>
  <cp:lastPrinted>2020-02-17T12:07:00Z</cp:lastPrinted>
  <dcterms:created xsi:type="dcterms:W3CDTF">2021-03-16T12:36:00Z</dcterms:created>
  <dcterms:modified xsi:type="dcterms:W3CDTF">2021-03-24T13:49:00Z</dcterms:modified>
</cp:coreProperties>
</file>