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A07C8" w14:textId="7DBEC516" w:rsidR="00162C68" w:rsidRPr="00EF01B1" w:rsidRDefault="00162C68" w:rsidP="00162C68">
      <w:pPr>
        <w:spacing w:before="0" w:after="0" w:line="240" w:lineRule="auto"/>
        <w:ind w:firstLine="0"/>
        <w:jc w:val="center"/>
      </w:pPr>
      <w:bookmarkStart w:id="0" w:name="_ref_613323"/>
      <w:r w:rsidRPr="00EF01B1">
        <w:t>КОНТРАКТ № ____</w:t>
      </w:r>
    </w:p>
    <w:p w14:paraId="1A9BE4B1" w14:textId="5F509289" w:rsidR="00A91323" w:rsidRPr="00EF01B1" w:rsidRDefault="008F0904" w:rsidP="00162C68">
      <w:pPr>
        <w:spacing w:before="0" w:after="0" w:line="240" w:lineRule="auto"/>
        <w:ind w:firstLine="0"/>
        <w:jc w:val="center"/>
      </w:pPr>
      <w:r w:rsidRPr="00EF01B1">
        <w:t xml:space="preserve">на оказание услуг </w:t>
      </w:r>
    </w:p>
    <w:p w14:paraId="7529419E" w14:textId="77777777" w:rsidR="00162C68" w:rsidRPr="00EF01B1" w:rsidRDefault="00162C68" w:rsidP="00162C68">
      <w:pPr>
        <w:spacing w:before="0" w:after="0" w:line="240" w:lineRule="auto"/>
        <w:ind w:firstLine="0"/>
        <w:jc w:val="center"/>
        <w:rPr>
          <w:b/>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4876"/>
      </w:tblGrid>
      <w:tr w:rsidR="00162C68" w:rsidRPr="00EF01B1" w14:paraId="5DD9D33A" w14:textId="77777777" w:rsidTr="00162C68">
        <w:tc>
          <w:tcPr>
            <w:tcW w:w="3402" w:type="dxa"/>
            <w:tcBorders>
              <w:top w:val="nil"/>
              <w:left w:val="nil"/>
              <w:bottom w:val="nil"/>
              <w:right w:val="nil"/>
            </w:tcBorders>
          </w:tcPr>
          <w:p w14:paraId="1524A953" w14:textId="77777777" w:rsidR="00162C68" w:rsidRPr="00EF01B1" w:rsidRDefault="00162C68" w:rsidP="00162C68">
            <w:pPr>
              <w:widowControl w:val="0"/>
              <w:autoSpaceDE w:val="0"/>
              <w:autoSpaceDN w:val="0"/>
              <w:spacing w:before="0" w:after="0" w:line="240" w:lineRule="auto"/>
              <w:ind w:firstLine="0"/>
              <w:jc w:val="left"/>
              <w:rPr>
                <w:color w:val="000000" w:themeColor="text1"/>
                <w:u w:val="single"/>
              </w:rPr>
            </w:pPr>
            <w:r w:rsidRPr="00EF01B1">
              <w:rPr>
                <w:color w:val="000000" w:themeColor="text1"/>
                <w:u w:val="single"/>
              </w:rPr>
              <w:t>г. Санкт-Петербург</w:t>
            </w:r>
          </w:p>
          <w:p w14:paraId="3A80A208" w14:textId="77777777" w:rsidR="00162C68" w:rsidRPr="00EF01B1" w:rsidRDefault="00162C68" w:rsidP="00162C68">
            <w:pPr>
              <w:widowControl w:val="0"/>
              <w:autoSpaceDE w:val="0"/>
              <w:autoSpaceDN w:val="0"/>
              <w:spacing w:before="0" w:after="0" w:line="240" w:lineRule="auto"/>
              <w:ind w:firstLine="0"/>
              <w:jc w:val="left"/>
              <w:rPr>
                <w:color w:val="000000" w:themeColor="text1"/>
              </w:rPr>
            </w:pPr>
            <w:r w:rsidRPr="00EF01B1">
              <w:rPr>
                <w:color w:val="000000" w:themeColor="text1"/>
              </w:rPr>
              <w:t>(место заключения)</w:t>
            </w:r>
          </w:p>
        </w:tc>
        <w:tc>
          <w:tcPr>
            <w:tcW w:w="1928" w:type="dxa"/>
            <w:tcBorders>
              <w:top w:val="nil"/>
              <w:left w:val="nil"/>
              <w:bottom w:val="nil"/>
              <w:right w:val="nil"/>
            </w:tcBorders>
          </w:tcPr>
          <w:p w14:paraId="73D4CE51" w14:textId="77777777" w:rsidR="00162C68" w:rsidRPr="00EF01B1" w:rsidRDefault="00162C68" w:rsidP="00162C68">
            <w:pPr>
              <w:widowControl w:val="0"/>
              <w:autoSpaceDE w:val="0"/>
              <w:autoSpaceDN w:val="0"/>
              <w:spacing w:before="0" w:after="0" w:line="240" w:lineRule="auto"/>
              <w:ind w:firstLine="0"/>
              <w:jc w:val="left"/>
              <w:rPr>
                <w:color w:val="000000" w:themeColor="text1"/>
              </w:rPr>
            </w:pPr>
          </w:p>
        </w:tc>
        <w:tc>
          <w:tcPr>
            <w:tcW w:w="4876" w:type="dxa"/>
            <w:tcBorders>
              <w:top w:val="nil"/>
              <w:left w:val="nil"/>
              <w:bottom w:val="nil"/>
              <w:right w:val="nil"/>
            </w:tcBorders>
          </w:tcPr>
          <w:p w14:paraId="45FBE938" w14:textId="477B3B6D" w:rsidR="00162C68" w:rsidRPr="00EF01B1" w:rsidRDefault="00162C68" w:rsidP="00162C68">
            <w:pPr>
              <w:widowControl w:val="0"/>
              <w:autoSpaceDE w:val="0"/>
              <w:autoSpaceDN w:val="0"/>
              <w:spacing w:before="0" w:after="0" w:line="240" w:lineRule="auto"/>
              <w:ind w:right="-623" w:firstLine="0"/>
              <w:jc w:val="center"/>
              <w:rPr>
                <w:color w:val="000000" w:themeColor="text1"/>
              </w:rPr>
            </w:pPr>
            <w:r w:rsidRPr="00EF01B1">
              <w:rPr>
                <w:color w:val="000000" w:themeColor="text1"/>
              </w:rPr>
              <w:t xml:space="preserve">   "__" ___________________ 20</w:t>
            </w:r>
            <w:r w:rsidR="00D37463" w:rsidRPr="00EF01B1">
              <w:rPr>
                <w:color w:val="000000" w:themeColor="text1"/>
              </w:rPr>
              <w:t>2</w:t>
            </w:r>
            <w:r w:rsidR="00317382" w:rsidRPr="00EF01B1">
              <w:rPr>
                <w:color w:val="000000" w:themeColor="text1"/>
              </w:rPr>
              <w:t>4</w:t>
            </w:r>
            <w:r w:rsidRPr="00EF01B1">
              <w:rPr>
                <w:color w:val="000000" w:themeColor="text1"/>
              </w:rPr>
              <w:t xml:space="preserve"> г.</w:t>
            </w:r>
          </w:p>
          <w:p w14:paraId="6C2EE37B" w14:textId="77777777" w:rsidR="00162C68" w:rsidRPr="00EF01B1" w:rsidRDefault="00162C68" w:rsidP="00162C68">
            <w:pPr>
              <w:widowControl w:val="0"/>
              <w:autoSpaceDE w:val="0"/>
              <w:autoSpaceDN w:val="0"/>
              <w:spacing w:before="0" w:after="0" w:line="240" w:lineRule="auto"/>
              <w:ind w:right="-623" w:firstLine="0"/>
              <w:jc w:val="center"/>
              <w:rPr>
                <w:color w:val="000000" w:themeColor="text1"/>
              </w:rPr>
            </w:pPr>
            <w:r w:rsidRPr="00EF01B1">
              <w:rPr>
                <w:color w:val="000000" w:themeColor="text1"/>
              </w:rPr>
              <w:t>(дата заключения)</w:t>
            </w:r>
          </w:p>
        </w:tc>
      </w:tr>
    </w:tbl>
    <w:p w14:paraId="0889477E" w14:textId="77777777" w:rsidR="00162C68" w:rsidRPr="00EF01B1" w:rsidRDefault="00162C68" w:rsidP="00162C68">
      <w:pPr>
        <w:widowControl w:val="0"/>
        <w:autoSpaceDE w:val="0"/>
        <w:autoSpaceDN w:val="0"/>
        <w:spacing w:before="0" w:after="0" w:line="240" w:lineRule="auto"/>
        <w:ind w:firstLine="0"/>
        <w:rPr>
          <w:color w:val="000000" w:themeColor="text1"/>
        </w:rPr>
      </w:pPr>
    </w:p>
    <w:p w14:paraId="29D57B65" w14:textId="527B4B82" w:rsidR="00162C68" w:rsidRPr="00EF01B1" w:rsidRDefault="00EF01B1" w:rsidP="00B81EDF">
      <w:pPr>
        <w:spacing w:before="0" w:after="0" w:line="240" w:lineRule="auto"/>
        <w:ind w:firstLine="0"/>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Н.Г., действующего на основании Устава</w:t>
      </w:r>
      <w:r w:rsidR="00162C68" w:rsidRPr="00EF01B1">
        <w:t>, с одной стороны и _________________, и</w:t>
      </w:r>
      <w:r w:rsidR="00526877" w:rsidRPr="00EF01B1">
        <w:t>менуемое в дальнейшем «Исполнитель</w:t>
      </w:r>
      <w:r w:rsidR="00162C68" w:rsidRPr="00EF01B1">
        <w:t>»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B7C6078" w14:textId="77777777" w:rsidR="001E3278" w:rsidRPr="00EF01B1" w:rsidRDefault="001E3278" w:rsidP="00B81EDF">
      <w:pPr>
        <w:spacing w:before="0" w:after="0" w:line="240" w:lineRule="auto"/>
      </w:pPr>
    </w:p>
    <w:p w14:paraId="66A61CA8" w14:textId="4FDEB8CD" w:rsidR="00D8096B" w:rsidRPr="00EF01B1" w:rsidRDefault="00DE70EB" w:rsidP="00D8096B">
      <w:pPr>
        <w:pStyle w:val="1"/>
        <w:spacing w:before="0" w:line="240" w:lineRule="auto"/>
        <w:rPr>
          <w:sz w:val="22"/>
          <w:szCs w:val="22"/>
        </w:rPr>
      </w:pPr>
      <w:r w:rsidRPr="00EF01B1">
        <w:rPr>
          <w:sz w:val="22"/>
          <w:szCs w:val="22"/>
        </w:rPr>
        <w:t xml:space="preserve">Предмет </w:t>
      </w:r>
      <w:r w:rsidR="00E30C93" w:rsidRPr="00EF01B1">
        <w:rPr>
          <w:sz w:val="22"/>
          <w:szCs w:val="22"/>
        </w:rPr>
        <w:t>Контракт</w:t>
      </w:r>
      <w:r w:rsidRPr="00EF01B1">
        <w:rPr>
          <w:sz w:val="22"/>
          <w:szCs w:val="22"/>
        </w:rPr>
        <w:t>а</w:t>
      </w:r>
      <w:bookmarkEnd w:id="0"/>
    </w:p>
    <w:p w14:paraId="0EF51192" w14:textId="711AE5F2" w:rsidR="00B81EDF" w:rsidRPr="00EF01B1" w:rsidRDefault="00B81EDF" w:rsidP="00E839E1">
      <w:pPr>
        <w:spacing w:before="0" w:after="0" w:line="240" w:lineRule="auto"/>
        <w:ind w:firstLine="0"/>
      </w:pPr>
      <w:r w:rsidRPr="00EF01B1">
        <w:t>1.1.  По настоящему контракту Исполнит</w:t>
      </w:r>
      <w:r w:rsidR="0089161F" w:rsidRPr="00EF01B1">
        <w:t xml:space="preserve">ель обязуется оказать </w:t>
      </w:r>
      <w:r w:rsidR="0089161F" w:rsidRPr="00EF01B1">
        <w:rPr>
          <w:b/>
          <w:bCs/>
        </w:rPr>
        <w:t>услуги</w:t>
      </w:r>
      <w:r w:rsidR="00BF1BFA" w:rsidRPr="00EF01B1">
        <w:rPr>
          <w:b/>
          <w:bCs/>
        </w:rPr>
        <w:t xml:space="preserve"> </w:t>
      </w:r>
      <w:r w:rsidR="00EF01B1" w:rsidRPr="00EC4684">
        <w:rPr>
          <w:b/>
          <w:sz w:val="20"/>
          <w:szCs w:val="20"/>
          <w:lang w:eastAsia="ar-SA"/>
        </w:rPr>
        <w:t xml:space="preserve">по </w:t>
      </w:r>
      <w:r w:rsidR="00EF01B1">
        <w:rPr>
          <w:b/>
          <w:sz w:val="20"/>
          <w:szCs w:val="20"/>
          <w:lang w:eastAsia="ar-SA"/>
        </w:rPr>
        <w:t xml:space="preserve">перевозке пассажиров автобусом </w:t>
      </w:r>
      <w:r w:rsidR="00EF01B1" w:rsidRPr="00EC4684">
        <w:rPr>
          <w:b/>
          <w:sz w:val="20"/>
          <w:szCs w:val="20"/>
          <w:lang w:eastAsia="ar-SA"/>
        </w:rPr>
        <w:t xml:space="preserve">для нужд </w:t>
      </w:r>
      <w:r w:rsidR="00EF01B1" w:rsidRPr="00CF37C3">
        <w:rPr>
          <w:b/>
          <w:sz w:val="20"/>
          <w:szCs w:val="20"/>
          <w:lang w:eastAsia="ar-SA"/>
        </w:rPr>
        <w:t>ГБОУ</w:t>
      </w:r>
      <w:r w:rsidR="00EF01B1" w:rsidRPr="00BD7E30">
        <w:rPr>
          <w:b/>
          <w:sz w:val="20"/>
          <w:szCs w:val="20"/>
          <w:lang w:eastAsia="ar-SA"/>
        </w:rPr>
        <w:t xml:space="preserve"> школа № 500 Пушкинского района Санкт-Петербурга</w:t>
      </w:r>
      <w:r w:rsidR="00BF1BFA" w:rsidRPr="00EF01B1">
        <w:t xml:space="preserve"> </w:t>
      </w:r>
      <w:r w:rsidRPr="00EF01B1">
        <w:t xml:space="preserve">(далее - услуги) в срок, предусмотренный настоящим контрактом, согласно </w:t>
      </w:r>
      <w:r w:rsidR="00191676">
        <w:t>Расчету</w:t>
      </w:r>
      <w:r w:rsidRPr="00EF01B1">
        <w:t xml:space="preserve"> (приложение N 1 к настоящему контракту) и Техническому заданию (2 к настоящему контракту), а Заказчик обязуется принять и оплатить оказанные услуги на условиях, предусмотренных настоящим контрактом.</w:t>
      </w:r>
    </w:p>
    <w:p w14:paraId="6AAFC5A2" w14:textId="486A42A2" w:rsidR="00B81EDF" w:rsidRPr="00EF01B1" w:rsidRDefault="00B81EDF" w:rsidP="00D8096B">
      <w:pPr>
        <w:spacing w:before="0" w:after="0" w:line="240" w:lineRule="auto"/>
        <w:ind w:firstLine="0"/>
        <w:rPr>
          <w:b/>
        </w:rPr>
      </w:pPr>
      <w:r w:rsidRPr="00EF01B1">
        <w:t xml:space="preserve">1.2. Сроки оказания </w:t>
      </w:r>
      <w:proofErr w:type="gramStart"/>
      <w:r w:rsidRPr="00EF01B1">
        <w:t xml:space="preserve">услуг: </w:t>
      </w:r>
      <w:r w:rsidR="00EF01B1">
        <w:rPr>
          <w:b/>
          <w:bCs/>
        </w:rPr>
        <w:t xml:space="preserve"> по</w:t>
      </w:r>
      <w:proofErr w:type="gramEnd"/>
      <w:r w:rsidR="00EF01B1">
        <w:rPr>
          <w:b/>
          <w:bCs/>
        </w:rPr>
        <w:t xml:space="preserve"> Согласованию с Заказчиком</w:t>
      </w:r>
    </w:p>
    <w:p w14:paraId="4A819888" w14:textId="6BB82046" w:rsidR="00B81EDF" w:rsidRPr="00EF01B1" w:rsidRDefault="00B81EDF" w:rsidP="00D8096B">
      <w:pPr>
        <w:spacing w:before="0" w:after="0" w:line="240" w:lineRule="auto"/>
        <w:ind w:firstLine="0"/>
      </w:pPr>
      <w:r w:rsidRPr="00EF01B1">
        <w:t xml:space="preserve">Периодичность оказания услуг: </w:t>
      </w:r>
      <w:proofErr w:type="spellStart"/>
      <w:r w:rsidR="00853CAF" w:rsidRPr="00EF01B1">
        <w:t>единоразово</w:t>
      </w:r>
      <w:proofErr w:type="spellEnd"/>
      <w:r w:rsidR="00EF01B1">
        <w:t xml:space="preserve"> на праздник «Алые паруса»</w:t>
      </w:r>
      <w:r w:rsidRPr="00EF01B1">
        <w:t>.</w:t>
      </w:r>
    </w:p>
    <w:p w14:paraId="3A0534D1" w14:textId="77BBF663" w:rsidR="00B81EDF" w:rsidRPr="00EF01B1" w:rsidRDefault="00B81EDF" w:rsidP="00D8096B">
      <w:pPr>
        <w:spacing w:before="0" w:after="0" w:line="240" w:lineRule="auto"/>
        <w:ind w:firstLine="0"/>
      </w:pPr>
      <w:r w:rsidRPr="00EF01B1">
        <w:t>1.3. Место оказания услуг:</w:t>
      </w:r>
      <w:r w:rsidR="00853CAF" w:rsidRPr="00EF01B1">
        <w:t xml:space="preserve"> </w:t>
      </w:r>
      <w:r w:rsidR="00BF1BFA" w:rsidRPr="00EF01B1">
        <w:t>согласно ТЗ</w:t>
      </w:r>
    </w:p>
    <w:p w14:paraId="58A55B7B" w14:textId="0429C827" w:rsidR="002164C1" w:rsidRPr="00EF01B1" w:rsidRDefault="002164C1" w:rsidP="00BF1BFA">
      <w:pPr>
        <w:spacing w:before="0" w:after="0" w:line="240" w:lineRule="auto"/>
        <w:ind w:firstLine="0"/>
      </w:pPr>
      <w:r w:rsidRPr="00EF01B1">
        <w:t>ИКЗ:</w:t>
      </w:r>
      <w:r w:rsidR="00610826" w:rsidRPr="00EF01B1">
        <w:t xml:space="preserve"> </w:t>
      </w:r>
      <w:r w:rsidR="00EF01B1" w:rsidRPr="009D1E88">
        <w:t>242782002061778200100100040000000244</w:t>
      </w:r>
    </w:p>
    <w:p w14:paraId="3FAD3315" w14:textId="77777777" w:rsidR="00B81EDF" w:rsidRPr="00EF01B1" w:rsidRDefault="00B81EDF" w:rsidP="00526877">
      <w:pPr>
        <w:pStyle w:val="ConsPlusNormal"/>
        <w:outlineLvl w:val="1"/>
        <w:rPr>
          <w:rFonts w:ascii="Times New Roman" w:hAnsi="Times New Roman" w:cs="Times New Roman"/>
          <w:szCs w:val="22"/>
        </w:rPr>
      </w:pPr>
    </w:p>
    <w:p w14:paraId="524C20CD" w14:textId="7BF3EB65" w:rsidR="00B81EDF" w:rsidRPr="00EF01B1" w:rsidRDefault="00B81EDF" w:rsidP="00D8096B">
      <w:pPr>
        <w:pStyle w:val="ConsPlusNormal"/>
        <w:spacing w:after="240"/>
        <w:jc w:val="center"/>
        <w:outlineLvl w:val="1"/>
        <w:rPr>
          <w:rFonts w:ascii="Times New Roman" w:hAnsi="Times New Roman" w:cs="Times New Roman"/>
          <w:b/>
          <w:szCs w:val="22"/>
        </w:rPr>
      </w:pPr>
      <w:r w:rsidRPr="00EF01B1">
        <w:rPr>
          <w:rFonts w:ascii="Times New Roman" w:hAnsi="Times New Roman" w:cs="Times New Roman"/>
          <w:b/>
          <w:szCs w:val="22"/>
        </w:rPr>
        <w:t>2. Взаимодействие Сторон</w:t>
      </w:r>
    </w:p>
    <w:p w14:paraId="4D933083" w14:textId="77777777" w:rsidR="00B81EDF" w:rsidRPr="00EF01B1" w:rsidRDefault="00B81EDF" w:rsidP="00D8096B">
      <w:pPr>
        <w:pStyle w:val="ConsPlusNormal"/>
        <w:spacing w:after="240"/>
        <w:jc w:val="both"/>
        <w:rPr>
          <w:rFonts w:ascii="Times New Roman" w:hAnsi="Times New Roman" w:cs="Times New Roman"/>
          <w:szCs w:val="22"/>
        </w:rPr>
      </w:pPr>
      <w:r w:rsidRPr="00EF01B1">
        <w:rPr>
          <w:rFonts w:ascii="Times New Roman" w:hAnsi="Times New Roman" w:cs="Times New Roman"/>
          <w:szCs w:val="22"/>
        </w:rPr>
        <w:t>2.1. Исполнитель обязан:</w:t>
      </w:r>
    </w:p>
    <w:p w14:paraId="2DA23050" w14:textId="2F77BC19"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2.1.1. Оказать услуги Заказчику лично согласно </w:t>
      </w:r>
      <w:r w:rsidR="00191676">
        <w:rPr>
          <w:rFonts w:ascii="Times New Roman" w:hAnsi="Times New Roman" w:cs="Times New Roman"/>
          <w:szCs w:val="22"/>
        </w:rPr>
        <w:t xml:space="preserve">Расчету </w:t>
      </w:r>
      <w:r w:rsidRPr="00EF01B1">
        <w:rPr>
          <w:rFonts w:ascii="Times New Roman" w:hAnsi="Times New Roman" w:cs="Times New Roman"/>
          <w:szCs w:val="22"/>
        </w:rPr>
        <w:t>и Техническому заданию.</w:t>
      </w:r>
    </w:p>
    <w:p w14:paraId="01AA6129" w14:textId="23535CFF"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2.1.2. Исполнитель в течение 5 (пяти) рабочих дней с даты окончания срока оказания услуг обязан предоставить Заказчику </w:t>
      </w:r>
      <w:r w:rsidR="00317382" w:rsidRPr="00EF01B1">
        <w:rPr>
          <w:rFonts w:ascii="Times New Roman" w:hAnsi="Times New Roman" w:cs="Times New Roman"/>
          <w:szCs w:val="22"/>
        </w:rPr>
        <w:t>Акт оказанных услуг по форме, согласованной Сторонами.</w:t>
      </w:r>
    </w:p>
    <w:p w14:paraId="199B6503" w14:textId="023E2AE2"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2.1.</w:t>
      </w:r>
      <w:r w:rsidR="009868D4" w:rsidRPr="00EF01B1">
        <w:rPr>
          <w:rFonts w:ascii="Times New Roman" w:hAnsi="Times New Roman" w:cs="Times New Roman"/>
          <w:szCs w:val="22"/>
        </w:rPr>
        <w:t>3</w:t>
      </w:r>
      <w:r w:rsidRPr="00EF01B1">
        <w:rPr>
          <w:rFonts w:ascii="Times New Roman" w:hAnsi="Times New Roman" w:cs="Times New Roman"/>
          <w:szCs w:val="22"/>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w:t>
      </w:r>
      <w:r w:rsidR="009868D4" w:rsidRPr="00EF01B1">
        <w:rPr>
          <w:rFonts w:ascii="Times New Roman" w:hAnsi="Times New Roman" w:cs="Times New Roman"/>
          <w:szCs w:val="22"/>
        </w:rPr>
        <w:t>менное и надлежащее выполнение.</w:t>
      </w:r>
    </w:p>
    <w:p w14:paraId="15DDDC49"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2.2. Заказчик обязан:</w:t>
      </w:r>
    </w:p>
    <w:p w14:paraId="39BC32FE" w14:textId="63111EAE"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2.2</w:t>
      </w:r>
      <w:r w:rsidR="009868D4" w:rsidRPr="00EF01B1">
        <w:rPr>
          <w:rFonts w:ascii="Times New Roman" w:hAnsi="Times New Roman" w:cs="Times New Roman"/>
          <w:szCs w:val="22"/>
        </w:rPr>
        <w:t>.1</w:t>
      </w:r>
      <w:r w:rsidRPr="00EF01B1">
        <w:rPr>
          <w:rFonts w:ascii="Times New Roman" w:hAnsi="Times New Roman" w:cs="Times New Roman"/>
          <w:szCs w:val="22"/>
        </w:rPr>
        <w:t>. Оплатить оказанные услуги в соответствии с условиями настоящего контракта.</w:t>
      </w:r>
    </w:p>
    <w:p w14:paraId="03FD1A09" w14:textId="0F25A3F3" w:rsidR="00B81EDF" w:rsidRPr="00EF01B1" w:rsidRDefault="009868D4" w:rsidP="00D8096B">
      <w:pPr>
        <w:pStyle w:val="ConsPlusNormal"/>
        <w:jc w:val="both"/>
        <w:rPr>
          <w:rFonts w:ascii="Times New Roman" w:hAnsi="Times New Roman" w:cs="Times New Roman"/>
          <w:szCs w:val="22"/>
        </w:rPr>
      </w:pPr>
      <w:r w:rsidRPr="00EF01B1">
        <w:rPr>
          <w:rFonts w:ascii="Times New Roman" w:hAnsi="Times New Roman" w:cs="Times New Roman"/>
          <w:szCs w:val="22"/>
        </w:rPr>
        <w:t>2.2.</w:t>
      </w:r>
      <w:r w:rsidR="008F0904" w:rsidRPr="00EF01B1">
        <w:rPr>
          <w:rFonts w:ascii="Times New Roman" w:hAnsi="Times New Roman" w:cs="Times New Roman"/>
          <w:szCs w:val="22"/>
        </w:rPr>
        <w:t>2</w:t>
      </w:r>
      <w:r w:rsidR="00B81EDF" w:rsidRPr="00EF01B1">
        <w:rPr>
          <w:rFonts w:ascii="Times New Roman" w:hAnsi="Times New Roman" w:cs="Times New Roman"/>
          <w:szCs w:val="22"/>
        </w:rPr>
        <w:t>. Провести экспертизу результата оказанных услуг для проверки его на соответствие условиям контракта.</w:t>
      </w:r>
    </w:p>
    <w:p w14:paraId="69C06E01"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2.3. Исполнитель имеет право:</w:t>
      </w:r>
    </w:p>
    <w:p w14:paraId="16490830" w14:textId="655A4152"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2.3.1. Требовать своевременного подписания Заказчиком Акта услуг по настоящему контракту в соответствии со сроком, указанным в </w:t>
      </w:r>
      <w:hyperlink w:anchor="P152" w:history="1">
        <w:r w:rsidRPr="00EF01B1">
          <w:rPr>
            <w:rFonts w:ascii="Times New Roman" w:hAnsi="Times New Roman" w:cs="Times New Roman"/>
            <w:color w:val="0000FF"/>
            <w:szCs w:val="22"/>
          </w:rPr>
          <w:t>пункте 3.1</w:t>
        </w:r>
      </w:hyperlink>
      <w:r w:rsidRPr="00EF01B1">
        <w:rPr>
          <w:rFonts w:ascii="Times New Roman" w:hAnsi="Times New Roman" w:cs="Times New Roman"/>
          <w:szCs w:val="22"/>
        </w:rPr>
        <w:t xml:space="preserve"> настоящего контракта.</w:t>
      </w:r>
    </w:p>
    <w:p w14:paraId="0ACBDB87" w14:textId="7485292A"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2.3.2. Требовать своевременной оплаты оказанных услуг в соответствии с </w:t>
      </w:r>
      <w:hyperlink w:anchor="P229" w:history="1">
        <w:r w:rsidRPr="00EF01B1">
          <w:rPr>
            <w:rFonts w:ascii="Times New Roman" w:hAnsi="Times New Roman" w:cs="Times New Roman"/>
            <w:color w:val="0000FF"/>
            <w:szCs w:val="22"/>
          </w:rPr>
          <w:t xml:space="preserve">пунктом </w:t>
        </w:r>
        <w:r w:rsidR="0005301F" w:rsidRPr="00EF01B1">
          <w:rPr>
            <w:rFonts w:ascii="Times New Roman" w:hAnsi="Times New Roman" w:cs="Times New Roman"/>
            <w:color w:val="0000FF"/>
            <w:szCs w:val="22"/>
          </w:rPr>
          <w:t>4</w:t>
        </w:r>
        <w:r w:rsidRPr="00EF01B1">
          <w:rPr>
            <w:rFonts w:ascii="Times New Roman" w:hAnsi="Times New Roman" w:cs="Times New Roman"/>
            <w:color w:val="0000FF"/>
            <w:szCs w:val="22"/>
          </w:rPr>
          <w:t>.4</w:t>
        </w:r>
      </w:hyperlink>
      <w:r w:rsidRPr="00EF01B1">
        <w:rPr>
          <w:rFonts w:ascii="Times New Roman" w:hAnsi="Times New Roman" w:cs="Times New Roman"/>
          <w:szCs w:val="22"/>
        </w:rPr>
        <w:t xml:space="preserve"> настоящего контракта.</w:t>
      </w:r>
    </w:p>
    <w:p w14:paraId="49B18576"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2.3.3. Письменно запрашивать у Заказчика разъяснения и уточнения относительно оказания услуг в рамках настоящего контракта.</w:t>
      </w:r>
    </w:p>
    <w:p w14:paraId="3A59DB48"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43E23B6"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 Заказчик имеет право:</w:t>
      </w:r>
    </w:p>
    <w:p w14:paraId="7EECCCB0"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2.4.1. В любое время проверять ход и качество услуг, оказываемых Исполнителем, не вмешиваясь в его хозяйственную деятельность.</w:t>
      </w:r>
    </w:p>
    <w:p w14:paraId="5D757864"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7E98894A"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2.4.3. Осуществлять иные права в соответствии с законодательными и иными нормативными правовыми актами Российской Федерации.</w:t>
      </w:r>
    </w:p>
    <w:p w14:paraId="3CD7CA7A" w14:textId="77777777" w:rsidR="00B81EDF" w:rsidRPr="00EF01B1" w:rsidRDefault="00B81EDF" w:rsidP="00B81EDF">
      <w:pPr>
        <w:pStyle w:val="ConsPlusNormal"/>
        <w:jc w:val="both"/>
        <w:rPr>
          <w:rFonts w:ascii="Times New Roman" w:hAnsi="Times New Roman" w:cs="Times New Roman"/>
          <w:szCs w:val="22"/>
        </w:rPr>
      </w:pPr>
    </w:p>
    <w:p w14:paraId="3D7F880E" w14:textId="77777777" w:rsidR="00B81EDF" w:rsidRPr="00EF01B1" w:rsidRDefault="00B81EDF" w:rsidP="00A91323">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3. Порядок сдачи и приемки услуг</w:t>
      </w:r>
    </w:p>
    <w:p w14:paraId="609363D7" w14:textId="77777777" w:rsidR="00B81EDF" w:rsidRPr="00EF01B1" w:rsidRDefault="00B81EDF" w:rsidP="00A91323">
      <w:pPr>
        <w:pStyle w:val="ConsPlusNormal"/>
        <w:jc w:val="both"/>
        <w:rPr>
          <w:rFonts w:ascii="Times New Roman" w:hAnsi="Times New Roman" w:cs="Times New Roman"/>
          <w:szCs w:val="22"/>
        </w:rPr>
      </w:pPr>
    </w:p>
    <w:p w14:paraId="116A1862" w14:textId="421837DC" w:rsidR="00B81EDF" w:rsidRPr="00EF01B1" w:rsidRDefault="00B81EDF" w:rsidP="00A91323">
      <w:pPr>
        <w:pStyle w:val="ConsPlusNormal"/>
        <w:jc w:val="both"/>
        <w:rPr>
          <w:rFonts w:ascii="Times New Roman" w:hAnsi="Times New Roman" w:cs="Times New Roman"/>
          <w:szCs w:val="22"/>
        </w:rPr>
      </w:pPr>
      <w:bookmarkStart w:id="1" w:name="P152"/>
      <w:bookmarkEnd w:id="1"/>
      <w:r w:rsidRPr="00EF01B1">
        <w:rPr>
          <w:rFonts w:ascii="Times New Roman" w:hAnsi="Times New Roman" w:cs="Times New Roman"/>
          <w:szCs w:val="22"/>
        </w:rPr>
        <w:t xml:space="preserve">3.1. Услуги по настоящему контракту оказываются </w:t>
      </w:r>
      <w:r w:rsidR="00275B7D" w:rsidRPr="00EF01B1">
        <w:rPr>
          <w:rFonts w:ascii="Times New Roman" w:hAnsi="Times New Roman" w:cs="Times New Roman"/>
          <w:szCs w:val="22"/>
        </w:rPr>
        <w:t>в сроки, установленные данным контрактом</w:t>
      </w:r>
      <w:r w:rsidRPr="00EF01B1">
        <w:rPr>
          <w:rFonts w:ascii="Times New Roman" w:hAnsi="Times New Roman" w:cs="Times New Roman"/>
          <w:szCs w:val="22"/>
        </w:rPr>
        <w:t>. Исполнитель по окончании оказания услуг в течение 5 (пяти) рабочих дней направляет Заказчику Акт оказанных услуг в 2 (двух) экземплярах.</w:t>
      </w:r>
    </w:p>
    <w:p w14:paraId="6DE7725B" w14:textId="630EB0B2"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Приемка о</w:t>
      </w:r>
      <w:r w:rsidR="00275B7D" w:rsidRPr="00EF01B1">
        <w:rPr>
          <w:rFonts w:ascii="Times New Roman" w:hAnsi="Times New Roman" w:cs="Times New Roman"/>
          <w:szCs w:val="22"/>
        </w:rPr>
        <w:t xml:space="preserve">казанных </w:t>
      </w:r>
      <w:r w:rsidRPr="00EF01B1">
        <w:rPr>
          <w:rFonts w:ascii="Times New Roman" w:hAnsi="Times New Roman" w:cs="Times New Roman"/>
          <w:szCs w:val="22"/>
        </w:rPr>
        <w:t xml:space="preserve">услуг в соответствии с контрактом осуществляется Заказчиком в течение </w:t>
      </w:r>
      <w:r w:rsidR="003F1727" w:rsidRPr="00EF01B1">
        <w:rPr>
          <w:rFonts w:ascii="Times New Roman" w:hAnsi="Times New Roman" w:cs="Times New Roman"/>
          <w:szCs w:val="22"/>
        </w:rPr>
        <w:t>20</w:t>
      </w:r>
      <w:r w:rsidR="00853CAF" w:rsidRPr="00EF01B1">
        <w:rPr>
          <w:rFonts w:ascii="Times New Roman" w:hAnsi="Times New Roman" w:cs="Times New Roman"/>
          <w:szCs w:val="22"/>
        </w:rPr>
        <w:t xml:space="preserve"> (</w:t>
      </w:r>
      <w:r w:rsidR="003F1727" w:rsidRPr="00EF01B1">
        <w:rPr>
          <w:rFonts w:ascii="Times New Roman" w:hAnsi="Times New Roman" w:cs="Times New Roman"/>
          <w:szCs w:val="22"/>
        </w:rPr>
        <w:t>двадца</w:t>
      </w:r>
      <w:r w:rsidRPr="00EF01B1">
        <w:rPr>
          <w:rFonts w:ascii="Times New Roman" w:hAnsi="Times New Roman" w:cs="Times New Roman"/>
          <w:szCs w:val="22"/>
        </w:rPr>
        <w:t>ти) рабочих дней, включая проведение экспертизы с даты окончания срока оказания услуг Исполнителем и предоставления Исполнителем Акта оказанных услуг</w:t>
      </w:r>
      <w:r w:rsidR="00457C14" w:rsidRPr="00EF01B1">
        <w:rPr>
          <w:rFonts w:ascii="Times New Roman" w:hAnsi="Times New Roman" w:cs="Times New Roman"/>
          <w:szCs w:val="22"/>
        </w:rPr>
        <w:t xml:space="preserve"> и Товарной накладной</w:t>
      </w:r>
      <w:r w:rsidRPr="00EF01B1">
        <w:rPr>
          <w:rFonts w:ascii="Times New Roman" w:hAnsi="Times New Roman" w:cs="Times New Roman"/>
          <w:szCs w:val="22"/>
        </w:rPr>
        <w:t>.</w:t>
      </w:r>
    </w:p>
    <w:p w14:paraId="631B0218" w14:textId="77777777"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E2C486F" w14:textId="77777777"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23E38B84" w14:textId="77777777"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89B5DD3" w14:textId="528C8844"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3</w:t>
      </w:r>
      <w:r w:rsidRPr="00EF01B1">
        <w:rPr>
          <w:rFonts w:ascii="Times New Roman" w:hAnsi="Times New Roman" w:cs="Times New Roman"/>
          <w:szCs w:val="22"/>
        </w:rPr>
        <w:t>. В мотивированном отказе от подписания Акта оказанных услуг Заказчиком указываются перечень необходимых доработок и сроки их выполнения.</w:t>
      </w:r>
    </w:p>
    <w:p w14:paraId="6B6B2DB5" w14:textId="673C6A59"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4</w:t>
      </w:r>
      <w:r w:rsidRPr="00EF01B1">
        <w:rPr>
          <w:rFonts w:ascii="Times New Roman" w:hAnsi="Times New Roman" w:cs="Times New Roman"/>
          <w:szCs w:val="22"/>
        </w:rPr>
        <w:t>. Датой приемки о</w:t>
      </w:r>
      <w:r w:rsidR="00DB089F" w:rsidRPr="00EF01B1">
        <w:rPr>
          <w:rFonts w:ascii="Times New Roman" w:hAnsi="Times New Roman" w:cs="Times New Roman"/>
          <w:szCs w:val="22"/>
        </w:rPr>
        <w:t xml:space="preserve">казанных </w:t>
      </w:r>
      <w:r w:rsidRPr="00EF01B1">
        <w:rPr>
          <w:rFonts w:ascii="Times New Roman" w:hAnsi="Times New Roman" w:cs="Times New Roman"/>
          <w:szCs w:val="22"/>
        </w:rPr>
        <w:t>услуг считается дата подписания Акта оказанных услуг Заказчиком.</w:t>
      </w:r>
    </w:p>
    <w:p w14:paraId="09C57297" w14:textId="164E0950"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5</w:t>
      </w:r>
      <w:r w:rsidRPr="00EF01B1">
        <w:rPr>
          <w:rFonts w:ascii="Times New Roman" w:hAnsi="Times New Roman" w:cs="Times New Roman"/>
          <w:szCs w:val="22"/>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6C9CBD1" w14:textId="766826AE"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6</w:t>
      </w:r>
      <w:r w:rsidRPr="00EF01B1">
        <w:rPr>
          <w:rFonts w:ascii="Times New Roman" w:hAnsi="Times New Roman" w:cs="Times New Roman"/>
          <w:szCs w:val="22"/>
        </w:rPr>
        <w:t>. Устранение Исполнителем недостатков в оказании услуг не освобождает его от уплаты пени и штрафа по контракту.</w:t>
      </w:r>
    </w:p>
    <w:p w14:paraId="19B6943B" w14:textId="77777777" w:rsidR="00274782" w:rsidRPr="00EF01B1" w:rsidRDefault="00274782" w:rsidP="006233D6">
      <w:pPr>
        <w:spacing w:before="0" w:after="0" w:line="240" w:lineRule="auto"/>
      </w:pPr>
    </w:p>
    <w:p w14:paraId="4EA57EB8" w14:textId="6C0B227A" w:rsidR="008C634C" w:rsidRPr="00EF01B1" w:rsidRDefault="00DB089F" w:rsidP="00DB089F">
      <w:pPr>
        <w:pStyle w:val="1"/>
        <w:numPr>
          <w:ilvl w:val="0"/>
          <w:numId w:val="0"/>
        </w:numPr>
        <w:spacing w:before="0" w:after="0" w:line="240" w:lineRule="auto"/>
        <w:rPr>
          <w:sz w:val="22"/>
          <w:szCs w:val="22"/>
        </w:rPr>
      </w:pPr>
      <w:bookmarkStart w:id="2" w:name="_ref_766889"/>
      <w:r w:rsidRPr="00EF01B1">
        <w:rPr>
          <w:sz w:val="22"/>
          <w:szCs w:val="22"/>
        </w:rPr>
        <w:t xml:space="preserve">4. </w:t>
      </w:r>
      <w:r w:rsidR="00DE70EB" w:rsidRPr="00EF01B1">
        <w:rPr>
          <w:sz w:val="22"/>
          <w:szCs w:val="22"/>
        </w:rPr>
        <w:t>Цена услуг и порядок оплаты</w:t>
      </w:r>
      <w:bookmarkEnd w:id="2"/>
    </w:p>
    <w:p w14:paraId="12E2F317" w14:textId="77777777" w:rsidR="008D3281" w:rsidRPr="00EF01B1" w:rsidRDefault="008D3281" w:rsidP="008D3281"/>
    <w:p w14:paraId="7B901814" w14:textId="62C2D8F3" w:rsidR="008C634C" w:rsidRPr="00EF01B1" w:rsidRDefault="00CB7AEC" w:rsidP="00A91323">
      <w:pPr>
        <w:pStyle w:val="ConsPlusNonformat"/>
        <w:jc w:val="both"/>
        <w:rPr>
          <w:rFonts w:ascii="Times New Roman" w:hAnsi="Times New Roman" w:cs="Times New Roman"/>
          <w:sz w:val="22"/>
          <w:szCs w:val="22"/>
        </w:rPr>
      </w:pPr>
      <w:bookmarkStart w:id="3" w:name="_ref_766890"/>
      <w:r w:rsidRPr="00EF01B1">
        <w:rPr>
          <w:rFonts w:ascii="Times New Roman" w:hAnsi="Times New Roman" w:cs="Times New Roman"/>
          <w:sz w:val="22"/>
          <w:szCs w:val="22"/>
        </w:rPr>
        <w:t>4</w:t>
      </w:r>
      <w:r w:rsidR="008C634C" w:rsidRPr="00EF01B1">
        <w:rPr>
          <w:rFonts w:ascii="Times New Roman" w:hAnsi="Times New Roman" w:cs="Times New Roman"/>
          <w:sz w:val="22"/>
          <w:szCs w:val="22"/>
        </w:rPr>
        <w:t>.1 Цена контракта составляет _____________(_________________________________</w:t>
      </w:r>
      <w:r w:rsidR="0065511D" w:rsidRPr="00EF01B1">
        <w:rPr>
          <w:rFonts w:ascii="Times New Roman" w:hAnsi="Times New Roman" w:cs="Times New Roman"/>
          <w:sz w:val="22"/>
          <w:szCs w:val="22"/>
        </w:rPr>
        <w:t>__________</w:t>
      </w:r>
      <w:r w:rsidR="008C634C" w:rsidRPr="00EF01B1">
        <w:rPr>
          <w:rFonts w:ascii="Times New Roman" w:hAnsi="Times New Roman" w:cs="Times New Roman"/>
          <w:sz w:val="22"/>
          <w:szCs w:val="22"/>
        </w:rPr>
        <w:t>________)</w:t>
      </w:r>
    </w:p>
    <w:p w14:paraId="61F8C135" w14:textId="6809BC0A"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                                                                                          </w:t>
      </w:r>
      <w:r w:rsidR="0065511D" w:rsidRPr="00EF01B1">
        <w:rPr>
          <w:rFonts w:ascii="Times New Roman" w:hAnsi="Times New Roman" w:cs="Times New Roman"/>
          <w:sz w:val="22"/>
          <w:szCs w:val="22"/>
        </w:rPr>
        <w:t xml:space="preserve">                                    </w:t>
      </w:r>
      <w:r w:rsidRPr="00EF01B1">
        <w:rPr>
          <w:rFonts w:ascii="Times New Roman" w:hAnsi="Times New Roman" w:cs="Times New Roman"/>
          <w:sz w:val="22"/>
          <w:szCs w:val="22"/>
        </w:rPr>
        <w:t>(сумма прописью)</w:t>
      </w:r>
    </w:p>
    <w:p w14:paraId="1F18F788" w14:textId="21C53C43"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рублей __ копеек, в том числе НДС _____________________________________</w:t>
      </w:r>
    </w:p>
    <w:p w14:paraId="1BDCD7C1" w14:textId="2B6B9FB5"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(________________________________) рублей __ копеек (или указанная сумма не облагается НДС в  </w:t>
      </w:r>
    </w:p>
    <w:p w14:paraId="024DB533" w14:textId="77777777"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         (сумма прописью)</w:t>
      </w:r>
    </w:p>
    <w:p w14:paraId="7A2D0DD6" w14:textId="6D10E045"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соответствии с пунктом __ статьи __ Налогового </w:t>
      </w:r>
      <w:hyperlink r:id="rId7" w:history="1">
        <w:r w:rsidRPr="00EF01B1">
          <w:rPr>
            <w:rFonts w:ascii="Times New Roman" w:hAnsi="Times New Roman" w:cs="Times New Roman"/>
            <w:color w:val="0000FF"/>
            <w:sz w:val="22"/>
            <w:szCs w:val="22"/>
          </w:rPr>
          <w:t>кодекса</w:t>
        </w:r>
      </w:hyperlink>
      <w:r w:rsidRPr="00EF01B1">
        <w:rPr>
          <w:rFonts w:ascii="Times New Roman" w:hAnsi="Times New Roman" w:cs="Times New Roman"/>
          <w:sz w:val="22"/>
          <w:szCs w:val="22"/>
        </w:rPr>
        <w:t xml:space="preserve"> Российской Федерации (письмо (уведомление), каким налоговым органом выдано, когда, N ___).</w:t>
      </w:r>
    </w:p>
    <w:p w14:paraId="2D78C04F" w14:textId="77777777" w:rsidR="008C634C" w:rsidRPr="00EF01B1" w:rsidRDefault="008C634C" w:rsidP="00A91323">
      <w:pPr>
        <w:pStyle w:val="ConsPlusNormal"/>
        <w:jc w:val="both"/>
        <w:rPr>
          <w:rFonts w:ascii="Times New Roman" w:hAnsi="Times New Roman" w:cs="Times New Roman"/>
          <w:szCs w:val="22"/>
        </w:rPr>
      </w:pPr>
      <w:bookmarkStart w:id="4" w:name="P226"/>
      <w:bookmarkEnd w:id="4"/>
    </w:p>
    <w:p w14:paraId="0C7660F5" w14:textId="4149F7E7" w:rsidR="008C634C"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4</w:t>
      </w:r>
      <w:r w:rsidR="008C634C" w:rsidRPr="00EF01B1">
        <w:rPr>
          <w:rFonts w:ascii="Times New Roman" w:hAnsi="Times New Roman" w:cs="Times New Roman"/>
          <w:szCs w:val="22"/>
        </w:rPr>
        <w:t xml:space="preserve">.2.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8" w:history="1">
        <w:r w:rsidR="008C634C" w:rsidRPr="00EF01B1">
          <w:rPr>
            <w:rFonts w:ascii="Times New Roman" w:hAnsi="Times New Roman" w:cs="Times New Roman"/>
            <w:color w:val="0000FF"/>
            <w:szCs w:val="22"/>
          </w:rPr>
          <w:t>законом</w:t>
        </w:r>
      </w:hyperlink>
      <w:r w:rsidR="008C634C" w:rsidRPr="00EF01B1">
        <w:rPr>
          <w:rFonts w:ascii="Times New Roman" w:hAnsi="Times New Roman" w:cs="Times New Roman"/>
          <w:szCs w:val="22"/>
        </w:rPr>
        <w:t xml:space="preserve"> N 44-ФЗ.</w:t>
      </w:r>
    </w:p>
    <w:p w14:paraId="34724AB5" w14:textId="77777777" w:rsidR="008C634C" w:rsidRPr="00EF01B1" w:rsidRDefault="008C634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F1E01D" w14:textId="117910E2" w:rsidR="00C46D16" w:rsidRPr="00EF01B1" w:rsidRDefault="00CB7AEC" w:rsidP="00C46D16">
      <w:pPr>
        <w:pStyle w:val="ConsPlusNormal"/>
        <w:spacing w:before="220"/>
        <w:rPr>
          <w:rFonts w:ascii="Times New Roman" w:hAnsi="Times New Roman" w:cs="Times New Roman"/>
          <w:szCs w:val="22"/>
        </w:rPr>
      </w:pPr>
      <w:r w:rsidRPr="00EF01B1">
        <w:rPr>
          <w:rFonts w:ascii="Times New Roman" w:hAnsi="Times New Roman" w:cs="Times New Roman"/>
          <w:szCs w:val="22"/>
        </w:rPr>
        <w:t>4</w:t>
      </w:r>
      <w:r w:rsidR="008C634C" w:rsidRPr="00EF01B1">
        <w:rPr>
          <w:rFonts w:ascii="Times New Roman" w:hAnsi="Times New Roman" w:cs="Times New Roman"/>
          <w:szCs w:val="22"/>
        </w:rPr>
        <w:t>.3. Источник финансирования настоящего кон</w:t>
      </w:r>
      <w:r w:rsidR="001214B4" w:rsidRPr="00EF01B1">
        <w:rPr>
          <w:rFonts w:ascii="Times New Roman" w:hAnsi="Times New Roman" w:cs="Times New Roman"/>
          <w:szCs w:val="22"/>
        </w:rPr>
        <w:t xml:space="preserve">тракта: </w:t>
      </w:r>
      <w:r w:rsidR="0005301F" w:rsidRPr="00EF01B1">
        <w:rPr>
          <w:rFonts w:ascii="Times New Roman" w:hAnsi="Times New Roman" w:cs="Times New Roman"/>
          <w:szCs w:val="22"/>
        </w:rPr>
        <w:t>Внебюджетные средств</w:t>
      </w:r>
      <w:r w:rsidR="00457C14" w:rsidRPr="00EF01B1">
        <w:rPr>
          <w:rFonts w:ascii="Times New Roman" w:hAnsi="Times New Roman" w:cs="Times New Roman"/>
          <w:szCs w:val="22"/>
        </w:rPr>
        <w:t>а.</w:t>
      </w:r>
    </w:p>
    <w:p w14:paraId="1796E86C" w14:textId="5777B5EF" w:rsidR="008D3281" w:rsidRPr="00EF01B1" w:rsidRDefault="00CB7AEC" w:rsidP="00C46D16">
      <w:pPr>
        <w:pStyle w:val="ConsPlusNormal"/>
        <w:spacing w:before="220"/>
        <w:rPr>
          <w:rFonts w:ascii="Times New Roman" w:hAnsi="Times New Roman" w:cs="Times New Roman"/>
          <w:szCs w:val="22"/>
        </w:rPr>
      </w:pPr>
      <w:r w:rsidRPr="00EF01B1">
        <w:rPr>
          <w:rFonts w:ascii="Times New Roman" w:hAnsi="Times New Roman" w:cs="Times New Roman"/>
          <w:szCs w:val="22"/>
        </w:rPr>
        <w:t>4</w:t>
      </w:r>
      <w:r w:rsidR="008D3281" w:rsidRPr="00EF01B1">
        <w:rPr>
          <w:rFonts w:ascii="Times New Roman" w:hAnsi="Times New Roman" w:cs="Times New Roman"/>
          <w:szCs w:val="22"/>
        </w:rPr>
        <w:t xml:space="preserve">.4. Оплата за оказанные услуги осуществляется Заказчиком в течение </w:t>
      </w:r>
      <w:r w:rsidR="003F1727" w:rsidRPr="00EF01B1">
        <w:rPr>
          <w:rFonts w:ascii="Times New Roman" w:hAnsi="Times New Roman" w:cs="Times New Roman"/>
          <w:szCs w:val="22"/>
        </w:rPr>
        <w:t>1</w:t>
      </w:r>
      <w:r w:rsidR="0005301F" w:rsidRPr="00EF01B1">
        <w:rPr>
          <w:rFonts w:ascii="Times New Roman" w:hAnsi="Times New Roman" w:cs="Times New Roman"/>
          <w:szCs w:val="22"/>
        </w:rPr>
        <w:t>0</w:t>
      </w:r>
      <w:r w:rsidR="008D3281" w:rsidRPr="00EF01B1">
        <w:rPr>
          <w:rFonts w:ascii="Times New Roman" w:hAnsi="Times New Roman" w:cs="Times New Roman"/>
          <w:szCs w:val="22"/>
        </w:rPr>
        <w:t xml:space="preserve"> (</w:t>
      </w:r>
      <w:r w:rsidR="003F1727" w:rsidRPr="00EF01B1">
        <w:rPr>
          <w:rFonts w:ascii="Times New Roman" w:hAnsi="Times New Roman" w:cs="Times New Roman"/>
          <w:szCs w:val="22"/>
        </w:rPr>
        <w:t>десяти</w:t>
      </w:r>
      <w:r w:rsidR="008D3281" w:rsidRPr="00EF01B1">
        <w:rPr>
          <w:rFonts w:ascii="Times New Roman" w:hAnsi="Times New Roman" w:cs="Times New Roman"/>
          <w:szCs w:val="22"/>
        </w:rPr>
        <w:t>)</w:t>
      </w:r>
      <w:r w:rsidR="003F1727" w:rsidRPr="00EF01B1">
        <w:rPr>
          <w:rFonts w:ascii="Times New Roman" w:hAnsi="Times New Roman" w:cs="Times New Roman"/>
          <w:szCs w:val="22"/>
        </w:rPr>
        <w:t xml:space="preserve"> рабочих</w:t>
      </w:r>
      <w:r w:rsidR="0005301F" w:rsidRPr="00EF01B1">
        <w:rPr>
          <w:rFonts w:ascii="Times New Roman" w:hAnsi="Times New Roman" w:cs="Times New Roman"/>
          <w:szCs w:val="22"/>
        </w:rPr>
        <w:t xml:space="preserve"> </w:t>
      </w:r>
      <w:r w:rsidR="00041708" w:rsidRPr="00EF01B1">
        <w:rPr>
          <w:rFonts w:ascii="Times New Roman" w:hAnsi="Times New Roman" w:cs="Times New Roman"/>
          <w:szCs w:val="22"/>
        </w:rPr>
        <w:t xml:space="preserve">дней с даты </w:t>
      </w:r>
      <w:r w:rsidR="008D3281" w:rsidRPr="00EF01B1">
        <w:rPr>
          <w:rFonts w:ascii="Times New Roman" w:hAnsi="Times New Roman" w:cs="Times New Roman"/>
          <w:szCs w:val="22"/>
        </w:rPr>
        <w:t>подписания Заказчиком Акта оказанных услуг</w:t>
      </w:r>
      <w:r w:rsidR="00457C14" w:rsidRPr="00EF01B1">
        <w:rPr>
          <w:rFonts w:ascii="Times New Roman" w:hAnsi="Times New Roman" w:cs="Times New Roman"/>
          <w:szCs w:val="22"/>
        </w:rPr>
        <w:t xml:space="preserve"> и Товарной накладной по форме Т</w:t>
      </w:r>
      <w:r w:rsidR="00317382" w:rsidRPr="00EF01B1">
        <w:rPr>
          <w:rFonts w:ascii="Times New Roman" w:hAnsi="Times New Roman" w:cs="Times New Roman"/>
          <w:szCs w:val="22"/>
        </w:rPr>
        <w:t>ОРГ-</w:t>
      </w:r>
      <w:r w:rsidR="00457C14" w:rsidRPr="00EF01B1">
        <w:rPr>
          <w:rFonts w:ascii="Times New Roman" w:hAnsi="Times New Roman" w:cs="Times New Roman"/>
          <w:szCs w:val="22"/>
        </w:rPr>
        <w:t>12</w:t>
      </w:r>
      <w:r w:rsidR="008D3281" w:rsidRPr="00EF01B1">
        <w:rPr>
          <w:rFonts w:ascii="Times New Roman" w:hAnsi="Times New Roman" w:cs="Times New Roman"/>
          <w:szCs w:val="22"/>
        </w:rPr>
        <w:t xml:space="preserve"> на основании </w:t>
      </w:r>
      <w:r w:rsidR="008D3281" w:rsidRPr="00EF01B1">
        <w:rPr>
          <w:rFonts w:ascii="Times New Roman" w:hAnsi="Times New Roman" w:cs="Times New Roman"/>
          <w:szCs w:val="22"/>
        </w:rPr>
        <w:lastRenderedPageBreak/>
        <w:t>счета, счета-фактуры.</w:t>
      </w:r>
    </w:p>
    <w:p w14:paraId="165D203A" w14:textId="255AE3AC" w:rsidR="008C634C" w:rsidRPr="00EF01B1" w:rsidRDefault="00CB7AEC" w:rsidP="00A91323">
      <w:pPr>
        <w:pStyle w:val="ConsPlusNormal"/>
        <w:spacing w:before="220"/>
        <w:jc w:val="both"/>
        <w:rPr>
          <w:rFonts w:ascii="Times New Roman" w:hAnsi="Times New Roman" w:cs="Times New Roman"/>
          <w:szCs w:val="22"/>
        </w:rPr>
      </w:pPr>
      <w:bookmarkStart w:id="5" w:name="P229"/>
      <w:bookmarkEnd w:id="5"/>
      <w:r w:rsidRPr="00EF01B1">
        <w:rPr>
          <w:rFonts w:ascii="Times New Roman" w:hAnsi="Times New Roman" w:cs="Times New Roman"/>
          <w:szCs w:val="22"/>
        </w:rPr>
        <w:t>4</w:t>
      </w:r>
      <w:r w:rsidR="008C634C" w:rsidRPr="00EF01B1">
        <w:rPr>
          <w:rFonts w:ascii="Times New Roman" w:hAnsi="Times New Roman" w:cs="Times New Roman"/>
          <w:szCs w:val="22"/>
        </w:rPr>
        <w:t>.</w:t>
      </w:r>
      <w:r w:rsidRPr="00EF01B1">
        <w:rPr>
          <w:rFonts w:ascii="Times New Roman" w:hAnsi="Times New Roman" w:cs="Times New Roman"/>
          <w:szCs w:val="22"/>
        </w:rPr>
        <w:t>5</w:t>
      </w:r>
      <w:r w:rsidR="008C634C" w:rsidRPr="00EF01B1">
        <w:rPr>
          <w:rFonts w:ascii="Times New Roman" w:hAnsi="Times New Roman" w:cs="Times New Roman"/>
          <w:szCs w:val="22"/>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DAA0599" w14:textId="60A486A3" w:rsidR="008C634C"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4</w:t>
      </w:r>
      <w:r w:rsidR="008C634C" w:rsidRPr="00EF01B1">
        <w:rPr>
          <w:rFonts w:ascii="Times New Roman" w:hAnsi="Times New Roman" w:cs="Times New Roman"/>
          <w:szCs w:val="22"/>
        </w:rPr>
        <w:t>.</w:t>
      </w:r>
      <w:r w:rsidRPr="00EF01B1">
        <w:rPr>
          <w:rFonts w:ascii="Times New Roman" w:hAnsi="Times New Roman" w:cs="Times New Roman"/>
          <w:szCs w:val="22"/>
        </w:rPr>
        <w:t>6</w:t>
      </w:r>
      <w:r w:rsidR="008C634C" w:rsidRPr="00EF01B1">
        <w:rPr>
          <w:rFonts w:ascii="Times New Roman" w:hAnsi="Times New Roman" w:cs="Times New Roman"/>
          <w:szCs w:val="22"/>
        </w:rPr>
        <w:t>. Обязанности Заказчика по оплате услуги считаются исполненными с момента списания денежных средств со счета Заказчика.</w:t>
      </w:r>
    </w:p>
    <w:p w14:paraId="0958A724" w14:textId="76DE2054" w:rsidR="00DB089F" w:rsidRPr="00EF01B1" w:rsidRDefault="00CB7AEC" w:rsidP="00DB089F">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5</w:t>
      </w:r>
      <w:r w:rsidR="00DB089F" w:rsidRPr="00EF01B1">
        <w:rPr>
          <w:rFonts w:ascii="Times New Roman" w:hAnsi="Times New Roman" w:cs="Times New Roman"/>
          <w:b/>
          <w:szCs w:val="22"/>
        </w:rPr>
        <w:t>. Ответственность Сторон</w:t>
      </w:r>
    </w:p>
    <w:p w14:paraId="2910C7E7" w14:textId="77777777" w:rsidR="00DB089F" w:rsidRPr="00EF01B1" w:rsidRDefault="00DB089F" w:rsidP="00DB089F">
      <w:pPr>
        <w:pStyle w:val="ConsPlusNormal"/>
        <w:jc w:val="both"/>
        <w:rPr>
          <w:rFonts w:ascii="Times New Roman" w:hAnsi="Times New Roman" w:cs="Times New Roman"/>
          <w:szCs w:val="22"/>
        </w:rPr>
      </w:pPr>
    </w:p>
    <w:p w14:paraId="03D1BFC1" w14:textId="6D8ED2E7"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0B60759" w14:textId="2DA9057F"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3A4256D" w14:textId="0A4BC3C5"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размере 1000 рублей, если цена контракта не превышает 3 млн рублей (включительно).</w:t>
      </w:r>
    </w:p>
    <w:p w14:paraId="3838A47A" w14:textId="3ED2AD3B"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0AA5D3" w14:textId="77777777" w:rsidR="00DB089F" w:rsidRPr="00EF01B1" w:rsidRDefault="00DB089F" w:rsidP="00A91323">
      <w:pPr>
        <w:pStyle w:val="ConsPlusNormal"/>
        <w:jc w:val="both"/>
        <w:rPr>
          <w:rFonts w:ascii="Times New Roman" w:hAnsi="Times New Roman" w:cs="Times New Roman"/>
          <w:szCs w:val="22"/>
        </w:rPr>
      </w:pPr>
    </w:p>
    <w:p w14:paraId="638870C2" w14:textId="181FAB19"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38FE9C56" w14:textId="4B79A636"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размере 10 п</w:t>
      </w:r>
      <w:r w:rsidR="00A91323" w:rsidRPr="00EF01B1">
        <w:rPr>
          <w:rFonts w:ascii="Times New Roman" w:hAnsi="Times New Roman" w:cs="Times New Roman"/>
          <w:szCs w:val="22"/>
        </w:rPr>
        <w:t>роцентов цены контракта.</w:t>
      </w:r>
    </w:p>
    <w:p w14:paraId="28633D82" w14:textId="5547F1A7" w:rsidR="00DB089F" w:rsidRPr="00EF01B1" w:rsidRDefault="00CB7AEC" w:rsidP="00A91323">
      <w:pPr>
        <w:pStyle w:val="ConsPlusNormal"/>
        <w:spacing w:before="220"/>
        <w:jc w:val="both"/>
        <w:rPr>
          <w:rFonts w:ascii="Times New Roman" w:hAnsi="Times New Roman" w:cs="Times New Roman"/>
          <w:szCs w:val="22"/>
        </w:rPr>
      </w:pPr>
      <w:bookmarkStart w:id="6" w:name="P321"/>
      <w:bookmarkStart w:id="7" w:name="P337"/>
      <w:bookmarkEnd w:id="6"/>
      <w:bookmarkEnd w:id="7"/>
      <w:r w:rsidRPr="00EF01B1">
        <w:rPr>
          <w:rFonts w:ascii="Times New Roman" w:hAnsi="Times New Roman" w:cs="Times New Roman"/>
          <w:szCs w:val="22"/>
        </w:rPr>
        <w:t>5</w:t>
      </w:r>
      <w:r w:rsidR="00DB089F" w:rsidRPr="00EF01B1">
        <w:rPr>
          <w:rFonts w:ascii="Times New Roman" w:hAnsi="Times New Roman" w:cs="Times New Roman"/>
          <w:szCs w:val="22"/>
        </w:rPr>
        <w:t>.</w:t>
      </w:r>
      <w:r w:rsidR="00A91323" w:rsidRPr="00EF01B1">
        <w:rPr>
          <w:rFonts w:ascii="Times New Roman" w:hAnsi="Times New Roman" w:cs="Times New Roman"/>
          <w:szCs w:val="22"/>
        </w:rPr>
        <w:t>7</w:t>
      </w:r>
      <w:r w:rsidR="00DB089F" w:rsidRPr="00EF01B1">
        <w:rPr>
          <w:rFonts w:ascii="Times New Roman" w:hAnsi="Times New Roman" w:cs="Times New Roman"/>
          <w:szCs w:val="22"/>
        </w:rPr>
        <w:t>. В случае просрочки исполн</w:t>
      </w:r>
      <w:r w:rsidR="00A91323" w:rsidRPr="00EF01B1">
        <w:rPr>
          <w:rFonts w:ascii="Times New Roman" w:hAnsi="Times New Roman" w:cs="Times New Roman"/>
          <w:szCs w:val="22"/>
        </w:rPr>
        <w:t>ения Исполнителем обязательств</w:t>
      </w:r>
      <w:r w:rsidR="00DB089F" w:rsidRPr="00EF01B1">
        <w:rPr>
          <w:rFonts w:ascii="Times New Roman" w:hAnsi="Times New Roman" w:cs="Times New Roman"/>
          <w:szCs w:val="22"/>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23B7BD2" w14:textId="1794599B"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w:t>
      </w:r>
      <w:r w:rsidR="00A91323" w:rsidRPr="00EF01B1">
        <w:rPr>
          <w:rFonts w:ascii="Times New Roman" w:hAnsi="Times New Roman" w:cs="Times New Roman"/>
          <w:szCs w:val="22"/>
        </w:rPr>
        <w:t>8</w:t>
      </w:r>
      <w:r w:rsidR="00DB089F" w:rsidRPr="00EF01B1">
        <w:rPr>
          <w:rFonts w:ascii="Times New Roman" w:hAnsi="Times New Roman" w:cs="Times New Roman"/>
          <w:szCs w:val="22"/>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F09E7BA" w14:textId="4085DD4C"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w:t>
      </w:r>
      <w:r w:rsidR="00A91323" w:rsidRPr="00EF01B1">
        <w:rPr>
          <w:rFonts w:ascii="Times New Roman" w:hAnsi="Times New Roman" w:cs="Times New Roman"/>
          <w:szCs w:val="22"/>
        </w:rPr>
        <w:t>9</w:t>
      </w:r>
      <w:r w:rsidR="00DB089F" w:rsidRPr="00EF01B1">
        <w:rPr>
          <w:rFonts w:ascii="Times New Roman" w:hAnsi="Times New Roman" w:cs="Times New Roman"/>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2BDA586" w14:textId="6DDE88B2" w:rsidR="003C1870" w:rsidRPr="00EF01B1" w:rsidRDefault="00CB7AEC" w:rsidP="003C1870">
      <w:pPr>
        <w:pStyle w:val="ConsPlusNormal"/>
        <w:spacing w:before="220" w:after="24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.1</w:t>
      </w:r>
      <w:r w:rsidR="00A91323" w:rsidRPr="00EF01B1">
        <w:rPr>
          <w:rFonts w:ascii="Times New Roman" w:hAnsi="Times New Roman" w:cs="Times New Roman"/>
          <w:szCs w:val="22"/>
        </w:rPr>
        <w:t>0</w:t>
      </w:r>
      <w:r w:rsidR="00DB089F" w:rsidRPr="00EF01B1">
        <w:rPr>
          <w:rFonts w:ascii="Times New Roman" w:hAnsi="Times New Roman" w:cs="Times New Roman"/>
          <w:szCs w:val="22"/>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20A2BDA" w14:textId="5EDF2165" w:rsidR="00DB089F" w:rsidRPr="00EF01B1" w:rsidRDefault="00CB7AEC" w:rsidP="003C1870">
      <w:pPr>
        <w:pStyle w:val="ConsPlusNormal"/>
        <w:spacing w:after="240"/>
        <w:jc w:val="center"/>
        <w:outlineLvl w:val="1"/>
        <w:rPr>
          <w:rFonts w:ascii="Times New Roman" w:hAnsi="Times New Roman" w:cs="Times New Roman"/>
          <w:b/>
          <w:szCs w:val="22"/>
        </w:rPr>
      </w:pPr>
      <w:r w:rsidRPr="00EF01B1">
        <w:rPr>
          <w:rFonts w:ascii="Times New Roman" w:hAnsi="Times New Roman" w:cs="Times New Roman"/>
          <w:b/>
          <w:szCs w:val="22"/>
        </w:rPr>
        <w:t>6</w:t>
      </w:r>
      <w:r w:rsidR="00DB089F" w:rsidRPr="00EF01B1">
        <w:rPr>
          <w:rFonts w:ascii="Times New Roman" w:hAnsi="Times New Roman" w:cs="Times New Roman"/>
          <w:b/>
          <w:szCs w:val="22"/>
        </w:rPr>
        <w:t>. Обстоятельства непреодолимой силы</w:t>
      </w:r>
    </w:p>
    <w:p w14:paraId="3B413B6A" w14:textId="77329AAF"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6</w:t>
      </w:r>
      <w:r w:rsidR="00DB089F" w:rsidRPr="00EF01B1">
        <w:rPr>
          <w:rFonts w:ascii="Times New Roman" w:hAnsi="Times New Roman" w:cs="Times New Roman"/>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0912D98" w14:textId="1F2E526E"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6</w:t>
      </w:r>
      <w:r w:rsidR="00DB089F" w:rsidRPr="00EF01B1">
        <w:rPr>
          <w:rFonts w:ascii="Times New Roman" w:hAnsi="Times New Roman" w:cs="Times New Roman"/>
          <w:szCs w:val="22"/>
        </w:rPr>
        <w:t xml:space="preserve">.2. Сторона, у которой возникли обстоятельства непреодолимой силы, обязана в течение 5 календарных </w:t>
      </w:r>
      <w:r w:rsidR="00DB089F" w:rsidRPr="00EF01B1">
        <w:rPr>
          <w:rFonts w:ascii="Times New Roman" w:hAnsi="Times New Roman" w:cs="Times New Roman"/>
          <w:szCs w:val="22"/>
        </w:rPr>
        <w:lastRenderedPageBreak/>
        <w:t>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C8F031F" w14:textId="77777777" w:rsidR="00DB089F" w:rsidRPr="00EF01B1" w:rsidRDefault="00DB089F" w:rsidP="00A91323">
      <w:pPr>
        <w:pStyle w:val="ConsPlusNormal"/>
        <w:jc w:val="both"/>
        <w:rPr>
          <w:rFonts w:ascii="Times New Roman" w:hAnsi="Times New Roman" w:cs="Times New Roman"/>
          <w:szCs w:val="22"/>
        </w:rPr>
      </w:pPr>
    </w:p>
    <w:p w14:paraId="4577B379" w14:textId="27FB73F2" w:rsidR="00DB089F" w:rsidRPr="00EF01B1" w:rsidRDefault="00CB7AEC" w:rsidP="00DB089F">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7</w:t>
      </w:r>
      <w:r w:rsidR="00DB089F" w:rsidRPr="00EF01B1">
        <w:rPr>
          <w:rFonts w:ascii="Times New Roman" w:hAnsi="Times New Roman" w:cs="Times New Roman"/>
          <w:b/>
          <w:szCs w:val="22"/>
        </w:rPr>
        <w:t>. Порядок урегулирования споров</w:t>
      </w:r>
    </w:p>
    <w:p w14:paraId="1C2D0280" w14:textId="77777777" w:rsidR="00DB089F" w:rsidRPr="00EF01B1" w:rsidRDefault="00DB089F" w:rsidP="00DB089F">
      <w:pPr>
        <w:pStyle w:val="ConsPlusNormal"/>
        <w:jc w:val="both"/>
        <w:rPr>
          <w:rFonts w:ascii="Times New Roman" w:hAnsi="Times New Roman" w:cs="Times New Roman"/>
          <w:szCs w:val="22"/>
        </w:rPr>
      </w:pPr>
    </w:p>
    <w:p w14:paraId="05C59E4D" w14:textId="172005C7"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7</w:t>
      </w:r>
      <w:r w:rsidR="00DB089F" w:rsidRPr="00EF01B1">
        <w:rPr>
          <w:rFonts w:ascii="Times New Roman" w:hAnsi="Times New Roman" w:cs="Times New Roman"/>
          <w:szCs w:val="22"/>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956B37D" w14:textId="512C89DB"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7</w:t>
      </w:r>
      <w:r w:rsidR="00DB089F" w:rsidRPr="00EF01B1">
        <w:rPr>
          <w:rFonts w:ascii="Times New Roman" w:hAnsi="Times New Roman" w:cs="Times New Roman"/>
          <w:szCs w:val="22"/>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5E3068C6" w14:textId="1945674B" w:rsidR="00DB089F" w:rsidRPr="00EF01B1" w:rsidRDefault="00CB7AEC" w:rsidP="00A91323">
      <w:pPr>
        <w:pStyle w:val="ConsPlusNonformat"/>
        <w:spacing w:before="200"/>
        <w:jc w:val="both"/>
        <w:rPr>
          <w:rFonts w:ascii="Times New Roman" w:hAnsi="Times New Roman" w:cs="Times New Roman"/>
          <w:sz w:val="22"/>
          <w:szCs w:val="22"/>
        </w:rPr>
      </w:pPr>
      <w:r w:rsidRPr="00EF01B1">
        <w:rPr>
          <w:rFonts w:ascii="Times New Roman" w:hAnsi="Times New Roman" w:cs="Times New Roman"/>
          <w:sz w:val="22"/>
          <w:szCs w:val="22"/>
        </w:rPr>
        <w:t>7</w:t>
      </w:r>
      <w:r w:rsidR="00DB089F" w:rsidRPr="00EF01B1">
        <w:rPr>
          <w:rFonts w:ascii="Times New Roman" w:hAnsi="Times New Roman" w:cs="Times New Roman"/>
          <w:sz w:val="22"/>
          <w:szCs w:val="22"/>
        </w:rPr>
        <w:t>.3.   Любые   споры, не   урегулированные во внесудебном порядке, разрешаются в Арбитражном суде Санкт-Петербурга и Ленинградской области.</w:t>
      </w:r>
    </w:p>
    <w:p w14:paraId="02304DC6" w14:textId="77777777" w:rsidR="00DB089F" w:rsidRPr="00EF01B1" w:rsidRDefault="00DB089F" w:rsidP="00DB089F">
      <w:pPr>
        <w:pStyle w:val="ConsPlusNonformat"/>
        <w:spacing w:before="200"/>
        <w:jc w:val="both"/>
        <w:rPr>
          <w:rFonts w:ascii="Times New Roman" w:hAnsi="Times New Roman" w:cs="Times New Roman"/>
          <w:sz w:val="22"/>
          <w:szCs w:val="22"/>
        </w:rPr>
      </w:pPr>
    </w:p>
    <w:p w14:paraId="1224503E" w14:textId="3CF387E0" w:rsidR="00DB089F" w:rsidRPr="00EF01B1" w:rsidRDefault="00CB7AEC" w:rsidP="00DB089F">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8</w:t>
      </w:r>
      <w:r w:rsidR="00DB089F" w:rsidRPr="00EF01B1">
        <w:rPr>
          <w:rFonts w:ascii="Times New Roman" w:hAnsi="Times New Roman" w:cs="Times New Roman"/>
          <w:b/>
          <w:szCs w:val="22"/>
        </w:rPr>
        <w:t>. Антикоррупционная оговорка</w:t>
      </w:r>
    </w:p>
    <w:p w14:paraId="16270D8E" w14:textId="77777777" w:rsidR="00DB089F" w:rsidRPr="00EF01B1" w:rsidRDefault="00DB089F" w:rsidP="00DB089F">
      <w:pPr>
        <w:pStyle w:val="ConsPlusNormal"/>
        <w:jc w:val="both"/>
        <w:rPr>
          <w:rFonts w:ascii="Times New Roman" w:hAnsi="Times New Roman" w:cs="Times New Roman"/>
          <w:szCs w:val="22"/>
        </w:rPr>
      </w:pPr>
    </w:p>
    <w:p w14:paraId="733FBF73" w14:textId="7133F526" w:rsidR="00DB089F" w:rsidRPr="00EF01B1" w:rsidRDefault="00CB7AEC" w:rsidP="00816AD3">
      <w:pPr>
        <w:pStyle w:val="ConsPlusNormal"/>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FA087D3" w14:textId="3C3E3E77"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C879CF7" w14:textId="058EC852"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799D9E8C" w14:textId="24FDD016"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D85393" w14:textId="726F08E9"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C0B0BD7" w14:textId="77777777" w:rsidR="00DB089F" w:rsidRPr="00EF01B1" w:rsidRDefault="00DB089F" w:rsidP="00816AD3">
      <w:pPr>
        <w:pStyle w:val="ConsPlusNormal"/>
        <w:jc w:val="both"/>
        <w:rPr>
          <w:rFonts w:ascii="Times New Roman" w:hAnsi="Times New Roman" w:cs="Times New Roman"/>
          <w:szCs w:val="22"/>
        </w:rPr>
      </w:pPr>
    </w:p>
    <w:p w14:paraId="0ED1FDFE" w14:textId="6277DFCD" w:rsidR="00DB089F" w:rsidRPr="00EF01B1" w:rsidRDefault="00CB7AEC" w:rsidP="00816AD3">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9</w:t>
      </w:r>
      <w:r w:rsidR="00DB089F" w:rsidRPr="00EF01B1">
        <w:rPr>
          <w:rFonts w:ascii="Times New Roman" w:hAnsi="Times New Roman" w:cs="Times New Roman"/>
          <w:b/>
          <w:szCs w:val="22"/>
        </w:rPr>
        <w:t>. Срок действия контракта и особые условия</w:t>
      </w:r>
    </w:p>
    <w:p w14:paraId="2909A64F" w14:textId="77777777" w:rsidR="00DB089F" w:rsidRPr="00EF01B1" w:rsidRDefault="00DB089F" w:rsidP="00816AD3">
      <w:pPr>
        <w:pStyle w:val="ConsPlusNormal"/>
        <w:jc w:val="both"/>
        <w:rPr>
          <w:rFonts w:ascii="Times New Roman" w:hAnsi="Times New Roman" w:cs="Times New Roman"/>
          <w:szCs w:val="22"/>
        </w:rPr>
      </w:pPr>
    </w:p>
    <w:p w14:paraId="723DDE8B" w14:textId="199F7921" w:rsidR="00DB089F" w:rsidRPr="00EF01B1" w:rsidRDefault="00CB7AEC" w:rsidP="00816AD3">
      <w:pPr>
        <w:pStyle w:val="ConsPlusNormal"/>
        <w:jc w:val="both"/>
        <w:rPr>
          <w:rFonts w:ascii="Times New Roman" w:hAnsi="Times New Roman" w:cs="Times New Roman"/>
          <w:szCs w:val="22"/>
        </w:rPr>
      </w:pPr>
      <w:bookmarkStart w:id="8" w:name="P373"/>
      <w:bookmarkEnd w:id="8"/>
      <w:r w:rsidRPr="00EF01B1">
        <w:rPr>
          <w:rFonts w:ascii="Times New Roman" w:hAnsi="Times New Roman" w:cs="Times New Roman"/>
          <w:szCs w:val="22"/>
        </w:rPr>
        <w:t>9</w:t>
      </w:r>
      <w:r w:rsidR="00DB089F" w:rsidRPr="00EF01B1">
        <w:rPr>
          <w:rFonts w:ascii="Times New Roman" w:hAnsi="Times New Roman" w:cs="Times New Roman"/>
          <w:szCs w:val="22"/>
        </w:rPr>
        <w:t>.1. Контракт вступает в силу с даты его подписания обеими Сторонами и действует по 31 декабря 202</w:t>
      </w:r>
      <w:r w:rsidR="00317382" w:rsidRPr="00EF01B1">
        <w:rPr>
          <w:rFonts w:ascii="Times New Roman" w:hAnsi="Times New Roman" w:cs="Times New Roman"/>
          <w:szCs w:val="22"/>
        </w:rPr>
        <w:t>4</w:t>
      </w:r>
      <w:r w:rsidR="00DB089F" w:rsidRPr="00EF01B1">
        <w:rPr>
          <w:rFonts w:ascii="Times New Roman" w:hAnsi="Times New Roman" w:cs="Times New Roman"/>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4A8F5D07" w14:textId="360BECB5"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.2. Изменение существенных условий контракта при его исполнении не допускается, за исключением </w:t>
      </w:r>
      <w:r w:rsidR="00DB089F" w:rsidRPr="00EF01B1">
        <w:rPr>
          <w:rFonts w:ascii="Times New Roman" w:hAnsi="Times New Roman" w:cs="Times New Roman"/>
          <w:szCs w:val="22"/>
        </w:rPr>
        <w:lastRenderedPageBreak/>
        <w:t xml:space="preserve">случаев, предусмотренных Федеральным </w:t>
      </w:r>
      <w:hyperlink r:id="rId9" w:history="1">
        <w:r w:rsidR="00DB089F" w:rsidRPr="00EF01B1">
          <w:rPr>
            <w:rFonts w:ascii="Times New Roman" w:hAnsi="Times New Roman" w:cs="Times New Roman"/>
            <w:color w:val="0000FF"/>
            <w:szCs w:val="22"/>
          </w:rPr>
          <w:t>законом</w:t>
        </w:r>
      </w:hyperlink>
      <w:r w:rsidR="00DB089F" w:rsidRPr="00EF01B1">
        <w:rPr>
          <w:rFonts w:ascii="Times New Roman" w:hAnsi="Times New Roman" w:cs="Times New Roman"/>
          <w:szCs w:val="22"/>
        </w:rPr>
        <w:t xml:space="preserve"> N 44-ФЗ.</w:t>
      </w:r>
    </w:p>
    <w:p w14:paraId="78F0A9FC" w14:textId="37DE3DE7"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3B61D96" w14:textId="76ADE848"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0" w:history="1">
        <w:r w:rsidR="00DB089F" w:rsidRPr="00EF01B1">
          <w:rPr>
            <w:rFonts w:ascii="Times New Roman" w:hAnsi="Times New Roman" w:cs="Times New Roman"/>
            <w:color w:val="0000FF"/>
            <w:szCs w:val="22"/>
          </w:rPr>
          <w:t>частей 8</w:t>
        </w:r>
      </w:hyperlink>
      <w:r w:rsidR="00DB089F" w:rsidRPr="00EF01B1">
        <w:rPr>
          <w:rFonts w:ascii="Times New Roman" w:hAnsi="Times New Roman" w:cs="Times New Roman"/>
          <w:szCs w:val="22"/>
        </w:rPr>
        <w:t xml:space="preserve"> - </w:t>
      </w:r>
      <w:hyperlink r:id="rId11" w:history="1">
        <w:r w:rsidR="00DB089F" w:rsidRPr="00EF01B1">
          <w:rPr>
            <w:rFonts w:ascii="Times New Roman" w:hAnsi="Times New Roman" w:cs="Times New Roman"/>
            <w:color w:val="0000FF"/>
            <w:szCs w:val="22"/>
          </w:rPr>
          <w:t>25 статьи 95</w:t>
        </w:r>
      </w:hyperlink>
      <w:r w:rsidR="00DB089F" w:rsidRPr="00EF01B1">
        <w:rPr>
          <w:rFonts w:ascii="Times New Roman" w:hAnsi="Times New Roman" w:cs="Times New Roman"/>
          <w:szCs w:val="22"/>
        </w:rPr>
        <w:t xml:space="preserve"> Федерального закона N 44-ФЗ.</w:t>
      </w:r>
    </w:p>
    <w:p w14:paraId="3C99D2D7" w14:textId="26F29522"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2" w:history="1">
        <w:r w:rsidR="00DB089F" w:rsidRPr="00EF01B1">
          <w:rPr>
            <w:rFonts w:ascii="Times New Roman" w:hAnsi="Times New Roman" w:cs="Times New Roman"/>
            <w:color w:val="0000FF"/>
            <w:szCs w:val="22"/>
          </w:rPr>
          <w:t>законом</w:t>
        </w:r>
      </w:hyperlink>
      <w:r w:rsidR="00DB089F" w:rsidRPr="00EF01B1">
        <w:rPr>
          <w:rFonts w:ascii="Times New Roman" w:hAnsi="Times New Roman" w:cs="Times New Roman"/>
          <w:szCs w:val="22"/>
        </w:rPr>
        <w:t xml:space="preserve"> от 6 апреля 2011 г. N 63-ФЗ "Об электронной подписи".</w:t>
      </w:r>
    </w:p>
    <w:p w14:paraId="743A69A7" w14:textId="77777777" w:rsidR="00DB089F" w:rsidRPr="00EF01B1" w:rsidRDefault="00DB089F" w:rsidP="00816AD3">
      <w:pPr>
        <w:pStyle w:val="ConsPlusNormal"/>
        <w:jc w:val="both"/>
        <w:rPr>
          <w:rFonts w:ascii="Times New Roman" w:hAnsi="Times New Roman" w:cs="Times New Roman"/>
          <w:szCs w:val="22"/>
        </w:rPr>
      </w:pPr>
    </w:p>
    <w:p w14:paraId="7FF42CEA" w14:textId="77777777" w:rsidR="00DB089F" w:rsidRPr="00EF01B1" w:rsidRDefault="00DB089F" w:rsidP="00816AD3">
      <w:pPr>
        <w:pStyle w:val="ConsPlusNormal"/>
        <w:jc w:val="both"/>
        <w:rPr>
          <w:rFonts w:ascii="Times New Roman" w:hAnsi="Times New Roman" w:cs="Times New Roman"/>
          <w:szCs w:val="22"/>
        </w:rPr>
      </w:pPr>
      <w:r w:rsidRPr="00EF01B1">
        <w:rPr>
          <w:rFonts w:ascii="Times New Roman" w:hAnsi="Times New Roman" w:cs="Times New Roman"/>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56C19F2"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Корреспонденция считается доставленной Стороне также в случаях, если:</w:t>
      </w:r>
    </w:p>
    <w:p w14:paraId="2F2C4C61"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Сторона отказалась от получения корреспонденции и этот отказ зафиксирован организацией почтовой связи;</w:t>
      </w:r>
    </w:p>
    <w:p w14:paraId="517AFB8E"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6115A03"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14:paraId="12B726B8" w14:textId="711FBA6E"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17551D9D" w14:textId="552AC3F1"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.7. Во всем, что не предусмотрено настоящим контрактом, Стороны руководствуются законодательством Российской Федерации.</w:t>
      </w:r>
    </w:p>
    <w:p w14:paraId="69E2B24A" w14:textId="60E0B823" w:rsidR="0005301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.8. </w:t>
      </w:r>
      <w:r w:rsidR="001E2C09" w:rsidRPr="00EF01B1">
        <w:rPr>
          <w:rFonts w:ascii="Times New Roman" w:hAnsi="Times New Roman" w:cs="Times New Roman"/>
          <w:szCs w:val="22"/>
        </w:rPr>
        <w:t>Контракт (договор) заключен в электронной форме в 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6 апреля 2011 г. № 63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размещен в реестре закупок малого объема в подсистеме АИСГЗ.</w:t>
      </w:r>
    </w:p>
    <w:p w14:paraId="73A73F43" w14:textId="593B23BE" w:rsidR="006361EE" w:rsidRPr="00EF01B1" w:rsidRDefault="0005301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 xml:space="preserve">9.9. </w:t>
      </w:r>
      <w:r w:rsidR="006361EE" w:rsidRPr="00EF01B1">
        <w:rPr>
          <w:rFonts w:ascii="Times New Roman" w:hAnsi="Times New Roman" w:cs="Times New Roman"/>
          <w:szCs w:val="22"/>
        </w:rPr>
        <w:t>Подписывая Контракт, Исполнитель гарантирует соответствие единым требованиям к участникам закупки, установленным в соответствии с ч.1 ст.31 Федерального закона N 44-ФЗ.</w:t>
      </w:r>
    </w:p>
    <w:p w14:paraId="375DCF6D" w14:textId="26FA45C0" w:rsidR="00DB089F" w:rsidRPr="00EF01B1" w:rsidRDefault="006361EE"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 xml:space="preserve">9.10. </w:t>
      </w:r>
      <w:r w:rsidR="00DB089F" w:rsidRPr="00EF01B1">
        <w:rPr>
          <w:rFonts w:ascii="Times New Roman" w:hAnsi="Times New Roman" w:cs="Times New Roman"/>
          <w:szCs w:val="22"/>
        </w:rPr>
        <w:t>Приложения, указанные в контракте, являются его неотъемлемой частью:</w:t>
      </w:r>
    </w:p>
    <w:p w14:paraId="5D357478" w14:textId="77777777" w:rsidR="00AE3EF9" w:rsidRDefault="000669B2" w:rsidP="00816AD3">
      <w:pPr>
        <w:pStyle w:val="ConsPlusNormal"/>
        <w:spacing w:before="220"/>
        <w:jc w:val="both"/>
        <w:rPr>
          <w:sz w:val="18"/>
          <w:szCs w:val="18"/>
        </w:rPr>
      </w:pPr>
      <w:hyperlink w:anchor="P434" w:history="1">
        <w:r w:rsidR="00DB089F" w:rsidRPr="00EF01B1">
          <w:rPr>
            <w:rFonts w:ascii="Times New Roman" w:hAnsi="Times New Roman" w:cs="Times New Roman"/>
            <w:color w:val="0000FF"/>
            <w:szCs w:val="22"/>
          </w:rPr>
          <w:t>приложение N 1</w:t>
        </w:r>
      </w:hyperlink>
      <w:r w:rsidR="00A91323" w:rsidRPr="00EF01B1">
        <w:rPr>
          <w:rFonts w:ascii="Times New Roman" w:hAnsi="Times New Roman" w:cs="Times New Roman"/>
          <w:szCs w:val="22"/>
        </w:rPr>
        <w:t xml:space="preserve"> </w:t>
      </w:r>
      <w:r w:rsidR="00AE3EF9">
        <w:rPr>
          <w:rFonts w:ascii="Times New Roman" w:hAnsi="Times New Roman" w:cs="Times New Roman"/>
          <w:szCs w:val="22"/>
        </w:rPr>
        <w:t>–</w:t>
      </w:r>
      <w:r w:rsidR="00A91323" w:rsidRPr="00EF01B1">
        <w:rPr>
          <w:rFonts w:ascii="Times New Roman" w:hAnsi="Times New Roman" w:cs="Times New Roman"/>
          <w:szCs w:val="22"/>
        </w:rPr>
        <w:t xml:space="preserve"> </w:t>
      </w:r>
      <w:r w:rsidR="00AE3EF9" w:rsidRPr="00AE3EF9">
        <w:rPr>
          <w:rFonts w:ascii="Times New Roman" w:hAnsi="Times New Roman" w:cs="Times New Roman"/>
          <w:szCs w:val="22"/>
        </w:rPr>
        <w:t>Расчет стоимости оказания услуг по перевозке пассажиров автобусом для нужд ГБОУ школа № 500 Пушкинского района Санкт-Петербурга</w:t>
      </w:r>
      <w:r w:rsidR="00AE3EF9" w:rsidRPr="00851AFE">
        <w:rPr>
          <w:sz w:val="18"/>
          <w:szCs w:val="18"/>
        </w:rPr>
        <w:t xml:space="preserve"> </w:t>
      </w:r>
    </w:p>
    <w:p w14:paraId="73438A58" w14:textId="66C21454" w:rsidR="00DB089F" w:rsidRPr="00EF01B1" w:rsidRDefault="000669B2" w:rsidP="00816AD3">
      <w:pPr>
        <w:pStyle w:val="ConsPlusNormal"/>
        <w:spacing w:before="220"/>
        <w:jc w:val="both"/>
        <w:rPr>
          <w:rFonts w:ascii="Times New Roman" w:hAnsi="Times New Roman" w:cs="Times New Roman"/>
          <w:szCs w:val="22"/>
        </w:rPr>
      </w:pPr>
      <w:hyperlink w:anchor="P518" w:history="1">
        <w:r w:rsidR="00DB089F" w:rsidRPr="00EF01B1">
          <w:rPr>
            <w:rFonts w:ascii="Times New Roman" w:hAnsi="Times New Roman" w:cs="Times New Roman"/>
            <w:color w:val="0000FF"/>
            <w:szCs w:val="22"/>
          </w:rPr>
          <w:t>приложение N 2</w:t>
        </w:r>
      </w:hyperlink>
      <w:r w:rsidR="00A91323" w:rsidRPr="00EF01B1">
        <w:rPr>
          <w:rFonts w:ascii="Times New Roman" w:hAnsi="Times New Roman" w:cs="Times New Roman"/>
          <w:szCs w:val="22"/>
        </w:rPr>
        <w:t xml:space="preserve"> - Техническое задание</w:t>
      </w:r>
      <w:r w:rsidR="00DB089F" w:rsidRPr="00EF01B1">
        <w:rPr>
          <w:rFonts w:ascii="Times New Roman" w:hAnsi="Times New Roman" w:cs="Times New Roman"/>
          <w:szCs w:val="22"/>
        </w:rPr>
        <w:t>;</w:t>
      </w:r>
    </w:p>
    <w:p w14:paraId="1A0E5DFE" w14:textId="77777777" w:rsidR="00DB089F" w:rsidRPr="00EF01B1" w:rsidRDefault="00DB089F" w:rsidP="00DB089F">
      <w:pPr>
        <w:pStyle w:val="ConsPlusNormal"/>
        <w:jc w:val="both"/>
        <w:rPr>
          <w:rFonts w:ascii="Times New Roman" w:hAnsi="Times New Roman" w:cs="Times New Roman"/>
          <w:szCs w:val="22"/>
        </w:rPr>
      </w:pPr>
    </w:p>
    <w:p w14:paraId="34389747" w14:textId="7336DC58" w:rsidR="00DB089F" w:rsidRPr="00EF01B1" w:rsidRDefault="00CB7AEC" w:rsidP="00DB089F">
      <w:pPr>
        <w:pStyle w:val="ConsPlusNormal"/>
        <w:jc w:val="center"/>
        <w:outlineLvl w:val="1"/>
        <w:rPr>
          <w:rFonts w:ascii="Times New Roman" w:hAnsi="Times New Roman" w:cs="Times New Roman"/>
          <w:szCs w:val="22"/>
        </w:rPr>
      </w:pPr>
      <w:r w:rsidRPr="00EF01B1">
        <w:rPr>
          <w:rFonts w:ascii="Times New Roman" w:hAnsi="Times New Roman" w:cs="Times New Roman"/>
          <w:szCs w:val="22"/>
        </w:rPr>
        <w:lastRenderedPageBreak/>
        <w:t>10</w:t>
      </w:r>
      <w:r w:rsidR="00DB089F" w:rsidRPr="00EF01B1">
        <w:rPr>
          <w:rFonts w:ascii="Times New Roman" w:hAnsi="Times New Roman" w:cs="Times New Roman"/>
          <w:szCs w:val="22"/>
        </w:rPr>
        <w:t>. Юридические адреса, банковские реквизиты</w:t>
      </w:r>
    </w:p>
    <w:p w14:paraId="7A105140" w14:textId="77777777" w:rsidR="00DB089F" w:rsidRPr="00EF01B1" w:rsidRDefault="00DB089F" w:rsidP="00DB089F">
      <w:pPr>
        <w:pStyle w:val="ConsPlusNormal"/>
        <w:jc w:val="center"/>
        <w:rPr>
          <w:rFonts w:ascii="Times New Roman" w:hAnsi="Times New Roman" w:cs="Times New Roman"/>
          <w:szCs w:val="22"/>
        </w:rPr>
      </w:pPr>
      <w:r w:rsidRPr="00EF01B1">
        <w:rPr>
          <w:rFonts w:ascii="Times New Roman" w:hAnsi="Times New Roman" w:cs="Times New Roman"/>
          <w:szCs w:val="22"/>
        </w:rPr>
        <w:t>и подписи сторон:</w:t>
      </w:r>
    </w:p>
    <w:bookmarkEnd w:id="3"/>
    <w:p w14:paraId="715A74A7" w14:textId="77777777" w:rsidR="001055FE" w:rsidRPr="00EF01B1" w:rsidRDefault="001055FE" w:rsidP="00220947">
      <w:pPr>
        <w:keepNext/>
        <w:keepLines/>
        <w:spacing w:before="0" w:after="0" w:line="240" w:lineRule="auto"/>
      </w:pPr>
    </w:p>
    <w:tbl>
      <w:tblPr>
        <w:tblW w:w="10440" w:type="dxa"/>
        <w:tblLayout w:type="fixed"/>
        <w:tblCellMar>
          <w:top w:w="102" w:type="dxa"/>
          <w:left w:w="62" w:type="dxa"/>
          <w:bottom w:w="102" w:type="dxa"/>
          <w:right w:w="62" w:type="dxa"/>
        </w:tblCellMar>
        <w:tblLook w:val="04A0" w:firstRow="1" w:lastRow="0" w:firstColumn="1" w:lastColumn="0" w:noHBand="0" w:noVBand="1"/>
      </w:tblPr>
      <w:tblGrid>
        <w:gridCol w:w="5103"/>
        <w:gridCol w:w="144"/>
        <w:gridCol w:w="5193"/>
      </w:tblGrid>
      <w:tr w:rsidR="009E0B41" w:rsidRPr="00EF01B1" w14:paraId="1E2CFE67" w14:textId="77777777" w:rsidTr="00AE3EF9">
        <w:trPr>
          <w:trHeight w:val="5939"/>
        </w:trPr>
        <w:tc>
          <w:tcPr>
            <w:tcW w:w="5103" w:type="dxa"/>
            <w:tcBorders>
              <w:top w:val="nil"/>
              <w:left w:val="nil"/>
              <w:bottom w:val="nil"/>
              <w:right w:val="nil"/>
            </w:tcBorders>
          </w:tcPr>
          <w:p w14:paraId="0BCEB722" w14:textId="77777777" w:rsidR="00AE3EF9" w:rsidRPr="00414C7D" w:rsidRDefault="00AE3EF9" w:rsidP="00AE3EF9">
            <w:pPr>
              <w:spacing w:before="0" w:after="0"/>
              <w:ind w:right="929"/>
              <w:rPr>
                <w:rFonts w:eastAsia="Calibri"/>
                <w:b/>
                <w:bCs/>
              </w:rPr>
            </w:pPr>
            <w:r w:rsidRPr="00414C7D">
              <w:rPr>
                <w:rFonts w:eastAsia="Calibri"/>
                <w:b/>
                <w:bCs/>
              </w:rPr>
              <w:t xml:space="preserve">ГБОУ школа № 500 Пушкинского района </w:t>
            </w:r>
          </w:p>
          <w:p w14:paraId="145446C1" w14:textId="77777777" w:rsidR="00AE3EF9" w:rsidRPr="00414C7D" w:rsidRDefault="00AE3EF9" w:rsidP="00AE3EF9">
            <w:pPr>
              <w:spacing w:before="0" w:after="0"/>
              <w:ind w:right="929"/>
              <w:rPr>
                <w:rFonts w:eastAsia="Calibri"/>
                <w:b/>
                <w:bCs/>
              </w:rPr>
            </w:pPr>
            <w:r w:rsidRPr="00414C7D">
              <w:rPr>
                <w:rFonts w:eastAsia="Calibri"/>
                <w:b/>
                <w:bCs/>
              </w:rPr>
              <w:t>Санкт-Петербурга</w:t>
            </w:r>
          </w:p>
          <w:p w14:paraId="002B24D2" w14:textId="77777777" w:rsidR="00AE3EF9" w:rsidRPr="00414C7D" w:rsidRDefault="00AE3EF9" w:rsidP="00AE3EF9">
            <w:pPr>
              <w:spacing w:before="0" w:after="0"/>
              <w:ind w:right="929"/>
              <w:rPr>
                <w:rFonts w:eastAsia="Calibri"/>
                <w:bCs/>
              </w:rPr>
            </w:pPr>
            <w:bookmarkStart w:id="9" w:name="_Hlk84498201"/>
            <w:r w:rsidRPr="00414C7D">
              <w:rPr>
                <w:rFonts w:eastAsia="Calibri"/>
                <w:bCs/>
              </w:rPr>
              <w:t>Адрес:</w:t>
            </w:r>
            <w:bookmarkEnd w:id="9"/>
            <w:r w:rsidRPr="00414C7D">
              <w:rPr>
                <w:rFonts w:eastAsia="Calibri"/>
                <w:bCs/>
              </w:rPr>
              <w:t xml:space="preserve"> 196601, Санкт-Петербург, г. Пушкин, Госпитальная ул., д. 24, литера А,</w:t>
            </w:r>
          </w:p>
          <w:p w14:paraId="12304370" w14:textId="77777777" w:rsidR="00AE3EF9" w:rsidRPr="00414C7D" w:rsidRDefault="00AE3EF9" w:rsidP="00AE3EF9">
            <w:pPr>
              <w:spacing w:before="0" w:after="0"/>
              <w:ind w:right="929"/>
              <w:rPr>
                <w:rFonts w:eastAsia="Calibri"/>
                <w:bCs/>
              </w:rPr>
            </w:pPr>
            <w:r w:rsidRPr="00414C7D">
              <w:rPr>
                <w:rFonts w:eastAsia="Calibri"/>
                <w:bCs/>
              </w:rPr>
              <w:t>Р/</w:t>
            </w:r>
            <w:proofErr w:type="spellStart"/>
            <w:r w:rsidRPr="00414C7D">
              <w:rPr>
                <w:rFonts w:eastAsia="Calibri"/>
                <w:bCs/>
              </w:rPr>
              <w:t>сч</w:t>
            </w:r>
            <w:proofErr w:type="spellEnd"/>
            <w:r w:rsidRPr="00414C7D">
              <w:rPr>
                <w:rFonts w:eastAsia="Calibri"/>
                <w:bCs/>
              </w:rPr>
              <w:t xml:space="preserve"> 03224643400000007200</w:t>
            </w:r>
          </w:p>
          <w:p w14:paraId="6097ED8A" w14:textId="77777777" w:rsidR="00AE3EF9" w:rsidRPr="00414C7D" w:rsidRDefault="00AE3EF9" w:rsidP="00AE3EF9">
            <w:pPr>
              <w:spacing w:before="0" w:after="0"/>
              <w:ind w:right="929"/>
              <w:rPr>
                <w:rFonts w:eastAsia="Calibri"/>
                <w:bCs/>
              </w:rPr>
            </w:pPr>
            <w:r w:rsidRPr="00414C7D">
              <w:rPr>
                <w:rFonts w:eastAsia="Calibri"/>
                <w:bCs/>
              </w:rPr>
              <w:t>БИК 014030106</w:t>
            </w:r>
          </w:p>
          <w:p w14:paraId="3F80A4C6" w14:textId="77777777" w:rsidR="00AE3EF9" w:rsidRPr="00414C7D" w:rsidRDefault="00AE3EF9" w:rsidP="00AE3EF9">
            <w:pPr>
              <w:spacing w:before="0" w:after="0"/>
              <w:ind w:right="929"/>
              <w:rPr>
                <w:rFonts w:eastAsia="Calibri"/>
                <w:bCs/>
              </w:rPr>
            </w:pPr>
            <w:r w:rsidRPr="00414C7D">
              <w:rPr>
                <w:rFonts w:eastAsia="Calibri"/>
                <w:bCs/>
              </w:rPr>
              <w:t>К/</w:t>
            </w:r>
            <w:proofErr w:type="spellStart"/>
            <w:r w:rsidRPr="00414C7D">
              <w:rPr>
                <w:rFonts w:eastAsia="Calibri"/>
                <w:bCs/>
              </w:rPr>
              <w:t>сч</w:t>
            </w:r>
            <w:proofErr w:type="spellEnd"/>
            <w:r w:rsidRPr="00414C7D">
              <w:rPr>
                <w:rFonts w:eastAsia="Calibri"/>
                <w:bCs/>
              </w:rPr>
              <w:t xml:space="preserve"> 40102810945370000005</w:t>
            </w:r>
          </w:p>
          <w:p w14:paraId="453E2396" w14:textId="77777777" w:rsidR="00AE3EF9" w:rsidRPr="00414C7D" w:rsidRDefault="00AE3EF9" w:rsidP="00AE3EF9">
            <w:pPr>
              <w:spacing w:before="0" w:after="0"/>
              <w:ind w:right="929"/>
              <w:rPr>
                <w:rFonts w:eastAsia="Calibri"/>
                <w:bCs/>
              </w:rPr>
            </w:pPr>
            <w:r w:rsidRPr="00414C7D">
              <w:rPr>
                <w:rFonts w:eastAsia="Calibri"/>
                <w:bCs/>
              </w:rPr>
              <w:t xml:space="preserve">Банк: Северо-Западное ГУ Банка России//УФК по г. Санкт-Петербургу, г. Санкт-Петербург </w:t>
            </w:r>
          </w:p>
          <w:p w14:paraId="7BE7FB4B" w14:textId="77777777" w:rsidR="00AE3EF9" w:rsidRPr="00414C7D" w:rsidRDefault="00AE3EF9" w:rsidP="00AE3EF9">
            <w:pPr>
              <w:spacing w:before="0" w:after="0"/>
              <w:ind w:right="929"/>
              <w:rPr>
                <w:rFonts w:eastAsia="Calibri"/>
                <w:bCs/>
              </w:rPr>
            </w:pPr>
            <w:r w:rsidRPr="00414C7D">
              <w:rPr>
                <w:rFonts w:eastAsia="Calibri"/>
                <w:bCs/>
              </w:rPr>
              <w:t>Получатель:</w:t>
            </w:r>
          </w:p>
          <w:p w14:paraId="0DA0693B" w14:textId="77777777" w:rsidR="00AE3EF9" w:rsidRPr="00414C7D" w:rsidRDefault="00AE3EF9" w:rsidP="00AE3EF9">
            <w:pPr>
              <w:spacing w:before="0" w:after="0"/>
              <w:ind w:right="929"/>
              <w:rPr>
                <w:rFonts w:eastAsia="Calibri"/>
                <w:bCs/>
              </w:rPr>
            </w:pPr>
            <w:r w:rsidRPr="00414C7D">
              <w:rPr>
                <w:rFonts w:eastAsia="Calibri"/>
                <w:bCs/>
              </w:rPr>
              <w:t>ИНН 7820020617, КПП 782001001</w:t>
            </w:r>
          </w:p>
          <w:p w14:paraId="5DF1AF02" w14:textId="77777777" w:rsidR="00AE3EF9" w:rsidRPr="00414C7D" w:rsidRDefault="00AE3EF9" w:rsidP="00AE3EF9">
            <w:pPr>
              <w:spacing w:before="0" w:after="0"/>
              <w:ind w:right="929"/>
              <w:rPr>
                <w:rFonts w:eastAsia="Calibri"/>
                <w:bCs/>
              </w:rPr>
            </w:pPr>
            <w:r w:rsidRPr="00414C7D">
              <w:rPr>
                <w:rFonts w:eastAsia="Calibri"/>
                <w:bCs/>
              </w:rPr>
              <w:t>ОКТМО 40397000</w:t>
            </w:r>
          </w:p>
          <w:p w14:paraId="1BD3D0DF" w14:textId="77777777" w:rsidR="00AE3EF9" w:rsidRPr="00414C7D" w:rsidRDefault="00AE3EF9" w:rsidP="00AE3EF9">
            <w:pPr>
              <w:spacing w:before="0" w:after="0"/>
              <w:ind w:right="929"/>
              <w:rPr>
                <w:rFonts w:eastAsia="Calibri"/>
                <w:bCs/>
              </w:rPr>
            </w:pPr>
            <w:r w:rsidRPr="00414C7D">
              <w:rPr>
                <w:rFonts w:eastAsia="Calibri"/>
                <w:bCs/>
              </w:rPr>
              <w:t>Комитет финансов СПб (ГБОУ школа № 500 Пушкинского района Санкт-Петербурга, лицевой счет 0731069)</w:t>
            </w:r>
          </w:p>
          <w:p w14:paraId="2800B921" w14:textId="77777777" w:rsidR="00AE3EF9" w:rsidRPr="00414C7D" w:rsidRDefault="00AE3EF9" w:rsidP="00AE3EF9">
            <w:pPr>
              <w:spacing w:before="0" w:after="0"/>
              <w:ind w:right="929"/>
              <w:rPr>
                <w:rFonts w:eastAsia="Calibri"/>
                <w:bCs/>
              </w:rPr>
            </w:pPr>
            <w:r w:rsidRPr="00414C7D">
              <w:rPr>
                <w:rFonts w:eastAsia="Calibri"/>
                <w:bCs/>
              </w:rPr>
              <w:t>Тел./факс (812) 573-98-61</w:t>
            </w:r>
          </w:p>
          <w:p w14:paraId="3ECAF0B8" w14:textId="77777777" w:rsidR="00AE3EF9" w:rsidRPr="00414C7D" w:rsidRDefault="00AE3EF9" w:rsidP="00AE3EF9">
            <w:pPr>
              <w:tabs>
                <w:tab w:val="left" w:pos="993"/>
                <w:tab w:val="left" w:pos="1276"/>
                <w:tab w:val="left" w:pos="1418"/>
              </w:tabs>
              <w:spacing w:before="0" w:after="0"/>
              <w:ind w:right="929"/>
              <w:rPr>
                <w:rFonts w:eastAsia="Calibri"/>
                <w:bCs/>
              </w:rPr>
            </w:pPr>
            <w:r w:rsidRPr="00414C7D">
              <w:rPr>
                <w:rFonts w:eastAsia="Calibri"/>
                <w:bCs/>
              </w:rPr>
              <w:t xml:space="preserve">Адрес эл. почты: </w:t>
            </w:r>
            <w:hyperlink r:id="rId13" w:history="1">
              <w:r w:rsidRPr="00414C7D">
                <w:rPr>
                  <w:rStyle w:val="afc"/>
                  <w:rFonts w:eastAsia="Calibri"/>
                  <w:bCs/>
                  <w:lang w:val="en-US"/>
                </w:rPr>
                <w:t>scoole</w:t>
              </w:r>
              <w:r w:rsidRPr="00414C7D">
                <w:rPr>
                  <w:rStyle w:val="afc"/>
                  <w:rFonts w:eastAsia="Calibri"/>
                  <w:bCs/>
                </w:rPr>
                <w:t>500@</w:t>
              </w:r>
              <w:r w:rsidRPr="00414C7D">
                <w:rPr>
                  <w:rStyle w:val="afc"/>
                  <w:rFonts w:eastAsia="Calibri"/>
                  <w:bCs/>
                  <w:lang w:val="en-US"/>
                </w:rPr>
                <w:t>mail</w:t>
              </w:r>
              <w:r w:rsidRPr="00414C7D">
                <w:rPr>
                  <w:rStyle w:val="afc"/>
                  <w:rFonts w:eastAsia="Calibri"/>
                  <w:bCs/>
                </w:rPr>
                <w:t>.</w:t>
              </w:r>
              <w:proofErr w:type="spellStart"/>
              <w:r w:rsidRPr="00414C7D">
                <w:rPr>
                  <w:rStyle w:val="afc"/>
                  <w:rFonts w:eastAsia="Calibri"/>
                  <w:bCs/>
                  <w:lang w:val="en-US"/>
                </w:rPr>
                <w:t>ru</w:t>
              </w:r>
              <w:proofErr w:type="spellEnd"/>
            </w:hyperlink>
          </w:p>
          <w:p w14:paraId="0A81927F" w14:textId="77777777" w:rsidR="00AE3EF9" w:rsidRPr="00204B5E" w:rsidRDefault="00AE3EF9" w:rsidP="00AE3EF9">
            <w:pPr>
              <w:autoSpaceDE w:val="0"/>
              <w:autoSpaceDN w:val="0"/>
              <w:adjustRightInd w:val="0"/>
              <w:spacing w:before="0" w:after="0"/>
              <w:rPr>
                <w:bCs/>
                <w:highlight w:val="yellow"/>
                <w:lang w:eastAsia="en-US"/>
              </w:rPr>
            </w:pPr>
          </w:p>
          <w:p w14:paraId="27DDC8D6" w14:textId="77777777" w:rsidR="00AE3EF9" w:rsidRPr="00204B5E" w:rsidRDefault="00AE3EF9" w:rsidP="00AE3EF9">
            <w:pPr>
              <w:autoSpaceDE w:val="0"/>
              <w:autoSpaceDN w:val="0"/>
              <w:adjustRightInd w:val="0"/>
              <w:spacing w:before="0" w:after="0"/>
              <w:rPr>
                <w:bCs/>
                <w:highlight w:val="yellow"/>
                <w:lang w:eastAsia="en-US"/>
              </w:rPr>
            </w:pPr>
          </w:p>
          <w:p w14:paraId="026E8426" w14:textId="77777777" w:rsidR="00AE3EF9" w:rsidRPr="00204B5E" w:rsidRDefault="00AE3EF9" w:rsidP="00AE3EF9">
            <w:pPr>
              <w:autoSpaceDE w:val="0"/>
              <w:autoSpaceDN w:val="0"/>
              <w:adjustRightInd w:val="0"/>
              <w:spacing w:before="0" w:after="0" w:line="256" w:lineRule="auto"/>
              <w:rPr>
                <w:bCs/>
                <w:lang w:eastAsia="en-US"/>
              </w:rPr>
            </w:pPr>
            <w:r w:rsidRPr="00204B5E">
              <w:rPr>
                <w:bCs/>
                <w:lang w:eastAsia="en-US"/>
              </w:rPr>
              <w:t>Директор</w:t>
            </w:r>
          </w:p>
          <w:p w14:paraId="64D06771" w14:textId="77777777" w:rsidR="00AE3EF9" w:rsidRPr="00204B5E" w:rsidRDefault="00AE3EF9" w:rsidP="00AE3EF9">
            <w:pPr>
              <w:autoSpaceDE w:val="0"/>
              <w:autoSpaceDN w:val="0"/>
              <w:adjustRightInd w:val="0"/>
              <w:spacing w:before="0" w:after="0" w:line="256" w:lineRule="auto"/>
              <w:rPr>
                <w:bCs/>
                <w:lang w:eastAsia="en-US"/>
              </w:rPr>
            </w:pPr>
            <w:r w:rsidRPr="00204B5E">
              <w:rPr>
                <w:bCs/>
                <w:lang w:eastAsia="en-US"/>
              </w:rPr>
              <w:t>_______________ /</w:t>
            </w:r>
            <w:proofErr w:type="spellStart"/>
            <w:r w:rsidRPr="00204B5E">
              <w:rPr>
                <w:bCs/>
                <w:lang w:eastAsia="en-US"/>
              </w:rPr>
              <w:t>Н.Г.Базина</w:t>
            </w:r>
            <w:proofErr w:type="spellEnd"/>
            <w:r w:rsidRPr="00204B5E">
              <w:rPr>
                <w:bCs/>
                <w:lang w:eastAsia="en-US"/>
              </w:rPr>
              <w:t>/</w:t>
            </w:r>
          </w:p>
          <w:p w14:paraId="2A1D3864" w14:textId="77777777" w:rsidR="00AE3EF9" w:rsidRPr="00204B5E" w:rsidRDefault="00AE3EF9" w:rsidP="00AE3EF9">
            <w:pPr>
              <w:spacing w:before="0" w:after="0"/>
              <w:rPr>
                <w:i/>
              </w:rPr>
            </w:pPr>
            <w:r w:rsidRPr="00204B5E">
              <w:t>Подписано ЭЦП</w:t>
            </w:r>
          </w:p>
          <w:p w14:paraId="21EB26A1" w14:textId="174D4EA4" w:rsidR="009E0B41" w:rsidRPr="00EF01B1" w:rsidRDefault="009E0B41" w:rsidP="009E0B41">
            <w:pPr>
              <w:spacing w:before="0" w:after="0" w:line="240" w:lineRule="auto"/>
              <w:ind w:firstLine="0"/>
              <w:jc w:val="left"/>
              <w:rPr>
                <w:rFonts w:eastAsiaTheme="minorHAnsi"/>
                <w:color w:val="000000" w:themeColor="text1"/>
                <w:lang w:eastAsia="en-US"/>
              </w:rPr>
            </w:pPr>
          </w:p>
        </w:tc>
        <w:tc>
          <w:tcPr>
            <w:tcW w:w="144" w:type="dxa"/>
            <w:tcBorders>
              <w:top w:val="nil"/>
              <w:left w:val="nil"/>
              <w:bottom w:val="nil"/>
              <w:right w:val="nil"/>
            </w:tcBorders>
          </w:tcPr>
          <w:p w14:paraId="5535A69C" w14:textId="77777777" w:rsidR="009E0B41" w:rsidRPr="00EF01B1" w:rsidRDefault="009E0B41" w:rsidP="009E0B41">
            <w:pPr>
              <w:spacing w:before="0" w:after="0" w:line="240" w:lineRule="auto"/>
              <w:ind w:firstLine="0"/>
              <w:jc w:val="left"/>
              <w:rPr>
                <w:rFonts w:eastAsiaTheme="minorHAnsi"/>
                <w:color w:val="000000" w:themeColor="text1"/>
                <w:lang w:eastAsia="en-US"/>
              </w:rPr>
            </w:pPr>
          </w:p>
        </w:tc>
        <w:tc>
          <w:tcPr>
            <w:tcW w:w="5193" w:type="dxa"/>
            <w:tcBorders>
              <w:top w:val="nil"/>
              <w:left w:val="nil"/>
              <w:bottom w:val="nil"/>
              <w:right w:val="nil"/>
            </w:tcBorders>
            <w:vAlign w:val="bottom"/>
          </w:tcPr>
          <w:p w14:paraId="06458A63" w14:textId="3F9095D6" w:rsidR="009E0B41" w:rsidRPr="00EF01B1" w:rsidRDefault="009E0B41" w:rsidP="009E0B41">
            <w:pPr>
              <w:spacing w:before="0" w:after="0" w:line="240" w:lineRule="auto"/>
              <w:ind w:left="312" w:firstLine="0"/>
              <w:jc w:val="left"/>
              <w:rPr>
                <w:rFonts w:eastAsiaTheme="minorHAnsi"/>
                <w:b/>
                <w:color w:val="000000" w:themeColor="text1"/>
                <w:lang w:eastAsia="en-US"/>
              </w:rPr>
            </w:pPr>
            <w:r w:rsidRPr="00EF01B1">
              <w:rPr>
                <w:rFonts w:eastAsiaTheme="minorHAnsi"/>
                <w:b/>
                <w:color w:val="000000" w:themeColor="text1"/>
                <w:lang w:eastAsia="en-US"/>
              </w:rPr>
              <w:t>Исполнитель:</w:t>
            </w:r>
          </w:p>
          <w:p w14:paraId="28D11294"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7C27774"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A6D861D"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6BEF2CE"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675B4CE"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1CA6393A"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2FEE193F"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C4B620C"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2FD503B"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AFBDA86"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0AFB2086"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F1B5FFD"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383E464D"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481BC633"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6C8F5E47"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320BC22"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29DE4563"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F3443D9"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34DAB808" w14:textId="77777777" w:rsidR="009E0B41" w:rsidRPr="00EF01B1" w:rsidRDefault="009E0B41" w:rsidP="009E0B41">
            <w:pPr>
              <w:spacing w:before="0" w:after="0" w:line="240" w:lineRule="auto"/>
              <w:ind w:left="312" w:firstLine="0"/>
              <w:jc w:val="left"/>
              <w:rPr>
                <w:rFonts w:eastAsiaTheme="minorHAnsi"/>
                <w:color w:val="000000" w:themeColor="text1"/>
                <w:lang w:eastAsia="en-US"/>
              </w:rPr>
            </w:pPr>
          </w:p>
          <w:p w14:paraId="13319447" w14:textId="00539122" w:rsidR="009E0B41" w:rsidRPr="00EF01B1" w:rsidRDefault="009E0B41" w:rsidP="009E0B41">
            <w:pPr>
              <w:spacing w:before="0" w:after="0" w:line="240" w:lineRule="auto"/>
              <w:ind w:left="312" w:firstLine="0"/>
              <w:jc w:val="left"/>
              <w:rPr>
                <w:rFonts w:eastAsiaTheme="minorHAnsi"/>
                <w:color w:val="000000" w:themeColor="text1"/>
                <w:lang w:eastAsia="en-US"/>
              </w:rPr>
            </w:pPr>
            <w:r w:rsidRPr="00EF01B1">
              <w:rPr>
                <w:rFonts w:eastAsiaTheme="minorHAnsi"/>
                <w:color w:val="000000" w:themeColor="text1"/>
                <w:lang w:eastAsia="en-US"/>
              </w:rPr>
              <w:t>________________ / _______________/</w:t>
            </w:r>
          </w:p>
          <w:p w14:paraId="23FF94CB" w14:textId="77777777" w:rsidR="00AE3EF9" w:rsidRPr="00204B5E" w:rsidRDefault="00AE3EF9" w:rsidP="00AE3EF9">
            <w:pPr>
              <w:spacing w:before="0" w:after="0"/>
              <w:rPr>
                <w:i/>
              </w:rPr>
            </w:pPr>
            <w:r w:rsidRPr="00204B5E">
              <w:t>Подписано ЭЦП</w:t>
            </w:r>
          </w:p>
          <w:p w14:paraId="050B50F2" w14:textId="21BB2823" w:rsidR="009E0B41" w:rsidRPr="00EF01B1" w:rsidRDefault="009E0B41" w:rsidP="009E0B41">
            <w:pPr>
              <w:spacing w:before="0" w:after="0" w:line="240" w:lineRule="auto"/>
              <w:ind w:left="312" w:firstLine="0"/>
              <w:jc w:val="left"/>
              <w:rPr>
                <w:rFonts w:eastAsiaTheme="minorHAnsi"/>
                <w:color w:val="000000" w:themeColor="text1"/>
                <w:lang w:eastAsia="en-US"/>
              </w:rPr>
            </w:pPr>
          </w:p>
        </w:tc>
      </w:tr>
    </w:tbl>
    <w:p w14:paraId="7BA6B78D" w14:textId="7CFE1ACE" w:rsidR="009E0B41" w:rsidRPr="00EF01B1" w:rsidRDefault="009E0B41" w:rsidP="009E0B41">
      <w:pPr>
        <w:rPr>
          <w:i/>
        </w:rPr>
      </w:pPr>
      <w:r w:rsidRPr="00EF01B1">
        <w:rPr>
          <w:i/>
        </w:rPr>
        <w:tab/>
        <w:t xml:space="preserve">                                                      </w:t>
      </w:r>
    </w:p>
    <w:p w14:paraId="363A10CC" w14:textId="77777777" w:rsidR="001055FE" w:rsidRPr="00EF01B1" w:rsidRDefault="001055FE" w:rsidP="00220947">
      <w:pPr>
        <w:keepNext/>
        <w:keepLines/>
        <w:spacing w:before="0" w:after="0" w:line="240" w:lineRule="auto"/>
      </w:pPr>
      <w:r w:rsidRPr="00EF01B1">
        <w:br w:type="page"/>
      </w:r>
    </w:p>
    <w:p w14:paraId="4AD2C6E2" w14:textId="1F25952E" w:rsidR="00A67BA1" w:rsidRPr="00EF01B1" w:rsidRDefault="00A67BA1" w:rsidP="00A67BA1">
      <w:pPr>
        <w:jc w:val="right"/>
      </w:pPr>
      <w:r w:rsidRPr="00EF01B1">
        <w:lastRenderedPageBreak/>
        <w:t>Приложение № 1</w:t>
      </w:r>
      <w:r w:rsidR="00632574" w:rsidRPr="00EF01B1">
        <w:t xml:space="preserve"> к контракту</w:t>
      </w:r>
      <w:r w:rsidRPr="00EF01B1">
        <w:t xml:space="preserve"> № </w:t>
      </w:r>
      <w:r w:rsidR="005F6678" w:rsidRPr="00EF01B1">
        <w:t>___</w:t>
      </w:r>
    </w:p>
    <w:p w14:paraId="1324AD70" w14:textId="152D53DC" w:rsidR="001055FE" w:rsidRDefault="00A67BA1" w:rsidP="00A67BA1">
      <w:pPr>
        <w:jc w:val="right"/>
      </w:pPr>
      <w:r w:rsidRPr="00EF01B1">
        <w:t>от «_______» ___________ 20</w:t>
      </w:r>
      <w:r w:rsidR="00FA200C" w:rsidRPr="00EF01B1">
        <w:t>24</w:t>
      </w:r>
      <w:r w:rsidRPr="00EF01B1">
        <w:t>г.</w:t>
      </w:r>
    </w:p>
    <w:p w14:paraId="75BB6FB1" w14:textId="77777777" w:rsidR="00AE3EF9" w:rsidRDefault="00AE3EF9" w:rsidP="00A67BA1">
      <w:pPr>
        <w:jc w:val="right"/>
      </w:pPr>
    </w:p>
    <w:p w14:paraId="0B775502" w14:textId="2A8A57C0" w:rsidR="00AE3EF9" w:rsidRPr="00541A98" w:rsidRDefault="00AE3EF9" w:rsidP="00AE3EF9">
      <w:pPr>
        <w:spacing w:before="0" w:after="0" w:line="240" w:lineRule="auto"/>
      </w:pPr>
      <w:r w:rsidRPr="00541A98">
        <w:rPr>
          <w:b/>
        </w:rPr>
        <w:t>СОГЛАСОВАНО</w:t>
      </w:r>
      <w:r w:rsidRPr="00541A98">
        <w:rPr>
          <w:b/>
        </w:rPr>
        <w:br/>
      </w:r>
      <w:r>
        <w:t xml:space="preserve">        </w:t>
      </w:r>
      <w:r w:rsidRPr="00541A98">
        <w:t xml:space="preserve">Начальник отдела образования </w:t>
      </w:r>
    </w:p>
    <w:p w14:paraId="7C04F61B" w14:textId="77777777" w:rsidR="00AE3EF9" w:rsidRPr="00541A98" w:rsidRDefault="00AE3EF9" w:rsidP="00AE3EF9">
      <w:pPr>
        <w:spacing w:before="0" w:after="0" w:line="240" w:lineRule="auto"/>
      </w:pPr>
      <w:r w:rsidRPr="00541A98">
        <w:t xml:space="preserve">администрации Пушкинского района </w:t>
      </w:r>
    </w:p>
    <w:p w14:paraId="6562557B" w14:textId="77777777" w:rsidR="00AE3EF9" w:rsidRPr="00541A98" w:rsidRDefault="00AE3EF9" w:rsidP="00AE3EF9">
      <w:pPr>
        <w:spacing w:before="0" w:after="0" w:line="240" w:lineRule="auto"/>
      </w:pPr>
      <w:r w:rsidRPr="00541A98">
        <w:t>Санкт-Петербурга</w:t>
      </w:r>
    </w:p>
    <w:p w14:paraId="08762A47" w14:textId="77777777" w:rsidR="00AE3EF9" w:rsidRPr="00541A98" w:rsidRDefault="00AE3EF9" w:rsidP="00AE3EF9">
      <w:pPr>
        <w:spacing w:before="0" w:after="0" w:line="240" w:lineRule="auto"/>
      </w:pPr>
    </w:p>
    <w:p w14:paraId="38408A0F" w14:textId="77777777" w:rsidR="00AE3EF9" w:rsidRPr="00541A98" w:rsidRDefault="00AE3EF9" w:rsidP="00AE3EF9">
      <w:pPr>
        <w:spacing w:before="0" w:after="0" w:line="240" w:lineRule="auto"/>
      </w:pPr>
      <w:r w:rsidRPr="00541A98">
        <w:t xml:space="preserve">______________Н.П. </w:t>
      </w:r>
      <w:proofErr w:type="spellStart"/>
      <w:r w:rsidRPr="00541A98">
        <w:t>Микушева</w:t>
      </w:r>
      <w:proofErr w:type="spellEnd"/>
    </w:p>
    <w:p w14:paraId="32B8D828" w14:textId="77777777" w:rsidR="00AE3EF9" w:rsidRDefault="00AE3EF9" w:rsidP="00A67BA1">
      <w:pPr>
        <w:jc w:val="right"/>
      </w:pPr>
    </w:p>
    <w:p w14:paraId="78493DEF" w14:textId="77777777" w:rsidR="00AE3EF9" w:rsidRPr="00EF01B1" w:rsidRDefault="00AE3EF9" w:rsidP="00A67BA1">
      <w:pPr>
        <w:jc w:val="right"/>
      </w:pPr>
    </w:p>
    <w:p w14:paraId="036E212B" w14:textId="36D71E8A" w:rsidR="001055FE" w:rsidRPr="00EF01B1" w:rsidRDefault="00AE3EF9" w:rsidP="001055FE">
      <w:pPr>
        <w:jc w:val="center"/>
        <w:rPr>
          <w:b/>
        </w:rPr>
      </w:pPr>
      <w:r>
        <w:t>–</w:t>
      </w:r>
      <w:r w:rsidRPr="00EF01B1">
        <w:t xml:space="preserve"> </w:t>
      </w:r>
      <w:r w:rsidRPr="00AE3EF9">
        <w:t>Расчет стоимости оказания услуг по перевозке пассажиров автобусом для нужд ГБОУ школа № 500 Пушкинского района Санкт-Петербурга</w:t>
      </w:r>
    </w:p>
    <w:tbl>
      <w:tblPr>
        <w:tblW w:w="10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336"/>
        <w:gridCol w:w="1295"/>
        <w:gridCol w:w="1253"/>
        <w:gridCol w:w="1314"/>
        <w:gridCol w:w="1625"/>
      </w:tblGrid>
      <w:tr w:rsidR="00A42747" w:rsidRPr="00EF01B1" w14:paraId="42B235C5" w14:textId="77777777" w:rsidTr="00A42747">
        <w:trPr>
          <w:jc w:val="center"/>
        </w:trPr>
        <w:tc>
          <w:tcPr>
            <w:tcW w:w="599" w:type="dxa"/>
            <w:vAlign w:val="center"/>
          </w:tcPr>
          <w:p w14:paraId="3FDEA9D0" w14:textId="77777777" w:rsidR="00A42747" w:rsidRPr="00EF01B1" w:rsidRDefault="00A42747" w:rsidP="00A67BA1">
            <w:pPr>
              <w:ind w:firstLine="0"/>
              <w:jc w:val="left"/>
              <w:rPr>
                <w:sz w:val="16"/>
                <w:szCs w:val="16"/>
              </w:rPr>
            </w:pPr>
            <w:r w:rsidRPr="00EF01B1">
              <w:rPr>
                <w:sz w:val="16"/>
                <w:szCs w:val="16"/>
              </w:rPr>
              <w:t>№ п/п</w:t>
            </w:r>
          </w:p>
        </w:tc>
        <w:tc>
          <w:tcPr>
            <w:tcW w:w="4336" w:type="dxa"/>
            <w:vAlign w:val="center"/>
          </w:tcPr>
          <w:p w14:paraId="5C2563CE" w14:textId="6DF1FE6F" w:rsidR="00A42747" w:rsidRPr="00EF01B1" w:rsidRDefault="00A42747" w:rsidP="00EC4BD2">
            <w:pPr>
              <w:ind w:firstLine="0"/>
              <w:jc w:val="center"/>
              <w:rPr>
                <w:sz w:val="16"/>
                <w:szCs w:val="16"/>
              </w:rPr>
            </w:pPr>
            <w:r w:rsidRPr="00EF01B1">
              <w:rPr>
                <w:sz w:val="16"/>
                <w:szCs w:val="16"/>
              </w:rPr>
              <w:t>Наименование услуг</w:t>
            </w:r>
            <w:r w:rsidR="00915534" w:rsidRPr="00EF01B1">
              <w:rPr>
                <w:sz w:val="16"/>
                <w:szCs w:val="16"/>
              </w:rPr>
              <w:t xml:space="preserve"> (изготовление</w:t>
            </w:r>
            <w:r w:rsidR="006D7E9B" w:rsidRPr="00EF01B1">
              <w:rPr>
                <w:sz w:val="16"/>
                <w:szCs w:val="16"/>
              </w:rPr>
              <w:t xml:space="preserve"> и поставка</w:t>
            </w:r>
            <w:r w:rsidR="00915534" w:rsidRPr="00EF01B1">
              <w:rPr>
                <w:sz w:val="16"/>
                <w:szCs w:val="16"/>
              </w:rPr>
              <w:t xml:space="preserve"> печатной продукции)</w:t>
            </w:r>
          </w:p>
        </w:tc>
        <w:tc>
          <w:tcPr>
            <w:tcW w:w="1295" w:type="dxa"/>
            <w:vAlign w:val="center"/>
          </w:tcPr>
          <w:p w14:paraId="28DB9E00" w14:textId="48874026" w:rsidR="00A42747" w:rsidRPr="00EF01B1" w:rsidRDefault="00A42747" w:rsidP="00EC4BD2">
            <w:pPr>
              <w:ind w:firstLine="0"/>
              <w:jc w:val="center"/>
              <w:rPr>
                <w:sz w:val="16"/>
                <w:szCs w:val="16"/>
              </w:rPr>
            </w:pPr>
            <w:r w:rsidRPr="00EF01B1">
              <w:rPr>
                <w:sz w:val="16"/>
                <w:szCs w:val="16"/>
              </w:rPr>
              <w:t>Количество</w:t>
            </w:r>
          </w:p>
        </w:tc>
        <w:tc>
          <w:tcPr>
            <w:tcW w:w="1253" w:type="dxa"/>
            <w:vAlign w:val="center"/>
          </w:tcPr>
          <w:p w14:paraId="796B99F3" w14:textId="07B4BBC3" w:rsidR="00A42747" w:rsidRPr="00EF01B1" w:rsidRDefault="00A42747" w:rsidP="00EC4BD2">
            <w:pPr>
              <w:ind w:firstLine="0"/>
              <w:jc w:val="center"/>
              <w:rPr>
                <w:sz w:val="16"/>
                <w:szCs w:val="16"/>
              </w:rPr>
            </w:pPr>
            <w:r w:rsidRPr="00EF01B1">
              <w:rPr>
                <w:sz w:val="16"/>
                <w:szCs w:val="16"/>
              </w:rPr>
              <w:t>Единица измерения</w:t>
            </w:r>
          </w:p>
        </w:tc>
        <w:tc>
          <w:tcPr>
            <w:tcW w:w="1314" w:type="dxa"/>
          </w:tcPr>
          <w:p w14:paraId="2F1B71F7" w14:textId="1A186300" w:rsidR="00A42747" w:rsidRPr="00EF01B1" w:rsidRDefault="00A42747" w:rsidP="00A42747">
            <w:pPr>
              <w:ind w:firstLine="0"/>
              <w:jc w:val="center"/>
              <w:rPr>
                <w:sz w:val="16"/>
                <w:szCs w:val="16"/>
              </w:rPr>
            </w:pPr>
            <w:r w:rsidRPr="00EF01B1">
              <w:rPr>
                <w:sz w:val="16"/>
                <w:szCs w:val="16"/>
              </w:rPr>
              <w:t>Цена (руб.) за единицу услуг</w:t>
            </w:r>
          </w:p>
          <w:p w14:paraId="080A7073" w14:textId="4AEFD4FD" w:rsidR="00A42747" w:rsidRPr="00EF01B1" w:rsidRDefault="00A42747" w:rsidP="00A42747">
            <w:pPr>
              <w:ind w:firstLine="0"/>
              <w:jc w:val="center"/>
              <w:rPr>
                <w:sz w:val="16"/>
                <w:szCs w:val="16"/>
              </w:rPr>
            </w:pPr>
            <w:r w:rsidRPr="00EF01B1">
              <w:rPr>
                <w:sz w:val="16"/>
                <w:szCs w:val="16"/>
              </w:rPr>
              <w:t>НДС___% /НДС не облагается</w:t>
            </w:r>
          </w:p>
        </w:tc>
        <w:tc>
          <w:tcPr>
            <w:tcW w:w="1625" w:type="dxa"/>
            <w:vAlign w:val="center"/>
          </w:tcPr>
          <w:p w14:paraId="2172CE79" w14:textId="5A1C3AD9" w:rsidR="00A42747" w:rsidRPr="00EF01B1" w:rsidRDefault="00A42747" w:rsidP="00EC4BD2">
            <w:pPr>
              <w:ind w:firstLine="0"/>
              <w:jc w:val="center"/>
              <w:rPr>
                <w:sz w:val="16"/>
                <w:szCs w:val="16"/>
              </w:rPr>
            </w:pPr>
            <w:r w:rsidRPr="00EF01B1">
              <w:rPr>
                <w:sz w:val="16"/>
                <w:szCs w:val="16"/>
              </w:rPr>
              <w:t>Цена (руб.)</w:t>
            </w:r>
          </w:p>
          <w:p w14:paraId="4C67BC5E" w14:textId="6A555C96" w:rsidR="00A42747" w:rsidRPr="00EF01B1" w:rsidRDefault="00A42747" w:rsidP="00EC4BD2">
            <w:pPr>
              <w:ind w:firstLine="0"/>
              <w:jc w:val="center"/>
              <w:rPr>
                <w:sz w:val="16"/>
                <w:szCs w:val="16"/>
              </w:rPr>
            </w:pPr>
            <w:r w:rsidRPr="00EF01B1">
              <w:rPr>
                <w:sz w:val="16"/>
                <w:szCs w:val="16"/>
              </w:rPr>
              <w:t>НДС___% /НДС не облагается</w:t>
            </w:r>
          </w:p>
        </w:tc>
      </w:tr>
      <w:tr w:rsidR="00FA200C" w:rsidRPr="00EF01B1" w14:paraId="59F43F9F" w14:textId="77777777" w:rsidTr="00992728">
        <w:trPr>
          <w:trHeight w:val="533"/>
          <w:jc w:val="center"/>
        </w:trPr>
        <w:tc>
          <w:tcPr>
            <w:tcW w:w="599" w:type="dxa"/>
            <w:vAlign w:val="center"/>
          </w:tcPr>
          <w:p w14:paraId="49C59551" w14:textId="77777777" w:rsidR="00FA200C" w:rsidRPr="00EF01B1" w:rsidRDefault="00FA200C" w:rsidP="00FA200C">
            <w:pPr>
              <w:spacing w:line="360" w:lineRule="auto"/>
              <w:ind w:firstLine="0"/>
              <w:jc w:val="center"/>
              <w:rPr>
                <w:sz w:val="16"/>
                <w:szCs w:val="16"/>
              </w:rPr>
            </w:pPr>
            <w:r w:rsidRPr="00EF01B1">
              <w:rPr>
                <w:sz w:val="16"/>
                <w:szCs w:val="16"/>
              </w:rPr>
              <w:t>1</w:t>
            </w:r>
          </w:p>
        </w:tc>
        <w:tc>
          <w:tcPr>
            <w:tcW w:w="4336" w:type="dxa"/>
          </w:tcPr>
          <w:p w14:paraId="3BFE1A98" w14:textId="077BC9C1" w:rsidR="00FA200C" w:rsidRPr="00EF01B1" w:rsidRDefault="00191676" w:rsidP="00FA200C">
            <w:pPr>
              <w:spacing w:before="0" w:after="0" w:line="240" w:lineRule="auto"/>
              <w:ind w:firstLine="0"/>
              <w:jc w:val="center"/>
              <w:rPr>
                <w:sz w:val="16"/>
                <w:szCs w:val="16"/>
              </w:rPr>
            </w:pPr>
            <w:r w:rsidRPr="0046352D">
              <w:rPr>
                <w:sz w:val="16"/>
                <w:szCs w:val="16"/>
              </w:rPr>
              <w:t>Оказание услуг по перевозке пассажиров автобусом (35 мест)</w:t>
            </w:r>
            <w:r>
              <w:rPr>
                <w:sz w:val="16"/>
                <w:szCs w:val="16"/>
              </w:rPr>
              <w:t xml:space="preserve"> по маршруту </w:t>
            </w:r>
            <w:r w:rsidRPr="00E260CC">
              <w:rPr>
                <w:sz w:val="16"/>
                <w:szCs w:val="16"/>
              </w:rPr>
              <w:t>Санкт-Петербург, г. Пушкин, Госпитальная ул., д. 24, литера А</w:t>
            </w:r>
            <w:r>
              <w:rPr>
                <w:sz w:val="16"/>
                <w:szCs w:val="16"/>
              </w:rPr>
              <w:t xml:space="preserve"> –Санкт-Петербург, Исаакиевская площадь, 4-</w:t>
            </w:r>
            <w:r w:rsidRPr="00E260CC">
              <w:rPr>
                <w:sz w:val="16"/>
                <w:szCs w:val="16"/>
              </w:rPr>
              <w:t xml:space="preserve"> Санкт-Петербург, г. Пушкин, Госпитальная ул., д. 24, литера А</w:t>
            </w:r>
          </w:p>
        </w:tc>
        <w:tc>
          <w:tcPr>
            <w:tcW w:w="1295" w:type="dxa"/>
          </w:tcPr>
          <w:p w14:paraId="6FDB3B85" w14:textId="2F45975C" w:rsidR="00FA200C" w:rsidRPr="00EF01B1" w:rsidRDefault="00191676" w:rsidP="00FA200C">
            <w:pPr>
              <w:ind w:firstLine="0"/>
              <w:jc w:val="center"/>
              <w:rPr>
                <w:sz w:val="16"/>
                <w:szCs w:val="16"/>
              </w:rPr>
            </w:pPr>
            <w:r>
              <w:rPr>
                <w:sz w:val="16"/>
                <w:szCs w:val="16"/>
              </w:rPr>
              <w:t>1</w:t>
            </w:r>
          </w:p>
        </w:tc>
        <w:tc>
          <w:tcPr>
            <w:tcW w:w="1253" w:type="dxa"/>
          </w:tcPr>
          <w:p w14:paraId="3B0308AD" w14:textId="19EA17D0" w:rsidR="00FA200C" w:rsidRPr="00EF01B1" w:rsidRDefault="00191676" w:rsidP="00FA200C">
            <w:pPr>
              <w:ind w:firstLine="0"/>
              <w:jc w:val="center"/>
              <w:rPr>
                <w:sz w:val="16"/>
                <w:szCs w:val="16"/>
              </w:rPr>
            </w:pPr>
            <w:r>
              <w:rPr>
                <w:sz w:val="16"/>
                <w:szCs w:val="16"/>
              </w:rPr>
              <w:t>Усл.нд</w:t>
            </w:r>
            <w:bookmarkStart w:id="10" w:name="_GoBack"/>
            <w:bookmarkEnd w:id="10"/>
          </w:p>
        </w:tc>
        <w:tc>
          <w:tcPr>
            <w:tcW w:w="1314" w:type="dxa"/>
          </w:tcPr>
          <w:p w14:paraId="7CB6C23F" w14:textId="77777777" w:rsidR="00FA200C" w:rsidRPr="00EF01B1" w:rsidRDefault="00FA200C" w:rsidP="00FA200C">
            <w:pPr>
              <w:ind w:firstLine="0"/>
              <w:jc w:val="center"/>
              <w:rPr>
                <w:sz w:val="16"/>
                <w:szCs w:val="16"/>
              </w:rPr>
            </w:pPr>
          </w:p>
        </w:tc>
        <w:tc>
          <w:tcPr>
            <w:tcW w:w="1625" w:type="dxa"/>
            <w:vAlign w:val="center"/>
          </w:tcPr>
          <w:p w14:paraId="1E4F0EB7" w14:textId="1388A88C" w:rsidR="00FA200C" w:rsidRPr="00EF01B1" w:rsidRDefault="00FA200C" w:rsidP="00FA200C">
            <w:pPr>
              <w:ind w:firstLine="0"/>
              <w:jc w:val="center"/>
              <w:rPr>
                <w:sz w:val="16"/>
                <w:szCs w:val="16"/>
              </w:rPr>
            </w:pPr>
          </w:p>
        </w:tc>
      </w:tr>
    </w:tbl>
    <w:p w14:paraId="28DE73A4" w14:textId="77777777" w:rsidR="003C1870" w:rsidRPr="00EF01B1" w:rsidRDefault="001055FE" w:rsidP="003C1870">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Итого</w:t>
      </w:r>
      <w:r w:rsidRPr="00EF01B1">
        <w:rPr>
          <w:rFonts w:ascii="Times New Roman" w:hAnsi="Times New Roman" w:cs="Times New Roman"/>
          <w:b/>
          <w:sz w:val="22"/>
          <w:szCs w:val="22"/>
        </w:rPr>
        <w:t>:</w:t>
      </w:r>
      <w:r w:rsidRPr="00EF01B1">
        <w:rPr>
          <w:rFonts w:ascii="Times New Roman" w:hAnsi="Times New Roman" w:cs="Times New Roman"/>
          <w:b/>
          <w:sz w:val="22"/>
          <w:szCs w:val="22"/>
          <w:u w:val="single"/>
        </w:rPr>
        <w:t xml:space="preserve"> </w:t>
      </w:r>
      <w:r w:rsidR="003C1870" w:rsidRPr="00EF01B1">
        <w:rPr>
          <w:rFonts w:ascii="Times New Roman" w:hAnsi="Times New Roman" w:cs="Times New Roman"/>
          <w:sz w:val="22"/>
          <w:szCs w:val="22"/>
        </w:rPr>
        <w:t>_____________(_________________________________________________________________________)</w:t>
      </w:r>
    </w:p>
    <w:p w14:paraId="79071E16" w14:textId="77777777" w:rsidR="003C1870" w:rsidRPr="00EF01B1" w:rsidRDefault="003C1870" w:rsidP="003C1870">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                                                                                          (сумма прописью)</w:t>
      </w:r>
    </w:p>
    <w:p w14:paraId="211A2516" w14:textId="77777777" w:rsidR="003C1870" w:rsidRPr="00EF01B1" w:rsidRDefault="003C1870" w:rsidP="003C1870">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рублей __ копеек, в том числе НДС _____________________________________</w:t>
      </w:r>
    </w:p>
    <w:p w14:paraId="030D7079" w14:textId="77777777" w:rsidR="003C1870" w:rsidRPr="00EF01B1" w:rsidRDefault="003C1870" w:rsidP="003C1870">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(________________________________) рублей __ копеек (или указанная сумма не облагается НДС в  </w:t>
      </w:r>
    </w:p>
    <w:p w14:paraId="35A07D44" w14:textId="77777777" w:rsidR="003C1870" w:rsidRPr="00EF01B1" w:rsidRDefault="003C1870" w:rsidP="003C1870">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         (сумма прописью)</w:t>
      </w:r>
    </w:p>
    <w:p w14:paraId="5EAF2722" w14:textId="24BDFC2C" w:rsidR="001055FE" w:rsidRPr="00EF01B1" w:rsidRDefault="003C1870" w:rsidP="003C1870">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соответствии с пунктом __ статьи __ Налогового </w:t>
      </w:r>
      <w:hyperlink r:id="rId14" w:history="1">
        <w:r w:rsidRPr="00EF01B1">
          <w:rPr>
            <w:rFonts w:ascii="Times New Roman" w:hAnsi="Times New Roman" w:cs="Times New Roman"/>
            <w:color w:val="0000FF"/>
            <w:sz w:val="22"/>
            <w:szCs w:val="22"/>
          </w:rPr>
          <w:t>кодекса</w:t>
        </w:r>
      </w:hyperlink>
      <w:r w:rsidRPr="00EF01B1">
        <w:rPr>
          <w:rFonts w:ascii="Times New Roman" w:hAnsi="Times New Roman" w:cs="Times New Roman"/>
          <w:sz w:val="22"/>
          <w:szCs w:val="22"/>
        </w:rPr>
        <w:t xml:space="preserve"> Российской Федерации (письмо (уведомление), каким налоговым органом выдано, когда, N ___).</w:t>
      </w:r>
    </w:p>
    <w:tbl>
      <w:tblPr>
        <w:tblW w:w="10157" w:type="dxa"/>
        <w:tblLayout w:type="fixed"/>
        <w:tblCellMar>
          <w:top w:w="102" w:type="dxa"/>
          <w:left w:w="62" w:type="dxa"/>
          <w:bottom w:w="102" w:type="dxa"/>
          <w:right w:w="62" w:type="dxa"/>
        </w:tblCellMar>
        <w:tblLook w:val="04A0" w:firstRow="1" w:lastRow="0" w:firstColumn="1" w:lastColumn="0" w:noHBand="0" w:noVBand="1"/>
      </w:tblPr>
      <w:tblGrid>
        <w:gridCol w:w="4820"/>
        <w:gridCol w:w="144"/>
        <w:gridCol w:w="5193"/>
      </w:tblGrid>
      <w:tr w:rsidR="006933C7" w:rsidRPr="00EF01B1" w14:paraId="6EBA9A5C" w14:textId="77777777" w:rsidTr="006933C7">
        <w:trPr>
          <w:trHeight w:val="5939"/>
        </w:trPr>
        <w:tc>
          <w:tcPr>
            <w:tcW w:w="4820" w:type="dxa"/>
            <w:tcBorders>
              <w:top w:val="nil"/>
              <w:left w:val="nil"/>
              <w:bottom w:val="nil"/>
              <w:right w:val="nil"/>
            </w:tcBorders>
          </w:tcPr>
          <w:p w14:paraId="2DC454B5" w14:textId="77777777" w:rsidR="006933C7" w:rsidRPr="00EF01B1" w:rsidRDefault="006933C7" w:rsidP="000428B6">
            <w:pPr>
              <w:spacing w:before="0" w:after="0" w:line="240" w:lineRule="auto"/>
              <w:ind w:firstLine="0"/>
              <w:jc w:val="left"/>
              <w:rPr>
                <w:rFonts w:eastAsiaTheme="minorHAnsi"/>
                <w:color w:val="000000" w:themeColor="text1"/>
                <w:lang w:eastAsia="en-US"/>
              </w:rPr>
            </w:pPr>
          </w:p>
          <w:p w14:paraId="5FF270EE" w14:textId="77777777" w:rsidR="006933C7" w:rsidRPr="00EF01B1" w:rsidRDefault="006933C7" w:rsidP="000428B6">
            <w:pPr>
              <w:spacing w:before="0" w:after="0" w:line="240" w:lineRule="auto"/>
              <w:ind w:firstLine="0"/>
              <w:jc w:val="left"/>
              <w:rPr>
                <w:rFonts w:eastAsiaTheme="minorHAnsi"/>
                <w:b/>
                <w:color w:val="000000" w:themeColor="text1"/>
                <w:lang w:eastAsia="en-US"/>
              </w:rPr>
            </w:pPr>
            <w:r w:rsidRPr="00EF01B1">
              <w:rPr>
                <w:rFonts w:eastAsiaTheme="minorHAnsi"/>
                <w:b/>
                <w:color w:val="000000" w:themeColor="text1"/>
                <w:lang w:eastAsia="en-US"/>
              </w:rPr>
              <w:t>Заказчик:</w:t>
            </w:r>
          </w:p>
          <w:p w14:paraId="49822F09" w14:textId="77777777" w:rsidR="00AE3EF9" w:rsidRPr="00204B5E" w:rsidRDefault="00AE3EF9" w:rsidP="00AE3EF9">
            <w:pPr>
              <w:spacing w:before="0" w:after="0"/>
              <w:ind w:left="318"/>
            </w:pPr>
            <w:r w:rsidRPr="00204B5E">
              <w:t>Директор ГБОУ школа № 500</w:t>
            </w:r>
          </w:p>
          <w:p w14:paraId="22533973" w14:textId="77777777" w:rsidR="00AE3EF9" w:rsidRDefault="00AE3EF9" w:rsidP="00AE3EF9">
            <w:pPr>
              <w:spacing w:before="0" w:after="0" w:line="256" w:lineRule="auto"/>
              <w:ind w:left="318"/>
            </w:pPr>
            <w:r w:rsidRPr="00204B5E">
              <w:t xml:space="preserve">Пушкинского района Санкт-Петербурга </w:t>
            </w:r>
          </w:p>
          <w:p w14:paraId="6DCFA7B3" w14:textId="77777777" w:rsidR="00AE3EF9" w:rsidRPr="00204B5E" w:rsidRDefault="00AE3EF9" w:rsidP="00AE3EF9">
            <w:pPr>
              <w:spacing w:before="0" w:after="0" w:line="256" w:lineRule="auto"/>
              <w:ind w:left="318"/>
            </w:pPr>
          </w:p>
          <w:p w14:paraId="52615D56" w14:textId="77777777" w:rsidR="00AE3EF9" w:rsidRPr="00204B5E" w:rsidRDefault="00AE3EF9" w:rsidP="00AE3EF9">
            <w:pPr>
              <w:spacing w:before="0" w:after="0" w:line="256" w:lineRule="auto"/>
              <w:ind w:left="318"/>
            </w:pPr>
            <w:r w:rsidRPr="00204B5E">
              <w:t xml:space="preserve">________________/ Н.Г. </w:t>
            </w:r>
            <w:proofErr w:type="spellStart"/>
            <w:r w:rsidRPr="00204B5E">
              <w:t>Базина</w:t>
            </w:r>
            <w:proofErr w:type="spellEnd"/>
            <w:r w:rsidRPr="00204B5E">
              <w:t xml:space="preserve"> /</w:t>
            </w:r>
          </w:p>
          <w:p w14:paraId="33B3B5B3" w14:textId="7C4687E0" w:rsidR="006933C7" w:rsidRPr="00EF01B1" w:rsidRDefault="00AE3EF9" w:rsidP="00AE3EF9">
            <w:pPr>
              <w:spacing w:before="0" w:after="0" w:line="240" w:lineRule="auto"/>
              <w:ind w:firstLine="0"/>
              <w:jc w:val="left"/>
              <w:rPr>
                <w:rFonts w:eastAsiaTheme="minorHAnsi"/>
                <w:i/>
                <w:color w:val="000000" w:themeColor="text1"/>
                <w:lang w:eastAsia="en-US"/>
              </w:rPr>
            </w:pPr>
            <w:r w:rsidRPr="00204B5E">
              <w:t xml:space="preserve"> </w:t>
            </w:r>
            <w:r>
              <w:t xml:space="preserve">    </w:t>
            </w:r>
            <w:r w:rsidRPr="00204B5E">
              <w:t>Подписано ЭЦП</w:t>
            </w:r>
          </w:p>
        </w:tc>
        <w:tc>
          <w:tcPr>
            <w:tcW w:w="144" w:type="dxa"/>
            <w:tcBorders>
              <w:top w:val="nil"/>
              <w:left w:val="nil"/>
              <w:bottom w:val="nil"/>
              <w:right w:val="nil"/>
            </w:tcBorders>
          </w:tcPr>
          <w:p w14:paraId="104E61E2" w14:textId="77777777" w:rsidR="006933C7" w:rsidRPr="00EF01B1" w:rsidRDefault="006933C7" w:rsidP="000428B6">
            <w:pPr>
              <w:spacing w:before="0" w:after="0" w:line="240" w:lineRule="auto"/>
              <w:ind w:firstLine="0"/>
              <w:jc w:val="left"/>
              <w:rPr>
                <w:rFonts w:eastAsiaTheme="minorHAnsi"/>
                <w:color w:val="000000" w:themeColor="text1"/>
                <w:lang w:eastAsia="en-US"/>
              </w:rPr>
            </w:pPr>
          </w:p>
        </w:tc>
        <w:tc>
          <w:tcPr>
            <w:tcW w:w="5193" w:type="dxa"/>
            <w:tcBorders>
              <w:top w:val="nil"/>
              <w:left w:val="nil"/>
              <w:bottom w:val="nil"/>
              <w:right w:val="nil"/>
            </w:tcBorders>
            <w:vAlign w:val="bottom"/>
          </w:tcPr>
          <w:p w14:paraId="2A0DC404"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r w:rsidRPr="00EF01B1">
              <w:rPr>
                <w:rFonts w:eastAsiaTheme="minorHAnsi"/>
                <w:b/>
                <w:color w:val="000000" w:themeColor="text1"/>
                <w:lang w:eastAsia="en-US"/>
              </w:rPr>
              <w:t>Исполнитель:</w:t>
            </w:r>
          </w:p>
          <w:p w14:paraId="6D2587AC"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53D2B07E"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54C9B7E6"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59A0E27F"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0C1E0A37"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777A9EEB"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362F8D64"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594FFE15"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6CD353C7"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0241E592"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3510B149"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5C6E0D8B"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050A7E0B"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7E9218BA"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45CB8245"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2B515DB8"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6B852EB6"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6F5DF845" w14:textId="77777777" w:rsidR="006933C7" w:rsidRPr="00EF01B1" w:rsidRDefault="006933C7" w:rsidP="000428B6">
            <w:pPr>
              <w:spacing w:before="0" w:after="0" w:line="240" w:lineRule="auto"/>
              <w:ind w:left="312" w:firstLine="0"/>
              <w:jc w:val="left"/>
              <w:rPr>
                <w:rFonts w:eastAsiaTheme="minorHAnsi"/>
                <w:b/>
                <w:color w:val="000000" w:themeColor="text1"/>
                <w:lang w:eastAsia="en-US"/>
              </w:rPr>
            </w:pPr>
          </w:p>
          <w:p w14:paraId="030A6E86" w14:textId="77777777" w:rsidR="006933C7" w:rsidRPr="00EF01B1" w:rsidRDefault="006933C7" w:rsidP="000428B6">
            <w:pPr>
              <w:spacing w:before="0" w:after="0" w:line="240" w:lineRule="auto"/>
              <w:ind w:left="312" w:firstLine="0"/>
              <w:jc w:val="left"/>
              <w:rPr>
                <w:rFonts w:eastAsiaTheme="minorHAnsi"/>
                <w:color w:val="000000" w:themeColor="text1"/>
                <w:lang w:eastAsia="en-US"/>
              </w:rPr>
            </w:pPr>
          </w:p>
          <w:p w14:paraId="163447FE" w14:textId="733C1539" w:rsidR="006933C7" w:rsidRPr="00EF01B1" w:rsidRDefault="006933C7" w:rsidP="000428B6">
            <w:pPr>
              <w:spacing w:before="0" w:after="0" w:line="240" w:lineRule="auto"/>
              <w:ind w:left="312" w:firstLine="0"/>
              <w:jc w:val="left"/>
              <w:rPr>
                <w:rFonts w:eastAsiaTheme="minorHAnsi"/>
                <w:color w:val="000000" w:themeColor="text1"/>
                <w:lang w:eastAsia="en-US"/>
              </w:rPr>
            </w:pPr>
          </w:p>
        </w:tc>
      </w:tr>
    </w:tbl>
    <w:p w14:paraId="64575746" w14:textId="63071C53" w:rsidR="00992728" w:rsidRPr="00EF01B1" w:rsidRDefault="00992728" w:rsidP="00816AD3">
      <w:pPr>
        <w:keepNext/>
        <w:keepLines/>
        <w:spacing w:before="0" w:after="0" w:line="240" w:lineRule="auto"/>
        <w:jc w:val="right"/>
      </w:pPr>
    </w:p>
    <w:p w14:paraId="096B4F9F" w14:textId="60A9921D" w:rsidR="00816AD3" w:rsidRPr="00EF01B1" w:rsidRDefault="00816AD3" w:rsidP="00816AD3">
      <w:pPr>
        <w:keepNext/>
        <w:keepLines/>
        <w:spacing w:before="0" w:after="0" w:line="240" w:lineRule="auto"/>
        <w:jc w:val="right"/>
      </w:pPr>
      <w:r w:rsidRPr="00EF01B1">
        <w:t xml:space="preserve">Приложение № </w:t>
      </w:r>
      <w:r w:rsidR="004B6B43" w:rsidRPr="00EF01B1">
        <w:t>2</w:t>
      </w:r>
      <w:r w:rsidR="00632574" w:rsidRPr="00EF01B1">
        <w:t xml:space="preserve"> </w:t>
      </w:r>
      <w:r w:rsidRPr="00EF01B1">
        <w:t xml:space="preserve">к </w:t>
      </w:r>
      <w:r w:rsidR="00632574" w:rsidRPr="00EF01B1">
        <w:t>контракту</w:t>
      </w:r>
      <w:r w:rsidRPr="00EF01B1">
        <w:t xml:space="preserve"> № ___</w:t>
      </w:r>
    </w:p>
    <w:p w14:paraId="029A5F96" w14:textId="6535DE0D" w:rsidR="001055FE" w:rsidRPr="00EF01B1" w:rsidRDefault="00816AD3" w:rsidP="00816AD3">
      <w:pPr>
        <w:keepNext/>
        <w:keepLines/>
        <w:spacing w:before="0" w:after="0" w:line="240" w:lineRule="auto"/>
        <w:jc w:val="right"/>
      </w:pPr>
      <w:r w:rsidRPr="00EF01B1">
        <w:t>от «_______» ___________ 20</w:t>
      </w:r>
      <w:r w:rsidR="003F1727" w:rsidRPr="00EF01B1">
        <w:t>2</w:t>
      </w:r>
      <w:r w:rsidR="00FA200C" w:rsidRPr="00EF01B1">
        <w:t>4</w:t>
      </w:r>
      <w:r w:rsidRPr="00EF01B1">
        <w:t>г.</w:t>
      </w:r>
    </w:p>
    <w:p w14:paraId="404B04A6" w14:textId="77777777" w:rsidR="00BF1BFA" w:rsidRPr="00EF01B1" w:rsidRDefault="00BF1BFA" w:rsidP="00BF1BFA">
      <w:pPr>
        <w:spacing w:before="0" w:after="0"/>
        <w:jc w:val="center"/>
        <w:rPr>
          <w:b/>
          <w:bCs/>
        </w:rPr>
      </w:pPr>
      <w:r w:rsidRPr="00EF01B1">
        <w:rPr>
          <w:b/>
          <w:bCs/>
        </w:rPr>
        <w:t xml:space="preserve">ТЕХНИЧЕСКОЕ ЗАДАНИЕ </w:t>
      </w:r>
    </w:p>
    <w:p w14:paraId="18FE1E30" w14:textId="77777777" w:rsidR="00BF1BFA" w:rsidRPr="00EF01B1" w:rsidRDefault="00BF1BFA" w:rsidP="00BF1BFA">
      <w:pPr>
        <w:spacing w:before="0" w:after="0"/>
        <w:jc w:val="center"/>
        <w:rPr>
          <w:b/>
          <w:bCs/>
        </w:rPr>
      </w:pPr>
    </w:p>
    <w:p w14:paraId="67D8CEA8" w14:textId="46173A5F" w:rsidR="00BF1BFA" w:rsidRPr="00EF01B1" w:rsidRDefault="00BF1BFA" w:rsidP="00BF1BFA">
      <w:pPr>
        <w:spacing w:before="0" w:after="0"/>
      </w:pPr>
      <w:r w:rsidRPr="00EF01B1">
        <w:rPr>
          <w:b/>
        </w:rPr>
        <w:t xml:space="preserve">     Заказчик:</w:t>
      </w:r>
      <w:r w:rsidRPr="00EF01B1">
        <w:t xml:space="preserve"> </w:t>
      </w:r>
      <w:r w:rsidR="00881A29" w:rsidRPr="001534CC">
        <w:t>ГБОУ школа № 500 Пушкинского района Санкт-Петербурга</w:t>
      </w:r>
    </w:p>
    <w:p w14:paraId="23073D5D" w14:textId="77777777" w:rsidR="00881A29" w:rsidRDefault="00BF1BFA" w:rsidP="00BF1BFA">
      <w:pPr>
        <w:spacing w:before="0" w:after="0"/>
        <w:rPr>
          <w:b/>
        </w:rPr>
      </w:pPr>
      <w:r w:rsidRPr="00EF01B1">
        <w:rPr>
          <w:b/>
        </w:rPr>
        <w:t xml:space="preserve">     Фактический/юридический/почтовый адрес Заказчика:</w:t>
      </w:r>
      <w:r w:rsidRPr="00EF01B1">
        <w:t xml:space="preserve"> </w:t>
      </w:r>
      <w:r w:rsidR="00881A29" w:rsidRPr="00414C7D">
        <w:rPr>
          <w:rFonts w:eastAsia="Calibri"/>
          <w:bCs/>
        </w:rPr>
        <w:t>196601, Санкт-Петербург, г. Пушкин, Госпитальная ул., д. 24, литера А</w:t>
      </w:r>
      <w:r w:rsidR="00881A29" w:rsidRPr="00EF01B1">
        <w:rPr>
          <w:b/>
        </w:rPr>
        <w:t xml:space="preserve"> </w:t>
      </w:r>
    </w:p>
    <w:p w14:paraId="2F1E78B4" w14:textId="426243CE" w:rsidR="00BF1BFA" w:rsidRPr="00EF01B1" w:rsidRDefault="00BF1BFA" w:rsidP="00BF1BFA">
      <w:pPr>
        <w:spacing w:before="0" w:after="0"/>
      </w:pPr>
      <w:r w:rsidRPr="00EF01B1">
        <w:rPr>
          <w:b/>
        </w:rPr>
        <w:t xml:space="preserve">     </w:t>
      </w:r>
    </w:p>
    <w:p w14:paraId="3F09549A" w14:textId="77777777" w:rsidR="00BF1BFA" w:rsidRPr="00EF01B1" w:rsidRDefault="00BF1BFA" w:rsidP="00BF1BFA">
      <w:pPr>
        <w:spacing w:before="0" w:after="0"/>
        <w:jc w:val="center"/>
        <w:rPr>
          <w:b/>
          <w:bCs/>
        </w:rPr>
      </w:pPr>
      <w:r w:rsidRPr="00EF01B1">
        <w:rPr>
          <w:b/>
          <w:bCs/>
        </w:rPr>
        <w:t xml:space="preserve">Раздел 1. </w:t>
      </w:r>
    </w:p>
    <w:p w14:paraId="63FF6F29" w14:textId="77777777" w:rsidR="00BF1BFA" w:rsidRPr="00EF01B1" w:rsidRDefault="00BF1BFA" w:rsidP="00BF1BFA">
      <w:pPr>
        <w:spacing w:before="0" w:after="0"/>
        <w:jc w:val="center"/>
        <w:rPr>
          <w:b/>
          <w:bCs/>
        </w:rPr>
      </w:pPr>
      <w:r w:rsidRPr="00EF01B1">
        <w:rPr>
          <w:b/>
          <w:bCs/>
        </w:rPr>
        <w:t>1. Общие сведения</w:t>
      </w:r>
    </w:p>
    <w:p w14:paraId="12CDE34D" w14:textId="77777777" w:rsidR="00881A29" w:rsidRDefault="00BF1BFA" w:rsidP="00BF1BFA">
      <w:pPr>
        <w:autoSpaceDE w:val="0"/>
        <w:autoSpaceDN w:val="0"/>
        <w:adjustRightInd w:val="0"/>
        <w:spacing w:before="0" w:after="0"/>
        <w:rPr>
          <w:sz w:val="18"/>
          <w:szCs w:val="18"/>
        </w:rPr>
      </w:pPr>
      <w:r w:rsidRPr="00EF01B1">
        <w:rPr>
          <w:bCs/>
        </w:rPr>
        <w:t xml:space="preserve">1.1. Предмет закупки: </w:t>
      </w:r>
      <w:r w:rsidR="00881A29">
        <w:rPr>
          <w:b/>
          <w:sz w:val="20"/>
          <w:szCs w:val="20"/>
          <w:lang w:eastAsia="ar-SA"/>
        </w:rPr>
        <w:t>О</w:t>
      </w:r>
      <w:r w:rsidR="00881A29" w:rsidRPr="00EC4684">
        <w:rPr>
          <w:b/>
          <w:sz w:val="20"/>
          <w:szCs w:val="20"/>
          <w:lang w:eastAsia="ar-SA"/>
        </w:rPr>
        <w:t xml:space="preserve">казание услуг по </w:t>
      </w:r>
      <w:r w:rsidR="00881A29">
        <w:rPr>
          <w:b/>
          <w:sz w:val="20"/>
          <w:szCs w:val="20"/>
          <w:lang w:eastAsia="ar-SA"/>
        </w:rPr>
        <w:t xml:space="preserve">перевозке пассажиров автобусом </w:t>
      </w:r>
      <w:r w:rsidR="00881A29" w:rsidRPr="00EC4684">
        <w:rPr>
          <w:b/>
          <w:sz w:val="20"/>
          <w:szCs w:val="20"/>
          <w:lang w:eastAsia="ar-SA"/>
        </w:rPr>
        <w:t xml:space="preserve">для нужд </w:t>
      </w:r>
      <w:r w:rsidR="00881A29" w:rsidRPr="00CF37C3">
        <w:rPr>
          <w:b/>
          <w:sz w:val="20"/>
          <w:szCs w:val="20"/>
          <w:lang w:eastAsia="ar-SA"/>
        </w:rPr>
        <w:t>ГБОУ</w:t>
      </w:r>
      <w:r w:rsidR="00881A29" w:rsidRPr="00BD7E30">
        <w:rPr>
          <w:b/>
          <w:sz w:val="20"/>
          <w:szCs w:val="20"/>
          <w:lang w:eastAsia="ar-SA"/>
        </w:rPr>
        <w:t xml:space="preserve"> школа № 500 Пушкинского района Санкт-Петербурга</w:t>
      </w:r>
      <w:r w:rsidR="00881A29" w:rsidRPr="00851AFE">
        <w:rPr>
          <w:sz w:val="18"/>
          <w:szCs w:val="18"/>
        </w:rPr>
        <w:t xml:space="preserve"> </w:t>
      </w:r>
    </w:p>
    <w:p w14:paraId="2EBCCE85" w14:textId="7F95AF5A" w:rsidR="00BF1BFA" w:rsidRPr="00EF01B1" w:rsidRDefault="00BF1BFA" w:rsidP="00BF1BFA">
      <w:pPr>
        <w:autoSpaceDE w:val="0"/>
        <w:autoSpaceDN w:val="0"/>
        <w:adjustRightInd w:val="0"/>
        <w:spacing w:before="0" w:after="0"/>
      </w:pPr>
      <w:r w:rsidRPr="00EF01B1">
        <w:t>1.2. Способ определения поставщика: у единственного поставщика (ч. 1 ст. 93 Федерального закона № 44-ФЗ)</w:t>
      </w:r>
    </w:p>
    <w:p w14:paraId="6BB19E2E" w14:textId="77777777" w:rsidR="00881A29" w:rsidRDefault="00BF1BFA" w:rsidP="00BF1BFA">
      <w:pPr>
        <w:autoSpaceDE w:val="0"/>
        <w:autoSpaceDN w:val="0"/>
        <w:adjustRightInd w:val="0"/>
        <w:spacing w:before="0" w:after="0"/>
      </w:pPr>
      <w:r w:rsidRPr="00EF01B1">
        <w:t xml:space="preserve">1.3. Идентификационный код закупки: </w:t>
      </w:r>
      <w:r w:rsidR="00881A29">
        <w:rPr>
          <w:rFonts w:ascii="Arial" w:hAnsi="Arial" w:cs="Arial"/>
          <w:color w:val="333333"/>
          <w:sz w:val="20"/>
          <w:szCs w:val="20"/>
          <w:shd w:val="clear" w:color="auto" w:fill="FFFFFF"/>
        </w:rPr>
        <w:t>242782002061778200100100040000000244</w:t>
      </w:r>
      <w:r w:rsidR="00881A29" w:rsidRPr="00EF01B1">
        <w:t xml:space="preserve"> </w:t>
      </w:r>
    </w:p>
    <w:p w14:paraId="184AA0E2" w14:textId="180E405A" w:rsidR="00BF1BFA" w:rsidRPr="00EF01B1" w:rsidRDefault="00BF1BFA" w:rsidP="00BF1BFA">
      <w:pPr>
        <w:autoSpaceDE w:val="0"/>
        <w:autoSpaceDN w:val="0"/>
        <w:adjustRightInd w:val="0"/>
        <w:spacing w:before="0" w:after="0"/>
        <w:rPr>
          <w:b/>
          <w:bCs/>
        </w:rPr>
      </w:pPr>
      <w:r w:rsidRPr="00EF01B1">
        <w:t>1.4. ОКПД 2: 49.39.13.000 - Услуги по специальным перевозкам (для собственных нужд) пассажиров автобусами прочие</w:t>
      </w:r>
    </w:p>
    <w:p w14:paraId="020AC25E" w14:textId="77777777" w:rsidR="00BF1BFA" w:rsidRPr="00EF01B1" w:rsidRDefault="00BF1BFA" w:rsidP="00BF1BFA">
      <w:pPr>
        <w:autoSpaceDE w:val="0"/>
        <w:autoSpaceDN w:val="0"/>
        <w:adjustRightInd w:val="0"/>
        <w:spacing w:before="0" w:after="0"/>
        <w:jc w:val="center"/>
        <w:rPr>
          <w:b/>
          <w:bCs/>
        </w:rPr>
      </w:pPr>
      <w:r w:rsidRPr="00EF01B1">
        <w:rPr>
          <w:b/>
          <w:bCs/>
        </w:rPr>
        <w:t>2. Правовое основание закупки</w:t>
      </w:r>
    </w:p>
    <w:p w14:paraId="54C7B0B5" w14:textId="77777777" w:rsidR="00881A29" w:rsidRDefault="00BF1BFA" w:rsidP="00BF1BFA">
      <w:pPr>
        <w:autoSpaceDE w:val="0"/>
        <w:autoSpaceDN w:val="0"/>
        <w:adjustRightInd w:val="0"/>
        <w:spacing w:before="0" w:after="0"/>
        <w:rPr>
          <w:bCs/>
        </w:rPr>
      </w:pPr>
      <w:r w:rsidRPr="00EF01B1">
        <w:rPr>
          <w:bCs/>
        </w:rPr>
        <w:t>2.1.</w:t>
      </w:r>
      <w:r w:rsidRPr="00EF01B1">
        <w:rPr>
          <w:b/>
          <w:bCs/>
        </w:rPr>
        <w:t xml:space="preserve"> </w:t>
      </w:r>
      <w:r w:rsidRPr="00EF01B1">
        <w:rPr>
          <w:bCs/>
        </w:rPr>
        <w:t xml:space="preserve">Целью данной закупки является перевозка организованной группы детей </w:t>
      </w:r>
      <w:r w:rsidR="00881A29" w:rsidRPr="001534CC">
        <w:t>ГБОУ школа № 500 Пушкинского района Санкт-Петербурга</w:t>
      </w:r>
      <w:r w:rsidR="00881A29" w:rsidRPr="00EF01B1">
        <w:rPr>
          <w:bCs/>
        </w:rPr>
        <w:t xml:space="preserve"> </w:t>
      </w:r>
    </w:p>
    <w:p w14:paraId="345CE597" w14:textId="549CA8CA" w:rsidR="00BF1BFA" w:rsidRPr="00EF01B1" w:rsidRDefault="00BF1BFA" w:rsidP="00BF1BFA">
      <w:pPr>
        <w:autoSpaceDE w:val="0"/>
        <w:autoSpaceDN w:val="0"/>
        <w:adjustRightInd w:val="0"/>
        <w:spacing w:before="0" w:after="0"/>
        <w:rPr>
          <w:bCs/>
        </w:rPr>
      </w:pPr>
      <w:r w:rsidRPr="00EF01B1">
        <w:rPr>
          <w:bCs/>
        </w:rPr>
        <w:t xml:space="preserve">2.2. Основанием для осуществления закупки является план-график закупок товаров, работ, услуг для обеспечения нужд </w:t>
      </w:r>
      <w:r w:rsidR="00881A29" w:rsidRPr="001534CC">
        <w:t>ГБОУ школа № 500 Пушкинского района Санкт-Петербурга</w:t>
      </w:r>
      <w:r w:rsidR="00881A29" w:rsidRPr="00EF01B1">
        <w:rPr>
          <w:bCs/>
        </w:rPr>
        <w:t xml:space="preserve"> </w:t>
      </w:r>
      <w:r w:rsidRPr="00EF01B1">
        <w:rPr>
          <w:bCs/>
        </w:rPr>
        <w:t>на 2024 и плановый 2025 и 2026 финансовый год.</w:t>
      </w:r>
    </w:p>
    <w:p w14:paraId="6AE097E9" w14:textId="77777777" w:rsidR="00BF1BFA" w:rsidRPr="00EF01B1" w:rsidRDefault="00BF1BFA" w:rsidP="00BF1BFA">
      <w:pPr>
        <w:autoSpaceDE w:val="0"/>
        <w:autoSpaceDN w:val="0"/>
        <w:adjustRightInd w:val="0"/>
        <w:spacing w:before="0" w:after="0"/>
        <w:rPr>
          <w:bCs/>
        </w:rPr>
      </w:pPr>
    </w:p>
    <w:p w14:paraId="4530BF7A" w14:textId="77777777" w:rsidR="00BF1BFA" w:rsidRPr="00EF01B1" w:rsidRDefault="00BF1BFA" w:rsidP="00BF1BFA">
      <w:pPr>
        <w:spacing w:before="0" w:after="0"/>
        <w:jc w:val="center"/>
      </w:pPr>
      <w:r w:rsidRPr="00EF01B1">
        <w:rPr>
          <w:b/>
        </w:rPr>
        <w:t>3. Место оказания услуг/ выполнения работ:</w:t>
      </w:r>
    </w:p>
    <w:p w14:paraId="67BCB049" w14:textId="6BB96DC2" w:rsidR="00BF1BFA" w:rsidRDefault="00BF1BFA" w:rsidP="00881A29">
      <w:pPr>
        <w:spacing w:before="0" w:after="0"/>
        <w:rPr>
          <w:rFonts w:eastAsia="Calibri"/>
          <w:bCs/>
        </w:rPr>
      </w:pPr>
      <w:r w:rsidRPr="00EF01B1">
        <w:rPr>
          <w:bCs/>
        </w:rPr>
        <w:t xml:space="preserve">3.1. По месту нахождения Заказчика: </w:t>
      </w:r>
      <w:r w:rsidR="00881A29" w:rsidRPr="00414C7D">
        <w:rPr>
          <w:rFonts w:eastAsia="Calibri"/>
          <w:bCs/>
        </w:rPr>
        <w:t>Санкт-Петербург, г. Пушкин, Госпитальная ул., д. 24, литера А</w:t>
      </w:r>
    </w:p>
    <w:p w14:paraId="43B49400" w14:textId="77777777" w:rsidR="00881A29" w:rsidRPr="00EF01B1" w:rsidRDefault="00881A29" w:rsidP="00881A29">
      <w:pPr>
        <w:spacing w:before="0" w:after="0"/>
        <w:rPr>
          <w:b/>
          <w:bCs/>
        </w:rPr>
      </w:pPr>
    </w:p>
    <w:p w14:paraId="4CC3D389" w14:textId="77777777" w:rsidR="00BF1BFA" w:rsidRPr="00EF01B1" w:rsidRDefault="00BF1BFA" w:rsidP="00BF1BFA">
      <w:pPr>
        <w:spacing w:before="0" w:after="0"/>
        <w:jc w:val="center"/>
      </w:pPr>
      <w:r w:rsidRPr="00EF01B1">
        <w:rPr>
          <w:b/>
        </w:rPr>
        <w:t>4. Сроки оказания услуг/ выполнения работ</w:t>
      </w:r>
    </w:p>
    <w:p w14:paraId="0F9701A5" w14:textId="0969FCD2" w:rsidR="00BF1BFA" w:rsidRPr="00EF01B1" w:rsidRDefault="00BF1BFA" w:rsidP="00BF1BFA">
      <w:pPr>
        <w:spacing w:before="0" w:after="0"/>
        <w:rPr>
          <w:b/>
        </w:rPr>
      </w:pPr>
      <w:r w:rsidRPr="00EF01B1">
        <w:lastRenderedPageBreak/>
        <w:t xml:space="preserve">4.1. Дата оказания услуг: </w:t>
      </w:r>
      <w:r w:rsidR="00881A29">
        <w:rPr>
          <w:b/>
          <w:bCs/>
        </w:rPr>
        <w:t>по Согласованию с Заказчиком</w:t>
      </w:r>
    </w:p>
    <w:p w14:paraId="2F26C65F" w14:textId="77777777" w:rsidR="00BF1BFA" w:rsidRPr="00EF01B1" w:rsidRDefault="00BF1BFA" w:rsidP="00BF1BFA">
      <w:pPr>
        <w:spacing w:before="0" w:after="0"/>
      </w:pPr>
    </w:p>
    <w:p w14:paraId="7D950386" w14:textId="77777777" w:rsidR="00BF1BFA" w:rsidRPr="00EF01B1" w:rsidRDefault="00BF1BFA" w:rsidP="00BF1BFA">
      <w:pPr>
        <w:autoSpaceDE w:val="0"/>
        <w:autoSpaceDN w:val="0"/>
        <w:adjustRightInd w:val="0"/>
        <w:spacing w:before="0" w:after="0"/>
        <w:jc w:val="center"/>
        <w:rPr>
          <w:b/>
          <w:bCs/>
        </w:rPr>
      </w:pPr>
      <w:r w:rsidRPr="00EF01B1">
        <w:rPr>
          <w:b/>
          <w:bCs/>
        </w:rPr>
        <w:t>5. Форма, сроки и порядок оплаты товара, Источник финансирования</w:t>
      </w:r>
    </w:p>
    <w:p w14:paraId="58B523CA" w14:textId="77777777" w:rsidR="00BF1BFA" w:rsidRPr="00EF01B1" w:rsidRDefault="00BF1BFA" w:rsidP="00BF1BFA">
      <w:pPr>
        <w:autoSpaceDE w:val="0"/>
        <w:autoSpaceDN w:val="0"/>
        <w:adjustRightInd w:val="0"/>
        <w:spacing w:before="0" w:after="0"/>
        <w:rPr>
          <w:bCs/>
        </w:rPr>
      </w:pPr>
      <w:r w:rsidRPr="00EF01B1">
        <w:rPr>
          <w:bCs/>
        </w:rPr>
        <w:t>5.1. Форма оплаты: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82ADCD1" w14:textId="77777777" w:rsidR="00BF1BFA" w:rsidRPr="00EF01B1" w:rsidRDefault="00BF1BFA" w:rsidP="00BF1BFA">
      <w:pPr>
        <w:autoSpaceDE w:val="0"/>
        <w:autoSpaceDN w:val="0"/>
        <w:adjustRightInd w:val="0"/>
        <w:spacing w:before="0" w:after="0"/>
        <w:rPr>
          <w:bCs/>
        </w:rPr>
      </w:pPr>
      <w:r w:rsidRPr="00EF01B1">
        <w:rPr>
          <w:bCs/>
        </w:rPr>
        <w:t>5.2. Оплата за выполненные работы/оказанные услуги осуществляется</w:t>
      </w:r>
      <w:r w:rsidRPr="00EF01B1">
        <w:t xml:space="preserve"> </w:t>
      </w:r>
      <w:r w:rsidRPr="00EF01B1">
        <w:rPr>
          <w:bCs/>
        </w:rPr>
        <w:t xml:space="preserve">Заказчиком в течение 10 (десяти) рабочих дней с даты подписания Заказчиком </w:t>
      </w:r>
      <w:r w:rsidRPr="00EF01B1">
        <w:rPr>
          <w:b/>
          <w:bCs/>
        </w:rPr>
        <w:t>документа о приемке</w:t>
      </w:r>
      <w:r w:rsidRPr="00EF01B1">
        <w:rPr>
          <w:bCs/>
        </w:rPr>
        <w:t>.</w:t>
      </w:r>
      <w:r w:rsidRPr="00EF01B1">
        <w:t xml:space="preserve"> </w:t>
      </w:r>
    </w:p>
    <w:p w14:paraId="5F660EFF" w14:textId="77777777" w:rsidR="00BF1BFA" w:rsidRPr="00EF01B1" w:rsidRDefault="00BF1BFA" w:rsidP="00BF1BFA">
      <w:pPr>
        <w:autoSpaceDE w:val="0"/>
        <w:autoSpaceDN w:val="0"/>
        <w:adjustRightInd w:val="0"/>
        <w:spacing w:before="0" w:after="0"/>
        <w:rPr>
          <w:bCs/>
        </w:rPr>
      </w:pPr>
      <w:r w:rsidRPr="00EF01B1">
        <w:rPr>
          <w:bCs/>
        </w:rPr>
        <w:t xml:space="preserve">5.3. Авансирование не предусмотрено. </w:t>
      </w:r>
    </w:p>
    <w:p w14:paraId="695A3B01" w14:textId="4C20C1F4" w:rsidR="00BF1BFA" w:rsidRPr="00EF01B1" w:rsidRDefault="00BF1BFA" w:rsidP="00BF1BFA">
      <w:pPr>
        <w:autoSpaceDE w:val="0"/>
        <w:autoSpaceDN w:val="0"/>
        <w:adjustRightInd w:val="0"/>
        <w:spacing w:before="0" w:after="0"/>
        <w:rPr>
          <w:bCs/>
        </w:rPr>
      </w:pPr>
      <w:r w:rsidRPr="00EF01B1">
        <w:rPr>
          <w:bCs/>
        </w:rPr>
        <w:t>5.4. Источником финансирования закупки являются Внебюджетные средства.</w:t>
      </w:r>
    </w:p>
    <w:p w14:paraId="4596848F" w14:textId="77777777" w:rsidR="00BF1BFA" w:rsidRPr="00EF01B1" w:rsidRDefault="00BF1BFA" w:rsidP="00BF1BFA">
      <w:pPr>
        <w:spacing w:before="0" w:after="0"/>
        <w:jc w:val="center"/>
        <w:rPr>
          <w:b/>
        </w:rPr>
      </w:pPr>
    </w:p>
    <w:p w14:paraId="3A682AB5" w14:textId="77777777" w:rsidR="00BF1BFA" w:rsidRPr="00EF01B1" w:rsidRDefault="00BF1BFA" w:rsidP="00BF1BFA">
      <w:pPr>
        <w:spacing w:before="0" w:after="0"/>
        <w:jc w:val="center"/>
        <w:rPr>
          <w:b/>
        </w:rPr>
      </w:pPr>
      <w:r w:rsidRPr="00EF01B1">
        <w:rPr>
          <w:b/>
        </w:rPr>
        <w:t>6. Документ о приемке, сроки приемки</w:t>
      </w:r>
    </w:p>
    <w:p w14:paraId="493B238A" w14:textId="77777777" w:rsidR="00BF1BFA" w:rsidRPr="00EF01B1" w:rsidRDefault="00BF1BFA" w:rsidP="00BF1BFA">
      <w:pPr>
        <w:spacing w:before="0" w:after="0"/>
      </w:pPr>
      <w:r w:rsidRPr="00EF01B1">
        <w:t>6.1</w:t>
      </w:r>
      <w:r w:rsidRPr="00EF01B1">
        <w:rPr>
          <w:b/>
        </w:rPr>
        <w:t xml:space="preserve"> </w:t>
      </w:r>
      <w:r w:rsidRPr="00EF01B1">
        <w:t>Документом о приемке является: Акт оказанных услуг</w:t>
      </w:r>
    </w:p>
    <w:p w14:paraId="7CCF5167" w14:textId="77777777" w:rsidR="00BF1BFA" w:rsidRPr="00EF01B1" w:rsidRDefault="00BF1BFA" w:rsidP="00BF1BFA">
      <w:pPr>
        <w:spacing w:before="0" w:after="0"/>
      </w:pPr>
      <w:r w:rsidRPr="00EF01B1">
        <w:t>6.2. Приемка осуществляется в течение 20 (двадцати) рабочих дней, включая проведение экспертизы с даты окончания срока выполнения Исполнителем и предоставления Исполнителем документа о приемке</w:t>
      </w:r>
    </w:p>
    <w:p w14:paraId="3872C851" w14:textId="77777777" w:rsidR="00BF1BFA" w:rsidRPr="00EF01B1" w:rsidRDefault="00BF1BFA" w:rsidP="00BF1BFA">
      <w:pPr>
        <w:spacing w:before="0" w:after="0"/>
        <w:jc w:val="center"/>
        <w:rPr>
          <w:b/>
          <w:bCs/>
        </w:rPr>
      </w:pPr>
    </w:p>
    <w:p w14:paraId="267B947C" w14:textId="77777777" w:rsidR="00BF1BFA" w:rsidRPr="00EF01B1" w:rsidRDefault="00BF1BFA" w:rsidP="00BF1BFA">
      <w:pPr>
        <w:spacing w:before="0" w:after="0"/>
        <w:jc w:val="center"/>
        <w:rPr>
          <w:b/>
        </w:rPr>
      </w:pPr>
      <w:r w:rsidRPr="00EF01B1">
        <w:rPr>
          <w:b/>
        </w:rPr>
        <w:t>Раздел 2. Требования к качеству услуг, к их техническим и функциональным и эксплуатационным характеристикам.</w:t>
      </w:r>
    </w:p>
    <w:p w14:paraId="6DFC1057" w14:textId="2A143028" w:rsidR="00BF1BFA" w:rsidRPr="00EF01B1" w:rsidRDefault="00BF1BFA" w:rsidP="00BF1BFA">
      <w:pPr>
        <w:spacing w:before="0" w:after="0"/>
      </w:pPr>
      <w:r w:rsidRPr="00EF01B1">
        <w:tab/>
        <w:t xml:space="preserve">2.1. Для перевозки детей требуется автобус (трансфер) с количеством посадочных мест не менее </w:t>
      </w:r>
      <w:r w:rsidR="00881A29">
        <w:t>35</w:t>
      </w:r>
      <w:r w:rsidRPr="00EF01B1">
        <w:t>, согласно графика выезда (пункт 3.16 настоящего технического задания)</w:t>
      </w:r>
    </w:p>
    <w:p w14:paraId="7A0BDBC1" w14:textId="77777777" w:rsidR="00BF1BFA" w:rsidRPr="00EF01B1" w:rsidRDefault="00BF1BFA" w:rsidP="00BF1BFA">
      <w:pPr>
        <w:spacing w:before="0" w:after="0"/>
      </w:pPr>
      <w:r w:rsidRPr="00EF01B1">
        <w:tab/>
        <w:t>2.2. Качество услуг должно соответствовать требованиям, предъявляемым к услугам соответствующего рода, либо превышать данные требования.</w:t>
      </w:r>
    </w:p>
    <w:p w14:paraId="33FA6896" w14:textId="77777777" w:rsidR="00BF1BFA" w:rsidRPr="00EF01B1" w:rsidRDefault="00BF1BFA" w:rsidP="00BF1BFA">
      <w:pPr>
        <w:spacing w:before="0" w:after="0"/>
      </w:pPr>
      <w:r w:rsidRPr="00EF01B1">
        <w:tab/>
        <w:t>2.3. Безопасность услуг должна быть обеспечена выполнением требований, установленных нормативными документами, регламентирующими вопросы организации дорожного движения в Российской Федерации, в том числе:</w:t>
      </w:r>
    </w:p>
    <w:p w14:paraId="288B0481" w14:textId="7F552188" w:rsidR="00BF1BFA" w:rsidRPr="00EF01B1" w:rsidRDefault="00BF1BFA" w:rsidP="00BF1BFA">
      <w:pPr>
        <w:spacing w:before="0" w:after="0"/>
      </w:pPr>
      <w:r w:rsidRPr="00EF01B1">
        <w:tab/>
        <w:t xml:space="preserve">- </w:t>
      </w:r>
      <w:r w:rsidR="00915188" w:rsidRPr="00EF01B1">
        <w:t xml:space="preserve"> </w:t>
      </w:r>
      <w:r w:rsidRPr="00EF01B1">
        <w:t>Федеральным законом РФ от 10.12.1995 № 196-ФЗ «О безопасности дорожного движения»;</w:t>
      </w:r>
    </w:p>
    <w:p w14:paraId="7838A3AC" w14:textId="77777777" w:rsidR="00BF1BFA" w:rsidRPr="00EF01B1" w:rsidRDefault="00BF1BFA" w:rsidP="00BF1BFA">
      <w:pPr>
        <w:spacing w:before="0" w:after="0"/>
      </w:pPr>
      <w:r w:rsidRPr="00EF01B1">
        <w:tab/>
        <w:t>- Федеральным законом от 25.04.2002г. №40-ФЗ «Об обязательном страховании гражданской ответственности владельцев транспортных средств».</w:t>
      </w:r>
    </w:p>
    <w:p w14:paraId="2FEC0362" w14:textId="77777777" w:rsidR="00BF1BFA" w:rsidRPr="00EF01B1" w:rsidRDefault="00BF1BFA" w:rsidP="00BF1BFA">
      <w:pPr>
        <w:spacing w:before="0" w:after="0"/>
      </w:pPr>
      <w:r w:rsidRPr="00EF01B1">
        <w:tab/>
        <w:t>- Постановлением Правительства РФ от 23.10.1993 № 1090 «О правилах дорожного движения»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0C4A90DC" w14:textId="77777777" w:rsidR="00BF1BFA" w:rsidRPr="00EF01B1" w:rsidRDefault="00BF1BFA" w:rsidP="00BF1BFA">
      <w:pPr>
        <w:spacing w:before="0" w:after="0"/>
      </w:pPr>
      <w:r w:rsidRPr="00EF01B1">
        <w:tab/>
        <w:t>- Постановлением Правительства Российской Федерации от 15.09.2020 № 1434 «ОБ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p w14:paraId="23A3FBA0" w14:textId="77777777" w:rsidR="00BF1BFA" w:rsidRPr="00EF01B1" w:rsidRDefault="00BF1BFA" w:rsidP="00BF1BFA">
      <w:pPr>
        <w:spacing w:before="0" w:after="0"/>
      </w:pPr>
      <w:r w:rsidRPr="00EF01B1">
        <w:tab/>
        <w:t>- Постановлением Правительства Российской Федерации от 23.09.2020 № 1527 «Об утверждении Правил организованной перевозки группы детей автобусами»;</w:t>
      </w:r>
    </w:p>
    <w:p w14:paraId="64F8E956" w14:textId="77777777" w:rsidR="00BF1BFA" w:rsidRPr="00EF01B1" w:rsidRDefault="00BF1BFA" w:rsidP="00BF1BFA">
      <w:pPr>
        <w:spacing w:before="0" w:after="0"/>
      </w:pPr>
      <w:r w:rsidRPr="00EF01B1">
        <w:tab/>
        <w:t>- Приказ Министерства транспорта РФ от 07.10.2020 № 413 «Об утверждении видов автомобильных транспортных средств, используемых для перевозки пассажиров, опасных грузов, транспортирования твердых коммунальных отходов, подлежащих оснащению аппаратурой спутниковой навигации ГЛОНАСС или ГЛОНАСС/GPS»;</w:t>
      </w:r>
    </w:p>
    <w:p w14:paraId="3C1C7BA2" w14:textId="77777777" w:rsidR="00BF1BFA" w:rsidRPr="00EF01B1" w:rsidRDefault="00BF1BFA" w:rsidP="00BF1BFA">
      <w:pPr>
        <w:spacing w:before="0" w:after="0"/>
      </w:pPr>
      <w:proofErr w:type="spellStart"/>
      <w:r w:rsidRPr="00EF01B1">
        <w:t>тахографам</w:t>
      </w:r>
      <w:proofErr w:type="spellEnd"/>
      <w:r w:rsidRPr="00EF01B1">
        <w:t xml:space="preserve">, устанавливаемым на транспортные средства, категорий и видов транспортных средств, оснащаемых </w:t>
      </w:r>
      <w:proofErr w:type="spellStart"/>
      <w:r w:rsidRPr="00EF01B1">
        <w:t>тахографами</w:t>
      </w:r>
      <w:proofErr w:type="spellEnd"/>
      <w:r w:rsidRPr="00EF01B1">
        <w:t xml:space="preserve">, правил использования, обслуживания и контроля работы </w:t>
      </w:r>
      <w:proofErr w:type="spellStart"/>
      <w:r w:rsidRPr="00EF01B1">
        <w:t>тахографов</w:t>
      </w:r>
      <w:proofErr w:type="spellEnd"/>
      <w:r w:rsidRPr="00EF01B1">
        <w:t>, установленных на транспортные средства».</w:t>
      </w:r>
    </w:p>
    <w:p w14:paraId="2BBFC534" w14:textId="77777777" w:rsidR="00BF1BFA" w:rsidRPr="00EF01B1" w:rsidRDefault="00BF1BFA" w:rsidP="00BF1BFA">
      <w:pPr>
        <w:spacing w:before="0" w:after="0"/>
      </w:pPr>
      <w:r w:rsidRPr="00EF01B1">
        <w:tab/>
        <w:t>-Федеральный закон от 04.05.2011 N 99-ФЗ "О лицензировании отдельных видов деятельности".</w:t>
      </w:r>
    </w:p>
    <w:p w14:paraId="76FD1D13" w14:textId="77777777" w:rsidR="00BF1BFA" w:rsidRPr="00EF01B1" w:rsidRDefault="00BF1BFA" w:rsidP="00BF1BFA">
      <w:pPr>
        <w:spacing w:before="0" w:after="0"/>
      </w:pPr>
      <w:r w:rsidRPr="00EF01B1">
        <w:tab/>
        <w:t>2.4. Во время оказания услуг обязательно соблюдение технологий и методик предоставления услуг, требований экологических, санитарно-гигиенических, противопожарных и других норм, действующих на территории Российской Федерации.</w:t>
      </w:r>
    </w:p>
    <w:p w14:paraId="67516327" w14:textId="77777777" w:rsidR="00BF1BFA" w:rsidRPr="00EF01B1" w:rsidRDefault="00BF1BFA" w:rsidP="00BF1BFA">
      <w:pPr>
        <w:spacing w:before="0" w:after="0"/>
      </w:pPr>
      <w:r w:rsidRPr="00EF01B1">
        <w:tab/>
        <w:t xml:space="preserve">2.5. Исполнитель по договору обязан обеспечить безопасность оказываемых услуг для жизни и здоровья потребителей и третьих лиц, а также предотвращение причинения вреда имуществу указанных лиц. </w:t>
      </w:r>
    </w:p>
    <w:p w14:paraId="3855B5BF" w14:textId="77777777" w:rsidR="00BF1BFA" w:rsidRPr="00EF01B1" w:rsidRDefault="00BF1BFA" w:rsidP="00BF1BFA">
      <w:pPr>
        <w:spacing w:before="0" w:after="0"/>
      </w:pPr>
      <w:r w:rsidRPr="00EF01B1">
        <w:tab/>
        <w:t xml:space="preserve">2.6. Техническое состояние автомобилей должно быть подтверждено действующими талонами своевременного прохождения технического осмотра установленного образца, обязательно соблюдение </w:t>
      </w:r>
      <w:r w:rsidRPr="00EF01B1">
        <w:lastRenderedPageBreak/>
        <w:t>основных требований по обеспечению безопасности дорожного движения при техническом обслуживании и ремонте транспортных средств. Предлагаемые автомобили должны быть технически исправными, с отсутствием внешних повреждений и дефектов лакокрасочного покрытия.</w:t>
      </w:r>
    </w:p>
    <w:p w14:paraId="4B2A2D6A" w14:textId="77777777" w:rsidR="00BF1BFA" w:rsidRPr="00EF01B1" w:rsidRDefault="00BF1BFA" w:rsidP="00BF1BFA">
      <w:pPr>
        <w:spacing w:before="0" w:after="0"/>
      </w:pPr>
      <w:r w:rsidRPr="00EF01B1">
        <w:tab/>
        <w:t>2.7. Исполнитель должен обеспечить наличие страхового полиса гражданской ответственности перевозчика за причинение вреда жизни, здоровью, имуществу пассажиров (или другой документ, подтверждающий наличие такого полиса у Исполнителя) и страхового полиса ОСАГО (ФЗ №40 от 25.04.2002г. «Об обязательном страховании гражданской ответственности владельцев транспортных средств», ст. 16 ФЗ № 196 «О безопасности дорожного движения» ФЗ №67 от 14.06.2012г. «Об обязательном страховании гражданской ответственности перевозчика»)</w:t>
      </w:r>
    </w:p>
    <w:p w14:paraId="2C1D0ADC" w14:textId="77777777" w:rsidR="00BF1BFA" w:rsidRPr="00EF01B1" w:rsidRDefault="00BF1BFA" w:rsidP="00BF1BFA">
      <w:pPr>
        <w:spacing w:before="0" w:after="0"/>
      </w:pPr>
      <w:r w:rsidRPr="00EF01B1">
        <w:tab/>
        <w:t>2.8. Исполнитель должен иметь действующую лицензию по предмету закупки на основании Федерального закона "О внесении изменений в отдельные законодательные акты Российской Федерации в части совершенствования лицензирования деятельности по перевозкам пассажиров и иных лиц автобусами" от 30.10.2018 № 386-ФЗ.  Исполнитель обязан обеспечить продление действия лицензии, если срок окончания ее действия приходится на период действия контракта.</w:t>
      </w:r>
    </w:p>
    <w:p w14:paraId="71365B1B" w14:textId="77777777" w:rsidR="00BF1BFA" w:rsidRPr="00EF01B1" w:rsidRDefault="00BF1BFA" w:rsidP="00BF1BFA">
      <w:pPr>
        <w:spacing w:before="0" w:after="0"/>
      </w:pPr>
      <w:r w:rsidRPr="00EF01B1">
        <w:tab/>
        <w:t>2.9. Укомплектованность автотранспортных средств должна соответствовать правилам дорожного движения и требованиям ГИБДД. В период оказания услуг, Исполнитель  за свой счет обеспечивает обслуживание автотранспорта, используемого для выполнения данных услуг, выполняет работы по техническому обслуживанию, диагностике автомобилей, заправку, мойку, стоянку, ремонт автотранспортного средства, наем и содержание водителя, сохранность транспортного средства и его оборудования, проведение государственного технического осмотра в органах ГИБДД, оплату ОСАГО, участие в разборах и устранение последствий дорожно-транспортных происшествий и другие расходы, связанные с  эксплуатацией транспортного средства.</w:t>
      </w:r>
    </w:p>
    <w:p w14:paraId="4D521C0F" w14:textId="77777777" w:rsidR="00BF1BFA" w:rsidRPr="00EF01B1" w:rsidRDefault="00BF1BFA" w:rsidP="00BF1BFA">
      <w:pPr>
        <w:spacing w:before="0" w:after="0"/>
      </w:pPr>
      <w:r w:rsidRPr="00EF01B1">
        <w:tab/>
        <w:t>2.10. Техническое состояние автобуса должно отвечать требованиям основных положений по допуску транспортных средств к эксплуатации.</w:t>
      </w:r>
    </w:p>
    <w:p w14:paraId="620B5206" w14:textId="77777777" w:rsidR="00BF1BFA" w:rsidRPr="00EF01B1" w:rsidRDefault="00BF1BFA" w:rsidP="00BF1BFA">
      <w:pPr>
        <w:spacing w:before="0" w:after="0"/>
      </w:pPr>
      <w:r w:rsidRPr="00EF01B1">
        <w:tab/>
        <w:t>2.11. При движении автобуса, осуществляющего организованную перевозку группы детей, на его крыше или над ней должен быть включен маячок желтого или оранжевого цвета, обеспечивающий угол видимости в горизонтальной плоскости, равный 360 градусам.</w:t>
      </w:r>
    </w:p>
    <w:p w14:paraId="6756A391" w14:textId="77777777" w:rsidR="00BF1BFA" w:rsidRPr="00EF01B1" w:rsidRDefault="00BF1BFA" w:rsidP="00BF1BFA">
      <w:pPr>
        <w:spacing w:before="0" w:after="0"/>
      </w:pPr>
      <w:r w:rsidRPr="00EF01B1">
        <w:tab/>
        <w:t>Обеспечить наличие на автобусах знаков «Перевозка детей» (Постановление Правительства РФ от 17.12.2013 N 1176 «О внесении изменений в Правила дорожного движения Российской Федерации»).</w:t>
      </w:r>
    </w:p>
    <w:p w14:paraId="3559183B" w14:textId="552CB639" w:rsidR="00880E87" w:rsidRPr="00EF01B1" w:rsidRDefault="00915188" w:rsidP="00880E87">
      <w:pPr>
        <w:spacing w:before="0" w:after="0"/>
      </w:pPr>
      <w:r w:rsidRPr="00EF01B1">
        <w:t xml:space="preserve">    2.12. Исполнитель обязан </w:t>
      </w:r>
      <w:bookmarkStart w:id="11" w:name="_Hlk164686465"/>
      <w:r w:rsidR="00C816A0" w:rsidRPr="00EF01B1">
        <w:t xml:space="preserve">не позднее, чем </w:t>
      </w:r>
      <w:r w:rsidRPr="00EF01B1">
        <w:t>за 24 ч</w:t>
      </w:r>
      <w:r w:rsidR="00880E87" w:rsidRPr="00EF01B1">
        <w:t xml:space="preserve">аса </w:t>
      </w:r>
      <w:r w:rsidRPr="00EF01B1">
        <w:t xml:space="preserve">перед началом </w:t>
      </w:r>
      <w:proofErr w:type="gramStart"/>
      <w:r w:rsidRPr="00EF01B1">
        <w:t>осуществления  перевозки</w:t>
      </w:r>
      <w:proofErr w:type="gramEnd"/>
      <w:r w:rsidRPr="00EF01B1">
        <w:t xml:space="preserve"> </w:t>
      </w:r>
      <w:r w:rsidR="00880E87" w:rsidRPr="00EF01B1">
        <w:t xml:space="preserve">детей </w:t>
      </w:r>
      <w:bookmarkEnd w:id="11"/>
      <w:r w:rsidR="00880E87" w:rsidRPr="00EF01B1">
        <w:t xml:space="preserve">подать уведомление об организованной перевозке группы детей </w:t>
      </w:r>
      <w:r w:rsidRPr="00EF01B1">
        <w:t xml:space="preserve">в подразделение Государственной инспекции безопасности дорожного движения территориального органа Министерства внутренних дел Российской Федерации (подразделение Госавтоинспекции) на районном уровне по месту начала организованной перевозки группы </w:t>
      </w:r>
      <w:bookmarkStart w:id="12" w:name="_Hlk164686119"/>
      <w:r w:rsidRPr="00EF01B1">
        <w:t>детей.</w:t>
      </w:r>
      <w:r w:rsidR="00880E87" w:rsidRPr="00EF01B1">
        <w:t xml:space="preserve"> Заказчик передает Исполнителю </w:t>
      </w:r>
      <w:r w:rsidR="00C816A0" w:rsidRPr="00EF01B1">
        <w:t xml:space="preserve">не позднее чем </w:t>
      </w:r>
      <w:r w:rsidR="00880E87" w:rsidRPr="00EF01B1">
        <w:t>за 72 часа перед началом осуществления перевозки детей список лиц помимо водителя, которым разрешается находиться в автобусе в процессе перевозки, включающий в том числе:</w:t>
      </w:r>
    </w:p>
    <w:p w14:paraId="3CA282D4" w14:textId="34697366" w:rsidR="00880E87" w:rsidRPr="00EF01B1" w:rsidRDefault="00880E87" w:rsidP="00880E87">
      <w:pPr>
        <w:spacing w:before="0" w:after="0"/>
      </w:pPr>
      <w:r w:rsidRPr="00EF01B1">
        <w:t>детей,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w:t>
      </w:r>
    </w:p>
    <w:p w14:paraId="419C72EA" w14:textId="6F090927" w:rsidR="00880E87" w:rsidRPr="00EF01B1" w:rsidRDefault="00880E87" w:rsidP="00880E87">
      <w:pPr>
        <w:spacing w:before="0" w:after="0"/>
      </w:pPr>
      <w:r w:rsidRPr="00EF01B1">
        <w:t>сопровождающих лиц с указанием их фамилии, имени, отчества (при наличии) и номера контактного телефона.</w:t>
      </w:r>
    </w:p>
    <w:bookmarkEnd w:id="12"/>
    <w:p w14:paraId="01CDE764" w14:textId="77777777" w:rsidR="00BF1BFA" w:rsidRPr="00EF01B1" w:rsidRDefault="00BF1BFA" w:rsidP="00BF1BFA">
      <w:pPr>
        <w:spacing w:before="0" w:after="0"/>
      </w:pPr>
    </w:p>
    <w:p w14:paraId="5332A884" w14:textId="77777777" w:rsidR="00BF1BFA" w:rsidRPr="00EF01B1" w:rsidRDefault="00BF1BFA" w:rsidP="00BF1BFA">
      <w:pPr>
        <w:spacing w:before="0" w:after="0"/>
        <w:jc w:val="center"/>
        <w:rPr>
          <w:b/>
        </w:rPr>
      </w:pPr>
      <w:r w:rsidRPr="00EF01B1">
        <w:rPr>
          <w:b/>
        </w:rPr>
        <w:t>3.Требования к предоставляемому автобусу и водителю</w:t>
      </w:r>
    </w:p>
    <w:p w14:paraId="5977AAD8" w14:textId="77777777" w:rsidR="00BF1BFA" w:rsidRPr="00EF01B1" w:rsidRDefault="00BF1BFA" w:rsidP="00BF1BFA">
      <w:pPr>
        <w:spacing w:before="0" w:after="0"/>
      </w:pPr>
      <w:r w:rsidRPr="00EF01B1">
        <w:t>3.1. Автобус должен быть: сертифицирован, иметь сервисную книжку и технический паспорт автомобиля (в паспорте должна быть отметка – туристический или школьный)</w:t>
      </w:r>
    </w:p>
    <w:p w14:paraId="5EE1F79C" w14:textId="41E4A55F" w:rsidR="00BF1BFA" w:rsidRPr="00EF01B1" w:rsidRDefault="00BF1BFA" w:rsidP="00BF1BFA">
      <w:pPr>
        <w:spacing w:before="0" w:after="0"/>
      </w:pPr>
      <w:r w:rsidRPr="00EF01B1">
        <w:t xml:space="preserve">3.2. Число посадочных мест - не менее </w:t>
      </w:r>
      <w:r w:rsidR="00881A29">
        <w:t>35</w:t>
      </w:r>
      <w:r w:rsidRPr="00EF01B1">
        <w:t>.</w:t>
      </w:r>
    </w:p>
    <w:p w14:paraId="1DE4FF07" w14:textId="77777777" w:rsidR="00BF1BFA" w:rsidRPr="00EF01B1" w:rsidRDefault="00BF1BFA" w:rsidP="00BF1BFA">
      <w:pPr>
        <w:spacing w:before="0" w:after="0"/>
      </w:pPr>
      <w:r w:rsidRPr="00EF01B1">
        <w:t xml:space="preserve">3.3. Количество дверей - не менее 2. </w:t>
      </w:r>
    </w:p>
    <w:p w14:paraId="751883D6" w14:textId="77777777" w:rsidR="00BF1BFA" w:rsidRPr="00EF01B1" w:rsidRDefault="00BF1BFA" w:rsidP="00BF1BFA">
      <w:pPr>
        <w:spacing w:before="0" w:after="0"/>
      </w:pPr>
      <w:r w:rsidRPr="00EF01B1">
        <w:t xml:space="preserve">3.4. Для осуществления организованной перевозки группы детей используется автобус,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w:t>
      </w:r>
      <w:proofErr w:type="spellStart"/>
      <w:r w:rsidRPr="00EF01B1">
        <w:t>тахографом</w:t>
      </w:r>
      <w:proofErr w:type="spellEnd"/>
      <w:r w:rsidRPr="00EF01B1">
        <w:t xml:space="preserve"> </w:t>
      </w:r>
      <w:r w:rsidRPr="00EF01B1">
        <w:lastRenderedPageBreak/>
        <w:t>в исправном состоянии, калиброванным, опломбированным, а также аппаратурой спутниковой навигации ГЛОНАСС или ГЛОНАСС/GPS.</w:t>
      </w:r>
    </w:p>
    <w:p w14:paraId="48868FD8" w14:textId="77777777" w:rsidR="00BF1BFA" w:rsidRPr="00EF01B1" w:rsidRDefault="00BF1BFA" w:rsidP="00BF1BFA">
      <w:pPr>
        <w:spacing w:before="0" w:after="0"/>
      </w:pPr>
      <w:r w:rsidRPr="00EF01B1">
        <w:t xml:space="preserve">3.5. Сидения - раздельные, высокая спинка, подлокотник, ремни безопасности. </w:t>
      </w:r>
    </w:p>
    <w:p w14:paraId="6D4928E8" w14:textId="77777777" w:rsidR="00BF1BFA" w:rsidRPr="00EF01B1" w:rsidRDefault="00BF1BFA" w:rsidP="00BF1BFA">
      <w:pPr>
        <w:spacing w:before="0" w:after="0"/>
      </w:pPr>
      <w:r w:rsidRPr="00EF01B1">
        <w:t>3.6. Вентиляция - кондиционер. Система отопления - климат-контроль.</w:t>
      </w:r>
    </w:p>
    <w:p w14:paraId="2AB34B83" w14:textId="77777777" w:rsidR="00BF1BFA" w:rsidRPr="00EF01B1" w:rsidRDefault="00BF1BFA" w:rsidP="00BF1BFA">
      <w:pPr>
        <w:spacing w:before="0" w:after="0"/>
      </w:pPr>
      <w:r w:rsidRPr="00EF01B1">
        <w:t>3.7. Наличие места для гида. Наличие системы громкой связи.</w:t>
      </w:r>
    </w:p>
    <w:p w14:paraId="3B64A48D" w14:textId="77777777" w:rsidR="00BF1BFA" w:rsidRPr="00EF01B1" w:rsidRDefault="00BF1BFA" w:rsidP="00BF1BFA">
      <w:pPr>
        <w:spacing w:before="0" w:after="0"/>
      </w:pPr>
      <w:r w:rsidRPr="00EF01B1">
        <w:t>3.8. Наличие маячка желтого или оранжевого цвета в рабочем состоянии.</w:t>
      </w:r>
    </w:p>
    <w:p w14:paraId="1F098566" w14:textId="77777777" w:rsidR="00BF1BFA" w:rsidRPr="00EF01B1" w:rsidRDefault="00BF1BFA" w:rsidP="00BF1BFA">
      <w:pPr>
        <w:spacing w:before="0" w:after="0"/>
      </w:pPr>
      <w:r w:rsidRPr="00EF01B1">
        <w:t>3.9. Наличие полиэтиленовых мешков для сбора мусора по количеству посадочных мест.</w:t>
      </w:r>
    </w:p>
    <w:p w14:paraId="4B4F5B2B" w14:textId="1D7EC743" w:rsidR="00BF1BFA" w:rsidRPr="00EF01B1" w:rsidRDefault="00BF1BFA" w:rsidP="00BF1BFA">
      <w:pPr>
        <w:spacing w:before="0" w:after="0"/>
      </w:pPr>
      <w:r w:rsidRPr="00EF01B1">
        <w:t>3.10. Наличие: знаков «Перевозка детей» и надписи «Дети», устройства ограничения скорости, внутреннее и внешнее громкоговорящее устройство, устройство автоматически подающее звуковой сигнал при движении задним ходом.</w:t>
      </w:r>
    </w:p>
    <w:p w14:paraId="3E69548B" w14:textId="3E7DACD2" w:rsidR="00BF1BFA" w:rsidRPr="00EF01B1" w:rsidRDefault="00BF1BFA" w:rsidP="00BF1BFA">
      <w:pPr>
        <w:spacing w:before="0" w:after="0"/>
      </w:pPr>
      <w:r w:rsidRPr="00EF01B1">
        <w:t>Обязательное наличие в автобусе не менее двух огнетушителей, опломбированных, с указанием срока окончания использования, который на момент подачи автобуса не должен быть завершен, размещенных в кабине водителя и в пассажирском салоне автобуса. Емкость каждого огнетушителя должна быть не менее 2 литров. Медицинские аптечки -2 шт.</w:t>
      </w:r>
      <w:r w:rsidRPr="00EF01B1">
        <w:tab/>
      </w:r>
    </w:p>
    <w:p w14:paraId="69DD1CC1" w14:textId="77777777" w:rsidR="00BF1BFA" w:rsidRPr="00EF01B1" w:rsidRDefault="00BF1BFA" w:rsidP="00BF1BFA">
      <w:pPr>
        <w:spacing w:before="0" w:after="0"/>
      </w:pPr>
      <w:r w:rsidRPr="00EF01B1">
        <w:t>3.11. К управлению автобусами, осуществляющими организованную перевозку группы детей, допускаются водители, соответствующие следующим требованиям:</w:t>
      </w:r>
    </w:p>
    <w:p w14:paraId="62A50428" w14:textId="77777777" w:rsidR="00BF1BFA" w:rsidRPr="00EF01B1" w:rsidRDefault="00BF1BFA" w:rsidP="00BF1BFA">
      <w:pPr>
        <w:spacing w:before="0" w:after="0"/>
      </w:pPr>
      <w:r w:rsidRPr="00EF01B1">
        <w:t>- имеющие на дату начала организованной перевозки группы детей стаж работы в качестве водителя транспортного средства категории "D" не менее одного года из последних 2 лет;</w:t>
      </w:r>
    </w:p>
    <w:p w14:paraId="6F9D6FE2" w14:textId="77777777" w:rsidR="00BF1BFA" w:rsidRPr="00EF01B1" w:rsidRDefault="00BF1BFA" w:rsidP="00BF1BFA">
      <w:pPr>
        <w:spacing w:before="0" w:after="0"/>
      </w:pPr>
      <w:r w:rsidRPr="00EF01B1">
        <w:t xml:space="preserve">- прошедшие </w:t>
      </w:r>
      <w:proofErr w:type="spellStart"/>
      <w:r w:rsidRPr="00EF01B1">
        <w:t>предрейсовый</w:t>
      </w:r>
      <w:proofErr w:type="spellEnd"/>
      <w:r w:rsidRPr="00EF01B1">
        <w:t xml:space="preserve"> инструктаж в соответствии с правилами обеспечения безопасности перевозок автомобильным транспортом и городским наземным электрическим транспортом, утвержденными Министерством транспорта Российской Федерации в соответствии с абзацем вторым пункта 2 статьи 20 Федерального закона "О безопасности дорожного движения";</w:t>
      </w:r>
    </w:p>
    <w:p w14:paraId="05DA2CE3" w14:textId="77777777" w:rsidR="00BF1BFA" w:rsidRPr="00EF01B1" w:rsidRDefault="00BF1BFA" w:rsidP="00BF1BFA">
      <w:pPr>
        <w:spacing w:before="0" w:after="0"/>
      </w:pPr>
      <w:r w:rsidRPr="00EF01B1">
        <w:t xml:space="preserve">- не </w:t>
      </w:r>
      <w:proofErr w:type="spellStart"/>
      <w:r w:rsidRPr="00EF01B1">
        <w:t>привлекавшиеся</w:t>
      </w:r>
      <w:proofErr w:type="spellEnd"/>
      <w:r w:rsidRPr="00EF01B1">
        <w:t xml:space="preserve">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w:t>
      </w:r>
    </w:p>
    <w:p w14:paraId="1DF8B6A4" w14:textId="77777777" w:rsidR="00BF1BFA" w:rsidRPr="00EF01B1" w:rsidRDefault="00BF1BFA" w:rsidP="00BF1BFA">
      <w:pPr>
        <w:spacing w:before="0" w:after="0"/>
      </w:pPr>
      <w:r w:rsidRPr="00EF01B1">
        <w:t xml:space="preserve">- прошедшие </w:t>
      </w:r>
      <w:proofErr w:type="spellStart"/>
      <w:r w:rsidRPr="00EF01B1">
        <w:t>предрейсовый</w:t>
      </w:r>
      <w:proofErr w:type="spellEnd"/>
      <w:r w:rsidRPr="00EF01B1">
        <w:t xml:space="preserve"> медицинский осмотр в порядке, установленном Министерством здравоохранения Российской Федерации.</w:t>
      </w:r>
    </w:p>
    <w:p w14:paraId="69837191" w14:textId="77777777" w:rsidR="00BF1BFA" w:rsidRPr="00EF01B1" w:rsidRDefault="00BF1BFA" w:rsidP="00BF1BFA">
      <w:pPr>
        <w:spacing w:before="0" w:after="0"/>
      </w:pPr>
      <w:r w:rsidRPr="00EF01B1">
        <w:t>3.12. Водители автотранспортных средств должны ориентироваться в границах Санкт-Петербурга, быть вежливыми и тактичными при общении с представителями Заказчика, иметь опрятный внешний вид.</w:t>
      </w:r>
    </w:p>
    <w:p w14:paraId="72A8A628" w14:textId="77777777" w:rsidR="00BF1BFA" w:rsidRPr="00EF01B1" w:rsidRDefault="00BF1BFA" w:rsidP="00BF1BFA">
      <w:pPr>
        <w:spacing w:before="0" w:after="0"/>
      </w:pPr>
      <w:r w:rsidRPr="00EF01B1">
        <w:t>3.13. Не допускать случаев подвоза каких-либо пассажиров или грузов по собственному усмотрению, а также иных способ использования автобуса в личных целях.</w:t>
      </w:r>
    </w:p>
    <w:p w14:paraId="4AFB4E9B" w14:textId="77777777" w:rsidR="00BF1BFA" w:rsidRPr="00EF01B1" w:rsidRDefault="00BF1BFA" w:rsidP="00BF1BFA">
      <w:pPr>
        <w:spacing w:before="0" w:after="0"/>
      </w:pPr>
      <w:r w:rsidRPr="00EF01B1">
        <w:t>3.14. Автомобили подаются в указанные Заказчиком дату и время в чистом виде с чистым салоном и отсутствием горюче-смазочных материалов в салоне.</w:t>
      </w:r>
    </w:p>
    <w:p w14:paraId="260376BD" w14:textId="77777777" w:rsidR="00BF1BFA" w:rsidRPr="00EF01B1" w:rsidRDefault="00BF1BFA" w:rsidP="00BF1BFA">
      <w:pPr>
        <w:spacing w:before="0" w:after="0"/>
      </w:pPr>
      <w:r w:rsidRPr="00EF01B1">
        <w:t>3.15. Исполнитель обязан заправлять транспортное средство топливом</w:t>
      </w:r>
    </w:p>
    <w:p w14:paraId="6DEEEFBF" w14:textId="77777777" w:rsidR="00BF1BFA" w:rsidRPr="00EF01B1" w:rsidRDefault="00BF1BFA" w:rsidP="00BF1BFA">
      <w:pPr>
        <w:spacing w:before="0" w:after="0"/>
        <w:rPr>
          <w:b/>
        </w:rPr>
      </w:pPr>
      <w:r w:rsidRPr="00EF01B1">
        <w:rPr>
          <w:b/>
        </w:rPr>
        <w:t>3.16. ГРАФИК ВЫЕЗДА:</w:t>
      </w:r>
    </w:p>
    <w:p w14:paraId="1088F443" w14:textId="28FA3C16" w:rsidR="00881A29" w:rsidRPr="00881A29" w:rsidRDefault="00BF1BFA" w:rsidP="00881A29">
      <w:pPr>
        <w:spacing w:before="0" w:after="0"/>
      </w:pPr>
      <w:r w:rsidRPr="00EF01B1">
        <w:t xml:space="preserve">3.16.1. </w:t>
      </w:r>
      <w:r w:rsidR="00881A29" w:rsidRPr="00881A29">
        <w:t>по маршруту Санкт-Петербург, г. Пушкин, Госпитальная ул., д. 24, литера А –Санкт-Петербург, Исаакиевская площадь, 4- Санкт-Петербург, г. Пушкин, Госпитальная ул., д. 24, литера А</w:t>
      </w:r>
    </w:p>
    <w:p w14:paraId="15AA5BF2" w14:textId="77777777" w:rsidR="0005301F" w:rsidRPr="00881A29" w:rsidRDefault="0005301F" w:rsidP="00A42747">
      <w:pPr>
        <w:keepNext/>
        <w:keepLines/>
        <w:spacing w:before="0" w:after="0" w:line="240" w:lineRule="auto"/>
        <w:ind w:firstLine="0"/>
      </w:pPr>
    </w:p>
    <w:p w14:paraId="2BF0CEA6" w14:textId="5A22C5C7" w:rsidR="00816AD3" w:rsidRPr="00EF01B1" w:rsidRDefault="00632574" w:rsidP="001D6818">
      <w:pPr>
        <w:keepNext/>
        <w:keepLines/>
        <w:spacing w:before="0" w:after="0" w:line="240" w:lineRule="auto"/>
        <w:rPr>
          <w:b/>
        </w:rPr>
      </w:pPr>
      <w:r w:rsidRPr="00EF01B1">
        <w:rPr>
          <w:b/>
        </w:rPr>
        <w:t>3.</w:t>
      </w:r>
      <w:r w:rsidR="00BF1BFA" w:rsidRPr="00EF01B1">
        <w:rPr>
          <w:b/>
        </w:rPr>
        <w:t>17.</w:t>
      </w:r>
      <w:r w:rsidRPr="00EF01B1">
        <w:rPr>
          <w:b/>
        </w:rPr>
        <w:t xml:space="preserve"> Гарантия на услуги</w:t>
      </w:r>
      <w:r w:rsidR="00816AD3" w:rsidRPr="00EF01B1">
        <w:rPr>
          <w:b/>
        </w:rPr>
        <w:t xml:space="preserve">: </w:t>
      </w:r>
    </w:p>
    <w:p w14:paraId="011F9DDD" w14:textId="5B7F57B0" w:rsidR="00816AD3" w:rsidRPr="00EF01B1" w:rsidRDefault="00A42747" w:rsidP="004B6B43">
      <w:pPr>
        <w:keepNext/>
        <w:keepLines/>
        <w:spacing w:before="0" w:after="0" w:line="240" w:lineRule="auto"/>
        <w:ind w:firstLine="0"/>
      </w:pPr>
      <w:r w:rsidRPr="00EF01B1">
        <w:t>Исполнитель гарантирует качество оказанных услуг в течени</w:t>
      </w:r>
      <w:r w:rsidR="003963FC" w:rsidRPr="00EF01B1">
        <w:t>е</w:t>
      </w:r>
      <w:r w:rsidRPr="00EF01B1">
        <w:t xml:space="preserve"> всего периода действия контракта.</w:t>
      </w:r>
    </w:p>
    <w:p w14:paraId="19DC1030" w14:textId="77777777" w:rsidR="00C07C40" w:rsidRPr="00EF01B1" w:rsidRDefault="00C07C40" w:rsidP="004B6B43">
      <w:pPr>
        <w:keepNext/>
        <w:keepLines/>
        <w:spacing w:before="0" w:after="0" w:line="240" w:lineRule="auto"/>
        <w:ind w:firstLine="0"/>
      </w:pPr>
    </w:p>
    <w:p w14:paraId="3A3BB9EA" w14:textId="77777777" w:rsidR="004B6B43" w:rsidRPr="00EF01B1" w:rsidRDefault="004B6B43" w:rsidP="00816AD3">
      <w:pPr>
        <w:keepNext/>
        <w:keepLines/>
        <w:spacing w:before="0" w:after="0" w:line="240" w:lineRule="auto"/>
        <w:jc w:val="right"/>
      </w:pPr>
    </w:p>
    <w:p w14:paraId="22D2491C" w14:textId="76DD9E4B" w:rsidR="00816AD3" w:rsidRPr="00EF01B1" w:rsidRDefault="00816AD3" w:rsidP="00816AD3">
      <w:pPr>
        <w:keepNext/>
        <w:keepLines/>
        <w:spacing w:before="0" w:after="0" w:line="240" w:lineRule="auto"/>
        <w:jc w:val="right"/>
      </w:pPr>
      <w:r w:rsidRPr="00EF01B1">
        <w:t>От Заказчика</w:t>
      </w:r>
      <w:r w:rsidRPr="00EF01B1">
        <w:tab/>
      </w:r>
      <w:r w:rsidRPr="00EF01B1">
        <w:tab/>
      </w:r>
      <w:r w:rsidR="00317382" w:rsidRPr="00EF01B1">
        <w:t>Д</w:t>
      </w:r>
      <w:r w:rsidR="004C2413" w:rsidRPr="00EF01B1">
        <w:t>иректор</w:t>
      </w:r>
      <w:r w:rsidRPr="00EF01B1">
        <w:t>________________________________</w:t>
      </w:r>
    </w:p>
    <w:p w14:paraId="784B8252" w14:textId="47FD904E" w:rsidR="00816AD3" w:rsidRPr="00EF01B1" w:rsidRDefault="00816AD3" w:rsidP="00816AD3">
      <w:pPr>
        <w:keepNext/>
        <w:keepLines/>
        <w:spacing w:before="0" w:after="0" w:line="240" w:lineRule="auto"/>
        <w:jc w:val="right"/>
      </w:pPr>
      <w:r w:rsidRPr="00EF01B1">
        <w:tab/>
      </w:r>
      <w:r w:rsidRPr="00EF01B1">
        <w:tab/>
        <w:t>/</w:t>
      </w:r>
      <w:proofErr w:type="spellStart"/>
      <w:r w:rsidR="00881A29">
        <w:t>Базина</w:t>
      </w:r>
      <w:proofErr w:type="spellEnd"/>
      <w:r w:rsidR="00881A29">
        <w:t xml:space="preserve"> Н.Г</w:t>
      </w:r>
      <w:r w:rsidR="004C2413" w:rsidRPr="00EF01B1">
        <w:t>.</w:t>
      </w:r>
      <w:r w:rsidRPr="00EF01B1">
        <w:t>/</w:t>
      </w:r>
    </w:p>
    <w:p w14:paraId="03D38B1D" w14:textId="26CDDCE0" w:rsidR="00816AD3" w:rsidRPr="00EF01B1" w:rsidRDefault="00816AD3" w:rsidP="00816AD3">
      <w:pPr>
        <w:keepNext/>
        <w:keepLines/>
        <w:spacing w:before="0" w:after="0" w:line="240" w:lineRule="auto"/>
        <w:jc w:val="right"/>
      </w:pPr>
      <w:r w:rsidRPr="00EF01B1">
        <w:tab/>
      </w:r>
      <w:r w:rsidRPr="00EF01B1">
        <w:tab/>
        <w:t>"__" __________________ 20</w:t>
      </w:r>
      <w:r w:rsidR="000E0293" w:rsidRPr="00EF01B1">
        <w:t>2</w:t>
      </w:r>
      <w:r w:rsidR="00FA200C" w:rsidRPr="00EF01B1">
        <w:t>4</w:t>
      </w:r>
      <w:r w:rsidRPr="00EF01B1">
        <w:t>г.</w:t>
      </w:r>
    </w:p>
    <w:p w14:paraId="658C8CCF" w14:textId="77777777" w:rsidR="00816AD3" w:rsidRPr="00EF01B1" w:rsidRDefault="00816AD3" w:rsidP="00816AD3">
      <w:pPr>
        <w:keepNext/>
        <w:keepLines/>
        <w:spacing w:before="0" w:after="0" w:line="240" w:lineRule="auto"/>
        <w:jc w:val="right"/>
      </w:pPr>
      <w:r w:rsidRPr="00EF01B1">
        <w:tab/>
      </w:r>
      <w:r w:rsidRPr="00EF01B1">
        <w:tab/>
      </w:r>
      <w:proofErr w:type="spellStart"/>
      <w:r w:rsidRPr="00EF01B1">
        <w:t>м.п</w:t>
      </w:r>
      <w:proofErr w:type="spellEnd"/>
      <w:r w:rsidRPr="00EF01B1">
        <w:t>.</w:t>
      </w:r>
    </w:p>
    <w:p w14:paraId="5C02C0A8" w14:textId="3CDB1EA0" w:rsidR="00816AD3" w:rsidRPr="00EF01B1" w:rsidRDefault="00816AD3" w:rsidP="00816AD3">
      <w:pPr>
        <w:keepNext/>
        <w:keepLines/>
        <w:spacing w:before="0" w:after="0" w:line="240" w:lineRule="auto"/>
        <w:jc w:val="right"/>
        <w:rPr>
          <w:i/>
        </w:rPr>
      </w:pPr>
      <w:r w:rsidRPr="00EF01B1">
        <w:rPr>
          <w:i/>
        </w:rPr>
        <w:t xml:space="preserve">                                          (подписано ЭЦП)</w:t>
      </w:r>
    </w:p>
    <w:p w14:paraId="70A5D69A" w14:textId="77777777" w:rsidR="00816AD3" w:rsidRPr="00EF01B1" w:rsidRDefault="00816AD3" w:rsidP="00816AD3">
      <w:pPr>
        <w:keepNext/>
        <w:keepLines/>
        <w:spacing w:before="0" w:after="0" w:line="240" w:lineRule="auto"/>
        <w:jc w:val="right"/>
      </w:pPr>
      <w:r w:rsidRPr="00EF01B1">
        <w:t>От Исполнителя</w:t>
      </w:r>
      <w:r w:rsidRPr="00EF01B1">
        <w:tab/>
      </w:r>
      <w:r w:rsidRPr="00EF01B1">
        <w:tab/>
        <w:t>________________________________</w:t>
      </w:r>
    </w:p>
    <w:p w14:paraId="2526CF87" w14:textId="77777777" w:rsidR="00816AD3" w:rsidRPr="00EF01B1" w:rsidRDefault="00816AD3" w:rsidP="00816AD3">
      <w:pPr>
        <w:keepNext/>
        <w:keepLines/>
        <w:spacing w:before="0" w:after="0" w:line="240" w:lineRule="auto"/>
        <w:jc w:val="right"/>
      </w:pPr>
      <w:r w:rsidRPr="00EF01B1">
        <w:tab/>
      </w:r>
      <w:r w:rsidRPr="00EF01B1">
        <w:tab/>
        <w:t>/_______________________________/</w:t>
      </w:r>
    </w:p>
    <w:p w14:paraId="5CF43200" w14:textId="7540B1E4" w:rsidR="00816AD3" w:rsidRPr="00EF01B1" w:rsidRDefault="00816AD3" w:rsidP="00816AD3">
      <w:pPr>
        <w:keepNext/>
        <w:keepLines/>
        <w:spacing w:before="0" w:after="0" w:line="240" w:lineRule="auto"/>
        <w:jc w:val="right"/>
      </w:pPr>
      <w:r w:rsidRPr="00EF01B1">
        <w:tab/>
      </w:r>
      <w:r w:rsidRPr="00EF01B1">
        <w:tab/>
        <w:t>"__" __________________ 20</w:t>
      </w:r>
      <w:r w:rsidR="000E0293" w:rsidRPr="00EF01B1">
        <w:t>2</w:t>
      </w:r>
      <w:r w:rsidR="00FA200C" w:rsidRPr="00EF01B1">
        <w:t>4</w:t>
      </w:r>
      <w:r w:rsidRPr="00EF01B1">
        <w:t xml:space="preserve"> г.</w:t>
      </w:r>
    </w:p>
    <w:p w14:paraId="1F2F208A" w14:textId="6595D860" w:rsidR="00816AD3" w:rsidRPr="00EF01B1" w:rsidRDefault="00816AD3" w:rsidP="00816AD3">
      <w:pPr>
        <w:keepNext/>
        <w:keepLines/>
        <w:spacing w:before="0" w:after="0" w:line="240" w:lineRule="auto"/>
        <w:jc w:val="right"/>
      </w:pPr>
      <w:r w:rsidRPr="00EF01B1">
        <w:tab/>
      </w:r>
      <w:r w:rsidRPr="00EF01B1">
        <w:tab/>
      </w:r>
    </w:p>
    <w:p w14:paraId="6BE3EB2B" w14:textId="7ACBC5A6" w:rsidR="0089161F" w:rsidRPr="00EF01B1" w:rsidRDefault="00816AD3" w:rsidP="00D12F8A">
      <w:pPr>
        <w:keepNext/>
        <w:keepLines/>
        <w:spacing w:before="0" w:after="0" w:line="240" w:lineRule="auto"/>
        <w:jc w:val="right"/>
      </w:pPr>
      <w:r w:rsidRPr="00EF01B1">
        <w:rPr>
          <w:i/>
        </w:rPr>
        <w:t xml:space="preserve">                 (подписано ЭЦП)</w:t>
      </w:r>
    </w:p>
    <w:sectPr w:rsidR="0089161F" w:rsidRPr="00EF01B1" w:rsidSect="00AD17EF">
      <w:footerReference w:type="first" r:id="rId15"/>
      <w:footnotePr>
        <w:numRestart w:val="eachSect"/>
      </w:footnotePr>
      <w:pgSz w:w="11907" w:h="16839" w:code="9"/>
      <w:pgMar w:top="1134" w:right="567" w:bottom="1134"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76FF4" w14:textId="77777777" w:rsidR="000669B2" w:rsidRDefault="000669B2">
      <w:pPr>
        <w:spacing w:before="0" w:after="0" w:line="240" w:lineRule="auto"/>
      </w:pPr>
      <w:r>
        <w:separator/>
      </w:r>
    </w:p>
  </w:endnote>
  <w:endnote w:type="continuationSeparator" w:id="0">
    <w:p w14:paraId="6A8CECB3" w14:textId="77777777" w:rsidR="000669B2" w:rsidRDefault="000669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E554B" w14:textId="6B1781CC" w:rsidR="007058E8" w:rsidRDefault="00DE70EB">
    <w:pPr>
      <w:pStyle w:val="af8"/>
    </w:pPr>
    <w:r>
      <w:t xml:space="preserve">страница </w:t>
    </w:r>
    <w:r>
      <w:fldChar w:fldCharType="begin"/>
    </w:r>
    <w:r>
      <w:instrText xml:space="preserve"> PAGE \* MERGEFORMAT </w:instrText>
    </w:r>
    <w:r>
      <w:fldChar w:fldCharType="separate"/>
    </w:r>
    <w:r w:rsidR="00191676">
      <w:rPr>
        <w:noProof/>
      </w:rPr>
      <w:t>1</w:t>
    </w:r>
    <w:r>
      <w:rPr>
        <w:noProof/>
      </w:rPr>
      <w:fldChar w:fldCharType="end"/>
    </w:r>
    <w:r>
      <w:t xml:space="preserve"> из </w:t>
    </w:r>
    <w:r w:rsidR="006C1451">
      <w:rPr>
        <w:noProof/>
      </w:rPr>
      <w:fldChar w:fldCharType="begin"/>
    </w:r>
    <w:r w:rsidR="006C1451">
      <w:rPr>
        <w:noProof/>
      </w:rPr>
      <w:instrText xml:space="preserve"> SECTIONPAGES </w:instrText>
    </w:r>
    <w:r w:rsidR="006C1451">
      <w:rPr>
        <w:noProof/>
      </w:rPr>
      <w:fldChar w:fldCharType="separate"/>
    </w:r>
    <w:r w:rsidR="00191676">
      <w:rPr>
        <w:noProof/>
      </w:rPr>
      <w:t>11</w:t>
    </w:r>
    <w:r w:rsidR="006C1451">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990FEC" w14:textId="77777777" w:rsidR="000669B2" w:rsidRDefault="000669B2">
      <w:pPr>
        <w:spacing w:before="0" w:after="0" w:line="240" w:lineRule="auto"/>
      </w:pPr>
      <w:r>
        <w:separator/>
      </w:r>
    </w:p>
  </w:footnote>
  <w:footnote w:type="continuationSeparator" w:id="0">
    <w:p w14:paraId="560E693E" w14:textId="77777777" w:rsidR="000669B2" w:rsidRDefault="000669B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0"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44D9760E"/>
    <w:multiLevelType w:val="hybridMultilevel"/>
    <w:tmpl w:val="876E1CFA"/>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3">
    <w:nsid w:val="68357C1A"/>
    <w:multiLevelType w:val="hybridMultilevel"/>
    <w:tmpl w:val="82E05A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2"/>
  </w:num>
  <w:num w:numId="2">
    <w:abstractNumId w:val="4"/>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SortMethod w:val="000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782"/>
    <w:rsid w:val="000051CA"/>
    <w:rsid w:val="00041708"/>
    <w:rsid w:val="0005301F"/>
    <w:rsid w:val="0006322D"/>
    <w:rsid w:val="000669B2"/>
    <w:rsid w:val="000A7F7B"/>
    <w:rsid w:val="000B4504"/>
    <w:rsid w:val="000B6F9C"/>
    <w:rsid w:val="000C43F4"/>
    <w:rsid w:val="000E0293"/>
    <w:rsid w:val="001055FE"/>
    <w:rsid w:val="00110CD9"/>
    <w:rsid w:val="001172B1"/>
    <w:rsid w:val="001214B4"/>
    <w:rsid w:val="001264F4"/>
    <w:rsid w:val="0013651E"/>
    <w:rsid w:val="00143BBE"/>
    <w:rsid w:val="00145439"/>
    <w:rsid w:val="00155799"/>
    <w:rsid w:val="00162C68"/>
    <w:rsid w:val="00185EF9"/>
    <w:rsid w:val="00191676"/>
    <w:rsid w:val="00193E25"/>
    <w:rsid w:val="001A509C"/>
    <w:rsid w:val="001D6818"/>
    <w:rsid w:val="001E0BB7"/>
    <w:rsid w:val="001E2C09"/>
    <w:rsid w:val="001E3278"/>
    <w:rsid w:val="001F1722"/>
    <w:rsid w:val="002073F0"/>
    <w:rsid w:val="002164C1"/>
    <w:rsid w:val="00220947"/>
    <w:rsid w:val="00274782"/>
    <w:rsid w:val="00275B7D"/>
    <w:rsid w:val="002C28A1"/>
    <w:rsid w:val="002E15E4"/>
    <w:rsid w:val="00317382"/>
    <w:rsid w:val="00344E8C"/>
    <w:rsid w:val="00366710"/>
    <w:rsid w:val="003963FC"/>
    <w:rsid w:val="003C1870"/>
    <w:rsid w:val="003F1727"/>
    <w:rsid w:val="004110AD"/>
    <w:rsid w:val="00457C14"/>
    <w:rsid w:val="00473D90"/>
    <w:rsid w:val="00476669"/>
    <w:rsid w:val="00480632"/>
    <w:rsid w:val="004B6B43"/>
    <w:rsid w:val="004C2413"/>
    <w:rsid w:val="00526877"/>
    <w:rsid w:val="00534C68"/>
    <w:rsid w:val="00537BBD"/>
    <w:rsid w:val="00563D96"/>
    <w:rsid w:val="0058645D"/>
    <w:rsid w:val="00586BFE"/>
    <w:rsid w:val="005C4DFA"/>
    <w:rsid w:val="005F6678"/>
    <w:rsid w:val="00610826"/>
    <w:rsid w:val="006233D6"/>
    <w:rsid w:val="00623B71"/>
    <w:rsid w:val="00631978"/>
    <w:rsid w:val="00632574"/>
    <w:rsid w:val="006361EE"/>
    <w:rsid w:val="0065511D"/>
    <w:rsid w:val="00656D2A"/>
    <w:rsid w:val="00665ABF"/>
    <w:rsid w:val="006932CC"/>
    <w:rsid w:val="006933C7"/>
    <w:rsid w:val="006C1451"/>
    <w:rsid w:val="006D6223"/>
    <w:rsid w:val="006D7E9B"/>
    <w:rsid w:val="006E6C6E"/>
    <w:rsid w:val="007058E8"/>
    <w:rsid w:val="00767B23"/>
    <w:rsid w:val="00775BC3"/>
    <w:rsid w:val="007853E7"/>
    <w:rsid w:val="007D4ECB"/>
    <w:rsid w:val="007D72FC"/>
    <w:rsid w:val="00816AD3"/>
    <w:rsid w:val="00853CAF"/>
    <w:rsid w:val="008568F8"/>
    <w:rsid w:val="008612B9"/>
    <w:rsid w:val="00880E87"/>
    <w:rsid w:val="00881A29"/>
    <w:rsid w:val="0089161F"/>
    <w:rsid w:val="008B63F3"/>
    <w:rsid w:val="008C4A8B"/>
    <w:rsid w:val="008C634C"/>
    <w:rsid w:val="008D3281"/>
    <w:rsid w:val="008D4275"/>
    <w:rsid w:val="008E14A3"/>
    <w:rsid w:val="008F0904"/>
    <w:rsid w:val="00915188"/>
    <w:rsid w:val="00915534"/>
    <w:rsid w:val="0091675A"/>
    <w:rsid w:val="00971E49"/>
    <w:rsid w:val="00980E91"/>
    <w:rsid w:val="009833D3"/>
    <w:rsid w:val="009868D4"/>
    <w:rsid w:val="00992728"/>
    <w:rsid w:val="009A4DDC"/>
    <w:rsid w:val="009C38D2"/>
    <w:rsid w:val="009D1E88"/>
    <w:rsid w:val="009D45EA"/>
    <w:rsid w:val="009E0B41"/>
    <w:rsid w:val="00A075C3"/>
    <w:rsid w:val="00A320E6"/>
    <w:rsid w:val="00A34C16"/>
    <w:rsid w:val="00A42747"/>
    <w:rsid w:val="00A67BA1"/>
    <w:rsid w:val="00A7176C"/>
    <w:rsid w:val="00A7537A"/>
    <w:rsid w:val="00A91323"/>
    <w:rsid w:val="00AD17EF"/>
    <w:rsid w:val="00AD50E3"/>
    <w:rsid w:val="00AE3EF9"/>
    <w:rsid w:val="00AF2276"/>
    <w:rsid w:val="00AF3F7E"/>
    <w:rsid w:val="00B36CE1"/>
    <w:rsid w:val="00B46957"/>
    <w:rsid w:val="00B629E6"/>
    <w:rsid w:val="00B81EDF"/>
    <w:rsid w:val="00BB16FB"/>
    <w:rsid w:val="00BC0184"/>
    <w:rsid w:val="00BD240F"/>
    <w:rsid w:val="00BF1BFA"/>
    <w:rsid w:val="00C07C40"/>
    <w:rsid w:val="00C1433D"/>
    <w:rsid w:val="00C25DBC"/>
    <w:rsid w:val="00C46D16"/>
    <w:rsid w:val="00C6401B"/>
    <w:rsid w:val="00C816A0"/>
    <w:rsid w:val="00C86AD3"/>
    <w:rsid w:val="00CA4AFD"/>
    <w:rsid w:val="00CB7AEC"/>
    <w:rsid w:val="00CE22AD"/>
    <w:rsid w:val="00D12F8A"/>
    <w:rsid w:val="00D17430"/>
    <w:rsid w:val="00D37463"/>
    <w:rsid w:val="00D56706"/>
    <w:rsid w:val="00D8030C"/>
    <w:rsid w:val="00D8096B"/>
    <w:rsid w:val="00D843E7"/>
    <w:rsid w:val="00D94925"/>
    <w:rsid w:val="00DA6A35"/>
    <w:rsid w:val="00DB089F"/>
    <w:rsid w:val="00DB5101"/>
    <w:rsid w:val="00DE70EB"/>
    <w:rsid w:val="00E07F0F"/>
    <w:rsid w:val="00E242F0"/>
    <w:rsid w:val="00E24BF4"/>
    <w:rsid w:val="00E30C93"/>
    <w:rsid w:val="00E34944"/>
    <w:rsid w:val="00E478E2"/>
    <w:rsid w:val="00E839E1"/>
    <w:rsid w:val="00EA3656"/>
    <w:rsid w:val="00EA5981"/>
    <w:rsid w:val="00EA7A29"/>
    <w:rsid w:val="00EB0062"/>
    <w:rsid w:val="00EB2E3D"/>
    <w:rsid w:val="00EB4C69"/>
    <w:rsid w:val="00EC4BD2"/>
    <w:rsid w:val="00EC728A"/>
    <w:rsid w:val="00EF01B1"/>
    <w:rsid w:val="00F12A94"/>
    <w:rsid w:val="00F14432"/>
    <w:rsid w:val="00F61242"/>
    <w:rsid w:val="00F64CF6"/>
    <w:rsid w:val="00FA200C"/>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F8937A"/>
  <w15:docId w15:val="{7B588D50-7448-4D85-BC12-7DBB1125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BFE"/>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jc w:val="center"/>
      <w:outlineLvl w:val="0"/>
    </w:pPr>
    <w:rPr>
      <w:b/>
      <w:bCs/>
      <w:sz w:val="24"/>
      <w:szCs w:val="28"/>
    </w:rPr>
  </w:style>
  <w:style w:type="paragraph" w:styleId="2">
    <w:name w:val="heading 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iPriority w:val="99"/>
    <w:unhideWhenUsed/>
    <w:rPr>
      <w:color w:val="0000FF"/>
      <w:u w:val="single"/>
    </w:rPr>
  </w:style>
  <w:style w:type="paragraph" w:customStyle="1" w:styleId="ConsPlusNonformat">
    <w:name w:val="ConsPlusNonformat"/>
    <w:rsid w:val="008C634C"/>
    <w:pPr>
      <w:widowControl w:val="0"/>
      <w:autoSpaceDE w:val="0"/>
      <w:autoSpaceDN w:val="0"/>
    </w:pPr>
    <w:rPr>
      <w:rFonts w:ascii="Courier New" w:hAnsi="Courier New" w:cs="Courier New"/>
    </w:rPr>
  </w:style>
  <w:style w:type="paragraph" w:customStyle="1" w:styleId="ConsPlusNormal">
    <w:name w:val="ConsPlusNormal"/>
    <w:rsid w:val="008C634C"/>
    <w:pPr>
      <w:widowControl w:val="0"/>
      <w:autoSpaceDE w:val="0"/>
      <w:autoSpaceDN w:val="0"/>
    </w:pPr>
    <w:rPr>
      <w:rFonts w:ascii="Calibri" w:hAnsi="Calibri" w:cs="Calibri"/>
      <w:sz w:val="22"/>
    </w:rPr>
  </w:style>
  <w:style w:type="character" w:styleId="afd">
    <w:name w:val="annotation reference"/>
    <w:basedOn w:val="a0"/>
    <w:uiPriority w:val="99"/>
    <w:semiHidden/>
    <w:unhideWhenUsed/>
    <w:rsid w:val="00A91323"/>
    <w:rPr>
      <w:sz w:val="16"/>
      <w:szCs w:val="16"/>
    </w:rPr>
  </w:style>
  <w:style w:type="paragraph" w:styleId="afe">
    <w:name w:val="annotation text"/>
    <w:basedOn w:val="a"/>
    <w:link w:val="aff"/>
    <w:uiPriority w:val="99"/>
    <w:semiHidden/>
    <w:unhideWhenUsed/>
    <w:rsid w:val="00A91323"/>
    <w:pPr>
      <w:spacing w:line="240" w:lineRule="auto"/>
    </w:pPr>
    <w:rPr>
      <w:sz w:val="20"/>
      <w:szCs w:val="20"/>
    </w:rPr>
  </w:style>
  <w:style w:type="character" w:customStyle="1" w:styleId="aff">
    <w:name w:val="Текст примечания Знак"/>
    <w:basedOn w:val="a0"/>
    <w:link w:val="afe"/>
    <w:uiPriority w:val="99"/>
    <w:semiHidden/>
    <w:rsid w:val="00A91323"/>
  </w:style>
  <w:style w:type="paragraph" w:styleId="aff0">
    <w:name w:val="annotation subject"/>
    <w:basedOn w:val="afe"/>
    <w:next w:val="afe"/>
    <w:link w:val="aff1"/>
    <w:uiPriority w:val="99"/>
    <w:semiHidden/>
    <w:unhideWhenUsed/>
    <w:rsid w:val="00A91323"/>
    <w:rPr>
      <w:b/>
      <w:bCs/>
    </w:rPr>
  </w:style>
  <w:style w:type="character" w:customStyle="1" w:styleId="aff1">
    <w:name w:val="Тема примечания Знак"/>
    <w:basedOn w:val="aff"/>
    <w:link w:val="aff0"/>
    <w:uiPriority w:val="99"/>
    <w:semiHidden/>
    <w:rsid w:val="00A91323"/>
    <w:rPr>
      <w:b/>
      <w:bCs/>
    </w:rPr>
  </w:style>
  <w:style w:type="paragraph" w:styleId="aff2">
    <w:name w:val="Balloon Text"/>
    <w:basedOn w:val="a"/>
    <w:link w:val="aff3"/>
    <w:uiPriority w:val="99"/>
    <w:semiHidden/>
    <w:unhideWhenUsed/>
    <w:rsid w:val="00A91323"/>
    <w:pPr>
      <w:spacing w:before="0" w:after="0" w:line="240" w:lineRule="auto"/>
    </w:pPr>
    <w:rPr>
      <w:rFonts w:ascii="Segoe UI" w:hAnsi="Segoe UI" w:cs="Segoe UI"/>
      <w:sz w:val="18"/>
      <w:szCs w:val="18"/>
    </w:rPr>
  </w:style>
  <w:style w:type="character" w:customStyle="1" w:styleId="aff3">
    <w:name w:val="Текст выноски Знак"/>
    <w:basedOn w:val="a0"/>
    <w:link w:val="aff2"/>
    <w:uiPriority w:val="99"/>
    <w:semiHidden/>
    <w:rsid w:val="00A91323"/>
    <w:rPr>
      <w:rFonts w:ascii="Segoe UI" w:hAnsi="Segoe UI" w:cs="Segoe UI"/>
      <w:sz w:val="18"/>
      <w:szCs w:val="18"/>
    </w:rPr>
  </w:style>
  <w:style w:type="table" w:styleId="aff4">
    <w:name w:val="Table Grid"/>
    <w:basedOn w:val="a1"/>
    <w:uiPriority w:val="59"/>
    <w:rsid w:val="00A42747"/>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BF1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A0D0E7D8A193BA30550345C0A70CE4B9BA8286EC0C9DABAF13C6616BF55CAC8FC86A2AE796076D5F2BA32B5FG1qDL" TargetMode="External"/><Relationship Id="rId13" Type="http://schemas.openxmlformats.org/officeDocument/2006/relationships/hyperlink" Target="mailto:scoole500@mail.ru" TargetMode="External"/><Relationship Id="rId3" Type="http://schemas.openxmlformats.org/officeDocument/2006/relationships/settings" Target="settings.xml"/><Relationship Id="rId7" Type="http://schemas.openxmlformats.org/officeDocument/2006/relationships/hyperlink" Target="consultantplus://offline/ref=2FA0D0E7D8A193BA30550345C0A70CE4B9BB8A80E20F9DABAF13C6616BF55CAC8FC86A2AE796076D5F2BA32B5FG1qDL" TargetMode="External"/><Relationship Id="rId12" Type="http://schemas.openxmlformats.org/officeDocument/2006/relationships/hyperlink" Target="consultantplus://offline/ref=2FA0D0E7D8A193BA30550345C0A70CE4B9BB8183E5049DABAF13C6616BF55CAC8FC86A2AE796076D5F2BA32B5FG1qD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FA0D0E7D8A193BA30550345C0A70CE4B9BA8286EC0C9DABAF13C6616BF55CAC9DC83226E6951A685C3EF57A19487899D0F50F43D6BD7F00G6q9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2FA0D0E7D8A193BA30550345C0A70CE4B9BA8286EC0C9DABAF13C6616BF55CAC9DC83226E6951A6E5B3EF57A19487899D0F50F43D6BD7F00G6q9L" TargetMode="External"/><Relationship Id="rId4" Type="http://schemas.openxmlformats.org/officeDocument/2006/relationships/webSettings" Target="webSettings.xml"/><Relationship Id="rId9" Type="http://schemas.openxmlformats.org/officeDocument/2006/relationships/hyperlink" Target="consultantplus://offline/ref=2FA0D0E7D8A193BA30550345C0A70CE4B9BA8286EC0C9DABAF13C6616BF55CAC8FC86A2AE796076D5F2BA32B5FG1qDL" TargetMode="External"/><Relationship Id="rId14" Type="http://schemas.openxmlformats.org/officeDocument/2006/relationships/hyperlink" Target="consultantplus://offline/ref=2FA0D0E7D8A193BA30550345C0A70CE4B9BB8A80E20F9DABAF13C6616BF55CAC8FC86A2AE796076D5F2BA32B5FG1q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4929</Words>
  <Characters>28098</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оказание услуг № ____</vt:lpstr>
    </vt:vector>
  </TitlesOfParts>
  <Company/>
  <LinksUpToDate>false</LinksUpToDate>
  <CharactersWithSpaces>32962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оказание услуг № ____</dc:title>
  <dc:creator>Елена</dc:creator>
  <dc:description>Консультант Плюс - Конструктор Договоров</dc:description>
  <cp:lastModifiedBy>Ольга</cp:lastModifiedBy>
  <cp:revision>4</cp:revision>
  <cp:lastPrinted>1900-12-31T21:00:00Z</cp:lastPrinted>
  <dcterms:created xsi:type="dcterms:W3CDTF">2024-04-27T08:22:00Z</dcterms:created>
  <dcterms:modified xsi:type="dcterms:W3CDTF">2024-04-27T09:50:00Z</dcterms:modified>
</cp:coreProperties>
</file>