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277D5" w:rsidRPr="00276EC3" w:rsidRDefault="005277D5" w:rsidP="005277D5">
      <w:pPr>
        <w:jc w:val="center"/>
        <w:rPr>
          <w:rFonts w:ascii="Times New Roman" w:eastAsia="Times New Roman" w:hAnsi="Times New Roman" w:cs="Times New Roman"/>
          <w:b/>
          <w:color w:val="auto"/>
        </w:rPr>
      </w:pPr>
      <w:r w:rsidRPr="00276EC3">
        <w:rPr>
          <w:rFonts w:ascii="Times New Roman" w:eastAsia="Times New Roman" w:hAnsi="Times New Roman" w:cs="Times New Roman"/>
          <w:b/>
          <w:color w:val="auto"/>
        </w:rPr>
        <w:t>ГОСУДАРСТВЕННЫЙ КОНТРАКТ № _____</w:t>
      </w:r>
    </w:p>
    <w:p w:rsidR="005277D5" w:rsidRPr="00276EC3" w:rsidRDefault="00AF757E" w:rsidP="00AF757E">
      <w:pPr>
        <w:jc w:val="center"/>
        <w:rPr>
          <w:rFonts w:ascii="Times New Roman" w:eastAsia="Times New Roman" w:hAnsi="Times New Roman" w:cs="Times New Roman"/>
          <w:b/>
          <w:color w:val="auto"/>
        </w:rPr>
      </w:pPr>
      <w:r>
        <w:rPr>
          <w:rFonts w:ascii="Times New Roman" w:eastAsia="Times New Roman" w:hAnsi="Times New Roman" w:cs="Times New Roman"/>
          <w:b/>
          <w:color w:val="auto"/>
        </w:rPr>
        <w:t xml:space="preserve">ИКЗ </w:t>
      </w:r>
      <w:r w:rsidRPr="00AF757E">
        <w:rPr>
          <w:rFonts w:ascii="Times New Roman" w:eastAsia="Times New Roman" w:hAnsi="Times New Roman" w:cs="Times New Roman"/>
          <w:b/>
          <w:color w:val="auto"/>
        </w:rPr>
        <w:t>242782700967678430100100020000000244</w:t>
      </w:r>
    </w:p>
    <w:p w:rsidR="00532853" w:rsidRPr="007F4AE5" w:rsidRDefault="00532853" w:rsidP="001319A0">
      <w:pPr>
        <w:rPr>
          <w:rFonts w:ascii="Times New Roman" w:hAnsi="Times New Roman" w:cs="Times New Roman"/>
          <w:b/>
        </w:rPr>
      </w:pPr>
    </w:p>
    <w:p w:rsidR="00532853" w:rsidRPr="007F4AE5" w:rsidRDefault="005277D5" w:rsidP="001319A0">
      <w:pPr>
        <w:rPr>
          <w:rFonts w:ascii="Times New Roman" w:hAnsi="Times New Roman" w:cs="Times New Roman"/>
        </w:rPr>
      </w:pPr>
      <w:r>
        <w:rPr>
          <w:rFonts w:ascii="Times New Roman" w:hAnsi="Times New Roman" w:cs="Times New Roman"/>
        </w:rPr>
        <w:t xml:space="preserve">г. </w:t>
      </w:r>
      <w:r w:rsidR="00532853" w:rsidRPr="007F4AE5">
        <w:rPr>
          <w:rFonts w:ascii="Times New Roman" w:hAnsi="Times New Roman" w:cs="Times New Roman"/>
        </w:rPr>
        <w:t xml:space="preserve">Санкт-Петербург                                                                                        </w:t>
      </w:r>
      <w:proofErr w:type="gramStart"/>
      <w:r w:rsidR="00532853" w:rsidRPr="007F4AE5">
        <w:rPr>
          <w:rFonts w:ascii="Times New Roman" w:hAnsi="Times New Roman" w:cs="Times New Roman"/>
        </w:rPr>
        <w:t xml:space="preserve">   «</w:t>
      </w:r>
      <w:proofErr w:type="gramEnd"/>
      <w:r w:rsidR="00532853" w:rsidRPr="007F4AE5">
        <w:rPr>
          <w:rFonts w:ascii="Times New Roman" w:hAnsi="Times New Roman" w:cs="Times New Roman"/>
        </w:rPr>
        <w:t>___» ________20</w:t>
      </w:r>
      <w:r w:rsidR="0038181B">
        <w:rPr>
          <w:rFonts w:ascii="Times New Roman" w:hAnsi="Times New Roman" w:cs="Times New Roman"/>
        </w:rPr>
        <w:t>2</w:t>
      </w:r>
      <w:r w:rsidR="00AF757E">
        <w:rPr>
          <w:rFonts w:ascii="Times New Roman" w:hAnsi="Times New Roman" w:cs="Times New Roman"/>
        </w:rPr>
        <w:t>4</w:t>
      </w:r>
      <w:r w:rsidR="00532853" w:rsidRPr="007F4AE5">
        <w:rPr>
          <w:rFonts w:ascii="Times New Roman" w:hAnsi="Times New Roman" w:cs="Times New Roman"/>
        </w:rPr>
        <w:t xml:space="preserve"> г. </w:t>
      </w:r>
    </w:p>
    <w:p w:rsidR="00EE4F28" w:rsidRDefault="00EE4F28" w:rsidP="00EE4F28">
      <w:pPr>
        <w:tabs>
          <w:tab w:val="left" w:pos="567"/>
        </w:tabs>
        <w:spacing w:line="240" w:lineRule="atLeast"/>
        <w:ind w:firstLine="567"/>
        <w:jc w:val="both"/>
        <w:rPr>
          <w:rFonts w:ascii="Times New Roman" w:eastAsia="Calibri" w:hAnsi="Times New Roman" w:cs="Times New Roman"/>
          <w:b/>
          <w:bCs/>
          <w:bdr w:val="none" w:sz="0" w:space="0" w:color="auto" w:frame="1"/>
        </w:rPr>
      </w:pPr>
    </w:p>
    <w:p w:rsidR="00EE4F28" w:rsidRDefault="00EE4F28" w:rsidP="00EE4F28">
      <w:pPr>
        <w:tabs>
          <w:tab w:val="left" w:pos="567"/>
        </w:tabs>
        <w:spacing w:line="240" w:lineRule="atLeast"/>
        <w:ind w:firstLine="567"/>
        <w:jc w:val="both"/>
        <w:rPr>
          <w:rFonts w:ascii="Times New Roman" w:eastAsia="Calibri" w:hAnsi="Times New Roman" w:cs="Times New Roman"/>
          <w:b/>
          <w:bCs/>
          <w:bdr w:val="none" w:sz="0" w:space="0" w:color="auto" w:frame="1"/>
        </w:rPr>
      </w:pPr>
    </w:p>
    <w:p w:rsidR="00EE4F28" w:rsidRDefault="00EE4F28" w:rsidP="00EE4F28">
      <w:pPr>
        <w:tabs>
          <w:tab w:val="left" w:pos="567"/>
        </w:tabs>
        <w:spacing w:line="240" w:lineRule="atLeast"/>
        <w:ind w:firstLine="567"/>
        <w:jc w:val="both"/>
        <w:rPr>
          <w:rFonts w:ascii="Times New Roman" w:eastAsia="Calibri" w:hAnsi="Times New Roman" w:cs="Times New Roman"/>
          <w:bdr w:val="none" w:sz="0" w:space="0" w:color="auto" w:frame="1"/>
        </w:rPr>
      </w:pPr>
      <w:r w:rsidRPr="005277D5">
        <w:rPr>
          <w:rFonts w:ascii="Times New Roman" w:eastAsia="Calibri" w:hAnsi="Times New Roman" w:cs="Times New Roman"/>
          <w:bCs/>
          <w:bdr w:val="none" w:sz="0" w:space="0" w:color="auto" w:frame="1"/>
        </w:rPr>
        <w:t>Санкт-Петербургское государственное казенное учреждение «Жилищное агентство Курортного района Санкт-Петербурга»</w:t>
      </w:r>
      <w:r w:rsidRPr="005277D5">
        <w:rPr>
          <w:rFonts w:ascii="Times New Roman" w:eastAsia="Calibri" w:hAnsi="Times New Roman" w:cs="Times New Roman"/>
          <w:bdr w:val="none" w:sz="0" w:space="0" w:color="auto" w:frame="1"/>
        </w:rPr>
        <w:t xml:space="preserve"> (</w:t>
      </w:r>
      <w:r>
        <w:rPr>
          <w:rFonts w:ascii="Times New Roman" w:eastAsia="Calibri" w:hAnsi="Times New Roman" w:cs="Times New Roman"/>
          <w:bdr w:val="none" w:sz="0" w:space="0" w:color="auto" w:frame="1"/>
        </w:rPr>
        <w:t xml:space="preserve">Курортное РЖА), </w:t>
      </w:r>
      <w:r w:rsidR="005277D5">
        <w:rPr>
          <w:rFonts w:ascii="Times New Roman" w:eastAsia="Calibri" w:hAnsi="Times New Roman" w:cs="Times New Roman"/>
          <w:bdr w:val="none" w:sz="0" w:space="0" w:color="auto" w:frame="1"/>
        </w:rPr>
        <w:t xml:space="preserve">в лице директора Рыженко Игоря Николаевича, действующего на основании Устава, </w:t>
      </w:r>
      <w:r>
        <w:rPr>
          <w:rFonts w:ascii="Times New Roman" w:eastAsia="Calibri" w:hAnsi="Times New Roman" w:cs="Times New Roman"/>
          <w:bdr w:val="none" w:sz="0" w:space="0" w:color="auto" w:frame="1"/>
        </w:rPr>
        <w:t>именуемое в дальнейшем «Заказчик»,  с одной стороны и</w:t>
      </w:r>
      <w:r w:rsidR="004B77CC">
        <w:rPr>
          <w:rFonts w:ascii="Times New Roman" w:eastAsia="Calibri" w:hAnsi="Times New Roman" w:cs="Times New Roman"/>
          <w:bdr w:val="none" w:sz="0" w:space="0" w:color="auto" w:frame="1"/>
        </w:rPr>
        <w:t xml:space="preserve"> </w:t>
      </w:r>
      <w:r w:rsidR="00AF757E">
        <w:rPr>
          <w:rFonts w:ascii="Times New Roman" w:eastAsia="Calibri" w:hAnsi="Times New Roman" w:cs="Times New Roman"/>
          <w:bdr w:val="none" w:sz="0" w:space="0" w:color="auto" w:frame="1"/>
        </w:rPr>
        <w:t>______________________</w:t>
      </w:r>
      <w:r w:rsidR="004B77CC">
        <w:rPr>
          <w:rFonts w:ascii="Times New Roman" w:eastAsia="Calibri" w:hAnsi="Times New Roman" w:cs="Times New Roman"/>
          <w:b/>
          <w:bCs/>
          <w:bdr w:val="none" w:sz="0" w:space="0" w:color="auto" w:frame="1"/>
        </w:rPr>
        <w:t xml:space="preserve"> </w:t>
      </w:r>
      <w:r>
        <w:rPr>
          <w:rFonts w:ascii="Times New Roman" w:eastAsia="Calibri" w:hAnsi="Times New Roman" w:cs="Times New Roman"/>
          <w:bdr w:val="none" w:sz="0" w:space="0" w:color="auto" w:frame="1"/>
        </w:rPr>
        <w:t xml:space="preserve">, </w:t>
      </w:r>
      <w:r w:rsidR="00A62BA6">
        <w:rPr>
          <w:rFonts w:ascii="Times New Roman" w:eastAsia="Calibri" w:hAnsi="Times New Roman" w:cs="Times New Roman"/>
          <w:bdr w:val="none" w:sz="0" w:space="0" w:color="auto" w:frame="1"/>
        </w:rPr>
        <w:t>действующи</w:t>
      </w:r>
      <w:r w:rsidR="00AF757E">
        <w:rPr>
          <w:rFonts w:ascii="Times New Roman" w:eastAsia="Calibri" w:hAnsi="Times New Roman" w:cs="Times New Roman"/>
          <w:bdr w:val="none" w:sz="0" w:space="0" w:color="auto" w:frame="1"/>
        </w:rPr>
        <w:t>й</w:t>
      </w:r>
      <w:r w:rsidR="00A62BA6">
        <w:rPr>
          <w:rFonts w:ascii="Times New Roman" w:eastAsia="Calibri" w:hAnsi="Times New Roman" w:cs="Times New Roman"/>
          <w:bdr w:val="none" w:sz="0" w:space="0" w:color="auto" w:frame="1"/>
        </w:rPr>
        <w:t xml:space="preserve"> на основании </w:t>
      </w:r>
      <w:r w:rsidR="00AF757E">
        <w:rPr>
          <w:rFonts w:ascii="Times New Roman" w:eastAsia="Calibri" w:hAnsi="Times New Roman" w:cs="Times New Roman"/>
          <w:bdr w:val="none" w:sz="0" w:space="0" w:color="auto" w:frame="1"/>
        </w:rPr>
        <w:t>_____________________</w:t>
      </w:r>
      <w:r w:rsidR="00A62BA6">
        <w:rPr>
          <w:rFonts w:ascii="Times New Roman" w:eastAsia="Calibri" w:hAnsi="Times New Roman" w:cs="Times New Roman"/>
          <w:bdr w:val="none" w:sz="0" w:space="0" w:color="auto" w:frame="1"/>
        </w:rPr>
        <w:t>,</w:t>
      </w:r>
      <w:r>
        <w:rPr>
          <w:rFonts w:ascii="Times New Roman" w:eastAsia="Calibri" w:hAnsi="Times New Roman" w:cs="Times New Roman"/>
          <w:bdr w:val="none" w:sz="0" w:space="0" w:color="auto" w:frame="1"/>
        </w:rPr>
        <w:t xml:space="preserve"> </w:t>
      </w:r>
      <w:r w:rsidR="005277D5">
        <w:rPr>
          <w:rFonts w:ascii="Times New Roman" w:eastAsia="Calibri" w:hAnsi="Times New Roman" w:cs="Times New Roman"/>
          <w:bdr w:val="none" w:sz="0" w:space="0" w:color="auto" w:frame="1"/>
        </w:rPr>
        <w:t>именуем</w:t>
      </w:r>
      <w:r w:rsidR="00A62BA6">
        <w:rPr>
          <w:rFonts w:ascii="Times New Roman" w:eastAsia="Calibri" w:hAnsi="Times New Roman" w:cs="Times New Roman"/>
          <w:bdr w:val="none" w:sz="0" w:space="0" w:color="auto" w:frame="1"/>
        </w:rPr>
        <w:t xml:space="preserve">ый </w:t>
      </w:r>
      <w:r w:rsidR="005277D5">
        <w:rPr>
          <w:rFonts w:ascii="Times New Roman" w:eastAsia="Calibri" w:hAnsi="Times New Roman" w:cs="Times New Roman"/>
          <w:bdr w:val="none" w:sz="0" w:space="0" w:color="auto" w:frame="1"/>
        </w:rPr>
        <w:t xml:space="preserve"> в дальнейшем </w:t>
      </w:r>
      <w:r>
        <w:rPr>
          <w:rFonts w:ascii="Times New Roman" w:eastAsia="Calibri" w:hAnsi="Times New Roman" w:cs="Times New Roman"/>
          <w:bdr w:val="none" w:sz="0" w:space="0" w:color="auto" w:frame="1"/>
        </w:rPr>
        <w:t>«Исполнитель», с другой</w:t>
      </w:r>
      <w:r w:rsidR="005277D5">
        <w:rPr>
          <w:rFonts w:ascii="Times New Roman" w:eastAsia="Calibri" w:hAnsi="Times New Roman" w:cs="Times New Roman"/>
          <w:bdr w:val="none" w:sz="0" w:space="0" w:color="auto" w:frame="1"/>
        </w:rPr>
        <w:t xml:space="preserve"> стороны (далее – с</w:t>
      </w:r>
      <w:r>
        <w:rPr>
          <w:rFonts w:ascii="Times New Roman" w:eastAsia="Calibri" w:hAnsi="Times New Roman" w:cs="Times New Roman"/>
          <w:bdr w:val="none" w:sz="0" w:space="0" w:color="auto" w:frame="1"/>
        </w:rPr>
        <w:t>тороны</w:t>
      </w:r>
      <w:r w:rsidR="005277D5">
        <w:rPr>
          <w:rFonts w:ascii="Times New Roman" w:eastAsia="Calibri" w:hAnsi="Times New Roman" w:cs="Times New Roman"/>
          <w:bdr w:val="none" w:sz="0" w:space="0" w:color="auto" w:frame="1"/>
        </w:rPr>
        <w:t>)</w:t>
      </w:r>
      <w:r>
        <w:rPr>
          <w:rFonts w:ascii="Times New Roman" w:eastAsia="Calibri" w:hAnsi="Times New Roman" w:cs="Times New Roman"/>
          <w:bdr w:val="none" w:sz="0" w:space="0" w:color="auto" w:frame="1"/>
        </w:rPr>
        <w:t>, заключили настоящий государственный контракт (далее – Контракт) о нижеследующем:</w:t>
      </w:r>
    </w:p>
    <w:p w:rsidR="00532853" w:rsidRPr="007F4AE5" w:rsidRDefault="00532853" w:rsidP="001319A0">
      <w:pPr>
        <w:rPr>
          <w:rFonts w:ascii="Times New Roman" w:hAnsi="Times New Roman" w:cs="Times New Roman"/>
        </w:rPr>
      </w:pPr>
    </w:p>
    <w:p w:rsidR="005277D5" w:rsidRPr="005277D5" w:rsidRDefault="005277D5" w:rsidP="005277D5">
      <w:pPr>
        <w:widowControl/>
        <w:numPr>
          <w:ilvl w:val="0"/>
          <w:numId w:val="22"/>
        </w:numPr>
        <w:shd w:val="clear" w:color="auto" w:fill="FFFFFF"/>
        <w:tabs>
          <w:tab w:val="left" w:pos="0"/>
        </w:tabs>
        <w:suppressAutoHyphens w:val="0"/>
        <w:spacing w:line="240" w:lineRule="auto"/>
        <w:jc w:val="center"/>
        <w:rPr>
          <w:rFonts w:ascii="Times New Roman" w:hAnsi="Times New Roman" w:cs="Times New Roman"/>
          <w:b/>
          <w:bCs/>
        </w:rPr>
      </w:pPr>
      <w:r w:rsidRPr="005277D5">
        <w:rPr>
          <w:rFonts w:ascii="Times New Roman" w:hAnsi="Times New Roman" w:cs="Times New Roman"/>
          <w:b/>
          <w:bCs/>
        </w:rPr>
        <w:t>Предмет Контракта</w:t>
      </w:r>
    </w:p>
    <w:p w:rsidR="005277D5" w:rsidRDefault="005277D5" w:rsidP="005277D5">
      <w:pPr>
        <w:widowControl/>
        <w:shd w:val="clear" w:color="auto" w:fill="FFFFFF"/>
        <w:tabs>
          <w:tab w:val="left" w:pos="0"/>
        </w:tabs>
        <w:suppressAutoHyphens w:val="0"/>
        <w:spacing w:line="240" w:lineRule="auto"/>
        <w:ind w:left="379"/>
        <w:rPr>
          <w:rFonts w:ascii="Times New Roman" w:hAnsi="Times New Roman" w:cs="Times New Roman"/>
          <w:b/>
          <w:bCs/>
        </w:rPr>
      </w:pPr>
    </w:p>
    <w:p w:rsidR="00945E8C" w:rsidRPr="00945E8C" w:rsidRDefault="005F2871" w:rsidP="00945E8C">
      <w:pPr>
        <w:pStyle w:val="afffffb"/>
        <w:numPr>
          <w:ilvl w:val="1"/>
          <w:numId w:val="22"/>
        </w:numPr>
        <w:spacing w:after="160"/>
        <w:ind w:left="0" w:firstLine="426"/>
        <w:jc w:val="both"/>
      </w:pPr>
      <w:r w:rsidRPr="00945E8C">
        <w:t>Исполнитель обязуется оказать услуги</w:t>
      </w:r>
      <w:r w:rsidR="0038181B" w:rsidRPr="00945E8C">
        <w:t xml:space="preserve"> </w:t>
      </w:r>
      <w:r w:rsidR="00A32248" w:rsidRPr="00A32248">
        <w:t>по</w:t>
      </w:r>
      <w:r w:rsidR="00AF757E" w:rsidRPr="00AF757E">
        <w:t xml:space="preserve"> прокладке внутренних сетей водопровода и устройству точек водоразбора </w:t>
      </w:r>
      <w:r w:rsidRPr="00945E8C">
        <w:rPr>
          <w:b/>
          <w:bCs/>
        </w:rPr>
        <w:t>(</w:t>
      </w:r>
      <w:r w:rsidRPr="00945E8C">
        <w:t xml:space="preserve">далее - </w:t>
      </w:r>
      <w:r w:rsidR="005277D5" w:rsidRPr="00945E8C">
        <w:t>У</w:t>
      </w:r>
      <w:r w:rsidRPr="00945E8C">
        <w:t>слуги), а Заказчик обязуется принять и оплат</w:t>
      </w:r>
      <w:r w:rsidR="00945E8C" w:rsidRPr="00945E8C">
        <w:t>ить Услуги в порядке</w:t>
      </w:r>
      <w:r w:rsidRPr="00945E8C">
        <w:t xml:space="preserve"> </w:t>
      </w:r>
      <w:r w:rsidR="00945E8C" w:rsidRPr="00945E8C">
        <w:t>и на условиях, предусмотренных Контрактом.</w:t>
      </w:r>
    </w:p>
    <w:p w:rsidR="00945E8C" w:rsidRPr="00945E8C" w:rsidRDefault="00945E8C" w:rsidP="00945E8C">
      <w:pPr>
        <w:pStyle w:val="afffffb"/>
        <w:numPr>
          <w:ilvl w:val="1"/>
          <w:numId w:val="22"/>
        </w:numPr>
        <w:spacing w:after="160"/>
        <w:ind w:left="0" w:firstLine="426"/>
        <w:jc w:val="both"/>
      </w:pPr>
      <w:r>
        <w:t>Содержание услуг</w:t>
      </w:r>
      <w:r w:rsidRPr="00945E8C">
        <w:t>,</w:t>
      </w:r>
      <w:r>
        <w:t xml:space="preserve"> объем</w:t>
      </w:r>
      <w:r w:rsidRPr="00945E8C">
        <w:t xml:space="preserve"> и иные характеристики </w:t>
      </w:r>
      <w:r>
        <w:t>предоставляемых услуг</w:t>
      </w:r>
      <w:r w:rsidRPr="00945E8C">
        <w:t xml:space="preserve"> указаны в </w:t>
      </w:r>
      <w:r>
        <w:t>техническом задании</w:t>
      </w:r>
      <w:r w:rsidRPr="00945E8C">
        <w:t xml:space="preserve"> (приложение к настоящему Контракту), являющ</w:t>
      </w:r>
      <w:r>
        <w:t>им</w:t>
      </w:r>
      <w:r w:rsidRPr="00945E8C">
        <w:t>ся неотъемлемой частью настоящего Контракта.</w:t>
      </w:r>
    </w:p>
    <w:p w:rsidR="00945E8C" w:rsidRDefault="00945E8C" w:rsidP="007205FB">
      <w:pPr>
        <w:tabs>
          <w:tab w:val="num" w:pos="0"/>
        </w:tabs>
        <w:jc w:val="both"/>
        <w:rPr>
          <w:rFonts w:ascii="Times New Roman" w:hAnsi="Times New Roman" w:cs="Times New Roman"/>
        </w:rPr>
      </w:pPr>
    </w:p>
    <w:p w:rsidR="00945E8C" w:rsidRPr="00276EC3" w:rsidRDefault="00945E8C" w:rsidP="00945E8C">
      <w:pPr>
        <w:numPr>
          <w:ilvl w:val="0"/>
          <w:numId w:val="22"/>
        </w:numPr>
        <w:suppressAutoHyphens w:val="0"/>
        <w:autoSpaceDE w:val="0"/>
        <w:autoSpaceDN w:val="0"/>
        <w:spacing w:line="240" w:lineRule="auto"/>
        <w:jc w:val="center"/>
        <w:outlineLvl w:val="1"/>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t>Цена Контракта и порядок расчетов</w:t>
      </w:r>
    </w:p>
    <w:p w:rsidR="00945E8C" w:rsidRDefault="00945E8C" w:rsidP="007205FB">
      <w:pPr>
        <w:tabs>
          <w:tab w:val="num" w:pos="0"/>
        </w:tabs>
        <w:jc w:val="both"/>
        <w:rPr>
          <w:rFonts w:ascii="Times New Roman" w:hAnsi="Times New Roman" w:cs="Times New Roman"/>
        </w:rPr>
      </w:pPr>
    </w:p>
    <w:p w:rsidR="00945E8C" w:rsidRPr="00276EC3" w:rsidRDefault="00945E8C" w:rsidP="00945E8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2.1. Цена Контракта составляет </w:t>
      </w:r>
      <w:r w:rsidR="00AF757E">
        <w:rPr>
          <w:rFonts w:ascii="Times New Roman" w:eastAsia="Times New Roman" w:hAnsi="Times New Roman" w:cs="Times New Roman"/>
          <w:color w:val="auto"/>
          <w:lang w:bidi="ar-SA"/>
        </w:rPr>
        <w:t>____________руб</w:t>
      </w:r>
      <w:r w:rsidR="00A62BA6">
        <w:rPr>
          <w:rFonts w:ascii="Times New Roman" w:eastAsia="Times New Roman" w:hAnsi="Times New Roman" w:cs="Times New Roman"/>
          <w:color w:val="auto"/>
          <w:lang w:bidi="ar-SA"/>
        </w:rPr>
        <w:t>.</w:t>
      </w:r>
      <w:r w:rsidR="00AF757E">
        <w:rPr>
          <w:rFonts w:ascii="Times New Roman" w:eastAsia="Times New Roman" w:hAnsi="Times New Roman" w:cs="Times New Roman"/>
          <w:color w:val="auto"/>
          <w:lang w:bidi="ar-SA"/>
        </w:rPr>
        <w:t>, в т.ч. НДС_______.</w:t>
      </w:r>
    </w:p>
    <w:p w:rsidR="00945E8C" w:rsidRPr="00276EC3" w:rsidRDefault="00945E8C" w:rsidP="00945E8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2.2. Сумма, подлежащая уплате Заказчиком </w:t>
      </w:r>
      <w:r w:rsidR="00E7359A">
        <w:rPr>
          <w:rFonts w:ascii="Times New Roman" w:eastAsia="Times New Roman" w:hAnsi="Times New Roman" w:cs="Times New Roman"/>
          <w:color w:val="auto"/>
          <w:lang w:bidi="ar-SA"/>
        </w:rPr>
        <w:t>Исполнителю</w:t>
      </w:r>
      <w:r w:rsidRPr="00276EC3">
        <w:rPr>
          <w:rFonts w:ascii="Times New Roman" w:eastAsia="Times New Roman" w:hAnsi="Times New Roman" w:cs="Times New Roman"/>
          <w:color w:val="auto"/>
          <w:lang w:bidi="ar-SA"/>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45E8C" w:rsidRPr="00276EC3" w:rsidRDefault="00945E8C" w:rsidP="00945E8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2.3. </w:t>
      </w:r>
      <w:r w:rsidRPr="002D56B5">
        <w:rPr>
          <w:rFonts w:ascii="Times New Roman" w:eastAsia="Times New Roman" w:hAnsi="Times New Roman" w:cs="Times New Roman"/>
          <w:color w:val="auto"/>
          <w:lang w:bidi="ar-SA"/>
        </w:rPr>
        <w:t xml:space="preserve">Цена Контракта включает в себя: </w:t>
      </w:r>
      <w:r w:rsidR="00E7359A" w:rsidRPr="002D56B5">
        <w:rPr>
          <w:rFonts w:ascii="Times New Roman" w:hAnsi="Times New Roman" w:cs="Times New Roman"/>
        </w:rPr>
        <w:t xml:space="preserve">стоимость </w:t>
      </w:r>
      <w:r w:rsidR="002D56B5" w:rsidRPr="002D56B5">
        <w:rPr>
          <w:rFonts w:ascii="Times New Roman" w:hAnsi="Times New Roman" w:cs="Times New Roman"/>
        </w:rPr>
        <w:t xml:space="preserve">оказания услуг и все </w:t>
      </w:r>
      <w:r w:rsidR="00E7359A" w:rsidRPr="002D56B5">
        <w:rPr>
          <w:rFonts w:ascii="Times New Roman" w:hAnsi="Times New Roman" w:cs="Times New Roman"/>
        </w:rPr>
        <w:t>расходы, в том числе:</w:t>
      </w:r>
      <w:r w:rsidRPr="002D56B5">
        <w:rPr>
          <w:rFonts w:ascii="Times New Roman" w:eastAsia="Times New Roman" w:hAnsi="Times New Roman" w:cs="Times New Roman"/>
          <w:color w:val="auto"/>
          <w:lang w:bidi="ar-SA"/>
        </w:rPr>
        <w:t xml:space="preserve"> страхование, таможенные платежи (пошлины</w:t>
      </w:r>
      <w:r w:rsidRPr="00276EC3">
        <w:rPr>
          <w:rFonts w:ascii="Times New Roman" w:eastAsia="Times New Roman" w:hAnsi="Times New Roman" w:cs="Times New Roman"/>
          <w:color w:val="auto"/>
          <w:lang w:bidi="ar-SA"/>
        </w:rPr>
        <w:t>), НДС, другие установленные налоги, сборы и иные расходы, связанные с исполнением Контракта.</w:t>
      </w:r>
    </w:p>
    <w:p w:rsidR="00945E8C" w:rsidRPr="00276EC3" w:rsidRDefault="00945E8C" w:rsidP="00945E8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276EC3">
          <w:rPr>
            <w:rFonts w:ascii="Times New Roman" w:eastAsia="Times New Roman" w:hAnsi="Times New Roman" w:cs="Times New Roman"/>
            <w:color w:val="auto"/>
            <w:lang w:bidi="ar-SA"/>
          </w:rPr>
          <w:t>законом</w:t>
        </w:r>
      </w:hyperlink>
      <w:r w:rsidRPr="00276EC3">
        <w:rPr>
          <w:rFonts w:ascii="Times New Roman" w:eastAsia="Times New Roman" w:hAnsi="Times New Roman" w:cs="Times New Roman"/>
          <w:color w:val="auto"/>
          <w:lang w:bidi="ar-SA"/>
        </w:rPr>
        <w:t xml:space="preserve"> «О контрактной системе в сфере закупок товаров, работ, услуг для обеспечения государственных и муниципальных нужд» и настоящим Контрактом.</w:t>
      </w:r>
    </w:p>
    <w:p w:rsidR="00945E8C" w:rsidRPr="00276EC3" w:rsidRDefault="00945E8C" w:rsidP="00945E8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Цена Контракта может быть снижена по соглашению Сторон без</w:t>
      </w:r>
      <w:r w:rsidR="002D56B5">
        <w:rPr>
          <w:rFonts w:ascii="Times New Roman" w:eastAsia="Times New Roman" w:hAnsi="Times New Roman" w:cs="Times New Roman"/>
          <w:color w:val="auto"/>
          <w:lang w:bidi="ar-SA"/>
        </w:rPr>
        <w:t xml:space="preserve"> </w:t>
      </w:r>
      <w:r w:rsidRPr="00276EC3">
        <w:rPr>
          <w:rFonts w:ascii="Times New Roman" w:eastAsia="Times New Roman" w:hAnsi="Times New Roman" w:cs="Times New Roman"/>
          <w:color w:val="auto"/>
          <w:lang w:bidi="ar-SA"/>
        </w:rPr>
        <w:t>изменения</w:t>
      </w:r>
      <w:r w:rsidR="002D56B5">
        <w:rPr>
          <w:rFonts w:ascii="Times New Roman" w:eastAsia="Times New Roman" w:hAnsi="Times New Roman" w:cs="Times New Roman"/>
          <w:color w:val="auto"/>
          <w:lang w:bidi="ar-SA"/>
        </w:rPr>
        <w:t>,</w:t>
      </w:r>
      <w:r w:rsidRPr="00276EC3">
        <w:rPr>
          <w:rFonts w:ascii="Times New Roman" w:eastAsia="Times New Roman" w:hAnsi="Times New Roman" w:cs="Times New Roman"/>
          <w:color w:val="auto"/>
          <w:lang w:bidi="ar-SA"/>
        </w:rPr>
        <w:t xml:space="preserve"> предусмотренного Контрактом количества и качества </w:t>
      </w:r>
      <w:r w:rsidR="002D56B5">
        <w:rPr>
          <w:rFonts w:ascii="Times New Roman" w:eastAsia="Times New Roman" w:hAnsi="Times New Roman" w:cs="Times New Roman"/>
          <w:color w:val="auto"/>
          <w:lang w:bidi="ar-SA"/>
        </w:rPr>
        <w:t>оказываемой Услуги</w:t>
      </w:r>
      <w:r w:rsidRPr="00276EC3">
        <w:rPr>
          <w:rFonts w:ascii="Times New Roman" w:eastAsia="Times New Roman" w:hAnsi="Times New Roman" w:cs="Times New Roman"/>
          <w:color w:val="auto"/>
          <w:lang w:bidi="ar-SA"/>
        </w:rPr>
        <w:t xml:space="preserve"> и иных условий Контракта.</w:t>
      </w:r>
    </w:p>
    <w:p w:rsidR="00945E8C" w:rsidRDefault="00945E8C" w:rsidP="00945E8C">
      <w:pPr>
        <w:tabs>
          <w:tab w:val="num" w:pos="0"/>
        </w:tabs>
        <w:ind w:firstLine="567"/>
        <w:jc w:val="both"/>
        <w:rPr>
          <w:rFonts w:ascii="Times New Roman" w:hAnsi="Times New Roman" w:cs="Times New Roman"/>
        </w:rPr>
      </w:pPr>
      <w:r w:rsidRPr="00AA69E5">
        <w:rPr>
          <w:rFonts w:ascii="Times New Roman" w:hAnsi="Times New Roman" w:cs="Times New Roman"/>
        </w:rPr>
        <w:t>2.5. Источник финансирования Контракта</w:t>
      </w:r>
      <w:r>
        <w:rPr>
          <w:rFonts w:ascii="Times New Roman" w:hAnsi="Times New Roman" w:cs="Times New Roman"/>
        </w:rPr>
        <w:t xml:space="preserve"> -</w:t>
      </w:r>
      <w:r w:rsidRPr="00945E8C">
        <w:rPr>
          <w:rFonts w:ascii="Times New Roman" w:eastAsia="Times New Roman" w:hAnsi="Times New Roman" w:cs="Times New Roman"/>
          <w:color w:val="auto"/>
          <w:lang w:bidi="ar-SA"/>
        </w:rPr>
        <w:t xml:space="preserve"> </w:t>
      </w:r>
      <w:r w:rsidR="00AF757E" w:rsidRPr="00AF757E">
        <w:rPr>
          <w:rFonts w:ascii="Times New Roman" w:eastAsia="Times New Roman" w:hAnsi="Times New Roman" w:cs="Times New Roman"/>
          <w:color w:val="auto"/>
          <w:lang w:bidi="ar-SA"/>
        </w:rPr>
        <w:t>Бюджет Санкт-Петербурга на 2024 год в соответствии с Законом Санкт-Петербурга от 30.11.2023 № 714-144 «О бюджете Санкт-Петербурга на 2024 год и на плановый период 2025 и 2026 годов», код раздела/подраздела 0505, код целевой статьи 0950083140, код вида расходов 244, код запроса Ж</w:t>
      </w:r>
      <w:r w:rsidRPr="0059534F">
        <w:rPr>
          <w:rFonts w:ascii="Times New Roman" w:eastAsia="Calibri" w:hAnsi="Times New Roman" w:cs="Times New Roman"/>
          <w:bdr w:val="none" w:sz="0" w:space="0" w:color="auto" w:frame="1"/>
        </w:rPr>
        <w:t>.</w:t>
      </w:r>
    </w:p>
    <w:p w:rsidR="00945E8C" w:rsidRPr="00276EC3" w:rsidRDefault="00945E8C" w:rsidP="00945E8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2.6. Авансирование не предусмотрено.</w:t>
      </w:r>
    </w:p>
    <w:p w:rsidR="00945E8C" w:rsidRPr="00276EC3" w:rsidRDefault="00945E8C" w:rsidP="00945E8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2.7. Расчеты между Заказчиком и </w:t>
      </w:r>
      <w:r w:rsidR="00E7359A">
        <w:rPr>
          <w:rFonts w:ascii="Times New Roman" w:eastAsia="Times New Roman" w:hAnsi="Times New Roman" w:cs="Times New Roman"/>
          <w:color w:val="auto"/>
          <w:lang w:bidi="ar-SA"/>
        </w:rPr>
        <w:t>Исполнителем</w:t>
      </w:r>
      <w:r w:rsidRPr="00276EC3">
        <w:rPr>
          <w:rFonts w:ascii="Times New Roman" w:eastAsia="Times New Roman" w:hAnsi="Times New Roman" w:cs="Times New Roman"/>
          <w:color w:val="auto"/>
          <w:lang w:bidi="ar-SA"/>
        </w:rPr>
        <w:t xml:space="preserve"> производятся не позднее </w:t>
      </w:r>
      <w:r w:rsidRPr="00276EC3">
        <w:rPr>
          <w:rFonts w:ascii="Times New Roman" w:eastAsia="Times New Roman" w:hAnsi="Times New Roman" w:cs="Times New Roman"/>
          <w:color w:val="auto"/>
          <w:lang w:bidi="ar-SA"/>
        </w:rPr>
        <w:br/>
      </w:r>
      <w:r>
        <w:rPr>
          <w:rFonts w:ascii="Times New Roman" w:eastAsia="Times New Roman" w:hAnsi="Times New Roman" w:cs="Times New Roman"/>
          <w:b/>
          <w:color w:val="auto"/>
          <w:lang w:bidi="ar-SA"/>
        </w:rPr>
        <w:t>7</w:t>
      </w:r>
      <w:r w:rsidRPr="00276EC3">
        <w:rPr>
          <w:rFonts w:ascii="Times New Roman" w:eastAsia="Times New Roman" w:hAnsi="Times New Roman" w:cs="Times New Roman"/>
          <w:b/>
          <w:color w:val="auto"/>
          <w:lang w:bidi="ar-SA"/>
        </w:rPr>
        <w:t xml:space="preserve"> рабочих дней</w:t>
      </w:r>
      <w:r w:rsidRPr="00276EC3">
        <w:rPr>
          <w:rFonts w:ascii="Times New Roman" w:eastAsia="Times New Roman" w:hAnsi="Times New Roman" w:cs="Times New Roman"/>
          <w:color w:val="auto"/>
          <w:lang w:bidi="ar-SA"/>
        </w:rPr>
        <w:t xml:space="preserve"> со дня </w:t>
      </w:r>
      <w:r w:rsidR="002D56B5">
        <w:rPr>
          <w:rFonts w:ascii="Times New Roman" w:eastAsia="Times New Roman" w:hAnsi="Times New Roman" w:cs="Times New Roman"/>
          <w:color w:val="auto"/>
          <w:lang w:bidi="ar-SA"/>
        </w:rPr>
        <w:t>оказания Услуг</w:t>
      </w:r>
      <w:r w:rsidRPr="00276EC3">
        <w:rPr>
          <w:rFonts w:ascii="Times New Roman" w:eastAsia="Times New Roman" w:hAnsi="Times New Roman" w:cs="Times New Roman"/>
          <w:color w:val="auto"/>
          <w:lang w:bidi="ar-SA"/>
        </w:rPr>
        <w:t xml:space="preserve"> и подписания Заказчиком оформленных </w:t>
      </w:r>
      <w:r w:rsidRPr="00276EC3">
        <w:rPr>
          <w:rFonts w:ascii="Times New Roman" w:eastAsia="Times New Roman" w:hAnsi="Times New Roman" w:cs="Times New Roman"/>
          <w:color w:val="auto"/>
          <w:lang w:bidi="ar-SA"/>
        </w:rPr>
        <w:br/>
        <w:t xml:space="preserve">в соответствии с требованиями действующих нормативных документов и представленных </w:t>
      </w:r>
      <w:r w:rsidR="002D56B5">
        <w:rPr>
          <w:rFonts w:ascii="Times New Roman" w:eastAsia="Times New Roman" w:hAnsi="Times New Roman" w:cs="Times New Roman"/>
          <w:color w:val="auto"/>
          <w:lang w:bidi="ar-SA"/>
        </w:rPr>
        <w:t>Исполнителем</w:t>
      </w:r>
      <w:r w:rsidRPr="00276EC3">
        <w:rPr>
          <w:rFonts w:ascii="Times New Roman" w:eastAsia="Times New Roman" w:hAnsi="Times New Roman" w:cs="Times New Roman"/>
          <w:color w:val="auto"/>
          <w:lang w:bidi="ar-SA"/>
        </w:rPr>
        <w:t xml:space="preserve"> счета/счета-</w:t>
      </w:r>
      <w:r w:rsidRPr="00043763">
        <w:rPr>
          <w:rFonts w:ascii="Times New Roman" w:eastAsia="Times New Roman" w:hAnsi="Times New Roman" w:cs="Times New Roman"/>
          <w:color w:val="auto"/>
          <w:lang w:bidi="ar-SA"/>
        </w:rPr>
        <w:t xml:space="preserve">фактуры и </w:t>
      </w:r>
      <w:r w:rsidR="00043763" w:rsidRPr="00043763">
        <w:rPr>
          <w:rFonts w:ascii="Times New Roman" w:eastAsia="Times New Roman" w:hAnsi="Times New Roman" w:cs="Times New Roman"/>
          <w:color w:val="auto"/>
          <w:lang w:bidi="ar-SA"/>
        </w:rPr>
        <w:t>Акта выполненных работ</w:t>
      </w:r>
      <w:r w:rsidRPr="00043763">
        <w:rPr>
          <w:rFonts w:ascii="Times New Roman" w:eastAsia="Times New Roman" w:hAnsi="Times New Roman" w:cs="Times New Roman"/>
          <w:color w:val="auto"/>
          <w:lang w:bidi="ar-SA"/>
        </w:rPr>
        <w:t>.</w:t>
      </w:r>
    </w:p>
    <w:p w:rsidR="00945E8C" w:rsidRPr="00276EC3" w:rsidRDefault="00945E8C" w:rsidP="00945E8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00043763">
        <w:rPr>
          <w:rFonts w:ascii="Times New Roman" w:eastAsia="Times New Roman" w:hAnsi="Times New Roman" w:cs="Times New Roman"/>
          <w:color w:val="auto"/>
          <w:lang w:bidi="ar-SA"/>
        </w:rPr>
        <w:t>Исполнителя</w:t>
      </w:r>
      <w:r w:rsidRPr="00276EC3">
        <w:rPr>
          <w:rFonts w:ascii="Times New Roman" w:eastAsia="Times New Roman" w:hAnsi="Times New Roman" w:cs="Times New Roman"/>
          <w:color w:val="auto"/>
          <w:lang w:bidi="ar-SA"/>
        </w:rPr>
        <w:t xml:space="preserve">, указанный в настоящем Контракте. В случае изменения расчетного счета </w:t>
      </w:r>
      <w:r w:rsidR="00043763">
        <w:rPr>
          <w:rFonts w:ascii="Times New Roman" w:eastAsia="Times New Roman" w:hAnsi="Times New Roman" w:cs="Times New Roman"/>
          <w:color w:val="auto"/>
          <w:lang w:bidi="ar-SA"/>
        </w:rPr>
        <w:lastRenderedPageBreak/>
        <w:t>Исполнитель</w:t>
      </w:r>
      <w:r w:rsidRPr="00276EC3">
        <w:rPr>
          <w:rFonts w:ascii="Times New Roman" w:eastAsia="Times New Roman" w:hAnsi="Times New Roman" w:cs="Times New Roman"/>
          <w:color w:val="auto"/>
          <w:lang w:bidi="ar-SA"/>
        </w:rPr>
        <w:t xml:space="preserve">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w:t>
      </w:r>
      <w:r w:rsidR="00043763">
        <w:rPr>
          <w:rFonts w:ascii="Times New Roman" w:eastAsia="Times New Roman" w:hAnsi="Times New Roman" w:cs="Times New Roman"/>
          <w:color w:val="auto"/>
          <w:lang w:bidi="ar-SA"/>
        </w:rPr>
        <w:t>Исполнителя</w:t>
      </w:r>
      <w:r w:rsidRPr="00276EC3">
        <w:rPr>
          <w:rFonts w:ascii="Times New Roman" w:eastAsia="Times New Roman" w:hAnsi="Times New Roman" w:cs="Times New Roman"/>
          <w:color w:val="auto"/>
          <w:lang w:bidi="ar-SA"/>
        </w:rPr>
        <w:t xml:space="preserve">, несет </w:t>
      </w:r>
      <w:r w:rsidR="00043763">
        <w:rPr>
          <w:rFonts w:ascii="Times New Roman" w:eastAsia="Times New Roman" w:hAnsi="Times New Roman" w:cs="Times New Roman"/>
          <w:color w:val="auto"/>
          <w:lang w:bidi="ar-SA"/>
        </w:rPr>
        <w:t>Исполнитель</w:t>
      </w:r>
      <w:r w:rsidRPr="00276EC3">
        <w:rPr>
          <w:rFonts w:ascii="Times New Roman" w:eastAsia="Times New Roman" w:hAnsi="Times New Roman" w:cs="Times New Roman"/>
          <w:color w:val="auto"/>
          <w:lang w:bidi="ar-SA"/>
        </w:rPr>
        <w:t>.</w:t>
      </w:r>
    </w:p>
    <w:p w:rsidR="00945E8C" w:rsidRDefault="00945E8C" w:rsidP="007205FB">
      <w:pPr>
        <w:tabs>
          <w:tab w:val="num" w:pos="0"/>
        </w:tabs>
        <w:jc w:val="both"/>
        <w:rPr>
          <w:rFonts w:ascii="Times New Roman" w:hAnsi="Times New Roman" w:cs="Times New Roman"/>
        </w:rPr>
      </w:pPr>
    </w:p>
    <w:p w:rsidR="00945E8C" w:rsidRPr="00041800" w:rsidRDefault="00E7359A" w:rsidP="00041800">
      <w:pPr>
        <w:pStyle w:val="afffffb"/>
        <w:numPr>
          <w:ilvl w:val="0"/>
          <w:numId w:val="22"/>
        </w:numPr>
        <w:tabs>
          <w:tab w:val="num" w:pos="0"/>
        </w:tabs>
        <w:jc w:val="center"/>
        <w:rPr>
          <w:b/>
        </w:rPr>
      </w:pPr>
      <w:r w:rsidRPr="00041800">
        <w:rPr>
          <w:b/>
        </w:rPr>
        <w:t xml:space="preserve">Порядок, сроки и условия </w:t>
      </w:r>
      <w:r w:rsidR="00043763" w:rsidRPr="00041800">
        <w:rPr>
          <w:b/>
        </w:rPr>
        <w:t>оказания Услуг</w:t>
      </w:r>
    </w:p>
    <w:p w:rsidR="00041800" w:rsidRPr="00041800" w:rsidRDefault="00041800" w:rsidP="00041800">
      <w:pPr>
        <w:pStyle w:val="afffffb"/>
        <w:tabs>
          <w:tab w:val="num" w:pos="0"/>
        </w:tabs>
        <w:ind w:left="1080"/>
      </w:pPr>
    </w:p>
    <w:p w:rsidR="00BD0338" w:rsidRDefault="00BD0338" w:rsidP="00BD0338">
      <w:pPr>
        <w:widowControl/>
        <w:shd w:val="clear" w:color="auto" w:fill="FFFFFF"/>
        <w:tabs>
          <w:tab w:val="left" w:pos="-3119"/>
        </w:tabs>
        <w:jc w:val="both"/>
        <w:rPr>
          <w:rFonts w:ascii="Times New Roman" w:eastAsia="Times New Roman" w:hAnsi="Times New Roman" w:cs="Times New Roman"/>
          <w:b/>
          <w:color w:val="auto"/>
          <w:lang w:bidi="ar-SA"/>
        </w:rPr>
      </w:pPr>
      <w:r w:rsidRPr="00C04110">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3</w:t>
      </w:r>
      <w:r w:rsidRPr="00C04110">
        <w:rPr>
          <w:rFonts w:ascii="Times New Roman" w:eastAsia="Times New Roman" w:hAnsi="Times New Roman" w:cs="Times New Roman"/>
          <w:color w:val="auto"/>
          <w:lang w:bidi="ar-SA"/>
        </w:rPr>
        <w:t xml:space="preserve">.1. Срок </w:t>
      </w:r>
      <w:r>
        <w:rPr>
          <w:rFonts w:ascii="Times New Roman" w:eastAsia="Times New Roman" w:hAnsi="Times New Roman" w:cs="Times New Roman"/>
          <w:color w:val="auto"/>
          <w:lang w:bidi="ar-SA"/>
        </w:rPr>
        <w:t>оказания Услуг</w:t>
      </w:r>
      <w:r w:rsidRPr="00C04110">
        <w:rPr>
          <w:rFonts w:ascii="Times New Roman" w:eastAsia="Times New Roman" w:hAnsi="Times New Roman" w:cs="Times New Roman"/>
          <w:color w:val="auto"/>
          <w:lang w:bidi="ar-SA"/>
        </w:rPr>
        <w:t xml:space="preserve">: </w:t>
      </w:r>
      <w:r w:rsidR="00E02FD6" w:rsidRPr="00E02FD6">
        <w:rPr>
          <w:rFonts w:ascii="Times New Roman" w:eastAsia="Times New Roman" w:hAnsi="Times New Roman" w:cs="Times New Roman"/>
          <w:b/>
          <w:color w:val="auto"/>
          <w:lang w:bidi="ar-SA"/>
        </w:rPr>
        <w:t xml:space="preserve">в течение 2 дней с </w:t>
      </w:r>
      <w:r w:rsidR="00D075E3">
        <w:rPr>
          <w:rFonts w:ascii="Times New Roman" w:eastAsia="Times New Roman" w:hAnsi="Times New Roman" w:cs="Times New Roman"/>
          <w:b/>
          <w:color w:val="auto"/>
          <w:lang w:bidi="ar-SA"/>
        </w:rPr>
        <w:t>момента</w:t>
      </w:r>
      <w:r w:rsidR="00E02FD6" w:rsidRPr="00E02FD6">
        <w:rPr>
          <w:rFonts w:ascii="Times New Roman" w:eastAsia="Times New Roman" w:hAnsi="Times New Roman" w:cs="Times New Roman"/>
          <w:b/>
          <w:color w:val="auto"/>
          <w:lang w:bidi="ar-SA"/>
        </w:rPr>
        <w:t xml:space="preserve"> заключения контракта (по заявке заказчика)</w:t>
      </w:r>
      <w:r w:rsidRPr="00C04110">
        <w:rPr>
          <w:rFonts w:ascii="Times New Roman" w:eastAsia="Times New Roman" w:hAnsi="Times New Roman" w:cs="Times New Roman"/>
          <w:b/>
          <w:color w:val="auto"/>
          <w:lang w:bidi="ar-SA"/>
        </w:rPr>
        <w:t>.</w:t>
      </w:r>
    </w:p>
    <w:p w:rsidR="00A556DB" w:rsidRDefault="00BD0338" w:rsidP="00A556DB">
      <w:pPr>
        <w:widowControl/>
        <w:shd w:val="clear" w:color="auto" w:fill="FFFFFF"/>
        <w:tabs>
          <w:tab w:val="left" w:pos="-3119"/>
        </w:tabs>
        <w:ind w:firstLine="709"/>
        <w:jc w:val="both"/>
        <w:rPr>
          <w:rFonts w:ascii="Times New Roman" w:eastAsia="Calibri" w:hAnsi="Times New Roman" w:cs="Times New Roman"/>
          <w:b/>
        </w:rPr>
      </w:pPr>
      <w:r>
        <w:rPr>
          <w:rFonts w:ascii="Times New Roman" w:eastAsia="Times New Roman" w:hAnsi="Times New Roman" w:cs="Times New Roman"/>
          <w:color w:val="auto"/>
          <w:lang w:bidi="ar-SA"/>
        </w:rPr>
        <w:t xml:space="preserve">3.2. </w:t>
      </w:r>
      <w:r w:rsidRPr="00043763">
        <w:rPr>
          <w:rFonts w:ascii="Times New Roman" w:eastAsia="Times New Roman" w:hAnsi="Times New Roman" w:cs="Times New Roman"/>
          <w:color w:val="00000A"/>
        </w:rPr>
        <w:t>Место оказания услуг:</w:t>
      </w:r>
      <w:r w:rsidRPr="00411E26">
        <w:rPr>
          <w:rFonts w:ascii="Times New Roman" w:eastAsia="Calibri" w:hAnsi="Times New Roman" w:cs="Times New Roman"/>
        </w:rPr>
        <w:t xml:space="preserve"> </w:t>
      </w:r>
      <w:r w:rsidR="00E02FD6">
        <w:rPr>
          <w:rFonts w:ascii="Times New Roman" w:eastAsia="Calibri" w:hAnsi="Times New Roman" w:cs="Times New Roman"/>
          <w:b/>
        </w:rPr>
        <w:t>согласно Приложению №2 (Техническому заданию)</w:t>
      </w:r>
      <w:r w:rsidR="00003A11">
        <w:rPr>
          <w:rFonts w:ascii="Times New Roman" w:eastAsia="Calibri" w:hAnsi="Times New Roman" w:cs="Times New Roman"/>
          <w:b/>
        </w:rPr>
        <w:t>.</w:t>
      </w:r>
    </w:p>
    <w:p w:rsidR="005D3381" w:rsidRPr="00C307A4" w:rsidRDefault="00254863" w:rsidP="00E02FD6">
      <w:pPr>
        <w:tabs>
          <w:tab w:val="left" w:pos="598"/>
        </w:tabs>
        <w:autoSpaceDE w:val="0"/>
        <w:autoSpaceDN w:val="0"/>
        <w:adjustRightInd w:val="0"/>
        <w:jc w:val="both"/>
        <w:rPr>
          <w:rFonts w:ascii="Times New Roman" w:hAnsi="Times New Roman" w:cs="Times New Roman"/>
        </w:rPr>
      </w:pPr>
      <w:r>
        <w:rPr>
          <w:rFonts w:ascii="Times New Roman" w:eastAsia="Calibri" w:hAnsi="Times New Roman" w:cs="Times New Roman"/>
        </w:rPr>
        <w:t xml:space="preserve">            </w:t>
      </w:r>
      <w:r w:rsidR="005D3381">
        <w:rPr>
          <w:rFonts w:ascii="Times New Roman" w:hAnsi="Times New Roman" w:cs="Times New Roman"/>
        </w:rPr>
        <w:t>3</w:t>
      </w:r>
      <w:r w:rsidR="005D3381" w:rsidRPr="00C307A4">
        <w:rPr>
          <w:rFonts w:ascii="Times New Roman" w:hAnsi="Times New Roman" w:cs="Times New Roman"/>
        </w:rPr>
        <w:t>.</w:t>
      </w:r>
      <w:r w:rsidR="00E02FD6">
        <w:rPr>
          <w:rFonts w:ascii="Times New Roman" w:hAnsi="Times New Roman" w:cs="Times New Roman"/>
        </w:rPr>
        <w:t>3</w:t>
      </w:r>
      <w:r w:rsidR="005D3381" w:rsidRPr="00C307A4">
        <w:rPr>
          <w:rFonts w:ascii="Times New Roman" w:hAnsi="Times New Roman" w:cs="Times New Roman"/>
        </w:rPr>
        <w:t xml:space="preserve">. Надлежащим исполнением обязательств Исполнителя признается оказание всех услуг по </w:t>
      </w:r>
      <w:r w:rsidR="005D3381">
        <w:rPr>
          <w:rFonts w:ascii="Times New Roman" w:hAnsi="Times New Roman" w:cs="Times New Roman"/>
        </w:rPr>
        <w:t>Контракт</w:t>
      </w:r>
      <w:r w:rsidR="005D3381" w:rsidRPr="00C307A4">
        <w:rPr>
          <w:rFonts w:ascii="Times New Roman" w:hAnsi="Times New Roman" w:cs="Times New Roman"/>
        </w:rPr>
        <w:t xml:space="preserve">у в сроки и в объеме, определенные </w:t>
      </w:r>
      <w:r w:rsidR="005D3381">
        <w:rPr>
          <w:rFonts w:ascii="Times New Roman" w:hAnsi="Times New Roman" w:cs="Times New Roman"/>
        </w:rPr>
        <w:t>Контракт</w:t>
      </w:r>
      <w:r w:rsidR="005D3381" w:rsidRPr="00C307A4">
        <w:rPr>
          <w:rFonts w:ascii="Times New Roman" w:hAnsi="Times New Roman" w:cs="Times New Roman"/>
        </w:rPr>
        <w:t xml:space="preserve">ом и приложениями к нему. </w:t>
      </w:r>
    </w:p>
    <w:p w:rsidR="00EA42D6" w:rsidRDefault="005D3381" w:rsidP="005D3381">
      <w:pPr>
        <w:tabs>
          <w:tab w:val="num" w:pos="0"/>
        </w:tabs>
        <w:jc w:val="both"/>
        <w:rPr>
          <w:rFonts w:ascii="Times New Roman" w:hAnsi="Times New Roman" w:cs="Times New Roman"/>
        </w:rPr>
      </w:pPr>
      <w:r w:rsidRPr="00C307A4">
        <w:rPr>
          <w:rFonts w:ascii="Times New Roman" w:hAnsi="Times New Roman" w:cs="Times New Roman"/>
        </w:rPr>
        <w:t xml:space="preserve">Надлежащее исполнение </w:t>
      </w:r>
      <w:r>
        <w:rPr>
          <w:rFonts w:ascii="Times New Roman" w:hAnsi="Times New Roman" w:cs="Times New Roman"/>
        </w:rPr>
        <w:t>Контракт</w:t>
      </w:r>
      <w:r w:rsidRPr="00C307A4">
        <w:rPr>
          <w:rFonts w:ascii="Times New Roman" w:hAnsi="Times New Roman" w:cs="Times New Roman"/>
        </w:rPr>
        <w:t>а</w:t>
      </w:r>
      <w:r>
        <w:rPr>
          <w:rFonts w:ascii="Times New Roman" w:hAnsi="Times New Roman" w:cs="Times New Roman"/>
        </w:rPr>
        <w:t xml:space="preserve"> </w:t>
      </w:r>
      <w:r w:rsidRPr="00C307A4">
        <w:rPr>
          <w:rFonts w:ascii="Times New Roman" w:hAnsi="Times New Roman" w:cs="Times New Roman"/>
        </w:rPr>
        <w:t xml:space="preserve">со стороны Исполнителя подтверждается подписанным сторонами актом сдачи-приемки услуг.  </w:t>
      </w:r>
    </w:p>
    <w:p w:rsidR="00EA42D6" w:rsidRPr="00AD648D" w:rsidRDefault="00EA42D6" w:rsidP="00EA42D6">
      <w:pPr>
        <w:spacing w:line="240" w:lineRule="auto"/>
        <w:ind w:firstLine="709"/>
        <w:jc w:val="both"/>
        <w:rPr>
          <w:rFonts w:ascii="Times New Roman" w:eastAsia="Times New Roman" w:hAnsi="Times New Roman" w:cs="Times New Roman"/>
          <w:color w:val="000000" w:themeColor="text1"/>
        </w:rPr>
      </w:pPr>
      <w:r>
        <w:rPr>
          <w:rFonts w:ascii="Times New Roman" w:hAnsi="Times New Roman" w:cs="Times New Roman"/>
        </w:rPr>
        <w:t>3.</w:t>
      </w:r>
      <w:r w:rsidR="00D075E3">
        <w:rPr>
          <w:rFonts w:ascii="Times New Roman" w:hAnsi="Times New Roman" w:cs="Times New Roman"/>
        </w:rPr>
        <w:t>4</w:t>
      </w:r>
      <w:r>
        <w:rPr>
          <w:rFonts w:ascii="Times New Roman" w:hAnsi="Times New Roman" w:cs="Times New Roman"/>
        </w:rPr>
        <w:t xml:space="preserve">. </w:t>
      </w:r>
      <w:r w:rsidRPr="00EA42D6">
        <w:rPr>
          <w:rFonts w:ascii="Times New Roman" w:hAnsi="Times New Roman" w:cs="Times New Roman"/>
          <w:bCs/>
          <w:color w:val="000000" w:themeColor="text1"/>
        </w:rPr>
        <w:t>Для проверки результатов</w:t>
      </w:r>
      <w:r w:rsidRPr="00AD648D">
        <w:rPr>
          <w:rFonts w:ascii="Times New Roman" w:hAnsi="Times New Roman" w:cs="Times New Roman"/>
          <w:bCs/>
          <w:color w:val="000000" w:themeColor="text1"/>
        </w:rPr>
        <w:t xml:space="preserve"> выполненных работ в части их соответствия условиям Контракта, Заказчик проводит экспертизу. Экспертиза результатов </w:t>
      </w:r>
      <w:r>
        <w:rPr>
          <w:rFonts w:ascii="Times New Roman" w:hAnsi="Times New Roman" w:cs="Times New Roman"/>
          <w:bCs/>
          <w:color w:val="000000" w:themeColor="text1"/>
        </w:rPr>
        <w:t>оказанных услуг</w:t>
      </w:r>
      <w:r w:rsidRPr="00AD648D">
        <w:rPr>
          <w:rFonts w:ascii="Times New Roman" w:hAnsi="Times New Roman" w:cs="Times New Roman"/>
          <w:bCs/>
          <w:color w:val="000000" w:themeColor="text1"/>
        </w:rPr>
        <w:t xml:space="preserve">,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r w:rsidRPr="00AD648D">
        <w:rPr>
          <w:rFonts w:ascii="Times New Roman" w:eastAsia="Times New Roman" w:hAnsi="Times New Roman" w:cs="Times New Roman"/>
          <w:color w:val="000000" w:themeColor="text1"/>
        </w:rPr>
        <w:t>о контрактной системе</w:t>
      </w:r>
      <w:r w:rsidRPr="00AD648D">
        <w:rPr>
          <w:rFonts w:ascii="Times New Roman" w:hAnsi="Times New Roman" w:cs="Times New Roman"/>
          <w:bCs/>
          <w:color w:val="000000" w:themeColor="text1"/>
        </w:rPr>
        <w:t>.</w:t>
      </w:r>
    </w:p>
    <w:p w:rsidR="00EA42D6" w:rsidRDefault="00EA42D6" w:rsidP="00EA42D6">
      <w:pPr>
        <w:autoSpaceDE w:val="0"/>
        <w:autoSpaceDN w:val="0"/>
        <w:adjustRightInd w:val="0"/>
        <w:spacing w:line="240" w:lineRule="auto"/>
        <w:ind w:firstLine="709"/>
        <w:jc w:val="both"/>
        <w:rPr>
          <w:rFonts w:ascii="Times New Roman" w:hAnsi="Times New Roman" w:cs="Times New Roman"/>
          <w:bCs/>
          <w:color w:val="000000" w:themeColor="text1"/>
        </w:rPr>
      </w:pPr>
      <w:r w:rsidRPr="00AD648D">
        <w:rPr>
          <w:rFonts w:ascii="Times New Roman" w:hAnsi="Times New Roman" w:cs="Times New Roman"/>
          <w:bCs/>
          <w:color w:val="000000" w:themeColor="text1"/>
        </w:rPr>
        <w:t xml:space="preserve">По результатам проведения экспертизы оформляется заключение по результатам экспертизы. </w:t>
      </w:r>
    </w:p>
    <w:p w:rsidR="001C0E31" w:rsidRPr="00AD648D" w:rsidRDefault="001C0E31" w:rsidP="001C0E31">
      <w:pPr>
        <w:autoSpaceDE w:val="0"/>
        <w:autoSpaceDN w:val="0"/>
        <w:adjustRightInd w:val="0"/>
        <w:spacing w:line="240" w:lineRule="auto"/>
        <w:ind w:firstLine="709"/>
        <w:jc w:val="both"/>
        <w:rPr>
          <w:rFonts w:ascii="Times New Roman" w:hAnsi="Times New Roman" w:cs="Times New Roman"/>
          <w:bCs/>
          <w:color w:val="000000" w:themeColor="text1"/>
        </w:rPr>
      </w:pPr>
      <w:r>
        <w:rPr>
          <w:rFonts w:ascii="Times New Roman" w:hAnsi="Times New Roman" w:cs="Times New Roman"/>
          <w:bCs/>
          <w:color w:val="000000" w:themeColor="text1"/>
        </w:rPr>
        <w:t>3</w:t>
      </w:r>
      <w:r w:rsidRPr="00AD648D">
        <w:rPr>
          <w:rFonts w:ascii="Times New Roman" w:hAnsi="Times New Roman" w:cs="Times New Roman"/>
          <w:bCs/>
          <w:color w:val="000000" w:themeColor="text1"/>
        </w:rPr>
        <w:t>.</w:t>
      </w:r>
      <w:r w:rsidR="00D075E3">
        <w:rPr>
          <w:rFonts w:ascii="Times New Roman" w:hAnsi="Times New Roman" w:cs="Times New Roman"/>
          <w:bCs/>
          <w:color w:val="000000" w:themeColor="text1"/>
        </w:rPr>
        <w:t>4</w:t>
      </w:r>
      <w:r w:rsidRPr="00AD648D">
        <w:rPr>
          <w:rFonts w:ascii="Times New Roman" w:hAnsi="Times New Roman" w:cs="Times New Roman"/>
          <w:bCs/>
          <w:color w:val="000000" w:themeColor="text1"/>
        </w:rPr>
        <w:t xml:space="preserve">.1. Для проведения экспертизы </w:t>
      </w:r>
      <w:r>
        <w:rPr>
          <w:rFonts w:ascii="Times New Roman" w:hAnsi="Times New Roman" w:cs="Times New Roman"/>
          <w:bCs/>
          <w:color w:val="000000" w:themeColor="text1"/>
        </w:rPr>
        <w:t>оказанных услуг</w:t>
      </w:r>
      <w:r w:rsidRPr="00AD648D">
        <w:rPr>
          <w:rFonts w:ascii="Times New Roman" w:hAnsi="Times New Roman" w:cs="Times New Roman"/>
          <w:bCs/>
          <w:color w:val="000000" w:themeColor="text1"/>
        </w:rPr>
        <w:t xml:space="preserve"> эксперты, экспертные организации имеют право запрашивать у Заказчика и </w:t>
      </w:r>
      <w:r>
        <w:rPr>
          <w:rFonts w:ascii="Times New Roman" w:eastAsia="Times New Roman" w:hAnsi="Times New Roman" w:cs="Times New Roman"/>
          <w:color w:val="000000" w:themeColor="text1"/>
        </w:rPr>
        <w:t>Исполнителя</w:t>
      </w:r>
      <w:r w:rsidRPr="00AD648D">
        <w:rPr>
          <w:rFonts w:ascii="Times New Roman" w:hAnsi="Times New Roman" w:cs="Times New Roman"/>
          <w:bCs/>
          <w:color w:val="000000" w:themeColor="text1"/>
        </w:rPr>
        <w:t xml:space="preserve"> дополнительные материалы, относящиеся к условиям исполнения Контракта и отдельным этапам исполнения Контракта. </w:t>
      </w:r>
    </w:p>
    <w:p w:rsidR="001C0E31" w:rsidRPr="00AD648D" w:rsidRDefault="001C0E31" w:rsidP="001C0E31">
      <w:pPr>
        <w:autoSpaceDE w:val="0"/>
        <w:autoSpaceDN w:val="0"/>
        <w:adjustRightInd w:val="0"/>
        <w:spacing w:line="240" w:lineRule="auto"/>
        <w:ind w:firstLine="709"/>
        <w:jc w:val="both"/>
        <w:rPr>
          <w:rFonts w:ascii="Times New Roman" w:hAnsi="Times New Roman" w:cs="Times New Roman"/>
          <w:bCs/>
          <w:color w:val="000000" w:themeColor="text1"/>
        </w:rPr>
      </w:pPr>
      <w:r>
        <w:rPr>
          <w:rFonts w:ascii="Times New Roman" w:hAnsi="Times New Roman" w:cs="Times New Roman"/>
          <w:bCs/>
          <w:color w:val="000000" w:themeColor="text1"/>
        </w:rPr>
        <w:t>3</w:t>
      </w:r>
      <w:r w:rsidRPr="00AD648D">
        <w:rPr>
          <w:rFonts w:ascii="Times New Roman" w:hAnsi="Times New Roman" w:cs="Times New Roman"/>
          <w:bCs/>
          <w:color w:val="000000" w:themeColor="text1"/>
        </w:rPr>
        <w:t>.</w:t>
      </w:r>
      <w:r w:rsidR="00D075E3">
        <w:rPr>
          <w:rFonts w:ascii="Times New Roman" w:hAnsi="Times New Roman" w:cs="Times New Roman"/>
          <w:bCs/>
          <w:color w:val="000000" w:themeColor="text1"/>
        </w:rPr>
        <w:t>4</w:t>
      </w:r>
      <w:r w:rsidRPr="00AD648D">
        <w:rPr>
          <w:rFonts w:ascii="Times New Roman" w:hAnsi="Times New Roman" w:cs="Times New Roman"/>
          <w:bCs/>
          <w:color w:val="000000" w:themeColor="text1"/>
        </w:rPr>
        <w:t xml:space="preserve">.2. В случае, если по результатам такой экспертизы установлены нарушения требований Контракта, не препятствующие приемке </w:t>
      </w:r>
      <w:r>
        <w:rPr>
          <w:rFonts w:ascii="Times New Roman" w:hAnsi="Times New Roman" w:cs="Times New Roman"/>
          <w:bCs/>
          <w:color w:val="000000" w:themeColor="text1"/>
        </w:rPr>
        <w:t>оказанных услуг</w:t>
      </w:r>
      <w:r w:rsidRPr="00AD648D">
        <w:rPr>
          <w:rFonts w:ascii="Times New Roman" w:hAnsi="Times New Roman" w:cs="Times New Roman"/>
          <w:bCs/>
          <w:color w:val="000000" w:themeColor="text1"/>
        </w:rPr>
        <w:t>, в заключении могут содержаться предложения об устранении данных нарушений, в том числе с указанием срока их устранения.</w:t>
      </w:r>
    </w:p>
    <w:p w:rsidR="001C0E31" w:rsidRPr="00AD648D" w:rsidRDefault="001C0E31" w:rsidP="001C0E31">
      <w:pPr>
        <w:autoSpaceDE w:val="0"/>
        <w:autoSpaceDN w:val="0"/>
        <w:adjustRightInd w:val="0"/>
        <w:spacing w:line="240" w:lineRule="auto"/>
        <w:ind w:firstLine="709"/>
        <w:jc w:val="both"/>
        <w:rPr>
          <w:rFonts w:ascii="Times New Roman" w:hAnsi="Times New Roman" w:cs="Times New Roman"/>
          <w:bCs/>
          <w:color w:val="000000" w:themeColor="text1"/>
        </w:rPr>
      </w:pPr>
      <w:r>
        <w:rPr>
          <w:rFonts w:ascii="Times New Roman" w:hAnsi="Times New Roman" w:cs="Times New Roman"/>
          <w:bCs/>
          <w:color w:val="000000" w:themeColor="text1"/>
        </w:rPr>
        <w:t>3</w:t>
      </w:r>
      <w:r w:rsidRPr="00AD648D">
        <w:rPr>
          <w:rFonts w:ascii="Times New Roman" w:hAnsi="Times New Roman" w:cs="Times New Roman"/>
          <w:bCs/>
          <w:color w:val="000000" w:themeColor="text1"/>
        </w:rPr>
        <w:t>.</w:t>
      </w:r>
      <w:r w:rsidR="00D075E3">
        <w:rPr>
          <w:rFonts w:ascii="Times New Roman" w:hAnsi="Times New Roman" w:cs="Times New Roman"/>
          <w:bCs/>
          <w:color w:val="000000" w:themeColor="text1"/>
        </w:rPr>
        <w:t>4</w:t>
      </w:r>
      <w:r w:rsidRPr="00AD648D">
        <w:rPr>
          <w:rFonts w:ascii="Times New Roman" w:hAnsi="Times New Roman" w:cs="Times New Roman"/>
          <w:bCs/>
          <w:color w:val="000000" w:themeColor="text1"/>
        </w:rPr>
        <w:t xml:space="preserve">.3.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w:t>
      </w:r>
      <w:r>
        <w:rPr>
          <w:rFonts w:ascii="Times New Roman" w:hAnsi="Times New Roman" w:cs="Times New Roman"/>
          <w:bCs/>
          <w:color w:val="000000" w:themeColor="text1"/>
        </w:rPr>
        <w:t>оказанных услуг</w:t>
      </w:r>
      <w:r w:rsidRPr="00AD648D">
        <w:rPr>
          <w:rFonts w:ascii="Times New Roman" w:hAnsi="Times New Roman" w:cs="Times New Roman"/>
          <w:bCs/>
          <w:color w:val="000000" w:themeColor="text1"/>
        </w:rPr>
        <w:t xml:space="preserve">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D3381" w:rsidRPr="00AD648D" w:rsidRDefault="001C0E31" w:rsidP="005D3381">
      <w:pPr>
        <w:autoSpaceDE w:val="0"/>
        <w:autoSpaceDN w:val="0"/>
        <w:adjustRightInd w:val="0"/>
        <w:spacing w:line="240" w:lineRule="auto"/>
        <w:ind w:firstLine="709"/>
        <w:jc w:val="both"/>
        <w:rPr>
          <w:rFonts w:ascii="Times New Roman" w:hAnsi="Times New Roman" w:cs="Times New Roman"/>
          <w:bCs/>
          <w:color w:val="000000" w:themeColor="text1"/>
        </w:rPr>
      </w:pPr>
      <w:r>
        <w:rPr>
          <w:rFonts w:ascii="Times New Roman" w:eastAsia="Times New Roman" w:hAnsi="Times New Roman" w:cs="Times New Roman"/>
          <w:color w:val="000000" w:themeColor="text1"/>
        </w:rPr>
        <w:t>3.</w:t>
      </w:r>
      <w:r w:rsidR="00D075E3">
        <w:rPr>
          <w:rFonts w:ascii="Times New Roman" w:eastAsia="Times New Roman" w:hAnsi="Times New Roman" w:cs="Times New Roman"/>
          <w:color w:val="000000" w:themeColor="text1"/>
        </w:rPr>
        <w:t>5</w:t>
      </w:r>
      <w:r w:rsidR="005D3381" w:rsidRPr="00AD648D">
        <w:rPr>
          <w:rFonts w:ascii="Times New Roman" w:eastAsia="Times New Roman" w:hAnsi="Times New Roman" w:cs="Times New Roman"/>
          <w:color w:val="000000" w:themeColor="text1"/>
        </w:rPr>
        <w:t xml:space="preserve">. </w:t>
      </w:r>
      <w:r w:rsidR="005D3381" w:rsidRPr="00AD648D">
        <w:rPr>
          <w:rFonts w:ascii="Times New Roman" w:hAnsi="Times New Roman" w:cs="Times New Roman"/>
          <w:bCs/>
          <w:color w:val="000000" w:themeColor="text1"/>
        </w:rPr>
        <w:t xml:space="preserve">Заказчик вправе не отказывать в приемке результатов исполнения контракта либо </w:t>
      </w:r>
      <w:r w:rsidR="005D3381">
        <w:rPr>
          <w:rFonts w:ascii="Times New Roman" w:hAnsi="Times New Roman" w:cs="Times New Roman"/>
          <w:bCs/>
          <w:color w:val="000000" w:themeColor="text1"/>
        </w:rPr>
        <w:t>оказанных услуг</w:t>
      </w:r>
      <w:r w:rsidR="005D3381" w:rsidRPr="00AD648D">
        <w:rPr>
          <w:rFonts w:ascii="Times New Roman" w:hAnsi="Times New Roman" w:cs="Times New Roman"/>
          <w:bCs/>
          <w:color w:val="000000" w:themeColor="text1"/>
        </w:rPr>
        <w:t xml:space="preserve"> в случае выявления несоответствия этих результатов</w:t>
      </w:r>
      <w:r w:rsidR="005D3381">
        <w:rPr>
          <w:rFonts w:ascii="Times New Roman" w:hAnsi="Times New Roman" w:cs="Times New Roman"/>
          <w:bCs/>
          <w:color w:val="000000" w:themeColor="text1"/>
        </w:rPr>
        <w:t>,</w:t>
      </w:r>
      <w:r w:rsidR="005D3381" w:rsidRPr="00AD648D">
        <w:rPr>
          <w:rFonts w:ascii="Times New Roman" w:hAnsi="Times New Roman" w:cs="Times New Roman"/>
          <w:bCs/>
          <w:color w:val="000000" w:themeColor="text1"/>
        </w:rPr>
        <w:t xml:space="preserve"> либо этих работ условиям Контракта, если выявленное несоответствие не препятствует приемке этих результатов либо этих работ и устранено </w:t>
      </w:r>
      <w:r w:rsidR="005D3381">
        <w:rPr>
          <w:rFonts w:ascii="Times New Roman" w:hAnsi="Times New Roman" w:cs="Times New Roman"/>
          <w:bCs/>
          <w:color w:val="000000" w:themeColor="text1"/>
        </w:rPr>
        <w:t>Исполнителем</w:t>
      </w:r>
      <w:r w:rsidR="005D3381" w:rsidRPr="00AD648D">
        <w:rPr>
          <w:rFonts w:ascii="Times New Roman" w:hAnsi="Times New Roman" w:cs="Times New Roman"/>
          <w:bCs/>
          <w:color w:val="000000" w:themeColor="text1"/>
        </w:rPr>
        <w:t>.</w:t>
      </w:r>
    </w:p>
    <w:p w:rsidR="00E7359A" w:rsidRDefault="00E7359A" w:rsidP="007205FB">
      <w:pPr>
        <w:tabs>
          <w:tab w:val="num" w:pos="0"/>
        </w:tabs>
        <w:jc w:val="both"/>
        <w:rPr>
          <w:rFonts w:ascii="Times New Roman" w:hAnsi="Times New Roman" w:cs="Times New Roman"/>
        </w:rPr>
      </w:pPr>
    </w:p>
    <w:p w:rsidR="00FA3063" w:rsidRPr="00276EC3" w:rsidRDefault="00FA3063" w:rsidP="00FA3063">
      <w:pPr>
        <w:autoSpaceDE w:val="0"/>
        <w:autoSpaceDN w:val="0"/>
        <w:jc w:val="center"/>
        <w:outlineLvl w:val="1"/>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t>IV. Взаимодействие Сторон</w:t>
      </w:r>
    </w:p>
    <w:p w:rsidR="00FA3063" w:rsidRDefault="00FA3063" w:rsidP="00FA3063">
      <w:pPr>
        <w:autoSpaceDE w:val="0"/>
        <w:autoSpaceDN w:val="0"/>
        <w:ind w:firstLine="540"/>
        <w:jc w:val="both"/>
        <w:rPr>
          <w:rFonts w:ascii="Times New Roman" w:eastAsia="Times New Roman" w:hAnsi="Times New Roman" w:cs="Times New Roman"/>
          <w:b/>
          <w:color w:val="auto"/>
          <w:lang w:bidi="ar-SA"/>
        </w:rPr>
      </w:pPr>
    </w:p>
    <w:p w:rsidR="00FA3063" w:rsidRPr="00276EC3" w:rsidRDefault="00FA3063" w:rsidP="00FA3063">
      <w:pPr>
        <w:autoSpaceDE w:val="0"/>
        <w:autoSpaceDN w:val="0"/>
        <w:ind w:firstLine="540"/>
        <w:jc w:val="both"/>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t xml:space="preserve">4.1. </w:t>
      </w:r>
      <w:r>
        <w:rPr>
          <w:rFonts w:ascii="Times New Roman" w:eastAsia="Times New Roman" w:hAnsi="Times New Roman" w:cs="Times New Roman"/>
          <w:b/>
          <w:color w:val="auto"/>
          <w:lang w:bidi="ar-SA"/>
        </w:rPr>
        <w:t>Исполнитель</w:t>
      </w:r>
      <w:r w:rsidRPr="00276EC3">
        <w:rPr>
          <w:rFonts w:ascii="Times New Roman" w:eastAsia="Times New Roman" w:hAnsi="Times New Roman" w:cs="Times New Roman"/>
          <w:b/>
          <w:color w:val="auto"/>
          <w:lang w:bidi="ar-SA"/>
        </w:rPr>
        <w:t xml:space="preserve"> обязан: </w:t>
      </w:r>
    </w:p>
    <w:p w:rsidR="00FA3063" w:rsidRDefault="00FA3063" w:rsidP="00FA3063">
      <w:pPr>
        <w:autoSpaceDE w:val="0"/>
        <w:autoSpaceDN w:val="0"/>
        <w:ind w:firstLine="540"/>
        <w:jc w:val="both"/>
        <w:rPr>
          <w:rFonts w:ascii="Times New Roman" w:hAnsi="Times New Roman" w:cs="Times New Roman"/>
        </w:rPr>
      </w:pPr>
      <w:r w:rsidRPr="00276EC3">
        <w:rPr>
          <w:rFonts w:ascii="Times New Roman" w:eastAsia="Times New Roman" w:hAnsi="Times New Roman" w:cs="Times New Roman"/>
          <w:color w:val="auto"/>
          <w:lang w:bidi="ar-SA"/>
        </w:rPr>
        <w:t>4.1.</w:t>
      </w:r>
      <w:r w:rsidR="00D075E3">
        <w:rPr>
          <w:rFonts w:ascii="Times New Roman" w:eastAsia="Times New Roman" w:hAnsi="Times New Roman" w:cs="Times New Roman"/>
          <w:color w:val="auto"/>
          <w:lang w:bidi="ar-SA"/>
        </w:rPr>
        <w:t>1</w:t>
      </w:r>
      <w:r w:rsidRPr="00276EC3">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 xml:space="preserve"> </w:t>
      </w:r>
      <w:r w:rsidRPr="009C3864">
        <w:rPr>
          <w:rFonts w:ascii="Times New Roman" w:hAnsi="Times New Roman" w:cs="Times New Roman"/>
        </w:rPr>
        <w:t xml:space="preserve">Своевременно и качественно оказать услуги, предусмотренные настоящим </w:t>
      </w:r>
      <w:r>
        <w:rPr>
          <w:rFonts w:ascii="Times New Roman" w:hAnsi="Times New Roman" w:cs="Times New Roman"/>
        </w:rPr>
        <w:t>контракт</w:t>
      </w:r>
      <w:r w:rsidRPr="009C3864">
        <w:rPr>
          <w:rFonts w:ascii="Times New Roman" w:hAnsi="Times New Roman" w:cs="Times New Roman"/>
        </w:rPr>
        <w:t>ом</w:t>
      </w:r>
      <w:r>
        <w:rPr>
          <w:rFonts w:ascii="Times New Roman" w:hAnsi="Times New Roman" w:cs="Times New Roman"/>
        </w:rPr>
        <w:t>;</w:t>
      </w:r>
    </w:p>
    <w:p w:rsidR="00FA3063" w:rsidRPr="00276EC3" w:rsidRDefault="00FA3063" w:rsidP="00FA3063">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 4.1.</w:t>
      </w:r>
      <w:r w:rsidR="00D075E3">
        <w:rPr>
          <w:rFonts w:ascii="Times New Roman" w:eastAsia="Times New Roman" w:hAnsi="Times New Roman" w:cs="Times New Roman"/>
          <w:color w:val="auto"/>
          <w:lang w:bidi="ar-SA"/>
        </w:rPr>
        <w:t>2</w:t>
      </w:r>
      <w:r w:rsidRPr="00276EC3">
        <w:rPr>
          <w:rFonts w:ascii="Times New Roman" w:eastAsia="Times New Roman" w:hAnsi="Times New Roman" w:cs="Times New Roman"/>
          <w:color w:val="auto"/>
          <w:lang w:bidi="ar-SA"/>
        </w:rPr>
        <w:t xml:space="preserve">. </w:t>
      </w:r>
      <w:r w:rsidRPr="009C3864">
        <w:rPr>
          <w:rFonts w:ascii="Times New Roman" w:hAnsi="Times New Roman" w:cs="Times New Roman"/>
        </w:rPr>
        <w:t>Устранять все недостатки при оказании услуг в срок, указанный Заказчиком</w:t>
      </w:r>
      <w:r w:rsidRPr="00276EC3">
        <w:rPr>
          <w:rFonts w:ascii="Times New Roman" w:eastAsia="Times New Roman" w:hAnsi="Times New Roman" w:cs="Times New Roman"/>
          <w:color w:val="auto"/>
          <w:lang w:bidi="ar-SA"/>
        </w:rPr>
        <w:t>;</w:t>
      </w:r>
    </w:p>
    <w:p w:rsidR="00FA3063" w:rsidRDefault="00FA3063" w:rsidP="00FA3063">
      <w:pPr>
        <w:autoSpaceDE w:val="0"/>
        <w:autoSpaceDN w:val="0"/>
        <w:ind w:firstLine="540"/>
        <w:jc w:val="both"/>
        <w:rPr>
          <w:rFonts w:ascii="Times New Roman" w:hAnsi="Times New Roman" w:cs="Times New Roman"/>
        </w:rPr>
      </w:pPr>
      <w:r>
        <w:rPr>
          <w:rFonts w:ascii="Times New Roman" w:eastAsia="Times New Roman" w:hAnsi="Times New Roman" w:cs="Times New Roman"/>
          <w:color w:val="auto"/>
          <w:lang w:bidi="ar-SA"/>
        </w:rPr>
        <w:t xml:space="preserve"> </w:t>
      </w:r>
      <w:r w:rsidRPr="00276EC3">
        <w:rPr>
          <w:rFonts w:ascii="Times New Roman" w:eastAsia="Times New Roman" w:hAnsi="Times New Roman" w:cs="Times New Roman"/>
          <w:color w:val="auto"/>
          <w:lang w:bidi="ar-SA"/>
        </w:rPr>
        <w:t>4.1.</w:t>
      </w:r>
      <w:r w:rsidR="00D075E3">
        <w:rPr>
          <w:rFonts w:ascii="Times New Roman" w:eastAsia="Times New Roman" w:hAnsi="Times New Roman" w:cs="Times New Roman"/>
          <w:color w:val="auto"/>
          <w:lang w:bidi="ar-SA"/>
        </w:rPr>
        <w:t>3</w:t>
      </w:r>
      <w:r w:rsidRPr="00276EC3">
        <w:rPr>
          <w:rFonts w:ascii="Times New Roman" w:eastAsia="Times New Roman" w:hAnsi="Times New Roman" w:cs="Times New Roman"/>
          <w:color w:val="auto"/>
          <w:lang w:bidi="ar-SA"/>
        </w:rPr>
        <w:t xml:space="preserve">. </w:t>
      </w:r>
      <w:r w:rsidRPr="009C3864">
        <w:rPr>
          <w:rFonts w:ascii="Times New Roman" w:hAnsi="Times New Roman" w:cs="Times New Roman"/>
        </w:rPr>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r>
        <w:rPr>
          <w:rFonts w:ascii="Times New Roman" w:hAnsi="Times New Roman" w:cs="Times New Roman"/>
        </w:rPr>
        <w:t>;</w:t>
      </w:r>
    </w:p>
    <w:p w:rsidR="00FA3063" w:rsidRPr="00276EC3" w:rsidRDefault="00FA3063" w:rsidP="00FA3063">
      <w:pPr>
        <w:autoSpaceDE w:val="0"/>
        <w:autoSpaceDN w:val="0"/>
        <w:ind w:firstLine="540"/>
        <w:jc w:val="both"/>
        <w:rPr>
          <w:rFonts w:ascii="Times New Roman" w:eastAsia="Times New Roman" w:hAnsi="Times New Roman" w:cs="Times New Roman"/>
          <w:color w:val="auto"/>
          <w:lang w:bidi="ar-SA"/>
        </w:rPr>
      </w:pPr>
      <w:r>
        <w:rPr>
          <w:rFonts w:ascii="Times New Roman" w:hAnsi="Times New Roman" w:cs="Times New Roman"/>
        </w:rPr>
        <w:t>4.1.</w:t>
      </w:r>
      <w:r w:rsidR="00D075E3">
        <w:rPr>
          <w:rFonts w:ascii="Times New Roman" w:hAnsi="Times New Roman" w:cs="Times New Roman"/>
        </w:rPr>
        <w:t>4</w:t>
      </w:r>
      <w:r>
        <w:rPr>
          <w:rFonts w:ascii="Times New Roman" w:hAnsi="Times New Roman" w:cs="Times New Roman"/>
        </w:rPr>
        <w:t>. В</w:t>
      </w:r>
      <w:r w:rsidRPr="00276EC3">
        <w:rPr>
          <w:rFonts w:ascii="Times New Roman" w:eastAsia="Times New Roman" w:hAnsi="Times New Roman" w:cs="Times New Roman"/>
          <w:color w:val="auto"/>
          <w:lang w:bidi="ar-SA"/>
        </w:rPr>
        <w:t xml:space="preserve"> случае принятия решения об одностороннем отказе от исполнения настоящего Контракта направить Заказчику уведомление</w:t>
      </w:r>
      <w:r>
        <w:rPr>
          <w:rFonts w:ascii="Times New Roman" w:eastAsia="Times New Roman" w:hAnsi="Times New Roman" w:cs="Times New Roman"/>
          <w:color w:val="auto"/>
          <w:lang w:bidi="ar-SA"/>
        </w:rPr>
        <w:t xml:space="preserve"> в порядке, предусмотренном </w:t>
      </w:r>
      <w:r w:rsidRPr="00276EC3">
        <w:rPr>
          <w:rFonts w:ascii="Times New Roman" w:eastAsia="Times New Roman" w:hAnsi="Times New Roman" w:cs="Times New Roman"/>
          <w:color w:val="auto"/>
          <w:lang w:bidi="ar-SA"/>
        </w:rPr>
        <w:t xml:space="preserve"> Федеральным </w:t>
      </w:r>
      <w:hyperlink r:id="rId9" w:history="1">
        <w:r w:rsidRPr="00276EC3">
          <w:rPr>
            <w:rFonts w:ascii="Times New Roman" w:eastAsia="Times New Roman" w:hAnsi="Times New Roman" w:cs="Times New Roman"/>
            <w:color w:val="auto"/>
            <w:lang w:bidi="ar-SA"/>
          </w:rPr>
          <w:t>законом</w:t>
        </w:r>
      </w:hyperlink>
      <w:r w:rsidRPr="00276EC3">
        <w:rPr>
          <w:rFonts w:ascii="Times New Roman" w:eastAsia="Times New Roman" w:hAnsi="Times New Roman" w:cs="Times New Roman"/>
          <w:color w:val="auto"/>
          <w:lang w:bidi="ar-SA"/>
        </w:rPr>
        <w:t xml:space="preserve"> «О контрактной системе в сфере закупок товаров, работ, услуг для обеспечения государственных и муниципальных нужд»; </w:t>
      </w:r>
    </w:p>
    <w:p w:rsidR="00FA3063" w:rsidRDefault="00FA3063" w:rsidP="00FA3063">
      <w:pPr>
        <w:autoSpaceDE w:val="0"/>
        <w:autoSpaceDN w:val="0"/>
        <w:ind w:firstLine="540"/>
        <w:jc w:val="both"/>
        <w:rPr>
          <w:rFonts w:ascii="Times New Roman" w:hAnsi="Times New Roman" w:cs="Times New Roman"/>
        </w:rPr>
      </w:pPr>
      <w:r w:rsidRPr="00276EC3">
        <w:rPr>
          <w:rFonts w:ascii="Times New Roman" w:eastAsia="Times New Roman" w:hAnsi="Times New Roman" w:cs="Times New Roman"/>
          <w:color w:val="auto"/>
          <w:lang w:bidi="ar-SA"/>
        </w:rPr>
        <w:t>4.1.</w:t>
      </w:r>
      <w:r w:rsidR="00D075E3">
        <w:rPr>
          <w:rFonts w:ascii="Times New Roman" w:eastAsia="Times New Roman" w:hAnsi="Times New Roman" w:cs="Times New Roman"/>
          <w:color w:val="auto"/>
          <w:lang w:bidi="ar-SA"/>
        </w:rPr>
        <w:t>5</w:t>
      </w:r>
      <w:r w:rsidRPr="00276EC3">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П</w:t>
      </w:r>
      <w:r w:rsidRPr="00276EC3">
        <w:rPr>
          <w:rFonts w:ascii="Times New Roman" w:eastAsia="Times New Roman" w:hAnsi="Times New Roman" w:cs="Times New Roman"/>
          <w:color w:val="auto"/>
          <w:lang w:bidi="ar-SA"/>
        </w:rPr>
        <w:t xml:space="preserve">редоставлять Заказчику по его требованию документы, относящиеся </w:t>
      </w:r>
      <w:r w:rsidRPr="00276EC3">
        <w:rPr>
          <w:rFonts w:ascii="Times New Roman" w:eastAsia="Times New Roman" w:hAnsi="Times New Roman" w:cs="Times New Roman"/>
          <w:color w:val="auto"/>
          <w:lang w:bidi="ar-SA"/>
        </w:rPr>
        <w:br/>
        <w:t xml:space="preserve">к предмету настоящего Контракта, а также своевременно предоставлять Заказчику достоверную </w:t>
      </w:r>
      <w:r w:rsidRPr="00276EC3">
        <w:rPr>
          <w:rFonts w:ascii="Times New Roman" w:eastAsia="Times New Roman" w:hAnsi="Times New Roman" w:cs="Times New Roman"/>
          <w:color w:val="auto"/>
          <w:lang w:bidi="ar-SA"/>
        </w:rPr>
        <w:lastRenderedPageBreak/>
        <w:t xml:space="preserve">информацию о ходе исполнения своих обязательств, в том числе </w:t>
      </w:r>
      <w:r w:rsidRPr="00276EC3">
        <w:rPr>
          <w:rFonts w:ascii="Times New Roman" w:eastAsia="Times New Roman" w:hAnsi="Times New Roman" w:cs="Times New Roman"/>
          <w:color w:val="auto"/>
          <w:lang w:bidi="ar-SA"/>
        </w:rPr>
        <w:br/>
        <w:t>о сложностях, возникающих при исполнении Контракта;</w:t>
      </w:r>
      <w:r w:rsidRPr="00FA3063">
        <w:rPr>
          <w:rFonts w:ascii="Times New Roman" w:hAnsi="Times New Roman" w:cs="Times New Roman"/>
        </w:rPr>
        <w:t xml:space="preserve"> </w:t>
      </w:r>
    </w:p>
    <w:p w:rsidR="00FA3063" w:rsidRPr="00276EC3" w:rsidRDefault="00FA3063" w:rsidP="00FA3063">
      <w:pPr>
        <w:autoSpaceDE w:val="0"/>
        <w:autoSpaceDN w:val="0"/>
        <w:ind w:firstLine="540"/>
        <w:jc w:val="both"/>
        <w:rPr>
          <w:rFonts w:ascii="Times New Roman" w:eastAsia="Times New Roman" w:hAnsi="Times New Roman" w:cs="Times New Roman"/>
          <w:color w:val="auto"/>
          <w:lang w:bidi="ar-SA"/>
        </w:rPr>
      </w:pPr>
      <w:r>
        <w:rPr>
          <w:rFonts w:ascii="Times New Roman" w:hAnsi="Times New Roman" w:cs="Times New Roman"/>
        </w:rPr>
        <w:t>4.1.</w:t>
      </w:r>
      <w:r w:rsidR="00D075E3">
        <w:rPr>
          <w:rFonts w:ascii="Times New Roman" w:hAnsi="Times New Roman" w:cs="Times New Roman"/>
        </w:rPr>
        <w:t>6</w:t>
      </w:r>
      <w:r>
        <w:rPr>
          <w:rFonts w:ascii="Times New Roman" w:hAnsi="Times New Roman" w:cs="Times New Roman"/>
        </w:rPr>
        <w:t xml:space="preserve">. </w:t>
      </w:r>
      <w:r w:rsidRPr="009C3864">
        <w:rPr>
          <w:rFonts w:ascii="Times New Roman" w:hAnsi="Times New Roman" w:cs="Times New Roman"/>
        </w:rPr>
        <w:t xml:space="preserve">О сложностях, возникающих при исполнении </w:t>
      </w:r>
      <w:r>
        <w:rPr>
          <w:rFonts w:ascii="Times New Roman" w:hAnsi="Times New Roman" w:cs="Times New Roman"/>
        </w:rPr>
        <w:t>Контракт</w:t>
      </w:r>
      <w:r w:rsidRPr="009C3864">
        <w:rPr>
          <w:rFonts w:ascii="Times New Roman" w:hAnsi="Times New Roman" w:cs="Times New Roman"/>
        </w:rPr>
        <w:t>а, Исполнитель обязан незамедлительно уведомить Заказчика.</w:t>
      </w:r>
    </w:p>
    <w:p w:rsidR="00FA3063" w:rsidRPr="00276EC3" w:rsidRDefault="00FA3063" w:rsidP="00FA3063">
      <w:pPr>
        <w:autoSpaceDE w:val="0"/>
        <w:autoSpaceDN w:val="0"/>
        <w:ind w:firstLine="540"/>
        <w:jc w:val="both"/>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t xml:space="preserve">4.2. </w:t>
      </w:r>
      <w:r>
        <w:rPr>
          <w:rFonts w:ascii="Times New Roman" w:eastAsia="Times New Roman" w:hAnsi="Times New Roman" w:cs="Times New Roman"/>
          <w:b/>
          <w:color w:val="auto"/>
          <w:lang w:bidi="ar-SA"/>
        </w:rPr>
        <w:t>Исполнитель</w:t>
      </w:r>
      <w:r w:rsidRPr="00276EC3">
        <w:rPr>
          <w:rFonts w:ascii="Times New Roman" w:eastAsia="Times New Roman" w:hAnsi="Times New Roman" w:cs="Times New Roman"/>
          <w:b/>
          <w:color w:val="auto"/>
          <w:lang w:bidi="ar-SA"/>
        </w:rPr>
        <w:t xml:space="preserve"> вправе:</w:t>
      </w:r>
    </w:p>
    <w:p w:rsidR="00FA3063" w:rsidRPr="00276EC3" w:rsidRDefault="00FA3063" w:rsidP="00FA3063">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4.2.1. </w:t>
      </w:r>
      <w:r w:rsidR="00501DBC">
        <w:rPr>
          <w:rFonts w:ascii="Times New Roman" w:hAnsi="Times New Roman" w:cs="Times New Roman"/>
          <w:lang w:eastAsia="ar-SA"/>
        </w:rPr>
        <w:t>Т</w:t>
      </w:r>
      <w:r w:rsidRPr="00276EC3">
        <w:rPr>
          <w:rFonts w:ascii="Times New Roman" w:eastAsia="Times New Roman" w:hAnsi="Times New Roman" w:cs="Times New Roman"/>
          <w:color w:val="auto"/>
          <w:lang w:bidi="ar-SA"/>
        </w:rPr>
        <w:t xml:space="preserve">ребовать от Заказчика произвести приемку </w:t>
      </w:r>
      <w:r w:rsidR="00501DBC">
        <w:rPr>
          <w:rFonts w:ascii="Times New Roman" w:eastAsia="Times New Roman" w:hAnsi="Times New Roman" w:cs="Times New Roman"/>
          <w:color w:val="auto"/>
          <w:lang w:bidi="ar-SA"/>
        </w:rPr>
        <w:t>оказанных Услуг</w:t>
      </w:r>
      <w:r w:rsidRPr="00276EC3">
        <w:rPr>
          <w:rFonts w:ascii="Times New Roman" w:eastAsia="Times New Roman" w:hAnsi="Times New Roman" w:cs="Times New Roman"/>
          <w:color w:val="auto"/>
          <w:lang w:bidi="ar-SA"/>
        </w:rPr>
        <w:t xml:space="preserve"> в порядке и в сроки, предусмотренные Контрактом;</w:t>
      </w:r>
    </w:p>
    <w:p w:rsidR="00FA3063" w:rsidRPr="00276EC3" w:rsidRDefault="00FA3063" w:rsidP="00FA3063">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4.2.2. </w:t>
      </w:r>
      <w:r w:rsidR="00501DBC">
        <w:rPr>
          <w:rFonts w:ascii="Times New Roman" w:eastAsia="Times New Roman" w:hAnsi="Times New Roman" w:cs="Times New Roman"/>
          <w:color w:val="auto"/>
          <w:lang w:bidi="ar-SA"/>
        </w:rPr>
        <w:t>Т</w:t>
      </w:r>
      <w:r w:rsidRPr="00276EC3">
        <w:rPr>
          <w:rFonts w:ascii="Times New Roman" w:eastAsia="Times New Roman" w:hAnsi="Times New Roman" w:cs="Times New Roman"/>
          <w:color w:val="auto"/>
          <w:lang w:bidi="ar-SA"/>
        </w:rPr>
        <w:t xml:space="preserve">ребовать своевременной оплаты на условиях, установленных Контрактом, надлежащим образом </w:t>
      </w:r>
      <w:r w:rsidR="00501DBC">
        <w:rPr>
          <w:rFonts w:ascii="Times New Roman" w:eastAsia="Times New Roman" w:hAnsi="Times New Roman" w:cs="Times New Roman"/>
          <w:color w:val="auto"/>
          <w:lang w:bidi="ar-SA"/>
        </w:rPr>
        <w:t>оказанных</w:t>
      </w:r>
      <w:r w:rsidRPr="00276EC3">
        <w:rPr>
          <w:rFonts w:ascii="Times New Roman" w:eastAsia="Times New Roman" w:hAnsi="Times New Roman" w:cs="Times New Roman"/>
          <w:color w:val="auto"/>
          <w:lang w:bidi="ar-SA"/>
        </w:rPr>
        <w:t xml:space="preserve"> и принят</w:t>
      </w:r>
      <w:r w:rsidR="00501DBC">
        <w:rPr>
          <w:rFonts w:ascii="Times New Roman" w:eastAsia="Times New Roman" w:hAnsi="Times New Roman" w:cs="Times New Roman"/>
          <w:color w:val="auto"/>
          <w:lang w:bidi="ar-SA"/>
        </w:rPr>
        <w:t>ых</w:t>
      </w:r>
      <w:r w:rsidRPr="00276EC3">
        <w:rPr>
          <w:rFonts w:ascii="Times New Roman" w:eastAsia="Times New Roman" w:hAnsi="Times New Roman" w:cs="Times New Roman"/>
          <w:color w:val="auto"/>
          <w:lang w:bidi="ar-SA"/>
        </w:rPr>
        <w:t xml:space="preserve"> Заказчиком </w:t>
      </w:r>
      <w:r w:rsidR="00501DBC">
        <w:rPr>
          <w:rFonts w:ascii="Times New Roman" w:eastAsia="Times New Roman" w:hAnsi="Times New Roman" w:cs="Times New Roman"/>
          <w:color w:val="auto"/>
          <w:lang w:bidi="ar-SA"/>
        </w:rPr>
        <w:t>Услуг</w:t>
      </w:r>
      <w:r w:rsidRPr="00276EC3">
        <w:rPr>
          <w:rFonts w:ascii="Times New Roman" w:eastAsia="Times New Roman" w:hAnsi="Times New Roman" w:cs="Times New Roman"/>
          <w:color w:val="auto"/>
          <w:lang w:bidi="ar-SA"/>
        </w:rPr>
        <w:t>;</w:t>
      </w:r>
    </w:p>
    <w:p w:rsidR="00FA3063" w:rsidRPr="00276EC3" w:rsidRDefault="00FA3063" w:rsidP="00FA3063">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4.2.3. </w:t>
      </w:r>
      <w:r w:rsidR="00501DBC">
        <w:rPr>
          <w:rFonts w:ascii="Times New Roman" w:eastAsia="Times New Roman" w:hAnsi="Times New Roman" w:cs="Times New Roman"/>
          <w:color w:val="auto"/>
          <w:lang w:bidi="ar-SA"/>
        </w:rPr>
        <w:t>П</w:t>
      </w:r>
      <w:r w:rsidRPr="00276EC3">
        <w:rPr>
          <w:rFonts w:ascii="Times New Roman" w:eastAsia="Times New Roman" w:hAnsi="Times New Roman" w:cs="Times New Roman"/>
          <w:color w:val="auto"/>
          <w:lang w:bidi="ar-SA"/>
        </w:rPr>
        <w:t xml:space="preserve">ринять решение об одностороннем отказе от исполнения Контракта </w:t>
      </w:r>
      <w:r w:rsidRPr="00276EC3">
        <w:rPr>
          <w:rFonts w:ascii="Times New Roman" w:eastAsia="Times New Roman" w:hAnsi="Times New Roman" w:cs="Times New Roman"/>
          <w:color w:val="auto"/>
          <w:lang w:bidi="ar-SA"/>
        </w:rPr>
        <w:br/>
        <w:t>в соответствии с гражданским законодательством;</w:t>
      </w:r>
    </w:p>
    <w:p w:rsidR="00FA3063" w:rsidRDefault="00FA3063" w:rsidP="00FA3063">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4.2.4. требовать возмещения убытков, уплаты неустоек (штрафов, пеней) </w:t>
      </w:r>
      <w:r w:rsidRPr="00276EC3">
        <w:rPr>
          <w:rFonts w:ascii="Times New Roman" w:eastAsia="Times New Roman" w:hAnsi="Times New Roman" w:cs="Times New Roman"/>
          <w:color w:val="auto"/>
          <w:lang w:bidi="ar-SA"/>
        </w:rPr>
        <w:br/>
        <w:t xml:space="preserve">в соответствии с </w:t>
      </w:r>
      <w:hyperlink w:anchor="P217" w:history="1">
        <w:r w:rsidRPr="00276EC3">
          <w:rPr>
            <w:rFonts w:ascii="Times New Roman" w:eastAsia="Times New Roman" w:hAnsi="Times New Roman" w:cs="Times New Roman"/>
            <w:color w:val="auto"/>
            <w:lang w:bidi="ar-SA"/>
          </w:rPr>
          <w:t>разделом VI</w:t>
        </w:r>
      </w:hyperlink>
      <w:r w:rsidRPr="00276EC3">
        <w:rPr>
          <w:rFonts w:ascii="Times New Roman" w:eastAsia="Times New Roman" w:hAnsi="Times New Roman" w:cs="Times New Roman"/>
          <w:color w:val="auto"/>
          <w:lang w:bidi="ar-SA"/>
        </w:rPr>
        <w:t xml:space="preserve"> Контракта</w:t>
      </w:r>
      <w:r w:rsidR="00501DBC">
        <w:rPr>
          <w:rFonts w:ascii="Times New Roman" w:eastAsia="Times New Roman" w:hAnsi="Times New Roman" w:cs="Times New Roman"/>
          <w:color w:val="auto"/>
          <w:lang w:bidi="ar-SA"/>
        </w:rPr>
        <w:t>.</w:t>
      </w:r>
    </w:p>
    <w:p w:rsidR="00501DBC" w:rsidRPr="00276EC3" w:rsidRDefault="00501DBC" w:rsidP="00501DBC">
      <w:pPr>
        <w:autoSpaceDE w:val="0"/>
        <w:autoSpaceDN w:val="0"/>
        <w:ind w:firstLine="540"/>
        <w:jc w:val="both"/>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t>4.3. Заказчик обязуется:</w:t>
      </w:r>
    </w:p>
    <w:p w:rsidR="00501DBC" w:rsidRPr="00276EC3" w:rsidRDefault="00501DBC" w:rsidP="00501DBC">
      <w:pPr>
        <w:autoSpaceDE w:val="0"/>
        <w:autoSpaceDN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4.3.1 О</w:t>
      </w:r>
      <w:r w:rsidRPr="00276EC3">
        <w:rPr>
          <w:rFonts w:ascii="Times New Roman" w:eastAsia="Times New Roman" w:hAnsi="Times New Roman" w:cs="Times New Roman"/>
          <w:color w:val="auto"/>
          <w:lang w:bidi="ar-SA"/>
        </w:rPr>
        <w:t xml:space="preserve">беспечить своевременную приемку и оплату </w:t>
      </w:r>
      <w:r>
        <w:rPr>
          <w:rFonts w:ascii="Times New Roman" w:eastAsia="Times New Roman" w:hAnsi="Times New Roman" w:cs="Times New Roman"/>
          <w:color w:val="auto"/>
          <w:lang w:bidi="ar-SA"/>
        </w:rPr>
        <w:t>оказанных Услуг</w:t>
      </w:r>
      <w:r w:rsidRPr="00276EC3">
        <w:rPr>
          <w:rFonts w:ascii="Times New Roman" w:eastAsia="Times New Roman" w:hAnsi="Times New Roman" w:cs="Times New Roman"/>
          <w:color w:val="auto"/>
          <w:lang w:bidi="ar-SA"/>
        </w:rPr>
        <w:t xml:space="preserve"> надлежащего качества в порядке и сроки, предусмотренные Контрактом;</w:t>
      </w:r>
    </w:p>
    <w:p w:rsidR="00501DBC" w:rsidRDefault="00501DBC" w:rsidP="00501DBC">
      <w:pPr>
        <w:autoSpaceDE w:val="0"/>
        <w:autoSpaceDN w:val="0"/>
        <w:ind w:firstLine="540"/>
        <w:jc w:val="both"/>
        <w:rPr>
          <w:rFonts w:ascii="Times New Roman" w:hAnsi="Times New Roman" w:cs="Times New Roman"/>
        </w:rPr>
      </w:pPr>
      <w:r w:rsidRPr="00276EC3">
        <w:rPr>
          <w:rFonts w:ascii="Times New Roman" w:eastAsia="Times New Roman" w:hAnsi="Times New Roman" w:cs="Times New Roman"/>
          <w:color w:val="auto"/>
          <w:lang w:bidi="ar-SA"/>
        </w:rPr>
        <w:t>4.3.</w:t>
      </w:r>
      <w:r>
        <w:rPr>
          <w:rFonts w:ascii="Times New Roman" w:eastAsia="Times New Roman" w:hAnsi="Times New Roman" w:cs="Times New Roman"/>
          <w:color w:val="auto"/>
          <w:lang w:bidi="ar-SA"/>
        </w:rPr>
        <w:t>2</w:t>
      </w:r>
      <w:r w:rsidRPr="00276EC3">
        <w:rPr>
          <w:rFonts w:ascii="Times New Roman" w:eastAsia="Times New Roman" w:hAnsi="Times New Roman" w:cs="Times New Roman"/>
          <w:color w:val="auto"/>
          <w:lang w:bidi="ar-SA"/>
        </w:rPr>
        <w:t xml:space="preserve">. </w:t>
      </w:r>
      <w:r w:rsidRPr="009C3864">
        <w:rPr>
          <w:rFonts w:ascii="Times New Roman" w:hAnsi="Times New Roman" w:cs="Times New Roman"/>
        </w:rPr>
        <w:t xml:space="preserve">Принять решение об одностороннем отказе от исполнения </w:t>
      </w:r>
      <w:r>
        <w:rPr>
          <w:rFonts w:ascii="Times New Roman" w:hAnsi="Times New Roman" w:cs="Times New Roman"/>
        </w:rPr>
        <w:t>контракт</w:t>
      </w:r>
      <w:r w:rsidRPr="009C3864">
        <w:rPr>
          <w:rFonts w:ascii="Times New Roman" w:hAnsi="Times New Roman" w:cs="Times New Roman"/>
        </w:rPr>
        <w:t xml:space="preserve">а, если в ходе исполнения </w:t>
      </w:r>
      <w:r>
        <w:rPr>
          <w:rFonts w:ascii="Times New Roman" w:hAnsi="Times New Roman" w:cs="Times New Roman"/>
        </w:rPr>
        <w:t>контракт</w:t>
      </w:r>
      <w:r w:rsidRPr="009C3864">
        <w:rPr>
          <w:rFonts w:ascii="Times New Roman" w:hAnsi="Times New Roman" w:cs="Times New Roman"/>
        </w:rPr>
        <w:t>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r>
        <w:rPr>
          <w:rFonts w:ascii="Times New Roman" w:hAnsi="Times New Roman" w:cs="Times New Roman"/>
        </w:rPr>
        <w:t>;</w:t>
      </w:r>
    </w:p>
    <w:p w:rsidR="00501DBC" w:rsidRPr="00276EC3" w:rsidRDefault="00501DBC" w:rsidP="00501DB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 4.3.3. </w:t>
      </w:r>
      <w:r>
        <w:rPr>
          <w:rFonts w:ascii="Times New Roman" w:eastAsia="Times New Roman" w:hAnsi="Times New Roman" w:cs="Times New Roman"/>
          <w:color w:val="auto"/>
          <w:lang w:bidi="ar-SA"/>
        </w:rPr>
        <w:t>В</w:t>
      </w:r>
      <w:r w:rsidRPr="00276EC3">
        <w:rPr>
          <w:rFonts w:ascii="Times New Roman" w:eastAsia="Times New Roman" w:hAnsi="Times New Roman" w:cs="Times New Roman"/>
          <w:color w:val="auto"/>
          <w:lang w:bidi="ar-SA"/>
        </w:rPr>
        <w:t xml:space="preserve"> случае принятия решения об одностороннем отказе от исполнения Контракта направить </w:t>
      </w:r>
      <w:r>
        <w:rPr>
          <w:rFonts w:ascii="Times New Roman" w:eastAsia="Times New Roman" w:hAnsi="Times New Roman" w:cs="Times New Roman"/>
          <w:color w:val="auto"/>
          <w:lang w:bidi="ar-SA"/>
        </w:rPr>
        <w:t>Исполнителю</w:t>
      </w:r>
      <w:r w:rsidRPr="00276EC3">
        <w:rPr>
          <w:rFonts w:ascii="Times New Roman" w:eastAsia="Times New Roman" w:hAnsi="Times New Roman" w:cs="Times New Roman"/>
          <w:color w:val="auto"/>
          <w:lang w:bidi="ar-SA"/>
        </w:rPr>
        <w:t xml:space="preserve"> уведомление </w:t>
      </w:r>
      <w:r>
        <w:rPr>
          <w:rFonts w:ascii="Times New Roman" w:eastAsia="Times New Roman" w:hAnsi="Times New Roman" w:cs="Times New Roman"/>
          <w:color w:val="auto"/>
          <w:lang w:bidi="ar-SA"/>
        </w:rPr>
        <w:t>в порядке, предусмотренном</w:t>
      </w:r>
      <w:r w:rsidRPr="00643431">
        <w:rPr>
          <w:rFonts w:ascii="Times New Roman" w:eastAsia="Times New Roman" w:hAnsi="Times New Roman" w:cs="Times New Roman"/>
          <w:color w:val="auto"/>
          <w:lang w:bidi="ar-SA"/>
        </w:rPr>
        <w:t xml:space="preserve"> </w:t>
      </w:r>
      <w:r w:rsidRPr="00276EC3">
        <w:rPr>
          <w:rFonts w:ascii="Times New Roman" w:eastAsia="Times New Roman" w:hAnsi="Times New Roman" w:cs="Times New Roman"/>
          <w:color w:val="auto"/>
          <w:lang w:bidi="ar-SA"/>
        </w:rPr>
        <w:t xml:space="preserve">Федеральным </w:t>
      </w:r>
      <w:hyperlink r:id="rId10" w:history="1">
        <w:r w:rsidRPr="00276EC3">
          <w:rPr>
            <w:rFonts w:ascii="Times New Roman" w:eastAsia="Times New Roman" w:hAnsi="Times New Roman" w:cs="Times New Roman"/>
            <w:color w:val="auto"/>
            <w:lang w:bidi="ar-SA"/>
          </w:rPr>
          <w:t>законом</w:t>
        </w:r>
      </w:hyperlink>
      <w:r w:rsidRPr="00276EC3">
        <w:rPr>
          <w:rFonts w:ascii="Times New Roman" w:eastAsia="Times New Roman" w:hAnsi="Times New Roman" w:cs="Times New Roman"/>
          <w:color w:val="auto"/>
          <w:lang w:bidi="ar-SA"/>
        </w:rPr>
        <w:t xml:space="preserve"> «О контрактной системе в сфере закупок товаров, работ, услуг для обеспечения государственных и муниципальных нужд»; </w:t>
      </w:r>
    </w:p>
    <w:p w:rsidR="00501DBC" w:rsidRPr="00276EC3" w:rsidRDefault="00501DBC" w:rsidP="00501DB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4.3.4. </w:t>
      </w:r>
      <w:r>
        <w:rPr>
          <w:rFonts w:ascii="Times New Roman" w:eastAsia="Times New Roman" w:hAnsi="Times New Roman" w:cs="Times New Roman"/>
          <w:color w:val="auto"/>
          <w:lang w:bidi="ar-SA"/>
        </w:rPr>
        <w:t>Т</w:t>
      </w:r>
      <w:r w:rsidRPr="00276EC3">
        <w:rPr>
          <w:rFonts w:ascii="Times New Roman" w:eastAsia="Times New Roman" w:hAnsi="Times New Roman" w:cs="Times New Roman"/>
          <w:color w:val="auto"/>
          <w:lang w:bidi="ar-SA"/>
        </w:rPr>
        <w:t xml:space="preserve">ребовать уплаты неустоек (штрафов, пеней) в соответствии с </w:t>
      </w:r>
      <w:hyperlink w:anchor="P217" w:history="1">
        <w:r w:rsidRPr="00276EC3">
          <w:rPr>
            <w:rFonts w:ascii="Times New Roman" w:eastAsia="Times New Roman" w:hAnsi="Times New Roman" w:cs="Times New Roman"/>
            <w:color w:val="auto"/>
            <w:lang w:bidi="ar-SA"/>
          </w:rPr>
          <w:t xml:space="preserve">разделом </w:t>
        </w:r>
        <w:r w:rsidRPr="00276EC3">
          <w:rPr>
            <w:rFonts w:ascii="Times New Roman" w:eastAsia="Times New Roman" w:hAnsi="Times New Roman" w:cs="Times New Roman"/>
            <w:color w:val="auto"/>
            <w:lang w:bidi="ar-SA"/>
          </w:rPr>
          <w:br/>
          <w:t>VI</w:t>
        </w:r>
      </w:hyperlink>
      <w:r w:rsidRPr="00276EC3">
        <w:rPr>
          <w:rFonts w:ascii="Times New Roman" w:eastAsia="Times New Roman" w:hAnsi="Times New Roman" w:cs="Times New Roman"/>
          <w:color w:val="auto"/>
          <w:lang w:bidi="ar-SA"/>
        </w:rPr>
        <w:t xml:space="preserve"> Контракта;</w:t>
      </w:r>
    </w:p>
    <w:p w:rsidR="00501DBC" w:rsidRPr="00276EC3" w:rsidRDefault="00501DBC" w:rsidP="00501DB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4.3.5. </w:t>
      </w:r>
      <w:r>
        <w:rPr>
          <w:rFonts w:ascii="Times New Roman" w:eastAsia="Times New Roman" w:hAnsi="Times New Roman" w:cs="Times New Roman"/>
          <w:color w:val="auto"/>
          <w:lang w:bidi="ar-SA"/>
        </w:rPr>
        <w:t>П</w:t>
      </w:r>
      <w:r w:rsidRPr="00276EC3">
        <w:rPr>
          <w:rFonts w:ascii="Times New Roman" w:eastAsia="Times New Roman" w:hAnsi="Times New Roman" w:cs="Times New Roman"/>
          <w:color w:val="auto"/>
          <w:lang w:bidi="ar-SA"/>
        </w:rPr>
        <w:t xml:space="preserve">ровести экспертизу </w:t>
      </w:r>
      <w:r>
        <w:rPr>
          <w:rFonts w:ascii="Times New Roman" w:eastAsia="Times New Roman" w:hAnsi="Times New Roman" w:cs="Times New Roman"/>
          <w:color w:val="auto"/>
          <w:lang w:bidi="ar-SA"/>
        </w:rPr>
        <w:t>оказанных Услуг</w:t>
      </w:r>
      <w:r w:rsidRPr="00276EC3">
        <w:rPr>
          <w:rFonts w:ascii="Times New Roman" w:eastAsia="Times New Roman" w:hAnsi="Times New Roman" w:cs="Times New Roman"/>
          <w:color w:val="auto"/>
          <w:lang w:bidi="ar-SA"/>
        </w:rPr>
        <w:t xml:space="preserve"> для проверки </w:t>
      </w:r>
      <w:r>
        <w:rPr>
          <w:rFonts w:ascii="Times New Roman" w:eastAsia="Times New Roman" w:hAnsi="Times New Roman" w:cs="Times New Roman"/>
          <w:color w:val="auto"/>
          <w:lang w:bidi="ar-SA"/>
        </w:rPr>
        <w:t>их</w:t>
      </w:r>
      <w:r w:rsidRPr="00276EC3">
        <w:rPr>
          <w:rFonts w:ascii="Times New Roman" w:eastAsia="Times New Roman" w:hAnsi="Times New Roman" w:cs="Times New Roman"/>
          <w:color w:val="auto"/>
          <w:lang w:bidi="ar-SA"/>
        </w:rPr>
        <w:t xml:space="preserve"> соответствия условиям Контракта в соответствии с Федеральным </w:t>
      </w:r>
      <w:hyperlink r:id="rId11" w:history="1">
        <w:r w:rsidRPr="00276EC3">
          <w:rPr>
            <w:rFonts w:ascii="Times New Roman" w:eastAsia="Times New Roman" w:hAnsi="Times New Roman" w:cs="Times New Roman"/>
            <w:color w:val="auto"/>
            <w:lang w:bidi="ar-SA"/>
          </w:rPr>
          <w:t>законом</w:t>
        </w:r>
      </w:hyperlink>
      <w:r w:rsidRPr="00276EC3">
        <w:rPr>
          <w:rFonts w:ascii="Times New Roman" w:eastAsia="Times New Roman" w:hAnsi="Times New Roman" w:cs="Times New Roman"/>
          <w:color w:val="auto"/>
          <w:lang w:bidi="ar-SA"/>
        </w:rPr>
        <w:t xml:space="preserve"> «О контрактной системе </w:t>
      </w:r>
      <w:r w:rsidRPr="00276EC3">
        <w:rPr>
          <w:rFonts w:ascii="Times New Roman" w:eastAsia="Times New Roman" w:hAnsi="Times New Roman" w:cs="Times New Roman"/>
          <w:color w:val="auto"/>
          <w:lang w:bidi="ar-SA"/>
        </w:rPr>
        <w:br/>
        <w:t>в сфере закупок товаров, работ, услуг для обеспечения государственных и муниципальных нужд».</w:t>
      </w:r>
    </w:p>
    <w:p w:rsidR="00501DBC" w:rsidRPr="00276EC3" w:rsidRDefault="00501DBC" w:rsidP="00501DBC">
      <w:pPr>
        <w:autoSpaceDE w:val="0"/>
        <w:autoSpaceDN w:val="0"/>
        <w:ind w:firstLine="540"/>
        <w:jc w:val="both"/>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t>4.4. Заказчик вправе:</w:t>
      </w:r>
    </w:p>
    <w:p w:rsidR="00501DBC" w:rsidRPr="00276EC3" w:rsidRDefault="00501DBC" w:rsidP="00501DB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4.4.1</w:t>
      </w:r>
      <w:r>
        <w:rPr>
          <w:rFonts w:ascii="Times New Roman" w:eastAsia="Times New Roman" w:hAnsi="Times New Roman" w:cs="Times New Roman"/>
          <w:color w:val="auto"/>
          <w:lang w:bidi="ar-SA"/>
        </w:rPr>
        <w:t>. Т</w:t>
      </w:r>
      <w:r w:rsidRPr="00276EC3">
        <w:rPr>
          <w:rFonts w:ascii="Times New Roman" w:eastAsia="Times New Roman" w:hAnsi="Times New Roman" w:cs="Times New Roman"/>
          <w:color w:val="auto"/>
          <w:lang w:bidi="ar-SA"/>
        </w:rPr>
        <w:t xml:space="preserve">ребовать от </w:t>
      </w:r>
      <w:r>
        <w:rPr>
          <w:rFonts w:ascii="Times New Roman" w:eastAsia="Times New Roman" w:hAnsi="Times New Roman" w:cs="Times New Roman"/>
          <w:color w:val="auto"/>
          <w:lang w:bidi="ar-SA"/>
        </w:rPr>
        <w:t>Исполнителя</w:t>
      </w:r>
      <w:r w:rsidRPr="00276EC3">
        <w:rPr>
          <w:rFonts w:ascii="Times New Roman" w:eastAsia="Times New Roman" w:hAnsi="Times New Roman" w:cs="Times New Roman"/>
          <w:color w:val="auto"/>
          <w:lang w:bidi="ar-SA"/>
        </w:rPr>
        <w:t xml:space="preserve"> надлежащего исполнения обязательств по Контракту;</w:t>
      </w:r>
    </w:p>
    <w:p w:rsidR="00501DBC" w:rsidRPr="00276EC3" w:rsidRDefault="00501DBC" w:rsidP="00501DB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4.4.2. </w:t>
      </w:r>
      <w:r>
        <w:rPr>
          <w:rFonts w:ascii="Times New Roman" w:eastAsia="Times New Roman" w:hAnsi="Times New Roman" w:cs="Times New Roman"/>
          <w:color w:val="auto"/>
          <w:lang w:bidi="ar-SA"/>
        </w:rPr>
        <w:t>Т</w:t>
      </w:r>
      <w:r w:rsidRPr="00276EC3">
        <w:rPr>
          <w:rFonts w:ascii="Times New Roman" w:eastAsia="Times New Roman" w:hAnsi="Times New Roman" w:cs="Times New Roman"/>
          <w:color w:val="auto"/>
          <w:lang w:bidi="ar-SA"/>
        </w:rPr>
        <w:t xml:space="preserve">ребовать от </w:t>
      </w:r>
      <w:r>
        <w:rPr>
          <w:rFonts w:ascii="Times New Roman" w:eastAsia="Times New Roman" w:hAnsi="Times New Roman" w:cs="Times New Roman"/>
          <w:color w:val="auto"/>
          <w:lang w:bidi="ar-SA"/>
        </w:rPr>
        <w:t>Исполнителя</w:t>
      </w:r>
      <w:r w:rsidRPr="00276EC3">
        <w:rPr>
          <w:rFonts w:ascii="Times New Roman" w:eastAsia="Times New Roman" w:hAnsi="Times New Roman" w:cs="Times New Roman"/>
          <w:color w:val="auto"/>
          <w:lang w:bidi="ar-SA"/>
        </w:rPr>
        <w:t xml:space="preserve"> своевременного устранения недостатков, выявленных в ходе приемки;</w:t>
      </w:r>
    </w:p>
    <w:p w:rsidR="00501DBC" w:rsidRPr="00276EC3" w:rsidRDefault="00501DBC" w:rsidP="00501DB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4.4.3. </w:t>
      </w:r>
      <w:r>
        <w:rPr>
          <w:rFonts w:ascii="Times New Roman" w:eastAsia="Times New Roman" w:hAnsi="Times New Roman" w:cs="Times New Roman"/>
          <w:color w:val="auto"/>
          <w:lang w:bidi="ar-SA"/>
        </w:rPr>
        <w:t>П</w:t>
      </w:r>
      <w:r w:rsidRPr="00276EC3">
        <w:rPr>
          <w:rFonts w:ascii="Times New Roman" w:eastAsia="Times New Roman" w:hAnsi="Times New Roman" w:cs="Times New Roman"/>
          <w:color w:val="auto"/>
          <w:lang w:bidi="ar-SA"/>
        </w:rPr>
        <w:t xml:space="preserve">роверять ход и качество выполнения </w:t>
      </w:r>
      <w:r>
        <w:rPr>
          <w:rFonts w:ascii="Times New Roman" w:eastAsia="Times New Roman" w:hAnsi="Times New Roman" w:cs="Times New Roman"/>
          <w:color w:val="auto"/>
          <w:lang w:bidi="ar-SA"/>
        </w:rPr>
        <w:t>Исполнителем</w:t>
      </w:r>
      <w:r w:rsidRPr="00276EC3">
        <w:rPr>
          <w:rFonts w:ascii="Times New Roman" w:eastAsia="Times New Roman" w:hAnsi="Times New Roman" w:cs="Times New Roman"/>
          <w:color w:val="auto"/>
          <w:lang w:bidi="ar-SA"/>
        </w:rPr>
        <w:t xml:space="preserve"> условий настоящего Контракта без вмешательства в оперативно-хозяйственную деятельность Поставщика;</w:t>
      </w:r>
    </w:p>
    <w:p w:rsidR="00501DBC" w:rsidRPr="00276EC3" w:rsidRDefault="00501DBC" w:rsidP="00501DB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4.4.4. </w:t>
      </w:r>
      <w:r>
        <w:rPr>
          <w:rFonts w:ascii="Times New Roman" w:eastAsia="Times New Roman" w:hAnsi="Times New Roman" w:cs="Times New Roman"/>
          <w:color w:val="auto"/>
          <w:lang w:bidi="ar-SA"/>
        </w:rPr>
        <w:t>Т</w:t>
      </w:r>
      <w:r w:rsidRPr="00276EC3">
        <w:rPr>
          <w:rFonts w:ascii="Times New Roman" w:eastAsia="Times New Roman" w:hAnsi="Times New Roman" w:cs="Times New Roman"/>
          <w:color w:val="auto"/>
          <w:lang w:bidi="ar-SA"/>
        </w:rPr>
        <w:t xml:space="preserve">ребовать возмещения убытков в соответствии с </w:t>
      </w:r>
      <w:hyperlink w:anchor="P217" w:history="1">
        <w:r w:rsidRPr="00276EC3">
          <w:rPr>
            <w:rFonts w:ascii="Times New Roman" w:eastAsia="Times New Roman" w:hAnsi="Times New Roman" w:cs="Times New Roman"/>
            <w:color w:val="auto"/>
            <w:lang w:bidi="ar-SA"/>
          </w:rPr>
          <w:t>разделом VI</w:t>
        </w:r>
      </w:hyperlink>
      <w:r w:rsidRPr="00276EC3">
        <w:rPr>
          <w:rFonts w:ascii="Times New Roman" w:eastAsia="Times New Roman" w:hAnsi="Times New Roman" w:cs="Times New Roman"/>
          <w:color w:val="auto"/>
          <w:lang w:bidi="ar-SA"/>
        </w:rPr>
        <w:t xml:space="preserve"> Контракта, причиненных по вине </w:t>
      </w:r>
      <w:r>
        <w:rPr>
          <w:rFonts w:ascii="Times New Roman" w:eastAsia="Times New Roman" w:hAnsi="Times New Roman" w:cs="Times New Roman"/>
          <w:color w:val="auto"/>
          <w:lang w:bidi="ar-SA"/>
        </w:rPr>
        <w:t>Исполнителя</w:t>
      </w:r>
      <w:r w:rsidRPr="00276EC3">
        <w:rPr>
          <w:rFonts w:ascii="Times New Roman" w:eastAsia="Times New Roman" w:hAnsi="Times New Roman" w:cs="Times New Roman"/>
          <w:color w:val="auto"/>
          <w:lang w:bidi="ar-SA"/>
        </w:rPr>
        <w:t>;</w:t>
      </w:r>
    </w:p>
    <w:p w:rsidR="00501DBC" w:rsidRPr="00276EC3" w:rsidRDefault="00501DBC" w:rsidP="00501DB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4.4.5. </w:t>
      </w:r>
      <w:r>
        <w:rPr>
          <w:rFonts w:ascii="Times New Roman" w:eastAsia="Times New Roman" w:hAnsi="Times New Roman" w:cs="Times New Roman"/>
          <w:color w:val="auto"/>
          <w:lang w:bidi="ar-SA"/>
        </w:rPr>
        <w:t>П</w:t>
      </w:r>
      <w:r w:rsidRPr="00276EC3">
        <w:rPr>
          <w:rFonts w:ascii="Times New Roman" w:eastAsia="Times New Roman" w:hAnsi="Times New Roman" w:cs="Times New Roman"/>
          <w:color w:val="auto"/>
          <w:lang w:bidi="ar-SA"/>
        </w:rPr>
        <w:t xml:space="preserve">редложить увеличить или уменьшить в процессе исполнения настоящего Контракта </w:t>
      </w:r>
      <w:r>
        <w:rPr>
          <w:rFonts w:ascii="Times New Roman" w:eastAsia="Times New Roman" w:hAnsi="Times New Roman" w:cs="Times New Roman"/>
          <w:color w:val="auto"/>
          <w:lang w:bidi="ar-SA"/>
        </w:rPr>
        <w:t>объем Услуг</w:t>
      </w:r>
      <w:r w:rsidRPr="00276EC3">
        <w:rPr>
          <w:rFonts w:ascii="Times New Roman" w:eastAsia="Times New Roman" w:hAnsi="Times New Roman" w:cs="Times New Roman"/>
          <w:color w:val="auto"/>
          <w:lang w:bidi="ar-SA"/>
        </w:rPr>
        <w:t>, предусмотренн</w:t>
      </w:r>
      <w:r>
        <w:rPr>
          <w:rFonts w:ascii="Times New Roman" w:eastAsia="Times New Roman" w:hAnsi="Times New Roman" w:cs="Times New Roman"/>
          <w:color w:val="auto"/>
          <w:lang w:bidi="ar-SA"/>
        </w:rPr>
        <w:t>ых</w:t>
      </w:r>
      <w:r w:rsidRPr="00276EC3">
        <w:rPr>
          <w:rFonts w:ascii="Times New Roman" w:eastAsia="Times New Roman" w:hAnsi="Times New Roman" w:cs="Times New Roman"/>
          <w:color w:val="auto"/>
          <w:lang w:bidi="ar-SA"/>
        </w:rPr>
        <w:t xml:space="preserve"> Контрактом, не более чем на десять процентов в порядке и на условиях, установленных Федеральным </w:t>
      </w:r>
      <w:hyperlink r:id="rId12" w:history="1">
        <w:r w:rsidRPr="00276EC3">
          <w:rPr>
            <w:rFonts w:ascii="Times New Roman" w:eastAsia="Times New Roman" w:hAnsi="Times New Roman" w:cs="Times New Roman"/>
            <w:color w:val="auto"/>
            <w:lang w:bidi="ar-SA"/>
          </w:rPr>
          <w:t>законом</w:t>
        </w:r>
      </w:hyperlink>
      <w:r w:rsidRPr="00276EC3">
        <w:rPr>
          <w:rFonts w:ascii="Times New Roman" w:eastAsia="Times New Roman" w:hAnsi="Times New Roman" w:cs="Times New Roman"/>
          <w:color w:val="auto"/>
          <w:lang w:bidi="ar-SA"/>
        </w:rPr>
        <w:t xml:space="preserve"> «О контрактной системе в сфере закупок товаров, работ, услуг для обеспечения государственных и муниципальных нужд»; </w:t>
      </w:r>
    </w:p>
    <w:p w:rsidR="00501DBC" w:rsidRPr="00276EC3" w:rsidRDefault="00501DBC" w:rsidP="00501DB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4.4.6. </w:t>
      </w:r>
      <w:r>
        <w:rPr>
          <w:rFonts w:ascii="Times New Roman" w:eastAsia="Times New Roman" w:hAnsi="Times New Roman" w:cs="Times New Roman"/>
          <w:color w:val="auto"/>
          <w:lang w:bidi="ar-SA"/>
        </w:rPr>
        <w:t>О</w:t>
      </w:r>
      <w:r w:rsidRPr="00276EC3">
        <w:rPr>
          <w:rFonts w:ascii="Times New Roman" w:eastAsia="Times New Roman" w:hAnsi="Times New Roman" w:cs="Times New Roman"/>
          <w:color w:val="auto"/>
          <w:lang w:bidi="ar-SA"/>
        </w:rPr>
        <w:t xml:space="preserve">тказаться от приемки и оплаты </w:t>
      </w:r>
      <w:r>
        <w:rPr>
          <w:rFonts w:ascii="Times New Roman" w:eastAsia="Times New Roman" w:hAnsi="Times New Roman" w:cs="Times New Roman"/>
          <w:color w:val="auto"/>
          <w:lang w:bidi="ar-SA"/>
        </w:rPr>
        <w:t>Услуг</w:t>
      </w:r>
      <w:r w:rsidRPr="00276EC3">
        <w:rPr>
          <w:rFonts w:ascii="Times New Roman" w:eastAsia="Times New Roman" w:hAnsi="Times New Roman" w:cs="Times New Roman"/>
          <w:color w:val="auto"/>
          <w:lang w:bidi="ar-SA"/>
        </w:rPr>
        <w:t>, не соответствующ</w:t>
      </w:r>
      <w:r>
        <w:rPr>
          <w:rFonts w:ascii="Times New Roman" w:eastAsia="Times New Roman" w:hAnsi="Times New Roman" w:cs="Times New Roman"/>
          <w:color w:val="auto"/>
          <w:lang w:bidi="ar-SA"/>
        </w:rPr>
        <w:t>их</w:t>
      </w:r>
      <w:r w:rsidRPr="00276EC3">
        <w:rPr>
          <w:rFonts w:ascii="Times New Roman" w:eastAsia="Times New Roman" w:hAnsi="Times New Roman" w:cs="Times New Roman"/>
          <w:color w:val="auto"/>
          <w:lang w:bidi="ar-SA"/>
        </w:rPr>
        <w:t xml:space="preserve"> условиям Контракта;</w:t>
      </w:r>
    </w:p>
    <w:p w:rsidR="00501DBC" w:rsidRPr="00276EC3" w:rsidRDefault="00501DBC" w:rsidP="00501DB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4.4.7. </w:t>
      </w:r>
      <w:r>
        <w:rPr>
          <w:rFonts w:ascii="Times New Roman" w:eastAsia="Times New Roman" w:hAnsi="Times New Roman" w:cs="Times New Roman"/>
          <w:color w:val="auto"/>
          <w:lang w:bidi="ar-SA"/>
        </w:rPr>
        <w:t>П</w:t>
      </w:r>
      <w:r w:rsidRPr="00276EC3">
        <w:rPr>
          <w:rFonts w:ascii="Times New Roman" w:eastAsia="Times New Roman" w:hAnsi="Times New Roman" w:cs="Times New Roman"/>
          <w:color w:val="auto"/>
          <w:lang w:bidi="ar-SA"/>
        </w:rPr>
        <w:t xml:space="preserve">ринять решение об одностороннем отказе от исполнения Контракта </w:t>
      </w:r>
      <w:r w:rsidRPr="00276EC3">
        <w:rPr>
          <w:rFonts w:ascii="Times New Roman" w:eastAsia="Times New Roman" w:hAnsi="Times New Roman" w:cs="Times New Roman"/>
          <w:color w:val="auto"/>
          <w:lang w:bidi="ar-SA"/>
        </w:rPr>
        <w:br/>
        <w:t xml:space="preserve">в соответствии с гражданским законодательством; </w:t>
      </w:r>
    </w:p>
    <w:p w:rsidR="00501DBC" w:rsidRPr="00276EC3" w:rsidRDefault="00501DBC" w:rsidP="00501DBC">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4.4.8. </w:t>
      </w:r>
      <w:r>
        <w:rPr>
          <w:rFonts w:ascii="Times New Roman" w:eastAsia="Times New Roman" w:hAnsi="Times New Roman" w:cs="Times New Roman"/>
          <w:color w:val="auto"/>
          <w:lang w:bidi="ar-SA"/>
        </w:rPr>
        <w:t>До</w:t>
      </w:r>
      <w:r w:rsidRPr="00276EC3">
        <w:rPr>
          <w:rFonts w:ascii="Times New Roman" w:eastAsia="Times New Roman" w:hAnsi="Times New Roman" w:cs="Times New Roman"/>
          <w:color w:val="auto"/>
          <w:lang w:bidi="ar-SA"/>
        </w:rPr>
        <w:t xml:space="preserve"> принятия решения об одностороннем отказе от исполнения Контракта провести экспертизу </w:t>
      </w:r>
      <w:r>
        <w:rPr>
          <w:rFonts w:ascii="Times New Roman" w:eastAsia="Times New Roman" w:hAnsi="Times New Roman" w:cs="Times New Roman"/>
          <w:color w:val="auto"/>
          <w:lang w:bidi="ar-SA"/>
        </w:rPr>
        <w:t>оказанных Услуг</w:t>
      </w:r>
      <w:r w:rsidRPr="00276EC3">
        <w:rPr>
          <w:rFonts w:ascii="Times New Roman" w:eastAsia="Times New Roman" w:hAnsi="Times New Roman" w:cs="Times New Roman"/>
          <w:color w:val="auto"/>
          <w:lang w:bidi="ar-SA"/>
        </w:rPr>
        <w:t xml:space="preserve"> с привлечением экспертов, экспертных организаций, выбор которых осуществляется в соответствии с Федеральным </w:t>
      </w:r>
      <w:hyperlink r:id="rId13" w:history="1">
        <w:r w:rsidRPr="00276EC3">
          <w:rPr>
            <w:rFonts w:ascii="Times New Roman" w:eastAsia="Times New Roman" w:hAnsi="Times New Roman" w:cs="Times New Roman"/>
            <w:color w:val="auto"/>
            <w:lang w:bidi="ar-SA"/>
          </w:rPr>
          <w:t>законом</w:t>
        </w:r>
      </w:hyperlink>
      <w:r w:rsidRPr="00276EC3">
        <w:rPr>
          <w:rFonts w:ascii="Times New Roman" w:eastAsia="Times New Roman" w:hAnsi="Times New Roman" w:cs="Times New Roman"/>
          <w:color w:val="auto"/>
          <w:lang w:bidi="ar-SA"/>
        </w:rPr>
        <w:t xml:space="preserve">  «О контрактной системе в сфере закупок товаров, работ, услуг для обеспечения государственных и муниципальных нужд». </w:t>
      </w:r>
    </w:p>
    <w:p w:rsidR="00501DBC" w:rsidRDefault="00501DBC" w:rsidP="00FA3063">
      <w:pPr>
        <w:autoSpaceDE w:val="0"/>
        <w:autoSpaceDN w:val="0"/>
        <w:ind w:firstLine="540"/>
        <w:jc w:val="both"/>
        <w:rPr>
          <w:rFonts w:ascii="Times New Roman" w:eastAsia="Times New Roman" w:hAnsi="Times New Roman" w:cs="Times New Roman"/>
          <w:color w:val="auto"/>
          <w:lang w:bidi="ar-SA"/>
        </w:rPr>
      </w:pPr>
    </w:p>
    <w:p w:rsidR="00041800" w:rsidRDefault="00041800" w:rsidP="00041800">
      <w:pPr>
        <w:autoSpaceDE w:val="0"/>
        <w:autoSpaceDN w:val="0"/>
        <w:jc w:val="center"/>
        <w:outlineLvl w:val="1"/>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t xml:space="preserve">V. Качество </w:t>
      </w:r>
      <w:r>
        <w:rPr>
          <w:rFonts w:ascii="Times New Roman" w:eastAsia="Times New Roman" w:hAnsi="Times New Roman" w:cs="Times New Roman"/>
          <w:b/>
          <w:color w:val="auto"/>
          <w:lang w:bidi="ar-SA"/>
        </w:rPr>
        <w:t>оказываемых Услуг</w:t>
      </w:r>
    </w:p>
    <w:p w:rsidR="00041800" w:rsidRPr="00276EC3" w:rsidRDefault="00041800" w:rsidP="00041800">
      <w:pPr>
        <w:autoSpaceDE w:val="0"/>
        <w:autoSpaceDN w:val="0"/>
        <w:jc w:val="center"/>
        <w:outlineLvl w:val="1"/>
        <w:rPr>
          <w:rFonts w:ascii="Times New Roman" w:eastAsia="Times New Roman" w:hAnsi="Times New Roman" w:cs="Times New Roman"/>
          <w:b/>
          <w:color w:val="auto"/>
          <w:lang w:bidi="ar-SA"/>
        </w:rPr>
      </w:pPr>
    </w:p>
    <w:p w:rsidR="00041800" w:rsidRDefault="00041800" w:rsidP="00041800">
      <w:pPr>
        <w:spacing w:line="240" w:lineRule="auto"/>
        <w:ind w:firstLine="567"/>
        <w:jc w:val="both"/>
        <w:rPr>
          <w:rFonts w:ascii="Times New Roman" w:eastAsia="Calibri" w:hAnsi="Times New Roman" w:cs="Times New Roman"/>
          <w:color w:val="auto"/>
          <w:sz w:val="22"/>
          <w:szCs w:val="22"/>
          <w:lang w:bidi="ar-SA"/>
        </w:rPr>
      </w:pPr>
      <w:r>
        <w:rPr>
          <w:rFonts w:ascii="Times New Roman" w:eastAsia="Calibri" w:hAnsi="Times New Roman" w:cs="Times New Roman"/>
        </w:rPr>
        <w:lastRenderedPageBreak/>
        <w:t xml:space="preserve">5.1. Исполнитель гарантирует, что оказываемые Услуги, осуществляются качественно, в срок </w:t>
      </w:r>
      <w:r w:rsidRPr="00276EC3">
        <w:rPr>
          <w:rFonts w:ascii="Times New Roman" w:eastAsia="Times New Roman" w:hAnsi="Times New Roman" w:cs="Times New Roman"/>
          <w:color w:val="auto"/>
          <w:lang w:bidi="ar-SA"/>
        </w:rPr>
        <w:t>и соответствует требованиям, установленным Контрактом.</w:t>
      </w:r>
    </w:p>
    <w:p w:rsidR="00C45196" w:rsidRPr="00C45196" w:rsidRDefault="00041800" w:rsidP="00C45196">
      <w:pPr>
        <w:spacing w:line="240" w:lineRule="auto"/>
        <w:ind w:firstLine="567"/>
        <w:jc w:val="both"/>
        <w:rPr>
          <w:rFonts w:ascii="Times New Roman" w:eastAsia="Calibri" w:hAnsi="Times New Roman" w:cs="Times New Roman"/>
          <w:b/>
        </w:rPr>
      </w:pPr>
      <w:r>
        <w:rPr>
          <w:rFonts w:ascii="Times New Roman" w:eastAsia="Calibri" w:hAnsi="Times New Roman" w:cs="Times New Roman"/>
        </w:rPr>
        <w:t xml:space="preserve">5.2. Исполнитель оказывает </w:t>
      </w:r>
      <w:r w:rsidR="00D075E3" w:rsidRPr="00D075E3">
        <w:rPr>
          <w:rFonts w:ascii="Times New Roman" w:eastAsia="Calibri" w:hAnsi="Times New Roman" w:cs="Times New Roman"/>
        </w:rPr>
        <w:t xml:space="preserve">услуги по прокладке внутренних сетей водопровода и устройству точек водоразбора </w:t>
      </w:r>
      <w:r>
        <w:rPr>
          <w:rFonts w:ascii="Times New Roman" w:eastAsia="Calibri" w:hAnsi="Times New Roman" w:cs="Times New Roman"/>
        </w:rPr>
        <w:t xml:space="preserve">в соответствии с </w:t>
      </w:r>
      <w:r w:rsidR="00C45196" w:rsidRPr="00C45196">
        <w:rPr>
          <w:rFonts w:ascii="Times New Roman" w:eastAsia="Calibri" w:hAnsi="Times New Roman" w:cs="Times New Roman"/>
        </w:rPr>
        <w:t>нормативно-технической документаци</w:t>
      </w:r>
      <w:r w:rsidR="00C45196">
        <w:rPr>
          <w:rFonts w:ascii="Times New Roman" w:eastAsia="Calibri" w:hAnsi="Times New Roman" w:cs="Times New Roman"/>
        </w:rPr>
        <w:t>ей</w:t>
      </w:r>
      <w:r w:rsidR="00C45196" w:rsidRPr="00C45196">
        <w:rPr>
          <w:rFonts w:ascii="Times New Roman" w:eastAsia="Calibri" w:hAnsi="Times New Roman" w:cs="Times New Roman"/>
        </w:rPr>
        <w:t xml:space="preserve"> и техническим условиям, обеспечива</w:t>
      </w:r>
      <w:r w:rsidR="00C45196">
        <w:rPr>
          <w:rFonts w:ascii="Times New Roman" w:eastAsia="Calibri" w:hAnsi="Times New Roman" w:cs="Times New Roman"/>
        </w:rPr>
        <w:t>ет</w:t>
      </w:r>
      <w:r w:rsidR="00C45196" w:rsidRPr="00C45196">
        <w:rPr>
          <w:rFonts w:ascii="Times New Roman" w:eastAsia="Calibri" w:hAnsi="Times New Roman" w:cs="Times New Roman"/>
        </w:rPr>
        <w:t xml:space="preserve"> безаварийную эксплуатацию в период гарантийных обязательств. </w:t>
      </w:r>
      <w:r w:rsidR="00C45196" w:rsidRPr="00C45196">
        <w:rPr>
          <w:rFonts w:ascii="Times New Roman" w:eastAsia="Calibri" w:hAnsi="Times New Roman" w:cs="Times New Roman"/>
          <w:bCs/>
        </w:rPr>
        <w:t>Исполнитель несёт все расходы по некачественно выполненным работам, выявленных Заказчиком непосредственно после произведённых работ.</w:t>
      </w:r>
    </w:p>
    <w:p w:rsidR="001D4E16" w:rsidRDefault="00041800" w:rsidP="00C45196">
      <w:pPr>
        <w:spacing w:line="240" w:lineRule="auto"/>
        <w:ind w:firstLine="567"/>
        <w:jc w:val="both"/>
        <w:rPr>
          <w:rFonts w:ascii="Times New Roman" w:eastAsia="Calibri" w:hAnsi="Times New Roman" w:cs="Times New Roman"/>
        </w:rPr>
      </w:pPr>
      <w:r>
        <w:rPr>
          <w:rFonts w:ascii="Times New Roman" w:eastAsia="Calibri" w:hAnsi="Times New Roman" w:cs="Times New Roman"/>
        </w:rPr>
        <w:t>5.3. Услуги выполняются Исполнителем в соответствии с нормативно-техническими требованиями</w:t>
      </w:r>
      <w:r w:rsidR="001D4E16">
        <w:rPr>
          <w:rFonts w:ascii="Times New Roman" w:eastAsia="Calibri" w:hAnsi="Times New Roman" w:cs="Times New Roman"/>
        </w:rPr>
        <w:t>.</w:t>
      </w:r>
    </w:p>
    <w:p w:rsidR="00EF5C86" w:rsidRDefault="00EF5C86" w:rsidP="001D4E16">
      <w:pPr>
        <w:keepNext/>
        <w:autoSpaceDE w:val="0"/>
        <w:autoSpaceDN w:val="0"/>
        <w:jc w:val="center"/>
        <w:outlineLvl w:val="1"/>
        <w:rPr>
          <w:rFonts w:ascii="Times New Roman" w:eastAsia="Times New Roman" w:hAnsi="Times New Roman" w:cs="Times New Roman"/>
          <w:b/>
          <w:color w:val="auto"/>
          <w:lang w:bidi="ar-SA"/>
        </w:rPr>
      </w:pPr>
    </w:p>
    <w:p w:rsidR="001D4E16" w:rsidRPr="00276EC3" w:rsidRDefault="001D4E16" w:rsidP="001D4E16">
      <w:pPr>
        <w:keepNext/>
        <w:autoSpaceDE w:val="0"/>
        <w:autoSpaceDN w:val="0"/>
        <w:jc w:val="center"/>
        <w:outlineLvl w:val="1"/>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t>VI. Ответственность Сторон</w:t>
      </w:r>
    </w:p>
    <w:p w:rsidR="00323007" w:rsidRDefault="00323007" w:rsidP="00532853">
      <w:pPr>
        <w:suppressLineNumbers/>
        <w:autoSpaceDE w:val="0"/>
        <w:autoSpaceDN w:val="0"/>
        <w:adjustRightInd w:val="0"/>
        <w:jc w:val="center"/>
        <w:rPr>
          <w:rFonts w:ascii="Times New Roman" w:hAnsi="Times New Roman" w:cs="Times New Roman"/>
          <w:b/>
          <w:bCs/>
        </w:rPr>
      </w:pPr>
    </w:p>
    <w:p w:rsidR="003B20D9" w:rsidRPr="00FF5B9B" w:rsidRDefault="003B20D9" w:rsidP="003B20D9">
      <w:pPr>
        <w:ind w:firstLine="708"/>
        <w:jc w:val="both"/>
        <w:rPr>
          <w:rFonts w:ascii="Times New Roman" w:hAnsi="Times New Roman" w:cs="Times New Roman"/>
        </w:rPr>
      </w:pPr>
      <w:r>
        <w:rPr>
          <w:rFonts w:ascii="Times New Roman" w:hAnsi="Times New Roman" w:cs="Times New Roman"/>
        </w:rPr>
        <w:t>6</w:t>
      </w:r>
      <w:r w:rsidRPr="00FF5B9B">
        <w:rPr>
          <w:rFonts w:ascii="Times New Roman" w:hAnsi="Times New Roman" w:cs="Times New Roman"/>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3B20D9" w:rsidRPr="00FF5B9B" w:rsidRDefault="003B20D9" w:rsidP="003B20D9">
      <w:pPr>
        <w:ind w:firstLine="708"/>
        <w:jc w:val="both"/>
        <w:rPr>
          <w:rFonts w:ascii="Times New Roman" w:hAnsi="Times New Roman" w:cs="Times New Roman"/>
        </w:rPr>
      </w:pPr>
      <w:r w:rsidRPr="00FF5B9B">
        <w:rPr>
          <w:rFonts w:ascii="Times New Roman" w:hAnsi="Times New Roman" w:cs="Times New Roman"/>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w:t>
      </w:r>
      <w:bookmarkStart w:id="0" w:name="_Hlk133930061"/>
      <w:r>
        <w:rPr>
          <w:rFonts w:ascii="Times New Roman" w:hAnsi="Times New Roman" w:cs="Times New Roman"/>
        </w:rPr>
        <w:t>Исполнителем</w:t>
      </w:r>
      <w:bookmarkEnd w:id="0"/>
      <w:r>
        <w:rPr>
          <w:rFonts w:ascii="Times New Roman" w:hAnsi="Times New Roman" w:cs="Times New Roman"/>
        </w:rPr>
        <w:t xml:space="preserve"> </w:t>
      </w:r>
      <w:r w:rsidRPr="00FF5B9B">
        <w:rPr>
          <w:rFonts w:ascii="Times New Roman" w:hAnsi="Times New Roman" w:cs="Times New Roman"/>
        </w:rPr>
        <w:t xml:space="preserve">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РФ от 30.08.2017 № 1042 (далее – Правила).</w:t>
      </w:r>
    </w:p>
    <w:p w:rsidR="003B20D9" w:rsidRPr="00FF5B9B" w:rsidRDefault="003B20D9" w:rsidP="003B20D9">
      <w:pPr>
        <w:ind w:firstLine="708"/>
        <w:jc w:val="both"/>
        <w:rPr>
          <w:rFonts w:ascii="Times New Roman" w:hAnsi="Times New Roman" w:cs="Times New Roman"/>
        </w:rPr>
      </w:pPr>
      <w:r>
        <w:rPr>
          <w:rFonts w:ascii="Times New Roman" w:hAnsi="Times New Roman" w:cs="Times New Roman"/>
        </w:rPr>
        <w:t>6</w:t>
      </w:r>
      <w:r w:rsidRPr="00FF5B9B">
        <w:rPr>
          <w:rFonts w:ascii="Times New Roman" w:hAnsi="Times New Roman" w:cs="Times New Roman"/>
        </w:rPr>
        <w:t>.2.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B20D9" w:rsidRPr="00FF5B9B" w:rsidRDefault="003B20D9" w:rsidP="003B20D9">
      <w:pPr>
        <w:ind w:firstLine="708"/>
        <w:jc w:val="both"/>
        <w:rPr>
          <w:rFonts w:ascii="Times New Roman" w:hAnsi="Times New Roman" w:cs="Times New Roman"/>
        </w:rPr>
      </w:pPr>
      <w:r w:rsidRPr="00FF5B9B">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3B20D9" w:rsidRPr="00FF5B9B" w:rsidRDefault="003B20D9" w:rsidP="003B20D9">
      <w:pPr>
        <w:ind w:firstLine="708"/>
        <w:jc w:val="both"/>
        <w:rPr>
          <w:rFonts w:ascii="Times New Roman" w:hAnsi="Times New Roman" w:cs="Times New Roman"/>
        </w:rPr>
      </w:pPr>
      <w:r>
        <w:rPr>
          <w:rFonts w:ascii="Times New Roman" w:hAnsi="Times New Roman" w:cs="Times New Roman"/>
        </w:rPr>
        <w:t>6</w:t>
      </w:r>
      <w:r w:rsidRPr="00FF5B9B">
        <w:rPr>
          <w:rFonts w:ascii="Times New Roman" w:hAnsi="Times New Roman" w:cs="Times New Roman"/>
        </w:rPr>
        <w:t xml:space="preserve">.3. Пени начисляются за каждый день просрочки исполнения </w:t>
      </w:r>
      <w:r w:rsidR="00CB3037">
        <w:rPr>
          <w:rFonts w:ascii="Times New Roman" w:hAnsi="Times New Roman" w:cs="Times New Roman"/>
        </w:rPr>
        <w:t>Исполнителем</w:t>
      </w:r>
      <w:r w:rsidR="00CB3037" w:rsidRPr="00FF5B9B">
        <w:rPr>
          <w:rFonts w:ascii="Times New Roman" w:hAnsi="Times New Roman" w:cs="Times New Roman"/>
        </w:rPr>
        <w:t xml:space="preserve"> </w:t>
      </w:r>
      <w:r w:rsidRPr="00FF5B9B">
        <w:rPr>
          <w:rFonts w:ascii="Times New Roman" w:hAnsi="Times New Roman" w:cs="Times New Roman"/>
        </w:rPr>
        <w:t xml:space="preserve">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sidR="00CB3037">
        <w:rPr>
          <w:rFonts w:ascii="Times New Roman" w:hAnsi="Times New Roman" w:cs="Times New Roman"/>
        </w:rPr>
        <w:t>Исполнителем</w:t>
      </w:r>
      <w:r w:rsidRPr="00FF5B9B">
        <w:rPr>
          <w:rFonts w:ascii="Times New Roman" w:hAnsi="Times New Roman" w:cs="Times New Roman"/>
        </w:rPr>
        <w:t>.</w:t>
      </w:r>
    </w:p>
    <w:p w:rsidR="003B20D9" w:rsidRPr="00FF5B9B" w:rsidRDefault="003B20D9" w:rsidP="003B20D9">
      <w:pPr>
        <w:ind w:firstLine="708"/>
        <w:jc w:val="both"/>
        <w:rPr>
          <w:rFonts w:ascii="Times New Roman" w:hAnsi="Times New Roman" w:cs="Times New Roman"/>
        </w:rPr>
      </w:pPr>
      <w:r w:rsidRPr="00FF5B9B">
        <w:rPr>
          <w:rFonts w:ascii="Times New Roman" w:hAnsi="Times New Roman" w:cs="Times New Roman"/>
        </w:rPr>
        <w:t xml:space="preserve">За каждый факт неисполнения или ненадлежащего исполнения </w:t>
      </w:r>
      <w:r w:rsidR="00CB3037">
        <w:rPr>
          <w:rFonts w:ascii="Times New Roman" w:hAnsi="Times New Roman" w:cs="Times New Roman"/>
        </w:rPr>
        <w:t>Исполнителем</w:t>
      </w:r>
      <w:r w:rsidRPr="00FF5B9B">
        <w:rPr>
          <w:rFonts w:ascii="Times New Roman" w:hAnsi="Times New Roman" w:cs="Times New Roman"/>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CB3037">
        <w:rPr>
          <w:rFonts w:ascii="Times New Roman" w:hAnsi="Times New Roman" w:cs="Times New Roman"/>
        </w:rPr>
        <w:t xml:space="preserve">617 </w:t>
      </w:r>
      <w:r w:rsidRPr="00FF5B9B">
        <w:rPr>
          <w:rFonts w:ascii="Times New Roman" w:hAnsi="Times New Roman" w:cs="Times New Roman"/>
        </w:rPr>
        <w:t xml:space="preserve">рублей </w:t>
      </w:r>
      <w:r w:rsidR="00CB3037">
        <w:rPr>
          <w:rFonts w:ascii="Times New Roman" w:hAnsi="Times New Roman" w:cs="Times New Roman"/>
        </w:rPr>
        <w:t xml:space="preserve">64 </w:t>
      </w:r>
      <w:r w:rsidRPr="00FF5B9B">
        <w:rPr>
          <w:rFonts w:ascii="Times New Roman" w:hAnsi="Times New Roman" w:cs="Times New Roman"/>
        </w:rPr>
        <w:t>копе</w:t>
      </w:r>
      <w:r w:rsidR="00CB3037">
        <w:rPr>
          <w:rFonts w:ascii="Times New Roman" w:hAnsi="Times New Roman" w:cs="Times New Roman"/>
        </w:rPr>
        <w:t>йки</w:t>
      </w:r>
      <w:r w:rsidRPr="00FF5B9B">
        <w:rPr>
          <w:rFonts w:ascii="Times New Roman" w:hAnsi="Times New Roman" w:cs="Times New Roman"/>
        </w:rPr>
        <w:t>.</w:t>
      </w:r>
    </w:p>
    <w:p w:rsidR="003B20D9" w:rsidRPr="00FF5B9B" w:rsidRDefault="003B20D9" w:rsidP="003B20D9">
      <w:pPr>
        <w:ind w:firstLine="708"/>
        <w:jc w:val="both"/>
        <w:rPr>
          <w:rFonts w:ascii="Times New Roman" w:hAnsi="Times New Roman" w:cs="Times New Roman"/>
        </w:rPr>
      </w:pPr>
      <w:r w:rsidRPr="00FF5B9B">
        <w:rPr>
          <w:rFonts w:ascii="Times New Roman" w:hAnsi="Times New Roman" w:cs="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3B20D9" w:rsidRPr="00FF5B9B" w:rsidRDefault="003B20D9" w:rsidP="003B20D9">
      <w:pPr>
        <w:ind w:firstLine="708"/>
        <w:jc w:val="both"/>
        <w:rPr>
          <w:rFonts w:ascii="Times New Roman" w:hAnsi="Times New Roman" w:cs="Times New Roman"/>
        </w:rPr>
      </w:pPr>
      <w:r>
        <w:rPr>
          <w:rFonts w:ascii="Times New Roman" w:hAnsi="Times New Roman" w:cs="Times New Roman"/>
        </w:rPr>
        <w:t>6</w:t>
      </w:r>
      <w:r w:rsidRPr="00FF5B9B">
        <w:rPr>
          <w:rFonts w:ascii="Times New Roman" w:hAnsi="Times New Roman" w:cs="Times New Roman"/>
        </w:rPr>
        <w:t>.4. Общая сумма</w:t>
      </w:r>
      <w:r w:rsidR="00CB3037">
        <w:rPr>
          <w:rFonts w:ascii="Times New Roman" w:hAnsi="Times New Roman" w:cs="Times New Roman"/>
        </w:rPr>
        <w:t xml:space="preserve"> </w:t>
      </w:r>
      <w:r w:rsidRPr="00FF5B9B">
        <w:rPr>
          <w:rFonts w:ascii="Times New Roman" w:hAnsi="Times New Roman" w:cs="Times New Roman"/>
        </w:rPr>
        <w:t xml:space="preserve">штрафов, за неисполнение или ненадлежащее исполнение Поставщиком обязательств, предусмотренных Контрактом, </w:t>
      </w:r>
      <w:r w:rsidRPr="00FF5B9B">
        <w:rPr>
          <w:rFonts w:ascii="Times New Roman" w:hAnsi="Times New Roman" w:cs="Times New Roman"/>
        </w:rPr>
        <w:br/>
        <w:t>не может превышать цену Контракта.</w:t>
      </w:r>
    </w:p>
    <w:p w:rsidR="003B20D9" w:rsidRPr="00FF5B9B" w:rsidRDefault="003B20D9" w:rsidP="003B20D9">
      <w:pPr>
        <w:ind w:firstLine="708"/>
        <w:jc w:val="both"/>
        <w:rPr>
          <w:rFonts w:ascii="Times New Roman" w:hAnsi="Times New Roman" w:cs="Times New Roman"/>
        </w:rPr>
      </w:pPr>
      <w:r>
        <w:rPr>
          <w:rFonts w:ascii="Times New Roman" w:hAnsi="Times New Roman" w:cs="Times New Roman"/>
        </w:rPr>
        <w:t>6</w:t>
      </w:r>
      <w:r w:rsidRPr="00FF5B9B">
        <w:rPr>
          <w:rFonts w:ascii="Times New Roman" w:hAnsi="Times New Roman" w:cs="Times New Roman"/>
        </w:rPr>
        <w:t xml:space="preserve">.5. В случае неисполнения или ненадлежащего исполнения </w:t>
      </w:r>
      <w:r w:rsidR="00CB3037">
        <w:rPr>
          <w:rFonts w:ascii="Times New Roman" w:hAnsi="Times New Roman" w:cs="Times New Roman"/>
        </w:rPr>
        <w:t>Исполнителем</w:t>
      </w:r>
      <w:r w:rsidRPr="00FF5B9B">
        <w:rPr>
          <w:rFonts w:ascii="Times New Roman" w:hAnsi="Times New Roman" w:cs="Times New Roman"/>
        </w:rPr>
        <w:t xml:space="preserve">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3B20D9" w:rsidRPr="00FF5B9B" w:rsidRDefault="003B20D9" w:rsidP="003B20D9">
      <w:pPr>
        <w:ind w:firstLine="708"/>
        <w:jc w:val="both"/>
        <w:rPr>
          <w:rFonts w:ascii="Times New Roman" w:hAnsi="Times New Roman" w:cs="Times New Roman"/>
        </w:rPr>
      </w:pPr>
      <w:r>
        <w:rPr>
          <w:rFonts w:ascii="Times New Roman" w:hAnsi="Times New Roman" w:cs="Times New Roman"/>
        </w:rPr>
        <w:t>6</w:t>
      </w:r>
      <w:r w:rsidRPr="00FF5B9B">
        <w:rPr>
          <w:rFonts w:ascii="Times New Roman" w:hAnsi="Times New Roman" w:cs="Times New Roman"/>
        </w:rPr>
        <w:t xml:space="preserve">.6.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177360" w:rsidRPr="00276EC3" w:rsidRDefault="00177360" w:rsidP="00177360">
      <w:pPr>
        <w:keepNext/>
        <w:autoSpaceDE w:val="0"/>
        <w:autoSpaceDN w:val="0"/>
        <w:jc w:val="center"/>
        <w:outlineLvl w:val="1"/>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lastRenderedPageBreak/>
        <w:t>VII. Обеспечение исполнения Контракта</w:t>
      </w:r>
    </w:p>
    <w:p w:rsidR="00177360" w:rsidRPr="00CB3037" w:rsidRDefault="00CB3037" w:rsidP="00CB3037">
      <w:pPr>
        <w:keepNext/>
        <w:autoSpaceDE w:val="0"/>
        <w:autoSpaceDN w:val="0"/>
        <w:jc w:val="center"/>
        <w:outlineLvl w:val="1"/>
        <w:rPr>
          <w:rFonts w:ascii="Times New Roman" w:hAnsi="Times New Roman" w:cs="Times New Roman"/>
        </w:rPr>
      </w:pPr>
      <w:r w:rsidRPr="00CB3037">
        <w:rPr>
          <w:rFonts w:ascii="Times New Roman" w:hAnsi="Times New Roman" w:cs="Times New Roman"/>
        </w:rPr>
        <w:t>Требование не установлено</w:t>
      </w:r>
    </w:p>
    <w:p w:rsidR="0088337F" w:rsidRPr="00276EC3" w:rsidRDefault="00EF5C86" w:rsidP="0088337F">
      <w:pPr>
        <w:autoSpaceDE w:val="0"/>
        <w:autoSpaceDN w:val="0"/>
        <w:jc w:val="center"/>
        <w:outlineLvl w:val="1"/>
        <w:rPr>
          <w:rFonts w:ascii="Times New Roman" w:eastAsia="Times New Roman" w:hAnsi="Times New Roman" w:cs="Times New Roman"/>
          <w:b/>
          <w:color w:val="auto"/>
          <w:lang w:bidi="ar-SA"/>
        </w:rPr>
      </w:pPr>
      <w:r w:rsidRPr="00276EC3">
        <w:rPr>
          <w:rFonts w:ascii="Times New Roman" w:eastAsia="Calibri" w:hAnsi="Times New Roman" w:cs="Times New Roman"/>
          <w:b/>
          <w:bCs/>
          <w:caps/>
          <w:color w:val="auto"/>
          <w:lang w:val="en-US" w:bidi="ar-SA"/>
        </w:rPr>
        <w:t>VII</w:t>
      </w:r>
      <w:bookmarkStart w:id="1" w:name="_Hlk132732530"/>
      <w:r w:rsidRPr="00276EC3">
        <w:rPr>
          <w:rFonts w:ascii="Times New Roman" w:eastAsia="Calibri" w:hAnsi="Times New Roman" w:cs="Times New Roman"/>
          <w:b/>
          <w:bCs/>
          <w:caps/>
          <w:color w:val="auto"/>
          <w:lang w:val="en-US" w:bidi="ar-SA"/>
        </w:rPr>
        <w:t>I</w:t>
      </w:r>
      <w:bookmarkEnd w:id="1"/>
      <w:r w:rsidRPr="00276EC3">
        <w:rPr>
          <w:rFonts w:ascii="Times New Roman" w:eastAsia="Calibri" w:hAnsi="Times New Roman" w:cs="Times New Roman"/>
          <w:b/>
          <w:bCs/>
          <w:caps/>
          <w:color w:val="auto"/>
          <w:lang w:bidi="ar-SA"/>
        </w:rPr>
        <w:t>.</w:t>
      </w:r>
      <w:r w:rsidR="0088337F" w:rsidRPr="00276EC3">
        <w:rPr>
          <w:rFonts w:ascii="Times New Roman" w:eastAsia="Times New Roman" w:hAnsi="Times New Roman" w:cs="Times New Roman"/>
          <w:b/>
          <w:color w:val="auto"/>
          <w:lang w:bidi="ar-SA"/>
        </w:rPr>
        <w:t xml:space="preserve"> Обстоятельства непреодолимой силы</w:t>
      </w:r>
    </w:p>
    <w:p w:rsidR="0088337F" w:rsidRPr="00276EC3" w:rsidRDefault="0088337F" w:rsidP="0088337F">
      <w:pPr>
        <w:autoSpaceDE w:val="0"/>
        <w:autoSpaceDN w:val="0"/>
        <w:jc w:val="center"/>
        <w:outlineLvl w:val="1"/>
        <w:rPr>
          <w:rFonts w:ascii="Times New Roman" w:eastAsia="Times New Roman" w:hAnsi="Times New Roman" w:cs="Times New Roman"/>
          <w:b/>
          <w:color w:val="auto"/>
          <w:lang w:bidi="ar-SA"/>
        </w:rPr>
      </w:pPr>
    </w:p>
    <w:p w:rsidR="0088337F" w:rsidRPr="00276EC3" w:rsidRDefault="0088337F" w:rsidP="0088337F">
      <w:pPr>
        <w:widowControl/>
        <w:ind w:firstLine="284"/>
        <w:jc w:val="both"/>
        <w:rPr>
          <w:rFonts w:ascii="Times New Roman" w:eastAsia="Times New Roman" w:hAnsi="Times New Roman" w:cs="Times New Roman"/>
          <w:lang w:bidi="ar-SA"/>
        </w:rPr>
      </w:pPr>
      <w:r w:rsidRPr="00276EC3">
        <w:rPr>
          <w:rFonts w:ascii="Times New Roman" w:eastAsia="Times New Roman" w:hAnsi="Times New Roman" w:cs="Times New Roman"/>
          <w:lang w:bidi="ar-SA"/>
        </w:rPr>
        <w:t xml:space="preserve"> </w:t>
      </w:r>
      <w:r w:rsidR="00F420EB">
        <w:rPr>
          <w:rFonts w:ascii="Times New Roman" w:eastAsia="Times New Roman" w:hAnsi="Times New Roman" w:cs="Times New Roman"/>
          <w:lang w:bidi="ar-SA"/>
        </w:rPr>
        <w:t>8</w:t>
      </w:r>
      <w:r w:rsidRPr="00276EC3">
        <w:rPr>
          <w:rFonts w:ascii="Times New Roman" w:eastAsia="Times New Roman" w:hAnsi="Times New Roman" w:cs="Times New Roman"/>
          <w:lang w:bidi="ar-SA"/>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88337F" w:rsidRPr="00276EC3" w:rsidRDefault="0088337F" w:rsidP="0088337F">
      <w:pPr>
        <w:widowControl/>
        <w:ind w:firstLine="284"/>
        <w:jc w:val="both"/>
        <w:rPr>
          <w:rFonts w:ascii="Times New Roman" w:eastAsia="Times New Roman" w:hAnsi="Times New Roman" w:cs="Times New Roman"/>
          <w:lang w:bidi="ar-SA"/>
        </w:rPr>
      </w:pPr>
      <w:r w:rsidRPr="00276EC3">
        <w:rPr>
          <w:rFonts w:ascii="Times New Roman" w:eastAsia="Times New Roman" w:hAnsi="Times New Roman" w:cs="Times New Roman"/>
          <w:lang w:bidi="ar-SA"/>
        </w:rPr>
        <w:t xml:space="preserve"> </w:t>
      </w:r>
      <w:r w:rsidR="00F420EB">
        <w:rPr>
          <w:rFonts w:ascii="Times New Roman" w:eastAsia="Times New Roman" w:hAnsi="Times New Roman" w:cs="Times New Roman"/>
          <w:lang w:bidi="ar-SA"/>
        </w:rPr>
        <w:t>8</w:t>
      </w:r>
      <w:r w:rsidRPr="00276EC3">
        <w:rPr>
          <w:rFonts w:ascii="Times New Roman" w:eastAsia="Times New Roman" w:hAnsi="Times New Roman" w:cs="Times New Roman"/>
          <w:lang w:bidi="ar-SA"/>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8337F" w:rsidRPr="00276EC3" w:rsidRDefault="0088337F" w:rsidP="0088337F">
      <w:pPr>
        <w:widowControl/>
        <w:ind w:firstLine="284"/>
        <w:jc w:val="both"/>
        <w:rPr>
          <w:rFonts w:ascii="Times New Roman" w:eastAsia="Times New Roman" w:hAnsi="Times New Roman" w:cs="Times New Roman"/>
          <w:lang w:bidi="ar-SA"/>
        </w:rPr>
      </w:pPr>
      <w:r w:rsidRPr="00276EC3">
        <w:rPr>
          <w:rFonts w:ascii="Times New Roman" w:eastAsia="Times New Roman" w:hAnsi="Times New Roman" w:cs="Times New Roman"/>
          <w:lang w:bidi="ar-SA"/>
        </w:rPr>
        <w:t xml:space="preserve"> </w:t>
      </w:r>
      <w:r w:rsidR="00F420EB">
        <w:rPr>
          <w:rFonts w:ascii="Times New Roman" w:eastAsia="Times New Roman" w:hAnsi="Times New Roman" w:cs="Times New Roman"/>
          <w:lang w:bidi="ar-SA"/>
        </w:rPr>
        <w:t>8</w:t>
      </w:r>
      <w:r w:rsidRPr="00276EC3">
        <w:rPr>
          <w:rFonts w:ascii="Times New Roman" w:eastAsia="Times New Roman" w:hAnsi="Times New Roman" w:cs="Times New Roman"/>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8337F" w:rsidRPr="00276EC3" w:rsidRDefault="00F420EB" w:rsidP="0088337F">
      <w:pPr>
        <w:widowControl/>
        <w:ind w:firstLine="284"/>
        <w:jc w:val="both"/>
        <w:rPr>
          <w:rFonts w:ascii="Times New Roman" w:eastAsia="Times New Roman" w:hAnsi="Times New Roman" w:cs="Times New Roman"/>
          <w:lang w:bidi="ar-SA"/>
        </w:rPr>
      </w:pPr>
      <w:r>
        <w:rPr>
          <w:rFonts w:ascii="Times New Roman" w:eastAsia="Times New Roman" w:hAnsi="Times New Roman" w:cs="Times New Roman"/>
          <w:lang w:bidi="ar-SA"/>
        </w:rPr>
        <w:t>8</w:t>
      </w:r>
      <w:r w:rsidR="0088337F" w:rsidRPr="00276EC3">
        <w:rPr>
          <w:rFonts w:ascii="Times New Roman" w:eastAsia="Times New Roman" w:hAnsi="Times New Roman" w:cs="Times New Roman"/>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8337F" w:rsidRPr="00276EC3" w:rsidRDefault="0088337F" w:rsidP="0088337F">
      <w:pPr>
        <w:autoSpaceDE w:val="0"/>
        <w:autoSpaceDN w:val="0"/>
        <w:jc w:val="both"/>
        <w:rPr>
          <w:rFonts w:ascii="Times New Roman" w:eastAsia="Times New Roman" w:hAnsi="Times New Roman" w:cs="Times New Roman"/>
          <w:color w:val="auto"/>
          <w:lang w:bidi="ar-SA"/>
        </w:rPr>
      </w:pPr>
    </w:p>
    <w:p w:rsidR="0088337F" w:rsidRPr="00276EC3" w:rsidRDefault="00EF5C86" w:rsidP="0088337F">
      <w:pPr>
        <w:keepNext/>
        <w:autoSpaceDE w:val="0"/>
        <w:autoSpaceDN w:val="0"/>
        <w:jc w:val="center"/>
        <w:outlineLvl w:val="1"/>
        <w:rPr>
          <w:rFonts w:ascii="Times New Roman" w:eastAsia="Times New Roman" w:hAnsi="Times New Roman" w:cs="Times New Roman"/>
          <w:b/>
          <w:color w:val="auto"/>
          <w:lang w:bidi="ar-SA"/>
        </w:rPr>
      </w:pPr>
      <w:r w:rsidRPr="00276EC3">
        <w:rPr>
          <w:rFonts w:ascii="Times New Roman" w:eastAsia="Calibri" w:hAnsi="Times New Roman" w:cs="Times New Roman"/>
          <w:b/>
          <w:bCs/>
          <w:caps/>
          <w:color w:val="auto"/>
          <w:lang w:val="en-US" w:bidi="ar-SA"/>
        </w:rPr>
        <w:t>I</w:t>
      </w:r>
      <w:r w:rsidR="0088337F" w:rsidRPr="00276EC3">
        <w:rPr>
          <w:rFonts w:ascii="Times New Roman" w:eastAsia="Times New Roman" w:hAnsi="Times New Roman" w:cs="Times New Roman"/>
          <w:b/>
          <w:color w:val="auto"/>
          <w:lang w:bidi="ar-SA"/>
        </w:rPr>
        <w:t>X.  Рассмотрение и разрешение споров</w:t>
      </w:r>
    </w:p>
    <w:p w:rsidR="0088337F" w:rsidRPr="00276EC3" w:rsidRDefault="0088337F" w:rsidP="0088337F">
      <w:pPr>
        <w:keepNext/>
        <w:autoSpaceDE w:val="0"/>
        <w:autoSpaceDN w:val="0"/>
        <w:jc w:val="center"/>
        <w:outlineLvl w:val="1"/>
        <w:rPr>
          <w:rFonts w:ascii="Times New Roman" w:eastAsia="Times New Roman" w:hAnsi="Times New Roman" w:cs="Times New Roman"/>
          <w:color w:val="auto"/>
          <w:lang w:bidi="ar-SA"/>
        </w:rPr>
      </w:pPr>
    </w:p>
    <w:p w:rsidR="00CB3037" w:rsidRPr="00FF5B9B" w:rsidRDefault="00CB3037" w:rsidP="00CB3037">
      <w:pPr>
        <w:ind w:firstLine="708"/>
        <w:jc w:val="both"/>
        <w:rPr>
          <w:rFonts w:ascii="Times New Roman" w:hAnsi="Times New Roman" w:cs="Times New Roman"/>
        </w:rPr>
      </w:pPr>
      <w:r>
        <w:rPr>
          <w:rFonts w:ascii="Times New Roman" w:hAnsi="Times New Roman" w:cs="Times New Roman"/>
        </w:rPr>
        <w:t>9.</w:t>
      </w:r>
      <w:r w:rsidRPr="00FF5B9B">
        <w:rPr>
          <w:rFonts w:ascii="Times New Roman" w:hAnsi="Times New Roman" w:cs="Times New Roman"/>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B3037" w:rsidRPr="00FF5B9B" w:rsidRDefault="00CB3037" w:rsidP="00CB3037">
      <w:pPr>
        <w:ind w:firstLine="708"/>
        <w:jc w:val="both"/>
        <w:rPr>
          <w:rFonts w:ascii="Times New Roman" w:hAnsi="Times New Roman" w:cs="Times New Roman"/>
        </w:rPr>
      </w:pPr>
      <w:r>
        <w:rPr>
          <w:rFonts w:ascii="Times New Roman" w:hAnsi="Times New Roman" w:cs="Times New Roman"/>
        </w:rPr>
        <w:t>9</w:t>
      </w:r>
      <w:r w:rsidRPr="00FF5B9B">
        <w:rPr>
          <w:rFonts w:ascii="Times New Roman" w:hAnsi="Times New Roman" w:cs="Times New Roman"/>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B3037" w:rsidRPr="00FF5B9B" w:rsidRDefault="00CB3037" w:rsidP="00CB3037">
      <w:pPr>
        <w:ind w:firstLine="708"/>
        <w:jc w:val="both"/>
        <w:rPr>
          <w:rFonts w:ascii="Times New Roman" w:hAnsi="Times New Roman" w:cs="Times New Roman"/>
        </w:rPr>
      </w:pPr>
      <w:r>
        <w:rPr>
          <w:rFonts w:ascii="Times New Roman" w:hAnsi="Times New Roman" w:cs="Times New Roman"/>
        </w:rPr>
        <w:t>9</w:t>
      </w:r>
      <w:r w:rsidRPr="00FF5B9B">
        <w:rPr>
          <w:rFonts w:ascii="Times New Roman" w:hAnsi="Times New Roman" w:cs="Times New Roman"/>
        </w:rPr>
        <w:t xml:space="preserve">.3.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FF5B9B">
        <w:rPr>
          <w:rFonts w:ascii="Times New Roman" w:hAnsi="Times New Roman" w:cs="Times New Roman"/>
        </w:rPr>
        <w:t>ответ по существу</w:t>
      </w:r>
      <w:proofErr w:type="gramEnd"/>
      <w:r w:rsidRPr="00FF5B9B">
        <w:rPr>
          <w:rFonts w:ascii="Times New Roman" w:hAnsi="Times New Roman" w:cs="Times New Roman"/>
        </w:rPr>
        <w:t xml:space="preserve"> в срок не позднее 3 (трех) рабочих дней с даты ее получения.</w:t>
      </w:r>
    </w:p>
    <w:p w:rsidR="00CB3037" w:rsidRPr="00854AE0" w:rsidRDefault="00CB3037" w:rsidP="00CB3037">
      <w:pPr>
        <w:autoSpaceDE w:val="0"/>
        <w:autoSpaceDN w:val="0"/>
        <w:adjustRightInd w:val="0"/>
        <w:spacing w:line="240" w:lineRule="atLeast"/>
        <w:ind w:firstLine="708"/>
        <w:contextualSpacing/>
        <w:jc w:val="both"/>
        <w:rPr>
          <w:rFonts w:ascii="Times New Roman" w:hAnsi="Times New Roman" w:cs="Times New Roman"/>
        </w:rPr>
      </w:pPr>
      <w:r>
        <w:rPr>
          <w:rFonts w:ascii="Times New Roman" w:hAnsi="Times New Roman" w:cs="Times New Roman"/>
        </w:rPr>
        <w:t>9</w:t>
      </w:r>
      <w:r w:rsidRPr="00854AE0">
        <w:rPr>
          <w:rFonts w:ascii="Times New Roman" w:hAnsi="Times New Roman" w:cs="Times New Roman"/>
        </w:rPr>
        <w:t>.</w:t>
      </w:r>
      <w:r>
        <w:rPr>
          <w:rFonts w:ascii="Times New Roman" w:hAnsi="Times New Roman" w:cs="Times New Roman"/>
        </w:rPr>
        <w:t>4</w:t>
      </w:r>
      <w:r w:rsidRPr="00854AE0">
        <w:rPr>
          <w:rFonts w:ascii="Times New Roman" w:hAnsi="Times New Roman" w:cs="Times New Roman"/>
        </w:rPr>
        <w:t>. Всё что не урегулировано Контрактом или противоречит Федеральному закону от 05.04.2013 N 44-ФЗ "О контрактной системе в сфере закупок товаров, работ, услуг для обеспечения государственных и муниципальных нужд", регулируется Федеральным законом от 05.04.2013 N 44-ФЗ "О контрактной системе в сфере закупок товаров, работ, услуг для обеспечения государственных и муниципальных нужд" и действующим законодательством РФ.</w:t>
      </w:r>
    </w:p>
    <w:p w:rsidR="00CB3037" w:rsidRDefault="00CB3037" w:rsidP="00CB3037">
      <w:pPr>
        <w:autoSpaceDE w:val="0"/>
        <w:autoSpaceDN w:val="0"/>
        <w:jc w:val="center"/>
        <w:outlineLvl w:val="1"/>
        <w:rPr>
          <w:rFonts w:ascii="Times New Roman" w:eastAsia="Times New Roman" w:hAnsi="Times New Roman" w:cs="Times New Roman"/>
          <w:b/>
          <w:color w:val="auto"/>
          <w:lang w:bidi="ar-SA"/>
        </w:rPr>
      </w:pPr>
    </w:p>
    <w:p w:rsidR="00CB3037" w:rsidRDefault="00CB3037" w:rsidP="00CB3037">
      <w:pPr>
        <w:autoSpaceDE w:val="0"/>
        <w:autoSpaceDN w:val="0"/>
        <w:jc w:val="center"/>
        <w:outlineLvl w:val="1"/>
        <w:rPr>
          <w:rFonts w:ascii="Times New Roman" w:eastAsia="Times New Roman" w:hAnsi="Times New Roman" w:cs="Times New Roman"/>
          <w:b/>
          <w:color w:val="auto"/>
          <w:lang w:bidi="ar-SA"/>
        </w:rPr>
      </w:pPr>
    </w:p>
    <w:p w:rsidR="0088337F" w:rsidRPr="00276EC3" w:rsidRDefault="0088337F" w:rsidP="0088337F">
      <w:pPr>
        <w:autoSpaceDE w:val="0"/>
        <w:autoSpaceDN w:val="0"/>
        <w:ind w:firstLine="540"/>
        <w:jc w:val="both"/>
        <w:rPr>
          <w:rFonts w:ascii="Times New Roman" w:eastAsia="Times New Roman" w:hAnsi="Times New Roman" w:cs="Times New Roman"/>
          <w:color w:val="auto"/>
          <w:lang w:bidi="ar-SA"/>
        </w:rPr>
      </w:pPr>
    </w:p>
    <w:p w:rsidR="0088337F" w:rsidRPr="00276EC3" w:rsidRDefault="0088337F" w:rsidP="0088337F">
      <w:pPr>
        <w:autoSpaceDE w:val="0"/>
        <w:autoSpaceDN w:val="0"/>
        <w:jc w:val="center"/>
        <w:outlineLvl w:val="1"/>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t>X. Срок действия и порядок расторжения Контракта</w:t>
      </w:r>
    </w:p>
    <w:p w:rsidR="0088337F" w:rsidRPr="00276EC3" w:rsidRDefault="0088337F" w:rsidP="0088337F">
      <w:pPr>
        <w:autoSpaceDE w:val="0"/>
        <w:autoSpaceDN w:val="0"/>
        <w:jc w:val="center"/>
        <w:outlineLvl w:val="1"/>
        <w:rPr>
          <w:rFonts w:ascii="Times New Roman" w:eastAsia="Times New Roman" w:hAnsi="Times New Roman" w:cs="Times New Roman"/>
          <w:b/>
          <w:color w:val="auto"/>
          <w:lang w:bidi="ar-SA"/>
        </w:rPr>
      </w:pPr>
    </w:p>
    <w:p w:rsidR="0088337F" w:rsidRPr="00276EC3" w:rsidRDefault="0088337F" w:rsidP="0088337F">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1</w:t>
      </w:r>
      <w:r w:rsidR="00F420EB">
        <w:rPr>
          <w:rFonts w:ascii="Times New Roman" w:eastAsia="Times New Roman" w:hAnsi="Times New Roman" w:cs="Times New Roman"/>
          <w:color w:val="auto"/>
          <w:lang w:bidi="ar-SA"/>
        </w:rPr>
        <w:t>0</w:t>
      </w:r>
      <w:r w:rsidRPr="00276EC3">
        <w:rPr>
          <w:rFonts w:ascii="Times New Roman" w:eastAsia="Times New Roman" w:hAnsi="Times New Roman" w:cs="Times New Roman"/>
          <w:color w:val="auto"/>
          <w:lang w:bidi="ar-SA"/>
        </w:rPr>
        <w:t>.1. Настоящий Контракт вступает в силу с момента его подписания обеими Сторонами и действует по 31 декабря 202</w:t>
      </w:r>
      <w:r w:rsidR="00D075E3">
        <w:rPr>
          <w:rFonts w:ascii="Times New Roman" w:eastAsia="Times New Roman" w:hAnsi="Times New Roman" w:cs="Times New Roman"/>
          <w:color w:val="auto"/>
          <w:lang w:bidi="ar-SA"/>
        </w:rPr>
        <w:t>4</w:t>
      </w:r>
      <w:r w:rsidRPr="00276EC3">
        <w:rPr>
          <w:rFonts w:ascii="Times New Roman" w:eastAsia="Times New Roman" w:hAnsi="Times New Roman" w:cs="Times New Roman"/>
          <w:color w:val="auto"/>
          <w:lang w:bidi="ar-SA"/>
        </w:rPr>
        <w:t xml:space="preserve"> года. Окончание срока действия Контракта </w:t>
      </w:r>
      <w:r w:rsidRPr="00276EC3">
        <w:rPr>
          <w:rFonts w:ascii="Times New Roman" w:eastAsia="Times New Roman" w:hAnsi="Times New Roman" w:cs="Times New Roman"/>
          <w:color w:val="auto"/>
          <w:lang w:bidi="ar-SA"/>
        </w:rPr>
        <w:br/>
        <w:t>не влечет прекращения неисполненных обязательств Сторон по Контракту.</w:t>
      </w:r>
    </w:p>
    <w:p w:rsidR="0088337F" w:rsidRPr="00276EC3" w:rsidRDefault="0088337F" w:rsidP="0088337F">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1</w:t>
      </w:r>
      <w:r w:rsidR="00F420EB">
        <w:rPr>
          <w:rFonts w:ascii="Times New Roman" w:eastAsia="Times New Roman" w:hAnsi="Times New Roman" w:cs="Times New Roman"/>
          <w:color w:val="auto"/>
          <w:lang w:bidi="ar-SA"/>
        </w:rPr>
        <w:t>0</w:t>
      </w:r>
      <w:r w:rsidRPr="00276EC3">
        <w:rPr>
          <w:rFonts w:ascii="Times New Roman" w:eastAsia="Times New Roman" w:hAnsi="Times New Roman" w:cs="Times New Roman"/>
          <w:color w:val="auto"/>
          <w:lang w:bidi="ar-SA"/>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w:t>
      </w:r>
      <w:r w:rsidRPr="00276EC3">
        <w:rPr>
          <w:rFonts w:ascii="Times New Roman" w:eastAsia="Times New Roman" w:hAnsi="Times New Roman" w:cs="Times New Roman"/>
          <w:color w:val="auto"/>
          <w:lang w:bidi="ar-SA"/>
        </w:rPr>
        <w:br/>
        <w:t xml:space="preserve">с гражданским законодательством Российской Федерации в порядке, предусмотренном </w:t>
      </w:r>
      <w:hyperlink r:id="rId14" w:history="1">
        <w:r w:rsidRPr="00276EC3">
          <w:rPr>
            <w:rFonts w:ascii="Times New Roman" w:eastAsia="Times New Roman" w:hAnsi="Times New Roman" w:cs="Times New Roman"/>
            <w:color w:val="auto"/>
            <w:lang w:bidi="ar-SA"/>
          </w:rPr>
          <w:t>частями 9</w:t>
        </w:r>
      </w:hyperlink>
      <w:r w:rsidRPr="00276EC3">
        <w:rPr>
          <w:rFonts w:ascii="Times New Roman" w:eastAsia="Times New Roman" w:hAnsi="Times New Roman" w:cs="Times New Roman"/>
          <w:color w:val="auto"/>
          <w:lang w:bidi="ar-SA"/>
        </w:rPr>
        <w:t xml:space="preserve"> - </w:t>
      </w:r>
      <w:hyperlink r:id="rId15" w:history="1">
        <w:r w:rsidRPr="00276EC3">
          <w:rPr>
            <w:rFonts w:ascii="Times New Roman" w:eastAsia="Times New Roman" w:hAnsi="Times New Roman" w:cs="Times New Roman"/>
            <w:color w:val="auto"/>
            <w:lang w:bidi="ar-SA"/>
          </w:rPr>
          <w:t>23 статьи 95</w:t>
        </w:r>
      </w:hyperlink>
      <w:r w:rsidRPr="00276EC3">
        <w:rPr>
          <w:rFonts w:ascii="Times New Roman" w:eastAsia="Times New Roman" w:hAnsi="Times New Roman" w:cs="Times New Roman"/>
          <w:color w:val="auto"/>
          <w:lang w:bidi="ar-SA"/>
        </w:rPr>
        <w:t xml:space="preserve"> Федерального закона «О контрактной системе в сфере закупок товаров, работ, услуг для обеспечения государственных и муниципальных нужд».</w:t>
      </w:r>
    </w:p>
    <w:p w:rsidR="0088337F" w:rsidRPr="00276EC3" w:rsidRDefault="0088337F" w:rsidP="0088337F">
      <w:pPr>
        <w:autoSpaceDE w:val="0"/>
        <w:autoSpaceDN w:val="0"/>
        <w:jc w:val="both"/>
        <w:rPr>
          <w:rFonts w:ascii="Times New Roman" w:eastAsia="Times New Roman" w:hAnsi="Times New Roman" w:cs="Times New Roman"/>
          <w:color w:val="auto"/>
          <w:lang w:bidi="ar-SA"/>
        </w:rPr>
      </w:pPr>
    </w:p>
    <w:p w:rsidR="0088337F" w:rsidRPr="00276EC3" w:rsidRDefault="0088337F" w:rsidP="0088337F">
      <w:pPr>
        <w:autoSpaceDE w:val="0"/>
        <w:autoSpaceDN w:val="0"/>
        <w:jc w:val="center"/>
        <w:outlineLvl w:val="1"/>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t xml:space="preserve">XI. Прочие положения </w:t>
      </w:r>
    </w:p>
    <w:p w:rsidR="0088337F" w:rsidRPr="00276EC3" w:rsidRDefault="0088337F" w:rsidP="0088337F">
      <w:pPr>
        <w:autoSpaceDE w:val="0"/>
        <w:autoSpaceDN w:val="0"/>
        <w:jc w:val="center"/>
        <w:outlineLvl w:val="1"/>
        <w:rPr>
          <w:rFonts w:ascii="Times New Roman" w:eastAsia="Times New Roman" w:hAnsi="Times New Roman" w:cs="Times New Roman"/>
          <w:b/>
          <w:color w:val="auto"/>
          <w:lang w:bidi="ar-SA"/>
        </w:rPr>
      </w:pPr>
    </w:p>
    <w:p w:rsidR="0088337F" w:rsidRPr="00276EC3" w:rsidRDefault="0088337F" w:rsidP="0088337F">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1</w:t>
      </w:r>
      <w:r w:rsidR="00F420EB">
        <w:rPr>
          <w:rFonts w:ascii="Times New Roman" w:eastAsia="Times New Roman" w:hAnsi="Times New Roman" w:cs="Times New Roman"/>
          <w:color w:val="auto"/>
          <w:lang w:bidi="ar-SA"/>
        </w:rPr>
        <w:t>1</w:t>
      </w:r>
      <w:r w:rsidRPr="00276EC3">
        <w:rPr>
          <w:rFonts w:ascii="Times New Roman" w:eastAsia="Times New Roman" w:hAnsi="Times New Roman" w:cs="Times New Roman"/>
          <w:color w:val="auto"/>
          <w:lang w:bidi="ar-SA"/>
        </w:rPr>
        <w:t>.1. Во всем, что не предусмотрено Контрактом, Стороны руководствуются законодательством Российской Федерации.</w:t>
      </w:r>
    </w:p>
    <w:p w:rsidR="0088337F" w:rsidRPr="00276EC3" w:rsidRDefault="0088337F" w:rsidP="0088337F">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lastRenderedPageBreak/>
        <w:t>1</w:t>
      </w:r>
      <w:r w:rsidR="00F420EB">
        <w:rPr>
          <w:rFonts w:ascii="Times New Roman" w:eastAsia="Times New Roman" w:hAnsi="Times New Roman" w:cs="Times New Roman"/>
          <w:color w:val="auto"/>
          <w:lang w:bidi="ar-SA"/>
        </w:rPr>
        <w:t>1</w:t>
      </w:r>
      <w:r w:rsidRPr="00276EC3">
        <w:rPr>
          <w:rFonts w:ascii="Times New Roman" w:eastAsia="Times New Roman" w:hAnsi="Times New Roman" w:cs="Times New Roman"/>
          <w:color w:val="auto"/>
          <w:lang w:bidi="ar-SA"/>
        </w:rPr>
        <w:t xml:space="preserve">.2. В случае изменения у какой-либо из Сторон местонахождения, названия, </w:t>
      </w:r>
      <w:r w:rsidRPr="00276EC3">
        <w:rPr>
          <w:rFonts w:ascii="Times New Roman" w:eastAsia="Times New Roman" w:hAnsi="Times New Roman" w:cs="Times New Roman"/>
          <w:color w:val="auto"/>
          <w:lang w:bidi="ar-SA"/>
        </w:rPr>
        <w:br/>
        <w:t xml:space="preserve">а также в случае реорганизации она обязана в течение десяти дней письменно известить </w:t>
      </w:r>
      <w:r w:rsidRPr="00276EC3">
        <w:rPr>
          <w:rFonts w:ascii="Times New Roman" w:eastAsia="Times New Roman" w:hAnsi="Times New Roman" w:cs="Times New Roman"/>
          <w:color w:val="auto"/>
          <w:lang w:bidi="ar-SA"/>
        </w:rPr>
        <w:br/>
        <w:t>об этом другую Сторону.</w:t>
      </w:r>
    </w:p>
    <w:p w:rsidR="0088337F" w:rsidRPr="00276EC3" w:rsidRDefault="0088337F" w:rsidP="0088337F">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1</w:t>
      </w:r>
      <w:r w:rsidR="00F420EB">
        <w:rPr>
          <w:rFonts w:ascii="Times New Roman" w:eastAsia="Times New Roman" w:hAnsi="Times New Roman" w:cs="Times New Roman"/>
          <w:color w:val="auto"/>
          <w:lang w:bidi="ar-SA"/>
        </w:rPr>
        <w:t>1</w:t>
      </w:r>
      <w:r w:rsidRPr="00276EC3">
        <w:rPr>
          <w:rFonts w:ascii="Times New Roman" w:eastAsia="Times New Roman" w:hAnsi="Times New Roman" w:cs="Times New Roman"/>
          <w:color w:val="auto"/>
          <w:lang w:bidi="ar-SA"/>
        </w:rPr>
        <w:t xml:space="preserve">.3.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w:t>
      </w:r>
      <w:r w:rsidRPr="00276EC3">
        <w:rPr>
          <w:rFonts w:ascii="Times New Roman" w:eastAsia="Times New Roman" w:hAnsi="Times New Roman" w:cs="Times New Roman"/>
          <w:color w:val="auto"/>
          <w:lang w:bidi="ar-SA"/>
        </w:rPr>
        <w:br/>
        <w:t>его неотъемлемой частью.</w:t>
      </w:r>
    </w:p>
    <w:p w:rsidR="0088337F" w:rsidRPr="00276EC3" w:rsidRDefault="0088337F" w:rsidP="0088337F">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1</w:t>
      </w:r>
      <w:r w:rsidR="00F420EB">
        <w:rPr>
          <w:rFonts w:ascii="Times New Roman" w:eastAsia="Times New Roman" w:hAnsi="Times New Roman" w:cs="Times New Roman"/>
          <w:color w:val="auto"/>
          <w:lang w:bidi="ar-SA"/>
        </w:rPr>
        <w:t>1</w:t>
      </w:r>
      <w:r w:rsidRPr="00276EC3">
        <w:rPr>
          <w:rFonts w:ascii="Times New Roman" w:eastAsia="Times New Roman" w:hAnsi="Times New Roman" w:cs="Times New Roman"/>
          <w:color w:val="auto"/>
          <w:lang w:bidi="ar-SA"/>
        </w:rPr>
        <w:t xml:space="preserve">.4. Изменение условий Контракта при его исполнении не допускается, </w:t>
      </w:r>
      <w:r w:rsidRPr="00276EC3">
        <w:rPr>
          <w:rFonts w:ascii="Times New Roman" w:eastAsia="Times New Roman" w:hAnsi="Times New Roman" w:cs="Times New Roman"/>
          <w:color w:val="auto"/>
          <w:lang w:bidi="ar-SA"/>
        </w:rPr>
        <w:br/>
        <w:t xml:space="preserve">за исключением случаев предусмотренных </w:t>
      </w:r>
      <w:hyperlink r:id="rId16" w:history="1">
        <w:r w:rsidRPr="00276EC3">
          <w:rPr>
            <w:rFonts w:ascii="Times New Roman" w:eastAsia="Times New Roman" w:hAnsi="Times New Roman" w:cs="Times New Roman"/>
            <w:color w:val="auto"/>
            <w:lang w:bidi="ar-SA"/>
          </w:rPr>
          <w:t>статьей 95</w:t>
        </w:r>
      </w:hyperlink>
      <w:r w:rsidRPr="00276EC3">
        <w:rPr>
          <w:rFonts w:ascii="Times New Roman" w:eastAsia="Times New Roman" w:hAnsi="Times New Roman" w:cs="Times New Roman"/>
          <w:color w:val="auto"/>
          <w:lang w:bidi="ar-SA"/>
        </w:rPr>
        <w:t xml:space="preserve"> Федерального закона «О контрактной системе в сфере закупок товаров, работ, услуг для обеспечения государственных и муниципальных нужд».</w:t>
      </w:r>
    </w:p>
    <w:p w:rsidR="0088337F" w:rsidRPr="00276EC3" w:rsidRDefault="0088337F" w:rsidP="0088337F">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1</w:t>
      </w:r>
      <w:r w:rsidR="00F420EB">
        <w:rPr>
          <w:rFonts w:ascii="Times New Roman" w:eastAsia="Times New Roman" w:hAnsi="Times New Roman" w:cs="Times New Roman"/>
          <w:color w:val="auto"/>
          <w:lang w:bidi="ar-SA"/>
        </w:rPr>
        <w:t>1</w:t>
      </w:r>
      <w:r w:rsidRPr="00276EC3">
        <w:rPr>
          <w:rFonts w:ascii="Times New Roman" w:eastAsia="Times New Roman" w:hAnsi="Times New Roman" w:cs="Times New Roman"/>
          <w:color w:val="auto"/>
          <w:lang w:bidi="ar-SA"/>
        </w:rPr>
        <w:t xml:space="preserve">.5. При исполнении Контракта не допускается перемена </w:t>
      </w:r>
      <w:r w:rsidR="00066A43">
        <w:rPr>
          <w:rFonts w:ascii="Times New Roman" w:eastAsia="Times New Roman" w:hAnsi="Times New Roman" w:cs="Times New Roman"/>
          <w:color w:val="auto"/>
          <w:lang w:bidi="ar-SA"/>
        </w:rPr>
        <w:t>Исполнителя</w:t>
      </w:r>
      <w:r w:rsidRPr="00276EC3">
        <w:rPr>
          <w:rFonts w:ascii="Times New Roman" w:eastAsia="Times New Roman" w:hAnsi="Times New Roman" w:cs="Times New Roman"/>
          <w:color w:val="auto"/>
          <w:lang w:bidi="ar-SA"/>
        </w:rPr>
        <w:t xml:space="preserve">, </w:t>
      </w:r>
      <w:r w:rsidRPr="00276EC3">
        <w:rPr>
          <w:rFonts w:ascii="Times New Roman" w:eastAsia="Times New Roman" w:hAnsi="Times New Roman" w:cs="Times New Roman"/>
          <w:color w:val="auto"/>
          <w:lang w:bidi="ar-SA"/>
        </w:rPr>
        <w:br/>
        <w:t xml:space="preserve">за исключением случая, если новый </w:t>
      </w:r>
      <w:r w:rsidR="00066A43">
        <w:rPr>
          <w:rFonts w:ascii="Times New Roman" w:eastAsia="Times New Roman" w:hAnsi="Times New Roman" w:cs="Times New Roman"/>
          <w:color w:val="auto"/>
          <w:lang w:bidi="ar-SA"/>
        </w:rPr>
        <w:t>исполнитель</w:t>
      </w:r>
      <w:r w:rsidRPr="00276EC3">
        <w:rPr>
          <w:rFonts w:ascii="Times New Roman" w:eastAsia="Times New Roman" w:hAnsi="Times New Roman" w:cs="Times New Roman"/>
          <w:color w:val="auto"/>
          <w:lang w:bidi="ar-SA"/>
        </w:rPr>
        <w:t xml:space="preserve"> является правопреемником </w:t>
      </w:r>
      <w:r w:rsidR="00066A43">
        <w:rPr>
          <w:rFonts w:ascii="Times New Roman" w:eastAsia="Times New Roman" w:hAnsi="Times New Roman" w:cs="Times New Roman"/>
          <w:color w:val="auto"/>
          <w:lang w:bidi="ar-SA"/>
        </w:rPr>
        <w:t>Исполнителя</w:t>
      </w:r>
      <w:r w:rsidRPr="00276EC3">
        <w:rPr>
          <w:rFonts w:ascii="Times New Roman" w:eastAsia="Times New Roman" w:hAnsi="Times New Roman" w:cs="Times New Roman"/>
          <w:color w:val="auto"/>
          <w:lang w:bidi="ar-SA"/>
        </w:rPr>
        <w:t xml:space="preserve"> вследствие реорганизации юридического лица в форме преобразования, слияния </w:t>
      </w:r>
      <w:r w:rsidRPr="00276EC3">
        <w:rPr>
          <w:rFonts w:ascii="Times New Roman" w:eastAsia="Times New Roman" w:hAnsi="Times New Roman" w:cs="Times New Roman"/>
          <w:color w:val="auto"/>
          <w:lang w:bidi="ar-SA"/>
        </w:rPr>
        <w:br/>
        <w:t>или присоединения.</w:t>
      </w:r>
    </w:p>
    <w:p w:rsidR="0088337F" w:rsidRPr="00276EC3" w:rsidRDefault="0088337F" w:rsidP="0088337F">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 xml:space="preserve">Передача прав и обязанностей по настоящему Контракту правопреемнику </w:t>
      </w:r>
      <w:r w:rsidR="00066A43">
        <w:rPr>
          <w:rFonts w:ascii="Times New Roman" w:eastAsia="Times New Roman" w:hAnsi="Times New Roman" w:cs="Times New Roman"/>
          <w:color w:val="auto"/>
          <w:lang w:bidi="ar-SA"/>
        </w:rPr>
        <w:t xml:space="preserve">Исполнителя </w:t>
      </w:r>
      <w:r w:rsidRPr="00276EC3">
        <w:rPr>
          <w:rFonts w:ascii="Times New Roman" w:eastAsia="Times New Roman" w:hAnsi="Times New Roman" w:cs="Times New Roman"/>
          <w:color w:val="auto"/>
          <w:lang w:bidi="ar-SA"/>
        </w:rPr>
        <w:t>осуществляется путем заключения соответствующего дополнительного соглашения к настоящему Контракту.</w:t>
      </w:r>
    </w:p>
    <w:p w:rsidR="0088337F" w:rsidRPr="00276EC3" w:rsidRDefault="0088337F" w:rsidP="0088337F">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1</w:t>
      </w:r>
      <w:r w:rsidR="00F420EB">
        <w:rPr>
          <w:rFonts w:ascii="Times New Roman" w:eastAsia="Times New Roman" w:hAnsi="Times New Roman" w:cs="Times New Roman"/>
          <w:color w:val="auto"/>
          <w:lang w:bidi="ar-SA"/>
        </w:rPr>
        <w:t>1</w:t>
      </w:r>
      <w:r w:rsidRPr="00276EC3">
        <w:rPr>
          <w:rFonts w:ascii="Times New Roman" w:eastAsia="Times New Roman" w:hAnsi="Times New Roman" w:cs="Times New Roman"/>
          <w:color w:val="auto"/>
          <w:lang w:bidi="ar-SA"/>
        </w:rPr>
        <w:t xml:space="preserve">.6. Стороны обязуются обеспечить конфиденциальность сведений, относящихся </w:t>
      </w:r>
      <w:r w:rsidRPr="00276EC3">
        <w:rPr>
          <w:rFonts w:ascii="Times New Roman" w:eastAsia="Times New Roman" w:hAnsi="Times New Roman" w:cs="Times New Roman"/>
          <w:color w:val="auto"/>
          <w:lang w:bidi="ar-SA"/>
        </w:rPr>
        <w:br/>
        <w:t>к предмету Контракта, и ставших им известными в ходе исполнения Контракта.</w:t>
      </w:r>
    </w:p>
    <w:p w:rsidR="0088337F" w:rsidRDefault="0088337F" w:rsidP="0088337F">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1</w:t>
      </w:r>
      <w:r w:rsidR="00F420EB">
        <w:rPr>
          <w:rFonts w:ascii="Times New Roman" w:eastAsia="Times New Roman" w:hAnsi="Times New Roman" w:cs="Times New Roman"/>
          <w:color w:val="auto"/>
          <w:lang w:bidi="ar-SA"/>
        </w:rPr>
        <w:t>1</w:t>
      </w:r>
      <w:r w:rsidRPr="00276EC3">
        <w:rPr>
          <w:rFonts w:ascii="Times New Roman" w:eastAsia="Times New Roman" w:hAnsi="Times New Roman" w:cs="Times New Roman"/>
          <w:color w:val="auto"/>
          <w:lang w:bidi="ar-SA"/>
        </w:rPr>
        <w:t>.7. Настоящий Контракт составлен в форме электронного документа, подписанного усиленными электронными подписями Сторон.</w:t>
      </w:r>
    </w:p>
    <w:p w:rsidR="00D075E3" w:rsidRDefault="00D075E3" w:rsidP="0088337F">
      <w:pPr>
        <w:autoSpaceDE w:val="0"/>
        <w:autoSpaceDN w:val="0"/>
        <w:ind w:firstLine="540"/>
        <w:jc w:val="both"/>
        <w:rPr>
          <w:rFonts w:ascii="Times New Roman" w:eastAsia="Times New Roman" w:hAnsi="Times New Roman" w:cs="Times New Roman"/>
          <w:color w:val="auto"/>
          <w:lang w:bidi="ar-SA"/>
        </w:rPr>
      </w:pPr>
    </w:p>
    <w:p w:rsidR="00D075E3" w:rsidRDefault="00D075E3" w:rsidP="00D075E3">
      <w:pPr>
        <w:autoSpaceDE w:val="0"/>
        <w:autoSpaceDN w:val="0"/>
        <w:jc w:val="center"/>
        <w:outlineLvl w:val="1"/>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t>XI</w:t>
      </w:r>
      <w:r>
        <w:rPr>
          <w:rFonts w:ascii="Times New Roman" w:eastAsia="Times New Roman" w:hAnsi="Times New Roman" w:cs="Times New Roman"/>
          <w:b/>
          <w:color w:val="auto"/>
          <w:lang w:val="en-US" w:bidi="ar-SA"/>
        </w:rPr>
        <w:t>I</w:t>
      </w:r>
      <w:r w:rsidRPr="00276EC3">
        <w:rPr>
          <w:rFonts w:ascii="Times New Roman" w:eastAsia="Times New Roman" w:hAnsi="Times New Roman" w:cs="Times New Roman"/>
          <w:b/>
          <w:color w:val="auto"/>
          <w:lang w:bidi="ar-SA"/>
        </w:rPr>
        <w:t xml:space="preserve">. </w:t>
      </w:r>
      <w:r>
        <w:rPr>
          <w:rFonts w:ascii="Times New Roman" w:eastAsia="Times New Roman" w:hAnsi="Times New Roman" w:cs="Times New Roman"/>
          <w:b/>
          <w:color w:val="auto"/>
          <w:lang w:bidi="ar-SA"/>
        </w:rPr>
        <w:t>Гарантийный срок</w:t>
      </w:r>
    </w:p>
    <w:p w:rsidR="00D075E3" w:rsidRDefault="00D075E3" w:rsidP="00D075E3">
      <w:pPr>
        <w:autoSpaceDE w:val="0"/>
        <w:autoSpaceDN w:val="0"/>
        <w:jc w:val="center"/>
        <w:outlineLvl w:val="1"/>
        <w:rPr>
          <w:rFonts w:ascii="Times New Roman" w:eastAsia="Times New Roman" w:hAnsi="Times New Roman" w:cs="Times New Roman"/>
          <w:b/>
          <w:color w:val="auto"/>
          <w:lang w:bidi="ar-SA"/>
        </w:rPr>
      </w:pPr>
    </w:p>
    <w:p w:rsidR="00D075E3" w:rsidRPr="00D075E3" w:rsidRDefault="00D075E3" w:rsidP="00D075E3">
      <w:pPr>
        <w:autoSpaceDE w:val="0"/>
        <w:autoSpaceDN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12</w:t>
      </w:r>
      <w:r w:rsidRPr="00D075E3">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1</w:t>
      </w:r>
      <w:r w:rsidRPr="00D075E3">
        <w:rPr>
          <w:rFonts w:ascii="Times New Roman" w:eastAsia="Times New Roman" w:hAnsi="Times New Roman" w:cs="Times New Roman"/>
          <w:color w:val="auto"/>
          <w:lang w:bidi="ar-SA"/>
        </w:rPr>
        <w:t>. Исполнитель несет ответственность за недостатки (дефекты), обнаруженные в течение гарантийного срока, составляющего 24 месяца с даты подписания акта приемки, если не докажет, что они произошли вследствие нормального износа объекта или его частей и неправильной эксплуатации.</w:t>
      </w:r>
    </w:p>
    <w:p w:rsidR="00D075E3" w:rsidRPr="00D075E3" w:rsidRDefault="00D075E3" w:rsidP="00D075E3">
      <w:pPr>
        <w:autoSpaceDE w:val="0"/>
        <w:autoSpaceDN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12</w:t>
      </w:r>
      <w:r w:rsidRPr="00D075E3">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2</w:t>
      </w:r>
      <w:r w:rsidRPr="00D075E3">
        <w:rPr>
          <w:rFonts w:ascii="Times New Roman" w:eastAsia="Times New Roman" w:hAnsi="Times New Roman" w:cs="Times New Roman"/>
          <w:color w:val="auto"/>
          <w:lang w:bidi="ar-SA"/>
        </w:rPr>
        <w:t>. Если в течение гарантийного срока выявится, что качество оказанных по контракту услуг или материалов не соответствует требованиям ГОСТ, СНиП, или услуги оказаны Исполнителем с отступлениями, ухудшившими результат услуги, с иными недостатками, которые делают объект услуг непригодным для нормальной эксплуатации, ответственный представитель Заказчика должен письменно заявить о них Исполнителю, с указанием разумных сроков их устранения и потребовать от Исполнителя безвозмездного устранения этих недостатков.</w:t>
      </w:r>
    </w:p>
    <w:p w:rsidR="00D075E3" w:rsidRPr="00D075E3" w:rsidRDefault="00D075E3" w:rsidP="00D075E3">
      <w:pPr>
        <w:autoSpaceDE w:val="0"/>
        <w:autoSpaceDN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12</w:t>
      </w:r>
      <w:r w:rsidRPr="00D075E3">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3</w:t>
      </w:r>
      <w:r w:rsidRPr="00D075E3">
        <w:rPr>
          <w:rFonts w:ascii="Times New Roman" w:eastAsia="Times New Roman" w:hAnsi="Times New Roman" w:cs="Times New Roman"/>
          <w:color w:val="auto"/>
          <w:lang w:bidi="ar-SA"/>
        </w:rPr>
        <w:t>. 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Исполнителя об их устранении.</w:t>
      </w:r>
    </w:p>
    <w:p w:rsidR="00D075E3" w:rsidRPr="00276EC3" w:rsidRDefault="00D075E3" w:rsidP="0088337F">
      <w:pPr>
        <w:autoSpaceDE w:val="0"/>
        <w:autoSpaceDN w:val="0"/>
        <w:ind w:firstLine="540"/>
        <w:jc w:val="both"/>
        <w:rPr>
          <w:rFonts w:ascii="Times New Roman" w:eastAsia="Times New Roman" w:hAnsi="Times New Roman" w:cs="Times New Roman"/>
          <w:color w:val="auto"/>
          <w:lang w:bidi="ar-SA"/>
        </w:rPr>
      </w:pPr>
    </w:p>
    <w:p w:rsidR="0088337F" w:rsidRPr="00276EC3" w:rsidRDefault="0088337F" w:rsidP="0088337F">
      <w:pPr>
        <w:autoSpaceDE w:val="0"/>
        <w:autoSpaceDN w:val="0"/>
        <w:jc w:val="center"/>
        <w:outlineLvl w:val="1"/>
        <w:rPr>
          <w:rFonts w:ascii="Times New Roman" w:eastAsia="Times New Roman" w:hAnsi="Times New Roman" w:cs="Times New Roman"/>
          <w:color w:val="auto"/>
          <w:lang w:bidi="ar-SA"/>
        </w:rPr>
      </w:pPr>
    </w:p>
    <w:p w:rsidR="0088337F" w:rsidRPr="00276EC3" w:rsidRDefault="0088337F" w:rsidP="0088337F">
      <w:pPr>
        <w:autoSpaceDE w:val="0"/>
        <w:autoSpaceDN w:val="0"/>
        <w:jc w:val="center"/>
        <w:outlineLvl w:val="1"/>
        <w:rPr>
          <w:rFonts w:ascii="Times New Roman" w:eastAsia="Times New Roman" w:hAnsi="Times New Roman" w:cs="Times New Roman"/>
          <w:b/>
          <w:color w:val="auto"/>
          <w:lang w:bidi="ar-SA"/>
        </w:rPr>
      </w:pPr>
      <w:r w:rsidRPr="00276EC3">
        <w:rPr>
          <w:rFonts w:ascii="Times New Roman" w:eastAsia="Times New Roman" w:hAnsi="Times New Roman" w:cs="Times New Roman"/>
          <w:b/>
          <w:color w:val="auto"/>
          <w:lang w:bidi="ar-SA"/>
        </w:rPr>
        <w:t>XI</w:t>
      </w:r>
      <w:r w:rsidR="00066A43">
        <w:rPr>
          <w:rFonts w:ascii="Times New Roman" w:eastAsia="Times New Roman" w:hAnsi="Times New Roman" w:cs="Times New Roman"/>
          <w:b/>
          <w:color w:val="auto"/>
          <w:lang w:val="en-US" w:bidi="ar-SA"/>
        </w:rPr>
        <w:t>I</w:t>
      </w:r>
      <w:r w:rsidR="00D075E3" w:rsidRPr="00276EC3">
        <w:rPr>
          <w:rFonts w:ascii="Times New Roman" w:eastAsia="Times New Roman" w:hAnsi="Times New Roman" w:cs="Times New Roman"/>
          <w:b/>
          <w:color w:val="auto"/>
          <w:lang w:bidi="ar-SA"/>
        </w:rPr>
        <w:t>I</w:t>
      </w:r>
      <w:r w:rsidRPr="00276EC3">
        <w:rPr>
          <w:rFonts w:ascii="Times New Roman" w:eastAsia="Times New Roman" w:hAnsi="Times New Roman" w:cs="Times New Roman"/>
          <w:b/>
          <w:color w:val="auto"/>
          <w:lang w:bidi="ar-SA"/>
        </w:rPr>
        <w:t>. Перечень приложений</w:t>
      </w:r>
    </w:p>
    <w:p w:rsidR="0088337F" w:rsidRPr="00276EC3" w:rsidRDefault="0088337F" w:rsidP="0088337F">
      <w:pPr>
        <w:autoSpaceDE w:val="0"/>
        <w:autoSpaceDN w:val="0"/>
        <w:jc w:val="center"/>
        <w:outlineLvl w:val="1"/>
        <w:rPr>
          <w:rFonts w:ascii="Times New Roman" w:eastAsia="Times New Roman" w:hAnsi="Times New Roman" w:cs="Times New Roman"/>
          <w:b/>
          <w:color w:val="auto"/>
          <w:lang w:bidi="ar-SA"/>
        </w:rPr>
      </w:pPr>
    </w:p>
    <w:p w:rsidR="0088337F" w:rsidRPr="00276EC3" w:rsidRDefault="0088337F" w:rsidP="0088337F">
      <w:pPr>
        <w:autoSpaceDE w:val="0"/>
        <w:autoSpaceDN w:val="0"/>
        <w:ind w:firstLine="540"/>
        <w:jc w:val="both"/>
        <w:rPr>
          <w:rFonts w:ascii="Times New Roman" w:eastAsia="Times New Roman" w:hAnsi="Times New Roman" w:cs="Times New Roman"/>
          <w:color w:val="auto"/>
          <w:lang w:bidi="ar-SA"/>
        </w:rPr>
      </w:pPr>
      <w:r w:rsidRPr="00276EC3">
        <w:rPr>
          <w:rFonts w:ascii="Times New Roman" w:eastAsia="Times New Roman" w:hAnsi="Times New Roman" w:cs="Times New Roman"/>
          <w:color w:val="auto"/>
          <w:lang w:bidi="ar-SA"/>
        </w:rPr>
        <w:t>1</w:t>
      </w:r>
      <w:r w:rsidR="00D075E3">
        <w:rPr>
          <w:rFonts w:ascii="Times New Roman" w:eastAsia="Times New Roman" w:hAnsi="Times New Roman" w:cs="Times New Roman"/>
          <w:color w:val="auto"/>
          <w:lang w:bidi="ar-SA"/>
        </w:rPr>
        <w:t>3</w:t>
      </w:r>
      <w:r w:rsidRPr="00276EC3">
        <w:rPr>
          <w:rFonts w:ascii="Times New Roman" w:eastAsia="Times New Roman" w:hAnsi="Times New Roman" w:cs="Times New Roman"/>
          <w:color w:val="auto"/>
          <w:lang w:bidi="ar-SA"/>
        </w:rPr>
        <w:t>.1. Неотъемлемой частью настоящего Контракта является следующ</w:t>
      </w:r>
      <w:r w:rsidR="004E0B77">
        <w:rPr>
          <w:rFonts w:ascii="Times New Roman" w:eastAsia="Times New Roman" w:hAnsi="Times New Roman" w:cs="Times New Roman"/>
          <w:color w:val="auto"/>
          <w:lang w:bidi="ar-SA"/>
        </w:rPr>
        <w:t>ие</w:t>
      </w:r>
      <w:r w:rsidRPr="00276EC3">
        <w:rPr>
          <w:rFonts w:ascii="Times New Roman" w:eastAsia="Times New Roman" w:hAnsi="Times New Roman" w:cs="Times New Roman"/>
          <w:color w:val="auto"/>
          <w:lang w:bidi="ar-SA"/>
        </w:rPr>
        <w:t xml:space="preserve"> </w:t>
      </w:r>
      <w:hyperlink w:anchor="P447" w:history="1">
        <w:r w:rsidRPr="00276EC3">
          <w:rPr>
            <w:rFonts w:ascii="Times New Roman" w:eastAsia="Times New Roman" w:hAnsi="Times New Roman" w:cs="Times New Roman"/>
            <w:color w:val="auto"/>
            <w:lang w:bidi="ar-SA"/>
          </w:rPr>
          <w:t>приложени</w:t>
        </w:r>
        <w:r w:rsidR="004E0B77">
          <w:rPr>
            <w:rFonts w:ascii="Times New Roman" w:eastAsia="Times New Roman" w:hAnsi="Times New Roman" w:cs="Times New Roman"/>
            <w:color w:val="auto"/>
            <w:lang w:bidi="ar-SA"/>
          </w:rPr>
          <w:t>я</w:t>
        </w:r>
      </w:hyperlink>
      <w:r w:rsidRPr="00276EC3">
        <w:rPr>
          <w:rFonts w:ascii="Times New Roman" w:eastAsia="Times New Roman" w:hAnsi="Times New Roman" w:cs="Times New Roman"/>
          <w:color w:val="auto"/>
          <w:lang w:bidi="ar-SA"/>
        </w:rPr>
        <w:t>:</w:t>
      </w:r>
    </w:p>
    <w:p w:rsidR="00CA12B6" w:rsidRPr="009F5B8F" w:rsidRDefault="00CA12B6" w:rsidP="00CA12B6">
      <w:pPr>
        <w:ind w:firstLine="709"/>
        <w:jc w:val="both"/>
        <w:rPr>
          <w:rFonts w:ascii="Times New Roman" w:hAnsi="Times New Roman" w:cs="Times New Roman"/>
        </w:rPr>
      </w:pPr>
      <w:r w:rsidRPr="009F5B8F">
        <w:rPr>
          <w:rFonts w:ascii="Times New Roman" w:hAnsi="Times New Roman" w:cs="Times New Roman"/>
        </w:rPr>
        <w:t>Приложение № 1 – «Расчет стоимости услуг».</w:t>
      </w:r>
    </w:p>
    <w:p w:rsidR="00CA12B6" w:rsidRDefault="00CA12B6" w:rsidP="00CA12B6">
      <w:pPr>
        <w:ind w:firstLine="709"/>
        <w:jc w:val="both"/>
        <w:rPr>
          <w:rFonts w:ascii="Times New Roman" w:hAnsi="Times New Roman" w:cs="Times New Roman"/>
        </w:rPr>
      </w:pPr>
      <w:r w:rsidRPr="009F5B8F">
        <w:rPr>
          <w:rFonts w:ascii="Times New Roman" w:hAnsi="Times New Roman" w:cs="Times New Roman"/>
        </w:rPr>
        <w:t>Приложение № 2 – «Техническое задание».</w:t>
      </w:r>
    </w:p>
    <w:p w:rsidR="00A53D05" w:rsidRPr="009C3864" w:rsidRDefault="00A53D05" w:rsidP="00CA12B6">
      <w:pPr>
        <w:ind w:firstLine="709"/>
        <w:jc w:val="both"/>
        <w:rPr>
          <w:rFonts w:ascii="Times New Roman" w:hAnsi="Times New Roman" w:cs="Times New Roman"/>
        </w:rPr>
      </w:pPr>
    </w:p>
    <w:p w:rsidR="00532853" w:rsidRDefault="00D075E3" w:rsidP="00532853">
      <w:pPr>
        <w:ind w:firstLine="567"/>
        <w:jc w:val="center"/>
        <w:rPr>
          <w:rFonts w:ascii="Times New Roman" w:hAnsi="Times New Roman" w:cs="Times New Roman"/>
          <w:b/>
          <w:bCs/>
        </w:rPr>
      </w:pPr>
      <w:r w:rsidRPr="00276EC3">
        <w:rPr>
          <w:rFonts w:ascii="Times New Roman" w:eastAsia="Times New Roman" w:hAnsi="Times New Roman" w:cs="Times New Roman"/>
          <w:b/>
          <w:color w:val="auto"/>
          <w:lang w:bidi="ar-SA"/>
        </w:rPr>
        <w:t>XI</w:t>
      </w:r>
      <w:r>
        <w:rPr>
          <w:rFonts w:ascii="Times New Roman" w:eastAsia="Times New Roman" w:hAnsi="Times New Roman" w:cs="Times New Roman"/>
          <w:b/>
          <w:color w:val="auto"/>
          <w:lang w:val="en-US" w:bidi="ar-SA"/>
        </w:rPr>
        <w:t>V</w:t>
      </w:r>
      <w:r w:rsidR="00532853" w:rsidRPr="009C3864">
        <w:rPr>
          <w:rFonts w:ascii="Times New Roman" w:hAnsi="Times New Roman" w:cs="Times New Roman"/>
          <w:b/>
          <w:bCs/>
        </w:rPr>
        <w:t>. МЕСТОНАХОЖДЕНИЕ И РЕКВИЗИТЫ СТОРОН</w:t>
      </w:r>
    </w:p>
    <w:tbl>
      <w:tblPr>
        <w:tblW w:w="961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279"/>
        <w:gridCol w:w="5333"/>
      </w:tblGrid>
      <w:tr w:rsidR="009614A7" w:rsidTr="00610643">
        <w:trPr>
          <w:trHeight w:val="4867"/>
        </w:trPr>
        <w:tc>
          <w:tcPr>
            <w:tcW w:w="4279"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hideMark/>
          </w:tcPr>
          <w:p w:rsidR="009614A7" w:rsidRDefault="009614A7"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r>
              <w:rPr>
                <w:rFonts w:ascii="Times New Roman" w:eastAsia="Calibri" w:hAnsi="Times New Roman" w:cs="Times New Roman"/>
                <w:b/>
                <w:bCs/>
                <w:bdr w:val="none" w:sz="0" w:space="0" w:color="auto" w:frame="1"/>
                <w:lang w:eastAsia="en-US"/>
              </w:rPr>
              <w:lastRenderedPageBreak/>
              <w:t>ЗАКАЗЧИК:</w:t>
            </w:r>
          </w:p>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r>
              <w:rPr>
                <w:rFonts w:ascii="Times New Roman" w:eastAsia="Calibri" w:hAnsi="Times New Roman" w:cs="Times New Roman"/>
                <w:b/>
                <w:bCs/>
                <w:bdr w:val="none" w:sz="0" w:space="0" w:color="auto" w:frame="1"/>
                <w:lang w:eastAsia="en-US"/>
              </w:rPr>
              <w:t>Санкт-Петербургское государственное казенное учреждение «Жилищное агентство Курортного района Санкт-Петербурга»</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Адрес: 197706, Санкт-Петербург,</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Сестрорецк, ул. Токарева, д.18</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тел./факс 437 24 67</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ИНН 7827009676   КПП 784301001</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Получатель: УФК по г. Санкт-Петербургу (Комитет финансов Санкт-Петербурга Курортное РЖА л/с 0570065)</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Банк получателя: Северо-Западное ГУ Банка России г. Санкт-Петербурга//УФК по Санкт-Петербургу, г. Санкт-Петербург</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Счет банка плательщика (получателя): 40102810945370000005</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БИК 014030106</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Счет плательщика (получателя): 03221643400000007200</w:t>
            </w:r>
          </w:p>
        </w:tc>
        <w:tc>
          <w:tcPr>
            <w:tcW w:w="533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9614A7" w:rsidRDefault="009614A7"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r>
              <w:rPr>
                <w:rFonts w:ascii="Times New Roman" w:eastAsia="Calibri" w:hAnsi="Times New Roman" w:cs="Times New Roman"/>
                <w:b/>
                <w:bCs/>
                <w:bdr w:val="none" w:sz="0" w:space="0" w:color="auto" w:frame="1"/>
                <w:lang w:eastAsia="en-US"/>
              </w:rPr>
              <w:t>ИСПОЛНИТЕЛЬ:</w:t>
            </w:r>
          </w:p>
          <w:p w:rsidR="009614A7" w:rsidRDefault="009614A7" w:rsidP="00A62BA6">
            <w:pPr>
              <w:tabs>
                <w:tab w:val="left" w:pos="101"/>
              </w:tabs>
              <w:spacing w:line="240" w:lineRule="atLeast"/>
              <w:jc w:val="both"/>
              <w:rPr>
                <w:rFonts w:ascii="Times New Roman" w:eastAsia="Calibri" w:hAnsi="Times New Roman" w:cs="Times New Roman"/>
                <w:bdr w:val="none" w:sz="0" w:space="0" w:color="auto" w:frame="1"/>
                <w:lang w:eastAsia="en-US"/>
              </w:rPr>
            </w:pPr>
          </w:p>
        </w:tc>
      </w:tr>
    </w:tbl>
    <w:p w:rsidR="009614A7" w:rsidRDefault="009614A7" w:rsidP="009614A7">
      <w:pPr>
        <w:tabs>
          <w:tab w:val="left" w:pos="567"/>
        </w:tabs>
        <w:spacing w:line="240" w:lineRule="atLeast"/>
        <w:ind w:firstLine="567"/>
        <w:rPr>
          <w:rFonts w:ascii="Times New Roman" w:eastAsia="Arial Unicode MS" w:hAnsi="Times New Roman" w:cs="Times New Roman"/>
          <w:b/>
          <w:bCs/>
          <w:bdr w:val="none" w:sz="0" w:space="0" w:color="auto" w:frame="1"/>
        </w:rPr>
      </w:pPr>
    </w:p>
    <w:p w:rsidR="009614A7" w:rsidRDefault="009614A7" w:rsidP="009614A7">
      <w:pPr>
        <w:tabs>
          <w:tab w:val="left" w:pos="567"/>
        </w:tabs>
        <w:spacing w:line="240" w:lineRule="atLeast"/>
        <w:ind w:firstLine="567"/>
        <w:jc w:val="center"/>
        <w:rPr>
          <w:rFonts w:ascii="Times New Roman" w:eastAsia="Arial Unicode MS" w:hAnsi="Times New Roman" w:cs="Times New Roman"/>
          <w:b/>
          <w:bCs/>
          <w:bdr w:val="none" w:sz="0" w:space="0" w:color="auto" w:frame="1"/>
        </w:rPr>
      </w:pPr>
    </w:p>
    <w:p w:rsidR="009614A7" w:rsidRDefault="00D075E3" w:rsidP="009614A7">
      <w:pPr>
        <w:tabs>
          <w:tab w:val="left" w:pos="567"/>
        </w:tabs>
        <w:spacing w:line="240" w:lineRule="atLeast"/>
        <w:ind w:firstLine="567"/>
        <w:jc w:val="center"/>
        <w:rPr>
          <w:rFonts w:ascii="Times New Roman" w:eastAsia="Arial Unicode MS" w:hAnsi="Times New Roman" w:cs="Times New Roman"/>
          <w:b/>
          <w:bCs/>
          <w:bdr w:val="none" w:sz="0" w:space="0" w:color="auto" w:frame="1"/>
        </w:rPr>
      </w:pPr>
      <w:r w:rsidRPr="00276EC3">
        <w:rPr>
          <w:rFonts w:ascii="Times New Roman" w:eastAsia="Times New Roman" w:hAnsi="Times New Roman" w:cs="Times New Roman"/>
          <w:b/>
          <w:color w:val="auto"/>
          <w:lang w:bidi="ar-SA"/>
        </w:rPr>
        <w:t>X</w:t>
      </w:r>
      <w:r>
        <w:rPr>
          <w:rFonts w:ascii="Times New Roman" w:eastAsia="Times New Roman" w:hAnsi="Times New Roman" w:cs="Times New Roman"/>
          <w:b/>
          <w:color w:val="auto"/>
          <w:lang w:val="en-US" w:bidi="ar-SA"/>
        </w:rPr>
        <w:t>V</w:t>
      </w:r>
      <w:r w:rsidR="009614A7">
        <w:rPr>
          <w:rFonts w:ascii="Times New Roman" w:eastAsia="Arial Unicode MS" w:hAnsi="Times New Roman" w:cs="Times New Roman"/>
          <w:b/>
          <w:bCs/>
          <w:bdr w:val="none" w:sz="0" w:space="0" w:color="auto" w:frame="1"/>
        </w:rPr>
        <w:t>. ПОДПИСИ СТОРОН</w:t>
      </w:r>
    </w:p>
    <w:p w:rsidR="009614A7" w:rsidRDefault="009614A7" w:rsidP="009614A7">
      <w:pPr>
        <w:tabs>
          <w:tab w:val="left" w:pos="567"/>
        </w:tabs>
        <w:spacing w:line="240" w:lineRule="atLeast"/>
        <w:ind w:firstLine="567"/>
        <w:jc w:val="center"/>
        <w:rPr>
          <w:rFonts w:ascii="Times New Roman" w:eastAsia="Arial Unicode MS" w:hAnsi="Times New Roman" w:cs="Times New Roman"/>
          <w:bdr w:val="none" w:sz="0" w:space="0" w:color="auto" w:frame="1"/>
        </w:rPr>
      </w:pPr>
    </w:p>
    <w:tbl>
      <w:tblPr>
        <w:tblW w:w="99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856"/>
        <w:gridCol w:w="5044"/>
      </w:tblGrid>
      <w:tr w:rsidR="009614A7" w:rsidTr="00180C75">
        <w:trPr>
          <w:trHeight w:val="2390"/>
          <w:jc w:val="center"/>
        </w:trPr>
        <w:tc>
          <w:tcPr>
            <w:tcW w:w="4856" w:type="dxa"/>
            <w:tcBorders>
              <w:top w:val="nil"/>
              <w:left w:val="nil"/>
              <w:bottom w:val="nil"/>
              <w:right w:val="nil"/>
            </w:tcBorders>
            <w:shd w:val="clear" w:color="auto" w:fill="auto"/>
            <w:tcMar>
              <w:top w:w="80" w:type="dxa"/>
              <w:left w:w="80" w:type="dxa"/>
              <w:bottom w:w="80" w:type="dxa"/>
              <w:right w:w="80" w:type="dxa"/>
            </w:tcMar>
          </w:tcPr>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r>
              <w:rPr>
                <w:rFonts w:ascii="Times New Roman" w:eastAsia="Calibri" w:hAnsi="Times New Roman" w:cs="Times New Roman"/>
                <w:b/>
                <w:bCs/>
                <w:bdr w:val="none" w:sz="0" w:space="0" w:color="auto" w:frame="1"/>
                <w:lang w:eastAsia="en-US"/>
              </w:rPr>
              <w:t>ЗАКАЗЧИК:</w:t>
            </w:r>
          </w:p>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r>
              <w:rPr>
                <w:rFonts w:ascii="Times New Roman" w:eastAsia="Calibri" w:hAnsi="Times New Roman" w:cs="Times New Roman"/>
                <w:bdr w:val="none" w:sz="0" w:space="0" w:color="auto" w:frame="1"/>
                <w:lang w:eastAsia="en-US"/>
              </w:rPr>
              <w:t>Директор Курортного РЖА</w:t>
            </w:r>
          </w:p>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9614A7"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r>
              <w:rPr>
                <w:rFonts w:ascii="Times New Roman" w:eastAsia="Calibri" w:hAnsi="Times New Roman" w:cs="Times New Roman"/>
                <w:bdr w:val="none" w:sz="0" w:space="0" w:color="auto" w:frame="1"/>
                <w:lang w:eastAsia="en-US"/>
              </w:rPr>
              <w:t xml:space="preserve">   _______________/ И.Н. Рыженко/    </w:t>
            </w:r>
          </w:p>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r>
              <w:rPr>
                <w:rFonts w:ascii="Times New Roman" w:eastAsia="Calibri" w:hAnsi="Times New Roman" w:cs="Times New Roman"/>
                <w:b/>
                <w:bCs/>
                <w:bdr w:val="none" w:sz="0" w:space="0" w:color="auto" w:frame="1"/>
                <w:lang w:eastAsia="en-US"/>
              </w:rPr>
              <w:t>УКЭП</w:t>
            </w:r>
          </w:p>
        </w:tc>
        <w:tc>
          <w:tcPr>
            <w:tcW w:w="5044" w:type="dxa"/>
            <w:tcBorders>
              <w:top w:val="nil"/>
              <w:left w:val="nil"/>
              <w:bottom w:val="nil"/>
              <w:right w:val="nil"/>
            </w:tcBorders>
            <w:shd w:val="clear" w:color="auto" w:fill="auto"/>
            <w:tcMar>
              <w:top w:w="80" w:type="dxa"/>
              <w:left w:w="80" w:type="dxa"/>
              <w:bottom w:w="80" w:type="dxa"/>
              <w:right w:w="80" w:type="dxa"/>
            </w:tcMar>
          </w:tcPr>
          <w:p w:rsidR="009614A7" w:rsidRDefault="009614A7"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r>
              <w:rPr>
                <w:rFonts w:ascii="Times New Roman" w:eastAsia="Calibri" w:hAnsi="Times New Roman" w:cs="Times New Roman"/>
                <w:b/>
                <w:bCs/>
                <w:bdr w:val="none" w:sz="0" w:space="0" w:color="auto" w:frame="1"/>
                <w:lang w:eastAsia="en-US"/>
              </w:rPr>
              <w:t>ИСПОЛНИТЕЛЬ:</w:t>
            </w:r>
          </w:p>
          <w:p w:rsidR="009614A7" w:rsidRDefault="009614A7"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9614A7"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r>
              <w:rPr>
                <w:rFonts w:ascii="Times New Roman" w:eastAsia="Calibri" w:hAnsi="Times New Roman" w:cs="Times New Roman"/>
                <w:bdr w:val="none" w:sz="0" w:space="0" w:color="auto" w:frame="1"/>
                <w:lang w:eastAsia="en-US"/>
              </w:rPr>
              <w:t>_______________________/                         /</w:t>
            </w:r>
          </w:p>
          <w:p w:rsidR="009614A7" w:rsidRDefault="009614A7" w:rsidP="00180C75">
            <w:pPr>
              <w:tabs>
                <w:tab w:val="left" w:pos="567"/>
              </w:tabs>
              <w:spacing w:line="240" w:lineRule="atLeast"/>
              <w:ind w:firstLine="567"/>
              <w:rPr>
                <w:rFonts w:ascii="Times New Roman" w:eastAsia="Calibri" w:hAnsi="Times New Roman" w:cs="Times New Roman"/>
                <w:bdr w:val="none" w:sz="0" w:space="0" w:color="auto" w:frame="1"/>
                <w:lang w:eastAsia="en-US"/>
              </w:rPr>
            </w:pPr>
            <w:r>
              <w:rPr>
                <w:rFonts w:ascii="Times New Roman" w:eastAsia="Calibri" w:hAnsi="Times New Roman" w:cs="Times New Roman"/>
                <w:b/>
                <w:bCs/>
                <w:bdr w:val="none" w:sz="0" w:space="0" w:color="auto" w:frame="1"/>
                <w:lang w:eastAsia="en-US"/>
              </w:rPr>
              <w:t>УКЭП</w:t>
            </w:r>
          </w:p>
        </w:tc>
      </w:tr>
    </w:tbl>
    <w:p w:rsidR="009614A7" w:rsidRDefault="009614A7" w:rsidP="009614A7">
      <w:pPr>
        <w:tabs>
          <w:tab w:val="left" w:pos="567"/>
        </w:tabs>
        <w:spacing w:line="240" w:lineRule="atLeast"/>
        <w:ind w:firstLine="567"/>
        <w:jc w:val="right"/>
        <w:rPr>
          <w:rFonts w:ascii="Times New Roman" w:eastAsia="Calibri" w:hAnsi="Times New Roman" w:cs="Times New Roman"/>
          <w:b/>
          <w:bdr w:val="none" w:sz="0" w:space="0" w:color="auto" w:frame="1"/>
        </w:rPr>
      </w:pPr>
    </w:p>
    <w:p w:rsidR="009614A7" w:rsidRDefault="009614A7" w:rsidP="009614A7">
      <w:pPr>
        <w:tabs>
          <w:tab w:val="left" w:pos="567"/>
        </w:tabs>
        <w:spacing w:line="240" w:lineRule="atLeast"/>
        <w:ind w:firstLine="567"/>
        <w:jc w:val="right"/>
        <w:rPr>
          <w:rFonts w:ascii="Times New Roman" w:eastAsia="Calibri" w:hAnsi="Times New Roman" w:cs="Times New Roman"/>
          <w:b/>
          <w:bdr w:val="none" w:sz="0" w:space="0" w:color="auto" w:frame="1"/>
        </w:rPr>
      </w:pPr>
    </w:p>
    <w:p w:rsidR="000D1552" w:rsidRDefault="000D1552" w:rsidP="009614A7"/>
    <w:p w:rsidR="00F20F96" w:rsidRDefault="00F20F96" w:rsidP="009614A7"/>
    <w:p w:rsidR="000D1552" w:rsidRDefault="000D1552" w:rsidP="009614A7"/>
    <w:p w:rsidR="009614A7" w:rsidRDefault="009614A7" w:rsidP="00532853">
      <w:pPr>
        <w:ind w:firstLine="567"/>
        <w:jc w:val="center"/>
        <w:rPr>
          <w:rFonts w:ascii="Times New Roman" w:hAnsi="Times New Roman" w:cs="Times New Roman"/>
          <w:b/>
          <w:bCs/>
        </w:rPr>
      </w:pPr>
    </w:p>
    <w:p w:rsidR="00CD5230" w:rsidRDefault="00CD5230" w:rsidP="00532853">
      <w:pPr>
        <w:ind w:firstLine="567"/>
        <w:jc w:val="center"/>
        <w:rPr>
          <w:rFonts w:ascii="Times New Roman" w:hAnsi="Times New Roman" w:cs="Times New Roman"/>
          <w:b/>
          <w:bCs/>
        </w:rPr>
      </w:pPr>
    </w:p>
    <w:p w:rsidR="00CD5230" w:rsidRDefault="00CD5230" w:rsidP="00532853">
      <w:pPr>
        <w:ind w:firstLine="567"/>
        <w:jc w:val="center"/>
        <w:rPr>
          <w:rFonts w:ascii="Times New Roman" w:hAnsi="Times New Roman" w:cs="Times New Roman"/>
          <w:b/>
          <w:bCs/>
        </w:rPr>
      </w:pPr>
    </w:p>
    <w:p w:rsidR="00CD5230" w:rsidRDefault="00CD5230" w:rsidP="00532853">
      <w:pPr>
        <w:ind w:firstLine="567"/>
        <w:jc w:val="center"/>
        <w:rPr>
          <w:rFonts w:ascii="Times New Roman" w:hAnsi="Times New Roman" w:cs="Times New Roman"/>
          <w:b/>
          <w:bCs/>
        </w:rPr>
      </w:pPr>
    </w:p>
    <w:p w:rsidR="00CD5230" w:rsidRDefault="00CD5230" w:rsidP="00532853">
      <w:pPr>
        <w:ind w:firstLine="567"/>
        <w:jc w:val="center"/>
        <w:rPr>
          <w:rFonts w:ascii="Times New Roman" w:hAnsi="Times New Roman" w:cs="Times New Roman"/>
          <w:b/>
          <w:bCs/>
        </w:rPr>
      </w:pPr>
    </w:p>
    <w:p w:rsidR="00CD5230" w:rsidRDefault="00CD5230" w:rsidP="00532853">
      <w:pPr>
        <w:ind w:firstLine="567"/>
        <w:jc w:val="center"/>
        <w:rPr>
          <w:rFonts w:ascii="Times New Roman" w:hAnsi="Times New Roman" w:cs="Times New Roman"/>
          <w:b/>
          <w:bCs/>
        </w:rPr>
      </w:pPr>
    </w:p>
    <w:p w:rsidR="00CD5230" w:rsidRDefault="00CD5230" w:rsidP="00532853">
      <w:pPr>
        <w:ind w:firstLine="567"/>
        <w:jc w:val="center"/>
        <w:rPr>
          <w:rFonts w:ascii="Times New Roman" w:hAnsi="Times New Roman" w:cs="Times New Roman"/>
          <w:b/>
          <w:bCs/>
        </w:rPr>
      </w:pPr>
    </w:p>
    <w:p w:rsidR="00CD5230" w:rsidRDefault="00CD5230" w:rsidP="00532853">
      <w:pPr>
        <w:ind w:firstLine="567"/>
        <w:jc w:val="center"/>
        <w:rPr>
          <w:rFonts w:ascii="Times New Roman" w:hAnsi="Times New Roman" w:cs="Times New Roman"/>
          <w:b/>
          <w:bCs/>
        </w:rPr>
      </w:pPr>
    </w:p>
    <w:p w:rsidR="00CD5230" w:rsidRPr="009C3864" w:rsidRDefault="00CD5230" w:rsidP="00532853">
      <w:pPr>
        <w:ind w:firstLine="567"/>
        <w:jc w:val="center"/>
        <w:rPr>
          <w:rFonts w:ascii="Times New Roman" w:hAnsi="Times New Roman" w:cs="Times New Roman"/>
          <w:b/>
          <w:bCs/>
        </w:rPr>
      </w:pPr>
    </w:p>
    <w:p w:rsidR="00472BE2" w:rsidRDefault="00472BE2" w:rsidP="00E22056">
      <w:pPr>
        <w:spacing w:line="240" w:lineRule="atLeast"/>
        <w:ind w:firstLine="5245"/>
        <w:jc w:val="right"/>
        <w:rPr>
          <w:rFonts w:ascii="Times New Roman" w:hAnsi="Times New Roman" w:cs="Times New Roman"/>
        </w:rPr>
        <w:sectPr w:rsidR="00472BE2" w:rsidSect="007205FB">
          <w:headerReference w:type="even" r:id="rId17"/>
          <w:headerReference w:type="default" r:id="rId18"/>
          <w:footerReference w:type="even" r:id="rId19"/>
          <w:footerReference w:type="default" r:id="rId20"/>
          <w:headerReference w:type="first" r:id="rId21"/>
          <w:footerReference w:type="first" r:id="rId22"/>
          <w:pgSz w:w="11906" w:h="16838" w:code="9"/>
          <w:pgMar w:top="567" w:right="707" w:bottom="1276" w:left="1418" w:header="397" w:footer="397" w:gutter="0"/>
          <w:cols w:space="720"/>
          <w:docGrid w:linePitch="326"/>
        </w:sectPr>
      </w:pPr>
    </w:p>
    <w:p w:rsidR="00532853" w:rsidRPr="009C3864" w:rsidRDefault="00CA12B6" w:rsidP="00E22056">
      <w:pPr>
        <w:spacing w:line="240" w:lineRule="atLeast"/>
        <w:ind w:firstLine="5245"/>
        <w:jc w:val="right"/>
        <w:rPr>
          <w:rFonts w:ascii="Times New Roman" w:hAnsi="Times New Roman" w:cs="Times New Roman"/>
        </w:rPr>
      </w:pPr>
      <w:r w:rsidRPr="009C3864">
        <w:rPr>
          <w:rFonts w:ascii="Times New Roman" w:hAnsi="Times New Roman" w:cs="Times New Roman"/>
        </w:rPr>
        <w:lastRenderedPageBreak/>
        <w:t>П</w:t>
      </w:r>
      <w:r w:rsidR="00532853" w:rsidRPr="009C3864">
        <w:rPr>
          <w:rFonts w:ascii="Times New Roman" w:hAnsi="Times New Roman" w:cs="Times New Roman"/>
        </w:rPr>
        <w:t>риложение № 1</w:t>
      </w:r>
    </w:p>
    <w:p w:rsidR="00532853" w:rsidRPr="009C3864" w:rsidRDefault="00532853" w:rsidP="00E22056">
      <w:pPr>
        <w:spacing w:line="240" w:lineRule="atLeast"/>
        <w:ind w:firstLine="5245"/>
        <w:jc w:val="right"/>
        <w:rPr>
          <w:rFonts w:ascii="Times New Roman" w:hAnsi="Times New Roman" w:cs="Times New Roman"/>
        </w:rPr>
      </w:pPr>
      <w:r w:rsidRPr="009C3864">
        <w:rPr>
          <w:rFonts w:ascii="Times New Roman" w:hAnsi="Times New Roman" w:cs="Times New Roman"/>
        </w:rPr>
        <w:t xml:space="preserve">к контракту № </w:t>
      </w:r>
    </w:p>
    <w:p w:rsidR="00532853" w:rsidRPr="009C3864" w:rsidRDefault="00F0696A" w:rsidP="00E22056">
      <w:pPr>
        <w:ind w:firstLine="5245"/>
        <w:jc w:val="right"/>
        <w:rPr>
          <w:rFonts w:ascii="Times New Roman" w:hAnsi="Times New Roman" w:cs="Times New Roman"/>
        </w:rPr>
      </w:pPr>
      <w:r>
        <w:rPr>
          <w:rFonts w:ascii="Times New Roman" w:hAnsi="Times New Roman" w:cs="Times New Roman"/>
        </w:rPr>
        <w:t>от «___» _____________ 202</w:t>
      </w:r>
      <w:r w:rsidR="006C5F7D">
        <w:rPr>
          <w:rFonts w:ascii="Times New Roman" w:hAnsi="Times New Roman" w:cs="Times New Roman"/>
          <w:lang w:val="en-US"/>
        </w:rPr>
        <w:t>4</w:t>
      </w:r>
      <w:r>
        <w:rPr>
          <w:rFonts w:ascii="Times New Roman" w:hAnsi="Times New Roman" w:cs="Times New Roman"/>
        </w:rPr>
        <w:t xml:space="preserve"> </w:t>
      </w:r>
      <w:r w:rsidR="00532853" w:rsidRPr="009C3864">
        <w:rPr>
          <w:rFonts w:ascii="Times New Roman" w:hAnsi="Times New Roman" w:cs="Times New Roman"/>
        </w:rPr>
        <w:t>г.</w:t>
      </w:r>
    </w:p>
    <w:p w:rsidR="00532853" w:rsidRPr="009C3864" w:rsidRDefault="00532853" w:rsidP="00FB16C5">
      <w:pPr>
        <w:spacing w:line="240" w:lineRule="atLeast"/>
        <w:rPr>
          <w:rFonts w:ascii="Times New Roman" w:hAnsi="Times New Roman" w:cs="Times New Roman"/>
        </w:rPr>
      </w:pPr>
    </w:p>
    <w:p w:rsidR="00D103AF" w:rsidRPr="00D103AF" w:rsidRDefault="00CA12B6" w:rsidP="00B13178">
      <w:pPr>
        <w:spacing w:line="24" w:lineRule="atLeast"/>
        <w:jc w:val="center"/>
        <w:rPr>
          <w:rFonts w:ascii="Times New Roman" w:eastAsia="Calibri" w:hAnsi="Times New Roman" w:cs="Times New Roman"/>
          <w:b/>
          <w:color w:val="auto"/>
          <w:sz w:val="22"/>
          <w:szCs w:val="22"/>
          <w:lang w:bidi="ar-SA"/>
        </w:rPr>
      </w:pPr>
      <w:r w:rsidRPr="009C3864">
        <w:rPr>
          <w:rFonts w:ascii="Times New Roman" w:hAnsi="Times New Roman" w:cs="Times New Roman"/>
          <w:b/>
        </w:rPr>
        <w:t>Расчет стоимости услуг</w:t>
      </w:r>
    </w:p>
    <w:p w:rsidR="00472BE2" w:rsidRPr="00472BE2" w:rsidRDefault="00472BE2" w:rsidP="00472BE2">
      <w:pPr>
        <w:widowControl/>
        <w:suppressAutoHyphens w:val="0"/>
        <w:spacing w:line="240" w:lineRule="auto"/>
        <w:rPr>
          <w:rFonts w:ascii="Times New Roman" w:eastAsia="Times New Roman" w:hAnsi="Times New Roman" w:cs="Times New Roman"/>
          <w:color w:val="auto"/>
          <w:lang w:bidi="ar-SA"/>
        </w:rPr>
      </w:pPr>
      <w:r w:rsidRPr="00472BE2">
        <w:rPr>
          <w:rFonts w:ascii="Times New Roman" w:eastAsia="Times New Roman" w:hAnsi="Times New Roman" w:cs="Times New Roman"/>
          <w:color w:val="auto"/>
          <w:lang w:bidi="ar-SA"/>
        </w:rPr>
        <w:t>Перечень позиций контракта</w:t>
      </w:r>
    </w:p>
    <w:tbl>
      <w:tblPr>
        <w:tblW w:w="14543" w:type="dxa"/>
        <w:tblBorders>
          <w:top w:val="single" w:sz="6" w:space="0" w:color="29A1D3"/>
          <w:left w:val="single" w:sz="6" w:space="0" w:color="29A1D3"/>
          <w:bottom w:val="single" w:sz="6" w:space="0" w:color="29A1D3"/>
          <w:right w:val="single" w:sz="6" w:space="0" w:color="29A1D3"/>
        </w:tblBorders>
        <w:tblCellMar>
          <w:top w:w="15" w:type="dxa"/>
          <w:left w:w="15" w:type="dxa"/>
          <w:bottom w:w="15" w:type="dxa"/>
          <w:right w:w="15" w:type="dxa"/>
        </w:tblCellMar>
        <w:tblLook w:val="04A0" w:firstRow="1" w:lastRow="0" w:firstColumn="1" w:lastColumn="0" w:noHBand="0" w:noVBand="1"/>
      </w:tblPr>
      <w:tblGrid>
        <w:gridCol w:w="401"/>
        <w:gridCol w:w="2086"/>
        <w:gridCol w:w="1633"/>
        <w:gridCol w:w="3521"/>
        <w:gridCol w:w="1498"/>
        <w:gridCol w:w="1370"/>
        <w:gridCol w:w="1311"/>
        <w:gridCol w:w="1106"/>
        <w:gridCol w:w="676"/>
        <w:gridCol w:w="941"/>
      </w:tblGrid>
      <w:tr w:rsidR="00472BE2" w:rsidRPr="00411C10" w:rsidTr="00B13178">
        <w:trPr>
          <w:tblHeader/>
        </w:trPr>
        <w:tc>
          <w:tcPr>
            <w:tcW w:w="0" w:type="auto"/>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2BE2" w:rsidRPr="00411C10" w:rsidRDefault="00472BE2" w:rsidP="00472BE2">
            <w:pPr>
              <w:widowControl/>
              <w:suppressAutoHyphens w:val="0"/>
              <w:spacing w:after="150" w:line="240" w:lineRule="auto"/>
              <w:rPr>
                <w:rFonts w:ascii="Times New Roman" w:eastAsia="Times New Roman" w:hAnsi="Times New Roman" w:cs="Times New Roman"/>
                <w:b/>
                <w:bCs/>
                <w:color w:val="54636A"/>
                <w:sz w:val="16"/>
                <w:szCs w:val="16"/>
                <w:lang w:bidi="ar-SA"/>
              </w:rPr>
            </w:pPr>
            <w:r w:rsidRPr="00411C10">
              <w:rPr>
                <w:rFonts w:ascii="Times New Roman" w:eastAsia="Times New Roman" w:hAnsi="Times New Roman" w:cs="Times New Roman"/>
                <w:b/>
                <w:bCs/>
                <w:color w:val="54636A"/>
                <w:sz w:val="16"/>
                <w:szCs w:val="16"/>
                <w:lang w:bidi="ar-SA"/>
              </w:rPr>
              <w:t>№</w:t>
            </w:r>
          </w:p>
        </w:tc>
        <w:tc>
          <w:tcPr>
            <w:tcW w:w="2086" w:type="dxa"/>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2BE2" w:rsidRPr="00411C10" w:rsidRDefault="00472BE2" w:rsidP="00472BE2">
            <w:pPr>
              <w:widowControl/>
              <w:suppressAutoHyphens w:val="0"/>
              <w:spacing w:after="150" w:line="240" w:lineRule="auto"/>
              <w:rPr>
                <w:rFonts w:ascii="Times New Roman" w:eastAsia="Times New Roman" w:hAnsi="Times New Roman" w:cs="Times New Roman"/>
                <w:b/>
                <w:bCs/>
                <w:color w:val="54636A"/>
                <w:sz w:val="16"/>
                <w:szCs w:val="16"/>
                <w:lang w:bidi="ar-SA"/>
              </w:rPr>
            </w:pPr>
            <w:r w:rsidRPr="00411C10">
              <w:rPr>
                <w:rFonts w:ascii="Times New Roman" w:eastAsia="Times New Roman" w:hAnsi="Times New Roman" w:cs="Times New Roman"/>
                <w:b/>
                <w:bCs/>
                <w:color w:val="54636A"/>
                <w:sz w:val="16"/>
                <w:szCs w:val="16"/>
                <w:lang w:bidi="ar-SA"/>
              </w:rPr>
              <w:t>Наименование позиции</w:t>
            </w:r>
          </w:p>
        </w:tc>
        <w:tc>
          <w:tcPr>
            <w:tcW w:w="1633" w:type="dxa"/>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2BE2" w:rsidRPr="00411C10" w:rsidRDefault="00472BE2" w:rsidP="00472BE2">
            <w:pPr>
              <w:widowControl/>
              <w:suppressAutoHyphens w:val="0"/>
              <w:spacing w:after="150" w:line="240" w:lineRule="auto"/>
              <w:rPr>
                <w:rFonts w:ascii="Times New Roman" w:eastAsia="Times New Roman" w:hAnsi="Times New Roman" w:cs="Times New Roman"/>
                <w:b/>
                <w:bCs/>
                <w:color w:val="54636A"/>
                <w:sz w:val="16"/>
                <w:szCs w:val="16"/>
                <w:lang w:bidi="ar-SA"/>
              </w:rPr>
            </w:pPr>
            <w:r w:rsidRPr="00411C10">
              <w:rPr>
                <w:rFonts w:ascii="Times New Roman" w:eastAsia="Times New Roman" w:hAnsi="Times New Roman" w:cs="Times New Roman"/>
                <w:b/>
                <w:bCs/>
                <w:color w:val="54636A"/>
                <w:sz w:val="16"/>
                <w:szCs w:val="16"/>
                <w:lang w:bidi="ar-SA"/>
              </w:rPr>
              <w:t>Код ОКПД2</w:t>
            </w:r>
          </w:p>
        </w:tc>
        <w:tc>
          <w:tcPr>
            <w:tcW w:w="3521" w:type="dxa"/>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2BE2" w:rsidRPr="00411C10" w:rsidRDefault="00472BE2" w:rsidP="00472BE2">
            <w:pPr>
              <w:widowControl/>
              <w:suppressAutoHyphens w:val="0"/>
              <w:spacing w:after="150" w:line="240" w:lineRule="auto"/>
              <w:rPr>
                <w:rFonts w:ascii="Times New Roman" w:eastAsia="Times New Roman" w:hAnsi="Times New Roman" w:cs="Times New Roman"/>
                <w:b/>
                <w:bCs/>
                <w:color w:val="54636A"/>
                <w:sz w:val="16"/>
                <w:szCs w:val="16"/>
                <w:lang w:bidi="ar-SA"/>
              </w:rPr>
            </w:pPr>
            <w:r w:rsidRPr="00411C10">
              <w:rPr>
                <w:rFonts w:ascii="Times New Roman" w:eastAsia="Times New Roman" w:hAnsi="Times New Roman" w:cs="Times New Roman"/>
                <w:b/>
                <w:bCs/>
                <w:color w:val="54636A"/>
                <w:sz w:val="16"/>
                <w:szCs w:val="16"/>
                <w:lang w:bidi="ar-SA"/>
              </w:rPr>
              <w:t>Характеристики товара</w:t>
            </w:r>
          </w:p>
        </w:tc>
        <w:tc>
          <w:tcPr>
            <w:tcW w:w="1498" w:type="dxa"/>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2BE2" w:rsidRPr="00411C10" w:rsidRDefault="00472BE2" w:rsidP="00472BE2">
            <w:pPr>
              <w:widowControl/>
              <w:suppressAutoHyphens w:val="0"/>
              <w:spacing w:after="150" w:line="240" w:lineRule="auto"/>
              <w:rPr>
                <w:rFonts w:ascii="Times New Roman" w:eastAsia="Times New Roman" w:hAnsi="Times New Roman" w:cs="Times New Roman"/>
                <w:b/>
                <w:bCs/>
                <w:color w:val="54636A"/>
                <w:sz w:val="16"/>
                <w:szCs w:val="16"/>
                <w:lang w:bidi="ar-SA"/>
              </w:rPr>
            </w:pPr>
            <w:r w:rsidRPr="00411C10">
              <w:rPr>
                <w:rFonts w:ascii="Times New Roman" w:eastAsia="Times New Roman" w:hAnsi="Times New Roman" w:cs="Times New Roman"/>
                <w:b/>
                <w:bCs/>
                <w:color w:val="54636A"/>
                <w:sz w:val="16"/>
                <w:szCs w:val="16"/>
                <w:lang w:bidi="ar-SA"/>
              </w:rPr>
              <w:t>Количество</w:t>
            </w:r>
          </w:p>
        </w:tc>
        <w:tc>
          <w:tcPr>
            <w:tcW w:w="1370" w:type="dxa"/>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2BE2" w:rsidRPr="00411C10" w:rsidRDefault="00472BE2" w:rsidP="00472BE2">
            <w:pPr>
              <w:widowControl/>
              <w:suppressAutoHyphens w:val="0"/>
              <w:spacing w:after="150" w:line="240" w:lineRule="auto"/>
              <w:rPr>
                <w:rFonts w:ascii="Times New Roman" w:eastAsia="Times New Roman" w:hAnsi="Times New Roman" w:cs="Times New Roman"/>
                <w:b/>
                <w:bCs/>
                <w:color w:val="54636A"/>
                <w:sz w:val="16"/>
                <w:szCs w:val="16"/>
                <w:lang w:bidi="ar-SA"/>
              </w:rPr>
            </w:pPr>
            <w:r w:rsidRPr="00411C10">
              <w:rPr>
                <w:rFonts w:ascii="Times New Roman" w:eastAsia="Times New Roman" w:hAnsi="Times New Roman" w:cs="Times New Roman"/>
                <w:b/>
                <w:bCs/>
                <w:color w:val="54636A"/>
                <w:sz w:val="16"/>
                <w:szCs w:val="16"/>
                <w:lang w:bidi="ar-SA"/>
              </w:rPr>
              <w:t>Единица измерения</w:t>
            </w:r>
          </w:p>
        </w:tc>
        <w:tc>
          <w:tcPr>
            <w:tcW w:w="1311" w:type="dxa"/>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2BE2" w:rsidRPr="00411C10" w:rsidRDefault="00472BE2" w:rsidP="00472BE2">
            <w:pPr>
              <w:widowControl/>
              <w:suppressAutoHyphens w:val="0"/>
              <w:spacing w:after="150" w:line="240" w:lineRule="auto"/>
              <w:rPr>
                <w:rFonts w:ascii="Times New Roman" w:eastAsia="Times New Roman" w:hAnsi="Times New Roman" w:cs="Times New Roman"/>
                <w:b/>
                <w:bCs/>
                <w:color w:val="54636A"/>
                <w:sz w:val="16"/>
                <w:szCs w:val="16"/>
                <w:lang w:bidi="ar-SA"/>
              </w:rPr>
            </w:pPr>
            <w:r w:rsidRPr="00411C10">
              <w:rPr>
                <w:rFonts w:ascii="Times New Roman" w:eastAsia="Times New Roman" w:hAnsi="Times New Roman" w:cs="Times New Roman"/>
                <w:b/>
                <w:bCs/>
                <w:color w:val="54636A"/>
                <w:sz w:val="16"/>
                <w:szCs w:val="16"/>
                <w:lang w:bidi="ar-SA"/>
              </w:rPr>
              <w:t>Цена за единицу (руб.)</w:t>
            </w:r>
          </w:p>
        </w:tc>
        <w:tc>
          <w:tcPr>
            <w:tcW w:w="1106" w:type="dxa"/>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2BE2" w:rsidRPr="00411C10" w:rsidRDefault="00472BE2" w:rsidP="00472BE2">
            <w:pPr>
              <w:widowControl/>
              <w:suppressAutoHyphens w:val="0"/>
              <w:spacing w:after="150" w:line="240" w:lineRule="auto"/>
              <w:rPr>
                <w:rFonts w:ascii="Times New Roman" w:eastAsia="Times New Roman" w:hAnsi="Times New Roman" w:cs="Times New Roman"/>
                <w:b/>
                <w:bCs/>
                <w:color w:val="54636A"/>
                <w:sz w:val="16"/>
                <w:szCs w:val="16"/>
                <w:lang w:bidi="ar-SA"/>
              </w:rPr>
            </w:pPr>
            <w:r w:rsidRPr="00411C10">
              <w:rPr>
                <w:rFonts w:ascii="Times New Roman" w:eastAsia="Times New Roman" w:hAnsi="Times New Roman" w:cs="Times New Roman"/>
                <w:b/>
                <w:bCs/>
                <w:color w:val="54636A"/>
                <w:sz w:val="16"/>
                <w:szCs w:val="16"/>
                <w:lang w:bidi="ar-SA"/>
              </w:rPr>
              <w:t>НДС, %</w:t>
            </w:r>
          </w:p>
        </w:tc>
        <w:tc>
          <w:tcPr>
            <w:tcW w:w="0" w:type="auto"/>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2BE2" w:rsidRPr="00411C10" w:rsidRDefault="00472BE2" w:rsidP="00472BE2">
            <w:pPr>
              <w:widowControl/>
              <w:suppressAutoHyphens w:val="0"/>
              <w:spacing w:after="150" w:line="240" w:lineRule="auto"/>
              <w:rPr>
                <w:rFonts w:ascii="Times New Roman" w:eastAsia="Times New Roman" w:hAnsi="Times New Roman" w:cs="Times New Roman"/>
                <w:b/>
                <w:bCs/>
                <w:color w:val="54636A"/>
                <w:sz w:val="16"/>
                <w:szCs w:val="16"/>
                <w:lang w:bidi="ar-SA"/>
              </w:rPr>
            </w:pPr>
            <w:r w:rsidRPr="00411C10">
              <w:rPr>
                <w:rFonts w:ascii="Times New Roman" w:eastAsia="Times New Roman" w:hAnsi="Times New Roman" w:cs="Times New Roman"/>
                <w:b/>
                <w:bCs/>
                <w:color w:val="54636A"/>
                <w:sz w:val="16"/>
                <w:szCs w:val="16"/>
                <w:lang w:bidi="ar-SA"/>
              </w:rPr>
              <w:t>Итого (руб.)</w:t>
            </w:r>
          </w:p>
        </w:tc>
        <w:tc>
          <w:tcPr>
            <w:tcW w:w="941" w:type="dxa"/>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2BE2" w:rsidRPr="00411C10" w:rsidRDefault="00472BE2" w:rsidP="00472BE2">
            <w:pPr>
              <w:widowControl/>
              <w:suppressAutoHyphens w:val="0"/>
              <w:spacing w:after="150" w:line="240" w:lineRule="auto"/>
              <w:rPr>
                <w:rFonts w:ascii="Times New Roman" w:eastAsia="Times New Roman" w:hAnsi="Times New Roman" w:cs="Times New Roman"/>
                <w:b/>
                <w:bCs/>
                <w:color w:val="54636A"/>
                <w:sz w:val="16"/>
                <w:szCs w:val="16"/>
                <w:lang w:bidi="ar-SA"/>
              </w:rPr>
            </w:pPr>
            <w:r w:rsidRPr="00411C10">
              <w:rPr>
                <w:rFonts w:ascii="Times New Roman" w:eastAsia="Times New Roman" w:hAnsi="Times New Roman" w:cs="Times New Roman"/>
                <w:b/>
                <w:bCs/>
                <w:color w:val="54636A"/>
                <w:sz w:val="16"/>
                <w:szCs w:val="16"/>
                <w:lang w:bidi="ar-SA"/>
              </w:rPr>
              <w:t>Гарантия</w:t>
            </w:r>
          </w:p>
        </w:tc>
      </w:tr>
      <w:tr w:rsidR="00B13178" w:rsidRPr="00411C10" w:rsidTr="00B13178">
        <w:tc>
          <w:tcPr>
            <w:tcW w:w="0" w:type="auto"/>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2BE2" w:rsidRPr="00411C10" w:rsidRDefault="00472BE2" w:rsidP="00472BE2">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1</w:t>
            </w:r>
          </w:p>
        </w:tc>
        <w:tc>
          <w:tcPr>
            <w:tcW w:w="2086"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2BE2" w:rsidRPr="00411C10" w:rsidRDefault="00B13178" w:rsidP="00472BE2">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 xml:space="preserve">Оказание услуг по прокладке внутренних сетей водопровода и устройству точек водоразбора по адресу: СПб, г. Зеленогорск, </w:t>
            </w:r>
            <w:r w:rsidR="00411C10">
              <w:rPr>
                <w:rFonts w:ascii="Times New Roman" w:eastAsia="Times New Roman" w:hAnsi="Times New Roman" w:cs="Times New Roman"/>
                <w:color w:val="auto"/>
                <w:sz w:val="16"/>
                <w:szCs w:val="16"/>
                <w:lang w:bidi="ar-SA"/>
              </w:rPr>
              <w:t>пр</w:t>
            </w:r>
            <w:r w:rsidRPr="00411C10">
              <w:rPr>
                <w:rFonts w:ascii="Times New Roman" w:eastAsia="Times New Roman" w:hAnsi="Times New Roman" w:cs="Times New Roman"/>
                <w:color w:val="auto"/>
                <w:sz w:val="16"/>
                <w:szCs w:val="16"/>
                <w:lang w:bidi="ar-SA"/>
              </w:rPr>
              <w:t>. Ленина, д. 18а, лит</w:t>
            </w:r>
            <w:r w:rsidR="00411C10">
              <w:rPr>
                <w:rFonts w:ascii="Times New Roman" w:eastAsia="Times New Roman" w:hAnsi="Times New Roman" w:cs="Times New Roman"/>
                <w:color w:val="auto"/>
                <w:sz w:val="16"/>
                <w:szCs w:val="16"/>
                <w:lang w:bidi="ar-SA"/>
              </w:rPr>
              <w:t>.</w:t>
            </w:r>
            <w:r w:rsidRPr="00411C10">
              <w:rPr>
                <w:rFonts w:ascii="Times New Roman" w:eastAsia="Times New Roman" w:hAnsi="Times New Roman" w:cs="Times New Roman"/>
                <w:color w:val="auto"/>
                <w:sz w:val="16"/>
                <w:szCs w:val="16"/>
                <w:lang w:bidi="ar-SA"/>
              </w:rPr>
              <w:t xml:space="preserve"> А                                    </w:t>
            </w:r>
          </w:p>
        </w:tc>
        <w:tc>
          <w:tcPr>
            <w:tcW w:w="1633"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2BE2" w:rsidRPr="00411C10" w:rsidRDefault="00B13178" w:rsidP="00472BE2">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43.22.11.130</w:t>
            </w:r>
          </w:p>
        </w:tc>
        <w:tc>
          <w:tcPr>
            <w:tcW w:w="3521"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2BE2" w:rsidRPr="00411C10" w:rsidRDefault="00472BE2" w:rsidP="00472BE2">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Функциональные, технические, качественные характеристики, эксплуатационные характеристики</w:t>
            </w:r>
            <w:proofErr w:type="gramStart"/>
            <w:r w:rsidRPr="00411C10">
              <w:rPr>
                <w:rFonts w:ascii="Times New Roman" w:eastAsia="Times New Roman" w:hAnsi="Times New Roman" w:cs="Times New Roman"/>
                <w:color w:val="auto"/>
                <w:sz w:val="16"/>
                <w:szCs w:val="16"/>
                <w:lang w:bidi="ar-SA"/>
              </w:rPr>
              <w:t>: В соответствии с</w:t>
            </w:r>
            <w:proofErr w:type="gramEnd"/>
            <w:r w:rsidRPr="00411C10">
              <w:rPr>
                <w:rFonts w:ascii="Times New Roman" w:eastAsia="Times New Roman" w:hAnsi="Times New Roman" w:cs="Times New Roman"/>
                <w:color w:val="auto"/>
                <w:sz w:val="16"/>
                <w:szCs w:val="16"/>
                <w:lang w:bidi="ar-SA"/>
              </w:rPr>
              <w:t xml:space="preserve"> техническим заданием</w:t>
            </w:r>
          </w:p>
        </w:tc>
        <w:tc>
          <w:tcPr>
            <w:tcW w:w="1498"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2BE2" w:rsidRPr="00411C10" w:rsidRDefault="00B13178" w:rsidP="00472BE2">
            <w:pPr>
              <w:widowControl/>
              <w:suppressAutoHyphens w:val="0"/>
              <w:spacing w:after="150" w:line="240" w:lineRule="auto"/>
              <w:rPr>
                <w:rFonts w:ascii="Times New Roman" w:eastAsia="Times New Roman" w:hAnsi="Times New Roman" w:cs="Times New Roman"/>
                <w:color w:val="auto"/>
                <w:sz w:val="16"/>
                <w:szCs w:val="16"/>
                <w:lang w:val="en-US" w:bidi="ar-SA"/>
              </w:rPr>
            </w:pPr>
            <w:r w:rsidRPr="00411C10">
              <w:rPr>
                <w:rFonts w:ascii="Times New Roman" w:eastAsia="Times New Roman" w:hAnsi="Times New Roman" w:cs="Times New Roman"/>
                <w:color w:val="auto"/>
                <w:sz w:val="16"/>
                <w:szCs w:val="16"/>
                <w:lang w:val="en-US" w:bidi="ar-SA"/>
              </w:rPr>
              <w:t>1</w:t>
            </w:r>
          </w:p>
        </w:tc>
        <w:tc>
          <w:tcPr>
            <w:tcW w:w="1370"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2BE2" w:rsidRPr="00411C10" w:rsidRDefault="00B13178" w:rsidP="00472BE2">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УСЛ. ЕД.</w:t>
            </w:r>
          </w:p>
        </w:tc>
        <w:tc>
          <w:tcPr>
            <w:tcW w:w="1311"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2BE2" w:rsidRPr="00411C10" w:rsidRDefault="00472BE2" w:rsidP="00472BE2">
            <w:pPr>
              <w:widowControl/>
              <w:suppressAutoHyphens w:val="0"/>
              <w:spacing w:after="150" w:line="240" w:lineRule="auto"/>
              <w:jc w:val="right"/>
              <w:rPr>
                <w:rFonts w:ascii="Times New Roman" w:eastAsia="Times New Roman" w:hAnsi="Times New Roman" w:cs="Times New Roman"/>
                <w:color w:val="auto"/>
                <w:sz w:val="16"/>
                <w:szCs w:val="16"/>
                <w:lang w:bidi="ar-SA"/>
              </w:rPr>
            </w:pPr>
          </w:p>
        </w:tc>
        <w:tc>
          <w:tcPr>
            <w:tcW w:w="1106"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2BE2" w:rsidRPr="00411C10" w:rsidRDefault="00472BE2" w:rsidP="00472BE2">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0</w:t>
            </w:r>
          </w:p>
        </w:tc>
        <w:tc>
          <w:tcPr>
            <w:tcW w:w="0" w:type="auto"/>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2BE2" w:rsidRPr="00411C10" w:rsidRDefault="00472BE2" w:rsidP="00472BE2">
            <w:pPr>
              <w:widowControl/>
              <w:suppressAutoHyphens w:val="0"/>
              <w:spacing w:after="150" w:line="240" w:lineRule="auto"/>
              <w:jc w:val="right"/>
              <w:rPr>
                <w:rFonts w:ascii="Times New Roman" w:eastAsia="Times New Roman" w:hAnsi="Times New Roman" w:cs="Times New Roman"/>
                <w:color w:val="auto"/>
                <w:sz w:val="16"/>
                <w:szCs w:val="16"/>
                <w:lang w:bidi="ar-SA"/>
              </w:rPr>
            </w:pPr>
          </w:p>
        </w:tc>
        <w:tc>
          <w:tcPr>
            <w:tcW w:w="941"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2BE2" w:rsidRPr="00411C10" w:rsidRDefault="00B13178" w:rsidP="00472BE2">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val="en-US" w:bidi="ar-SA"/>
              </w:rPr>
              <w:t>24</w:t>
            </w:r>
            <w:r w:rsidR="00472BE2" w:rsidRPr="00411C10">
              <w:rPr>
                <w:rFonts w:ascii="Times New Roman" w:eastAsia="Times New Roman" w:hAnsi="Times New Roman" w:cs="Times New Roman"/>
                <w:color w:val="auto"/>
                <w:sz w:val="16"/>
                <w:szCs w:val="16"/>
                <w:lang w:bidi="ar-SA"/>
              </w:rPr>
              <w:t xml:space="preserve"> </w:t>
            </w:r>
            <w:proofErr w:type="spellStart"/>
            <w:r w:rsidR="00472BE2" w:rsidRPr="00411C10">
              <w:rPr>
                <w:rFonts w:ascii="Times New Roman" w:eastAsia="Times New Roman" w:hAnsi="Times New Roman" w:cs="Times New Roman"/>
                <w:color w:val="auto"/>
                <w:sz w:val="16"/>
                <w:szCs w:val="16"/>
                <w:lang w:bidi="ar-SA"/>
              </w:rPr>
              <w:t>мес</w:t>
            </w:r>
            <w:proofErr w:type="spellEnd"/>
          </w:p>
        </w:tc>
      </w:tr>
      <w:tr w:rsidR="00B13178" w:rsidRPr="00411C10" w:rsidTr="00B13178">
        <w:tc>
          <w:tcPr>
            <w:tcW w:w="0" w:type="auto"/>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val="en-US" w:bidi="ar-SA"/>
              </w:rPr>
            </w:pPr>
            <w:r w:rsidRPr="00411C10">
              <w:rPr>
                <w:rFonts w:ascii="Times New Roman" w:eastAsia="Times New Roman" w:hAnsi="Times New Roman" w:cs="Times New Roman"/>
                <w:color w:val="auto"/>
                <w:sz w:val="16"/>
                <w:szCs w:val="16"/>
                <w:lang w:val="en-US" w:bidi="ar-SA"/>
              </w:rPr>
              <w:t>2</w:t>
            </w:r>
          </w:p>
        </w:tc>
        <w:tc>
          <w:tcPr>
            <w:tcW w:w="2086"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 xml:space="preserve">Оказание услуг по прокладке внутренних сетей водопровода и устройству точек водоразбора по адресу: СПб, г. Зеленогорск, </w:t>
            </w:r>
            <w:r w:rsidR="00411C10">
              <w:rPr>
                <w:rFonts w:ascii="Times New Roman" w:eastAsia="Times New Roman" w:hAnsi="Times New Roman" w:cs="Times New Roman"/>
                <w:color w:val="auto"/>
                <w:sz w:val="16"/>
                <w:szCs w:val="16"/>
                <w:lang w:bidi="ar-SA"/>
              </w:rPr>
              <w:t>пр</w:t>
            </w:r>
            <w:r w:rsidRPr="00411C10">
              <w:rPr>
                <w:rFonts w:ascii="Times New Roman" w:eastAsia="Times New Roman" w:hAnsi="Times New Roman" w:cs="Times New Roman"/>
                <w:color w:val="auto"/>
                <w:sz w:val="16"/>
                <w:szCs w:val="16"/>
                <w:lang w:bidi="ar-SA"/>
              </w:rPr>
              <w:t>. Ленина, д. 15</w:t>
            </w:r>
            <w:r w:rsidR="00411C10">
              <w:rPr>
                <w:rFonts w:ascii="Times New Roman" w:eastAsia="Times New Roman" w:hAnsi="Times New Roman" w:cs="Times New Roman"/>
                <w:color w:val="auto"/>
                <w:sz w:val="16"/>
                <w:szCs w:val="16"/>
                <w:lang w:bidi="ar-SA"/>
              </w:rPr>
              <w:t>, лит. А</w:t>
            </w:r>
          </w:p>
        </w:tc>
        <w:tc>
          <w:tcPr>
            <w:tcW w:w="1633"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43.22.11.130</w:t>
            </w:r>
          </w:p>
        </w:tc>
        <w:tc>
          <w:tcPr>
            <w:tcW w:w="3521"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Функциональные, технические, качественные характеристики, эксплуатационные характеристики</w:t>
            </w:r>
            <w:proofErr w:type="gramStart"/>
            <w:r w:rsidRPr="00411C10">
              <w:rPr>
                <w:rFonts w:ascii="Times New Roman" w:eastAsia="Times New Roman" w:hAnsi="Times New Roman" w:cs="Times New Roman"/>
                <w:color w:val="auto"/>
                <w:sz w:val="16"/>
                <w:szCs w:val="16"/>
                <w:lang w:bidi="ar-SA"/>
              </w:rPr>
              <w:t>: В соответствии с</w:t>
            </w:r>
            <w:proofErr w:type="gramEnd"/>
            <w:r w:rsidRPr="00411C10">
              <w:rPr>
                <w:rFonts w:ascii="Times New Roman" w:eastAsia="Times New Roman" w:hAnsi="Times New Roman" w:cs="Times New Roman"/>
                <w:color w:val="auto"/>
                <w:sz w:val="16"/>
                <w:szCs w:val="16"/>
                <w:lang w:bidi="ar-SA"/>
              </w:rPr>
              <w:t xml:space="preserve"> техническим заданием</w:t>
            </w:r>
          </w:p>
        </w:tc>
        <w:tc>
          <w:tcPr>
            <w:tcW w:w="1498"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val="en-US" w:bidi="ar-SA"/>
              </w:rPr>
            </w:pPr>
            <w:r w:rsidRPr="00411C10">
              <w:rPr>
                <w:rFonts w:ascii="Times New Roman" w:eastAsia="Times New Roman" w:hAnsi="Times New Roman" w:cs="Times New Roman"/>
                <w:color w:val="auto"/>
                <w:sz w:val="16"/>
                <w:szCs w:val="16"/>
                <w:lang w:val="en-US" w:bidi="ar-SA"/>
              </w:rPr>
              <w:t>1</w:t>
            </w:r>
          </w:p>
        </w:tc>
        <w:tc>
          <w:tcPr>
            <w:tcW w:w="1370"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УСЛ. ЕД.</w:t>
            </w:r>
          </w:p>
        </w:tc>
        <w:tc>
          <w:tcPr>
            <w:tcW w:w="1311"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jc w:val="right"/>
              <w:rPr>
                <w:rFonts w:ascii="Times New Roman" w:eastAsia="Times New Roman" w:hAnsi="Times New Roman" w:cs="Times New Roman"/>
                <w:color w:val="auto"/>
                <w:sz w:val="16"/>
                <w:szCs w:val="16"/>
                <w:lang w:bidi="ar-SA"/>
              </w:rPr>
            </w:pPr>
          </w:p>
        </w:tc>
        <w:tc>
          <w:tcPr>
            <w:tcW w:w="1106"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0</w:t>
            </w:r>
          </w:p>
        </w:tc>
        <w:tc>
          <w:tcPr>
            <w:tcW w:w="0" w:type="auto"/>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jc w:val="right"/>
              <w:rPr>
                <w:rFonts w:ascii="Times New Roman" w:eastAsia="Times New Roman" w:hAnsi="Times New Roman" w:cs="Times New Roman"/>
                <w:color w:val="auto"/>
                <w:sz w:val="16"/>
                <w:szCs w:val="16"/>
                <w:lang w:bidi="ar-SA"/>
              </w:rPr>
            </w:pPr>
          </w:p>
        </w:tc>
        <w:tc>
          <w:tcPr>
            <w:tcW w:w="941"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val="en-US" w:bidi="ar-SA"/>
              </w:rPr>
              <w:t>24</w:t>
            </w:r>
            <w:r w:rsidRPr="00411C10">
              <w:rPr>
                <w:rFonts w:ascii="Times New Roman" w:eastAsia="Times New Roman" w:hAnsi="Times New Roman" w:cs="Times New Roman"/>
                <w:color w:val="auto"/>
                <w:sz w:val="16"/>
                <w:szCs w:val="16"/>
                <w:lang w:bidi="ar-SA"/>
              </w:rPr>
              <w:t xml:space="preserve"> </w:t>
            </w:r>
            <w:proofErr w:type="spellStart"/>
            <w:r w:rsidRPr="00411C10">
              <w:rPr>
                <w:rFonts w:ascii="Times New Roman" w:eastAsia="Times New Roman" w:hAnsi="Times New Roman" w:cs="Times New Roman"/>
                <w:color w:val="auto"/>
                <w:sz w:val="16"/>
                <w:szCs w:val="16"/>
                <w:lang w:bidi="ar-SA"/>
              </w:rPr>
              <w:t>мес</w:t>
            </w:r>
            <w:proofErr w:type="spellEnd"/>
          </w:p>
        </w:tc>
      </w:tr>
      <w:tr w:rsidR="00B13178" w:rsidRPr="00411C10" w:rsidTr="00B13178">
        <w:tc>
          <w:tcPr>
            <w:tcW w:w="0" w:type="auto"/>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val="en-US" w:bidi="ar-SA"/>
              </w:rPr>
            </w:pPr>
            <w:r w:rsidRPr="00411C10">
              <w:rPr>
                <w:rFonts w:ascii="Times New Roman" w:eastAsia="Times New Roman" w:hAnsi="Times New Roman" w:cs="Times New Roman"/>
                <w:color w:val="auto"/>
                <w:sz w:val="16"/>
                <w:szCs w:val="16"/>
                <w:lang w:val="en-US" w:bidi="ar-SA"/>
              </w:rPr>
              <w:t>3</w:t>
            </w:r>
          </w:p>
        </w:tc>
        <w:tc>
          <w:tcPr>
            <w:tcW w:w="2086"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Оказание услуг по прокладке внутренних сетей водопровода и устройству точек водоразбора по адресу: СПб, г. Сестрорецк, ул. Борисова, д. 7, лит</w:t>
            </w:r>
            <w:r w:rsidR="00411C10">
              <w:rPr>
                <w:rFonts w:ascii="Times New Roman" w:eastAsia="Times New Roman" w:hAnsi="Times New Roman" w:cs="Times New Roman"/>
                <w:color w:val="auto"/>
                <w:sz w:val="16"/>
                <w:szCs w:val="16"/>
                <w:lang w:bidi="ar-SA"/>
              </w:rPr>
              <w:t xml:space="preserve">. </w:t>
            </w:r>
            <w:r w:rsidRPr="00411C10">
              <w:rPr>
                <w:rFonts w:ascii="Times New Roman" w:eastAsia="Times New Roman" w:hAnsi="Times New Roman" w:cs="Times New Roman"/>
                <w:color w:val="auto"/>
                <w:sz w:val="16"/>
                <w:szCs w:val="16"/>
                <w:lang w:bidi="ar-SA"/>
              </w:rPr>
              <w:t xml:space="preserve">А                       </w:t>
            </w:r>
          </w:p>
        </w:tc>
        <w:tc>
          <w:tcPr>
            <w:tcW w:w="1633"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43.22.11.130</w:t>
            </w:r>
          </w:p>
        </w:tc>
        <w:tc>
          <w:tcPr>
            <w:tcW w:w="3521"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Функциональные, технические, качественные характеристики, эксплуатационные характеристики</w:t>
            </w:r>
            <w:proofErr w:type="gramStart"/>
            <w:r w:rsidRPr="00411C10">
              <w:rPr>
                <w:rFonts w:ascii="Times New Roman" w:eastAsia="Times New Roman" w:hAnsi="Times New Roman" w:cs="Times New Roman"/>
                <w:color w:val="auto"/>
                <w:sz w:val="16"/>
                <w:szCs w:val="16"/>
                <w:lang w:bidi="ar-SA"/>
              </w:rPr>
              <w:t>: В соответствии с</w:t>
            </w:r>
            <w:proofErr w:type="gramEnd"/>
            <w:r w:rsidRPr="00411C10">
              <w:rPr>
                <w:rFonts w:ascii="Times New Roman" w:eastAsia="Times New Roman" w:hAnsi="Times New Roman" w:cs="Times New Roman"/>
                <w:color w:val="auto"/>
                <w:sz w:val="16"/>
                <w:szCs w:val="16"/>
                <w:lang w:bidi="ar-SA"/>
              </w:rPr>
              <w:t xml:space="preserve"> техническим заданием</w:t>
            </w:r>
          </w:p>
        </w:tc>
        <w:tc>
          <w:tcPr>
            <w:tcW w:w="1498"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val="en-US" w:bidi="ar-SA"/>
              </w:rPr>
            </w:pPr>
            <w:r w:rsidRPr="00411C10">
              <w:rPr>
                <w:rFonts w:ascii="Times New Roman" w:eastAsia="Times New Roman" w:hAnsi="Times New Roman" w:cs="Times New Roman"/>
                <w:color w:val="auto"/>
                <w:sz w:val="16"/>
                <w:szCs w:val="16"/>
                <w:lang w:val="en-US" w:bidi="ar-SA"/>
              </w:rPr>
              <w:t>1</w:t>
            </w:r>
          </w:p>
        </w:tc>
        <w:tc>
          <w:tcPr>
            <w:tcW w:w="1370"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УСЛ. ЕД.</w:t>
            </w:r>
          </w:p>
        </w:tc>
        <w:tc>
          <w:tcPr>
            <w:tcW w:w="1311"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jc w:val="right"/>
              <w:rPr>
                <w:rFonts w:ascii="Times New Roman" w:eastAsia="Times New Roman" w:hAnsi="Times New Roman" w:cs="Times New Roman"/>
                <w:color w:val="auto"/>
                <w:sz w:val="16"/>
                <w:szCs w:val="16"/>
                <w:lang w:bidi="ar-SA"/>
              </w:rPr>
            </w:pPr>
          </w:p>
        </w:tc>
        <w:tc>
          <w:tcPr>
            <w:tcW w:w="1106"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0</w:t>
            </w:r>
          </w:p>
        </w:tc>
        <w:tc>
          <w:tcPr>
            <w:tcW w:w="0" w:type="auto"/>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jc w:val="right"/>
              <w:rPr>
                <w:rFonts w:ascii="Times New Roman" w:eastAsia="Times New Roman" w:hAnsi="Times New Roman" w:cs="Times New Roman"/>
                <w:color w:val="auto"/>
                <w:sz w:val="16"/>
                <w:szCs w:val="16"/>
                <w:lang w:bidi="ar-SA"/>
              </w:rPr>
            </w:pPr>
          </w:p>
        </w:tc>
        <w:tc>
          <w:tcPr>
            <w:tcW w:w="941"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val="en-US" w:bidi="ar-SA"/>
              </w:rPr>
              <w:t>24</w:t>
            </w:r>
            <w:r w:rsidRPr="00411C10">
              <w:rPr>
                <w:rFonts w:ascii="Times New Roman" w:eastAsia="Times New Roman" w:hAnsi="Times New Roman" w:cs="Times New Roman"/>
                <w:color w:val="auto"/>
                <w:sz w:val="16"/>
                <w:szCs w:val="16"/>
                <w:lang w:bidi="ar-SA"/>
              </w:rPr>
              <w:t xml:space="preserve"> </w:t>
            </w:r>
            <w:proofErr w:type="spellStart"/>
            <w:r w:rsidRPr="00411C10">
              <w:rPr>
                <w:rFonts w:ascii="Times New Roman" w:eastAsia="Times New Roman" w:hAnsi="Times New Roman" w:cs="Times New Roman"/>
                <w:color w:val="auto"/>
                <w:sz w:val="16"/>
                <w:szCs w:val="16"/>
                <w:lang w:bidi="ar-SA"/>
              </w:rPr>
              <w:t>мес</w:t>
            </w:r>
            <w:proofErr w:type="spellEnd"/>
          </w:p>
        </w:tc>
      </w:tr>
      <w:tr w:rsidR="00B13178" w:rsidRPr="00411C10" w:rsidTr="00B13178">
        <w:tc>
          <w:tcPr>
            <w:tcW w:w="0" w:type="auto"/>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val="en-US" w:bidi="ar-SA"/>
              </w:rPr>
            </w:pPr>
            <w:r w:rsidRPr="00411C10">
              <w:rPr>
                <w:rFonts w:ascii="Times New Roman" w:eastAsia="Times New Roman" w:hAnsi="Times New Roman" w:cs="Times New Roman"/>
                <w:color w:val="auto"/>
                <w:sz w:val="16"/>
                <w:szCs w:val="16"/>
                <w:lang w:val="en-US" w:bidi="ar-SA"/>
              </w:rPr>
              <w:t>4</w:t>
            </w:r>
          </w:p>
        </w:tc>
        <w:tc>
          <w:tcPr>
            <w:tcW w:w="2086"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jc w:val="center"/>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 xml:space="preserve">Оказание услуг по прокладке внутренних сетей водопровода и устройству точек водоразбора по адресу: СПб, г. Сестрорецк, </w:t>
            </w:r>
            <w:proofErr w:type="spellStart"/>
            <w:r w:rsidRPr="00411C10">
              <w:rPr>
                <w:rFonts w:ascii="Times New Roman" w:eastAsia="Times New Roman" w:hAnsi="Times New Roman" w:cs="Times New Roman"/>
                <w:color w:val="auto"/>
                <w:sz w:val="16"/>
                <w:szCs w:val="16"/>
                <w:lang w:bidi="ar-SA"/>
              </w:rPr>
              <w:t>Дубковское</w:t>
            </w:r>
            <w:proofErr w:type="spellEnd"/>
            <w:r w:rsidRPr="00411C10">
              <w:rPr>
                <w:rFonts w:ascii="Times New Roman" w:eastAsia="Times New Roman" w:hAnsi="Times New Roman" w:cs="Times New Roman"/>
                <w:color w:val="auto"/>
                <w:sz w:val="16"/>
                <w:szCs w:val="16"/>
                <w:lang w:bidi="ar-SA"/>
              </w:rPr>
              <w:t xml:space="preserve"> шоссе, д.</w:t>
            </w:r>
            <w:r w:rsidR="00411C10">
              <w:rPr>
                <w:rFonts w:ascii="Times New Roman" w:eastAsia="Times New Roman" w:hAnsi="Times New Roman" w:cs="Times New Roman"/>
                <w:color w:val="auto"/>
                <w:sz w:val="16"/>
                <w:szCs w:val="16"/>
                <w:lang w:bidi="ar-SA"/>
              </w:rPr>
              <w:t xml:space="preserve"> </w:t>
            </w:r>
            <w:r w:rsidRPr="00411C10">
              <w:rPr>
                <w:rFonts w:ascii="Times New Roman" w:eastAsia="Times New Roman" w:hAnsi="Times New Roman" w:cs="Times New Roman"/>
                <w:color w:val="auto"/>
                <w:sz w:val="16"/>
                <w:szCs w:val="16"/>
                <w:lang w:bidi="ar-SA"/>
              </w:rPr>
              <w:t>5</w:t>
            </w:r>
            <w:r w:rsidR="00411C10">
              <w:rPr>
                <w:rFonts w:ascii="Times New Roman" w:eastAsia="Times New Roman" w:hAnsi="Times New Roman" w:cs="Times New Roman"/>
                <w:color w:val="auto"/>
                <w:sz w:val="16"/>
                <w:szCs w:val="16"/>
                <w:lang w:bidi="ar-SA"/>
              </w:rPr>
              <w:t>, лит. А</w:t>
            </w:r>
            <w:r w:rsidRPr="00411C10">
              <w:rPr>
                <w:rFonts w:ascii="Times New Roman" w:eastAsia="Times New Roman" w:hAnsi="Times New Roman" w:cs="Times New Roman"/>
                <w:color w:val="auto"/>
                <w:sz w:val="16"/>
                <w:szCs w:val="16"/>
                <w:lang w:bidi="ar-SA"/>
              </w:rPr>
              <w:t xml:space="preserve">        </w:t>
            </w:r>
          </w:p>
        </w:tc>
        <w:tc>
          <w:tcPr>
            <w:tcW w:w="1633"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43.22.11.130</w:t>
            </w:r>
          </w:p>
        </w:tc>
        <w:tc>
          <w:tcPr>
            <w:tcW w:w="3521"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Функциональные, технические, качественные характеристики, эксплуатационные характеристики</w:t>
            </w:r>
            <w:proofErr w:type="gramStart"/>
            <w:r w:rsidRPr="00411C10">
              <w:rPr>
                <w:rFonts w:ascii="Times New Roman" w:eastAsia="Times New Roman" w:hAnsi="Times New Roman" w:cs="Times New Roman"/>
                <w:color w:val="auto"/>
                <w:sz w:val="16"/>
                <w:szCs w:val="16"/>
                <w:lang w:bidi="ar-SA"/>
              </w:rPr>
              <w:t>: В соответствии с</w:t>
            </w:r>
            <w:proofErr w:type="gramEnd"/>
            <w:r w:rsidRPr="00411C10">
              <w:rPr>
                <w:rFonts w:ascii="Times New Roman" w:eastAsia="Times New Roman" w:hAnsi="Times New Roman" w:cs="Times New Roman"/>
                <w:color w:val="auto"/>
                <w:sz w:val="16"/>
                <w:szCs w:val="16"/>
                <w:lang w:bidi="ar-SA"/>
              </w:rPr>
              <w:t xml:space="preserve"> техническим заданием</w:t>
            </w:r>
          </w:p>
        </w:tc>
        <w:tc>
          <w:tcPr>
            <w:tcW w:w="1498"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val="en-US" w:bidi="ar-SA"/>
              </w:rPr>
            </w:pPr>
            <w:r w:rsidRPr="00411C10">
              <w:rPr>
                <w:rFonts w:ascii="Times New Roman" w:eastAsia="Times New Roman" w:hAnsi="Times New Roman" w:cs="Times New Roman"/>
                <w:color w:val="auto"/>
                <w:sz w:val="16"/>
                <w:szCs w:val="16"/>
                <w:lang w:val="en-US" w:bidi="ar-SA"/>
              </w:rPr>
              <w:t>1</w:t>
            </w:r>
          </w:p>
        </w:tc>
        <w:tc>
          <w:tcPr>
            <w:tcW w:w="1370"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УСЛ. ЕД.</w:t>
            </w:r>
          </w:p>
        </w:tc>
        <w:tc>
          <w:tcPr>
            <w:tcW w:w="1311"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jc w:val="right"/>
              <w:rPr>
                <w:rFonts w:ascii="Times New Roman" w:eastAsia="Times New Roman" w:hAnsi="Times New Roman" w:cs="Times New Roman"/>
                <w:color w:val="auto"/>
                <w:sz w:val="16"/>
                <w:szCs w:val="16"/>
                <w:lang w:bidi="ar-SA"/>
              </w:rPr>
            </w:pPr>
          </w:p>
        </w:tc>
        <w:tc>
          <w:tcPr>
            <w:tcW w:w="1106"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0</w:t>
            </w:r>
          </w:p>
        </w:tc>
        <w:tc>
          <w:tcPr>
            <w:tcW w:w="0" w:type="auto"/>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jc w:val="right"/>
              <w:rPr>
                <w:rFonts w:ascii="Times New Roman" w:eastAsia="Times New Roman" w:hAnsi="Times New Roman" w:cs="Times New Roman"/>
                <w:color w:val="auto"/>
                <w:sz w:val="16"/>
                <w:szCs w:val="16"/>
                <w:lang w:bidi="ar-SA"/>
              </w:rPr>
            </w:pPr>
          </w:p>
        </w:tc>
        <w:tc>
          <w:tcPr>
            <w:tcW w:w="941"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val="en-US" w:bidi="ar-SA"/>
              </w:rPr>
              <w:t>24</w:t>
            </w:r>
            <w:r w:rsidRPr="00411C10">
              <w:rPr>
                <w:rFonts w:ascii="Times New Roman" w:eastAsia="Times New Roman" w:hAnsi="Times New Roman" w:cs="Times New Roman"/>
                <w:color w:val="auto"/>
                <w:sz w:val="16"/>
                <w:szCs w:val="16"/>
                <w:lang w:bidi="ar-SA"/>
              </w:rPr>
              <w:t xml:space="preserve"> </w:t>
            </w:r>
            <w:proofErr w:type="spellStart"/>
            <w:r w:rsidRPr="00411C10">
              <w:rPr>
                <w:rFonts w:ascii="Times New Roman" w:eastAsia="Times New Roman" w:hAnsi="Times New Roman" w:cs="Times New Roman"/>
                <w:color w:val="auto"/>
                <w:sz w:val="16"/>
                <w:szCs w:val="16"/>
                <w:lang w:bidi="ar-SA"/>
              </w:rPr>
              <w:t>мес</w:t>
            </w:r>
            <w:proofErr w:type="spellEnd"/>
          </w:p>
        </w:tc>
      </w:tr>
      <w:tr w:rsidR="00B13178" w:rsidRPr="00B13178" w:rsidTr="00B13178">
        <w:tc>
          <w:tcPr>
            <w:tcW w:w="0" w:type="auto"/>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411C10" w:rsidRDefault="00B13178" w:rsidP="00472BE2">
            <w:pPr>
              <w:widowControl/>
              <w:suppressAutoHyphens w:val="0"/>
              <w:spacing w:after="150" w:line="240" w:lineRule="auto"/>
              <w:rPr>
                <w:rFonts w:ascii="Times New Roman" w:eastAsia="Times New Roman" w:hAnsi="Times New Roman" w:cs="Times New Roman"/>
                <w:color w:val="auto"/>
                <w:sz w:val="16"/>
                <w:szCs w:val="16"/>
                <w:lang w:bidi="ar-SA"/>
              </w:rPr>
            </w:pPr>
          </w:p>
        </w:tc>
        <w:tc>
          <w:tcPr>
            <w:tcW w:w="2086"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B13178" w:rsidRDefault="00B13178" w:rsidP="00B13178">
            <w:pPr>
              <w:widowControl/>
              <w:suppressAutoHyphens w:val="0"/>
              <w:spacing w:after="150" w:line="240" w:lineRule="auto"/>
              <w:rPr>
                <w:rFonts w:ascii="Times New Roman" w:eastAsia="Times New Roman" w:hAnsi="Times New Roman" w:cs="Times New Roman"/>
                <w:color w:val="auto"/>
                <w:sz w:val="16"/>
                <w:szCs w:val="16"/>
                <w:lang w:bidi="ar-SA"/>
              </w:rPr>
            </w:pPr>
            <w:r w:rsidRPr="00411C10">
              <w:rPr>
                <w:rFonts w:ascii="Times New Roman" w:eastAsia="Times New Roman" w:hAnsi="Times New Roman" w:cs="Times New Roman"/>
                <w:color w:val="auto"/>
                <w:sz w:val="16"/>
                <w:szCs w:val="16"/>
                <w:lang w:bidi="ar-SA"/>
              </w:rPr>
              <w:t>Итого:</w:t>
            </w:r>
          </w:p>
        </w:tc>
        <w:tc>
          <w:tcPr>
            <w:tcW w:w="1633"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B13178" w:rsidRDefault="00B13178" w:rsidP="00472BE2">
            <w:pPr>
              <w:widowControl/>
              <w:suppressAutoHyphens w:val="0"/>
              <w:spacing w:after="150" w:line="240" w:lineRule="auto"/>
              <w:rPr>
                <w:rFonts w:ascii="Times New Roman" w:eastAsia="Times New Roman" w:hAnsi="Times New Roman" w:cs="Times New Roman"/>
                <w:color w:val="auto"/>
                <w:sz w:val="16"/>
                <w:szCs w:val="16"/>
                <w:lang w:bidi="ar-SA"/>
              </w:rPr>
            </w:pPr>
          </w:p>
        </w:tc>
        <w:tc>
          <w:tcPr>
            <w:tcW w:w="3521"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B13178" w:rsidRDefault="00B13178" w:rsidP="00472BE2">
            <w:pPr>
              <w:widowControl/>
              <w:suppressAutoHyphens w:val="0"/>
              <w:spacing w:after="150" w:line="240" w:lineRule="auto"/>
              <w:rPr>
                <w:rFonts w:ascii="Times New Roman" w:eastAsia="Times New Roman" w:hAnsi="Times New Roman" w:cs="Times New Roman"/>
                <w:color w:val="auto"/>
                <w:sz w:val="16"/>
                <w:szCs w:val="16"/>
                <w:lang w:bidi="ar-SA"/>
              </w:rPr>
            </w:pPr>
          </w:p>
        </w:tc>
        <w:tc>
          <w:tcPr>
            <w:tcW w:w="1498"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B13178" w:rsidRDefault="00B13178" w:rsidP="00472BE2">
            <w:pPr>
              <w:widowControl/>
              <w:suppressAutoHyphens w:val="0"/>
              <w:spacing w:after="150" w:line="240" w:lineRule="auto"/>
              <w:rPr>
                <w:rFonts w:ascii="Times New Roman" w:eastAsia="Times New Roman" w:hAnsi="Times New Roman" w:cs="Times New Roman"/>
                <w:color w:val="auto"/>
                <w:sz w:val="16"/>
                <w:szCs w:val="16"/>
                <w:lang w:bidi="ar-SA"/>
              </w:rPr>
            </w:pPr>
          </w:p>
        </w:tc>
        <w:tc>
          <w:tcPr>
            <w:tcW w:w="1370"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B13178" w:rsidRDefault="00B13178" w:rsidP="00472BE2">
            <w:pPr>
              <w:widowControl/>
              <w:suppressAutoHyphens w:val="0"/>
              <w:spacing w:after="150" w:line="240" w:lineRule="auto"/>
              <w:rPr>
                <w:rFonts w:ascii="Times New Roman" w:eastAsia="Times New Roman" w:hAnsi="Times New Roman" w:cs="Times New Roman"/>
                <w:color w:val="auto"/>
                <w:sz w:val="16"/>
                <w:szCs w:val="16"/>
                <w:lang w:bidi="ar-SA"/>
              </w:rPr>
            </w:pPr>
          </w:p>
        </w:tc>
        <w:tc>
          <w:tcPr>
            <w:tcW w:w="1311"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B13178" w:rsidRDefault="00B13178" w:rsidP="00472BE2">
            <w:pPr>
              <w:widowControl/>
              <w:suppressAutoHyphens w:val="0"/>
              <w:spacing w:after="150" w:line="240" w:lineRule="auto"/>
              <w:jc w:val="right"/>
              <w:rPr>
                <w:rFonts w:ascii="Times New Roman" w:eastAsia="Times New Roman" w:hAnsi="Times New Roman" w:cs="Times New Roman"/>
                <w:color w:val="auto"/>
                <w:sz w:val="16"/>
                <w:szCs w:val="16"/>
                <w:lang w:bidi="ar-SA"/>
              </w:rPr>
            </w:pPr>
          </w:p>
        </w:tc>
        <w:tc>
          <w:tcPr>
            <w:tcW w:w="1106"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B13178" w:rsidRDefault="00B13178" w:rsidP="00472BE2">
            <w:pPr>
              <w:widowControl/>
              <w:suppressAutoHyphens w:val="0"/>
              <w:spacing w:after="150" w:line="240" w:lineRule="auto"/>
              <w:rPr>
                <w:rFonts w:ascii="Times New Roman" w:eastAsia="Times New Roman" w:hAnsi="Times New Roman" w:cs="Times New Roman"/>
                <w:color w:val="auto"/>
                <w:sz w:val="16"/>
                <w:szCs w:val="16"/>
                <w:lang w:bidi="ar-SA"/>
              </w:rPr>
            </w:pPr>
          </w:p>
        </w:tc>
        <w:tc>
          <w:tcPr>
            <w:tcW w:w="0" w:type="auto"/>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B13178" w:rsidRDefault="00B13178" w:rsidP="00472BE2">
            <w:pPr>
              <w:widowControl/>
              <w:suppressAutoHyphens w:val="0"/>
              <w:spacing w:after="150" w:line="240" w:lineRule="auto"/>
              <w:jc w:val="right"/>
              <w:rPr>
                <w:rFonts w:ascii="Times New Roman" w:eastAsia="Times New Roman" w:hAnsi="Times New Roman" w:cs="Times New Roman"/>
                <w:color w:val="auto"/>
                <w:sz w:val="16"/>
                <w:szCs w:val="16"/>
                <w:lang w:bidi="ar-SA"/>
              </w:rPr>
            </w:pPr>
          </w:p>
        </w:tc>
        <w:tc>
          <w:tcPr>
            <w:tcW w:w="941"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B13178" w:rsidRPr="00B13178" w:rsidRDefault="00B13178" w:rsidP="00472BE2">
            <w:pPr>
              <w:widowControl/>
              <w:suppressAutoHyphens w:val="0"/>
              <w:spacing w:after="150" w:line="240" w:lineRule="auto"/>
              <w:rPr>
                <w:rFonts w:ascii="Times New Roman" w:eastAsia="Times New Roman" w:hAnsi="Times New Roman" w:cs="Times New Roman"/>
                <w:color w:val="auto"/>
                <w:sz w:val="16"/>
                <w:szCs w:val="16"/>
                <w:lang w:bidi="ar-SA"/>
              </w:rPr>
            </w:pPr>
          </w:p>
        </w:tc>
      </w:tr>
    </w:tbl>
    <w:p w:rsidR="0002105C" w:rsidRPr="00B13178" w:rsidRDefault="0002105C" w:rsidP="00FB16C5">
      <w:pPr>
        <w:spacing w:line="240" w:lineRule="atLeast"/>
        <w:rPr>
          <w:rFonts w:ascii="Times New Roman" w:hAnsi="Times New Roman" w:cs="Times New Roman"/>
          <w:sz w:val="16"/>
          <w:szCs w:val="16"/>
        </w:rPr>
      </w:pPr>
    </w:p>
    <w:p w:rsidR="00472BE2" w:rsidRDefault="00472BE2" w:rsidP="00D826C2">
      <w:pPr>
        <w:spacing w:line="240" w:lineRule="atLeast"/>
        <w:ind w:firstLine="5245"/>
        <w:jc w:val="right"/>
        <w:rPr>
          <w:rFonts w:ascii="Times New Roman" w:hAnsi="Times New Roman" w:cs="Times New Roman"/>
        </w:rPr>
        <w:sectPr w:rsidR="00472BE2" w:rsidSect="00B13178">
          <w:pgSz w:w="16838" w:h="11906" w:orient="landscape" w:code="9"/>
          <w:pgMar w:top="284" w:right="567" w:bottom="709" w:left="1276" w:header="397" w:footer="397" w:gutter="0"/>
          <w:cols w:space="720"/>
          <w:docGrid w:linePitch="326"/>
        </w:sectPr>
      </w:pPr>
    </w:p>
    <w:p w:rsidR="0002105C" w:rsidRDefault="0002105C" w:rsidP="00D826C2">
      <w:pPr>
        <w:spacing w:line="240" w:lineRule="atLeast"/>
        <w:ind w:firstLine="5245"/>
        <w:jc w:val="right"/>
        <w:rPr>
          <w:rFonts w:ascii="Times New Roman" w:hAnsi="Times New Roman" w:cs="Times New Roman"/>
        </w:rPr>
      </w:pPr>
    </w:p>
    <w:p w:rsidR="00D826C2" w:rsidRPr="009C3864" w:rsidRDefault="00D826C2" w:rsidP="00D826C2">
      <w:pPr>
        <w:spacing w:line="240" w:lineRule="atLeast"/>
        <w:ind w:firstLine="5245"/>
        <w:jc w:val="right"/>
        <w:rPr>
          <w:rFonts w:ascii="Times New Roman" w:hAnsi="Times New Roman" w:cs="Times New Roman"/>
        </w:rPr>
      </w:pPr>
      <w:r w:rsidRPr="009C3864">
        <w:rPr>
          <w:rFonts w:ascii="Times New Roman" w:hAnsi="Times New Roman" w:cs="Times New Roman"/>
        </w:rPr>
        <w:t>Приложение № 2</w:t>
      </w:r>
    </w:p>
    <w:p w:rsidR="00D826C2" w:rsidRPr="009C3864" w:rsidRDefault="00D826C2" w:rsidP="00D826C2">
      <w:pPr>
        <w:spacing w:line="240" w:lineRule="atLeast"/>
        <w:ind w:firstLine="5245"/>
        <w:jc w:val="right"/>
        <w:rPr>
          <w:rFonts w:ascii="Times New Roman" w:hAnsi="Times New Roman" w:cs="Times New Roman"/>
        </w:rPr>
      </w:pPr>
      <w:r w:rsidRPr="009C3864">
        <w:rPr>
          <w:rFonts w:ascii="Times New Roman" w:hAnsi="Times New Roman" w:cs="Times New Roman"/>
        </w:rPr>
        <w:t xml:space="preserve">к контракту № </w:t>
      </w:r>
    </w:p>
    <w:p w:rsidR="00D826C2" w:rsidRPr="009C3864" w:rsidRDefault="00D826C2" w:rsidP="00D826C2">
      <w:pPr>
        <w:ind w:firstLine="5245"/>
        <w:jc w:val="right"/>
        <w:rPr>
          <w:rFonts w:ascii="Times New Roman" w:hAnsi="Times New Roman" w:cs="Times New Roman"/>
        </w:rPr>
      </w:pPr>
      <w:r w:rsidRPr="009C3864">
        <w:rPr>
          <w:rFonts w:ascii="Times New Roman" w:hAnsi="Times New Roman" w:cs="Times New Roman"/>
        </w:rPr>
        <w:t>от «___» _____________ 202</w:t>
      </w:r>
      <w:r w:rsidR="006C5F7D" w:rsidRPr="00B13178">
        <w:rPr>
          <w:rFonts w:ascii="Times New Roman" w:hAnsi="Times New Roman" w:cs="Times New Roman"/>
        </w:rPr>
        <w:t>4</w:t>
      </w:r>
      <w:r w:rsidRPr="009C3864">
        <w:rPr>
          <w:rFonts w:ascii="Times New Roman" w:hAnsi="Times New Roman" w:cs="Times New Roman"/>
        </w:rPr>
        <w:t xml:space="preserve"> г.</w:t>
      </w:r>
    </w:p>
    <w:p w:rsidR="002B0452" w:rsidRPr="009C3864" w:rsidRDefault="002B0452" w:rsidP="00532853">
      <w:pPr>
        <w:pStyle w:val="61"/>
        <w:contextualSpacing/>
        <w:rPr>
          <w:sz w:val="24"/>
          <w:szCs w:val="24"/>
        </w:rPr>
      </w:pPr>
    </w:p>
    <w:p w:rsidR="007540BD" w:rsidRPr="00162838" w:rsidRDefault="007540BD" w:rsidP="007540BD">
      <w:pPr>
        <w:spacing w:line="240" w:lineRule="auto"/>
        <w:outlineLvl w:val="0"/>
        <w:rPr>
          <w:rFonts w:ascii="Times New Roman" w:eastAsia="Times New Roman" w:hAnsi="Times New Roman" w:cs="Times New Roman"/>
          <w:b/>
          <w:iCs/>
          <w:spacing w:val="-2"/>
          <w:lang w:eastAsia="en-US"/>
        </w:rPr>
      </w:pPr>
    </w:p>
    <w:p w:rsidR="007540BD" w:rsidRPr="00162838" w:rsidRDefault="007540BD" w:rsidP="007540BD">
      <w:pPr>
        <w:pStyle w:val="76"/>
        <w:rPr>
          <w:rFonts w:ascii="Times New Roman" w:eastAsia="Calibri" w:hAnsi="Times New Roman"/>
          <w:b/>
          <w:sz w:val="24"/>
          <w:szCs w:val="24"/>
        </w:rPr>
      </w:pPr>
    </w:p>
    <w:p w:rsidR="00162838" w:rsidRPr="00162838" w:rsidRDefault="00162838" w:rsidP="00162838">
      <w:pPr>
        <w:jc w:val="center"/>
        <w:rPr>
          <w:rFonts w:ascii="Times New Roman" w:hAnsi="Times New Roman" w:cs="Times New Roman"/>
          <w:b/>
        </w:rPr>
      </w:pPr>
      <w:r w:rsidRPr="00162838">
        <w:rPr>
          <w:rFonts w:ascii="Times New Roman" w:hAnsi="Times New Roman" w:cs="Times New Roman"/>
          <w:b/>
        </w:rPr>
        <w:t>Техническое задание</w:t>
      </w:r>
    </w:p>
    <w:p w:rsidR="00162838" w:rsidRPr="00162838" w:rsidRDefault="00162838" w:rsidP="00162838">
      <w:pPr>
        <w:tabs>
          <w:tab w:val="left" w:pos="598"/>
        </w:tabs>
        <w:autoSpaceDE w:val="0"/>
        <w:autoSpaceDN w:val="0"/>
        <w:adjustRightInd w:val="0"/>
        <w:spacing w:before="41" w:line="274" w:lineRule="exact"/>
        <w:jc w:val="center"/>
        <w:rPr>
          <w:rFonts w:ascii="Times New Roman" w:hAnsi="Times New Roman" w:cs="Times New Roman"/>
          <w:b/>
          <w:kern w:val="2"/>
        </w:rPr>
      </w:pPr>
      <w:r w:rsidRPr="00162838">
        <w:rPr>
          <w:rFonts w:ascii="Times New Roman" w:hAnsi="Times New Roman" w:cs="Times New Roman"/>
          <w:b/>
          <w:kern w:val="2"/>
        </w:rPr>
        <w:t>на оказание услуг по</w:t>
      </w:r>
      <w:r w:rsidR="00B13178">
        <w:rPr>
          <w:rFonts w:ascii="Times New Roman" w:hAnsi="Times New Roman" w:cs="Times New Roman"/>
          <w:b/>
          <w:kern w:val="2"/>
        </w:rPr>
        <w:t xml:space="preserve"> </w:t>
      </w:r>
      <w:r w:rsidR="00B13178" w:rsidRPr="00B13178">
        <w:rPr>
          <w:rFonts w:ascii="Times New Roman" w:hAnsi="Times New Roman" w:cs="Times New Roman"/>
          <w:b/>
          <w:kern w:val="2"/>
        </w:rPr>
        <w:t>прокладке внутренних сетей водопровода и устройству точек водоразбора</w:t>
      </w:r>
    </w:p>
    <w:p w:rsidR="00162838" w:rsidRPr="00162838" w:rsidRDefault="00162838" w:rsidP="00162838">
      <w:pPr>
        <w:tabs>
          <w:tab w:val="left" w:pos="598"/>
        </w:tabs>
        <w:autoSpaceDE w:val="0"/>
        <w:autoSpaceDN w:val="0"/>
        <w:adjustRightInd w:val="0"/>
        <w:spacing w:before="41" w:line="274" w:lineRule="exact"/>
        <w:jc w:val="center"/>
        <w:rPr>
          <w:rFonts w:ascii="Times New Roman" w:hAnsi="Times New Roman" w:cs="Times New Roman"/>
          <w:b/>
          <w:kern w:val="2"/>
        </w:rPr>
      </w:pPr>
    </w:p>
    <w:p w:rsidR="00B13178" w:rsidRPr="00B13178" w:rsidRDefault="00B13178" w:rsidP="00B13178">
      <w:pPr>
        <w:widowControl/>
        <w:numPr>
          <w:ilvl w:val="0"/>
          <w:numId w:val="25"/>
        </w:numPr>
        <w:suppressAutoHyphens w:val="0"/>
        <w:autoSpaceDE w:val="0"/>
        <w:autoSpaceDN w:val="0"/>
        <w:adjustRightInd w:val="0"/>
        <w:snapToGrid w:val="0"/>
        <w:spacing w:line="240" w:lineRule="auto"/>
        <w:contextualSpacing/>
        <w:outlineLvl w:val="1"/>
        <w:rPr>
          <w:rFonts w:ascii="Times New Roman" w:eastAsia="Times New Roman" w:hAnsi="Times New Roman" w:cs="Times New Roman"/>
          <w:b/>
          <w:bCs/>
          <w:color w:val="auto"/>
          <w:lang w:eastAsia="ar-SA" w:bidi="ar-SA"/>
        </w:rPr>
      </w:pPr>
      <w:r w:rsidRPr="00B13178">
        <w:rPr>
          <w:rFonts w:ascii="Times New Roman" w:eastAsia="Times New Roman" w:hAnsi="Times New Roman" w:cs="Times New Roman"/>
          <w:b/>
          <w:bCs/>
          <w:color w:val="auto"/>
          <w:lang w:eastAsia="ar-SA" w:bidi="ar-SA"/>
        </w:rPr>
        <w:t>Описание объекта закупки</w:t>
      </w:r>
    </w:p>
    <w:p w:rsidR="00B13178" w:rsidRPr="00B13178" w:rsidRDefault="00B13178" w:rsidP="00B13178">
      <w:pPr>
        <w:widowControl/>
        <w:suppressAutoHyphens w:val="0"/>
        <w:autoSpaceDE w:val="0"/>
        <w:autoSpaceDN w:val="0"/>
        <w:adjustRightInd w:val="0"/>
        <w:snapToGrid w:val="0"/>
        <w:spacing w:line="240" w:lineRule="auto"/>
        <w:contextualSpacing/>
        <w:outlineLvl w:val="1"/>
        <w:rPr>
          <w:rFonts w:ascii="Times New Roman" w:eastAsia="Times New Roman" w:hAnsi="Times New Roman" w:cs="Times New Roman"/>
          <w:bCs/>
          <w:color w:val="auto"/>
          <w:lang w:eastAsia="ar-SA" w:bidi="ar-SA"/>
        </w:rPr>
      </w:pPr>
      <w:r w:rsidRPr="00B13178">
        <w:rPr>
          <w:rFonts w:ascii="Times New Roman" w:eastAsia="Times New Roman" w:hAnsi="Times New Roman" w:cs="Times New Roman"/>
          <w:bCs/>
          <w:color w:val="auto"/>
          <w:lang w:eastAsia="ar-SA" w:bidi="ar-SA"/>
        </w:rPr>
        <w:t xml:space="preserve">            Оказание услуг по прокладке внутренних сетей водопровода и устройству точек водоразбора</w:t>
      </w:r>
      <w:r w:rsidRPr="00B13178">
        <w:rPr>
          <w:rFonts w:ascii="Times New Roman" w:eastAsia="Times New Roman" w:hAnsi="Times New Roman" w:cs="Calibri"/>
          <w:color w:val="auto"/>
          <w:lang w:eastAsia="ar-SA" w:bidi="ar-SA"/>
        </w:rPr>
        <w:t xml:space="preserve"> и устройству точек водоразбора для заправки емкостей </w:t>
      </w:r>
      <w:proofErr w:type="spellStart"/>
      <w:proofErr w:type="gramStart"/>
      <w:r w:rsidRPr="00B13178">
        <w:rPr>
          <w:rFonts w:ascii="Times New Roman" w:eastAsia="Times New Roman" w:hAnsi="Times New Roman" w:cs="Calibri"/>
          <w:color w:val="auto"/>
          <w:lang w:eastAsia="ar-SA" w:bidi="ar-SA"/>
        </w:rPr>
        <w:t>поливо</w:t>
      </w:r>
      <w:proofErr w:type="spellEnd"/>
      <w:r w:rsidRPr="00B13178">
        <w:rPr>
          <w:rFonts w:ascii="Times New Roman" w:eastAsia="Times New Roman" w:hAnsi="Times New Roman" w:cs="Calibri"/>
          <w:color w:val="auto"/>
          <w:lang w:eastAsia="ar-SA" w:bidi="ar-SA"/>
        </w:rPr>
        <w:t>-моечной</w:t>
      </w:r>
      <w:proofErr w:type="gramEnd"/>
      <w:r w:rsidRPr="00B13178">
        <w:rPr>
          <w:rFonts w:ascii="Times New Roman" w:eastAsia="Times New Roman" w:hAnsi="Times New Roman" w:cs="Calibri"/>
          <w:color w:val="auto"/>
          <w:lang w:eastAsia="ar-SA" w:bidi="ar-SA"/>
        </w:rPr>
        <w:t xml:space="preserve"> техники.</w:t>
      </w:r>
    </w:p>
    <w:p w:rsidR="00B13178" w:rsidRPr="00B13178" w:rsidRDefault="00B13178" w:rsidP="00B13178">
      <w:pPr>
        <w:widowControl/>
        <w:suppressAutoHyphens w:val="0"/>
        <w:autoSpaceDE w:val="0"/>
        <w:autoSpaceDN w:val="0"/>
        <w:adjustRightInd w:val="0"/>
        <w:spacing w:before="77" w:line="283" w:lineRule="exact"/>
        <w:ind w:firstLine="708"/>
        <w:rPr>
          <w:rFonts w:ascii="Times New Roman" w:eastAsia="Times New Roman" w:hAnsi="Times New Roman" w:cs="Times New Roman"/>
          <w:bCs/>
          <w:color w:val="auto"/>
          <w:lang w:eastAsia="ar-SA" w:bidi="ar-SA"/>
        </w:rPr>
      </w:pPr>
      <w:r w:rsidRPr="00B13178">
        <w:rPr>
          <w:rFonts w:ascii="Times New Roman" w:eastAsia="Times New Roman" w:hAnsi="Times New Roman" w:cs="Times New Roman"/>
          <w:bCs/>
          <w:color w:val="auto"/>
          <w:lang w:eastAsia="ar-SA" w:bidi="ar-SA"/>
        </w:rPr>
        <w:t xml:space="preserve">Объекты, расположены по адресам: Санкт-Петербург, г. Зеленогорск, </w:t>
      </w:r>
      <w:r w:rsidR="00411C10">
        <w:rPr>
          <w:rFonts w:ascii="Times New Roman" w:eastAsia="Times New Roman" w:hAnsi="Times New Roman" w:cs="Times New Roman"/>
          <w:bCs/>
          <w:color w:val="auto"/>
          <w:lang w:eastAsia="ar-SA" w:bidi="ar-SA"/>
        </w:rPr>
        <w:t>пр</w:t>
      </w:r>
      <w:r w:rsidRPr="00B13178">
        <w:rPr>
          <w:rFonts w:ascii="Times New Roman" w:eastAsia="Times New Roman" w:hAnsi="Times New Roman" w:cs="Times New Roman"/>
          <w:bCs/>
          <w:color w:val="auto"/>
          <w:lang w:eastAsia="ar-SA" w:bidi="ar-SA"/>
        </w:rPr>
        <w:t xml:space="preserve">. Ленина, д. 18а, лит. А; Санкт-Петербург, г. Зеленогорск, </w:t>
      </w:r>
      <w:r w:rsidR="00411C10">
        <w:rPr>
          <w:rFonts w:ascii="Times New Roman" w:eastAsia="Times New Roman" w:hAnsi="Times New Roman" w:cs="Times New Roman"/>
          <w:bCs/>
          <w:color w:val="auto"/>
          <w:lang w:eastAsia="ar-SA" w:bidi="ar-SA"/>
        </w:rPr>
        <w:t>пр</w:t>
      </w:r>
      <w:r w:rsidRPr="00B13178">
        <w:rPr>
          <w:rFonts w:ascii="Times New Roman" w:eastAsia="Times New Roman" w:hAnsi="Times New Roman" w:cs="Times New Roman"/>
          <w:bCs/>
          <w:color w:val="auto"/>
          <w:lang w:eastAsia="ar-SA" w:bidi="ar-SA"/>
        </w:rPr>
        <w:t>. Ленина, д. 15</w:t>
      </w:r>
      <w:r w:rsidR="00411C10">
        <w:rPr>
          <w:rFonts w:ascii="Times New Roman" w:eastAsia="Times New Roman" w:hAnsi="Times New Roman" w:cs="Times New Roman"/>
          <w:bCs/>
          <w:color w:val="auto"/>
          <w:lang w:eastAsia="ar-SA" w:bidi="ar-SA"/>
        </w:rPr>
        <w:t>, лит. А</w:t>
      </w:r>
      <w:r w:rsidRPr="00B13178">
        <w:rPr>
          <w:rFonts w:ascii="Times New Roman" w:eastAsia="Times New Roman" w:hAnsi="Times New Roman" w:cs="Times New Roman"/>
          <w:bCs/>
          <w:color w:val="auto"/>
          <w:lang w:eastAsia="ar-SA" w:bidi="ar-SA"/>
        </w:rPr>
        <w:t xml:space="preserve">; Санкт-Петербург, г. Сестрорецк, ул. Борисова, д. 7, лит. А; Санкт-Петербург, г. Сестрорецк, </w:t>
      </w:r>
      <w:proofErr w:type="spellStart"/>
      <w:r w:rsidRPr="00B13178">
        <w:rPr>
          <w:rFonts w:ascii="Times New Roman" w:eastAsia="Times New Roman" w:hAnsi="Times New Roman" w:cs="Times New Roman"/>
          <w:bCs/>
          <w:color w:val="auto"/>
          <w:lang w:eastAsia="ar-SA" w:bidi="ar-SA"/>
        </w:rPr>
        <w:t>Дубковское</w:t>
      </w:r>
      <w:proofErr w:type="spellEnd"/>
      <w:r w:rsidRPr="00B13178">
        <w:rPr>
          <w:rFonts w:ascii="Times New Roman" w:eastAsia="Times New Roman" w:hAnsi="Times New Roman" w:cs="Times New Roman"/>
          <w:bCs/>
          <w:color w:val="auto"/>
          <w:lang w:eastAsia="ar-SA" w:bidi="ar-SA"/>
        </w:rPr>
        <w:t xml:space="preserve"> шоссе, д. 5,</w:t>
      </w:r>
      <w:r w:rsidR="00411C10">
        <w:rPr>
          <w:rFonts w:ascii="Times New Roman" w:eastAsia="Times New Roman" w:hAnsi="Times New Roman" w:cs="Times New Roman"/>
          <w:bCs/>
          <w:color w:val="auto"/>
          <w:lang w:eastAsia="ar-SA" w:bidi="ar-SA"/>
        </w:rPr>
        <w:t xml:space="preserve"> лит. А</w:t>
      </w:r>
      <w:r w:rsidRPr="00B13178">
        <w:rPr>
          <w:rFonts w:ascii="Times New Roman" w:eastAsia="Times New Roman" w:hAnsi="Times New Roman" w:cs="Times New Roman"/>
          <w:bCs/>
          <w:color w:val="auto"/>
          <w:lang w:eastAsia="ar-SA" w:bidi="ar-SA"/>
        </w:rPr>
        <w:t xml:space="preserve"> в административных зданиях</w:t>
      </w:r>
      <w:r w:rsidRPr="00B13178">
        <w:rPr>
          <w:rFonts w:ascii="Times New Roman" w:eastAsia="Times New Roman" w:hAnsi="Times New Roman" w:cs="Times New Roman"/>
          <w:b/>
          <w:color w:val="auto"/>
          <w:lang w:eastAsia="ar-SA" w:bidi="ar-SA"/>
        </w:rPr>
        <w:t xml:space="preserve"> </w:t>
      </w:r>
      <w:r w:rsidRPr="00B13178">
        <w:rPr>
          <w:rFonts w:ascii="Times New Roman" w:eastAsia="Times New Roman" w:hAnsi="Times New Roman" w:cs="Times New Roman"/>
          <w:color w:val="auto"/>
          <w:lang w:eastAsia="ar-SA" w:bidi="ar-SA"/>
        </w:rPr>
        <w:t>Курортного РЖА</w:t>
      </w:r>
    </w:p>
    <w:p w:rsidR="00B13178" w:rsidRPr="00B13178" w:rsidRDefault="00B13178" w:rsidP="00B13178">
      <w:pPr>
        <w:widowControl/>
        <w:spacing w:line="240" w:lineRule="auto"/>
        <w:ind w:firstLine="708"/>
        <w:jc w:val="both"/>
        <w:rPr>
          <w:rFonts w:ascii="Times New Roman" w:eastAsia="Times New Roman" w:hAnsi="Times New Roman" w:cs="Calibri"/>
          <w:color w:val="auto"/>
          <w:lang w:eastAsia="ar-SA" w:bidi="ar-SA"/>
        </w:rPr>
      </w:pPr>
      <w:r w:rsidRPr="00B13178">
        <w:rPr>
          <w:rFonts w:ascii="Times New Roman" w:eastAsia="Times New Roman" w:hAnsi="Times New Roman" w:cs="Times New Roman"/>
          <w:color w:val="auto"/>
          <w:lang w:eastAsia="ar-SA" w:bidi="ar-SA"/>
        </w:rPr>
        <w:t xml:space="preserve">Код по Общероссийскому классификатору продукции по видам экономической деятельности (ОКПД) - </w:t>
      </w:r>
      <w:r w:rsidRPr="00B13178">
        <w:rPr>
          <w:rFonts w:ascii="Times New Roman" w:eastAsia="Times New Roman" w:hAnsi="Times New Roman" w:cs="Calibri"/>
          <w:color w:val="auto"/>
          <w:lang w:eastAsia="ar-SA" w:bidi="ar-SA"/>
        </w:rPr>
        <w:t>43.22.11.130 Работы водопроводные взаимосвязанные.</w:t>
      </w:r>
    </w:p>
    <w:p w:rsidR="00B13178" w:rsidRPr="00B13178" w:rsidRDefault="00B13178" w:rsidP="00B13178">
      <w:pPr>
        <w:widowControl/>
        <w:suppressAutoHyphens w:val="0"/>
        <w:autoSpaceDE w:val="0"/>
        <w:autoSpaceDN w:val="0"/>
        <w:adjustRightInd w:val="0"/>
        <w:spacing w:line="240" w:lineRule="auto"/>
        <w:jc w:val="both"/>
        <w:rPr>
          <w:rFonts w:ascii="Times New Roman" w:eastAsia="Times New Roman" w:hAnsi="Times New Roman" w:cs="Times New Roman"/>
          <w:b/>
          <w:color w:val="auto"/>
          <w:lang w:eastAsia="ar-SA" w:bidi="ar-SA"/>
        </w:rPr>
      </w:pPr>
    </w:p>
    <w:p w:rsidR="00B13178" w:rsidRPr="00B13178" w:rsidRDefault="00B13178" w:rsidP="00B13178">
      <w:pPr>
        <w:widowControl/>
        <w:suppressAutoHyphens w:val="0"/>
        <w:snapToGrid w:val="0"/>
        <w:spacing w:line="240" w:lineRule="auto"/>
        <w:rPr>
          <w:rFonts w:ascii="Times New Roman" w:eastAsia="Times New Roman" w:hAnsi="Times New Roman" w:cs="Times New Roman"/>
          <w:b/>
          <w:color w:val="auto"/>
          <w:lang w:eastAsia="ar-SA" w:bidi="ar-SA"/>
        </w:rPr>
      </w:pPr>
      <w:r w:rsidRPr="00B13178">
        <w:rPr>
          <w:rFonts w:ascii="Times New Roman" w:eastAsia="Times New Roman" w:hAnsi="Times New Roman" w:cs="Times New Roman"/>
          <w:b/>
          <w:bCs/>
          <w:color w:val="auto"/>
          <w:lang w:eastAsia="ar-SA" w:bidi="ar-SA"/>
        </w:rPr>
        <w:t xml:space="preserve">2. </w:t>
      </w:r>
      <w:r w:rsidRPr="00B13178">
        <w:rPr>
          <w:rFonts w:ascii="Times New Roman" w:eastAsia="Times New Roman" w:hAnsi="Times New Roman" w:cs="Times New Roman"/>
          <w:b/>
          <w:color w:val="auto"/>
          <w:lang w:eastAsia="ar-SA" w:bidi="ar-SA"/>
        </w:rPr>
        <w:t>Цели и правовое основание для закупки</w:t>
      </w:r>
    </w:p>
    <w:p w:rsidR="00B13178" w:rsidRPr="00B13178" w:rsidRDefault="00B13178" w:rsidP="00B13178">
      <w:pPr>
        <w:widowControl/>
        <w:suppressAutoHyphens w:val="0"/>
        <w:autoSpaceDE w:val="0"/>
        <w:autoSpaceDN w:val="0"/>
        <w:adjustRightInd w:val="0"/>
        <w:snapToGrid w:val="0"/>
        <w:spacing w:line="240" w:lineRule="auto"/>
        <w:jc w:val="both"/>
        <w:rPr>
          <w:rFonts w:ascii="Times New Roman" w:eastAsia="Times New Roman" w:hAnsi="Times New Roman" w:cs="Times New Roman"/>
          <w:b/>
          <w:color w:val="auto"/>
          <w:lang w:eastAsia="ar-SA" w:bidi="ar-SA"/>
        </w:rPr>
      </w:pPr>
    </w:p>
    <w:p w:rsidR="00B13178" w:rsidRPr="00B13178" w:rsidRDefault="00B13178" w:rsidP="00B13178">
      <w:pPr>
        <w:widowControl/>
        <w:suppressAutoHyphens w:val="0"/>
        <w:snapToGrid w:val="0"/>
        <w:spacing w:line="240" w:lineRule="auto"/>
        <w:ind w:firstLine="708"/>
        <w:jc w:val="both"/>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color w:val="auto"/>
          <w:lang w:eastAsia="ar-SA" w:bidi="ar-SA"/>
        </w:rPr>
        <w:t>2.1. Целями данной закупки является: поддержание зданий и сооружений Курортного РЖА в состоянии, соответствующем требованиям законодательных актов о санитарном благополучии населения.</w:t>
      </w:r>
    </w:p>
    <w:p w:rsidR="00B13178" w:rsidRPr="00B13178" w:rsidRDefault="00B13178" w:rsidP="00B13178">
      <w:pPr>
        <w:widowControl/>
        <w:suppressAutoHyphens w:val="0"/>
        <w:autoSpaceDE w:val="0"/>
        <w:autoSpaceDN w:val="0"/>
        <w:adjustRightInd w:val="0"/>
        <w:snapToGrid w:val="0"/>
        <w:spacing w:line="240" w:lineRule="auto"/>
        <w:contextualSpacing/>
        <w:outlineLvl w:val="1"/>
        <w:rPr>
          <w:rFonts w:ascii="Times New Roman" w:eastAsia="Times New Roman" w:hAnsi="Times New Roman" w:cs="Times New Roman"/>
          <w:b/>
          <w:bCs/>
          <w:color w:val="auto"/>
          <w:lang w:eastAsia="ar-SA" w:bidi="ar-SA"/>
        </w:rPr>
      </w:pPr>
      <w:r w:rsidRPr="00B13178">
        <w:rPr>
          <w:rFonts w:ascii="Times New Roman" w:eastAsia="Times New Roman" w:hAnsi="Times New Roman" w:cs="Times New Roman"/>
          <w:color w:val="auto"/>
          <w:lang w:eastAsia="ar-SA" w:bidi="ar-SA"/>
        </w:rPr>
        <w:t xml:space="preserve">2.2.    Обеспечение </w:t>
      </w:r>
      <w:r w:rsidRPr="00B13178">
        <w:rPr>
          <w:rFonts w:ascii="Times New Roman" w:eastAsia="Times New Roman" w:hAnsi="Times New Roman" w:cs="Calibri"/>
          <w:color w:val="auto"/>
          <w:lang w:eastAsia="ar-SA" w:bidi="ar-SA"/>
        </w:rPr>
        <w:t xml:space="preserve">заправки емкостей </w:t>
      </w:r>
      <w:proofErr w:type="spellStart"/>
      <w:proofErr w:type="gramStart"/>
      <w:r w:rsidRPr="00B13178">
        <w:rPr>
          <w:rFonts w:ascii="Times New Roman" w:eastAsia="Times New Roman" w:hAnsi="Times New Roman" w:cs="Calibri"/>
          <w:color w:val="auto"/>
          <w:lang w:eastAsia="ar-SA" w:bidi="ar-SA"/>
        </w:rPr>
        <w:t>поливо</w:t>
      </w:r>
      <w:proofErr w:type="spellEnd"/>
      <w:r w:rsidRPr="00B13178">
        <w:rPr>
          <w:rFonts w:ascii="Times New Roman" w:eastAsia="Times New Roman" w:hAnsi="Times New Roman" w:cs="Calibri"/>
          <w:color w:val="auto"/>
          <w:lang w:eastAsia="ar-SA" w:bidi="ar-SA"/>
        </w:rPr>
        <w:t>-моечной</w:t>
      </w:r>
      <w:proofErr w:type="gramEnd"/>
      <w:r w:rsidRPr="00B13178">
        <w:rPr>
          <w:rFonts w:ascii="Times New Roman" w:eastAsia="Times New Roman" w:hAnsi="Times New Roman" w:cs="Calibri"/>
          <w:color w:val="auto"/>
          <w:lang w:eastAsia="ar-SA" w:bidi="ar-SA"/>
        </w:rPr>
        <w:t xml:space="preserve"> техники.</w:t>
      </w:r>
    </w:p>
    <w:p w:rsidR="00B13178" w:rsidRPr="00B13178" w:rsidRDefault="00B13178" w:rsidP="00B13178">
      <w:pPr>
        <w:widowControl/>
        <w:suppressAutoHyphens w:val="0"/>
        <w:snapToGrid w:val="0"/>
        <w:spacing w:line="240" w:lineRule="auto"/>
        <w:ind w:firstLine="708"/>
        <w:jc w:val="both"/>
        <w:rPr>
          <w:rFonts w:ascii="Times New Roman" w:eastAsia="Times New Roman" w:hAnsi="Times New Roman" w:cs="Times New Roman"/>
          <w:color w:val="auto"/>
          <w:lang w:eastAsia="ar-SA" w:bidi="ar-SA"/>
        </w:rPr>
      </w:pPr>
    </w:p>
    <w:p w:rsidR="00B13178" w:rsidRPr="00B13178" w:rsidRDefault="00B13178" w:rsidP="00B13178">
      <w:pPr>
        <w:widowControl/>
        <w:tabs>
          <w:tab w:val="left" w:pos="2880"/>
        </w:tabs>
        <w:suppressAutoHyphens w:val="0"/>
        <w:snapToGrid w:val="0"/>
        <w:spacing w:line="240" w:lineRule="auto"/>
        <w:jc w:val="both"/>
        <w:rPr>
          <w:rFonts w:ascii="Times New Roman" w:eastAsia="Times New Roman" w:hAnsi="Times New Roman" w:cs="Times New Roman"/>
          <w:color w:val="auto"/>
          <w:lang w:eastAsia="ar-SA" w:bidi="ar-SA"/>
        </w:rPr>
      </w:pPr>
    </w:p>
    <w:p w:rsidR="00B13178" w:rsidRPr="00B13178" w:rsidRDefault="00B13178" w:rsidP="00B13178">
      <w:pPr>
        <w:widowControl/>
        <w:suppressAutoHyphens w:val="0"/>
        <w:autoSpaceDE w:val="0"/>
        <w:autoSpaceDN w:val="0"/>
        <w:adjustRightInd w:val="0"/>
        <w:snapToGrid w:val="0"/>
        <w:spacing w:line="240" w:lineRule="auto"/>
        <w:outlineLvl w:val="1"/>
        <w:rPr>
          <w:rFonts w:ascii="Times New Roman" w:eastAsia="Times New Roman" w:hAnsi="Times New Roman" w:cs="Times New Roman"/>
          <w:b/>
          <w:bCs/>
          <w:color w:val="auto"/>
          <w:lang w:eastAsia="ar-SA" w:bidi="ar-SA"/>
        </w:rPr>
      </w:pPr>
      <w:r w:rsidRPr="00B13178">
        <w:rPr>
          <w:rFonts w:ascii="Times New Roman" w:eastAsia="Times New Roman" w:hAnsi="Times New Roman" w:cs="Times New Roman"/>
          <w:b/>
          <w:bCs/>
          <w:color w:val="auto"/>
          <w:lang w:eastAsia="ar-SA" w:bidi="ar-SA"/>
        </w:rPr>
        <w:t xml:space="preserve">3. Требования к объемам оказания услуг </w:t>
      </w:r>
    </w:p>
    <w:p w:rsidR="00B13178" w:rsidRPr="00B13178" w:rsidRDefault="00B13178" w:rsidP="00B13178">
      <w:pPr>
        <w:widowControl/>
        <w:suppressAutoHyphens w:val="0"/>
        <w:autoSpaceDE w:val="0"/>
        <w:autoSpaceDN w:val="0"/>
        <w:adjustRightInd w:val="0"/>
        <w:snapToGrid w:val="0"/>
        <w:spacing w:line="240" w:lineRule="auto"/>
        <w:contextualSpacing/>
        <w:outlineLvl w:val="1"/>
        <w:rPr>
          <w:rFonts w:ascii="Times New Roman" w:eastAsia="Times New Roman" w:hAnsi="Times New Roman" w:cs="Calibri"/>
          <w:bCs/>
          <w:color w:val="auto"/>
          <w:lang w:eastAsia="ar-SA" w:bidi="ar-SA"/>
        </w:rPr>
      </w:pPr>
      <w:r w:rsidRPr="00B13178">
        <w:rPr>
          <w:rFonts w:ascii="Times New Roman" w:eastAsia="Times New Roman" w:hAnsi="Times New Roman" w:cs="Times New Roman"/>
          <w:bCs/>
          <w:color w:val="auto"/>
          <w:lang w:eastAsia="ar-SA" w:bidi="ar-SA"/>
        </w:rPr>
        <w:t xml:space="preserve">Услуги по прокладке внутренних сетей водопровода и устройству точек водоразбора </w:t>
      </w:r>
      <w:r w:rsidRPr="00B13178">
        <w:rPr>
          <w:rFonts w:ascii="Times New Roman" w:eastAsia="Times New Roman" w:hAnsi="Times New Roman" w:cs="Calibri"/>
          <w:color w:val="auto"/>
          <w:lang w:eastAsia="ar-SA" w:bidi="ar-SA"/>
        </w:rPr>
        <w:t xml:space="preserve">должны быть выполнены в полном объеме.  </w:t>
      </w:r>
      <w:r w:rsidRPr="00B13178">
        <w:rPr>
          <w:rFonts w:ascii="Times New Roman" w:eastAsia="Times New Roman" w:hAnsi="Times New Roman" w:cs="Calibri"/>
          <w:bCs/>
          <w:color w:val="auto"/>
          <w:lang w:eastAsia="ar-SA" w:bidi="ar-SA"/>
        </w:rPr>
        <w:t xml:space="preserve">  </w:t>
      </w:r>
    </w:p>
    <w:p w:rsidR="00B13178" w:rsidRPr="00B13178" w:rsidRDefault="00B13178" w:rsidP="00B13178">
      <w:pPr>
        <w:widowControl/>
        <w:suppressAutoHyphens w:val="0"/>
        <w:autoSpaceDE w:val="0"/>
        <w:autoSpaceDN w:val="0"/>
        <w:adjustRightInd w:val="0"/>
        <w:snapToGrid w:val="0"/>
        <w:spacing w:line="240" w:lineRule="auto"/>
        <w:contextualSpacing/>
        <w:outlineLvl w:val="1"/>
        <w:rPr>
          <w:rFonts w:ascii="Times New Roman" w:eastAsia="Times New Roman" w:hAnsi="Times New Roman" w:cs="Times New Roman"/>
          <w:bCs/>
          <w:color w:val="auto"/>
          <w:lang w:eastAsia="ar-SA" w:bidi="ar-SA"/>
        </w:rPr>
      </w:pPr>
      <w:r w:rsidRPr="00B13178">
        <w:rPr>
          <w:rFonts w:ascii="Times New Roman" w:eastAsia="Times New Roman" w:hAnsi="Times New Roman" w:cs="Calibri"/>
          <w:bCs/>
          <w:color w:val="auto"/>
          <w:lang w:eastAsia="ar-SA" w:bidi="ar-SA"/>
        </w:rPr>
        <w:t xml:space="preserve">                                                                                                                     </w:t>
      </w:r>
    </w:p>
    <w:tbl>
      <w:tblPr>
        <w:tblW w:w="9351"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5" w:type="dxa"/>
          <w:right w:w="0" w:type="dxa"/>
        </w:tblCellMar>
        <w:tblLook w:val="04A0" w:firstRow="1" w:lastRow="0" w:firstColumn="1" w:lastColumn="0" w:noHBand="0" w:noVBand="1"/>
      </w:tblPr>
      <w:tblGrid>
        <w:gridCol w:w="704"/>
        <w:gridCol w:w="5812"/>
        <w:gridCol w:w="1559"/>
        <w:gridCol w:w="1276"/>
      </w:tblGrid>
      <w:tr w:rsidR="00B13178" w:rsidRPr="00B13178" w:rsidTr="008C0D8C">
        <w:trPr>
          <w:tblCellSpacing w:w="0" w:type="dxa"/>
        </w:trPr>
        <w:tc>
          <w:tcPr>
            <w:tcW w:w="704" w:type="dxa"/>
            <w:vAlign w:val="center"/>
            <w:hideMark/>
          </w:tcPr>
          <w:p w:rsidR="00B13178" w:rsidRPr="00B13178" w:rsidRDefault="00B13178" w:rsidP="00B13178">
            <w:pPr>
              <w:widowControl/>
              <w:spacing w:line="240" w:lineRule="auto"/>
              <w:jc w:val="center"/>
              <w:rPr>
                <w:rFonts w:ascii="Times New Roman" w:eastAsia="Times New Roman" w:hAnsi="Times New Roman" w:cs="Times New Roman"/>
                <w:bCs/>
                <w:color w:val="auto"/>
                <w:lang w:eastAsia="ar-SA" w:bidi="ar-SA"/>
              </w:rPr>
            </w:pPr>
            <w:bookmarkStart w:id="2" w:name="_Hlk147664245"/>
            <w:bookmarkStart w:id="3" w:name="_Hlk147664300"/>
            <w:r w:rsidRPr="00B13178">
              <w:rPr>
                <w:rFonts w:ascii="Times New Roman" w:eastAsia="Times New Roman" w:hAnsi="Times New Roman" w:cs="Times New Roman"/>
                <w:bCs/>
                <w:color w:val="auto"/>
                <w:lang w:eastAsia="ar-SA" w:bidi="ar-SA"/>
              </w:rPr>
              <w:t>№</w:t>
            </w:r>
          </w:p>
        </w:tc>
        <w:tc>
          <w:tcPr>
            <w:tcW w:w="5812" w:type="dxa"/>
            <w:vAlign w:val="center"/>
            <w:hideMark/>
          </w:tcPr>
          <w:p w:rsidR="00B13178" w:rsidRPr="00B13178" w:rsidRDefault="00B13178" w:rsidP="00B13178">
            <w:pPr>
              <w:widowControl/>
              <w:spacing w:line="240" w:lineRule="auto"/>
              <w:jc w:val="center"/>
              <w:rPr>
                <w:rFonts w:ascii="Times New Roman" w:eastAsia="Times New Roman" w:hAnsi="Times New Roman" w:cs="Times New Roman"/>
                <w:bCs/>
                <w:color w:val="auto"/>
                <w:lang w:eastAsia="ar-SA" w:bidi="ar-SA"/>
              </w:rPr>
            </w:pPr>
            <w:r w:rsidRPr="00B13178">
              <w:rPr>
                <w:rFonts w:ascii="Times New Roman" w:eastAsia="Times New Roman" w:hAnsi="Times New Roman" w:cs="Times New Roman"/>
                <w:bCs/>
                <w:color w:val="auto"/>
                <w:lang w:eastAsia="ar-SA" w:bidi="ar-SA"/>
              </w:rPr>
              <w:t>Товары (работы, услуги)</w:t>
            </w:r>
          </w:p>
        </w:tc>
        <w:tc>
          <w:tcPr>
            <w:tcW w:w="1559" w:type="dxa"/>
            <w:vAlign w:val="center"/>
            <w:hideMark/>
          </w:tcPr>
          <w:p w:rsidR="00B13178" w:rsidRPr="00B13178" w:rsidRDefault="00B13178" w:rsidP="00B13178">
            <w:pPr>
              <w:widowControl/>
              <w:spacing w:line="240" w:lineRule="auto"/>
              <w:jc w:val="center"/>
              <w:rPr>
                <w:rFonts w:ascii="Times New Roman" w:eastAsia="Times New Roman" w:hAnsi="Times New Roman" w:cs="Times New Roman"/>
                <w:bCs/>
                <w:color w:val="auto"/>
                <w:lang w:eastAsia="ar-SA" w:bidi="ar-SA"/>
              </w:rPr>
            </w:pPr>
            <w:r w:rsidRPr="00B13178">
              <w:rPr>
                <w:rFonts w:ascii="Times New Roman" w:eastAsia="Times New Roman" w:hAnsi="Times New Roman" w:cs="Times New Roman"/>
                <w:bCs/>
                <w:color w:val="auto"/>
                <w:lang w:eastAsia="ar-SA" w:bidi="ar-SA"/>
              </w:rPr>
              <w:t>Кол-во</w:t>
            </w:r>
          </w:p>
        </w:tc>
        <w:tc>
          <w:tcPr>
            <w:tcW w:w="1276" w:type="dxa"/>
            <w:vAlign w:val="center"/>
            <w:hideMark/>
          </w:tcPr>
          <w:p w:rsidR="00B13178" w:rsidRPr="00B13178" w:rsidRDefault="00B13178" w:rsidP="00B13178">
            <w:pPr>
              <w:widowControl/>
              <w:spacing w:line="240" w:lineRule="auto"/>
              <w:jc w:val="center"/>
              <w:rPr>
                <w:rFonts w:ascii="Times New Roman" w:eastAsia="Times New Roman" w:hAnsi="Times New Roman" w:cs="Times New Roman"/>
                <w:bCs/>
                <w:color w:val="auto"/>
                <w:lang w:eastAsia="ar-SA" w:bidi="ar-SA"/>
              </w:rPr>
            </w:pPr>
            <w:r w:rsidRPr="00B13178">
              <w:rPr>
                <w:rFonts w:ascii="Times New Roman" w:eastAsia="Times New Roman" w:hAnsi="Times New Roman" w:cs="Times New Roman"/>
                <w:bCs/>
                <w:color w:val="auto"/>
                <w:lang w:eastAsia="ar-SA" w:bidi="ar-SA"/>
              </w:rPr>
              <w:t>Ед.</w:t>
            </w:r>
          </w:p>
        </w:tc>
      </w:tr>
      <w:tr w:rsidR="00B13178" w:rsidRPr="00B13178" w:rsidTr="008C0D8C">
        <w:trPr>
          <w:tblCellSpacing w:w="0" w:type="dxa"/>
        </w:trPr>
        <w:tc>
          <w:tcPr>
            <w:tcW w:w="704" w:type="dxa"/>
            <w:vAlign w:val="center"/>
          </w:tcPr>
          <w:p w:rsidR="00B13178" w:rsidRPr="00B13178" w:rsidRDefault="00B13178" w:rsidP="00B13178">
            <w:pPr>
              <w:widowControl/>
              <w:spacing w:line="240" w:lineRule="auto"/>
              <w:jc w:val="center"/>
              <w:rPr>
                <w:rFonts w:ascii="Arial" w:eastAsia="Times New Roman" w:hAnsi="Arial" w:cs="Arial"/>
                <w:b/>
                <w:bCs/>
                <w:color w:val="auto"/>
                <w:lang w:eastAsia="ar-SA" w:bidi="ar-SA"/>
              </w:rPr>
            </w:pPr>
          </w:p>
        </w:tc>
        <w:tc>
          <w:tcPr>
            <w:tcW w:w="8647" w:type="dxa"/>
            <w:gridSpan w:val="3"/>
            <w:vAlign w:val="center"/>
          </w:tcPr>
          <w:p w:rsidR="00B13178" w:rsidRPr="00B13178" w:rsidRDefault="00B13178" w:rsidP="00B13178">
            <w:pPr>
              <w:widowControl/>
              <w:spacing w:line="240" w:lineRule="auto"/>
              <w:jc w:val="center"/>
              <w:rPr>
                <w:rFonts w:ascii="Times New Roman" w:eastAsia="Times New Roman" w:hAnsi="Times New Roman" w:cs="Calibri"/>
                <w:bCs/>
                <w:color w:val="auto"/>
                <w:lang w:eastAsia="ar-SA" w:bidi="ar-SA"/>
              </w:rPr>
            </w:pPr>
            <w:r w:rsidRPr="00B13178">
              <w:rPr>
                <w:rFonts w:ascii="Times New Roman" w:eastAsia="Times New Roman" w:hAnsi="Times New Roman" w:cs="Calibri"/>
                <w:bCs/>
                <w:color w:val="auto"/>
                <w:lang w:eastAsia="ar-SA" w:bidi="ar-SA"/>
              </w:rPr>
              <w:t xml:space="preserve">г. Санкт-Петербург, г. Зеленогорск, </w:t>
            </w:r>
            <w:r w:rsidR="00411C10">
              <w:rPr>
                <w:rFonts w:ascii="Times New Roman" w:eastAsia="Times New Roman" w:hAnsi="Times New Roman" w:cs="Times New Roman"/>
                <w:bCs/>
                <w:color w:val="auto"/>
                <w:lang w:eastAsia="ar-SA" w:bidi="ar-SA"/>
              </w:rPr>
              <w:t>пр</w:t>
            </w:r>
            <w:r w:rsidRPr="00B13178">
              <w:rPr>
                <w:rFonts w:ascii="Times New Roman" w:eastAsia="Times New Roman" w:hAnsi="Times New Roman" w:cs="Calibri"/>
                <w:bCs/>
                <w:color w:val="auto"/>
                <w:lang w:eastAsia="ar-SA" w:bidi="ar-SA"/>
              </w:rPr>
              <w:t>. Ленина, д. 18а, лит. А</w:t>
            </w:r>
          </w:p>
        </w:tc>
      </w:tr>
      <w:tr w:rsidR="00B13178" w:rsidRPr="00B13178" w:rsidTr="008C0D8C">
        <w:trPr>
          <w:tblCellSpacing w:w="0" w:type="dxa"/>
        </w:trPr>
        <w:tc>
          <w:tcPr>
            <w:tcW w:w="704" w:type="dxa"/>
            <w:hideMark/>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1</w:t>
            </w:r>
          </w:p>
        </w:tc>
        <w:tc>
          <w:tcPr>
            <w:tcW w:w="5812" w:type="dxa"/>
            <w:hideMark/>
          </w:tcPr>
          <w:p w:rsidR="00B13178" w:rsidRPr="00B13178" w:rsidRDefault="00B13178" w:rsidP="00B13178">
            <w:pPr>
              <w:widowControl/>
              <w:spacing w:line="240" w:lineRule="auto"/>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Устройство отверстий методом алмазного бурения</w:t>
            </w:r>
          </w:p>
        </w:tc>
        <w:tc>
          <w:tcPr>
            <w:tcW w:w="1559" w:type="dxa"/>
            <w:hideMark/>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1</w:t>
            </w:r>
          </w:p>
        </w:tc>
        <w:tc>
          <w:tcPr>
            <w:tcW w:w="1276" w:type="dxa"/>
            <w:hideMark/>
          </w:tcPr>
          <w:p w:rsidR="00B13178" w:rsidRPr="00B13178" w:rsidRDefault="00B13178" w:rsidP="00B13178">
            <w:pPr>
              <w:widowControl/>
              <w:spacing w:line="240" w:lineRule="auto"/>
              <w:jc w:val="center"/>
              <w:rPr>
                <w:rFonts w:ascii="Arial" w:eastAsia="Times New Roman" w:hAnsi="Arial" w:cs="Arial"/>
                <w:color w:val="auto"/>
                <w:lang w:eastAsia="ar-SA" w:bidi="ar-SA"/>
              </w:rPr>
            </w:pPr>
            <w:proofErr w:type="spellStart"/>
            <w:r w:rsidRPr="00B13178">
              <w:rPr>
                <w:rFonts w:ascii="Times New Roman" w:eastAsia="Times New Roman" w:hAnsi="Times New Roman" w:cs="Calibri"/>
                <w:color w:val="auto"/>
                <w:lang w:eastAsia="ar-SA" w:bidi="ar-SA"/>
              </w:rPr>
              <w:t>шт</w:t>
            </w:r>
            <w:proofErr w:type="spellEnd"/>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2</w:t>
            </w:r>
          </w:p>
        </w:tc>
        <w:tc>
          <w:tcPr>
            <w:tcW w:w="5812" w:type="dxa"/>
          </w:tcPr>
          <w:p w:rsidR="00B13178" w:rsidRPr="00B13178" w:rsidRDefault="00B13178" w:rsidP="00B13178">
            <w:pPr>
              <w:widowControl/>
              <w:spacing w:line="240" w:lineRule="auto"/>
              <w:rPr>
                <w:rFonts w:ascii="Arial" w:eastAsia="Times New Roman" w:hAnsi="Arial" w:cs="Arial"/>
                <w:color w:val="auto"/>
                <w:lang w:eastAsia="ar-SA" w:bidi="ar-SA"/>
              </w:rPr>
            </w:pPr>
            <w:r w:rsidRPr="00B13178">
              <w:rPr>
                <w:rFonts w:ascii="Times New Roman" w:eastAsia="Times New Roman" w:hAnsi="Times New Roman" w:cs="Times New Roman"/>
                <w:bCs/>
                <w:color w:val="auto"/>
                <w:lang w:eastAsia="ar-SA" w:bidi="ar-SA"/>
              </w:rPr>
              <w:t>Прокладка внутренних сетей водопровода с точкой разбора</w:t>
            </w:r>
          </w:p>
        </w:tc>
        <w:tc>
          <w:tcPr>
            <w:tcW w:w="1559"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1</w:t>
            </w:r>
          </w:p>
        </w:tc>
        <w:tc>
          <w:tcPr>
            <w:tcW w:w="1276"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линия</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p>
        </w:tc>
        <w:tc>
          <w:tcPr>
            <w:tcW w:w="8647" w:type="dxa"/>
            <w:gridSpan w:val="3"/>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bCs/>
                <w:color w:val="auto"/>
                <w:lang w:eastAsia="ar-SA" w:bidi="ar-SA"/>
              </w:rPr>
              <w:t xml:space="preserve">г. Санкт-Петербург, г. Зеленогорск, </w:t>
            </w:r>
            <w:r w:rsidR="00411C10">
              <w:rPr>
                <w:rFonts w:ascii="Times New Roman" w:eastAsia="Times New Roman" w:hAnsi="Times New Roman" w:cs="Times New Roman"/>
                <w:bCs/>
                <w:color w:val="auto"/>
                <w:lang w:eastAsia="ar-SA" w:bidi="ar-SA"/>
              </w:rPr>
              <w:t>пр</w:t>
            </w:r>
            <w:r w:rsidRPr="00B13178">
              <w:rPr>
                <w:rFonts w:ascii="Times New Roman" w:eastAsia="Times New Roman" w:hAnsi="Times New Roman" w:cs="Calibri"/>
                <w:bCs/>
                <w:color w:val="auto"/>
                <w:lang w:eastAsia="ar-SA" w:bidi="ar-SA"/>
              </w:rPr>
              <w:t>. Ленина, д. 1</w:t>
            </w:r>
            <w:r w:rsidR="00411C10">
              <w:rPr>
                <w:rFonts w:ascii="Times New Roman" w:eastAsia="Times New Roman" w:hAnsi="Times New Roman" w:cs="Calibri"/>
                <w:bCs/>
                <w:color w:val="auto"/>
                <w:lang w:eastAsia="ar-SA" w:bidi="ar-SA"/>
              </w:rPr>
              <w:t>5, лит. А</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3</w:t>
            </w:r>
          </w:p>
        </w:tc>
        <w:tc>
          <w:tcPr>
            <w:tcW w:w="5812" w:type="dxa"/>
          </w:tcPr>
          <w:p w:rsidR="00B13178" w:rsidRPr="00B13178" w:rsidRDefault="00B13178" w:rsidP="00B13178">
            <w:pPr>
              <w:widowControl/>
              <w:spacing w:line="240" w:lineRule="auto"/>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Устройство отверстий методом алмазного бурения</w:t>
            </w:r>
          </w:p>
        </w:tc>
        <w:tc>
          <w:tcPr>
            <w:tcW w:w="1559" w:type="dxa"/>
          </w:tcPr>
          <w:p w:rsidR="00B13178" w:rsidRPr="00B13178" w:rsidRDefault="00B13178" w:rsidP="00B13178">
            <w:pPr>
              <w:widowControl/>
              <w:spacing w:line="240" w:lineRule="auto"/>
              <w:jc w:val="center"/>
              <w:rPr>
                <w:rFonts w:ascii="Arial" w:eastAsia="Times New Roman" w:hAnsi="Arial" w:cs="Arial"/>
                <w:color w:val="auto"/>
                <w:lang w:val="en-US" w:eastAsia="ar-SA" w:bidi="ar-SA"/>
              </w:rPr>
            </w:pPr>
            <w:r w:rsidRPr="00B13178">
              <w:rPr>
                <w:rFonts w:ascii="Times New Roman" w:eastAsia="Times New Roman" w:hAnsi="Times New Roman" w:cs="Calibri"/>
                <w:color w:val="auto"/>
                <w:lang w:val="en-US" w:eastAsia="ar-SA" w:bidi="ar-SA"/>
              </w:rPr>
              <w:t>2</w:t>
            </w:r>
          </w:p>
        </w:tc>
        <w:tc>
          <w:tcPr>
            <w:tcW w:w="1276"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proofErr w:type="spellStart"/>
            <w:r w:rsidRPr="00B13178">
              <w:rPr>
                <w:rFonts w:ascii="Times New Roman" w:eastAsia="Times New Roman" w:hAnsi="Times New Roman" w:cs="Calibri"/>
                <w:color w:val="auto"/>
                <w:lang w:eastAsia="ar-SA" w:bidi="ar-SA"/>
              </w:rPr>
              <w:t>шт</w:t>
            </w:r>
            <w:proofErr w:type="spellEnd"/>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4</w:t>
            </w:r>
          </w:p>
        </w:tc>
        <w:tc>
          <w:tcPr>
            <w:tcW w:w="5812" w:type="dxa"/>
          </w:tcPr>
          <w:p w:rsidR="00B13178" w:rsidRPr="00B13178" w:rsidRDefault="00B13178" w:rsidP="00B13178">
            <w:pPr>
              <w:widowControl/>
              <w:spacing w:line="240" w:lineRule="auto"/>
              <w:rPr>
                <w:rFonts w:ascii="Arial" w:eastAsia="Times New Roman" w:hAnsi="Arial" w:cs="Arial"/>
                <w:color w:val="auto"/>
                <w:lang w:eastAsia="ar-SA" w:bidi="ar-SA"/>
              </w:rPr>
            </w:pPr>
            <w:r w:rsidRPr="00B13178">
              <w:rPr>
                <w:rFonts w:ascii="Times New Roman" w:eastAsia="Times New Roman" w:hAnsi="Times New Roman" w:cs="Times New Roman"/>
                <w:bCs/>
                <w:color w:val="auto"/>
                <w:lang w:eastAsia="ar-SA" w:bidi="ar-SA"/>
              </w:rPr>
              <w:t>Прокладка внутренних сетей водопровода с точкой разбора</w:t>
            </w:r>
          </w:p>
        </w:tc>
        <w:tc>
          <w:tcPr>
            <w:tcW w:w="1559"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1</w:t>
            </w:r>
          </w:p>
        </w:tc>
        <w:tc>
          <w:tcPr>
            <w:tcW w:w="1276"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линия</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p>
        </w:tc>
        <w:tc>
          <w:tcPr>
            <w:tcW w:w="8647" w:type="dxa"/>
            <w:gridSpan w:val="3"/>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bCs/>
                <w:color w:val="auto"/>
                <w:lang w:eastAsia="ar-SA" w:bidi="ar-SA"/>
              </w:rPr>
              <w:t>г. Санкт-Петербург, г. Сестрорецк, ул. Борисова, д.7</w:t>
            </w:r>
            <w:r w:rsidR="00411C10">
              <w:rPr>
                <w:rFonts w:ascii="Times New Roman" w:eastAsia="Times New Roman" w:hAnsi="Times New Roman" w:cs="Calibri"/>
                <w:bCs/>
                <w:color w:val="auto"/>
                <w:lang w:eastAsia="ar-SA" w:bidi="ar-SA"/>
              </w:rPr>
              <w:t>,</w:t>
            </w:r>
            <w:r w:rsidRPr="00B13178">
              <w:rPr>
                <w:rFonts w:ascii="Times New Roman" w:eastAsia="Times New Roman" w:hAnsi="Times New Roman" w:cs="Calibri"/>
                <w:bCs/>
                <w:color w:val="auto"/>
                <w:lang w:eastAsia="ar-SA" w:bidi="ar-SA"/>
              </w:rPr>
              <w:t xml:space="preserve"> лит. А</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5</w:t>
            </w:r>
          </w:p>
        </w:tc>
        <w:tc>
          <w:tcPr>
            <w:tcW w:w="5812" w:type="dxa"/>
          </w:tcPr>
          <w:p w:rsidR="00B13178" w:rsidRPr="00B13178" w:rsidRDefault="00B13178" w:rsidP="00B13178">
            <w:pPr>
              <w:widowControl/>
              <w:spacing w:line="240" w:lineRule="auto"/>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Устройство отверстий методом алмазного бурения</w:t>
            </w:r>
          </w:p>
        </w:tc>
        <w:tc>
          <w:tcPr>
            <w:tcW w:w="1559"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1</w:t>
            </w:r>
          </w:p>
        </w:tc>
        <w:tc>
          <w:tcPr>
            <w:tcW w:w="1276"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proofErr w:type="spellStart"/>
            <w:r w:rsidRPr="00B13178">
              <w:rPr>
                <w:rFonts w:ascii="Times New Roman" w:eastAsia="Times New Roman" w:hAnsi="Times New Roman" w:cs="Calibri"/>
                <w:color w:val="auto"/>
                <w:lang w:eastAsia="ar-SA" w:bidi="ar-SA"/>
              </w:rPr>
              <w:t>шт</w:t>
            </w:r>
            <w:proofErr w:type="spellEnd"/>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6</w:t>
            </w:r>
          </w:p>
        </w:tc>
        <w:tc>
          <w:tcPr>
            <w:tcW w:w="5812" w:type="dxa"/>
          </w:tcPr>
          <w:p w:rsidR="00B13178" w:rsidRPr="00B13178" w:rsidRDefault="00B13178" w:rsidP="00B13178">
            <w:pPr>
              <w:widowControl/>
              <w:spacing w:line="240" w:lineRule="auto"/>
              <w:rPr>
                <w:rFonts w:ascii="Arial" w:eastAsia="Times New Roman" w:hAnsi="Arial" w:cs="Arial"/>
                <w:color w:val="auto"/>
                <w:lang w:eastAsia="ar-SA" w:bidi="ar-SA"/>
              </w:rPr>
            </w:pPr>
            <w:r w:rsidRPr="00B13178">
              <w:rPr>
                <w:rFonts w:ascii="Times New Roman" w:eastAsia="Times New Roman" w:hAnsi="Times New Roman" w:cs="Times New Roman"/>
                <w:bCs/>
                <w:color w:val="auto"/>
                <w:lang w:eastAsia="ar-SA" w:bidi="ar-SA"/>
              </w:rPr>
              <w:t>Прокладка внутренних сетей водопровода с точкой разбора</w:t>
            </w:r>
          </w:p>
        </w:tc>
        <w:tc>
          <w:tcPr>
            <w:tcW w:w="1559"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1</w:t>
            </w:r>
          </w:p>
        </w:tc>
        <w:tc>
          <w:tcPr>
            <w:tcW w:w="1276"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линия</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p>
        </w:tc>
        <w:tc>
          <w:tcPr>
            <w:tcW w:w="8647" w:type="dxa"/>
            <w:gridSpan w:val="3"/>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bCs/>
                <w:color w:val="auto"/>
                <w:lang w:eastAsia="ar-SA" w:bidi="ar-SA"/>
              </w:rPr>
              <w:t xml:space="preserve">г. Сестрорецк, </w:t>
            </w:r>
            <w:proofErr w:type="spellStart"/>
            <w:r w:rsidRPr="00B13178">
              <w:rPr>
                <w:rFonts w:ascii="Times New Roman" w:eastAsia="Times New Roman" w:hAnsi="Times New Roman" w:cs="Calibri"/>
                <w:bCs/>
                <w:color w:val="auto"/>
                <w:lang w:eastAsia="ar-SA" w:bidi="ar-SA"/>
              </w:rPr>
              <w:t>Дубковское</w:t>
            </w:r>
            <w:proofErr w:type="spellEnd"/>
            <w:r w:rsidRPr="00B13178">
              <w:rPr>
                <w:rFonts w:ascii="Times New Roman" w:eastAsia="Times New Roman" w:hAnsi="Times New Roman" w:cs="Calibri"/>
                <w:bCs/>
                <w:color w:val="auto"/>
                <w:lang w:eastAsia="ar-SA" w:bidi="ar-SA"/>
              </w:rPr>
              <w:t xml:space="preserve"> шоссе, д. 5</w:t>
            </w:r>
            <w:r w:rsidR="00411C10">
              <w:rPr>
                <w:rFonts w:ascii="Times New Roman" w:eastAsia="Times New Roman" w:hAnsi="Times New Roman" w:cs="Calibri"/>
                <w:bCs/>
                <w:color w:val="auto"/>
                <w:lang w:eastAsia="ar-SA" w:bidi="ar-SA"/>
              </w:rPr>
              <w:t>, лит. А</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7</w:t>
            </w:r>
          </w:p>
        </w:tc>
        <w:tc>
          <w:tcPr>
            <w:tcW w:w="5812" w:type="dxa"/>
          </w:tcPr>
          <w:p w:rsidR="00B13178" w:rsidRPr="00B13178" w:rsidRDefault="00B13178" w:rsidP="00B13178">
            <w:pPr>
              <w:widowControl/>
              <w:spacing w:line="240" w:lineRule="auto"/>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Устройство отверстий методом алмазного бурения</w:t>
            </w:r>
          </w:p>
        </w:tc>
        <w:tc>
          <w:tcPr>
            <w:tcW w:w="1559"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1</w:t>
            </w:r>
          </w:p>
        </w:tc>
        <w:tc>
          <w:tcPr>
            <w:tcW w:w="1276"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proofErr w:type="spellStart"/>
            <w:r w:rsidRPr="00B13178">
              <w:rPr>
                <w:rFonts w:ascii="Times New Roman" w:eastAsia="Times New Roman" w:hAnsi="Times New Roman" w:cs="Calibri"/>
                <w:color w:val="auto"/>
                <w:lang w:eastAsia="ar-SA" w:bidi="ar-SA"/>
              </w:rPr>
              <w:t>шт</w:t>
            </w:r>
            <w:proofErr w:type="spellEnd"/>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8</w:t>
            </w:r>
          </w:p>
        </w:tc>
        <w:tc>
          <w:tcPr>
            <w:tcW w:w="5812" w:type="dxa"/>
          </w:tcPr>
          <w:p w:rsidR="00B13178" w:rsidRPr="00B13178" w:rsidRDefault="00B13178" w:rsidP="00B13178">
            <w:pPr>
              <w:widowControl/>
              <w:spacing w:line="240" w:lineRule="auto"/>
              <w:rPr>
                <w:rFonts w:ascii="Arial" w:eastAsia="Times New Roman" w:hAnsi="Arial" w:cs="Arial"/>
                <w:color w:val="auto"/>
                <w:lang w:eastAsia="ar-SA" w:bidi="ar-SA"/>
              </w:rPr>
            </w:pPr>
            <w:r w:rsidRPr="00B13178">
              <w:rPr>
                <w:rFonts w:ascii="Times New Roman" w:eastAsia="Times New Roman" w:hAnsi="Times New Roman" w:cs="Times New Roman"/>
                <w:bCs/>
                <w:color w:val="auto"/>
                <w:lang w:eastAsia="ar-SA" w:bidi="ar-SA"/>
              </w:rPr>
              <w:t>Прокладка внутренних сетей водопровода с точкой разбора</w:t>
            </w:r>
          </w:p>
        </w:tc>
        <w:tc>
          <w:tcPr>
            <w:tcW w:w="1559"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1</w:t>
            </w:r>
          </w:p>
        </w:tc>
        <w:tc>
          <w:tcPr>
            <w:tcW w:w="1276"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линия</w:t>
            </w:r>
          </w:p>
        </w:tc>
      </w:tr>
    </w:tbl>
    <w:bookmarkEnd w:id="2"/>
    <w:bookmarkEnd w:id="3"/>
    <w:p w:rsidR="00B13178" w:rsidRPr="00B13178" w:rsidRDefault="00B13178" w:rsidP="00B13178">
      <w:pPr>
        <w:widowControl/>
        <w:tabs>
          <w:tab w:val="left" w:pos="3405"/>
        </w:tabs>
        <w:suppressAutoHyphens w:val="0"/>
        <w:spacing w:after="200" w:line="276" w:lineRule="auto"/>
        <w:ind w:left="60" w:firstLine="648"/>
        <w:jc w:val="both"/>
        <w:rPr>
          <w:rFonts w:ascii="Times New Roman" w:eastAsia="Times New Roman" w:hAnsi="Times New Roman" w:cs="Calibri"/>
          <w:bCs/>
          <w:color w:val="auto"/>
          <w:lang w:eastAsia="ar-SA" w:bidi="ar-SA"/>
        </w:rPr>
      </w:pPr>
      <w:r w:rsidRPr="00B13178">
        <w:rPr>
          <w:rFonts w:ascii="Times New Roman" w:eastAsia="Times New Roman" w:hAnsi="Times New Roman" w:cs="Calibri"/>
          <w:bCs/>
          <w:color w:val="auto"/>
          <w:lang w:eastAsia="ar-SA" w:bidi="ar-SA"/>
        </w:rPr>
        <w:tab/>
      </w:r>
    </w:p>
    <w:p w:rsidR="00B13178" w:rsidRPr="00B13178" w:rsidRDefault="00B13178" w:rsidP="00B13178">
      <w:pPr>
        <w:widowControl/>
        <w:tabs>
          <w:tab w:val="left" w:pos="3405"/>
        </w:tabs>
        <w:suppressAutoHyphens w:val="0"/>
        <w:spacing w:after="200" w:line="276" w:lineRule="auto"/>
        <w:rPr>
          <w:rFonts w:ascii="Times New Roman" w:eastAsia="Times New Roman" w:hAnsi="Times New Roman" w:cs="Times New Roman"/>
          <w:b/>
          <w:bCs/>
          <w:color w:val="auto"/>
          <w:lang w:eastAsia="ar-SA" w:bidi="ar-SA"/>
        </w:rPr>
      </w:pPr>
      <w:r w:rsidRPr="00B13178">
        <w:rPr>
          <w:rFonts w:ascii="Times New Roman" w:eastAsia="Times New Roman" w:hAnsi="Times New Roman" w:cs="Times New Roman"/>
          <w:b/>
          <w:bCs/>
          <w:color w:val="auto"/>
          <w:lang w:eastAsia="ar-SA" w:bidi="ar-SA"/>
        </w:rPr>
        <w:lastRenderedPageBreak/>
        <w:t>4. Требования к применяемым материалам</w:t>
      </w:r>
    </w:p>
    <w:tbl>
      <w:tblPr>
        <w:tblW w:w="9351"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5" w:type="dxa"/>
          <w:right w:w="0" w:type="dxa"/>
        </w:tblCellMar>
        <w:tblLook w:val="04A0" w:firstRow="1" w:lastRow="0" w:firstColumn="1" w:lastColumn="0" w:noHBand="0" w:noVBand="1"/>
      </w:tblPr>
      <w:tblGrid>
        <w:gridCol w:w="704"/>
        <w:gridCol w:w="5812"/>
        <w:gridCol w:w="1559"/>
        <w:gridCol w:w="1276"/>
      </w:tblGrid>
      <w:tr w:rsidR="00B13178" w:rsidRPr="00B13178" w:rsidTr="008C0D8C">
        <w:trPr>
          <w:tblCellSpacing w:w="0" w:type="dxa"/>
        </w:trPr>
        <w:tc>
          <w:tcPr>
            <w:tcW w:w="704" w:type="dxa"/>
            <w:tcBorders>
              <w:top w:val="single" w:sz="4" w:space="0" w:color="auto"/>
              <w:left w:val="single" w:sz="4" w:space="0" w:color="auto"/>
              <w:bottom w:val="single" w:sz="4" w:space="0" w:color="auto"/>
              <w:right w:val="single" w:sz="4" w:space="0" w:color="auto"/>
            </w:tcBorders>
            <w:vAlign w:val="center"/>
            <w:hideMark/>
          </w:tcPr>
          <w:p w:rsidR="00B13178" w:rsidRPr="00B13178" w:rsidRDefault="00B13178" w:rsidP="00B13178">
            <w:pPr>
              <w:widowControl/>
              <w:spacing w:line="240" w:lineRule="auto"/>
              <w:jc w:val="center"/>
              <w:rPr>
                <w:rFonts w:ascii="Times New Roman" w:eastAsia="Times New Roman" w:hAnsi="Times New Roman" w:cs="Times New Roman"/>
                <w:bCs/>
                <w:color w:val="auto"/>
                <w:lang w:eastAsia="ar-SA" w:bidi="ar-SA"/>
              </w:rPr>
            </w:pPr>
            <w:r w:rsidRPr="00B13178">
              <w:rPr>
                <w:rFonts w:ascii="Times New Roman" w:eastAsia="Times New Roman" w:hAnsi="Times New Roman" w:cs="Times New Roman"/>
                <w:bCs/>
                <w:color w:val="auto"/>
                <w:lang w:eastAsia="ar-SA" w:bidi="ar-SA"/>
              </w:rPr>
              <w:t>№</w:t>
            </w:r>
          </w:p>
        </w:tc>
        <w:tc>
          <w:tcPr>
            <w:tcW w:w="5812" w:type="dxa"/>
            <w:tcBorders>
              <w:top w:val="single" w:sz="4" w:space="0" w:color="auto"/>
              <w:left w:val="single" w:sz="4" w:space="0" w:color="auto"/>
              <w:bottom w:val="single" w:sz="4" w:space="0" w:color="auto"/>
              <w:right w:val="single" w:sz="4" w:space="0" w:color="auto"/>
            </w:tcBorders>
            <w:vAlign w:val="center"/>
            <w:hideMark/>
          </w:tcPr>
          <w:p w:rsidR="00B13178" w:rsidRPr="00B13178" w:rsidRDefault="00B13178" w:rsidP="00B13178">
            <w:pPr>
              <w:widowControl/>
              <w:spacing w:line="240" w:lineRule="auto"/>
              <w:jc w:val="center"/>
              <w:rPr>
                <w:rFonts w:ascii="Times New Roman" w:eastAsia="Times New Roman" w:hAnsi="Times New Roman" w:cs="Times New Roman"/>
                <w:bCs/>
                <w:color w:val="auto"/>
                <w:lang w:eastAsia="ar-SA" w:bidi="ar-SA"/>
              </w:rPr>
            </w:pPr>
            <w:r w:rsidRPr="00B13178">
              <w:rPr>
                <w:rFonts w:ascii="Times New Roman" w:eastAsia="Times New Roman" w:hAnsi="Times New Roman" w:cs="Times New Roman"/>
                <w:bCs/>
                <w:color w:val="auto"/>
                <w:lang w:eastAsia="ar-SA" w:bidi="ar-SA"/>
              </w:rPr>
              <w:t>Товары (работы, услуги)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B13178" w:rsidRPr="00B13178" w:rsidRDefault="00B13178" w:rsidP="00B13178">
            <w:pPr>
              <w:widowControl/>
              <w:spacing w:line="240" w:lineRule="auto"/>
              <w:jc w:val="center"/>
              <w:rPr>
                <w:rFonts w:ascii="Times New Roman" w:eastAsia="Times New Roman" w:hAnsi="Times New Roman" w:cs="Times New Roman"/>
                <w:bCs/>
                <w:color w:val="auto"/>
                <w:lang w:eastAsia="ar-SA" w:bidi="ar-SA"/>
              </w:rPr>
            </w:pPr>
            <w:r w:rsidRPr="00B13178">
              <w:rPr>
                <w:rFonts w:ascii="Times New Roman" w:eastAsia="Times New Roman" w:hAnsi="Times New Roman" w:cs="Times New Roman"/>
                <w:bCs/>
                <w:color w:val="auto"/>
                <w:lang w:eastAsia="ar-SA" w:bidi="ar-SA"/>
              </w:rPr>
              <w:t>Кол-во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3178" w:rsidRPr="00B13178" w:rsidRDefault="00B13178" w:rsidP="00B13178">
            <w:pPr>
              <w:widowControl/>
              <w:spacing w:line="240" w:lineRule="auto"/>
              <w:jc w:val="center"/>
              <w:rPr>
                <w:rFonts w:ascii="Times New Roman" w:eastAsia="Times New Roman" w:hAnsi="Times New Roman" w:cs="Times New Roman"/>
                <w:bCs/>
                <w:color w:val="auto"/>
                <w:lang w:eastAsia="ar-SA" w:bidi="ar-SA"/>
              </w:rPr>
            </w:pPr>
            <w:r w:rsidRPr="00B13178">
              <w:rPr>
                <w:rFonts w:ascii="Times New Roman" w:eastAsia="Times New Roman" w:hAnsi="Times New Roman" w:cs="Times New Roman"/>
                <w:bCs/>
                <w:color w:val="auto"/>
                <w:lang w:eastAsia="ar-SA" w:bidi="ar-SA"/>
              </w:rPr>
              <w:t>Ед.</w:t>
            </w:r>
          </w:p>
        </w:tc>
      </w:tr>
      <w:tr w:rsidR="00B13178" w:rsidRPr="00B13178" w:rsidTr="008C0D8C">
        <w:trPr>
          <w:tblCellSpacing w:w="0" w:type="dxa"/>
        </w:trPr>
        <w:tc>
          <w:tcPr>
            <w:tcW w:w="704" w:type="dxa"/>
            <w:vAlign w:val="center"/>
          </w:tcPr>
          <w:p w:rsidR="00B13178" w:rsidRPr="00B13178" w:rsidRDefault="00B13178" w:rsidP="00B13178">
            <w:pPr>
              <w:widowControl/>
              <w:spacing w:line="240" w:lineRule="auto"/>
              <w:jc w:val="center"/>
              <w:rPr>
                <w:rFonts w:ascii="Arial" w:eastAsia="Times New Roman" w:hAnsi="Arial" w:cs="Arial"/>
                <w:b/>
                <w:bCs/>
                <w:color w:val="auto"/>
                <w:lang w:eastAsia="ar-SA" w:bidi="ar-SA"/>
              </w:rPr>
            </w:pPr>
          </w:p>
        </w:tc>
        <w:tc>
          <w:tcPr>
            <w:tcW w:w="8647" w:type="dxa"/>
            <w:gridSpan w:val="3"/>
            <w:vAlign w:val="center"/>
          </w:tcPr>
          <w:p w:rsidR="00B13178" w:rsidRPr="00B13178" w:rsidRDefault="00B13178" w:rsidP="00B13178">
            <w:pPr>
              <w:widowControl/>
              <w:spacing w:line="240" w:lineRule="auto"/>
              <w:jc w:val="center"/>
              <w:rPr>
                <w:rFonts w:ascii="Times New Roman" w:eastAsia="Times New Roman" w:hAnsi="Times New Roman" w:cs="Calibri"/>
                <w:bCs/>
                <w:color w:val="auto"/>
                <w:lang w:eastAsia="ar-SA" w:bidi="ar-SA"/>
              </w:rPr>
            </w:pPr>
            <w:r w:rsidRPr="00B13178">
              <w:rPr>
                <w:rFonts w:ascii="Times New Roman" w:eastAsia="Times New Roman" w:hAnsi="Times New Roman" w:cs="Calibri"/>
                <w:bCs/>
                <w:color w:val="auto"/>
                <w:lang w:eastAsia="ar-SA" w:bidi="ar-SA"/>
              </w:rPr>
              <w:t xml:space="preserve">г. Санкт-Петербург, г. Зеленогорск, </w:t>
            </w:r>
            <w:r w:rsidR="00411C10">
              <w:rPr>
                <w:rFonts w:ascii="Times New Roman" w:eastAsia="Times New Roman" w:hAnsi="Times New Roman" w:cs="Calibri"/>
                <w:bCs/>
                <w:color w:val="auto"/>
                <w:lang w:eastAsia="ar-SA" w:bidi="ar-SA"/>
              </w:rPr>
              <w:t>пр</w:t>
            </w:r>
            <w:r w:rsidRPr="00B13178">
              <w:rPr>
                <w:rFonts w:ascii="Times New Roman" w:eastAsia="Times New Roman" w:hAnsi="Times New Roman" w:cs="Calibri"/>
                <w:bCs/>
                <w:color w:val="auto"/>
                <w:lang w:eastAsia="ar-SA" w:bidi="ar-SA"/>
              </w:rPr>
              <w:t>. Ленина, д. 18а, лит. А</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color w:val="auto"/>
                <w:lang w:eastAsia="ar-SA" w:bidi="ar-SA"/>
              </w:rPr>
              <w:t>1</w:t>
            </w:r>
          </w:p>
        </w:tc>
        <w:tc>
          <w:tcPr>
            <w:tcW w:w="5812" w:type="dxa"/>
          </w:tcPr>
          <w:p w:rsidR="00B13178" w:rsidRPr="00B13178" w:rsidRDefault="00B13178" w:rsidP="00B13178">
            <w:pPr>
              <w:widowControl/>
              <w:spacing w:line="240" w:lineRule="auto"/>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 xml:space="preserve">Переход с полипропилена </w:t>
            </w:r>
            <w:r w:rsidRPr="00B13178">
              <w:rPr>
                <w:rFonts w:ascii="Times New Roman" w:eastAsia="Times New Roman" w:hAnsi="Times New Roman" w:cs="Calibri"/>
                <w:color w:val="auto"/>
                <w:lang w:val="en-US" w:eastAsia="ar-SA" w:bidi="ar-SA"/>
              </w:rPr>
              <w:t>d</w:t>
            </w:r>
            <w:r w:rsidRPr="00B13178">
              <w:rPr>
                <w:rFonts w:ascii="Times New Roman" w:eastAsia="Times New Roman" w:hAnsi="Times New Roman" w:cs="Calibri"/>
                <w:color w:val="auto"/>
                <w:lang w:eastAsia="ar-SA" w:bidi="ar-SA"/>
              </w:rPr>
              <w:t>63мм на резьбу 2</w:t>
            </w:r>
            <w:r w:rsidRPr="00B13178">
              <w:rPr>
                <w:rFonts w:ascii="Times New Roman" w:eastAsia="Times New Roman" w:hAnsi="Times New Roman" w:cs="Times New Roman"/>
                <w:color w:val="auto"/>
                <w:lang w:eastAsia="ar-SA" w:bidi="ar-SA"/>
              </w:rPr>
              <w:t>ʺ</w:t>
            </w:r>
          </w:p>
        </w:tc>
        <w:tc>
          <w:tcPr>
            <w:tcW w:w="1559"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2</w:t>
            </w:r>
          </w:p>
        </w:tc>
        <w:tc>
          <w:tcPr>
            <w:tcW w:w="1276"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м</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2</w:t>
            </w:r>
          </w:p>
        </w:tc>
        <w:tc>
          <w:tcPr>
            <w:tcW w:w="5812" w:type="dxa"/>
          </w:tcPr>
          <w:p w:rsidR="00B13178" w:rsidRPr="00B13178" w:rsidRDefault="00B13178" w:rsidP="00B13178">
            <w:pPr>
              <w:widowControl/>
              <w:spacing w:line="240" w:lineRule="auto"/>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Уголок 90</w:t>
            </w:r>
            <w:r w:rsidRPr="00B13178">
              <w:rPr>
                <w:rFonts w:ascii="Times New Roman" w:eastAsia="Times New Roman" w:hAnsi="Times New Roman" w:cs="Times New Roman"/>
                <w:color w:val="auto"/>
                <w:lang w:eastAsia="ar-SA" w:bidi="ar-SA"/>
              </w:rPr>
              <w:t>º</w:t>
            </w:r>
            <w:r w:rsidRPr="00B13178">
              <w:rPr>
                <w:rFonts w:ascii="Times New Roman" w:eastAsia="Times New Roman" w:hAnsi="Times New Roman" w:cs="Calibri"/>
                <w:color w:val="auto"/>
                <w:lang w:eastAsia="ar-SA" w:bidi="ar-SA"/>
              </w:rPr>
              <w:t xml:space="preserve"> полипропилен</w:t>
            </w:r>
          </w:p>
        </w:tc>
        <w:tc>
          <w:tcPr>
            <w:tcW w:w="1559"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2</w:t>
            </w:r>
          </w:p>
        </w:tc>
        <w:tc>
          <w:tcPr>
            <w:tcW w:w="1276"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м</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3</w:t>
            </w:r>
          </w:p>
        </w:tc>
        <w:tc>
          <w:tcPr>
            <w:tcW w:w="5812" w:type="dxa"/>
          </w:tcPr>
          <w:p w:rsidR="00B13178" w:rsidRPr="00B13178" w:rsidRDefault="00B13178" w:rsidP="00B13178">
            <w:pPr>
              <w:widowControl/>
              <w:spacing w:line="240" w:lineRule="auto"/>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 xml:space="preserve">Кран </w:t>
            </w:r>
            <w:proofErr w:type="spellStart"/>
            <w:r w:rsidRPr="00B13178">
              <w:rPr>
                <w:rFonts w:ascii="Times New Roman" w:eastAsia="Times New Roman" w:hAnsi="Times New Roman" w:cs="Calibri"/>
                <w:color w:val="auto"/>
                <w:lang w:eastAsia="ar-SA" w:bidi="ar-SA"/>
              </w:rPr>
              <w:t>шаровый</w:t>
            </w:r>
            <w:proofErr w:type="spellEnd"/>
            <w:r w:rsidRPr="00B13178">
              <w:rPr>
                <w:rFonts w:ascii="Times New Roman" w:eastAsia="Times New Roman" w:hAnsi="Times New Roman" w:cs="Calibri"/>
                <w:color w:val="auto"/>
                <w:lang w:eastAsia="ar-SA" w:bidi="ar-SA"/>
              </w:rPr>
              <w:t xml:space="preserve"> 2</w:t>
            </w:r>
            <w:r w:rsidRPr="00B13178">
              <w:rPr>
                <w:rFonts w:ascii="Times New Roman" w:eastAsia="Times New Roman" w:hAnsi="Times New Roman" w:cs="Times New Roman"/>
                <w:color w:val="auto"/>
                <w:lang w:eastAsia="ar-SA" w:bidi="ar-SA"/>
              </w:rPr>
              <w:t>ʺ</w:t>
            </w:r>
            <w:r w:rsidRPr="00B13178">
              <w:rPr>
                <w:rFonts w:ascii="Times New Roman" w:eastAsia="Times New Roman" w:hAnsi="Times New Roman" w:cs="Calibri"/>
                <w:color w:val="auto"/>
                <w:lang w:eastAsia="ar-SA" w:bidi="ar-SA"/>
              </w:rPr>
              <w:t xml:space="preserve"> </w:t>
            </w:r>
            <w:proofErr w:type="spellStart"/>
            <w:r w:rsidRPr="00B13178">
              <w:rPr>
                <w:rFonts w:ascii="Times New Roman" w:eastAsia="Times New Roman" w:hAnsi="Times New Roman" w:cs="Calibri"/>
                <w:color w:val="auto"/>
                <w:lang w:eastAsia="ar-SA" w:bidi="ar-SA"/>
              </w:rPr>
              <w:t>вн</w:t>
            </w:r>
            <w:proofErr w:type="spellEnd"/>
            <w:r w:rsidRPr="00B13178">
              <w:rPr>
                <w:rFonts w:ascii="Times New Roman" w:eastAsia="Times New Roman" w:hAnsi="Times New Roman" w:cs="Calibri"/>
                <w:color w:val="auto"/>
                <w:lang w:eastAsia="ar-SA" w:bidi="ar-SA"/>
              </w:rPr>
              <w:t>/нар</w:t>
            </w:r>
          </w:p>
        </w:tc>
        <w:tc>
          <w:tcPr>
            <w:tcW w:w="1559"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1</w:t>
            </w:r>
          </w:p>
        </w:tc>
        <w:tc>
          <w:tcPr>
            <w:tcW w:w="1276"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proofErr w:type="spellStart"/>
            <w:r w:rsidRPr="00B13178">
              <w:rPr>
                <w:rFonts w:ascii="Times New Roman" w:eastAsia="Times New Roman" w:hAnsi="Times New Roman" w:cs="Calibri"/>
                <w:color w:val="auto"/>
                <w:lang w:eastAsia="ar-SA" w:bidi="ar-SA"/>
              </w:rPr>
              <w:t>шт</w:t>
            </w:r>
            <w:proofErr w:type="spellEnd"/>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4</w:t>
            </w:r>
          </w:p>
        </w:tc>
        <w:tc>
          <w:tcPr>
            <w:tcW w:w="5812" w:type="dxa"/>
          </w:tcPr>
          <w:p w:rsidR="00B13178" w:rsidRPr="00B13178" w:rsidRDefault="00B13178" w:rsidP="00B13178">
            <w:pPr>
              <w:widowControl/>
              <w:spacing w:line="240" w:lineRule="auto"/>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 xml:space="preserve">Труба полипропиленовая </w:t>
            </w:r>
            <w:r w:rsidRPr="00B13178">
              <w:rPr>
                <w:rFonts w:ascii="Times New Roman" w:eastAsia="Times New Roman" w:hAnsi="Times New Roman" w:cs="Calibri"/>
                <w:color w:val="auto"/>
                <w:lang w:val="en-US" w:eastAsia="ar-SA" w:bidi="ar-SA"/>
              </w:rPr>
              <w:t>d63</w:t>
            </w:r>
            <w:r w:rsidRPr="00B13178">
              <w:rPr>
                <w:rFonts w:ascii="Times New Roman" w:eastAsia="Times New Roman" w:hAnsi="Times New Roman" w:cs="Calibri"/>
                <w:color w:val="auto"/>
                <w:lang w:eastAsia="ar-SA" w:bidi="ar-SA"/>
              </w:rPr>
              <w:t>мм</w:t>
            </w:r>
          </w:p>
        </w:tc>
        <w:tc>
          <w:tcPr>
            <w:tcW w:w="1559"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8</w:t>
            </w:r>
          </w:p>
        </w:tc>
        <w:tc>
          <w:tcPr>
            <w:tcW w:w="1276"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м</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p>
        </w:tc>
        <w:tc>
          <w:tcPr>
            <w:tcW w:w="8647" w:type="dxa"/>
            <w:gridSpan w:val="3"/>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bCs/>
                <w:color w:val="auto"/>
                <w:lang w:eastAsia="ar-SA" w:bidi="ar-SA"/>
              </w:rPr>
              <w:t xml:space="preserve">г. Санкт-Петербург, г. Зеленогорск, </w:t>
            </w:r>
            <w:r w:rsidR="00411C10">
              <w:rPr>
                <w:rFonts w:ascii="Times New Roman" w:eastAsia="Times New Roman" w:hAnsi="Times New Roman" w:cs="Calibri"/>
                <w:bCs/>
                <w:color w:val="auto"/>
                <w:lang w:eastAsia="ar-SA" w:bidi="ar-SA"/>
              </w:rPr>
              <w:t>пр</w:t>
            </w:r>
            <w:r w:rsidRPr="00B13178">
              <w:rPr>
                <w:rFonts w:ascii="Times New Roman" w:eastAsia="Times New Roman" w:hAnsi="Times New Roman" w:cs="Calibri"/>
                <w:bCs/>
                <w:color w:val="auto"/>
                <w:lang w:eastAsia="ar-SA" w:bidi="ar-SA"/>
              </w:rPr>
              <w:t>. Ленина, д. 15</w:t>
            </w:r>
            <w:r w:rsidR="00411C10">
              <w:rPr>
                <w:rFonts w:ascii="Times New Roman" w:eastAsia="Times New Roman" w:hAnsi="Times New Roman" w:cs="Calibri"/>
                <w:bCs/>
                <w:color w:val="auto"/>
                <w:lang w:eastAsia="ar-SA" w:bidi="ar-SA"/>
              </w:rPr>
              <w:t>, лит. А</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5</w:t>
            </w:r>
          </w:p>
        </w:tc>
        <w:tc>
          <w:tcPr>
            <w:tcW w:w="5812" w:type="dxa"/>
          </w:tcPr>
          <w:p w:rsidR="00B13178" w:rsidRPr="00B13178" w:rsidRDefault="00B13178" w:rsidP="00B13178">
            <w:pPr>
              <w:widowControl/>
              <w:spacing w:line="240" w:lineRule="auto"/>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 xml:space="preserve">Переход с полипропилена </w:t>
            </w:r>
            <w:r w:rsidRPr="00B13178">
              <w:rPr>
                <w:rFonts w:ascii="Times New Roman" w:eastAsia="Times New Roman" w:hAnsi="Times New Roman" w:cs="Calibri"/>
                <w:color w:val="auto"/>
                <w:lang w:val="en-US" w:eastAsia="ar-SA" w:bidi="ar-SA"/>
              </w:rPr>
              <w:t>d</w:t>
            </w:r>
            <w:r w:rsidRPr="00B13178">
              <w:rPr>
                <w:rFonts w:ascii="Times New Roman" w:eastAsia="Times New Roman" w:hAnsi="Times New Roman" w:cs="Calibri"/>
                <w:color w:val="auto"/>
                <w:lang w:eastAsia="ar-SA" w:bidi="ar-SA"/>
              </w:rPr>
              <w:t>63мм на резьбу 2</w:t>
            </w:r>
            <w:r w:rsidRPr="00B13178">
              <w:rPr>
                <w:rFonts w:ascii="Times New Roman" w:eastAsia="Times New Roman" w:hAnsi="Times New Roman" w:cs="Times New Roman"/>
                <w:color w:val="auto"/>
                <w:lang w:eastAsia="ar-SA" w:bidi="ar-SA"/>
              </w:rPr>
              <w:t>ʺ</w:t>
            </w:r>
          </w:p>
        </w:tc>
        <w:tc>
          <w:tcPr>
            <w:tcW w:w="1559" w:type="dxa"/>
          </w:tcPr>
          <w:p w:rsidR="00B13178" w:rsidRPr="00B13178" w:rsidRDefault="00B13178" w:rsidP="00B13178">
            <w:pPr>
              <w:widowControl/>
              <w:spacing w:line="240" w:lineRule="auto"/>
              <w:jc w:val="center"/>
              <w:rPr>
                <w:rFonts w:ascii="Arial" w:eastAsia="Times New Roman" w:hAnsi="Arial" w:cs="Arial"/>
                <w:color w:val="auto"/>
                <w:lang w:val="en-US" w:eastAsia="ar-SA" w:bidi="ar-SA"/>
              </w:rPr>
            </w:pPr>
            <w:r w:rsidRPr="00B13178">
              <w:rPr>
                <w:rFonts w:ascii="Times New Roman" w:eastAsia="Times New Roman" w:hAnsi="Times New Roman" w:cs="Calibri"/>
                <w:color w:val="auto"/>
                <w:lang w:val="en-US" w:eastAsia="ar-SA" w:bidi="ar-SA"/>
              </w:rPr>
              <w:t>2</w:t>
            </w:r>
          </w:p>
        </w:tc>
        <w:tc>
          <w:tcPr>
            <w:tcW w:w="1276"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м</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6</w:t>
            </w:r>
          </w:p>
        </w:tc>
        <w:tc>
          <w:tcPr>
            <w:tcW w:w="5812" w:type="dxa"/>
          </w:tcPr>
          <w:p w:rsidR="00B13178" w:rsidRPr="00B13178" w:rsidRDefault="00B13178" w:rsidP="00B13178">
            <w:pPr>
              <w:widowControl/>
              <w:spacing w:line="240" w:lineRule="auto"/>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Уголок 90</w:t>
            </w:r>
            <w:r w:rsidRPr="00B13178">
              <w:rPr>
                <w:rFonts w:ascii="Times New Roman" w:eastAsia="Times New Roman" w:hAnsi="Times New Roman" w:cs="Times New Roman"/>
                <w:color w:val="auto"/>
                <w:lang w:eastAsia="ar-SA" w:bidi="ar-SA"/>
              </w:rPr>
              <w:t>º</w:t>
            </w:r>
            <w:r w:rsidRPr="00B13178">
              <w:rPr>
                <w:rFonts w:ascii="Times New Roman" w:eastAsia="Times New Roman" w:hAnsi="Times New Roman" w:cs="Calibri"/>
                <w:color w:val="auto"/>
                <w:lang w:eastAsia="ar-SA" w:bidi="ar-SA"/>
              </w:rPr>
              <w:t xml:space="preserve"> полипропилен</w:t>
            </w:r>
          </w:p>
        </w:tc>
        <w:tc>
          <w:tcPr>
            <w:tcW w:w="1559" w:type="dxa"/>
          </w:tcPr>
          <w:p w:rsidR="00B13178" w:rsidRPr="00B13178" w:rsidRDefault="00B13178" w:rsidP="00B13178">
            <w:pPr>
              <w:widowControl/>
              <w:spacing w:line="240" w:lineRule="auto"/>
              <w:jc w:val="center"/>
              <w:rPr>
                <w:rFonts w:ascii="Times New Roman" w:eastAsia="Times New Roman" w:hAnsi="Times New Roman" w:cs="Calibri"/>
                <w:color w:val="auto"/>
                <w:lang w:val="en-US" w:eastAsia="ar-SA" w:bidi="ar-SA"/>
              </w:rPr>
            </w:pPr>
            <w:r w:rsidRPr="00B13178">
              <w:rPr>
                <w:rFonts w:ascii="Times New Roman" w:eastAsia="Times New Roman" w:hAnsi="Times New Roman" w:cs="Calibri"/>
                <w:color w:val="auto"/>
                <w:lang w:val="en-US" w:eastAsia="ar-SA" w:bidi="ar-SA"/>
              </w:rPr>
              <w:t>3</w:t>
            </w:r>
          </w:p>
        </w:tc>
        <w:tc>
          <w:tcPr>
            <w:tcW w:w="1276"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м</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7</w:t>
            </w:r>
          </w:p>
        </w:tc>
        <w:tc>
          <w:tcPr>
            <w:tcW w:w="5812" w:type="dxa"/>
          </w:tcPr>
          <w:p w:rsidR="00B13178" w:rsidRPr="00B13178" w:rsidRDefault="00B13178" w:rsidP="00B13178">
            <w:pPr>
              <w:widowControl/>
              <w:spacing w:line="240" w:lineRule="auto"/>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 xml:space="preserve">Кран </w:t>
            </w:r>
            <w:proofErr w:type="spellStart"/>
            <w:r w:rsidRPr="00B13178">
              <w:rPr>
                <w:rFonts w:ascii="Times New Roman" w:eastAsia="Times New Roman" w:hAnsi="Times New Roman" w:cs="Calibri"/>
                <w:color w:val="auto"/>
                <w:lang w:eastAsia="ar-SA" w:bidi="ar-SA"/>
              </w:rPr>
              <w:t>шаровый</w:t>
            </w:r>
            <w:proofErr w:type="spellEnd"/>
            <w:r w:rsidRPr="00B13178">
              <w:rPr>
                <w:rFonts w:ascii="Times New Roman" w:eastAsia="Times New Roman" w:hAnsi="Times New Roman" w:cs="Calibri"/>
                <w:color w:val="auto"/>
                <w:lang w:eastAsia="ar-SA" w:bidi="ar-SA"/>
              </w:rPr>
              <w:t xml:space="preserve"> 2</w:t>
            </w:r>
            <w:r w:rsidRPr="00B13178">
              <w:rPr>
                <w:rFonts w:ascii="Times New Roman" w:eastAsia="Times New Roman" w:hAnsi="Times New Roman" w:cs="Times New Roman"/>
                <w:color w:val="auto"/>
                <w:lang w:eastAsia="ar-SA" w:bidi="ar-SA"/>
              </w:rPr>
              <w:t>ʺ</w:t>
            </w:r>
            <w:r w:rsidRPr="00B13178">
              <w:rPr>
                <w:rFonts w:ascii="Times New Roman" w:eastAsia="Times New Roman" w:hAnsi="Times New Roman" w:cs="Calibri"/>
                <w:color w:val="auto"/>
                <w:lang w:eastAsia="ar-SA" w:bidi="ar-SA"/>
              </w:rPr>
              <w:t xml:space="preserve"> </w:t>
            </w:r>
            <w:proofErr w:type="spellStart"/>
            <w:r w:rsidRPr="00B13178">
              <w:rPr>
                <w:rFonts w:ascii="Times New Roman" w:eastAsia="Times New Roman" w:hAnsi="Times New Roman" w:cs="Calibri"/>
                <w:color w:val="auto"/>
                <w:lang w:eastAsia="ar-SA" w:bidi="ar-SA"/>
              </w:rPr>
              <w:t>вн</w:t>
            </w:r>
            <w:proofErr w:type="spellEnd"/>
            <w:r w:rsidRPr="00B13178">
              <w:rPr>
                <w:rFonts w:ascii="Times New Roman" w:eastAsia="Times New Roman" w:hAnsi="Times New Roman" w:cs="Calibri"/>
                <w:color w:val="auto"/>
                <w:lang w:eastAsia="ar-SA" w:bidi="ar-SA"/>
              </w:rPr>
              <w:t>/нар</w:t>
            </w:r>
          </w:p>
        </w:tc>
        <w:tc>
          <w:tcPr>
            <w:tcW w:w="1559" w:type="dxa"/>
          </w:tcPr>
          <w:p w:rsidR="00B13178" w:rsidRPr="00B13178" w:rsidRDefault="00B13178" w:rsidP="00B13178">
            <w:pPr>
              <w:widowControl/>
              <w:spacing w:line="240" w:lineRule="auto"/>
              <w:jc w:val="center"/>
              <w:rPr>
                <w:rFonts w:ascii="Times New Roman" w:eastAsia="Times New Roman" w:hAnsi="Times New Roman" w:cs="Calibri"/>
                <w:color w:val="auto"/>
                <w:lang w:val="en-US" w:eastAsia="ar-SA" w:bidi="ar-SA"/>
              </w:rPr>
            </w:pPr>
            <w:r w:rsidRPr="00B13178">
              <w:rPr>
                <w:rFonts w:ascii="Times New Roman" w:eastAsia="Times New Roman" w:hAnsi="Times New Roman" w:cs="Calibri"/>
                <w:color w:val="auto"/>
                <w:lang w:val="en-US" w:eastAsia="ar-SA" w:bidi="ar-SA"/>
              </w:rPr>
              <w:t>1</w:t>
            </w:r>
          </w:p>
        </w:tc>
        <w:tc>
          <w:tcPr>
            <w:tcW w:w="1276"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proofErr w:type="spellStart"/>
            <w:r w:rsidRPr="00B13178">
              <w:rPr>
                <w:rFonts w:ascii="Times New Roman" w:eastAsia="Times New Roman" w:hAnsi="Times New Roman" w:cs="Calibri"/>
                <w:color w:val="auto"/>
                <w:lang w:eastAsia="ar-SA" w:bidi="ar-SA"/>
              </w:rPr>
              <w:t>шт</w:t>
            </w:r>
            <w:proofErr w:type="spellEnd"/>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8</w:t>
            </w:r>
          </w:p>
        </w:tc>
        <w:tc>
          <w:tcPr>
            <w:tcW w:w="5812" w:type="dxa"/>
          </w:tcPr>
          <w:p w:rsidR="00B13178" w:rsidRPr="00B13178" w:rsidRDefault="00B13178" w:rsidP="00B13178">
            <w:pPr>
              <w:widowControl/>
              <w:spacing w:line="240" w:lineRule="auto"/>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 xml:space="preserve">Труба полипропиленовая </w:t>
            </w:r>
            <w:r w:rsidRPr="00B13178">
              <w:rPr>
                <w:rFonts w:ascii="Times New Roman" w:eastAsia="Times New Roman" w:hAnsi="Times New Roman" w:cs="Calibri"/>
                <w:color w:val="auto"/>
                <w:lang w:val="en-US" w:eastAsia="ar-SA" w:bidi="ar-SA"/>
              </w:rPr>
              <w:t>d63</w:t>
            </w:r>
            <w:r w:rsidRPr="00B13178">
              <w:rPr>
                <w:rFonts w:ascii="Times New Roman" w:eastAsia="Times New Roman" w:hAnsi="Times New Roman" w:cs="Calibri"/>
                <w:color w:val="auto"/>
                <w:lang w:eastAsia="ar-SA" w:bidi="ar-SA"/>
              </w:rPr>
              <w:t>мм</w:t>
            </w:r>
          </w:p>
        </w:tc>
        <w:tc>
          <w:tcPr>
            <w:tcW w:w="1559" w:type="dxa"/>
          </w:tcPr>
          <w:p w:rsidR="00B13178" w:rsidRPr="00B13178" w:rsidRDefault="00B13178" w:rsidP="00B13178">
            <w:pPr>
              <w:widowControl/>
              <w:spacing w:line="240" w:lineRule="auto"/>
              <w:jc w:val="center"/>
              <w:rPr>
                <w:rFonts w:ascii="Times New Roman" w:eastAsia="Times New Roman" w:hAnsi="Times New Roman" w:cs="Calibri"/>
                <w:color w:val="auto"/>
                <w:lang w:val="en-US" w:eastAsia="ar-SA" w:bidi="ar-SA"/>
              </w:rPr>
            </w:pPr>
            <w:r w:rsidRPr="00B13178">
              <w:rPr>
                <w:rFonts w:ascii="Times New Roman" w:eastAsia="Times New Roman" w:hAnsi="Times New Roman" w:cs="Calibri"/>
                <w:color w:val="auto"/>
                <w:lang w:val="en-US" w:eastAsia="ar-SA" w:bidi="ar-SA"/>
              </w:rPr>
              <w:t>4</w:t>
            </w:r>
          </w:p>
        </w:tc>
        <w:tc>
          <w:tcPr>
            <w:tcW w:w="1276"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м</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p>
        </w:tc>
        <w:tc>
          <w:tcPr>
            <w:tcW w:w="8647" w:type="dxa"/>
            <w:gridSpan w:val="3"/>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bCs/>
                <w:color w:val="auto"/>
                <w:lang w:eastAsia="ar-SA" w:bidi="ar-SA"/>
              </w:rPr>
              <w:t>г. Санкт-Петербург, г. Сестрорецк, ул. Борисова, д.7</w:t>
            </w:r>
            <w:r w:rsidR="00411C10">
              <w:rPr>
                <w:rFonts w:ascii="Times New Roman" w:eastAsia="Times New Roman" w:hAnsi="Times New Roman" w:cs="Calibri"/>
                <w:bCs/>
                <w:color w:val="auto"/>
                <w:lang w:eastAsia="ar-SA" w:bidi="ar-SA"/>
              </w:rPr>
              <w:t>,</w:t>
            </w:r>
            <w:r w:rsidRPr="00B13178">
              <w:rPr>
                <w:rFonts w:ascii="Times New Roman" w:eastAsia="Times New Roman" w:hAnsi="Times New Roman" w:cs="Calibri"/>
                <w:bCs/>
                <w:color w:val="auto"/>
                <w:lang w:eastAsia="ar-SA" w:bidi="ar-SA"/>
              </w:rPr>
              <w:t xml:space="preserve"> лит. А</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9</w:t>
            </w:r>
          </w:p>
        </w:tc>
        <w:tc>
          <w:tcPr>
            <w:tcW w:w="5812" w:type="dxa"/>
          </w:tcPr>
          <w:p w:rsidR="00B13178" w:rsidRPr="00B13178" w:rsidRDefault="00B13178" w:rsidP="00B13178">
            <w:pPr>
              <w:widowControl/>
              <w:spacing w:line="240" w:lineRule="auto"/>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 xml:space="preserve">Переход с полипропилена </w:t>
            </w:r>
            <w:r w:rsidRPr="00B13178">
              <w:rPr>
                <w:rFonts w:ascii="Times New Roman" w:eastAsia="Times New Roman" w:hAnsi="Times New Roman" w:cs="Calibri"/>
                <w:color w:val="auto"/>
                <w:lang w:val="en-US" w:eastAsia="ar-SA" w:bidi="ar-SA"/>
              </w:rPr>
              <w:t>d</w:t>
            </w:r>
            <w:r w:rsidRPr="00B13178">
              <w:rPr>
                <w:rFonts w:ascii="Times New Roman" w:eastAsia="Times New Roman" w:hAnsi="Times New Roman" w:cs="Calibri"/>
                <w:color w:val="auto"/>
                <w:lang w:eastAsia="ar-SA" w:bidi="ar-SA"/>
              </w:rPr>
              <w:t>63мм на резьбу 2</w:t>
            </w:r>
            <w:r w:rsidRPr="00B13178">
              <w:rPr>
                <w:rFonts w:ascii="Times New Roman" w:eastAsia="Times New Roman" w:hAnsi="Times New Roman" w:cs="Times New Roman"/>
                <w:color w:val="auto"/>
                <w:lang w:eastAsia="ar-SA" w:bidi="ar-SA"/>
              </w:rPr>
              <w:t>ʺ</w:t>
            </w:r>
          </w:p>
        </w:tc>
        <w:tc>
          <w:tcPr>
            <w:tcW w:w="1559" w:type="dxa"/>
          </w:tcPr>
          <w:p w:rsidR="00B13178" w:rsidRPr="00B13178" w:rsidRDefault="00B13178" w:rsidP="00B13178">
            <w:pPr>
              <w:widowControl/>
              <w:spacing w:line="240" w:lineRule="auto"/>
              <w:jc w:val="center"/>
              <w:rPr>
                <w:rFonts w:ascii="Arial" w:eastAsia="Times New Roman" w:hAnsi="Arial" w:cs="Arial"/>
                <w:color w:val="auto"/>
                <w:lang w:val="en-US" w:eastAsia="ar-SA" w:bidi="ar-SA"/>
              </w:rPr>
            </w:pPr>
            <w:r w:rsidRPr="00B13178">
              <w:rPr>
                <w:rFonts w:ascii="Times New Roman" w:eastAsia="Times New Roman" w:hAnsi="Times New Roman" w:cs="Calibri"/>
                <w:color w:val="auto"/>
                <w:lang w:val="en-US" w:eastAsia="ar-SA" w:bidi="ar-SA"/>
              </w:rPr>
              <w:t>2</w:t>
            </w:r>
          </w:p>
        </w:tc>
        <w:tc>
          <w:tcPr>
            <w:tcW w:w="1276"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м</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10</w:t>
            </w:r>
          </w:p>
        </w:tc>
        <w:tc>
          <w:tcPr>
            <w:tcW w:w="5812" w:type="dxa"/>
          </w:tcPr>
          <w:p w:rsidR="00B13178" w:rsidRPr="00B13178" w:rsidRDefault="00B13178" w:rsidP="00B13178">
            <w:pPr>
              <w:widowControl/>
              <w:spacing w:line="240" w:lineRule="auto"/>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 xml:space="preserve">Кран </w:t>
            </w:r>
            <w:proofErr w:type="spellStart"/>
            <w:r w:rsidRPr="00B13178">
              <w:rPr>
                <w:rFonts w:ascii="Times New Roman" w:eastAsia="Times New Roman" w:hAnsi="Times New Roman" w:cs="Calibri"/>
                <w:color w:val="auto"/>
                <w:lang w:eastAsia="ar-SA" w:bidi="ar-SA"/>
              </w:rPr>
              <w:t>шаровый</w:t>
            </w:r>
            <w:proofErr w:type="spellEnd"/>
            <w:r w:rsidRPr="00B13178">
              <w:rPr>
                <w:rFonts w:ascii="Times New Roman" w:eastAsia="Times New Roman" w:hAnsi="Times New Roman" w:cs="Calibri"/>
                <w:color w:val="auto"/>
                <w:lang w:eastAsia="ar-SA" w:bidi="ar-SA"/>
              </w:rPr>
              <w:t xml:space="preserve"> 2</w:t>
            </w:r>
            <w:r w:rsidRPr="00B13178">
              <w:rPr>
                <w:rFonts w:ascii="Times New Roman" w:eastAsia="Times New Roman" w:hAnsi="Times New Roman" w:cs="Times New Roman"/>
                <w:color w:val="auto"/>
                <w:lang w:eastAsia="ar-SA" w:bidi="ar-SA"/>
              </w:rPr>
              <w:t>ʺ</w:t>
            </w:r>
            <w:r w:rsidRPr="00B13178">
              <w:rPr>
                <w:rFonts w:ascii="Times New Roman" w:eastAsia="Times New Roman" w:hAnsi="Times New Roman" w:cs="Calibri"/>
                <w:color w:val="auto"/>
                <w:lang w:eastAsia="ar-SA" w:bidi="ar-SA"/>
              </w:rPr>
              <w:t xml:space="preserve"> </w:t>
            </w:r>
            <w:proofErr w:type="spellStart"/>
            <w:r w:rsidRPr="00B13178">
              <w:rPr>
                <w:rFonts w:ascii="Times New Roman" w:eastAsia="Times New Roman" w:hAnsi="Times New Roman" w:cs="Calibri"/>
                <w:color w:val="auto"/>
                <w:lang w:eastAsia="ar-SA" w:bidi="ar-SA"/>
              </w:rPr>
              <w:t>вн</w:t>
            </w:r>
            <w:proofErr w:type="spellEnd"/>
            <w:r w:rsidRPr="00B13178">
              <w:rPr>
                <w:rFonts w:ascii="Times New Roman" w:eastAsia="Times New Roman" w:hAnsi="Times New Roman" w:cs="Calibri"/>
                <w:color w:val="auto"/>
                <w:lang w:eastAsia="ar-SA" w:bidi="ar-SA"/>
              </w:rPr>
              <w:t>/нар</w:t>
            </w:r>
          </w:p>
        </w:tc>
        <w:tc>
          <w:tcPr>
            <w:tcW w:w="1559" w:type="dxa"/>
          </w:tcPr>
          <w:p w:rsidR="00B13178" w:rsidRPr="00B13178" w:rsidRDefault="00B13178" w:rsidP="00B13178">
            <w:pPr>
              <w:widowControl/>
              <w:spacing w:line="240" w:lineRule="auto"/>
              <w:jc w:val="center"/>
              <w:rPr>
                <w:rFonts w:ascii="Times New Roman" w:eastAsia="Times New Roman" w:hAnsi="Times New Roman" w:cs="Calibri"/>
                <w:color w:val="auto"/>
                <w:lang w:val="en-US" w:eastAsia="ar-SA" w:bidi="ar-SA"/>
              </w:rPr>
            </w:pPr>
            <w:r w:rsidRPr="00B13178">
              <w:rPr>
                <w:rFonts w:ascii="Times New Roman" w:eastAsia="Times New Roman" w:hAnsi="Times New Roman" w:cs="Calibri"/>
                <w:color w:val="auto"/>
                <w:lang w:val="en-US" w:eastAsia="ar-SA" w:bidi="ar-SA"/>
              </w:rPr>
              <w:t>1</w:t>
            </w:r>
          </w:p>
        </w:tc>
        <w:tc>
          <w:tcPr>
            <w:tcW w:w="1276"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proofErr w:type="spellStart"/>
            <w:r w:rsidRPr="00B13178">
              <w:rPr>
                <w:rFonts w:ascii="Times New Roman" w:eastAsia="Times New Roman" w:hAnsi="Times New Roman" w:cs="Calibri"/>
                <w:color w:val="auto"/>
                <w:lang w:eastAsia="ar-SA" w:bidi="ar-SA"/>
              </w:rPr>
              <w:t>шт</w:t>
            </w:r>
            <w:proofErr w:type="spellEnd"/>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11</w:t>
            </w:r>
          </w:p>
        </w:tc>
        <w:tc>
          <w:tcPr>
            <w:tcW w:w="5812" w:type="dxa"/>
          </w:tcPr>
          <w:p w:rsidR="00B13178" w:rsidRPr="00B13178" w:rsidRDefault="00B13178" w:rsidP="00B13178">
            <w:pPr>
              <w:widowControl/>
              <w:spacing w:line="240" w:lineRule="auto"/>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 xml:space="preserve">Труба полипропиленовая </w:t>
            </w:r>
            <w:r w:rsidRPr="00B13178">
              <w:rPr>
                <w:rFonts w:ascii="Times New Roman" w:eastAsia="Times New Roman" w:hAnsi="Times New Roman" w:cs="Calibri"/>
                <w:color w:val="auto"/>
                <w:lang w:val="en-US" w:eastAsia="ar-SA" w:bidi="ar-SA"/>
              </w:rPr>
              <w:t>d63</w:t>
            </w:r>
            <w:r w:rsidRPr="00B13178">
              <w:rPr>
                <w:rFonts w:ascii="Times New Roman" w:eastAsia="Times New Roman" w:hAnsi="Times New Roman" w:cs="Calibri"/>
                <w:color w:val="auto"/>
                <w:lang w:eastAsia="ar-SA" w:bidi="ar-SA"/>
              </w:rPr>
              <w:t>мм</w:t>
            </w:r>
          </w:p>
        </w:tc>
        <w:tc>
          <w:tcPr>
            <w:tcW w:w="1559"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3</w:t>
            </w:r>
          </w:p>
        </w:tc>
        <w:tc>
          <w:tcPr>
            <w:tcW w:w="1276"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м</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p>
        </w:tc>
        <w:tc>
          <w:tcPr>
            <w:tcW w:w="8647" w:type="dxa"/>
            <w:gridSpan w:val="3"/>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bCs/>
                <w:color w:val="auto"/>
                <w:lang w:eastAsia="ar-SA" w:bidi="ar-SA"/>
              </w:rPr>
              <w:t xml:space="preserve">г. Сестрорецк, </w:t>
            </w:r>
            <w:proofErr w:type="spellStart"/>
            <w:r w:rsidRPr="00B13178">
              <w:rPr>
                <w:rFonts w:ascii="Times New Roman" w:eastAsia="Times New Roman" w:hAnsi="Times New Roman" w:cs="Calibri"/>
                <w:bCs/>
                <w:color w:val="auto"/>
                <w:lang w:eastAsia="ar-SA" w:bidi="ar-SA"/>
              </w:rPr>
              <w:t>Дубковское</w:t>
            </w:r>
            <w:proofErr w:type="spellEnd"/>
            <w:r w:rsidRPr="00B13178">
              <w:rPr>
                <w:rFonts w:ascii="Times New Roman" w:eastAsia="Times New Roman" w:hAnsi="Times New Roman" w:cs="Calibri"/>
                <w:bCs/>
                <w:color w:val="auto"/>
                <w:lang w:eastAsia="ar-SA" w:bidi="ar-SA"/>
              </w:rPr>
              <w:t xml:space="preserve"> шоссе, д. 5</w:t>
            </w:r>
            <w:r w:rsidR="00411C10">
              <w:rPr>
                <w:rFonts w:ascii="Times New Roman" w:eastAsia="Times New Roman" w:hAnsi="Times New Roman" w:cs="Calibri"/>
                <w:bCs/>
                <w:color w:val="auto"/>
                <w:lang w:eastAsia="ar-SA" w:bidi="ar-SA"/>
              </w:rPr>
              <w:t>, лит. А</w:t>
            </w:r>
            <w:bookmarkStart w:id="4" w:name="_GoBack"/>
            <w:bookmarkEnd w:id="4"/>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12</w:t>
            </w:r>
          </w:p>
        </w:tc>
        <w:tc>
          <w:tcPr>
            <w:tcW w:w="5812" w:type="dxa"/>
          </w:tcPr>
          <w:p w:rsidR="00B13178" w:rsidRPr="00B13178" w:rsidRDefault="00B13178" w:rsidP="00B13178">
            <w:pPr>
              <w:widowControl/>
              <w:spacing w:line="240" w:lineRule="auto"/>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 xml:space="preserve">Переход с полипропилена </w:t>
            </w:r>
            <w:r w:rsidRPr="00B13178">
              <w:rPr>
                <w:rFonts w:ascii="Times New Roman" w:eastAsia="Times New Roman" w:hAnsi="Times New Roman" w:cs="Calibri"/>
                <w:color w:val="auto"/>
                <w:lang w:val="en-US" w:eastAsia="ar-SA" w:bidi="ar-SA"/>
              </w:rPr>
              <w:t>d</w:t>
            </w:r>
            <w:r w:rsidRPr="00B13178">
              <w:rPr>
                <w:rFonts w:ascii="Times New Roman" w:eastAsia="Times New Roman" w:hAnsi="Times New Roman" w:cs="Calibri"/>
                <w:color w:val="auto"/>
                <w:lang w:eastAsia="ar-SA" w:bidi="ar-SA"/>
              </w:rPr>
              <w:t>63мм на резьбу 2</w:t>
            </w:r>
            <w:r w:rsidRPr="00B13178">
              <w:rPr>
                <w:rFonts w:ascii="Times New Roman" w:eastAsia="Times New Roman" w:hAnsi="Times New Roman" w:cs="Times New Roman"/>
                <w:color w:val="auto"/>
                <w:lang w:eastAsia="ar-SA" w:bidi="ar-SA"/>
              </w:rPr>
              <w:t>ʺ</w:t>
            </w:r>
          </w:p>
        </w:tc>
        <w:tc>
          <w:tcPr>
            <w:tcW w:w="1559" w:type="dxa"/>
          </w:tcPr>
          <w:p w:rsidR="00B13178" w:rsidRPr="00B13178" w:rsidRDefault="00B13178" w:rsidP="00B13178">
            <w:pPr>
              <w:widowControl/>
              <w:spacing w:line="240" w:lineRule="auto"/>
              <w:jc w:val="center"/>
              <w:rPr>
                <w:rFonts w:ascii="Arial" w:eastAsia="Times New Roman" w:hAnsi="Arial" w:cs="Arial"/>
                <w:color w:val="auto"/>
                <w:lang w:val="en-US" w:eastAsia="ar-SA" w:bidi="ar-SA"/>
              </w:rPr>
            </w:pPr>
            <w:r w:rsidRPr="00B13178">
              <w:rPr>
                <w:rFonts w:ascii="Times New Roman" w:eastAsia="Times New Roman" w:hAnsi="Times New Roman" w:cs="Calibri"/>
                <w:color w:val="auto"/>
                <w:lang w:val="en-US" w:eastAsia="ar-SA" w:bidi="ar-SA"/>
              </w:rPr>
              <w:t>2</w:t>
            </w:r>
          </w:p>
        </w:tc>
        <w:tc>
          <w:tcPr>
            <w:tcW w:w="1276" w:type="dxa"/>
          </w:tcPr>
          <w:p w:rsidR="00B13178" w:rsidRPr="00B13178" w:rsidRDefault="00B13178" w:rsidP="00B13178">
            <w:pPr>
              <w:widowControl/>
              <w:spacing w:line="240" w:lineRule="auto"/>
              <w:jc w:val="center"/>
              <w:rPr>
                <w:rFonts w:ascii="Arial" w:eastAsia="Times New Roman" w:hAnsi="Arial" w:cs="Arial"/>
                <w:color w:val="auto"/>
                <w:lang w:eastAsia="ar-SA" w:bidi="ar-SA"/>
              </w:rPr>
            </w:pPr>
            <w:r w:rsidRPr="00B13178">
              <w:rPr>
                <w:rFonts w:ascii="Times New Roman" w:eastAsia="Times New Roman" w:hAnsi="Times New Roman" w:cs="Calibri"/>
                <w:color w:val="auto"/>
                <w:lang w:eastAsia="ar-SA" w:bidi="ar-SA"/>
              </w:rPr>
              <w:t>м</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13</w:t>
            </w:r>
          </w:p>
        </w:tc>
        <w:tc>
          <w:tcPr>
            <w:tcW w:w="5812" w:type="dxa"/>
          </w:tcPr>
          <w:p w:rsidR="00B13178" w:rsidRPr="00B13178" w:rsidRDefault="00B13178" w:rsidP="00B13178">
            <w:pPr>
              <w:widowControl/>
              <w:spacing w:line="240" w:lineRule="auto"/>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Уголок 90</w:t>
            </w:r>
            <w:r w:rsidRPr="00B13178">
              <w:rPr>
                <w:rFonts w:ascii="Times New Roman" w:eastAsia="Times New Roman" w:hAnsi="Times New Roman" w:cs="Times New Roman"/>
                <w:color w:val="auto"/>
                <w:lang w:eastAsia="ar-SA" w:bidi="ar-SA"/>
              </w:rPr>
              <w:t>º</w:t>
            </w:r>
            <w:r w:rsidRPr="00B13178">
              <w:rPr>
                <w:rFonts w:ascii="Times New Roman" w:eastAsia="Times New Roman" w:hAnsi="Times New Roman" w:cs="Calibri"/>
                <w:color w:val="auto"/>
                <w:lang w:eastAsia="ar-SA" w:bidi="ar-SA"/>
              </w:rPr>
              <w:t xml:space="preserve"> полипропилен</w:t>
            </w:r>
          </w:p>
        </w:tc>
        <w:tc>
          <w:tcPr>
            <w:tcW w:w="1559"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4</w:t>
            </w:r>
          </w:p>
        </w:tc>
        <w:tc>
          <w:tcPr>
            <w:tcW w:w="1276"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м</w:t>
            </w:r>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14</w:t>
            </w:r>
          </w:p>
        </w:tc>
        <w:tc>
          <w:tcPr>
            <w:tcW w:w="5812" w:type="dxa"/>
          </w:tcPr>
          <w:p w:rsidR="00B13178" w:rsidRPr="00B13178" w:rsidRDefault="00B13178" w:rsidP="00B13178">
            <w:pPr>
              <w:widowControl/>
              <w:spacing w:line="240" w:lineRule="auto"/>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 xml:space="preserve">Кран </w:t>
            </w:r>
            <w:proofErr w:type="spellStart"/>
            <w:r w:rsidRPr="00B13178">
              <w:rPr>
                <w:rFonts w:ascii="Times New Roman" w:eastAsia="Times New Roman" w:hAnsi="Times New Roman" w:cs="Calibri"/>
                <w:color w:val="auto"/>
                <w:lang w:eastAsia="ar-SA" w:bidi="ar-SA"/>
              </w:rPr>
              <w:t>шаровый</w:t>
            </w:r>
            <w:proofErr w:type="spellEnd"/>
            <w:r w:rsidRPr="00B13178">
              <w:rPr>
                <w:rFonts w:ascii="Times New Roman" w:eastAsia="Times New Roman" w:hAnsi="Times New Roman" w:cs="Calibri"/>
                <w:color w:val="auto"/>
                <w:lang w:eastAsia="ar-SA" w:bidi="ar-SA"/>
              </w:rPr>
              <w:t xml:space="preserve"> 2</w:t>
            </w:r>
            <w:r w:rsidRPr="00B13178">
              <w:rPr>
                <w:rFonts w:ascii="Times New Roman" w:eastAsia="Times New Roman" w:hAnsi="Times New Roman" w:cs="Times New Roman"/>
                <w:color w:val="auto"/>
                <w:lang w:eastAsia="ar-SA" w:bidi="ar-SA"/>
              </w:rPr>
              <w:t>ʺ</w:t>
            </w:r>
            <w:r w:rsidRPr="00B13178">
              <w:rPr>
                <w:rFonts w:ascii="Times New Roman" w:eastAsia="Times New Roman" w:hAnsi="Times New Roman" w:cs="Calibri"/>
                <w:color w:val="auto"/>
                <w:lang w:eastAsia="ar-SA" w:bidi="ar-SA"/>
              </w:rPr>
              <w:t xml:space="preserve"> </w:t>
            </w:r>
            <w:proofErr w:type="spellStart"/>
            <w:r w:rsidRPr="00B13178">
              <w:rPr>
                <w:rFonts w:ascii="Times New Roman" w:eastAsia="Times New Roman" w:hAnsi="Times New Roman" w:cs="Calibri"/>
                <w:color w:val="auto"/>
                <w:lang w:eastAsia="ar-SA" w:bidi="ar-SA"/>
              </w:rPr>
              <w:t>вн</w:t>
            </w:r>
            <w:proofErr w:type="spellEnd"/>
            <w:r w:rsidRPr="00B13178">
              <w:rPr>
                <w:rFonts w:ascii="Times New Roman" w:eastAsia="Times New Roman" w:hAnsi="Times New Roman" w:cs="Calibri"/>
                <w:color w:val="auto"/>
                <w:lang w:eastAsia="ar-SA" w:bidi="ar-SA"/>
              </w:rPr>
              <w:t>/нар</w:t>
            </w:r>
          </w:p>
        </w:tc>
        <w:tc>
          <w:tcPr>
            <w:tcW w:w="1559" w:type="dxa"/>
          </w:tcPr>
          <w:p w:rsidR="00B13178" w:rsidRPr="00B13178" w:rsidRDefault="00B13178" w:rsidP="00B13178">
            <w:pPr>
              <w:widowControl/>
              <w:spacing w:line="240" w:lineRule="auto"/>
              <w:jc w:val="center"/>
              <w:rPr>
                <w:rFonts w:ascii="Times New Roman" w:eastAsia="Times New Roman" w:hAnsi="Times New Roman" w:cs="Calibri"/>
                <w:color w:val="auto"/>
                <w:lang w:val="en-US" w:eastAsia="ar-SA" w:bidi="ar-SA"/>
              </w:rPr>
            </w:pPr>
            <w:r w:rsidRPr="00B13178">
              <w:rPr>
                <w:rFonts w:ascii="Times New Roman" w:eastAsia="Times New Roman" w:hAnsi="Times New Roman" w:cs="Calibri"/>
                <w:color w:val="auto"/>
                <w:lang w:val="en-US" w:eastAsia="ar-SA" w:bidi="ar-SA"/>
              </w:rPr>
              <w:t>1</w:t>
            </w:r>
          </w:p>
        </w:tc>
        <w:tc>
          <w:tcPr>
            <w:tcW w:w="1276"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proofErr w:type="spellStart"/>
            <w:r w:rsidRPr="00B13178">
              <w:rPr>
                <w:rFonts w:ascii="Times New Roman" w:eastAsia="Times New Roman" w:hAnsi="Times New Roman" w:cs="Calibri"/>
                <w:color w:val="auto"/>
                <w:lang w:eastAsia="ar-SA" w:bidi="ar-SA"/>
              </w:rPr>
              <w:t>шт</w:t>
            </w:r>
            <w:proofErr w:type="spellEnd"/>
          </w:p>
        </w:tc>
      </w:tr>
      <w:tr w:rsidR="00B13178" w:rsidRPr="00B13178" w:rsidTr="008C0D8C">
        <w:trPr>
          <w:tblCellSpacing w:w="0" w:type="dxa"/>
        </w:trPr>
        <w:tc>
          <w:tcPr>
            <w:tcW w:w="704"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15</w:t>
            </w:r>
          </w:p>
        </w:tc>
        <w:tc>
          <w:tcPr>
            <w:tcW w:w="5812" w:type="dxa"/>
          </w:tcPr>
          <w:p w:rsidR="00B13178" w:rsidRPr="00B13178" w:rsidRDefault="00B13178" w:rsidP="00B13178">
            <w:pPr>
              <w:widowControl/>
              <w:spacing w:line="240" w:lineRule="auto"/>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 xml:space="preserve">Труба полипропиленовая </w:t>
            </w:r>
            <w:r w:rsidRPr="00B13178">
              <w:rPr>
                <w:rFonts w:ascii="Times New Roman" w:eastAsia="Times New Roman" w:hAnsi="Times New Roman" w:cs="Calibri"/>
                <w:color w:val="auto"/>
                <w:lang w:val="en-US" w:eastAsia="ar-SA" w:bidi="ar-SA"/>
              </w:rPr>
              <w:t>d63</w:t>
            </w:r>
            <w:r w:rsidRPr="00B13178">
              <w:rPr>
                <w:rFonts w:ascii="Times New Roman" w:eastAsia="Times New Roman" w:hAnsi="Times New Roman" w:cs="Calibri"/>
                <w:color w:val="auto"/>
                <w:lang w:eastAsia="ar-SA" w:bidi="ar-SA"/>
              </w:rPr>
              <w:t>мм</w:t>
            </w:r>
          </w:p>
        </w:tc>
        <w:tc>
          <w:tcPr>
            <w:tcW w:w="1559"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5</w:t>
            </w:r>
          </w:p>
        </w:tc>
        <w:tc>
          <w:tcPr>
            <w:tcW w:w="1276" w:type="dxa"/>
          </w:tcPr>
          <w:p w:rsidR="00B13178" w:rsidRPr="00B13178" w:rsidRDefault="00B13178" w:rsidP="00B13178">
            <w:pPr>
              <w:widowControl/>
              <w:spacing w:line="240" w:lineRule="auto"/>
              <w:jc w:val="center"/>
              <w:rPr>
                <w:rFonts w:ascii="Times New Roman" w:eastAsia="Times New Roman" w:hAnsi="Times New Roman" w:cs="Calibri"/>
                <w:color w:val="auto"/>
                <w:lang w:eastAsia="ar-SA" w:bidi="ar-SA"/>
              </w:rPr>
            </w:pPr>
            <w:r w:rsidRPr="00B13178">
              <w:rPr>
                <w:rFonts w:ascii="Times New Roman" w:eastAsia="Times New Roman" w:hAnsi="Times New Roman" w:cs="Calibri"/>
                <w:color w:val="auto"/>
                <w:lang w:eastAsia="ar-SA" w:bidi="ar-SA"/>
              </w:rPr>
              <w:t>м</w:t>
            </w:r>
          </w:p>
        </w:tc>
      </w:tr>
    </w:tbl>
    <w:p w:rsidR="00B13178" w:rsidRPr="00B13178" w:rsidRDefault="00B13178" w:rsidP="00B13178">
      <w:pPr>
        <w:widowControl/>
        <w:spacing w:line="240" w:lineRule="auto"/>
        <w:jc w:val="both"/>
        <w:rPr>
          <w:rFonts w:ascii="Times New Roman" w:eastAsia="Times New Roman" w:hAnsi="Times New Roman" w:cs="Times New Roman"/>
          <w:b/>
          <w:bCs/>
          <w:color w:val="auto"/>
          <w:lang w:eastAsia="ar-SA" w:bidi="ar-SA"/>
        </w:rPr>
      </w:pPr>
    </w:p>
    <w:p w:rsidR="00B13178" w:rsidRPr="00B13178" w:rsidRDefault="00B13178" w:rsidP="00B13178">
      <w:pPr>
        <w:widowControl/>
        <w:suppressAutoHyphens w:val="0"/>
        <w:autoSpaceDE w:val="0"/>
        <w:autoSpaceDN w:val="0"/>
        <w:adjustRightInd w:val="0"/>
        <w:spacing w:line="240" w:lineRule="auto"/>
        <w:rPr>
          <w:rFonts w:ascii="Times New Roman" w:eastAsia="Times New Roman" w:hAnsi="Times New Roman" w:cs="Times New Roman"/>
          <w:b/>
          <w:bCs/>
          <w:color w:val="auto"/>
          <w:lang w:eastAsia="ar-SA" w:bidi="ar-SA"/>
        </w:rPr>
      </w:pPr>
      <w:r w:rsidRPr="00B13178">
        <w:rPr>
          <w:rFonts w:ascii="Times New Roman" w:eastAsia="Times New Roman" w:hAnsi="Times New Roman" w:cs="Times New Roman"/>
          <w:b/>
          <w:bCs/>
          <w:color w:val="auto"/>
          <w:lang w:eastAsia="ar-SA" w:bidi="ar-SA"/>
        </w:rPr>
        <w:t xml:space="preserve">5. Требования к качеству оказываемых услуг, техническим и функциональным и эксплуатационным характеристикам </w:t>
      </w:r>
    </w:p>
    <w:p w:rsidR="00B13178" w:rsidRPr="00B13178" w:rsidRDefault="00B13178" w:rsidP="00B13178">
      <w:pPr>
        <w:widowControl/>
        <w:suppressAutoHyphens w:val="0"/>
        <w:autoSpaceDE w:val="0"/>
        <w:autoSpaceDN w:val="0"/>
        <w:adjustRightInd w:val="0"/>
        <w:spacing w:line="240" w:lineRule="auto"/>
        <w:jc w:val="center"/>
        <w:outlineLvl w:val="2"/>
        <w:rPr>
          <w:rFonts w:ascii="Times New Roman" w:eastAsia="Times New Roman" w:hAnsi="Times New Roman" w:cs="Times New Roman"/>
          <w:b/>
          <w:bCs/>
          <w:color w:val="auto"/>
          <w:lang w:eastAsia="ar-SA" w:bidi="ar-SA"/>
        </w:rPr>
      </w:pPr>
    </w:p>
    <w:p w:rsidR="00B13178" w:rsidRPr="00B13178" w:rsidRDefault="00B13178" w:rsidP="00B13178">
      <w:pPr>
        <w:widowControl/>
        <w:shd w:val="clear" w:color="auto" w:fill="FFFFFF"/>
        <w:tabs>
          <w:tab w:val="left" w:pos="426"/>
        </w:tabs>
        <w:suppressAutoHyphens w:val="0"/>
        <w:autoSpaceDE w:val="0"/>
        <w:autoSpaceDN w:val="0"/>
        <w:adjustRightInd w:val="0"/>
        <w:spacing w:line="240" w:lineRule="auto"/>
        <w:ind w:firstLine="425"/>
        <w:jc w:val="both"/>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bCs/>
          <w:color w:val="auto"/>
          <w:lang w:eastAsia="ar-SA" w:bidi="ar-SA"/>
        </w:rPr>
        <w:t xml:space="preserve"> </w:t>
      </w:r>
      <w:r w:rsidRPr="00B13178">
        <w:rPr>
          <w:rFonts w:ascii="Times New Roman" w:eastAsia="Times New Roman" w:hAnsi="Times New Roman" w:cs="Times New Roman"/>
          <w:color w:val="auto"/>
          <w:lang w:eastAsia="ar-SA" w:bidi="ar-SA"/>
        </w:rPr>
        <w:t xml:space="preserve">Качество оказываемых услуг и используемых материалов должно соответствовать требованиям строительных норм и правил (СНиП), ГОСТов, СанПиН и другим действующим нормативным документам, в том числе: </w:t>
      </w:r>
    </w:p>
    <w:p w:rsidR="00B13178" w:rsidRPr="00B13178" w:rsidRDefault="00B13178" w:rsidP="00B13178">
      <w:pPr>
        <w:widowControl/>
        <w:tabs>
          <w:tab w:val="left" w:pos="426"/>
        </w:tabs>
        <w:suppressAutoHyphens w:val="0"/>
        <w:snapToGrid w:val="0"/>
        <w:spacing w:line="240" w:lineRule="auto"/>
        <w:ind w:firstLine="425"/>
        <w:jc w:val="both"/>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color w:val="auto"/>
          <w:lang w:eastAsia="ar-SA" w:bidi="ar-SA"/>
        </w:rPr>
        <w:t>Градостроительный кодекс Российской Федерации от 29.12.2004 № 190-ФЗ («Российская    газета» № 290, 30.12.2004);</w:t>
      </w:r>
    </w:p>
    <w:p w:rsidR="00B13178" w:rsidRPr="00B13178" w:rsidRDefault="00B13178" w:rsidP="00B13178">
      <w:pPr>
        <w:widowControl/>
        <w:tabs>
          <w:tab w:val="left" w:pos="426"/>
        </w:tabs>
        <w:suppressAutoHyphens w:val="0"/>
        <w:snapToGrid w:val="0"/>
        <w:spacing w:line="240" w:lineRule="auto"/>
        <w:ind w:firstLine="425"/>
        <w:jc w:val="both"/>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color w:val="auto"/>
          <w:lang w:eastAsia="ar-SA" w:bidi="ar-SA"/>
        </w:rPr>
        <w:t>Федеральный закон от 21.12.1994 N 69-ФЗ "О пожарной безопасности" («Российская газета», N 3, 05.01.1995);</w:t>
      </w:r>
    </w:p>
    <w:p w:rsidR="00B13178" w:rsidRPr="00B13178" w:rsidRDefault="00B13178" w:rsidP="00B13178">
      <w:pPr>
        <w:widowControl/>
        <w:tabs>
          <w:tab w:val="left" w:pos="426"/>
        </w:tabs>
        <w:suppressAutoHyphens w:val="0"/>
        <w:snapToGrid w:val="0"/>
        <w:spacing w:line="240" w:lineRule="auto"/>
        <w:ind w:firstLine="425"/>
        <w:jc w:val="both"/>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color w:val="auto"/>
          <w:lang w:eastAsia="ar-SA" w:bidi="ar-SA"/>
        </w:rPr>
        <w:t xml:space="preserve">Федеральный закон от 30.03.1999 № 52-ФЗ «О </w:t>
      </w:r>
      <w:proofErr w:type="spellStart"/>
      <w:r w:rsidRPr="00B13178">
        <w:rPr>
          <w:rFonts w:ascii="Times New Roman" w:eastAsia="Times New Roman" w:hAnsi="Times New Roman" w:cs="Times New Roman"/>
          <w:color w:val="auto"/>
          <w:lang w:eastAsia="ar-SA" w:bidi="ar-SA"/>
        </w:rPr>
        <w:t>санитарно</w:t>
      </w:r>
      <w:proofErr w:type="spellEnd"/>
      <w:r w:rsidRPr="00B13178">
        <w:rPr>
          <w:rFonts w:ascii="Times New Roman" w:eastAsia="Times New Roman" w:hAnsi="Times New Roman" w:cs="Times New Roman"/>
          <w:color w:val="auto"/>
          <w:lang w:eastAsia="ar-SA" w:bidi="ar-SA"/>
        </w:rPr>
        <w:t xml:space="preserve"> - эпидемиологическом благополучии населения» («Российская газета», N 64-65, 06.04.1999);</w:t>
      </w:r>
    </w:p>
    <w:p w:rsidR="00B13178" w:rsidRPr="00B13178" w:rsidRDefault="00B13178" w:rsidP="00B13178">
      <w:pPr>
        <w:widowControl/>
        <w:tabs>
          <w:tab w:val="left" w:pos="426"/>
        </w:tabs>
        <w:suppressAutoHyphens w:val="0"/>
        <w:snapToGrid w:val="0"/>
        <w:spacing w:line="240" w:lineRule="auto"/>
        <w:ind w:firstLine="425"/>
        <w:jc w:val="both"/>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color w:val="auto"/>
          <w:lang w:eastAsia="ar-SA" w:bidi="ar-SA"/>
        </w:rPr>
        <w:t>Федеральный закон от 07.02.1992 № 2300-1 «О защите прав потребителей»;</w:t>
      </w:r>
    </w:p>
    <w:p w:rsidR="00B13178" w:rsidRPr="00B13178" w:rsidRDefault="00B13178" w:rsidP="00B13178">
      <w:pPr>
        <w:widowControl/>
        <w:spacing w:line="240" w:lineRule="auto"/>
        <w:ind w:firstLine="425"/>
        <w:jc w:val="both"/>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color w:val="auto"/>
          <w:lang w:eastAsia="ar-SA" w:bidi="ar-SA"/>
        </w:rPr>
        <w:t>В период исполнения Контракта обеспечивать высокое качество оказываемых услуг за счет умения и навыков, связанных с оказанием услуг, привлечением компетентного технического персонала с необходимыми допусками и разрешениями, а также использование инструментов, производственной базы, отвечающих технологиям выполнения указанных видов услуг, предоставление сертификатов, соблюдение гарантий по качеству оказания услуг и поставляемых товаров (материалов, изделий и конструкции),</w:t>
      </w:r>
    </w:p>
    <w:p w:rsidR="00B13178" w:rsidRPr="00B13178" w:rsidRDefault="00B13178" w:rsidP="00B13178">
      <w:pPr>
        <w:widowControl/>
        <w:spacing w:line="240" w:lineRule="auto"/>
        <w:ind w:firstLine="425"/>
        <w:jc w:val="both"/>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color w:val="auto"/>
          <w:lang w:eastAsia="ar-SA" w:bidi="ar-SA"/>
        </w:rPr>
        <w:t>Исполнитель по окончанию предъявляет установленное оборудование ГУП «Водоканал» Санкт-Петербурга.</w:t>
      </w:r>
    </w:p>
    <w:p w:rsidR="00B13178" w:rsidRPr="00B13178" w:rsidRDefault="00B13178" w:rsidP="00B13178">
      <w:pPr>
        <w:widowControl/>
        <w:spacing w:line="240" w:lineRule="auto"/>
        <w:ind w:firstLine="425"/>
        <w:jc w:val="both"/>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color w:val="auto"/>
          <w:lang w:eastAsia="ar-SA" w:bidi="ar-SA"/>
        </w:rPr>
        <w:t>Исполнитель несет ответственность за обеспечение сохранности находящихся в зоне производства работ коммуникаций (воздушных линий связи и освещения, электрокабелей и кабелей связи, инженерных коммуникаций и др.) в соответствии со ст.714 Гражданского кодекса РФ;</w:t>
      </w:r>
    </w:p>
    <w:p w:rsidR="00B13178" w:rsidRPr="00B13178" w:rsidRDefault="00B13178" w:rsidP="00B13178">
      <w:pPr>
        <w:widowControl/>
        <w:spacing w:line="240" w:lineRule="auto"/>
        <w:ind w:firstLine="425"/>
        <w:jc w:val="both"/>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color w:val="auto"/>
          <w:lang w:eastAsia="ar-SA" w:bidi="ar-SA"/>
        </w:rPr>
        <w:t>2. Соблюдать правила безопасности при оказании услуг.</w:t>
      </w:r>
    </w:p>
    <w:p w:rsidR="00B13178" w:rsidRPr="00B13178" w:rsidRDefault="00B13178" w:rsidP="00B13178">
      <w:pPr>
        <w:widowControl/>
        <w:spacing w:line="240" w:lineRule="auto"/>
        <w:ind w:firstLine="425"/>
        <w:jc w:val="both"/>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color w:val="auto"/>
          <w:lang w:eastAsia="ar-SA" w:bidi="ar-SA"/>
        </w:rPr>
        <w:t xml:space="preserve">Безопасность работ для жизни, здоровья, имущества потребителя и окружающей среды при обычных условиях ее использования, хранения, транспортировки и утилизации, а также </w:t>
      </w:r>
      <w:r w:rsidRPr="00B13178">
        <w:rPr>
          <w:rFonts w:ascii="Times New Roman" w:eastAsia="Times New Roman" w:hAnsi="Times New Roman" w:cs="Times New Roman"/>
          <w:color w:val="auto"/>
          <w:lang w:eastAsia="ar-SA" w:bidi="ar-SA"/>
        </w:rPr>
        <w:lastRenderedPageBreak/>
        <w:t xml:space="preserve">безопасность процесса выполнения работы (Закон Российской Федерации от 07.02.1992  N 2300-1 «О защите прав потребителей»). </w:t>
      </w:r>
    </w:p>
    <w:p w:rsidR="00B13178" w:rsidRPr="00B13178" w:rsidRDefault="00B13178" w:rsidP="00B13178">
      <w:pPr>
        <w:widowControl/>
        <w:spacing w:line="240" w:lineRule="auto"/>
        <w:ind w:firstLine="425"/>
        <w:jc w:val="both"/>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color w:val="auto"/>
          <w:lang w:eastAsia="ar-SA" w:bidi="ar-SA"/>
        </w:rPr>
        <w:t xml:space="preserve">  В соответствии со статьей 7 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B13178" w:rsidRPr="00B13178" w:rsidRDefault="00B13178" w:rsidP="00B13178">
      <w:pPr>
        <w:widowControl/>
        <w:spacing w:line="240" w:lineRule="auto"/>
        <w:ind w:firstLine="425"/>
        <w:jc w:val="both"/>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color w:val="auto"/>
          <w:lang w:eastAsia="ar-SA" w:bidi="ar-SA"/>
        </w:rPr>
        <w:t>Услуги должны быть оказаны с соблюдением требований экологических, санитарно-гигиенических, противопожарных и других норм, действующих на территории Российской Федерации.</w:t>
      </w:r>
    </w:p>
    <w:p w:rsidR="00B13178" w:rsidRPr="00B13178" w:rsidRDefault="00B13178" w:rsidP="00B13178">
      <w:pPr>
        <w:widowControl/>
        <w:suppressAutoHyphens w:val="0"/>
        <w:autoSpaceDE w:val="0"/>
        <w:autoSpaceDN w:val="0"/>
        <w:adjustRightInd w:val="0"/>
        <w:spacing w:line="240" w:lineRule="auto"/>
        <w:ind w:firstLine="425"/>
        <w:jc w:val="both"/>
        <w:rPr>
          <w:rFonts w:ascii="Times New Roman" w:eastAsia="Times New Roman" w:hAnsi="Times New Roman" w:cs="Times New Roman"/>
          <w:b/>
          <w:bCs/>
          <w:color w:val="auto"/>
          <w:lang w:eastAsia="ar-SA" w:bidi="ar-SA"/>
        </w:rPr>
      </w:pPr>
    </w:p>
    <w:p w:rsidR="00B13178" w:rsidRPr="00B13178" w:rsidRDefault="00B13178" w:rsidP="00B13178">
      <w:pPr>
        <w:widowControl/>
        <w:suppressAutoHyphens w:val="0"/>
        <w:autoSpaceDE w:val="0"/>
        <w:autoSpaceDN w:val="0"/>
        <w:adjustRightInd w:val="0"/>
        <w:spacing w:line="240" w:lineRule="auto"/>
        <w:rPr>
          <w:rFonts w:ascii="Times New Roman" w:eastAsia="Times New Roman" w:hAnsi="Times New Roman" w:cs="Times New Roman"/>
          <w:b/>
          <w:color w:val="auto"/>
          <w:lang w:eastAsia="ar-SA" w:bidi="ar-SA"/>
        </w:rPr>
      </w:pPr>
      <w:r w:rsidRPr="00B13178">
        <w:rPr>
          <w:rFonts w:ascii="Times New Roman" w:eastAsia="Times New Roman" w:hAnsi="Times New Roman" w:cs="Times New Roman"/>
          <w:b/>
          <w:bCs/>
          <w:color w:val="auto"/>
          <w:lang w:eastAsia="ar-SA" w:bidi="ar-SA"/>
        </w:rPr>
        <w:t xml:space="preserve">6. </w:t>
      </w:r>
      <w:r w:rsidRPr="00B13178">
        <w:rPr>
          <w:rFonts w:ascii="Times New Roman" w:eastAsia="Times New Roman" w:hAnsi="Times New Roman" w:cs="Times New Roman"/>
          <w:b/>
          <w:color w:val="auto"/>
          <w:lang w:eastAsia="ar-SA" w:bidi="ar-SA"/>
        </w:rPr>
        <w:t>Требования к срокам оказания услуг, гарантийному сроку и (или) объему предоставления гарантий качества оказанных услуг</w:t>
      </w:r>
    </w:p>
    <w:p w:rsidR="00B13178" w:rsidRPr="00B13178" w:rsidRDefault="00B13178" w:rsidP="00B13178">
      <w:pPr>
        <w:widowControl/>
        <w:suppressAutoHyphens w:val="0"/>
        <w:autoSpaceDE w:val="0"/>
        <w:autoSpaceDN w:val="0"/>
        <w:adjustRightInd w:val="0"/>
        <w:spacing w:line="240" w:lineRule="auto"/>
        <w:rPr>
          <w:rFonts w:ascii="Times New Roman" w:eastAsia="Times New Roman" w:hAnsi="Times New Roman" w:cs="Times New Roman"/>
          <w:b/>
          <w:color w:val="auto"/>
          <w:lang w:eastAsia="ar-SA" w:bidi="ar-SA"/>
        </w:rPr>
      </w:pPr>
    </w:p>
    <w:p w:rsidR="00B13178" w:rsidRPr="00B13178" w:rsidRDefault="00B13178" w:rsidP="00B13178">
      <w:pPr>
        <w:widowControl/>
        <w:suppressAutoHyphens w:val="0"/>
        <w:autoSpaceDE w:val="0"/>
        <w:autoSpaceDN w:val="0"/>
        <w:adjustRightInd w:val="0"/>
        <w:spacing w:line="240" w:lineRule="auto"/>
        <w:ind w:firstLine="425"/>
        <w:outlineLvl w:val="1"/>
        <w:rPr>
          <w:rFonts w:ascii="Times New Roman" w:eastAsia="Times New Roman" w:hAnsi="Times New Roman" w:cs="Calibri"/>
          <w:color w:val="auto"/>
          <w:lang w:eastAsia="ar-SA" w:bidi="ar-SA"/>
        </w:rPr>
      </w:pPr>
    </w:p>
    <w:p w:rsidR="00B13178" w:rsidRPr="00B13178" w:rsidRDefault="00B13178" w:rsidP="00B13178">
      <w:pPr>
        <w:widowControl/>
        <w:tabs>
          <w:tab w:val="left" w:pos="0"/>
        </w:tabs>
        <w:suppressAutoHyphens w:val="0"/>
        <w:spacing w:line="240" w:lineRule="auto"/>
        <w:ind w:firstLine="425"/>
        <w:jc w:val="both"/>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color w:val="auto"/>
          <w:lang w:eastAsia="ar-SA" w:bidi="ar-SA"/>
        </w:rPr>
        <w:t>6.1. Срок оказания услуг – в течение 2 дней с момента заключения контракта (по заявке заказчика).</w:t>
      </w:r>
    </w:p>
    <w:p w:rsidR="00B13178" w:rsidRPr="00B13178" w:rsidRDefault="00B13178" w:rsidP="00B13178">
      <w:pPr>
        <w:widowControl/>
        <w:tabs>
          <w:tab w:val="left" w:pos="0"/>
        </w:tabs>
        <w:suppressAutoHyphens w:val="0"/>
        <w:spacing w:line="240" w:lineRule="auto"/>
        <w:ind w:firstLine="425"/>
        <w:jc w:val="both"/>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color w:val="auto"/>
          <w:lang w:eastAsia="ar-SA" w:bidi="ar-SA"/>
        </w:rPr>
        <w:t>6.2. Исполнитель несет ответственность за недостатки (дефекты), обнаруженные в течение гарантийного срока, составляющего 24 месяца с даты подписания акта приемки, если не докажет, что они произошли вследствие нормального износа объекта или его частей и неправильной эксплуатации.</w:t>
      </w:r>
    </w:p>
    <w:p w:rsidR="00B13178" w:rsidRPr="00B13178" w:rsidRDefault="00B13178" w:rsidP="00B13178">
      <w:pPr>
        <w:widowControl/>
        <w:tabs>
          <w:tab w:val="left" w:pos="993"/>
        </w:tabs>
        <w:suppressAutoHyphens w:val="0"/>
        <w:spacing w:line="240" w:lineRule="auto"/>
        <w:ind w:firstLine="425"/>
        <w:jc w:val="both"/>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color w:val="auto"/>
          <w:lang w:eastAsia="ar-SA" w:bidi="ar-SA"/>
        </w:rPr>
        <w:t>6.3. Если в течение гарантийного срока выявится, что качество оказанных по контракту услуг или материалов не соответствует требованиям ГОСТ, СНиП, или услуги оказаны Исполнителем с отступлениями, ухудшившими результат услуги, с иными недостатками, которые делают объект услуг непригодным для нормальной эксплуатации, ответственный представитель Заказчика должен письменно заявить о них Исполнителю, с указанием разумных сроков их устранения и потребовать от Исполнителя безвозмездного устранения этих недостатков.</w:t>
      </w:r>
    </w:p>
    <w:p w:rsidR="00B13178" w:rsidRPr="00B13178" w:rsidRDefault="00B13178" w:rsidP="00B13178">
      <w:pPr>
        <w:widowControl/>
        <w:tabs>
          <w:tab w:val="left" w:pos="993"/>
        </w:tabs>
        <w:suppressAutoHyphens w:val="0"/>
        <w:spacing w:line="240" w:lineRule="auto"/>
        <w:ind w:firstLine="425"/>
        <w:jc w:val="both"/>
        <w:rPr>
          <w:rFonts w:ascii="Times New Roman" w:eastAsia="Times New Roman" w:hAnsi="Times New Roman" w:cs="Times New Roman"/>
          <w:color w:val="auto"/>
          <w:lang w:eastAsia="ar-SA" w:bidi="ar-SA"/>
        </w:rPr>
      </w:pPr>
      <w:r w:rsidRPr="00B13178">
        <w:rPr>
          <w:rFonts w:ascii="Times New Roman" w:eastAsia="Times New Roman" w:hAnsi="Times New Roman" w:cs="Times New Roman"/>
          <w:color w:val="auto"/>
          <w:lang w:eastAsia="ar-SA" w:bidi="ar-SA"/>
        </w:rPr>
        <w:t>6.4. 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Исполнителя об их устранении.</w:t>
      </w:r>
    </w:p>
    <w:p w:rsidR="00B13178" w:rsidRPr="00B13178" w:rsidRDefault="00B13178" w:rsidP="00B13178">
      <w:pPr>
        <w:widowControl/>
        <w:suppressAutoHyphens w:val="0"/>
        <w:autoSpaceDE w:val="0"/>
        <w:autoSpaceDN w:val="0"/>
        <w:adjustRightInd w:val="0"/>
        <w:spacing w:line="240" w:lineRule="auto"/>
        <w:ind w:firstLine="425"/>
        <w:jc w:val="both"/>
        <w:rPr>
          <w:rFonts w:ascii="Times New Roman" w:eastAsia="Times New Roman" w:hAnsi="Times New Roman" w:cs="Times New Roman"/>
          <w:color w:val="auto"/>
          <w:lang w:eastAsia="ar-SA" w:bidi="ar-SA"/>
        </w:rPr>
      </w:pPr>
    </w:p>
    <w:p w:rsidR="00B13178" w:rsidRPr="00B13178" w:rsidRDefault="00B13178" w:rsidP="00B13178">
      <w:pPr>
        <w:widowControl/>
        <w:suppressAutoHyphens w:val="0"/>
        <w:autoSpaceDE w:val="0"/>
        <w:autoSpaceDN w:val="0"/>
        <w:adjustRightInd w:val="0"/>
        <w:spacing w:line="240" w:lineRule="auto"/>
        <w:ind w:firstLine="425"/>
        <w:jc w:val="both"/>
        <w:rPr>
          <w:rFonts w:ascii="Times New Roman" w:eastAsia="Times New Roman" w:hAnsi="Times New Roman" w:cs="Times New Roman"/>
          <w:color w:val="auto"/>
          <w:lang w:eastAsia="ar-SA" w:bidi="ar-SA"/>
        </w:rPr>
      </w:pPr>
    </w:p>
    <w:p w:rsidR="00B13178" w:rsidRPr="00B13178" w:rsidRDefault="00B13178" w:rsidP="00B13178">
      <w:pPr>
        <w:widowControl/>
        <w:suppressAutoHyphens w:val="0"/>
        <w:autoSpaceDE w:val="0"/>
        <w:autoSpaceDN w:val="0"/>
        <w:adjustRightInd w:val="0"/>
        <w:spacing w:line="240" w:lineRule="auto"/>
        <w:ind w:firstLine="425"/>
        <w:jc w:val="both"/>
        <w:rPr>
          <w:rFonts w:ascii="Times New Roman" w:eastAsia="Times New Roman" w:hAnsi="Times New Roman" w:cs="Times New Roman"/>
          <w:color w:val="auto"/>
          <w:lang w:eastAsia="ar-SA" w:bidi="ar-SA"/>
        </w:rPr>
      </w:pPr>
    </w:p>
    <w:p w:rsidR="00B13178" w:rsidRPr="00B13178" w:rsidRDefault="00B13178" w:rsidP="00B13178">
      <w:pPr>
        <w:widowControl/>
        <w:suppressAutoHyphens w:val="0"/>
        <w:spacing w:line="240" w:lineRule="auto"/>
        <w:rPr>
          <w:rFonts w:ascii="Times New Roman" w:eastAsia="Calibri" w:hAnsi="Times New Roman" w:cs="Times New Roman"/>
          <w:b/>
          <w:color w:val="auto"/>
          <w:lang w:bidi="ar-SA"/>
        </w:rPr>
      </w:pPr>
    </w:p>
    <w:p w:rsidR="00B13178" w:rsidRPr="00B13178" w:rsidRDefault="00B13178" w:rsidP="00B13178">
      <w:pPr>
        <w:suppressAutoHyphens w:val="0"/>
        <w:autoSpaceDE w:val="0"/>
        <w:autoSpaceDN w:val="0"/>
        <w:adjustRightInd w:val="0"/>
        <w:snapToGrid w:val="0"/>
        <w:spacing w:line="240" w:lineRule="auto"/>
        <w:jc w:val="center"/>
        <w:outlineLvl w:val="1"/>
        <w:rPr>
          <w:rFonts w:ascii="Times New Roman" w:eastAsia="Times New Roman" w:hAnsi="Times New Roman" w:cs="Times New Roman"/>
          <w:lang w:bidi="ar-SA"/>
        </w:rPr>
      </w:pPr>
    </w:p>
    <w:p w:rsidR="00CE2C24" w:rsidRDefault="00CE2C24" w:rsidP="00FB16C5">
      <w:pPr>
        <w:pStyle w:val="76"/>
        <w:ind w:left="2835" w:right="-426" w:firstLine="2835"/>
        <w:jc w:val="right"/>
        <w:rPr>
          <w:rFonts w:ascii="Times New Roman" w:hAnsi="Times New Roman"/>
          <w:b/>
        </w:rPr>
      </w:pPr>
    </w:p>
    <w:sectPr w:rsidR="00CE2C24" w:rsidSect="007205FB">
      <w:pgSz w:w="11906" w:h="16838" w:code="9"/>
      <w:pgMar w:top="567" w:right="707" w:bottom="1276"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0C75" w:rsidRDefault="00180C75">
      <w:pPr>
        <w:spacing w:line="240" w:lineRule="auto"/>
      </w:pPr>
      <w:r>
        <w:separator/>
      </w:r>
    </w:p>
  </w:endnote>
  <w:endnote w:type="continuationSeparator" w:id="0">
    <w:p w:rsidR="00180C75" w:rsidRDefault="00180C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00"/>
    <w:family w:val="auto"/>
    <w:pitch w:val="variable"/>
    <w:sig w:usb0="800000AF" w:usb1="1001ECEA" w:usb2="00000000" w:usb3="00000000" w:csb0="00000001"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font191">
    <w:altName w:val="Calibri"/>
    <w:charset w:val="CC"/>
    <w:family w:val="auto"/>
    <w:pitch w:val="variable"/>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 w:name="Liberation Serif">
    <w:altName w:val="MS Mincho"/>
    <w:charset w:val="01"/>
    <w:family w:val="roman"/>
    <w:pitch w:val="variable"/>
  </w:font>
  <w:font w:name="FreeSans">
    <w:altName w:val="Times New Roman"/>
    <w:panose1 w:val="00000000000000000000"/>
    <w:charset w:val="00"/>
    <w:family w:val="roman"/>
    <w:notTrueType/>
    <w:pitch w:val="default"/>
  </w:font>
  <w:font w:name="Droid Sans Fallback">
    <w:altName w:val="Times New Roman"/>
    <w:panose1 w:val="00000000000000000000"/>
    <w:charset w:val="00"/>
    <w:family w:val="roman"/>
    <w:notTrueType/>
    <w:pitch w:val="default"/>
    <w:sig w:usb0="00000003" w:usb1="00000000" w:usb2="00000000" w:usb3="00000000" w:csb0="00000001" w:csb1="00000000"/>
  </w:font>
  <w:font w:name="Liberation Mono">
    <w:altName w:val="Courier New"/>
    <w:charset w:val="01"/>
    <w:family w:val="modern"/>
    <w:pitch w:val="default"/>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0C75" w:rsidRDefault="00180C7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0C75" w:rsidRPr="002B0452" w:rsidRDefault="00180C75">
    <w:pPr>
      <w:pStyle w:val="aff5"/>
      <w:jc w:val="center"/>
      <w:rPr>
        <w:rFonts w:ascii="Times New Roman" w:hAnsi="Times New Roman" w:cs="Times New Roman"/>
        <w:sz w:val="20"/>
        <w:szCs w:val="20"/>
      </w:rPr>
    </w:pPr>
    <w:r w:rsidRPr="002B0452">
      <w:rPr>
        <w:rFonts w:ascii="Times New Roman" w:hAnsi="Times New Roman" w:cs="Times New Roman"/>
        <w:sz w:val="20"/>
        <w:szCs w:val="20"/>
      </w:rPr>
      <w:fldChar w:fldCharType="begin"/>
    </w:r>
    <w:r w:rsidRPr="002B0452">
      <w:rPr>
        <w:rFonts w:ascii="Times New Roman" w:hAnsi="Times New Roman" w:cs="Times New Roman"/>
        <w:sz w:val="20"/>
        <w:szCs w:val="20"/>
      </w:rPr>
      <w:instrText xml:space="preserve"> PAGE </w:instrText>
    </w:r>
    <w:r w:rsidRPr="002B0452">
      <w:rPr>
        <w:rFonts w:ascii="Times New Roman" w:hAnsi="Times New Roman" w:cs="Times New Roman"/>
        <w:sz w:val="20"/>
        <w:szCs w:val="20"/>
      </w:rPr>
      <w:fldChar w:fldCharType="separate"/>
    </w:r>
    <w:r>
      <w:rPr>
        <w:rFonts w:ascii="Times New Roman" w:hAnsi="Times New Roman" w:cs="Times New Roman"/>
        <w:noProof/>
        <w:sz w:val="20"/>
        <w:szCs w:val="20"/>
      </w:rPr>
      <w:t>20</w:t>
    </w:r>
    <w:r w:rsidRPr="002B0452">
      <w:rPr>
        <w:rFonts w:ascii="Times New Roman" w:hAnsi="Times New Roman" w:cs="Times New Roman"/>
        <w:sz w:val="20"/>
        <w:szCs w:val="20"/>
      </w:rPr>
      <w:fldChar w:fldCharType="end"/>
    </w:r>
  </w:p>
  <w:p w:rsidR="00180C75" w:rsidRDefault="00180C75">
    <w:pPr>
      <w:pStyle w:val="aff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0C75" w:rsidRDefault="00180C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0C75" w:rsidRDefault="00180C75">
      <w:pPr>
        <w:spacing w:line="240" w:lineRule="auto"/>
      </w:pPr>
      <w:r>
        <w:separator/>
      </w:r>
    </w:p>
  </w:footnote>
  <w:footnote w:type="continuationSeparator" w:id="0">
    <w:p w:rsidR="00180C75" w:rsidRDefault="00180C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0C75" w:rsidRDefault="00180C7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0C75" w:rsidRDefault="00180C75">
    <w:pPr>
      <w:pStyle w:val="aff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0C75" w:rsidRDefault="00180C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7DA9EB6"/>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1F0C5E44"/>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11FC3BDA"/>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854A0882"/>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D41A8F32"/>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AFA6E1A"/>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DE2957A"/>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FE121A"/>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C848DF6"/>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9B29956"/>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1" w15:restartNumberingAfterBreak="0">
    <w:nsid w:val="00000002"/>
    <w:multiLevelType w:val="multilevel"/>
    <w:tmpl w:val="00000002"/>
    <w:name w:val="WW8Num2"/>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2" w15:restartNumberingAfterBreak="0">
    <w:nsid w:val="00000003"/>
    <w:multiLevelType w:val="multilevel"/>
    <w:tmpl w:val="00000003"/>
    <w:name w:val="WW8Num3"/>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rPr>
        <w:rFonts w:ascii="Times New Roman" w:eastAsia="Times New Roman" w:hAnsi="Times New Roman" w:cs="Times New Roman"/>
        <w:b/>
        <w:bCs/>
        <w:i/>
        <w:sz w:val="24"/>
        <w:szCs w:val="24"/>
      </w:r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hAnsi="Times New Roman" w:cs="Times New Roman"/>
        <w:b/>
        <w:bCs/>
        <w:i/>
        <w:iCs/>
        <w:sz w:val="24"/>
        <w:szCs w:val="24"/>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rPr>
        <w:i w:val="0"/>
      </w:r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4" w15:restartNumberingAfterBreak="0">
    <w:nsid w:val="00000005"/>
    <w:multiLevelType w:val="multilevel"/>
    <w:tmpl w:val="00000005"/>
    <w:name w:val="WW8Num5"/>
    <w:lvl w:ilvl="0">
      <w:start w:val="12"/>
      <w:numFmt w:val="decimal"/>
      <w:lvlText w:val="%1."/>
      <w:lvlJc w:val="left"/>
      <w:pPr>
        <w:tabs>
          <w:tab w:val="num" w:pos="0"/>
        </w:tabs>
        <w:ind w:left="1647" w:hanging="360"/>
      </w:pPr>
      <w:rPr>
        <w:b/>
      </w:rPr>
    </w:lvl>
    <w:lvl w:ilvl="1">
      <w:start w:val="1"/>
      <w:numFmt w:val="lowerLetter"/>
      <w:lvlText w:val="%2."/>
      <w:lvlJc w:val="left"/>
      <w:pPr>
        <w:tabs>
          <w:tab w:val="num" w:pos="0"/>
        </w:tabs>
        <w:ind w:left="2367" w:hanging="360"/>
      </w:pPr>
    </w:lvl>
    <w:lvl w:ilvl="2">
      <w:start w:val="1"/>
      <w:numFmt w:val="lowerRoman"/>
      <w:lvlText w:val="%2.%3."/>
      <w:lvlJc w:val="right"/>
      <w:pPr>
        <w:tabs>
          <w:tab w:val="num" w:pos="0"/>
        </w:tabs>
        <w:ind w:left="3087" w:hanging="180"/>
      </w:pPr>
      <w:rPr>
        <w:i w:val="0"/>
      </w:rPr>
    </w:lvl>
    <w:lvl w:ilvl="3">
      <w:start w:val="1"/>
      <w:numFmt w:val="decimal"/>
      <w:lvlText w:val="%2.%3.%4."/>
      <w:lvlJc w:val="left"/>
      <w:pPr>
        <w:tabs>
          <w:tab w:val="num" w:pos="0"/>
        </w:tabs>
        <w:ind w:left="3807" w:hanging="360"/>
      </w:pPr>
    </w:lvl>
    <w:lvl w:ilvl="4">
      <w:start w:val="1"/>
      <w:numFmt w:val="lowerLetter"/>
      <w:lvlText w:val="%2.%3.%4.%5."/>
      <w:lvlJc w:val="left"/>
      <w:pPr>
        <w:tabs>
          <w:tab w:val="num" w:pos="0"/>
        </w:tabs>
        <w:ind w:left="4527" w:hanging="360"/>
      </w:pPr>
    </w:lvl>
    <w:lvl w:ilvl="5">
      <w:start w:val="1"/>
      <w:numFmt w:val="lowerRoman"/>
      <w:lvlText w:val="%2.%3.%4.%5.%6."/>
      <w:lvlJc w:val="right"/>
      <w:pPr>
        <w:tabs>
          <w:tab w:val="num" w:pos="0"/>
        </w:tabs>
        <w:ind w:left="5247" w:hanging="180"/>
      </w:pPr>
    </w:lvl>
    <w:lvl w:ilvl="6">
      <w:start w:val="1"/>
      <w:numFmt w:val="decimal"/>
      <w:lvlText w:val="%2.%3.%4.%5.%6.%7."/>
      <w:lvlJc w:val="left"/>
      <w:pPr>
        <w:tabs>
          <w:tab w:val="num" w:pos="0"/>
        </w:tabs>
        <w:ind w:left="5967" w:hanging="360"/>
      </w:pPr>
    </w:lvl>
    <w:lvl w:ilvl="7">
      <w:start w:val="1"/>
      <w:numFmt w:val="lowerLetter"/>
      <w:lvlText w:val="%2.%3.%4.%5.%6.%7.%8."/>
      <w:lvlJc w:val="left"/>
      <w:pPr>
        <w:tabs>
          <w:tab w:val="num" w:pos="0"/>
        </w:tabs>
        <w:ind w:left="6687" w:hanging="360"/>
      </w:pPr>
    </w:lvl>
    <w:lvl w:ilvl="8">
      <w:start w:val="1"/>
      <w:numFmt w:val="lowerRoman"/>
      <w:lvlText w:val="%2.%3.%4.%5.%6.%7.%8.%9."/>
      <w:lvlJc w:val="right"/>
      <w:pPr>
        <w:tabs>
          <w:tab w:val="num" w:pos="0"/>
        </w:tabs>
        <w:ind w:left="7407" w:hanging="180"/>
      </w:pPr>
    </w:lvl>
  </w:abstractNum>
  <w:abstractNum w:abstractNumId="15" w15:restartNumberingAfterBreak="0">
    <w:nsid w:val="00000006"/>
    <w:multiLevelType w:val="multilevel"/>
    <w:tmpl w:val="00000006"/>
    <w:name w:val="WW8Num6"/>
    <w:lvl w:ilvl="0">
      <w:start w:val="12"/>
      <w:numFmt w:val="decimal"/>
      <w:lvlText w:val="%1."/>
      <w:lvlJc w:val="left"/>
      <w:pPr>
        <w:tabs>
          <w:tab w:val="num" w:pos="0"/>
        </w:tabs>
        <w:ind w:left="927" w:hanging="360"/>
      </w:pPr>
      <w:rPr>
        <w:rFonts w:ascii="Symbol" w:hAnsi="Symbol" w:cs="Symbol"/>
        <w:caps w:val="0"/>
        <w:smallCaps w:val="0"/>
        <w:sz w:val="24"/>
        <w:szCs w:val="24"/>
      </w:r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Times New Roman"/>
        <w:b/>
        <w:bCs/>
        <w:sz w:val="24"/>
        <w:szCs w:val="24"/>
      </w:rPr>
    </w:lvl>
    <w:lvl w:ilvl="1">
      <w:start w:val="1"/>
      <w:numFmt w:val="bullet"/>
      <w:lvlText w:val=""/>
      <w:lvlJc w:val="left"/>
      <w:pPr>
        <w:tabs>
          <w:tab w:val="num" w:pos="1080"/>
        </w:tabs>
        <w:ind w:left="1080" w:hanging="360"/>
      </w:pPr>
      <w:rPr>
        <w:rFonts w:ascii="Symbol" w:hAnsi="Symbol" w:cs="Times New Roman"/>
        <w:b/>
        <w:bCs/>
        <w:sz w:val="24"/>
        <w:szCs w:val="24"/>
      </w:rPr>
    </w:lvl>
    <w:lvl w:ilvl="2">
      <w:start w:val="1"/>
      <w:numFmt w:val="bullet"/>
      <w:lvlText w:val=""/>
      <w:lvlJc w:val="left"/>
      <w:pPr>
        <w:tabs>
          <w:tab w:val="num" w:pos="1440"/>
        </w:tabs>
        <w:ind w:left="1440" w:hanging="360"/>
      </w:pPr>
      <w:rPr>
        <w:rFonts w:ascii="Symbol" w:hAnsi="Symbol" w:cs="Times New Roman"/>
        <w:b/>
        <w:bCs/>
        <w:sz w:val="24"/>
        <w:szCs w:val="24"/>
      </w:rPr>
    </w:lvl>
    <w:lvl w:ilvl="3">
      <w:start w:val="1"/>
      <w:numFmt w:val="bullet"/>
      <w:lvlText w:val=""/>
      <w:lvlJc w:val="left"/>
      <w:pPr>
        <w:tabs>
          <w:tab w:val="num" w:pos="1800"/>
        </w:tabs>
        <w:ind w:left="1800" w:hanging="360"/>
      </w:pPr>
      <w:rPr>
        <w:rFonts w:ascii="Symbol" w:hAnsi="Symbol" w:cs="Times New Roman"/>
        <w:b/>
        <w:bCs/>
        <w:sz w:val="24"/>
        <w:szCs w:val="24"/>
      </w:rPr>
    </w:lvl>
    <w:lvl w:ilvl="4">
      <w:start w:val="1"/>
      <w:numFmt w:val="bullet"/>
      <w:lvlText w:val=""/>
      <w:lvlJc w:val="left"/>
      <w:pPr>
        <w:tabs>
          <w:tab w:val="num" w:pos="2160"/>
        </w:tabs>
        <w:ind w:left="2160" w:hanging="360"/>
      </w:pPr>
      <w:rPr>
        <w:rFonts w:ascii="Symbol" w:hAnsi="Symbol" w:cs="Times New Roman"/>
        <w:b/>
        <w:bCs/>
        <w:sz w:val="24"/>
        <w:szCs w:val="24"/>
      </w:rPr>
    </w:lvl>
    <w:lvl w:ilvl="5">
      <w:start w:val="1"/>
      <w:numFmt w:val="bullet"/>
      <w:lvlText w:val=""/>
      <w:lvlJc w:val="left"/>
      <w:pPr>
        <w:tabs>
          <w:tab w:val="num" w:pos="2520"/>
        </w:tabs>
        <w:ind w:left="2520" w:hanging="360"/>
      </w:pPr>
      <w:rPr>
        <w:rFonts w:ascii="Symbol" w:hAnsi="Symbol" w:cs="Times New Roman"/>
        <w:b/>
        <w:bCs/>
        <w:sz w:val="24"/>
        <w:szCs w:val="24"/>
      </w:rPr>
    </w:lvl>
    <w:lvl w:ilvl="6">
      <w:start w:val="1"/>
      <w:numFmt w:val="bullet"/>
      <w:lvlText w:val=""/>
      <w:lvlJc w:val="left"/>
      <w:pPr>
        <w:tabs>
          <w:tab w:val="num" w:pos="2880"/>
        </w:tabs>
        <w:ind w:left="2880" w:hanging="360"/>
      </w:pPr>
      <w:rPr>
        <w:rFonts w:ascii="Symbol" w:hAnsi="Symbol" w:cs="Times New Roman"/>
        <w:b/>
        <w:bCs/>
        <w:sz w:val="24"/>
        <w:szCs w:val="24"/>
      </w:rPr>
    </w:lvl>
    <w:lvl w:ilvl="7">
      <w:start w:val="1"/>
      <w:numFmt w:val="bullet"/>
      <w:lvlText w:val=""/>
      <w:lvlJc w:val="left"/>
      <w:pPr>
        <w:tabs>
          <w:tab w:val="num" w:pos="3240"/>
        </w:tabs>
        <w:ind w:left="3240" w:hanging="360"/>
      </w:pPr>
      <w:rPr>
        <w:rFonts w:ascii="Symbol" w:hAnsi="Symbol" w:cs="Times New Roman"/>
        <w:b/>
        <w:bCs/>
        <w:sz w:val="24"/>
        <w:szCs w:val="24"/>
      </w:rPr>
    </w:lvl>
    <w:lvl w:ilvl="8">
      <w:start w:val="1"/>
      <w:numFmt w:val="bullet"/>
      <w:lvlText w:val=""/>
      <w:lvlJc w:val="left"/>
      <w:pPr>
        <w:tabs>
          <w:tab w:val="num" w:pos="3600"/>
        </w:tabs>
        <w:ind w:left="3600" w:hanging="360"/>
      </w:pPr>
      <w:rPr>
        <w:rFonts w:ascii="Symbol" w:hAnsi="Symbol" w:cs="Times New Roman"/>
        <w:b/>
        <w:bCs/>
        <w:sz w:val="24"/>
        <w:szCs w:val="24"/>
      </w:rPr>
    </w:lvl>
  </w:abstractNum>
  <w:abstractNum w:abstractNumId="18" w15:restartNumberingAfterBreak="0">
    <w:nsid w:val="00000009"/>
    <w:multiLevelType w:val="multilevel"/>
    <w:tmpl w:val="00000009"/>
    <w:name w:val="WW8Num9"/>
    <w:lvl w:ilvl="0">
      <w:start w:val="3"/>
      <w:numFmt w:val="decimal"/>
      <w:lvlText w:val="%1."/>
      <w:lvlJc w:val="left"/>
      <w:pPr>
        <w:tabs>
          <w:tab w:val="num" w:pos="720"/>
        </w:tabs>
        <w:ind w:left="720" w:hanging="360"/>
      </w:pPr>
      <w:rPr>
        <w:rFonts w:ascii="Symbol" w:hAnsi="Symbol" w:cs="Symbol"/>
        <w:sz w:val="22"/>
        <w:szCs w:val="22"/>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099C5F86"/>
    <w:multiLevelType w:val="hybridMultilevel"/>
    <w:tmpl w:val="484AB2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0A0C0CFA"/>
    <w:multiLevelType w:val="hybridMultilevel"/>
    <w:tmpl w:val="68202218"/>
    <w:lvl w:ilvl="0" w:tplc="A6601E4A">
      <w:start w:val="1"/>
      <w:numFmt w:val="bullet"/>
      <w:lvlText w:val="-"/>
      <w:lvlJc w:val="left"/>
      <w:pPr>
        <w:ind w:left="1287" w:hanging="360"/>
      </w:pPr>
      <w:rPr>
        <w:rFonts w:ascii="Vrinda" w:hAnsi="Vrinda"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158124AD"/>
    <w:multiLevelType w:val="hybridMultilevel"/>
    <w:tmpl w:val="6DC48106"/>
    <w:lvl w:ilvl="0" w:tplc="28AC9390">
      <w:start w:val="1"/>
      <w:numFmt w:val="decimal"/>
      <w:lvlText w:val="%1."/>
      <w:lvlJc w:val="left"/>
      <w:pPr>
        <w:ind w:left="739" w:hanging="360"/>
      </w:pPr>
      <w:rPr>
        <w:rFonts w:hint="default"/>
      </w:rPr>
    </w:lvl>
    <w:lvl w:ilvl="1" w:tplc="04190019">
      <w:start w:val="1"/>
      <w:numFmt w:val="lowerLetter"/>
      <w:lvlText w:val="%2."/>
      <w:lvlJc w:val="left"/>
      <w:pPr>
        <w:ind w:left="1459" w:hanging="360"/>
      </w:pPr>
    </w:lvl>
    <w:lvl w:ilvl="2" w:tplc="0419001B" w:tentative="1">
      <w:start w:val="1"/>
      <w:numFmt w:val="lowerRoman"/>
      <w:lvlText w:val="%3."/>
      <w:lvlJc w:val="right"/>
      <w:pPr>
        <w:ind w:left="2179" w:hanging="180"/>
      </w:pPr>
    </w:lvl>
    <w:lvl w:ilvl="3" w:tplc="0419000F" w:tentative="1">
      <w:start w:val="1"/>
      <w:numFmt w:val="decimal"/>
      <w:lvlText w:val="%4."/>
      <w:lvlJc w:val="left"/>
      <w:pPr>
        <w:ind w:left="2899" w:hanging="360"/>
      </w:pPr>
    </w:lvl>
    <w:lvl w:ilvl="4" w:tplc="04190019" w:tentative="1">
      <w:start w:val="1"/>
      <w:numFmt w:val="lowerLetter"/>
      <w:lvlText w:val="%5."/>
      <w:lvlJc w:val="left"/>
      <w:pPr>
        <w:ind w:left="3619" w:hanging="360"/>
      </w:pPr>
    </w:lvl>
    <w:lvl w:ilvl="5" w:tplc="0419001B" w:tentative="1">
      <w:start w:val="1"/>
      <w:numFmt w:val="lowerRoman"/>
      <w:lvlText w:val="%6."/>
      <w:lvlJc w:val="right"/>
      <w:pPr>
        <w:ind w:left="4339" w:hanging="180"/>
      </w:pPr>
    </w:lvl>
    <w:lvl w:ilvl="6" w:tplc="0419000F" w:tentative="1">
      <w:start w:val="1"/>
      <w:numFmt w:val="decimal"/>
      <w:lvlText w:val="%7."/>
      <w:lvlJc w:val="left"/>
      <w:pPr>
        <w:ind w:left="5059" w:hanging="360"/>
      </w:pPr>
    </w:lvl>
    <w:lvl w:ilvl="7" w:tplc="04190019" w:tentative="1">
      <w:start w:val="1"/>
      <w:numFmt w:val="lowerLetter"/>
      <w:lvlText w:val="%8."/>
      <w:lvlJc w:val="left"/>
      <w:pPr>
        <w:ind w:left="5779" w:hanging="360"/>
      </w:pPr>
    </w:lvl>
    <w:lvl w:ilvl="8" w:tplc="0419001B" w:tentative="1">
      <w:start w:val="1"/>
      <w:numFmt w:val="lowerRoman"/>
      <w:lvlText w:val="%9."/>
      <w:lvlJc w:val="right"/>
      <w:pPr>
        <w:ind w:left="6499" w:hanging="180"/>
      </w:pPr>
    </w:lvl>
  </w:abstractNum>
  <w:abstractNum w:abstractNumId="22" w15:restartNumberingAfterBreak="0">
    <w:nsid w:val="29B00D3F"/>
    <w:multiLevelType w:val="multilevel"/>
    <w:tmpl w:val="1AE65788"/>
    <w:styleLink w:val="41"/>
    <w:lvl w:ilvl="0">
      <w:start w:val="1"/>
      <w:numFmt w:val="decimal"/>
      <w:suff w:val="space"/>
      <w:lvlText w:val="%1."/>
      <w:lvlJc w:val="center"/>
      <w:rPr>
        <w:rFonts w:cs="Times New Roman" w:hint="default"/>
        <w:b/>
        <w:i w:val="0"/>
      </w:rPr>
    </w:lvl>
    <w:lvl w:ilvl="1">
      <w:start w:val="1"/>
      <w:numFmt w:val="decimal"/>
      <w:suff w:val="space"/>
      <w:lvlText w:val="%1.%2."/>
      <w:lvlJc w:val="left"/>
      <w:rPr>
        <w:rFonts w:cs="Times New Roman" w:hint="default"/>
      </w:rPr>
    </w:lvl>
    <w:lvl w:ilvl="2">
      <w:start w:val="1"/>
      <w:numFmt w:val="decimal"/>
      <w:suff w:val="space"/>
      <w:lvlText w:val="%1.%2.%3."/>
      <w:lvlJc w:val="left"/>
      <w:rPr>
        <w:rFonts w:cs="Times New Roman" w:hint="default"/>
      </w:rPr>
    </w:lvl>
    <w:lvl w:ilvl="3">
      <w:start w:val="1"/>
      <w:numFmt w:val="decimal"/>
      <w:suff w:val="space"/>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23" w15:restartNumberingAfterBreak="0">
    <w:nsid w:val="2D6B3095"/>
    <w:multiLevelType w:val="multilevel"/>
    <w:tmpl w:val="2BD6F562"/>
    <w:lvl w:ilvl="0">
      <w:start w:val="1"/>
      <w:numFmt w:val="decimal"/>
      <w:lvlText w:val="%1."/>
      <w:lvlJc w:val="left"/>
      <w:pPr>
        <w:ind w:left="360" w:hanging="360"/>
      </w:pPr>
      <w:rPr>
        <w:rFonts w:hint="default"/>
        <w:b w:val="0"/>
      </w:rPr>
    </w:lvl>
    <w:lvl w:ilvl="1">
      <w:start w:val="1"/>
      <w:numFmt w:val="decimal"/>
      <w:lvlText w:val="%1.%2."/>
      <w:lvlJc w:val="left"/>
      <w:pPr>
        <w:ind w:left="260" w:hanging="360"/>
      </w:pPr>
      <w:rPr>
        <w:rFonts w:hint="default"/>
        <w:b w:val="0"/>
      </w:rPr>
    </w:lvl>
    <w:lvl w:ilvl="2">
      <w:start w:val="1"/>
      <w:numFmt w:val="decimal"/>
      <w:lvlText w:val="%1.%2.%3."/>
      <w:lvlJc w:val="left"/>
      <w:pPr>
        <w:ind w:left="520" w:hanging="720"/>
      </w:pPr>
      <w:rPr>
        <w:rFonts w:hint="default"/>
        <w:b w:val="0"/>
      </w:rPr>
    </w:lvl>
    <w:lvl w:ilvl="3">
      <w:start w:val="1"/>
      <w:numFmt w:val="decimal"/>
      <w:lvlText w:val="%1.%2.%3.%4."/>
      <w:lvlJc w:val="left"/>
      <w:pPr>
        <w:ind w:left="420" w:hanging="720"/>
      </w:pPr>
      <w:rPr>
        <w:rFonts w:hint="default"/>
        <w:b w:val="0"/>
      </w:rPr>
    </w:lvl>
    <w:lvl w:ilvl="4">
      <w:start w:val="1"/>
      <w:numFmt w:val="decimal"/>
      <w:lvlText w:val="%1.%2.%3.%4.%5."/>
      <w:lvlJc w:val="left"/>
      <w:pPr>
        <w:ind w:left="680" w:hanging="1080"/>
      </w:pPr>
      <w:rPr>
        <w:rFonts w:hint="default"/>
        <w:b w:val="0"/>
      </w:rPr>
    </w:lvl>
    <w:lvl w:ilvl="5">
      <w:start w:val="1"/>
      <w:numFmt w:val="decimal"/>
      <w:lvlText w:val="%1.%2.%3.%4.%5.%6."/>
      <w:lvlJc w:val="left"/>
      <w:pPr>
        <w:ind w:left="580" w:hanging="1080"/>
      </w:pPr>
      <w:rPr>
        <w:rFonts w:hint="default"/>
        <w:b w:val="0"/>
      </w:rPr>
    </w:lvl>
    <w:lvl w:ilvl="6">
      <w:start w:val="1"/>
      <w:numFmt w:val="decimal"/>
      <w:lvlText w:val="%1.%2.%3.%4.%5.%6.%7."/>
      <w:lvlJc w:val="left"/>
      <w:pPr>
        <w:ind w:left="840" w:hanging="1440"/>
      </w:pPr>
      <w:rPr>
        <w:rFonts w:hint="default"/>
        <w:b w:val="0"/>
      </w:rPr>
    </w:lvl>
    <w:lvl w:ilvl="7">
      <w:start w:val="1"/>
      <w:numFmt w:val="decimal"/>
      <w:lvlText w:val="%1.%2.%3.%4.%5.%6.%7.%8."/>
      <w:lvlJc w:val="left"/>
      <w:pPr>
        <w:ind w:left="740" w:hanging="1440"/>
      </w:pPr>
      <w:rPr>
        <w:rFonts w:hint="default"/>
        <w:b w:val="0"/>
      </w:rPr>
    </w:lvl>
    <w:lvl w:ilvl="8">
      <w:start w:val="1"/>
      <w:numFmt w:val="decimal"/>
      <w:lvlText w:val="%1.%2.%3.%4.%5.%6.%7.%8.%9."/>
      <w:lvlJc w:val="left"/>
      <w:pPr>
        <w:ind w:left="1000" w:hanging="1800"/>
      </w:pPr>
      <w:rPr>
        <w:rFonts w:hint="default"/>
        <w:b w:val="0"/>
      </w:rPr>
    </w:lvl>
  </w:abstractNum>
  <w:abstractNum w:abstractNumId="24" w15:restartNumberingAfterBreak="0">
    <w:nsid w:val="338E0FE8"/>
    <w:multiLevelType w:val="multilevel"/>
    <w:tmpl w:val="EE10A29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550867A8"/>
    <w:multiLevelType w:val="hybridMultilevel"/>
    <w:tmpl w:val="8C54D842"/>
    <w:lvl w:ilvl="0" w:tplc="02F49D3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5BC505E"/>
    <w:multiLevelType w:val="hybridMultilevel"/>
    <w:tmpl w:val="C9BCE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7C14EAB"/>
    <w:multiLevelType w:val="multilevel"/>
    <w:tmpl w:val="E39EE07C"/>
    <w:lvl w:ilvl="0">
      <w:start w:val="1"/>
      <w:numFmt w:val="upperRoman"/>
      <w:lvlText w:val="%1."/>
      <w:lvlJc w:val="left"/>
      <w:pPr>
        <w:ind w:left="1080" w:hanging="720"/>
      </w:pPr>
      <w:rPr>
        <w:rFonts w:hint="default"/>
      </w:rPr>
    </w:lvl>
    <w:lvl w:ilvl="1">
      <w:start w:val="1"/>
      <w:numFmt w:val="decimal"/>
      <w:isLgl/>
      <w:lvlText w:val="%1.%2."/>
      <w:lvlJc w:val="left"/>
      <w:pPr>
        <w:ind w:left="1017" w:hanging="450"/>
      </w:pPr>
      <w:rPr>
        <w:rFonts w:eastAsia="Courier New" w:hint="default"/>
        <w:color w:val="000000"/>
      </w:rPr>
    </w:lvl>
    <w:lvl w:ilvl="2">
      <w:start w:val="1"/>
      <w:numFmt w:val="decimal"/>
      <w:isLgl/>
      <w:lvlText w:val="%1.%2.%3."/>
      <w:lvlJc w:val="left"/>
      <w:pPr>
        <w:ind w:left="1494" w:hanging="720"/>
      </w:pPr>
      <w:rPr>
        <w:rFonts w:eastAsia="Courier New" w:hint="default"/>
        <w:color w:val="000000"/>
      </w:rPr>
    </w:lvl>
    <w:lvl w:ilvl="3">
      <w:start w:val="1"/>
      <w:numFmt w:val="decimal"/>
      <w:isLgl/>
      <w:lvlText w:val="%1.%2.%3.%4."/>
      <w:lvlJc w:val="left"/>
      <w:pPr>
        <w:ind w:left="1701" w:hanging="720"/>
      </w:pPr>
      <w:rPr>
        <w:rFonts w:eastAsia="Courier New" w:hint="default"/>
        <w:color w:val="000000"/>
      </w:rPr>
    </w:lvl>
    <w:lvl w:ilvl="4">
      <w:start w:val="1"/>
      <w:numFmt w:val="decimal"/>
      <w:isLgl/>
      <w:lvlText w:val="%1.%2.%3.%4.%5."/>
      <w:lvlJc w:val="left"/>
      <w:pPr>
        <w:ind w:left="2268" w:hanging="1080"/>
      </w:pPr>
      <w:rPr>
        <w:rFonts w:eastAsia="Courier New" w:hint="default"/>
        <w:color w:val="000000"/>
      </w:rPr>
    </w:lvl>
    <w:lvl w:ilvl="5">
      <w:start w:val="1"/>
      <w:numFmt w:val="decimal"/>
      <w:isLgl/>
      <w:lvlText w:val="%1.%2.%3.%4.%5.%6."/>
      <w:lvlJc w:val="left"/>
      <w:pPr>
        <w:ind w:left="2475" w:hanging="1080"/>
      </w:pPr>
      <w:rPr>
        <w:rFonts w:eastAsia="Courier New" w:hint="default"/>
        <w:color w:val="000000"/>
      </w:rPr>
    </w:lvl>
    <w:lvl w:ilvl="6">
      <w:start w:val="1"/>
      <w:numFmt w:val="decimal"/>
      <w:isLgl/>
      <w:lvlText w:val="%1.%2.%3.%4.%5.%6.%7."/>
      <w:lvlJc w:val="left"/>
      <w:pPr>
        <w:ind w:left="3042" w:hanging="1440"/>
      </w:pPr>
      <w:rPr>
        <w:rFonts w:eastAsia="Courier New" w:hint="default"/>
        <w:color w:val="000000"/>
      </w:rPr>
    </w:lvl>
    <w:lvl w:ilvl="7">
      <w:start w:val="1"/>
      <w:numFmt w:val="decimal"/>
      <w:isLgl/>
      <w:lvlText w:val="%1.%2.%3.%4.%5.%6.%7.%8."/>
      <w:lvlJc w:val="left"/>
      <w:pPr>
        <w:ind w:left="3249" w:hanging="1440"/>
      </w:pPr>
      <w:rPr>
        <w:rFonts w:eastAsia="Courier New" w:hint="default"/>
        <w:color w:val="000000"/>
      </w:rPr>
    </w:lvl>
    <w:lvl w:ilvl="8">
      <w:start w:val="1"/>
      <w:numFmt w:val="decimal"/>
      <w:isLgl/>
      <w:lvlText w:val="%1.%2.%3.%4.%5.%6.%7.%8.%9."/>
      <w:lvlJc w:val="left"/>
      <w:pPr>
        <w:ind w:left="3816" w:hanging="1800"/>
      </w:pPr>
      <w:rPr>
        <w:rFonts w:eastAsia="Courier New" w:hint="default"/>
        <w:color w:val="000000"/>
      </w:rPr>
    </w:lvl>
  </w:abstractNum>
  <w:abstractNum w:abstractNumId="28" w15:restartNumberingAfterBreak="0">
    <w:nsid w:val="6DC44917"/>
    <w:multiLevelType w:val="hybridMultilevel"/>
    <w:tmpl w:val="577EF0F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4053D6A"/>
    <w:multiLevelType w:val="hybridMultilevel"/>
    <w:tmpl w:val="9EFCB6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7D882989"/>
    <w:multiLevelType w:val="hybridMultilevel"/>
    <w:tmpl w:val="967C9D9A"/>
    <w:lvl w:ilvl="0" w:tplc="8AB0EF3C">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10"/>
  </w:num>
  <w:num w:numId="2">
    <w:abstractNumId w:val="11"/>
  </w:num>
  <w:num w:numId="3">
    <w:abstractNumId w:val="12"/>
  </w:num>
  <w:num w:numId="4">
    <w:abstractNumId w:val="3"/>
  </w:num>
  <w:num w:numId="5">
    <w:abstractNumId w:val="9"/>
  </w:num>
  <w:num w:numId="6">
    <w:abstractNumId w:val="5"/>
  </w:num>
  <w:num w:numId="7">
    <w:abstractNumId w:val="4"/>
  </w:num>
  <w:num w:numId="8">
    <w:abstractNumId w:val="2"/>
  </w:num>
  <w:num w:numId="9">
    <w:abstractNumId w:val="1"/>
  </w:num>
  <w:num w:numId="10">
    <w:abstractNumId w:val="0"/>
  </w:num>
  <w:num w:numId="11">
    <w:abstractNumId w:val="7"/>
  </w:num>
  <w:num w:numId="12">
    <w:abstractNumId w:val="6"/>
  </w:num>
  <w:num w:numId="13">
    <w:abstractNumId w:val="8"/>
  </w:num>
  <w:num w:numId="14">
    <w:abstractNumId w:val="22"/>
  </w:num>
  <w:num w:numId="15">
    <w:abstractNumId w:val="21"/>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30"/>
  </w:num>
  <w:num w:numId="19">
    <w:abstractNumId w:val="23"/>
  </w:num>
  <w:num w:numId="20">
    <w:abstractNumId w:val="20"/>
  </w:num>
  <w:num w:numId="21">
    <w:abstractNumId w:val="24"/>
  </w:num>
  <w:num w:numId="22">
    <w:abstractNumId w:val="27"/>
  </w:num>
  <w:num w:numId="23">
    <w:abstractNumId w:val="26"/>
  </w:num>
  <w:num w:numId="24">
    <w:abstractNumId w:val="28"/>
  </w:num>
  <w:num w:numId="25">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1"/>
  <w:drawingGridHorizontalSpacing w:val="12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0D3"/>
    <w:rsid w:val="0000235D"/>
    <w:rsid w:val="00003A11"/>
    <w:rsid w:val="00003ECC"/>
    <w:rsid w:val="000047E8"/>
    <w:rsid w:val="000104CF"/>
    <w:rsid w:val="0001191B"/>
    <w:rsid w:val="0002105C"/>
    <w:rsid w:val="00024635"/>
    <w:rsid w:val="0003077A"/>
    <w:rsid w:val="00031470"/>
    <w:rsid w:val="00031F65"/>
    <w:rsid w:val="00041800"/>
    <w:rsid w:val="0004371F"/>
    <w:rsid w:val="00043763"/>
    <w:rsid w:val="00047917"/>
    <w:rsid w:val="00060479"/>
    <w:rsid w:val="00064A2B"/>
    <w:rsid w:val="00066A43"/>
    <w:rsid w:val="00066C4C"/>
    <w:rsid w:val="00080B1B"/>
    <w:rsid w:val="0008204F"/>
    <w:rsid w:val="00084093"/>
    <w:rsid w:val="000901D9"/>
    <w:rsid w:val="0009158D"/>
    <w:rsid w:val="000A1492"/>
    <w:rsid w:val="000A3A6E"/>
    <w:rsid w:val="000A6F4C"/>
    <w:rsid w:val="000C1D6C"/>
    <w:rsid w:val="000C4DC6"/>
    <w:rsid w:val="000C5569"/>
    <w:rsid w:val="000D1552"/>
    <w:rsid w:val="000E17A3"/>
    <w:rsid w:val="000E3779"/>
    <w:rsid w:val="000F1899"/>
    <w:rsid w:val="000F3479"/>
    <w:rsid w:val="000F34DF"/>
    <w:rsid w:val="000F59F9"/>
    <w:rsid w:val="001005DB"/>
    <w:rsid w:val="00107819"/>
    <w:rsid w:val="00110485"/>
    <w:rsid w:val="00110F3C"/>
    <w:rsid w:val="001143A3"/>
    <w:rsid w:val="001152B2"/>
    <w:rsid w:val="0012383D"/>
    <w:rsid w:val="001255D2"/>
    <w:rsid w:val="001319A0"/>
    <w:rsid w:val="001337F5"/>
    <w:rsid w:val="00133D73"/>
    <w:rsid w:val="00136BCC"/>
    <w:rsid w:val="00152CBC"/>
    <w:rsid w:val="00162838"/>
    <w:rsid w:val="00164A50"/>
    <w:rsid w:val="00165DF2"/>
    <w:rsid w:val="0017052E"/>
    <w:rsid w:val="00170C49"/>
    <w:rsid w:val="00174EDD"/>
    <w:rsid w:val="00177360"/>
    <w:rsid w:val="00180C75"/>
    <w:rsid w:val="00186031"/>
    <w:rsid w:val="00187DE0"/>
    <w:rsid w:val="0019769C"/>
    <w:rsid w:val="001B2D1E"/>
    <w:rsid w:val="001B434A"/>
    <w:rsid w:val="001B6653"/>
    <w:rsid w:val="001B76AC"/>
    <w:rsid w:val="001C0E31"/>
    <w:rsid w:val="001C0ECF"/>
    <w:rsid w:val="001C5773"/>
    <w:rsid w:val="001C7234"/>
    <w:rsid w:val="001C785B"/>
    <w:rsid w:val="001C7885"/>
    <w:rsid w:val="001D4E16"/>
    <w:rsid w:val="001D77C0"/>
    <w:rsid w:val="001E24A1"/>
    <w:rsid w:val="001F0EAF"/>
    <w:rsid w:val="001F3076"/>
    <w:rsid w:val="001F33C9"/>
    <w:rsid w:val="001F556C"/>
    <w:rsid w:val="001F5EB1"/>
    <w:rsid w:val="001F653A"/>
    <w:rsid w:val="00206D22"/>
    <w:rsid w:val="00215150"/>
    <w:rsid w:val="00221DDA"/>
    <w:rsid w:val="00223B70"/>
    <w:rsid w:val="00241A9E"/>
    <w:rsid w:val="002432C2"/>
    <w:rsid w:val="00243F86"/>
    <w:rsid w:val="00247C0F"/>
    <w:rsid w:val="00254863"/>
    <w:rsid w:val="00264DAC"/>
    <w:rsid w:val="0026690C"/>
    <w:rsid w:val="00273D7E"/>
    <w:rsid w:val="00286D93"/>
    <w:rsid w:val="00291BE2"/>
    <w:rsid w:val="002933C8"/>
    <w:rsid w:val="002A3CD8"/>
    <w:rsid w:val="002B0452"/>
    <w:rsid w:val="002B1459"/>
    <w:rsid w:val="002B50A4"/>
    <w:rsid w:val="002D0764"/>
    <w:rsid w:val="002D3C42"/>
    <w:rsid w:val="002D56B5"/>
    <w:rsid w:val="002F44EE"/>
    <w:rsid w:val="002F4848"/>
    <w:rsid w:val="002F6074"/>
    <w:rsid w:val="00320C42"/>
    <w:rsid w:val="00321AC4"/>
    <w:rsid w:val="00323007"/>
    <w:rsid w:val="00325182"/>
    <w:rsid w:val="00326BC1"/>
    <w:rsid w:val="003315D1"/>
    <w:rsid w:val="00342714"/>
    <w:rsid w:val="00361F72"/>
    <w:rsid w:val="00362E1B"/>
    <w:rsid w:val="00365B94"/>
    <w:rsid w:val="00367A38"/>
    <w:rsid w:val="00377E6E"/>
    <w:rsid w:val="0038181B"/>
    <w:rsid w:val="00387F7A"/>
    <w:rsid w:val="00396AD2"/>
    <w:rsid w:val="003976B2"/>
    <w:rsid w:val="003B20D9"/>
    <w:rsid w:val="003B3252"/>
    <w:rsid w:val="003B49D5"/>
    <w:rsid w:val="003B4DFC"/>
    <w:rsid w:val="003C0712"/>
    <w:rsid w:val="003D5216"/>
    <w:rsid w:val="003D5DB2"/>
    <w:rsid w:val="003D694C"/>
    <w:rsid w:val="003D716A"/>
    <w:rsid w:val="003E2E08"/>
    <w:rsid w:val="003E3022"/>
    <w:rsid w:val="003E6132"/>
    <w:rsid w:val="003F5EB6"/>
    <w:rsid w:val="0040466F"/>
    <w:rsid w:val="00411C10"/>
    <w:rsid w:val="00424E67"/>
    <w:rsid w:val="004250D3"/>
    <w:rsid w:val="00433977"/>
    <w:rsid w:val="00441789"/>
    <w:rsid w:val="00443028"/>
    <w:rsid w:val="00444D9E"/>
    <w:rsid w:val="004504FB"/>
    <w:rsid w:val="00453B46"/>
    <w:rsid w:val="00465E8D"/>
    <w:rsid w:val="00472BE2"/>
    <w:rsid w:val="00474126"/>
    <w:rsid w:val="00476FBE"/>
    <w:rsid w:val="0048249C"/>
    <w:rsid w:val="004904C5"/>
    <w:rsid w:val="00491C25"/>
    <w:rsid w:val="00492C66"/>
    <w:rsid w:val="00494521"/>
    <w:rsid w:val="004950B7"/>
    <w:rsid w:val="004A7560"/>
    <w:rsid w:val="004B139D"/>
    <w:rsid w:val="004B633A"/>
    <w:rsid w:val="004B77CC"/>
    <w:rsid w:val="004B7AD1"/>
    <w:rsid w:val="004C6910"/>
    <w:rsid w:val="004E0573"/>
    <w:rsid w:val="004E0B77"/>
    <w:rsid w:val="004E6439"/>
    <w:rsid w:val="004E6C3C"/>
    <w:rsid w:val="004F03FF"/>
    <w:rsid w:val="004F253F"/>
    <w:rsid w:val="00501DBC"/>
    <w:rsid w:val="00515E2D"/>
    <w:rsid w:val="005277D5"/>
    <w:rsid w:val="00527E9A"/>
    <w:rsid w:val="00532853"/>
    <w:rsid w:val="00537E15"/>
    <w:rsid w:val="005402B1"/>
    <w:rsid w:val="005415FD"/>
    <w:rsid w:val="00542A1A"/>
    <w:rsid w:val="00547676"/>
    <w:rsid w:val="00552CD6"/>
    <w:rsid w:val="00563C0F"/>
    <w:rsid w:val="005673D5"/>
    <w:rsid w:val="00571EDD"/>
    <w:rsid w:val="0057583E"/>
    <w:rsid w:val="005762BF"/>
    <w:rsid w:val="00576383"/>
    <w:rsid w:val="00577FBC"/>
    <w:rsid w:val="005865F6"/>
    <w:rsid w:val="00586A96"/>
    <w:rsid w:val="005905C4"/>
    <w:rsid w:val="00591684"/>
    <w:rsid w:val="0059723F"/>
    <w:rsid w:val="005A26DE"/>
    <w:rsid w:val="005A4C26"/>
    <w:rsid w:val="005B0D17"/>
    <w:rsid w:val="005B150B"/>
    <w:rsid w:val="005B27C7"/>
    <w:rsid w:val="005B4364"/>
    <w:rsid w:val="005C7918"/>
    <w:rsid w:val="005D3381"/>
    <w:rsid w:val="005D4B31"/>
    <w:rsid w:val="005E40B4"/>
    <w:rsid w:val="005E4EDE"/>
    <w:rsid w:val="005F25AF"/>
    <w:rsid w:val="005F282F"/>
    <w:rsid w:val="005F2871"/>
    <w:rsid w:val="005F3284"/>
    <w:rsid w:val="005F498B"/>
    <w:rsid w:val="005F56CE"/>
    <w:rsid w:val="00600DCF"/>
    <w:rsid w:val="0060196F"/>
    <w:rsid w:val="0060771D"/>
    <w:rsid w:val="006078B0"/>
    <w:rsid w:val="00610643"/>
    <w:rsid w:val="00612615"/>
    <w:rsid w:val="00617B4F"/>
    <w:rsid w:val="00621FAE"/>
    <w:rsid w:val="00635549"/>
    <w:rsid w:val="0064018D"/>
    <w:rsid w:val="00645AAC"/>
    <w:rsid w:val="006475F2"/>
    <w:rsid w:val="00653F1F"/>
    <w:rsid w:val="00654FE4"/>
    <w:rsid w:val="00655188"/>
    <w:rsid w:val="00656AD6"/>
    <w:rsid w:val="00664AA8"/>
    <w:rsid w:val="00665AF3"/>
    <w:rsid w:val="006664E8"/>
    <w:rsid w:val="00671406"/>
    <w:rsid w:val="006766FF"/>
    <w:rsid w:val="00684452"/>
    <w:rsid w:val="00690698"/>
    <w:rsid w:val="006A444D"/>
    <w:rsid w:val="006B51A4"/>
    <w:rsid w:val="006C4E94"/>
    <w:rsid w:val="006C5F7D"/>
    <w:rsid w:val="006C6A2C"/>
    <w:rsid w:val="006C7913"/>
    <w:rsid w:val="006E0449"/>
    <w:rsid w:val="006E1458"/>
    <w:rsid w:val="006E1B06"/>
    <w:rsid w:val="006F5BC7"/>
    <w:rsid w:val="006F7B37"/>
    <w:rsid w:val="00700CAF"/>
    <w:rsid w:val="007013D2"/>
    <w:rsid w:val="00704F1D"/>
    <w:rsid w:val="00704F41"/>
    <w:rsid w:val="00711A13"/>
    <w:rsid w:val="007205FB"/>
    <w:rsid w:val="0072177D"/>
    <w:rsid w:val="007226CC"/>
    <w:rsid w:val="00725E1B"/>
    <w:rsid w:val="0073560D"/>
    <w:rsid w:val="007441E8"/>
    <w:rsid w:val="007540BD"/>
    <w:rsid w:val="00754314"/>
    <w:rsid w:val="00754F89"/>
    <w:rsid w:val="00762E91"/>
    <w:rsid w:val="00765A01"/>
    <w:rsid w:val="00777289"/>
    <w:rsid w:val="007845C5"/>
    <w:rsid w:val="007957AB"/>
    <w:rsid w:val="00796BA0"/>
    <w:rsid w:val="007A36BC"/>
    <w:rsid w:val="007A585D"/>
    <w:rsid w:val="007B54EF"/>
    <w:rsid w:val="007B6EF7"/>
    <w:rsid w:val="007E4905"/>
    <w:rsid w:val="007F1E69"/>
    <w:rsid w:val="007F4AE5"/>
    <w:rsid w:val="007F5B70"/>
    <w:rsid w:val="007F6BFF"/>
    <w:rsid w:val="00804082"/>
    <w:rsid w:val="008040E3"/>
    <w:rsid w:val="008112B8"/>
    <w:rsid w:val="00816D62"/>
    <w:rsid w:val="00821CCE"/>
    <w:rsid w:val="008257BA"/>
    <w:rsid w:val="008372F2"/>
    <w:rsid w:val="00843624"/>
    <w:rsid w:val="00847FBC"/>
    <w:rsid w:val="00852396"/>
    <w:rsid w:val="00853F2B"/>
    <w:rsid w:val="008630DA"/>
    <w:rsid w:val="00863733"/>
    <w:rsid w:val="00864307"/>
    <w:rsid w:val="00865250"/>
    <w:rsid w:val="00866DA1"/>
    <w:rsid w:val="00876732"/>
    <w:rsid w:val="00880FE0"/>
    <w:rsid w:val="0088337F"/>
    <w:rsid w:val="008906A2"/>
    <w:rsid w:val="00895AC3"/>
    <w:rsid w:val="008B1983"/>
    <w:rsid w:val="008B38C0"/>
    <w:rsid w:val="008B66B3"/>
    <w:rsid w:val="008C29B0"/>
    <w:rsid w:val="008C4304"/>
    <w:rsid w:val="008D52AE"/>
    <w:rsid w:val="008D5BFA"/>
    <w:rsid w:val="008E3D33"/>
    <w:rsid w:val="008F33B5"/>
    <w:rsid w:val="00901FB1"/>
    <w:rsid w:val="0090343A"/>
    <w:rsid w:val="00905603"/>
    <w:rsid w:val="0091125B"/>
    <w:rsid w:val="00925734"/>
    <w:rsid w:val="009259B6"/>
    <w:rsid w:val="009271B3"/>
    <w:rsid w:val="009424CC"/>
    <w:rsid w:val="0094375C"/>
    <w:rsid w:val="00945E8C"/>
    <w:rsid w:val="009614A7"/>
    <w:rsid w:val="009629BA"/>
    <w:rsid w:val="00966D2C"/>
    <w:rsid w:val="00966E70"/>
    <w:rsid w:val="00980887"/>
    <w:rsid w:val="0099048F"/>
    <w:rsid w:val="00990833"/>
    <w:rsid w:val="009B15EB"/>
    <w:rsid w:val="009B5D9F"/>
    <w:rsid w:val="009C1028"/>
    <w:rsid w:val="009C3555"/>
    <w:rsid w:val="009C360D"/>
    <w:rsid w:val="009C3864"/>
    <w:rsid w:val="009C54AA"/>
    <w:rsid w:val="009E1C2D"/>
    <w:rsid w:val="009F1951"/>
    <w:rsid w:val="009F3C70"/>
    <w:rsid w:val="009F53C7"/>
    <w:rsid w:val="009F5B8F"/>
    <w:rsid w:val="00A308C6"/>
    <w:rsid w:val="00A32248"/>
    <w:rsid w:val="00A3532B"/>
    <w:rsid w:val="00A40157"/>
    <w:rsid w:val="00A425D7"/>
    <w:rsid w:val="00A437F7"/>
    <w:rsid w:val="00A44F05"/>
    <w:rsid w:val="00A53D05"/>
    <w:rsid w:val="00A556DB"/>
    <w:rsid w:val="00A569A7"/>
    <w:rsid w:val="00A57A80"/>
    <w:rsid w:val="00A62BA6"/>
    <w:rsid w:val="00A64412"/>
    <w:rsid w:val="00A66555"/>
    <w:rsid w:val="00A700AA"/>
    <w:rsid w:val="00A72C22"/>
    <w:rsid w:val="00A7652F"/>
    <w:rsid w:val="00A82612"/>
    <w:rsid w:val="00A85A2F"/>
    <w:rsid w:val="00A90C3D"/>
    <w:rsid w:val="00AC7668"/>
    <w:rsid w:val="00AD27A4"/>
    <w:rsid w:val="00AD5F42"/>
    <w:rsid w:val="00AD662E"/>
    <w:rsid w:val="00AD7899"/>
    <w:rsid w:val="00AE3E93"/>
    <w:rsid w:val="00AE5FB5"/>
    <w:rsid w:val="00AF757E"/>
    <w:rsid w:val="00B0423A"/>
    <w:rsid w:val="00B05794"/>
    <w:rsid w:val="00B05A91"/>
    <w:rsid w:val="00B1070A"/>
    <w:rsid w:val="00B13178"/>
    <w:rsid w:val="00B17282"/>
    <w:rsid w:val="00B21F36"/>
    <w:rsid w:val="00B230E8"/>
    <w:rsid w:val="00B24C6D"/>
    <w:rsid w:val="00B319B6"/>
    <w:rsid w:val="00B35A6E"/>
    <w:rsid w:val="00B50C24"/>
    <w:rsid w:val="00B52482"/>
    <w:rsid w:val="00B5669E"/>
    <w:rsid w:val="00B56FDD"/>
    <w:rsid w:val="00B618EF"/>
    <w:rsid w:val="00B715EA"/>
    <w:rsid w:val="00B71996"/>
    <w:rsid w:val="00B80E93"/>
    <w:rsid w:val="00B90E66"/>
    <w:rsid w:val="00BA2C5E"/>
    <w:rsid w:val="00BA6CB0"/>
    <w:rsid w:val="00BB3F62"/>
    <w:rsid w:val="00BB61F1"/>
    <w:rsid w:val="00BD0338"/>
    <w:rsid w:val="00BD41FD"/>
    <w:rsid w:val="00BE0F43"/>
    <w:rsid w:val="00BE53FD"/>
    <w:rsid w:val="00BF37DB"/>
    <w:rsid w:val="00C019B6"/>
    <w:rsid w:val="00C045BF"/>
    <w:rsid w:val="00C10161"/>
    <w:rsid w:val="00C10238"/>
    <w:rsid w:val="00C20ACA"/>
    <w:rsid w:val="00C2439D"/>
    <w:rsid w:val="00C364BA"/>
    <w:rsid w:val="00C37AAC"/>
    <w:rsid w:val="00C45196"/>
    <w:rsid w:val="00C52483"/>
    <w:rsid w:val="00C52BF6"/>
    <w:rsid w:val="00C5543C"/>
    <w:rsid w:val="00C62E21"/>
    <w:rsid w:val="00C7538B"/>
    <w:rsid w:val="00C803D1"/>
    <w:rsid w:val="00C8436E"/>
    <w:rsid w:val="00C859C6"/>
    <w:rsid w:val="00CA008A"/>
    <w:rsid w:val="00CA12B6"/>
    <w:rsid w:val="00CA7F2E"/>
    <w:rsid w:val="00CB3037"/>
    <w:rsid w:val="00CB6924"/>
    <w:rsid w:val="00CC2F64"/>
    <w:rsid w:val="00CC6036"/>
    <w:rsid w:val="00CD058B"/>
    <w:rsid w:val="00CD21EB"/>
    <w:rsid w:val="00CD5230"/>
    <w:rsid w:val="00CD5FF6"/>
    <w:rsid w:val="00CE2C24"/>
    <w:rsid w:val="00CE42FE"/>
    <w:rsid w:val="00CE4DA9"/>
    <w:rsid w:val="00CE5A78"/>
    <w:rsid w:val="00CF06F1"/>
    <w:rsid w:val="00CF5229"/>
    <w:rsid w:val="00CF5330"/>
    <w:rsid w:val="00D06DDA"/>
    <w:rsid w:val="00D075E3"/>
    <w:rsid w:val="00D103AF"/>
    <w:rsid w:val="00D12228"/>
    <w:rsid w:val="00D12E57"/>
    <w:rsid w:val="00D1578E"/>
    <w:rsid w:val="00D3358C"/>
    <w:rsid w:val="00D3367F"/>
    <w:rsid w:val="00D4001F"/>
    <w:rsid w:val="00D4511B"/>
    <w:rsid w:val="00D45479"/>
    <w:rsid w:val="00D479ED"/>
    <w:rsid w:val="00D50EA8"/>
    <w:rsid w:val="00D80962"/>
    <w:rsid w:val="00D81795"/>
    <w:rsid w:val="00D825C4"/>
    <w:rsid w:val="00D826C2"/>
    <w:rsid w:val="00D832EE"/>
    <w:rsid w:val="00D846D2"/>
    <w:rsid w:val="00D90D8D"/>
    <w:rsid w:val="00D92636"/>
    <w:rsid w:val="00D96ED4"/>
    <w:rsid w:val="00DB5B59"/>
    <w:rsid w:val="00DC469D"/>
    <w:rsid w:val="00DC57DA"/>
    <w:rsid w:val="00DD3DF6"/>
    <w:rsid w:val="00DE4EA0"/>
    <w:rsid w:val="00DE5B27"/>
    <w:rsid w:val="00DE5FB7"/>
    <w:rsid w:val="00DF78FC"/>
    <w:rsid w:val="00E01B08"/>
    <w:rsid w:val="00E02FD6"/>
    <w:rsid w:val="00E076BC"/>
    <w:rsid w:val="00E078D8"/>
    <w:rsid w:val="00E121EF"/>
    <w:rsid w:val="00E15E5C"/>
    <w:rsid w:val="00E178F1"/>
    <w:rsid w:val="00E22056"/>
    <w:rsid w:val="00E32DCE"/>
    <w:rsid w:val="00E36C8D"/>
    <w:rsid w:val="00E43FDB"/>
    <w:rsid w:val="00E4604C"/>
    <w:rsid w:val="00E50869"/>
    <w:rsid w:val="00E54716"/>
    <w:rsid w:val="00E54C3A"/>
    <w:rsid w:val="00E60147"/>
    <w:rsid w:val="00E633DD"/>
    <w:rsid w:val="00E7359A"/>
    <w:rsid w:val="00E919A0"/>
    <w:rsid w:val="00EA42D6"/>
    <w:rsid w:val="00EA431E"/>
    <w:rsid w:val="00EB6BE4"/>
    <w:rsid w:val="00EC0086"/>
    <w:rsid w:val="00EC46B5"/>
    <w:rsid w:val="00ED03F6"/>
    <w:rsid w:val="00ED0BD1"/>
    <w:rsid w:val="00EE22C6"/>
    <w:rsid w:val="00EE3411"/>
    <w:rsid w:val="00EE4091"/>
    <w:rsid w:val="00EE4F28"/>
    <w:rsid w:val="00EF4D0C"/>
    <w:rsid w:val="00EF552D"/>
    <w:rsid w:val="00EF5C86"/>
    <w:rsid w:val="00F028A8"/>
    <w:rsid w:val="00F0696A"/>
    <w:rsid w:val="00F15091"/>
    <w:rsid w:val="00F20F96"/>
    <w:rsid w:val="00F2210C"/>
    <w:rsid w:val="00F24415"/>
    <w:rsid w:val="00F25696"/>
    <w:rsid w:val="00F31719"/>
    <w:rsid w:val="00F32E3C"/>
    <w:rsid w:val="00F420EB"/>
    <w:rsid w:val="00F44656"/>
    <w:rsid w:val="00F62CE3"/>
    <w:rsid w:val="00F63DA4"/>
    <w:rsid w:val="00F64B3D"/>
    <w:rsid w:val="00F839E8"/>
    <w:rsid w:val="00F848AF"/>
    <w:rsid w:val="00F871FB"/>
    <w:rsid w:val="00F8754B"/>
    <w:rsid w:val="00F902DD"/>
    <w:rsid w:val="00F942BA"/>
    <w:rsid w:val="00FA3063"/>
    <w:rsid w:val="00FA4621"/>
    <w:rsid w:val="00FA5707"/>
    <w:rsid w:val="00FA7689"/>
    <w:rsid w:val="00FB16C5"/>
    <w:rsid w:val="00FC0D73"/>
    <w:rsid w:val="00FD7994"/>
    <w:rsid w:val="00FE352A"/>
    <w:rsid w:val="00FE3A83"/>
    <w:rsid w:val="00FE7004"/>
    <w:rsid w:val="00FF0C73"/>
    <w:rsid w:val="00FF0F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7D59CAB"/>
  <w15:docId w15:val="{34FA3B23-3404-4828-AE7D-7628CF09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754314"/>
    <w:pPr>
      <w:widowControl w:val="0"/>
      <w:suppressAutoHyphens/>
      <w:spacing w:line="100" w:lineRule="atLeast"/>
    </w:pPr>
    <w:rPr>
      <w:rFonts w:ascii="Courier New" w:eastAsia="Courier New" w:hAnsi="Courier New" w:cs="Courier New"/>
      <w:color w:val="000000"/>
      <w:sz w:val="24"/>
      <w:szCs w:val="24"/>
      <w:lang w:bidi="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 Знак1,h1,Глава 1,Заголо,Заголовок 11"/>
    <w:basedOn w:val="a1"/>
    <w:next w:val="a2"/>
    <w:qFormat/>
    <w:rsid w:val="00754314"/>
    <w:pPr>
      <w:keepNext/>
      <w:widowControl/>
      <w:tabs>
        <w:tab w:val="num" w:pos="0"/>
      </w:tabs>
      <w:spacing w:before="240"/>
      <w:ind w:left="928" w:hanging="360"/>
      <w:jc w:val="center"/>
      <w:outlineLvl w:val="0"/>
    </w:pPr>
    <w:rPr>
      <w:rFonts w:ascii="Times New Roman" w:eastAsia="Times New Roman" w:hAnsi="Times New Roman" w:cs="Times New Roman"/>
      <w:lang w:eastAsia="ar-SA"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2"/>
    <w:link w:val="210"/>
    <w:qFormat/>
    <w:rsid w:val="00754314"/>
    <w:pPr>
      <w:keepNext/>
      <w:widowControl/>
      <w:tabs>
        <w:tab w:val="num" w:pos="0"/>
      </w:tabs>
      <w:spacing w:before="20" w:line="252" w:lineRule="auto"/>
      <w:ind w:firstLine="709"/>
      <w:jc w:val="both"/>
      <w:outlineLvl w:val="1"/>
    </w:pPr>
    <w:rPr>
      <w:rFonts w:ascii="Times New Roman" w:eastAsia="Times New Roman" w:hAnsi="Times New Roman" w:cs="Times New Roman"/>
      <w:color w:val="00000A"/>
      <w:u w:val="single"/>
      <w:lang w:eastAsia="ar-SA" w:bidi="ar-SA"/>
    </w:rPr>
  </w:style>
  <w:style w:type="paragraph" w:styleId="31">
    <w:name w:val="heading 3"/>
    <w:aliases w:val="h3,Head 3,l3+toc 3,CT,Sub-section Title,l3"/>
    <w:basedOn w:val="a1"/>
    <w:next w:val="a2"/>
    <w:link w:val="310"/>
    <w:qFormat/>
    <w:rsid w:val="00754314"/>
    <w:pPr>
      <w:keepNext/>
      <w:widowControl/>
      <w:tabs>
        <w:tab w:val="num" w:pos="0"/>
      </w:tabs>
      <w:spacing w:before="240" w:after="60"/>
      <w:ind w:left="720" w:hanging="720"/>
      <w:outlineLvl w:val="2"/>
    </w:pPr>
    <w:rPr>
      <w:rFonts w:ascii="Calibri Light" w:eastAsia="Times New Roman" w:hAnsi="Calibri Light" w:cs="Times New Roman"/>
      <w:b/>
      <w:bCs/>
      <w:color w:val="00000A"/>
      <w:sz w:val="26"/>
      <w:szCs w:val="26"/>
      <w:lang w:eastAsia="ar-SA" w:bidi="ar-SA"/>
    </w:rPr>
  </w:style>
  <w:style w:type="paragraph" w:styleId="42">
    <w:name w:val="heading 4"/>
    <w:aliases w:val="Параграф"/>
    <w:basedOn w:val="a1"/>
    <w:next w:val="a2"/>
    <w:qFormat/>
    <w:rsid w:val="00754314"/>
    <w:pPr>
      <w:keepNext/>
      <w:widowControl/>
      <w:tabs>
        <w:tab w:val="num" w:pos="0"/>
        <w:tab w:val="left" w:pos="4395"/>
        <w:tab w:val="left" w:pos="4962"/>
        <w:tab w:val="left" w:pos="6237"/>
      </w:tabs>
      <w:ind w:left="3060" w:hanging="360"/>
      <w:jc w:val="center"/>
      <w:outlineLvl w:val="3"/>
    </w:pPr>
    <w:rPr>
      <w:rFonts w:ascii="Times New Roman" w:eastAsia="Times New Roman" w:hAnsi="Times New Roman" w:cs="Times New Roman"/>
      <w:color w:val="00000A"/>
      <w:szCs w:val="20"/>
      <w:lang w:eastAsia="ar-SA" w:bidi="ar-SA"/>
    </w:rPr>
  </w:style>
  <w:style w:type="paragraph" w:styleId="51">
    <w:name w:val="heading 5"/>
    <w:aliases w:val="_Подпункт"/>
    <w:basedOn w:val="a1"/>
    <w:next w:val="a2"/>
    <w:qFormat/>
    <w:rsid w:val="00754314"/>
    <w:pPr>
      <w:keepNext/>
      <w:widowControl/>
      <w:tabs>
        <w:tab w:val="num" w:pos="0"/>
      </w:tabs>
      <w:ind w:left="1008" w:hanging="1008"/>
      <w:jc w:val="center"/>
      <w:outlineLvl w:val="4"/>
    </w:pPr>
    <w:rPr>
      <w:rFonts w:ascii="Times New Roman" w:eastAsia="Times New Roman" w:hAnsi="Times New Roman" w:cs="Times New Roman"/>
      <w:b/>
      <w:color w:val="00000A"/>
      <w:sz w:val="16"/>
      <w:szCs w:val="20"/>
      <w:lang w:eastAsia="ar-SA" w:bidi="ar-SA"/>
    </w:rPr>
  </w:style>
  <w:style w:type="paragraph" w:styleId="6">
    <w:name w:val="heading 6"/>
    <w:basedOn w:val="a1"/>
    <w:next w:val="a2"/>
    <w:qFormat/>
    <w:rsid w:val="00754314"/>
    <w:pPr>
      <w:widowControl/>
      <w:tabs>
        <w:tab w:val="num" w:pos="0"/>
      </w:tabs>
      <w:spacing w:before="240" w:after="60"/>
      <w:ind w:left="4500" w:hanging="180"/>
      <w:outlineLvl w:val="5"/>
    </w:pPr>
    <w:rPr>
      <w:rFonts w:ascii="Times New Roman" w:eastAsia="Times New Roman" w:hAnsi="Times New Roman" w:cs="Times New Roman"/>
      <w:b/>
      <w:bCs/>
      <w:color w:val="00000A"/>
      <w:sz w:val="22"/>
      <w:szCs w:val="22"/>
      <w:lang w:eastAsia="ar-SA" w:bidi="ar-SA"/>
    </w:rPr>
  </w:style>
  <w:style w:type="paragraph" w:styleId="7">
    <w:name w:val="heading 7"/>
    <w:basedOn w:val="a1"/>
    <w:next w:val="a2"/>
    <w:qFormat/>
    <w:rsid w:val="00754314"/>
    <w:pPr>
      <w:widowControl/>
      <w:tabs>
        <w:tab w:val="num" w:pos="0"/>
      </w:tabs>
      <w:spacing w:before="240" w:after="60"/>
      <w:ind w:left="5220" w:hanging="360"/>
      <w:outlineLvl w:val="6"/>
    </w:pPr>
    <w:rPr>
      <w:rFonts w:ascii="Times New Roman" w:eastAsia="Times New Roman" w:hAnsi="Times New Roman" w:cs="Times New Roman"/>
      <w:color w:val="00000A"/>
      <w:lang w:eastAsia="ar-SA" w:bidi="ar-SA"/>
    </w:rPr>
  </w:style>
  <w:style w:type="paragraph" w:styleId="8">
    <w:name w:val="heading 8"/>
    <w:basedOn w:val="a1"/>
    <w:next w:val="a2"/>
    <w:qFormat/>
    <w:rsid w:val="00754314"/>
    <w:pPr>
      <w:keepNext/>
      <w:widowControl/>
      <w:tabs>
        <w:tab w:val="num" w:pos="0"/>
      </w:tabs>
      <w:ind w:left="1440" w:hanging="1440"/>
      <w:jc w:val="center"/>
      <w:outlineLvl w:val="7"/>
    </w:pPr>
    <w:rPr>
      <w:rFonts w:ascii="Times New Roman" w:eastAsia="Times New Roman" w:hAnsi="Times New Roman" w:cs="Times New Roman"/>
      <w:b/>
      <w:color w:val="00000A"/>
      <w:spacing w:val="4"/>
      <w:szCs w:val="20"/>
      <w:lang w:eastAsia="ar-SA" w:bidi="ar-SA"/>
    </w:rPr>
  </w:style>
  <w:style w:type="paragraph" w:styleId="9">
    <w:name w:val="heading 9"/>
    <w:basedOn w:val="a1"/>
    <w:next w:val="a2"/>
    <w:qFormat/>
    <w:rsid w:val="00754314"/>
    <w:pPr>
      <w:keepNext/>
      <w:widowControl/>
      <w:tabs>
        <w:tab w:val="num" w:pos="0"/>
        <w:tab w:val="left" w:pos="4395"/>
        <w:tab w:val="left" w:pos="4962"/>
        <w:tab w:val="left" w:pos="6237"/>
      </w:tabs>
      <w:ind w:firstLine="567"/>
      <w:jc w:val="right"/>
      <w:outlineLvl w:val="8"/>
    </w:pPr>
    <w:rPr>
      <w:rFonts w:ascii="Times New Roman" w:eastAsia="Times New Roman" w:hAnsi="Times New Roman" w:cs="Times New Roman"/>
      <w:b/>
      <w:color w:val="00000A"/>
      <w:lang w:eastAsia="ar-SA" w:bidi="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rsid w:val="00754314"/>
  </w:style>
  <w:style w:type="character" w:customStyle="1" w:styleId="WW8Num1z1">
    <w:name w:val="WW8Num1z1"/>
    <w:rsid w:val="00754314"/>
  </w:style>
  <w:style w:type="character" w:customStyle="1" w:styleId="WW8Num1z2">
    <w:name w:val="WW8Num1z2"/>
    <w:rsid w:val="00754314"/>
  </w:style>
  <w:style w:type="character" w:customStyle="1" w:styleId="WW8Num1z3">
    <w:name w:val="WW8Num1z3"/>
    <w:rsid w:val="00754314"/>
  </w:style>
  <w:style w:type="character" w:customStyle="1" w:styleId="WW8Num1z4">
    <w:name w:val="WW8Num1z4"/>
    <w:rsid w:val="00754314"/>
  </w:style>
  <w:style w:type="character" w:customStyle="1" w:styleId="WW8Num1z5">
    <w:name w:val="WW8Num1z5"/>
    <w:rsid w:val="00754314"/>
  </w:style>
  <w:style w:type="character" w:customStyle="1" w:styleId="WW8Num1z6">
    <w:name w:val="WW8Num1z6"/>
    <w:rsid w:val="00754314"/>
  </w:style>
  <w:style w:type="character" w:customStyle="1" w:styleId="WW8Num1z7">
    <w:name w:val="WW8Num1z7"/>
    <w:rsid w:val="00754314"/>
  </w:style>
  <w:style w:type="character" w:customStyle="1" w:styleId="WW8Num1z8">
    <w:name w:val="WW8Num1z8"/>
    <w:rsid w:val="00754314"/>
  </w:style>
  <w:style w:type="character" w:customStyle="1" w:styleId="WW8Num2z0">
    <w:name w:val="WW8Num2z0"/>
    <w:rsid w:val="00754314"/>
  </w:style>
  <w:style w:type="character" w:customStyle="1" w:styleId="WW8Num2z1">
    <w:name w:val="WW8Num2z1"/>
    <w:rsid w:val="00754314"/>
  </w:style>
  <w:style w:type="character" w:customStyle="1" w:styleId="WW8Num2z2">
    <w:name w:val="WW8Num2z2"/>
    <w:rsid w:val="00754314"/>
  </w:style>
  <w:style w:type="character" w:customStyle="1" w:styleId="WW8Num2z3">
    <w:name w:val="WW8Num2z3"/>
    <w:rsid w:val="00754314"/>
  </w:style>
  <w:style w:type="character" w:customStyle="1" w:styleId="WW8Num2z4">
    <w:name w:val="WW8Num2z4"/>
    <w:rsid w:val="00754314"/>
  </w:style>
  <w:style w:type="character" w:customStyle="1" w:styleId="WW8Num2z5">
    <w:name w:val="WW8Num2z5"/>
    <w:rsid w:val="00754314"/>
  </w:style>
  <w:style w:type="character" w:customStyle="1" w:styleId="WW8Num2z6">
    <w:name w:val="WW8Num2z6"/>
    <w:rsid w:val="00754314"/>
  </w:style>
  <w:style w:type="character" w:customStyle="1" w:styleId="WW8Num2z7">
    <w:name w:val="WW8Num2z7"/>
    <w:rsid w:val="00754314"/>
  </w:style>
  <w:style w:type="character" w:customStyle="1" w:styleId="WW8Num2z8">
    <w:name w:val="WW8Num2z8"/>
    <w:rsid w:val="00754314"/>
  </w:style>
  <w:style w:type="character" w:customStyle="1" w:styleId="WW8Num3z0">
    <w:name w:val="WW8Num3z0"/>
    <w:rsid w:val="00754314"/>
  </w:style>
  <w:style w:type="character" w:customStyle="1" w:styleId="WW8Num3z1">
    <w:name w:val="WW8Num3z1"/>
    <w:rsid w:val="00754314"/>
    <w:rPr>
      <w:rFonts w:ascii="Times New Roman" w:eastAsia="Times New Roman" w:hAnsi="Times New Roman" w:cs="Times New Roman"/>
      <w:b/>
      <w:bCs/>
      <w:i/>
      <w:sz w:val="24"/>
      <w:szCs w:val="24"/>
    </w:rPr>
  </w:style>
  <w:style w:type="character" w:customStyle="1" w:styleId="WW8Num3z2">
    <w:name w:val="WW8Num3z2"/>
    <w:rsid w:val="00754314"/>
  </w:style>
  <w:style w:type="character" w:customStyle="1" w:styleId="WW8Num3z3">
    <w:name w:val="WW8Num3z3"/>
    <w:rsid w:val="00754314"/>
  </w:style>
  <w:style w:type="character" w:customStyle="1" w:styleId="WW8Num3z4">
    <w:name w:val="WW8Num3z4"/>
    <w:rsid w:val="00754314"/>
  </w:style>
  <w:style w:type="character" w:customStyle="1" w:styleId="WW8Num3z5">
    <w:name w:val="WW8Num3z5"/>
    <w:rsid w:val="00754314"/>
  </w:style>
  <w:style w:type="character" w:customStyle="1" w:styleId="WW8Num3z6">
    <w:name w:val="WW8Num3z6"/>
    <w:rsid w:val="00754314"/>
  </w:style>
  <w:style w:type="character" w:customStyle="1" w:styleId="WW8Num3z7">
    <w:name w:val="WW8Num3z7"/>
    <w:rsid w:val="00754314"/>
  </w:style>
  <w:style w:type="character" w:customStyle="1" w:styleId="WW8Num3z8">
    <w:name w:val="WW8Num3z8"/>
    <w:rsid w:val="00754314"/>
  </w:style>
  <w:style w:type="character" w:customStyle="1" w:styleId="WW8Num4z0">
    <w:name w:val="WW8Num4z0"/>
    <w:rsid w:val="00754314"/>
    <w:rPr>
      <w:rFonts w:ascii="Times New Roman" w:hAnsi="Times New Roman" w:cs="Times New Roman"/>
      <w:b/>
      <w:bCs/>
      <w:i/>
      <w:iCs/>
      <w:sz w:val="24"/>
      <w:szCs w:val="24"/>
    </w:rPr>
  </w:style>
  <w:style w:type="character" w:customStyle="1" w:styleId="WW8Num4z1">
    <w:name w:val="WW8Num4z1"/>
    <w:rsid w:val="00754314"/>
  </w:style>
  <w:style w:type="character" w:customStyle="1" w:styleId="WW8Num4z2">
    <w:name w:val="WW8Num4z2"/>
    <w:rsid w:val="00754314"/>
    <w:rPr>
      <w:i w:val="0"/>
    </w:rPr>
  </w:style>
  <w:style w:type="character" w:customStyle="1" w:styleId="WW8Num4z3">
    <w:name w:val="WW8Num4z3"/>
    <w:rsid w:val="00754314"/>
  </w:style>
  <w:style w:type="character" w:customStyle="1" w:styleId="WW8Num4z4">
    <w:name w:val="WW8Num4z4"/>
    <w:rsid w:val="00754314"/>
  </w:style>
  <w:style w:type="character" w:customStyle="1" w:styleId="WW8Num4z5">
    <w:name w:val="WW8Num4z5"/>
    <w:rsid w:val="00754314"/>
  </w:style>
  <w:style w:type="character" w:customStyle="1" w:styleId="WW8Num4z6">
    <w:name w:val="WW8Num4z6"/>
    <w:rsid w:val="00754314"/>
  </w:style>
  <w:style w:type="character" w:customStyle="1" w:styleId="WW8Num4z7">
    <w:name w:val="WW8Num4z7"/>
    <w:rsid w:val="00754314"/>
  </w:style>
  <w:style w:type="character" w:customStyle="1" w:styleId="WW8Num4z8">
    <w:name w:val="WW8Num4z8"/>
    <w:rsid w:val="00754314"/>
  </w:style>
  <w:style w:type="character" w:customStyle="1" w:styleId="WW8Num5z0">
    <w:name w:val="WW8Num5z0"/>
    <w:rsid w:val="00754314"/>
    <w:rPr>
      <w:b/>
    </w:rPr>
  </w:style>
  <w:style w:type="character" w:customStyle="1" w:styleId="WW8Num5z1">
    <w:name w:val="WW8Num5z1"/>
    <w:rsid w:val="00754314"/>
  </w:style>
  <w:style w:type="character" w:customStyle="1" w:styleId="WW8Num5z2">
    <w:name w:val="WW8Num5z2"/>
    <w:rsid w:val="00754314"/>
    <w:rPr>
      <w:i w:val="0"/>
    </w:rPr>
  </w:style>
  <w:style w:type="character" w:customStyle="1" w:styleId="WW8Num5z3">
    <w:name w:val="WW8Num5z3"/>
    <w:rsid w:val="00754314"/>
  </w:style>
  <w:style w:type="character" w:customStyle="1" w:styleId="WW8Num5z4">
    <w:name w:val="WW8Num5z4"/>
    <w:rsid w:val="00754314"/>
  </w:style>
  <w:style w:type="character" w:customStyle="1" w:styleId="WW8Num5z5">
    <w:name w:val="WW8Num5z5"/>
    <w:rsid w:val="00754314"/>
  </w:style>
  <w:style w:type="character" w:customStyle="1" w:styleId="WW8Num5z6">
    <w:name w:val="WW8Num5z6"/>
    <w:rsid w:val="00754314"/>
  </w:style>
  <w:style w:type="character" w:customStyle="1" w:styleId="WW8Num5z7">
    <w:name w:val="WW8Num5z7"/>
    <w:rsid w:val="00754314"/>
  </w:style>
  <w:style w:type="character" w:customStyle="1" w:styleId="WW8Num5z8">
    <w:name w:val="WW8Num5z8"/>
    <w:rsid w:val="00754314"/>
  </w:style>
  <w:style w:type="character" w:customStyle="1" w:styleId="WW8Num6z0">
    <w:name w:val="WW8Num6z0"/>
    <w:rsid w:val="00754314"/>
    <w:rPr>
      <w:rFonts w:ascii="Symbol" w:hAnsi="Symbol" w:cs="Symbol"/>
      <w:caps w:val="0"/>
      <w:smallCaps w:val="0"/>
      <w:sz w:val="24"/>
      <w:szCs w:val="24"/>
    </w:rPr>
  </w:style>
  <w:style w:type="character" w:customStyle="1" w:styleId="WW8Num6z1">
    <w:name w:val="WW8Num6z1"/>
    <w:rsid w:val="00754314"/>
  </w:style>
  <w:style w:type="character" w:customStyle="1" w:styleId="WW8Num6z2">
    <w:name w:val="WW8Num6z2"/>
    <w:rsid w:val="00754314"/>
  </w:style>
  <w:style w:type="character" w:customStyle="1" w:styleId="WW8Num6z3">
    <w:name w:val="WW8Num6z3"/>
    <w:rsid w:val="00754314"/>
  </w:style>
  <w:style w:type="character" w:customStyle="1" w:styleId="WW8Num6z4">
    <w:name w:val="WW8Num6z4"/>
    <w:rsid w:val="00754314"/>
  </w:style>
  <w:style w:type="character" w:customStyle="1" w:styleId="WW8Num6z5">
    <w:name w:val="WW8Num6z5"/>
    <w:rsid w:val="00754314"/>
  </w:style>
  <w:style w:type="character" w:customStyle="1" w:styleId="WW8Num6z6">
    <w:name w:val="WW8Num6z6"/>
    <w:rsid w:val="00754314"/>
  </w:style>
  <w:style w:type="character" w:customStyle="1" w:styleId="WW8Num6z7">
    <w:name w:val="WW8Num6z7"/>
    <w:rsid w:val="00754314"/>
  </w:style>
  <w:style w:type="character" w:customStyle="1" w:styleId="WW8Num6z8">
    <w:name w:val="WW8Num6z8"/>
    <w:rsid w:val="00754314"/>
  </w:style>
  <w:style w:type="character" w:customStyle="1" w:styleId="WW8Num7z0">
    <w:name w:val="WW8Num7z0"/>
    <w:rsid w:val="00754314"/>
    <w:rPr>
      <w:rFonts w:ascii="Symbol" w:hAnsi="Symbol" w:cs="OpenSymbol"/>
    </w:rPr>
  </w:style>
  <w:style w:type="character" w:customStyle="1" w:styleId="WW8Num8z0">
    <w:name w:val="WW8Num8z0"/>
    <w:rsid w:val="00754314"/>
    <w:rPr>
      <w:rFonts w:ascii="Times New Roman" w:hAnsi="Times New Roman" w:cs="Times New Roman"/>
      <w:b/>
      <w:bCs/>
      <w:sz w:val="24"/>
      <w:szCs w:val="24"/>
    </w:rPr>
  </w:style>
  <w:style w:type="character" w:customStyle="1" w:styleId="WW8Num9z0">
    <w:name w:val="WW8Num9z0"/>
    <w:rsid w:val="00754314"/>
    <w:rPr>
      <w:rFonts w:ascii="Symbol" w:hAnsi="Symbol" w:cs="Symbol"/>
      <w:sz w:val="22"/>
      <w:szCs w:val="22"/>
    </w:rPr>
  </w:style>
  <w:style w:type="character" w:customStyle="1" w:styleId="WW8Num9z1">
    <w:name w:val="WW8Num9z1"/>
    <w:rsid w:val="00754314"/>
  </w:style>
  <w:style w:type="character" w:customStyle="1" w:styleId="WW8Num9z2">
    <w:name w:val="WW8Num9z2"/>
    <w:rsid w:val="00754314"/>
  </w:style>
  <w:style w:type="character" w:customStyle="1" w:styleId="WW8Num9z3">
    <w:name w:val="WW8Num9z3"/>
    <w:rsid w:val="00754314"/>
  </w:style>
  <w:style w:type="character" w:customStyle="1" w:styleId="WW8Num9z4">
    <w:name w:val="WW8Num9z4"/>
    <w:rsid w:val="00754314"/>
  </w:style>
  <w:style w:type="character" w:customStyle="1" w:styleId="WW8Num9z5">
    <w:name w:val="WW8Num9z5"/>
    <w:rsid w:val="00754314"/>
  </w:style>
  <w:style w:type="character" w:customStyle="1" w:styleId="WW8Num9z6">
    <w:name w:val="WW8Num9z6"/>
    <w:rsid w:val="00754314"/>
  </w:style>
  <w:style w:type="character" w:customStyle="1" w:styleId="WW8Num9z7">
    <w:name w:val="WW8Num9z7"/>
    <w:rsid w:val="00754314"/>
  </w:style>
  <w:style w:type="character" w:customStyle="1" w:styleId="WW8Num9z8">
    <w:name w:val="WW8Num9z8"/>
    <w:rsid w:val="00754314"/>
  </w:style>
  <w:style w:type="character" w:customStyle="1" w:styleId="WW8Num8z1">
    <w:name w:val="WW8Num8z1"/>
    <w:rsid w:val="00754314"/>
  </w:style>
  <w:style w:type="character" w:customStyle="1" w:styleId="WW8Num8z2">
    <w:name w:val="WW8Num8z2"/>
    <w:rsid w:val="00754314"/>
  </w:style>
  <w:style w:type="character" w:customStyle="1" w:styleId="WW8Num8z3">
    <w:name w:val="WW8Num8z3"/>
    <w:rsid w:val="00754314"/>
  </w:style>
  <w:style w:type="character" w:customStyle="1" w:styleId="WW8Num8z4">
    <w:name w:val="WW8Num8z4"/>
    <w:rsid w:val="00754314"/>
  </w:style>
  <w:style w:type="character" w:customStyle="1" w:styleId="WW8Num8z5">
    <w:name w:val="WW8Num8z5"/>
    <w:rsid w:val="00754314"/>
  </w:style>
  <w:style w:type="character" w:customStyle="1" w:styleId="WW8Num8z6">
    <w:name w:val="WW8Num8z6"/>
    <w:rsid w:val="00754314"/>
  </w:style>
  <w:style w:type="character" w:customStyle="1" w:styleId="WW8Num8z7">
    <w:name w:val="WW8Num8z7"/>
    <w:rsid w:val="00754314"/>
  </w:style>
  <w:style w:type="character" w:customStyle="1" w:styleId="WW8Num8z8">
    <w:name w:val="WW8Num8z8"/>
    <w:rsid w:val="00754314"/>
  </w:style>
  <w:style w:type="character" w:customStyle="1" w:styleId="32">
    <w:name w:val="Основной шрифт абзаца3"/>
    <w:rsid w:val="00754314"/>
  </w:style>
  <w:style w:type="character" w:customStyle="1" w:styleId="10">
    <w:name w:val="Основной шрифт абзаца1"/>
    <w:rsid w:val="00754314"/>
  </w:style>
  <w:style w:type="character" w:customStyle="1" w:styleId="11">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Заголовок 1 Знак Знак Знак1 Знак"/>
    <w:rsid w:val="00754314"/>
    <w:rPr>
      <w:rFonts w:ascii="Times New Roman" w:eastAsia="Times New Roman" w:hAnsi="Times New Roman" w:cs="Times New Roman"/>
      <w:color w:val="000000"/>
      <w:sz w:val="24"/>
      <w:szCs w:val="24"/>
    </w:rPr>
  </w:style>
  <w:style w:type="character" w:customStyle="1" w:styleId="22">
    <w:name w:val="Заголовок 2 Знак"/>
    <w:rsid w:val="00754314"/>
    <w:rPr>
      <w:rFonts w:ascii="Times New Roman" w:eastAsia="Times New Roman" w:hAnsi="Times New Roman" w:cs="Times New Roman"/>
      <w:sz w:val="24"/>
      <w:szCs w:val="24"/>
      <w:u w:val="single"/>
    </w:rPr>
  </w:style>
  <w:style w:type="character" w:customStyle="1" w:styleId="33">
    <w:name w:val="Заголовок 3 Знак"/>
    <w:aliases w:val="h3 Знак1,Head 3 Знак1,l3+toc 3 Знак1,CT Знак1,Sub-section Title Знак1,l3 Знак1"/>
    <w:rsid w:val="00754314"/>
    <w:rPr>
      <w:rFonts w:ascii="Calibri Light" w:eastAsia="Times New Roman" w:hAnsi="Calibri Light" w:cs="Times New Roman"/>
      <w:b/>
      <w:bCs/>
      <w:sz w:val="26"/>
      <w:szCs w:val="26"/>
    </w:rPr>
  </w:style>
  <w:style w:type="character" w:customStyle="1" w:styleId="43">
    <w:name w:val="Заголовок 4 Знак"/>
    <w:aliases w:val="Параграф Знак"/>
    <w:rsid w:val="00754314"/>
    <w:rPr>
      <w:rFonts w:ascii="Times New Roman" w:eastAsia="Times New Roman" w:hAnsi="Times New Roman" w:cs="Times New Roman"/>
      <w:sz w:val="24"/>
      <w:szCs w:val="20"/>
    </w:rPr>
  </w:style>
  <w:style w:type="character" w:customStyle="1" w:styleId="52">
    <w:name w:val="Заголовок 5 Знак"/>
    <w:aliases w:val="_Подпункт Знак"/>
    <w:rsid w:val="00754314"/>
    <w:rPr>
      <w:rFonts w:ascii="Times New Roman" w:eastAsia="Times New Roman" w:hAnsi="Times New Roman" w:cs="Times New Roman"/>
      <w:b/>
      <w:sz w:val="16"/>
      <w:szCs w:val="20"/>
    </w:rPr>
  </w:style>
  <w:style w:type="character" w:customStyle="1" w:styleId="60">
    <w:name w:val="Заголовок 6 Знак"/>
    <w:rsid w:val="00754314"/>
    <w:rPr>
      <w:rFonts w:ascii="Times New Roman" w:eastAsia="Times New Roman" w:hAnsi="Times New Roman" w:cs="Times New Roman"/>
      <w:b/>
      <w:bCs/>
    </w:rPr>
  </w:style>
  <w:style w:type="character" w:customStyle="1" w:styleId="70">
    <w:name w:val="Заголовок 7 Знак"/>
    <w:rsid w:val="00754314"/>
    <w:rPr>
      <w:rFonts w:ascii="Times New Roman" w:eastAsia="Times New Roman" w:hAnsi="Times New Roman" w:cs="Times New Roman"/>
      <w:sz w:val="24"/>
      <w:szCs w:val="24"/>
    </w:rPr>
  </w:style>
  <w:style w:type="character" w:customStyle="1" w:styleId="80">
    <w:name w:val="Заголовок 8 Знак"/>
    <w:rsid w:val="00754314"/>
    <w:rPr>
      <w:rFonts w:ascii="Times New Roman" w:eastAsia="Times New Roman" w:hAnsi="Times New Roman" w:cs="Times New Roman"/>
      <w:b/>
      <w:spacing w:val="4"/>
      <w:sz w:val="24"/>
      <w:szCs w:val="20"/>
    </w:rPr>
  </w:style>
  <w:style w:type="character" w:customStyle="1" w:styleId="90">
    <w:name w:val="Заголовок 9 Знак"/>
    <w:rsid w:val="00754314"/>
    <w:rPr>
      <w:rFonts w:ascii="Times New Roman" w:eastAsia="Times New Roman" w:hAnsi="Times New Roman" w:cs="Times New Roman"/>
      <w:b/>
      <w:sz w:val="24"/>
      <w:szCs w:val="24"/>
    </w:rPr>
  </w:style>
  <w:style w:type="character" w:customStyle="1" w:styleId="a6">
    <w:name w:val="Верхний колонтитул Знак"/>
    <w:aliases w:val="Знак5 Знак Знак Знак Знак,Знак5 Знак Знак Знак1,Знак4 Знак1,Linie Знак"/>
    <w:rsid w:val="00754314"/>
    <w:rPr>
      <w:rFonts w:ascii="Times New Roman" w:eastAsia="Times New Roman" w:hAnsi="Times New Roman" w:cs="Times New Roman"/>
      <w:sz w:val="20"/>
      <w:szCs w:val="20"/>
    </w:rPr>
  </w:style>
  <w:style w:type="character" w:customStyle="1" w:styleId="12">
    <w:name w:val="Знак примечания1"/>
    <w:rsid w:val="00754314"/>
    <w:rPr>
      <w:sz w:val="16"/>
      <w:szCs w:val="16"/>
    </w:rPr>
  </w:style>
  <w:style w:type="character" w:styleId="a7">
    <w:name w:val="Hyperlink"/>
    <w:uiPriority w:val="99"/>
    <w:rsid w:val="00754314"/>
    <w:rPr>
      <w:rFonts w:cs="Times New Roman"/>
      <w:color w:val="0000FF"/>
      <w:u w:val="single"/>
    </w:rPr>
  </w:style>
  <w:style w:type="character" w:customStyle="1" w:styleId="a8">
    <w:name w:val="Текст выноски Знак"/>
    <w:link w:val="a9"/>
    <w:rsid w:val="00754314"/>
    <w:rPr>
      <w:rFonts w:ascii="Segoe UI" w:eastAsia="Courier New" w:hAnsi="Segoe UI" w:cs="Segoe UI"/>
      <w:color w:val="000000"/>
      <w:sz w:val="18"/>
      <w:szCs w:val="18"/>
      <w:lang w:eastAsia="ru-RU" w:bidi="ru-RU"/>
    </w:rPr>
  </w:style>
  <w:style w:type="character" w:customStyle="1" w:styleId="aa">
    <w:name w:val="Нижний колонтитул Знак"/>
    <w:rsid w:val="00754314"/>
    <w:rPr>
      <w:rFonts w:ascii="Courier New" w:eastAsia="Courier New" w:hAnsi="Courier New" w:cs="Courier New"/>
      <w:color w:val="000000"/>
      <w:sz w:val="24"/>
      <w:szCs w:val="24"/>
      <w:lang w:eastAsia="ru-RU" w:bidi="ru-RU"/>
    </w:rPr>
  </w:style>
  <w:style w:type="character" w:customStyle="1" w:styleId="ConsPlusNormal">
    <w:name w:val="ConsPlusNormal Знак"/>
    <w:rsid w:val="00754314"/>
    <w:rPr>
      <w:rFonts w:ascii="Calibri" w:eastAsia="Times New Roman" w:hAnsi="Calibri" w:cs="Calibri"/>
      <w:szCs w:val="20"/>
    </w:rPr>
  </w:style>
  <w:style w:type="character" w:customStyle="1" w:styleId="23">
    <w:name w:val="Основной текст с отступом 2 Знак"/>
    <w:aliases w:val="Знак Знак8,Знак1 Знак"/>
    <w:link w:val="24"/>
    <w:rsid w:val="00754314"/>
    <w:rPr>
      <w:rFonts w:ascii="Times New Roman" w:eastAsia="Times New Roman" w:hAnsi="Times New Roman" w:cs="Times New Roman"/>
      <w:sz w:val="24"/>
      <w:szCs w:val="24"/>
    </w:rPr>
  </w:style>
  <w:style w:type="character" w:customStyle="1" w:styleId="34">
    <w:name w:val="Стиль3 Знак Знак Знак"/>
    <w:rsid w:val="00754314"/>
    <w:rPr>
      <w:rFonts w:ascii="Times New Roman" w:eastAsia="Times New Roman" w:hAnsi="Times New Roman" w:cs="Times New Roman"/>
      <w:sz w:val="24"/>
      <w:szCs w:val="24"/>
    </w:rPr>
  </w:style>
  <w:style w:type="character" w:customStyle="1" w:styleId="ab">
    <w:name w:val="Текст сноски Знак"/>
    <w:aliases w:val="Знак4 Знак1 Знак,Текст сноски Знак Знак1 Знак,Footnote Text Char Знак Знак,Знак5 Знак,Знак8 Знак Знак Знак Знак"/>
    <w:uiPriority w:val="99"/>
    <w:rsid w:val="00754314"/>
    <w:rPr>
      <w:rFonts w:ascii="Times New Roman" w:eastAsia="Times New Roman" w:hAnsi="Times New Roman" w:cs="Times New Roman"/>
      <w:sz w:val="20"/>
      <w:szCs w:val="20"/>
    </w:rPr>
  </w:style>
  <w:style w:type="character" w:customStyle="1" w:styleId="13">
    <w:name w:val="Знак сноски1"/>
    <w:rsid w:val="00754314"/>
    <w:rPr>
      <w:vertAlign w:val="superscript"/>
    </w:rPr>
  </w:style>
  <w:style w:type="character" w:customStyle="1" w:styleId="ac">
    <w:name w:val="Основной текст Знак"/>
    <w:aliases w:val="Список 1 Знак,Body Text Char Знак,Основной текст Знак Знак Знак Знак1,Знак Знак Знак Знак2,Основной текст Знак Знак Знак2,body text Знак1,bt Знак1,contents Знак1,body tesx Знак1,Corps de texte Знак1,heading_txt Знак1,bodytxy2 Знак1"/>
    <w:uiPriority w:val="99"/>
    <w:rsid w:val="00754314"/>
    <w:rPr>
      <w:rFonts w:ascii="Times New Roman" w:eastAsia="Times New Roman" w:hAnsi="Times New Roman" w:cs="Times New Roman"/>
      <w:sz w:val="24"/>
      <w:szCs w:val="24"/>
    </w:rPr>
  </w:style>
  <w:style w:type="character" w:customStyle="1" w:styleId="WW8Num7z1">
    <w:name w:val="WW8Num7z1"/>
    <w:rsid w:val="00754314"/>
    <w:rPr>
      <w:rFonts w:ascii="OpenSymbol" w:hAnsi="OpenSymbol" w:cs="OpenSymbol"/>
    </w:rPr>
  </w:style>
  <w:style w:type="character" w:customStyle="1" w:styleId="WW8Num10z0">
    <w:name w:val="WW8Num10z0"/>
    <w:rsid w:val="00754314"/>
    <w:rPr>
      <w:rFonts w:ascii="Symbol" w:hAnsi="Symbol" w:cs="Symbol"/>
      <w:sz w:val="22"/>
      <w:szCs w:val="22"/>
    </w:rPr>
  </w:style>
  <w:style w:type="character" w:customStyle="1" w:styleId="WW8Num10z1">
    <w:name w:val="WW8Num10z1"/>
    <w:rsid w:val="00754314"/>
  </w:style>
  <w:style w:type="character" w:customStyle="1" w:styleId="WW8Num10z2">
    <w:name w:val="WW8Num10z2"/>
    <w:rsid w:val="00754314"/>
  </w:style>
  <w:style w:type="character" w:customStyle="1" w:styleId="WW8Num10z3">
    <w:name w:val="WW8Num10z3"/>
    <w:rsid w:val="00754314"/>
  </w:style>
  <w:style w:type="character" w:customStyle="1" w:styleId="WW8Num10z4">
    <w:name w:val="WW8Num10z4"/>
    <w:rsid w:val="00754314"/>
  </w:style>
  <w:style w:type="character" w:customStyle="1" w:styleId="WW8Num10z5">
    <w:name w:val="WW8Num10z5"/>
    <w:rsid w:val="00754314"/>
  </w:style>
  <w:style w:type="character" w:customStyle="1" w:styleId="WW8Num10z6">
    <w:name w:val="WW8Num10z6"/>
    <w:rsid w:val="00754314"/>
  </w:style>
  <w:style w:type="character" w:customStyle="1" w:styleId="WW8Num10z7">
    <w:name w:val="WW8Num10z7"/>
    <w:rsid w:val="00754314"/>
  </w:style>
  <w:style w:type="character" w:customStyle="1" w:styleId="WW8Num10z8">
    <w:name w:val="WW8Num10z8"/>
    <w:rsid w:val="00754314"/>
  </w:style>
  <w:style w:type="character" w:customStyle="1" w:styleId="WW8Num11z0">
    <w:name w:val="WW8Num11z0"/>
    <w:rsid w:val="00754314"/>
    <w:rPr>
      <w:b w:val="0"/>
      <w:bCs w:val="0"/>
      <w:sz w:val="22"/>
      <w:szCs w:val="22"/>
      <w:lang w:val="ru-RU"/>
    </w:rPr>
  </w:style>
  <w:style w:type="character" w:customStyle="1" w:styleId="WW8Num12z0">
    <w:name w:val="WW8Num12z0"/>
    <w:rsid w:val="00754314"/>
    <w:rPr>
      <w:rFonts w:ascii="Symbol" w:hAnsi="Symbol" w:cs="Symbol"/>
      <w:sz w:val="22"/>
      <w:szCs w:val="22"/>
    </w:rPr>
  </w:style>
  <w:style w:type="character" w:customStyle="1" w:styleId="WW8Num12z1">
    <w:name w:val="WW8Num12z1"/>
    <w:rsid w:val="00754314"/>
  </w:style>
  <w:style w:type="character" w:customStyle="1" w:styleId="WW8Num12z2">
    <w:name w:val="WW8Num12z2"/>
    <w:rsid w:val="00754314"/>
  </w:style>
  <w:style w:type="character" w:customStyle="1" w:styleId="WW8Num12z3">
    <w:name w:val="WW8Num12z3"/>
    <w:rsid w:val="00754314"/>
  </w:style>
  <w:style w:type="character" w:customStyle="1" w:styleId="WW8Num12z4">
    <w:name w:val="WW8Num12z4"/>
    <w:rsid w:val="00754314"/>
  </w:style>
  <w:style w:type="character" w:customStyle="1" w:styleId="WW8Num12z5">
    <w:name w:val="WW8Num12z5"/>
    <w:rsid w:val="00754314"/>
  </w:style>
  <w:style w:type="character" w:customStyle="1" w:styleId="WW8Num12z6">
    <w:name w:val="WW8Num12z6"/>
    <w:rsid w:val="00754314"/>
  </w:style>
  <w:style w:type="character" w:customStyle="1" w:styleId="WW8Num12z7">
    <w:name w:val="WW8Num12z7"/>
    <w:rsid w:val="00754314"/>
  </w:style>
  <w:style w:type="character" w:customStyle="1" w:styleId="WW8Num12z8">
    <w:name w:val="WW8Num12z8"/>
    <w:rsid w:val="00754314"/>
  </w:style>
  <w:style w:type="character" w:customStyle="1" w:styleId="WW8Num13z0">
    <w:name w:val="WW8Num13z0"/>
    <w:rsid w:val="00754314"/>
    <w:rPr>
      <w:rFonts w:cs="Times New Roman"/>
      <w:b/>
    </w:rPr>
  </w:style>
  <w:style w:type="character" w:customStyle="1" w:styleId="WW8Num14z0">
    <w:name w:val="WW8Num14z0"/>
    <w:rsid w:val="00754314"/>
    <w:rPr>
      <w:rFonts w:cs="Times New Roman"/>
      <w:b/>
    </w:rPr>
  </w:style>
  <w:style w:type="character" w:customStyle="1" w:styleId="WW8Num14z2">
    <w:name w:val="WW8Num14z2"/>
    <w:rsid w:val="00754314"/>
  </w:style>
  <w:style w:type="character" w:customStyle="1" w:styleId="WW8Num14z3">
    <w:name w:val="WW8Num14z3"/>
    <w:rsid w:val="00754314"/>
  </w:style>
  <w:style w:type="character" w:customStyle="1" w:styleId="WW8Num14z4">
    <w:name w:val="WW8Num14z4"/>
    <w:rsid w:val="00754314"/>
  </w:style>
  <w:style w:type="character" w:customStyle="1" w:styleId="WW8Num14z5">
    <w:name w:val="WW8Num14z5"/>
    <w:rsid w:val="00754314"/>
  </w:style>
  <w:style w:type="character" w:customStyle="1" w:styleId="WW8Num14z6">
    <w:name w:val="WW8Num14z6"/>
    <w:rsid w:val="00754314"/>
  </w:style>
  <w:style w:type="character" w:customStyle="1" w:styleId="WW8Num14z7">
    <w:name w:val="WW8Num14z7"/>
    <w:rsid w:val="00754314"/>
  </w:style>
  <w:style w:type="character" w:customStyle="1" w:styleId="WW8Num14z8">
    <w:name w:val="WW8Num14z8"/>
    <w:rsid w:val="00754314"/>
  </w:style>
  <w:style w:type="character" w:customStyle="1" w:styleId="WW8Num15z0">
    <w:name w:val="WW8Num15z0"/>
    <w:rsid w:val="00754314"/>
    <w:rPr>
      <w:rFonts w:cs="Times New Roman"/>
      <w:b/>
    </w:rPr>
  </w:style>
  <w:style w:type="character" w:customStyle="1" w:styleId="WW8Num16z0">
    <w:name w:val="WW8Num16z0"/>
    <w:rsid w:val="00754314"/>
    <w:rPr>
      <w:rFonts w:cs="Times New Roman"/>
      <w:b/>
    </w:rPr>
  </w:style>
  <w:style w:type="character" w:customStyle="1" w:styleId="WW8Num16z1">
    <w:name w:val="WW8Num16z1"/>
    <w:rsid w:val="00754314"/>
  </w:style>
  <w:style w:type="character" w:customStyle="1" w:styleId="WW8Num16z2">
    <w:name w:val="WW8Num16z2"/>
    <w:rsid w:val="00754314"/>
  </w:style>
  <w:style w:type="character" w:customStyle="1" w:styleId="WW8Num16z3">
    <w:name w:val="WW8Num16z3"/>
    <w:rsid w:val="00754314"/>
  </w:style>
  <w:style w:type="character" w:customStyle="1" w:styleId="WW8Num16z4">
    <w:name w:val="WW8Num16z4"/>
    <w:rsid w:val="00754314"/>
  </w:style>
  <w:style w:type="character" w:customStyle="1" w:styleId="WW8Num16z5">
    <w:name w:val="WW8Num16z5"/>
    <w:rsid w:val="00754314"/>
  </w:style>
  <w:style w:type="character" w:customStyle="1" w:styleId="WW8Num16z6">
    <w:name w:val="WW8Num16z6"/>
    <w:rsid w:val="00754314"/>
  </w:style>
  <w:style w:type="character" w:customStyle="1" w:styleId="WW8Num16z7">
    <w:name w:val="WW8Num16z7"/>
    <w:rsid w:val="00754314"/>
  </w:style>
  <w:style w:type="character" w:customStyle="1" w:styleId="WW8Num16z8">
    <w:name w:val="WW8Num16z8"/>
    <w:rsid w:val="00754314"/>
  </w:style>
  <w:style w:type="character" w:customStyle="1" w:styleId="WW8Num17z0">
    <w:name w:val="WW8Num17z0"/>
    <w:rsid w:val="00754314"/>
    <w:rPr>
      <w:rFonts w:cs="Times New Roman"/>
      <w:b/>
    </w:rPr>
  </w:style>
  <w:style w:type="character" w:customStyle="1" w:styleId="WW8Num18z0">
    <w:name w:val="WW8Num18z0"/>
    <w:rsid w:val="00754314"/>
    <w:rPr>
      <w:rFonts w:ascii="Courier New" w:hAnsi="Courier New" w:cs="Courier New"/>
    </w:rPr>
  </w:style>
  <w:style w:type="character" w:customStyle="1" w:styleId="WW8Num18z2">
    <w:name w:val="WW8Num18z2"/>
    <w:rsid w:val="00754314"/>
    <w:rPr>
      <w:rFonts w:cs="Times New Roman"/>
      <w:b/>
    </w:rPr>
  </w:style>
  <w:style w:type="character" w:customStyle="1" w:styleId="WW8Num19z0">
    <w:name w:val="WW8Num19z0"/>
    <w:rsid w:val="00754314"/>
    <w:rPr>
      <w:rFonts w:ascii="Courier New" w:hAnsi="Courier New" w:cs="Times New Roman"/>
      <w:color w:val="000000"/>
    </w:rPr>
  </w:style>
  <w:style w:type="character" w:customStyle="1" w:styleId="WW8Num19z1">
    <w:name w:val="WW8Num19z1"/>
    <w:rsid w:val="00754314"/>
    <w:rPr>
      <w:rFonts w:ascii="Courier New" w:hAnsi="Courier New" w:cs="Times New Roman"/>
      <w:b/>
    </w:rPr>
  </w:style>
  <w:style w:type="character" w:customStyle="1" w:styleId="WW8Num19z2">
    <w:name w:val="WW8Num19z2"/>
    <w:rsid w:val="00754314"/>
    <w:rPr>
      <w:rFonts w:cs="Times New Roman"/>
      <w:b/>
    </w:rPr>
  </w:style>
  <w:style w:type="character" w:customStyle="1" w:styleId="WW8Num20z0">
    <w:name w:val="WW8Num20z0"/>
    <w:rsid w:val="00754314"/>
    <w:rPr>
      <w:rFonts w:ascii="Courier New" w:hAnsi="Courier New" w:cs="Times New Roman"/>
      <w:color w:val="000000"/>
      <w:sz w:val="24"/>
      <w:szCs w:val="24"/>
    </w:rPr>
  </w:style>
  <w:style w:type="character" w:customStyle="1" w:styleId="WW8Num20z1">
    <w:name w:val="WW8Num20z1"/>
    <w:rsid w:val="00754314"/>
    <w:rPr>
      <w:rFonts w:ascii="Courier New" w:hAnsi="Courier New" w:cs="Times New Roman"/>
      <w:b/>
    </w:rPr>
  </w:style>
  <w:style w:type="character" w:customStyle="1" w:styleId="WW8Num20z2">
    <w:name w:val="WW8Num20z2"/>
    <w:rsid w:val="00754314"/>
    <w:rPr>
      <w:rFonts w:cs="Times New Roman"/>
      <w:b/>
    </w:rPr>
  </w:style>
  <w:style w:type="character" w:customStyle="1" w:styleId="WW8Num21z0">
    <w:name w:val="WW8Num21z0"/>
    <w:rsid w:val="00754314"/>
    <w:rPr>
      <w:rFonts w:cs="Times New Roman"/>
      <w:b/>
    </w:rPr>
  </w:style>
  <w:style w:type="character" w:customStyle="1" w:styleId="WW8Num22z0">
    <w:name w:val="WW8Num22z0"/>
    <w:rsid w:val="00754314"/>
    <w:rPr>
      <w:rFonts w:cs="Times New Roman"/>
      <w:b/>
    </w:rPr>
  </w:style>
  <w:style w:type="character" w:customStyle="1" w:styleId="25">
    <w:name w:val="Основной шрифт абзаца2"/>
    <w:rsid w:val="00754314"/>
  </w:style>
  <w:style w:type="character" w:customStyle="1" w:styleId="WW8Num11z1">
    <w:name w:val="WW8Num11z1"/>
    <w:rsid w:val="00754314"/>
  </w:style>
  <w:style w:type="character" w:customStyle="1" w:styleId="WW8Num11z2">
    <w:name w:val="WW8Num11z2"/>
    <w:rsid w:val="00754314"/>
  </w:style>
  <w:style w:type="character" w:customStyle="1" w:styleId="WW8Num11z3">
    <w:name w:val="WW8Num11z3"/>
    <w:rsid w:val="00754314"/>
  </w:style>
  <w:style w:type="character" w:customStyle="1" w:styleId="WW8Num11z4">
    <w:name w:val="WW8Num11z4"/>
    <w:rsid w:val="00754314"/>
  </w:style>
  <w:style w:type="character" w:customStyle="1" w:styleId="WW8Num11z5">
    <w:name w:val="WW8Num11z5"/>
    <w:rsid w:val="00754314"/>
  </w:style>
  <w:style w:type="character" w:customStyle="1" w:styleId="WW8Num11z6">
    <w:name w:val="WW8Num11z6"/>
    <w:rsid w:val="00754314"/>
  </w:style>
  <w:style w:type="character" w:customStyle="1" w:styleId="WW8Num11z7">
    <w:name w:val="WW8Num11z7"/>
    <w:rsid w:val="00754314"/>
  </w:style>
  <w:style w:type="character" w:customStyle="1" w:styleId="WW8Num11z8">
    <w:name w:val="WW8Num11z8"/>
    <w:rsid w:val="00754314"/>
  </w:style>
  <w:style w:type="character" w:customStyle="1" w:styleId="WW8Num13z2">
    <w:name w:val="WW8Num13z2"/>
    <w:rsid w:val="00754314"/>
    <w:rPr>
      <w:rFonts w:cs="Times New Roman"/>
      <w:b/>
    </w:rPr>
  </w:style>
  <w:style w:type="character" w:customStyle="1" w:styleId="WW8Num14z1">
    <w:name w:val="WW8Num14z1"/>
    <w:rsid w:val="00754314"/>
    <w:rPr>
      <w:rFonts w:ascii="Courier New" w:hAnsi="Courier New" w:cs="Times New Roman"/>
      <w:b/>
    </w:rPr>
  </w:style>
  <w:style w:type="character" w:customStyle="1" w:styleId="WW8Num15z1">
    <w:name w:val="WW8Num15z1"/>
    <w:rsid w:val="00754314"/>
    <w:rPr>
      <w:rFonts w:ascii="Courier New" w:hAnsi="Courier New" w:cs="Times New Roman"/>
      <w:b/>
    </w:rPr>
  </w:style>
  <w:style w:type="character" w:customStyle="1" w:styleId="WW8Num15z2">
    <w:name w:val="WW8Num15z2"/>
    <w:rsid w:val="00754314"/>
    <w:rPr>
      <w:rFonts w:cs="Times New Roman"/>
      <w:b/>
    </w:rPr>
  </w:style>
  <w:style w:type="character" w:customStyle="1" w:styleId="WW8Num18z1">
    <w:name w:val="WW8Num18z1"/>
    <w:rsid w:val="00754314"/>
  </w:style>
  <w:style w:type="character" w:customStyle="1" w:styleId="WW8Num18z3">
    <w:name w:val="WW8Num18z3"/>
    <w:rsid w:val="00754314"/>
  </w:style>
  <w:style w:type="character" w:customStyle="1" w:styleId="WW8Num18z4">
    <w:name w:val="WW8Num18z4"/>
    <w:rsid w:val="00754314"/>
  </w:style>
  <w:style w:type="character" w:customStyle="1" w:styleId="WW8Num18z5">
    <w:name w:val="WW8Num18z5"/>
    <w:rsid w:val="00754314"/>
  </w:style>
  <w:style w:type="character" w:customStyle="1" w:styleId="WW8Num18z6">
    <w:name w:val="WW8Num18z6"/>
    <w:rsid w:val="00754314"/>
  </w:style>
  <w:style w:type="character" w:customStyle="1" w:styleId="WW8Num18z7">
    <w:name w:val="WW8Num18z7"/>
    <w:rsid w:val="00754314"/>
  </w:style>
  <w:style w:type="character" w:customStyle="1" w:styleId="WW8Num18z8">
    <w:name w:val="WW8Num18z8"/>
    <w:rsid w:val="00754314"/>
  </w:style>
  <w:style w:type="character" w:customStyle="1" w:styleId="WW8Num19z3">
    <w:name w:val="WW8Num19z3"/>
    <w:rsid w:val="00754314"/>
  </w:style>
  <w:style w:type="character" w:customStyle="1" w:styleId="WW8Num19z4">
    <w:name w:val="WW8Num19z4"/>
    <w:rsid w:val="00754314"/>
  </w:style>
  <w:style w:type="character" w:customStyle="1" w:styleId="WW8Num19z5">
    <w:name w:val="WW8Num19z5"/>
    <w:rsid w:val="00754314"/>
  </w:style>
  <w:style w:type="character" w:customStyle="1" w:styleId="WW8Num19z6">
    <w:name w:val="WW8Num19z6"/>
    <w:rsid w:val="00754314"/>
  </w:style>
  <w:style w:type="character" w:customStyle="1" w:styleId="WW8Num19z7">
    <w:name w:val="WW8Num19z7"/>
    <w:rsid w:val="00754314"/>
  </w:style>
  <w:style w:type="character" w:customStyle="1" w:styleId="WW8Num19z8">
    <w:name w:val="WW8Num19z8"/>
    <w:rsid w:val="00754314"/>
  </w:style>
  <w:style w:type="character" w:customStyle="1" w:styleId="WW8Num21z1">
    <w:name w:val="WW8Num21z1"/>
    <w:rsid w:val="00754314"/>
  </w:style>
  <w:style w:type="character" w:customStyle="1" w:styleId="WW8Num21z2">
    <w:name w:val="WW8Num21z2"/>
    <w:rsid w:val="00754314"/>
  </w:style>
  <w:style w:type="character" w:customStyle="1" w:styleId="WW8Num21z3">
    <w:name w:val="WW8Num21z3"/>
    <w:rsid w:val="00754314"/>
  </w:style>
  <w:style w:type="character" w:customStyle="1" w:styleId="WW8Num21z4">
    <w:name w:val="WW8Num21z4"/>
    <w:rsid w:val="00754314"/>
  </w:style>
  <w:style w:type="character" w:customStyle="1" w:styleId="WW8Num21z5">
    <w:name w:val="WW8Num21z5"/>
    <w:rsid w:val="00754314"/>
  </w:style>
  <w:style w:type="character" w:customStyle="1" w:styleId="WW8Num21z6">
    <w:name w:val="WW8Num21z6"/>
    <w:rsid w:val="00754314"/>
  </w:style>
  <w:style w:type="character" w:customStyle="1" w:styleId="WW8Num21z7">
    <w:name w:val="WW8Num21z7"/>
    <w:rsid w:val="00754314"/>
  </w:style>
  <w:style w:type="character" w:customStyle="1" w:styleId="WW8Num21z8">
    <w:name w:val="WW8Num21z8"/>
    <w:rsid w:val="00754314"/>
  </w:style>
  <w:style w:type="character" w:customStyle="1" w:styleId="14">
    <w:name w:val="Основной шрифт абзаца1"/>
    <w:rsid w:val="00754314"/>
  </w:style>
  <w:style w:type="character" w:customStyle="1" w:styleId="15">
    <w:name w:val="Знак Знак1"/>
    <w:aliases w:val="Текст сноски Знак1,Знак4 Знак Знак,Знак6 Знак Знак,Текст сноски Знак Знак,Знак4 Знак Знак2,Знак8 Знак Знак Знак1,Знак8 Знак Знак2,Знак8 Знак2,Текст сноски Знак1 Знак Знак1,Текст сноски Знак Знак Знак Знак1,Знак3 Знак, Знак8 Знак Знак Знак1"/>
    <w:rsid w:val="00754314"/>
    <w:rPr>
      <w:rFonts w:ascii="Tahoma" w:hAnsi="Tahoma" w:cs="Tahoma"/>
      <w:sz w:val="16"/>
      <w:szCs w:val="16"/>
      <w:lang w:val="ru-RU" w:eastAsia="ar-SA" w:bidi="ar-SA"/>
    </w:rPr>
  </w:style>
  <w:style w:type="character" w:customStyle="1" w:styleId="35">
    <w:name w:val="Знак Знак3"/>
    <w:rsid w:val="00754314"/>
    <w:rPr>
      <w:rFonts w:ascii="Courier New" w:hAnsi="Courier New" w:cs="Courier New"/>
      <w:lang w:val="ru-RU" w:eastAsia="ar-SA" w:bidi="ar-SA"/>
    </w:rPr>
  </w:style>
  <w:style w:type="character" w:customStyle="1" w:styleId="ad">
    <w:name w:val="Знак Знак"/>
    <w:aliases w:val="Знак1 Знак1, Знак8 Знак Знак Знак, Знак8 Знак Знак1,Char Знак, Знак4 Знак Знак,Знак4 Знак Знак Знак"/>
    <w:rsid w:val="00754314"/>
    <w:rPr>
      <w:b/>
      <w:sz w:val="28"/>
      <w:lang w:val="ru-RU" w:eastAsia="ar-SA" w:bidi="ar-SA"/>
    </w:rPr>
  </w:style>
  <w:style w:type="character" w:customStyle="1" w:styleId="ae">
    <w:name w:val="Символ сноски"/>
    <w:rsid w:val="00754314"/>
    <w:rPr>
      <w:vertAlign w:val="superscript"/>
    </w:rPr>
  </w:style>
  <w:style w:type="character" w:customStyle="1" w:styleId="44">
    <w:name w:val="Знак Знак4"/>
    <w:rsid w:val="00754314"/>
    <w:rPr>
      <w:sz w:val="24"/>
      <w:lang w:val="ru-RU" w:eastAsia="ar-SA" w:bidi="ar-SA"/>
    </w:rPr>
  </w:style>
  <w:style w:type="character" w:customStyle="1" w:styleId="26">
    <w:name w:val="Знак Знак2"/>
    <w:rsid w:val="00754314"/>
    <w:rPr>
      <w:sz w:val="24"/>
      <w:szCs w:val="24"/>
      <w:lang w:val="ru-RU" w:eastAsia="ar-SA" w:bidi="ar-SA"/>
    </w:rPr>
  </w:style>
  <w:style w:type="character" w:customStyle="1" w:styleId="110">
    <w:name w:val="Заголовок 1 Знак1"/>
    <w:rsid w:val="00754314"/>
    <w:rPr>
      <w:rFonts w:ascii="Arial" w:hAnsi="Arial" w:cs="Arial"/>
      <w:b/>
      <w:sz w:val="28"/>
      <w:szCs w:val="18"/>
      <w:lang w:val="ru-RU" w:eastAsia="ar-SA" w:bidi="ar-SA"/>
    </w:rPr>
  </w:style>
  <w:style w:type="character" w:customStyle="1" w:styleId="Heading1">
    <w:name w:val="Heading #1_"/>
    <w:rsid w:val="00754314"/>
    <w:rPr>
      <w:b/>
      <w:bCs/>
      <w:sz w:val="51"/>
      <w:szCs w:val="51"/>
      <w:lang w:eastAsia="ar-SA" w:bidi="ar-SA"/>
    </w:rPr>
  </w:style>
  <w:style w:type="character" w:customStyle="1" w:styleId="120">
    <w:name w:val="Знак Знак12"/>
    <w:rsid w:val="00754314"/>
    <w:rPr>
      <w:sz w:val="24"/>
      <w:szCs w:val="24"/>
      <w:u w:val="single"/>
      <w:lang w:val="ru-RU" w:eastAsia="ar-SA" w:bidi="ar-SA"/>
    </w:rPr>
  </w:style>
  <w:style w:type="character" w:customStyle="1" w:styleId="91">
    <w:name w:val="Знак Знак9"/>
    <w:rsid w:val="00754314"/>
    <w:rPr>
      <w:sz w:val="24"/>
      <w:szCs w:val="24"/>
      <w:lang w:val="ru-RU" w:eastAsia="ar-SA" w:bidi="ar-SA"/>
    </w:rPr>
  </w:style>
  <w:style w:type="character" w:customStyle="1" w:styleId="16">
    <w:name w:val="Знак сноски1"/>
    <w:rsid w:val="00754314"/>
    <w:rPr>
      <w:vertAlign w:val="superscript"/>
    </w:rPr>
  </w:style>
  <w:style w:type="character" w:customStyle="1" w:styleId="17">
    <w:name w:val="Просмотренная гиперссылка1"/>
    <w:rsid w:val="00754314"/>
    <w:rPr>
      <w:color w:val="0000FF"/>
      <w:u w:val="single"/>
    </w:rPr>
  </w:style>
  <w:style w:type="character" w:customStyle="1" w:styleId="af">
    <w:name w:val="Символы концевой сноски"/>
    <w:rsid w:val="00754314"/>
    <w:rPr>
      <w:vertAlign w:val="superscript"/>
    </w:rPr>
  </w:style>
  <w:style w:type="character" w:customStyle="1" w:styleId="WW-">
    <w:name w:val="WW-Символы концевой сноски"/>
    <w:rsid w:val="00754314"/>
  </w:style>
  <w:style w:type="character" w:customStyle="1" w:styleId="apple-converted-space">
    <w:name w:val="apple-converted-space"/>
    <w:rsid w:val="00754314"/>
  </w:style>
  <w:style w:type="character" w:customStyle="1" w:styleId="s1">
    <w:name w:val="s1"/>
    <w:rsid w:val="00754314"/>
  </w:style>
  <w:style w:type="character" w:customStyle="1" w:styleId="af0">
    <w:name w:val="Маркеры списка"/>
    <w:rsid w:val="00754314"/>
    <w:rPr>
      <w:rFonts w:ascii="OpenSymbol" w:eastAsia="OpenSymbol" w:hAnsi="OpenSymbol" w:cs="OpenSymbol"/>
    </w:rPr>
  </w:style>
  <w:style w:type="character" w:customStyle="1" w:styleId="18">
    <w:name w:val="Знак концевой сноски1"/>
    <w:rsid w:val="00754314"/>
    <w:rPr>
      <w:vertAlign w:val="superscript"/>
    </w:rPr>
  </w:style>
  <w:style w:type="character" w:customStyle="1" w:styleId="ListLabel1">
    <w:name w:val="ListLabel 1"/>
    <w:rsid w:val="00754314"/>
    <w:rPr>
      <w:rFonts w:cs="Times New Roman"/>
      <w:b/>
    </w:rPr>
  </w:style>
  <w:style w:type="character" w:customStyle="1" w:styleId="ListLabel2">
    <w:name w:val="ListLabel 2"/>
    <w:rsid w:val="00754314"/>
    <w:rPr>
      <w:rFonts w:cs="Courier New"/>
    </w:rPr>
  </w:style>
  <w:style w:type="character" w:customStyle="1" w:styleId="ListLabel3">
    <w:name w:val="ListLabel 3"/>
    <w:rsid w:val="00754314"/>
    <w:rPr>
      <w:rFonts w:cs="Times New Roman"/>
      <w:color w:val="000000"/>
    </w:rPr>
  </w:style>
  <w:style w:type="character" w:customStyle="1" w:styleId="ListLabel5">
    <w:name w:val="ListLabel 5"/>
    <w:rsid w:val="00754314"/>
    <w:rPr>
      <w:rFonts w:cs="Symbol"/>
      <w:sz w:val="22"/>
      <w:szCs w:val="22"/>
    </w:rPr>
  </w:style>
  <w:style w:type="character" w:customStyle="1" w:styleId="ListLabel6">
    <w:name w:val="ListLabel 6"/>
    <w:rsid w:val="00754314"/>
    <w:rPr>
      <w:b w:val="0"/>
      <w:bCs w:val="0"/>
      <w:sz w:val="22"/>
      <w:szCs w:val="22"/>
      <w:lang w:val="ru-RU"/>
    </w:rPr>
  </w:style>
  <w:style w:type="character" w:customStyle="1" w:styleId="27">
    <w:name w:val="Знак концевой сноски2"/>
    <w:rsid w:val="00754314"/>
    <w:rPr>
      <w:vertAlign w:val="superscript"/>
    </w:rPr>
  </w:style>
  <w:style w:type="character" w:customStyle="1" w:styleId="ConsNormal">
    <w:name w:val="ConsNormal Знак"/>
    <w:rsid w:val="00754314"/>
    <w:rPr>
      <w:rFonts w:ascii="Arial" w:eastAsia="Times New Roman" w:hAnsi="Arial" w:cs="Arial"/>
      <w:sz w:val="20"/>
      <w:szCs w:val="20"/>
    </w:rPr>
  </w:style>
  <w:style w:type="character" w:customStyle="1" w:styleId="af1">
    <w:name w:val="Основной текст с отступом Знак"/>
    <w:aliases w:val="текст Знак"/>
    <w:rsid w:val="00754314"/>
    <w:rPr>
      <w:rFonts w:ascii="Times New Roman" w:eastAsia="Times New Roman" w:hAnsi="Times New Roman" w:cs="Times New Roman"/>
      <w:sz w:val="24"/>
      <w:szCs w:val="24"/>
    </w:rPr>
  </w:style>
  <w:style w:type="character" w:customStyle="1" w:styleId="af2">
    <w:name w:val="Подзаголовок Знак"/>
    <w:rsid w:val="00754314"/>
    <w:rPr>
      <w:rFonts w:ascii="Times New Roman" w:eastAsia="Times New Roman" w:hAnsi="Times New Roman" w:cs="Times New Roman"/>
      <w:b/>
      <w:sz w:val="24"/>
      <w:szCs w:val="24"/>
    </w:rPr>
  </w:style>
  <w:style w:type="character" w:customStyle="1" w:styleId="af3">
    <w:name w:val="Основной текст_"/>
    <w:rsid w:val="00754314"/>
    <w:rPr>
      <w:rFonts w:ascii="Times New Roman" w:eastAsia="Times New Roman" w:hAnsi="Times New Roman" w:cs="Times New Roman"/>
      <w:sz w:val="21"/>
      <w:szCs w:val="21"/>
    </w:rPr>
  </w:style>
  <w:style w:type="character" w:customStyle="1" w:styleId="af4">
    <w:name w:val="Подпись к таблице_"/>
    <w:rsid w:val="00754314"/>
    <w:rPr>
      <w:rFonts w:ascii="Times New Roman" w:eastAsia="Times New Roman" w:hAnsi="Times New Roman" w:cs="Times New Roman"/>
      <w:i/>
      <w:iCs/>
      <w:sz w:val="21"/>
      <w:szCs w:val="21"/>
    </w:rPr>
  </w:style>
  <w:style w:type="character" w:customStyle="1" w:styleId="af5">
    <w:name w:val="Подпись к таблице + Не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19">
    <w:name w:val="Основной текст1"/>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eastAsia="ru-RU" w:bidi="ru-RU"/>
    </w:rPr>
  </w:style>
  <w:style w:type="character" w:customStyle="1" w:styleId="14pt0pt">
    <w:name w:val="Основной текст + 14 pt;Интервал 0 pt"/>
    <w:rsid w:val="00754314"/>
    <w:rPr>
      <w:rFonts w:ascii="Times New Roman" w:eastAsia="Times New Roman" w:hAnsi="Times New Roman" w:cs="Times New Roman"/>
      <w:b w:val="0"/>
      <w:bCs w:val="0"/>
      <w:i w:val="0"/>
      <w:iCs w:val="0"/>
      <w:caps w:val="0"/>
      <w:smallCaps w:val="0"/>
      <w:strike w:val="0"/>
      <w:dstrike w:val="0"/>
      <w:color w:val="000000"/>
      <w:spacing w:val="10"/>
      <w:w w:val="100"/>
      <w:position w:val="0"/>
      <w:sz w:val="28"/>
      <w:szCs w:val="28"/>
      <w:u w:val="none"/>
      <w:vertAlign w:val="baseline"/>
      <w:lang w:val="ru-RU" w:eastAsia="ru-RU" w:bidi="ru-RU"/>
    </w:rPr>
  </w:style>
  <w:style w:type="character" w:customStyle="1" w:styleId="af6">
    <w:name w:val="Основной текст +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af7">
    <w:name w:val="Колонтитул_"/>
    <w:rsid w:val="00754314"/>
    <w:rPr>
      <w:rFonts w:ascii="Times New Roman" w:eastAsia="Times New Roman" w:hAnsi="Times New Roman" w:cs="Times New Roman"/>
      <w:sz w:val="21"/>
      <w:szCs w:val="21"/>
    </w:rPr>
  </w:style>
  <w:style w:type="character" w:customStyle="1" w:styleId="af8">
    <w:name w:val="Колонтитул"/>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eastAsia="ru-RU" w:bidi="ru-RU"/>
    </w:rPr>
  </w:style>
  <w:style w:type="character" w:customStyle="1" w:styleId="13pt">
    <w:name w:val="Основной текст + 13 pt"/>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eastAsia="ru-RU" w:bidi="ru-RU"/>
    </w:rPr>
  </w:style>
  <w:style w:type="character" w:customStyle="1" w:styleId="28">
    <w:name w:val="Основной текст (2) + Не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1a">
    <w:name w:val="Заголовок №1_"/>
    <w:rsid w:val="00754314"/>
    <w:rPr>
      <w:rFonts w:ascii="Times New Roman" w:eastAsia="Times New Roman" w:hAnsi="Times New Roman" w:cs="Times New Roman"/>
      <w:sz w:val="21"/>
      <w:szCs w:val="21"/>
    </w:rPr>
  </w:style>
  <w:style w:type="character" w:customStyle="1" w:styleId="1b">
    <w:name w:val="Заголовок №1"/>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single"/>
      <w:vertAlign w:val="baseline"/>
      <w:lang w:val="ru-RU" w:eastAsia="ru-RU" w:bidi="ru-RU"/>
    </w:rPr>
  </w:style>
  <w:style w:type="character" w:customStyle="1" w:styleId="blk">
    <w:name w:val="blk"/>
    <w:rsid w:val="00754314"/>
  </w:style>
  <w:style w:type="character" w:customStyle="1" w:styleId="af9">
    <w:name w:val="Текст концевой сноски Знак"/>
    <w:link w:val="afa"/>
    <w:rsid w:val="00754314"/>
    <w:rPr>
      <w:rFonts w:ascii="Times New Roman" w:eastAsia="Times New Roman" w:hAnsi="Times New Roman" w:cs="Times New Roman"/>
      <w:sz w:val="20"/>
      <w:szCs w:val="20"/>
    </w:rPr>
  </w:style>
  <w:style w:type="character" w:customStyle="1" w:styleId="36">
    <w:name w:val="Основной текст 3 Знак"/>
    <w:rsid w:val="00754314"/>
    <w:rPr>
      <w:rFonts w:ascii="Times New Roman" w:eastAsia="Times New Roman" w:hAnsi="Times New Roman" w:cs="Times New Roman"/>
      <w:sz w:val="16"/>
      <w:szCs w:val="16"/>
    </w:rPr>
  </w:style>
  <w:style w:type="character" w:customStyle="1" w:styleId="nobr">
    <w:name w:val="nobr"/>
    <w:basedOn w:val="10"/>
    <w:rsid w:val="00754314"/>
  </w:style>
  <w:style w:type="character" w:customStyle="1" w:styleId="1c">
    <w:name w:val="Замещающий текст1"/>
    <w:rsid w:val="00754314"/>
    <w:rPr>
      <w:color w:val="808080"/>
    </w:rPr>
  </w:style>
  <w:style w:type="character" w:customStyle="1" w:styleId="afb">
    <w:name w:val="Текст примечания Знак"/>
    <w:aliases w:val="Знак41 Знак"/>
    <w:link w:val="afc"/>
    <w:rsid w:val="00754314"/>
    <w:rPr>
      <w:rFonts w:ascii="Courier New" w:eastAsia="Courier New" w:hAnsi="Courier New" w:cs="Courier New"/>
      <w:color w:val="000000"/>
      <w:sz w:val="20"/>
      <w:szCs w:val="20"/>
      <w:lang w:eastAsia="ru-RU" w:bidi="ru-RU"/>
    </w:rPr>
  </w:style>
  <w:style w:type="character" w:customStyle="1" w:styleId="1d">
    <w:name w:val="Верхний колонтитул Знак1"/>
    <w:aliases w:val="Знак5 Знак Знак Знак Знак1,Знак5 Знак Знак Знак2,Знак4 Знак2,Linie Знак1"/>
    <w:rsid w:val="00754314"/>
    <w:rPr>
      <w:rFonts w:cs="Times New Roman"/>
      <w:sz w:val="24"/>
      <w:szCs w:val="24"/>
      <w:lang w:val="ru-RU"/>
    </w:rPr>
  </w:style>
  <w:style w:type="character" w:styleId="afd">
    <w:name w:val="Strong"/>
    <w:qFormat/>
    <w:rsid w:val="00754314"/>
    <w:rPr>
      <w:b/>
      <w:bCs/>
    </w:rPr>
  </w:style>
  <w:style w:type="character" w:customStyle="1" w:styleId="ListLabel7">
    <w:name w:val="ListLabel 7"/>
    <w:rsid w:val="00754314"/>
    <w:rPr>
      <w:b w:val="0"/>
    </w:rPr>
  </w:style>
  <w:style w:type="character" w:customStyle="1" w:styleId="ListLabel8">
    <w:name w:val="ListLabel 8"/>
    <w:rsid w:val="00754314"/>
    <w:rPr>
      <w:rFonts w:cs="Times New Roman"/>
    </w:rPr>
  </w:style>
  <w:style w:type="character" w:customStyle="1" w:styleId="ListLabel9">
    <w:name w:val="ListLabel 9"/>
    <w:rsid w:val="00754314"/>
    <w:rPr>
      <w:rFonts w:cs="Courier New"/>
    </w:rPr>
  </w:style>
  <w:style w:type="character" w:customStyle="1" w:styleId="ListLabel10">
    <w:name w:val="ListLabel 10"/>
    <w:rsid w:val="00754314"/>
    <w:rPr>
      <w:rFonts w:eastAsia="Courier New" w:cs="Times New Roman"/>
    </w:rPr>
  </w:style>
  <w:style w:type="character" w:customStyle="1" w:styleId="ListLabel11">
    <w:name w:val="ListLabel 11"/>
    <w:rsid w:val="00754314"/>
    <w:rPr>
      <w:rFonts w:eastAsia="Times New Roman" w:cs="Times New Roman"/>
      <w:b/>
      <w:bCs/>
      <w:i/>
      <w:sz w:val="24"/>
      <w:szCs w:val="24"/>
    </w:rPr>
  </w:style>
  <w:style w:type="character" w:customStyle="1" w:styleId="ListLabel12">
    <w:name w:val="ListLabel 12"/>
    <w:rsid w:val="00754314"/>
    <w:rPr>
      <w:rFonts w:cs="Times New Roman"/>
      <w:b/>
      <w:bCs/>
      <w:i/>
      <w:iCs/>
      <w:sz w:val="24"/>
      <w:szCs w:val="24"/>
    </w:rPr>
  </w:style>
  <w:style w:type="character" w:customStyle="1" w:styleId="ListLabel13">
    <w:name w:val="ListLabel 13"/>
    <w:rsid w:val="00754314"/>
    <w:rPr>
      <w:b/>
    </w:rPr>
  </w:style>
  <w:style w:type="character" w:customStyle="1" w:styleId="ListLabel14">
    <w:name w:val="ListLabel 14"/>
    <w:rsid w:val="00754314"/>
    <w:rPr>
      <w:i w:val="0"/>
    </w:rPr>
  </w:style>
  <w:style w:type="character" w:customStyle="1" w:styleId="ListLabel15">
    <w:name w:val="ListLabel 15"/>
    <w:rsid w:val="00754314"/>
    <w:rPr>
      <w:rFonts w:cs="Symbol"/>
      <w:sz w:val="24"/>
      <w:szCs w:val="24"/>
    </w:rPr>
  </w:style>
  <w:style w:type="character" w:customStyle="1" w:styleId="ListLabel16">
    <w:name w:val="ListLabel 16"/>
    <w:rsid w:val="00754314"/>
    <w:rPr>
      <w:rFonts w:cs="OpenSymbol"/>
    </w:rPr>
  </w:style>
  <w:style w:type="character" w:customStyle="1" w:styleId="ListLabel17">
    <w:name w:val="ListLabel 17"/>
    <w:rsid w:val="00754314"/>
    <w:rPr>
      <w:rFonts w:cs="Times New Roman"/>
      <w:b/>
      <w:bCs/>
      <w:sz w:val="24"/>
      <w:szCs w:val="24"/>
    </w:rPr>
  </w:style>
  <w:style w:type="character" w:customStyle="1" w:styleId="ListLabel18">
    <w:name w:val="ListLabel 18"/>
    <w:rsid w:val="00754314"/>
    <w:rPr>
      <w:rFonts w:cs="Symbol"/>
      <w:sz w:val="22"/>
      <w:szCs w:val="22"/>
    </w:rPr>
  </w:style>
  <w:style w:type="character" w:customStyle="1" w:styleId="ListLabel19">
    <w:name w:val="ListLabel 19"/>
    <w:rsid w:val="00754314"/>
    <w:rPr>
      <w:b w:val="0"/>
      <w:bCs w:val="0"/>
      <w:sz w:val="22"/>
      <w:szCs w:val="22"/>
      <w:lang w:val="ru-RU"/>
    </w:rPr>
  </w:style>
  <w:style w:type="character" w:customStyle="1" w:styleId="ListLabel20">
    <w:name w:val="ListLabel 20"/>
    <w:rsid w:val="00754314"/>
    <w:rPr>
      <w:rFonts w:cs="Times New Roman"/>
      <w:b/>
    </w:rPr>
  </w:style>
  <w:style w:type="character" w:customStyle="1" w:styleId="ListLabel21">
    <w:name w:val="ListLabel 21"/>
    <w:rsid w:val="00754314"/>
    <w:rPr>
      <w:rFonts w:cs="Times New Roman"/>
      <w:color w:val="000000"/>
    </w:rPr>
  </w:style>
  <w:style w:type="character" w:customStyle="1" w:styleId="ListLabel22">
    <w:name w:val="ListLabel 22"/>
    <w:rsid w:val="00754314"/>
    <w:rPr>
      <w:rFonts w:cs="Times New Roman"/>
      <w:color w:val="000000"/>
      <w:sz w:val="24"/>
      <w:szCs w:val="24"/>
    </w:rPr>
  </w:style>
  <w:style w:type="character" w:customStyle="1" w:styleId="ListLabel23">
    <w:name w:val="ListLabel 23"/>
    <w:rsid w:val="00754314"/>
    <w:rPr>
      <w:rFonts w:eastAsia="Times New Roman"/>
      <w:b w:val="0"/>
    </w:rPr>
  </w:style>
  <w:style w:type="character" w:customStyle="1" w:styleId="ListLabel24">
    <w:name w:val="ListLabel 24"/>
    <w:rsid w:val="00754314"/>
    <w:rPr>
      <w:color w:val="00000A"/>
    </w:rPr>
  </w:style>
  <w:style w:type="character" w:customStyle="1" w:styleId="ListLabel25">
    <w:name w:val="ListLabel 25"/>
    <w:rsid w:val="00754314"/>
    <w:rPr>
      <w:rFonts w:cs="Times New Roman"/>
      <w:b/>
      <w:u w:val="single"/>
    </w:rPr>
  </w:style>
  <w:style w:type="character" w:customStyle="1" w:styleId="ListLabel26">
    <w:name w:val="ListLabel 26"/>
    <w:rsid w:val="00754314"/>
    <w:rPr>
      <w:sz w:val="20"/>
    </w:rPr>
  </w:style>
  <w:style w:type="character" w:customStyle="1" w:styleId="29">
    <w:name w:val="Знак сноски2"/>
    <w:rsid w:val="00754314"/>
    <w:rPr>
      <w:vertAlign w:val="superscript"/>
    </w:rPr>
  </w:style>
  <w:style w:type="character" w:customStyle="1" w:styleId="2a">
    <w:name w:val="Знак концевой сноски2"/>
    <w:rsid w:val="00754314"/>
    <w:rPr>
      <w:vertAlign w:val="superscript"/>
    </w:rPr>
  </w:style>
  <w:style w:type="character" w:styleId="afe">
    <w:name w:val="footnote reference"/>
    <w:aliases w:val="Ссылка на сноску 45,fr,Used by Word for Help footnote symbols"/>
    <w:uiPriority w:val="99"/>
    <w:rsid w:val="00754314"/>
    <w:rPr>
      <w:vertAlign w:val="superscript"/>
    </w:rPr>
  </w:style>
  <w:style w:type="character" w:styleId="aff">
    <w:name w:val="endnote reference"/>
    <w:rsid w:val="00754314"/>
    <w:rPr>
      <w:vertAlign w:val="superscript"/>
    </w:rPr>
  </w:style>
  <w:style w:type="character" w:customStyle="1" w:styleId="aff0">
    <w:name w:val="Символ нумерации"/>
    <w:rsid w:val="00754314"/>
  </w:style>
  <w:style w:type="paragraph" w:styleId="aff1">
    <w:name w:val="Title"/>
    <w:basedOn w:val="a1"/>
    <w:next w:val="a2"/>
    <w:link w:val="aff2"/>
    <w:qFormat/>
    <w:rsid w:val="00A437F7"/>
    <w:pPr>
      <w:suppressAutoHyphens w:val="0"/>
      <w:autoSpaceDE w:val="0"/>
      <w:autoSpaceDN w:val="0"/>
      <w:adjustRightInd w:val="0"/>
      <w:spacing w:line="240" w:lineRule="auto"/>
      <w:jc w:val="center"/>
    </w:pPr>
    <w:rPr>
      <w:rFonts w:ascii="Times New Roman" w:eastAsia="Times New Roman" w:hAnsi="Times New Roman" w:cs="Times New Roman"/>
      <w:color w:val="auto"/>
      <w:szCs w:val="20"/>
      <w:lang w:bidi="ar-SA"/>
    </w:rPr>
  </w:style>
  <w:style w:type="paragraph" w:styleId="a2">
    <w:name w:val="Body Text"/>
    <w:aliases w:val="Список 1,Body Text Char,Основной текст Знак Знак Знак,Знак Знак Знак,Основной текст Знак Знак,body text,bt,contents,body tesx,Corps de texte,heading_txt,bodytxy2,Body Text - Level 2,??2,t,OCS Body Text,body,Specs,Основной текст Знак Знак1"/>
    <w:basedOn w:val="a1"/>
    <w:link w:val="1e"/>
    <w:qFormat/>
    <w:rsid w:val="00754314"/>
    <w:pPr>
      <w:widowControl/>
      <w:spacing w:after="120"/>
    </w:pPr>
    <w:rPr>
      <w:rFonts w:ascii="Times New Roman" w:eastAsia="Times New Roman" w:hAnsi="Times New Roman" w:cs="Times New Roman"/>
      <w:color w:val="00000A"/>
      <w:lang w:eastAsia="ar-SA" w:bidi="ar-SA"/>
    </w:rPr>
  </w:style>
  <w:style w:type="paragraph" w:styleId="aff3">
    <w:name w:val="List"/>
    <w:basedOn w:val="a2"/>
    <w:rsid w:val="00754314"/>
    <w:pPr>
      <w:spacing w:after="0"/>
      <w:jc w:val="both"/>
    </w:pPr>
    <w:rPr>
      <w:rFonts w:cs="Mangal"/>
    </w:rPr>
  </w:style>
  <w:style w:type="paragraph" w:customStyle="1" w:styleId="1f">
    <w:name w:val="Название1"/>
    <w:basedOn w:val="a1"/>
    <w:rsid w:val="00754314"/>
    <w:pPr>
      <w:suppressLineNumbers/>
      <w:spacing w:before="120" w:after="120"/>
    </w:pPr>
    <w:rPr>
      <w:rFonts w:cs="Arial"/>
      <w:i/>
      <w:iCs/>
    </w:rPr>
  </w:style>
  <w:style w:type="paragraph" w:customStyle="1" w:styleId="45">
    <w:name w:val="Указатель4"/>
    <w:basedOn w:val="a1"/>
    <w:rsid w:val="00754314"/>
    <w:pPr>
      <w:suppressLineNumbers/>
    </w:pPr>
    <w:rPr>
      <w:rFonts w:cs="Arial"/>
    </w:rPr>
  </w:style>
  <w:style w:type="paragraph" w:customStyle="1" w:styleId="2b">
    <w:name w:val="Заголовок2"/>
    <w:basedOn w:val="a1"/>
    <w:next w:val="a2"/>
    <w:rsid w:val="00754314"/>
    <w:pPr>
      <w:keepNext/>
      <w:spacing w:before="240" w:after="120"/>
    </w:pPr>
    <w:rPr>
      <w:rFonts w:ascii="Arial" w:eastAsia="Microsoft YaHei" w:hAnsi="Arial" w:cs="Arial"/>
      <w:sz w:val="28"/>
      <w:szCs w:val="28"/>
    </w:rPr>
  </w:style>
  <w:style w:type="paragraph" w:customStyle="1" w:styleId="37">
    <w:name w:val="Указатель3"/>
    <w:basedOn w:val="a1"/>
    <w:rsid w:val="00754314"/>
    <w:pPr>
      <w:suppressLineNumbers/>
    </w:pPr>
    <w:rPr>
      <w:rFonts w:cs="Arial"/>
    </w:rPr>
  </w:style>
  <w:style w:type="paragraph" w:styleId="aff4">
    <w:name w:val="header"/>
    <w:aliases w:val="Знак5 Знак Знак Знак,Знак5 Знак Знак,Знак4,Linie"/>
    <w:basedOn w:val="a1"/>
    <w:rsid w:val="00754314"/>
    <w:pPr>
      <w:widowControl/>
      <w:suppressLineNumbers/>
      <w:tabs>
        <w:tab w:val="center" w:pos="4153"/>
        <w:tab w:val="right" w:pos="8306"/>
      </w:tabs>
    </w:pPr>
    <w:rPr>
      <w:rFonts w:ascii="Times New Roman" w:eastAsia="Times New Roman" w:hAnsi="Times New Roman" w:cs="Times New Roman"/>
      <w:color w:val="00000A"/>
      <w:sz w:val="20"/>
      <w:szCs w:val="20"/>
      <w:lang w:eastAsia="ar-SA" w:bidi="ar-SA"/>
    </w:rPr>
  </w:style>
  <w:style w:type="paragraph" w:customStyle="1" w:styleId="1f0">
    <w:name w:val="Абзац списка1"/>
    <w:basedOn w:val="a1"/>
    <w:link w:val="ListParagraphChar1"/>
    <w:rsid w:val="00754314"/>
    <w:pPr>
      <w:ind w:left="720"/>
    </w:pPr>
  </w:style>
  <w:style w:type="paragraph" w:customStyle="1" w:styleId="1f1">
    <w:name w:val="Без интервала1"/>
    <w:link w:val="NoSpacingChar1"/>
    <w:rsid w:val="00754314"/>
    <w:pPr>
      <w:suppressAutoHyphens/>
      <w:spacing w:line="100" w:lineRule="atLeast"/>
    </w:pPr>
    <w:rPr>
      <w:rFonts w:ascii="Calibri" w:eastAsia="SimSun" w:hAnsi="Calibri"/>
      <w:sz w:val="22"/>
      <w:szCs w:val="22"/>
      <w:lang w:eastAsia="ar-SA"/>
    </w:rPr>
  </w:style>
  <w:style w:type="paragraph" w:customStyle="1" w:styleId="1f2">
    <w:name w:val="Текст выноски1"/>
    <w:basedOn w:val="a1"/>
    <w:rsid w:val="00754314"/>
    <w:rPr>
      <w:rFonts w:ascii="Segoe UI" w:hAnsi="Segoe UI" w:cs="Segoe UI"/>
      <w:sz w:val="18"/>
      <w:szCs w:val="18"/>
    </w:rPr>
  </w:style>
  <w:style w:type="paragraph" w:styleId="aff5">
    <w:name w:val="footer"/>
    <w:basedOn w:val="a1"/>
    <w:rsid w:val="00754314"/>
    <w:pPr>
      <w:suppressLineNumbers/>
      <w:tabs>
        <w:tab w:val="center" w:pos="4677"/>
        <w:tab w:val="right" w:pos="9355"/>
      </w:tabs>
    </w:pPr>
  </w:style>
  <w:style w:type="paragraph" w:customStyle="1" w:styleId="ConsPlusNormal0">
    <w:name w:val="ConsPlusNormal"/>
    <w:qFormat/>
    <w:rsid w:val="00754314"/>
    <w:pPr>
      <w:widowControl w:val="0"/>
      <w:suppressAutoHyphens/>
      <w:spacing w:line="100" w:lineRule="atLeast"/>
    </w:pPr>
    <w:rPr>
      <w:rFonts w:ascii="Calibri" w:hAnsi="Calibri" w:cs="Calibri"/>
      <w:sz w:val="22"/>
      <w:lang w:eastAsia="ar-SA"/>
    </w:rPr>
  </w:style>
  <w:style w:type="paragraph" w:customStyle="1" w:styleId="ConsPlusTitle">
    <w:name w:val="ConsPlusTitle"/>
    <w:rsid w:val="00754314"/>
    <w:pPr>
      <w:suppressAutoHyphens/>
      <w:spacing w:line="100" w:lineRule="atLeast"/>
    </w:pPr>
    <w:rPr>
      <w:b/>
      <w:bCs/>
      <w:sz w:val="28"/>
      <w:szCs w:val="28"/>
      <w:lang w:eastAsia="ar-SA"/>
    </w:rPr>
  </w:style>
  <w:style w:type="paragraph" w:customStyle="1" w:styleId="1f3">
    <w:name w:val="Абзац списка1"/>
    <w:basedOn w:val="a1"/>
    <w:rsid w:val="00754314"/>
    <w:pPr>
      <w:widowControl/>
      <w:ind w:left="720"/>
    </w:pPr>
    <w:rPr>
      <w:rFonts w:ascii="Times New Roman" w:eastAsia="Times New Roman" w:hAnsi="Times New Roman" w:cs="Times New Roman"/>
      <w:color w:val="00000A"/>
      <w:lang w:eastAsia="ar-SA" w:bidi="ar-SA"/>
    </w:rPr>
  </w:style>
  <w:style w:type="paragraph" w:customStyle="1" w:styleId="38">
    <w:name w:val="Стиль3 Знак Знак"/>
    <w:qFormat/>
    <w:rsid w:val="00754314"/>
    <w:pPr>
      <w:widowControl w:val="0"/>
      <w:tabs>
        <w:tab w:val="left" w:pos="227"/>
      </w:tabs>
      <w:suppressAutoHyphens/>
      <w:spacing w:line="100" w:lineRule="atLeast"/>
      <w:jc w:val="both"/>
    </w:pPr>
    <w:rPr>
      <w:rFonts w:ascii="Calibri" w:eastAsia="SimSun" w:hAnsi="Calibri" w:cs="font191"/>
      <w:sz w:val="22"/>
      <w:szCs w:val="22"/>
      <w:lang w:eastAsia="ar-SA"/>
    </w:rPr>
  </w:style>
  <w:style w:type="paragraph" w:customStyle="1" w:styleId="211">
    <w:name w:val="Основной текст с отступом 21"/>
    <w:basedOn w:val="a1"/>
    <w:rsid w:val="00754314"/>
    <w:pPr>
      <w:widowControl/>
      <w:spacing w:after="120" w:line="480" w:lineRule="auto"/>
      <w:ind w:left="283"/>
    </w:pPr>
    <w:rPr>
      <w:rFonts w:ascii="Times New Roman" w:eastAsia="Times New Roman" w:hAnsi="Times New Roman" w:cs="Times New Roman"/>
      <w:color w:val="00000A"/>
      <w:lang w:eastAsia="ar-SA" w:bidi="ar-SA"/>
    </w:rPr>
  </w:style>
  <w:style w:type="paragraph" w:customStyle="1" w:styleId="1f4">
    <w:name w:val="Текст сноски1"/>
    <w:basedOn w:val="a1"/>
    <w:rsid w:val="00754314"/>
    <w:pPr>
      <w:widowControl/>
      <w:spacing w:after="60"/>
      <w:jc w:val="both"/>
    </w:pPr>
    <w:rPr>
      <w:rFonts w:ascii="Times New Roman" w:eastAsia="Times New Roman" w:hAnsi="Times New Roman" w:cs="Times New Roman"/>
      <w:color w:val="00000A"/>
      <w:sz w:val="20"/>
      <w:szCs w:val="20"/>
      <w:lang w:eastAsia="ar-SA" w:bidi="ar-SA"/>
    </w:rPr>
  </w:style>
  <w:style w:type="paragraph" w:customStyle="1" w:styleId="1f5">
    <w:name w:val="Заголовок1"/>
    <w:basedOn w:val="a1"/>
    <w:rsid w:val="00754314"/>
    <w:pPr>
      <w:widowControl/>
      <w:jc w:val="center"/>
    </w:pPr>
    <w:rPr>
      <w:rFonts w:ascii="Times New Roman" w:eastAsia="Times New Roman" w:hAnsi="Times New Roman" w:cs="Times New Roman"/>
      <w:b/>
      <w:color w:val="00000A"/>
      <w:sz w:val="28"/>
      <w:szCs w:val="20"/>
      <w:lang w:eastAsia="ar-SA" w:bidi="ar-SA"/>
    </w:rPr>
  </w:style>
  <w:style w:type="paragraph" w:customStyle="1" w:styleId="1f6">
    <w:name w:val="Название объекта1"/>
    <w:basedOn w:val="1f5"/>
    <w:rsid w:val="00754314"/>
    <w:rPr>
      <w:bCs/>
      <w:sz w:val="56"/>
      <w:szCs w:val="56"/>
    </w:rPr>
  </w:style>
  <w:style w:type="paragraph" w:customStyle="1" w:styleId="2c">
    <w:name w:val="Указатель2"/>
    <w:basedOn w:val="a1"/>
    <w:rsid w:val="00754314"/>
    <w:pPr>
      <w:widowControl/>
      <w:suppressLineNumbers/>
    </w:pPr>
    <w:rPr>
      <w:rFonts w:ascii="Times New Roman" w:eastAsia="Times New Roman" w:hAnsi="Times New Roman" w:cs="Mangal"/>
      <w:color w:val="00000A"/>
      <w:lang w:eastAsia="ar-SA" w:bidi="ar-SA"/>
    </w:rPr>
  </w:style>
  <w:style w:type="paragraph" w:customStyle="1" w:styleId="1f7">
    <w:name w:val="Название объекта1"/>
    <w:basedOn w:val="a1"/>
    <w:rsid w:val="00754314"/>
    <w:pPr>
      <w:widowControl/>
      <w:suppressLineNumbers/>
      <w:spacing w:before="120" w:after="120"/>
    </w:pPr>
    <w:rPr>
      <w:rFonts w:ascii="Times New Roman" w:eastAsia="Times New Roman" w:hAnsi="Times New Roman" w:cs="Mangal"/>
      <w:i/>
      <w:iCs/>
      <w:color w:val="00000A"/>
      <w:lang w:eastAsia="ar-SA" w:bidi="ar-SA"/>
    </w:rPr>
  </w:style>
  <w:style w:type="paragraph" w:customStyle="1" w:styleId="1f8">
    <w:name w:val="Указатель1"/>
    <w:basedOn w:val="a1"/>
    <w:rsid w:val="00754314"/>
    <w:pPr>
      <w:widowControl/>
      <w:suppressLineNumbers/>
    </w:pPr>
    <w:rPr>
      <w:rFonts w:ascii="Times New Roman" w:eastAsia="Times New Roman" w:hAnsi="Times New Roman" w:cs="Mangal"/>
      <w:color w:val="00000A"/>
      <w:lang w:eastAsia="ar-SA" w:bidi="ar-SA"/>
    </w:rPr>
  </w:style>
  <w:style w:type="paragraph" w:customStyle="1" w:styleId="46">
    <w:name w:val="çàãîëîâîê 4"/>
    <w:basedOn w:val="a1"/>
    <w:rsid w:val="00754314"/>
    <w:pPr>
      <w:keepNext/>
      <w:widowControl/>
      <w:jc w:val="center"/>
    </w:pPr>
    <w:rPr>
      <w:rFonts w:ascii="Times New Roman" w:eastAsia="Times New Roman" w:hAnsi="Times New Roman" w:cs="Times New Roman"/>
      <w:b/>
      <w:color w:val="00000A"/>
      <w:szCs w:val="20"/>
      <w:lang w:eastAsia="ar-SA" w:bidi="ar-SA"/>
    </w:rPr>
  </w:style>
  <w:style w:type="paragraph" w:customStyle="1" w:styleId="212">
    <w:name w:val="Нумерованный список 21"/>
    <w:basedOn w:val="a1"/>
    <w:rsid w:val="00754314"/>
    <w:pPr>
      <w:widowControl/>
      <w:tabs>
        <w:tab w:val="num" w:pos="0"/>
        <w:tab w:val="left" w:pos="3312"/>
      </w:tabs>
      <w:ind w:left="928" w:hanging="360"/>
    </w:pPr>
    <w:rPr>
      <w:rFonts w:ascii="Times New Roman" w:eastAsia="Times New Roman" w:hAnsi="Times New Roman" w:cs="Times New Roman"/>
      <w:color w:val="00000A"/>
      <w:lang w:eastAsia="ar-SA" w:bidi="ar-SA"/>
    </w:rPr>
  </w:style>
  <w:style w:type="paragraph" w:customStyle="1" w:styleId="2d">
    <w:name w:val="Стиль2"/>
    <w:basedOn w:val="212"/>
    <w:rsid w:val="00754314"/>
    <w:pPr>
      <w:keepNext/>
      <w:keepLines/>
      <w:widowControl w:val="0"/>
      <w:suppressLineNumbers/>
      <w:tabs>
        <w:tab w:val="clear" w:pos="0"/>
        <w:tab w:val="left" w:pos="576"/>
      </w:tabs>
      <w:spacing w:after="60"/>
      <w:ind w:left="0" w:firstLine="0"/>
      <w:jc w:val="both"/>
    </w:pPr>
    <w:rPr>
      <w:b/>
      <w:szCs w:val="20"/>
    </w:rPr>
  </w:style>
  <w:style w:type="paragraph" w:customStyle="1" w:styleId="311">
    <w:name w:val="Основной текст с отступом 31"/>
    <w:basedOn w:val="a1"/>
    <w:rsid w:val="00754314"/>
    <w:pPr>
      <w:widowControl/>
      <w:ind w:firstLine="709"/>
      <w:jc w:val="both"/>
    </w:pPr>
    <w:rPr>
      <w:rFonts w:ascii="Times New Roman" w:eastAsia="Times New Roman" w:hAnsi="Times New Roman" w:cs="Times New Roman"/>
      <w:color w:val="00000A"/>
      <w:sz w:val="20"/>
      <w:szCs w:val="20"/>
      <w:lang w:eastAsia="ar-SA" w:bidi="ar-SA"/>
    </w:rPr>
  </w:style>
  <w:style w:type="paragraph" w:customStyle="1" w:styleId="92">
    <w:name w:val="Знак Знак9 Знак Знак"/>
    <w:basedOn w:val="a1"/>
    <w:rsid w:val="00754314"/>
    <w:pPr>
      <w:widowControl/>
      <w:spacing w:before="280" w:after="280"/>
    </w:pPr>
    <w:rPr>
      <w:rFonts w:ascii="Tahoma" w:eastAsia="Times New Roman" w:hAnsi="Tahoma" w:cs="Tahoma"/>
      <w:color w:val="00000A"/>
      <w:sz w:val="20"/>
      <w:szCs w:val="20"/>
      <w:lang w:val="en-US" w:eastAsia="ar-SA" w:bidi="ar-SA"/>
    </w:rPr>
  </w:style>
  <w:style w:type="paragraph" w:customStyle="1" w:styleId="aff6">
    <w:name w:val="Знак Знак Знак Знак Знак Знак Знак"/>
    <w:basedOn w:val="a1"/>
    <w:rsid w:val="00754314"/>
    <w:pPr>
      <w:spacing w:after="160" w:line="240" w:lineRule="exact"/>
      <w:jc w:val="right"/>
    </w:pPr>
    <w:rPr>
      <w:rFonts w:ascii="Times New Roman" w:eastAsia="Times New Roman" w:hAnsi="Times New Roman" w:cs="Times New Roman"/>
      <w:color w:val="00000A"/>
      <w:sz w:val="20"/>
      <w:szCs w:val="20"/>
      <w:lang w:val="en-GB" w:eastAsia="ar-SA" w:bidi="ar-SA"/>
    </w:rPr>
  </w:style>
  <w:style w:type="paragraph" w:customStyle="1" w:styleId="ConsNonformat">
    <w:name w:val="ConsNonformat"/>
    <w:rsid w:val="00754314"/>
    <w:pPr>
      <w:widowControl w:val="0"/>
      <w:suppressAutoHyphens/>
      <w:spacing w:line="100" w:lineRule="atLeast"/>
      <w:ind w:right="19772"/>
    </w:pPr>
    <w:rPr>
      <w:rFonts w:ascii="Courier New" w:hAnsi="Courier New" w:cs="Courier New"/>
      <w:lang w:eastAsia="ar-SA"/>
    </w:rPr>
  </w:style>
  <w:style w:type="paragraph" w:customStyle="1" w:styleId="312">
    <w:name w:val="Основной текст 31"/>
    <w:basedOn w:val="a1"/>
    <w:rsid w:val="00754314"/>
    <w:pPr>
      <w:widowControl/>
      <w:spacing w:line="360" w:lineRule="auto"/>
    </w:pPr>
    <w:rPr>
      <w:rFonts w:ascii="Arial" w:eastAsia="Times New Roman" w:hAnsi="Arial" w:cs="Arial"/>
      <w:color w:val="00000A"/>
      <w:sz w:val="22"/>
      <w:szCs w:val="20"/>
      <w:lang w:eastAsia="ar-SA" w:bidi="ar-SA"/>
    </w:rPr>
  </w:style>
  <w:style w:type="paragraph" w:customStyle="1" w:styleId="213">
    <w:name w:val="Основной текст 21"/>
    <w:basedOn w:val="a1"/>
    <w:rsid w:val="00754314"/>
    <w:pPr>
      <w:widowControl/>
      <w:spacing w:line="360" w:lineRule="auto"/>
      <w:jc w:val="both"/>
    </w:pPr>
    <w:rPr>
      <w:rFonts w:ascii="Arial" w:eastAsia="Times New Roman" w:hAnsi="Arial" w:cs="Arial"/>
      <w:color w:val="00000A"/>
      <w:szCs w:val="20"/>
      <w:lang w:eastAsia="ar-SA" w:bidi="ar-SA"/>
    </w:rPr>
  </w:style>
  <w:style w:type="paragraph" w:customStyle="1" w:styleId="ConsNormal0">
    <w:name w:val="ConsNormal"/>
    <w:rsid w:val="00754314"/>
    <w:pPr>
      <w:suppressAutoHyphens/>
      <w:spacing w:line="100" w:lineRule="atLeast"/>
      <w:ind w:firstLine="720"/>
    </w:pPr>
    <w:rPr>
      <w:rFonts w:ascii="Arial" w:hAnsi="Arial" w:cs="Arial"/>
      <w:lang w:eastAsia="ar-SA"/>
    </w:rPr>
  </w:style>
  <w:style w:type="paragraph" w:customStyle="1" w:styleId="xl26">
    <w:name w:val="xl26"/>
    <w:basedOn w:val="a1"/>
    <w:rsid w:val="00754314"/>
    <w:pPr>
      <w:widowControl/>
      <w:spacing w:before="280" w:after="280"/>
      <w:jc w:val="center"/>
    </w:pPr>
    <w:rPr>
      <w:rFonts w:ascii="Times New Roman" w:eastAsia="Times New Roman" w:hAnsi="Times New Roman" w:cs="Times New Roman"/>
      <w:b/>
      <w:bCs/>
      <w:color w:val="00000A"/>
      <w:lang w:eastAsia="ar-SA" w:bidi="ar-SA"/>
    </w:rPr>
  </w:style>
  <w:style w:type="paragraph" w:styleId="aff7">
    <w:name w:val="Body Text Indent"/>
    <w:aliases w:val="текст"/>
    <w:basedOn w:val="a1"/>
    <w:link w:val="1f9"/>
    <w:rsid w:val="00754314"/>
    <w:pPr>
      <w:widowControl/>
      <w:ind w:left="283" w:firstLine="360"/>
      <w:jc w:val="both"/>
    </w:pPr>
    <w:rPr>
      <w:rFonts w:ascii="Times New Roman" w:eastAsia="Times New Roman" w:hAnsi="Times New Roman" w:cs="Times New Roman"/>
      <w:color w:val="00000A"/>
      <w:lang w:eastAsia="ar-SA" w:bidi="ar-SA"/>
    </w:rPr>
  </w:style>
  <w:style w:type="paragraph" w:customStyle="1" w:styleId="ConsPlusCell">
    <w:name w:val="ConsPlusCell"/>
    <w:rsid w:val="00754314"/>
    <w:pPr>
      <w:suppressAutoHyphens/>
      <w:spacing w:line="100" w:lineRule="atLeast"/>
    </w:pPr>
    <w:rPr>
      <w:sz w:val="24"/>
      <w:szCs w:val="24"/>
      <w:lang w:eastAsia="ar-SA"/>
    </w:rPr>
  </w:style>
  <w:style w:type="paragraph" w:customStyle="1" w:styleId="aff8">
    <w:name w:val="Подпись письма"/>
    <w:basedOn w:val="a1"/>
    <w:rsid w:val="00754314"/>
    <w:pPr>
      <w:widowControl/>
      <w:tabs>
        <w:tab w:val="left" w:pos="720"/>
        <w:tab w:val="right" w:pos="9639"/>
      </w:tabs>
    </w:pPr>
    <w:rPr>
      <w:rFonts w:ascii="Times New Roman CYR" w:eastAsia="Times New Roman" w:hAnsi="Times New Roman CYR" w:cs="Times New Roman CYR"/>
      <w:color w:val="00000A"/>
      <w:szCs w:val="20"/>
      <w:lang w:eastAsia="ar-SA" w:bidi="ar-SA"/>
    </w:rPr>
  </w:style>
  <w:style w:type="paragraph" w:customStyle="1" w:styleId="1fa">
    <w:name w:val="Текст1"/>
    <w:basedOn w:val="a1"/>
    <w:rsid w:val="00754314"/>
    <w:pPr>
      <w:widowControl/>
      <w:ind w:firstLine="567"/>
      <w:jc w:val="both"/>
    </w:pPr>
    <w:rPr>
      <w:rFonts w:eastAsia="Times New Roman"/>
      <w:color w:val="00000A"/>
      <w:sz w:val="20"/>
      <w:szCs w:val="20"/>
      <w:lang w:eastAsia="ar-SA" w:bidi="ar-SA"/>
    </w:rPr>
  </w:style>
  <w:style w:type="paragraph" w:customStyle="1" w:styleId="214">
    <w:name w:val="Основной текст с отступом 21"/>
    <w:basedOn w:val="a1"/>
    <w:rsid w:val="00754314"/>
    <w:pPr>
      <w:widowControl/>
      <w:spacing w:after="120" w:line="480" w:lineRule="auto"/>
      <w:ind w:left="283"/>
    </w:pPr>
    <w:rPr>
      <w:rFonts w:ascii="Times New Roman" w:eastAsia="Times New Roman" w:hAnsi="Times New Roman" w:cs="Times New Roman"/>
      <w:color w:val="00000A"/>
      <w:lang w:eastAsia="ar-SA" w:bidi="ar-SA"/>
    </w:rPr>
  </w:style>
  <w:style w:type="paragraph" w:customStyle="1" w:styleId="39">
    <w:name w:val="Стиль3"/>
    <w:basedOn w:val="214"/>
    <w:rsid w:val="00754314"/>
    <w:pPr>
      <w:widowControl w:val="0"/>
      <w:tabs>
        <w:tab w:val="num" w:pos="0"/>
        <w:tab w:val="left" w:pos="360"/>
      </w:tabs>
      <w:spacing w:after="0" w:line="100" w:lineRule="atLeast"/>
      <w:jc w:val="both"/>
    </w:pPr>
  </w:style>
  <w:style w:type="paragraph" w:customStyle="1" w:styleId="Normal1">
    <w:name w:val="Normal1"/>
    <w:rsid w:val="00754314"/>
    <w:pPr>
      <w:widowControl w:val="0"/>
      <w:suppressAutoHyphens/>
      <w:spacing w:line="100" w:lineRule="atLeast"/>
      <w:ind w:firstLine="720"/>
    </w:pPr>
    <w:rPr>
      <w:lang w:eastAsia="ar-SA"/>
    </w:rPr>
  </w:style>
  <w:style w:type="paragraph" w:customStyle="1" w:styleId="1fb">
    <w:name w:val="Обычный (веб)1"/>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111">
    <w:name w:val="заголовок 11"/>
    <w:basedOn w:val="a1"/>
    <w:rsid w:val="00754314"/>
    <w:pPr>
      <w:keepNext/>
      <w:widowControl/>
      <w:jc w:val="center"/>
    </w:pPr>
    <w:rPr>
      <w:rFonts w:ascii="Times New Roman" w:eastAsia="Times New Roman" w:hAnsi="Times New Roman" w:cs="Times New Roman"/>
      <w:color w:val="00000A"/>
      <w:szCs w:val="20"/>
      <w:lang w:eastAsia="ar-SA" w:bidi="ar-SA"/>
    </w:rPr>
  </w:style>
  <w:style w:type="paragraph" w:customStyle="1" w:styleId="xl32">
    <w:name w:val="xl32"/>
    <w:basedOn w:val="a1"/>
    <w:rsid w:val="00754314"/>
    <w:pPr>
      <w:widowControl/>
      <w:spacing w:before="280" w:after="280"/>
    </w:pPr>
    <w:rPr>
      <w:rFonts w:ascii="Times New Roman" w:eastAsia="Times New Roman" w:hAnsi="Times New Roman" w:cs="Times New Roman"/>
      <w:color w:val="00000A"/>
      <w:sz w:val="18"/>
      <w:szCs w:val="18"/>
      <w:lang w:eastAsia="ar-SA" w:bidi="ar-SA"/>
    </w:rPr>
  </w:style>
  <w:style w:type="paragraph" w:customStyle="1" w:styleId="ConsPlusNonformat">
    <w:name w:val="ConsPlusNonformat"/>
    <w:rsid w:val="00754314"/>
    <w:pPr>
      <w:widowControl w:val="0"/>
      <w:tabs>
        <w:tab w:val="left" w:pos="720"/>
      </w:tabs>
      <w:suppressAutoHyphens/>
      <w:spacing w:line="100" w:lineRule="atLeast"/>
    </w:pPr>
    <w:rPr>
      <w:rFonts w:ascii="Courier New" w:hAnsi="Courier New" w:cs="Courier New"/>
      <w:lang w:eastAsia="ar-SA"/>
    </w:rPr>
  </w:style>
  <w:style w:type="paragraph" w:customStyle="1" w:styleId="aff9">
    <w:name w:val="Таблицы (моноширинный)"/>
    <w:basedOn w:val="a1"/>
    <w:uiPriority w:val="99"/>
    <w:rsid w:val="00754314"/>
    <w:pPr>
      <w:jc w:val="both"/>
    </w:pPr>
    <w:rPr>
      <w:rFonts w:eastAsia="Times New Roman"/>
      <w:color w:val="00000A"/>
      <w:sz w:val="20"/>
      <w:szCs w:val="20"/>
      <w:lang w:eastAsia="ar-SA" w:bidi="ar-SA"/>
    </w:rPr>
  </w:style>
  <w:style w:type="paragraph" w:customStyle="1" w:styleId="1fc">
    <w:name w:val="Стиль1"/>
    <w:basedOn w:val="a1"/>
    <w:rsid w:val="00754314"/>
    <w:pPr>
      <w:keepNext/>
      <w:keepLines/>
      <w:suppressLineNumbers/>
      <w:tabs>
        <w:tab w:val="left" w:pos="720"/>
        <w:tab w:val="left" w:pos="3312"/>
      </w:tabs>
      <w:spacing w:after="60"/>
      <w:ind w:left="720" w:hanging="360"/>
    </w:pPr>
    <w:rPr>
      <w:rFonts w:ascii="Times New Roman" w:eastAsia="Times New Roman" w:hAnsi="Times New Roman" w:cs="Times New Roman"/>
      <w:b/>
      <w:color w:val="00000A"/>
      <w:sz w:val="28"/>
      <w:lang w:eastAsia="ar-SA" w:bidi="ar-SA"/>
    </w:rPr>
  </w:style>
  <w:style w:type="paragraph" w:styleId="affa">
    <w:name w:val="Subtitle"/>
    <w:basedOn w:val="a1"/>
    <w:next w:val="a2"/>
    <w:qFormat/>
    <w:rsid w:val="00754314"/>
    <w:pPr>
      <w:widowControl/>
      <w:ind w:firstLine="567"/>
      <w:jc w:val="center"/>
    </w:pPr>
    <w:rPr>
      <w:rFonts w:ascii="Times New Roman" w:eastAsia="Times New Roman" w:hAnsi="Times New Roman" w:cs="Times New Roman"/>
      <w:b/>
      <w:i/>
      <w:iCs/>
      <w:color w:val="00000A"/>
      <w:sz w:val="28"/>
      <w:szCs w:val="28"/>
      <w:lang w:eastAsia="ar-SA" w:bidi="ar-SA"/>
    </w:rPr>
  </w:style>
  <w:style w:type="paragraph" w:customStyle="1" w:styleId="Heading10">
    <w:name w:val="Heading #1"/>
    <w:basedOn w:val="a1"/>
    <w:rsid w:val="00754314"/>
    <w:pPr>
      <w:widowControl/>
      <w:shd w:val="clear" w:color="auto" w:fill="FFFFFF"/>
      <w:spacing w:before="3720" w:after="240" w:line="240" w:lineRule="atLeast"/>
      <w:jc w:val="center"/>
    </w:pPr>
    <w:rPr>
      <w:rFonts w:ascii="Times New Roman" w:eastAsia="Times New Roman" w:hAnsi="Times New Roman" w:cs="Times New Roman"/>
      <w:b/>
      <w:bCs/>
      <w:color w:val="00000A"/>
      <w:sz w:val="51"/>
      <w:szCs w:val="51"/>
      <w:lang w:eastAsia="ar-SA" w:bidi="ar-SA"/>
    </w:rPr>
  </w:style>
  <w:style w:type="paragraph" w:customStyle="1" w:styleId="affb">
    <w:name w:val="Содержимое таблицы"/>
    <w:basedOn w:val="a1"/>
    <w:rsid w:val="00754314"/>
    <w:pPr>
      <w:widowControl/>
      <w:suppressLineNumbers/>
    </w:pPr>
    <w:rPr>
      <w:rFonts w:ascii="Times New Roman" w:eastAsia="Times New Roman" w:hAnsi="Times New Roman" w:cs="Times New Roman"/>
      <w:color w:val="00000A"/>
      <w:lang w:eastAsia="ar-SA" w:bidi="ar-SA"/>
    </w:rPr>
  </w:style>
  <w:style w:type="paragraph" w:customStyle="1" w:styleId="affc">
    <w:name w:val="Заголовок таблицы"/>
    <w:basedOn w:val="affb"/>
    <w:rsid w:val="00754314"/>
    <w:pPr>
      <w:jc w:val="center"/>
    </w:pPr>
    <w:rPr>
      <w:b/>
      <w:bCs/>
    </w:rPr>
  </w:style>
  <w:style w:type="paragraph" w:customStyle="1" w:styleId="affd">
    <w:name w:val="Содержимое врезки"/>
    <w:basedOn w:val="a1"/>
    <w:rsid w:val="00754314"/>
    <w:pPr>
      <w:widowControl/>
    </w:pPr>
    <w:rPr>
      <w:rFonts w:ascii="Times New Roman" w:eastAsia="Times New Roman" w:hAnsi="Times New Roman" w:cs="Times New Roman"/>
      <w:color w:val="00000A"/>
      <w:lang w:eastAsia="ar-SA" w:bidi="ar-SA"/>
    </w:rPr>
  </w:style>
  <w:style w:type="paragraph" w:customStyle="1" w:styleId="affe">
    <w:name w:val="Блочная цитата"/>
    <w:basedOn w:val="a1"/>
    <w:rsid w:val="00754314"/>
    <w:pPr>
      <w:widowControl/>
      <w:spacing w:after="283"/>
      <w:ind w:left="567" w:right="567"/>
    </w:pPr>
    <w:rPr>
      <w:rFonts w:ascii="Times New Roman" w:eastAsia="Times New Roman" w:hAnsi="Times New Roman" w:cs="Times New Roman"/>
      <w:color w:val="00000A"/>
      <w:lang w:eastAsia="ar-SA" w:bidi="ar-SA"/>
    </w:rPr>
  </w:style>
  <w:style w:type="paragraph" w:customStyle="1" w:styleId="headertext">
    <w:name w:val="headertext"/>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headertexttopleveltextcentertext">
    <w:name w:val="headertext topleveltext centertext"/>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western">
    <w:name w:val="western"/>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p3">
    <w:name w:val="p3"/>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1fd">
    <w:name w:val="Обычный1"/>
    <w:rsid w:val="00754314"/>
    <w:pPr>
      <w:suppressAutoHyphens/>
      <w:spacing w:line="100" w:lineRule="atLeast"/>
    </w:pPr>
    <w:rPr>
      <w:sz w:val="25"/>
      <w:lang w:eastAsia="ar-SA"/>
    </w:rPr>
  </w:style>
  <w:style w:type="paragraph" w:customStyle="1" w:styleId="2e">
    <w:name w:val="Обычный2"/>
    <w:rsid w:val="00754314"/>
    <w:pPr>
      <w:widowControl w:val="0"/>
      <w:suppressAutoHyphens/>
      <w:spacing w:line="100" w:lineRule="atLeast"/>
      <w:ind w:firstLine="720"/>
    </w:pPr>
    <w:rPr>
      <w:lang w:eastAsia="hi-IN" w:bidi="hi-IN"/>
    </w:rPr>
  </w:style>
  <w:style w:type="paragraph" w:customStyle="1" w:styleId="pj">
    <w:name w:val="pj"/>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2f">
    <w:name w:val="Основной текст2"/>
    <w:basedOn w:val="a1"/>
    <w:rsid w:val="00754314"/>
    <w:pPr>
      <w:shd w:val="clear" w:color="auto" w:fill="FFFFFF"/>
      <w:spacing w:line="274" w:lineRule="exact"/>
      <w:jc w:val="both"/>
    </w:pPr>
    <w:rPr>
      <w:rFonts w:ascii="Times New Roman" w:eastAsia="Times New Roman" w:hAnsi="Times New Roman" w:cs="font191"/>
      <w:color w:val="00000A"/>
      <w:sz w:val="21"/>
      <w:szCs w:val="21"/>
      <w:lang w:eastAsia="ar-SA" w:bidi="ar-SA"/>
    </w:rPr>
  </w:style>
  <w:style w:type="paragraph" w:customStyle="1" w:styleId="afff">
    <w:name w:val="Подпись к таблице"/>
    <w:basedOn w:val="a1"/>
    <w:rsid w:val="00754314"/>
    <w:pPr>
      <w:shd w:val="clear" w:color="auto" w:fill="FFFFFF"/>
      <w:spacing w:line="0" w:lineRule="atLeast"/>
    </w:pPr>
    <w:rPr>
      <w:rFonts w:ascii="Times New Roman" w:eastAsia="Times New Roman" w:hAnsi="Times New Roman" w:cs="font191"/>
      <w:i/>
      <w:iCs/>
      <w:color w:val="00000A"/>
      <w:sz w:val="21"/>
      <w:szCs w:val="21"/>
      <w:lang w:eastAsia="ar-SA" w:bidi="ar-SA"/>
    </w:rPr>
  </w:style>
  <w:style w:type="paragraph" w:customStyle="1" w:styleId="1fe">
    <w:name w:val="Колонтитул1"/>
    <w:basedOn w:val="a1"/>
    <w:rsid w:val="00754314"/>
    <w:pPr>
      <w:shd w:val="clear" w:color="auto" w:fill="FFFFFF"/>
      <w:spacing w:line="0" w:lineRule="atLeast"/>
    </w:pPr>
    <w:rPr>
      <w:rFonts w:ascii="Times New Roman" w:eastAsia="Times New Roman" w:hAnsi="Times New Roman" w:cs="font191"/>
      <w:color w:val="00000A"/>
      <w:sz w:val="21"/>
      <w:szCs w:val="21"/>
      <w:lang w:eastAsia="ar-SA" w:bidi="ar-SA"/>
    </w:rPr>
  </w:style>
  <w:style w:type="paragraph" w:customStyle="1" w:styleId="112">
    <w:name w:val="Заголовок №11"/>
    <w:basedOn w:val="a1"/>
    <w:rsid w:val="00754314"/>
    <w:pPr>
      <w:shd w:val="clear" w:color="auto" w:fill="FFFFFF"/>
      <w:spacing w:before="300" w:after="300" w:line="0" w:lineRule="atLeast"/>
      <w:jc w:val="center"/>
    </w:pPr>
    <w:rPr>
      <w:rFonts w:ascii="Times New Roman" w:eastAsia="Times New Roman" w:hAnsi="Times New Roman" w:cs="font191"/>
      <w:color w:val="00000A"/>
      <w:sz w:val="21"/>
      <w:szCs w:val="21"/>
      <w:lang w:eastAsia="ar-SA" w:bidi="ar-SA"/>
    </w:rPr>
  </w:style>
  <w:style w:type="paragraph" w:customStyle="1" w:styleId="2f0">
    <w:name w:val="Абзац списка2"/>
    <w:basedOn w:val="a1"/>
    <w:rsid w:val="00754314"/>
    <w:pPr>
      <w:widowControl/>
      <w:ind w:left="720"/>
    </w:pPr>
    <w:rPr>
      <w:rFonts w:ascii="Times New Roman" w:eastAsia="Times New Roman" w:hAnsi="Times New Roman" w:cs="Times New Roman"/>
      <w:color w:val="00000A"/>
      <w:lang w:eastAsia="ar-SA" w:bidi="ar-SA"/>
    </w:rPr>
  </w:style>
  <w:style w:type="paragraph" w:customStyle="1" w:styleId="1ff">
    <w:name w:val="Текст концевой сноски1"/>
    <w:basedOn w:val="a1"/>
    <w:rsid w:val="00754314"/>
    <w:pPr>
      <w:widowControl/>
    </w:pPr>
    <w:rPr>
      <w:rFonts w:ascii="Times New Roman" w:eastAsia="Times New Roman" w:hAnsi="Times New Roman" w:cs="Times New Roman"/>
      <w:color w:val="00000A"/>
      <w:sz w:val="20"/>
      <w:szCs w:val="20"/>
      <w:lang w:eastAsia="ar-SA" w:bidi="ar-SA"/>
    </w:rPr>
  </w:style>
  <w:style w:type="paragraph" w:customStyle="1" w:styleId="320">
    <w:name w:val="Основной текст 32"/>
    <w:basedOn w:val="a1"/>
    <w:rsid w:val="00754314"/>
    <w:pPr>
      <w:widowControl/>
      <w:spacing w:after="120"/>
    </w:pPr>
    <w:rPr>
      <w:rFonts w:ascii="Times New Roman" w:eastAsia="Times New Roman" w:hAnsi="Times New Roman" w:cs="Times New Roman"/>
      <w:color w:val="00000A"/>
      <w:sz w:val="16"/>
      <w:szCs w:val="16"/>
      <w:lang w:eastAsia="ar-SA" w:bidi="ar-SA"/>
    </w:rPr>
  </w:style>
  <w:style w:type="paragraph" w:customStyle="1" w:styleId="1ff0">
    <w:name w:val="Текст примечания1"/>
    <w:basedOn w:val="a1"/>
    <w:rsid w:val="00754314"/>
    <w:rPr>
      <w:sz w:val="20"/>
      <w:szCs w:val="20"/>
    </w:rPr>
  </w:style>
  <w:style w:type="paragraph" w:customStyle="1" w:styleId="1CStyle8">
    <w:name w:val="1CStyle8"/>
    <w:rsid w:val="00754314"/>
    <w:pPr>
      <w:suppressAutoHyphens/>
      <w:spacing w:after="160" w:line="252" w:lineRule="auto"/>
      <w:jc w:val="right"/>
    </w:pPr>
    <w:rPr>
      <w:rFonts w:ascii="Calibri" w:hAnsi="Calibri" w:cs="Calibri"/>
      <w:sz w:val="22"/>
      <w:szCs w:val="22"/>
      <w:lang w:eastAsia="ar-SA"/>
    </w:rPr>
  </w:style>
  <w:style w:type="paragraph" w:customStyle="1" w:styleId="1CStyle6">
    <w:name w:val="1CStyle6"/>
    <w:rsid w:val="00754314"/>
    <w:pPr>
      <w:suppressAutoHyphens/>
      <w:spacing w:after="160" w:line="252" w:lineRule="auto"/>
      <w:jc w:val="center"/>
    </w:pPr>
    <w:rPr>
      <w:rFonts w:ascii="Calibri" w:hAnsi="Calibri" w:cs="Calibri"/>
      <w:sz w:val="22"/>
      <w:szCs w:val="22"/>
      <w:lang w:eastAsia="ar-SA"/>
    </w:rPr>
  </w:style>
  <w:style w:type="paragraph" w:customStyle="1" w:styleId="121">
    <w:name w:val="Обычный12"/>
    <w:rsid w:val="00754314"/>
    <w:pPr>
      <w:widowControl w:val="0"/>
      <w:suppressAutoHyphens/>
      <w:spacing w:line="100" w:lineRule="atLeast"/>
    </w:pPr>
    <w:rPr>
      <w:rFonts w:ascii="Arial" w:eastAsia="Calibri" w:hAnsi="Arial" w:cs="Arial"/>
      <w:sz w:val="18"/>
      <w:lang w:eastAsia="ar-SA"/>
    </w:rPr>
  </w:style>
  <w:style w:type="paragraph" w:customStyle="1" w:styleId="215">
    <w:name w:val="заголовок 21"/>
    <w:basedOn w:val="a1"/>
    <w:rsid w:val="00754314"/>
    <w:pPr>
      <w:spacing w:before="240" w:after="60"/>
      <w:jc w:val="center"/>
    </w:pPr>
    <w:rPr>
      <w:rFonts w:ascii="Times New Roman" w:eastAsia="Calibri" w:hAnsi="Times New Roman" w:cs="Times New Roman"/>
      <w:b/>
      <w:bCs/>
      <w:color w:val="00000A"/>
      <w:lang w:val="en-US" w:eastAsia="ar-SA" w:bidi="ar-SA"/>
    </w:rPr>
  </w:style>
  <w:style w:type="paragraph" w:customStyle="1" w:styleId="113">
    <w:name w:val="Обычный11"/>
    <w:rsid w:val="00754314"/>
    <w:pPr>
      <w:widowControl w:val="0"/>
      <w:suppressAutoHyphens/>
      <w:spacing w:line="100" w:lineRule="atLeast"/>
    </w:pPr>
    <w:rPr>
      <w:rFonts w:ascii="Arial" w:hAnsi="Arial" w:cs="Arial"/>
      <w:sz w:val="18"/>
      <w:lang w:eastAsia="ar-SA"/>
    </w:rPr>
  </w:style>
  <w:style w:type="paragraph" w:customStyle="1" w:styleId="s10">
    <w:name w:val="s_1"/>
    <w:basedOn w:val="a1"/>
    <w:rsid w:val="00754314"/>
    <w:pPr>
      <w:spacing w:before="100" w:after="100" w:line="200" w:lineRule="atLeast"/>
    </w:pPr>
    <w:rPr>
      <w:rFonts w:ascii="Times New Roman" w:eastAsia="Times New Roman" w:hAnsi="Times New Roman" w:cs="Times New Roman"/>
      <w:color w:val="00000A"/>
      <w:lang w:eastAsia="hi-IN" w:bidi="hi-IN"/>
    </w:rPr>
  </w:style>
  <w:style w:type="paragraph" w:styleId="afff0">
    <w:name w:val="footnote text"/>
    <w:aliases w:val="Знак4 Знак,Знак6 Знак,Знак8 Знак Знак,Знак8 Знак,Знак8,Текст сноски Знак1 Знак,Текст сноски Знак Знак Знак,Знак4 Знак Знак Знак2,Знак3,Знак7,Знак21,Знак7 Знак1 Знак,Знак7 Знак,Знак7 Знак2,Знак2 Знак Знак Знак1,Знак6, Знак8 Знак Знак,Знак111"/>
    <w:basedOn w:val="a1"/>
    <w:link w:val="2f1"/>
    <w:uiPriority w:val="99"/>
    <w:qFormat/>
    <w:rsid w:val="00754314"/>
    <w:pPr>
      <w:suppressLineNumbers/>
      <w:ind w:left="283" w:hanging="283"/>
    </w:pPr>
    <w:rPr>
      <w:sz w:val="20"/>
      <w:szCs w:val="20"/>
    </w:rPr>
  </w:style>
  <w:style w:type="paragraph" w:customStyle="1" w:styleId="100">
    <w:name w:val="Заголовок 10"/>
    <w:basedOn w:val="aff1"/>
    <w:next w:val="a2"/>
    <w:rsid w:val="00754314"/>
    <w:pPr>
      <w:tabs>
        <w:tab w:val="num" w:pos="0"/>
      </w:tabs>
      <w:ind w:left="928" w:hanging="360"/>
    </w:pPr>
    <w:rPr>
      <w:b/>
      <w:bCs/>
      <w:sz w:val="21"/>
      <w:szCs w:val="21"/>
    </w:rPr>
  </w:style>
  <w:style w:type="character" w:customStyle="1" w:styleId="2f1">
    <w:name w:val="Текст сноски Знак2"/>
    <w:aliases w:val="Знак4 Знак Знак1,Знак6 Знак Знак1,Знак8 Знак Знак Знак,Знак8 Знак Знак1,Знак8 Знак1,Текст сноски Знак1 Знак Знак,Текст сноски Знак Знак Знак Знак,Знак4 Знак Знак Знак2 Знак,Знак3 Знак1,Знак7 Знак1,Знак21 Знак,Знак7 Знак1 Знак Знак"/>
    <w:link w:val="afff0"/>
    <w:locked/>
    <w:rsid w:val="00E178F1"/>
    <w:rPr>
      <w:rFonts w:ascii="Courier New" w:eastAsia="Courier New" w:hAnsi="Courier New" w:cs="Courier New"/>
      <w:color w:val="000000"/>
      <w:lang w:bidi="ru-RU"/>
    </w:rPr>
  </w:style>
  <w:style w:type="paragraph" w:customStyle="1" w:styleId="61">
    <w:name w:val="Без интервала6"/>
    <w:rsid w:val="00E178F1"/>
    <w:pPr>
      <w:jc w:val="both"/>
    </w:pPr>
    <w:rPr>
      <w:sz w:val="22"/>
    </w:rPr>
  </w:style>
  <w:style w:type="paragraph" w:styleId="3a">
    <w:name w:val="Body Text 3"/>
    <w:basedOn w:val="a1"/>
    <w:link w:val="313"/>
    <w:uiPriority w:val="99"/>
    <w:unhideWhenUsed/>
    <w:rsid w:val="00A437F7"/>
    <w:pPr>
      <w:spacing w:after="120"/>
    </w:pPr>
    <w:rPr>
      <w:sz w:val="16"/>
      <w:szCs w:val="16"/>
    </w:rPr>
  </w:style>
  <w:style w:type="character" w:customStyle="1" w:styleId="313">
    <w:name w:val="Основной текст 3 Знак1"/>
    <w:link w:val="3a"/>
    <w:uiPriority w:val="99"/>
    <w:semiHidden/>
    <w:rsid w:val="00A437F7"/>
    <w:rPr>
      <w:rFonts w:ascii="Courier New" w:eastAsia="Courier New" w:hAnsi="Courier New" w:cs="Courier New"/>
      <w:color w:val="000000"/>
      <w:sz w:val="16"/>
      <w:szCs w:val="16"/>
      <w:lang w:bidi="ru-RU"/>
    </w:rPr>
  </w:style>
  <w:style w:type="character" w:customStyle="1" w:styleId="Heading1Char">
    <w:name w:val="Heading 1 Char"/>
    <w:locked/>
    <w:rsid w:val="00A437F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437F7"/>
    <w:rPr>
      <w:b/>
      <w:sz w:val="24"/>
      <w:lang w:val="ru-RU" w:eastAsia="ru-RU"/>
    </w:rPr>
  </w:style>
  <w:style w:type="character" w:customStyle="1" w:styleId="Heading3Char">
    <w:name w:val="Heading 3 Char"/>
    <w:aliases w:val="h3 Char,Head 3 Char,l3+toc 3 Char,CT Char,Sub-section Title Char,l3 Char"/>
    <w:semiHidden/>
    <w:locked/>
    <w:rsid w:val="00A437F7"/>
    <w:rPr>
      <w:rFonts w:ascii="Cambria" w:hAnsi="Cambria"/>
      <w:b/>
      <w:sz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A437F7"/>
    <w:rPr>
      <w:color w:val="00000A"/>
      <w:sz w:val="24"/>
      <w:szCs w:val="24"/>
      <w:u w:val="single"/>
      <w:lang w:eastAsia="ar-SA"/>
    </w:rPr>
  </w:style>
  <w:style w:type="character" w:customStyle="1" w:styleId="310">
    <w:name w:val="Заголовок 3 Знак1"/>
    <w:aliases w:val="h3 Знак,Head 3 Знак,l3+toc 3 Знак,CT Знак,Sub-section Title Знак,l3 Знак"/>
    <w:link w:val="31"/>
    <w:locked/>
    <w:rsid w:val="00A437F7"/>
    <w:rPr>
      <w:rFonts w:ascii="Calibri Light" w:hAnsi="Calibri Light"/>
      <w:b/>
      <w:bCs/>
      <w:color w:val="00000A"/>
      <w:sz w:val="26"/>
      <w:szCs w:val="26"/>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 Знак Char,body text Char,bt Char,contents Char,body tesx Char,Corps de texte Char,heading_txt Char,bodytxy2 Char,??2 Char,t Cha"/>
    <w:semiHidden/>
    <w:rsid w:val="00A437F7"/>
    <w:rPr>
      <w:sz w:val="24"/>
    </w:rPr>
  </w:style>
  <w:style w:type="character" w:customStyle="1" w:styleId="BodyTextChar119">
    <w:name w:val="Body Text Char119"/>
    <w:aliases w:val="Список 1 Char20,Body Text Char Char20,Основной текст Знак Знак Знак Char20,Знак Знак Знак Char20,Основной текст Знак Знак Char20,body text Char20,bt Char20,contents Char20,body tesx Char20,Corps de texte Char20,heading_txt Char20,t Ch"/>
    <w:semiHidden/>
    <w:locked/>
    <w:rsid w:val="00A437F7"/>
    <w:rPr>
      <w:sz w:val="24"/>
    </w:rPr>
  </w:style>
  <w:style w:type="character" w:customStyle="1" w:styleId="BodyTextChar118">
    <w:name w:val="Body Text Char118"/>
    <w:aliases w:val="Список 1 Char19,Body Text Char Char19,Основной текст Знак Знак Знак Char19,Знак Знак Знак Char19,Основной текст Знак Знак Char19,body text Char19,bt Char19,contents Char19,body tesx Char19,Corps de texte Char19,heading_txt Char19,t Ch9"/>
    <w:semiHidden/>
    <w:locked/>
    <w:rsid w:val="00A437F7"/>
    <w:rPr>
      <w:sz w:val="24"/>
    </w:rPr>
  </w:style>
  <w:style w:type="character" w:customStyle="1" w:styleId="BodyTextChar117">
    <w:name w:val="Body Text Char117"/>
    <w:aliases w:val="Список 1 Char18,Body Text Char Char18,Основной текст Знак Знак Знак Char18,Знак Знак Знак Char18,Основной текст Знак Знак Char18,body text Char18,bt Char18,contents Char18,body tesx Char18,Corps de texte Char18,heading_txt Char18,t Ch8"/>
    <w:semiHidden/>
    <w:locked/>
    <w:rsid w:val="00A437F7"/>
    <w:rPr>
      <w:sz w:val="24"/>
    </w:rPr>
  </w:style>
  <w:style w:type="character" w:customStyle="1" w:styleId="BodyTextChar116">
    <w:name w:val="Body Text Char116"/>
    <w:aliases w:val="Список 1 Char17,Body Text Char Char17,Основной текст Знак Знак Знак Char17,Знак Знак Знак Char17,Основной текст Знак Знак Char17,body text Char17,bt Char17,contents Char17,body tesx Char17,Corps de texte Char17,heading_txt Char17,t Ch7"/>
    <w:semiHidden/>
    <w:locked/>
    <w:rsid w:val="00A437F7"/>
    <w:rPr>
      <w:sz w:val="24"/>
    </w:rPr>
  </w:style>
  <w:style w:type="character" w:customStyle="1" w:styleId="BodyTextChar115">
    <w:name w:val="Body Text Char115"/>
    <w:aliases w:val="Список 1 Char16,Body Text Char Char16,Основной текст Знак Знак Знак Char16,Знак Знак Знак Char16,Основной текст Знак Знак Char16,body text Char16,bt Char16,contents Char16,body tesx Char16,Corps de texte Char16,heading_txt Char16,t Ch6"/>
    <w:semiHidden/>
    <w:locked/>
    <w:rsid w:val="00A437F7"/>
    <w:rPr>
      <w:sz w:val="24"/>
    </w:rPr>
  </w:style>
  <w:style w:type="character" w:customStyle="1" w:styleId="BodyTextChar114">
    <w:name w:val="Body Text Char114"/>
    <w:aliases w:val="Список 1 Char15,Body Text Char Char15,Основной текст Знак Знак Знак Char15,Знак Знак Знак Char15,Основной текст Знак Знак Char15,body text Char15,bt Char15,contents Char15,body tesx Char15,Corps de texte Char15,heading_txt Char15,t Ch5"/>
    <w:semiHidden/>
    <w:locked/>
    <w:rsid w:val="00A437F7"/>
    <w:rPr>
      <w:sz w:val="24"/>
    </w:rPr>
  </w:style>
  <w:style w:type="character" w:customStyle="1" w:styleId="BodyTextChar113">
    <w:name w:val="Body Text Char113"/>
    <w:aliases w:val="Список 1 Char14,Body Text Char Char14,Основной текст Знак Знак Знак Char14,Знак Знак Знак Char14,Основной текст Знак Знак Char14,body text Char14,bt Char14,contents Char14,body tesx Char14,Corps de texte Char14,heading_txt Char14,t Ch4"/>
    <w:semiHidden/>
    <w:locked/>
    <w:rsid w:val="00A437F7"/>
    <w:rPr>
      <w:sz w:val="24"/>
    </w:rPr>
  </w:style>
  <w:style w:type="character" w:customStyle="1" w:styleId="BodyTextChar112">
    <w:name w:val="Body Text Char112"/>
    <w:aliases w:val="Список 1 Char13,Body Text Char Char13,Основной текст Знак Знак Знак Char13,Знак Знак Знак Char13,Основной текст Знак Знак Char13,body text Char13,bt Char13,contents Char13,body tesx Char13,Corps de texte Char13,heading_txt Char13,t Ch3"/>
    <w:semiHidden/>
    <w:locked/>
    <w:rsid w:val="00A437F7"/>
    <w:rPr>
      <w:sz w:val="24"/>
    </w:rPr>
  </w:style>
  <w:style w:type="character" w:customStyle="1" w:styleId="BodyTextChar111">
    <w:name w:val="Body Text Char111"/>
    <w:aliases w:val="Список 1 Char12,Body Text Char Char12,Основной текст Знак Знак Знак Char12,Знак Знак Знак Char12,Основной текст Знак Знак Char12,body text Char12,bt Char12,contents Char12,body tesx Char12,Corps de texte Char12,heading_txt Char12,t Ch2"/>
    <w:semiHidden/>
    <w:locked/>
    <w:rsid w:val="00A437F7"/>
    <w:rPr>
      <w:sz w:val="24"/>
    </w:rPr>
  </w:style>
  <w:style w:type="character" w:customStyle="1" w:styleId="BodyTextChar110">
    <w:name w:val="Body Text Char110"/>
    <w:aliases w:val="Список 1 Char11,Body Text Char Char11,Основной текст Знак Знак Знак Char11,Знак Знак Знак Char11,Основной текст Знак Знак Char11,body text Char11,bt Char11,contents Char11,body tesx Char11,Corps de texte Char11,heading_txt Char11,t Ch1"/>
    <w:semiHidden/>
    <w:locked/>
    <w:rsid w:val="00A437F7"/>
    <w:rPr>
      <w:sz w:val="24"/>
    </w:rPr>
  </w:style>
  <w:style w:type="character" w:customStyle="1" w:styleId="BodyTextChar19">
    <w:name w:val="Body Text Char19"/>
    <w:aliases w:val="Список 1 Char10,Body Text Char Char10,Основной текст Знак Знак Знак Char10,Знак Знак Знак Char10,Основной текст Знак Знак Char10,body text Char10,bt Char10,contents Char10,body tesx Char10,Corps de texte Char10,heading_txt Char10,t Cha1"/>
    <w:semiHidden/>
    <w:locked/>
    <w:rsid w:val="00A437F7"/>
    <w:rPr>
      <w:sz w:val="24"/>
    </w:rPr>
  </w:style>
  <w:style w:type="character" w:customStyle="1" w:styleId="BodyTextChar18">
    <w:name w:val="Body Text Char18"/>
    <w:aliases w:val="Список 1 Char9,Body Text Char Char9,Основной текст Знак Знак Знак Char9,Знак Знак Знак Char9,Основной текст Знак Знак Char9,body text Char9,bt Char9,contents Char9,body tesx Char9,Corps de texte Char9,heading_txt Char9,bodytxy2 Char9"/>
    <w:semiHidden/>
    <w:locked/>
    <w:rsid w:val="00A437F7"/>
    <w:rPr>
      <w:sz w:val="24"/>
    </w:rPr>
  </w:style>
  <w:style w:type="character" w:customStyle="1" w:styleId="BodyTextChar17">
    <w:name w:val="Body Text Char17"/>
    <w:aliases w:val="Список 1 Char8,Body Text Char Char8,Основной текст Знак Знак Знак Char8,Знак Знак Знак Char8,Основной текст Знак Знак Char8,body text Char8,bt Char8,contents Char8,body tesx Char8,Corps de texte Char8,heading_txt Char8,bodytxy2 Char8"/>
    <w:semiHidden/>
    <w:locked/>
    <w:rsid w:val="00A437F7"/>
    <w:rPr>
      <w:sz w:val="24"/>
    </w:rPr>
  </w:style>
  <w:style w:type="character" w:customStyle="1" w:styleId="BodyTextChar16">
    <w:name w:val="Body Text Char16"/>
    <w:aliases w:val="Список 1 Char7,Body Text Char Char7,Основной текст Знак Знак Знак Char7,Знак Знак Знак Char7,Основной текст Знак Знак Char7,body text Char7,bt Char7,contents Char7,body tesx Char7,Corps de texte Char7,heading_txt Char7,bodytxy2 Char7"/>
    <w:semiHidden/>
    <w:locked/>
    <w:rsid w:val="00A437F7"/>
    <w:rPr>
      <w:sz w:val="24"/>
    </w:rPr>
  </w:style>
  <w:style w:type="character" w:customStyle="1" w:styleId="BodyTextChar15">
    <w:name w:val="Body Text Char15"/>
    <w:aliases w:val="Список 1 Char6,Body Text Char Char6,Основной текст Знак Знак Знак Char6,Знак Знак Знак Char6,Основной текст Знак Знак Char6,body text Char6,bt Char6,contents Char6,body tesx Char6,Corps de texte Char6,heading_txt Char6,bodytxy2 Char6"/>
    <w:semiHidden/>
    <w:locked/>
    <w:rsid w:val="00A437F7"/>
    <w:rPr>
      <w:sz w:val="24"/>
    </w:rPr>
  </w:style>
  <w:style w:type="character" w:customStyle="1" w:styleId="BodyTextChar14">
    <w:name w:val="Body Text Char14"/>
    <w:aliases w:val="Список 1 Char5,Body Text Char Char5,Основной текст Знак Знак Знак Char5,Знак Знак Знак Char5,Основной текст Знак Знак Char5,body text Char5,bt Char5,contents Char5,body tesx Char5,Corps de texte Char5,heading_txt Char5,bodytxy2 Char5"/>
    <w:semiHidden/>
    <w:locked/>
    <w:rsid w:val="00A437F7"/>
    <w:rPr>
      <w:sz w:val="24"/>
    </w:rPr>
  </w:style>
  <w:style w:type="character" w:customStyle="1" w:styleId="BodyTextChar13">
    <w:name w:val="Body Text Char13"/>
    <w:aliases w:val="Список 1 Char4,Body Text Char Char4,Основной текст Знак Знак Знак Char4,Знак Знак Знак Char4,Основной текст Знак Знак Char4,body text Char4,bt Char4,contents Char4,body tesx Char4,Corps de texte Char4,heading_txt Char4,bodytxy2 Char4"/>
    <w:semiHidden/>
    <w:locked/>
    <w:rsid w:val="00A437F7"/>
    <w:rPr>
      <w:sz w:val="24"/>
    </w:rPr>
  </w:style>
  <w:style w:type="character" w:customStyle="1" w:styleId="BodyTextChar12">
    <w:name w:val="Body Text Char12"/>
    <w:aliases w:val="Список 1 Char3,Body Text Char Char3,Основной текст Знак Знак Знак Char3,Знак Знак Знак Char3,Основной текст Знак Знак Char3,body text Char3,bt Char3,contents Char3,body tesx Char3,Corps de texte Char3,heading_txt Char3,bodytxy2 Char3"/>
    <w:semiHidden/>
    <w:locked/>
    <w:rsid w:val="00A437F7"/>
    <w:rPr>
      <w:sz w:val="24"/>
    </w:rPr>
  </w:style>
  <w:style w:type="character" w:customStyle="1" w:styleId="BodyTextChar11">
    <w:name w:val="Body Text Char11"/>
    <w:aliases w:val="Список 1 Char2,Body Text Char Char2,Основной текст Знак Знак Знак Char2,Знак Знак Знак Char2,Основной текст Знак Знак Char2,body text Char2,bt Char2,contents Char2,body tesx Char2,Corps de texte Char2,heading_txt Char2,bodytxy2 Char2"/>
    <w:semiHidden/>
    <w:locked/>
    <w:rsid w:val="00A437F7"/>
    <w:rPr>
      <w:sz w:val="24"/>
    </w:rPr>
  </w:style>
  <w:style w:type="paragraph" w:styleId="2">
    <w:name w:val="List Number 2"/>
    <w:basedOn w:val="a1"/>
    <w:rsid w:val="00A437F7"/>
    <w:pPr>
      <w:widowControl/>
      <w:numPr>
        <w:numId w:val="4"/>
      </w:numPr>
      <w:tabs>
        <w:tab w:val="clear" w:pos="643"/>
        <w:tab w:val="num" w:pos="360"/>
        <w:tab w:val="num" w:pos="432"/>
      </w:tabs>
      <w:suppressAutoHyphens w:val="0"/>
      <w:spacing w:line="240" w:lineRule="auto"/>
      <w:ind w:left="432" w:hanging="432"/>
    </w:pPr>
    <w:rPr>
      <w:rFonts w:ascii="Times New Roman" w:eastAsia="Times New Roman" w:hAnsi="Times New Roman" w:cs="Times New Roman"/>
      <w:color w:val="auto"/>
      <w:sz w:val="20"/>
      <w:szCs w:val="20"/>
      <w:lang w:bidi="ar-SA"/>
    </w:rPr>
  </w:style>
  <w:style w:type="paragraph" w:styleId="24">
    <w:name w:val="Body Text Indent 2"/>
    <w:aliases w:val="Знак,Знак1"/>
    <w:basedOn w:val="a1"/>
    <w:link w:val="23"/>
    <w:rsid w:val="00A437F7"/>
    <w:pPr>
      <w:suppressAutoHyphens w:val="0"/>
      <w:adjustRightInd w:val="0"/>
      <w:spacing w:after="160" w:line="240" w:lineRule="exact"/>
      <w:jc w:val="right"/>
    </w:pPr>
    <w:rPr>
      <w:rFonts w:ascii="Times New Roman" w:eastAsia="Times New Roman" w:hAnsi="Times New Roman" w:cs="Times New Roman"/>
      <w:color w:val="auto"/>
      <w:lang w:bidi="ar-SA"/>
    </w:rPr>
  </w:style>
  <w:style w:type="character" w:customStyle="1" w:styleId="216">
    <w:name w:val="Основной текст с отступом 2 Знак1"/>
    <w:rsid w:val="00A437F7"/>
    <w:rPr>
      <w:rFonts w:ascii="Courier New" w:eastAsia="Courier New" w:hAnsi="Courier New" w:cs="Courier New"/>
      <w:color w:val="000000"/>
      <w:sz w:val="24"/>
      <w:szCs w:val="24"/>
      <w:lang w:bidi="ru-RU"/>
    </w:rPr>
  </w:style>
  <w:style w:type="paragraph" w:customStyle="1" w:styleId="3b">
    <w:name w:val="Стиль3 Знак"/>
    <w:basedOn w:val="24"/>
    <w:rsid w:val="00A437F7"/>
    <w:pPr>
      <w:tabs>
        <w:tab w:val="num" w:pos="227"/>
      </w:tabs>
      <w:spacing w:after="0" w:line="240" w:lineRule="auto"/>
      <w:jc w:val="both"/>
      <w:textAlignment w:val="baseline"/>
    </w:pPr>
  </w:style>
  <w:style w:type="paragraph" w:customStyle="1" w:styleId="StyleFirstline127cm">
    <w:name w:val="Style First line:  127 cm"/>
    <w:basedOn w:val="a1"/>
    <w:rsid w:val="00A437F7"/>
    <w:pPr>
      <w:widowControl/>
      <w:suppressAutoHyphens w:val="0"/>
      <w:spacing w:before="120" w:line="240" w:lineRule="auto"/>
      <w:ind w:firstLine="720"/>
      <w:jc w:val="both"/>
    </w:pPr>
    <w:rPr>
      <w:rFonts w:ascii="Arial" w:eastAsia="Times New Roman" w:hAnsi="Arial" w:cs="Arial"/>
      <w:color w:val="auto"/>
      <w:lang w:eastAsia="en-US" w:bidi="ar-SA"/>
    </w:rPr>
  </w:style>
  <w:style w:type="paragraph" w:styleId="afff1">
    <w:name w:val="Normal (Web)"/>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styleId="afff2">
    <w:name w:val="page number"/>
    <w:basedOn w:val="a3"/>
    <w:rsid w:val="00A437F7"/>
  </w:style>
  <w:style w:type="paragraph" w:customStyle="1" w:styleId="2-11">
    <w:name w:val="2-11"/>
    <w:basedOn w:val="a1"/>
    <w:rsid w:val="00A437F7"/>
    <w:pPr>
      <w:widowControl/>
      <w:suppressAutoHyphens w:val="0"/>
      <w:spacing w:after="60" w:line="240" w:lineRule="auto"/>
      <w:jc w:val="both"/>
    </w:pPr>
    <w:rPr>
      <w:rFonts w:ascii="Times New Roman" w:eastAsia="Times New Roman" w:hAnsi="Times New Roman" w:cs="Times New Roman"/>
      <w:color w:val="auto"/>
      <w:lang w:bidi="ar-SA"/>
    </w:rPr>
  </w:style>
  <w:style w:type="paragraph" w:styleId="3c">
    <w:name w:val="Body Text Indent 3"/>
    <w:aliases w:val="Знак2"/>
    <w:basedOn w:val="a1"/>
    <w:link w:val="3d"/>
    <w:rsid w:val="00A437F7"/>
    <w:pPr>
      <w:widowControl/>
      <w:tabs>
        <w:tab w:val="left" w:pos="1260"/>
      </w:tabs>
      <w:suppressAutoHyphens w:val="0"/>
      <w:spacing w:line="240" w:lineRule="auto"/>
      <w:ind w:firstLine="720"/>
      <w:jc w:val="both"/>
    </w:pPr>
    <w:rPr>
      <w:rFonts w:ascii="Times New Roman" w:eastAsia="Times New Roman" w:hAnsi="Times New Roman" w:cs="Times New Roman"/>
      <w:color w:val="auto"/>
      <w:szCs w:val="20"/>
      <w:lang w:bidi="ar-SA"/>
    </w:rPr>
  </w:style>
  <w:style w:type="character" w:customStyle="1" w:styleId="3d">
    <w:name w:val="Основной текст с отступом 3 Знак"/>
    <w:aliases w:val="Знак2 Знак"/>
    <w:link w:val="3c"/>
    <w:rsid w:val="00A437F7"/>
    <w:rPr>
      <w:sz w:val="24"/>
    </w:rPr>
  </w:style>
  <w:style w:type="paragraph" w:customStyle="1" w:styleId="3e">
    <w:name w:val="3"/>
    <w:basedOn w:val="a1"/>
    <w:rsid w:val="00A437F7"/>
    <w:pPr>
      <w:widowControl/>
      <w:suppressAutoHyphens w:val="0"/>
      <w:spacing w:line="240" w:lineRule="auto"/>
      <w:jc w:val="both"/>
    </w:pPr>
    <w:rPr>
      <w:rFonts w:ascii="Times New Roman" w:eastAsia="Times New Roman" w:hAnsi="Times New Roman" w:cs="Times New Roman"/>
      <w:color w:val="auto"/>
      <w:lang w:bidi="ar-SA"/>
    </w:rPr>
  </w:style>
  <w:style w:type="paragraph" w:customStyle="1" w:styleId="afff3">
    <w:name w:val="Тендерные данные"/>
    <w:basedOn w:val="a1"/>
    <w:semiHidden/>
    <w:rsid w:val="00A437F7"/>
    <w:pPr>
      <w:widowControl/>
      <w:tabs>
        <w:tab w:val="left" w:pos="1985"/>
      </w:tabs>
      <w:suppressAutoHyphens w:val="0"/>
      <w:spacing w:before="120" w:after="60" w:line="240" w:lineRule="auto"/>
      <w:jc w:val="both"/>
    </w:pPr>
    <w:rPr>
      <w:rFonts w:ascii="Times New Roman" w:eastAsia="Times New Roman" w:hAnsi="Times New Roman" w:cs="Times New Roman"/>
      <w:b/>
      <w:bCs/>
      <w:color w:val="auto"/>
      <w:lang w:bidi="ar-SA"/>
    </w:rPr>
  </w:style>
  <w:style w:type="paragraph" w:customStyle="1" w:styleId="FR1">
    <w:name w:val="FR1"/>
    <w:rsid w:val="00A437F7"/>
    <w:pPr>
      <w:widowControl w:val="0"/>
      <w:autoSpaceDE w:val="0"/>
      <w:autoSpaceDN w:val="0"/>
      <w:ind w:firstLine="420"/>
    </w:pPr>
    <w:rPr>
      <w:rFonts w:ascii="Arial" w:hAnsi="Arial" w:cs="Arial"/>
    </w:rPr>
  </w:style>
  <w:style w:type="paragraph" w:styleId="a0">
    <w:name w:val="List Bullet"/>
    <w:basedOn w:val="a1"/>
    <w:autoRedefine/>
    <w:rsid w:val="00A437F7"/>
    <w:pPr>
      <w:numPr>
        <w:numId w:val="5"/>
      </w:numPr>
      <w:tabs>
        <w:tab w:val="clear" w:pos="360"/>
      </w:tabs>
      <w:suppressAutoHyphens w:val="0"/>
      <w:spacing w:after="60" w:line="240" w:lineRule="auto"/>
      <w:ind w:left="0" w:firstLine="0"/>
      <w:jc w:val="both"/>
    </w:pPr>
    <w:rPr>
      <w:rFonts w:ascii="Times New Roman" w:eastAsia="Times New Roman" w:hAnsi="Times New Roman" w:cs="Times New Roman"/>
      <w:lang w:bidi="ar-SA"/>
    </w:rPr>
  </w:style>
  <w:style w:type="paragraph" w:styleId="afff4">
    <w:name w:val="Date"/>
    <w:basedOn w:val="a1"/>
    <w:next w:val="a1"/>
    <w:link w:val="afff5"/>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5">
    <w:name w:val="Дата Знак"/>
    <w:link w:val="afff4"/>
    <w:rsid w:val="00A437F7"/>
    <w:rPr>
      <w:sz w:val="24"/>
    </w:rPr>
  </w:style>
  <w:style w:type="paragraph" w:customStyle="1" w:styleId="afff6">
    <w:name w:val="МП"/>
    <w:basedOn w:val="a1"/>
    <w:rsid w:val="00A437F7"/>
    <w:pPr>
      <w:widowControl/>
      <w:suppressAutoHyphens w:val="0"/>
      <w:overflowPunct w:val="0"/>
      <w:autoSpaceDE w:val="0"/>
      <w:autoSpaceDN w:val="0"/>
      <w:adjustRightInd w:val="0"/>
      <w:spacing w:after="120" w:line="240" w:lineRule="auto"/>
      <w:jc w:val="center"/>
      <w:textAlignment w:val="baseline"/>
    </w:pPr>
    <w:rPr>
      <w:rFonts w:ascii="Arial" w:eastAsia="Times New Roman" w:hAnsi="Arial" w:cs="Arial"/>
      <w:b/>
      <w:bCs/>
      <w:color w:val="auto"/>
      <w:lang w:bidi="ar-SA"/>
    </w:rPr>
  </w:style>
  <w:style w:type="paragraph" w:customStyle="1" w:styleId="afff7">
    <w:name w:val="Готовый"/>
    <w:basedOn w:val="a1"/>
    <w:rsid w:val="00A437F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eastAsia="Times New Roman"/>
      <w:color w:val="auto"/>
      <w:sz w:val="20"/>
      <w:szCs w:val="20"/>
      <w:lang w:bidi="ar-SA"/>
    </w:rPr>
  </w:style>
  <w:style w:type="paragraph" w:customStyle="1" w:styleId="62">
    <w:name w:val="заголовок 6"/>
    <w:basedOn w:val="a1"/>
    <w:next w:val="a1"/>
    <w:rsid w:val="00A437F7"/>
    <w:pPr>
      <w:keepNext/>
      <w:widowControl/>
      <w:suppressAutoHyphens w:val="0"/>
      <w:spacing w:line="240" w:lineRule="auto"/>
    </w:pPr>
    <w:rPr>
      <w:rFonts w:ascii="Times New Roman" w:eastAsia="Times New Roman" w:hAnsi="Times New Roman" w:cs="Times New Roman"/>
      <w:color w:val="auto"/>
      <w:lang w:bidi="ar-SA"/>
    </w:rPr>
  </w:style>
  <w:style w:type="character" w:customStyle="1" w:styleId="propvalue">
    <w:name w:val="propvalue"/>
    <w:rsid w:val="00A437F7"/>
    <w:rPr>
      <w:color w:val="800000"/>
    </w:rPr>
  </w:style>
  <w:style w:type="character" w:customStyle="1" w:styleId="HeaderChar">
    <w:name w:val="Header Char"/>
    <w:aliases w:val="Знак5 Знак Знак Знак Char,Знак5 Знак Знак Char"/>
    <w:locked/>
    <w:rsid w:val="00A437F7"/>
    <w:rPr>
      <w:sz w:val="24"/>
      <w:lang w:val="ru-RU" w:eastAsia="ru-RU"/>
    </w:rPr>
  </w:style>
  <w:style w:type="paragraph" w:styleId="2f2">
    <w:name w:val="Body Text 2"/>
    <w:basedOn w:val="a1"/>
    <w:link w:val="2f3"/>
    <w:rsid w:val="00A437F7"/>
    <w:pPr>
      <w:widowControl/>
      <w:suppressAutoHyphens w:val="0"/>
      <w:spacing w:line="240" w:lineRule="auto"/>
    </w:pPr>
    <w:rPr>
      <w:rFonts w:ascii="Times New Roman" w:eastAsia="Times New Roman" w:hAnsi="Times New Roman" w:cs="Times New Roman"/>
      <w:color w:val="auto"/>
      <w:szCs w:val="20"/>
      <w:lang w:bidi="ar-SA"/>
    </w:rPr>
  </w:style>
  <w:style w:type="character" w:customStyle="1" w:styleId="2f3">
    <w:name w:val="Основной текст 2 Знак"/>
    <w:link w:val="2f2"/>
    <w:rsid w:val="00A437F7"/>
    <w:rPr>
      <w:sz w:val="24"/>
    </w:rPr>
  </w:style>
  <w:style w:type="paragraph" w:styleId="40">
    <w:name w:val="List Bullet 4"/>
    <w:basedOn w:val="a1"/>
    <w:autoRedefine/>
    <w:rsid w:val="00A437F7"/>
    <w:pPr>
      <w:widowControl/>
      <w:numPr>
        <w:numId w:val="6"/>
      </w:numPr>
      <w:suppressAutoHyphens w:val="0"/>
      <w:spacing w:after="60" w:line="240" w:lineRule="auto"/>
      <w:jc w:val="both"/>
    </w:pPr>
    <w:rPr>
      <w:rFonts w:ascii="Times New Roman" w:eastAsia="Times New Roman" w:hAnsi="Times New Roman" w:cs="Times New Roman"/>
      <w:color w:val="auto"/>
      <w:lang w:bidi="ar-SA"/>
    </w:rPr>
  </w:style>
  <w:style w:type="paragraph" w:styleId="50">
    <w:name w:val="List Bullet 5"/>
    <w:basedOn w:val="a1"/>
    <w:autoRedefine/>
    <w:rsid w:val="00A437F7"/>
    <w:pPr>
      <w:widowControl/>
      <w:numPr>
        <w:numId w:val="7"/>
      </w:numPr>
      <w:suppressAutoHyphens w:val="0"/>
      <w:spacing w:after="60" w:line="240" w:lineRule="auto"/>
      <w:jc w:val="both"/>
    </w:pPr>
    <w:rPr>
      <w:rFonts w:ascii="Times New Roman" w:eastAsia="Times New Roman" w:hAnsi="Times New Roman" w:cs="Times New Roman"/>
      <w:color w:val="auto"/>
      <w:lang w:bidi="ar-SA"/>
    </w:rPr>
  </w:style>
  <w:style w:type="paragraph" w:styleId="3">
    <w:name w:val="List Number 3"/>
    <w:basedOn w:val="a1"/>
    <w:rsid w:val="00A437F7"/>
    <w:pPr>
      <w:widowControl/>
      <w:numPr>
        <w:numId w:val="8"/>
      </w:numPr>
      <w:suppressAutoHyphens w:val="0"/>
      <w:spacing w:after="60" w:line="240" w:lineRule="auto"/>
      <w:jc w:val="both"/>
    </w:pPr>
    <w:rPr>
      <w:rFonts w:ascii="Times New Roman" w:eastAsia="Times New Roman" w:hAnsi="Times New Roman" w:cs="Times New Roman"/>
      <w:color w:val="auto"/>
      <w:lang w:bidi="ar-SA"/>
    </w:rPr>
  </w:style>
  <w:style w:type="paragraph" w:styleId="4">
    <w:name w:val="List Number 4"/>
    <w:basedOn w:val="a1"/>
    <w:rsid w:val="00A437F7"/>
    <w:pPr>
      <w:widowControl/>
      <w:numPr>
        <w:numId w:val="9"/>
      </w:numPr>
      <w:suppressAutoHyphens w:val="0"/>
      <w:spacing w:after="60" w:line="240" w:lineRule="auto"/>
      <w:jc w:val="both"/>
    </w:pPr>
    <w:rPr>
      <w:rFonts w:ascii="Times New Roman" w:eastAsia="Times New Roman" w:hAnsi="Times New Roman" w:cs="Times New Roman"/>
      <w:color w:val="auto"/>
      <w:lang w:bidi="ar-SA"/>
    </w:rPr>
  </w:style>
  <w:style w:type="paragraph" w:styleId="5">
    <w:name w:val="List Number 5"/>
    <w:basedOn w:val="a1"/>
    <w:rsid w:val="00A437F7"/>
    <w:pPr>
      <w:widowControl/>
      <w:numPr>
        <w:numId w:val="10"/>
      </w:numPr>
      <w:suppressAutoHyphens w:val="0"/>
      <w:spacing w:after="60" w:line="240" w:lineRule="auto"/>
      <w:jc w:val="both"/>
    </w:pPr>
    <w:rPr>
      <w:rFonts w:ascii="Times New Roman" w:eastAsia="Times New Roman" w:hAnsi="Times New Roman" w:cs="Times New Roman"/>
      <w:color w:val="auto"/>
      <w:lang w:bidi="ar-SA"/>
    </w:rPr>
  </w:style>
  <w:style w:type="paragraph" w:customStyle="1" w:styleId="Instruction">
    <w:name w:val="Instruction"/>
    <w:basedOn w:val="2f2"/>
    <w:rsid w:val="00A437F7"/>
    <w:pPr>
      <w:tabs>
        <w:tab w:val="num" w:pos="360"/>
      </w:tabs>
      <w:spacing w:before="180" w:after="60"/>
      <w:ind w:left="360" w:hanging="360"/>
      <w:jc w:val="both"/>
    </w:pPr>
    <w:rPr>
      <w:b/>
      <w:bCs/>
    </w:rPr>
  </w:style>
  <w:style w:type="paragraph" w:customStyle="1" w:styleId="xl27">
    <w:name w:val="xl27"/>
    <w:basedOn w:val="a1"/>
    <w:rsid w:val="00A437F7"/>
    <w:pPr>
      <w:widowControl/>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lang w:bidi="ar-SA"/>
    </w:rPr>
  </w:style>
  <w:style w:type="paragraph" w:customStyle="1" w:styleId="afff8">
    <w:name w:val="Ãîòîâûé"/>
    <w:basedOn w:val="a1"/>
    <w:rsid w:val="00A437F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eastAsia="Times New Roman"/>
      <w:color w:val="auto"/>
      <w:sz w:val="20"/>
      <w:szCs w:val="20"/>
      <w:lang w:bidi="ar-SA"/>
    </w:rPr>
  </w:style>
  <w:style w:type="paragraph" w:customStyle="1" w:styleId="font5">
    <w:name w:val="font5"/>
    <w:basedOn w:val="a1"/>
    <w:rsid w:val="00A437F7"/>
    <w:pPr>
      <w:widowControl/>
      <w:suppressAutoHyphens w:val="0"/>
      <w:spacing w:before="100" w:beforeAutospacing="1" w:after="100" w:afterAutospacing="1" w:line="240" w:lineRule="auto"/>
    </w:pPr>
    <w:rPr>
      <w:rFonts w:ascii="Arial CYR" w:eastAsia="Times New Roman" w:hAnsi="Arial CYR" w:cs="Arial CYR"/>
      <w:color w:val="auto"/>
      <w:sz w:val="18"/>
      <w:szCs w:val="18"/>
      <w:lang w:bidi="ar-SA"/>
    </w:rPr>
  </w:style>
  <w:style w:type="paragraph" w:customStyle="1" w:styleId="afff9">
    <w:name w:val="Условия контракта"/>
    <w:basedOn w:val="a1"/>
    <w:semiHidden/>
    <w:rsid w:val="00A437F7"/>
    <w:pPr>
      <w:widowControl/>
      <w:tabs>
        <w:tab w:val="num" w:pos="567"/>
      </w:tabs>
      <w:suppressAutoHyphens w:val="0"/>
      <w:spacing w:before="240" w:after="120" w:line="240" w:lineRule="auto"/>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1"/>
    <w:semiHidden/>
    <w:rsid w:val="00A437F7"/>
    <w:pPr>
      <w:widowControl/>
      <w:tabs>
        <w:tab w:val="num" w:pos="432"/>
      </w:tabs>
      <w:suppressAutoHyphens w:val="0"/>
      <w:spacing w:before="120" w:after="120" w:line="240" w:lineRule="auto"/>
      <w:ind w:left="432" w:hanging="432"/>
      <w:jc w:val="center"/>
    </w:pPr>
    <w:rPr>
      <w:rFonts w:ascii="Times New Roman" w:eastAsia="Times New Roman" w:hAnsi="Times New Roman" w:cs="Times New Roman"/>
      <w:b/>
      <w:bCs/>
      <w:color w:val="auto"/>
      <w:lang w:bidi="ar-SA"/>
    </w:rPr>
  </w:style>
  <w:style w:type="paragraph" w:styleId="afffa">
    <w:name w:val="Document Map"/>
    <w:basedOn w:val="a1"/>
    <w:link w:val="afffb"/>
    <w:semiHidden/>
    <w:rsid w:val="00A437F7"/>
    <w:pPr>
      <w:widowControl/>
      <w:shd w:val="clear" w:color="auto" w:fill="000080"/>
      <w:suppressAutoHyphens w:val="0"/>
      <w:spacing w:line="240" w:lineRule="auto"/>
    </w:pPr>
    <w:rPr>
      <w:rFonts w:ascii="Times New Roman" w:eastAsia="Times New Roman" w:hAnsi="Times New Roman" w:cs="Times New Roman"/>
      <w:color w:val="auto"/>
      <w:sz w:val="2"/>
      <w:szCs w:val="20"/>
      <w:lang w:bidi="ar-SA"/>
    </w:rPr>
  </w:style>
  <w:style w:type="character" w:customStyle="1" w:styleId="afffb">
    <w:name w:val="Схема документа Знак"/>
    <w:link w:val="afffa"/>
    <w:semiHidden/>
    <w:rsid w:val="00A437F7"/>
    <w:rPr>
      <w:sz w:val="2"/>
      <w:shd w:val="clear" w:color="auto" w:fill="000080"/>
    </w:rPr>
  </w:style>
  <w:style w:type="character" w:customStyle="1" w:styleId="aff2">
    <w:name w:val="Заголовок Знак"/>
    <w:link w:val="aff1"/>
    <w:rsid w:val="00A437F7"/>
    <w:rPr>
      <w:sz w:val="24"/>
    </w:rPr>
  </w:style>
  <w:style w:type="paragraph" w:customStyle="1" w:styleId="1110">
    <w:name w:val="111"/>
    <w:basedOn w:val="a1"/>
    <w:rsid w:val="00A437F7"/>
    <w:pPr>
      <w:widowControl/>
      <w:suppressAutoHyphens w:val="0"/>
      <w:spacing w:line="240" w:lineRule="auto"/>
    </w:pPr>
    <w:rPr>
      <w:rFonts w:ascii="Times New Roman CYR" w:eastAsia="Times New Roman" w:hAnsi="Times New Roman CYR" w:cs="Times New Roman CYR"/>
      <w:color w:val="auto"/>
      <w:sz w:val="20"/>
      <w:szCs w:val="20"/>
      <w:lang w:bidi="ar-SA"/>
    </w:rPr>
  </w:style>
  <w:style w:type="character" w:customStyle="1" w:styleId="FontStyle46">
    <w:name w:val="Font Style46"/>
    <w:rsid w:val="00A437F7"/>
    <w:rPr>
      <w:rFonts w:ascii="Times New Roman" w:hAnsi="Times New Roman"/>
      <w:sz w:val="26"/>
    </w:rPr>
  </w:style>
  <w:style w:type="paragraph" w:styleId="HTML">
    <w:name w:val="HTML Preformatted"/>
    <w:basedOn w:val="a1"/>
    <w:link w:val="HTML0"/>
    <w:uiPriority w:val="99"/>
    <w:rsid w:val="00A437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eastAsia="Times New Roman" w:cs="Times New Roman"/>
      <w:color w:val="auto"/>
      <w:sz w:val="20"/>
      <w:szCs w:val="20"/>
      <w:lang w:bidi="ar-SA"/>
    </w:rPr>
  </w:style>
  <w:style w:type="character" w:customStyle="1" w:styleId="HTML0">
    <w:name w:val="Стандартный HTML Знак"/>
    <w:link w:val="HTML"/>
    <w:uiPriority w:val="99"/>
    <w:rsid w:val="00A437F7"/>
    <w:rPr>
      <w:rFonts w:ascii="Courier New" w:hAnsi="Courier New"/>
    </w:rPr>
  </w:style>
  <w:style w:type="paragraph" w:customStyle="1" w:styleId="222">
    <w:name w:val="222"/>
    <w:basedOn w:val="a1"/>
    <w:rsid w:val="00A437F7"/>
    <w:pPr>
      <w:widowControl/>
      <w:suppressAutoHyphens w:val="0"/>
      <w:spacing w:line="240" w:lineRule="auto"/>
      <w:ind w:left="851"/>
    </w:pPr>
    <w:rPr>
      <w:rFonts w:ascii="Times New Roman CYR" w:eastAsia="Times New Roman" w:hAnsi="Times New Roman CYR" w:cs="Times New Roman CYR"/>
      <w:color w:val="auto"/>
      <w:sz w:val="20"/>
      <w:szCs w:val="20"/>
      <w:lang w:bidi="ar-SA"/>
    </w:rPr>
  </w:style>
  <w:style w:type="paragraph" w:customStyle="1" w:styleId="afffc">
    <w:name w:val="Подраздел"/>
    <w:basedOn w:val="a1"/>
    <w:semiHidden/>
    <w:rsid w:val="00A437F7"/>
    <w:pPr>
      <w:widowControl/>
      <w:spacing w:before="240" w:after="120" w:line="240" w:lineRule="auto"/>
      <w:jc w:val="center"/>
    </w:pPr>
    <w:rPr>
      <w:rFonts w:ascii="TimesDL" w:eastAsia="Times New Roman" w:hAnsi="TimesDL" w:cs="TimesDL"/>
      <w:b/>
      <w:bCs/>
      <w:smallCaps/>
      <w:color w:val="auto"/>
      <w:spacing w:val="-2"/>
      <w:lang w:bidi="ar-SA"/>
    </w:rPr>
  </w:style>
  <w:style w:type="paragraph" w:styleId="afffd">
    <w:name w:val="caption"/>
    <w:basedOn w:val="a1"/>
    <w:next w:val="a1"/>
    <w:qFormat/>
    <w:rsid w:val="00A437F7"/>
    <w:pPr>
      <w:widowControl/>
      <w:suppressAutoHyphens w:val="0"/>
      <w:spacing w:line="240" w:lineRule="auto"/>
      <w:ind w:right="-6672"/>
      <w:jc w:val="both"/>
    </w:pPr>
    <w:rPr>
      <w:rFonts w:ascii="Times New Roman" w:eastAsia="Times New Roman" w:hAnsi="Times New Roman" w:cs="Times New Roman"/>
      <w:b/>
      <w:bCs/>
      <w:color w:val="auto"/>
      <w:sz w:val="20"/>
      <w:szCs w:val="20"/>
      <w:lang w:bidi="ar-SA"/>
    </w:rPr>
  </w:style>
  <w:style w:type="paragraph" w:styleId="afffe">
    <w:name w:val="Plain Text"/>
    <w:basedOn w:val="a1"/>
    <w:link w:val="affff"/>
    <w:rsid w:val="00A437F7"/>
    <w:pPr>
      <w:widowControl/>
      <w:suppressAutoHyphens w:val="0"/>
      <w:spacing w:line="240" w:lineRule="auto"/>
    </w:pPr>
    <w:rPr>
      <w:rFonts w:eastAsia="Times New Roman" w:cs="Times New Roman"/>
      <w:color w:val="auto"/>
      <w:sz w:val="20"/>
      <w:szCs w:val="20"/>
      <w:lang w:bidi="ar-SA"/>
    </w:rPr>
  </w:style>
  <w:style w:type="character" w:customStyle="1" w:styleId="affff">
    <w:name w:val="Текст Знак"/>
    <w:link w:val="afffe"/>
    <w:rsid w:val="00A437F7"/>
    <w:rPr>
      <w:rFonts w:ascii="Courier New" w:hAnsi="Courier New"/>
    </w:rPr>
  </w:style>
  <w:style w:type="character" w:styleId="affff0">
    <w:name w:val="FollowedHyperlink"/>
    <w:uiPriority w:val="99"/>
    <w:rsid w:val="00A437F7"/>
    <w:rPr>
      <w:color w:val="800080"/>
      <w:u w:val="single"/>
    </w:rPr>
  </w:style>
  <w:style w:type="character" w:customStyle="1" w:styleId="spanheaderlot21">
    <w:name w:val="span_header_lot_21"/>
    <w:rsid w:val="00A437F7"/>
    <w:rPr>
      <w:b/>
      <w:sz w:val="20"/>
    </w:rPr>
  </w:style>
  <w:style w:type="paragraph" w:styleId="20">
    <w:name w:val="List Bullet 2"/>
    <w:basedOn w:val="a1"/>
    <w:autoRedefine/>
    <w:rsid w:val="00A437F7"/>
    <w:pPr>
      <w:widowControl/>
      <w:numPr>
        <w:numId w:val="11"/>
      </w:numPr>
      <w:suppressAutoHyphens w:val="0"/>
      <w:spacing w:after="60" w:line="240" w:lineRule="auto"/>
      <w:jc w:val="both"/>
    </w:pPr>
    <w:rPr>
      <w:rFonts w:ascii="Times New Roman" w:eastAsia="Times New Roman" w:hAnsi="Times New Roman" w:cs="Times New Roman"/>
      <w:color w:val="auto"/>
      <w:lang w:bidi="ar-SA"/>
    </w:rPr>
  </w:style>
  <w:style w:type="paragraph" w:styleId="30">
    <w:name w:val="List Bullet 3"/>
    <w:basedOn w:val="a1"/>
    <w:autoRedefine/>
    <w:rsid w:val="00A437F7"/>
    <w:pPr>
      <w:widowControl/>
      <w:numPr>
        <w:numId w:val="12"/>
      </w:numPr>
      <w:suppressAutoHyphens w:val="0"/>
      <w:spacing w:after="60" w:line="240" w:lineRule="auto"/>
      <w:jc w:val="both"/>
    </w:pPr>
    <w:rPr>
      <w:rFonts w:ascii="Times New Roman" w:eastAsia="Times New Roman" w:hAnsi="Times New Roman" w:cs="Times New Roman"/>
      <w:color w:val="auto"/>
      <w:lang w:bidi="ar-SA"/>
    </w:rPr>
  </w:style>
  <w:style w:type="paragraph" w:styleId="a">
    <w:name w:val="List Number"/>
    <w:basedOn w:val="a1"/>
    <w:rsid w:val="00A437F7"/>
    <w:pPr>
      <w:widowControl/>
      <w:numPr>
        <w:numId w:val="13"/>
      </w:numPr>
      <w:suppressAutoHyphens w:val="0"/>
      <w:spacing w:after="60" w:line="240" w:lineRule="auto"/>
      <w:jc w:val="both"/>
    </w:pPr>
    <w:rPr>
      <w:rFonts w:ascii="Times New Roman" w:eastAsia="Times New Roman" w:hAnsi="Times New Roman" w:cs="Times New Roman"/>
      <w:color w:val="auto"/>
      <w:lang w:bidi="ar-SA"/>
    </w:rPr>
  </w:style>
  <w:style w:type="paragraph" w:styleId="affff1">
    <w:name w:val="Note Heading"/>
    <w:basedOn w:val="a1"/>
    <w:next w:val="a1"/>
    <w:link w:val="affff2"/>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f2">
    <w:name w:val="Заголовок записки Знак"/>
    <w:link w:val="affff1"/>
    <w:rsid w:val="00A437F7"/>
    <w:rPr>
      <w:sz w:val="24"/>
    </w:rPr>
  </w:style>
  <w:style w:type="paragraph" w:styleId="1ff1">
    <w:name w:val="toc 1"/>
    <w:basedOn w:val="a1"/>
    <w:next w:val="a1"/>
    <w:autoRedefine/>
    <w:semiHidden/>
    <w:rsid w:val="00A437F7"/>
    <w:pPr>
      <w:widowControl/>
      <w:tabs>
        <w:tab w:val="left" w:pos="1134"/>
        <w:tab w:val="right" w:leader="dot" w:pos="9627"/>
      </w:tabs>
      <w:suppressAutoHyphens w:val="0"/>
      <w:spacing w:line="240" w:lineRule="auto"/>
    </w:pPr>
    <w:rPr>
      <w:rFonts w:ascii="Times New Roman" w:eastAsia="Times New Roman" w:hAnsi="Times New Roman" w:cs="Times New Roman"/>
      <w:b/>
      <w:bCs/>
      <w:caps/>
      <w:noProof/>
      <w:color w:val="auto"/>
      <w:sz w:val="20"/>
      <w:szCs w:val="20"/>
      <w:lang w:bidi="ar-SA"/>
    </w:rPr>
  </w:style>
  <w:style w:type="table" w:styleId="affff3">
    <w:name w:val="Table Grid"/>
    <w:basedOn w:val="a4"/>
    <w:uiPriority w:val="59"/>
    <w:rsid w:val="00A43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A437F7"/>
    <w:pPr>
      <w:widowControl/>
      <w:tabs>
        <w:tab w:val="num" w:pos="540"/>
      </w:tabs>
      <w:suppressAutoHyphens w:val="0"/>
      <w:spacing w:before="480" w:after="240" w:line="240" w:lineRule="auto"/>
      <w:ind w:left="540" w:hanging="540"/>
      <w:jc w:val="center"/>
    </w:pPr>
    <w:rPr>
      <w:rFonts w:ascii="Arial" w:eastAsia="Times New Roman" w:hAnsi="Arial" w:cs="Arial"/>
      <w:b/>
      <w:bCs/>
      <w:color w:val="auto"/>
      <w:lang w:bidi="ar-SA"/>
    </w:rPr>
  </w:style>
  <w:style w:type="paragraph" w:customStyle="1" w:styleId="Simlple">
    <w:name w:val="Simlple"/>
    <w:basedOn w:val="a1"/>
    <w:rsid w:val="00A437F7"/>
    <w:pPr>
      <w:widowControl/>
      <w:suppressAutoHyphens w:val="0"/>
      <w:spacing w:before="60" w:after="60" w:line="240" w:lineRule="auto"/>
      <w:ind w:firstLine="284"/>
      <w:jc w:val="both"/>
    </w:pPr>
    <w:rPr>
      <w:rFonts w:ascii="Arial" w:eastAsia="Times New Roman" w:hAnsi="Arial" w:cs="Arial"/>
      <w:color w:val="auto"/>
      <w:sz w:val="20"/>
      <w:szCs w:val="20"/>
      <w:lang w:bidi="ar-SA"/>
    </w:rPr>
  </w:style>
  <w:style w:type="paragraph" w:customStyle="1" w:styleId="Style2">
    <w:name w:val="Style2"/>
    <w:basedOn w:val="Simlple"/>
    <w:rsid w:val="00A437F7"/>
    <w:pPr>
      <w:tabs>
        <w:tab w:val="num" w:pos="720"/>
      </w:tabs>
    </w:pPr>
  </w:style>
  <w:style w:type="paragraph" w:customStyle="1" w:styleId="Style3">
    <w:name w:val="Style3"/>
    <w:basedOn w:val="Simlple"/>
    <w:next w:val="Simlple"/>
    <w:rsid w:val="00A437F7"/>
    <w:pPr>
      <w:tabs>
        <w:tab w:val="num" w:pos="720"/>
      </w:tabs>
      <w:ind w:firstLine="567"/>
    </w:pPr>
  </w:style>
  <w:style w:type="paragraph" w:styleId="1ff2">
    <w:name w:val="index 1"/>
    <w:basedOn w:val="a1"/>
    <w:next w:val="a1"/>
    <w:autoRedefine/>
    <w:semiHidden/>
    <w:rsid w:val="00A437F7"/>
    <w:pPr>
      <w:widowControl/>
      <w:suppressAutoHyphens w:val="0"/>
      <w:spacing w:line="240" w:lineRule="auto"/>
      <w:ind w:left="200" w:hanging="200"/>
    </w:pPr>
    <w:rPr>
      <w:rFonts w:ascii="Times New Roman" w:eastAsia="Times New Roman" w:hAnsi="Times New Roman" w:cs="Times New Roman"/>
      <w:color w:val="auto"/>
      <w:sz w:val="20"/>
      <w:szCs w:val="20"/>
      <w:lang w:bidi="ar-SA"/>
    </w:rPr>
  </w:style>
  <w:style w:type="character" w:customStyle="1" w:styleId="71">
    <w:name w:val="Знак Знак7"/>
    <w:locked/>
    <w:rsid w:val="00A437F7"/>
    <w:rPr>
      <w:b/>
      <w:i/>
      <w:snapToGrid w:val="0"/>
      <w:sz w:val="24"/>
      <w:lang w:val="ru-RU" w:eastAsia="ru-RU"/>
    </w:rPr>
  </w:style>
  <w:style w:type="paragraph" w:customStyle="1" w:styleId="bulletin">
    <w:name w:val="bulletin"/>
    <w:basedOn w:val="24"/>
    <w:rsid w:val="00A437F7"/>
    <w:pPr>
      <w:widowControl/>
      <w:adjustRightInd/>
      <w:spacing w:after="0" w:line="240" w:lineRule="auto"/>
      <w:jc w:val="left"/>
    </w:pPr>
    <w:rPr>
      <w:sz w:val="22"/>
      <w:szCs w:val="22"/>
    </w:rPr>
  </w:style>
  <w:style w:type="paragraph" w:customStyle="1" w:styleId="ListBul2">
    <w:name w:val="ListBul2"/>
    <w:basedOn w:val="a0"/>
    <w:rsid w:val="00A437F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A437F7"/>
    <w:pPr>
      <w:widowControl/>
      <w:suppressAutoHyphens w:val="0"/>
      <w:spacing w:line="240" w:lineRule="auto"/>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A437F7"/>
    <w:rPr>
      <w:sz w:val="24"/>
    </w:rPr>
  </w:style>
  <w:style w:type="paragraph" w:styleId="affff4">
    <w:name w:val="Body Text First Indent"/>
    <w:basedOn w:val="a2"/>
    <w:link w:val="affff5"/>
    <w:rsid w:val="00A437F7"/>
    <w:pPr>
      <w:suppressAutoHyphens w:val="0"/>
      <w:spacing w:line="240" w:lineRule="auto"/>
      <w:ind w:firstLine="210"/>
    </w:pPr>
    <w:rPr>
      <w:color w:val="auto"/>
      <w:sz w:val="20"/>
      <w:szCs w:val="20"/>
      <w:lang w:eastAsia="ru-RU"/>
    </w:rPr>
  </w:style>
  <w:style w:type="character" w:customStyle="1" w:styleId="1e">
    <w:name w:val="Основной текст Знак1"/>
    <w:aliases w:val="Список 1 Знак1,Body Text Char Знак1,Основной текст Знак Знак Знак Знак,Знак Знак Знак Знак,Основной текст Знак Знак Знак1,body text Знак,bt Знак,contents Знак,body tesx Знак,Corps de texte Знак,heading_txt Знак,bodytxy2 Знак,t Знак"/>
    <w:link w:val="a2"/>
    <w:rsid w:val="00A437F7"/>
    <w:rPr>
      <w:color w:val="00000A"/>
      <w:sz w:val="24"/>
      <w:szCs w:val="24"/>
      <w:lang w:eastAsia="ar-SA"/>
    </w:rPr>
  </w:style>
  <w:style w:type="character" w:customStyle="1" w:styleId="affff5">
    <w:name w:val="Красная строка Знак"/>
    <w:basedOn w:val="1e"/>
    <w:link w:val="affff4"/>
    <w:rsid w:val="00A437F7"/>
    <w:rPr>
      <w:color w:val="00000A"/>
      <w:sz w:val="24"/>
      <w:szCs w:val="24"/>
      <w:lang w:eastAsia="ar-SA"/>
    </w:rPr>
  </w:style>
  <w:style w:type="paragraph" w:styleId="2f4">
    <w:name w:val="Body Text First Indent 2"/>
    <w:basedOn w:val="aff7"/>
    <w:link w:val="2f5"/>
    <w:rsid w:val="00A437F7"/>
    <w:pPr>
      <w:tabs>
        <w:tab w:val="num" w:pos="0"/>
      </w:tabs>
      <w:suppressAutoHyphens w:val="0"/>
      <w:spacing w:after="120" w:line="240" w:lineRule="auto"/>
      <w:ind w:firstLine="210"/>
      <w:jc w:val="left"/>
    </w:pPr>
    <w:rPr>
      <w:lang w:val="en-GB"/>
    </w:rPr>
  </w:style>
  <w:style w:type="character" w:customStyle="1" w:styleId="1f9">
    <w:name w:val="Основной текст с отступом Знак1"/>
    <w:aliases w:val="текст Знак1"/>
    <w:link w:val="aff7"/>
    <w:rsid w:val="00A437F7"/>
    <w:rPr>
      <w:color w:val="00000A"/>
      <w:sz w:val="24"/>
      <w:szCs w:val="24"/>
      <w:lang w:eastAsia="ar-SA"/>
    </w:rPr>
  </w:style>
  <w:style w:type="character" w:customStyle="1" w:styleId="2f5">
    <w:name w:val="Красная строка 2 Знак"/>
    <w:link w:val="2f4"/>
    <w:rsid w:val="00A437F7"/>
    <w:rPr>
      <w:color w:val="00000A"/>
      <w:sz w:val="24"/>
      <w:szCs w:val="24"/>
      <w:lang w:val="en-GB" w:eastAsia="ar-SA"/>
    </w:rPr>
  </w:style>
  <w:style w:type="paragraph" w:customStyle="1" w:styleId="2f6">
    <w:name w:val="ШТ Назв.2"/>
    <w:basedOn w:val="a1"/>
    <w:rsid w:val="00A437F7"/>
    <w:pPr>
      <w:widowControl/>
      <w:suppressAutoHyphens w:val="0"/>
      <w:spacing w:before="60" w:line="240" w:lineRule="auto"/>
      <w:jc w:val="center"/>
    </w:pPr>
    <w:rPr>
      <w:rFonts w:ascii="Times New Roman" w:eastAsia="Times New Roman" w:hAnsi="Times New Roman" w:cs="Times New Roman"/>
      <w:b/>
      <w:bCs/>
      <w:noProof/>
      <w:color w:val="auto"/>
      <w:lang w:val="en-US" w:eastAsia="en-US" w:bidi="ar-SA"/>
    </w:rPr>
  </w:style>
  <w:style w:type="character" w:customStyle="1" w:styleId="2f7">
    <w:name w:val="Знак2 Знак Знак"/>
    <w:rsid w:val="00A437F7"/>
    <w:rPr>
      <w:sz w:val="24"/>
    </w:rPr>
  </w:style>
  <w:style w:type="paragraph" w:customStyle="1" w:styleId="style4">
    <w:name w:val="style4"/>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BodyTextIndentChar1">
    <w:name w:val="Body Text Indent Char1"/>
    <w:locked/>
    <w:rsid w:val="00A437F7"/>
    <w:rPr>
      <w:lang w:val="ru-RU" w:eastAsia="ru-RU"/>
    </w:rPr>
  </w:style>
  <w:style w:type="character" w:customStyle="1" w:styleId="text">
    <w:name w:val="text"/>
    <w:rsid w:val="00A437F7"/>
  </w:style>
  <w:style w:type="character" w:customStyle="1" w:styleId="63">
    <w:name w:val="Знак Знак6"/>
    <w:locked/>
    <w:rsid w:val="00A437F7"/>
    <w:rPr>
      <w:sz w:val="24"/>
      <w:lang w:val="ru-RU" w:eastAsia="ru-RU"/>
    </w:rPr>
  </w:style>
  <w:style w:type="character" w:customStyle="1" w:styleId="217">
    <w:name w:val="Знак2 Знак Знак1"/>
    <w:locked/>
    <w:rsid w:val="00A437F7"/>
    <w:rPr>
      <w:sz w:val="24"/>
      <w:lang w:val="ru-RU" w:eastAsia="ru-RU"/>
    </w:rPr>
  </w:style>
  <w:style w:type="character" w:customStyle="1" w:styleId="710">
    <w:name w:val="Знак Знак71"/>
    <w:locked/>
    <w:rsid w:val="00A437F7"/>
    <w:rPr>
      <w:b/>
      <w:i/>
      <w:snapToGrid w:val="0"/>
      <w:sz w:val="24"/>
      <w:lang w:val="ru-RU" w:eastAsia="ru-RU"/>
    </w:rPr>
  </w:style>
  <w:style w:type="character" w:customStyle="1" w:styleId="314">
    <w:name w:val="Знак Знак31"/>
    <w:rsid w:val="00A437F7"/>
    <w:rPr>
      <w:b/>
      <w:i/>
      <w:snapToGrid w:val="0"/>
      <w:sz w:val="28"/>
    </w:rPr>
  </w:style>
  <w:style w:type="character" w:customStyle="1" w:styleId="510">
    <w:name w:val="Знак Знак51"/>
    <w:rsid w:val="00A437F7"/>
    <w:rPr>
      <w:sz w:val="24"/>
    </w:rPr>
  </w:style>
  <w:style w:type="character" w:customStyle="1" w:styleId="410">
    <w:name w:val="Знак Знак41"/>
    <w:rsid w:val="00A437F7"/>
    <w:rPr>
      <w:b/>
      <w:sz w:val="28"/>
    </w:rPr>
  </w:style>
  <w:style w:type="character" w:customStyle="1" w:styleId="220">
    <w:name w:val="Знак2 Знак Знак2"/>
    <w:rsid w:val="00A437F7"/>
    <w:rPr>
      <w:sz w:val="24"/>
    </w:rPr>
  </w:style>
  <w:style w:type="character" w:styleId="affff6">
    <w:name w:val="Emphasis"/>
    <w:qFormat/>
    <w:rsid w:val="00A437F7"/>
    <w:rPr>
      <w:i/>
    </w:rPr>
  </w:style>
  <w:style w:type="paragraph" w:customStyle="1" w:styleId="desc2">
    <w:name w:val="desc2"/>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ter">
    <w:name w:val="ter"/>
    <w:rsid w:val="00A437F7"/>
  </w:style>
  <w:style w:type="character" w:customStyle="1" w:styleId="2110">
    <w:name w:val="Знак2 Знак Знак11"/>
    <w:rsid w:val="00A437F7"/>
    <w:rPr>
      <w:sz w:val="24"/>
      <w:lang w:val="ru-RU" w:eastAsia="ru-RU"/>
    </w:rPr>
  </w:style>
  <w:style w:type="paragraph" w:customStyle="1" w:styleId="114">
    <w:name w:val="Обычный + 11 пт"/>
    <w:aliases w:val="полужирный,Серый 100%"/>
    <w:basedOn w:val="a1"/>
    <w:rsid w:val="00A437F7"/>
    <w:pPr>
      <w:widowControl/>
      <w:suppressAutoHyphens w:val="0"/>
      <w:spacing w:line="240" w:lineRule="auto"/>
      <w:jc w:val="center"/>
      <w:outlineLvl w:val="1"/>
    </w:pPr>
    <w:rPr>
      <w:rFonts w:ascii="Times New Roman" w:eastAsia="Times New Roman" w:hAnsi="Times New Roman" w:cs="Times New Roman"/>
      <w:b/>
      <w:bCs/>
      <w:color w:val="333333"/>
      <w:sz w:val="22"/>
      <w:szCs w:val="22"/>
      <w:lang w:bidi="ar-SA"/>
    </w:rPr>
  </w:style>
  <w:style w:type="paragraph" w:customStyle="1" w:styleId="115">
    <w:name w:val="Абзац списка11"/>
    <w:basedOn w:val="a1"/>
    <w:rsid w:val="00A437F7"/>
    <w:pPr>
      <w:widowControl/>
      <w:suppressAutoHyphens w:val="0"/>
      <w:spacing w:line="240" w:lineRule="auto"/>
      <w:ind w:left="720"/>
    </w:pPr>
    <w:rPr>
      <w:rFonts w:ascii="Times New Roman" w:eastAsia="Times New Roman" w:hAnsi="Times New Roman" w:cs="Times New Roman"/>
      <w:color w:val="auto"/>
      <w:lang w:bidi="ar-SA"/>
    </w:rPr>
  </w:style>
  <w:style w:type="character" w:customStyle="1" w:styleId="116">
    <w:name w:val="Знак Знак11"/>
    <w:locked/>
    <w:rsid w:val="00A437F7"/>
    <w:rPr>
      <w:rFonts w:ascii="Arial" w:hAnsi="Arial"/>
      <w:b/>
      <w:i/>
      <w:sz w:val="28"/>
      <w:lang w:val="ru-RU" w:eastAsia="ru-RU"/>
    </w:rPr>
  </w:style>
  <w:style w:type="character" w:customStyle="1" w:styleId="101">
    <w:name w:val="Знак Знак10"/>
    <w:rsid w:val="00A437F7"/>
    <w:rPr>
      <w:rFonts w:ascii="Arial" w:hAnsi="Arial"/>
      <w:b/>
      <w:sz w:val="26"/>
      <w:lang w:val="ru-RU" w:eastAsia="ru-RU"/>
    </w:rPr>
  </w:style>
  <w:style w:type="character" w:customStyle="1" w:styleId="label">
    <w:name w:val="label"/>
    <w:rsid w:val="00A437F7"/>
  </w:style>
  <w:style w:type="paragraph" w:customStyle="1" w:styleId="affff7">
    <w:name w:val="Обычный.Нормальный абзац"/>
    <w:rsid w:val="00A437F7"/>
    <w:pPr>
      <w:widowControl w:val="0"/>
      <w:ind w:firstLine="709"/>
      <w:jc w:val="both"/>
    </w:pPr>
    <w:rPr>
      <w:sz w:val="24"/>
      <w:szCs w:val="24"/>
    </w:rPr>
  </w:style>
  <w:style w:type="paragraph" w:customStyle="1" w:styleId="2111">
    <w:name w:val="Основной текст с отступом 211"/>
    <w:basedOn w:val="a1"/>
    <w:rsid w:val="00A437F7"/>
    <w:pPr>
      <w:widowControl/>
      <w:spacing w:line="240" w:lineRule="auto"/>
      <w:ind w:left="426"/>
    </w:pPr>
    <w:rPr>
      <w:rFonts w:ascii="Times New Roman" w:eastAsia="Times New Roman" w:hAnsi="Times New Roman" w:cs="Times New Roman"/>
      <w:color w:val="auto"/>
      <w:lang w:eastAsia="ar-SA" w:bidi="ar-SA"/>
    </w:rPr>
  </w:style>
  <w:style w:type="paragraph" w:customStyle="1" w:styleId="Heading">
    <w:name w:val="Heading"/>
    <w:rsid w:val="00A437F7"/>
    <w:rPr>
      <w:rFonts w:ascii="Arial" w:hAnsi="Arial" w:cs="Arial"/>
      <w:b/>
      <w:bCs/>
      <w:sz w:val="22"/>
      <w:szCs w:val="22"/>
    </w:rPr>
  </w:style>
  <w:style w:type="paragraph" w:customStyle="1" w:styleId="Char">
    <w:name w:val="Char Знак Знак"/>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1"/>
    <w:rsid w:val="00A437F7"/>
    <w:pPr>
      <w:suppressAutoHyphens w:val="0"/>
      <w:autoSpaceDE w:val="0"/>
      <w:autoSpaceDN w:val="0"/>
      <w:adjustRightInd w:val="0"/>
      <w:spacing w:line="240" w:lineRule="auto"/>
    </w:pPr>
    <w:rPr>
      <w:rFonts w:ascii="Times New Roman" w:eastAsia="Times New Roman" w:hAnsi="Times New Roman" w:cs="Times New Roman"/>
      <w:color w:val="auto"/>
      <w:lang w:bidi="ar-SA"/>
    </w:rPr>
  </w:style>
  <w:style w:type="paragraph" w:styleId="a9">
    <w:name w:val="Balloon Text"/>
    <w:basedOn w:val="a1"/>
    <w:link w:val="a8"/>
    <w:rsid w:val="00A437F7"/>
    <w:pPr>
      <w:widowControl/>
      <w:suppressAutoHyphens w:val="0"/>
      <w:spacing w:line="240" w:lineRule="auto"/>
    </w:pPr>
    <w:rPr>
      <w:rFonts w:ascii="Segoe UI" w:hAnsi="Segoe UI" w:cs="Segoe UI"/>
      <w:sz w:val="18"/>
      <w:szCs w:val="18"/>
    </w:rPr>
  </w:style>
  <w:style w:type="character" w:customStyle="1" w:styleId="1ff3">
    <w:name w:val="Текст выноски Знак1"/>
    <w:semiHidden/>
    <w:rsid w:val="00A437F7"/>
    <w:rPr>
      <w:rFonts w:ascii="Tahoma" w:eastAsia="Courier New" w:hAnsi="Tahoma" w:cs="Tahoma"/>
      <w:color w:val="000000"/>
      <w:sz w:val="16"/>
      <w:szCs w:val="16"/>
      <w:lang w:bidi="ru-RU"/>
    </w:rPr>
  </w:style>
  <w:style w:type="character" w:customStyle="1" w:styleId="apple-style-span">
    <w:name w:val="apple-style-span"/>
    <w:rsid w:val="00A437F7"/>
  </w:style>
  <w:style w:type="paragraph" w:styleId="affff8">
    <w:name w:val="Salutation"/>
    <w:basedOn w:val="a1"/>
    <w:next w:val="a1"/>
    <w:link w:val="affff9"/>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f9">
    <w:name w:val="Приветствие Знак"/>
    <w:link w:val="affff8"/>
    <w:rsid w:val="00A437F7"/>
    <w:rPr>
      <w:sz w:val="24"/>
    </w:rPr>
  </w:style>
  <w:style w:type="paragraph" w:styleId="affffa">
    <w:name w:val="Message Header"/>
    <w:basedOn w:val="a1"/>
    <w:link w:val="affffb"/>
    <w:rsid w:val="00A437F7"/>
    <w:pPr>
      <w:widowControl/>
      <w:pBdr>
        <w:top w:val="single" w:sz="6" w:space="1" w:color="auto"/>
        <w:left w:val="single" w:sz="6" w:space="1" w:color="auto"/>
        <w:bottom w:val="single" w:sz="6" w:space="1" w:color="auto"/>
        <w:right w:val="single" w:sz="6" w:space="1" w:color="auto"/>
      </w:pBdr>
      <w:shd w:val="pct20" w:color="auto" w:fill="auto"/>
      <w:suppressAutoHyphens w:val="0"/>
      <w:spacing w:after="60" w:line="240" w:lineRule="auto"/>
      <w:ind w:left="1134" w:hanging="1134"/>
      <w:jc w:val="both"/>
    </w:pPr>
    <w:rPr>
      <w:rFonts w:ascii="Arial" w:eastAsia="Times New Roman" w:hAnsi="Arial" w:cs="Times New Roman"/>
      <w:color w:val="auto"/>
      <w:szCs w:val="20"/>
      <w:lang w:bidi="ar-SA"/>
    </w:rPr>
  </w:style>
  <w:style w:type="character" w:customStyle="1" w:styleId="affffb">
    <w:name w:val="Шапка Знак"/>
    <w:link w:val="affffa"/>
    <w:rsid w:val="00A437F7"/>
    <w:rPr>
      <w:rFonts w:ascii="Arial" w:hAnsi="Arial"/>
      <w:sz w:val="24"/>
      <w:shd w:val="pct20" w:color="auto" w:fill="auto"/>
    </w:rPr>
  </w:style>
  <w:style w:type="character" w:customStyle="1" w:styleId="iceouttxt">
    <w:name w:val="iceouttxt"/>
    <w:rsid w:val="00A437F7"/>
  </w:style>
  <w:style w:type="character" w:customStyle="1" w:styleId="340">
    <w:name w:val="Знак Знак34"/>
    <w:rsid w:val="00A437F7"/>
    <w:rPr>
      <w:rFonts w:ascii="Arial" w:hAnsi="Arial"/>
      <w:sz w:val="18"/>
      <w:lang w:val="ru-RU" w:eastAsia="ar-SA" w:bidi="ar-SA"/>
    </w:rPr>
  </w:style>
  <w:style w:type="character" w:customStyle="1" w:styleId="230">
    <w:name w:val="Знак Знак23"/>
    <w:rsid w:val="00A437F7"/>
    <w:rPr>
      <w:rFonts w:ascii="Arial" w:hAnsi="Arial"/>
      <w:sz w:val="18"/>
      <w:lang w:val="ru-RU" w:eastAsia="ar-SA" w:bidi="ar-SA"/>
    </w:rPr>
  </w:style>
  <w:style w:type="paragraph" w:customStyle="1" w:styleId="3f0">
    <w:name w:val="Обычный3"/>
    <w:rsid w:val="00A437F7"/>
    <w:pPr>
      <w:widowControl w:val="0"/>
      <w:suppressAutoHyphens/>
    </w:pPr>
    <w:rPr>
      <w:rFonts w:ascii="Arial" w:hAnsi="Arial"/>
      <w:sz w:val="18"/>
      <w:lang w:eastAsia="ar-SA"/>
    </w:rPr>
  </w:style>
  <w:style w:type="paragraph" w:customStyle="1" w:styleId="221">
    <w:name w:val="Основной текст 22"/>
    <w:basedOn w:val="a1"/>
    <w:rsid w:val="00A437F7"/>
    <w:pPr>
      <w:autoSpaceDE w:val="0"/>
      <w:spacing w:after="120" w:line="480" w:lineRule="auto"/>
    </w:pPr>
    <w:rPr>
      <w:rFonts w:ascii="Arial" w:eastAsia="Times New Roman" w:hAnsi="Arial" w:cs="Arial"/>
      <w:color w:val="auto"/>
      <w:sz w:val="18"/>
      <w:szCs w:val="18"/>
      <w:lang w:eastAsia="ar-SA" w:bidi="ar-SA"/>
    </w:rPr>
  </w:style>
  <w:style w:type="table" w:customStyle="1" w:styleId="1ff4">
    <w:name w:val="Сетка таблицы1"/>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етка таблицы11"/>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8">
    <w:name w:val="Сетка таблицы2"/>
    <w:rsid w:val="00A437F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1">
    <w:name w:val="Сетка таблицы3"/>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
    <w:rsid w:val="00A437F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30">
    <w:name w:val="Знак Знак33"/>
    <w:rsid w:val="00A437F7"/>
    <w:rPr>
      <w:rFonts w:ascii="Arial" w:hAnsi="Arial"/>
      <w:sz w:val="18"/>
      <w:lang w:val="ru-RU" w:eastAsia="ar-SA" w:bidi="ar-SA"/>
    </w:rPr>
  </w:style>
  <w:style w:type="character" w:customStyle="1" w:styleId="223">
    <w:name w:val="Знак Знак22"/>
    <w:rsid w:val="00A437F7"/>
    <w:rPr>
      <w:rFonts w:ascii="Arial" w:hAnsi="Arial"/>
      <w:sz w:val="18"/>
      <w:lang w:val="ru-RU" w:eastAsia="ar-SA" w:bidi="ar-SA"/>
    </w:rPr>
  </w:style>
  <w:style w:type="paragraph" w:customStyle="1" w:styleId="48">
    <w:name w:val="Обычный4"/>
    <w:rsid w:val="00A437F7"/>
    <w:pPr>
      <w:widowControl w:val="0"/>
      <w:suppressAutoHyphens/>
    </w:pPr>
    <w:rPr>
      <w:rFonts w:ascii="Arial" w:hAnsi="Arial"/>
      <w:sz w:val="18"/>
      <w:lang w:eastAsia="ar-SA"/>
    </w:rPr>
  </w:style>
  <w:style w:type="table" w:customStyle="1" w:styleId="54">
    <w:name w:val="Сетка таблицы5"/>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Сетка таблицы13"/>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21">
    <w:name w:val="Знак Знак32"/>
    <w:rsid w:val="00A437F7"/>
    <w:rPr>
      <w:rFonts w:ascii="Arial" w:hAnsi="Arial"/>
      <w:sz w:val="18"/>
      <w:lang w:val="ru-RU" w:eastAsia="ar-SA" w:bidi="ar-SA"/>
    </w:rPr>
  </w:style>
  <w:style w:type="character" w:customStyle="1" w:styleId="218">
    <w:name w:val="Знак Знак21"/>
    <w:rsid w:val="00A437F7"/>
    <w:rPr>
      <w:rFonts w:ascii="Arial" w:hAnsi="Arial"/>
      <w:sz w:val="18"/>
      <w:lang w:val="ru-RU" w:eastAsia="ar-SA" w:bidi="ar-SA"/>
    </w:rPr>
  </w:style>
  <w:style w:type="paragraph" w:customStyle="1" w:styleId="55">
    <w:name w:val="Обычный5"/>
    <w:rsid w:val="00A437F7"/>
    <w:pPr>
      <w:widowControl w:val="0"/>
      <w:suppressAutoHyphens/>
    </w:pPr>
    <w:rPr>
      <w:rFonts w:ascii="Arial" w:hAnsi="Arial"/>
      <w:sz w:val="18"/>
      <w:lang w:eastAsia="ar-SA"/>
    </w:rPr>
  </w:style>
  <w:style w:type="table" w:customStyle="1" w:styleId="64">
    <w:name w:val="Сетка таблицы6"/>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c">
    <w:name w:val="Normal Indent"/>
    <w:basedOn w:val="a1"/>
    <w:rsid w:val="00A437F7"/>
    <w:pPr>
      <w:suppressAutoHyphens w:val="0"/>
      <w:autoSpaceDE w:val="0"/>
      <w:autoSpaceDN w:val="0"/>
      <w:adjustRightInd w:val="0"/>
      <w:spacing w:line="240" w:lineRule="auto"/>
      <w:ind w:left="708" w:firstLine="720"/>
      <w:jc w:val="both"/>
    </w:pPr>
    <w:rPr>
      <w:rFonts w:ascii="Times New Roman" w:eastAsia="PMingLiU" w:hAnsi="Times New Roman" w:cs="Times New Roman"/>
      <w:color w:val="auto"/>
      <w:szCs w:val="16"/>
      <w:lang w:eastAsia="zh-TW" w:bidi="ar-SA"/>
    </w:rPr>
  </w:style>
  <w:style w:type="paragraph" w:customStyle="1" w:styleId="Web">
    <w:name w:val="Обычный (Web)"/>
    <w:basedOn w:val="a1"/>
    <w:rsid w:val="00A437F7"/>
    <w:pPr>
      <w:widowControl/>
      <w:suppressAutoHyphens w:val="0"/>
      <w:spacing w:before="280" w:after="280" w:line="240" w:lineRule="auto"/>
    </w:pPr>
    <w:rPr>
      <w:rFonts w:ascii="Times New Roman" w:eastAsia="Times New Roman" w:hAnsi="Times New Roman" w:cs="Times New Roman"/>
      <w:color w:val="auto"/>
      <w:lang w:eastAsia="ar-SA" w:bidi="ar-SA"/>
    </w:rPr>
  </w:style>
  <w:style w:type="paragraph" w:customStyle="1" w:styleId="List2">
    <w:name w:val="List2"/>
    <w:basedOn w:val="a1"/>
    <w:rsid w:val="00A437F7"/>
    <w:pPr>
      <w:widowControl/>
      <w:tabs>
        <w:tab w:val="left" w:pos="1701"/>
      </w:tabs>
      <w:suppressAutoHyphens w:val="0"/>
      <w:spacing w:line="360" w:lineRule="auto"/>
      <w:jc w:val="both"/>
    </w:pPr>
    <w:rPr>
      <w:rFonts w:ascii="Times New Roman" w:eastAsia="Times New Roman" w:hAnsi="Times New Roman" w:cs="Times New Roman"/>
      <w:color w:val="auto"/>
      <w:szCs w:val="20"/>
      <w:lang w:bidi="ar-SA"/>
    </w:rPr>
  </w:style>
  <w:style w:type="paragraph" w:customStyle="1" w:styleId="65">
    <w:name w:val="Обычный6"/>
    <w:rsid w:val="00A437F7"/>
    <w:pPr>
      <w:widowControl w:val="0"/>
      <w:tabs>
        <w:tab w:val="num" w:pos="576"/>
      </w:tabs>
      <w:ind w:left="576" w:firstLine="400"/>
      <w:jc w:val="both"/>
    </w:pPr>
    <w:rPr>
      <w:sz w:val="24"/>
    </w:rPr>
  </w:style>
  <w:style w:type="paragraph" w:customStyle="1" w:styleId="affffd">
    <w:name w:val="Знак Знак Знак Знак Знак Знак Знак Знак Знак Знак Знак Знак Знак Знак Знак Знак Знак Знак Знак Знак Знак Знак"/>
    <w:basedOn w:val="a1"/>
    <w:rsid w:val="00A437F7"/>
    <w:pPr>
      <w:widowControl/>
      <w:suppressAutoHyphens w:val="0"/>
      <w:spacing w:before="100" w:beforeAutospacing="1" w:after="100" w:afterAutospacing="1" w:line="240" w:lineRule="auto"/>
    </w:pPr>
    <w:rPr>
      <w:rFonts w:ascii="Tahoma" w:eastAsia="Times New Roman" w:hAnsi="Tahoma" w:cs="Times New Roman"/>
      <w:color w:val="auto"/>
      <w:sz w:val="20"/>
      <w:szCs w:val="20"/>
      <w:lang w:val="en-US" w:eastAsia="en-US" w:bidi="ar-SA"/>
    </w:rPr>
  </w:style>
  <w:style w:type="paragraph" w:customStyle="1" w:styleId="3f2">
    <w:name w:val="Знак Знак Знак Знак Знак Знак3 Знак"/>
    <w:basedOn w:val="a1"/>
    <w:rsid w:val="00A437F7"/>
    <w:pPr>
      <w:widowControl/>
      <w:suppressAutoHyphens w:val="0"/>
      <w:spacing w:before="100" w:beforeAutospacing="1" w:after="100" w:afterAutospacing="1" w:line="240" w:lineRule="auto"/>
    </w:pPr>
    <w:rPr>
      <w:rFonts w:ascii="Tahoma" w:eastAsia="Times New Roman" w:hAnsi="Tahoma" w:cs="Tahoma"/>
      <w:color w:val="auto"/>
      <w:sz w:val="20"/>
      <w:szCs w:val="20"/>
      <w:lang w:val="en-US" w:eastAsia="en-US" w:bidi="ar-SA"/>
    </w:rPr>
  </w:style>
  <w:style w:type="character" w:customStyle="1" w:styleId="affffe">
    <w:name w:val="Гипертекстовая ссылка"/>
    <w:rsid w:val="00A437F7"/>
    <w:rPr>
      <w:color w:val="008000"/>
    </w:rPr>
  </w:style>
  <w:style w:type="character" w:customStyle="1" w:styleId="afffff">
    <w:name w:val="Не вступил в силу"/>
    <w:rsid w:val="00A437F7"/>
    <w:rPr>
      <w:color w:val="008080"/>
      <w:sz w:val="20"/>
    </w:rPr>
  </w:style>
  <w:style w:type="character" w:customStyle="1" w:styleId="delimitor">
    <w:name w:val="delimitor"/>
    <w:rsid w:val="00A437F7"/>
  </w:style>
  <w:style w:type="character" w:customStyle="1" w:styleId="ListParagraphChar1">
    <w:name w:val="List Paragraph Char1"/>
    <w:link w:val="1f0"/>
    <w:locked/>
    <w:rsid w:val="00A437F7"/>
    <w:rPr>
      <w:rFonts w:ascii="Courier New" w:eastAsia="Courier New" w:hAnsi="Courier New" w:cs="Courier New"/>
      <w:color w:val="000000"/>
      <w:sz w:val="24"/>
      <w:szCs w:val="24"/>
      <w:lang w:bidi="ru-RU"/>
    </w:rPr>
  </w:style>
  <w:style w:type="paragraph" w:customStyle="1" w:styleId="3f3">
    <w:name w:val="Абзац списка3"/>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Default">
    <w:name w:val="Default"/>
    <w:rsid w:val="00A437F7"/>
    <w:pPr>
      <w:autoSpaceDE w:val="0"/>
      <w:autoSpaceDN w:val="0"/>
      <w:adjustRightInd w:val="0"/>
    </w:pPr>
    <w:rPr>
      <w:color w:val="000000"/>
      <w:sz w:val="24"/>
      <w:szCs w:val="24"/>
    </w:rPr>
  </w:style>
  <w:style w:type="paragraph" w:customStyle="1" w:styleId="xl79">
    <w:name w:val="xl79"/>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0">
    <w:name w:val="xl80"/>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lang w:bidi="ar-SA"/>
    </w:rPr>
  </w:style>
  <w:style w:type="paragraph" w:customStyle="1" w:styleId="xl81">
    <w:name w:val="xl81"/>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lang w:bidi="ar-SA"/>
    </w:rPr>
  </w:style>
  <w:style w:type="paragraph" w:customStyle="1" w:styleId="xl82">
    <w:name w:val="xl82"/>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paragraph" w:customStyle="1" w:styleId="xl83">
    <w:name w:val="xl83"/>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4">
    <w:name w:val="xl84"/>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lang w:bidi="ar-SA"/>
    </w:rPr>
  </w:style>
  <w:style w:type="paragraph" w:customStyle="1" w:styleId="xl85">
    <w:name w:val="xl85"/>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lang w:bidi="ar-SA"/>
    </w:rPr>
  </w:style>
  <w:style w:type="paragraph" w:customStyle="1" w:styleId="xl86">
    <w:name w:val="xl86"/>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lang w:bidi="ar-SA"/>
    </w:rPr>
  </w:style>
  <w:style w:type="paragraph" w:customStyle="1" w:styleId="xl87">
    <w:name w:val="xl87"/>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Times New Roman" w:hAnsi="Arial" w:cs="Arial"/>
      <w:lang w:bidi="ar-SA"/>
    </w:rPr>
  </w:style>
  <w:style w:type="paragraph" w:customStyle="1" w:styleId="xl88">
    <w:name w:val="xl88"/>
    <w:basedOn w:val="a1"/>
    <w:rsid w:val="00A437F7"/>
    <w:pPr>
      <w:widowControl/>
      <w:pBdr>
        <w:top w:val="single" w:sz="4" w:space="0" w:color="auto"/>
        <w:bottom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9">
    <w:name w:val="xl89"/>
    <w:basedOn w:val="a1"/>
    <w:rsid w:val="00A437F7"/>
    <w:pPr>
      <w:widowControl/>
      <w:pBdr>
        <w:top w:val="single" w:sz="4" w:space="0" w:color="auto"/>
        <w:left w:val="single" w:sz="4" w:space="0" w:color="auto"/>
        <w:bottom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90">
    <w:name w:val="xl90"/>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91">
    <w:name w:val="xl91"/>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lang w:bidi="ar-SA"/>
    </w:rPr>
  </w:style>
  <w:style w:type="paragraph" w:customStyle="1" w:styleId="xl92">
    <w:name w:val="xl92"/>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paragraph" w:customStyle="1" w:styleId="2f9">
    <w:name w:val="Стиль_таб2"/>
    <w:basedOn w:val="a1"/>
    <w:semiHidden/>
    <w:rsid w:val="00A437F7"/>
    <w:pPr>
      <w:suppressAutoHyphens w:val="0"/>
      <w:spacing w:before="120" w:after="120" w:line="240" w:lineRule="auto"/>
      <w:jc w:val="both"/>
    </w:pPr>
    <w:rPr>
      <w:rFonts w:ascii="Times New Roman" w:eastAsia="Times New Roman" w:hAnsi="Times New Roman" w:cs="Times New Roman"/>
      <w:color w:val="auto"/>
      <w:szCs w:val="20"/>
      <w:lang w:bidi="ar-SA"/>
    </w:rPr>
  </w:style>
  <w:style w:type="paragraph" w:customStyle="1" w:styleId="49">
    <w:name w:val="Абзац списка4"/>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118">
    <w:name w:val="Знак11"/>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5">
    <w:name w:val="1 Знак Знак Знак Знак"/>
    <w:basedOn w:val="a1"/>
    <w:link w:val="1ff6"/>
    <w:rsid w:val="00A437F7"/>
    <w:pPr>
      <w:suppressAutoHyphens w:val="0"/>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6">
    <w:name w:val="1 Знак Знак Знак Знак Знак"/>
    <w:link w:val="1ff5"/>
    <w:locked/>
    <w:rsid w:val="00A437F7"/>
    <w:rPr>
      <w:lang w:val="en-GB" w:eastAsia="en-US"/>
    </w:rPr>
  </w:style>
  <w:style w:type="character" w:customStyle="1" w:styleId="219">
    <w:name w:val="Основной текст 2 Знак1"/>
    <w:aliases w:val="Основной текст 2 Знак Знак"/>
    <w:locked/>
    <w:rsid w:val="00A437F7"/>
    <w:rPr>
      <w:sz w:val="24"/>
    </w:rPr>
  </w:style>
  <w:style w:type="paragraph" w:customStyle="1" w:styleId="224">
    <w:name w:val="Основной текст с отступом 22"/>
    <w:basedOn w:val="a1"/>
    <w:rsid w:val="00A437F7"/>
    <w:pPr>
      <w:suppressAutoHyphens w:val="0"/>
      <w:overflowPunct w:val="0"/>
      <w:autoSpaceDE w:val="0"/>
      <w:autoSpaceDN w:val="0"/>
      <w:adjustRightInd w:val="0"/>
      <w:spacing w:line="240" w:lineRule="auto"/>
      <w:ind w:firstLine="708"/>
      <w:jc w:val="both"/>
      <w:textAlignment w:val="baseline"/>
    </w:pPr>
    <w:rPr>
      <w:rFonts w:ascii="Peterburg" w:eastAsia="Times New Roman" w:hAnsi="Peterburg" w:cs="Times New Roman"/>
      <w:color w:val="auto"/>
      <w:szCs w:val="20"/>
      <w:lang w:bidi="ar-SA"/>
    </w:rPr>
  </w:style>
  <w:style w:type="character" w:customStyle="1" w:styleId="ConsNormal1">
    <w:name w:val="ConsNormal Знак Знак"/>
    <w:rsid w:val="00A437F7"/>
    <w:rPr>
      <w:rFonts w:ascii="Arial" w:hAnsi="Arial"/>
    </w:rPr>
  </w:style>
  <w:style w:type="paragraph" w:customStyle="1" w:styleId="56">
    <w:name w:val="Знак5"/>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A437F7"/>
    <w:rPr>
      <w:rFonts w:ascii="Arial" w:hAnsi="Arial"/>
      <w:b/>
      <w:sz w:val="28"/>
      <w:lang w:val="ru-RU"/>
    </w:rPr>
  </w:style>
  <w:style w:type="paragraph" w:customStyle="1" w:styleId="81">
    <w:name w:val="заголовок 8"/>
    <w:basedOn w:val="a1"/>
    <w:next w:val="a1"/>
    <w:rsid w:val="00A437F7"/>
    <w:pPr>
      <w:keepNext/>
      <w:widowControl/>
      <w:tabs>
        <w:tab w:val="num" w:pos="5217"/>
      </w:tabs>
      <w:suppressAutoHyphens w:val="0"/>
      <w:spacing w:line="240" w:lineRule="auto"/>
      <w:ind w:left="5217" w:hanging="360"/>
      <w:jc w:val="both"/>
    </w:pPr>
    <w:rPr>
      <w:rFonts w:ascii="Times New Roman" w:eastAsia="Times New Roman" w:hAnsi="Times New Roman" w:cs="Times New Roman"/>
      <w:b/>
      <w:color w:val="auto"/>
      <w:szCs w:val="20"/>
      <w:lang w:val="en-US" w:bidi="ar-SA"/>
    </w:rPr>
  </w:style>
  <w:style w:type="paragraph" w:customStyle="1" w:styleId="3f4">
    <w:name w:val="Знак3 Знак Знак Знак Знак Знак Знак Знак Знак Знак Знак Знак Знак Знак Знак Знак"/>
    <w:basedOn w:val="a1"/>
    <w:rsid w:val="00A437F7"/>
    <w:pPr>
      <w:widowControl/>
      <w:suppressAutoHyphens w:val="0"/>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1"/>
    <w:rsid w:val="00A437F7"/>
    <w:pPr>
      <w:widowControl/>
      <w:suppressAutoHyphens w:val="0"/>
      <w:spacing w:before="45" w:after="45" w:line="240" w:lineRule="auto"/>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1"/>
    <w:rsid w:val="00A437F7"/>
    <w:pPr>
      <w:widowControl/>
      <w:suppressAutoHyphens w:val="0"/>
      <w:spacing w:line="240" w:lineRule="auto"/>
    </w:pPr>
    <w:rPr>
      <w:rFonts w:ascii="Arial" w:eastAsia="Times New Roman" w:hAnsi="Arial" w:cs="Arial"/>
      <w:b/>
      <w:bCs/>
      <w:color w:val="auto"/>
      <w:sz w:val="22"/>
      <w:szCs w:val="22"/>
      <w:lang w:bidi="ar-SA"/>
    </w:rPr>
  </w:style>
  <w:style w:type="character" w:customStyle="1" w:styleId="afffff0">
    <w:name w:val="Основной текст Знак Знак Знак Знак Знак Знак"/>
    <w:rsid w:val="00A437F7"/>
    <w:rPr>
      <w:rFonts w:ascii="Arial" w:hAnsi="Arial"/>
      <w:sz w:val="18"/>
      <w:lang w:val="ru-RU" w:eastAsia="ru-RU"/>
    </w:rPr>
  </w:style>
  <w:style w:type="paragraph" w:customStyle="1" w:styleId="2fa">
    <w:name w:val="заголовок 2"/>
    <w:basedOn w:val="a1"/>
    <w:next w:val="a1"/>
    <w:rsid w:val="00A437F7"/>
    <w:pPr>
      <w:widowControl/>
      <w:suppressAutoHyphens w:val="0"/>
      <w:spacing w:before="240" w:after="60" w:line="240" w:lineRule="auto"/>
      <w:jc w:val="center"/>
    </w:pPr>
    <w:rPr>
      <w:rFonts w:ascii="MS Outlook" w:eastAsia="Times New Roman" w:hAnsi="MS Outlook" w:cs="Times New Roman"/>
      <w:b/>
      <w:color w:val="auto"/>
      <w:szCs w:val="20"/>
      <w:lang w:val="en-US" w:bidi="ar-SA"/>
    </w:rPr>
  </w:style>
  <w:style w:type="paragraph" w:customStyle="1" w:styleId="3f5">
    <w:name w:val="заголовок 3"/>
    <w:basedOn w:val="a1"/>
    <w:next w:val="a1"/>
    <w:rsid w:val="00A437F7"/>
    <w:pPr>
      <w:keepNext/>
      <w:widowControl/>
      <w:tabs>
        <w:tab w:val="left" w:pos="2694"/>
      </w:tabs>
      <w:suppressAutoHyphens w:val="0"/>
      <w:autoSpaceDE w:val="0"/>
      <w:autoSpaceDN w:val="0"/>
      <w:spacing w:line="240" w:lineRule="auto"/>
      <w:outlineLvl w:val="2"/>
    </w:pPr>
    <w:rPr>
      <w:rFonts w:ascii="Times New Roman" w:eastAsia="Times New Roman" w:hAnsi="Times New Roman" w:cs="Times New Roman"/>
      <w:color w:val="auto"/>
      <w:lang w:bidi="ar-SA"/>
    </w:rPr>
  </w:style>
  <w:style w:type="paragraph" w:customStyle="1" w:styleId="Char0">
    <w:name w:val="Char"/>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7">
    <w:name w:val="Без интервала1"/>
    <w:rsid w:val="00A437F7"/>
    <w:rPr>
      <w:rFonts w:ascii="Calibri" w:hAnsi="Calibri"/>
      <w:sz w:val="22"/>
      <w:szCs w:val="22"/>
    </w:rPr>
  </w:style>
  <w:style w:type="paragraph" w:customStyle="1" w:styleId="msonormalcxspmiddle">
    <w:name w:val="msonormalcxspmiddle"/>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2fb">
    <w:name w:val="Без интервала2"/>
    <w:link w:val="NoSpacingChar"/>
    <w:qFormat/>
    <w:rsid w:val="00A437F7"/>
    <w:rPr>
      <w:rFonts w:ascii="Calibri" w:hAnsi="Calibri"/>
      <w:sz w:val="22"/>
    </w:rPr>
  </w:style>
  <w:style w:type="character" w:customStyle="1" w:styleId="NoSpacingChar">
    <w:name w:val="No Spacing Char"/>
    <w:link w:val="2fb"/>
    <w:locked/>
    <w:rsid w:val="00A437F7"/>
    <w:rPr>
      <w:rFonts w:ascii="Calibri" w:hAnsi="Calibri"/>
      <w:sz w:val="22"/>
      <w:lang w:bidi="ar-SA"/>
    </w:rPr>
  </w:style>
  <w:style w:type="paragraph" w:customStyle="1" w:styleId="3f6">
    <w:name w:val="Основной текст с отступом3"/>
    <w:basedOn w:val="a1"/>
    <w:rsid w:val="00A437F7"/>
    <w:pPr>
      <w:suppressAutoHyphens w:val="0"/>
      <w:autoSpaceDE w:val="0"/>
      <w:autoSpaceDN w:val="0"/>
      <w:adjustRightInd w:val="0"/>
      <w:spacing w:line="240" w:lineRule="auto"/>
      <w:ind w:left="360" w:firstLine="357"/>
      <w:jc w:val="both"/>
    </w:pPr>
    <w:rPr>
      <w:rFonts w:ascii="Times New Roman" w:eastAsia="Times New Roman" w:hAnsi="Times New Roman" w:cs="Times New Roman"/>
      <w:color w:val="auto"/>
      <w:lang w:bidi="ar-SA"/>
    </w:rPr>
  </w:style>
  <w:style w:type="paragraph" w:customStyle="1" w:styleId="afffff1">
    <w:name w:val="Пункты"/>
    <w:basedOn w:val="21"/>
    <w:link w:val="afffff2"/>
    <w:rsid w:val="00A437F7"/>
    <w:pPr>
      <w:tabs>
        <w:tab w:val="clear" w:pos="0"/>
        <w:tab w:val="left" w:pos="1134"/>
      </w:tabs>
      <w:suppressAutoHyphens w:val="0"/>
      <w:spacing w:before="120" w:line="240" w:lineRule="auto"/>
      <w:ind w:firstLine="0"/>
    </w:pPr>
    <w:rPr>
      <w:color w:val="auto"/>
      <w:sz w:val="28"/>
      <w:szCs w:val="20"/>
      <w:u w:val="none"/>
    </w:rPr>
  </w:style>
  <w:style w:type="character" w:customStyle="1" w:styleId="afffff2">
    <w:name w:val="Пункты Знак"/>
    <w:link w:val="afffff1"/>
    <w:locked/>
    <w:rsid w:val="00A437F7"/>
    <w:rPr>
      <w:sz w:val="28"/>
    </w:rPr>
  </w:style>
  <w:style w:type="paragraph" w:customStyle="1" w:styleId="xl93">
    <w:name w:val="xl93"/>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lang w:bidi="ar-SA"/>
    </w:rPr>
  </w:style>
  <w:style w:type="paragraph" w:customStyle="1" w:styleId="xl94">
    <w:name w:val="xl94"/>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character" w:customStyle="1" w:styleId="firmstreet">
    <w:name w:val="firm_street"/>
    <w:rsid w:val="00A437F7"/>
    <w:rPr>
      <w:rFonts w:cs="Times New Roman"/>
    </w:rPr>
  </w:style>
  <w:style w:type="paragraph" w:customStyle="1" w:styleId="1ff8">
    <w:name w:val="Основной текст с отступом1"/>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character" w:customStyle="1" w:styleId="NoSpacingChar1">
    <w:name w:val="No Spacing Char1"/>
    <w:link w:val="1f1"/>
    <w:locked/>
    <w:rsid w:val="00A437F7"/>
    <w:rPr>
      <w:rFonts w:ascii="Calibri" w:eastAsia="SimSun" w:hAnsi="Calibri"/>
      <w:sz w:val="22"/>
      <w:szCs w:val="22"/>
      <w:lang w:eastAsia="ar-SA" w:bidi="ar-SA"/>
    </w:rPr>
  </w:style>
  <w:style w:type="paragraph" w:customStyle="1" w:styleId="-">
    <w:name w:val="Договор - список"/>
    <w:basedOn w:val="a1"/>
    <w:rsid w:val="00A437F7"/>
    <w:pPr>
      <w:widowControl/>
      <w:tabs>
        <w:tab w:val="num" w:pos="576"/>
      </w:tabs>
      <w:spacing w:line="240" w:lineRule="auto"/>
      <w:ind w:left="576" w:hanging="576"/>
      <w:jc w:val="both"/>
      <w:outlineLvl w:val="1"/>
    </w:pPr>
    <w:rPr>
      <w:rFonts w:ascii="Times New Roman" w:eastAsia="Times New Roman" w:hAnsi="Times New Roman" w:cs="Times New Roman"/>
      <w:color w:val="auto"/>
      <w:kern w:val="1"/>
      <w:szCs w:val="20"/>
      <w:lang w:eastAsia="ar-SA" w:bidi="ar-SA"/>
    </w:rPr>
  </w:style>
  <w:style w:type="paragraph" w:customStyle="1" w:styleId="BodyTextIndent1">
    <w:name w:val="Body Text Indent1"/>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paragraph" w:customStyle="1" w:styleId="2fc">
    <w:name w:val="Основной текст с отступом2"/>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character" w:customStyle="1" w:styleId="3f7">
    <w:name w:val="Основной текст (3)_"/>
    <w:link w:val="3f8"/>
    <w:locked/>
    <w:rsid w:val="00A437F7"/>
    <w:rPr>
      <w:sz w:val="23"/>
      <w:szCs w:val="23"/>
      <w:shd w:val="clear" w:color="auto" w:fill="FFFFFF"/>
    </w:rPr>
  </w:style>
  <w:style w:type="paragraph" w:customStyle="1" w:styleId="3f8">
    <w:name w:val="Основной текст (3)"/>
    <w:basedOn w:val="a1"/>
    <w:link w:val="3f7"/>
    <w:rsid w:val="00A437F7"/>
    <w:pPr>
      <w:widowControl/>
      <w:shd w:val="clear" w:color="auto" w:fill="FFFFFF"/>
      <w:suppressAutoHyphens w:val="0"/>
      <w:spacing w:line="269" w:lineRule="exact"/>
      <w:jc w:val="both"/>
    </w:pPr>
    <w:rPr>
      <w:rFonts w:ascii="Times New Roman" w:eastAsia="Times New Roman" w:hAnsi="Times New Roman" w:cs="Times New Roman"/>
      <w:color w:val="auto"/>
      <w:sz w:val="23"/>
      <w:szCs w:val="23"/>
      <w:lang w:bidi="ar-SA"/>
    </w:rPr>
  </w:style>
  <w:style w:type="character" w:customStyle="1" w:styleId="4a">
    <w:name w:val="Основной текст (4)_"/>
    <w:link w:val="4b"/>
    <w:locked/>
    <w:rsid w:val="00A437F7"/>
    <w:rPr>
      <w:rFonts w:ascii="Courier New" w:hAnsi="Courier New" w:cs="Courier New"/>
      <w:shd w:val="clear" w:color="auto" w:fill="FFFFFF"/>
    </w:rPr>
  </w:style>
  <w:style w:type="paragraph" w:customStyle="1" w:styleId="4b">
    <w:name w:val="Основной текст (4)"/>
    <w:basedOn w:val="a1"/>
    <w:link w:val="4a"/>
    <w:rsid w:val="00A437F7"/>
    <w:pPr>
      <w:widowControl/>
      <w:shd w:val="clear" w:color="auto" w:fill="FFFFFF"/>
      <w:suppressAutoHyphens w:val="0"/>
      <w:spacing w:before="1560" w:line="240" w:lineRule="atLeast"/>
      <w:jc w:val="both"/>
    </w:pPr>
    <w:rPr>
      <w:rFonts w:eastAsia="Times New Roman" w:cs="Times New Roman"/>
      <w:color w:val="auto"/>
      <w:sz w:val="20"/>
      <w:szCs w:val="20"/>
      <w:lang w:bidi="ar-SA"/>
    </w:rPr>
  </w:style>
  <w:style w:type="character" w:customStyle="1" w:styleId="3f9">
    <w:name w:val="Основной текст (3) + Не полужирный"/>
    <w:rsid w:val="00A437F7"/>
    <w:rPr>
      <w:b/>
      <w:bCs/>
      <w:sz w:val="23"/>
      <w:szCs w:val="23"/>
      <w:shd w:val="clear" w:color="auto" w:fill="FFFFFF"/>
    </w:rPr>
  </w:style>
  <w:style w:type="character" w:customStyle="1" w:styleId="afffff3">
    <w:name w:val="Основной текст + Полужирный"/>
    <w:rsid w:val="00A437F7"/>
    <w:rPr>
      <w:rFonts w:ascii="Times New Roman" w:eastAsia="Times New Roman" w:hAnsi="Times New Roman" w:cs="Times New Roman"/>
      <w:b/>
      <w:bCs/>
      <w:sz w:val="23"/>
      <w:szCs w:val="23"/>
      <w:shd w:val="clear" w:color="auto" w:fill="FFFFFF"/>
    </w:rPr>
  </w:style>
  <w:style w:type="character" w:customStyle="1" w:styleId="1ff9">
    <w:name w:val="Сильное выделение1"/>
    <w:rsid w:val="00A437F7"/>
    <w:rPr>
      <w:rFonts w:cs="Times New Roman"/>
      <w:b/>
      <w:bCs/>
      <w:i/>
      <w:iCs/>
      <w:color w:val="4F81BD"/>
    </w:rPr>
  </w:style>
  <w:style w:type="paragraph" w:customStyle="1" w:styleId="21a">
    <w:name w:val="Цитата 21"/>
    <w:basedOn w:val="a1"/>
    <w:next w:val="a1"/>
    <w:link w:val="QuoteChar"/>
    <w:rsid w:val="00A437F7"/>
    <w:pPr>
      <w:widowControl/>
      <w:suppressAutoHyphens w:val="0"/>
      <w:spacing w:line="240" w:lineRule="auto"/>
    </w:pPr>
    <w:rPr>
      <w:rFonts w:ascii="Times New Roman" w:eastAsia="Times New Roman" w:hAnsi="Times New Roman" w:cs="Times New Roman"/>
      <w:i/>
      <w:iCs/>
      <w:lang w:bidi="ar-SA"/>
    </w:rPr>
  </w:style>
  <w:style w:type="character" w:customStyle="1" w:styleId="QuoteChar">
    <w:name w:val="Quote Char"/>
    <w:link w:val="21a"/>
    <w:locked/>
    <w:rsid w:val="00A437F7"/>
    <w:rPr>
      <w:i/>
      <w:iCs/>
      <w:color w:val="000000"/>
      <w:sz w:val="24"/>
      <w:szCs w:val="24"/>
    </w:rPr>
  </w:style>
  <w:style w:type="paragraph" w:styleId="3fa">
    <w:name w:val="toc 3"/>
    <w:basedOn w:val="a1"/>
    <w:next w:val="a1"/>
    <w:autoRedefine/>
    <w:rsid w:val="00A437F7"/>
    <w:pPr>
      <w:widowControl/>
      <w:suppressAutoHyphens w:val="0"/>
      <w:spacing w:after="100" w:line="240" w:lineRule="auto"/>
      <w:ind w:left="480"/>
    </w:pPr>
    <w:rPr>
      <w:rFonts w:ascii="Times New Roman" w:eastAsia="Times New Roman" w:hAnsi="Times New Roman" w:cs="Times New Roman"/>
      <w:color w:val="auto"/>
      <w:lang w:bidi="ar-SA"/>
    </w:rPr>
  </w:style>
  <w:style w:type="paragraph" w:styleId="afc">
    <w:name w:val="annotation text"/>
    <w:aliases w:val="Знак41"/>
    <w:basedOn w:val="a1"/>
    <w:link w:val="afb"/>
    <w:rsid w:val="00A437F7"/>
    <w:pPr>
      <w:widowControl/>
      <w:suppressAutoHyphens w:val="0"/>
      <w:spacing w:line="240" w:lineRule="auto"/>
    </w:pPr>
    <w:rPr>
      <w:sz w:val="20"/>
      <w:szCs w:val="20"/>
    </w:rPr>
  </w:style>
  <w:style w:type="character" w:customStyle="1" w:styleId="1ffa">
    <w:name w:val="Текст примечания Знак1"/>
    <w:uiPriority w:val="99"/>
    <w:semiHidden/>
    <w:rsid w:val="00A437F7"/>
    <w:rPr>
      <w:rFonts w:ascii="Courier New" w:eastAsia="Courier New" w:hAnsi="Courier New" w:cs="Courier New"/>
      <w:color w:val="000000"/>
      <w:lang w:bidi="ru-RU"/>
    </w:rPr>
  </w:style>
  <w:style w:type="character" w:styleId="afffff4">
    <w:name w:val="annotation reference"/>
    <w:rsid w:val="00A437F7"/>
    <w:rPr>
      <w:rFonts w:cs="Times New Roman"/>
      <w:sz w:val="16"/>
      <w:szCs w:val="16"/>
    </w:rPr>
  </w:style>
  <w:style w:type="paragraph" w:styleId="afffff5">
    <w:name w:val="annotation subject"/>
    <w:basedOn w:val="afc"/>
    <w:next w:val="afc"/>
    <w:link w:val="afffff6"/>
    <w:rsid w:val="00A437F7"/>
    <w:rPr>
      <w:b/>
      <w:bCs/>
    </w:rPr>
  </w:style>
  <w:style w:type="character" w:customStyle="1" w:styleId="afffff6">
    <w:name w:val="Тема примечания Знак"/>
    <w:link w:val="afffff5"/>
    <w:rsid w:val="00A437F7"/>
    <w:rPr>
      <w:rFonts w:ascii="Courier New" w:eastAsia="Courier New" w:hAnsi="Courier New" w:cs="Courier New"/>
      <w:b/>
      <w:bCs/>
      <w:color w:val="000000"/>
      <w:lang w:bidi="ru-RU"/>
    </w:rPr>
  </w:style>
  <w:style w:type="paragraph" w:customStyle="1" w:styleId="copyright">
    <w:name w:val="copyright"/>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formattext">
    <w:name w:val="formattext"/>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afffff7">
    <w:name w:val="для таблиц из договоров"/>
    <w:basedOn w:val="a1"/>
    <w:rsid w:val="00A437F7"/>
    <w:pPr>
      <w:widowControl/>
      <w:suppressAutoHyphens w:val="0"/>
      <w:spacing w:line="240" w:lineRule="auto"/>
    </w:pPr>
    <w:rPr>
      <w:rFonts w:ascii="Times New Roman" w:eastAsia="Times New Roman" w:hAnsi="Times New Roman" w:cs="Times New Roman"/>
      <w:color w:val="auto"/>
      <w:szCs w:val="20"/>
      <w:lang w:bidi="ar-SA"/>
    </w:rPr>
  </w:style>
  <w:style w:type="paragraph" w:customStyle="1" w:styleId="align-center">
    <w:name w:val="align-center"/>
    <w:basedOn w:val="a1"/>
    <w:rsid w:val="00A437F7"/>
    <w:pPr>
      <w:widowControl/>
      <w:suppressAutoHyphens w:val="0"/>
      <w:spacing w:after="223" w:line="240" w:lineRule="auto"/>
      <w:jc w:val="center"/>
    </w:pPr>
    <w:rPr>
      <w:rFonts w:ascii="Times New Roman" w:eastAsia="Times New Roman" w:hAnsi="Times New Roman" w:cs="Times New Roman"/>
      <w:color w:val="auto"/>
      <w:lang w:bidi="ar-SA"/>
    </w:rPr>
  </w:style>
  <w:style w:type="character" w:customStyle="1" w:styleId="docnote-text">
    <w:name w:val="doc__note-text"/>
    <w:rsid w:val="00A437F7"/>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semiHidden/>
    <w:rsid w:val="00A437F7"/>
    <w:rPr>
      <w:rFonts w:ascii="Cambria" w:hAnsi="Cambria" w:cs="Times New Roman"/>
      <w:b/>
      <w:bCs/>
      <w:color w:val="4F81BD"/>
      <w:sz w:val="26"/>
      <w:szCs w:val="26"/>
    </w:rPr>
  </w:style>
  <w:style w:type="character" w:customStyle="1" w:styleId="411">
    <w:name w:val="Заголовок 4 Знак1"/>
    <w:aliases w:val="Параграф Знак1"/>
    <w:semiHidden/>
    <w:rsid w:val="00A437F7"/>
    <w:rPr>
      <w:rFonts w:ascii="Cambria" w:hAnsi="Cambria" w:cs="Times New Roman"/>
      <w:b/>
      <w:bCs/>
      <w:i/>
      <w:iCs/>
      <w:color w:val="4F81BD"/>
      <w:sz w:val="24"/>
      <w:szCs w:val="24"/>
    </w:rPr>
  </w:style>
  <w:style w:type="character" w:customStyle="1" w:styleId="511">
    <w:name w:val="Заголовок 5 Знак1"/>
    <w:aliases w:val="_Подпункт Знак1"/>
    <w:semiHidden/>
    <w:rsid w:val="00A437F7"/>
    <w:rPr>
      <w:rFonts w:ascii="Cambria" w:hAnsi="Cambria" w:cs="Times New Roman"/>
      <w:color w:val="243F60"/>
      <w:sz w:val="24"/>
      <w:szCs w:val="24"/>
    </w:rPr>
  </w:style>
  <w:style w:type="character" w:customStyle="1" w:styleId="315">
    <w:name w:val="Основной текст с отступом 3 Знак1"/>
    <w:aliases w:val="Знак2 Знак1"/>
    <w:semiHidden/>
    <w:rsid w:val="00A437F7"/>
    <w:rPr>
      <w:rFonts w:cs="Times New Roman"/>
      <w:sz w:val="16"/>
      <w:szCs w:val="16"/>
    </w:rPr>
  </w:style>
  <w:style w:type="paragraph" w:customStyle="1" w:styleId="57">
    <w:name w:val="Абзац списка5"/>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3fb">
    <w:name w:val="Знак Знак Знак Знак3"/>
    <w:basedOn w:val="a1"/>
    <w:rsid w:val="00A437F7"/>
    <w:pPr>
      <w:widowControl/>
      <w:suppressAutoHyphens w:val="0"/>
      <w:spacing w:before="100" w:beforeAutospacing="1" w:after="100" w:afterAutospacing="1" w:line="240" w:lineRule="auto"/>
    </w:pPr>
    <w:rPr>
      <w:rFonts w:ascii="Tahoma" w:eastAsia="Times New Roman" w:hAnsi="Tahoma" w:cs="Tahoma"/>
      <w:color w:val="auto"/>
      <w:sz w:val="20"/>
      <w:szCs w:val="20"/>
      <w:lang w:val="en-US" w:eastAsia="en-US" w:bidi="ar-SA"/>
    </w:rPr>
  </w:style>
  <w:style w:type="paragraph" w:customStyle="1" w:styleId="3fc">
    <w:name w:val="Без интервала3"/>
    <w:rsid w:val="00A437F7"/>
    <w:rPr>
      <w:rFonts w:ascii="Calibri" w:hAnsi="Calibri"/>
      <w:sz w:val="22"/>
      <w:szCs w:val="22"/>
    </w:rPr>
  </w:style>
  <w:style w:type="paragraph" w:customStyle="1" w:styleId="1ffb">
    <w:name w:val="Уровень 1"/>
    <w:basedOn w:val="a1"/>
    <w:autoRedefine/>
    <w:rsid w:val="00A437F7"/>
    <w:pPr>
      <w:widowControl/>
      <w:tabs>
        <w:tab w:val="left" w:pos="1080"/>
      </w:tabs>
      <w:suppressAutoHyphens w:val="0"/>
      <w:spacing w:before="240" w:line="240" w:lineRule="auto"/>
      <w:jc w:val="center"/>
      <w:outlineLvl w:val="1"/>
    </w:pPr>
    <w:rPr>
      <w:rFonts w:ascii="Times New Roman" w:eastAsia="Times New Roman" w:hAnsi="Times New Roman" w:cs="Times New Roman"/>
      <w:b/>
      <w:caps/>
      <w:color w:val="auto"/>
      <w:spacing w:val="28"/>
      <w:lang w:bidi="ar-SA"/>
    </w:rPr>
  </w:style>
  <w:style w:type="paragraph" w:customStyle="1" w:styleId="afffff8">
    <w:name w:val="Таблица текст"/>
    <w:basedOn w:val="a1"/>
    <w:rsid w:val="00A437F7"/>
    <w:pPr>
      <w:widowControl/>
      <w:suppressAutoHyphens w:val="0"/>
      <w:spacing w:before="40" w:after="40" w:line="240" w:lineRule="auto"/>
      <w:ind w:left="57" w:right="57"/>
    </w:pPr>
    <w:rPr>
      <w:rFonts w:ascii="Times New Roman" w:eastAsia="Times New Roman" w:hAnsi="Times New Roman" w:cs="Times New Roman"/>
      <w:color w:val="auto"/>
      <w:sz w:val="22"/>
      <w:szCs w:val="22"/>
      <w:lang w:bidi="ar-SA"/>
    </w:rPr>
  </w:style>
  <w:style w:type="character" w:customStyle="1" w:styleId="72">
    <w:name w:val="Основной текст (7)_"/>
    <w:link w:val="73"/>
    <w:locked/>
    <w:rsid w:val="00A437F7"/>
    <w:rPr>
      <w:rFonts w:ascii="Arial" w:hAnsi="Arial"/>
      <w:spacing w:val="2"/>
      <w:sz w:val="16"/>
      <w:shd w:val="clear" w:color="auto" w:fill="FFFFFF"/>
    </w:rPr>
  </w:style>
  <w:style w:type="paragraph" w:customStyle="1" w:styleId="73">
    <w:name w:val="Основной текст (7)"/>
    <w:basedOn w:val="a1"/>
    <w:link w:val="72"/>
    <w:rsid w:val="00A437F7"/>
    <w:pPr>
      <w:shd w:val="clear" w:color="auto" w:fill="FFFFFF"/>
      <w:suppressAutoHyphens w:val="0"/>
      <w:spacing w:before="60" w:after="360" w:line="240" w:lineRule="atLeast"/>
      <w:jc w:val="center"/>
    </w:pPr>
    <w:rPr>
      <w:rFonts w:ascii="Arial" w:eastAsia="Times New Roman" w:hAnsi="Arial" w:cs="Times New Roman"/>
      <w:color w:val="auto"/>
      <w:spacing w:val="2"/>
      <w:sz w:val="16"/>
      <w:szCs w:val="20"/>
      <w:lang w:bidi="ar-SA"/>
    </w:rPr>
  </w:style>
  <w:style w:type="paragraph" w:customStyle="1" w:styleId="afffff9">
    <w:name w:val="Стиль текста"/>
    <w:basedOn w:val="a2"/>
    <w:rsid w:val="00A437F7"/>
    <w:pPr>
      <w:keepLines/>
      <w:suppressAutoHyphens w:val="0"/>
      <w:spacing w:before="60" w:after="60" w:line="240" w:lineRule="auto"/>
      <w:jc w:val="both"/>
    </w:pPr>
    <w:rPr>
      <w:color w:val="auto"/>
      <w:szCs w:val="20"/>
      <w:lang w:eastAsia="ru-RU"/>
    </w:rPr>
  </w:style>
  <w:style w:type="paragraph" w:customStyle="1" w:styleId="4c">
    <w:name w:val="Без интервала4"/>
    <w:rsid w:val="00A437F7"/>
    <w:pPr>
      <w:jc w:val="both"/>
    </w:pPr>
    <w:rPr>
      <w:sz w:val="22"/>
    </w:rPr>
  </w:style>
  <w:style w:type="paragraph" w:customStyle="1" w:styleId="66">
    <w:name w:val="Абзац списка6"/>
    <w:basedOn w:val="a1"/>
    <w:link w:val="ListParagraphChar"/>
    <w:rsid w:val="00A437F7"/>
    <w:pPr>
      <w:widowControl/>
      <w:spacing w:line="240" w:lineRule="auto"/>
      <w:ind w:left="720"/>
      <w:contextualSpacing/>
    </w:pPr>
    <w:rPr>
      <w:rFonts w:ascii="Times New Roman" w:eastAsia="Times New Roman" w:hAnsi="Times New Roman" w:cs="Times New Roman"/>
      <w:b/>
      <w:i/>
      <w:color w:val="auto"/>
      <w:szCs w:val="20"/>
      <w:lang w:eastAsia="ar-SA" w:bidi="ar-SA"/>
    </w:rPr>
  </w:style>
  <w:style w:type="character" w:customStyle="1" w:styleId="ListParagraphChar">
    <w:name w:val="List Paragraph Char"/>
    <w:link w:val="66"/>
    <w:locked/>
    <w:rsid w:val="00A437F7"/>
    <w:rPr>
      <w:b/>
      <w:i/>
      <w:sz w:val="24"/>
      <w:lang w:eastAsia="ar-SA"/>
    </w:rPr>
  </w:style>
  <w:style w:type="character" w:customStyle="1" w:styleId="2fd">
    <w:name w:val="Основной текст Знак2"/>
    <w:semiHidden/>
    <w:rsid w:val="00A437F7"/>
    <w:rPr>
      <w:rFonts w:cs="Times New Roman"/>
      <w:sz w:val="24"/>
      <w:szCs w:val="24"/>
    </w:rPr>
  </w:style>
  <w:style w:type="character" w:customStyle="1" w:styleId="260">
    <w:name w:val="Знак Знак26"/>
    <w:locked/>
    <w:rsid w:val="00A437F7"/>
    <w:rPr>
      <w:rFonts w:eastAsia="Times New Roman"/>
      <w:i/>
      <w:sz w:val="22"/>
      <w:lang w:val="ru-RU" w:eastAsia="ru-RU"/>
    </w:rPr>
  </w:style>
  <w:style w:type="table" w:customStyle="1" w:styleId="74">
    <w:name w:val="Сетка таблицы7"/>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c">
    <w:name w:val="Рецензия1"/>
    <w:hidden/>
    <w:semiHidden/>
    <w:rsid w:val="00A437F7"/>
    <w:rPr>
      <w:sz w:val="24"/>
      <w:szCs w:val="24"/>
    </w:rPr>
  </w:style>
  <w:style w:type="paragraph" w:styleId="afa">
    <w:name w:val="endnote text"/>
    <w:basedOn w:val="a1"/>
    <w:link w:val="af9"/>
    <w:rsid w:val="00A437F7"/>
    <w:pPr>
      <w:widowControl/>
      <w:suppressAutoHyphens w:val="0"/>
      <w:spacing w:line="240" w:lineRule="auto"/>
    </w:pPr>
    <w:rPr>
      <w:rFonts w:ascii="Times New Roman" w:eastAsia="Times New Roman" w:hAnsi="Times New Roman" w:cs="Times New Roman"/>
      <w:color w:val="auto"/>
      <w:sz w:val="20"/>
      <w:szCs w:val="20"/>
      <w:lang w:bidi="ar-SA"/>
    </w:rPr>
  </w:style>
  <w:style w:type="character" w:customStyle="1" w:styleId="1ffd">
    <w:name w:val="Текст концевой сноски Знак1"/>
    <w:uiPriority w:val="99"/>
    <w:semiHidden/>
    <w:rsid w:val="00A437F7"/>
    <w:rPr>
      <w:rFonts w:ascii="Courier New" w:eastAsia="Courier New" w:hAnsi="Courier New" w:cs="Courier New"/>
      <w:color w:val="000000"/>
      <w:lang w:bidi="ru-RU"/>
    </w:rPr>
  </w:style>
  <w:style w:type="table" w:customStyle="1" w:styleId="82">
    <w:name w:val="Сетка таблицы8"/>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8">
    <w:name w:val="Без интервала5"/>
    <w:rsid w:val="00A437F7"/>
    <w:pPr>
      <w:jc w:val="both"/>
    </w:pPr>
    <w:rPr>
      <w:sz w:val="22"/>
    </w:rPr>
  </w:style>
  <w:style w:type="paragraph" w:customStyle="1" w:styleId="75">
    <w:name w:val="Абзац списка7"/>
    <w:basedOn w:val="a1"/>
    <w:rsid w:val="00A437F7"/>
    <w:pPr>
      <w:widowControl/>
      <w:spacing w:line="240" w:lineRule="auto"/>
      <w:ind w:left="720"/>
      <w:contextualSpacing/>
    </w:pPr>
    <w:rPr>
      <w:rFonts w:ascii="Times New Roman" w:eastAsia="Times New Roman" w:hAnsi="Times New Roman" w:cs="Times New Roman"/>
      <w:b/>
      <w:i/>
      <w:color w:val="auto"/>
      <w:szCs w:val="20"/>
      <w:lang w:eastAsia="ar-SA" w:bidi="ar-SA"/>
    </w:rPr>
  </w:style>
  <w:style w:type="character" w:customStyle="1" w:styleId="6Exact">
    <w:name w:val="Основной текст (6) Exact"/>
    <w:rsid w:val="00A437F7"/>
    <w:rPr>
      <w:rFonts w:ascii="Times New Roman" w:hAnsi="Times New Roman"/>
      <w:sz w:val="20"/>
      <w:u w:val="none"/>
    </w:rPr>
  </w:style>
  <w:style w:type="character" w:customStyle="1" w:styleId="611ptExact">
    <w:name w:val="Основной текст (6) + 11 pt Exact"/>
    <w:rsid w:val="00A437F7"/>
    <w:rPr>
      <w:color w:val="000000"/>
      <w:spacing w:val="0"/>
      <w:w w:val="100"/>
      <w:position w:val="0"/>
      <w:sz w:val="22"/>
    </w:rPr>
  </w:style>
  <w:style w:type="character" w:customStyle="1" w:styleId="59">
    <w:name w:val="Основной текст (5)_"/>
    <w:link w:val="5a"/>
    <w:locked/>
    <w:rsid w:val="00A437F7"/>
    <w:rPr>
      <w:b/>
      <w:sz w:val="22"/>
      <w:shd w:val="clear" w:color="auto" w:fill="FFFFFF"/>
    </w:rPr>
  </w:style>
  <w:style w:type="character" w:customStyle="1" w:styleId="2fe">
    <w:name w:val="Основной текст (2)_"/>
    <w:link w:val="21b"/>
    <w:locked/>
    <w:rsid w:val="00A437F7"/>
    <w:rPr>
      <w:sz w:val="22"/>
      <w:shd w:val="clear" w:color="auto" w:fill="FFFFFF"/>
    </w:rPr>
  </w:style>
  <w:style w:type="character" w:customStyle="1" w:styleId="67">
    <w:name w:val="Основной текст (6)_"/>
    <w:link w:val="68"/>
    <w:locked/>
    <w:rsid w:val="00A437F7"/>
    <w:rPr>
      <w:shd w:val="clear" w:color="auto" w:fill="FFFFFF"/>
    </w:rPr>
  </w:style>
  <w:style w:type="character" w:customStyle="1" w:styleId="231">
    <w:name w:val="Основной текст (2)3"/>
    <w:rsid w:val="00A437F7"/>
    <w:rPr>
      <w:rFonts w:cs="Times New Roman"/>
      <w:sz w:val="22"/>
      <w:szCs w:val="22"/>
      <w:shd w:val="clear" w:color="auto" w:fill="FFFFFF"/>
    </w:rPr>
  </w:style>
  <w:style w:type="character" w:customStyle="1" w:styleId="2ff">
    <w:name w:val="Основной текст (2) + Полужирный"/>
    <w:rsid w:val="00A437F7"/>
    <w:rPr>
      <w:b/>
      <w:sz w:val="22"/>
    </w:rPr>
  </w:style>
  <w:style w:type="character" w:customStyle="1" w:styleId="225">
    <w:name w:val="Основной текст (2)2"/>
    <w:rsid w:val="00A437F7"/>
    <w:rPr>
      <w:rFonts w:cs="Times New Roman"/>
      <w:sz w:val="22"/>
      <w:szCs w:val="22"/>
      <w:shd w:val="clear" w:color="auto" w:fill="FFFFFF"/>
    </w:rPr>
  </w:style>
  <w:style w:type="character" w:customStyle="1" w:styleId="28pt">
    <w:name w:val="Основной текст (2) + 8 pt"/>
    <w:rsid w:val="00A437F7"/>
    <w:rPr>
      <w:sz w:val="16"/>
    </w:rPr>
  </w:style>
  <w:style w:type="character" w:customStyle="1" w:styleId="62pt">
    <w:name w:val="Основной текст (6) + Интервал 2 pt"/>
    <w:rsid w:val="00A437F7"/>
    <w:rPr>
      <w:spacing w:val="40"/>
    </w:rPr>
  </w:style>
  <w:style w:type="paragraph" w:customStyle="1" w:styleId="5a">
    <w:name w:val="Основной текст (5)"/>
    <w:basedOn w:val="a1"/>
    <w:link w:val="59"/>
    <w:rsid w:val="00A437F7"/>
    <w:pPr>
      <w:shd w:val="clear" w:color="auto" w:fill="FFFFFF"/>
      <w:suppressAutoHyphens w:val="0"/>
      <w:spacing w:after="720" w:line="268" w:lineRule="exact"/>
    </w:pPr>
    <w:rPr>
      <w:rFonts w:ascii="Times New Roman" w:eastAsia="Times New Roman" w:hAnsi="Times New Roman" w:cs="Times New Roman"/>
      <w:b/>
      <w:color w:val="auto"/>
      <w:sz w:val="22"/>
      <w:szCs w:val="20"/>
      <w:lang w:bidi="ar-SA"/>
    </w:rPr>
  </w:style>
  <w:style w:type="paragraph" w:customStyle="1" w:styleId="21b">
    <w:name w:val="Основной текст (2)1"/>
    <w:basedOn w:val="a1"/>
    <w:link w:val="2fe"/>
    <w:rsid w:val="00A437F7"/>
    <w:pPr>
      <w:shd w:val="clear" w:color="auto" w:fill="FFFFFF"/>
      <w:suppressAutoHyphens w:val="0"/>
      <w:spacing w:before="720" w:after="240" w:line="263" w:lineRule="exact"/>
      <w:jc w:val="both"/>
    </w:pPr>
    <w:rPr>
      <w:rFonts w:ascii="Times New Roman" w:eastAsia="Times New Roman" w:hAnsi="Times New Roman" w:cs="Times New Roman"/>
      <w:color w:val="auto"/>
      <w:sz w:val="22"/>
      <w:szCs w:val="20"/>
      <w:lang w:bidi="ar-SA"/>
    </w:rPr>
  </w:style>
  <w:style w:type="paragraph" w:customStyle="1" w:styleId="68">
    <w:name w:val="Основной текст (6)"/>
    <w:basedOn w:val="a1"/>
    <w:link w:val="67"/>
    <w:rsid w:val="00A437F7"/>
    <w:pPr>
      <w:shd w:val="clear" w:color="auto" w:fill="FFFFFF"/>
      <w:suppressAutoHyphens w:val="0"/>
      <w:spacing w:line="258" w:lineRule="exact"/>
      <w:jc w:val="center"/>
    </w:pPr>
    <w:rPr>
      <w:rFonts w:ascii="Times New Roman" w:eastAsia="Times New Roman" w:hAnsi="Times New Roman" w:cs="Times New Roman"/>
      <w:color w:val="auto"/>
      <w:sz w:val="20"/>
      <w:szCs w:val="20"/>
      <w:lang w:bidi="ar-SA"/>
    </w:rPr>
  </w:style>
  <w:style w:type="character" w:customStyle="1" w:styleId="1ffe">
    <w:name w:val="Неразрешенное упоминание1"/>
    <w:semiHidden/>
    <w:rsid w:val="00A437F7"/>
    <w:rPr>
      <w:rFonts w:cs="Times New Roman"/>
      <w:color w:val="605E5C"/>
      <w:shd w:val="clear" w:color="auto" w:fill="E1DFDD"/>
    </w:rPr>
  </w:style>
  <w:style w:type="table" w:customStyle="1" w:styleId="102">
    <w:name w:val="Сетка таблицы10"/>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
    <w:name w:val="Стиль4"/>
    <w:rsid w:val="00A437F7"/>
    <w:pPr>
      <w:numPr>
        <w:numId w:val="14"/>
      </w:numPr>
    </w:pPr>
  </w:style>
  <w:style w:type="character" w:customStyle="1" w:styleId="FootnoteTextChar2">
    <w:name w:val="Footnote Text Char2"/>
    <w:aliases w:val="Знак6 Знак Char2,Знак8 Знак Знак Char1,Знак8 Знак Char1,Char Char1,Знак4 Знак Char1,Знак7 Знак1 Знак Char1,Знак7 Знак Char1,Знак7 Знак2 Char1,Знак8 Char1,Знак2 Знак Знак Знак1 Char1,Знак5 Char1,Текст сноски Знак1 Знак Char1,Зна Char"/>
    <w:locked/>
    <w:rsid w:val="00A437F7"/>
    <w:rPr>
      <w:lang w:val="ru-RU" w:eastAsia="ru-RU" w:bidi="ar-SA"/>
    </w:rPr>
  </w:style>
  <w:style w:type="paragraph" w:customStyle="1" w:styleId="76">
    <w:name w:val="Без интервала7"/>
    <w:aliases w:val="Основной"/>
    <w:link w:val="afffffa"/>
    <w:uiPriority w:val="1"/>
    <w:qFormat/>
    <w:rsid w:val="00532853"/>
    <w:rPr>
      <w:rFonts w:ascii="Calibri" w:hAnsi="Calibri"/>
      <w:sz w:val="22"/>
      <w:szCs w:val="22"/>
    </w:rPr>
  </w:style>
  <w:style w:type="paragraph" w:styleId="afffffb">
    <w:name w:val="List Paragraph"/>
    <w:basedOn w:val="a1"/>
    <w:uiPriority w:val="34"/>
    <w:qFormat/>
    <w:rsid w:val="00532853"/>
    <w:pPr>
      <w:widowControl/>
      <w:suppressAutoHyphens w:val="0"/>
      <w:spacing w:line="240" w:lineRule="auto"/>
      <w:ind w:left="720"/>
      <w:contextualSpacing/>
    </w:pPr>
    <w:rPr>
      <w:rFonts w:ascii="Times New Roman" w:eastAsia="Times New Roman" w:hAnsi="Times New Roman" w:cs="Times New Roman"/>
      <w:color w:val="auto"/>
      <w:lang w:bidi="ar-SA"/>
    </w:rPr>
  </w:style>
  <w:style w:type="paragraph" w:customStyle="1" w:styleId="afffffc">
    <w:name w:val="Знак"/>
    <w:basedOn w:val="a1"/>
    <w:rsid w:val="00532853"/>
    <w:pPr>
      <w:widowControl/>
      <w:suppressAutoHyphens w:val="0"/>
      <w:spacing w:after="160" w:line="240" w:lineRule="exact"/>
    </w:pPr>
    <w:rPr>
      <w:rFonts w:ascii="Verdana" w:eastAsia="Times New Roman" w:hAnsi="Verdana" w:cs="Times New Roman"/>
      <w:color w:val="auto"/>
      <w:sz w:val="16"/>
      <w:szCs w:val="20"/>
      <w:lang w:val="en-US" w:eastAsia="en-US" w:bidi="ar-SA"/>
    </w:rPr>
  </w:style>
  <w:style w:type="paragraph" w:customStyle="1" w:styleId="font6">
    <w:name w:val="font6"/>
    <w:basedOn w:val="a1"/>
    <w:rsid w:val="00532853"/>
    <w:pPr>
      <w:widowControl/>
      <w:suppressAutoHyphens w:val="0"/>
      <w:spacing w:before="100" w:beforeAutospacing="1" w:after="100" w:afterAutospacing="1" w:line="240" w:lineRule="auto"/>
    </w:pPr>
    <w:rPr>
      <w:rFonts w:ascii="Arial" w:eastAsia="Times New Roman" w:hAnsi="Arial" w:cs="Arial"/>
      <w:color w:val="auto"/>
      <w:sz w:val="18"/>
      <w:szCs w:val="18"/>
      <w:lang w:bidi="ar-SA"/>
    </w:rPr>
  </w:style>
  <w:style w:type="paragraph" w:customStyle="1" w:styleId="xl65">
    <w:name w:val="xl65"/>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7">
    <w:name w:val="xl67"/>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i/>
      <w:iCs/>
      <w:color w:val="auto"/>
      <w:sz w:val="20"/>
      <w:szCs w:val="20"/>
      <w:lang w:bidi="ar-SA"/>
    </w:rPr>
  </w:style>
  <w:style w:type="character" w:customStyle="1" w:styleId="product-description--features-item-name1">
    <w:name w:val="product-description--features-item-name1"/>
    <w:rsid w:val="00532853"/>
    <w:rPr>
      <w:color w:val="333333"/>
    </w:rPr>
  </w:style>
  <w:style w:type="character" w:customStyle="1" w:styleId="product-description--features-item-value">
    <w:name w:val="product-description--features-item-value"/>
    <w:basedOn w:val="a3"/>
    <w:rsid w:val="00532853"/>
  </w:style>
  <w:style w:type="paragraph" w:customStyle="1" w:styleId="Standard">
    <w:name w:val="Standard"/>
    <w:rsid w:val="00532853"/>
    <w:pPr>
      <w:widowControl w:val="0"/>
      <w:suppressAutoHyphens/>
      <w:autoSpaceDN w:val="0"/>
    </w:pPr>
    <w:rPr>
      <w:rFonts w:eastAsia="SimSun" w:cs="Mangal"/>
      <w:kern w:val="3"/>
      <w:sz w:val="24"/>
      <w:szCs w:val="24"/>
      <w:lang w:eastAsia="zh-CN" w:bidi="hi-IN"/>
    </w:rPr>
  </w:style>
  <w:style w:type="paragraph" w:customStyle="1" w:styleId="TableContents">
    <w:name w:val="Table Contents"/>
    <w:basedOn w:val="Standard"/>
    <w:rsid w:val="00532853"/>
    <w:pPr>
      <w:suppressLineNumbers/>
    </w:pPr>
  </w:style>
  <w:style w:type="paragraph" w:customStyle="1" w:styleId="xl69">
    <w:name w:val="xl69"/>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sz w:val="20"/>
      <w:szCs w:val="20"/>
      <w:lang w:bidi="ar-SA"/>
    </w:rPr>
  </w:style>
  <w:style w:type="paragraph" w:customStyle="1" w:styleId="xl70">
    <w:name w:val="xl70"/>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sz w:val="20"/>
      <w:szCs w:val="20"/>
      <w:lang w:bidi="ar-SA"/>
    </w:rPr>
  </w:style>
  <w:style w:type="paragraph" w:customStyle="1" w:styleId="xl71">
    <w:name w:val="xl71"/>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s13">
    <w:name w:val="s_13"/>
    <w:basedOn w:val="a1"/>
    <w:rsid w:val="00532853"/>
    <w:pPr>
      <w:widowControl/>
      <w:suppressAutoHyphens w:val="0"/>
      <w:spacing w:line="240" w:lineRule="auto"/>
      <w:ind w:firstLine="720"/>
    </w:pPr>
    <w:rPr>
      <w:rFonts w:ascii="Times New Roman" w:eastAsia="Times New Roman" w:hAnsi="Times New Roman" w:cs="Times New Roman"/>
      <w:color w:val="auto"/>
      <w:lang w:bidi="ar-SA"/>
    </w:rPr>
  </w:style>
  <w:style w:type="character" w:customStyle="1" w:styleId="3fd">
    <w:name w:val="Заголовок3"/>
    <w:basedOn w:val="a3"/>
    <w:rsid w:val="00532853"/>
  </w:style>
  <w:style w:type="character" w:customStyle="1" w:styleId="b-forumtext">
    <w:name w:val="b-forum__text"/>
    <w:basedOn w:val="a3"/>
    <w:rsid w:val="00532853"/>
  </w:style>
  <w:style w:type="paragraph" w:customStyle="1" w:styleId="msolistparagraph0">
    <w:name w:val="msolistparagraph"/>
    <w:basedOn w:val="a1"/>
    <w:rsid w:val="00532853"/>
    <w:pPr>
      <w:widowControl/>
      <w:suppressAutoHyphens w:val="0"/>
      <w:spacing w:line="240" w:lineRule="auto"/>
      <w:ind w:left="720"/>
      <w:contextualSpacing/>
    </w:pPr>
    <w:rPr>
      <w:rFonts w:ascii="Times New Roman" w:eastAsia="Times New Roman" w:hAnsi="Times New Roman" w:cs="Times New Roman"/>
      <w:color w:val="auto"/>
      <w:lang w:bidi="ar-SA"/>
    </w:rPr>
  </w:style>
  <w:style w:type="numbering" w:customStyle="1" w:styleId="1fff">
    <w:name w:val="Нет списка1"/>
    <w:next w:val="a5"/>
    <w:uiPriority w:val="99"/>
    <w:semiHidden/>
    <w:unhideWhenUsed/>
    <w:rsid w:val="00532853"/>
  </w:style>
  <w:style w:type="numbering" w:customStyle="1" w:styleId="119">
    <w:name w:val="Нет списка11"/>
    <w:next w:val="a5"/>
    <w:uiPriority w:val="99"/>
    <w:semiHidden/>
    <w:unhideWhenUsed/>
    <w:rsid w:val="00532853"/>
  </w:style>
  <w:style w:type="character" w:customStyle="1" w:styleId="-0">
    <w:name w:val="Интернет-ссылка"/>
    <w:rsid w:val="00532853"/>
    <w:rPr>
      <w:rFonts w:cs="Times New Roman"/>
      <w:color w:val="0000FF"/>
      <w:u w:val="single"/>
    </w:rPr>
  </w:style>
  <w:style w:type="character" w:customStyle="1" w:styleId="afffffd">
    <w:name w:val="Абзац списка Знак"/>
    <w:rsid w:val="00532853"/>
    <w:rPr>
      <w:rFonts w:ascii="Times New Roman" w:eastAsia="Times New Roman" w:hAnsi="Times New Roman" w:cs="Times New Roman"/>
      <w:sz w:val="20"/>
      <w:szCs w:val="20"/>
      <w:lang w:eastAsia="ru-RU"/>
    </w:rPr>
  </w:style>
  <w:style w:type="character" w:customStyle="1" w:styleId="f">
    <w:name w:val="f"/>
    <w:rsid w:val="00532853"/>
  </w:style>
  <w:style w:type="character" w:customStyle="1" w:styleId="u">
    <w:name w:val="u"/>
    <w:rsid w:val="00532853"/>
  </w:style>
  <w:style w:type="character" w:customStyle="1" w:styleId="226">
    <w:name w:val="Основной текст 2 Знак2"/>
    <w:rsid w:val="00532853"/>
    <w:rPr>
      <w:rFonts w:ascii="Times New Roman" w:eastAsia="Times New Roman" w:hAnsi="Times New Roman" w:cs="Times New Roman"/>
      <w:sz w:val="20"/>
      <w:szCs w:val="20"/>
      <w:lang w:eastAsia="ru-RU"/>
    </w:rPr>
  </w:style>
  <w:style w:type="character" w:customStyle="1" w:styleId="match1">
    <w:name w:val="match1"/>
    <w:rsid w:val="00532853"/>
    <w:rPr>
      <w:color w:val="000000"/>
      <w:shd w:val="clear" w:color="auto" w:fill="FFF152"/>
    </w:rPr>
  </w:style>
  <w:style w:type="character" w:customStyle="1" w:styleId="iceouttxtviewinfo">
    <w:name w:val="iceouttxt viewinfo"/>
    <w:rsid w:val="00532853"/>
  </w:style>
  <w:style w:type="character" w:customStyle="1" w:styleId="z-">
    <w:name w:val="z-Начало формы Знак"/>
    <w:rsid w:val="00532853"/>
    <w:rPr>
      <w:rFonts w:ascii="Arial" w:eastAsia="Times New Roman" w:hAnsi="Arial" w:cs="Arial"/>
      <w:vanish/>
      <w:sz w:val="16"/>
      <w:szCs w:val="16"/>
      <w:lang w:eastAsia="ru-RU"/>
    </w:rPr>
  </w:style>
  <w:style w:type="character" w:customStyle="1" w:styleId="z-0">
    <w:name w:val="z-Конец формы Знак"/>
    <w:rsid w:val="00532853"/>
    <w:rPr>
      <w:rFonts w:ascii="Arial" w:eastAsia="Times New Roman" w:hAnsi="Arial" w:cs="Arial"/>
      <w:vanish/>
      <w:sz w:val="16"/>
      <w:szCs w:val="16"/>
      <w:lang w:eastAsia="ru-RU"/>
    </w:rPr>
  </w:style>
  <w:style w:type="character" w:customStyle="1" w:styleId="t23cityname">
    <w:name w:val="t23_city_name"/>
    <w:rsid w:val="00532853"/>
    <w:rPr>
      <w:rFonts w:cs="Times New Roman"/>
    </w:rPr>
  </w:style>
  <w:style w:type="character" w:customStyle="1" w:styleId="t23searchinput">
    <w:name w:val="t23_search_input"/>
    <w:rsid w:val="00532853"/>
    <w:rPr>
      <w:rFonts w:cs="Times New Roman"/>
    </w:rPr>
  </w:style>
  <w:style w:type="character" w:customStyle="1" w:styleId="t23searchbutton">
    <w:name w:val="t23_search_button"/>
    <w:rsid w:val="00532853"/>
    <w:rPr>
      <w:rFonts w:cs="Times New Roman"/>
    </w:rPr>
  </w:style>
  <w:style w:type="character" w:customStyle="1" w:styleId="t23searchexample">
    <w:name w:val="t23_search_example"/>
    <w:rsid w:val="00532853"/>
    <w:rPr>
      <w:rFonts w:cs="Times New Roman"/>
    </w:rPr>
  </w:style>
  <w:style w:type="character" w:customStyle="1" w:styleId="t24goodsvalue">
    <w:name w:val="t24_goods_value"/>
    <w:rsid w:val="00532853"/>
    <w:rPr>
      <w:rFonts w:cs="Times New Roman"/>
    </w:rPr>
  </w:style>
  <w:style w:type="character" w:customStyle="1" w:styleId="t24sumvalue">
    <w:name w:val="t24_sum_value"/>
    <w:rsid w:val="00532853"/>
    <w:rPr>
      <w:rFonts w:cs="Times New Roman"/>
    </w:rPr>
  </w:style>
  <w:style w:type="character" w:customStyle="1" w:styleId="t44linktext">
    <w:name w:val="t44_link_text"/>
    <w:rsid w:val="00532853"/>
    <w:rPr>
      <w:rFonts w:cs="Times New Roman"/>
    </w:rPr>
  </w:style>
  <w:style w:type="character" w:customStyle="1" w:styleId="t17links">
    <w:name w:val="t17_links"/>
    <w:rsid w:val="00532853"/>
    <w:rPr>
      <w:rFonts w:cs="Times New Roman"/>
    </w:rPr>
  </w:style>
  <w:style w:type="character" w:customStyle="1" w:styleId="t14articulinfo">
    <w:name w:val="t14_articul_info"/>
    <w:rsid w:val="00532853"/>
    <w:rPr>
      <w:rFonts w:cs="Times New Roman"/>
    </w:rPr>
  </w:style>
  <w:style w:type="character" w:customStyle="1" w:styleId="t14skladinfo">
    <w:name w:val="t14_sklad_info"/>
    <w:rsid w:val="00532853"/>
    <w:rPr>
      <w:rFonts w:cs="Times New Roman"/>
    </w:rPr>
  </w:style>
  <w:style w:type="character" w:customStyle="1" w:styleId="t14skladinfogreen">
    <w:name w:val="t14_sklad_info_green"/>
    <w:rsid w:val="00532853"/>
    <w:rPr>
      <w:rFonts w:cs="Times New Roman"/>
    </w:rPr>
  </w:style>
  <w:style w:type="character" w:customStyle="1" w:styleId="t14pricegood">
    <w:name w:val="t14_price_good"/>
    <w:rsid w:val="00532853"/>
    <w:rPr>
      <w:rFonts w:cs="Times New Roman"/>
    </w:rPr>
  </w:style>
  <w:style w:type="character" w:customStyle="1" w:styleId="t14oldprice">
    <w:name w:val="t14_old_price"/>
    <w:rsid w:val="00532853"/>
    <w:rPr>
      <w:rFonts w:cs="Times New Roman"/>
    </w:rPr>
  </w:style>
  <w:style w:type="character" w:customStyle="1" w:styleId="t14oldpricelow">
    <w:name w:val="t14_old_price_low"/>
    <w:rsid w:val="00532853"/>
    <w:rPr>
      <w:rFonts w:cs="Times New Roman"/>
    </w:rPr>
  </w:style>
  <w:style w:type="character" w:customStyle="1" w:styleId="t14oldpricelowsumm">
    <w:name w:val="t14_old_price_low_summ"/>
    <w:rsid w:val="00532853"/>
    <w:rPr>
      <w:rFonts w:cs="Times New Roman"/>
    </w:rPr>
  </w:style>
  <w:style w:type="character" w:customStyle="1" w:styleId="ecattext">
    <w:name w:val="ecattext"/>
    <w:rsid w:val="00532853"/>
  </w:style>
  <w:style w:type="character" w:customStyle="1" w:styleId="product-description--features-item-name">
    <w:name w:val="product-description--features-item-name"/>
    <w:rsid w:val="00532853"/>
  </w:style>
  <w:style w:type="character" w:customStyle="1" w:styleId="dbl">
    <w:name w:val="dbl"/>
    <w:rsid w:val="00532853"/>
  </w:style>
  <w:style w:type="character" w:customStyle="1" w:styleId="LO-normal">
    <w:name w:val="LO-normal"/>
    <w:rsid w:val="00532853"/>
  </w:style>
  <w:style w:type="character" w:customStyle="1" w:styleId="tovarpage-label1">
    <w:name w:val="tovarpage-label1"/>
    <w:rsid w:val="00532853"/>
    <w:rPr>
      <w:color w:val="666666"/>
    </w:rPr>
  </w:style>
  <w:style w:type="character" w:customStyle="1" w:styleId="FontStyle20">
    <w:name w:val="Font Style20"/>
    <w:rsid w:val="00532853"/>
    <w:rPr>
      <w:rFonts w:ascii="Arial" w:hAnsi="Arial" w:cs="Arial"/>
      <w:sz w:val="18"/>
      <w:szCs w:val="18"/>
    </w:rPr>
  </w:style>
  <w:style w:type="character" w:customStyle="1" w:styleId="FontStyle15">
    <w:name w:val="Font Style15"/>
    <w:rsid w:val="00532853"/>
    <w:rPr>
      <w:rFonts w:ascii="Arial" w:hAnsi="Arial" w:cs="Arial"/>
      <w:sz w:val="18"/>
      <w:szCs w:val="18"/>
    </w:rPr>
  </w:style>
  <w:style w:type="character" w:customStyle="1" w:styleId="title4">
    <w:name w:val="title4"/>
    <w:rsid w:val="00532853"/>
    <w:rPr>
      <w:rFonts w:cs="Times New Roman"/>
    </w:rPr>
  </w:style>
  <w:style w:type="character" w:customStyle="1" w:styleId="BodyText3Char">
    <w:name w:val="Body Text 3 Char"/>
    <w:locked/>
    <w:rsid w:val="00532853"/>
    <w:rPr>
      <w:rFonts w:cs="Times New Roman"/>
      <w:sz w:val="16"/>
      <w:lang w:val="ru-RU" w:eastAsia="ru-RU"/>
    </w:rPr>
  </w:style>
  <w:style w:type="character" w:customStyle="1" w:styleId="FontStyle30">
    <w:name w:val="Font Style30"/>
    <w:rsid w:val="00532853"/>
    <w:rPr>
      <w:rFonts w:ascii="Times New Roman" w:hAnsi="Times New Roman" w:cs="Times New Roman"/>
      <w:sz w:val="20"/>
      <w:szCs w:val="20"/>
    </w:rPr>
  </w:style>
  <w:style w:type="character" w:customStyle="1" w:styleId="ConsPlusNonformat0">
    <w:name w:val="ConsPlusNonformat Знак"/>
    <w:link w:val="ConsPlusNonformat0"/>
    <w:rsid w:val="00532853"/>
    <w:rPr>
      <w:rFonts w:ascii="Courier New" w:eastAsia="Times New Roman" w:hAnsi="Courier New" w:cs="Courier New"/>
      <w:sz w:val="20"/>
      <w:szCs w:val="20"/>
      <w:lang w:eastAsia="ru-RU"/>
    </w:rPr>
  </w:style>
  <w:style w:type="character" w:customStyle="1" w:styleId="ListLabel4">
    <w:name w:val="ListLabel 4"/>
    <w:rsid w:val="00532853"/>
    <w:rPr>
      <w:rFonts w:cs="Liberation Serif"/>
      <w:b/>
      <w:color w:val="000000"/>
      <w:sz w:val="20"/>
      <w:szCs w:val="20"/>
      <w:lang w:val="en-US"/>
    </w:rPr>
  </w:style>
  <w:style w:type="paragraph" w:styleId="afffffe">
    <w:name w:val="index heading"/>
    <w:basedOn w:val="a1"/>
    <w:rsid w:val="00532853"/>
    <w:pPr>
      <w:widowControl/>
      <w:suppressLineNumbers/>
      <w:spacing w:line="240" w:lineRule="auto"/>
    </w:pPr>
    <w:rPr>
      <w:rFonts w:ascii="Times New Roman" w:eastAsia="Times New Roman" w:hAnsi="Times New Roman" w:cs="FreeSans"/>
      <w:color w:val="00000A"/>
      <w:lang w:bidi="ar-SA"/>
    </w:rPr>
  </w:style>
  <w:style w:type="paragraph" w:customStyle="1" w:styleId="affffff">
    <w:name w:val="Заглавие"/>
    <w:basedOn w:val="a1"/>
    <w:qFormat/>
    <w:rsid w:val="00532853"/>
    <w:pPr>
      <w:spacing w:line="240" w:lineRule="auto"/>
      <w:jc w:val="center"/>
    </w:pPr>
    <w:rPr>
      <w:rFonts w:ascii="Times New Roman" w:eastAsia="Times New Roman" w:hAnsi="Times New Roman" w:cs="Times New Roman"/>
      <w:color w:val="00000A"/>
      <w:lang w:bidi="ar-SA"/>
    </w:rPr>
  </w:style>
  <w:style w:type="paragraph" w:customStyle="1" w:styleId="2ff0">
    <w:name w:val="Знак Знак Знак Знак Знак2 Знак Знак Знак Знак Знак Знак Знак Знак Знак"/>
    <w:basedOn w:val="a1"/>
    <w:rsid w:val="00532853"/>
    <w:pPr>
      <w:spacing w:after="160" w:line="240" w:lineRule="exact"/>
      <w:jc w:val="right"/>
    </w:pPr>
    <w:rPr>
      <w:rFonts w:ascii="Arial" w:eastAsia="Times New Roman" w:hAnsi="Arial" w:cs="Arial"/>
      <w:color w:val="00000A"/>
      <w:sz w:val="20"/>
      <w:szCs w:val="20"/>
      <w:lang w:val="en-GB" w:eastAsia="en-US" w:bidi="ar-SA"/>
    </w:rPr>
  </w:style>
  <w:style w:type="paragraph" w:customStyle="1" w:styleId="11a">
    <w:name w:val="Знак1 Знак Знак Знак Знак Знак1 Знак Знак Знак Знак Знак Знак Знак Знак Знак"/>
    <w:basedOn w:val="a1"/>
    <w:rsid w:val="00532853"/>
    <w:pPr>
      <w:spacing w:after="160" w:line="240" w:lineRule="exact"/>
      <w:jc w:val="right"/>
    </w:pPr>
    <w:rPr>
      <w:rFonts w:ascii="Times New Roman" w:eastAsia="Times New Roman" w:hAnsi="Times New Roman" w:cs="Times New Roman"/>
      <w:color w:val="00000A"/>
      <w:sz w:val="20"/>
      <w:szCs w:val="20"/>
      <w:lang w:val="en-GB" w:eastAsia="en-US" w:bidi="ar-SA"/>
    </w:rPr>
  </w:style>
  <w:style w:type="paragraph" w:customStyle="1" w:styleId="xl40">
    <w:name w:val="xl40"/>
    <w:basedOn w:val="a1"/>
    <w:rsid w:val="00532853"/>
    <w:pPr>
      <w:widowControl/>
      <w:pBdr>
        <w:top w:val="nil"/>
        <w:left w:val="nil"/>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60">
    <w:name w:val="xl60"/>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1">
    <w:name w:val="xl61"/>
    <w:basedOn w:val="a1"/>
    <w:rsid w:val="00532853"/>
    <w:pPr>
      <w:widowControl/>
      <w:pBdr>
        <w:top w:val="nil"/>
        <w:left w:val="single" w:sz="4" w:space="0" w:color="00000A"/>
        <w:bottom w:val="nil"/>
        <w:right w:val="nil"/>
      </w:pBdr>
      <w:spacing w:after="280" w:line="240" w:lineRule="auto"/>
    </w:pPr>
    <w:rPr>
      <w:rFonts w:ascii="Times New Roman" w:eastAsia="Times New Roman" w:hAnsi="Times New Roman" w:cs="Times New Roman"/>
      <w:color w:val="00000A"/>
      <w:lang w:bidi="ar-SA"/>
    </w:rPr>
  </w:style>
  <w:style w:type="paragraph" w:customStyle="1" w:styleId="xl62">
    <w:name w:val="xl62"/>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3">
    <w:name w:val="xl63"/>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4">
    <w:name w:val="xl64"/>
    <w:basedOn w:val="a1"/>
    <w:rsid w:val="00532853"/>
    <w:pPr>
      <w:widowControl/>
      <w:pBdr>
        <w:top w:val="nil"/>
        <w:left w:val="single" w:sz="8" w:space="0" w:color="00000A"/>
        <w:bottom w:val="nil"/>
        <w:right w:val="nil"/>
      </w:pBdr>
      <w:spacing w:after="280" w:line="240" w:lineRule="auto"/>
      <w:jc w:val="center"/>
    </w:pPr>
    <w:rPr>
      <w:rFonts w:ascii="Times New Roman" w:eastAsia="Times New Roman" w:hAnsi="Times New Roman" w:cs="Times New Roman"/>
      <w:color w:val="00000A"/>
      <w:lang w:bidi="ar-SA"/>
    </w:rPr>
  </w:style>
  <w:style w:type="paragraph" w:customStyle="1" w:styleId="xl76">
    <w:name w:val="xl76"/>
    <w:basedOn w:val="a1"/>
    <w:rsid w:val="00532853"/>
    <w:pPr>
      <w:widowControl/>
      <w:pBdr>
        <w:top w:val="nil"/>
        <w:left w:val="single" w:sz="4" w:space="0" w:color="00000A"/>
        <w:bottom w:val="single" w:sz="8" w:space="0" w:color="00000A"/>
        <w:right w:val="nil"/>
      </w:pBdr>
      <w:spacing w:after="280" w:line="240" w:lineRule="auto"/>
      <w:jc w:val="right"/>
    </w:pPr>
    <w:rPr>
      <w:rFonts w:ascii="Times New Roman" w:eastAsia="Times New Roman" w:hAnsi="Times New Roman" w:cs="Times New Roman"/>
      <w:color w:val="00000A"/>
      <w:lang w:bidi="ar-SA"/>
    </w:rPr>
  </w:style>
  <w:style w:type="paragraph" w:customStyle="1" w:styleId="xl77">
    <w:name w:val="xl77"/>
    <w:basedOn w:val="a1"/>
    <w:rsid w:val="00532853"/>
    <w:pPr>
      <w:widowControl/>
      <w:pBdr>
        <w:top w:val="nil"/>
        <w:left w:val="single" w:sz="4" w:space="0" w:color="00000A"/>
        <w:bottom w:val="single" w:sz="8"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78">
    <w:name w:val="xl78"/>
    <w:basedOn w:val="a1"/>
    <w:rsid w:val="00532853"/>
    <w:pPr>
      <w:widowControl/>
      <w:pBdr>
        <w:top w:val="nil"/>
        <w:left w:val="single" w:sz="4" w:space="0" w:color="00000A"/>
        <w:bottom w:val="single" w:sz="8" w:space="0" w:color="00000A"/>
        <w:right w:val="nil"/>
      </w:pBdr>
      <w:spacing w:after="280" w:line="240" w:lineRule="auto"/>
      <w:jc w:val="right"/>
    </w:pPr>
    <w:rPr>
      <w:rFonts w:ascii="Times New Roman" w:eastAsia="Times New Roman" w:hAnsi="Times New Roman" w:cs="Times New Roman"/>
      <w:color w:val="00000A"/>
      <w:lang w:bidi="ar-SA"/>
    </w:rPr>
  </w:style>
  <w:style w:type="paragraph" w:customStyle="1" w:styleId="xl58">
    <w:name w:val="xl58"/>
    <w:basedOn w:val="a1"/>
    <w:rsid w:val="00532853"/>
    <w:pPr>
      <w:widowControl/>
      <w:pBdr>
        <w:top w:val="nil"/>
        <w:left w:val="single" w:sz="4" w:space="0" w:color="00000A"/>
        <w:bottom w:val="nil"/>
        <w:right w:val="nil"/>
      </w:pBdr>
      <w:spacing w:after="280" w:line="240" w:lineRule="auto"/>
      <w:jc w:val="center"/>
    </w:pPr>
    <w:rPr>
      <w:rFonts w:ascii="Times New Roman" w:eastAsia="Times New Roman" w:hAnsi="Times New Roman" w:cs="Times New Roman"/>
      <w:b/>
      <w:bCs/>
      <w:color w:val="00000A"/>
      <w:lang w:bidi="ar-SA"/>
    </w:rPr>
  </w:style>
  <w:style w:type="paragraph" w:customStyle="1" w:styleId="xl59">
    <w:name w:val="xl59"/>
    <w:basedOn w:val="a1"/>
    <w:rsid w:val="00532853"/>
    <w:pPr>
      <w:widowControl/>
      <w:pBdr>
        <w:top w:val="nil"/>
        <w:left w:val="single" w:sz="8" w:space="0" w:color="00000A"/>
        <w:bottom w:val="nil"/>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1fff0">
    <w:name w:val="заголовок 1"/>
    <w:basedOn w:val="a1"/>
    <w:rsid w:val="00532853"/>
    <w:pPr>
      <w:keepNext/>
      <w:widowControl/>
      <w:spacing w:line="240" w:lineRule="auto"/>
      <w:outlineLvl w:val="0"/>
    </w:pPr>
    <w:rPr>
      <w:rFonts w:ascii="Times New Roman" w:eastAsia="Times New Roman" w:hAnsi="Times New Roman" w:cs="Times New Roman"/>
      <w:b/>
      <w:bCs/>
      <w:color w:val="00000A"/>
      <w:lang w:bidi="ar-SA"/>
    </w:rPr>
  </w:style>
  <w:style w:type="character" w:customStyle="1" w:styleId="1fff1">
    <w:name w:val="Тема примечания Знак1"/>
    <w:rsid w:val="00532853"/>
    <w:rPr>
      <w:b/>
      <w:bCs/>
      <w:color w:val="00000A"/>
    </w:rPr>
  </w:style>
  <w:style w:type="paragraph" w:styleId="z-1">
    <w:name w:val="HTML Top of Form"/>
    <w:basedOn w:val="a1"/>
    <w:link w:val="z-10"/>
    <w:rsid w:val="00532853"/>
    <w:pPr>
      <w:widowControl/>
      <w:pBdr>
        <w:top w:val="nil"/>
        <w:left w:val="nil"/>
        <w:bottom w:val="single" w:sz="6" w:space="1" w:color="00000A"/>
        <w:right w:val="nil"/>
      </w:pBdr>
      <w:spacing w:line="240" w:lineRule="auto"/>
      <w:jc w:val="center"/>
    </w:pPr>
    <w:rPr>
      <w:rFonts w:ascii="Arial" w:eastAsia="Times New Roman" w:hAnsi="Arial" w:cs="Times New Roman"/>
      <w:vanish/>
      <w:color w:val="00000A"/>
      <w:sz w:val="16"/>
      <w:szCs w:val="16"/>
      <w:lang w:bidi="ar-SA"/>
    </w:rPr>
  </w:style>
  <w:style w:type="character" w:customStyle="1" w:styleId="z-10">
    <w:name w:val="z-Начало формы Знак1"/>
    <w:link w:val="z-1"/>
    <w:rsid w:val="00532853"/>
    <w:rPr>
      <w:rFonts w:ascii="Arial" w:hAnsi="Arial"/>
      <w:vanish/>
      <w:color w:val="00000A"/>
      <w:sz w:val="16"/>
      <w:szCs w:val="16"/>
    </w:rPr>
  </w:style>
  <w:style w:type="paragraph" w:styleId="z-2">
    <w:name w:val="HTML Bottom of Form"/>
    <w:basedOn w:val="a1"/>
    <w:link w:val="z-11"/>
    <w:rsid w:val="00532853"/>
    <w:pPr>
      <w:widowControl/>
      <w:pBdr>
        <w:top w:val="single" w:sz="6" w:space="1" w:color="00000A"/>
        <w:left w:val="nil"/>
        <w:bottom w:val="nil"/>
        <w:right w:val="nil"/>
      </w:pBdr>
      <w:spacing w:line="240" w:lineRule="auto"/>
      <w:jc w:val="center"/>
    </w:pPr>
    <w:rPr>
      <w:rFonts w:ascii="Arial" w:eastAsia="Times New Roman" w:hAnsi="Arial" w:cs="Times New Roman"/>
      <w:vanish/>
      <w:color w:val="00000A"/>
      <w:sz w:val="16"/>
      <w:szCs w:val="16"/>
      <w:lang w:bidi="ar-SA"/>
    </w:rPr>
  </w:style>
  <w:style w:type="character" w:customStyle="1" w:styleId="z-11">
    <w:name w:val="z-Конец формы Знак1"/>
    <w:link w:val="z-2"/>
    <w:rsid w:val="00532853"/>
    <w:rPr>
      <w:rFonts w:ascii="Arial" w:hAnsi="Arial"/>
      <w:vanish/>
      <w:color w:val="00000A"/>
      <w:sz w:val="16"/>
      <w:szCs w:val="16"/>
    </w:rPr>
  </w:style>
  <w:style w:type="paragraph" w:customStyle="1" w:styleId="txt">
    <w:name w:val="txt"/>
    <w:basedOn w:val="a1"/>
    <w:rsid w:val="00532853"/>
    <w:pPr>
      <w:widowControl/>
      <w:spacing w:after="280" w:line="240" w:lineRule="auto"/>
    </w:pPr>
    <w:rPr>
      <w:rFonts w:ascii="Tahoma" w:eastAsia="Times New Roman" w:hAnsi="Tahoma" w:cs="Tahoma"/>
      <w:sz w:val="17"/>
      <w:szCs w:val="17"/>
      <w:lang w:bidi="ar-SA"/>
    </w:rPr>
  </w:style>
  <w:style w:type="paragraph" w:customStyle="1" w:styleId="xl95">
    <w:name w:val="xl95"/>
    <w:basedOn w:val="a1"/>
    <w:rsid w:val="00532853"/>
    <w:pPr>
      <w:widowControl/>
      <w:pBdr>
        <w:top w:val="nil"/>
        <w:left w:val="single" w:sz="4" w:space="0" w:color="00000A"/>
        <w:bottom w:val="single" w:sz="4"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96">
    <w:name w:val="xl96"/>
    <w:basedOn w:val="a1"/>
    <w:rsid w:val="00532853"/>
    <w:pPr>
      <w:widowControl/>
      <w:pBdr>
        <w:top w:val="nil"/>
        <w:left w:val="single" w:sz="4" w:space="0" w:color="00000A"/>
        <w:bottom w:val="single" w:sz="4"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97">
    <w:name w:val="xl97"/>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98">
    <w:name w:val="xl98"/>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99">
    <w:name w:val="xl99"/>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0">
    <w:name w:val="xl100"/>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1">
    <w:name w:val="xl101"/>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2">
    <w:name w:val="xl102"/>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3">
    <w:name w:val="xl103"/>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4">
    <w:name w:val="xl104"/>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5">
    <w:name w:val="xl105"/>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106">
    <w:name w:val="xl106"/>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107">
    <w:name w:val="xl107"/>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8">
    <w:name w:val="xl108"/>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109">
    <w:name w:val="xl109"/>
    <w:basedOn w:val="a1"/>
    <w:rsid w:val="00532853"/>
    <w:pPr>
      <w:widowControl/>
      <w:spacing w:after="280" w:line="240" w:lineRule="auto"/>
    </w:pPr>
    <w:rPr>
      <w:rFonts w:ascii="Times New Roman" w:eastAsia="Times New Roman" w:hAnsi="Times New Roman" w:cs="Times New Roman"/>
      <w:b/>
      <w:bCs/>
      <w:color w:val="00000A"/>
      <w:lang w:bidi="ar-SA"/>
    </w:rPr>
  </w:style>
  <w:style w:type="paragraph" w:customStyle="1" w:styleId="xl110">
    <w:name w:val="xl110"/>
    <w:basedOn w:val="a1"/>
    <w:rsid w:val="00532853"/>
    <w:pPr>
      <w:widowControl/>
      <w:spacing w:after="280" w:line="240" w:lineRule="auto"/>
      <w:jc w:val="center"/>
    </w:pPr>
    <w:rPr>
      <w:rFonts w:ascii="Times New Roman" w:eastAsia="Times New Roman" w:hAnsi="Times New Roman" w:cs="Times New Roman"/>
      <w:color w:val="00000A"/>
      <w:lang w:bidi="ar-SA"/>
    </w:rPr>
  </w:style>
  <w:style w:type="paragraph" w:customStyle="1" w:styleId="123">
    <w:name w:val="Абзац списка12"/>
    <w:basedOn w:val="a1"/>
    <w:rsid w:val="00532853"/>
    <w:pPr>
      <w:widowControl/>
      <w:spacing w:line="240" w:lineRule="auto"/>
      <w:ind w:left="720"/>
    </w:pPr>
    <w:rPr>
      <w:rFonts w:ascii="Times New Roman" w:eastAsia="Times New Roman" w:hAnsi="Times New Roman" w:cs="Times New Roman"/>
      <w:color w:val="00000A"/>
      <w:lang w:bidi="ar-SA"/>
    </w:rPr>
  </w:style>
  <w:style w:type="paragraph" w:customStyle="1" w:styleId="124">
    <w:name w:val="Знак12"/>
    <w:basedOn w:val="a1"/>
    <w:rsid w:val="00532853"/>
    <w:pPr>
      <w:spacing w:after="160" w:line="240" w:lineRule="exact"/>
      <w:jc w:val="right"/>
    </w:pPr>
    <w:rPr>
      <w:rFonts w:ascii="Arial" w:eastAsia="Times New Roman" w:hAnsi="Arial" w:cs="Arial"/>
      <w:color w:val="00000A"/>
      <w:sz w:val="20"/>
      <w:szCs w:val="20"/>
      <w:lang w:val="en-GB" w:eastAsia="en-US" w:bidi="ar-SA"/>
    </w:rPr>
  </w:style>
  <w:style w:type="paragraph" w:customStyle="1" w:styleId="316">
    <w:name w:val="Абзац списка31"/>
    <w:basedOn w:val="a1"/>
    <w:rsid w:val="00532853"/>
    <w:pPr>
      <w:widowControl/>
      <w:spacing w:after="200" w:line="276" w:lineRule="auto"/>
      <w:ind w:left="720"/>
    </w:pPr>
    <w:rPr>
      <w:rFonts w:ascii="Calibri" w:eastAsia="Times New Roman" w:hAnsi="Calibri" w:cs="Calibri"/>
      <w:color w:val="00000A"/>
      <w:sz w:val="22"/>
      <w:szCs w:val="22"/>
      <w:lang w:bidi="ar-SA"/>
    </w:rPr>
  </w:style>
  <w:style w:type="paragraph" w:customStyle="1" w:styleId="affffff0">
    <w:name w:val="Знак Знак Знак Знак Знак Знак Знак Знак Знак Знак Знак Знак Знак Знак Знак Знак Знак Знак"/>
    <w:basedOn w:val="a1"/>
    <w:rsid w:val="00532853"/>
    <w:pPr>
      <w:spacing w:after="160" w:line="240" w:lineRule="exact"/>
      <w:jc w:val="right"/>
    </w:pPr>
    <w:rPr>
      <w:rFonts w:ascii="Times New Roman" w:eastAsia="Times New Roman" w:hAnsi="Times New Roman" w:cs="Times New Roman"/>
      <w:color w:val="00000A"/>
      <w:sz w:val="20"/>
      <w:szCs w:val="20"/>
      <w:lang w:val="en-GB" w:eastAsia="en-US" w:bidi="ar-SA"/>
    </w:rPr>
  </w:style>
  <w:style w:type="paragraph" w:customStyle="1" w:styleId="21c">
    <w:name w:val="Без интервала21"/>
    <w:rsid w:val="00532853"/>
    <w:pPr>
      <w:suppressAutoHyphens/>
    </w:pPr>
    <w:rPr>
      <w:color w:val="00000A"/>
      <w:sz w:val="24"/>
      <w:szCs w:val="24"/>
    </w:rPr>
  </w:style>
  <w:style w:type="paragraph" w:customStyle="1" w:styleId="NoSpacing1">
    <w:name w:val="No Spacing1"/>
    <w:aliases w:val="для таблиц"/>
    <w:rsid w:val="00532853"/>
    <w:pPr>
      <w:suppressAutoHyphens/>
    </w:pPr>
    <w:rPr>
      <w:color w:val="00000A"/>
      <w:sz w:val="24"/>
      <w:szCs w:val="24"/>
    </w:rPr>
  </w:style>
  <w:style w:type="paragraph" w:customStyle="1" w:styleId="Style40">
    <w:name w:val="Style4"/>
    <w:basedOn w:val="a1"/>
    <w:rsid w:val="00532853"/>
    <w:pPr>
      <w:spacing w:line="254" w:lineRule="exact"/>
      <w:jc w:val="center"/>
    </w:pPr>
    <w:rPr>
      <w:rFonts w:ascii="Times New Roman" w:eastAsia="Times New Roman" w:hAnsi="Times New Roman" w:cs="Times New Roman"/>
      <w:color w:val="00000A"/>
      <w:lang w:bidi="ar-SA"/>
    </w:rPr>
  </w:style>
  <w:style w:type="paragraph" w:customStyle="1" w:styleId="-1">
    <w:name w:val="-"/>
    <w:rsid w:val="00532853"/>
    <w:pPr>
      <w:tabs>
        <w:tab w:val="left" w:pos="0"/>
      </w:tabs>
      <w:suppressAutoHyphens/>
      <w:ind w:left="568" w:hanging="284"/>
    </w:pPr>
    <w:rPr>
      <w:rFonts w:ascii="Liberation Serif" w:eastAsia="Droid Sans Fallback" w:hAnsi="Liberation Serif" w:cs="Liberation Serif"/>
      <w:color w:val="000000"/>
      <w:sz w:val="24"/>
      <w:szCs w:val="24"/>
      <w:lang w:eastAsia="zh-CN" w:bidi="hi-IN"/>
    </w:rPr>
  </w:style>
  <w:style w:type="paragraph" w:customStyle="1" w:styleId="affffff1">
    <w:name w:val="&quot;&quot;"/>
    <w:basedOn w:val="a1"/>
    <w:rsid w:val="00532853"/>
    <w:pPr>
      <w:tabs>
        <w:tab w:val="left" w:pos="2268"/>
      </w:tabs>
      <w:spacing w:line="240" w:lineRule="auto"/>
      <w:ind w:left="1134" w:hanging="397"/>
      <w:jc w:val="both"/>
    </w:pPr>
    <w:rPr>
      <w:rFonts w:ascii="Liberation Serif" w:eastAsia="Droid Sans Fallback" w:hAnsi="Liberation Serif" w:cs="Liberation Serif"/>
      <w:lang w:eastAsia="zh-CN" w:bidi="hi-IN"/>
    </w:rPr>
  </w:style>
  <w:style w:type="paragraph" w:customStyle="1" w:styleId="affffff2">
    <w:name w:val="Текст в заданном формате"/>
    <w:basedOn w:val="a1"/>
    <w:rsid w:val="00532853"/>
    <w:pPr>
      <w:spacing w:line="240" w:lineRule="auto"/>
    </w:pPr>
    <w:rPr>
      <w:rFonts w:ascii="Liberation Mono" w:eastAsia="Droid Sans Fallback" w:hAnsi="Liberation Mono" w:cs="Liberation Mono"/>
      <w:color w:val="00000A"/>
      <w:lang w:eastAsia="zh-CN" w:bidi="hi-IN"/>
    </w:rPr>
  </w:style>
  <w:style w:type="numbering" w:customStyle="1" w:styleId="WW8Num6">
    <w:name w:val="WW8Num6"/>
    <w:rsid w:val="00532853"/>
  </w:style>
  <w:style w:type="numbering" w:customStyle="1" w:styleId="2ff1">
    <w:name w:val="Нет списка2"/>
    <w:next w:val="a5"/>
    <w:uiPriority w:val="99"/>
    <w:semiHidden/>
    <w:unhideWhenUsed/>
    <w:rsid w:val="00532853"/>
  </w:style>
  <w:style w:type="numbering" w:customStyle="1" w:styleId="3fe">
    <w:name w:val="Нет списка3"/>
    <w:next w:val="a5"/>
    <w:semiHidden/>
    <w:rsid w:val="00532853"/>
  </w:style>
  <w:style w:type="character" w:customStyle="1" w:styleId="1fff2">
    <w:name w:val="Сильная ссылка1"/>
    <w:rsid w:val="00532853"/>
    <w:rPr>
      <w:rFonts w:cs="Times New Roman"/>
      <w:b/>
      <w:bCs/>
      <w:smallCaps/>
      <w:color w:val="C0504D"/>
      <w:spacing w:val="5"/>
      <w:u w:val="single"/>
    </w:rPr>
  </w:style>
  <w:style w:type="table" w:customStyle="1" w:styleId="TableStyle0">
    <w:name w:val="TableStyle0"/>
    <w:rsid w:val="00532853"/>
    <w:rPr>
      <w:rFonts w:ascii="Arial" w:hAnsi="Arial"/>
      <w:sz w:val="16"/>
      <w:szCs w:val="22"/>
    </w:rPr>
    <w:tblPr>
      <w:tblCellMar>
        <w:top w:w="0" w:type="dxa"/>
        <w:left w:w="0" w:type="dxa"/>
        <w:bottom w:w="0" w:type="dxa"/>
        <w:right w:w="0" w:type="dxa"/>
      </w:tblCellMar>
    </w:tblPr>
  </w:style>
  <w:style w:type="numbering" w:customStyle="1" w:styleId="4d">
    <w:name w:val="Нет списка4"/>
    <w:next w:val="a5"/>
    <w:uiPriority w:val="99"/>
    <w:semiHidden/>
    <w:unhideWhenUsed/>
    <w:rsid w:val="00532853"/>
  </w:style>
  <w:style w:type="character" w:customStyle="1" w:styleId="techname">
    <w:name w:val="techname"/>
    <w:basedOn w:val="a3"/>
    <w:rsid w:val="00532853"/>
  </w:style>
  <w:style w:type="paragraph" w:customStyle="1" w:styleId="affffff3">
    <w:name w:val="ТЗ"/>
    <w:basedOn w:val="a1"/>
    <w:qFormat/>
    <w:rsid w:val="00532853"/>
    <w:pPr>
      <w:widowControl/>
      <w:suppressAutoHyphens w:val="0"/>
      <w:spacing w:line="360" w:lineRule="auto"/>
      <w:jc w:val="both"/>
    </w:pPr>
    <w:rPr>
      <w:rFonts w:ascii="Times New Roman" w:eastAsia="Times New Roman" w:hAnsi="Times New Roman" w:cs="Times New Roman"/>
      <w:color w:val="auto"/>
      <w:lang w:bidi="ar-SA"/>
    </w:rPr>
  </w:style>
  <w:style w:type="paragraph" w:customStyle="1" w:styleId="msonormal0">
    <w:name w:val="msonormal"/>
    <w:basedOn w:val="a1"/>
    <w:rsid w:val="00532853"/>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affffff4">
    <w:name w:val="Маркированный"/>
    <w:basedOn w:val="a0"/>
    <w:autoRedefine/>
    <w:rsid w:val="00532853"/>
    <w:pPr>
      <w:widowControl/>
      <w:numPr>
        <w:numId w:val="0"/>
      </w:numPr>
      <w:spacing w:after="0"/>
      <w:ind w:firstLine="540"/>
    </w:pPr>
    <w:rPr>
      <w:color w:val="auto"/>
    </w:rPr>
  </w:style>
  <w:style w:type="paragraph" w:customStyle="1" w:styleId="formattexttopleveltext">
    <w:name w:val="formattext topleveltext"/>
    <w:basedOn w:val="a1"/>
    <w:rsid w:val="00532853"/>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HeaderChar2">
    <w:name w:val="Header Char2"/>
    <w:locked/>
    <w:rsid w:val="00532853"/>
    <w:rPr>
      <w:sz w:val="24"/>
      <w:lang w:val="ru-RU" w:eastAsia="ru-RU"/>
    </w:rPr>
  </w:style>
  <w:style w:type="character" w:customStyle="1" w:styleId="base">
    <w:name w:val="base"/>
    <w:basedOn w:val="a3"/>
    <w:rsid w:val="000047E8"/>
  </w:style>
  <w:style w:type="character" w:customStyle="1" w:styleId="titlefieldpadbtm5">
    <w:name w:val="titlefield padbtm5"/>
    <w:basedOn w:val="a3"/>
    <w:rsid w:val="005F498B"/>
  </w:style>
  <w:style w:type="character" w:styleId="affffff5">
    <w:name w:val="line number"/>
    <w:rsid w:val="005F498B"/>
  </w:style>
  <w:style w:type="paragraph" w:customStyle="1" w:styleId="msonormalmailrucssattributepostfix">
    <w:name w:val="msonormal_mailru_css_attribute_postfix"/>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product-code">
    <w:name w:val="product-code"/>
    <w:basedOn w:val="a3"/>
    <w:rsid w:val="005F498B"/>
  </w:style>
  <w:style w:type="paragraph" w:customStyle="1" w:styleId="affffff6">
    <w:name w:val="Стиль"/>
    <w:rsid w:val="005F498B"/>
    <w:pPr>
      <w:widowControl w:val="0"/>
      <w:autoSpaceDE w:val="0"/>
      <w:autoSpaceDN w:val="0"/>
      <w:adjustRightInd w:val="0"/>
    </w:pPr>
    <w:rPr>
      <w:rFonts w:ascii="Arial" w:hAnsi="Arial" w:cs="Arial"/>
      <w:sz w:val="24"/>
      <w:szCs w:val="24"/>
    </w:rPr>
  </w:style>
  <w:style w:type="character" w:customStyle="1" w:styleId="b-span">
    <w:name w:val="b-span"/>
    <w:basedOn w:val="a3"/>
    <w:rsid w:val="005F498B"/>
  </w:style>
  <w:style w:type="paragraph" w:customStyle="1" w:styleId="itemeven">
    <w:name w:val="itemeven"/>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specname">
    <w:name w:val="spec_name"/>
    <w:basedOn w:val="a3"/>
    <w:rsid w:val="005F498B"/>
  </w:style>
  <w:style w:type="paragraph" w:customStyle="1" w:styleId="itemodd">
    <w:name w:val="itemodd"/>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underlined-list-itemhead">
    <w:name w:val="underlined-list-item__head"/>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cut2visible">
    <w:name w:val="cut2__visible"/>
    <w:basedOn w:val="a3"/>
    <w:rsid w:val="005F498B"/>
  </w:style>
  <w:style w:type="character" w:customStyle="1" w:styleId="CommentTextChar1">
    <w:name w:val="Comment Text Char1"/>
    <w:aliases w:val="Знак41 Char1"/>
    <w:basedOn w:val="a3"/>
    <w:locked/>
    <w:rsid w:val="006E1B06"/>
    <w:rPr>
      <w:rFonts w:cs="Times New Roman"/>
    </w:rPr>
  </w:style>
  <w:style w:type="character" w:customStyle="1" w:styleId="highlightcolor">
    <w:name w:val="highlightcolor"/>
    <w:basedOn w:val="a3"/>
    <w:rsid w:val="00F0696A"/>
  </w:style>
  <w:style w:type="character" w:customStyle="1" w:styleId="69">
    <w:name w:val="Знак Знак6"/>
    <w:rsid w:val="006766FF"/>
    <w:rPr>
      <w:rFonts w:ascii="Segoe UI" w:eastAsia="Courier New" w:hAnsi="Segoe UI" w:cs="Segoe UI"/>
      <w:color w:val="000000"/>
      <w:sz w:val="18"/>
      <w:szCs w:val="18"/>
      <w:lang w:eastAsia="ru-RU" w:bidi="ru-RU"/>
    </w:rPr>
  </w:style>
  <w:style w:type="paragraph" w:customStyle="1" w:styleId="affffff7">
    <w:name w:val="Пункт"/>
    <w:basedOn w:val="a1"/>
    <w:uiPriority w:val="99"/>
    <w:rsid w:val="00EE3411"/>
    <w:pPr>
      <w:widowControl/>
      <w:tabs>
        <w:tab w:val="num" w:pos="1980"/>
      </w:tabs>
      <w:suppressAutoHyphens w:val="0"/>
      <w:spacing w:line="240" w:lineRule="auto"/>
      <w:ind w:left="1404" w:hanging="504"/>
      <w:jc w:val="both"/>
    </w:pPr>
    <w:rPr>
      <w:rFonts w:ascii="Times New Roman" w:eastAsia="Times New Roman" w:hAnsi="Times New Roman" w:cs="Times New Roman"/>
      <w:color w:val="auto"/>
      <w:szCs w:val="28"/>
      <w:lang w:bidi="ar-SA"/>
    </w:rPr>
  </w:style>
  <w:style w:type="character" w:customStyle="1" w:styleId="afffffa">
    <w:name w:val="Без интервала Знак"/>
    <w:aliases w:val="Основной Знак"/>
    <w:link w:val="76"/>
    <w:uiPriority w:val="1"/>
    <w:locked/>
    <w:rsid w:val="00FA5707"/>
    <w:rPr>
      <w:rFonts w:ascii="Calibri" w:hAnsi="Calibri"/>
      <w:sz w:val="22"/>
      <w:szCs w:val="22"/>
      <w:lang w:bidi="ar-SA"/>
    </w:rPr>
  </w:style>
  <w:style w:type="paragraph" w:customStyle="1" w:styleId="Style8">
    <w:name w:val="Style8"/>
    <w:basedOn w:val="a1"/>
    <w:rsid w:val="00CD21EB"/>
    <w:pPr>
      <w:suppressAutoHyphens w:val="0"/>
      <w:autoSpaceDE w:val="0"/>
      <w:autoSpaceDN w:val="0"/>
      <w:adjustRightInd w:val="0"/>
      <w:spacing w:line="276" w:lineRule="exact"/>
    </w:pPr>
    <w:rPr>
      <w:rFonts w:ascii="Times New Roman" w:eastAsia="Calibri"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80661">
      <w:bodyDiv w:val="1"/>
      <w:marLeft w:val="0"/>
      <w:marRight w:val="0"/>
      <w:marTop w:val="0"/>
      <w:marBottom w:val="0"/>
      <w:divBdr>
        <w:top w:val="none" w:sz="0" w:space="0" w:color="auto"/>
        <w:left w:val="none" w:sz="0" w:space="0" w:color="auto"/>
        <w:bottom w:val="none" w:sz="0" w:space="0" w:color="auto"/>
        <w:right w:val="none" w:sz="0" w:space="0" w:color="auto"/>
      </w:divBdr>
    </w:div>
    <w:div w:id="54552025">
      <w:bodyDiv w:val="1"/>
      <w:marLeft w:val="0"/>
      <w:marRight w:val="0"/>
      <w:marTop w:val="0"/>
      <w:marBottom w:val="0"/>
      <w:divBdr>
        <w:top w:val="none" w:sz="0" w:space="0" w:color="auto"/>
        <w:left w:val="none" w:sz="0" w:space="0" w:color="auto"/>
        <w:bottom w:val="none" w:sz="0" w:space="0" w:color="auto"/>
        <w:right w:val="none" w:sz="0" w:space="0" w:color="auto"/>
      </w:divBdr>
    </w:div>
    <w:div w:id="61296795">
      <w:bodyDiv w:val="1"/>
      <w:marLeft w:val="0"/>
      <w:marRight w:val="0"/>
      <w:marTop w:val="0"/>
      <w:marBottom w:val="0"/>
      <w:divBdr>
        <w:top w:val="none" w:sz="0" w:space="0" w:color="auto"/>
        <w:left w:val="none" w:sz="0" w:space="0" w:color="auto"/>
        <w:bottom w:val="none" w:sz="0" w:space="0" w:color="auto"/>
        <w:right w:val="none" w:sz="0" w:space="0" w:color="auto"/>
      </w:divBdr>
    </w:div>
    <w:div w:id="114720651">
      <w:bodyDiv w:val="1"/>
      <w:marLeft w:val="0"/>
      <w:marRight w:val="0"/>
      <w:marTop w:val="0"/>
      <w:marBottom w:val="0"/>
      <w:divBdr>
        <w:top w:val="none" w:sz="0" w:space="0" w:color="auto"/>
        <w:left w:val="none" w:sz="0" w:space="0" w:color="auto"/>
        <w:bottom w:val="none" w:sz="0" w:space="0" w:color="auto"/>
        <w:right w:val="none" w:sz="0" w:space="0" w:color="auto"/>
      </w:divBdr>
      <w:divsChild>
        <w:div w:id="559175376">
          <w:marLeft w:val="0"/>
          <w:marRight w:val="0"/>
          <w:marTop w:val="0"/>
          <w:marBottom w:val="0"/>
          <w:divBdr>
            <w:top w:val="none" w:sz="0" w:space="0" w:color="auto"/>
            <w:left w:val="none" w:sz="0" w:space="0" w:color="auto"/>
            <w:bottom w:val="none" w:sz="0" w:space="0" w:color="auto"/>
            <w:right w:val="none" w:sz="0" w:space="0" w:color="auto"/>
          </w:divBdr>
        </w:div>
      </w:divsChild>
    </w:div>
    <w:div w:id="122432776">
      <w:bodyDiv w:val="1"/>
      <w:marLeft w:val="0"/>
      <w:marRight w:val="0"/>
      <w:marTop w:val="0"/>
      <w:marBottom w:val="0"/>
      <w:divBdr>
        <w:top w:val="none" w:sz="0" w:space="0" w:color="auto"/>
        <w:left w:val="none" w:sz="0" w:space="0" w:color="auto"/>
        <w:bottom w:val="none" w:sz="0" w:space="0" w:color="auto"/>
        <w:right w:val="none" w:sz="0" w:space="0" w:color="auto"/>
      </w:divBdr>
    </w:div>
    <w:div w:id="130682172">
      <w:bodyDiv w:val="1"/>
      <w:marLeft w:val="0"/>
      <w:marRight w:val="0"/>
      <w:marTop w:val="0"/>
      <w:marBottom w:val="0"/>
      <w:divBdr>
        <w:top w:val="none" w:sz="0" w:space="0" w:color="auto"/>
        <w:left w:val="none" w:sz="0" w:space="0" w:color="auto"/>
        <w:bottom w:val="none" w:sz="0" w:space="0" w:color="auto"/>
        <w:right w:val="none" w:sz="0" w:space="0" w:color="auto"/>
      </w:divBdr>
      <w:divsChild>
        <w:div w:id="1572806725">
          <w:marLeft w:val="0"/>
          <w:marRight w:val="0"/>
          <w:marTop w:val="0"/>
          <w:marBottom w:val="0"/>
          <w:divBdr>
            <w:top w:val="none" w:sz="0" w:space="0" w:color="auto"/>
            <w:left w:val="none" w:sz="0" w:space="0" w:color="auto"/>
            <w:bottom w:val="none" w:sz="0" w:space="0" w:color="auto"/>
            <w:right w:val="none" w:sz="0" w:space="0" w:color="auto"/>
          </w:divBdr>
        </w:div>
      </w:divsChild>
    </w:div>
    <w:div w:id="162206354">
      <w:bodyDiv w:val="1"/>
      <w:marLeft w:val="0"/>
      <w:marRight w:val="0"/>
      <w:marTop w:val="0"/>
      <w:marBottom w:val="0"/>
      <w:divBdr>
        <w:top w:val="none" w:sz="0" w:space="0" w:color="auto"/>
        <w:left w:val="none" w:sz="0" w:space="0" w:color="auto"/>
        <w:bottom w:val="none" w:sz="0" w:space="0" w:color="auto"/>
        <w:right w:val="none" w:sz="0" w:space="0" w:color="auto"/>
      </w:divBdr>
    </w:div>
    <w:div w:id="213154537">
      <w:bodyDiv w:val="1"/>
      <w:marLeft w:val="0"/>
      <w:marRight w:val="0"/>
      <w:marTop w:val="0"/>
      <w:marBottom w:val="0"/>
      <w:divBdr>
        <w:top w:val="none" w:sz="0" w:space="0" w:color="auto"/>
        <w:left w:val="none" w:sz="0" w:space="0" w:color="auto"/>
        <w:bottom w:val="none" w:sz="0" w:space="0" w:color="auto"/>
        <w:right w:val="none" w:sz="0" w:space="0" w:color="auto"/>
      </w:divBdr>
    </w:div>
    <w:div w:id="221134231">
      <w:bodyDiv w:val="1"/>
      <w:marLeft w:val="0"/>
      <w:marRight w:val="0"/>
      <w:marTop w:val="0"/>
      <w:marBottom w:val="0"/>
      <w:divBdr>
        <w:top w:val="none" w:sz="0" w:space="0" w:color="auto"/>
        <w:left w:val="none" w:sz="0" w:space="0" w:color="auto"/>
        <w:bottom w:val="none" w:sz="0" w:space="0" w:color="auto"/>
        <w:right w:val="none" w:sz="0" w:space="0" w:color="auto"/>
      </w:divBdr>
    </w:div>
    <w:div w:id="233394336">
      <w:bodyDiv w:val="1"/>
      <w:marLeft w:val="0"/>
      <w:marRight w:val="0"/>
      <w:marTop w:val="0"/>
      <w:marBottom w:val="0"/>
      <w:divBdr>
        <w:top w:val="none" w:sz="0" w:space="0" w:color="auto"/>
        <w:left w:val="none" w:sz="0" w:space="0" w:color="auto"/>
        <w:bottom w:val="none" w:sz="0" w:space="0" w:color="auto"/>
        <w:right w:val="none" w:sz="0" w:space="0" w:color="auto"/>
      </w:divBdr>
    </w:div>
    <w:div w:id="242421925">
      <w:bodyDiv w:val="1"/>
      <w:marLeft w:val="0"/>
      <w:marRight w:val="0"/>
      <w:marTop w:val="0"/>
      <w:marBottom w:val="0"/>
      <w:divBdr>
        <w:top w:val="none" w:sz="0" w:space="0" w:color="auto"/>
        <w:left w:val="none" w:sz="0" w:space="0" w:color="auto"/>
        <w:bottom w:val="none" w:sz="0" w:space="0" w:color="auto"/>
        <w:right w:val="none" w:sz="0" w:space="0" w:color="auto"/>
      </w:divBdr>
    </w:div>
    <w:div w:id="270477641">
      <w:bodyDiv w:val="1"/>
      <w:marLeft w:val="0"/>
      <w:marRight w:val="0"/>
      <w:marTop w:val="0"/>
      <w:marBottom w:val="0"/>
      <w:divBdr>
        <w:top w:val="none" w:sz="0" w:space="0" w:color="auto"/>
        <w:left w:val="none" w:sz="0" w:space="0" w:color="auto"/>
        <w:bottom w:val="none" w:sz="0" w:space="0" w:color="auto"/>
        <w:right w:val="none" w:sz="0" w:space="0" w:color="auto"/>
      </w:divBdr>
    </w:div>
    <w:div w:id="362366242">
      <w:bodyDiv w:val="1"/>
      <w:marLeft w:val="0"/>
      <w:marRight w:val="0"/>
      <w:marTop w:val="0"/>
      <w:marBottom w:val="0"/>
      <w:divBdr>
        <w:top w:val="none" w:sz="0" w:space="0" w:color="auto"/>
        <w:left w:val="none" w:sz="0" w:space="0" w:color="auto"/>
        <w:bottom w:val="none" w:sz="0" w:space="0" w:color="auto"/>
        <w:right w:val="none" w:sz="0" w:space="0" w:color="auto"/>
      </w:divBdr>
    </w:div>
    <w:div w:id="365251904">
      <w:bodyDiv w:val="1"/>
      <w:marLeft w:val="0"/>
      <w:marRight w:val="0"/>
      <w:marTop w:val="0"/>
      <w:marBottom w:val="0"/>
      <w:divBdr>
        <w:top w:val="none" w:sz="0" w:space="0" w:color="auto"/>
        <w:left w:val="none" w:sz="0" w:space="0" w:color="auto"/>
        <w:bottom w:val="none" w:sz="0" w:space="0" w:color="auto"/>
        <w:right w:val="none" w:sz="0" w:space="0" w:color="auto"/>
      </w:divBdr>
    </w:div>
    <w:div w:id="479814535">
      <w:bodyDiv w:val="1"/>
      <w:marLeft w:val="0"/>
      <w:marRight w:val="0"/>
      <w:marTop w:val="0"/>
      <w:marBottom w:val="0"/>
      <w:divBdr>
        <w:top w:val="none" w:sz="0" w:space="0" w:color="auto"/>
        <w:left w:val="none" w:sz="0" w:space="0" w:color="auto"/>
        <w:bottom w:val="none" w:sz="0" w:space="0" w:color="auto"/>
        <w:right w:val="none" w:sz="0" w:space="0" w:color="auto"/>
      </w:divBdr>
    </w:div>
    <w:div w:id="483090766">
      <w:bodyDiv w:val="1"/>
      <w:marLeft w:val="0"/>
      <w:marRight w:val="0"/>
      <w:marTop w:val="0"/>
      <w:marBottom w:val="0"/>
      <w:divBdr>
        <w:top w:val="none" w:sz="0" w:space="0" w:color="auto"/>
        <w:left w:val="none" w:sz="0" w:space="0" w:color="auto"/>
        <w:bottom w:val="none" w:sz="0" w:space="0" w:color="auto"/>
        <w:right w:val="none" w:sz="0" w:space="0" w:color="auto"/>
      </w:divBdr>
      <w:divsChild>
        <w:div w:id="100685901">
          <w:marLeft w:val="0"/>
          <w:marRight w:val="0"/>
          <w:marTop w:val="0"/>
          <w:marBottom w:val="0"/>
          <w:divBdr>
            <w:top w:val="none" w:sz="0" w:space="0" w:color="auto"/>
            <w:left w:val="none" w:sz="0" w:space="0" w:color="auto"/>
            <w:bottom w:val="none" w:sz="0" w:space="0" w:color="auto"/>
            <w:right w:val="none" w:sz="0" w:space="0" w:color="auto"/>
          </w:divBdr>
          <w:divsChild>
            <w:div w:id="977495491">
              <w:marLeft w:val="0"/>
              <w:marRight w:val="0"/>
              <w:marTop w:val="0"/>
              <w:marBottom w:val="0"/>
              <w:divBdr>
                <w:top w:val="none" w:sz="0" w:space="0" w:color="auto"/>
                <w:left w:val="none" w:sz="0" w:space="0" w:color="auto"/>
                <w:bottom w:val="none" w:sz="0" w:space="0" w:color="auto"/>
                <w:right w:val="none" w:sz="0" w:space="0" w:color="auto"/>
              </w:divBdr>
              <w:divsChild>
                <w:div w:id="1565985501">
                  <w:marLeft w:val="0"/>
                  <w:marRight w:val="0"/>
                  <w:marTop w:val="0"/>
                  <w:marBottom w:val="0"/>
                  <w:divBdr>
                    <w:top w:val="none" w:sz="0" w:space="0" w:color="auto"/>
                    <w:left w:val="none" w:sz="0" w:space="0" w:color="auto"/>
                    <w:bottom w:val="none" w:sz="0" w:space="0" w:color="auto"/>
                    <w:right w:val="none" w:sz="0" w:space="0" w:color="auto"/>
                  </w:divBdr>
                  <w:divsChild>
                    <w:div w:id="1030959220">
                      <w:marLeft w:val="0"/>
                      <w:marRight w:val="0"/>
                      <w:marTop w:val="0"/>
                      <w:marBottom w:val="0"/>
                      <w:divBdr>
                        <w:top w:val="none" w:sz="0" w:space="0" w:color="auto"/>
                        <w:left w:val="none" w:sz="0" w:space="0" w:color="auto"/>
                        <w:bottom w:val="none" w:sz="0" w:space="0" w:color="auto"/>
                        <w:right w:val="none" w:sz="0" w:space="0" w:color="auto"/>
                      </w:divBdr>
                      <w:divsChild>
                        <w:div w:id="189222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8538421">
      <w:bodyDiv w:val="1"/>
      <w:marLeft w:val="0"/>
      <w:marRight w:val="0"/>
      <w:marTop w:val="0"/>
      <w:marBottom w:val="0"/>
      <w:divBdr>
        <w:top w:val="none" w:sz="0" w:space="0" w:color="auto"/>
        <w:left w:val="none" w:sz="0" w:space="0" w:color="auto"/>
        <w:bottom w:val="none" w:sz="0" w:space="0" w:color="auto"/>
        <w:right w:val="none" w:sz="0" w:space="0" w:color="auto"/>
      </w:divBdr>
    </w:div>
    <w:div w:id="617562164">
      <w:bodyDiv w:val="1"/>
      <w:marLeft w:val="0"/>
      <w:marRight w:val="0"/>
      <w:marTop w:val="0"/>
      <w:marBottom w:val="0"/>
      <w:divBdr>
        <w:top w:val="none" w:sz="0" w:space="0" w:color="auto"/>
        <w:left w:val="none" w:sz="0" w:space="0" w:color="auto"/>
        <w:bottom w:val="none" w:sz="0" w:space="0" w:color="auto"/>
        <w:right w:val="none" w:sz="0" w:space="0" w:color="auto"/>
      </w:divBdr>
    </w:div>
    <w:div w:id="639112898">
      <w:bodyDiv w:val="1"/>
      <w:marLeft w:val="0"/>
      <w:marRight w:val="0"/>
      <w:marTop w:val="0"/>
      <w:marBottom w:val="0"/>
      <w:divBdr>
        <w:top w:val="none" w:sz="0" w:space="0" w:color="auto"/>
        <w:left w:val="none" w:sz="0" w:space="0" w:color="auto"/>
        <w:bottom w:val="none" w:sz="0" w:space="0" w:color="auto"/>
        <w:right w:val="none" w:sz="0" w:space="0" w:color="auto"/>
      </w:divBdr>
    </w:div>
    <w:div w:id="658272326">
      <w:bodyDiv w:val="1"/>
      <w:marLeft w:val="0"/>
      <w:marRight w:val="0"/>
      <w:marTop w:val="0"/>
      <w:marBottom w:val="0"/>
      <w:divBdr>
        <w:top w:val="none" w:sz="0" w:space="0" w:color="auto"/>
        <w:left w:val="none" w:sz="0" w:space="0" w:color="auto"/>
        <w:bottom w:val="none" w:sz="0" w:space="0" w:color="auto"/>
        <w:right w:val="none" w:sz="0" w:space="0" w:color="auto"/>
      </w:divBdr>
    </w:div>
    <w:div w:id="780303235">
      <w:bodyDiv w:val="1"/>
      <w:marLeft w:val="0"/>
      <w:marRight w:val="0"/>
      <w:marTop w:val="0"/>
      <w:marBottom w:val="0"/>
      <w:divBdr>
        <w:top w:val="none" w:sz="0" w:space="0" w:color="auto"/>
        <w:left w:val="none" w:sz="0" w:space="0" w:color="auto"/>
        <w:bottom w:val="none" w:sz="0" w:space="0" w:color="auto"/>
        <w:right w:val="none" w:sz="0" w:space="0" w:color="auto"/>
      </w:divBdr>
    </w:div>
    <w:div w:id="791902235">
      <w:bodyDiv w:val="1"/>
      <w:marLeft w:val="0"/>
      <w:marRight w:val="0"/>
      <w:marTop w:val="0"/>
      <w:marBottom w:val="0"/>
      <w:divBdr>
        <w:top w:val="none" w:sz="0" w:space="0" w:color="auto"/>
        <w:left w:val="none" w:sz="0" w:space="0" w:color="auto"/>
        <w:bottom w:val="none" w:sz="0" w:space="0" w:color="auto"/>
        <w:right w:val="none" w:sz="0" w:space="0" w:color="auto"/>
      </w:divBdr>
    </w:div>
    <w:div w:id="830414585">
      <w:bodyDiv w:val="1"/>
      <w:marLeft w:val="0"/>
      <w:marRight w:val="0"/>
      <w:marTop w:val="0"/>
      <w:marBottom w:val="0"/>
      <w:divBdr>
        <w:top w:val="none" w:sz="0" w:space="0" w:color="auto"/>
        <w:left w:val="none" w:sz="0" w:space="0" w:color="auto"/>
        <w:bottom w:val="none" w:sz="0" w:space="0" w:color="auto"/>
        <w:right w:val="none" w:sz="0" w:space="0" w:color="auto"/>
      </w:divBdr>
    </w:div>
    <w:div w:id="848174923">
      <w:bodyDiv w:val="1"/>
      <w:marLeft w:val="0"/>
      <w:marRight w:val="0"/>
      <w:marTop w:val="0"/>
      <w:marBottom w:val="0"/>
      <w:divBdr>
        <w:top w:val="none" w:sz="0" w:space="0" w:color="auto"/>
        <w:left w:val="none" w:sz="0" w:space="0" w:color="auto"/>
        <w:bottom w:val="none" w:sz="0" w:space="0" w:color="auto"/>
        <w:right w:val="none" w:sz="0" w:space="0" w:color="auto"/>
      </w:divBdr>
    </w:div>
    <w:div w:id="868296544">
      <w:bodyDiv w:val="1"/>
      <w:marLeft w:val="0"/>
      <w:marRight w:val="0"/>
      <w:marTop w:val="0"/>
      <w:marBottom w:val="0"/>
      <w:divBdr>
        <w:top w:val="none" w:sz="0" w:space="0" w:color="auto"/>
        <w:left w:val="none" w:sz="0" w:space="0" w:color="auto"/>
        <w:bottom w:val="none" w:sz="0" w:space="0" w:color="auto"/>
        <w:right w:val="none" w:sz="0" w:space="0" w:color="auto"/>
      </w:divBdr>
    </w:div>
    <w:div w:id="910118889">
      <w:bodyDiv w:val="1"/>
      <w:marLeft w:val="0"/>
      <w:marRight w:val="0"/>
      <w:marTop w:val="0"/>
      <w:marBottom w:val="0"/>
      <w:divBdr>
        <w:top w:val="none" w:sz="0" w:space="0" w:color="auto"/>
        <w:left w:val="none" w:sz="0" w:space="0" w:color="auto"/>
        <w:bottom w:val="none" w:sz="0" w:space="0" w:color="auto"/>
        <w:right w:val="none" w:sz="0" w:space="0" w:color="auto"/>
      </w:divBdr>
    </w:div>
    <w:div w:id="1009721657">
      <w:bodyDiv w:val="1"/>
      <w:marLeft w:val="0"/>
      <w:marRight w:val="0"/>
      <w:marTop w:val="0"/>
      <w:marBottom w:val="0"/>
      <w:divBdr>
        <w:top w:val="none" w:sz="0" w:space="0" w:color="auto"/>
        <w:left w:val="none" w:sz="0" w:space="0" w:color="auto"/>
        <w:bottom w:val="none" w:sz="0" w:space="0" w:color="auto"/>
        <w:right w:val="none" w:sz="0" w:space="0" w:color="auto"/>
      </w:divBdr>
    </w:div>
    <w:div w:id="1010258152">
      <w:bodyDiv w:val="1"/>
      <w:marLeft w:val="0"/>
      <w:marRight w:val="0"/>
      <w:marTop w:val="0"/>
      <w:marBottom w:val="0"/>
      <w:divBdr>
        <w:top w:val="none" w:sz="0" w:space="0" w:color="auto"/>
        <w:left w:val="none" w:sz="0" w:space="0" w:color="auto"/>
        <w:bottom w:val="none" w:sz="0" w:space="0" w:color="auto"/>
        <w:right w:val="none" w:sz="0" w:space="0" w:color="auto"/>
      </w:divBdr>
    </w:div>
    <w:div w:id="1026449560">
      <w:bodyDiv w:val="1"/>
      <w:marLeft w:val="0"/>
      <w:marRight w:val="0"/>
      <w:marTop w:val="0"/>
      <w:marBottom w:val="0"/>
      <w:divBdr>
        <w:top w:val="none" w:sz="0" w:space="0" w:color="auto"/>
        <w:left w:val="none" w:sz="0" w:space="0" w:color="auto"/>
        <w:bottom w:val="none" w:sz="0" w:space="0" w:color="auto"/>
        <w:right w:val="none" w:sz="0" w:space="0" w:color="auto"/>
      </w:divBdr>
    </w:div>
    <w:div w:id="1032536921">
      <w:bodyDiv w:val="1"/>
      <w:marLeft w:val="0"/>
      <w:marRight w:val="0"/>
      <w:marTop w:val="0"/>
      <w:marBottom w:val="0"/>
      <w:divBdr>
        <w:top w:val="none" w:sz="0" w:space="0" w:color="auto"/>
        <w:left w:val="none" w:sz="0" w:space="0" w:color="auto"/>
        <w:bottom w:val="none" w:sz="0" w:space="0" w:color="auto"/>
        <w:right w:val="none" w:sz="0" w:space="0" w:color="auto"/>
      </w:divBdr>
    </w:div>
    <w:div w:id="1038698956">
      <w:bodyDiv w:val="1"/>
      <w:marLeft w:val="0"/>
      <w:marRight w:val="0"/>
      <w:marTop w:val="0"/>
      <w:marBottom w:val="0"/>
      <w:divBdr>
        <w:top w:val="none" w:sz="0" w:space="0" w:color="auto"/>
        <w:left w:val="none" w:sz="0" w:space="0" w:color="auto"/>
        <w:bottom w:val="none" w:sz="0" w:space="0" w:color="auto"/>
        <w:right w:val="none" w:sz="0" w:space="0" w:color="auto"/>
      </w:divBdr>
    </w:div>
    <w:div w:id="1039815920">
      <w:bodyDiv w:val="1"/>
      <w:marLeft w:val="0"/>
      <w:marRight w:val="0"/>
      <w:marTop w:val="0"/>
      <w:marBottom w:val="0"/>
      <w:divBdr>
        <w:top w:val="none" w:sz="0" w:space="0" w:color="auto"/>
        <w:left w:val="none" w:sz="0" w:space="0" w:color="auto"/>
        <w:bottom w:val="none" w:sz="0" w:space="0" w:color="auto"/>
        <w:right w:val="none" w:sz="0" w:space="0" w:color="auto"/>
      </w:divBdr>
    </w:div>
    <w:div w:id="1044987664">
      <w:bodyDiv w:val="1"/>
      <w:marLeft w:val="0"/>
      <w:marRight w:val="0"/>
      <w:marTop w:val="0"/>
      <w:marBottom w:val="0"/>
      <w:divBdr>
        <w:top w:val="none" w:sz="0" w:space="0" w:color="auto"/>
        <w:left w:val="none" w:sz="0" w:space="0" w:color="auto"/>
        <w:bottom w:val="none" w:sz="0" w:space="0" w:color="auto"/>
        <w:right w:val="none" w:sz="0" w:space="0" w:color="auto"/>
      </w:divBdr>
    </w:div>
    <w:div w:id="1055616890">
      <w:bodyDiv w:val="1"/>
      <w:marLeft w:val="0"/>
      <w:marRight w:val="0"/>
      <w:marTop w:val="0"/>
      <w:marBottom w:val="0"/>
      <w:divBdr>
        <w:top w:val="none" w:sz="0" w:space="0" w:color="auto"/>
        <w:left w:val="none" w:sz="0" w:space="0" w:color="auto"/>
        <w:bottom w:val="none" w:sz="0" w:space="0" w:color="auto"/>
        <w:right w:val="none" w:sz="0" w:space="0" w:color="auto"/>
      </w:divBdr>
    </w:div>
    <w:div w:id="1067456052">
      <w:bodyDiv w:val="1"/>
      <w:marLeft w:val="0"/>
      <w:marRight w:val="0"/>
      <w:marTop w:val="0"/>
      <w:marBottom w:val="0"/>
      <w:divBdr>
        <w:top w:val="none" w:sz="0" w:space="0" w:color="auto"/>
        <w:left w:val="none" w:sz="0" w:space="0" w:color="auto"/>
        <w:bottom w:val="none" w:sz="0" w:space="0" w:color="auto"/>
        <w:right w:val="none" w:sz="0" w:space="0" w:color="auto"/>
      </w:divBdr>
    </w:div>
    <w:div w:id="1078358624">
      <w:bodyDiv w:val="1"/>
      <w:marLeft w:val="0"/>
      <w:marRight w:val="0"/>
      <w:marTop w:val="0"/>
      <w:marBottom w:val="0"/>
      <w:divBdr>
        <w:top w:val="none" w:sz="0" w:space="0" w:color="auto"/>
        <w:left w:val="none" w:sz="0" w:space="0" w:color="auto"/>
        <w:bottom w:val="none" w:sz="0" w:space="0" w:color="auto"/>
        <w:right w:val="none" w:sz="0" w:space="0" w:color="auto"/>
      </w:divBdr>
    </w:div>
    <w:div w:id="1082794758">
      <w:bodyDiv w:val="1"/>
      <w:marLeft w:val="0"/>
      <w:marRight w:val="0"/>
      <w:marTop w:val="0"/>
      <w:marBottom w:val="0"/>
      <w:divBdr>
        <w:top w:val="none" w:sz="0" w:space="0" w:color="auto"/>
        <w:left w:val="none" w:sz="0" w:space="0" w:color="auto"/>
        <w:bottom w:val="none" w:sz="0" w:space="0" w:color="auto"/>
        <w:right w:val="none" w:sz="0" w:space="0" w:color="auto"/>
      </w:divBdr>
    </w:div>
    <w:div w:id="1098402696">
      <w:bodyDiv w:val="1"/>
      <w:marLeft w:val="0"/>
      <w:marRight w:val="0"/>
      <w:marTop w:val="0"/>
      <w:marBottom w:val="0"/>
      <w:divBdr>
        <w:top w:val="none" w:sz="0" w:space="0" w:color="auto"/>
        <w:left w:val="none" w:sz="0" w:space="0" w:color="auto"/>
        <w:bottom w:val="none" w:sz="0" w:space="0" w:color="auto"/>
        <w:right w:val="none" w:sz="0" w:space="0" w:color="auto"/>
      </w:divBdr>
    </w:div>
    <w:div w:id="1104115109">
      <w:bodyDiv w:val="1"/>
      <w:marLeft w:val="0"/>
      <w:marRight w:val="0"/>
      <w:marTop w:val="0"/>
      <w:marBottom w:val="0"/>
      <w:divBdr>
        <w:top w:val="none" w:sz="0" w:space="0" w:color="auto"/>
        <w:left w:val="none" w:sz="0" w:space="0" w:color="auto"/>
        <w:bottom w:val="none" w:sz="0" w:space="0" w:color="auto"/>
        <w:right w:val="none" w:sz="0" w:space="0" w:color="auto"/>
      </w:divBdr>
    </w:div>
    <w:div w:id="1137988925">
      <w:bodyDiv w:val="1"/>
      <w:marLeft w:val="0"/>
      <w:marRight w:val="0"/>
      <w:marTop w:val="0"/>
      <w:marBottom w:val="0"/>
      <w:divBdr>
        <w:top w:val="none" w:sz="0" w:space="0" w:color="auto"/>
        <w:left w:val="none" w:sz="0" w:space="0" w:color="auto"/>
        <w:bottom w:val="none" w:sz="0" w:space="0" w:color="auto"/>
        <w:right w:val="none" w:sz="0" w:space="0" w:color="auto"/>
      </w:divBdr>
    </w:div>
    <w:div w:id="1169830131">
      <w:bodyDiv w:val="1"/>
      <w:marLeft w:val="0"/>
      <w:marRight w:val="0"/>
      <w:marTop w:val="0"/>
      <w:marBottom w:val="0"/>
      <w:divBdr>
        <w:top w:val="none" w:sz="0" w:space="0" w:color="auto"/>
        <w:left w:val="none" w:sz="0" w:space="0" w:color="auto"/>
        <w:bottom w:val="none" w:sz="0" w:space="0" w:color="auto"/>
        <w:right w:val="none" w:sz="0" w:space="0" w:color="auto"/>
      </w:divBdr>
    </w:div>
    <w:div w:id="1185558571">
      <w:bodyDiv w:val="1"/>
      <w:marLeft w:val="0"/>
      <w:marRight w:val="0"/>
      <w:marTop w:val="0"/>
      <w:marBottom w:val="0"/>
      <w:divBdr>
        <w:top w:val="none" w:sz="0" w:space="0" w:color="auto"/>
        <w:left w:val="none" w:sz="0" w:space="0" w:color="auto"/>
        <w:bottom w:val="none" w:sz="0" w:space="0" w:color="auto"/>
        <w:right w:val="none" w:sz="0" w:space="0" w:color="auto"/>
      </w:divBdr>
    </w:div>
    <w:div w:id="1206481886">
      <w:bodyDiv w:val="1"/>
      <w:marLeft w:val="0"/>
      <w:marRight w:val="0"/>
      <w:marTop w:val="0"/>
      <w:marBottom w:val="0"/>
      <w:divBdr>
        <w:top w:val="none" w:sz="0" w:space="0" w:color="auto"/>
        <w:left w:val="none" w:sz="0" w:space="0" w:color="auto"/>
        <w:bottom w:val="none" w:sz="0" w:space="0" w:color="auto"/>
        <w:right w:val="none" w:sz="0" w:space="0" w:color="auto"/>
      </w:divBdr>
    </w:div>
    <w:div w:id="1212040858">
      <w:bodyDiv w:val="1"/>
      <w:marLeft w:val="0"/>
      <w:marRight w:val="0"/>
      <w:marTop w:val="0"/>
      <w:marBottom w:val="0"/>
      <w:divBdr>
        <w:top w:val="none" w:sz="0" w:space="0" w:color="auto"/>
        <w:left w:val="none" w:sz="0" w:space="0" w:color="auto"/>
        <w:bottom w:val="none" w:sz="0" w:space="0" w:color="auto"/>
        <w:right w:val="none" w:sz="0" w:space="0" w:color="auto"/>
      </w:divBdr>
    </w:div>
    <w:div w:id="1214001459">
      <w:bodyDiv w:val="1"/>
      <w:marLeft w:val="0"/>
      <w:marRight w:val="0"/>
      <w:marTop w:val="0"/>
      <w:marBottom w:val="0"/>
      <w:divBdr>
        <w:top w:val="none" w:sz="0" w:space="0" w:color="auto"/>
        <w:left w:val="none" w:sz="0" w:space="0" w:color="auto"/>
        <w:bottom w:val="none" w:sz="0" w:space="0" w:color="auto"/>
        <w:right w:val="none" w:sz="0" w:space="0" w:color="auto"/>
      </w:divBdr>
    </w:div>
    <w:div w:id="1217425246">
      <w:bodyDiv w:val="1"/>
      <w:marLeft w:val="0"/>
      <w:marRight w:val="0"/>
      <w:marTop w:val="0"/>
      <w:marBottom w:val="0"/>
      <w:divBdr>
        <w:top w:val="none" w:sz="0" w:space="0" w:color="auto"/>
        <w:left w:val="none" w:sz="0" w:space="0" w:color="auto"/>
        <w:bottom w:val="none" w:sz="0" w:space="0" w:color="auto"/>
        <w:right w:val="none" w:sz="0" w:space="0" w:color="auto"/>
      </w:divBdr>
    </w:div>
    <w:div w:id="1218928834">
      <w:bodyDiv w:val="1"/>
      <w:marLeft w:val="0"/>
      <w:marRight w:val="0"/>
      <w:marTop w:val="0"/>
      <w:marBottom w:val="0"/>
      <w:divBdr>
        <w:top w:val="none" w:sz="0" w:space="0" w:color="auto"/>
        <w:left w:val="none" w:sz="0" w:space="0" w:color="auto"/>
        <w:bottom w:val="none" w:sz="0" w:space="0" w:color="auto"/>
        <w:right w:val="none" w:sz="0" w:space="0" w:color="auto"/>
      </w:divBdr>
    </w:div>
    <w:div w:id="1222600028">
      <w:bodyDiv w:val="1"/>
      <w:marLeft w:val="0"/>
      <w:marRight w:val="0"/>
      <w:marTop w:val="0"/>
      <w:marBottom w:val="0"/>
      <w:divBdr>
        <w:top w:val="none" w:sz="0" w:space="0" w:color="auto"/>
        <w:left w:val="none" w:sz="0" w:space="0" w:color="auto"/>
        <w:bottom w:val="none" w:sz="0" w:space="0" w:color="auto"/>
        <w:right w:val="none" w:sz="0" w:space="0" w:color="auto"/>
      </w:divBdr>
    </w:div>
    <w:div w:id="1242523238">
      <w:bodyDiv w:val="1"/>
      <w:marLeft w:val="0"/>
      <w:marRight w:val="0"/>
      <w:marTop w:val="0"/>
      <w:marBottom w:val="0"/>
      <w:divBdr>
        <w:top w:val="none" w:sz="0" w:space="0" w:color="auto"/>
        <w:left w:val="none" w:sz="0" w:space="0" w:color="auto"/>
        <w:bottom w:val="none" w:sz="0" w:space="0" w:color="auto"/>
        <w:right w:val="none" w:sz="0" w:space="0" w:color="auto"/>
      </w:divBdr>
    </w:div>
    <w:div w:id="1246526723">
      <w:bodyDiv w:val="1"/>
      <w:marLeft w:val="0"/>
      <w:marRight w:val="0"/>
      <w:marTop w:val="0"/>
      <w:marBottom w:val="0"/>
      <w:divBdr>
        <w:top w:val="none" w:sz="0" w:space="0" w:color="auto"/>
        <w:left w:val="none" w:sz="0" w:space="0" w:color="auto"/>
        <w:bottom w:val="none" w:sz="0" w:space="0" w:color="auto"/>
        <w:right w:val="none" w:sz="0" w:space="0" w:color="auto"/>
      </w:divBdr>
    </w:div>
    <w:div w:id="1261911880">
      <w:bodyDiv w:val="1"/>
      <w:marLeft w:val="0"/>
      <w:marRight w:val="0"/>
      <w:marTop w:val="0"/>
      <w:marBottom w:val="0"/>
      <w:divBdr>
        <w:top w:val="none" w:sz="0" w:space="0" w:color="auto"/>
        <w:left w:val="none" w:sz="0" w:space="0" w:color="auto"/>
        <w:bottom w:val="none" w:sz="0" w:space="0" w:color="auto"/>
        <w:right w:val="none" w:sz="0" w:space="0" w:color="auto"/>
      </w:divBdr>
    </w:div>
    <w:div w:id="1281456783">
      <w:bodyDiv w:val="1"/>
      <w:marLeft w:val="0"/>
      <w:marRight w:val="0"/>
      <w:marTop w:val="0"/>
      <w:marBottom w:val="0"/>
      <w:divBdr>
        <w:top w:val="none" w:sz="0" w:space="0" w:color="auto"/>
        <w:left w:val="none" w:sz="0" w:space="0" w:color="auto"/>
        <w:bottom w:val="none" w:sz="0" w:space="0" w:color="auto"/>
        <w:right w:val="none" w:sz="0" w:space="0" w:color="auto"/>
      </w:divBdr>
    </w:div>
    <w:div w:id="1299187225">
      <w:bodyDiv w:val="1"/>
      <w:marLeft w:val="0"/>
      <w:marRight w:val="0"/>
      <w:marTop w:val="0"/>
      <w:marBottom w:val="0"/>
      <w:divBdr>
        <w:top w:val="none" w:sz="0" w:space="0" w:color="auto"/>
        <w:left w:val="none" w:sz="0" w:space="0" w:color="auto"/>
        <w:bottom w:val="none" w:sz="0" w:space="0" w:color="auto"/>
        <w:right w:val="none" w:sz="0" w:space="0" w:color="auto"/>
      </w:divBdr>
    </w:div>
    <w:div w:id="1397046390">
      <w:bodyDiv w:val="1"/>
      <w:marLeft w:val="0"/>
      <w:marRight w:val="0"/>
      <w:marTop w:val="0"/>
      <w:marBottom w:val="0"/>
      <w:divBdr>
        <w:top w:val="none" w:sz="0" w:space="0" w:color="auto"/>
        <w:left w:val="none" w:sz="0" w:space="0" w:color="auto"/>
        <w:bottom w:val="none" w:sz="0" w:space="0" w:color="auto"/>
        <w:right w:val="none" w:sz="0" w:space="0" w:color="auto"/>
      </w:divBdr>
    </w:div>
    <w:div w:id="1406606888">
      <w:bodyDiv w:val="1"/>
      <w:marLeft w:val="0"/>
      <w:marRight w:val="0"/>
      <w:marTop w:val="0"/>
      <w:marBottom w:val="0"/>
      <w:divBdr>
        <w:top w:val="none" w:sz="0" w:space="0" w:color="auto"/>
        <w:left w:val="none" w:sz="0" w:space="0" w:color="auto"/>
        <w:bottom w:val="none" w:sz="0" w:space="0" w:color="auto"/>
        <w:right w:val="none" w:sz="0" w:space="0" w:color="auto"/>
      </w:divBdr>
      <w:divsChild>
        <w:div w:id="1070806122">
          <w:marLeft w:val="0"/>
          <w:marRight w:val="0"/>
          <w:marTop w:val="0"/>
          <w:marBottom w:val="0"/>
          <w:divBdr>
            <w:top w:val="none" w:sz="0" w:space="0" w:color="auto"/>
            <w:left w:val="none" w:sz="0" w:space="0" w:color="auto"/>
            <w:bottom w:val="none" w:sz="0" w:space="0" w:color="auto"/>
            <w:right w:val="none" w:sz="0" w:space="0" w:color="auto"/>
          </w:divBdr>
        </w:div>
      </w:divsChild>
    </w:div>
    <w:div w:id="1441995443">
      <w:bodyDiv w:val="1"/>
      <w:marLeft w:val="0"/>
      <w:marRight w:val="0"/>
      <w:marTop w:val="0"/>
      <w:marBottom w:val="0"/>
      <w:divBdr>
        <w:top w:val="none" w:sz="0" w:space="0" w:color="auto"/>
        <w:left w:val="none" w:sz="0" w:space="0" w:color="auto"/>
        <w:bottom w:val="none" w:sz="0" w:space="0" w:color="auto"/>
        <w:right w:val="none" w:sz="0" w:space="0" w:color="auto"/>
      </w:divBdr>
    </w:div>
    <w:div w:id="1461604210">
      <w:bodyDiv w:val="1"/>
      <w:marLeft w:val="0"/>
      <w:marRight w:val="0"/>
      <w:marTop w:val="0"/>
      <w:marBottom w:val="0"/>
      <w:divBdr>
        <w:top w:val="none" w:sz="0" w:space="0" w:color="auto"/>
        <w:left w:val="none" w:sz="0" w:space="0" w:color="auto"/>
        <w:bottom w:val="none" w:sz="0" w:space="0" w:color="auto"/>
        <w:right w:val="none" w:sz="0" w:space="0" w:color="auto"/>
      </w:divBdr>
    </w:div>
    <w:div w:id="1505121961">
      <w:bodyDiv w:val="1"/>
      <w:marLeft w:val="0"/>
      <w:marRight w:val="0"/>
      <w:marTop w:val="0"/>
      <w:marBottom w:val="0"/>
      <w:divBdr>
        <w:top w:val="none" w:sz="0" w:space="0" w:color="auto"/>
        <w:left w:val="none" w:sz="0" w:space="0" w:color="auto"/>
        <w:bottom w:val="none" w:sz="0" w:space="0" w:color="auto"/>
        <w:right w:val="none" w:sz="0" w:space="0" w:color="auto"/>
      </w:divBdr>
    </w:div>
    <w:div w:id="1563103522">
      <w:bodyDiv w:val="1"/>
      <w:marLeft w:val="0"/>
      <w:marRight w:val="0"/>
      <w:marTop w:val="0"/>
      <w:marBottom w:val="0"/>
      <w:divBdr>
        <w:top w:val="none" w:sz="0" w:space="0" w:color="auto"/>
        <w:left w:val="none" w:sz="0" w:space="0" w:color="auto"/>
        <w:bottom w:val="none" w:sz="0" w:space="0" w:color="auto"/>
        <w:right w:val="none" w:sz="0" w:space="0" w:color="auto"/>
      </w:divBdr>
    </w:div>
    <w:div w:id="1571768783">
      <w:bodyDiv w:val="1"/>
      <w:marLeft w:val="0"/>
      <w:marRight w:val="0"/>
      <w:marTop w:val="0"/>
      <w:marBottom w:val="0"/>
      <w:divBdr>
        <w:top w:val="none" w:sz="0" w:space="0" w:color="auto"/>
        <w:left w:val="none" w:sz="0" w:space="0" w:color="auto"/>
        <w:bottom w:val="none" w:sz="0" w:space="0" w:color="auto"/>
        <w:right w:val="none" w:sz="0" w:space="0" w:color="auto"/>
      </w:divBdr>
      <w:divsChild>
        <w:div w:id="1856530355">
          <w:marLeft w:val="0"/>
          <w:marRight w:val="0"/>
          <w:marTop w:val="0"/>
          <w:marBottom w:val="0"/>
          <w:divBdr>
            <w:top w:val="none" w:sz="0" w:space="0" w:color="auto"/>
            <w:left w:val="none" w:sz="0" w:space="0" w:color="auto"/>
            <w:bottom w:val="none" w:sz="0" w:space="0" w:color="auto"/>
            <w:right w:val="none" w:sz="0" w:space="0" w:color="auto"/>
          </w:divBdr>
        </w:div>
      </w:divsChild>
    </w:div>
    <w:div w:id="1628513171">
      <w:bodyDiv w:val="1"/>
      <w:marLeft w:val="0"/>
      <w:marRight w:val="0"/>
      <w:marTop w:val="0"/>
      <w:marBottom w:val="0"/>
      <w:divBdr>
        <w:top w:val="none" w:sz="0" w:space="0" w:color="auto"/>
        <w:left w:val="none" w:sz="0" w:space="0" w:color="auto"/>
        <w:bottom w:val="none" w:sz="0" w:space="0" w:color="auto"/>
        <w:right w:val="none" w:sz="0" w:space="0" w:color="auto"/>
      </w:divBdr>
    </w:div>
    <w:div w:id="1651252535">
      <w:bodyDiv w:val="1"/>
      <w:marLeft w:val="0"/>
      <w:marRight w:val="0"/>
      <w:marTop w:val="0"/>
      <w:marBottom w:val="0"/>
      <w:divBdr>
        <w:top w:val="none" w:sz="0" w:space="0" w:color="auto"/>
        <w:left w:val="none" w:sz="0" w:space="0" w:color="auto"/>
        <w:bottom w:val="none" w:sz="0" w:space="0" w:color="auto"/>
        <w:right w:val="none" w:sz="0" w:space="0" w:color="auto"/>
      </w:divBdr>
    </w:div>
    <w:div w:id="1686637642">
      <w:bodyDiv w:val="1"/>
      <w:marLeft w:val="0"/>
      <w:marRight w:val="0"/>
      <w:marTop w:val="0"/>
      <w:marBottom w:val="0"/>
      <w:divBdr>
        <w:top w:val="none" w:sz="0" w:space="0" w:color="auto"/>
        <w:left w:val="none" w:sz="0" w:space="0" w:color="auto"/>
        <w:bottom w:val="none" w:sz="0" w:space="0" w:color="auto"/>
        <w:right w:val="none" w:sz="0" w:space="0" w:color="auto"/>
      </w:divBdr>
    </w:div>
    <w:div w:id="1711030179">
      <w:bodyDiv w:val="1"/>
      <w:marLeft w:val="0"/>
      <w:marRight w:val="0"/>
      <w:marTop w:val="0"/>
      <w:marBottom w:val="0"/>
      <w:divBdr>
        <w:top w:val="none" w:sz="0" w:space="0" w:color="auto"/>
        <w:left w:val="none" w:sz="0" w:space="0" w:color="auto"/>
        <w:bottom w:val="none" w:sz="0" w:space="0" w:color="auto"/>
        <w:right w:val="none" w:sz="0" w:space="0" w:color="auto"/>
      </w:divBdr>
    </w:div>
    <w:div w:id="1834221742">
      <w:bodyDiv w:val="1"/>
      <w:marLeft w:val="0"/>
      <w:marRight w:val="0"/>
      <w:marTop w:val="0"/>
      <w:marBottom w:val="0"/>
      <w:divBdr>
        <w:top w:val="none" w:sz="0" w:space="0" w:color="auto"/>
        <w:left w:val="none" w:sz="0" w:space="0" w:color="auto"/>
        <w:bottom w:val="none" w:sz="0" w:space="0" w:color="auto"/>
        <w:right w:val="none" w:sz="0" w:space="0" w:color="auto"/>
      </w:divBdr>
    </w:div>
    <w:div w:id="1848443993">
      <w:bodyDiv w:val="1"/>
      <w:marLeft w:val="0"/>
      <w:marRight w:val="0"/>
      <w:marTop w:val="0"/>
      <w:marBottom w:val="0"/>
      <w:divBdr>
        <w:top w:val="none" w:sz="0" w:space="0" w:color="auto"/>
        <w:left w:val="none" w:sz="0" w:space="0" w:color="auto"/>
        <w:bottom w:val="none" w:sz="0" w:space="0" w:color="auto"/>
        <w:right w:val="none" w:sz="0" w:space="0" w:color="auto"/>
      </w:divBdr>
    </w:div>
    <w:div w:id="1851945518">
      <w:bodyDiv w:val="1"/>
      <w:marLeft w:val="0"/>
      <w:marRight w:val="0"/>
      <w:marTop w:val="0"/>
      <w:marBottom w:val="0"/>
      <w:divBdr>
        <w:top w:val="none" w:sz="0" w:space="0" w:color="auto"/>
        <w:left w:val="none" w:sz="0" w:space="0" w:color="auto"/>
        <w:bottom w:val="none" w:sz="0" w:space="0" w:color="auto"/>
        <w:right w:val="none" w:sz="0" w:space="0" w:color="auto"/>
      </w:divBdr>
    </w:div>
    <w:div w:id="1904100828">
      <w:bodyDiv w:val="1"/>
      <w:marLeft w:val="0"/>
      <w:marRight w:val="0"/>
      <w:marTop w:val="0"/>
      <w:marBottom w:val="0"/>
      <w:divBdr>
        <w:top w:val="none" w:sz="0" w:space="0" w:color="auto"/>
        <w:left w:val="none" w:sz="0" w:space="0" w:color="auto"/>
        <w:bottom w:val="none" w:sz="0" w:space="0" w:color="auto"/>
        <w:right w:val="none" w:sz="0" w:space="0" w:color="auto"/>
      </w:divBdr>
    </w:div>
    <w:div w:id="1947807617">
      <w:bodyDiv w:val="1"/>
      <w:marLeft w:val="0"/>
      <w:marRight w:val="0"/>
      <w:marTop w:val="0"/>
      <w:marBottom w:val="0"/>
      <w:divBdr>
        <w:top w:val="none" w:sz="0" w:space="0" w:color="auto"/>
        <w:left w:val="none" w:sz="0" w:space="0" w:color="auto"/>
        <w:bottom w:val="none" w:sz="0" w:space="0" w:color="auto"/>
        <w:right w:val="none" w:sz="0" w:space="0" w:color="auto"/>
      </w:divBdr>
    </w:div>
    <w:div w:id="1950502262">
      <w:bodyDiv w:val="1"/>
      <w:marLeft w:val="0"/>
      <w:marRight w:val="0"/>
      <w:marTop w:val="0"/>
      <w:marBottom w:val="0"/>
      <w:divBdr>
        <w:top w:val="none" w:sz="0" w:space="0" w:color="auto"/>
        <w:left w:val="none" w:sz="0" w:space="0" w:color="auto"/>
        <w:bottom w:val="none" w:sz="0" w:space="0" w:color="auto"/>
        <w:right w:val="none" w:sz="0" w:space="0" w:color="auto"/>
      </w:divBdr>
    </w:div>
    <w:div w:id="1966033557">
      <w:bodyDiv w:val="1"/>
      <w:marLeft w:val="0"/>
      <w:marRight w:val="0"/>
      <w:marTop w:val="0"/>
      <w:marBottom w:val="0"/>
      <w:divBdr>
        <w:top w:val="none" w:sz="0" w:space="0" w:color="auto"/>
        <w:left w:val="none" w:sz="0" w:space="0" w:color="auto"/>
        <w:bottom w:val="none" w:sz="0" w:space="0" w:color="auto"/>
        <w:right w:val="none" w:sz="0" w:space="0" w:color="auto"/>
      </w:divBdr>
    </w:div>
    <w:div w:id="1984894302">
      <w:bodyDiv w:val="1"/>
      <w:marLeft w:val="0"/>
      <w:marRight w:val="0"/>
      <w:marTop w:val="0"/>
      <w:marBottom w:val="0"/>
      <w:divBdr>
        <w:top w:val="none" w:sz="0" w:space="0" w:color="auto"/>
        <w:left w:val="none" w:sz="0" w:space="0" w:color="auto"/>
        <w:bottom w:val="none" w:sz="0" w:space="0" w:color="auto"/>
        <w:right w:val="none" w:sz="0" w:space="0" w:color="auto"/>
      </w:divBdr>
      <w:divsChild>
        <w:div w:id="551817504">
          <w:marLeft w:val="0"/>
          <w:marRight w:val="0"/>
          <w:marTop w:val="0"/>
          <w:marBottom w:val="0"/>
          <w:divBdr>
            <w:top w:val="none" w:sz="0" w:space="0" w:color="auto"/>
            <w:left w:val="none" w:sz="0" w:space="0" w:color="auto"/>
            <w:bottom w:val="none" w:sz="0" w:space="0" w:color="auto"/>
            <w:right w:val="none" w:sz="0" w:space="0" w:color="auto"/>
          </w:divBdr>
        </w:div>
      </w:divsChild>
    </w:div>
    <w:div w:id="1988237833">
      <w:bodyDiv w:val="1"/>
      <w:marLeft w:val="0"/>
      <w:marRight w:val="0"/>
      <w:marTop w:val="0"/>
      <w:marBottom w:val="0"/>
      <w:divBdr>
        <w:top w:val="none" w:sz="0" w:space="0" w:color="auto"/>
        <w:left w:val="none" w:sz="0" w:space="0" w:color="auto"/>
        <w:bottom w:val="none" w:sz="0" w:space="0" w:color="auto"/>
        <w:right w:val="none" w:sz="0" w:space="0" w:color="auto"/>
      </w:divBdr>
    </w:div>
    <w:div w:id="2010676621">
      <w:bodyDiv w:val="1"/>
      <w:marLeft w:val="0"/>
      <w:marRight w:val="0"/>
      <w:marTop w:val="0"/>
      <w:marBottom w:val="0"/>
      <w:divBdr>
        <w:top w:val="none" w:sz="0" w:space="0" w:color="auto"/>
        <w:left w:val="none" w:sz="0" w:space="0" w:color="auto"/>
        <w:bottom w:val="none" w:sz="0" w:space="0" w:color="auto"/>
        <w:right w:val="none" w:sz="0" w:space="0" w:color="auto"/>
      </w:divBdr>
    </w:div>
    <w:div w:id="2070154728">
      <w:bodyDiv w:val="1"/>
      <w:marLeft w:val="0"/>
      <w:marRight w:val="0"/>
      <w:marTop w:val="0"/>
      <w:marBottom w:val="0"/>
      <w:divBdr>
        <w:top w:val="none" w:sz="0" w:space="0" w:color="auto"/>
        <w:left w:val="none" w:sz="0" w:space="0" w:color="auto"/>
        <w:bottom w:val="none" w:sz="0" w:space="0" w:color="auto"/>
        <w:right w:val="none" w:sz="0" w:space="0" w:color="auto"/>
      </w:divBdr>
      <w:divsChild>
        <w:div w:id="1146043090">
          <w:marLeft w:val="0"/>
          <w:marRight w:val="0"/>
          <w:marTop w:val="0"/>
          <w:marBottom w:val="0"/>
          <w:divBdr>
            <w:top w:val="none" w:sz="0" w:space="0" w:color="auto"/>
            <w:left w:val="none" w:sz="0" w:space="0" w:color="auto"/>
            <w:bottom w:val="none" w:sz="0" w:space="0" w:color="auto"/>
            <w:right w:val="none" w:sz="0" w:space="0" w:color="auto"/>
          </w:divBdr>
        </w:div>
        <w:div w:id="670375350">
          <w:marLeft w:val="0"/>
          <w:marRight w:val="0"/>
          <w:marTop w:val="0"/>
          <w:marBottom w:val="0"/>
          <w:divBdr>
            <w:top w:val="none" w:sz="0" w:space="0" w:color="auto"/>
            <w:left w:val="none" w:sz="0" w:space="0" w:color="auto"/>
            <w:bottom w:val="none" w:sz="0" w:space="0" w:color="auto"/>
            <w:right w:val="none" w:sz="0" w:space="0" w:color="auto"/>
          </w:divBdr>
        </w:div>
        <w:div w:id="1927105199">
          <w:marLeft w:val="0"/>
          <w:marRight w:val="0"/>
          <w:marTop w:val="0"/>
          <w:marBottom w:val="0"/>
          <w:divBdr>
            <w:top w:val="none" w:sz="0" w:space="0" w:color="auto"/>
            <w:left w:val="none" w:sz="0" w:space="0" w:color="auto"/>
            <w:bottom w:val="none" w:sz="0" w:space="0" w:color="auto"/>
            <w:right w:val="none" w:sz="0" w:space="0" w:color="auto"/>
          </w:divBdr>
        </w:div>
        <w:div w:id="933854274">
          <w:marLeft w:val="0"/>
          <w:marRight w:val="0"/>
          <w:marTop w:val="0"/>
          <w:marBottom w:val="0"/>
          <w:divBdr>
            <w:top w:val="none" w:sz="0" w:space="0" w:color="auto"/>
            <w:left w:val="none" w:sz="0" w:space="0" w:color="auto"/>
            <w:bottom w:val="none" w:sz="0" w:space="0" w:color="auto"/>
            <w:right w:val="none" w:sz="0" w:space="0" w:color="auto"/>
          </w:divBdr>
        </w:div>
        <w:div w:id="428048228">
          <w:marLeft w:val="0"/>
          <w:marRight w:val="0"/>
          <w:marTop w:val="0"/>
          <w:marBottom w:val="0"/>
          <w:divBdr>
            <w:top w:val="none" w:sz="0" w:space="0" w:color="auto"/>
            <w:left w:val="none" w:sz="0" w:space="0" w:color="auto"/>
            <w:bottom w:val="none" w:sz="0" w:space="0" w:color="auto"/>
            <w:right w:val="none" w:sz="0" w:space="0" w:color="auto"/>
          </w:divBdr>
        </w:div>
        <w:div w:id="1181554379">
          <w:marLeft w:val="0"/>
          <w:marRight w:val="0"/>
          <w:marTop w:val="0"/>
          <w:marBottom w:val="0"/>
          <w:divBdr>
            <w:top w:val="none" w:sz="0" w:space="0" w:color="auto"/>
            <w:left w:val="none" w:sz="0" w:space="0" w:color="auto"/>
            <w:bottom w:val="none" w:sz="0" w:space="0" w:color="auto"/>
            <w:right w:val="none" w:sz="0" w:space="0" w:color="auto"/>
          </w:divBdr>
        </w:div>
        <w:div w:id="75522023">
          <w:marLeft w:val="0"/>
          <w:marRight w:val="0"/>
          <w:marTop w:val="0"/>
          <w:marBottom w:val="0"/>
          <w:divBdr>
            <w:top w:val="none" w:sz="0" w:space="0" w:color="auto"/>
            <w:left w:val="none" w:sz="0" w:space="0" w:color="auto"/>
            <w:bottom w:val="none" w:sz="0" w:space="0" w:color="auto"/>
            <w:right w:val="none" w:sz="0" w:space="0" w:color="auto"/>
          </w:divBdr>
        </w:div>
        <w:div w:id="921109642">
          <w:marLeft w:val="0"/>
          <w:marRight w:val="0"/>
          <w:marTop w:val="0"/>
          <w:marBottom w:val="0"/>
          <w:divBdr>
            <w:top w:val="none" w:sz="0" w:space="0" w:color="auto"/>
            <w:left w:val="none" w:sz="0" w:space="0" w:color="auto"/>
            <w:bottom w:val="none" w:sz="0" w:space="0" w:color="auto"/>
            <w:right w:val="none" w:sz="0" w:space="0" w:color="auto"/>
          </w:divBdr>
        </w:div>
        <w:div w:id="739206831">
          <w:marLeft w:val="0"/>
          <w:marRight w:val="0"/>
          <w:marTop w:val="0"/>
          <w:marBottom w:val="0"/>
          <w:divBdr>
            <w:top w:val="none" w:sz="0" w:space="0" w:color="auto"/>
            <w:left w:val="none" w:sz="0" w:space="0" w:color="auto"/>
            <w:bottom w:val="none" w:sz="0" w:space="0" w:color="auto"/>
            <w:right w:val="none" w:sz="0" w:space="0" w:color="auto"/>
          </w:divBdr>
        </w:div>
      </w:divsChild>
    </w:div>
    <w:div w:id="2075539234">
      <w:bodyDiv w:val="1"/>
      <w:marLeft w:val="0"/>
      <w:marRight w:val="0"/>
      <w:marTop w:val="0"/>
      <w:marBottom w:val="0"/>
      <w:divBdr>
        <w:top w:val="none" w:sz="0" w:space="0" w:color="auto"/>
        <w:left w:val="none" w:sz="0" w:space="0" w:color="auto"/>
        <w:bottom w:val="none" w:sz="0" w:space="0" w:color="auto"/>
        <w:right w:val="none" w:sz="0" w:space="0" w:color="auto"/>
      </w:divBdr>
    </w:div>
    <w:div w:id="2076968759">
      <w:bodyDiv w:val="1"/>
      <w:marLeft w:val="0"/>
      <w:marRight w:val="0"/>
      <w:marTop w:val="0"/>
      <w:marBottom w:val="0"/>
      <w:divBdr>
        <w:top w:val="none" w:sz="0" w:space="0" w:color="auto"/>
        <w:left w:val="none" w:sz="0" w:space="0" w:color="auto"/>
        <w:bottom w:val="none" w:sz="0" w:space="0" w:color="auto"/>
        <w:right w:val="none" w:sz="0" w:space="0" w:color="auto"/>
      </w:divBdr>
    </w:div>
    <w:div w:id="2105571590">
      <w:bodyDiv w:val="1"/>
      <w:marLeft w:val="0"/>
      <w:marRight w:val="0"/>
      <w:marTop w:val="0"/>
      <w:marBottom w:val="0"/>
      <w:divBdr>
        <w:top w:val="none" w:sz="0" w:space="0" w:color="auto"/>
        <w:left w:val="none" w:sz="0" w:space="0" w:color="auto"/>
        <w:bottom w:val="none" w:sz="0" w:space="0" w:color="auto"/>
        <w:right w:val="none" w:sz="0" w:space="0" w:color="auto"/>
      </w:divBdr>
    </w:div>
    <w:div w:id="2132824777">
      <w:bodyDiv w:val="1"/>
      <w:marLeft w:val="0"/>
      <w:marRight w:val="0"/>
      <w:marTop w:val="0"/>
      <w:marBottom w:val="0"/>
      <w:divBdr>
        <w:top w:val="none" w:sz="0" w:space="0" w:color="auto"/>
        <w:left w:val="none" w:sz="0" w:space="0" w:color="auto"/>
        <w:bottom w:val="none" w:sz="0" w:space="0" w:color="auto"/>
        <w:right w:val="none" w:sz="0" w:space="0" w:color="auto"/>
      </w:divBdr>
      <w:divsChild>
        <w:div w:id="1505776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211CD177507B2067599AA23F958BD7C6476A4851923C4D93518FE2FBFCDDEC674B6FA48F478D7AED8C175BF9527M1J" TargetMode="External"/><Relationship Id="rId13" Type="http://schemas.openxmlformats.org/officeDocument/2006/relationships/hyperlink" Target="consultantplus://offline/ref=C211CD177507B2067599AA23F958BD7C6476A4851923C4D93518FE2FBFCDDEC674B6FA48F478D7AED8C175BF9527M1J"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consultantplus://offline/ref=C211CD177507B2067599AA23F958BD7C6476A4851923C4D93518FE2FBFCDDEC674B6FA48F478D7AED8C175BF9527M1J"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C211CD177507B2067599AA23F958BD7C6476A4851923C4D93518FE2FBFCDDEC666B6A244F47DCAAED2D423EED32475939CC9E909159E6BF824M3J"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211CD177507B2067599AA23F958BD7C6476A4851923C4D93518FE2FBFCDDEC674B6FA48F478D7AED8C175BF9527M1J"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C211CD177507B2067599AA23F958BD7C6476A4851923C4D93518FE2FBFCDDEC666B6A244F47DCAAADBD423EED32475939CC9E909159E6BF824M3J" TargetMode="External"/><Relationship Id="rId23" Type="http://schemas.openxmlformats.org/officeDocument/2006/relationships/fontTable" Target="fontTable.xml"/><Relationship Id="rId10" Type="http://schemas.openxmlformats.org/officeDocument/2006/relationships/hyperlink" Target="consultantplus://offline/ref=C211CD177507B2067599AA23F958BD7C6476A4851923C4D93518FE2FBFCDDEC674B6FA48F478D7AED8C175BF9527M1J"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C211CD177507B2067599AA23F958BD7C6476A4851923C4D93518FE2FBFCDDEC674B6FA48F478D7AED8C175BF9527M1J" TargetMode="External"/><Relationship Id="rId14" Type="http://schemas.openxmlformats.org/officeDocument/2006/relationships/hyperlink" Target="consultantplus://offline/ref=C211CD177507B2067599AA23F958BD7C6476A4851923C4D93518FE2FBFCDDEC666B6A244F47DCEA7DFD423EED32475939CC9E909159E6BF824M3J"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C638A1-801D-4F16-BE29-07DE98D56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4456</Words>
  <Characters>25405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Extreme Edition</Company>
  <LinksUpToDate>false</LinksUpToDate>
  <CharactersWithSpaces>29802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ECONOM</dc:creator>
  <cp:lastModifiedBy>Федорова Н.В.</cp:lastModifiedBy>
  <cp:revision>5</cp:revision>
  <cp:lastPrinted>2020-08-21T08:55:00Z</cp:lastPrinted>
  <dcterms:created xsi:type="dcterms:W3CDTF">2024-05-06T08:02:00Z</dcterms:created>
  <dcterms:modified xsi:type="dcterms:W3CDTF">2024-05-06T15:16:00Z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