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B5B" w:rsidRDefault="005E268D" w:rsidP="000543E3">
      <w:pPr>
        <w:jc w:val="center"/>
        <w:rPr>
          <w:b/>
          <w:bCs/>
          <w:sz w:val="22"/>
          <w:szCs w:val="22"/>
        </w:rPr>
      </w:pPr>
      <w:r w:rsidRPr="00E91883">
        <w:rPr>
          <w:b/>
          <w:bCs/>
          <w:sz w:val="22"/>
          <w:szCs w:val="22"/>
        </w:rPr>
        <w:t xml:space="preserve">КОНТРАКТ № </w:t>
      </w:r>
    </w:p>
    <w:p w:rsidR="003765AF" w:rsidRPr="00E91883" w:rsidRDefault="003765AF" w:rsidP="000543E3">
      <w:pPr>
        <w:jc w:val="center"/>
        <w:rPr>
          <w:b/>
          <w:bCs/>
          <w:sz w:val="22"/>
          <w:szCs w:val="22"/>
        </w:rPr>
      </w:pPr>
    </w:p>
    <w:p w:rsidR="00DD5767" w:rsidRPr="00E91883" w:rsidRDefault="00DD5767" w:rsidP="000543E3">
      <w:pPr>
        <w:jc w:val="center"/>
        <w:rPr>
          <w:sz w:val="22"/>
          <w:szCs w:val="22"/>
        </w:rPr>
      </w:pPr>
      <w:r w:rsidRPr="00E91883">
        <w:rPr>
          <w:rFonts w:eastAsia="Calibri"/>
          <w:kern w:val="1"/>
          <w:sz w:val="22"/>
          <w:szCs w:val="22"/>
          <w:lang w:bidi="hi-IN"/>
        </w:rPr>
        <w:t>Идентификационный код закупки:</w:t>
      </w:r>
      <w:r w:rsidR="009E0426" w:rsidRPr="009E0426">
        <w:t xml:space="preserve"> </w:t>
      </w:r>
      <w:r w:rsidR="00EE0480" w:rsidRPr="00EE0480">
        <w:t>2427805059017780501001002</w:t>
      </w:r>
      <w:r w:rsidR="00A52B5F">
        <w:t>4</w:t>
      </w:r>
      <w:r w:rsidR="00EE0480" w:rsidRPr="00EE0480">
        <w:t>0000000244</w:t>
      </w:r>
      <w:r w:rsidRPr="00E91883">
        <w:rPr>
          <w:rFonts w:eastAsia="Calibri"/>
          <w:kern w:val="1"/>
          <w:sz w:val="22"/>
          <w:szCs w:val="22"/>
          <w:lang w:bidi="hi-IN"/>
        </w:rPr>
        <w:t xml:space="preserve"> </w:t>
      </w:r>
    </w:p>
    <w:p w:rsidR="00E86B5B" w:rsidRPr="00E91883" w:rsidRDefault="00E86B5B" w:rsidP="000543E3">
      <w:pPr>
        <w:rPr>
          <w:sz w:val="22"/>
          <w:szCs w:val="22"/>
        </w:rPr>
      </w:pPr>
    </w:p>
    <w:p w:rsidR="00E86B5B" w:rsidRPr="00E91883" w:rsidRDefault="00E86B5B" w:rsidP="000543E3">
      <w:pPr>
        <w:rPr>
          <w:sz w:val="22"/>
          <w:szCs w:val="22"/>
        </w:rPr>
      </w:pPr>
      <w:r w:rsidRPr="00E91883">
        <w:rPr>
          <w:sz w:val="22"/>
          <w:szCs w:val="22"/>
        </w:rPr>
        <w:t xml:space="preserve">г. Санкт-Петербург </w:t>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006D1E90">
        <w:rPr>
          <w:sz w:val="22"/>
          <w:szCs w:val="22"/>
        </w:rPr>
        <w:tab/>
      </w:r>
      <w:r w:rsidR="0054275D" w:rsidRPr="00E91883">
        <w:rPr>
          <w:sz w:val="22"/>
          <w:szCs w:val="22"/>
        </w:rPr>
        <w:t xml:space="preserve">    </w:t>
      </w:r>
      <w:r w:rsidR="006D1E90">
        <w:rPr>
          <w:sz w:val="22"/>
          <w:szCs w:val="22"/>
        </w:rPr>
        <w:t xml:space="preserve"> </w:t>
      </w:r>
      <w:r w:rsidR="0054275D" w:rsidRPr="00E91883">
        <w:rPr>
          <w:sz w:val="22"/>
          <w:szCs w:val="22"/>
        </w:rPr>
        <w:t>___</w:t>
      </w:r>
      <w:r w:rsidR="006D1E90">
        <w:rPr>
          <w:sz w:val="22"/>
          <w:szCs w:val="22"/>
        </w:rPr>
        <w:t xml:space="preserve"> </w:t>
      </w:r>
      <w:r w:rsidR="0054275D" w:rsidRPr="00E91883">
        <w:rPr>
          <w:sz w:val="22"/>
          <w:szCs w:val="22"/>
        </w:rPr>
        <w:t xml:space="preserve"> ___________</w:t>
      </w:r>
      <w:r w:rsidR="00C91F2C">
        <w:rPr>
          <w:sz w:val="22"/>
          <w:szCs w:val="22"/>
        </w:rPr>
        <w:t xml:space="preserve">  </w:t>
      </w:r>
      <w:r w:rsidR="00FC06D0">
        <w:rPr>
          <w:sz w:val="22"/>
          <w:szCs w:val="22"/>
        </w:rPr>
        <w:t>2024</w:t>
      </w:r>
    </w:p>
    <w:p w:rsidR="00E86B5B" w:rsidRPr="00E91883" w:rsidRDefault="00E86B5B" w:rsidP="000543E3">
      <w:pPr>
        <w:rPr>
          <w:sz w:val="22"/>
          <w:szCs w:val="22"/>
        </w:rPr>
      </w:pPr>
    </w:p>
    <w:p w:rsidR="00DD5767" w:rsidRPr="00E91883" w:rsidRDefault="00AD247A" w:rsidP="00DD5767">
      <w:pPr>
        <w:spacing w:line="250" w:lineRule="auto"/>
        <w:ind w:firstLine="567"/>
        <w:jc w:val="both"/>
        <w:rPr>
          <w:sz w:val="22"/>
          <w:szCs w:val="22"/>
        </w:rPr>
      </w:pPr>
      <w:r>
        <w:rPr>
          <w:sz w:val="22"/>
          <w:szCs w:val="22"/>
        </w:rPr>
        <w:t>Санкт-Петербургское государственное бюджетное профессиональное образовательное учреждение «Колледж судостроения и прикладных технологий»,</w:t>
      </w:r>
      <w:r>
        <w:rPr>
          <w:b/>
          <w:sz w:val="22"/>
          <w:szCs w:val="22"/>
        </w:rPr>
        <w:t xml:space="preserve"> </w:t>
      </w:r>
      <w:r>
        <w:rPr>
          <w:sz w:val="22"/>
          <w:szCs w:val="22"/>
        </w:rPr>
        <w:t>именуемое в дальнейшем «Заказчик», в лице исполняющего обязанности</w:t>
      </w:r>
      <w:r>
        <w:t xml:space="preserve"> </w:t>
      </w:r>
      <w:r>
        <w:rPr>
          <w:sz w:val="22"/>
          <w:szCs w:val="22"/>
        </w:rPr>
        <w:t>директора Симакова Сергея Владимировича, действующего на основании Приказа Комитета по образованию Правительства Санкт-Петербурга от 12.02.2024г №50-К</w:t>
      </w:r>
      <w:r w:rsidR="00017EC2">
        <w:rPr>
          <w:sz w:val="22"/>
          <w:szCs w:val="22"/>
        </w:rPr>
        <w:t xml:space="preserve">, </w:t>
      </w:r>
      <w:r w:rsidR="00E86B5B" w:rsidRPr="006A6117">
        <w:rPr>
          <w:sz w:val="22"/>
          <w:szCs w:val="22"/>
        </w:rPr>
        <w:t>и</w:t>
      </w:r>
      <w:r w:rsidR="00175095" w:rsidRPr="006A6117">
        <w:rPr>
          <w:sz w:val="22"/>
          <w:szCs w:val="22"/>
        </w:rPr>
        <w:t>____________________________________</w:t>
      </w:r>
      <w:r w:rsidR="00AA093A" w:rsidRPr="006A6117">
        <w:rPr>
          <w:sz w:val="22"/>
          <w:szCs w:val="22"/>
        </w:rPr>
        <w:t xml:space="preserve">, </w:t>
      </w:r>
      <w:r w:rsidR="00E86B5B" w:rsidRPr="006A6117">
        <w:rPr>
          <w:sz w:val="22"/>
          <w:szCs w:val="22"/>
        </w:rPr>
        <w:t xml:space="preserve"> именуемое в дальнейшем «Поставщик», в лице _______________________________, действующего на основании </w:t>
      </w:r>
      <w:r w:rsidR="00175095" w:rsidRPr="006A6117">
        <w:rPr>
          <w:sz w:val="22"/>
          <w:szCs w:val="22"/>
        </w:rPr>
        <w:t>_______</w:t>
      </w:r>
      <w:r w:rsidR="00AA093A" w:rsidRPr="006A6117">
        <w:rPr>
          <w:sz w:val="22"/>
          <w:szCs w:val="22"/>
        </w:rPr>
        <w:t xml:space="preserve">, </w:t>
      </w:r>
      <w:r w:rsidR="00E86B5B" w:rsidRPr="006A6117">
        <w:rPr>
          <w:sz w:val="22"/>
          <w:szCs w:val="22"/>
        </w:rPr>
        <w:t xml:space="preserve">с другой стороны, и именуемые в дальнейшем «Стороны», </w:t>
      </w:r>
      <w:r w:rsidR="00DD5767" w:rsidRPr="006A6117">
        <w:rPr>
          <w:sz w:val="22"/>
          <w:szCs w:val="22"/>
        </w:rPr>
        <w:t xml:space="preserve">руководствуясь Гражданским кодексом Российской Федерации, на основании пункта </w:t>
      </w:r>
      <w:r w:rsidR="00A52B5F">
        <w:rPr>
          <w:sz w:val="22"/>
          <w:szCs w:val="22"/>
        </w:rPr>
        <w:t>5</w:t>
      </w:r>
      <w:r w:rsidR="00DD5767" w:rsidRPr="006A6117">
        <w:rPr>
          <w:sz w:val="22"/>
          <w:szCs w:val="22"/>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w:t>
      </w:r>
      <w:r w:rsidR="00DD5767" w:rsidRPr="00E91883">
        <w:rPr>
          <w:sz w:val="22"/>
          <w:szCs w:val="22"/>
        </w:rPr>
        <w:t xml:space="preserve"> - закон № 44-ФЗ) заключили настоящий Контракт (далее – Контракт) о нижеследующем:</w:t>
      </w:r>
    </w:p>
    <w:p w:rsidR="00E86B5B" w:rsidRPr="00355E56" w:rsidRDefault="00E86B5B" w:rsidP="00DD5767">
      <w:pPr>
        <w:tabs>
          <w:tab w:val="left" w:pos="540"/>
        </w:tabs>
        <w:ind w:firstLine="540"/>
        <w:jc w:val="both"/>
        <w:rPr>
          <w:b/>
          <w:bCs/>
          <w:sz w:val="22"/>
          <w:szCs w:val="22"/>
        </w:rPr>
      </w:pPr>
    </w:p>
    <w:p w:rsidR="00E86B5B" w:rsidRPr="00355E56" w:rsidRDefault="00E86B5B" w:rsidP="000543E3">
      <w:pPr>
        <w:jc w:val="center"/>
        <w:rPr>
          <w:b/>
          <w:bCs/>
          <w:sz w:val="22"/>
          <w:szCs w:val="22"/>
        </w:rPr>
      </w:pPr>
      <w:r w:rsidRPr="00355E56">
        <w:rPr>
          <w:b/>
          <w:bCs/>
          <w:sz w:val="22"/>
          <w:szCs w:val="22"/>
        </w:rPr>
        <w:t>1. ПРЕДМЕТ КОНТРАКТА</w:t>
      </w:r>
    </w:p>
    <w:p w:rsidR="008627C4" w:rsidRPr="00355E56" w:rsidRDefault="00B60F73" w:rsidP="008627C4">
      <w:pPr>
        <w:jc w:val="both"/>
        <w:rPr>
          <w:sz w:val="22"/>
          <w:szCs w:val="22"/>
        </w:rPr>
      </w:pPr>
      <w:r w:rsidRPr="00355E56">
        <w:rPr>
          <w:sz w:val="22"/>
          <w:szCs w:val="22"/>
        </w:rPr>
        <w:t xml:space="preserve">1.1. Поставщик обязуется </w:t>
      </w:r>
      <w:r w:rsidR="008627C4" w:rsidRPr="00355E56">
        <w:rPr>
          <w:sz w:val="22"/>
          <w:szCs w:val="22"/>
        </w:rPr>
        <w:t xml:space="preserve"> </w:t>
      </w:r>
      <w:r w:rsidR="002F1BAA">
        <w:rPr>
          <w:sz w:val="22"/>
          <w:szCs w:val="22"/>
        </w:rPr>
        <w:t>поставить</w:t>
      </w:r>
      <w:r w:rsidR="002F1BAA" w:rsidRPr="002F1BAA">
        <w:rPr>
          <w:sz w:val="22"/>
          <w:szCs w:val="22"/>
        </w:rPr>
        <w:t xml:space="preserve"> </w:t>
      </w:r>
      <w:r w:rsidR="006961B1">
        <w:t>оснастку и режущие инструменты для токарно-фрезерных станков с ЧПУ.</w:t>
      </w:r>
      <w:r w:rsidR="00A52B5F">
        <w:t xml:space="preserve"> </w:t>
      </w:r>
      <w:r w:rsidR="00F054E3" w:rsidRPr="00355E56">
        <w:rPr>
          <w:sz w:val="22"/>
          <w:szCs w:val="22"/>
        </w:rPr>
        <w:t>(</w:t>
      </w:r>
      <w:r w:rsidR="003F0273" w:rsidRPr="00355E56">
        <w:rPr>
          <w:sz w:val="22"/>
          <w:szCs w:val="22"/>
        </w:rPr>
        <w:t xml:space="preserve">далее </w:t>
      </w:r>
      <w:r w:rsidR="008627C4" w:rsidRPr="00355E56">
        <w:rPr>
          <w:sz w:val="22"/>
          <w:szCs w:val="22"/>
        </w:rPr>
        <w:t>Товар</w:t>
      </w:r>
      <w:r w:rsidR="003F0273" w:rsidRPr="00355E56">
        <w:rPr>
          <w:sz w:val="22"/>
          <w:szCs w:val="22"/>
        </w:rPr>
        <w:t>)</w:t>
      </w:r>
      <w:r w:rsidR="008627C4" w:rsidRPr="00355E56">
        <w:rPr>
          <w:sz w:val="22"/>
          <w:szCs w:val="22"/>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75E1E" w:rsidRPr="00E91883" w:rsidRDefault="006178FB" w:rsidP="008627C4">
      <w:pPr>
        <w:jc w:val="both"/>
        <w:rPr>
          <w:sz w:val="22"/>
          <w:szCs w:val="22"/>
        </w:rPr>
      </w:pPr>
      <w:r w:rsidRPr="00E91883">
        <w:rPr>
          <w:sz w:val="22"/>
          <w:szCs w:val="22"/>
        </w:rPr>
        <w:t xml:space="preserve">1.2. </w:t>
      </w:r>
      <w:r w:rsidR="00C75E1E" w:rsidRPr="00E91883">
        <w:rPr>
          <w:sz w:val="22"/>
          <w:szCs w:val="22"/>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032336" w:rsidRPr="00E91883" w:rsidRDefault="00032336" w:rsidP="000543E3">
      <w:pPr>
        <w:pStyle w:val="35"/>
        <w:tabs>
          <w:tab w:val="clear" w:pos="227"/>
          <w:tab w:val="left" w:pos="993"/>
        </w:tabs>
        <w:autoSpaceDE w:val="0"/>
        <w:textAlignment w:val="auto"/>
        <w:rPr>
          <w:sz w:val="22"/>
          <w:szCs w:val="22"/>
        </w:rPr>
      </w:pPr>
    </w:p>
    <w:p w:rsidR="00E86B5B" w:rsidRPr="00E91883" w:rsidRDefault="00E86B5B" w:rsidP="000543E3">
      <w:pPr>
        <w:jc w:val="center"/>
        <w:rPr>
          <w:sz w:val="22"/>
          <w:szCs w:val="22"/>
        </w:rPr>
      </w:pPr>
      <w:r w:rsidRPr="00E91883">
        <w:rPr>
          <w:b/>
          <w:bCs/>
          <w:sz w:val="22"/>
          <w:szCs w:val="22"/>
        </w:rPr>
        <w:t>2. УСЛОВИЯ И ПОРЯДОК ПОСТАВКИ ТОВАРА</w:t>
      </w:r>
    </w:p>
    <w:p w:rsidR="00C605D5" w:rsidRPr="00E91883" w:rsidRDefault="006178FB" w:rsidP="00C605D5">
      <w:pPr>
        <w:autoSpaceDE w:val="0"/>
        <w:autoSpaceDN w:val="0"/>
        <w:adjustRightInd w:val="0"/>
        <w:jc w:val="both"/>
        <w:rPr>
          <w:sz w:val="22"/>
          <w:szCs w:val="22"/>
        </w:rPr>
      </w:pPr>
      <w:r w:rsidRPr="00E91883">
        <w:rPr>
          <w:sz w:val="22"/>
          <w:szCs w:val="22"/>
        </w:rPr>
        <w:t>2.1. </w:t>
      </w:r>
      <w:r w:rsidR="00C605D5" w:rsidRPr="00E91883">
        <w:rPr>
          <w:sz w:val="22"/>
          <w:szCs w:val="22"/>
        </w:rPr>
        <w:t xml:space="preserve">Поставщик самостоятельно доставляет Товар Заказчику по адресу: </w:t>
      </w:r>
    </w:p>
    <w:p w:rsidR="00C605D5" w:rsidRPr="00E91883" w:rsidRDefault="00B957E8" w:rsidP="00C605D5">
      <w:pPr>
        <w:autoSpaceDE w:val="0"/>
        <w:autoSpaceDN w:val="0"/>
        <w:adjustRightInd w:val="0"/>
        <w:spacing w:line="0" w:lineRule="atLeast"/>
        <w:ind w:firstLine="567"/>
        <w:jc w:val="both"/>
        <w:rPr>
          <w:sz w:val="22"/>
          <w:szCs w:val="22"/>
        </w:rPr>
      </w:pPr>
      <w:r>
        <w:t>г. Санкт-Петербург, у</w:t>
      </w:r>
      <w:r w:rsidR="00F054E3">
        <w:t xml:space="preserve">л. Кронштадтская, д. 15 литер А </w:t>
      </w:r>
      <w:r w:rsidR="00C605D5" w:rsidRPr="00E91883">
        <w:rPr>
          <w:sz w:val="22"/>
          <w:szCs w:val="22"/>
        </w:rPr>
        <w:t>(далее - Место доставки).</w:t>
      </w:r>
    </w:p>
    <w:p w:rsidR="00DF0949" w:rsidRPr="00E91883" w:rsidRDefault="00DF0949" w:rsidP="00425E27">
      <w:pPr>
        <w:jc w:val="both"/>
        <w:rPr>
          <w:b/>
          <w:sz w:val="22"/>
          <w:szCs w:val="22"/>
        </w:rPr>
      </w:pPr>
      <w:r w:rsidRPr="00E91883">
        <w:rPr>
          <w:sz w:val="22"/>
          <w:szCs w:val="22"/>
        </w:rPr>
        <w:t xml:space="preserve">Срок поставки Товара – с момента подписания Контракта обеими сторонами, </w:t>
      </w:r>
      <w:r w:rsidR="00BB4EEB">
        <w:rPr>
          <w:sz w:val="22"/>
          <w:szCs w:val="22"/>
        </w:rPr>
        <w:t>в течение</w:t>
      </w:r>
      <w:r w:rsidR="00CD755C" w:rsidRPr="00121948">
        <w:rPr>
          <w:b/>
          <w:sz w:val="22"/>
          <w:szCs w:val="22"/>
        </w:rPr>
        <w:t xml:space="preserve"> </w:t>
      </w:r>
      <w:r w:rsidR="00CB3152">
        <w:rPr>
          <w:b/>
          <w:sz w:val="22"/>
          <w:szCs w:val="22"/>
        </w:rPr>
        <w:t>1</w:t>
      </w:r>
      <w:r w:rsidR="002F1BAA">
        <w:rPr>
          <w:b/>
          <w:sz w:val="22"/>
          <w:szCs w:val="22"/>
        </w:rPr>
        <w:t>5</w:t>
      </w:r>
      <w:r w:rsidR="00CB3152">
        <w:rPr>
          <w:b/>
          <w:sz w:val="22"/>
          <w:szCs w:val="22"/>
        </w:rPr>
        <w:t xml:space="preserve"> (</w:t>
      </w:r>
      <w:r w:rsidR="002F1BAA">
        <w:rPr>
          <w:b/>
          <w:sz w:val="22"/>
          <w:szCs w:val="22"/>
        </w:rPr>
        <w:t>Пятнадцать</w:t>
      </w:r>
      <w:r w:rsidR="00CB3152">
        <w:rPr>
          <w:b/>
          <w:sz w:val="22"/>
          <w:szCs w:val="22"/>
        </w:rPr>
        <w:t xml:space="preserve">) </w:t>
      </w:r>
      <w:r w:rsidR="006A6B9B">
        <w:rPr>
          <w:b/>
          <w:sz w:val="22"/>
          <w:szCs w:val="22"/>
        </w:rPr>
        <w:t xml:space="preserve"> </w:t>
      </w:r>
      <w:r w:rsidR="009708C6">
        <w:rPr>
          <w:b/>
          <w:sz w:val="22"/>
          <w:szCs w:val="22"/>
        </w:rPr>
        <w:t xml:space="preserve">рабочих </w:t>
      </w:r>
      <w:r w:rsidR="00BB4EEB">
        <w:rPr>
          <w:b/>
          <w:sz w:val="22"/>
          <w:szCs w:val="22"/>
        </w:rPr>
        <w:t>дней.</w:t>
      </w:r>
    </w:p>
    <w:p w:rsidR="00425E27" w:rsidRPr="00E91883" w:rsidRDefault="00425E27" w:rsidP="00425E27">
      <w:pPr>
        <w:autoSpaceDE w:val="0"/>
        <w:autoSpaceDN w:val="0"/>
        <w:adjustRightInd w:val="0"/>
        <w:jc w:val="both"/>
        <w:rPr>
          <w:rFonts w:eastAsiaTheme="minorHAnsi"/>
          <w:sz w:val="22"/>
          <w:szCs w:val="22"/>
          <w:lang w:eastAsia="en-US"/>
        </w:rPr>
      </w:pPr>
      <w:r w:rsidRPr="00E91883">
        <w:rPr>
          <w:sz w:val="22"/>
          <w:szCs w:val="22"/>
        </w:rPr>
        <w:t xml:space="preserve">2.2. </w:t>
      </w:r>
      <w:r w:rsidRPr="00E91883">
        <w:rPr>
          <w:rFonts w:eastAsiaTheme="minorHAnsi"/>
          <w:sz w:val="22"/>
          <w:szCs w:val="22"/>
          <w:lang w:eastAsia="en-US"/>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поставляемого Товара. Поставка осуществляется одной партией, частичная поставка не допускается. </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осуществляется Поставщиком по рабочим дням, в часы работы Заказчика с 10-00 до 16-00 часов. </w:t>
      </w:r>
    </w:p>
    <w:p w:rsidR="006178FB" w:rsidRPr="00E91883" w:rsidRDefault="006178FB" w:rsidP="00425E27">
      <w:pPr>
        <w:jc w:val="both"/>
        <w:rPr>
          <w:sz w:val="22"/>
          <w:szCs w:val="22"/>
        </w:rPr>
      </w:pPr>
      <w:r w:rsidRPr="00E91883">
        <w:rPr>
          <w:sz w:val="22"/>
          <w:szCs w:val="22"/>
        </w:rPr>
        <w:t>2.</w:t>
      </w:r>
      <w:r w:rsidR="00590C94" w:rsidRPr="00E91883">
        <w:rPr>
          <w:sz w:val="22"/>
          <w:szCs w:val="22"/>
        </w:rPr>
        <w:t>3</w:t>
      </w:r>
      <w:r w:rsidRPr="00E91883">
        <w:rPr>
          <w:sz w:val="22"/>
          <w:szCs w:val="22"/>
        </w:rPr>
        <w:t>.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товарные накладные, а также счет  (счет-фактуру</w:t>
      </w:r>
      <w:r w:rsidR="005C2540" w:rsidRPr="00E91883">
        <w:rPr>
          <w:sz w:val="22"/>
          <w:szCs w:val="22"/>
        </w:rPr>
        <w:t xml:space="preserve"> при наличии</w:t>
      </w:r>
      <w:r w:rsidRPr="00E91883">
        <w:rPr>
          <w:sz w:val="22"/>
          <w:szCs w:val="22"/>
        </w:rPr>
        <w:t>)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6178FB" w:rsidRPr="00E91883" w:rsidRDefault="00590C94" w:rsidP="000543E3">
      <w:pPr>
        <w:tabs>
          <w:tab w:val="left" w:pos="1080"/>
        </w:tabs>
        <w:jc w:val="both"/>
        <w:rPr>
          <w:sz w:val="22"/>
          <w:szCs w:val="22"/>
        </w:rPr>
      </w:pPr>
      <w:r w:rsidRPr="00E91883">
        <w:rPr>
          <w:sz w:val="22"/>
          <w:szCs w:val="22"/>
        </w:rPr>
        <w:t>2.4</w:t>
      </w:r>
      <w:r w:rsidR="006178FB" w:rsidRPr="00E91883">
        <w:rPr>
          <w:sz w:val="22"/>
          <w:szCs w:val="22"/>
        </w:rPr>
        <w:t>.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590C94" w:rsidP="000543E3">
      <w:pPr>
        <w:pStyle w:val="35"/>
        <w:widowControl/>
        <w:tabs>
          <w:tab w:val="clear" w:pos="227"/>
          <w:tab w:val="left" w:pos="1080"/>
        </w:tabs>
        <w:rPr>
          <w:sz w:val="22"/>
          <w:szCs w:val="22"/>
        </w:rPr>
      </w:pPr>
      <w:r w:rsidRPr="00E91883">
        <w:rPr>
          <w:sz w:val="22"/>
          <w:szCs w:val="22"/>
        </w:rPr>
        <w:t>2.5</w:t>
      </w:r>
      <w:r w:rsidR="006178FB" w:rsidRPr="00E91883">
        <w:rPr>
          <w:sz w:val="22"/>
          <w:szCs w:val="22"/>
        </w:rPr>
        <w:t xml:space="preserve">.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0144FF" w:rsidRPr="00E91883" w:rsidRDefault="000144FF" w:rsidP="000543E3">
      <w:pPr>
        <w:tabs>
          <w:tab w:val="left" w:pos="0"/>
        </w:tabs>
        <w:jc w:val="both"/>
        <w:rPr>
          <w:rFonts w:eastAsia="Arial Unicode MS"/>
          <w:color w:val="000000"/>
          <w:sz w:val="22"/>
          <w:szCs w:val="22"/>
        </w:rPr>
      </w:pPr>
    </w:p>
    <w:p w:rsidR="00E86B5B" w:rsidRPr="00E91883" w:rsidRDefault="00E86B5B" w:rsidP="000543E3">
      <w:pPr>
        <w:shd w:val="clear" w:color="auto" w:fill="FFFFFF"/>
        <w:jc w:val="center"/>
        <w:rPr>
          <w:rFonts w:eastAsia="Arial Unicode MS"/>
          <w:color w:val="000000"/>
          <w:sz w:val="22"/>
          <w:szCs w:val="22"/>
        </w:rPr>
      </w:pPr>
      <w:r w:rsidRPr="00E91883">
        <w:rPr>
          <w:rFonts w:eastAsia="Arial Unicode MS"/>
          <w:b/>
          <w:color w:val="000000"/>
          <w:sz w:val="22"/>
          <w:szCs w:val="22"/>
        </w:rPr>
        <w:t>3. ПОРЯДОК ПРИЕМКА ТОВАРА ПО КАЧЕСТВУ, КОЛИЧЕСТВУ И АССОРТИМЕНТУ</w:t>
      </w:r>
    </w:p>
    <w:p w:rsidR="006178FB" w:rsidRPr="00E91883" w:rsidRDefault="006178FB" w:rsidP="000543E3">
      <w:pPr>
        <w:jc w:val="both"/>
        <w:rPr>
          <w:sz w:val="22"/>
          <w:szCs w:val="22"/>
        </w:rPr>
      </w:pPr>
      <w:r w:rsidRPr="00E91883">
        <w:rPr>
          <w:rFonts w:eastAsia="Arial Unicode MS"/>
          <w:color w:val="000000"/>
          <w:sz w:val="22"/>
          <w:szCs w:val="22"/>
        </w:rPr>
        <w:lastRenderedPageBreak/>
        <w:t xml:space="preserve">3.1. </w:t>
      </w:r>
      <w:r w:rsidRPr="00E91883">
        <w:rPr>
          <w:sz w:val="22"/>
          <w:szCs w:val="22"/>
        </w:rPr>
        <w:t xml:space="preserve">Прием Товара по наименованию, качеству и количеству производится Заказчиком путем его визуального осмотра по месту поставки, указанному в п.2.1 раздела 2, и иными необходимыми способами, в срок не более </w:t>
      </w:r>
      <w:r w:rsidR="00F054E3">
        <w:rPr>
          <w:sz w:val="22"/>
          <w:szCs w:val="22"/>
        </w:rPr>
        <w:t>10</w:t>
      </w:r>
      <w:r w:rsidRPr="00E91883">
        <w:rPr>
          <w:sz w:val="22"/>
          <w:szCs w:val="22"/>
        </w:rPr>
        <w:t xml:space="preserve"> (</w:t>
      </w:r>
      <w:r w:rsidR="00F054E3">
        <w:rPr>
          <w:sz w:val="22"/>
          <w:szCs w:val="22"/>
        </w:rPr>
        <w:t>Десяти</w:t>
      </w:r>
      <w:r w:rsidRPr="00E91883">
        <w:rPr>
          <w:sz w:val="22"/>
          <w:szCs w:val="22"/>
        </w:rPr>
        <w:t>) рабочих дней с момента поставки Товара, с обязательным присутствием Поставщика либо его надлежаще уполномоченного представителя.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комплектность Товара и при отсутствии недостатков подписывает полученные от Поставщика товарные накладные.</w:t>
      </w:r>
    </w:p>
    <w:p w:rsidR="006178FB" w:rsidRPr="00E91883" w:rsidRDefault="006178FB" w:rsidP="000543E3">
      <w:pPr>
        <w:jc w:val="both"/>
        <w:rPr>
          <w:sz w:val="22"/>
          <w:szCs w:val="22"/>
        </w:rPr>
      </w:pPr>
      <w:r w:rsidRPr="00E91883">
        <w:rPr>
          <w:sz w:val="22"/>
          <w:szCs w:val="22"/>
        </w:rPr>
        <w:t>3.2. Претензии по количеству Товара направляются Поставщику в течение 5 (пяти) рабочих дней со дня приемки товара, по качеству – в течение срока годности Товара.</w:t>
      </w:r>
    </w:p>
    <w:p w:rsidR="006178FB" w:rsidRPr="00E91883" w:rsidRDefault="006178FB" w:rsidP="000543E3">
      <w:pPr>
        <w:tabs>
          <w:tab w:val="left" w:pos="1080"/>
        </w:tabs>
        <w:jc w:val="both"/>
        <w:rPr>
          <w:sz w:val="22"/>
          <w:szCs w:val="22"/>
        </w:rPr>
      </w:pPr>
      <w:r w:rsidRPr="00E91883">
        <w:rPr>
          <w:sz w:val="22"/>
          <w:szCs w:val="22"/>
        </w:rPr>
        <w:t>3.3.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6178FB" w:rsidP="000543E3">
      <w:pPr>
        <w:tabs>
          <w:tab w:val="left" w:pos="1080"/>
        </w:tabs>
        <w:jc w:val="both"/>
        <w:rPr>
          <w:sz w:val="22"/>
          <w:szCs w:val="22"/>
        </w:rPr>
      </w:pPr>
      <w:r w:rsidRPr="00E91883">
        <w:rPr>
          <w:sz w:val="22"/>
          <w:szCs w:val="22"/>
        </w:rPr>
        <w:t xml:space="preserve">3.4.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 </w:t>
      </w:r>
    </w:p>
    <w:p w:rsidR="006178FB" w:rsidRPr="00E91883" w:rsidRDefault="006178FB" w:rsidP="000543E3">
      <w:pPr>
        <w:tabs>
          <w:tab w:val="left" w:pos="1080"/>
        </w:tabs>
        <w:jc w:val="both"/>
        <w:rPr>
          <w:sz w:val="22"/>
          <w:szCs w:val="22"/>
        </w:rPr>
      </w:pPr>
      <w:r w:rsidRPr="00E91883">
        <w:rPr>
          <w:sz w:val="22"/>
          <w:szCs w:val="22"/>
        </w:rPr>
        <w:t>3.5.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3.4 настоящего Контракта, подлежат возмещению последним.</w:t>
      </w:r>
    </w:p>
    <w:p w:rsidR="006178FB" w:rsidRPr="00E91883" w:rsidRDefault="006178FB" w:rsidP="000543E3">
      <w:pPr>
        <w:tabs>
          <w:tab w:val="left" w:pos="1080"/>
        </w:tabs>
        <w:jc w:val="both"/>
        <w:rPr>
          <w:sz w:val="22"/>
          <w:szCs w:val="22"/>
        </w:rPr>
      </w:pPr>
      <w:r w:rsidRPr="00E91883">
        <w:rPr>
          <w:sz w:val="22"/>
          <w:szCs w:val="22"/>
        </w:rPr>
        <w:t xml:space="preserve">3.6. Стороны согласились, что Поставщик вправе осуществить досрочную поставку Товара по согласованию с Заказчиком. </w:t>
      </w:r>
    </w:p>
    <w:p w:rsidR="006178FB" w:rsidRPr="00E91883" w:rsidRDefault="006178FB" w:rsidP="000543E3">
      <w:pPr>
        <w:ind w:firstLine="540"/>
        <w:jc w:val="both"/>
        <w:rPr>
          <w:sz w:val="22"/>
          <w:szCs w:val="22"/>
        </w:rPr>
      </w:pPr>
      <w:r w:rsidRPr="00E91883">
        <w:rPr>
          <w:sz w:val="22"/>
          <w:szCs w:val="22"/>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rsidR="006178FB" w:rsidRPr="00E91883" w:rsidRDefault="006178FB" w:rsidP="000543E3">
      <w:pPr>
        <w:tabs>
          <w:tab w:val="left" w:pos="1080"/>
        </w:tabs>
        <w:suppressAutoHyphens w:val="0"/>
        <w:jc w:val="both"/>
        <w:rPr>
          <w:sz w:val="22"/>
          <w:szCs w:val="22"/>
        </w:rPr>
      </w:pPr>
      <w:r w:rsidRPr="00E91883">
        <w:rPr>
          <w:sz w:val="22"/>
          <w:szCs w:val="22"/>
        </w:rPr>
        <w:t xml:space="preserve">3.7. При обнаружении низкого качества и иных дефектов поставленных Товаров  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 </w:t>
      </w:r>
    </w:p>
    <w:p w:rsidR="006178FB" w:rsidRPr="00E91883" w:rsidRDefault="006178FB" w:rsidP="000543E3">
      <w:pPr>
        <w:tabs>
          <w:tab w:val="left" w:pos="1080"/>
        </w:tabs>
        <w:jc w:val="both"/>
        <w:rPr>
          <w:sz w:val="22"/>
          <w:szCs w:val="22"/>
        </w:rPr>
      </w:pPr>
      <w:r w:rsidRPr="00E91883">
        <w:rPr>
          <w:sz w:val="22"/>
          <w:szCs w:val="22"/>
        </w:rPr>
        <w:t xml:space="preserve">3.8.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6178FB" w:rsidRPr="00E91883" w:rsidRDefault="006178FB" w:rsidP="000543E3">
      <w:pPr>
        <w:pStyle w:val="35"/>
        <w:widowControl/>
        <w:tabs>
          <w:tab w:val="clear" w:pos="227"/>
          <w:tab w:val="left" w:pos="1080"/>
        </w:tabs>
        <w:rPr>
          <w:sz w:val="22"/>
          <w:szCs w:val="22"/>
        </w:rPr>
      </w:pPr>
      <w:r w:rsidRPr="00E91883">
        <w:rPr>
          <w:sz w:val="22"/>
          <w:szCs w:val="22"/>
        </w:rPr>
        <w:t>3.9.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6178FB" w:rsidRPr="00E91883" w:rsidRDefault="006178FB" w:rsidP="000543E3">
      <w:pPr>
        <w:tabs>
          <w:tab w:val="left" w:pos="1080"/>
        </w:tabs>
        <w:jc w:val="both"/>
        <w:rPr>
          <w:sz w:val="22"/>
          <w:szCs w:val="22"/>
        </w:rPr>
      </w:pPr>
      <w:r w:rsidRPr="00E91883">
        <w:rPr>
          <w:sz w:val="22"/>
          <w:szCs w:val="22"/>
        </w:rPr>
        <w:t>3.10. Тара и упаковка должны обеспечивать сохранность Товара при его транспортировке и хранении.</w:t>
      </w:r>
    </w:p>
    <w:p w:rsidR="006178FB" w:rsidRPr="00E91883" w:rsidRDefault="006178FB" w:rsidP="000543E3">
      <w:pPr>
        <w:jc w:val="both"/>
        <w:rPr>
          <w:rFonts w:eastAsia="Arial Unicode MS"/>
          <w:color w:val="000000"/>
          <w:sz w:val="22"/>
          <w:szCs w:val="22"/>
        </w:rPr>
      </w:pPr>
      <w:r w:rsidRPr="00E91883">
        <w:rPr>
          <w:sz w:val="22"/>
          <w:szCs w:val="22"/>
        </w:rPr>
        <w:t>3.11.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товара переходит на Заказчика с момента принятия им Товара.</w:t>
      </w:r>
    </w:p>
    <w:p w:rsidR="006178FB" w:rsidRPr="00E91883" w:rsidRDefault="006178FB" w:rsidP="000543E3">
      <w:pPr>
        <w:jc w:val="both"/>
        <w:rPr>
          <w:rFonts w:eastAsia="Arial Unicode MS"/>
          <w:color w:val="000000"/>
          <w:sz w:val="22"/>
          <w:szCs w:val="22"/>
        </w:rPr>
      </w:pPr>
    </w:p>
    <w:p w:rsidR="00E86B5B" w:rsidRPr="00E91883" w:rsidRDefault="00E86B5B" w:rsidP="000543E3">
      <w:pPr>
        <w:jc w:val="center"/>
        <w:rPr>
          <w:sz w:val="22"/>
          <w:szCs w:val="22"/>
        </w:rPr>
      </w:pPr>
      <w:r w:rsidRPr="00E91883">
        <w:rPr>
          <w:b/>
          <w:bCs/>
          <w:sz w:val="22"/>
          <w:szCs w:val="22"/>
        </w:rPr>
        <w:t>4. ЦЕНА КОНТРАКТА И ПОРЯДОК РАСЧЕТОВ</w:t>
      </w:r>
    </w:p>
    <w:p w:rsidR="00951FF4" w:rsidRPr="00E91883" w:rsidRDefault="00E86B5B" w:rsidP="00951FF4">
      <w:pPr>
        <w:jc w:val="both"/>
        <w:rPr>
          <w:color w:val="000000"/>
          <w:sz w:val="22"/>
          <w:szCs w:val="22"/>
        </w:rPr>
      </w:pPr>
      <w:r w:rsidRPr="00E91883">
        <w:rPr>
          <w:sz w:val="22"/>
          <w:szCs w:val="22"/>
        </w:rPr>
        <w:t xml:space="preserve">4.1. Цена настоящего Контракта составляет </w:t>
      </w:r>
      <w:r w:rsidR="00987CEE" w:rsidRPr="00E91883">
        <w:rPr>
          <w:sz w:val="22"/>
          <w:szCs w:val="22"/>
        </w:rPr>
        <w:t xml:space="preserve">– </w:t>
      </w:r>
      <w:r w:rsidR="00951FF4" w:rsidRPr="00E91883">
        <w:rPr>
          <w:i/>
          <w:sz w:val="22"/>
          <w:szCs w:val="22"/>
        </w:rPr>
        <w:t>__________</w:t>
      </w:r>
      <w:r w:rsidR="00951FF4" w:rsidRPr="00E91883">
        <w:rPr>
          <w:sz w:val="22"/>
          <w:szCs w:val="22"/>
        </w:rPr>
        <w:t xml:space="preserve"> (</w:t>
      </w:r>
      <w:r w:rsidR="00951FF4" w:rsidRPr="00E91883">
        <w:rPr>
          <w:i/>
          <w:sz w:val="22"/>
          <w:szCs w:val="22"/>
        </w:rPr>
        <w:t>_________</w:t>
      </w:r>
      <w:r w:rsidR="00951FF4" w:rsidRPr="00E91883">
        <w:rPr>
          <w:b/>
          <w:bCs/>
          <w:sz w:val="22"/>
          <w:szCs w:val="22"/>
        </w:rPr>
        <w:t xml:space="preserve"> </w:t>
      </w:r>
      <w:r w:rsidR="00951FF4" w:rsidRPr="00E91883">
        <w:rPr>
          <w:sz w:val="22"/>
          <w:szCs w:val="22"/>
        </w:rPr>
        <w:t xml:space="preserve">рублей </w:t>
      </w:r>
      <w:r w:rsidR="00951FF4" w:rsidRPr="00E91883">
        <w:rPr>
          <w:b/>
          <w:bCs/>
          <w:sz w:val="22"/>
          <w:szCs w:val="22"/>
        </w:rPr>
        <w:t xml:space="preserve">____ </w:t>
      </w:r>
      <w:r w:rsidR="00951FF4" w:rsidRPr="00E91883">
        <w:rPr>
          <w:sz w:val="22"/>
          <w:szCs w:val="22"/>
        </w:rPr>
        <w:t xml:space="preserve">копеек), в том числе НДС ___ % ______ (_________ рублей _____ копеек) </w:t>
      </w:r>
      <w:r w:rsidR="00951FF4" w:rsidRPr="00E91883">
        <w:rPr>
          <w:i/>
          <w:sz w:val="22"/>
          <w:szCs w:val="22"/>
        </w:rPr>
        <w:t>(или НДС не облагается в соответствии с пп. __ п. __ ст. __ Налогового кодекса РФ).</w:t>
      </w:r>
    </w:p>
    <w:p w:rsidR="00E86B5B" w:rsidRPr="00E91883" w:rsidRDefault="00E86B5B" w:rsidP="00951FF4">
      <w:pPr>
        <w:jc w:val="both"/>
        <w:rPr>
          <w:sz w:val="22"/>
          <w:szCs w:val="22"/>
        </w:rPr>
      </w:pPr>
      <w:r w:rsidRPr="00E91883">
        <w:rPr>
          <w:sz w:val="22"/>
          <w:szCs w:val="22"/>
        </w:rPr>
        <w:t>4.2.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E86B5B" w:rsidRPr="00E91883" w:rsidRDefault="00E86B5B" w:rsidP="000543E3">
      <w:pPr>
        <w:ind w:firstLine="567"/>
        <w:jc w:val="both"/>
        <w:rPr>
          <w:sz w:val="22"/>
          <w:szCs w:val="22"/>
        </w:rPr>
      </w:pPr>
      <w:r w:rsidRPr="00E91883">
        <w:rPr>
          <w:sz w:val="22"/>
          <w:szCs w:val="22"/>
        </w:rPr>
        <w:t xml:space="preserve">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w:t>
      </w:r>
      <w:r w:rsidRPr="00E91883">
        <w:rPr>
          <w:sz w:val="22"/>
          <w:szCs w:val="22"/>
        </w:rPr>
        <w:lastRenderedPageBreak/>
        <w:t>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2056ED" w:rsidRPr="00E91883">
        <w:rPr>
          <w:sz w:val="22"/>
          <w:szCs w:val="22"/>
        </w:rPr>
        <w:t>.</w:t>
      </w:r>
    </w:p>
    <w:p w:rsidR="00D30C7B" w:rsidRPr="00E91883" w:rsidRDefault="00E86B5B" w:rsidP="007F0CA7">
      <w:pPr>
        <w:jc w:val="both"/>
        <w:rPr>
          <w:sz w:val="22"/>
          <w:szCs w:val="22"/>
        </w:rPr>
      </w:pPr>
      <w:r w:rsidRPr="00E91883">
        <w:rPr>
          <w:sz w:val="22"/>
          <w:szCs w:val="22"/>
        </w:rPr>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и разгрузку товара, уплату таможенных пошлин, налогов, сборов и других обязательных платежей, </w:t>
      </w:r>
      <w:r w:rsidRPr="00E91883">
        <w:rPr>
          <w:iCs/>
          <w:sz w:val="22"/>
          <w:szCs w:val="22"/>
        </w:rPr>
        <w:t>предус</w:t>
      </w:r>
      <w:r w:rsidRPr="00E91883">
        <w:rPr>
          <w:sz w:val="22"/>
          <w:szCs w:val="22"/>
        </w:rPr>
        <w:t>мотренных законода</w:t>
      </w:r>
      <w:r w:rsidR="00844BAA" w:rsidRPr="00E91883">
        <w:rPr>
          <w:sz w:val="22"/>
          <w:szCs w:val="22"/>
        </w:rPr>
        <w:t>тельством Российской Федераци</w:t>
      </w:r>
      <w:r w:rsidR="00590C94" w:rsidRPr="00E91883">
        <w:rPr>
          <w:sz w:val="22"/>
          <w:szCs w:val="22"/>
        </w:rPr>
        <w:t>и</w:t>
      </w:r>
      <w:r w:rsidR="00844BAA" w:rsidRPr="00E91883">
        <w:rPr>
          <w:sz w:val="22"/>
          <w:szCs w:val="22"/>
        </w:rPr>
        <w:t>.</w:t>
      </w:r>
      <w:r w:rsidRPr="00E91883">
        <w:rPr>
          <w:b/>
          <w:bCs/>
          <w:sz w:val="22"/>
          <w:szCs w:val="22"/>
        </w:rPr>
        <w:t xml:space="preserve"> </w:t>
      </w:r>
    </w:p>
    <w:p w:rsidR="007F0CA7" w:rsidRPr="00E91883" w:rsidRDefault="00E86B5B" w:rsidP="007F0CA7">
      <w:pPr>
        <w:autoSpaceDE w:val="0"/>
        <w:autoSpaceDN w:val="0"/>
        <w:adjustRightInd w:val="0"/>
        <w:jc w:val="both"/>
        <w:rPr>
          <w:sz w:val="22"/>
          <w:szCs w:val="22"/>
        </w:rPr>
      </w:pPr>
      <w:r w:rsidRPr="00E91883">
        <w:rPr>
          <w:sz w:val="22"/>
          <w:szCs w:val="22"/>
        </w:rPr>
        <w:t>4.4. </w:t>
      </w:r>
      <w:r w:rsidR="007F0CA7" w:rsidRPr="00E91883">
        <w:rPr>
          <w:sz w:val="22"/>
          <w:szCs w:val="22"/>
        </w:rPr>
        <w:t>Источник финансирования Контракта: Внебюджетные средства. Средства бюджетных учреждений. Код целевой статьи 02</w:t>
      </w:r>
      <w:r w:rsidR="00AD247A">
        <w:rPr>
          <w:sz w:val="22"/>
          <w:szCs w:val="22"/>
        </w:rPr>
        <w:t>5</w:t>
      </w:r>
      <w:r w:rsidR="007F0CA7" w:rsidRPr="00E91883">
        <w:rPr>
          <w:sz w:val="22"/>
          <w:szCs w:val="22"/>
        </w:rPr>
        <w:t>0020960 «Субсидии государственным профессиональным образовательным организациям на финансовое обеспечение выполнения государственного задания», код подраздела 0704, код вида расходов 244, код КОСГУ 34</w:t>
      </w:r>
      <w:r w:rsidR="00AD247A">
        <w:rPr>
          <w:sz w:val="22"/>
          <w:szCs w:val="22"/>
        </w:rPr>
        <w:t>6</w:t>
      </w:r>
      <w:r w:rsidR="007F0CA7" w:rsidRPr="00E91883">
        <w:rPr>
          <w:sz w:val="22"/>
          <w:szCs w:val="22"/>
        </w:rPr>
        <w:t xml:space="preserve">.  </w:t>
      </w:r>
    </w:p>
    <w:p w:rsidR="007F0CA7" w:rsidRPr="00E91883" w:rsidRDefault="00E86B5B" w:rsidP="007F0CA7">
      <w:pPr>
        <w:ind w:right="87"/>
        <w:jc w:val="both"/>
        <w:rPr>
          <w:sz w:val="22"/>
          <w:szCs w:val="22"/>
        </w:rPr>
      </w:pPr>
      <w:r w:rsidRPr="00E91883">
        <w:rPr>
          <w:sz w:val="22"/>
          <w:szCs w:val="22"/>
        </w:rPr>
        <w:t>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r w:rsidR="007F0CA7" w:rsidRPr="00E91883">
        <w:rPr>
          <w:sz w:val="22"/>
          <w:szCs w:val="22"/>
        </w:rPr>
        <w:t xml:space="preserve"> </w:t>
      </w:r>
    </w:p>
    <w:p w:rsidR="00C90DED" w:rsidRDefault="00E86B5B" w:rsidP="007F0CA7">
      <w:pPr>
        <w:ind w:right="87"/>
        <w:jc w:val="both"/>
        <w:rPr>
          <w:sz w:val="22"/>
          <w:szCs w:val="22"/>
        </w:rPr>
      </w:pPr>
      <w:r w:rsidRPr="00E91883">
        <w:rPr>
          <w:sz w:val="22"/>
          <w:szCs w:val="22"/>
        </w:rPr>
        <w:t>4.6. Заказчик оплачивает поставленный в</w:t>
      </w:r>
      <w:r w:rsidR="00C90DED">
        <w:rPr>
          <w:sz w:val="22"/>
          <w:szCs w:val="22"/>
        </w:rPr>
        <w:t xml:space="preserve"> полном объеме товар в течение </w:t>
      </w:r>
      <w:r w:rsidR="00017EC2">
        <w:rPr>
          <w:sz w:val="22"/>
          <w:szCs w:val="22"/>
        </w:rPr>
        <w:t>7</w:t>
      </w:r>
      <w:r w:rsidR="00097ECE" w:rsidRPr="00E91883">
        <w:rPr>
          <w:sz w:val="22"/>
          <w:szCs w:val="22"/>
        </w:rPr>
        <w:t xml:space="preserve"> (</w:t>
      </w:r>
      <w:r w:rsidR="00017EC2">
        <w:rPr>
          <w:sz w:val="22"/>
          <w:szCs w:val="22"/>
        </w:rPr>
        <w:t>семи</w:t>
      </w:r>
      <w:r w:rsidR="00097ECE" w:rsidRPr="00E91883">
        <w:rPr>
          <w:sz w:val="22"/>
          <w:szCs w:val="22"/>
        </w:rPr>
        <w:t>)</w:t>
      </w:r>
      <w:r w:rsidR="00C90DED">
        <w:rPr>
          <w:sz w:val="22"/>
          <w:szCs w:val="22"/>
        </w:rPr>
        <w:t xml:space="preserve"> рабочих</w:t>
      </w:r>
      <w:r w:rsidR="00097ECE" w:rsidRPr="00E91883">
        <w:rPr>
          <w:sz w:val="22"/>
          <w:szCs w:val="22"/>
        </w:rPr>
        <w:t xml:space="preserve"> </w:t>
      </w:r>
      <w:r w:rsidRPr="00E91883">
        <w:rPr>
          <w:sz w:val="22"/>
          <w:szCs w:val="22"/>
        </w:rPr>
        <w:t>дней после удостоверения факта надлежащей поставки Товара в соответствии с</w:t>
      </w:r>
      <w:r w:rsidR="00987CEE" w:rsidRPr="00E91883">
        <w:rPr>
          <w:sz w:val="22"/>
          <w:szCs w:val="22"/>
        </w:rPr>
        <w:t xml:space="preserve"> условиями настоящего Контракта</w:t>
      </w:r>
      <w:r w:rsidRPr="00E91883">
        <w:rPr>
          <w:sz w:val="22"/>
          <w:szCs w:val="22"/>
        </w:rPr>
        <w:t>.</w:t>
      </w:r>
      <w:r w:rsidR="007F0CA7" w:rsidRPr="00E91883">
        <w:rPr>
          <w:sz w:val="22"/>
          <w:szCs w:val="22"/>
        </w:rPr>
        <w:t xml:space="preserve"> </w:t>
      </w:r>
    </w:p>
    <w:p w:rsidR="00C90DED" w:rsidRDefault="007F0CA7" w:rsidP="007F0CA7">
      <w:pPr>
        <w:ind w:right="87"/>
        <w:jc w:val="both"/>
        <w:rPr>
          <w:sz w:val="22"/>
          <w:szCs w:val="22"/>
        </w:rPr>
      </w:pPr>
      <w:r w:rsidRPr="00E91883">
        <w:rPr>
          <w:sz w:val="22"/>
          <w:szCs w:val="22"/>
        </w:rPr>
        <w:t xml:space="preserve">Расчет с Поставщиком за поставленный Товар осуществляется Заказчиком в рублях Российской Федерации. </w:t>
      </w:r>
      <w:r w:rsidR="00E86B5B" w:rsidRPr="00E91883">
        <w:rPr>
          <w:sz w:val="22"/>
          <w:szCs w:val="22"/>
        </w:rPr>
        <w:t xml:space="preserve"> </w:t>
      </w:r>
    </w:p>
    <w:p w:rsidR="00E86B5B" w:rsidRPr="00E91883" w:rsidRDefault="00C90DED" w:rsidP="007F0CA7">
      <w:pPr>
        <w:ind w:right="87"/>
        <w:jc w:val="both"/>
        <w:rPr>
          <w:sz w:val="22"/>
          <w:szCs w:val="22"/>
        </w:rPr>
      </w:pPr>
      <w:r>
        <w:rPr>
          <w:sz w:val="22"/>
          <w:szCs w:val="22"/>
        </w:rPr>
        <w:t xml:space="preserve">4.7. </w:t>
      </w:r>
      <w:r w:rsidR="00E86B5B" w:rsidRPr="00E91883">
        <w:rPr>
          <w:sz w:val="22"/>
          <w:szCs w:val="22"/>
        </w:rPr>
        <w:t>Авансирование не предусмотрено.</w:t>
      </w:r>
    </w:p>
    <w:p w:rsidR="00E86B5B" w:rsidRPr="00E91883" w:rsidRDefault="00E86B5B" w:rsidP="000543E3">
      <w:pPr>
        <w:ind w:right="87"/>
        <w:jc w:val="both"/>
        <w:rPr>
          <w:sz w:val="22"/>
          <w:szCs w:val="22"/>
        </w:rPr>
      </w:pPr>
      <w:r w:rsidRPr="00E91883">
        <w:rPr>
          <w:sz w:val="22"/>
          <w:szCs w:val="22"/>
        </w:rPr>
        <w:t>4.</w:t>
      </w:r>
      <w:r w:rsidR="00C90DED">
        <w:rPr>
          <w:sz w:val="22"/>
          <w:szCs w:val="22"/>
        </w:rPr>
        <w:t>8</w:t>
      </w:r>
      <w:r w:rsidRPr="00E91883">
        <w:rPr>
          <w:sz w:val="22"/>
          <w:szCs w:val="22"/>
        </w:rPr>
        <w:t>.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E86B5B" w:rsidRPr="00E91883" w:rsidRDefault="00E86B5B" w:rsidP="000543E3">
      <w:pPr>
        <w:ind w:right="87"/>
        <w:jc w:val="both"/>
        <w:rPr>
          <w:sz w:val="22"/>
          <w:szCs w:val="22"/>
        </w:rPr>
      </w:pPr>
      <w:r w:rsidRPr="00E91883">
        <w:rPr>
          <w:sz w:val="22"/>
          <w:szCs w:val="22"/>
        </w:rPr>
        <w:t>4.</w:t>
      </w:r>
      <w:r w:rsidR="00C90DED">
        <w:rPr>
          <w:sz w:val="22"/>
          <w:szCs w:val="22"/>
        </w:rPr>
        <w:t>9</w:t>
      </w:r>
      <w:r w:rsidRPr="00E91883">
        <w:rPr>
          <w:sz w:val="22"/>
          <w:szCs w:val="22"/>
        </w:rPr>
        <w:t xml:space="preserve">.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0D1942" w:rsidRPr="00E91883" w:rsidRDefault="000D1942" w:rsidP="000543E3">
      <w:pPr>
        <w:ind w:right="87"/>
        <w:jc w:val="both"/>
        <w:rPr>
          <w:sz w:val="22"/>
          <w:szCs w:val="22"/>
        </w:rPr>
      </w:pPr>
    </w:p>
    <w:p w:rsidR="00E86B5B" w:rsidRPr="00E91883" w:rsidRDefault="00E86B5B" w:rsidP="000543E3">
      <w:pPr>
        <w:jc w:val="center"/>
        <w:rPr>
          <w:sz w:val="22"/>
          <w:szCs w:val="22"/>
        </w:rPr>
      </w:pPr>
      <w:r w:rsidRPr="00E91883">
        <w:rPr>
          <w:b/>
          <w:bCs/>
          <w:sz w:val="22"/>
          <w:szCs w:val="22"/>
        </w:rPr>
        <w:t>5.  ГАРАНТИЙНЫЕ  ОБЯЗАТЕЛЬСТВА</w:t>
      </w:r>
    </w:p>
    <w:p w:rsidR="006178FB" w:rsidRPr="00E91883" w:rsidRDefault="006178FB" w:rsidP="000543E3">
      <w:pPr>
        <w:tabs>
          <w:tab w:val="left" w:pos="1176"/>
        </w:tabs>
        <w:ind w:right="87"/>
        <w:jc w:val="both"/>
        <w:rPr>
          <w:sz w:val="22"/>
          <w:szCs w:val="22"/>
        </w:rPr>
      </w:pPr>
      <w:r w:rsidRPr="00E91883">
        <w:rPr>
          <w:sz w:val="22"/>
          <w:szCs w:val="22"/>
        </w:rPr>
        <w:t>5.1. Поставляемый Товар должен соответствовать требованиям, ассортименту, комплектности и качеству товара, указанным в Приложении №1 (Спецификация) к настоящему Контракту.</w:t>
      </w:r>
    </w:p>
    <w:p w:rsidR="006178FB" w:rsidRPr="00E91883" w:rsidRDefault="006178FB" w:rsidP="000543E3">
      <w:pPr>
        <w:pStyle w:val="35"/>
        <w:widowControl/>
        <w:tabs>
          <w:tab w:val="clear" w:pos="227"/>
          <w:tab w:val="left" w:pos="708"/>
        </w:tabs>
        <w:rPr>
          <w:sz w:val="22"/>
          <w:szCs w:val="22"/>
        </w:rPr>
      </w:pPr>
      <w:r w:rsidRPr="00E91883">
        <w:rPr>
          <w:sz w:val="22"/>
          <w:szCs w:val="22"/>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6178FB" w:rsidRPr="00E91883" w:rsidRDefault="006178FB" w:rsidP="000543E3">
      <w:pPr>
        <w:tabs>
          <w:tab w:val="left" w:pos="1176"/>
        </w:tabs>
        <w:ind w:right="87"/>
        <w:jc w:val="both"/>
        <w:rPr>
          <w:sz w:val="22"/>
          <w:szCs w:val="22"/>
        </w:rPr>
      </w:pPr>
      <w:r w:rsidRPr="00E91883">
        <w:rPr>
          <w:sz w:val="22"/>
          <w:szCs w:val="22"/>
        </w:rPr>
        <w:t>5.3. Гарантии Поставщика и гарантийные обязательства:</w:t>
      </w:r>
    </w:p>
    <w:p w:rsidR="006178FB" w:rsidRPr="00E91883" w:rsidRDefault="006178FB" w:rsidP="000543E3">
      <w:pPr>
        <w:ind w:right="87"/>
        <w:jc w:val="both"/>
        <w:rPr>
          <w:sz w:val="22"/>
          <w:szCs w:val="22"/>
        </w:rPr>
      </w:pPr>
      <w:r w:rsidRPr="00E91883">
        <w:rPr>
          <w:sz w:val="22"/>
          <w:szCs w:val="22"/>
        </w:rPr>
        <w:t>5.3.1. Поставщик гарантирует, что:</w:t>
      </w:r>
    </w:p>
    <w:p w:rsidR="00E4551B" w:rsidRPr="00E91883" w:rsidRDefault="006178FB" w:rsidP="00E4551B">
      <w:pPr>
        <w:pStyle w:val="ConsPlusNormal0"/>
        <w:ind w:firstLine="0"/>
        <w:jc w:val="both"/>
        <w:rPr>
          <w:rFonts w:ascii="Times New Roman" w:hAnsi="Times New Roman" w:cs="Times New Roman"/>
          <w:sz w:val="22"/>
          <w:szCs w:val="22"/>
        </w:rPr>
      </w:pPr>
      <w:r w:rsidRPr="00E91883">
        <w:rPr>
          <w:rFonts w:ascii="Times New Roman" w:hAnsi="Times New Roman" w:cs="Times New Roman"/>
          <w:sz w:val="22"/>
          <w:szCs w:val="22"/>
        </w:rPr>
        <w:t>5.3.1.1.</w:t>
      </w:r>
      <w:r w:rsidRPr="00E91883">
        <w:rPr>
          <w:sz w:val="22"/>
          <w:szCs w:val="22"/>
        </w:rPr>
        <w:t xml:space="preserve"> </w:t>
      </w:r>
      <w:r w:rsidR="00E4551B" w:rsidRPr="00E91883">
        <w:rPr>
          <w:rFonts w:ascii="Times New Roman" w:hAnsi="Times New Roman" w:cs="Times New Roman"/>
          <w:sz w:val="22"/>
          <w:szCs w:val="22"/>
        </w:rPr>
        <w:t>Поставщик гарантирует, что поставляемый Товар является новым (товаром, который не был в употреблении) и соответствует требованиям, установленным Контрактом.</w:t>
      </w:r>
    </w:p>
    <w:p w:rsidR="006178FB" w:rsidRPr="00E91883" w:rsidRDefault="006178FB" w:rsidP="000543E3">
      <w:pPr>
        <w:pStyle w:val="af8"/>
        <w:ind w:right="85" w:firstLine="0"/>
        <w:rPr>
          <w:sz w:val="22"/>
          <w:szCs w:val="22"/>
        </w:rPr>
      </w:pPr>
      <w:r w:rsidRPr="00E91883">
        <w:rPr>
          <w:sz w:val="22"/>
          <w:szCs w:val="22"/>
        </w:rPr>
        <w:t xml:space="preserve">5.3.1.2. Исполнение обязательств по настоящему Контракту не нарушит имущественных и неимущественных прав Заказчика и третьих лиц. </w:t>
      </w:r>
    </w:p>
    <w:p w:rsidR="006178FB" w:rsidRPr="00E91883" w:rsidRDefault="006178FB" w:rsidP="000543E3">
      <w:pPr>
        <w:ind w:right="85"/>
        <w:jc w:val="both"/>
        <w:rPr>
          <w:sz w:val="22"/>
          <w:szCs w:val="22"/>
        </w:rPr>
      </w:pPr>
      <w:r w:rsidRPr="00E91883">
        <w:rPr>
          <w:sz w:val="22"/>
          <w:szCs w:val="22"/>
        </w:rPr>
        <w:t>5.3.1.3. Товар будет поставлен Заказчику в надлежащей упаковке (таре), отвечающей требованиям ГОСТов</w:t>
      </w:r>
      <w:r w:rsidR="00E4551B" w:rsidRPr="00E91883">
        <w:rPr>
          <w:sz w:val="22"/>
          <w:szCs w:val="22"/>
        </w:rPr>
        <w:t xml:space="preserve"> или</w:t>
      </w:r>
      <w:r w:rsidRPr="00E91883">
        <w:rPr>
          <w:sz w:val="22"/>
          <w:szCs w:val="22"/>
        </w:rPr>
        <w:t xml:space="preserve"> ТУ и обеспечивающий сохранность Товара при обычных условиях перевозки и хранения.</w:t>
      </w:r>
    </w:p>
    <w:p w:rsidR="006178FB" w:rsidRPr="00E91883" w:rsidRDefault="006178FB" w:rsidP="000543E3">
      <w:pPr>
        <w:jc w:val="both"/>
        <w:rPr>
          <w:sz w:val="22"/>
          <w:szCs w:val="22"/>
        </w:rPr>
      </w:pPr>
      <w:r w:rsidRPr="00E91883">
        <w:rPr>
          <w:sz w:val="22"/>
          <w:szCs w:val="22"/>
        </w:rPr>
        <w:t xml:space="preserve">5.4. Срок гарантийных обязательств на поставляемый Товар составляет  12 месяцев, если больший срок не предусмотрен производителем,  с даты  поставки товара </w:t>
      </w:r>
      <w:r w:rsidRPr="00E91883">
        <w:rPr>
          <w:rFonts w:eastAsia="Arial Unicode MS"/>
          <w:color w:val="000000"/>
          <w:sz w:val="22"/>
          <w:szCs w:val="22"/>
        </w:rPr>
        <w:t>и</w:t>
      </w:r>
      <w:r w:rsidRPr="00E91883">
        <w:rPr>
          <w:sz w:val="22"/>
          <w:szCs w:val="22"/>
        </w:rPr>
        <w:t xml:space="preserve"> подписания Сторонами Акта прием</w:t>
      </w:r>
      <w:r w:rsidR="00E4551B" w:rsidRPr="00E91883">
        <w:rPr>
          <w:sz w:val="22"/>
          <w:szCs w:val="22"/>
        </w:rPr>
        <w:t>а-передачи</w:t>
      </w:r>
      <w:r w:rsidRPr="00E91883">
        <w:rPr>
          <w:sz w:val="22"/>
          <w:szCs w:val="22"/>
        </w:rPr>
        <w:t xml:space="preserve"> товара и товарной накладной.</w:t>
      </w:r>
    </w:p>
    <w:p w:rsidR="006178FB" w:rsidRPr="00E91883" w:rsidRDefault="006178FB" w:rsidP="000543E3">
      <w:pPr>
        <w:jc w:val="both"/>
        <w:rPr>
          <w:sz w:val="22"/>
          <w:szCs w:val="22"/>
        </w:rPr>
      </w:pPr>
      <w:r w:rsidRPr="00E91883">
        <w:rPr>
          <w:sz w:val="22"/>
          <w:szCs w:val="22"/>
        </w:rPr>
        <w:t xml:space="preserve">5.5. Гарантийный срок начинается  с  момента передачи товара Заказчику. </w:t>
      </w:r>
    </w:p>
    <w:p w:rsidR="006178FB" w:rsidRPr="00E91883" w:rsidRDefault="006178FB" w:rsidP="000543E3">
      <w:pPr>
        <w:pStyle w:val="3"/>
        <w:spacing w:before="0" w:after="0"/>
        <w:jc w:val="both"/>
        <w:rPr>
          <w:sz w:val="22"/>
          <w:szCs w:val="22"/>
        </w:rPr>
      </w:pPr>
      <w:r w:rsidRPr="00E91883">
        <w:rPr>
          <w:rFonts w:ascii="Times New Roman" w:hAnsi="Times New Roman" w:cs="Times New Roman"/>
          <w:b w:val="0"/>
          <w:bCs w:val="0"/>
          <w:sz w:val="22"/>
          <w:szCs w:val="22"/>
        </w:rPr>
        <w:t>5.6.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6178FB" w:rsidRPr="00E91883" w:rsidRDefault="006178FB" w:rsidP="000543E3">
      <w:pPr>
        <w:ind w:right="87"/>
        <w:jc w:val="both"/>
        <w:rPr>
          <w:sz w:val="22"/>
          <w:szCs w:val="22"/>
        </w:rPr>
      </w:pPr>
      <w:r w:rsidRPr="00E91883">
        <w:rPr>
          <w:sz w:val="22"/>
          <w:szCs w:val="22"/>
        </w:rPr>
        <w:t xml:space="preserve">5.7. На Товар, переданный Поставщиком взамен товара, в котором в течение гарантийного срока были обнаружены недостатки </w:t>
      </w:r>
      <w:hyperlink r:id="rId9" w:history="1">
        <w:r w:rsidRPr="00E91883">
          <w:rPr>
            <w:rStyle w:val="a6"/>
            <w:sz w:val="22"/>
            <w:szCs w:val="22"/>
          </w:rPr>
          <w:t>(статья 476 ГК РФ),</w:t>
        </w:r>
      </w:hyperlink>
      <w:r w:rsidRPr="00E91883">
        <w:rPr>
          <w:sz w:val="22"/>
          <w:szCs w:val="22"/>
        </w:rPr>
        <w:t xml:space="preserve"> устанавливается гарантийный срок той же продолжительности, что и на замененный.</w:t>
      </w:r>
    </w:p>
    <w:p w:rsidR="00E86B5B" w:rsidRPr="00E91883" w:rsidRDefault="00E86B5B" w:rsidP="000543E3">
      <w:pPr>
        <w:ind w:right="87"/>
        <w:jc w:val="both"/>
        <w:rPr>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6. ПРАВА И ОБЯЗАННОСТИ ЗАКАЗЧИКА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lastRenderedPageBreak/>
        <w:t>6.1. Заказчик по настоящему Контракту вправе:</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6.1.1. Требовать от Поставщика надлежащего исполнения принятых им обязательств, а также своевременного устранения выявленных недостатков.</w:t>
      </w:r>
    </w:p>
    <w:p w:rsidR="00983036" w:rsidRPr="00E91883" w:rsidRDefault="00983036" w:rsidP="000543E3">
      <w:pPr>
        <w:shd w:val="clear" w:color="auto" w:fill="FFFFFF"/>
        <w:tabs>
          <w:tab w:val="left" w:pos="1238"/>
        </w:tabs>
        <w:ind w:right="-5"/>
        <w:jc w:val="both"/>
        <w:rPr>
          <w:sz w:val="22"/>
          <w:szCs w:val="22"/>
        </w:rPr>
      </w:pPr>
      <w:r w:rsidRPr="00E91883">
        <w:rPr>
          <w:color w:val="000000"/>
          <w:sz w:val="22"/>
          <w:szCs w:val="22"/>
        </w:rPr>
        <w:t>6.1.2. Требовать от Поставщика предоставления надлежаще оформленных документов, подтверждающих исполнение принятых им обязательств.</w:t>
      </w:r>
    </w:p>
    <w:p w:rsidR="00983036" w:rsidRPr="00E91883" w:rsidRDefault="00983036" w:rsidP="000543E3">
      <w:pPr>
        <w:jc w:val="both"/>
        <w:rPr>
          <w:sz w:val="22"/>
          <w:szCs w:val="22"/>
        </w:rPr>
      </w:pPr>
      <w:r w:rsidRPr="00E91883">
        <w:rPr>
          <w:sz w:val="22"/>
          <w:szCs w:val="22"/>
        </w:rPr>
        <w:t>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условиям  Контракта.</w:t>
      </w:r>
    </w:p>
    <w:p w:rsidR="00983036" w:rsidRPr="00E91883" w:rsidRDefault="00983036" w:rsidP="000543E3">
      <w:pPr>
        <w:tabs>
          <w:tab w:val="left" w:pos="540"/>
          <w:tab w:val="left" w:pos="900"/>
        </w:tabs>
        <w:jc w:val="both"/>
        <w:rPr>
          <w:sz w:val="22"/>
          <w:szCs w:val="22"/>
        </w:rPr>
      </w:pPr>
      <w:r w:rsidRPr="00E91883">
        <w:rPr>
          <w:sz w:val="22"/>
          <w:szCs w:val="22"/>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983036" w:rsidRPr="00E91883" w:rsidRDefault="00983036" w:rsidP="000543E3">
      <w:pPr>
        <w:tabs>
          <w:tab w:val="left" w:pos="540"/>
          <w:tab w:val="left" w:pos="900"/>
        </w:tabs>
        <w:ind w:firstLine="540"/>
        <w:jc w:val="both"/>
        <w:rPr>
          <w:sz w:val="22"/>
          <w:szCs w:val="22"/>
        </w:rPr>
      </w:pPr>
      <w:r w:rsidRPr="00E91883">
        <w:rPr>
          <w:sz w:val="22"/>
          <w:szCs w:val="22"/>
        </w:rPr>
        <w:t>- соразмерного уменьшения покупной цены;</w:t>
      </w:r>
    </w:p>
    <w:p w:rsidR="00983036" w:rsidRPr="00E91883" w:rsidRDefault="00983036" w:rsidP="000543E3">
      <w:pPr>
        <w:tabs>
          <w:tab w:val="left" w:pos="540"/>
          <w:tab w:val="left" w:pos="900"/>
        </w:tabs>
        <w:ind w:firstLine="540"/>
        <w:jc w:val="both"/>
        <w:rPr>
          <w:sz w:val="22"/>
          <w:szCs w:val="22"/>
        </w:rPr>
      </w:pPr>
      <w:r w:rsidRPr="00E91883">
        <w:rPr>
          <w:sz w:val="22"/>
          <w:szCs w:val="22"/>
        </w:rPr>
        <w:t>- безвозмездного устранения недостатков Товара  в течение 3 (Трех) рабочих дней;</w:t>
      </w:r>
    </w:p>
    <w:p w:rsidR="00983036" w:rsidRPr="00E91883" w:rsidRDefault="00983036" w:rsidP="000543E3">
      <w:pPr>
        <w:tabs>
          <w:tab w:val="left" w:pos="540"/>
          <w:tab w:val="left" w:pos="900"/>
        </w:tabs>
        <w:ind w:firstLine="540"/>
        <w:jc w:val="both"/>
        <w:rPr>
          <w:sz w:val="22"/>
          <w:szCs w:val="22"/>
        </w:rPr>
      </w:pPr>
      <w:r w:rsidRPr="00E91883">
        <w:rPr>
          <w:sz w:val="22"/>
          <w:szCs w:val="22"/>
        </w:rPr>
        <w:t>- возмещения своих расходов на устранение недостатков Товара в течение 3 (трех) рабочих дней.</w:t>
      </w:r>
    </w:p>
    <w:p w:rsidR="00983036" w:rsidRPr="00E91883" w:rsidRDefault="00983036" w:rsidP="000543E3">
      <w:pPr>
        <w:jc w:val="both"/>
        <w:rPr>
          <w:sz w:val="22"/>
          <w:szCs w:val="22"/>
        </w:rPr>
      </w:pPr>
      <w:r w:rsidRPr="00E91883">
        <w:rPr>
          <w:sz w:val="22"/>
          <w:szCs w:val="22"/>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983036" w:rsidRPr="00E91883" w:rsidRDefault="00983036" w:rsidP="000543E3">
      <w:pPr>
        <w:ind w:firstLine="540"/>
        <w:jc w:val="both"/>
        <w:rPr>
          <w:sz w:val="22"/>
          <w:szCs w:val="22"/>
        </w:rPr>
      </w:pPr>
      <w:r w:rsidRPr="00E91883">
        <w:rPr>
          <w:sz w:val="22"/>
          <w:szCs w:val="22"/>
        </w:rPr>
        <w:t>- отказаться от исполнения Контракта и потребовать возврата уплаченной за Товар денежной суммы;</w:t>
      </w:r>
    </w:p>
    <w:p w:rsidR="00983036" w:rsidRPr="00E91883" w:rsidRDefault="00983036" w:rsidP="000543E3">
      <w:pPr>
        <w:ind w:firstLine="540"/>
        <w:jc w:val="both"/>
        <w:rPr>
          <w:sz w:val="22"/>
          <w:szCs w:val="22"/>
        </w:rPr>
      </w:pPr>
      <w:r w:rsidRPr="00E91883">
        <w:rPr>
          <w:sz w:val="22"/>
          <w:szCs w:val="22"/>
        </w:rPr>
        <w:t>- потребовать замены Товара ненадлежащего качества Товаром, соответствующим условиям Контракта.</w:t>
      </w:r>
    </w:p>
    <w:p w:rsidR="00983036" w:rsidRPr="00E91883" w:rsidRDefault="00983036" w:rsidP="000543E3">
      <w:pPr>
        <w:jc w:val="both"/>
        <w:rPr>
          <w:color w:val="000000"/>
          <w:sz w:val="22"/>
          <w:szCs w:val="22"/>
        </w:rPr>
      </w:pPr>
      <w:r w:rsidRPr="00E91883">
        <w:rPr>
          <w:sz w:val="22"/>
          <w:szCs w:val="22"/>
        </w:rPr>
        <w:t>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983036" w:rsidRPr="00E91883" w:rsidRDefault="00983036" w:rsidP="000543E3">
      <w:pPr>
        <w:shd w:val="clear" w:color="auto" w:fill="FFFFFF"/>
        <w:tabs>
          <w:tab w:val="left" w:pos="1238"/>
        </w:tabs>
        <w:ind w:right="-285"/>
        <w:jc w:val="both"/>
        <w:rPr>
          <w:color w:val="000000"/>
          <w:sz w:val="22"/>
          <w:szCs w:val="22"/>
        </w:rPr>
      </w:pPr>
      <w:r w:rsidRPr="00E91883">
        <w:rPr>
          <w:color w:val="000000"/>
          <w:sz w:val="22"/>
          <w:szCs w:val="22"/>
        </w:rPr>
        <w:t>6.1.10. Определять лиц, непосредственно участвующих в контроле за ходом поставки Товара.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6.2. Заказчик по настоящему Контракту обязан:</w:t>
      </w:r>
    </w:p>
    <w:p w:rsidR="00983036" w:rsidRPr="00E91883" w:rsidRDefault="00983036" w:rsidP="000543E3">
      <w:pPr>
        <w:jc w:val="both"/>
        <w:rPr>
          <w:sz w:val="22"/>
          <w:szCs w:val="22"/>
        </w:rPr>
      </w:pPr>
      <w:r w:rsidRPr="00E91883">
        <w:rPr>
          <w:color w:val="000000"/>
          <w:sz w:val="22"/>
          <w:szCs w:val="22"/>
        </w:rPr>
        <w:t xml:space="preserve">6.2.1. </w:t>
      </w:r>
      <w:r w:rsidRPr="00E91883">
        <w:rPr>
          <w:sz w:val="22"/>
          <w:szCs w:val="22"/>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983036" w:rsidRPr="00E91883" w:rsidRDefault="00983036" w:rsidP="000543E3">
      <w:pPr>
        <w:jc w:val="both"/>
        <w:rPr>
          <w:sz w:val="22"/>
          <w:szCs w:val="22"/>
        </w:rPr>
      </w:pPr>
      <w:r w:rsidRPr="00E91883">
        <w:rPr>
          <w:sz w:val="22"/>
          <w:szCs w:val="22"/>
        </w:rPr>
        <w:t>6.2.2. Своевременно предоставлять Поставщику необходимую для выполнения обязательств  по Контракту информацию.</w:t>
      </w:r>
    </w:p>
    <w:p w:rsidR="00983036" w:rsidRPr="00E91883" w:rsidRDefault="00983036" w:rsidP="000543E3">
      <w:pPr>
        <w:jc w:val="both"/>
        <w:rPr>
          <w:color w:val="000000"/>
          <w:sz w:val="22"/>
          <w:szCs w:val="22"/>
        </w:rPr>
      </w:pPr>
      <w:r w:rsidRPr="00E91883">
        <w:rPr>
          <w:sz w:val="22"/>
          <w:szCs w:val="22"/>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983036" w:rsidRPr="00E91883" w:rsidRDefault="00983036" w:rsidP="000543E3">
      <w:pPr>
        <w:jc w:val="both"/>
        <w:rPr>
          <w:b/>
          <w:bCs/>
          <w:color w:val="000000"/>
          <w:sz w:val="22"/>
          <w:szCs w:val="22"/>
        </w:rPr>
      </w:pPr>
      <w:r w:rsidRPr="00E91883">
        <w:rPr>
          <w:color w:val="000000"/>
          <w:sz w:val="22"/>
          <w:szCs w:val="22"/>
        </w:rPr>
        <w:t xml:space="preserve">6.2.4. Произвести оплату в соответствии с </w:t>
      </w:r>
      <w:r w:rsidRPr="00E91883">
        <w:rPr>
          <w:sz w:val="22"/>
          <w:szCs w:val="22"/>
        </w:rPr>
        <w:t>пунктом 4.1. раздела 4 настоящего Контракта</w:t>
      </w:r>
      <w:r w:rsidRPr="00E91883">
        <w:rPr>
          <w:color w:val="000000"/>
          <w:sz w:val="22"/>
          <w:szCs w:val="22"/>
        </w:rPr>
        <w:t>.</w:t>
      </w:r>
    </w:p>
    <w:p w:rsidR="00E86B5B" w:rsidRPr="00E91883" w:rsidRDefault="00E86B5B" w:rsidP="000543E3">
      <w:pPr>
        <w:shd w:val="clear" w:color="auto" w:fill="FFFFFF"/>
        <w:ind w:right="-285" w:firstLine="709"/>
        <w:jc w:val="center"/>
        <w:rPr>
          <w:b/>
          <w:bCs/>
          <w:color w:val="000000"/>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7. ПРАВА И ОБЯЗАННОСТИ ПОСТАВЩИКА</w:t>
      </w:r>
    </w:p>
    <w:p w:rsidR="00983036" w:rsidRPr="00E91883" w:rsidRDefault="00983036" w:rsidP="000543E3">
      <w:pPr>
        <w:shd w:val="clear" w:color="auto" w:fill="FFFFFF"/>
        <w:ind w:right="-285"/>
        <w:jc w:val="both"/>
        <w:rPr>
          <w:color w:val="000000"/>
          <w:sz w:val="22"/>
          <w:szCs w:val="22"/>
        </w:rPr>
      </w:pPr>
      <w:r w:rsidRPr="00E91883">
        <w:rPr>
          <w:color w:val="000000"/>
          <w:sz w:val="22"/>
          <w:szCs w:val="22"/>
        </w:rPr>
        <w:t xml:space="preserve">7.1. Поставщик по </w:t>
      </w:r>
      <w:r w:rsidRPr="00E91883">
        <w:rPr>
          <w:sz w:val="22"/>
          <w:szCs w:val="22"/>
        </w:rPr>
        <w:t>настоящему Контракту</w:t>
      </w:r>
      <w:r w:rsidRPr="00E91883">
        <w:rPr>
          <w:color w:val="000000"/>
          <w:sz w:val="22"/>
          <w:szCs w:val="22"/>
        </w:rPr>
        <w:t xml:space="preserve"> вправе:</w:t>
      </w:r>
    </w:p>
    <w:p w:rsidR="00983036" w:rsidRPr="00E91883" w:rsidRDefault="00983036" w:rsidP="000543E3">
      <w:pPr>
        <w:jc w:val="both"/>
        <w:rPr>
          <w:sz w:val="22"/>
          <w:szCs w:val="22"/>
        </w:rPr>
      </w:pPr>
      <w:r w:rsidRPr="00E91883">
        <w:rPr>
          <w:color w:val="000000"/>
          <w:sz w:val="22"/>
          <w:szCs w:val="22"/>
        </w:rPr>
        <w:t xml:space="preserve">7.1.1. </w:t>
      </w:r>
      <w:r w:rsidRPr="00E91883">
        <w:rPr>
          <w:sz w:val="22"/>
          <w:szCs w:val="22"/>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983036" w:rsidRPr="00E91883" w:rsidRDefault="00983036" w:rsidP="000543E3">
      <w:pPr>
        <w:jc w:val="both"/>
        <w:rPr>
          <w:color w:val="000000"/>
          <w:sz w:val="22"/>
          <w:szCs w:val="22"/>
        </w:rPr>
      </w:pPr>
      <w:r w:rsidRPr="00E91883">
        <w:rPr>
          <w:sz w:val="22"/>
          <w:szCs w:val="22"/>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983036" w:rsidRPr="00E91883" w:rsidRDefault="00983036" w:rsidP="000543E3">
      <w:pPr>
        <w:shd w:val="clear" w:color="auto" w:fill="FFFFFF"/>
        <w:tabs>
          <w:tab w:val="left" w:pos="2549"/>
        </w:tabs>
        <w:ind w:right="-285"/>
        <w:jc w:val="both"/>
        <w:rPr>
          <w:color w:val="000000"/>
          <w:sz w:val="22"/>
          <w:szCs w:val="22"/>
        </w:rPr>
      </w:pPr>
      <w:r w:rsidRPr="00E91883">
        <w:rPr>
          <w:color w:val="000000"/>
          <w:sz w:val="22"/>
          <w:szCs w:val="22"/>
        </w:rPr>
        <w:t xml:space="preserve">7.2. Поставщик по </w:t>
      </w:r>
      <w:r w:rsidRPr="00E91883">
        <w:rPr>
          <w:sz w:val="22"/>
          <w:szCs w:val="22"/>
        </w:rPr>
        <w:t>настоящему Контракту</w:t>
      </w:r>
      <w:r w:rsidRPr="00E91883">
        <w:rPr>
          <w:color w:val="000000"/>
          <w:sz w:val="22"/>
          <w:szCs w:val="22"/>
        </w:rPr>
        <w:t xml:space="preserve"> обязан:</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7.2.1. Осуществить поставку Товара в соответствии с принятыми на себя обязательствами  в  порядке и на условиях Контракта.</w:t>
      </w:r>
    </w:p>
    <w:p w:rsidR="00983036" w:rsidRPr="00E91883" w:rsidRDefault="00983036" w:rsidP="000543E3">
      <w:pPr>
        <w:jc w:val="both"/>
        <w:rPr>
          <w:sz w:val="22"/>
          <w:szCs w:val="22"/>
        </w:rPr>
      </w:pPr>
      <w:r w:rsidRPr="00E91883">
        <w:rPr>
          <w:color w:val="000000"/>
          <w:sz w:val="22"/>
          <w:szCs w:val="22"/>
        </w:rPr>
        <w:t xml:space="preserve">7.2.2. </w:t>
      </w:r>
      <w:r w:rsidRPr="00E91883">
        <w:rPr>
          <w:sz w:val="22"/>
          <w:szCs w:val="22"/>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983036" w:rsidRPr="00E91883" w:rsidRDefault="00983036" w:rsidP="000543E3">
      <w:pPr>
        <w:jc w:val="both"/>
        <w:rPr>
          <w:sz w:val="22"/>
          <w:szCs w:val="22"/>
        </w:rPr>
      </w:pPr>
      <w:r w:rsidRPr="00E91883">
        <w:rPr>
          <w:sz w:val="22"/>
          <w:szCs w:val="22"/>
        </w:rPr>
        <w:t xml:space="preserve">7.2.3. Передать Товар, который должен быть затарен и упакован в соответствии с условиями </w:t>
      </w:r>
      <w:r w:rsidRPr="00E91883">
        <w:rPr>
          <w:sz w:val="22"/>
          <w:szCs w:val="22"/>
        </w:rPr>
        <w:lastRenderedPageBreak/>
        <w:t>Контракта.</w:t>
      </w:r>
    </w:p>
    <w:p w:rsidR="00983036" w:rsidRPr="00E91883" w:rsidRDefault="00983036" w:rsidP="000543E3">
      <w:pPr>
        <w:jc w:val="both"/>
        <w:rPr>
          <w:color w:val="000000"/>
          <w:sz w:val="22"/>
          <w:szCs w:val="22"/>
        </w:rPr>
      </w:pPr>
      <w:r w:rsidRPr="00E91883">
        <w:rPr>
          <w:sz w:val="22"/>
          <w:szCs w:val="22"/>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7.2.5. В срок, установленный в письменном запросе Заказчика, предоставлять информацию о ходе исполнения принятых на себя обязательств.</w:t>
      </w:r>
    </w:p>
    <w:p w:rsidR="00983036" w:rsidRPr="00E91883" w:rsidRDefault="00983036" w:rsidP="00766E3C">
      <w:pPr>
        <w:jc w:val="both"/>
        <w:rPr>
          <w:rFonts w:eastAsia="Calibri"/>
          <w:sz w:val="22"/>
          <w:szCs w:val="22"/>
        </w:rPr>
      </w:pPr>
      <w:r w:rsidRPr="00E91883">
        <w:rPr>
          <w:color w:val="000000"/>
          <w:sz w:val="22"/>
          <w:szCs w:val="22"/>
        </w:rPr>
        <w:t xml:space="preserve">7.2.6. Уведомить Заказчика о готовности к передаче Товара не позднее, </w:t>
      </w:r>
      <w:r w:rsidR="00766E3C" w:rsidRPr="00E91883">
        <w:rPr>
          <w:rFonts w:eastAsia="Calibri"/>
          <w:sz w:val="22"/>
          <w:szCs w:val="22"/>
        </w:rPr>
        <w:t>не менее чем за 1 (один) рабочий день</w:t>
      </w:r>
      <w:r w:rsidRPr="00E91883">
        <w:rPr>
          <w:color w:val="000000"/>
          <w:sz w:val="22"/>
          <w:szCs w:val="22"/>
        </w:rPr>
        <w:t xml:space="preserve"> до момента его доставки к месту поставки.</w:t>
      </w:r>
    </w:p>
    <w:p w:rsidR="00983036" w:rsidRPr="00E91883" w:rsidRDefault="00983036" w:rsidP="000543E3">
      <w:pPr>
        <w:tabs>
          <w:tab w:val="left" w:pos="1176"/>
        </w:tabs>
        <w:ind w:right="-285"/>
        <w:jc w:val="both"/>
        <w:rPr>
          <w:sz w:val="22"/>
          <w:szCs w:val="22"/>
        </w:rPr>
      </w:pPr>
      <w:r w:rsidRPr="00E91883">
        <w:rPr>
          <w:color w:val="000000"/>
          <w:sz w:val="22"/>
          <w:szCs w:val="22"/>
        </w:rPr>
        <w:t>7.2.7. Устранить за свой счет все выявленные недостатки, в том числе скрытые, поставленного Товара.</w:t>
      </w:r>
    </w:p>
    <w:p w:rsidR="00983036" w:rsidRPr="00E91883" w:rsidRDefault="00983036" w:rsidP="000543E3">
      <w:pPr>
        <w:shd w:val="clear" w:color="auto" w:fill="FFFFFF"/>
        <w:tabs>
          <w:tab w:val="left" w:pos="1330"/>
        </w:tabs>
        <w:ind w:right="-285"/>
        <w:jc w:val="both"/>
        <w:rPr>
          <w:b/>
          <w:bCs/>
          <w:sz w:val="22"/>
          <w:szCs w:val="22"/>
        </w:rPr>
      </w:pPr>
      <w:r w:rsidRPr="00E91883">
        <w:rPr>
          <w:sz w:val="22"/>
          <w:szCs w:val="22"/>
        </w:rPr>
        <w:t>7.2.8. Надлежаще исполнять иные принятые на себя обязательств.</w:t>
      </w:r>
    </w:p>
    <w:p w:rsidR="00E86B5B" w:rsidRPr="00E91883" w:rsidRDefault="00E86B5B" w:rsidP="000543E3">
      <w:pPr>
        <w:jc w:val="center"/>
        <w:rPr>
          <w:b/>
          <w:bCs/>
          <w:sz w:val="22"/>
          <w:szCs w:val="22"/>
        </w:rPr>
      </w:pPr>
    </w:p>
    <w:p w:rsidR="00E86B5B" w:rsidRPr="00E91883" w:rsidRDefault="00E86B5B" w:rsidP="000543E3">
      <w:pPr>
        <w:jc w:val="center"/>
        <w:rPr>
          <w:b/>
          <w:bCs/>
          <w:sz w:val="22"/>
          <w:szCs w:val="22"/>
        </w:rPr>
      </w:pPr>
      <w:r w:rsidRPr="00E91883">
        <w:rPr>
          <w:b/>
          <w:bCs/>
          <w:sz w:val="22"/>
          <w:szCs w:val="22"/>
        </w:rPr>
        <w:t>8. ОТВЕТСТВЕННОСТЬ СТОРОН</w:t>
      </w:r>
    </w:p>
    <w:p w:rsidR="00E03B6F" w:rsidRPr="00E91883" w:rsidRDefault="00E03B6F" w:rsidP="000543E3">
      <w:pPr>
        <w:jc w:val="both"/>
        <w:rPr>
          <w:sz w:val="22"/>
          <w:szCs w:val="22"/>
        </w:rPr>
      </w:pPr>
      <w:r w:rsidRPr="00E91883">
        <w:rPr>
          <w:sz w:val="22"/>
          <w:szCs w:val="22"/>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rsidR="00E03B6F" w:rsidRPr="00E91883" w:rsidRDefault="00E03B6F" w:rsidP="000543E3">
      <w:pPr>
        <w:jc w:val="both"/>
        <w:rPr>
          <w:sz w:val="22"/>
          <w:szCs w:val="22"/>
        </w:rPr>
      </w:pPr>
      <w:r w:rsidRPr="00E91883">
        <w:rPr>
          <w:sz w:val="22"/>
          <w:szCs w:val="22"/>
        </w:rPr>
        <w:t>8.2. Поставщик вправе потребовать своевременной оплаты товара.</w:t>
      </w:r>
    </w:p>
    <w:p w:rsidR="00E03B6F" w:rsidRPr="00E91883" w:rsidRDefault="00E03B6F" w:rsidP="000543E3">
      <w:pPr>
        <w:jc w:val="both"/>
        <w:rPr>
          <w:sz w:val="22"/>
          <w:szCs w:val="22"/>
        </w:rPr>
      </w:pPr>
      <w:r w:rsidRPr="00E91883">
        <w:rPr>
          <w:sz w:val="22"/>
          <w:szCs w:val="22"/>
        </w:rPr>
        <w:t>8.3. Взыскание неустойки с Поставщика:</w:t>
      </w:r>
    </w:p>
    <w:p w:rsidR="00E03B6F" w:rsidRPr="00E91883" w:rsidRDefault="00E03B6F" w:rsidP="000543E3">
      <w:pPr>
        <w:jc w:val="both"/>
        <w:rPr>
          <w:sz w:val="22"/>
          <w:szCs w:val="22"/>
        </w:rPr>
      </w:pPr>
      <w:r w:rsidRPr="00E91883">
        <w:rPr>
          <w:sz w:val="22"/>
          <w:szCs w:val="22"/>
        </w:rPr>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E03B6F" w:rsidRPr="00E91883" w:rsidRDefault="00E03B6F" w:rsidP="000543E3">
      <w:pPr>
        <w:jc w:val="both"/>
        <w:rPr>
          <w:sz w:val="22"/>
          <w:szCs w:val="22"/>
        </w:rPr>
      </w:pPr>
      <w:r w:rsidRPr="00E91883">
        <w:rPr>
          <w:sz w:val="22"/>
          <w:szCs w:val="22"/>
        </w:rPr>
        <w:t xml:space="preserve">8.3.2. </w:t>
      </w:r>
      <w:r w:rsidR="007F38FA" w:rsidRPr="00E91883">
        <w:rPr>
          <w:sz w:val="22"/>
          <w:szCs w:val="22"/>
        </w:rPr>
        <w:t>П</w:t>
      </w:r>
      <w:r w:rsidRPr="00E91883">
        <w:rPr>
          <w:sz w:val="22"/>
          <w:szCs w:val="22"/>
        </w:rPr>
        <w:t>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w:t>
      </w:r>
      <w:r w:rsidR="00590C94" w:rsidRPr="00E91883">
        <w:rPr>
          <w:sz w:val="22"/>
          <w:szCs w:val="22"/>
        </w:rPr>
        <w:t xml:space="preserve"> ключевой</w:t>
      </w:r>
      <w:r w:rsidRPr="00E91883">
        <w:rPr>
          <w:sz w:val="22"/>
          <w:szCs w:val="22"/>
        </w:rPr>
        <w:t xml:space="preserve">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26C9D" w:rsidRPr="00E91883" w:rsidRDefault="00E03B6F" w:rsidP="000543E3">
      <w:pPr>
        <w:autoSpaceDE w:val="0"/>
        <w:autoSpaceDN w:val="0"/>
        <w:adjustRightInd w:val="0"/>
        <w:jc w:val="both"/>
        <w:rPr>
          <w:sz w:val="22"/>
          <w:szCs w:val="22"/>
        </w:rPr>
      </w:pPr>
      <w:r w:rsidRPr="00E91883">
        <w:rPr>
          <w:sz w:val="22"/>
          <w:szCs w:val="22"/>
        </w:rPr>
        <w:t xml:space="preserve">8.3.3. </w:t>
      </w:r>
      <w:r w:rsidR="00065E29" w:rsidRPr="00E91883">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 цены Контракта</w:t>
      </w:r>
      <w:r w:rsidR="00B102A6" w:rsidRPr="00E91883">
        <w:rPr>
          <w:sz w:val="22"/>
          <w:szCs w:val="22"/>
        </w:rPr>
        <w:t>.</w:t>
      </w:r>
    </w:p>
    <w:p w:rsidR="00E03B6F" w:rsidRPr="00E91883" w:rsidRDefault="00E03B6F" w:rsidP="000543E3">
      <w:pPr>
        <w:autoSpaceDE w:val="0"/>
        <w:autoSpaceDN w:val="0"/>
        <w:adjustRightInd w:val="0"/>
        <w:jc w:val="both"/>
        <w:rPr>
          <w:sz w:val="22"/>
          <w:szCs w:val="22"/>
        </w:rPr>
      </w:pPr>
      <w:r w:rsidRPr="00E91883">
        <w:rPr>
          <w:sz w:val="22"/>
          <w:szCs w:val="22"/>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w:t>
      </w:r>
      <w:r w:rsidR="00926C9D" w:rsidRPr="00E91883">
        <w:rPr>
          <w:sz w:val="22"/>
          <w:szCs w:val="22"/>
        </w:rPr>
        <w:t xml:space="preserve">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8.4. Взыскание неустойки с Заказчика:</w:t>
      </w:r>
    </w:p>
    <w:p w:rsidR="00E03B6F" w:rsidRPr="00E91883" w:rsidRDefault="00E03B6F" w:rsidP="000543E3">
      <w:pPr>
        <w:jc w:val="both"/>
        <w:rPr>
          <w:sz w:val="22"/>
          <w:szCs w:val="22"/>
        </w:rPr>
      </w:pPr>
      <w:r w:rsidRPr="00E91883">
        <w:rPr>
          <w:sz w:val="22"/>
          <w:szCs w:val="22"/>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E03B6F" w:rsidRPr="00E91883" w:rsidRDefault="00E03B6F" w:rsidP="000543E3">
      <w:pPr>
        <w:jc w:val="both"/>
        <w:rPr>
          <w:sz w:val="22"/>
          <w:szCs w:val="22"/>
        </w:rPr>
      </w:pPr>
      <w:r w:rsidRPr="00E91883">
        <w:rPr>
          <w:sz w:val="22"/>
          <w:szCs w:val="22"/>
        </w:rPr>
        <w:t>8.4.2.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w:t>
      </w:r>
      <w:r w:rsidR="00590C94" w:rsidRPr="00E91883">
        <w:rPr>
          <w:sz w:val="22"/>
          <w:szCs w:val="22"/>
        </w:rPr>
        <w:t xml:space="preserve"> ключевой</w:t>
      </w:r>
      <w:r w:rsidRPr="00E91883">
        <w:rPr>
          <w:sz w:val="22"/>
          <w:szCs w:val="22"/>
        </w:rPr>
        <w:t xml:space="preserve"> ставки ЦБ РФ от не уплаченной в срок суммы.</w:t>
      </w:r>
    </w:p>
    <w:p w:rsidR="00E03B6F" w:rsidRPr="00E91883" w:rsidRDefault="00E03B6F" w:rsidP="000543E3">
      <w:pPr>
        <w:jc w:val="both"/>
        <w:rPr>
          <w:sz w:val="22"/>
          <w:szCs w:val="22"/>
        </w:rPr>
      </w:pPr>
      <w:r w:rsidRPr="00E91883">
        <w:rPr>
          <w:sz w:val="22"/>
          <w:szCs w:val="22"/>
        </w:rPr>
        <w:t>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w:t>
      </w:r>
      <w:r w:rsidR="00926C9D" w:rsidRPr="00E91883">
        <w:rPr>
          <w:sz w:val="22"/>
          <w:szCs w:val="22"/>
        </w:rPr>
        <w:t>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3B6F" w:rsidRPr="00E91883" w:rsidRDefault="00E03B6F" w:rsidP="000543E3">
      <w:pPr>
        <w:jc w:val="both"/>
        <w:rPr>
          <w:sz w:val="22"/>
          <w:szCs w:val="22"/>
        </w:rPr>
      </w:pPr>
      <w:r w:rsidRPr="00E91883">
        <w:rPr>
          <w:sz w:val="22"/>
          <w:szCs w:val="22"/>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rsidR="00E03B6F" w:rsidRPr="00E91883" w:rsidRDefault="00E03B6F" w:rsidP="000543E3">
      <w:pPr>
        <w:jc w:val="both"/>
        <w:rPr>
          <w:sz w:val="22"/>
          <w:szCs w:val="22"/>
        </w:rPr>
      </w:pPr>
      <w:r w:rsidRPr="00E91883">
        <w:rPr>
          <w:sz w:val="22"/>
          <w:szCs w:val="22"/>
        </w:rPr>
        <w:t>8.7.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70AB8" w:rsidRPr="00E91883" w:rsidRDefault="00270AB8" w:rsidP="00270AB8">
      <w:pPr>
        <w:jc w:val="both"/>
        <w:rPr>
          <w:sz w:val="22"/>
          <w:szCs w:val="22"/>
        </w:rPr>
      </w:pPr>
      <w:r w:rsidRPr="00E91883">
        <w:rPr>
          <w:color w:val="22272F"/>
          <w:sz w:val="22"/>
          <w:szCs w:val="22"/>
          <w:shd w:val="clear" w:color="auto" w:fill="FFFFFF"/>
        </w:rPr>
        <w:t>8.</w:t>
      </w:r>
      <w:r w:rsidR="003061BA">
        <w:rPr>
          <w:color w:val="22272F"/>
          <w:sz w:val="22"/>
          <w:szCs w:val="22"/>
          <w:shd w:val="clear" w:color="auto" w:fill="FFFFFF"/>
        </w:rPr>
        <w:t>8</w:t>
      </w:r>
      <w:r w:rsidRPr="00E91883">
        <w:rPr>
          <w:color w:val="22272F"/>
          <w:sz w:val="22"/>
          <w:szCs w:val="22"/>
          <w:shd w:val="clear" w:color="auto" w:fill="FFFFFF"/>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E86B5B" w:rsidRPr="00E91883" w:rsidRDefault="00E86B5B" w:rsidP="000543E3">
      <w:pPr>
        <w:pStyle w:val="ConsPlusNormal0"/>
        <w:ind w:firstLine="0"/>
        <w:jc w:val="both"/>
        <w:rPr>
          <w:rFonts w:ascii="Times New Roman" w:hAnsi="Times New Roman" w:cs="Times New Roman"/>
          <w:sz w:val="22"/>
          <w:szCs w:val="22"/>
        </w:rPr>
      </w:pPr>
    </w:p>
    <w:p w:rsidR="00E86B5B" w:rsidRPr="00E91883" w:rsidRDefault="00844BAA" w:rsidP="000543E3">
      <w:pPr>
        <w:jc w:val="center"/>
        <w:rPr>
          <w:b/>
          <w:sz w:val="22"/>
          <w:szCs w:val="22"/>
        </w:rPr>
      </w:pPr>
      <w:r w:rsidRPr="00E91883">
        <w:rPr>
          <w:b/>
          <w:sz w:val="22"/>
          <w:szCs w:val="22"/>
        </w:rPr>
        <w:t>9</w:t>
      </w:r>
      <w:r w:rsidR="00E86B5B" w:rsidRPr="00E91883">
        <w:rPr>
          <w:b/>
          <w:sz w:val="22"/>
          <w:szCs w:val="22"/>
        </w:rPr>
        <w:t>. ДЕЙСТВИЕ КОНТРАКТА.</w:t>
      </w:r>
    </w:p>
    <w:p w:rsidR="00E86B5B" w:rsidRPr="00E91883" w:rsidRDefault="00E86B5B" w:rsidP="000543E3">
      <w:pPr>
        <w:jc w:val="center"/>
        <w:rPr>
          <w:b/>
          <w:sz w:val="22"/>
          <w:szCs w:val="22"/>
        </w:rPr>
      </w:pPr>
      <w:r w:rsidRPr="00E91883">
        <w:rPr>
          <w:b/>
          <w:sz w:val="22"/>
          <w:szCs w:val="22"/>
        </w:rPr>
        <w:t>ПОРЯДОК ИЗМЕНЕНИЯ И РАСТОРЖЕНИЯ КОНТРАКТА</w:t>
      </w:r>
    </w:p>
    <w:p w:rsidR="00E86B5B" w:rsidRPr="00E91883" w:rsidRDefault="00844BAA" w:rsidP="000543E3">
      <w:pPr>
        <w:ind w:right="-1"/>
        <w:jc w:val="both"/>
        <w:rPr>
          <w:sz w:val="22"/>
          <w:szCs w:val="22"/>
        </w:rPr>
      </w:pPr>
      <w:r w:rsidRPr="00E91883">
        <w:rPr>
          <w:sz w:val="22"/>
          <w:szCs w:val="22"/>
        </w:rPr>
        <w:lastRenderedPageBreak/>
        <w:t>9</w:t>
      </w:r>
      <w:r w:rsidR="00E86B5B" w:rsidRPr="00E91883">
        <w:rPr>
          <w:sz w:val="22"/>
          <w:szCs w:val="22"/>
        </w:rPr>
        <w:t>.1. Настоящий Контракт вступает в силу с момента подписания его Сторона</w:t>
      </w:r>
      <w:r w:rsidR="003E6882" w:rsidRPr="00E91883">
        <w:rPr>
          <w:sz w:val="22"/>
          <w:szCs w:val="22"/>
        </w:rPr>
        <w:t xml:space="preserve">ми и действует до 31 декабря </w:t>
      </w:r>
      <w:r w:rsidR="00FC06D0">
        <w:rPr>
          <w:sz w:val="22"/>
          <w:szCs w:val="22"/>
        </w:rPr>
        <w:t>2024</w:t>
      </w:r>
      <w:r w:rsidR="00E86B5B" w:rsidRPr="00E91883">
        <w:rPr>
          <w:sz w:val="22"/>
          <w:szCs w:val="22"/>
        </w:rPr>
        <w:t xml:space="preserve"> года, а в части расчетов до полного их завершения. </w:t>
      </w:r>
    </w:p>
    <w:p w:rsidR="00E86B5B" w:rsidRPr="00E91883" w:rsidRDefault="00844BAA" w:rsidP="000543E3">
      <w:pPr>
        <w:jc w:val="both"/>
        <w:rPr>
          <w:sz w:val="22"/>
          <w:szCs w:val="22"/>
        </w:rPr>
      </w:pPr>
      <w:r w:rsidRPr="00E91883">
        <w:rPr>
          <w:sz w:val="22"/>
          <w:szCs w:val="22"/>
        </w:rPr>
        <w:t>9</w:t>
      </w:r>
      <w:r w:rsidR="00590C94" w:rsidRPr="00E91883">
        <w:rPr>
          <w:sz w:val="22"/>
          <w:szCs w:val="22"/>
        </w:rPr>
        <w:t>.2</w:t>
      </w:r>
      <w:r w:rsidR="00E86B5B" w:rsidRPr="00E91883">
        <w:rPr>
          <w:sz w:val="22"/>
          <w:szCs w:val="22"/>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86B5B" w:rsidRPr="00E91883" w:rsidRDefault="00844BAA" w:rsidP="000543E3">
      <w:pPr>
        <w:jc w:val="both"/>
        <w:rPr>
          <w:sz w:val="22"/>
          <w:szCs w:val="22"/>
        </w:rPr>
      </w:pPr>
      <w:r w:rsidRPr="00E91883">
        <w:rPr>
          <w:sz w:val="22"/>
          <w:szCs w:val="22"/>
        </w:rPr>
        <w:t>9</w:t>
      </w:r>
      <w:r w:rsidR="00590C94" w:rsidRPr="00E91883">
        <w:rPr>
          <w:sz w:val="22"/>
          <w:szCs w:val="22"/>
        </w:rPr>
        <w:t>.3</w:t>
      </w:r>
      <w:r w:rsidR="00E86B5B" w:rsidRPr="00E91883">
        <w:rPr>
          <w:sz w:val="22"/>
          <w:szCs w:val="22"/>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.4</w:t>
      </w:r>
      <w:r w:rsidR="00E86B5B" w:rsidRPr="00E91883">
        <w:rPr>
          <w:sz w:val="22"/>
          <w:szCs w:val="22"/>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5</w:t>
      </w:r>
      <w:r w:rsidR="00E86B5B" w:rsidRPr="00E91883">
        <w:rPr>
          <w:sz w:val="22"/>
          <w:szCs w:val="22"/>
        </w:rPr>
        <w:t xml:space="preserve">. При исполнении Контракта не допускается перемена </w:t>
      </w:r>
      <w:r w:rsidR="00E86B5B" w:rsidRPr="00E91883">
        <w:rPr>
          <w:iCs/>
          <w:sz w:val="22"/>
          <w:szCs w:val="22"/>
        </w:rPr>
        <w:t>Поставщика</w:t>
      </w:r>
      <w:r w:rsidR="00E86B5B" w:rsidRPr="00E91883">
        <w:rPr>
          <w:sz w:val="22"/>
          <w:szCs w:val="22"/>
        </w:rPr>
        <w:t xml:space="preserve">, за исключением случая, если новый </w:t>
      </w:r>
      <w:r w:rsidR="00E86B5B" w:rsidRPr="00E91883">
        <w:rPr>
          <w:iCs/>
          <w:sz w:val="22"/>
          <w:szCs w:val="22"/>
        </w:rPr>
        <w:t>Поставщик</w:t>
      </w:r>
      <w:r w:rsidR="00E86B5B" w:rsidRPr="00E91883">
        <w:rPr>
          <w:sz w:val="22"/>
          <w:szCs w:val="22"/>
        </w:rPr>
        <w:t xml:space="preserve"> является правопреемником </w:t>
      </w:r>
      <w:r w:rsidR="00E86B5B" w:rsidRPr="00E91883">
        <w:rPr>
          <w:iCs/>
          <w:sz w:val="22"/>
          <w:szCs w:val="22"/>
        </w:rPr>
        <w:t>Поставщика</w:t>
      </w:r>
      <w:r w:rsidR="00E86B5B" w:rsidRPr="00E91883">
        <w:rPr>
          <w:sz w:val="22"/>
          <w:szCs w:val="22"/>
        </w:rPr>
        <w:t xml:space="preserve"> по такому Контракту вследствие реорганизации юридического лица в форме преобразования, слияния или присоединения.</w:t>
      </w:r>
    </w:p>
    <w:p w:rsidR="00E86B5B" w:rsidRPr="00E91883" w:rsidRDefault="00844BAA" w:rsidP="000543E3">
      <w:pPr>
        <w:keepNext/>
        <w:jc w:val="both"/>
        <w:rPr>
          <w:sz w:val="22"/>
          <w:szCs w:val="22"/>
        </w:rPr>
      </w:pPr>
      <w:r w:rsidRPr="00E91883">
        <w:rPr>
          <w:sz w:val="22"/>
          <w:szCs w:val="22"/>
        </w:rPr>
        <w:t>9</w:t>
      </w:r>
      <w:r w:rsidR="00E86B5B" w:rsidRPr="00E91883">
        <w:rPr>
          <w:rFonts w:ascii="Times" w:hAnsi="Times"/>
          <w:sz w:val="22"/>
          <w:szCs w:val="22"/>
        </w:rPr>
        <w:t>.</w:t>
      </w:r>
      <w:r w:rsidR="00590C94" w:rsidRPr="00E91883">
        <w:rPr>
          <w:rFonts w:ascii="Times" w:hAnsi="Times"/>
          <w:sz w:val="22"/>
          <w:szCs w:val="22"/>
        </w:rPr>
        <w:t>6</w:t>
      </w:r>
      <w:r w:rsidR="00E86B5B" w:rsidRPr="00E91883">
        <w:rPr>
          <w:rFonts w:ascii="Times" w:hAnsi="Times"/>
          <w:sz w:val="22"/>
          <w:szCs w:val="22"/>
        </w:rPr>
        <w:t xml:space="preserve">. </w:t>
      </w:r>
      <w:r w:rsidR="00E86B5B" w:rsidRPr="00E91883">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86B5B" w:rsidRPr="00E91883" w:rsidRDefault="00E86B5B" w:rsidP="000543E3">
      <w:pPr>
        <w:rPr>
          <w:sz w:val="22"/>
          <w:szCs w:val="22"/>
        </w:rPr>
      </w:pPr>
    </w:p>
    <w:p w:rsidR="00E86B5B" w:rsidRPr="00E91883" w:rsidRDefault="00E86B5B" w:rsidP="000543E3">
      <w:pPr>
        <w:ind w:right="-285" w:firstLine="540"/>
        <w:jc w:val="center"/>
        <w:rPr>
          <w:sz w:val="22"/>
          <w:szCs w:val="22"/>
        </w:rPr>
      </w:pPr>
      <w:r w:rsidRPr="00E91883">
        <w:rPr>
          <w:b/>
          <w:bCs/>
          <w:sz w:val="22"/>
          <w:szCs w:val="22"/>
        </w:rPr>
        <w:t>1</w:t>
      </w:r>
      <w:r w:rsidR="00844BAA" w:rsidRPr="00E91883">
        <w:rPr>
          <w:b/>
          <w:bCs/>
          <w:sz w:val="22"/>
          <w:szCs w:val="22"/>
        </w:rPr>
        <w:t>0</w:t>
      </w:r>
      <w:r w:rsidRPr="00E91883">
        <w:rPr>
          <w:b/>
          <w:bCs/>
          <w:sz w:val="22"/>
          <w:szCs w:val="22"/>
        </w:rPr>
        <w:t>. УВЕДОМЛЕНИЯ И ИЗВЕЩЕНИЯ</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.2. Уведомления и извещения направляются за счет уведомляющей Стороны.</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E86B5B" w:rsidRPr="00E91883" w:rsidRDefault="00E86B5B" w:rsidP="000543E3">
      <w:pPr>
        <w:jc w:val="both"/>
        <w:rPr>
          <w:b/>
          <w:bCs/>
          <w:sz w:val="22"/>
          <w:szCs w:val="22"/>
        </w:rPr>
      </w:pPr>
    </w:p>
    <w:p w:rsidR="00E86B5B" w:rsidRPr="00E91883" w:rsidRDefault="00E86B5B" w:rsidP="000543E3">
      <w:pPr>
        <w:spacing w:before="120" w:after="120"/>
        <w:jc w:val="center"/>
        <w:rPr>
          <w:b/>
          <w:sz w:val="22"/>
          <w:szCs w:val="22"/>
        </w:rPr>
      </w:pPr>
      <w:r w:rsidRPr="00E91883">
        <w:rPr>
          <w:b/>
          <w:sz w:val="22"/>
          <w:szCs w:val="22"/>
        </w:rPr>
        <w:t>1</w:t>
      </w:r>
      <w:r w:rsidR="00844BAA" w:rsidRPr="00E91883">
        <w:rPr>
          <w:b/>
          <w:sz w:val="22"/>
          <w:szCs w:val="22"/>
        </w:rPr>
        <w:t>1</w:t>
      </w:r>
      <w:r w:rsidRPr="00E91883">
        <w:rPr>
          <w:b/>
          <w:sz w:val="22"/>
          <w:szCs w:val="22"/>
        </w:rPr>
        <w:t>. ОБСТОЯТЕЛЬСТВА НЕПРИОДОЛИМОЙ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E86B5B" w:rsidRPr="00E91883" w:rsidRDefault="00E86B5B" w:rsidP="000543E3">
      <w:pPr>
        <w:jc w:val="both"/>
        <w:rPr>
          <w:sz w:val="22"/>
          <w:szCs w:val="22"/>
        </w:rPr>
      </w:pPr>
      <w:r w:rsidRPr="00E91883">
        <w:rPr>
          <w:sz w:val="22"/>
          <w:szCs w:val="22"/>
        </w:rPr>
        <w:t>1</w:t>
      </w:r>
      <w:r w:rsidR="00844BAA" w:rsidRPr="00E91883">
        <w:rPr>
          <w:sz w:val="22"/>
          <w:szCs w:val="22"/>
        </w:rPr>
        <w:t>1</w:t>
      </w:r>
      <w:r w:rsidRPr="00E91883">
        <w:rPr>
          <w:sz w:val="22"/>
          <w:szCs w:val="22"/>
        </w:rPr>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3 (Трех) календарных дней. </w:t>
      </w:r>
    </w:p>
    <w:p w:rsidR="00E86B5B" w:rsidRPr="00E91883" w:rsidRDefault="00E86B5B" w:rsidP="000543E3">
      <w:pPr>
        <w:jc w:val="both"/>
        <w:rPr>
          <w:b/>
          <w:bCs/>
          <w:sz w:val="22"/>
          <w:szCs w:val="22"/>
        </w:rPr>
      </w:pPr>
      <w:r w:rsidRPr="00E91883">
        <w:rPr>
          <w:sz w:val="22"/>
          <w:szCs w:val="22"/>
        </w:rPr>
        <w:t>1</w:t>
      </w:r>
      <w:r w:rsidR="00844BAA" w:rsidRPr="00E91883">
        <w:rPr>
          <w:sz w:val="22"/>
          <w:szCs w:val="22"/>
        </w:rPr>
        <w:t>1</w:t>
      </w:r>
      <w:r w:rsidRPr="00E91883">
        <w:rPr>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E86B5B" w:rsidRPr="00E91883" w:rsidRDefault="00E86B5B" w:rsidP="000543E3">
      <w:pPr>
        <w:autoSpaceDE w:val="0"/>
        <w:autoSpaceDN w:val="0"/>
        <w:adjustRightInd w:val="0"/>
        <w:jc w:val="both"/>
        <w:rPr>
          <w:sz w:val="22"/>
          <w:szCs w:val="22"/>
        </w:rPr>
      </w:pPr>
    </w:p>
    <w:p w:rsidR="00E86B5B" w:rsidRPr="00E91883" w:rsidRDefault="00E86B5B" w:rsidP="000543E3">
      <w:pPr>
        <w:jc w:val="center"/>
        <w:rPr>
          <w:b/>
          <w:sz w:val="22"/>
          <w:szCs w:val="22"/>
        </w:rPr>
      </w:pPr>
      <w:r w:rsidRPr="00E91883">
        <w:rPr>
          <w:b/>
          <w:sz w:val="22"/>
          <w:szCs w:val="22"/>
        </w:rPr>
        <w:t>1</w:t>
      </w:r>
      <w:r w:rsidR="00844BAA" w:rsidRPr="00E91883">
        <w:rPr>
          <w:b/>
          <w:sz w:val="22"/>
          <w:szCs w:val="22"/>
        </w:rPr>
        <w:t>2</w:t>
      </w:r>
      <w:r w:rsidRPr="00E91883">
        <w:rPr>
          <w:b/>
          <w:sz w:val="22"/>
          <w:szCs w:val="22"/>
        </w:rPr>
        <w:t>. ПРОЧИЕ УСЛОВИЯ</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.1. Претензионный порядок досудебного урегулирования споров, вытекающих из Контракта, является для Сторон обязательным.</w:t>
      </w:r>
    </w:p>
    <w:p w:rsidR="00E86B5B" w:rsidRPr="00E91883" w:rsidRDefault="00E86B5B" w:rsidP="000543E3">
      <w:pPr>
        <w:ind w:right="87"/>
        <w:jc w:val="both"/>
        <w:rPr>
          <w:bCs/>
          <w:sz w:val="22"/>
          <w:szCs w:val="22"/>
        </w:rPr>
      </w:pPr>
      <w:r w:rsidRPr="00E91883">
        <w:rPr>
          <w:sz w:val="22"/>
          <w:szCs w:val="22"/>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.2. Претензионные письма направляются Сторонами нарочным либо заказным почтовым отправлением с уведомлением о вручении последнего адресату по мест</w:t>
      </w:r>
      <w:r w:rsidR="00844BAA" w:rsidRPr="00E91883">
        <w:rPr>
          <w:sz w:val="22"/>
          <w:szCs w:val="22"/>
        </w:rPr>
        <w:t>онахождению Сторон</w:t>
      </w:r>
      <w:r w:rsidR="00E86B5B" w:rsidRPr="00E91883">
        <w:rPr>
          <w:sz w:val="22"/>
          <w:szCs w:val="22"/>
        </w:rPr>
        <w:t>.</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.3. Допускается направление Сторонами претензионных писем иными способами: по факсу и электронной почте, экспресс-почтой.</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.4. Срок рассмотрения претензионного письма и направления ответа на него составляет 5 (Пять) рабочих дней со дня получения последнего адресатом.</w:t>
      </w:r>
    </w:p>
    <w:p w:rsidR="00E86B5B" w:rsidRPr="00E91883" w:rsidRDefault="009468EA" w:rsidP="000543E3">
      <w:pPr>
        <w:autoSpaceDE w:val="0"/>
        <w:autoSpaceDN w:val="0"/>
        <w:adjustRightInd w:val="0"/>
        <w:jc w:val="both"/>
        <w:rPr>
          <w:sz w:val="22"/>
          <w:szCs w:val="22"/>
        </w:rPr>
      </w:pPr>
      <w:r w:rsidRPr="00E91883">
        <w:rPr>
          <w:sz w:val="22"/>
          <w:szCs w:val="22"/>
        </w:rPr>
        <w:lastRenderedPageBreak/>
        <w:t>1</w:t>
      </w:r>
      <w:r w:rsidR="00844BAA" w:rsidRPr="00E91883">
        <w:rPr>
          <w:sz w:val="22"/>
          <w:szCs w:val="22"/>
        </w:rPr>
        <w:t>2</w:t>
      </w:r>
      <w:r w:rsidR="00E86B5B" w:rsidRPr="00E91883">
        <w:rPr>
          <w:sz w:val="22"/>
          <w:szCs w:val="22"/>
        </w:rPr>
        <w:t>.5. В случае не урегулирования споров и разногласий в претензионном порядке они передаются на рассмотрение в Арбитражный суд Санкт-Петербурга.</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.9. Во всем остальном, что не предусмотрено Контрактом, Стороны руководствуются действующим законодательством РФ.</w:t>
      </w:r>
    </w:p>
    <w:p w:rsidR="00BE66CF" w:rsidRPr="00E91883" w:rsidRDefault="00FE38D6" w:rsidP="00FE38D6">
      <w:pPr>
        <w:jc w:val="both"/>
        <w:rPr>
          <w:color w:val="000000"/>
          <w:sz w:val="22"/>
          <w:szCs w:val="22"/>
        </w:rPr>
      </w:pPr>
      <w:r w:rsidRPr="00E91883">
        <w:rPr>
          <w:sz w:val="22"/>
          <w:szCs w:val="22"/>
        </w:rPr>
        <w:t xml:space="preserve">12.10. </w:t>
      </w:r>
      <w:r w:rsidR="00BE66CF" w:rsidRPr="00E91883">
        <w:rPr>
          <w:color w:val="000000"/>
          <w:sz w:val="22"/>
          <w:szCs w:val="22"/>
        </w:rPr>
        <w:t xml:space="preserve">Настоящий </w:t>
      </w:r>
      <w:r w:rsidR="00BE66CF" w:rsidRPr="00E91883">
        <w:rPr>
          <w:sz w:val="22"/>
          <w:szCs w:val="22"/>
        </w:rPr>
        <w:t>Контракт</w:t>
      </w:r>
      <w:r w:rsidR="00BE66CF" w:rsidRPr="00E91883">
        <w:rPr>
          <w:color w:val="000000"/>
          <w:sz w:val="22"/>
          <w:szCs w:val="22"/>
        </w:rPr>
        <w:t xml:space="preserve"> </w:t>
      </w:r>
      <w:r w:rsidR="00BE66CF" w:rsidRPr="00E91883">
        <w:rPr>
          <w:sz w:val="22"/>
          <w:szCs w:val="22"/>
        </w:rPr>
        <w:t>составлен и</w:t>
      </w:r>
      <w:r w:rsidR="00BE66CF" w:rsidRPr="00E91883">
        <w:rPr>
          <w:color w:val="000000"/>
          <w:sz w:val="22"/>
          <w:szCs w:val="22"/>
        </w:rPr>
        <w:t xml:space="preserve"> подписан в двух экземплярах, по одному для каждой из Сторон и имеет одинаковую юридическую силу. </w:t>
      </w:r>
    </w:p>
    <w:p w:rsidR="00BC3D6B" w:rsidRDefault="007C16BA" w:rsidP="000543E3">
      <w:pPr>
        <w:jc w:val="both"/>
        <w:rPr>
          <w:sz w:val="22"/>
          <w:szCs w:val="22"/>
        </w:rPr>
      </w:pPr>
      <w:r w:rsidRPr="00E91883">
        <w:rPr>
          <w:sz w:val="22"/>
          <w:szCs w:val="22"/>
        </w:rPr>
        <w:t>1</w:t>
      </w:r>
      <w:r w:rsidR="00844BAA" w:rsidRPr="00E91883">
        <w:rPr>
          <w:sz w:val="22"/>
          <w:szCs w:val="22"/>
        </w:rPr>
        <w:t>2</w:t>
      </w:r>
      <w:r w:rsidRPr="00E91883">
        <w:rPr>
          <w:sz w:val="22"/>
          <w:szCs w:val="22"/>
        </w:rPr>
        <w:t>.1</w:t>
      </w:r>
      <w:r w:rsidR="00BE66CF" w:rsidRPr="00E91883">
        <w:rPr>
          <w:sz w:val="22"/>
          <w:szCs w:val="22"/>
        </w:rPr>
        <w:t>1</w:t>
      </w:r>
      <w:r w:rsidRPr="00E91883">
        <w:rPr>
          <w:sz w:val="22"/>
          <w:szCs w:val="22"/>
        </w:rPr>
        <w:t>. К настоящему Контракту прилагаются и являются его неотъемлемой частью</w:t>
      </w:r>
      <w:r w:rsidR="00FE38D6" w:rsidRPr="00E91883">
        <w:rPr>
          <w:sz w:val="22"/>
          <w:szCs w:val="22"/>
        </w:rPr>
        <w:t>:</w:t>
      </w:r>
      <w:r w:rsidR="00590C94" w:rsidRPr="00E91883">
        <w:rPr>
          <w:sz w:val="22"/>
          <w:szCs w:val="22"/>
        </w:rPr>
        <w:t xml:space="preserve"> </w:t>
      </w:r>
      <w:r w:rsidRPr="00E91883">
        <w:rPr>
          <w:sz w:val="22"/>
          <w:szCs w:val="22"/>
        </w:rPr>
        <w:t xml:space="preserve"> </w:t>
      </w:r>
      <w:r w:rsidR="00FE38D6" w:rsidRPr="00E91883">
        <w:rPr>
          <w:sz w:val="22"/>
          <w:szCs w:val="22"/>
        </w:rPr>
        <w:t xml:space="preserve"> </w:t>
      </w:r>
    </w:p>
    <w:p w:rsidR="007C16BA" w:rsidRPr="00E91883" w:rsidRDefault="007C16BA" w:rsidP="000543E3">
      <w:pPr>
        <w:jc w:val="both"/>
        <w:rPr>
          <w:sz w:val="22"/>
          <w:szCs w:val="22"/>
        </w:rPr>
      </w:pPr>
      <w:r w:rsidRPr="00E91883">
        <w:rPr>
          <w:sz w:val="22"/>
          <w:szCs w:val="22"/>
        </w:rPr>
        <w:t>Приложение №1 –</w:t>
      </w:r>
      <w:r w:rsidR="00E40C5D" w:rsidRPr="00E91883">
        <w:rPr>
          <w:sz w:val="22"/>
          <w:szCs w:val="22"/>
        </w:rPr>
        <w:t xml:space="preserve"> </w:t>
      </w:r>
      <w:r w:rsidRPr="00E91883">
        <w:rPr>
          <w:sz w:val="22"/>
          <w:szCs w:val="22"/>
        </w:rPr>
        <w:t>Спецификация</w:t>
      </w:r>
      <w:r w:rsidR="00B97ADD" w:rsidRPr="00E91883">
        <w:rPr>
          <w:sz w:val="22"/>
          <w:szCs w:val="22"/>
        </w:rPr>
        <w:t>.</w:t>
      </w:r>
    </w:p>
    <w:p w:rsidR="00574B17" w:rsidRPr="00E91883" w:rsidRDefault="00574B17" w:rsidP="00574B17">
      <w:pPr>
        <w:autoSpaceDE w:val="0"/>
        <w:autoSpaceDN w:val="0"/>
        <w:adjustRightInd w:val="0"/>
        <w:jc w:val="both"/>
        <w:rPr>
          <w:sz w:val="22"/>
          <w:szCs w:val="22"/>
        </w:rPr>
      </w:pPr>
      <w:r w:rsidRPr="00E91883">
        <w:rPr>
          <w:sz w:val="22"/>
          <w:szCs w:val="22"/>
        </w:rPr>
        <w:t xml:space="preserve">Приложение № </w:t>
      </w:r>
      <w:r w:rsidR="00E40C5D" w:rsidRPr="00E91883">
        <w:rPr>
          <w:sz w:val="22"/>
          <w:szCs w:val="22"/>
        </w:rPr>
        <w:t xml:space="preserve">2 - </w:t>
      </w:r>
      <w:r w:rsidRPr="00E91883">
        <w:rPr>
          <w:sz w:val="22"/>
          <w:szCs w:val="22"/>
        </w:rPr>
        <w:t xml:space="preserve">Образец </w:t>
      </w:r>
      <w:r w:rsidR="00E40C5D" w:rsidRPr="00E91883">
        <w:rPr>
          <w:sz w:val="22"/>
          <w:szCs w:val="22"/>
        </w:rPr>
        <w:t>- А</w:t>
      </w:r>
      <w:r w:rsidRPr="00E91883">
        <w:rPr>
          <w:sz w:val="22"/>
          <w:szCs w:val="22"/>
        </w:rPr>
        <w:t xml:space="preserve">кт приема-передачи товара. </w:t>
      </w:r>
    </w:p>
    <w:p w:rsidR="00FE38D6" w:rsidRPr="00E91883" w:rsidRDefault="00FE38D6" w:rsidP="00FE38D6">
      <w:pPr>
        <w:jc w:val="both"/>
        <w:rPr>
          <w:sz w:val="22"/>
          <w:szCs w:val="22"/>
        </w:rPr>
      </w:pPr>
    </w:p>
    <w:p w:rsidR="00A61D61" w:rsidRPr="00E91883" w:rsidRDefault="00282425" w:rsidP="00A61D61">
      <w:pPr>
        <w:jc w:val="center"/>
        <w:rPr>
          <w:b/>
          <w:bCs/>
          <w:sz w:val="22"/>
          <w:szCs w:val="22"/>
        </w:rPr>
      </w:pPr>
      <w:r w:rsidRPr="00E91883">
        <w:rPr>
          <w:b/>
          <w:bCs/>
          <w:sz w:val="22"/>
          <w:szCs w:val="22"/>
        </w:rPr>
        <w:t>1</w:t>
      </w:r>
      <w:r w:rsidR="00590C94" w:rsidRPr="00E91883">
        <w:rPr>
          <w:b/>
          <w:bCs/>
          <w:sz w:val="22"/>
          <w:szCs w:val="22"/>
        </w:rPr>
        <w:t>3</w:t>
      </w:r>
      <w:r w:rsidR="00E86B5B" w:rsidRPr="00E91883">
        <w:rPr>
          <w:b/>
          <w:bCs/>
          <w:sz w:val="22"/>
          <w:szCs w:val="22"/>
        </w:rPr>
        <w:t>. АДРЕСА И БАНКОВСКИЕ РЕКВИЗИТЫ</w:t>
      </w:r>
      <w:r w:rsidR="002B75EE" w:rsidRPr="00E91883">
        <w:rPr>
          <w:b/>
          <w:bCs/>
          <w:sz w:val="22"/>
          <w:szCs w:val="22"/>
        </w:rPr>
        <w:t xml:space="preserve"> И ПОДПИСИ</w:t>
      </w:r>
      <w:r w:rsidR="00E86B5B" w:rsidRPr="00E91883">
        <w:rPr>
          <w:b/>
          <w:bCs/>
          <w:sz w:val="22"/>
          <w:szCs w:val="22"/>
        </w:rPr>
        <w:t xml:space="preserve"> СТОРОН</w:t>
      </w:r>
    </w:p>
    <w:p w:rsidR="00A61D61" w:rsidRPr="00E91883" w:rsidRDefault="00A61D61" w:rsidP="00A61D61">
      <w:pPr>
        <w:jc w:val="center"/>
        <w:rPr>
          <w:b/>
          <w:bCs/>
          <w:sz w:val="22"/>
          <w:szCs w:val="22"/>
        </w:rPr>
      </w:pPr>
    </w:p>
    <w:tbl>
      <w:tblPr>
        <w:tblW w:w="0" w:type="auto"/>
        <w:tblLayout w:type="fixed"/>
        <w:tblLook w:val="0000" w:firstRow="0" w:lastRow="0" w:firstColumn="0" w:lastColumn="0" w:noHBand="0" w:noVBand="0"/>
      </w:tblPr>
      <w:tblGrid>
        <w:gridCol w:w="34"/>
        <w:gridCol w:w="4894"/>
        <w:gridCol w:w="4661"/>
        <w:gridCol w:w="17"/>
      </w:tblGrid>
      <w:tr w:rsidR="00E86B5B" w:rsidRPr="00B957E8" w:rsidTr="00A61D61">
        <w:trPr>
          <w:gridBefore w:val="1"/>
          <w:wBefore w:w="34" w:type="dxa"/>
          <w:trHeight w:val="224"/>
        </w:trPr>
        <w:tc>
          <w:tcPr>
            <w:tcW w:w="4894" w:type="dxa"/>
            <w:shd w:val="clear" w:color="auto" w:fill="auto"/>
          </w:tcPr>
          <w:p w:rsidR="00E86B5B" w:rsidRPr="00B957E8" w:rsidRDefault="00E86B5B" w:rsidP="00A61D61">
            <w:pPr>
              <w:ind w:firstLine="600"/>
              <w:jc w:val="center"/>
              <w:rPr>
                <w:sz w:val="22"/>
                <w:szCs w:val="22"/>
              </w:rPr>
            </w:pPr>
            <w:r w:rsidRPr="00B957E8">
              <w:rPr>
                <w:b/>
                <w:sz w:val="22"/>
                <w:szCs w:val="22"/>
              </w:rPr>
              <w:t>ЗАКАЗЧИК</w:t>
            </w:r>
          </w:p>
        </w:tc>
        <w:tc>
          <w:tcPr>
            <w:tcW w:w="4678" w:type="dxa"/>
            <w:gridSpan w:val="2"/>
            <w:shd w:val="clear" w:color="auto" w:fill="auto"/>
          </w:tcPr>
          <w:p w:rsidR="00E86B5B" w:rsidRPr="00B957E8" w:rsidRDefault="00E86B5B" w:rsidP="00A61D61">
            <w:pPr>
              <w:pStyle w:val="213"/>
              <w:keepNext w:val="0"/>
              <w:keepLines w:val="0"/>
              <w:spacing w:before="0" w:after="0"/>
              <w:ind w:firstLine="600"/>
              <w:rPr>
                <w:bCs/>
                <w:sz w:val="22"/>
                <w:szCs w:val="22"/>
              </w:rPr>
            </w:pPr>
            <w:r w:rsidRPr="00B957E8">
              <w:rPr>
                <w:sz w:val="22"/>
                <w:szCs w:val="22"/>
              </w:rPr>
              <w:t>ПОСТАВЩИК</w:t>
            </w:r>
          </w:p>
        </w:tc>
      </w:tr>
      <w:tr w:rsidR="00E86B5B" w:rsidRPr="006E7354" w:rsidTr="00A61D61">
        <w:trPr>
          <w:gridBefore w:val="1"/>
          <w:wBefore w:w="34" w:type="dxa"/>
          <w:trHeight w:val="4826"/>
        </w:trPr>
        <w:tc>
          <w:tcPr>
            <w:tcW w:w="4894" w:type="dxa"/>
            <w:shd w:val="clear" w:color="auto" w:fill="auto"/>
          </w:tcPr>
          <w:p w:rsidR="00B957E8" w:rsidRPr="00B957E8" w:rsidRDefault="00B957E8" w:rsidP="00B957E8">
            <w:pPr>
              <w:tabs>
                <w:tab w:val="left" w:pos="4740"/>
              </w:tabs>
              <w:snapToGrid w:val="0"/>
              <w:spacing w:line="276" w:lineRule="auto"/>
              <w:rPr>
                <w:bCs/>
                <w:sz w:val="22"/>
                <w:szCs w:val="22"/>
              </w:rPr>
            </w:pPr>
            <w:r w:rsidRPr="00B957E8">
              <w:rPr>
                <w:b/>
                <w:bCs/>
                <w:sz w:val="22"/>
                <w:szCs w:val="22"/>
              </w:rPr>
              <w:t xml:space="preserve">Санкт-Петербургское государственное бюджетное профессиональное образовательное учреждение «Колледж судостроения и прикладных технологий» </w:t>
            </w:r>
            <w:r w:rsidRPr="00B957E8">
              <w:rPr>
                <w:bCs/>
                <w:sz w:val="22"/>
                <w:szCs w:val="22"/>
              </w:rPr>
              <w:t>Адрес (место нахождения):</w:t>
            </w:r>
          </w:p>
          <w:p w:rsidR="00B957E8" w:rsidRPr="00B957E8" w:rsidRDefault="00B957E8" w:rsidP="00B957E8">
            <w:pPr>
              <w:tabs>
                <w:tab w:val="left" w:pos="4740"/>
              </w:tabs>
              <w:snapToGrid w:val="0"/>
              <w:spacing w:line="276" w:lineRule="auto"/>
              <w:rPr>
                <w:rFonts w:eastAsia="Courier New"/>
                <w:color w:val="000000"/>
                <w:sz w:val="22"/>
                <w:szCs w:val="22"/>
                <w:lang w:bidi="ru-RU"/>
              </w:rPr>
            </w:pPr>
            <w:r w:rsidRPr="00B957E8">
              <w:rPr>
                <w:sz w:val="22"/>
                <w:szCs w:val="22"/>
              </w:rPr>
              <w:t>198096, Санкт-Петербург город, Кронштадтская улица, дом 5, лит. А</w:t>
            </w:r>
          </w:p>
          <w:p w:rsidR="00B957E8" w:rsidRPr="00B957E8" w:rsidRDefault="00B957E8" w:rsidP="00B957E8">
            <w:pPr>
              <w:tabs>
                <w:tab w:val="left" w:pos="4740"/>
              </w:tabs>
              <w:snapToGrid w:val="0"/>
              <w:spacing w:line="276" w:lineRule="auto"/>
              <w:rPr>
                <w:sz w:val="22"/>
                <w:szCs w:val="22"/>
              </w:rPr>
            </w:pPr>
            <w:r w:rsidRPr="00B957E8">
              <w:rPr>
                <w:sz w:val="22"/>
                <w:szCs w:val="22"/>
              </w:rPr>
              <w:t>Почтовый адрес:</w:t>
            </w:r>
          </w:p>
          <w:p w:rsidR="00B957E8" w:rsidRPr="00B957E8" w:rsidRDefault="00B957E8" w:rsidP="00B957E8">
            <w:pPr>
              <w:tabs>
                <w:tab w:val="left" w:pos="4740"/>
              </w:tabs>
              <w:snapToGrid w:val="0"/>
              <w:spacing w:line="276" w:lineRule="auto"/>
              <w:rPr>
                <w:rFonts w:eastAsia="Calibri"/>
                <w:sz w:val="22"/>
                <w:szCs w:val="22"/>
              </w:rPr>
            </w:pPr>
            <w:r w:rsidRPr="00B957E8">
              <w:rPr>
                <w:sz w:val="22"/>
                <w:szCs w:val="22"/>
              </w:rPr>
              <w:t>198096, Санкт-Петербург город, Кронштадтская улица, дом 15, лит. А</w:t>
            </w:r>
          </w:p>
          <w:p w:rsidR="00B957E8" w:rsidRPr="00B957E8" w:rsidRDefault="00B957E8" w:rsidP="00B957E8">
            <w:pPr>
              <w:tabs>
                <w:tab w:val="left" w:pos="4740"/>
              </w:tabs>
              <w:spacing w:line="276" w:lineRule="auto"/>
              <w:rPr>
                <w:sz w:val="22"/>
                <w:szCs w:val="22"/>
              </w:rPr>
            </w:pPr>
            <w:r w:rsidRPr="00B957E8">
              <w:rPr>
                <w:sz w:val="22"/>
                <w:szCs w:val="22"/>
              </w:rPr>
              <w:t>ИНН: 7805059017, КПП: 780501001</w:t>
            </w:r>
          </w:p>
          <w:p w:rsidR="00B957E8" w:rsidRPr="00B957E8" w:rsidRDefault="00B957E8" w:rsidP="00B957E8">
            <w:pPr>
              <w:tabs>
                <w:tab w:val="left" w:pos="4740"/>
              </w:tabs>
              <w:spacing w:line="276" w:lineRule="auto"/>
              <w:rPr>
                <w:sz w:val="22"/>
                <w:szCs w:val="22"/>
              </w:rPr>
            </w:pPr>
            <w:r w:rsidRPr="00B957E8">
              <w:rPr>
                <w:sz w:val="22"/>
                <w:szCs w:val="22"/>
              </w:rPr>
              <w:t>ОГРН: 1037811065665</w:t>
            </w:r>
          </w:p>
          <w:p w:rsidR="00B957E8" w:rsidRPr="00B957E8" w:rsidRDefault="00B957E8" w:rsidP="00B957E8">
            <w:pPr>
              <w:tabs>
                <w:tab w:val="left" w:pos="4740"/>
              </w:tabs>
              <w:spacing w:line="276" w:lineRule="auto"/>
              <w:rPr>
                <w:sz w:val="22"/>
                <w:szCs w:val="22"/>
              </w:rPr>
            </w:pPr>
            <w:r w:rsidRPr="00B957E8">
              <w:rPr>
                <w:sz w:val="22"/>
                <w:szCs w:val="22"/>
              </w:rPr>
              <w:t>Расчетный счет: 03224643400000007200</w:t>
            </w:r>
          </w:p>
          <w:p w:rsidR="00B957E8" w:rsidRPr="00B957E8" w:rsidRDefault="00B957E8" w:rsidP="00B957E8">
            <w:pPr>
              <w:tabs>
                <w:tab w:val="left" w:pos="4740"/>
              </w:tabs>
              <w:spacing w:line="276" w:lineRule="auto"/>
              <w:rPr>
                <w:sz w:val="22"/>
                <w:szCs w:val="22"/>
              </w:rPr>
            </w:pPr>
            <w:r w:rsidRPr="00B957E8">
              <w:rPr>
                <w:sz w:val="22"/>
                <w:szCs w:val="22"/>
              </w:rPr>
              <w:t xml:space="preserve">Банк получателя: Северо-Западное ГУ Банка России//УФК по г. Санкт-Петербургу, </w:t>
            </w:r>
          </w:p>
          <w:p w:rsidR="00B957E8" w:rsidRPr="00B957E8" w:rsidRDefault="00B957E8" w:rsidP="00B957E8">
            <w:pPr>
              <w:tabs>
                <w:tab w:val="left" w:pos="4740"/>
              </w:tabs>
              <w:spacing w:line="276" w:lineRule="auto"/>
              <w:rPr>
                <w:sz w:val="22"/>
                <w:szCs w:val="22"/>
              </w:rPr>
            </w:pPr>
            <w:r w:rsidRPr="00B957E8">
              <w:rPr>
                <w:sz w:val="22"/>
                <w:szCs w:val="22"/>
              </w:rPr>
              <w:t>г. Санкт-Петербург, БИК 014030106</w:t>
            </w:r>
          </w:p>
          <w:p w:rsidR="00B957E8" w:rsidRPr="00B957E8" w:rsidRDefault="00B957E8" w:rsidP="00B957E8">
            <w:pPr>
              <w:tabs>
                <w:tab w:val="left" w:pos="4740"/>
              </w:tabs>
              <w:spacing w:line="276" w:lineRule="auto"/>
              <w:rPr>
                <w:sz w:val="22"/>
                <w:szCs w:val="22"/>
              </w:rPr>
            </w:pPr>
            <w:r w:rsidRPr="00B957E8">
              <w:rPr>
                <w:sz w:val="22"/>
                <w:szCs w:val="22"/>
              </w:rPr>
              <w:t>Корр. счет: 40102810945370000005</w:t>
            </w:r>
          </w:p>
          <w:p w:rsidR="00B957E8" w:rsidRPr="00B957E8" w:rsidRDefault="00B957E8" w:rsidP="00B957E8">
            <w:pPr>
              <w:tabs>
                <w:tab w:val="left" w:pos="4740"/>
              </w:tabs>
              <w:spacing w:line="276" w:lineRule="auto"/>
              <w:rPr>
                <w:sz w:val="22"/>
                <w:szCs w:val="22"/>
              </w:rPr>
            </w:pPr>
            <w:r w:rsidRPr="00B957E8">
              <w:rPr>
                <w:sz w:val="22"/>
                <w:szCs w:val="22"/>
              </w:rPr>
              <w:t xml:space="preserve">Получатель: Комитет финансов </w:t>
            </w:r>
          </w:p>
          <w:p w:rsidR="00B957E8" w:rsidRPr="00B957E8" w:rsidRDefault="00B957E8" w:rsidP="00B957E8">
            <w:pPr>
              <w:tabs>
                <w:tab w:val="left" w:pos="4740"/>
              </w:tabs>
              <w:spacing w:line="276" w:lineRule="auto"/>
              <w:rPr>
                <w:sz w:val="22"/>
                <w:szCs w:val="22"/>
              </w:rPr>
            </w:pPr>
            <w:r w:rsidRPr="00B957E8">
              <w:rPr>
                <w:sz w:val="22"/>
                <w:szCs w:val="22"/>
              </w:rPr>
              <w:t>Санкт-Петербурга (СПб ГБПОУ КСиПТ, лицевой счет 0191029)</w:t>
            </w:r>
          </w:p>
          <w:p w:rsidR="00B957E8" w:rsidRPr="00B957E8" w:rsidRDefault="00B957E8" w:rsidP="00B957E8">
            <w:pPr>
              <w:tabs>
                <w:tab w:val="left" w:pos="4740"/>
              </w:tabs>
              <w:spacing w:line="276" w:lineRule="auto"/>
              <w:rPr>
                <w:sz w:val="22"/>
                <w:szCs w:val="22"/>
              </w:rPr>
            </w:pPr>
            <w:r w:rsidRPr="00B957E8">
              <w:rPr>
                <w:sz w:val="22"/>
                <w:szCs w:val="22"/>
              </w:rPr>
              <w:t>ОКПО 02514594, ОКФС 13,</w:t>
            </w:r>
          </w:p>
          <w:p w:rsidR="00B957E8" w:rsidRPr="00B957E8" w:rsidRDefault="00B957E8" w:rsidP="00B957E8">
            <w:pPr>
              <w:tabs>
                <w:tab w:val="left" w:pos="4740"/>
              </w:tabs>
              <w:spacing w:line="276" w:lineRule="auto"/>
              <w:rPr>
                <w:sz w:val="22"/>
                <w:szCs w:val="22"/>
              </w:rPr>
            </w:pPr>
            <w:r w:rsidRPr="00B957E8">
              <w:rPr>
                <w:sz w:val="22"/>
                <w:szCs w:val="22"/>
              </w:rPr>
              <w:t xml:space="preserve">ОКОПФ 75203, ОКТМО 40338000, </w:t>
            </w:r>
          </w:p>
          <w:p w:rsidR="00B957E8" w:rsidRPr="00B957E8" w:rsidRDefault="00B957E8" w:rsidP="00B957E8">
            <w:pPr>
              <w:tabs>
                <w:tab w:val="left" w:pos="4740"/>
              </w:tabs>
              <w:spacing w:line="276" w:lineRule="auto"/>
              <w:rPr>
                <w:sz w:val="22"/>
                <w:szCs w:val="22"/>
              </w:rPr>
            </w:pPr>
            <w:r w:rsidRPr="00B957E8">
              <w:rPr>
                <w:sz w:val="22"/>
                <w:szCs w:val="22"/>
              </w:rPr>
              <w:t>ОКВЭД 85.21</w:t>
            </w:r>
          </w:p>
          <w:p w:rsidR="00B957E8" w:rsidRPr="009708C6" w:rsidRDefault="00B957E8" w:rsidP="00B957E8">
            <w:pPr>
              <w:tabs>
                <w:tab w:val="left" w:pos="4740"/>
              </w:tabs>
              <w:spacing w:line="276" w:lineRule="auto"/>
              <w:rPr>
                <w:sz w:val="22"/>
                <w:szCs w:val="22"/>
                <w:lang w:val="en-US"/>
              </w:rPr>
            </w:pPr>
            <w:r w:rsidRPr="00B957E8">
              <w:rPr>
                <w:sz w:val="22"/>
                <w:szCs w:val="22"/>
              </w:rPr>
              <w:t>Тел</w:t>
            </w:r>
            <w:r w:rsidRPr="00B957E8">
              <w:rPr>
                <w:sz w:val="22"/>
                <w:szCs w:val="22"/>
                <w:lang w:val="en-US"/>
              </w:rPr>
              <w:t>.+7(812)</w:t>
            </w:r>
            <w:r w:rsidRPr="009708C6">
              <w:rPr>
                <w:sz w:val="22"/>
                <w:szCs w:val="22"/>
                <w:lang w:val="en-US"/>
              </w:rPr>
              <w:t>246-77-99</w:t>
            </w:r>
            <w:r w:rsidRPr="00B957E8">
              <w:rPr>
                <w:sz w:val="22"/>
                <w:szCs w:val="22"/>
                <w:lang w:val="en-US"/>
              </w:rPr>
              <w:t>/</w:t>
            </w:r>
            <w:r w:rsidRPr="009708C6">
              <w:rPr>
                <w:sz w:val="22"/>
                <w:szCs w:val="22"/>
                <w:lang w:val="en-US"/>
              </w:rPr>
              <w:t>246-77-96</w:t>
            </w:r>
          </w:p>
          <w:p w:rsidR="00E86B5B" w:rsidRPr="00B957E8" w:rsidRDefault="00B957E8" w:rsidP="00B957E8">
            <w:pPr>
              <w:rPr>
                <w:sz w:val="22"/>
                <w:szCs w:val="22"/>
                <w:lang w:val="en-US"/>
              </w:rPr>
            </w:pPr>
            <w:r w:rsidRPr="00B957E8">
              <w:rPr>
                <w:sz w:val="22"/>
                <w:szCs w:val="22"/>
                <w:lang w:val="en-US"/>
              </w:rPr>
              <w:t>E-mail: ksipt@ksipt.ru</w:t>
            </w:r>
          </w:p>
        </w:tc>
        <w:tc>
          <w:tcPr>
            <w:tcW w:w="4678" w:type="dxa"/>
            <w:gridSpan w:val="2"/>
            <w:shd w:val="clear" w:color="auto" w:fill="auto"/>
          </w:tcPr>
          <w:p w:rsidR="00E86B5B" w:rsidRPr="00B957E8" w:rsidRDefault="00E86B5B" w:rsidP="00A61D61">
            <w:pPr>
              <w:pStyle w:val="aff5"/>
              <w:snapToGrid w:val="0"/>
              <w:spacing w:before="0" w:after="0"/>
              <w:rPr>
                <w:sz w:val="22"/>
                <w:szCs w:val="22"/>
                <w:lang w:val="en-US"/>
              </w:rPr>
            </w:pPr>
          </w:p>
        </w:tc>
      </w:tr>
      <w:tr w:rsidR="00E86B5B" w:rsidRPr="006E7354" w:rsidTr="00E91883">
        <w:trPr>
          <w:gridAfter w:val="1"/>
          <w:wAfter w:w="17" w:type="dxa"/>
          <w:trHeight w:val="381"/>
        </w:trPr>
        <w:tc>
          <w:tcPr>
            <w:tcW w:w="4928" w:type="dxa"/>
            <w:gridSpan w:val="2"/>
            <w:shd w:val="clear" w:color="auto" w:fill="auto"/>
            <w:vAlign w:val="center"/>
          </w:tcPr>
          <w:p w:rsidR="00E86B5B" w:rsidRPr="002F1BAA" w:rsidRDefault="00AD247A" w:rsidP="00A61D61">
            <w:pPr>
              <w:widowControl w:val="0"/>
              <w:autoSpaceDE w:val="0"/>
              <w:rPr>
                <w:sz w:val="22"/>
                <w:szCs w:val="22"/>
                <w:lang w:val="en-US"/>
              </w:rPr>
            </w:pPr>
            <w:r w:rsidRPr="002F1BAA">
              <w:rPr>
                <w:sz w:val="22"/>
                <w:szCs w:val="22"/>
                <w:lang w:val="en-US"/>
              </w:rPr>
              <w:t xml:space="preserve"> </w:t>
            </w:r>
          </w:p>
        </w:tc>
        <w:tc>
          <w:tcPr>
            <w:tcW w:w="4661" w:type="dxa"/>
            <w:shd w:val="clear" w:color="auto" w:fill="auto"/>
            <w:vAlign w:val="center"/>
          </w:tcPr>
          <w:p w:rsidR="00E86B5B" w:rsidRPr="002F1BAA" w:rsidRDefault="00E86B5B" w:rsidP="00A61D61">
            <w:pPr>
              <w:widowControl w:val="0"/>
              <w:autoSpaceDE w:val="0"/>
              <w:snapToGrid w:val="0"/>
              <w:ind w:firstLine="284"/>
              <w:rPr>
                <w:sz w:val="22"/>
                <w:szCs w:val="22"/>
                <w:lang w:val="en-US"/>
              </w:rPr>
            </w:pPr>
          </w:p>
        </w:tc>
      </w:tr>
      <w:tr w:rsidR="00E86B5B" w:rsidRPr="00B957E8" w:rsidTr="00A61D61">
        <w:trPr>
          <w:gridAfter w:val="1"/>
          <w:wAfter w:w="17" w:type="dxa"/>
          <w:trHeight w:val="933"/>
        </w:trPr>
        <w:tc>
          <w:tcPr>
            <w:tcW w:w="4928" w:type="dxa"/>
            <w:gridSpan w:val="2"/>
            <w:shd w:val="clear" w:color="auto" w:fill="auto"/>
          </w:tcPr>
          <w:p w:rsidR="00AD247A" w:rsidRDefault="00AD247A" w:rsidP="00AD247A">
            <w:pPr>
              <w:jc w:val="both"/>
              <w:rPr>
                <w:sz w:val="22"/>
                <w:szCs w:val="22"/>
                <w:lang w:eastAsia="en-US"/>
              </w:rPr>
            </w:pPr>
            <w:r>
              <w:rPr>
                <w:sz w:val="22"/>
                <w:szCs w:val="22"/>
                <w:lang w:eastAsia="en-US"/>
              </w:rPr>
              <w:t>И.о. Директора</w:t>
            </w:r>
          </w:p>
          <w:p w:rsidR="00AD247A" w:rsidRDefault="00AD247A" w:rsidP="00AD247A">
            <w:pPr>
              <w:jc w:val="both"/>
              <w:rPr>
                <w:sz w:val="22"/>
                <w:szCs w:val="22"/>
                <w:lang w:eastAsia="en-US"/>
              </w:rPr>
            </w:pPr>
          </w:p>
          <w:p w:rsidR="00E86B5B" w:rsidRPr="00B957E8" w:rsidRDefault="00AD247A" w:rsidP="00AD247A">
            <w:pPr>
              <w:ind w:firstLine="284"/>
              <w:rPr>
                <w:sz w:val="22"/>
                <w:szCs w:val="22"/>
              </w:rPr>
            </w:pPr>
            <w:r>
              <w:rPr>
                <w:sz w:val="22"/>
                <w:szCs w:val="22"/>
                <w:lang w:eastAsia="en-US"/>
              </w:rPr>
              <w:t>_______________ С.В. Симаков</w:t>
            </w:r>
            <w:r w:rsidRPr="00B957E8">
              <w:rPr>
                <w:sz w:val="22"/>
                <w:szCs w:val="22"/>
              </w:rPr>
              <w:t xml:space="preserve"> </w:t>
            </w:r>
          </w:p>
          <w:p w:rsidR="00E86B5B" w:rsidRPr="00B957E8" w:rsidRDefault="00E86B5B" w:rsidP="00A61D61">
            <w:pPr>
              <w:widowControl w:val="0"/>
              <w:autoSpaceDE w:val="0"/>
              <w:ind w:firstLine="284"/>
              <w:rPr>
                <w:sz w:val="22"/>
                <w:szCs w:val="22"/>
              </w:rPr>
            </w:pPr>
            <w:r w:rsidRPr="00B957E8">
              <w:rPr>
                <w:sz w:val="22"/>
                <w:szCs w:val="22"/>
              </w:rPr>
              <w:t>М.П.</w:t>
            </w:r>
          </w:p>
        </w:tc>
        <w:tc>
          <w:tcPr>
            <w:tcW w:w="4661" w:type="dxa"/>
            <w:shd w:val="clear" w:color="auto" w:fill="auto"/>
          </w:tcPr>
          <w:p w:rsidR="00E86B5B" w:rsidRPr="00B957E8" w:rsidRDefault="00E86B5B" w:rsidP="00A61D61">
            <w:pPr>
              <w:snapToGrid w:val="0"/>
              <w:ind w:firstLine="284"/>
              <w:rPr>
                <w:sz w:val="22"/>
                <w:szCs w:val="22"/>
              </w:rPr>
            </w:pPr>
          </w:p>
          <w:p w:rsidR="00E86B5B" w:rsidRPr="00B957E8" w:rsidRDefault="00E86B5B" w:rsidP="00A61D61">
            <w:pPr>
              <w:rPr>
                <w:sz w:val="22"/>
                <w:szCs w:val="22"/>
              </w:rPr>
            </w:pPr>
            <w:r w:rsidRPr="00B957E8">
              <w:rPr>
                <w:sz w:val="22"/>
                <w:szCs w:val="22"/>
              </w:rPr>
              <w:t>________________</w:t>
            </w:r>
          </w:p>
          <w:p w:rsidR="00E86B5B" w:rsidRPr="00B957E8" w:rsidRDefault="00E86B5B" w:rsidP="00A61D61">
            <w:pPr>
              <w:widowControl w:val="0"/>
              <w:autoSpaceDE w:val="0"/>
              <w:ind w:firstLine="284"/>
              <w:rPr>
                <w:sz w:val="22"/>
                <w:szCs w:val="22"/>
              </w:rPr>
            </w:pPr>
          </w:p>
          <w:p w:rsidR="00E86B5B" w:rsidRPr="00B957E8" w:rsidRDefault="00E86B5B" w:rsidP="00A61D61">
            <w:pPr>
              <w:widowControl w:val="0"/>
              <w:autoSpaceDE w:val="0"/>
              <w:ind w:firstLine="284"/>
              <w:rPr>
                <w:sz w:val="22"/>
                <w:szCs w:val="22"/>
              </w:rPr>
            </w:pPr>
            <w:r w:rsidRPr="00B957E8">
              <w:rPr>
                <w:sz w:val="22"/>
                <w:szCs w:val="22"/>
              </w:rPr>
              <w:t>М.П.</w:t>
            </w:r>
          </w:p>
        </w:tc>
      </w:tr>
    </w:tbl>
    <w:p w:rsidR="00E86B5B" w:rsidRDefault="00E86B5B" w:rsidP="000543E3">
      <w:pPr>
        <w:jc w:val="right"/>
        <w:rPr>
          <w:sz w:val="20"/>
          <w:szCs w:val="22"/>
        </w:rPr>
      </w:pPr>
    </w:p>
    <w:p w:rsidR="00A61D61" w:rsidRDefault="00A61D61" w:rsidP="000543E3">
      <w:pPr>
        <w:jc w:val="right"/>
        <w:rPr>
          <w:sz w:val="20"/>
          <w:szCs w:val="22"/>
        </w:rPr>
      </w:pPr>
    </w:p>
    <w:p w:rsidR="00E86B5B" w:rsidRDefault="00E86B5B" w:rsidP="000543E3">
      <w:pPr>
        <w:jc w:val="right"/>
        <w:rPr>
          <w:sz w:val="20"/>
          <w:szCs w:val="22"/>
        </w:rPr>
      </w:pPr>
    </w:p>
    <w:p w:rsidR="00E86B5B" w:rsidRDefault="00E86B5B" w:rsidP="00D16105">
      <w:pPr>
        <w:rPr>
          <w:sz w:val="20"/>
          <w:szCs w:val="22"/>
        </w:rPr>
      </w:pPr>
    </w:p>
    <w:p w:rsidR="00185D8F" w:rsidRDefault="00185D8F" w:rsidP="000543E3">
      <w:pPr>
        <w:jc w:val="right"/>
        <w:rPr>
          <w:sz w:val="20"/>
          <w:szCs w:val="22"/>
        </w:rPr>
        <w:sectPr w:rsidR="00185D8F" w:rsidSect="00E91883">
          <w:footerReference w:type="default" r:id="rId10"/>
          <w:pgSz w:w="11906" w:h="16838"/>
          <w:pgMar w:top="567" w:right="851" w:bottom="567" w:left="1418" w:header="709" w:footer="709" w:gutter="0"/>
          <w:cols w:space="708"/>
          <w:docGrid w:linePitch="360"/>
        </w:sectPr>
      </w:pPr>
    </w:p>
    <w:p w:rsidR="008920A1" w:rsidRDefault="008920A1" w:rsidP="000543E3">
      <w:pPr>
        <w:jc w:val="right"/>
        <w:rPr>
          <w:sz w:val="22"/>
          <w:szCs w:val="22"/>
        </w:rPr>
      </w:pPr>
    </w:p>
    <w:p w:rsidR="00E86B5B" w:rsidRPr="004A0476" w:rsidRDefault="00E86B5B" w:rsidP="000543E3">
      <w:pPr>
        <w:jc w:val="right"/>
        <w:rPr>
          <w:sz w:val="22"/>
          <w:szCs w:val="22"/>
        </w:rPr>
      </w:pPr>
      <w:r w:rsidRPr="004A0476">
        <w:rPr>
          <w:sz w:val="22"/>
          <w:szCs w:val="22"/>
        </w:rPr>
        <w:t>Приложение №1</w:t>
      </w:r>
    </w:p>
    <w:p w:rsidR="00E86B5B" w:rsidRPr="004A0476" w:rsidRDefault="00E86B5B" w:rsidP="000543E3">
      <w:pPr>
        <w:jc w:val="right"/>
        <w:rPr>
          <w:sz w:val="22"/>
          <w:szCs w:val="22"/>
        </w:rPr>
      </w:pPr>
      <w:r w:rsidRPr="004A0476">
        <w:rPr>
          <w:sz w:val="22"/>
          <w:szCs w:val="22"/>
        </w:rPr>
        <w:t>к контракту</w:t>
      </w:r>
      <w:r w:rsidR="00FE38D6" w:rsidRPr="004A0476">
        <w:rPr>
          <w:sz w:val="22"/>
          <w:szCs w:val="22"/>
        </w:rPr>
        <w:t xml:space="preserve"> № _________</w:t>
      </w:r>
    </w:p>
    <w:p w:rsidR="00951FF4" w:rsidRPr="004A0476" w:rsidRDefault="00951FF4" w:rsidP="00951FF4">
      <w:pPr>
        <w:jc w:val="right"/>
        <w:rPr>
          <w:sz w:val="22"/>
          <w:szCs w:val="22"/>
        </w:rPr>
      </w:pPr>
      <w:r w:rsidRPr="004A0476">
        <w:rPr>
          <w:sz w:val="22"/>
          <w:szCs w:val="22"/>
        </w:rPr>
        <w:t xml:space="preserve">от ___  _______ </w:t>
      </w:r>
      <w:r w:rsidR="00FC06D0">
        <w:rPr>
          <w:sz w:val="22"/>
          <w:szCs w:val="22"/>
        </w:rPr>
        <w:t>2024</w:t>
      </w:r>
    </w:p>
    <w:p w:rsidR="00E86B5B" w:rsidRDefault="00E86B5B" w:rsidP="000543E3">
      <w:pPr>
        <w:rPr>
          <w:szCs w:val="22"/>
        </w:rPr>
      </w:pPr>
    </w:p>
    <w:p w:rsidR="00BC3D6B" w:rsidRDefault="00BC3D6B" w:rsidP="000543E3">
      <w:pPr>
        <w:rPr>
          <w:szCs w:val="22"/>
        </w:rPr>
      </w:pPr>
    </w:p>
    <w:p w:rsidR="00E86B5B" w:rsidRDefault="00E86B5B" w:rsidP="000543E3">
      <w:pPr>
        <w:shd w:val="clear" w:color="auto" w:fill="FFFFFF"/>
        <w:jc w:val="center"/>
        <w:rPr>
          <w:b/>
          <w:bCs/>
          <w:color w:val="000000"/>
          <w:szCs w:val="22"/>
        </w:rPr>
      </w:pPr>
      <w:r>
        <w:rPr>
          <w:b/>
          <w:bCs/>
          <w:color w:val="000000"/>
          <w:szCs w:val="22"/>
        </w:rPr>
        <w:t xml:space="preserve">СПЕЦИФИКАЦИЯ </w:t>
      </w:r>
    </w:p>
    <w:p w:rsidR="00282425" w:rsidRDefault="00282425" w:rsidP="000543E3">
      <w:pPr>
        <w:shd w:val="clear" w:color="auto" w:fill="FFFFFF"/>
        <w:jc w:val="center"/>
        <w:rPr>
          <w:b/>
          <w:bCs/>
          <w:color w:val="000000"/>
          <w:szCs w:val="22"/>
        </w:rPr>
      </w:pPr>
    </w:p>
    <w:p w:rsidR="00BC3D6B" w:rsidRDefault="00BC3D6B" w:rsidP="000543E3">
      <w:pPr>
        <w:shd w:val="clear" w:color="auto" w:fill="FFFFFF"/>
        <w:jc w:val="center"/>
        <w:rPr>
          <w:b/>
          <w:bCs/>
          <w:color w:val="000000"/>
          <w:szCs w:val="22"/>
        </w:rPr>
      </w:pPr>
    </w:p>
    <w:tbl>
      <w:tblPr>
        <w:tblW w:w="15593" w:type="dxa"/>
        <w:tblInd w:w="108" w:type="dxa"/>
        <w:tblLayout w:type="fixed"/>
        <w:tblLook w:val="0000" w:firstRow="0" w:lastRow="0" w:firstColumn="0" w:lastColumn="0" w:noHBand="0" w:noVBand="0"/>
      </w:tblPr>
      <w:tblGrid>
        <w:gridCol w:w="709"/>
        <w:gridCol w:w="3402"/>
        <w:gridCol w:w="5103"/>
        <w:gridCol w:w="1276"/>
        <w:gridCol w:w="1134"/>
        <w:gridCol w:w="992"/>
        <w:gridCol w:w="1560"/>
        <w:gridCol w:w="1417"/>
      </w:tblGrid>
      <w:tr w:rsidR="009B725C" w:rsidRPr="002D54E3" w:rsidTr="006C0AB5">
        <w:trPr>
          <w:trHeight w:val="521"/>
        </w:trPr>
        <w:tc>
          <w:tcPr>
            <w:tcW w:w="709"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 п/п</w:t>
            </w:r>
          </w:p>
        </w:tc>
        <w:tc>
          <w:tcPr>
            <w:tcW w:w="3402"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FE38D6">
            <w:pPr>
              <w:jc w:val="center"/>
              <w:rPr>
                <w:sz w:val="20"/>
                <w:szCs w:val="20"/>
              </w:rPr>
            </w:pPr>
            <w:r w:rsidRPr="002D54E3">
              <w:rPr>
                <w:sz w:val="20"/>
                <w:szCs w:val="20"/>
              </w:rPr>
              <w:t>Наименование товара</w:t>
            </w:r>
          </w:p>
        </w:tc>
        <w:tc>
          <w:tcPr>
            <w:tcW w:w="5103" w:type="dxa"/>
            <w:tcBorders>
              <w:top w:val="single" w:sz="4" w:space="0" w:color="000000"/>
              <w:left w:val="single" w:sz="4" w:space="0" w:color="000000"/>
              <w:bottom w:val="single" w:sz="4" w:space="0" w:color="000000"/>
              <w:right w:val="single" w:sz="4" w:space="0" w:color="000000"/>
            </w:tcBorders>
            <w:vAlign w:val="center"/>
          </w:tcPr>
          <w:p w:rsidR="009B725C" w:rsidRPr="002D54E3" w:rsidRDefault="009B725C" w:rsidP="000543E3">
            <w:pPr>
              <w:jc w:val="center"/>
              <w:rPr>
                <w:sz w:val="20"/>
                <w:szCs w:val="20"/>
              </w:rPr>
            </w:pPr>
            <w:r w:rsidRPr="002D54E3">
              <w:rPr>
                <w:sz w:val="20"/>
                <w:szCs w:val="20"/>
              </w:rPr>
              <w:t>Характеристика товара</w:t>
            </w:r>
          </w:p>
        </w:tc>
        <w:tc>
          <w:tcPr>
            <w:tcW w:w="1276" w:type="dxa"/>
            <w:tcBorders>
              <w:top w:val="single" w:sz="4" w:space="0" w:color="000000"/>
              <w:left w:val="single" w:sz="4" w:space="0" w:color="000000"/>
              <w:bottom w:val="single" w:sz="4" w:space="0" w:color="000000"/>
              <w:right w:val="single" w:sz="4" w:space="0" w:color="000000"/>
            </w:tcBorders>
            <w:vAlign w:val="center"/>
          </w:tcPr>
          <w:p w:rsidR="009B725C" w:rsidRPr="002D54E3" w:rsidRDefault="009B725C" w:rsidP="000543E3">
            <w:pPr>
              <w:jc w:val="center"/>
              <w:rPr>
                <w:sz w:val="20"/>
                <w:szCs w:val="20"/>
              </w:rPr>
            </w:pPr>
            <w:r w:rsidRPr="002D54E3">
              <w:rPr>
                <w:sz w:val="20"/>
                <w:szCs w:val="20"/>
              </w:rPr>
              <w:t>Страна происхождения товара</w:t>
            </w:r>
          </w:p>
        </w:tc>
        <w:tc>
          <w:tcPr>
            <w:tcW w:w="1134"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Ед. изм.</w:t>
            </w:r>
          </w:p>
        </w:tc>
        <w:tc>
          <w:tcPr>
            <w:tcW w:w="992"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Кол-во</w:t>
            </w:r>
          </w:p>
        </w:tc>
        <w:tc>
          <w:tcPr>
            <w:tcW w:w="1560"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 xml:space="preserve">Цена за ед. </w:t>
            </w:r>
          </w:p>
          <w:p w:rsidR="00A201A8" w:rsidRPr="002D54E3" w:rsidRDefault="009B725C" w:rsidP="000543E3">
            <w:pPr>
              <w:jc w:val="center"/>
              <w:rPr>
                <w:sz w:val="20"/>
                <w:szCs w:val="20"/>
              </w:rPr>
            </w:pPr>
            <w:r w:rsidRPr="002D54E3">
              <w:rPr>
                <w:sz w:val="20"/>
                <w:szCs w:val="20"/>
              </w:rPr>
              <w:t xml:space="preserve">с НДС </w:t>
            </w:r>
          </w:p>
          <w:p w:rsidR="009B725C" w:rsidRPr="002D54E3" w:rsidRDefault="009B725C" w:rsidP="000543E3">
            <w:pPr>
              <w:jc w:val="center"/>
              <w:rPr>
                <w:sz w:val="20"/>
                <w:szCs w:val="20"/>
              </w:rPr>
            </w:pPr>
            <w:r w:rsidRPr="002D54E3">
              <w:rPr>
                <w:sz w:val="20"/>
                <w:szCs w:val="20"/>
              </w:rPr>
              <w:t xml:space="preserve">(или без НДС), </w:t>
            </w:r>
          </w:p>
          <w:p w:rsidR="009B725C" w:rsidRPr="002D54E3" w:rsidRDefault="009B725C" w:rsidP="000543E3">
            <w:pPr>
              <w:jc w:val="center"/>
              <w:rPr>
                <w:sz w:val="20"/>
                <w:szCs w:val="20"/>
              </w:rPr>
            </w:pPr>
            <w:r w:rsidRPr="002D54E3">
              <w:rPr>
                <w:sz w:val="20"/>
                <w:szCs w:val="20"/>
              </w:rPr>
              <w:t>руб.</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 xml:space="preserve">Общая </w:t>
            </w:r>
          </w:p>
          <w:p w:rsidR="009B725C" w:rsidRPr="002D54E3" w:rsidRDefault="009B725C" w:rsidP="000543E3">
            <w:pPr>
              <w:jc w:val="center"/>
              <w:rPr>
                <w:sz w:val="20"/>
                <w:szCs w:val="20"/>
              </w:rPr>
            </w:pPr>
            <w:r w:rsidRPr="002D54E3">
              <w:rPr>
                <w:sz w:val="20"/>
                <w:szCs w:val="20"/>
              </w:rPr>
              <w:t xml:space="preserve">сумма </w:t>
            </w:r>
          </w:p>
          <w:p w:rsidR="009B725C" w:rsidRPr="002D54E3" w:rsidRDefault="009B725C" w:rsidP="000543E3">
            <w:pPr>
              <w:jc w:val="center"/>
              <w:rPr>
                <w:sz w:val="20"/>
                <w:szCs w:val="20"/>
              </w:rPr>
            </w:pPr>
            <w:r w:rsidRPr="002D54E3">
              <w:rPr>
                <w:sz w:val="20"/>
                <w:szCs w:val="20"/>
              </w:rPr>
              <w:t xml:space="preserve">с НДС </w:t>
            </w:r>
          </w:p>
          <w:p w:rsidR="009B725C" w:rsidRPr="002D54E3" w:rsidRDefault="009B725C" w:rsidP="000543E3">
            <w:pPr>
              <w:jc w:val="center"/>
              <w:rPr>
                <w:sz w:val="20"/>
                <w:szCs w:val="20"/>
              </w:rPr>
            </w:pPr>
            <w:r w:rsidRPr="002D54E3">
              <w:rPr>
                <w:sz w:val="20"/>
                <w:szCs w:val="20"/>
              </w:rPr>
              <w:t xml:space="preserve">(или без НДС), </w:t>
            </w:r>
          </w:p>
          <w:p w:rsidR="009B725C" w:rsidRPr="002D54E3" w:rsidRDefault="009B725C" w:rsidP="000543E3">
            <w:pPr>
              <w:jc w:val="center"/>
              <w:rPr>
                <w:sz w:val="20"/>
                <w:szCs w:val="20"/>
              </w:rPr>
            </w:pPr>
            <w:r w:rsidRPr="002D54E3">
              <w:rPr>
                <w:sz w:val="20"/>
                <w:szCs w:val="20"/>
              </w:rPr>
              <w:t>руб.</w:t>
            </w: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1</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CK-16-18 58 PCS Прижимы фрезерные в кейсе (М16, паз 18 мм)</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CK-16-18 58 PCS Прижимы фрезерные в кейсе (М16, паз 18 мм)</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1</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2</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CK-12-14 58 PCS Прижимы фрезерные в кейсе (М12, паз 14 мм)</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CK-12-14 58 PCS Прижимы фрезерные в кейсе (М12, паз 14 мм)</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1</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3</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Фреза концевая со сменными пластинами ф25мм BAP300R-25-160-C</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Фреза концевая со сменными пластинами ф25мм BAP300R-25-160-C</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2</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4</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Пластина фрезерная твердосплавная APMT1135PDER-MD2-UPM2</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Пластина фрезерная твердосплавная APMT1135PDER-MD2-UPM2</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20</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5</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BT40-ER32-100 цанговый патрон MAS 403</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BT40-ER32-100 цанговый патрон MAS 403</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8</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6</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PS-BT40-45 штревель без отверстия под СОЖ, без уплотнительного кольца</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PS-BT40-45 штревель без отверстия под СОЖ, без уплотнительного кольца</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10</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7</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Набор цанг стандартной точности ER32-18 (3-20мм)</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Набор цанг стандартной точности ER32-18 (3-20мм)</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3</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8</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SR0012F14 корпус концевой резьбофрезы с пластинами</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SR0012F14 корпус концевой резьбофрезы с пластинами</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2</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9</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14E0.75ISO BR215 пластина твердосплавная для резьбофрез</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14E0.75ISO BR215 пластина твердосплавная для резьбофрез</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10</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lastRenderedPageBreak/>
              <w:t>10</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Фреза фасочная твердосплавная 4х зубая D8xL50x90*</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Фреза фасочная твердосплавная 4х зубая D8xL50x90*</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3</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11</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Державка отрезная MGEHR2020-3</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Державка отрезная MGEHR2020-3</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5</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12</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Пластина MGMN300T-UPM</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Пластина MGMN300T-UPM</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100</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13</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Державка проходная SVJBR2020K11</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Державка проходная SVJBR2020K11</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5</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14</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Державка проходная SVVBN2020K11</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Державка проходная SVVBN2020K11</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5</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15</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Державка проходная SDNCN2020K11</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Державка проходная SDNCN2020K11</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5</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16</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Державка проходная SVJBR2020K15</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Державка проходная SVJBR2020K15</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5</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17</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Державка проходная SCLCR2020K09</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Державка проходная SCLCR2020K09</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5</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18</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державка контурная чистовая SVVCN2020K11</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державка контурная чистовая SVVCN2020K11</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3</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19</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державка расточная S16Q-SCLCR09</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державка расточная S16Q-SCLCR09</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5</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20</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державка расточная S16Q-STFСR11</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державка расточная S16Q-STFСR11</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5</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21</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державка расточная S16Q-SDQCR11</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державка расточная S16Q-SDQCR11</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5</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22</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Втулка переходная D20-16mm</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Втулка переходная D20-16mm</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5</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23</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Державка резьбовая SWR2020K16</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Державка резьбовая SWR2020K16</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3</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24</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Державка резьбовая SNR0016М16</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Державка резьбовая SNR0016М16</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5</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25</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Державка резьбовая SNR0010K11</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Державка резьбовая SNR0010K11</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3</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26</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Пластина резьбовая 11IRA60M</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Пластина резьбовая 11IRA60M</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50</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27</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Пластина CNMG090308-UPM</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Пластина CNMG090308-UPM</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50</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28</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Державка для наружного точения PCLNL2525M09</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Державка для наружного точения PCLNL2525M09</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2</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29</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Корпусное сверло DDSP06D20-3D</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Корпусное сверло DDSP06D20-3D</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4</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30</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SPGT060204-UU сменная пластина сверла, наружная</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SPGT060204-UU сменная пластина сверла, наружная</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50</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31</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Державка DVVNN2525M16</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Державка DVVNN2525M16</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2</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32</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Пластина VNMG160408-UMP</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Пластина VNMG160408-UMP</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50</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33</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Державка для наружной резьбы SWL2525M22</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Державка для наружной резьбы SWL2525M22</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2</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lastRenderedPageBreak/>
              <w:t>34</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22EL4.00ISO DM215 пластина резьбовая твердосплавная, метрическая резьба полный профиль 60°</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22EL4.00ISO DM215 пластина резьбовая твердосплавная, метрическая резьба полный профиль 60°</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20</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35</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HJ08 кулачки закаленные для токарного патрона с сухарями и болтами крепления</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HJ08 кулачки закаленные для токарного патрона с сухарями и болтами крепления</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1</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36</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HJ06 кулачки закаленные для токарного патрона с сухарями и болтами</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HJ06 кулачки закаленные для токарного патрона с сухарями и болтами</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1</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37</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Монтажное приспособление для сборки оправок BT40</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Монтажное приспособление для сборки оправок BT40</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2</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38</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Патрон резьбонарезной BT40-TER32-120</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Патрон резьбонарезной BT40-TER32-120</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2</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39</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Патрон цанговый C20-ER25-100</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Патрон цанговый C20-ER25-100</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5</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40</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Державка MGEHL2020-2</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Державка MGEHL2020-2</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1</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41</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Державка MGEHL2525-2</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Державка MGEHL2525-2</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1</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42</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Пластина MGMN200-GS-UPM</w:t>
            </w:r>
          </w:p>
        </w:tc>
        <w:tc>
          <w:tcPr>
            <w:tcW w:w="5103" w:type="dxa"/>
            <w:tcBorders>
              <w:top w:val="single" w:sz="4" w:space="0" w:color="000000"/>
              <w:left w:val="single" w:sz="4" w:space="0" w:color="000000"/>
              <w:bottom w:val="single" w:sz="4" w:space="0" w:color="000000"/>
              <w:right w:val="single" w:sz="4" w:space="0" w:color="000000"/>
            </w:tcBorders>
            <w:vAlign w:val="center"/>
          </w:tcPr>
          <w:p w:rsidR="006961B1" w:rsidRDefault="006961B1">
            <w:pPr>
              <w:rPr>
                <w:color w:val="000000"/>
                <w:sz w:val="21"/>
                <w:szCs w:val="21"/>
              </w:rPr>
            </w:pPr>
            <w:r>
              <w:rPr>
                <w:color w:val="000000"/>
                <w:sz w:val="21"/>
                <w:szCs w:val="21"/>
              </w:rPr>
              <w:t>Пластина MGMN200-GS-UPM</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50</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43</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Комплект сырых кулачков 6"</w:t>
            </w:r>
          </w:p>
        </w:tc>
        <w:tc>
          <w:tcPr>
            <w:tcW w:w="5103" w:type="dxa"/>
            <w:tcBorders>
              <w:top w:val="single" w:sz="4" w:space="0" w:color="000000"/>
              <w:left w:val="single" w:sz="4" w:space="0" w:color="000000"/>
              <w:bottom w:val="single" w:sz="4" w:space="0" w:color="000000"/>
              <w:right w:val="single" w:sz="4" w:space="0" w:color="000000"/>
            </w:tcBorders>
            <w:vAlign w:val="center"/>
          </w:tcPr>
          <w:p w:rsidR="006C0AB5" w:rsidRDefault="006961B1" w:rsidP="006C0AB5">
            <w:r>
              <w:rPr>
                <w:color w:val="000000"/>
                <w:sz w:val="21"/>
                <w:szCs w:val="21"/>
              </w:rPr>
              <w:t>Комплект сырых кулачков 6"</w:t>
            </w:r>
            <w:r w:rsidR="006C0AB5">
              <w:t xml:space="preserve"> </w:t>
            </w:r>
          </w:p>
          <w:p w:rsidR="006C0AB5" w:rsidRPr="006C0AB5" w:rsidRDefault="006C0AB5" w:rsidP="006C0AB5">
            <w:pPr>
              <w:rPr>
                <w:color w:val="000000"/>
                <w:sz w:val="21"/>
                <w:szCs w:val="21"/>
              </w:rPr>
            </w:pPr>
            <w:r w:rsidRPr="006C0AB5">
              <w:rPr>
                <w:color w:val="000000"/>
                <w:sz w:val="21"/>
                <w:szCs w:val="21"/>
              </w:rPr>
              <w:t>Тип кулачка: Сырой стандартный</w:t>
            </w:r>
          </w:p>
          <w:p w:rsidR="006C0AB5" w:rsidRPr="006C0AB5" w:rsidRDefault="006C0AB5" w:rsidP="006C0AB5">
            <w:pPr>
              <w:rPr>
                <w:color w:val="000000"/>
                <w:sz w:val="21"/>
                <w:szCs w:val="21"/>
              </w:rPr>
            </w:pPr>
            <w:r w:rsidRPr="006C0AB5">
              <w:rPr>
                <w:color w:val="000000"/>
                <w:sz w:val="21"/>
                <w:szCs w:val="21"/>
              </w:rPr>
              <w:t xml:space="preserve"> Вид кулачка: Накладной Прямой</w:t>
            </w:r>
          </w:p>
          <w:p w:rsidR="006961B1" w:rsidRDefault="006C0AB5" w:rsidP="006C0AB5">
            <w:pPr>
              <w:rPr>
                <w:color w:val="000000"/>
                <w:sz w:val="21"/>
                <w:szCs w:val="21"/>
              </w:rPr>
            </w:pPr>
            <w:r w:rsidRPr="006C0AB5">
              <w:rPr>
                <w:color w:val="000000"/>
                <w:sz w:val="21"/>
                <w:szCs w:val="21"/>
              </w:rPr>
              <w:t xml:space="preserve"> Диаметр патро</w:t>
            </w:r>
            <w:r>
              <w:rPr>
                <w:color w:val="000000"/>
                <w:sz w:val="21"/>
                <w:szCs w:val="21"/>
              </w:rPr>
              <w:t xml:space="preserve">на: 160 мм (6")  Шаг зуба (N): </w:t>
            </w:r>
            <w:r w:rsidRPr="006C0AB5">
              <w:rPr>
                <w:color w:val="000000"/>
                <w:sz w:val="21"/>
                <w:szCs w:val="21"/>
              </w:rPr>
              <w:t>1.5х60</w:t>
            </w:r>
            <w:r w:rsidRPr="006C0AB5">
              <w:rPr>
                <w:rFonts w:ascii="Cambria Math" w:hAnsi="Cambria Math" w:cs="Cambria Math"/>
                <w:color w:val="000000"/>
                <w:sz w:val="21"/>
                <w:szCs w:val="21"/>
              </w:rPr>
              <w:t>⁰</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1</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6961B1" w:rsidRPr="002D54E3" w:rsidTr="006C0AB5">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44</w:t>
            </w:r>
          </w:p>
        </w:tc>
        <w:tc>
          <w:tcPr>
            <w:tcW w:w="3402" w:type="dxa"/>
            <w:tcBorders>
              <w:top w:val="single" w:sz="4" w:space="0" w:color="000000"/>
              <w:left w:val="single" w:sz="4" w:space="0" w:color="000000"/>
              <w:bottom w:val="single" w:sz="4" w:space="0" w:color="000000"/>
            </w:tcBorders>
            <w:shd w:val="clear" w:color="auto" w:fill="auto"/>
            <w:vAlign w:val="center"/>
          </w:tcPr>
          <w:p w:rsidR="006961B1" w:rsidRDefault="006961B1">
            <w:pPr>
              <w:rPr>
                <w:color w:val="000000"/>
                <w:sz w:val="21"/>
                <w:szCs w:val="21"/>
              </w:rPr>
            </w:pPr>
            <w:r>
              <w:rPr>
                <w:color w:val="000000"/>
                <w:sz w:val="21"/>
                <w:szCs w:val="21"/>
              </w:rPr>
              <w:t>Комплект сырых кулачков 8"</w:t>
            </w:r>
          </w:p>
        </w:tc>
        <w:tc>
          <w:tcPr>
            <w:tcW w:w="5103" w:type="dxa"/>
            <w:tcBorders>
              <w:top w:val="single" w:sz="4" w:space="0" w:color="000000"/>
              <w:left w:val="single" w:sz="4" w:space="0" w:color="000000"/>
              <w:bottom w:val="single" w:sz="4" w:space="0" w:color="000000"/>
              <w:right w:val="single" w:sz="4" w:space="0" w:color="000000"/>
            </w:tcBorders>
            <w:vAlign w:val="center"/>
          </w:tcPr>
          <w:p w:rsidR="006C0AB5" w:rsidRDefault="006961B1" w:rsidP="006C0AB5">
            <w:pPr>
              <w:rPr>
                <w:color w:val="000000"/>
                <w:sz w:val="21"/>
                <w:szCs w:val="21"/>
              </w:rPr>
            </w:pPr>
            <w:r>
              <w:rPr>
                <w:color w:val="000000"/>
                <w:sz w:val="21"/>
                <w:szCs w:val="21"/>
              </w:rPr>
              <w:t>Комплект сырых кулачков 8"</w:t>
            </w:r>
            <w:r w:rsidR="006C0AB5">
              <w:rPr>
                <w:color w:val="000000"/>
                <w:sz w:val="21"/>
                <w:szCs w:val="21"/>
              </w:rPr>
              <w:t xml:space="preserve"> </w:t>
            </w:r>
          </w:p>
          <w:p w:rsidR="006C0AB5" w:rsidRPr="006C0AB5" w:rsidRDefault="006C0AB5" w:rsidP="006C0AB5">
            <w:pPr>
              <w:rPr>
                <w:color w:val="000000"/>
                <w:sz w:val="21"/>
                <w:szCs w:val="21"/>
              </w:rPr>
            </w:pPr>
            <w:r w:rsidRPr="006C0AB5">
              <w:rPr>
                <w:color w:val="000000"/>
                <w:sz w:val="21"/>
                <w:szCs w:val="21"/>
              </w:rPr>
              <w:t>Тип кулачка: Сырой стандартный</w:t>
            </w:r>
          </w:p>
          <w:p w:rsidR="006C0AB5" w:rsidRPr="006C0AB5" w:rsidRDefault="006C0AB5" w:rsidP="006C0AB5">
            <w:pPr>
              <w:rPr>
                <w:color w:val="000000"/>
                <w:sz w:val="21"/>
                <w:szCs w:val="21"/>
              </w:rPr>
            </w:pPr>
            <w:r w:rsidRPr="006C0AB5">
              <w:rPr>
                <w:color w:val="000000"/>
                <w:sz w:val="21"/>
                <w:szCs w:val="21"/>
              </w:rPr>
              <w:t xml:space="preserve"> Вид кулачка: Накладной Прямой</w:t>
            </w:r>
          </w:p>
          <w:p w:rsidR="006961B1" w:rsidRDefault="006C0AB5" w:rsidP="00BC3CDC">
            <w:pPr>
              <w:rPr>
                <w:color w:val="000000"/>
                <w:sz w:val="21"/>
                <w:szCs w:val="21"/>
              </w:rPr>
            </w:pPr>
            <w:r w:rsidRPr="006C0AB5">
              <w:rPr>
                <w:color w:val="000000"/>
                <w:sz w:val="21"/>
                <w:szCs w:val="21"/>
              </w:rPr>
              <w:t xml:space="preserve"> Диаметр патрона: </w:t>
            </w:r>
            <w:r w:rsidR="00BC3CDC">
              <w:rPr>
                <w:color w:val="000000"/>
                <w:sz w:val="21"/>
                <w:szCs w:val="21"/>
              </w:rPr>
              <w:t>200</w:t>
            </w:r>
            <w:r w:rsidRPr="006C0AB5">
              <w:rPr>
                <w:color w:val="000000"/>
                <w:sz w:val="21"/>
                <w:szCs w:val="21"/>
              </w:rPr>
              <w:t xml:space="preserve"> мм (</w:t>
            </w:r>
            <w:r w:rsidR="00BC3CDC">
              <w:rPr>
                <w:color w:val="000000"/>
                <w:sz w:val="21"/>
                <w:szCs w:val="21"/>
              </w:rPr>
              <w:t>8</w:t>
            </w:r>
            <w:bookmarkStart w:id="0" w:name="_GoBack"/>
            <w:bookmarkEnd w:id="0"/>
            <w:r w:rsidRPr="006C0AB5">
              <w:rPr>
                <w:color w:val="000000"/>
                <w:sz w:val="21"/>
                <w:szCs w:val="21"/>
              </w:rPr>
              <w:t>")  Шаг зуба (N):  1.5х60</w:t>
            </w:r>
            <w:r w:rsidRPr="006C0AB5">
              <w:rPr>
                <w:rFonts w:ascii="Cambria Math" w:hAnsi="Cambria Math" w:cs="Cambria Math"/>
                <w:color w:val="000000"/>
                <w:sz w:val="21"/>
                <w:szCs w:val="21"/>
              </w:rPr>
              <w:t>⁰</w:t>
            </w:r>
          </w:p>
        </w:tc>
        <w:tc>
          <w:tcPr>
            <w:tcW w:w="1276"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1</w:t>
            </w:r>
          </w:p>
        </w:tc>
        <w:tc>
          <w:tcPr>
            <w:tcW w:w="1560" w:type="dxa"/>
            <w:tcBorders>
              <w:top w:val="single" w:sz="4" w:space="0" w:color="000000"/>
              <w:left w:val="single" w:sz="4" w:space="0" w:color="000000"/>
              <w:bottom w:val="single" w:sz="4" w:space="0" w:color="000000"/>
            </w:tcBorders>
            <w:shd w:val="clear" w:color="auto" w:fill="auto"/>
            <w:vAlign w:val="center"/>
          </w:tcPr>
          <w:p w:rsidR="006961B1" w:rsidRPr="006E3415"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D7400B" w:rsidRPr="002D54E3" w:rsidTr="009E0426">
        <w:trPr>
          <w:trHeight w:val="260"/>
        </w:trPr>
        <w:tc>
          <w:tcPr>
            <w:tcW w:w="709" w:type="dxa"/>
            <w:tcBorders>
              <w:top w:val="single" w:sz="4" w:space="0" w:color="000000"/>
              <w:left w:val="single" w:sz="4" w:space="0" w:color="000000"/>
              <w:bottom w:val="single" w:sz="4" w:space="0" w:color="000000"/>
            </w:tcBorders>
            <w:shd w:val="clear" w:color="auto" w:fill="auto"/>
            <w:vAlign w:val="bottom"/>
          </w:tcPr>
          <w:p w:rsidR="00D7400B" w:rsidRPr="002D54E3" w:rsidRDefault="00D7400B" w:rsidP="000543E3">
            <w:pPr>
              <w:snapToGrid w:val="0"/>
              <w:jc w:val="both"/>
              <w:rPr>
                <w:sz w:val="20"/>
                <w:szCs w:val="20"/>
              </w:rPr>
            </w:pPr>
          </w:p>
        </w:tc>
        <w:tc>
          <w:tcPr>
            <w:tcW w:w="13467" w:type="dxa"/>
            <w:gridSpan w:val="6"/>
            <w:tcBorders>
              <w:top w:val="single" w:sz="4" w:space="0" w:color="000000"/>
              <w:left w:val="single" w:sz="4" w:space="0" w:color="000000"/>
              <w:bottom w:val="single" w:sz="4" w:space="0" w:color="000000"/>
            </w:tcBorders>
            <w:shd w:val="clear" w:color="auto" w:fill="auto"/>
          </w:tcPr>
          <w:p w:rsidR="00D7400B" w:rsidRPr="002D54E3" w:rsidRDefault="00D7400B" w:rsidP="003223B0">
            <w:pPr>
              <w:snapToGrid w:val="0"/>
              <w:jc w:val="right"/>
              <w:rPr>
                <w:sz w:val="20"/>
                <w:szCs w:val="20"/>
              </w:rPr>
            </w:pPr>
            <w:r w:rsidRPr="002D54E3">
              <w:rPr>
                <w:sz w:val="20"/>
                <w:szCs w:val="20"/>
              </w:rPr>
              <w:t>ИТОГО</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D7400B" w:rsidRPr="002D54E3" w:rsidRDefault="00D7400B" w:rsidP="0038000B">
            <w:pPr>
              <w:snapToGrid w:val="0"/>
              <w:jc w:val="center"/>
              <w:rPr>
                <w:sz w:val="20"/>
                <w:szCs w:val="20"/>
              </w:rPr>
            </w:pPr>
          </w:p>
        </w:tc>
      </w:tr>
    </w:tbl>
    <w:p w:rsidR="00951FF4" w:rsidRPr="00951FF4" w:rsidRDefault="00951FF4" w:rsidP="000543E3">
      <w:pPr>
        <w:jc w:val="both"/>
      </w:pPr>
    </w:p>
    <w:p w:rsidR="00E86B5B" w:rsidRPr="00951FF4" w:rsidRDefault="00E86B5B" w:rsidP="000543E3">
      <w:pPr>
        <w:jc w:val="both"/>
        <w:rPr>
          <w:color w:val="000000"/>
        </w:rPr>
      </w:pPr>
      <w:r w:rsidRPr="00951FF4">
        <w:rPr>
          <w:b/>
          <w:bCs/>
        </w:rPr>
        <w:t xml:space="preserve">ИТОГО: </w:t>
      </w:r>
      <w:r w:rsidR="00951FF4" w:rsidRPr="00951FF4">
        <w:rPr>
          <w:i/>
        </w:rPr>
        <w:t>__________</w:t>
      </w:r>
      <w:r w:rsidR="00951FF4" w:rsidRPr="00951FF4">
        <w:t xml:space="preserve"> (</w:t>
      </w:r>
      <w:r w:rsidR="00951FF4" w:rsidRPr="00951FF4">
        <w:rPr>
          <w:i/>
        </w:rPr>
        <w:t>_________</w:t>
      </w:r>
      <w:r w:rsidR="00951FF4" w:rsidRPr="00951FF4">
        <w:rPr>
          <w:b/>
          <w:bCs/>
        </w:rPr>
        <w:t xml:space="preserve"> </w:t>
      </w:r>
      <w:r w:rsidR="00951FF4" w:rsidRPr="00951FF4">
        <w:t xml:space="preserve">рублей </w:t>
      </w:r>
      <w:r w:rsidR="00951FF4" w:rsidRPr="00951FF4">
        <w:rPr>
          <w:b/>
          <w:bCs/>
        </w:rPr>
        <w:t xml:space="preserve">____ </w:t>
      </w:r>
      <w:r w:rsidR="00951FF4" w:rsidRPr="00951FF4">
        <w:t xml:space="preserve">копеек), в том числе НДС ___ % ______ (_________ рублей _____ копеек) </w:t>
      </w:r>
      <w:r w:rsidR="00951FF4" w:rsidRPr="00951FF4">
        <w:rPr>
          <w:i/>
        </w:rPr>
        <w:t>(или НДС не облагается в соответствии с пп. __ п. __ ст. __ Налогового кодекса РФ).</w:t>
      </w:r>
    </w:p>
    <w:p w:rsidR="00E86B5B" w:rsidRPr="00951FF4" w:rsidRDefault="00E86B5B" w:rsidP="000543E3">
      <w:pPr>
        <w:shd w:val="clear" w:color="auto" w:fill="FFFFFF"/>
        <w:jc w:val="both"/>
        <w:rPr>
          <w:color w:val="000000"/>
        </w:rPr>
      </w:pPr>
    </w:p>
    <w:p w:rsidR="00E86B5B" w:rsidRDefault="00E86B5B" w:rsidP="000543E3">
      <w:pPr>
        <w:shd w:val="clear" w:color="auto" w:fill="FFFFFF"/>
        <w:jc w:val="both"/>
        <w:rPr>
          <w:color w:val="000000"/>
          <w:szCs w:val="22"/>
        </w:rPr>
      </w:pPr>
    </w:p>
    <w:p w:rsidR="00EF31C9" w:rsidRDefault="00EF31C9" w:rsidP="000543E3">
      <w:pPr>
        <w:shd w:val="clear" w:color="auto" w:fill="FFFFFF"/>
        <w:jc w:val="both"/>
        <w:rPr>
          <w:color w:val="000000"/>
          <w:szCs w:val="22"/>
        </w:rPr>
      </w:pPr>
    </w:p>
    <w:tbl>
      <w:tblPr>
        <w:tblW w:w="0" w:type="auto"/>
        <w:tblInd w:w="108" w:type="dxa"/>
        <w:tblLayout w:type="fixed"/>
        <w:tblLook w:val="0000" w:firstRow="0" w:lastRow="0" w:firstColumn="0" w:lastColumn="0" w:noHBand="0" w:noVBand="0"/>
      </w:tblPr>
      <w:tblGrid>
        <w:gridCol w:w="5148"/>
        <w:gridCol w:w="4350"/>
      </w:tblGrid>
      <w:tr w:rsidR="00E86B5B" w:rsidTr="00B9305B">
        <w:tc>
          <w:tcPr>
            <w:tcW w:w="5148" w:type="dxa"/>
            <w:shd w:val="clear" w:color="auto" w:fill="auto"/>
          </w:tcPr>
          <w:p w:rsidR="00E86B5B" w:rsidRDefault="00E86B5B" w:rsidP="000543E3">
            <w:pPr>
              <w:jc w:val="center"/>
              <w:rPr>
                <w:b/>
                <w:bCs/>
                <w:szCs w:val="22"/>
              </w:rPr>
            </w:pPr>
            <w:r>
              <w:rPr>
                <w:b/>
                <w:bCs/>
                <w:szCs w:val="22"/>
              </w:rPr>
              <w:t>ЗАКАЗЧИК</w:t>
            </w:r>
          </w:p>
          <w:p w:rsidR="00E86B5B" w:rsidRDefault="00E86B5B" w:rsidP="000543E3">
            <w:pPr>
              <w:jc w:val="center"/>
              <w:rPr>
                <w:b/>
                <w:bCs/>
                <w:szCs w:val="22"/>
              </w:rPr>
            </w:pPr>
          </w:p>
        </w:tc>
        <w:tc>
          <w:tcPr>
            <w:tcW w:w="4350" w:type="dxa"/>
            <w:shd w:val="clear" w:color="auto" w:fill="auto"/>
          </w:tcPr>
          <w:p w:rsidR="00E86B5B" w:rsidRDefault="00E86B5B" w:rsidP="000543E3">
            <w:pPr>
              <w:jc w:val="center"/>
              <w:rPr>
                <w:szCs w:val="22"/>
              </w:rPr>
            </w:pPr>
            <w:r>
              <w:rPr>
                <w:b/>
                <w:bCs/>
                <w:szCs w:val="22"/>
              </w:rPr>
              <w:t>ПОСТАВЩИК</w:t>
            </w:r>
          </w:p>
        </w:tc>
      </w:tr>
      <w:tr w:rsidR="00AD247A" w:rsidTr="00B9305B">
        <w:tc>
          <w:tcPr>
            <w:tcW w:w="5148" w:type="dxa"/>
            <w:shd w:val="clear" w:color="auto" w:fill="auto"/>
          </w:tcPr>
          <w:p w:rsidR="00AD247A" w:rsidRPr="005D1624" w:rsidRDefault="00AD247A" w:rsidP="002F1BAA">
            <w:pPr>
              <w:jc w:val="both"/>
              <w:rPr>
                <w:lang w:eastAsia="en-US"/>
              </w:rPr>
            </w:pPr>
            <w:r w:rsidRPr="005D1624">
              <w:rPr>
                <w:sz w:val="22"/>
                <w:szCs w:val="22"/>
                <w:lang w:eastAsia="en-US"/>
              </w:rPr>
              <w:t>И.о. Директора</w:t>
            </w:r>
          </w:p>
        </w:tc>
        <w:tc>
          <w:tcPr>
            <w:tcW w:w="4350" w:type="dxa"/>
            <w:shd w:val="clear" w:color="auto" w:fill="auto"/>
          </w:tcPr>
          <w:p w:rsidR="00AD247A" w:rsidRDefault="00AD247A" w:rsidP="000543E3">
            <w:pPr>
              <w:snapToGrid w:val="0"/>
              <w:jc w:val="both"/>
              <w:rPr>
                <w:szCs w:val="22"/>
              </w:rPr>
            </w:pPr>
          </w:p>
        </w:tc>
      </w:tr>
      <w:tr w:rsidR="00AD247A" w:rsidTr="00B9305B">
        <w:tc>
          <w:tcPr>
            <w:tcW w:w="5148" w:type="dxa"/>
            <w:shd w:val="clear" w:color="auto" w:fill="auto"/>
          </w:tcPr>
          <w:p w:rsidR="00AD247A" w:rsidRPr="005D1624" w:rsidRDefault="00AD247A" w:rsidP="002F1BAA">
            <w:pPr>
              <w:jc w:val="both"/>
              <w:rPr>
                <w:lang w:eastAsia="en-US"/>
              </w:rPr>
            </w:pPr>
          </w:p>
        </w:tc>
        <w:tc>
          <w:tcPr>
            <w:tcW w:w="4350" w:type="dxa"/>
            <w:shd w:val="clear" w:color="auto" w:fill="auto"/>
          </w:tcPr>
          <w:p w:rsidR="00AD247A" w:rsidRDefault="00AD247A" w:rsidP="000543E3">
            <w:pPr>
              <w:jc w:val="both"/>
              <w:rPr>
                <w:szCs w:val="22"/>
              </w:rPr>
            </w:pPr>
          </w:p>
        </w:tc>
      </w:tr>
      <w:tr w:rsidR="00AD247A" w:rsidTr="00B9305B">
        <w:tc>
          <w:tcPr>
            <w:tcW w:w="5148" w:type="dxa"/>
            <w:shd w:val="clear" w:color="auto" w:fill="auto"/>
          </w:tcPr>
          <w:p w:rsidR="00AD247A" w:rsidRDefault="00AD247A" w:rsidP="002F1BAA">
            <w:r w:rsidRPr="005D1624">
              <w:rPr>
                <w:sz w:val="22"/>
                <w:szCs w:val="22"/>
                <w:lang w:eastAsia="en-US"/>
              </w:rPr>
              <w:lastRenderedPageBreak/>
              <w:t>_______________ С.В. Симаков</w:t>
            </w:r>
          </w:p>
        </w:tc>
        <w:tc>
          <w:tcPr>
            <w:tcW w:w="4350" w:type="dxa"/>
            <w:shd w:val="clear" w:color="auto" w:fill="auto"/>
          </w:tcPr>
          <w:p w:rsidR="00AD247A" w:rsidRDefault="00AD247A" w:rsidP="000543E3">
            <w:pPr>
              <w:jc w:val="both"/>
              <w:rPr>
                <w:szCs w:val="22"/>
              </w:rPr>
            </w:pPr>
            <w:r>
              <w:rPr>
                <w:szCs w:val="22"/>
              </w:rPr>
              <w:t xml:space="preserve">_______________ </w:t>
            </w:r>
          </w:p>
        </w:tc>
      </w:tr>
      <w:tr w:rsidR="00E86B5B" w:rsidTr="00B9305B">
        <w:tc>
          <w:tcPr>
            <w:tcW w:w="5148" w:type="dxa"/>
            <w:shd w:val="clear" w:color="auto" w:fill="auto"/>
          </w:tcPr>
          <w:p w:rsidR="00E86B5B" w:rsidRDefault="00E86B5B" w:rsidP="000543E3">
            <w:pPr>
              <w:jc w:val="both"/>
              <w:rPr>
                <w:szCs w:val="22"/>
              </w:rPr>
            </w:pPr>
            <w:r>
              <w:rPr>
                <w:szCs w:val="22"/>
              </w:rPr>
              <w:t>М.П.</w:t>
            </w:r>
          </w:p>
        </w:tc>
        <w:tc>
          <w:tcPr>
            <w:tcW w:w="4350" w:type="dxa"/>
            <w:shd w:val="clear" w:color="auto" w:fill="auto"/>
          </w:tcPr>
          <w:p w:rsidR="00E86B5B" w:rsidRDefault="00E86B5B" w:rsidP="000543E3">
            <w:pPr>
              <w:jc w:val="both"/>
            </w:pPr>
            <w:r>
              <w:rPr>
                <w:szCs w:val="22"/>
              </w:rPr>
              <w:t>М.П.</w:t>
            </w:r>
          </w:p>
        </w:tc>
      </w:tr>
    </w:tbl>
    <w:p w:rsidR="00185D8F" w:rsidRDefault="00185D8F" w:rsidP="000543E3">
      <w:pPr>
        <w:jc w:val="center"/>
        <w:sectPr w:rsidR="00185D8F" w:rsidSect="00185D8F">
          <w:pgSz w:w="16838" w:h="11906" w:orient="landscape"/>
          <w:pgMar w:top="851" w:right="567" w:bottom="1418" w:left="567" w:header="709" w:footer="709" w:gutter="0"/>
          <w:cols w:space="708"/>
          <w:docGrid w:linePitch="360"/>
        </w:sectPr>
      </w:pPr>
    </w:p>
    <w:p w:rsidR="003E6882" w:rsidRDefault="003E6882" w:rsidP="009E0426"/>
    <w:p w:rsidR="003E6882" w:rsidRDefault="003E6882" w:rsidP="000543E3">
      <w:pPr>
        <w:jc w:val="center"/>
      </w:pPr>
    </w:p>
    <w:p w:rsidR="00825D82" w:rsidRDefault="00825D82" w:rsidP="00E83A4D"/>
    <w:p w:rsidR="00574B17" w:rsidRPr="004A0476" w:rsidRDefault="00574B17" w:rsidP="00574B17">
      <w:pPr>
        <w:jc w:val="right"/>
        <w:rPr>
          <w:sz w:val="22"/>
          <w:szCs w:val="22"/>
        </w:rPr>
      </w:pPr>
      <w:r w:rsidRPr="004A0476">
        <w:rPr>
          <w:sz w:val="22"/>
          <w:szCs w:val="22"/>
        </w:rPr>
        <w:t>Приложение №</w:t>
      </w:r>
      <w:r w:rsidR="00763CD8" w:rsidRPr="004A0476">
        <w:rPr>
          <w:sz w:val="22"/>
          <w:szCs w:val="22"/>
        </w:rPr>
        <w:t>2</w:t>
      </w:r>
    </w:p>
    <w:p w:rsidR="00574B17" w:rsidRPr="004A0476" w:rsidRDefault="00574B17" w:rsidP="00574B17">
      <w:pPr>
        <w:jc w:val="right"/>
        <w:rPr>
          <w:sz w:val="22"/>
          <w:szCs w:val="22"/>
        </w:rPr>
      </w:pPr>
      <w:r w:rsidRPr="004A0476">
        <w:rPr>
          <w:sz w:val="22"/>
          <w:szCs w:val="22"/>
        </w:rPr>
        <w:t>к контракту № _________</w:t>
      </w:r>
    </w:p>
    <w:p w:rsidR="00574B17" w:rsidRPr="004A0476" w:rsidRDefault="00574B17" w:rsidP="00574B17">
      <w:pPr>
        <w:jc w:val="right"/>
        <w:rPr>
          <w:sz w:val="22"/>
          <w:szCs w:val="22"/>
        </w:rPr>
      </w:pPr>
      <w:r w:rsidRPr="004A0476">
        <w:rPr>
          <w:sz w:val="22"/>
          <w:szCs w:val="22"/>
        </w:rPr>
        <w:t>от ___</w:t>
      </w:r>
      <w:r w:rsidR="00951FF4" w:rsidRPr="004A0476">
        <w:rPr>
          <w:sz w:val="22"/>
          <w:szCs w:val="22"/>
        </w:rPr>
        <w:t xml:space="preserve">  </w:t>
      </w:r>
      <w:r w:rsidRPr="004A0476">
        <w:rPr>
          <w:sz w:val="22"/>
          <w:szCs w:val="22"/>
        </w:rPr>
        <w:t>__</w:t>
      </w:r>
      <w:r w:rsidR="00951FF4" w:rsidRPr="004A0476">
        <w:rPr>
          <w:sz w:val="22"/>
          <w:szCs w:val="22"/>
        </w:rPr>
        <w:t>_____</w:t>
      </w:r>
      <w:r w:rsidRPr="004A0476">
        <w:rPr>
          <w:sz w:val="22"/>
          <w:szCs w:val="22"/>
        </w:rPr>
        <w:t xml:space="preserve"> </w:t>
      </w:r>
      <w:r w:rsidR="00FC06D0">
        <w:rPr>
          <w:sz w:val="22"/>
          <w:szCs w:val="22"/>
        </w:rPr>
        <w:t>2024</w:t>
      </w:r>
      <w:r w:rsidRPr="004A0476">
        <w:rPr>
          <w:sz w:val="22"/>
          <w:szCs w:val="22"/>
        </w:rPr>
        <w:t xml:space="preserve"> </w:t>
      </w:r>
    </w:p>
    <w:p w:rsidR="00574B17" w:rsidRPr="004A0476" w:rsidRDefault="00574B17" w:rsidP="00574B17">
      <w:pPr>
        <w:shd w:val="clear" w:color="auto" w:fill="FFFFFF"/>
        <w:jc w:val="center"/>
        <w:rPr>
          <w:b/>
          <w:bCs/>
          <w:color w:val="000000"/>
          <w:sz w:val="22"/>
          <w:szCs w:val="22"/>
        </w:rPr>
      </w:pPr>
    </w:p>
    <w:p w:rsidR="00574B17" w:rsidRDefault="00574B17" w:rsidP="00574B17">
      <w:pPr>
        <w:jc w:val="center"/>
        <w:rPr>
          <w:b/>
          <w:bCs/>
          <w:szCs w:val="22"/>
        </w:rPr>
      </w:pPr>
      <w:r>
        <w:rPr>
          <w:b/>
          <w:bCs/>
          <w:szCs w:val="22"/>
        </w:rPr>
        <w:t>ОБРАЗЕЦ</w:t>
      </w:r>
    </w:p>
    <w:p w:rsidR="00574B17" w:rsidRDefault="00574B17" w:rsidP="00574B17">
      <w:pPr>
        <w:shd w:val="clear" w:color="auto" w:fill="FFFFFF"/>
        <w:jc w:val="center"/>
        <w:rPr>
          <w:b/>
          <w:bCs/>
          <w:szCs w:val="22"/>
        </w:rPr>
      </w:pPr>
      <w:r>
        <w:rPr>
          <w:b/>
          <w:bCs/>
          <w:szCs w:val="22"/>
        </w:rPr>
        <w:t xml:space="preserve">АКТ </w:t>
      </w:r>
    </w:p>
    <w:p w:rsidR="00574B17" w:rsidRDefault="00574B17" w:rsidP="00574B17">
      <w:pPr>
        <w:shd w:val="clear" w:color="auto" w:fill="FFFFFF"/>
        <w:jc w:val="center"/>
        <w:rPr>
          <w:b/>
          <w:bCs/>
          <w:szCs w:val="22"/>
        </w:rPr>
      </w:pPr>
      <w:r>
        <w:rPr>
          <w:b/>
          <w:bCs/>
          <w:szCs w:val="22"/>
        </w:rPr>
        <w:t>приема-передачи товара</w:t>
      </w:r>
    </w:p>
    <w:p w:rsidR="00574B17" w:rsidRDefault="00574B17" w:rsidP="00574B17">
      <w:pPr>
        <w:shd w:val="clear" w:color="auto" w:fill="FFFFFF"/>
        <w:jc w:val="center"/>
        <w:rPr>
          <w:b/>
          <w:bCs/>
          <w:szCs w:val="22"/>
        </w:rPr>
      </w:pPr>
    </w:p>
    <w:tbl>
      <w:tblPr>
        <w:tblW w:w="0" w:type="auto"/>
        <w:tblInd w:w="108" w:type="dxa"/>
        <w:tblLayout w:type="fixed"/>
        <w:tblLook w:val="04A0" w:firstRow="1" w:lastRow="0" w:firstColumn="1" w:lastColumn="0" w:noHBand="0" w:noVBand="1"/>
      </w:tblPr>
      <w:tblGrid>
        <w:gridCol w:w="4743"/>
        <w:gridCol w:w="5038"/>
      </w:tblGrid>
      <w:tr w:rsidR="00574B17" w:rsidTr="00574B17">
        <w:trPr>
          <w:trHeight w:val="382"/>
        </w:trPr>
        <w:tc>
          <w:tcPr>
            <w:tcW w:w="4743" w:type="dxa"/>
            <w:vAlign w:val="center"/>
            <w:hideMark/>
          </w:tcPr>
          <w:p w:rsidR="00574B17" w:rsidRDefault="00574B17">
            <w:pPr>
              <w:widowControl w:val="0"/>
              <w:autoSpaceDE w:val="0"/>
              <w:snapToGrid w:val="0"/>
              <w:spacing w:line="276" w:lineRule="auto"/>
              <w:rPr>
                <w:color w:val="000000"/>
                <w:szCs w:val="22"/>
              </w:rPr>
            </w:pPr>
            <w:r>
              <w:rPr>
                <w:color w:val="000000"/>
                <w:szCs w:val="22"/>
              </w:rPr>
              <w:t>г. Санкт-Петербург</w:t>
            </w:r>
          </w:p>
        </w:tc>
        <w:tc>
          <w:tcPr>
            <w:tcW w:w="5038" w:type="dxa"/>
            <w:vAlign w:val="center"/>
            <w:hideMark/>
          </w:tcPr>
          <w:p w:rsidR="00574B17" w:rsidRDefault="00574B17">
            <w:pPr>
              <w:widowControl w:val="0"/>
              <w:autoSpaceDE w:val="0"/>
              <w:snapToGrid w:val="0"/>
              <w:spacing w:line="276" w:lineRule="auto"/>
              <w:rPr>
                <w:b/>
                <w:bCs/>
                <w:szCs w:val="22"/>
              </w:rPr>
            </w:pPr>
            <w:r>
              <w:rPr>
                <w:color w:val="000000"/>
                <w:szCs w:val="22"/>
              </w:rPr>
              <w:t xml:space="preserve">                 «____» _____________ 20__  года</w:t>
            </w:r>
          </w:p>
        </w:tc>
      </w:tr>
    </w:tbl>
    <w:p w:rsidR="00574B17" w:rsidRDefault="00574B17" w:rsidP="00574B17">
      <w:pPr>
        <w:shd w:val="clear" w:color="auto" w:fill="FFFFFF"/>
        <w:jc w:val="center"/>
        <w:rPr>
          <w:b/>
          <w:bCs/>
          <w:szCs w:val="22"/>
        </w:rPr>
      </w:pPr>
    </w:p>
    <w:p w:rsidR="00AC23BD" w:rsidRPr="00217A56" w:rsidRDefault="00AD247A" w:rsidP="00AC23BD">
      <w:pPr>
        <w:ind w:firstLine="709"/>
        <w:jc w:val="both"/>
        <w:rPr>
          <w:rFonts w:ascii="Verdana" w:hAnsi="Verdana"/>
          <w:sz w:val="21"/>
          <w:szCs w:val="21"/>
          <w:lang w:eastAsia="ru-RU"/>
        </w:rPr>
      </w:pPr>
      <w:r>
        <w:rPr>
          <w:sz w:val="22"/>
          <w:szCs w:val="22"/>
        </w:rPr>
        <w:t>Санкт-Петербургское государственное бюджетное профессиональное образовательное учреждение «Колледж судостроения и прикладных технологий»,</w:t>
      </w:r>
      <w:r>
        <w:rPr>
          <w:b/>
          <w:sz w:val="22"/>
          <w:szCs w:val="22"/>
        </w:rPr>
        <w:t xml:space="preserve"> </w:t>
      </w:r>
      <w:r>
        <w:rPr>
          <w:sz w:val="22"/>
          <w:szCs w:val="22"/>
        </w:rPr>
        <w:t>именуемое в дальнейшем «Заказчик», в лице исполняющего обязанности</w:t>
      </w:r>
      <w:r>
        <w:t xml:space="preserve"> </w:t>
      </w:r>
      <w:r>
        <w:rPr>
          <w:sz w:val="22"/>
          <w:szCs w:val="22"/>
        </w:rPr>
        <w:t>директора Симакова Сергея Владимировича, действующего на основании Приказа Комитета по образованию Правительства Санкт-Петербурга от 12.02.2024г №50-К</w:t>
      </w:r>
      <w:r w:rsidR="00AC23BD">
        <w:rPr>
          <w:lang w:eastAsia="ru-RU"/>
        </w:rPr>
        <w:t xml:space="preserve">, </w:t>
      </w:r>
      <w:r w:rsidR="00AC23BD" w:rsidRPr="00217A56">
        <w:rPr>
          <w:lang w:eastAsia="ru-RU"/>
        </w:rPr>
        <w:t xml:space="preserve"> с одной стороны, и _______________, именуем</w:t>
      </w:r>
      <w:r w:rsidR="00AC23BD">
        <w:rPr>
          <w:lang w:eastAsia="ru-RU"/>
        </w:rPr>
        <w:t>ый</w:t>
      </w:r>
      <w:r w:rsidR="00AC23BD" w:rsidRPr="00217A56">
        <w:rPr>
          <w:lang w:eastAsia="ru-RU"/>
        </w:rPr>
        <w:t xml:space="preserve"> в дальнейшем «</w:t>
      </w:r>
      <w:r w:rsidR="00AC23BD">
        <w:rPr>
          <w:lang w:eastAsia="ru-RU"/>
        </w:rPr>
        <w:t>Поставщик</w:t>
      </w:r>
      <w:r w:rsidR="00AC23BD" w:rsidRPr="00217A56">
        <w:rPr>
          <w:lang w:eastAsia="ru-RU"/>
        </w:rPr>
        <w:t>», в лице _________ _______________, действующего на основании ___________, с другой стороны (далее - Стороны), составили настоящий Акт о нижеследующем:</w:t>
      </w:r>
    </w:p>
    <w:p w:rsidR="00574B17" w:rsidRDefault="00574B17" w:rsidP="00574B17">
      <w:pPr>
        <w:shd w:val="clear" w:color="auto" w:fill="FFFFFF"/>
        <w:jc w:val="both"/>
        <w:rPr>
          <w:szCs w:val="22"/>
        </w:rPr>
      </w:pPr>
    </w:p>
    <w:p w:rsidR="00574B17" w:rsidRDefault="00574B17" w:rsidP="00574B17">
      <w:pPr>
        <w:shd w:val="clear" w:color="auto" w:fill="FFFFFF"/>
        <w:jc w:val="both"/>
        <w:rPr>
          <w:szCs w:val="22"/>
        </w:rPr>
      </w:pPr>
      <w:r>
        <w:rPr>
          <w:szCs w:val="22"/>
        </w:rPr>
        <w:t xml:space="preserve">1. В соответствии с  Контрактом № </w:t>
      </w:r>
      <w:r>
        <w:rPr>
          <w:szCs w:val="22"/>
          <w:u w:val="single"/>
        </w:rPr>
        <w:tab/>
      </w:r>
      <w:r>
        <w:rPr>
          <w:szCs w:val="22"/>
          <w:u w:val="single"/>
        </w:rPr>
        <w:tab/>
      </w:r>
      <w:r>
        <w:rPr>
          <w:szCs w:val="22"/>
          <w:u w:val="single"/>
        </w:rPr>
        <w:tab/>
      </w:r>
      <w:r>
        <w:rPr>
          <w:szCs w:val="22"/>
        </w:rPr>
        <w:t>от «</w:t>
      </w:r>
      <w:r>
        <w:rPr>
          <w:szCs w:val="22"/>
          <w:u w:val="single"/>
        </w:rPr>
        <w:tab/>
      </w:r>
      <w:r>
        <w:rPr>
          <w:szCs w:val="22"/>
        </w:rPr>
        <w:t>»</w:t>
      </w:r>
      <w:r>
        <w:rPr>
          <w:szCs w:val="22"/>
          <w:u w:val="single"/>
        </w:rPr>
        <w:tab/>
      </w:r>
      <w:r>
        <w:rPr>
          <w:szCs w:val="22"/>
          <w:u w:val="single"/>
        </w:rPr>
        <w:tab/>
      </w:r>
      <w:r>
        <w:rPr>
          <w:szCs w:val="22"/>
        </w:rPr>
        <w:t>20___ года (далее - Контракт) Поставщик передал, а Заказчик принял Товар следующего ассортимента и количества:</w:t>
      </w:r>
    </w:p>
    <w:p w:rsidR="00574B17" w:rsidRDefault="00574B17" w:rsidP="00574B17">
      <w:pPr>
        <w:shd w:val="clear" w:color="auto" w:fill="FFFFFF"/>
        <w:jc w:val="center"/>
        <w:rPr>
          <w:szCs w:val="22"/>
        </w:rPr>
      </w:pPr>
    </w:p>
    <w:tbl>
      <w:tblPr>
        <w:tblW w:w="9923" w:type="dxa"/>
        <w:tblInd w:w="108" w:type="dxa"/>
        <w:tblLayout w:type="fixed"/>
        <w:tblLook w:val="04A0" w:firstRow="1" w:lastRow="0" w:firstColumn="1" w:lastColumn="0" w:noHBand="0" w:noVBand="1"/>
      </w:tblPr>
      <w:tblGrid>
        <w:gridCol w:w="648"/>
        <w:gridCol w:w="3321"/>
        <w:gridCol w:w="1017"/>
        <w:gridCol w:w="1017"/>
        <w:gridCol w:w="2223"/>
        <w:gridCol w:w="1697"/>
      </w:tblGrid>
      <w:tr w:rsidR="00B6286A" w:rsidTr="00B6286A">
        <w:trPr>
          <w:trHeight w:val="567"/>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spacing w:line="276" w:lineRule="auto"/>
              <w:jc w:val="center"/>
              <w:rPr>
                <w:b/>
                <w:bCs/>
                <w:sz w:val="20"/>
                <w:szCs w:val="20"/>
              </w:rPr>
            </w:pPr>
            <w:r>
              <w:rPr>
                <w:b/>
                <w:bCs/>
                <w:sz w:val="20"/>
                <w:szCs w:val="20"/>
              </w:rPr>
              <w:t>№</w:t>
            </w:r>
          </w:p>
          <w:p w:rsidR="00B6286A" w:rsidRDefault="00B6286A">
            <w:pPr>
              <w:widowControl w:val="0"/>
              <w:autoSpaceDE w:val="0"/>
              <w:spacing w:line="276" w:lineRule="auto"/>
              <w:jc w:val="center"/>
              <w:rPr>
                <w:b/>
                <w:bCs/>
                <w:sz w:val="20"/>
                <w:szCs w:val="20"/>
              </w:rPr>
            </w:pPr>
            <w:r>
              <w:rPr>
                <w:b/>
                <w:bCs/>
                <w:sz w:val="20"/>
                <w:szCs w:val="20"/>
              </w:rPr>
              <w:t>п/п</w:t>
            </w:r>
          </w:p>
        </w:tc>
        <w:tc>
          <w:tcPr>
            <w:tcW w:w="3321"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Наименование товара</w:t>
            </w:r>
          </w:p>
        </w:tc>
        <w:tc>
          <w:tcPr>
            <w:tcW w:w="101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pacing w:line="276" w:lineRule="auto"/>
              <w:jc w:val="center"/>
              <w:rPr>
                <w:b/>
                <w:bCs/>
                <w:sz w:val="20"/>
                <w:szCs w:val="20"/>
              </w:rPr>
            </w:pPr>
            <w:r>
              <w:rPr>
                <w:b/>
                <w:bCs/>
                <w:sz w:val="20"/>
                <w:szCs w:val="20"/>
              </w:rPr>
              <w:t>Ед. измерения</w:t>
            </w:r>
          </w:p>
        </w:tc>
        <w:tc>
          <w:tcPr>
            <w:tcW w:w="1017"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Кол-во</w:t>
            </w:r>
          </w:p>
        </w:tc>
        <w:tc>
          <w:tcPr>
            <w:tcW w:w="2223" w:type="dxa"/>
            <w:tcBorders>
              <w:top w:val="single" w:sz="4" w:space="0" w:color="000000"/>
              <w:left w:val="single" w:sz="4" w:space="0" w:color="000000"/>
              <w:bottom w:val="single" w:sz="4" w:space="0" w:color="000000"/>
              <w:right w:val="nil"/>
            </w:tcBorders>
            <w:vAlign w:val="center"/>
            <w:hideMark/>
          </w:tcPr>
          <w:p w:rsidR="00B6286A" w:rsidRDefault="00B6286A" w:rsidP="000D078E">
            <w:pPr>
              <w:jc w:val="center"/>
              <w:rPr>
                <w:b/>
                <w:sz w:val="20"/>
                <w:szCs w:val="20"/>
              </w:rPr>
            </w:pPr>
            <w:r>
              <w:rPr>
                <w:b/>
                <w:sz w:val="20"/>
                <w:szCs w:val="20"/>
              </w:rPr>
              <w:t xml:space="preserve">Цена </w:t>
            </w:r>
          </w:p>
          <w:p w:rsidR="00B6286A" w:rsidRDefault="00B6286A" w:rsidP="000D078E">
            <w:pPr>
              <w:jc w:val="center"/>
              <w:rPr>
                <w:b/>
                <w:sz w:val="20"/>
                <w:szCs w:val="20"/>
              </w:rPr>
            </w:pPr>
            <w:r>
              <w:rPr>
                <w:b/>
                <w:sz w:val="20"/>
                <w:szCs w:val="20"/>
              </w:rPr>
              <w:t xml:space="preserve">с НДС </w:t>
            </w:r>
          </w:p>
          <w:p w:rsidR="00B6286A" w:rsidRDefault="00B6286A" w:rsidP="000D078E">
            <w:pPr>
              <w:widowControl w:val="0"/>
              <w:autoSpaceDE w:val="0"/>
              <w:jc w:val="center"/>
              <w:rPr>
                <w:b/>
                <w:sz w:val="20"/>
                <w:szCs w:val="20"/>
              </w:rPr>
            </w:pPr>
            <w:r>
              <w:rPr>
                <w:b/>
                <w:i/>
                <w:sz w:val="20"/>
                <w:szCs w:val="20"/>
              </w:rPr>
              <w:t>(при наличии)</w:t>
            </w:r>
            <w:r>
              <w:rPr>
                <w:b/>
                <w:sz w:val="20"/>
                <w:szCs w:val="20"/>
              </w:rPr>
              <w:t xml:space="preserve">, </w:t>
            </w:r>
          </w:p>
          <w:p w:rsidR="00B6286A" w:rsidRDefault="00B6286A" w:rsidP="000D078E">
            <w:pPr>
              <w:widowControl w:val="0"/>
              <w:autoSpaceDE w:val="0"/>
              <w:jc w:val="center"/>
              <w:rPr>
                <w:b/>
                <w:bCs/>
                <w:sz w:val="20"/>
                <w:szCs w:val="20"/>
              </w:rPr>
            </w:pPr>
            <w:r>
              <w:rPr>
                <w:b/>
                <w:sz w:val="20"/>
                <w:szCs w:val="20"/>
              </w:rPr>
              <w:t>руб.</w:t>
            </w:r>
          </w:p>
        </w:tc>
        <w:tc>
          <w:tcPr>
            <w:tcW w:w="1697" w:type="dxa"/>
            <w:tcBorders>
              <w:top w:val="single" w:sz="4" w:space="0" w:color="000000"/>
              <w:left w:val="single" w:sz="4" w:space="0" w:color="000000"/>
              <w:bottom w:val="single" w:sz="4" w:space="0" w:color="000000"/>
              <w:right w:val="single" w:sz="4" w:space="0" w:color="000000"/>
            </w:tcBorders>
            <w:vAlign w:val="center"/>
            <w:hideMark/>
          </w:tcPr>
          <w:p w:rsidR="00B6286A" w:rsidRDefault="00B6286A" w:rsidP="000D078E">
            <w:pPr>
              <w:widowControl w:val="0"/>
              <w:autoSpaceDE w:val="0"/>
              <w:jc w:val="center"/>
              <w:rPr>
                <w:b/>
                <w:sz w:val="20"/>
                <w:szCs w:val="20"/>
              </w:rPr>
            </w:pPr>
            <w:r>
              <w:rPr>
                <w:b/>
                <w:sz w:val="20"/>
                <w:szCs w:val="20"/>
              </w:rPr>
              <w:t xml:space="preserve">Стоимость </w:t>
            </w:r>
          </w:p>
          <w:p w:rsidR="00B6286A" w:rsidRDefault="00B6286A" w:rsidP="000D078E">
            <w:pPr>
              <w:widowControl w:val="0"/>
              <w:autoSpaceDE w:val="0"/>
              <w:jc w:val="center"/>
              <w:rPr>
                <w:b/>
                <w:sz w:val="20"/>
                <w:szCs w:val="20"/>
              </w:rPr>
            </w:pPr>
            <w:r>
              <w:rPr>
                <w:b/>
                <w:sz w:val="20"/>
                <w:szCs w:val="20"/>
              </w:rPr>
              <w:t xml:space="preserve">с НДС </w:t>
            </w:r>
          </w:p>
          <w:p w:rsidR="00B6286A" w:rsidRDefault="00B6286A" w:rsidP="000D078E">
            <w:pPr>
              <w:widowControl w:val="0"/>
              <w:autoSpaceDE w:val="0"/>
              <w:jc w:val="center"/>
              <w:rPr>
                <w:b/>
                <w:sz w:val="20"/>
                <w:szCs w:val="20"/>
              </w:rPr>
            </w:pPr>
            <w:r>
              <w:rPr>
                <w:b/>
                <w:i/>
                <w:sz w:val="20"/>
                <w:szCs w:val="20"/>
              </w:rPr>
              <w:t>(при наличии)</w:t>
            </w:r>
            <w:r>
              <w:rPr>
                <w:b/>
                <w:sz w:val="20"/>
                <w:szCs w:val="20"/>
              </w:rPr>
              <w:t xml:space="preserve">, </w:t>
            </w:r>
          </w:p>
          <w:p w:rsidR="00B6286A" w:rsidRDefault="00B6286A" w:rsidP="000D078E">
            <w:pPr>
              <w:widowControl w:val="0"/>
              <w:autoSpaceDE w:val="0"/>
              <w:jc w:val="center"/>
              <w:rPr>
                <w:sz w:val="20"/>
                <w:szCs w:val="20"/>
              </w:rPr>
            </w:pPr>
            <w:r>
              <w:rPr>
                <w:b/>
                <w:sz w:val="20"/>
                <w:szCs w:val="20"/>
              </w:rPr>
              <w:t>руб.</w:t>
            </w:r>
          </w:p>
        </w:tc>
      </w:tr>
      <w:tr w:rsidR="00B6286A" w:rsidTr="00B6286A">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szCs w:val="22"/>
              </w:rPr>
            </w:pPr>
            <w:r>
              <w:rPr>
                <w:szCs w:val="22"/>
              </w:rPr>
              <w:t>1</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B6286A" w:rsidTr="00B6286A">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szCs w:val="22"/>
              </w:rPr>
            </w:pPr>
            <w:r>
              <w:rPr>
                <w:szCs w:val="22"/>
              </w:rPr>
              <w:t>2</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pacing w:line="276" w:lineRule="auto"/>
              <w:jc w:val="center"/>
              <w:rPr>
                <w:szCs w:val="22"/>
              </w:rPr>
            </w:pPr>
            <w:r>
              <w:rPr>
                <w:szCs w:val="22"/>
              </w:rPr>
              <w:t>3</w:t>
            </w: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pacing w:line="276" w:lineRule="auto"/>
              <w:jc w:val="center"/>
              <w:rPr>
                <w:szCs w:val="22"/>
              </w:rPr>
            </w:pPr>
            <w:r>
              <w:rPr>
                <w:szCs w:val="22"/>
              </w:rPr>
              <w:t>4</w:t>
            </w: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pacing w:line="276" w:lineRule="auto"/>
              <w:jc w:val="center"/>
              <w:rPr>
                <w:szCs w:val="22"/>
              </w:rPr>
            </w:pPr>
            <w:r>
              <w:rPr>
                <w:szCs w:val="22"/>
              </w:rPr>
              <w:t>5</w:t>
            </w: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B6286A" w:rsidTr="00B6286A">
        <w:trPr>
          <w:trHeight w:val="113"/>
        </w:trPr>
        <w:tc>
          <w:tcPr>
            <w:tcW w:w="3969" w:type="dxa"/>
            <w:gridSpan w:val="2"/>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rPr>
                <w:szCs w:val="22"/>
              </w:rPr>
            </w:pPr>
            <w:r>
              <w:rPr>
                <w:b/>
                <w:bCs/>
                <w:szCs w:val="22"/>
              </w:rPr>
              <w:t>Итого:</w:t>
            </w: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b/>
                <w:bCs/>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bl>
    <w:p w:rsidR="00574B17" w:rsidRDefault="00574B17" w:rsidP="00574B17">
      <w:pPr>
        <w:shd w:val="clear" w:color="auto" w:fill="FFFFFF"/>
        <w:jc w:val="center"/>
      </w:pPr>
    </w:p>
    <w:p w:rsidR="00574B17" w:rsidRDefault="00574B17" w:rsidP="00574B17">
      <w:pPr>
        <w:jc w:val="both"/>
        <w:rPr>
          <w:szCs w:val="22"/>
        </w:rPr>
      </w:pPr>
      <w:r>
        <w:rPr>
          <w:szCs w:val="22"/>
        </w:rPr>
        <w:t xml:space="preserve">Стоимость Товара поставленного в соответствии с условиями Контракта составляет </w:t>
      </w:r>
      <w:r>
        <w:rPr>
          <w:szCs w:val="22"/>
          <w:u w:val="single"/>
        </w:rPr>
        <w:tab/>
      </w:r>
      <w:r>
        <w:rPr>
          <w:szCs w:val="22"/>
          <w:u w:val="single"/>
        </w:rPr>
        <w:tab/>
      </w:r>
      <w:r>
        <w:rPr>
          <w:szCs w:val="22"/>
        </w:rPr>
        <w:t xml:space="preserve"> руб. (</w:t>
      </w:r>
      <w:r>
        <w:rPr>
          <w:szCs w:val="22"/>
          <w:u w:val="single"/>
        </w:rPr>
        <w:tab/>
      </w:r>
      <w:r>
        <w:rPr>
          <w:szCs w:val="22"/>
          <w:u w:val="single"/>
        </w:rPr>
        <w:tab/>
      </w:r>
      <w:r>
        <w:rPr>
          <w:szCs w:val="22"/>
          <w:u w:val="single"/>
        </w:rPr>
        <w:tab/>
      </w:r>
      <w:r>
        <w:rPr>
          <w:szCs w:val="22"/>
        </w:rPr>
        <w:t xml:space="preserve">)  рублей </w:t>
      </w:r>
      <w:r>
        <w:rPr>
          <w:szCs w:val="22"/>
          <w:u w:val="single"/>
        </w:rPr>
        <w:tab/>
      </w:r>
      <w:r>
        <w:rPr>
          <w:szCs w:val="22"/>
        </w:rPr>
        <w:t xml:space="preserve">  копеек, с учетом НДС</w:t>
      </w:r>
      <w:r w:rsidR="00D75B11">
        <w:rPr>
          <w:szCs w:val="22"/>
        </w:rPr>
        <w:t xml:space="preserve"> (при наличии).</w:t>
      </w:r>
    </w:p>
    <w:p w:rsidR="00574B17" w:rsidRDefault="00574B17" w:rsidP="00574B17">
      <w:pPr>
        <w:jc w:val="both"/>
        <w:rPr>
          <w:szCs w:val="22"/>
        </w:rPr>
      </w:pPr>
    </w:p>
    <w:p w:rsidR="00574B17" w:rsidRDefault="00574B17" w:rsidP="00574B17">
      <w:pPr>
        <w:pStyle w:val="HTML"/>
        <w:jc w:val="both"/>
        <w:rPr>
          <w:rFonts w:ascii="Times New Roman" w:hAnsi="Times New Roman" w:cs="Times New Roman"/>
          <w:sz w:val="24"/>
          <w:szCs w:val="22"/>
        </w:rPr>
      </w:pPr>
      <w:r>
        <w:rPr>
          <w:rFonts w:ascii="Times New Roman" w:hAnsi="Times New Roman" w:cs="Times New Roman"/>
          <w:sz w:val="24"/>
          <w:szCs w:val="22"/>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574B17" w:rsidRDefault="00574B17" w:rsidP="00574B17">
      <w:pPr>
        <w:pStyle w:val="HTML"/>
        <w:jc w:val="both"/>
        <w:rPr>
          <w:rFonts w:ascii="Times New Roman" w:hAnsi="Times New Roman" w:cs="Times New Roman"/>
          <w:sz w:val="24"/>
          <w:szCs w:val="22"/>
        </w:rPr>
      </w:pPr>
      <w:r>
        <w:rPr>
          <w:rFonts w:ascii="Times New Roman" w:hAnsi="Times New Roman" w:cs="Times New Roman"/>
          <w:sz w:val="24"/>
          <w:szCs w:val="22"/>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574B17" w:rsidRPr="009E0426" w:rsidRDefault="00574B17" w:rsidP="009E04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4. Стороны не имеют претензий друг к другу по исполнени</w:t>
      </w:r>
      <w:r w:rsidR="009E0426">
        <w:t>ю Контракта.</w:t>
      </w:r>
    </w:p>
    <w:tbl>
      <w:tblPr>
        <w:tblW w:w="0" w:type="auto"/>
        <w:tblInd w:w="108" w:type="dxa"/>
        <w:tblLayout w:type="fixed"/>
        <w:tblLook w:val="04A0" w:firstRow="1" w:lastRow="0" w:firstColumn="1" w:lastColumn="0" w:noHBand="0" w:noVBand="1"/>
      </w:tblPr>
      <w:tblGrid>
        <w:gridCol w:w="4951"/>
        <w:gridCol w:w="4320"/>
      </w:tblGrid>
      <w:tr w:rsidR="00574B17" w:rsidTr="00574B17">
        <w:tc>
          <w:tcPr>
            <w:tcW w:w="4951" w:type="dxa"/>
            <w:hideMark/>
          </w:tcPr>
          <w:p w:rsidR="00574B17" w:rsidRDefault="00574B17">
            <w:pPr>
              <w:widowControl w:val="0"/>
              <w:autoSpaceDE w:val="0"/>
              <w:spacing w:line="276" w:lineRule="auto"/>
              <w:jc w:val="center"/>
              <w:rPr>
                <w:b/>
                <w:bCs/>
                <w:szCs w:val="22"/>
              </w:rPr>
            </w:pPr>
            <w:r>
              <w:rPr>
                <w:b/>
                <w:bCs/>
                <w:szCs w:val="22"/>
              </w:rPr>
              <w:t>Заказчик:</w:t>
            </w:r>
          </w:p>
        </w:tc>
        <w:tc>
          <w:tcPr>
            <w:tcW w:w="4320" w:type="dxa"/>
            <w:hideMark/>
          </w:tcPr>
          <w:p w:rsidR="00574B17" w:rsidRDefault="00574B17">
            <w:pPr>
              <w:widowControl w:val="0"/>
              <w:autoSpaceDE w:val="0"/>
              <w:spacing w:line="276" w:lineRule="auto"/>
              <w:ind w:firstLine="284"/>
              <w:jc w:val="center"/>
              <w:rPr>
                <w:szCs w:val="22"/>
              </w:rPr>
            </w:pPr>
            <w:r>
              <w:rPr>
                <w:b/>
                <w:bCs/>
                <w:szCs w:val="22"/>
              </w:rPr>
              <w:t>Поставщик</w:t>
            </w:r>
            <w:r>
              <w:rPr>
                <w:szCs w:val="22"/>
              </w:rPr>
              <w:t>:</w:t>
            </w:r>
          </w:p>
        </w:tc>
      </w:tr>
      <w:tr w:rsidR="00AD247A" w:rsidTr="00574B17">
        <w:tc>
          <w:tcPr>
            <w:tcW w:w="4951" w:type="dxa"/>
            <w:hideMark/>
          </w:tcPr>
          <w:p w:rsidR="00AD247A" w:rsidRPr="00443924" w:rsidRDefault="00AD247A" w:rsidP="002F1BAA">
            <w:pPr>
              <w:jc w:val="both"/>
              <w:rPr>
                <w:lang w:eastAsia="en-US"/>
              </w:rPr>
            </w:pPr>
            <w:r w:rsidRPr="00443924">
              <w:rPr>
                <w:sz w:val="22"/>
                <w:szCs w:val="22"/>
                <w:lang w:eastAsia="en-US"/>
              </w:rPr>
              <w:t>И.о. Директора</w:t>
            </w:r>
          </w:p>
        </w:tc>
        <w:tc>
          <w:tcPr>
            <w:tcW w:w="4320" w:type="dxa"/>
          </w:tcPr>
          <w:p w:rsidR="00AD247A" w:rsidRDefault="00AD247A">
            <w:pPr>
              <w:snapToGrid w:val="0"/>
              <w:spacing w:line="276" w:lineRule="auto"/>
              <w:jc w:val="both"/>
              <w:rPr>
                <w:szCs w:val="22"/>
              </w:rPr>
            </w:pPr>
          </w:p>
        </w:tc>
      </w:tr>
      <w:tr w:rsidR="00AD247A" w:rsidTr="00574B17">
        <w:tc>
          <w:tcPr>
            <w:tcW w:w="4951" w:type="dxa"/>
          </w:tcPr>
          <w:p w:rsidR="00AD247A" w:rsidRPr="00443924" w:rsidRDefault="00AD247A" w:rsidP="002F1BAA">
            <w:pPr>
              <w:jc w:val="both"/>
              <w:rPr>
                <w:lang w:eastAsia="en-US"/>
              </w:rPr>
            </w:pPr>
          </w:p>
        </w:tc>
        <w:tc>
          <w:tcPr>
            <w:tcW w:w="4320" w:type="dxa"/>
          </w:tcPr>
          <w:p w:rsidR="00AD247A" w:rsidRDefault="00AD247A">
            <w:pPr>
              <w:spacing w:line="276" w:lineRule="auto"/>
              <w:jc w:val="both"/>
              <w:rPr>
                <w:szCs w:val="22"/>
              </w:rPr>
            </w:pPr>
          </w:p>
        </w:tc>
      </w:tr>
      <w:tr w:rsidR="00AD247A" w:rsidTr="00574B17">
        <w:tc>
          <w:tcPr>
            <w:tcW w:w="4951" w:type="dxa"/>
            <w:hideMark/>
          </w:tcPr>
          <w:p w:rsidR="00AD247A" w:rsidRDefault="00AD247A" w:rsidP="002F1BAA">
            <w:r w:rsidRPr="00443924">
              <w:rPr>
                <w:sz w:val="22"/>
                <w:szCs w:val="22"/>
                <w:lang w:eastAsia="en-US"/>
              </w:rPr>
              <w:t>_______________ С.В. Симаков</w:t>
            </w:r>
          </w:p>
        </w:tc>
        <w:tc>
          <w:tcPr>
            <w:tcW w:w="4320" w:type="dxa"/>
            <w:hideMark/>
          </w:tcPr>
          <w:p w:rsidR="00AD247A" w:rsidRDefault="00AD247A">
            <w:pPr>
              <w:spacing w:line="276" w:lineRule="auto"/>
              <w:jc w:val="both"/>
              <w:rPr>
                <w:szCs w:val="22"/>
              </w:rPr>
            </w:pPr>
            <w:r>
              <w:rPr>
                <w:szCs w:val="22"/>
              </w:rPr>
              <w:t xml:space="preserve">_______________ </w:t>
            </w:r>
          </w:p>
        </w:tc>
      </w:tr>
      <w:tr w:rsidR="00574B17" w:rsidTr="00574B17">
        <w:tc>
          <w:tcPr>
            <w:tcW w:w="4951" w:type="dxa"/>
            <w:hideMark/>
          </w:tcPr>
          <w:p w:rsidR="00574B17" w:rsidRDefault="00574B17">
            <w:pPr>
              <w:spacing w:line="276" w:lineRule="auto"/>
              <w:jc w:val="both"/>
              <w:rPr>
                <w:szCs w:val="22"/>
              </w:rPr>
            </w:pPr>
            <w:r>
              <w:rPr>
                <w:szCs w:val="22"/>
              </w:rPr>
              <w:t>М.П.</w:t>
            </w:r>
          </w:p>
        </w:tc>
        <w:tc>
          <w:tcPr>
            <w:tcW w:w="4320" w:type="dxa"/>
            <w:hideMark/>
          </w:tcPr>
          <w:p w:rsidR="00574B17" w:rsidRDefault="00574B17">
            <w:pPr>
              <w:spacing w:line="276" w:lineRule="auto"/>
              <w:jc w:val="both"/>
              <w:rPr>
                <w:color w:val="000000"/>
                <w:szCs w:val="22"/>
                <w:lang w:val="en-US"/>
              </w:rPr>
            </w:pPr>
            <w:r>
              <w:rPr>
                <w:szCs w:val="22"/>
              </w:rPr>
              <w:t>М.П.</w:t>
            </w:r>
          </w:p>
        </w:tc>
      </w:tr>
    </w:tbl>
    <w:p w:rsidR="00574B17" w:rsidRPr="009E0426" w:rsidRDefault="00574B17" w:rsidP="009E0426"/>
    <w:sectPr w:rsidR="00574B17" w:rsidRPr="009E0426" w:rsidSect="00E91883">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B5F" w:rsidRDefault="00A52B5F">
      <w:r>
        <w:separator/>
      </w:r>
    </w:p>
  </w:endnote>
  <w:endnote w:type="continuationSeparator" w:id="0">
    <w:p w:rsidR="00A52B5F" w:rsidRDefault="00A52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OpenSymbol">
    <w:charset w:val="00"/>
    <w:family w:val="auto"/>
    <w:pitch w:val="variable"/>
    <w:sig w:usb0="800000AF" w:usb1="1001ECEA" w:usb2="00000000" w:usb3="00000000" w:csb0="00000001"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AFF" w:usb1="C0007841"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B5F" w:rsidRDefault="00A52B5F">
    <w:pPr>
      <w:pStyle w:val="afc"/>
      <w:ind w:right="360"/>
    </w:pPr>
    <w:r>
      <w:rPr>
        <w:noProof/>
        <w:lang w:eastAsia="ru-RU"/>
      </w:rPr>
      <mc:AlternateContent>
        <mc:Choice Requires="wps">
          <w:drawing>
            <wp:anchor distT="0" distB="0" distL="0" distR="0" simplePos="0" relativeHeight="251661312" behindDoc="0" locked="0" layoutInCell="1" allowOverlap="1" wp14:anchorId="2D8EDD9D" wp14:editId="5CD8AC45">
              <wp:simplePos x="0" y="0"/>
              <wp:positionH relativeFrom="page">
                <wp:posOffset>5963920</wp:posOffset>
              </wp:positionH>
              <wp:positionV relativeFrom="paragraph">
                <wp:posOffset>635</wp:posOffset>
              </wp:positionV>
              <wp:extent cx="1055370" cy="174625"/>
              <wp:effectExtent l="1270" t="635" r="635" b="5715"/>
              <wp:wrapSquare wrapText="largest"/>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52B5F" w:rsidRDefault="00A52B5F">
                          <w:pPr>
                            <w:pStyle w:val="afc"/>
                          </w:pPr>
                          <w:r>
                            <w:rPr>
                              <w:rStyle w:val="a9"/>
                            </w:rPr>
                            <w:fldChar w:fldCharType="begin"/>
                          </w:r>
                          <w:r>
                            <w:rPr>
                              <w:rStyle w:val="a9"/>
                            </w:rPr>
                            <w:instrText xml:space="preserve"> PAGE </w:instrText>
                          </w:r>
                          <w:r>
                            <w:rPr>
                              <w:rStyle w:val="a9"/>
                            </w:rPr>
                            <w:fldChar w:fldCharType="separate"/>
                          </w:r>
                          <w:r w:rsidR="00BC3CDC">
                            <w:rPr>
                              <w:rStyle w:val="a9"/>
                              <w:noProof/>
                            </w:rPr>
                            <w:t>12</w:t>
                          </w:r>
                          <w:r>
                            <w:rPr>
                              <w:rStyle w:val="a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margin-left:469.6pt;margin-top:.05pt;width:83.1pt;height:13.7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" stroked="f">
              <v:fill opacity="0"/>
              <v:textbox inset="0,0,0,0">
                <w:txbxContent>
                  <w:p w:rsidR="00A52B5F" w:rsidRDefault="00A52B5F">
                    <w:pPr>
                      <w:pStyle w:val="afc"/>
                    </w:pPr>
                    <w:r>
                      <w:rPr>
                        <w:rStyle w:val="a9"/>
                      </w:rPr>
                      <w:fldChar w:fldCharType="begin"/>
                    </w:r>
                    <w:r>
                      <w:rPr>
                        <w:rStyle w:val="a9"/>
                      </w:rPr>
                      <w:instrText xml:space="preserve"> PAGE </w:instrText>
                    </w:r>
                    <w:r>
                      <w:rPr>
                        <w:rStyle w:val="a9"/>
                      </w:rPr>
                      <w:fldChar w:fldCharType="separate"/>
                    </w:r>
                    <w:r w:rsidR="00BC3CDC">
                      <w:rPr>
                        <w:rStyle w:val="a9"/>
                        <w:noProof/>
                      </w:rPr>
                      <w:t>12</w:t>
                    </w:r>
                    <w:r>
                      <w:rPr>
                        <w:rStyle w:val="a9"/>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B5F" w:rsidRDefault="00A52B5F">
      <w:r>
        <w:separator/>
      </w:r>
    </w:p>
  </w:footnote>
  <w:footnote w:type="continuationSeparator" w:id="0">
    <w:p w:rsidR="00A52B5F" w:rsidRDefault="00A52B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432"/>
        </w:tabs>
        <w:ind w:left="432" w:hanging="432"/>
      </w:pPr>
      <w:rPr>
        <w:rFonts w:eastAsia="Times New Roman"/>
        <w:color w:val="auto"/>
      </w:rPr>
    </w:lvl>
    <w:lvl w:ilvl="1">
      <w:start w:val="1"/>
      <w:numFmt w:val="decimal"/>
      <w:lvlText w:val="%1.%2"/>
      <w:lvlJc w:val="left"/>
      <w:pPr>
        <w:tabs>
          <w:tab w:val="num" w:pos="576"/>
        </w:tabs>
        <w:ind w:left="576" w:hanging="576"/>
      </w:pPr>
      <w:rPr>
        <w:rFonts w:eastAsia="Times New Roman"/>
        <w:color w:val="auto"/>
      </w:rPr>
    </w:lvl>
    <w:lvl w:ilvl="2">
      <w:start w:val="1"/>
      <w:numFmt w:val="decimal"/>
      <w:lvlText w:val="%1.%2.%3"/>
      <w:lvlJc w:val="left"/>
      <w:pPr>
        <w:tabs>
          <w:tab w:val="num" w:pos="720"/>
        </w:tabs>
        <w:ind w:left="720" w:hanging="720"/>
      </w:pPr>
      <w:rPr>
        <w:rFonts w:eastAsia="Times New Roman"/>
        <w:color w:val="auto"/>
      </w:rPr>
    </w:lvl>
    <w:lvl w:ilvl="3">
      <w:start w:val="1"/>
      <w:numFmt w:val="decimal"/>
      <w:lvlText w:val="%1.%2.%3.%4"/>
      <w:lvlJc w:val="left"/>
      <w:pPr>
        <w:tabs>
          <w:tab w:val="num" w:pos="864"/>
        </w:tabs>
        <w:ind w:left="864" w:hanging="864"/>
      </w:pPr>
      <w:rPr>
        <w:rFonts w:eastAsia="Times New Roman"/>
        <w:color w:val="auto"/>
      </w:rPr>
    </w:lvl>
    <w:lvl w:ilvl="4">
      <w:start w:val="1"/>
      <w:numFmt w:val="decimal"/>
      <w:lvlText w:val="%1.%2.%3.%4.%5"/>
      <w:lvlJc w:val="left"/>
      <w:pPr>
        <w:tabs>
          <w:tab w:val="num" w:pos="1008"/>
        </w:tabs>
        <w:ind w:left="1008" w:hanging="1008"/>
      </w:pPr>
      <w:rPr>
        <w:rFonts w:eastAsia="Times New Roman"/>
        <w:color w:val="auto"/>
      </w:rPr>
    </w:lvl>
    <w:lvl w:ilvl="5">
      <w:start w:val="1"/>
      <w:numFmt w:val="decimal"/>
      <w:pStyle w:val="6"/>
      <w:lvlText w:val="%1.%2.%3.%4.%5.%6"/>
      <w:lvlJc w:val="left"/>
      <w:pPr>
        <w:tabs>
          <w:tab w:val="num" w:pos="1152"/>
        </w:tabs>
        <w:ind w:left="1152" w:hanging="1152"/>
      </w:pPr>
      <w:rPr>
        <w:rFonts w:eastAsia="Times New Roman"/>
        <w:color w:val="auto"/>
      </w:rPr>
    </w:lvl>
    <w:lvl w:ilvl="6">
      <w:start w:val="1"/>
      <w:numFmt w:val="decimal"/>
      <w:lvlText w:val="%1.%2.%3.%4.%5.%6.%7"/>
      <w:lvlJc w:val="left"/>
      <w:pPr>
        <w:tabs>
          <w:tab w:val="num" w:pos="1296"/>
        </w:tabs>
        <w:ind w:left="1296" w:hanging="1296"/>
      </w:pPr>
      <w:rPr>
        <w:rFonts w:eastAsia="Times New Roman"/>
        <w:color w:val="auto"/>
      </w:rPr>
    </w:lvl>
    <w:lvl w:ilvl="7">
      <w:start w:val="1"/>
      <w:numFmt w:val="decimal"/>
      <w:lvlText w:val="%1.%2.%3.%4.%5.%6.%7.%8"/>
      <w:lvlJc w:val="left"/>
      <w:pPr>
        <w:tabs>
          <w:tab w:val="num" w:pos="1440"/>
        </w:tabs>
        <w:ind w:left="1440" w:hanging="1440"/>
      </w:pPr>
      <w:rPr>
        <w:rFonts w:eastAsia="Times New Roman"/>
        <w:color w:val="auto"/>
      </w:rPr>
    </w:lvl>
    <w:lvl w:ilvl="8">
      <w:start w:val="1"/>
      <w:numFmt w:val="decimal"/>
      <w:pStyle w:val="9"/>
      <w:lvlText w:val="%1.%2.%3.%4.%5.%6.%7.%8.%9"/>
      <w:lvlJc w:val="left"/>
      <w:pPr>
        <w:tabs>
          <w:tab w:val="num" w:pos="1584"/>
        </w:tabs>
        <w:ind w:left="1584" w:hanging="1584"/>
      </w:pPr>
      <w:rPr>
        <w:rFonts w:eastAsia="Times New Roman"/>
        <w:color w:val="auto"/>
      </w:rPr>
    </w:lvl>
  </w:abstractNum>
  <w:abstractNum w:abstractNumId="1">
    <w:nsid w:val="00000002"/>
    <w:multiLevelType w:val="multilevel"/>
    <w:tmpl w:val="00000002"/>
    <w:name w:val="WW8Num6"/>
    <w:lvl w:ilvl="0">
      <w:start w:val="1"/>
      <w:numFmt w:val="decimal"/>
      <w:lvlText w:val="%1."/>
      <w:lvlJc w:val="left"/>
      <w:pPr>
        <w:tabs>
          <w:tab w:val="num" w:pos="0"/>
        </w:tabs>
        <w:ind w:left="1171" w:hanging="570"/>
      </w:pPr>
    </w:lvl>
    <w:lvl w:ilvl="1">
      <w:start w:val="1"/>
      <w:numFmt w:val="lowerLetter"/>
      <w:lvlText w:val="%2."/>
      <w:lvlJc w:val="left"/>
      <w:pPr>
        <w:tabs>
          <w:tab w:val="num" w:pos="0"/>
        </w:tabs>
        <w:ind w:left="1681" w:hanging="360"/>
      </w:pPr>
    </w:lvl>
    <w:lvl w:ilvl="2">
      <w:start w:val="1"/>
      <w:numFmt w:val="lowerRoman"/>
      <w:lvlText w:val="%3."/>
      <w:lvlJc w:val="right"/>
      <w:pPr>
        <w:tabs>
          <w:tab w:val="num" w:pos="0"/>
        </w:tabs>
        <w:ind w:left="2401" w:hanging="180"/>
      </w:pPr>
    </w:lvl>
    <w:lvl w:ilvl="3">
      <w:start w:val="1"/>
      <w:numFmt w:val="decimal"/>
      <w:lvlText w:val="%4."/>
      <w:lvlJc w:val="left"/>
      <w:pPr>
        <w:tabs>
          <w:tab w:val="num" w:pos="0"/>
        </w:tabs>
        <w:ind w:left="3121" w:hanging="360"/>
      </w:pPr>
    </w:lvl>
    <w:lvl w:ilvl="4">
      <w:start w:val="1"/>
      <w:numFmt w:val="lowerLetter"/>
      <w:lvlText w:val="%5."/>
      <w:lvlJc w:val="left"/>
      <w:pPr>
        <w:tabs>
          <w:tab w:val="num" w:pos="0"/>
        </w:tabs>
        <w:ind w:left="3841" w:hanging="360"/>
      </w:pPr>
    </w:lvl>
    <w:lvl w:ilvl="5">
      <w:start w:val="1"/>
      <w:numFmt w:val="lowerRoman"/>
      <w:lvlText w:val="%6."/>
      <w:lvlJc w:val="right"/>
      <w:pPr>
        <w:tabs>
          <w:tab w:val="num" w:pos="0"/>
        </w:tabs>
        <w:ind w:left="4561" w:hanging="180"/>
      </w:pPr>
    </w:lvl>
    <w:lvl w:ilvl="6">
      <w:start w:val="1"/>
      <w:numFmt w:val="decimal"/>
      <w:lvlText w:val="%7."/>
      <w:lvlJc w:val="left"/>
      <w:pPr>
        <w:tabs>
          <w:tab w:val="num" w:pos="0"/>
        </w:tabs>
        <w:ind w:left="5281" w:hanging="360"/>
      </w:pPr>
    </w:lvl>
    <w:lvl w:ilvl="7">
      <w:start w:val="1"/>
      <w:numFmt w:val="lowerLetter"/>
      <w:lvlText w:val="%8."/>
      <w:lvlJc w:val="left"/>
      <w:pPr>
        <w:tabs>
          <w:tab w:val="num" w:pos="0"/>
        </w:tabs>
        <w:ind w:left="6001" w:hanging="360"/>
      </w:pPr>
    </w:lvl>
    <w:lvl w:ilvl="8">
      <w:start w:val="1"/>
      <w:numFmt w:val="lowerRoman"/>
      <w:lvlText w:val="%9."/>
      <w:lvlJc w:val="right"/>
      <w:pPr>
        <w:tabs>
          <w:tab w:val="num" w:pos="0"/>
        </w:tabs>
        <w:ind w:left="6721" w:hanging="180"/>
      </w:pPr>
    </w:lvl>
  </w:abstractNum>
  <w:abstractNum w:abstractNumId="2">
    <w:nsid w:val="00000003"/>
    <w:multiLevelType w:val="multilevel"/>
    <w:tmpl w:val="00000003"/>
    <w:name w:val="WW8Num7"/>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3">
    <w:nsid w:val="00000004"/>
    <w:multiLevelType w:val="multilevel"/>
    <w:tmpl w:val="00000004"/>
    <w:name w:val="WW8Num11"/>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0000005"/>
    <w:multiLevelType w:val="multilevel"/>
    <w:tmpl w:val="00000005"/>
    <w:name w:val="WW8Num13"/>
    <w:lvl w:ilvl="0">
      <w:start w:val="1"/>
      <w:numFmt w:val="decimal"/>
      <w:pStyle w:val="a"/>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00000007"/>
    <w:multiLevelType w:val="multilevel"/>
    <w:tmpl w:val="00000007"/>
    <w:name w:val="WW8Num10"/>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6">
    <w:nsid w:val="02EE07DA"/>
    <w:multiLevelType w:val="hybridMultilevel"/>
    <w:tmpl w:val="69C878EC"/>
    <w:lvl w:ilvl="0" w:tplc="99D034D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nsid w:val="089154A7"/>
    <w:multiLevelType w:val="multilevel"/>
    <w:tmpl w:val="C332EF2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C990188"/>
    <w:multiLevelType w:val="hybridMultilevel"/>
    <w:tmpl w:val="C286264E"/>
    <w:lvl w:ilvl="0" w:tplc="FBAA5FAC">
      <w:start w:val="1"/>
      <w:numFmt w:val="decimal"/>
      <w:lvlText w:val="%1."/>
      <w:lvlJc w:val="left"/>
      <w:pPr>
        <w:ind w:left="1080" w:hanging="360"/>
      </w:pPr>
      <w:rPr>
        <w:rFonts w:eastAsia="Times New Roman"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D8C333E"/>
    <w:multiLevelType w:val="multilevel"/>
    <w:tmpl w:val="F95607C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47169C1"/>
    <w:multiLevelType w:val="multilevel"/>
    <w:tmpl w:val="0419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D044A2D"/>
    <w:multiLevelType w:val="hybridMultilevel"/>
    <w:tmpl w:val="AD8C71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5EDE2E56"/>
    <w:multiLevelType w:val="hybridMultilevel"/>
    <w:tmpl w:val="2AF8E7FE"/>
    <w:lvl w:ilvl="0" w:tplc="A29A55CE">
      <w:start w:val="1"/>
      <w:numFmt w:val="decimal"/>
      <w:lvlText w:val="%1."/>
      <w:lvlJc w:val="left"/>
      <w:pPr>
        <w:ind w:left="644" w:hanging="360"/>
      </w:pPr>
      <w:rPr>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69C906E7"/>
    <w:multiLevelType w:val="hybridMultilevel"/>
    <w:tmpl w:val="478E8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CC93B38"/>
    <w:multiLevelType w:val="hybridMultilevel"/>
    <w:tmpl w:val="FD1E10CC"/>
    <w:lvl w:ilvl="0" w:tplc="E920EDCA">
      <w:start w:val="5"/>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7C7F6FFE"/>
    <w:multiLevelType w:val="hybridMultilevel"/>
    <w:tmpl w:val="5C7C89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C812E90"/>
    <w:multiLevelType w:val="hybridMultilevel"/>
    <w:tmpl w:val="424CD200"/>
    <w:lvl w:ilvl="0" w:tplc="D4649136">
      <w:start w:val="9"/>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8">
    <w:nsid w:val="7F064D29"/>
    <w:multiLevelType w:val="hybridMultilevel"/>
    <w:tmpl w:val="ADD8E35C"/>
    <w:lvl w:ilvl="0" w:tplc="909C5C80">
      <w:start w:val="1"/>
      <w:numFmt w:val="decimal"/>
      <w:isLgl/>
      <w:lvlText w:val="15.1.%1."/>
      <w:lvlJc w:val="left"/>
      <w:pPr>
        <w:ind w:left="1080" w:hanging="36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5"/>
  </w:num>
  <w:num w:numId="8">
    <w:abstractNumId w:val="14"/>
  </w:num>
  <w:num w:numId="9">
    <w:abstractNumId w:val="10"/>
  </w:num>
  <w:num w:numId="10">
    <w:abstractNumId w:val="17"/>
  </w:num>
  <w:num w:numId="11">
    <w:abstractNumId w:val="18"/>
  </w:num>
  <w:num w:numId="12">
    <w:abstractNumId w:val="11"/>
  </w:num>
  <w:num w:numId="13">
    <w:abstractNumId w:val="15"/>
  </w:num>
  <w:num w:numId="14">
    <w:abstractNumId w:val="9"/>
  </w:num>
  <w:num w:numId="15">
    <w:abstractNumId w:val="12"/>
  </w:num>
  <w:num w:numId="16">
    <w:abstractNumId w:val="16"/>
  </w:num>
  <w:num w:numId="17">
    <w:abstractNumId w:val="7"/>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560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4CB"/>
    <w:rsid w:val="00000E7D"/>
    <w:rsid w:val="000020EB"/>
    <w:rsid w:val="00013C5A"/>
    <w:rsid w:val="000144FF"/>
    <w:rsid w:val="00014C7E"/>
    <w:rsid w:val="00014DE8"/>
    <w:rsid w:val="00016B7A"/>
    <w:rsid w:val="00017EC2"/>
    <w:rsid w:val="00023204"/>
    <w:rsid w:val="00024A60"/>
    <w:rsid w:val="00030B4E"/>
    <w:rsid w:val="00032336"/>
    <w:rsid w:val="000323D4"/>
    <w:rsid w:val="00032C69"/>
    <w:rsid w:val="00033833"/>
    <w:rsid w:val="00034323"/>
    <w:rsid w:val="0003451C"/>
    <w:rsid w:val="0003475A"/>
    <w:rsid w:val="00041DA8"/>
    <w:rsid w:val="00044820"/>
    <w:rsid w:val="0004593E"/>
    <w:rsid w:val="00050ED2"/>
    <w:rsid w:val="000514CB"/>
    <w:rsid w:val="000515E2"/>
    <w:rsid w:val="00052F30"/>
    <w:rsid w:val="000543E3"/>
    <w:rsid w:val="00057EFA"/>
    <w:rsid w:val="00061A5B"/>
    <w:rsid w:val="00065E29"/>
    <w:rsid w:val="000703C2"/>
    <w:rsid w:val="0007289F"/>
    <w:rsid w:val="00073CAB"/>
    <w:rsid w:val="00076466"/>
    <w:rsid w:val="00080ADF"/>
    <w:rsid w:val="00082037"/>
    <w:rsid w:val="00084AB4"/>
    <w:rsid w:val="000853A0"/>
    <w:rsid w:val="00085633"/>
    <w:rsid w:val="000866BF"/>
    <w:rsid w:val="00093CC4"/>
    <w:rsid w:val="00096354"/>
    <w:rsid w:val="00097ECE"/>
    <w:rsid w:val="000A3001"/>
    <w:rsid w:val="000A61B5"/>
    <w:rsid w:val="000B46E5"/>
    <w:rsid w:val="000B4ABC"/>
    <w:rsid w:val="000C6A1D"/>
    <w:rsid w:val="000D078E"/>
    <w:rsid w:val="000D0934"/>
    <w:rsid w:val="000D1482"/>
    <w:rsid w:val="000D1942"/>
    <w:rsid w:val="000D5FB8"/>
    <w:rsid w:val="000E04D0"/>
    <w:rsid w:val="000E2030"/>
    <w:rsid w:val="000E5672"/>
    <w:rsid w:val="000E68A3"/>
    <w:rsid w:val="000E7177"/>
    <w:rsid w:val="000F1345"/>
    <w:rsid w:val="000F2998"/>
    <w:rsid w:val="00102016"/>
    <w:rsid w:val="00102DB3"/>
    <w:rsid w:val="00106AA2"/>
    <w:rsid w:val="001076F1"/>
    <w:rsid w:val="00107B24"/>
    <w:rsid w:val="00112DCB"/>
    <w:rsid w:val="00113DB5"/>
    <w:rsid w:val="00116D9A"/>
    <w:rsid w:val="001177C4"/>
    <w:rsid w:val="001179E1"/>
    <w:rsid w:val="00121948"/>
    <w:rsid w:val="00122D2C"/>
    <w:rsid w:val="00123210"/>
    <w:rsid w:val="001233BB"/>
    <w:rsid w:val="0012580F"/>
    <w:rsid w:val="00131E0D"/>
    <w:rsid w:val="0013724E"/>
    <w:rsid w:val="0014384A"/>
    <w:rsid w:val="001466A4"/>
    <w:rsid w:val="00147C2E"/>
    <w:rsid w:val="00150126"/>
    <w:rsid w:val="001514C5"/>
    <w:rsid w:val="001541CD"/>
    <w:rsid w:val="00157C3F"/>
    <w:rsid w:val="00157C44"/>
    <w:rsid w:val="00161BD4"/>
    <w:rsid w:val="00165832"/>
    <w:rsid w:val="0016662D"/>
    <w:rsid w:val="00171C98"/>
    <w:rsid w:val="0017243C"/>
    <w:rsid w:val="00175095"/>
    <w:rsid w:val="0018154D"/>
    <w:rsid w:val="001821EC"/>
    <w:rsid w:val="00184BA8"/>
    <w:rsid w:val="00185D8F"/>
    <w:rsid w:val="00186A0E"/>
    <w:rsid w:val="001937CF"/>
    <w:rsid w:val="00196BF6"/>
    <w:rsid w:val="001A2AA5"/>
    <w:rsid w:val="001A314A"/>
    <w:rsid w:val="001A5A07"/>
    <w:rsid w:val="001A7C75"/>
    <w:rsid w:val="001B0C03"/>
    <w:rsid w:val="001B658A"/>
    <w:rsid w:val="001B7200"/>
    <w:rsid w:val="001C0CAC"/>
    <w:rsid w:val="001C4AE5"/>
    <w:rsid w:val="001C587F"/>
    <w:rsid w:val="001C62E2"/>
    <w:rsid w:val="001C7FA8"/>
    <w:rsid w:val="001D04C6"/>
    <w:rsid w:val="001D6529"/>
    <w:rsid w:val="001E1B6C"/>
    <w:rsid w:val="001E3113"/>
    <w:rsid w:val="001F1CBB"/>
    <w:rsid w:val="001F28CE"/>
    <w:rsid w:val="00201E0D"/>
    <w:rsid w:val="00203B37"/>
    <w:rsid w:val="00204723"/>
    <w:rsid w:val="002056ED"/>
    <w:rsid w:val="002130D3"/>
    <w:rsid w:val="00213FC2"/>
    <w:rsid w:val="00222EAC"/>
    <w:rsid w:val="002239EA"/>
    <w:rsid w:val="00225246"/>
    <w:rsid w:val="0023290E"/>
    <w:rsid w:val="00233F55"/>
    <w:rsid w:val="002343DB"/>
    <w:rsid w:val="0023497E"/>
    <w:rsid w:val="00236C83"/>
    <w:rsid w:val="002375E2"/>
    <w:rsid w:val="00246A1F"/>
    <w:rsid w:val="00246CA1"/>
    <w:rsid w:val="00252877"/>
    <w:rsid w:val="00253D92"/>
    <w:rsid w:val="00257178"/>
    <w:rsid w:val="00262516"/>
    <w:rsid w:val="00264C6A"/>
    <w:rsid w:val="0026542B"/>
    <w:rsid w:val="0026555B"/>
    <w:rsid w:val="002658E3"/>
    <w:rsid w:val="00270AB8"/>
    <w:rsid w:val="002727DF"/>
    <w:rsid w:val="00272FB0"/>
    <w:rsid w:val="0027448E"/>
    <w:rsid w:val="00274DF4"/>
    <w:rsid w:val="00282002"/>
    <w:rsid w:val="00282188"/>
    <w:rsid w:val="00282425"/>
    <w:rsid w:val="00282B24"/>
    <w:rsid w:val="002870E4"/>
    <w:rsid w:val="002904E5"/>
    <w:rsid w:val="00292DE7"/>
    <w:rsid w:val="002A47ED"/>
    <w:rsid w:val="002A480F"/>
    <w:rsid w:val="002A6200"/>
    <w:rsid w:val="002A65F5"/>
    <w:rsid w:val="002B2687"/>
    <w:rsid w:val="002B4330"/>
    <w:rsid w:val="002B75EE"/>
    <w:rsid w:val="002C067B"/>
    <w:rsid w:val="002C2F79"/>
    <w:rsid w:val="002D3967"/>
    <w:rsid w:val="002D49CC"/>
    <w:rsid w:val="002D54E3"/>
    <w:rsid w:val="002D5880"/>
    <w:rsid w:val="002D5A99"/>
    <w:rsid w:val="002E222C"/>
    <w:rsid w:val="002E63F5"/>
    <w:rsid w:val="002E655E"/>
    <w:rsid w:val="002E6CF8"/>
    <w:rsid w:val="002F02D4"/>
    <w:rsid w:val="002F1150"/>
    <w:rsid w:val="002F1BAA"/>
    <w:rsid w:val="002F4768"/>
    <w:rsid w:val="00301447"/>
    <w:rsid w:val="00301FCE"/>
    <w:rsid w:val="003042E8"/>
    <w:rsid w:val="00304467"/>
    <w:rsid w:val="00305139"/>
    <w:rsid w:val="003061BA"/>
    <w:rsid w:val="003075B5"/>
    <w:rsid w:val="00312CE1"/>
    <w:rsid w:val="00316EB3"/>
    <w:rsid w:val="00317A54"/>
    <w:rsid w:val="00320B31"/>
    <w:rsid w:val="003223B0"/>
    <w:rsid w:val="003226CF"/>
    <w:rsid w:val="003232C0"/>
    <w:rsid w:val="00323449"/>
    <w:rsid w:val="003244BA"/>
    <w:rsid w:val="00331086"/>
    <w:rsid w:val="00334DF5"/>
    <w:rsid w:val="00343E77"/>
    <w:rsid w:val="00345AEC"/>
    <w:rsid w:val="003523C5"/>
    <w:rsid w:val="00352ACB"/>
    <w:rsid w:val="003542E2"/>
    <w:rsid w:val="00355E56"/>
    <w:rsid w:val="00357A93"/>
    <w:rsid w:val="0036007A"/>
    <w:rsid w:val="003604D9"/>
    <w:rsid w:val="00360C15"/>
    <w:rsid w:val="003618B2"/>
    <w:rsid w:val="0036567F"/>
    <w:rsid w:val="00365814"/>
    <w:rsid w:val="00372CBC"/>
    <w:rsid w:val="003765AF"/>
    <w:rsid w:val="0038000B"/>
    <w:rsid w:val="00380C10"/>
    <w:rsid w:val="00381130"/>
    <w:rsid w:val="00382004"/>
    <w:rsid w:val="00383A96"/>
    <w:rsid w:val="00385279"/>
    <w:rsid w:val="00387D76"/>
    <w:rsid w:val="003A588F"/>
    <w:rsid w:val="003A6DBA"/>
    <w:rsid w:val="003B029A"/>
    <w:rsid w:val="003B0C12"/>
    <w:rsid w:val="003B48B5"/>
    <w:rsid w:val="003B4C9B"/>
    <w:rsid w:val="003B5D42"/>
    <w:rsid w:val="003C4C4D"/>
    <w:rsid w:val="003D0D75"/>
    <w:rsid w:val="003D1502"/>
    <w:rsid w:val="003D2FBB"/>
    <w:rsid w:val="003E00CD"/>
    <w:rsid w:val="003E24FA"/>
    <w:rsid w:val="003E2676"/>
    <w:rsid w:val="003E3BFA"/>
    <w:rsid w:val="003E424B"/>
    <w:rsid w:val="003E4B0F"/>
    <w:rsid w:val="003E6882"/>
    <w:rsid w:val="003F0273"/>
    <w:rsid w:val="003F272E"/>
    <w:rsid w:val="003F4258"/>
    <w:rsid w:val="003F449E"/>
    <w:rsid w:val="003F622A"/>
    <w:rsid w:val="003F6AB2"/>
    <w:rsid w:val="003F6DF9"/>
    <w:rsid w:val="003F7457"/>
    <w:rsid w:val="00404B90"/>
    <w:rsid w:val="004066B6"/>
    <w:rsid w:val="00406A5A"/>
    <w:rsid w:val="00411981"/>
    <w:rsid w:val="00415F69"/>
    <w:rsid w:val="004214B4"/>
    <w:rsid w:val="00425E27"/>
    <w:rsid w:val="004273AC"/>
    <w:rsid w:val="0043027B"/>
    <w:rsid w:val="00430E5E"/>
    <w:rsid w:val="00432EF2"/>
    <w:rsid w:val="00435D79"/>
    <w:rsid w:val="004416AC"/>
    <w:rsid w:val="0044468E"/>
    <w:rsid w:val="0044573B"/>
    <w:rsid w:val="004509C6"/>
    <w:rsid w:val="00451376"/>
    <w:rsid w:val="00451961"/>
    <w:rsid w:val="00452840"/>
    <w:rsid w:val="00452FED"/>
    <w:rsid w:val="00456001"/>
    <w:rsid w:val="00457F22"/>
    <w:rsid w:val="00462BDC"/>
    <w:rsid w:val="00463565"/>
    <w:rsid w:val="00463AB7"/>
    <w:rsid w:val="004641C1"/>
    <w:rsid w:val="00464EDE"/>
    <w:rsid w:val="00466CA3"/>
    <w:rsid w:val="00473FA4"/>
    <w:rsid w:val="00474648"/>
    <w:rsid w:val="00475651"/>
    <w:rsid w:val="00475E76"/>
    <w:rsid w:val="00477480"/>
    <w:rsid w:val="0048087F"/>
    <w:rsid w:val="004A0476"/>
    <w:rsid w:val="004A0E5C"/>
    <w:rsid w:val="004A67FC"/>
    <w:rsid w:val="004A790A"/>
    <w:rsid w:val="004B1238"/>
    <w:rsid w:val="004B1510"/>
    <w:rsid w:val="004B5B78"/>
    <w:rsid w:val="004B5E55"/>
    <w:rsid w:val="004B5F8F"/>
    <w:rsid w:val="004B7A8B"/>
    <w:rsid w:val="004C329A"/>
    <w:rsid w:val="004C692F"/>
    <w:rsid w:val="004D0333"/>
    <w:rsid w:val="004D0CE3"/>
    <w:rsid w:val="004E1468"/>
    <w:rsid w:val="004E217D"/>
    <w:rsid w:val="004E6047"/>
    <w:rsid w:val="004F325B"/>
    <w:rsid w:val="004F7BF6"/>
    <w:rsid w:val="00505D7C"/>
    <w:rsid w:val="00510505"/>
    <w:rsid w:val="00510B16"/>
    <w:rsid w:val="00511CFF"/>
    <w:rsid w:val="005132D4"/>
    <w:rsid w:val="005142FD"/>
    <w:rsid w:val="0051652F"/>
    <w:rsid w:val="005249EA"/>
    <w:rsid w:val="00530716"/>
    <w:rsid w:val="005309F3"/>
    <w:rsid w:val="00530AFD"/>
    <w:rsid w:val="00533793"/>
    <w:rsid w:val="00535A0B"/>
    <w:rsid w:val="005376E9"/>
    <w:rsid w:val="0054275D"/>
    <w:rsid w:val="00544224"/>
    <w:rsid w:val="005450B4"/>
    <w:rsid w:val="005501B9"/>
    <w:rsid w:val="005524AE"/>
    <w:rsid w:val="00555308"/>
    <w:rsid w:val="0055571F"/>
    <w:rsid w:val="00562A61"/>
    <w:rsid w:val="00563B62"/>
    <w:rsid w:val="0057474A"/>
    <w:rsid w:val="00574B17"/>
    <w:rsid w:val="00574EC2"/>
    <w:rsid w:val="005779FB"/>
    <w:rsid w:val="005854F2"/>
    <w:rsid w:val="00590495"/>
    <w:rsid w:val="00590C94"/>
    <w:rsid w:val="0059275F"/>
    <w:rsid w:val="00592913"/>
    <w:rsid w:val="005953A4"/>
    <w:rsid w:val="00597652"/>
    <w:rsid w:val="005A266B"/>
    <w:rsid w:val="005A3FA7"/>
    <w:rsid w:val="005A62E9"/>
    <w:rsid w:val="005B1AFE"/>
    <w:rsid w:val="005B2032"/>
    <w:rsid w:val="005B541D"/>
    <w:rsid w:val="005B6E8E"/>
    <w:rsid w:val="005B798A"/>
    <w:rsid w:val="005C2540"/>
    <w:rsid w:val="005C3487"/>
    <w:rsid w:val="005C3EC9"/>
    <w:rsid w:val="005D101A"/>
    <w:rsid w:val="005D1A52"/>
    <w:rsid w:val="005D589B"/>
    <w:rsid w:val="005E268D"/>
    <w:rsid w:val="005E5062"/>
    <w:rsid w:val="005E5F46"/>
    <w:rsid w:val="005E68EC"/>
    <w:rsid w:val="005F15FC"/>
    <w:rsid w:val="005F20A8"/>
    <w:rsid w:val="005F3DBA"/>
    <w:rsid w:val="005F4E61"/>
    <w:rsid w:val="005F6B4E"/>
    <w:rsid w:val="005F6F16"/>
    <w:rsid w:val="0060404D"/>
    <w:rsid w:val="006054BD"/>
    <w:rsid w:val="00605AB8"/>
    <w:rsid w:val="006101B8"/>
    <w:rsid w:val="006178FB"/>
    <w:rsid w:val="00617D10"/>
    <w:rsid w:val="0062024E"/>
    <w:rsid w:val="0062186C"/>
    <w:rsid w:val="00625095"/>
    <w:rsid w:val="00625EDA"/>
    <w:rsid w:val="00627AC1"/>
    <w:rsid w:val="00630C8F"/>
    <w:rsid w:val="006324C7"/>
    <w:rsid w:val="0063354A"/>
    <w:rsid w:val="0064131D"/>
    <w:rsid w:val="00642BDE"/>
    <w:rsid w:val="00646565"/>
    <w:rsid w:val="0064665A"/>
    <w:rsid w:val="0064735D"/>
    <w:rsid w:val="006560AC"/>
    <w:rsid w:val="006577C5"/>
    <w:rsid w:val="00657CF0"/>
    <w:rsid w:val="006605EB"/>
    <w:rsid w:val="006647D0"/>
    <w:rsid w:val="00671332"/>
    <w:rsid w:val="0067236A"/>
    <w:rsid w:val="00675CF3"/>
    <w:rsid w:val="00676C73"/>
    <w:rsid w:val="00676D1D"/>
    <w:rsid w:val="00676DBC"/>
    <w:rsid w:val="006805D4"/>
    <w:rsid w:val="00684043"/>
    <w:rsid w:val="00687F84"/>
    <w:rsid w:val="0069501E"/>
    <w:rsid w:val="006961B1"/>
    <w:rsid w:val="00696598"/>
    <w:rsid w:val="006971C1"/>
    <w:rsid w:val="006A02DC"/>
    <w:rsid w:val="006A1C19"/>
    <w:rsid w:val="006A4BEA"/>
    <w:rsid w:val="006A6117"/>
    <w:rsid w:val="006A6B9B"/>
    <w:rsid w:val="006B1011"/>
    <w:rsid w:val="006B1261"/>
    <w:rsid w:val="006B41AB"/>
    <w:rsid w:val="006B62B5"/>
    <w:rsid w:val="006C0413"/>
    <w:rsid w:val="006C0AB5"/>
    <w:rsid w:val="006C1923"/>
    <w:rsid w:val="006C25A3"/>
    <w:rsid w:val="006C669E"/>
    <w:rsid w:val="006C7720"/>
    <w:rsid w:val="006D1E90"/>
    <w:rsid w:val="006D3C14"/>
    <w:rsid w:val="006D418B"/>
    <w:rsid w:val="006D5679"/>
    <w:rsid w:val="006E15B8"/>
    <w:rsid w:val="006E3415"/>
    <w:rsid w:val="006E35F5"/>
    <w:rsid w:val="006E490F"/>
    <w:rsid w:val="006E7354"/>
    <w:rsid w:val="006F00EA"/>
    <w:rsid w:val="006F0F83"/>
    <w:rsid w:val="006F312E"/>
    <w:rsid w:val="006F3FF1"/>
    <w:rsid w:val="006F5BB0"/>
    <w:rsid w:val="007050E5"/>
    <w:rsid w:val="00705D56"/>
    <w:rsid w:val="00706F5D"/>
    <w:rsid w:val="00710642"/>
    <w:rsid w:val="00712E30"/>
    <w:rsid w:val="00713E36"/>
    <w:rsid w:val="007147BF"/>
    <w:rsid w:val="00715C75"/>
    <w:rsid w:val="00717E02"/>
    <w:rsid w:val="007220E2"/>
    <w:rsid w:val="0072366E"/>
    <w:rsid w:val="007339CE"/>
    <w:rsid w:val="00736B48"/>
    <w:rsid w:val="00752F91"/>
    <w:rsid w:val="007551C2"/>
    <w:rsid w:val="007625EB"/>
    <w:rsid w:val="00762605"/>
    <w:rsid w:val="00762F46"/>
    <w:rsid w:val="007637DD"/>
    <w:rsid w:val="00763CD8"/>
    <w:rsid w:val="00765416"/>
    <w:rsid w:val="00765F20"/>
    <w:rsid w:val="00766E3C"/>
    <w:rsid w:val="007726ED"/>
    <w:rsid w:val="00774FC6"/>
    <w:rsid w:val="0077596B"/>
    <w:rsid w:val="00775EFF"/>
    <w:rsid w:val="00777031"/>
    <w:rsid w:val="00780132"/>
    <w:rsid w:val="00795CCE"/>
    <w:rsid w:val="00797A66"/>
    <w:rsid w:val="007A1AB6"/>
    <w:rsid w:val="007A2999"/>
    <w:rsid w:val="007A3BAA"/>
    <w:rsid w:val="007A5E29"/>
    <w:rsid w:val="007A60CE"/>
    <w:rsid w:val="007B15B3"/>
    <w:rsid w:val="007B1D25"/>
    <w:rsid w:val="007B2400"/>
    <w:rsid w:val="007B6DC9"/>
    <w:rsid w:val="007B70A6"/>
    <w:rsid w:val="007B72DA"/>
    <w:rsid w:val="007B79B2"/>
    <w:rsid w:val="007C1293"/>
    <w:rsid w:val="007C16BA"/>
    <w:rsid w:val="007C3635"/>
    <w:rsid w:val="007C5CCB"/>
    <w:rsid w:val="007C7615"/>
    <w:rsid w:val="007D11B2"/>
    <w:rsid w:val="007D7FCA"/>
    <w:rsid w:val="007E1F61"/>
    <w:rsid w:val="007E2186"/>
    <w:rsid w:val="007E47C8"/>
    <w:rsid w:val="007F0006"/>
    <w:rsid w:val="007F0CA7"/>
    <w:rsid w:val="007F38FA"/>
    <w:rsid w:val="007F5ED1"/>
    <w:rsid w:val="00805338"/>
    <w:rsid w:val="00805F0D"/>
    <w:rsid w:val="008064AC"/>
    <w:rsid w:val="008119CC"/>
    <w:rsid w:val="008121DC"/>
    <w:rsid w:val="0082198D"/>
    <w:rsid w:val="008242BE"/>
    <w:rsid w:val="0082504D"/>
    <w:rsid w:val="00825D41"/>
    <w:rsid w:val="00825D82"/>
    <w:rsid w:val="008341C0"/>
    <w:rsid w:val="00840306"/>
    <w:rsid w:val="00840419"/>
    <w:rsid w:val="0084266F"/>
    <w:rsid w:val="00843182"/>
    <w:rsid w:val="00844BAA"/>
    <w:rsid w:val="00847686"/>
    <w:rsid w:val="00847F4E"/>
    <w:rsid w:val="00854961"/>
    <w:rsid w:val="0085567F"/>
    <w:rsid w:val="0085597A"/>
    <w:rsid w:val="00857366"/>
    <w:rsid w:val="00860876"/>
    <w:rsid w:val="008619D0"/>
    <w:rsid w:val="008627C4"/>
    <w:rsid w:val="00867112"/>
    <w:rsid w:val="00871768"/>
    <w:rsid w:val="008735C2"/>
    <w:rsid w:val="008758BD"/>
    <w:rsid w:val="00876886"/>
    <w:rsid w:val="0087755D"/>
    <w:rsid w:val="0088074E"/>
    <w:rsid w:val="00880DB3"/>
    <w:rsid w:val="00882E8D"/>
    <w:rsid w:val="00884B3C"/>
    <w:rsid w:val="00884E5D"/>
    <w:rsid w:val="00885219"/>
    <w:rsid w:val="008920A1"/>
    <w:rsid w:val="008929CF"/>
    <w:rsid w:val="00892E90"/>
    <w:rsid w:val="008950B4"/>
    <w:rsid w:val="008A09CB"/>
    <w:rsid w:val="008A64EA"/>
    <w:rsid w:val="008B5359"/>
    <w:rsid w:val="008B6854"/>
    <w:rsid w:val="008B6A49"/>
    <w:rsid w:val="008C0D5E"/>
    <w:rsid w:val="008C52B1"/>
    <w:rsid w:val="008C751E"/>
    <w:rsid w:val="008C795F"/>
    <w:rsid w:val="008C7CA2"/>
    <w:rsid w:val="008D53AA"/>
    <w:rsid w:val="008D5DD5"/>
    <w:rsid w:val="008D60C9"/>
    <w:rsid w:val="008D6656"/>
    <w:rsid w:val="008E756E"/>
    <w:rsid w:val="008F1771"/>
    <w:rsid w:val="00900117"/>
    <w:rsid w:val="0090040B"/>
    <w:rsid w:val="009018BD"/>
    <w:rsid w:val="00901B5B"/>
    <w:rsid w:val="00903281"/>
    <w:rsid w:val="00905496"/>
    <w:rsid w:val="00906D12"/>
    <w:rsid w:val="00912640"/>
    <w:rsid w:val="00921506"/>
    <w:rsid w:val="00921E98"/>
    <w:rsid w:val="00922F6A"/>
    <w:rsid w:val="00923099"/>
    <w:rsid w:val="00926ABE"/>
    <w:rsid w:val="00926C9D"/>
    <w:rsid w:val="00931915"/>
    <w:rsid w:val="00933909"/>
    <w:rsid w:val="00935272"/>
    <w:rsid w:val="00937485"/>
    <w:rsid w:val="00940CE7"/>
    <w:rsid w:val="00942381"/>
    <w:rsid w:val="00942389"/>
    <w:rsid w:val="009427D5"/>
    <w:rsid w:val="009456E2"/>
    <w:rsid w:val="00946253"/>
    <w:rsid w:val="009468EA"/>
    <w:rsid w:val="00951817"/>
    <w:rsid w:val="00951FF4"/>
    <w:rsid w:val="00952862"/>
    <w:rsid w:val="00957066"/>
    <w:rsid w:val="009573F7"/>
    <w:rsid w:val="009600B5"/>
    <w:rsid w:val="009603F0"/>
    <w:rsid w:val="0096117E"/>
    <w:rsid w:val="00965A0C"/>
    <w:rsid w:val="009708C6"/>
    <w:rsid w:val="009735E0"/>
    <w:rsid w:val="00974FD8"/>
    <w:rsid w:val="009805C5"/>
    <w:rsid w:val="0098182B"/>
    <w:rsid w:val="00983036"/>
    <w:rsid w:val="009831CA"/>
    <w:rsid w:val="00983323"/>
    <w:rsid w:val="00983AB4"/>
    <w:rsid w:val="009847D5"/>
    <w:rsid w:val="00987CEE"/>
    <w:rsid w:val="0099208D"/>
    <w:rsid w:val="00996E89"/>
    <w:rsid w:val="00997BF5"/>
    <w:rsid w:val="009A284A"/>
    <w:rsid w:val="009B0493"/>
    <w:rsid w:val="009B2674"/>
    <w:rsid w:val="009B725C"/>
    <w:rsid w:val="009C10FE"/>
    <w:rsid w:val="009C2B64"/>
    <w:rsid w:val="009D2255"/>
    <w:rsid w:val="009D35EF"/>
    <w:rsid w:val="009E0426"/>
    <w:rsid w:val="009E136C"/>
    <w:rsid w:val="009E18E5"/>
    <w:rsid w:val="009E1ED5"/>
    <w:rsid w:val="009E265E"/>
    <w:rsid w:val="009E344C"/>
    <w:rsid w:val="009E6136"/>
    <w:rsid w:val="009E78D4"/>
    <w:rsid w:val="009F0CFF"/>
    <w:rsid w:val="009F351D"/>
    <w:rsid w:val="009F3CBC"/>
    <w:rsid w:val="009F3EEF"/>
    <w:rsid w:val="009F793F"/>
    <w:rsid w:val="00A01294"/>
    <w:rsid w:val="00A03644"/>
    <w:rsid w:val="00A04546"/>
    <w:rsid w:val="00A05588"/>
    <w:rsid w:val="00A06AB7"/>
    <w:rsid w:val="00A124C3"/>
    <w:rsid w:val="00A13C37"/>
    <w:rsid w:val="00A17DFE"/>
    <w:rsid w:val="00A201A8"/>
    <w:rsid w:val="00A2226B"/>
    <w:rsid w:val="00A227E3"/>
    <w:rsid w:val="00A32A7A"/>
    <w:rsid w:val="00A3487C"/>
    <w:rsid w:val="00A34E25"/>
    <w:rsid w:val="00A41C89"/>
    <w:rsid w:val="00A422CD"/>
    <w:rsid w:val="00A43718"/>
    <w:rsid w:val="00A465DC"/>
    <w:rsid w:val="00A4769A"/>
    <w:rsid w:val="00A507BA"/>
    <w:rsid w:val="00A51756"/>
    <w:rsid w:val="00A52B5F"/>
    <w:rsid w:val="00A565CB"/>
    <w:rsid w:val="00A6104A"/>
    <w:rsid w:val="00A6166F"/>
    <w:rsid w:val="00A61D61"/>
    <w:rsid w:val="00A63259"/>
    <w:rsid w:val="00A65937"/>
    <w:rsid w:val="00A66DB7"/>
    <w:rsid w:val="00A7009B"/>
    <w:rsid w:val="00A73386"/>
    <w:rsid w:val="00A74FE2"/>
    <w:rsid w:val="00A75B4F"/>
    <w:rsid w:val="00A76A09"/>
    <w:rsid w:val="00A81EB5"/>
    <w:rsid w:val="00A8218D"/>
    <w:rsid w:val="00A82341"/>
    <w:rsid w:val="00A84FF9"/>
    <w:rsid w:val="00A86819"/>
    <w:rsid w:val="00A876D4"/>
    <w:rsid w:val="00A9658C"/>
    <w:rsid w:val="00A966EF"/>
    <w:rsid w:val="00A969A5"/>
    <w:rsid w:val="00A97718"/>
    <w:rsid w:val="00AA06AE"/>
    <w:rsid w:val="00AA093A"/>
    <w:rsid w:val="00AA2A34"/>
    <w:rsid w:val="00AA2CBC"/>
    <w:rsid w:val="00AA3AC6"/>
    <w:rsid w:val="00AA3FB0"/>
    <w:rsid w:val="00AA4C94"/>
    <w:rsid w:val="00AA54F7"/>
    <w:rsid w:val="00AB0471"/>
    <w:rsid w:val="00AB1B24"/>
    <w:rsid w:val="00AB2512"/>
    <w:rsid w:val="00AB3CA1"/>
    <w:rsid w:val="00AB458A"/>
    <w:rsid w:val="00AB7E69"/>
    <w:rsid w:val="00AC1037"/>
    <w:rsid w:val="00AC19B8"/>
    <w:rsid w:val="00AC23BD"/>
    <w:rsid w:val="00AC5038"/>
    <w:rsid w:val="00AD247A"/>
    <w:rsid w:val="00AD28C1"/>
    <w:rsid w:val="00AD3636"/>
    <w:rsid w:val="00AD51D4"/>
    <w:rsid w:val="00AD6B1C"/>
    <w:rsid w:val="00AD737B"/>
    <w:rsid w:val="00AE01F1"/>
    <w:rsid w:val="00AE18E1"/>
    <w:rsid w:val="00AE23E6"/>
    <w:rsid w:val="00AE2A49"/>
    <w:rsid w:val="00AF38F5"/>
    <w:rsid w:val="00AF7780"/>
    <w:rsid w:val="00B00621"/>
    <w:rsid w:val="00B0089E"/>
    <w:rsid w:val="00B01887"/>
    <w:rsid w:val="00B0209F"/>
    <w:rsid w:val="00B0627B"/>
    <w:rsid w:val="00B102A6"/>
    <w:rsid w:val="00B13B15"/>
    <w:rsid w:val="00B2481E"/>
    <w:rsid w:val="00B25F5D"/>
    <w:rsid w:val="00B3086D"/>
    <w:rsid w:val="00B31907"/>
    <w:rsid w:val="00B40D63"/>
    <w:rsid w:val="00B410E3"/>
    <w:rsid w:val="00B43A3A"/>
    <w:rsid w:val="00B46E57"/>
    <w:rsid w:val="00B51D12"/>
    <w:rsid w:val="00B538FE"/>
    <w:rsid w:val="00B5392F"/>
    <w:rsid w:val="00B56384"/>
    <w:rsid w:val="00B60F73"/>
    <w:rsid w:val="00B61670"/>
    <w:rsid w:val="00B6286A"/>
    <w:rsid w:val="00B62D0B"/>
    <w:rsid w:val="00B6337B"/>
    <w:rsid w:val="00B66501"/>
    <w:rsid w:val="00B67A28"/>
    <w:rsid w:val="00B74724"/>
    <w:rsid w:val="00B75260"/>
    <w:rsid w:val="00B76826"/>
    <w:rsid w:val="00B80F97"/>
    <w:rsid w:val="00B84265"/>
    <w:rsid w:val="00B842AB"/>
    <w:rsid w:val="00B86DBD"/>
    <w:rsid w:val="00B86DC4"/>
    <w:rsid w:val="00B873B4"/>
    <w:rsid w:val="00B87BCD"/>
    <w:rsid w:val="00B9305B"/>
    <w:rsid w:val="00B957E8"/>
    <w:rsid w:val="00B96CAE"/>
    <w:rsid w:val="00B9747B"/>
    <w:rsid w:val="00B97ADD"/>
    <w:rsid w:val="00BA2267"/>
    <w:rsid w:val="00BA4433"/>
    <w:rsid w:val="00BA56A3"/>
    <w:rsid w:val="00BA6FC9"/>
    <w:rsid w:val="00BB39A2"/>
    <w:rsid w:val="00BB3FAA"/>
    <w:rsid w:val="00BB4482"/>
    <w:rsid w:val="00BB4698"/>
    <w:rsid w:val="00BB4EEB"/>
    <w:rsid w:val="00BB579E"/>
    <w:rsid w:val="00BC3CDC"/>
    <w:rsid w:val="00BC3D6B"/>
    <w:rsid w:val="00BD3D0D"/>
    <w:rsid w:val="00BD67FA"/>
    <w:rsid w:val="00BE1E95"/>
    <w:rsid w:val="00BE31C8"/>
    <w:rsid w:val="00BE380C"/>
    <w:rsid w:val="00BE4929"/>
    <w:rsid w:val="00BE66CF"/>
    <w:rsid w:val="00BF2319"/>
    <w:rsid w:val="00BF2807"/>
    <w:rsid w:val="00BF6A18"/>
    <w:rsid w:val="00BF7673"/>
    <w:rsid w:val="00C004CF"/>
    <w:rsid w:val="00C068F8"/>
    <w:rsid w:val="00C074DA"/>
    <w:rsid w:val="00C11F61"/>
    <w:rsid w:val="00C1257A"/>
    <w:rsid w:val="00C1305A"/>
    <w:rsid w:val="00C176BA"/>
    <w:rsid w:val="00C17AD2"/>
    <w:rsid w:val="00C211F6"/>
    <w:rsid w:val="00C224AC"/>
    <w:rsid w:val="00C23A15"/>
    <w:rsid w:val="00C27563"/>
    <w:rsid w:val="00C451F5"/>
    <w:rsid w:val="00C52946"/>
    <w:rsid w:val="00C5728A"/>
    <w:rsid w:val="00C605D5"/>
    <w:rsid w:val="00C63735"/>
    <w:rsid w:val="00C70607"/>
    <w:rsid w:val="00C75E1E"/>
    <w:rsid w:val="00C762BB"/>
    <w:rsid w:val="00C77F03"/>
    <w:rsid w:val="00C80F76"/>
    <w:rsid w:val="00C843C4"/>
    <w:rsid w:val="00C863F3"/>
    <w:rsid w:val="00C90DED"/>
    <w:rsid w:val="00C91985"/>
    <w:rsid w:val="00C91AA7"/>
    <w:rsid w:val="00C91F2C"/>
    <w:rsid w:val="00C94803"/>
    <w:rsid w:val="00CA2038"/>
    <w:rsid w:val="00CA4685"/>
    <w:rsid w:val="00CA62CC"/>
    <w:rsid w:val="00CB26C8"/>
    <w:rsid w:val="00CB3152"/>
    <w:rsid w:val="00CB4766"/>
    <w:rsid w:val="00CC29C6"/>
    <w:rsid w:val="00CC56B8"/>
    <w:rsid w:val="00CD11B8"/>
    <w:rsid w:val="00CD11EE"/>
    <w:rsid w:val="00CD5CF3"/>
    <w:rsid w:val="00CD755C"/>
    <w:rsid w:val="00CD7CEE"/>
    <w:rsid w:val="00CE11DC"/>
    <w:rsid w:val="00CE25F6"/>
    <w:rsid w:val="00CE2634"/>
    <w:rsid w:val="00CF00EE"/>
    <w:rsid w:val="00CF0387"/>
    <w:rsid w:val="00CF0EEC"/>
    <w:rsid w:val="00CF301D"/>
    <w:rsid w:val="00CF500C"/>
    <w:rsid w:val="00CF5BF3"/>
    <w:rsid w:val="00CF65DC"/>
    <w:rsid w:val="00CF6771"/>
    <w:rsid w:val="00CF6CC0"/>
    <w:rsid w:val="00D01161"/>
    <w:rsid w:val="00D116A2"/>
    <w:rsid w:val="00D13DCB"/>
    <w:rsid w:val="00D16105"/>
    <w:rsid w:val="00D16805"/>
    <w:rsid w:val="00D17910"/>
    <w:rsid w:val="00D23EC8"/>
    <w:rsid w:val="00D258E2"/>
    <w:rsid w:val="00D308D6"/>
    <w:rsid w:val="00D30C7B"/>
    <w:rsid w:val="00D3134B"/>
    <w:rsid w:val="00D32AEB"/>
    <w:rsid w:val="00D33408"/>
    <w:rsid w:val="00D335A3"/>
    <w:rsid w:val="00D33A3D"/>
    <w:rsid w:val="00D370B5"/>
    <w:rsid w:val="00D37987"/>
    <w:rsid w:val="00D4060E"/>
    <w:rsid w:val="00D42014"/>
    <w:rsid w:val="00D43458"/>
    <w:rsid w:val="00D44081"/>
    <w:rsid w:val="00D4655A"/>
    <w:rsid w:val="00D53515"/>
    <w:rsid w:val="00D5658C"/>
    <w:rsid w:val="00D57B8C"/>
    <w:rsid w:val="00D62654"/>
    <w:rsid w:val="00D63BDB"/>
    <w:rsid w:val="00D65803"/>
    <w:rsid w:val="00D705CE"/>
    <w:rsid w:val="00D70B6D"/>
    <w:rsid w:val="00D72830"/>
    <w:rsid w:val="00D735AC"/>
    <w:rsid w:val="00D7400B"/>
    <w:rsid w:val="00D74327"/>
    <w:rsid w:val="00D74496"/>
    <w:rsid w:val="00D75B11"/>
    <w:rsid w:val="00D80539"/>
    <w:rsid w:val="00D8624E"/>
    <w:rsid w:val="00D86663"/>
    <w:rsid w:val="00D87D16"/>
    <w:rsid w:val="00D93AB9"/>
    <w:rsid w:val="00DA1F5F"/>
    <w:rsid w:val="00DA3B6E"/>
    <w:rsid w:val="00DA4CD6"/>
    <w:rsid w:val="00DA746E"/>
    <w:rsid w:val="00DB2A49"/>
    <w:rsid w:val="00DB69D4"/>
    <w:rsid w:val="00DC12BD"/>
    <w:rsid w:val="00DC4A3A"/>
    <w:rsid w:val="00DC5ECD"/>
    <w:rsid w:val="00DC7698"/>
    <w:rsid w:val="00DC7C9F"/>
    <w:rsid w:val="00DD4EC2"/>
    <w:rsid w:val="00DD5767"/>
    <w:rsid w:val="00DD59A7"/>
    <w:rsid w:val="00DE17B7"/>
    <w:rsid w:val="00DE1FF4"/>
    <w:rsid w:val="00DE6322"/>
    <w:rsid w:val="00DE63FB"/>
    <w:rsid w:val="00DE69F6"/>
    <w:rsid w:val="00DE6F2C"/>
    <w:rsid w:val="00DF0097"/>
    <w:rsid w:val="00DF0949"/>
    <w:rsid w:val="00DF2966"/>
    <w:rsid w:val="00DF476C"/>
    <w:rsid w:val="00DF4D6F"/>
    <w:rsid w:val="00DF57F8"/>
    <w:rsid w:val="00E03B6F"/>
    <w:rsid w:val="00E045FD"/>
    <w:rsid w:val="00E10D49"/>
    <w:rsid w:val="00E15CF5"/>
    <w:rsid w:val="00E23E87"/>
    <w:rsid w:val="00E24F0D"/>
    <w:rsid w:val="00E2699E"/>
    <w:rsid w:val="00E27479"/>
    <w:rsid w:val="00E30660"/>
    <w:rsid w:val="00E30795"/>
    <w:rsid w:val="00E34CF8"/>
    <w:rsid w:val="00E35780"/>
    <w:rsid w:val="00E3690A"/>
    <w:rsid w:val="00E4033A"/>
    <w:rsid w:val="00E40C5D"/>
    <w:rsid w:val="00E41973"/>
    <w:rsid w:val="00E42051"/>
    <w:rsid w:val="00E4551B"/>
    <w:rsid w:val="00E45692"/>
    <w:rsid w:val="00E53A38"/>
    <w:rsid w:val="00E55F53"/>
    <w:rsid w:val="00E57F32"/>
    <w:rsid w:val="00E635B1"/>
    <w:rsid w:val="00E64CB3"/>
    <w:rsid w:val="00E66039"/>
    <w:rsid w:val="00E666D2"/>
    <w:rsid w:val="00E66921"/>
    <w:rsid w:val="00E66FC2"/>
    <w:rsid w:val="00E67518"/>
    <w:rsid w:val="00E70126"/>
    <w:rsid w:val="00E754CC"/>
    <w:rsid w:val="00E7585C"/>
    <w:rsid w:val="00E8048F"/>
    <w:rsid w:val="00E83A4D"/>
    <w:rsid w:val="00E86B5B"/>
    <w:rsid w:val="00E915EA"/>
    <w:rsid w:val="00E91883"/>
    <w:rsid w:val="00E919F5"/>
    <w:rsid w:val="00E91F63"/>
    <w:rsid w:val="00E93395"/>
    <w:rsid w:val="00E954B4"/>
    <w:rsid w:val="00E9705F"/>
    <w:rsid w:val="00E97F83"/>
    <w:rsid w:val="00EA1AE4"/>
    <w:rsid w:val="00EA3A11"/>
    <w:rsid w:val="00EA5FDB"/>
    <w:rsid w:val="00EB2841"/>
    <w:rsid w:val="00EB3CB0"/>
    <w:rsid w:val="00EB4CCD"/>
    <w:rsid w:val="00EC0BEC"/>
    <w:rsid w:val="00EC2577"/>
    <w:rsid w:val="00EC4550"/>
    <w:rsid w:val="00EC49D4"/>
    <w:rsid w:val="00EC7CC0"/>
    <w:rsid w:val="00ED165E"/>
    <w:rsid w:val="00ED2424"/>
    <w:rsid w:val="00ED44A3"/>
    <w:rsid w:val="00EE0112"/>
    <w:rsid w:val="00EE0480"/>
    <w:rsid w:val="00EE2248"/>
    <w:rsid w:val="00EE275D"/>
    <w:rsid w:val="00EE68DE"/>
    <w:rsid w:val="00EE788F"/>
    <w:rsid w:val="00EF111D"/>
    <w:rsid w:val="00EF1D11"/>
    <w:rsid w:val="00EF26ED"/>
    <w:rsid w:val="00EF31C9"/>
    <w:rsid w:val="00EF5693"/>
    <w:rsid w:val="00EF70A7"/>
    <w:rsid w:val="00F019BD"/>
    <w:rsid w:val="00F03DA2"/>
    <w:rsid w:val="00F0417A"/>
    <w:rsid w:val="00F05059"/>
    <w:rsid w:val="00F054E3"/>
    <w:rsid w:val="00F05B12"/>
    <w:rsid w:val="00F05FDC"/>
    <w:rsid w:val="00F06079"/>
    <w:rsid w:val="00F06579"/>
    <w:rsid w:val="00F0716E"/>
    <w:rsid w:val="00F12878"/>
    <w:rsid w:val="00F14C7C"/>
    <w:rsid w:val="00F14CD8"/>
    <w:rsid w:val="00F15189"/>
    <w:rsid w:val="00F17508"/>
    <w:rsid w:val="00F23096"/>
    <w:rsid w:val="00F270D7"/>
    <w:rsid w:val="00F322DB"/>
    <w:rsid w:val="00F3410F"/>
    <w:rsid w:val="00F36B33"/>
    <w:rsid w:val="00F37C31"/>
    <w:rsid w:val="00F417E2"/>
    <w:rsid w:val="00F42D25"/>
    <w:rsid w:val="00F42E23"/>
    <w:rsid w:val="00F432C0"/>
    <w:rsid w:val="00F44295"/>
    <w:rsid w:val="00F46701"/>
    <w:rsid w:val="00F5020F"/>
    <w:rsid w:val="00F544E8"/>
    <w:rsid w:val="00F547E8"/>
    <w:rsid w:val="00F632CC"/>
    <w:rsid w:val="00F64E4D"/>
    <w:rsid w:val="00F65261"/>
    <w:rsid w:val="00F65773"/>
    <w:rsid w:val="00F720E8"/>
    <w:rsid w:val="00F74AA0"/>
    <w:rsid w:val="00F7526E"/>
    <w:rsid w:val="00F772A2"/>
    <w:rsid w:val="00F80CEC"/>
    <w:rsid w:val="00F83758"/>
    <w:rsid w:val="00F85F31"/>
    <w:rsid w:val="00F86BE0"/>
    <w:rsid w:val="00F90D65"/>
    <w:rsid w:val="00F915CA"/>
    <w:rsid w:val="00F95C44"/>
    <w:rsid w:val="00F96F9C"/>
    <w:rsid w:val="00F97325"/>
    <w:rsid w:val="00FB64A3"/>
    <w:rsid w:val="00FC06D0"/>
    <w:rsid w:val="00FC0BE2"/>
    <w:rsid w:val="00FC1E0F"/>
    <w:rsid w:val="00FC4B22"/>
    <w:rsid w:val="00FC7ABB"/>
    <w:rsid w:val="00FD194C"/>
    <w:rsid w:val="00FD19E7"/>
    <w:rsid w:val="00FD20EE"/>
    <w:rsid w:val="00FD424E"/>
    <w:rsid w:val="00FD4843"/>
    <w:rsid w:val="00FE189A"/>
    <w:rsid w:val="00FE38D6"/>
    <w:rsid w:val="00FE3AEB"/>
    <w:rsid w:val="00FE433C"/>
    <w:rsid w:val="00FE4714"/>
    <w:rsid w:val="00FF228D"/>
    <w:rsid w:val="00FF3422"/>
    <w:rsid w:val="00FF7A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index heading"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uiPriority w:val="99"/>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10">
    <w:name w:val="Знак Знак81"/>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uiPriority w:val="99"/>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Название Знак"/>
    <w:link w:val="af0"/>
    <w:qFormat/>
    <w:rsid w:val="00E86B5B"/>
    <w:rPr>
      <w:sz w:val="24"/>
      <w:szCs w:val="24"/>
    </w:rPr>
  </w:style>
  <w:style w:type="paragraph" w:styleId="af0">
    <w:name w:val="Title"/>
    <w:basedOn w:val="a0"/>
    <w:link w:val="af"/>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1b">
    <w:name w:val="Заголовок1"/>
    <w:basedOn w:val="a0"/>
    <w:next w:val="af3"/>
    <w:rsid w:val="00E86B5B"/>
    <w:pPr>
      <w:widowControl w:val="0"/>
      <w:autoSpaceDE w:val="0"/>
      <w:jc w:val="center"/>
    </w:p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4"/>
    <w:rsid w:val="00E86B5B"/>
    <w:pPr>
      <w:jc w:val="both"/>
    </w:pPr>
    <w:rPr>
      <w:sz w:val="28"/>
      <w:szCs w:val="28"/>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3"/>
    <w:rsid w:val="00E86B5B"/>
    <w:rPr>
      <w:rFonts w:ascii="Times New Roman" w:eastAsia="Times New Roman" w:hAnsi="Times New Roman" w:cs="Times New Roman"/>
      <w:sz w:val="28"/>
      <w:szCs w:val="28"/>
      <w:lang w:eastAsia="zh-CN"/>
    </w:rPr>
  </w:style>
  <w:style w:type="paragraph" w:styleId="af5">
    <w:name w:val="List"/>
    <w:basedOn w:val="af3"/>
    <w:rsid w:val="00E86B5B"/>
    <w:rPr>
      <w:rFonts w:cs="Mangal"/>
    </w:rPr>
  </w:style>
  <w:style w:type="paragraph" w:styleId="af6">
    <w:name w:val="caption"/>
    <w:basedOn w:val="a0"/>
    <w:qFormat/>
    <w:rsid w:val="00E86B5B"/>
    <w:pPr>
      <w:widowControl w:val="0"/>
      <w:suppressAutoHyphens w:val="0"/>
      <w:autoSpaceDE w:val="0"/>
      <w:jc w:val="center"/>
    </w:pPr>
  </w:style>
  <w:style w:type="paragraph" w:customStyle="1" w:styleId="1c">
    <w:name w:val="Указатель1"/>
    <w:basedOn w:val="a0"/>
    <w:rsid w:val="00E86B5B"/>
    <w:pPr>
      <w:suppressLineNumbers/>
    </w:pPr>
    <w:rPr>
      <w:rFonts w:cs="Mangal"/>
    </w:rPr>
  </w:style>
  <w:style w:type="paragraph" w:customStyle="1" w:styleId="1d">
    <w:name w:val="Название объекта1"/>
    <w:basedOn w:val="a0"/>
    <w:rsid w:val="00E86B5B"/>
    <w:pPr>
      <w:suppressLineNumbers/>
      <w:spacing w:before="120" w:after="120"/>
    </w:pPr>
    <w:rPr>
      <w:rFonts w:cs="Mangal"/>
      <w:i/>
      <w:iCs/>
    </w:rPr>
  </w:style>
  <w:style w:type="paragraph" w:styleId="1e">
    <w:name w:val="index 1"/>
    <w:basedOn w:val="a0"/>
    <w:next w:val="a0"/>
    <w:autoRedefine/>
    <w:uiPriority w:val="99"/>
    <w:semiHidden/>
    <w:unhideWhenUsed/>
    <w:rsid w:val="00E86B5B"/>
    <w:pPr>
      <w:ind w:left="240" w:hanging="240"/>
    </w:pPr>
  </w:style>
  <w:style w:type="paragraph" w:styleId="af7">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8">
    <w:name w:val="Body Text Indent"/>
    <w:basedOn w:val="a0"/>
    <w:link w:val="af9"/>
    <w:rsid w:val="00E86B5B"/>
    <w:pPr>
      <w:tabs>
        <w:tab w:val="left" w:pos="0"/>
        <w:tab w:val="left" w:pos="1080"/>
      </w:tabs>
      <w:ind w:firstLine="709"/>
      <w:jc w:val="both"/>
    </w:pPr>
    <w:rPr>
      <w:sz w:val="28"/>
      <w:szCs w:val="28"/>
    </w:rPr>
  </w:style>
  <w:style w:type="character" w:customStyle="1" w:styleId="af9">
    <w:name w:val="Основной текст с отступом Знак"/>
    <w:basedOn w:val="a1"/>
    <w:link w:val="af8"/>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a">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b"/>
    <w:qFormat/>
    <w:rsid w:val="00E86B5B"/>
    <w:pPr>
      <w:spacing w:after="60"/>
      <w:jc w:val="both"/>
    </w:pPr>
    <w:rPr>
      <w:sz w:val="20"/>
      <w:szCs w:val="20"/>
    </w:rPr>
  </w:style>
  <w:style w:type="character" w:customStyle="1" w:styleId="afb">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a"/>
    <w:rsid w:val="00E86B5B"/>
    <w:rPr>
      <w:rFonts w:ascii="Times New Roman" w:eastAsia="Times New Roman" w:hAnsi="Times New Roman" w:cs="Times New Roman"/>
      <w:sz w:val="20"/>
      <w:szCs w:val="20"/>
      <w:lang w:eastAsia="zh-CN"/>
    </w:rPr>
  </w:style>
  <w:style w:type="paragraph" w:customStyle="1" w:styleId="1f">
    <w:name w:val="Дата1"/>
    <w:basedOn w:val="a0"/>
    <w:next w:val="a0"/>
    <w:rsid w:val="00E86B5B"/>
    <w:pPr>
      <w:spacing w:after="60"/>
      <w:jc w:val="both"/>
    </w:pPr>
  </w:style>
  <w:style w:type="paragraph" w:styleId="afc">
    <w:name w:val="footer"/>
    <w:basedOn w:val="a0"/>
    <w:link w:val="afd"/>
    <w:uiPriority w:val="99"/>
    <w:rsid w:val="00E86B5B"/>
    <w:pPr>
      <w:tabs>
        <w:tab w:val="center" w:pos="4677"/>
        <w:tab w:val="right" w:pos="9355"/>
      </w:tabs>
    </w:pPr>
  </w:style>
  <w:style w:type="character" w:customStyle="1" w:styleId="afd">
    <w:name w:val="Нижний колонтитул Знак"/>
    <w:basedOn w:val="a1"/>
    <w:link w:val="afc"/>
    <w:uiPriority w:val="99"/>
    <w:rsid w:val="00E86B5B"/>
    <w:rPr>
      <w:rFonts w:ascii="Times New Roman" w:eastAsia="Times New Roman" w:hAnsi="Times New Roman" w:cs="Times New Roman"/>
      <w:sz w:val="24"/>
      <w:szCs w:val="24"/>
      <w:lang w:eastAsia="zh-CN"/>
    </w:rPr>
  </w:style>
  <w:style w:type="paragraph" w:styleId="afe">
    <w:name w:val="header"/>
    <w:basedOn w:val="a0"/>
    <w:link w:val="aff"/>
    <w:rsid w:val="00E86B5B"/>
    <w:pPr>
      <w:tabs>
        <w:tab w:val="center" w:pos="4677"/>
        <w:tab w:val="right" w:pos="9355"/>
      </w:tabs>
    </w:pPr>
  </w:style>
  <w:style w:type="character" w:customStyle="1" w:styleId="aff">
    <w:name w:val="Верхний колонтитул Знак"/>
    <w:basedOn w:val="a1"/>
    <w:link w:val="afe"/>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0">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0">
    <w:name w:val="Subtitle"/>
    <w:basedOn w:val="a0"/>
    <w:next w:val="af3"/>
    <w:link w:val="aff1"/>
    <w:qFormat/>
    <w:rsid w:val="00E86B5B"/>
    <w:pPr>
      <w:spacing w:after="60"/>
      <w:jc w:val="center"/>
    </w:pPr>
    <w:rPr>
      <w:rFonts w:ascii="Arial" w:hAnsi="Arial" w:cs="Arial"/>
    </w:rPr>
  </w:style>
  <w:style w:type="character" w:customStyle="1" w:styleId="aff1">
    <w:name w:val="Подзаголовок Знак"/>
    <w:basedOn w:val="a1"/>
    <w:link w:val="aff0"/>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1">
    <w:name w:val="Текст1"/>
    <w:basedOn w:val="a0"/>
    <w:rsid w:val="00E86B5B"/>
    <w:rPr>
      <w:rFonts w:ascii="Courier New" w:hAnsi="Courier New" w:cs="Courier New"/>
      <w:sz w:val="20"/>
      <w:szCs w:val="20"/>
    </w:rPr>
  </w:style>
  <w:style w:type="paragraph" w:customStyle="1" w:styleId="1f2">
    <w:name w:val="Заголовок записки1"/>
    <w:basedOn w:val="a0"/>
    <w:next w:val="a0"/>
    <w:rsid w:val="00E86B5B"/>
    <w:pPr>
      <w:spacing w:after="60"/>
      <w:jc w:val="both"/>
    </w:pPr>
  </w:style>
  <w:style w:type="paragraph" w:customStyle="1" w:styleId="1f3">
    <w:name w:val="Красная строка1"/>
    <w:basedOn w:val="af3"/>
    <w:rsid w:val="00E86B5B"/>
    <w:pPr>
      <w:spacing w:after="120"/>
      <w:ind w:firstLine="210"/>
      <w:jc w:val="left"/>
    </w:pPr>
    <w:rPr>
      <w:sz w:val="20"/>
      <w:szCs w:val="20"/>
    </w:rPr>
  </w:style>
  <w:style w:type="paragraph" w:customStyle="1" w:styleId="212">
    <w:name w:val="Красная строка 21"/>
    <w:basedOn w:val="af8"/>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2">
    <w:name w:val="Balloon Text"/>
    <w:basedOn w:val="a0"/>
    <w:link w:val="aff3"/>
    <w:rsid w:val="00E86B5B"/>
    <w:rPr>
      <w:rFonts w:ascii="Segoe UI" w:hAnsi="Segoe UI" w:cs="Segoe UI"/>
      <w:sz w:val="18"/>
      <w:szCs w:val="18"/>
    </w:rPr>
  </w:style>
  <w:style w:type="character" w:customStyle="1" w:styleId="aff3">
    <w:name w:val="Текст выноски Знак"/>
    <w:basedOn w:val="a1"/>
    <w:link w:val="aff2"/>
    <w:rsid w:val="00E86B5B"/>
    <w:rPr>
      <w:rFonts w:ascii="Segoe UI" w:eastAsia="Times New Roman" w:hAnsi="Segoe UI" w:cs="Segoe UI"/>
      <w:sz w:val="18"/>
      <w:szCs w:val="18"/>
      <w:lang w:eastAsia="zh-CN"/>
    </w:rPr>
  </w:style>
  <w:style w:type="paragraph" w:customStyle="1" w:styleId="1f4">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4">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5">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6">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5">
    <w:name w:val="Текст примечания1"/>
    <w:basedOn w:val="a0"/>
    <w:rsid w:val="00E86B5B"/>
    <w:rPr>
      <w:sz w:val="20"/>
      <w:szCs w:val="20"/>
    </w:rPr>
  </w:style>
  <w:style w:type="paragraph" w:customStyle="1" w:styleId="1f6">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7">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7">
    <w:name w:val="Абзац списка1"/>
    <w:basedOn w:val="a0"/>
    <w:rsid w:val="00E86B5B"/>
    <w:pPr>
      <w:spacing w:after="200" w:line="276" w:lineRule="auto"/>
      <w:ind w:left="720"/>
    </w:pPr>
    <w:rPr>
      <w:rFonts w:ascii="Calibri" w:hAnsi="Calibri" w:cs="Calibri"/>
      <w:sz w:val="22"/>
      <w:szCs w:val="22"/>
    </w:rPr>
  </w:style>
  <w:style w:type="paragraph" w:customStyle="1" w:styleId="aff8">
    <w:name w:val="Содержимое таблицы"/>
    <w:basedOn w:val="a0"/>
    <w:rsid w:val="00E86B5B"/>
    <w:pPr>
      <w:suppressLineNumbers/>
    </w:pPr>
  </w:style>
  <w:style w:type="paragraph" w:customStyle="1" w:styleId="aff9">
    <w:name w:val="Заголовок таблицы"/>
    <w:basedOn w:val="aff8"/>
    <w:rsid w:val="00E86B5B"/>
    <w:pPr>
      <w:jc w:val="center"/>
    </w:pPr>
    <w:rPr>
      <w:b/>
      <w:bCs/>
    </w:rPr>
  </w:style>
  <w:style w:type="paragraph" w:customStyle="1" w:styleId="a">
    <w:name w:val="Пункты"/>
    <w:basedOn w:val="2"/>
    <w:link w:val="affa"/>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character" w:customStyle="1" w:styleId="affa">
    <w:name w:val="Пункты Знак"/>
    <w:link w:val="a"/>
    <w:rsid w:val="0072366E"/>
    <w:rPr>
      <w:rFonts w:ascii="Times New Roman" w:eastAsia="Times New Roman" w:hAnsi="Times New Roman" w:cs="Times New Roman"/>
      <w:bCs/>
      <w:iCs/>
      <w:color w:val="000000"/>
      <w:sz w:val="24"/>
      <w:szCs w:val="28"/>
      <w:lang w:eastAsia="zh-CN"/>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8">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character" w:customStyle="1" w:styleId="Normal">
    <w:name w:val="Normal Знак"/>
    <w:link w:val="1f8"/>
    <w:uiPriority w:val="99"/>
    <w:locked/>
    <w:rsid w:val="00264C6A"/>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b">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c">
    <w:name w:val="Содержимое врезки"/>
    <w:basedOn w:val="af3"/>
    <w:rsid w:val="00E86B5B"/>
  </w:style>
  <w:style w:type="paragraph" w:styleId="affd">
    <w:name w:val="annotation text"/>
    <w:basedOn w:val="a0"/>
    <w:link w:val="affe"/>
    <w:semiHidden/>
    <w:rsid w:val="00E86B5B"/>
    <w:rPr>
      <w:sz w:val="20"/>
      <w:szCs w:val="20"/>
    </w:rPr>
  </w:style>
  <w:style w:type="character" w:customStyle="1" w:styleId="affe">
    <w:name w:val="Текст примечания Знак"/>
    <w:basedOn w:val="a1"/>
    <w:link w:val="affd"/>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0">
    <w:name w:val="Plain Text"/>
    <w:basedOn w:val="a0"/>
    <w:link w:val="afff1"/>
    <w:semiHidden/>
    <w:rsid w:val="00FF3422"/>
    <w:rPr>
      <w:rFonts w:ascii="Courier New" w:hAnsi="Courier New" w:cs="Courier New"/>
      <w:sz w:val="20"/>
      <w:szCs w:val="20"/>
    </w:rPr>
  </w:style>
  <w:style w:type="character" w:customStyle="1" w:styleId="afff1">
    <w:name w:val="Текст Знак"/>
    <w:basedOn w:val="a1"/>
    <w:link w:val="afff0"/>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Bodytext2">
    <w:name w:val="Body text (2)_"/>
    <w:basedOn w:val="a1"/>
    <w:link w:val="Bodytext20"/>
    <w:rsid w:val="00DC4A3A"/>
    <w:rPr>
      <w:b/>
      <w:bCs/>
      <w:shd w:val="clear" w:color="auto" w:fill="FFFFFF"/>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9">
    <w:name w:val="Сетка таблицы1"/>
    <w:basedOn w:val="a2"/>
    <w:next w:val="afff2"/>
    <w:uiPriority w:val="3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2">
    <w:name w:val="Table Grid"/>
    <w:basedOn w:val="a2"/>
    <w:uiPriority w:val="9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character" w:customStyle="1" w:styleId="1fa">
    <w:name w:val="Название Знак1"/>
    <w:basedOn w:val="a1"/>
    <w:uiPriority w:val="10"/>
    <w:rsid w:val="004214B4"/>
    <w:rPr>
      <w:rFonts w:asciiTheme="majorHAnsi" w:eastAsiaTheme="majorEastAsia" w:hAnsiTheme="majorHAnsi" w:cstheme="majorBidi"/>
      <w:color w:val="17365D" w:themeColor="text2" w:themeShade="BF"/>
      <w:spacing w:val="5"/>
      <w:kern w:val="28"/>
      <w:sz w:val="52"/>
      <w:szCs w:val="5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index heading"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uiPriority w:val="99"/>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10">
    <w:name w:val="Знак Знак81"/>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uiPriority w:val="99"/>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Название Знак"/>
    <w:link w:val="af0"/>
    <w:qFormat/>
    <w:rsid w:val="00E86B5B"/>
    <w:rPr>
      <w:sz w:val="24"/>
      <w:szCs w:val="24"/>
    </w:rPr>
  </w:style>
  <w:style w:type="paragraph" w:styleId="af0">
    <w:name w:val="Title"/>
    <w:basedOn w:val="a0"/>
    <w:link w:val="af"/>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1b">
    <w:name w:val="Заголовок1"/>
    <w:basedOn w:val="a0"/>
    <w:next w:val="af3"/>
    <w:rsid w:val="00E86B5B"/>
    <w:pPr>
      <w:widowControl w:val="0"/>
      <w:autoSpaceDE w:val="0"/>
      <w:jc w:val="center"/>
    </w:p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4"/>
    <w:rsid w:val="00E86B5B"/>
    <w:pPr>
      <w:jc w:val="both"/>
    </w:pPr>
    <w:rPr>
      <w:sz w:val="28"/>
      <w:szCs w:val="28"/>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3"/>
    <w:rsid w:val="00E86B5B"/>
    <w:rPr>
      <w:rFonts w:ascii="Times New Roman" w:eastAsia="Times New Roman" w:hAnsi="Times New Roman" w:cs="Times New Roman"/>
      <w:sz w:val="28"/>
      <w:szCs w:val="28"/>
      <w:lang w:eastAsia="zh-CN"/>
    </w:rPr>
  </w:style>
  <w:style w:type="paragraph" w:styleId="af5">
    <w:name w:val="List"/>
    <w:basedOn w:val="af3"/>
    <w:rsid w:val="00E86B5B"/>
    <w:rPr>
      <w:rFonts w:cs="Mangal"/>
    </w:rPr>
  </w:style>
  <w:style w:type="paragraph" w:styleId="af6">
    <w:name w:val="caption"/>
    <w:basedOn w:val="a0"/>
    <w:qFormat/>
    <w:rsid w:val="00E86B5B"/>
    <w:pPr>
      <w:widowControl w:val="0"/>
      <w:suppressAutoHyphens w:val="0"/>
      <w:autoSpaceDE w:val="0"/>
      <w:jc w:val="center"/>
    </w:pPr>
  </w:style>
  <w:style w:type="paragraph" w:customStyle="1" w:styleId="1c">
    <w:name w:val="Указатель1"/>
    <w:basedOn w:val="a0"/>
    <w:rsid w:val="00E86B5B"/>
    <w:pPr>
      <w:suppressLineNumbers/>
    </w:pPr>
    <w:rPr>
      <w:rFonts w:cs="Mangal"/>
    </w:rPr>
  </w:style>
  <w:style w:type="paragraph" w:customStyle="1" w:styleId="1d">
    <w:name w:val="Название объекта1"/>
    <w:basedOn w:val="a0"/>
    <w:rsid w:val="00E86B5B"/>
    <w:pPr>
      <w:suppressLineNumbers/>
      <w:spacing w:before="120" w:after="120"/>
    </w:pPr>
    <w:rPr>
      <w:rFonts w:cs="Mangal"/>
      <w:i/>
      <w:iCs/>
    </w:rPr>
  </w:style>
  <w:style w:type="paragraph" w:styleId="1e">
    <w:name w:val="index 1"/>
    <w:basedOn w:val="a0"/>
    <w:next w:val="a0"/>
    <w:autoRedefine/>
    <w:uiPriority w:val="99"/>
    <w:semiHidden/>
    <w:unhideWhenUsed/>
    <w:rsid w:val="00E86B5B"/>
    <w:pPr>
      <w:ind w:left="240" w:hanging="240"/>
    </w:pPr>
  </w:style>
  <w:style w:type="paragraph" w:styleId="af7">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8">
    <w:name w:val="Body Text Indent"/>
    <w:basedOn w:val="a0"/>
    <w:link w:val="af9"/>
    <w:rsid w:val="00E86B5B"/>
    <w:pPr>
      <w:tabs>
        <w:tab w:val="left" w:pos="0"/>
        <w:tab w:val="left" w:pos="1080"/>
      </w:tabs>
      <w:ind w:firstLine="709"/>
      <w:jc w:val="both"/>
    </w:pPr>
    <w:rPr>
      <w:sz w:val="28"/>
      <w:szCs w:val="28"/>
    </w:rPr>
  </w:style>
  <w:style w:type="character" w:customStyle="1" w:styleId="af9">
    <w:name w:val="Основной текст с отступом Знак"/>
    <w:basedOn w:val="a1"/>
    <w:link w:val="af8"/>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a">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b"/>
    <w:qFormat/>
    <w:rsid w:val="00E86B5B"/>
    <w:pPr>
      <w:spacing w:after="60"/>
      <w:jc w:val="both"/>
    </w:pPr>
    <w:rPr>
      <w:sz w:val="20"/>
      <w:szCs w:val="20"/>
    </w:rPr>
  </w:style>
  <w:style w:type="character" w:customStyle="1" w:styleId="afb">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a"/>
    <w:rsid w:val="00E86B5B"/>
    <w:rPr>
      <w:rFonts w:ascii="Times New Roman" w:eastAsia="Times New Roman" w:hAnsi="Times New Roman" w:cs="Times New Roman"/>
      <w:sz w:val="20"/>
      <w:szCs w:val="20"/>
      <w:lang w:eastAsia="zh-CN"/>
    </w:rPr>
  </w:style>
  <w:style w:type="paragraph" w:customStyle="1" w:styleId="1f">
    <w:name w:val="Дата1"/>
    <w:basedOn w:val="a0"/>
    <w:next w:val="a0"/>
    <w:rsid w:val="00E86B5B"/>
    <w:pPr>
      <w:spacing w:after="60"/>
      <w:jc w:val="both"/>
    </w:pPr>
  </w:style>
  <w:style w:type="paragraph" w:styleId="afc">
    <w:name w:val="footer"/>
    <w:basedOn w:val="a0"/>
    <w:link w:val="afd"/>
    <w:uiPriority w:val="99"/>
    <w:rsid w:val="00E86B5B"/>
    <w:pPr>
      <w:tabs>
        <w:tab w:val="center" w:pos="4677"/>
        <w:tab w:val="right" w:pos="9355"/>
      </w:tabs>
    </w:pPr>
  </w:style>
  <w:style w:type="character" w:customStyle="1" w:styleId="afd">
    <w:name w:val="Нижний колонтитул Знак"/>
    <w:basedOn w:val="a1"/>
    <w:link w:val="afc"/>
    <w:uiPriority w:val="99"/>
    <w:rsid w:val="00E86B5B"/>
    <w:rPr>
      <w:rFonts w:ascii="Times New Roman" w:eastAsia="Times New Roman" w:hAnsi="Times New Roman" w:cs="Times New Roman"/>
      <w:sz w:val="24"/>
      <w:szCs w:val="24"/>
      <w:lang w:eastAsia="zh-CN"/>
    </w:rPr>
  </w:style>
  <w:style w:type="paragraph" w:styleId="afe">
    <w:name w:val="header"/>
    <w:basedOn w:val="a0"/>
    <w:link w:val="aff"/>
    <w:rsid w:val="00E86B5B"/>
    <w:pPr>
      <w:tabs>
        <w:tab w:val="center" w:pos="4677"/>
        <w:tab w:val="right" w:pos="9355"/>
      </w:tabs>
    </w:pPr>
  </w:style>
  <w:style w:type="character" w:customStyle="1" w:styleId="aff">
    <w:name w:val="Верхний колонтитул Знак"/>
    <w:basedOn w:val="a1"/>
    <w:link w:val="afe"/>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0">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0">
    <w:name w:val="Subtitle"/>
    <w:basedOn w:val="a0"/>
    <w:next w:val="af3"/>
    <w:link w:val="aff1"/>
    <w:qFormat/>
    <w:rsid w:val="00E86B5B"/>
    <w:pPr>
      <w:spacing w:after="60"/>
      <w:jc w:val="center"/>
    </w:pPr>
    <w:rPr>
      <w:rFonts w:ascii="Arial" w:hAnsi="Arial" w:cs="Arial"/>
    </w:rPr>
  </w:style>
  <w:style w:type="character" w:customStyle="1" w:styleId="aff1">
    <w:name w:val="Подзаголовок Знак"/>
    <w:basedOn w:val="a1"/>
    <w:link w:val="aff0"/>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1">
    <w:name w:val="Текст1"/>
    <w:basedOn w:val="a0"/>
    <w:rsid w:val="00E86B5B"/>
    <w:rPr>
      <w:rFonts w:ascii="Courier New" w:hAnsi="Courier New" w:cs="Courier New"/>
      <w:sz w:val="20"/>
      <w:szCs w:val="20"/>
    </w:rPr>
  </w:style>
  <w:style w:type="paragraph" w:customStyle="1" w:styleId="1f2">
    <w:name w:val="Заголовок записки1"/>
    <w:basedOn w:val="a0"/>
    <w:next w:val="a0"/>
    <w:rsid w:val="00E86B5B"/>
    <w:pPr>
      <w:spacing w:after="60"/>
      <w:jc w:val="both"/>
    </w:pPr>
  </w:style>
  <w:style w:type="paragraph" w:customStyle="1" w:styleId="1f3">
    <w:name w:val="Красная строка1"/>
    <w:basedOn w:val="af3"/>
    <w:rsid w:val="00E86B5B"/>
    <w:pPr>
      <w:spacing w:after="120"/>
      <w:ind w:firstLine="210"/>
      <w:jc w:val="left"/>
    </w:pPr>
    <w:rPr>
      <w:sz w:val="20"/>
      <w:szCs w:val="20"/>
    </w:rPr>
  </w:style>
  <w:style w:type="paragraph" w:customStyle="1" w:styleId="212">
    <w:name w:val="Красная строка 21"/>
    <w:basedOn w:val="af8"/>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2">
    <w:name w:val="Balloon Text"/>
    <w:basedOn w:val="a0"/>
    <w:link w:val="aff3"/>
    <w:rsid w:val="00E86B5B"/>
    <w:rPr>
      <w:rFonts w:ascii="Segoe UI" w:hAnsi="Segoe UI" w:cs="Segoe UI"/>
      <w:sz w:val="18"/>
      <w:szCs w:val="18"/>
    </w:rPr>
  </w:style>
  <w:style w:type="character" w:customStyle="1" w:styleId="aff3">
    <w:name w:val="Текст выноски Знак"/>
    <w:basedOn w:val="a1"/>
    <w:link w:val="aff2"/>
    <w:rsid w:val="00E86B5B"/>
    <w:rPr>
      <w:rFonts w:ascii="Segoe UI" w:eastAsia="Times New Roman" w:hAnsi="Segoe UI" w:cs="Segoe UI"/>
      <w:sz w:val="18"/>
      <w:szCs w:val="18"/>
      <w:lang w:eastAsia="zh-CN"/>
    </w:rPr>
  </w:style>
  <w:style w:type="paragraph" w:customStyle="1" w:styleId="1f4">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4">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5">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6">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5">
    <w:name w:val="Текст примечания1"/>
    <w:basedOn w:val="a0"/>
    <w:rsid w:val="00E86B5B"/>
    <w:rPr>
      <w:sz w:val="20"/>
      <w:szCs w:val="20"/>
    </w:rPr>
  </w:style>
  <w:style w:type="paragraph" w:customStyle="1" w:styleId="1f6">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7">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7">
    <w:name w:val="Абзац списка1"/>
    <w:basedOn w:val="a0"/>
    <w:rsid w:val="00E86B5B"/>
    <w:pPr>
      <w:spacing w:after="200" w:line="276" w:lineRule="auto"/>
      <w:ind w:left="720"/>
    </w:pPr>
    <w:rPr>
      <w:rFonts w:ascii="Calibri" w:hAnsi="Calibri" w:cs="Calibri"/>
      <w:sz w:val="22"/>
      <w:szCs w:val="22"/>
    </w:rPr>
  </w:style>
  <w:style w:type="paragraph" w:customStyle="1" w:styleId="aff8">
    <w:name w:val="Содержимое таблицы"/>
    <w:basedOn w:val="a0"/>
    <w:rsid w:val="00E86B5B"/>
    <w:pPr>
      <w:suppressLineNumbers/>
    </w:pPr>
  </w:style>
  <w:style w:type="paragraph" w:customStyle="1" w:styleId="aff9">
    <w:name w:val="Заголовок таблицы"/>
    <w:basedOn w:val="aff8"/>
    <w:rsid w:val="00E86B5B"/>
    <w:pPr>
      <w:jc w:val="center"/>
    </w:pPr>
    <w:rPr>
      <w:b/>
      <w:bCs/>
    </w:rPr>
  </w:style>
  <w:style w:type="paragraph" w:customStyle="1" w:styleId="a">
    <w:name w:val="Пункты"/>
    <w:basedOn w:val="2"/>
    <w:link w:val="affa"/>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character" w:customStyle="1" w:styleId="affa">
    <w:name w:val="Пункты Знак"/>
    <w:link w:val="a"/>
    <w:rsid w:val="0072366E"/>
    <w:rPr>
      <w:rFonts w:ascii="Times New Roman" w:eastAsia="Times New Roman" w:hAnsi="Times New Roman" w:cs="Times New Roman"/>
      <w:bCs/>
      <w:iCs/>
      <w:color w:val="000000"/>
      <w:sz w:val="24"/>
      <w:szCs w:val="28"/>
      <w:lang w:eastAsia="zh-CN"/>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8">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character" w:customStyle="1" w:styleId="Normal">
    <w:name w:val="Normal Знак"/>
    <w:link w:val="1f8"/>
    <w:uiPriority w:val="99"/>
    <w:locked/>
    <w:rsid w:val="00264C6A"/>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b">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c">
    <w:name w:val="Содержимое врезки"/>
    <w:basedOn w:val="af3"/>
    <w:rsid w:val="00E86B5B"/>
  </w:style>
  <w:style w:type="paragraph" w:styleId="affd">
    <w:name w:val="annotation text"/>
    <w:basedOn w:val="a0"/>
    <w:link w:val="affe"/>
    <w:semiHidden/>
    <w:rsid w:val="00E86B5B"/>
    <w:rPr>
      <w:sz w:val="20"/>
      <w:szCs w:val="20"/>
    </w:rPr>
  </w:style>
  <w:style w:type="character" w:customStyle="1" w:styleId="affe">
    <w:name w:val="Текст примечания Знак"/>
    <w:basedOn w:val="a1"/>
    <w:link w:val="affd"/>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0">
    <w:name w:val="Plain Text"/>
    <w:basedOn w:val="a0"/>
    <w:link w:val="afff1"/>
    <w:semiHidden/>
    <w:rsid w:val="00FF3422"/>
    <w:rPr>
      <w:rFonts w:ascii="Courier New" w:hAnsi="Courier New" w:cs="Courier New"/>
      <w:sz w:val="20"/>
      <w:szCs w:val="20"/>
    </w:rPr>
  </w:style>
  <w:style w:type="character" w:customStyle="1" w:styleId="afff1">
    <w:name w:val="Текст Знак"/>
    <w:basedOn w:val="a1"/>
    <w:link w:val="afff0"/>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Bodytext2">
    <w:name w:val="Body text (2)_"/>
    <w:basedOn w:val="a1"/>
    <w:link w:val="Bodytext20"/>
    <w:rsid w:val="00DC4A3A"/>
    <w:rPr>
      <w:b/>
      <w:bCs/>
      <w:shd w:val="clear" w:color="auto" w:fill="FFFFFF"/>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9">
    <w:name w:val="Сетка таблицы1"/>
    <w:basedOn w:val="a2"/>
    <w:next w:val="afff2"/>
    <w:uiPriority w:val="3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2">
    <w:name w:val="Table Grid"/>
    <w:basedOn w:val="a2"/>
    <w:uiPriority w:val="9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character" w:customStyle="1" w:styleId="1fa">
    <w:name w:val="Название Знак1"/>
    <w:basedOn w:val="a1"/>
    <w:uiPriority w:val="10"/>
    <w:rsid w:val="004214B4"/>
    <w:rPr>
      <w:rFonts w:asciiTheme="majorHAnsi" w:eastAsiaTheme="majorEastAsia" w:hAnsiTheme="majorHAnsi" w:cstheme="majorBidi"/>
      <w:color w:val="17365D" w:themeColor="text2" w:themeShade="BF"/>
      <w:spacing w:val="5"/>
      <w:kern w:val="28"/>
      <w:sz w:val="52"/>
      <w:szCs w:val="5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7676">
      <w:bodyDiv w:val="1"/>
      <w:marLeft w:val="0"/>
      <w:marRight w:val="0"/>
      <w:marTop w:val="0"/>
      <w:marBottom w:val="0"/>
      <w:divBdr>
        <w:top w:val="none" w:sz="0" w:space="0" w:color="auto"/>
        <w:left w:val="none" w:sz="0" w:space="0" w:color="auto"/>
        <w:bottom w:val="none" w:sz="0" w:space="0" w:color="auto"/>
        <w:right w:val="none" w:sz="0" w:space="0" w:color="auto"/>
      </w:divBdr>
      <w:divsChild>
        <w:div w:id="123741252">
          <w:marLeft w:val="0"/>
          <w:marRight w:val="0"/>
          <w:marTop w:val="0"/>
          <w:marBottom w:val="0"/>
          <w:divBdr>
            <w:top w:val="single" w:sz="2" w:space="0" w:color="D0D0D0"/>
            <w:left w:val="single" w:sz="2" w:space="0" w:color="D0D0D0"/>
            <w:bottom w:val="single" w:sz="2" w:space="0" w:color="D0D0D0"/>
            <w:right w:val="single" w:sz="2" w:space="0" w:color="D0D0D0"/>
          </w:divBdr>
          <w:divsChild>
            <w:div w:id="835459704">
              <w:marLeft w:val="0"/>
              <w:marRight w:val="0"/>
              <w:marTop w:val="0"/>
              <w:marBottom w:val="0"/>
              <w:divBdr>
                <w:top w:val="none" w:sz="0" w:space="0" w:color="auto"/>
                <w:left w:val="none" w:sz="0" w:space="0" w:color="auto"/>
                <w:bottom w:val="none" w:sz="0" w:space="0" w:color="auto"/>
                <w:right w:val="none" w:sz="0" w:space="0" w:color="auto"/>
              </w:divBdr>
              <w:divsChild>
                <w:div w:id="1693918816">
                  <w:marLeft w:val="0"/>
                  <w:marRight w:val="0"/>
                  <w:marTop w:val="0"/>
                  <w:marBottom w:val="0"/>
                  <w:divBdr>
                    <w:top w:val="none" w:sz="0" w:space="0" w:color="auto"/>
                    <w:left w:val="none" w:sz="0" w:space="0" w:color="auto"/>
                    <w:bottom w:val="none" w:sz="0" w:space="0" w:color="auto"/>
                    <w:right w:val="none" w:sz="0" w:space="0" w:color="auto"/>
                  </w:divBdr>
                  <w:divsChild>
                    <w:div w:id="1786774831">
                      <w:marLeft w:val="0"/>
                      <w:marRight w:val="0"/>
                      <w:marTop w:val="0"/>
                      <w:marBottom w:val="60"/>
                      <w:divBdr>
                        <w:top w:val="none" w:sz="0" w:space="0" w:color="auto"/>
                        <w:left w:val="none" w:sz="0" w:space="0" w:color="auto"/>
                        <w:bottom w:val="none" w:sz="0" w:space="0" w:color="auto"/>
                        <w:right w:val="none" w:sz="0" w:space="0" w:color="auto"/>
                      </w:divBdr>
                      <w:divsChild>
                        <w:div w:id="856894186">
                          <w:marLeft w:val="0"/>
                          <w:marRight w:val="0"/>
                          <w:marTop w:val="0"/>
                          <w:marBottom w:val="0"/>
                          <w:divBdr>
                            <w:top w:val="none" w:sz="0" w:space="0" w:color="auto"/>
                            <w:left w:val="none" w:sz="0" w:space="0" w:color="auto"/>
                            <w:bottom w:val="none" w:sz="0" w:space="0" w:color="auto"/>
                            <w:right w:val="none" w:sz="0" w:space="0" w:color="auto"/>
                          </w:divBdr>
                          <w:divsChild>
                            <w:div w:id="568997720">
                              <w:marLeft w:val="0"/>
                              <w:marRight w:val="0"/>
                              <w:marTop w:val="0"/>
                              <w:marBottom w:val="0"/>
                              <w:divBdr>
                                <w:top w:val="none" w:sz="0" w:space="0" w:color="auto"/>
                                <w:left w:val="none" w:sz="0" w:space="0" w:color="auto"/>
                                <w:bottom w:val="none" w:sz="0" w:space="0" w:color="auto"/>
                                <w:right w:val="none" w:sz="0" w:space="0" w:color="auto"/>
                              </w:divBdr>
                              <w:divsChild>
                                <w:div w:id="1175461444">
                                  <w:marLeft w:val="0"/>
                                  <w:marRight w:val="0"/>
                                  <w:marTop w:val="0"/>
                                  <w:marBottom w:val="0"/>
                                  <w:divBdr>
                                    <w:top w:val="none" w:sz="0" w:space="0" w:color="auto"/>
                                    <w:left w:val="none" w:sz="0" w:space="0" w:color="auto"/>
                                    <w:bottom w:val="none" w:sz="0" w:space="0" w:color="auto"/>
                                    <w:right w:val="none" w:sz="0" w:space="0" w:color="auto"/>
                                  </w:divBdr>
                                  <w:divsChild>
                                    <w:div w:id="576324161">
                                      <w:marLeft w:val="0"/>
                                      <w:marRight w:val="0"/>
                                      <w:marTop w:val="0"/>
                                      <w:marBottom w:val="0"/>
                                      <w:divBdr>
                                        <w:top w:val="none" w:sz="0" w:space="0" w:color="auto"/>
                                        <w:left w:val="none" w:sz="0" w:space="0" w:color="auto"/>
                                        <w:bottom w:val="none" w:sz="0" w:space="0" w:color="auto"/>
                                        <w:right w:val="none" w:sz="0" w:space="0" w:color="auto"/>
                                      </w:divBdr>
                                    </w:div>
                                    <w:div w:id="582688995">
                                      <w:marLeft w:val="0"/>
                                      <w:marRight w:val="0"/>
                                      <w:marTop w:val="0"/>
                                      <w:marBottom w:val="0"/>
                                      <w:divBdr>
                                        <w:top w:val="none" w:sz="0" w:space="0" w:color="auto"/>
                                        <w:left w:val="none" w:sz="0" w:space="0" w:color="auto"/>
                                        <w:bottom w:val="none" w:sz="0" w:space="0" w:color="auto"/>
                                        <w:right w:val="none" w:sz="0" w:space="0" w:color="auto"/>
                                      </w:divBdr>
                                      <w:divsChild>
                                        <w:div w:id="448206577">
                                          <w:marLeft w:val="0"/>
                                          <w:marRight w:val="0"/>
                                          <w:marTop w:val="0"/>
                                          <w:marBottom w:val="0"/>
                                          <w:divBdr>
                                            <w:top w:val="none" w:sz="0" w:space="0" w:color="auto"/>
                                            <w:left w:val="none" w:sz="0" w:space="0" w:color="auto"/>
                                            <w:bottom w:val="none" w:sz="0" w:space="0" w:color="auto"/>
                                            <w:right w:val="none" w:sz="0" w:space="0" w:color="auto"/>
                                          </w:divBdr>
                                          <w:divsChild>
                                            <w:div w:id="306210300">
                                              <w:marLeft w:val="0"/>
                                              <w:marRight w:val="0"/>
                                              <w:marTop w:val="0"/>
                                              <w:marBottom w:val="0"/>
                                              <w:divBdr>
                                                <w:top w:val="none" w:sz="0" w:space="0" w:color="auto"/>
                                                <w:left w:val="none" w:sz="0" w:space="0" w:color="auto"/>
                                                <w:bottom w:val="none" w:sz="0" w:space="0" w:color="auto"/>
                                                <w:right w:val="none" w:sz="0" w:space="0" w:color="auto"/>
                                              </w:divBdr>
                                              <w:divsChild>
                                                <w:div w:id="346441573">
                                                  <w:marLeft w:val="0"/>
                                                  <w:marRight w:val="0"/>
                                                  <w:marTop w:val="0"/>
                                                  <w:marBottom w:val="60"/>
                                                  <w:divBdr>
                                                    <w:top w:val="none" w:sz="0" w:space="0" w:color="auto"/>
                                                    <w:left w:val="none" w:sz="0" w:space="0" w:color="auto"/>
                                                    <w:bottom w:val="none" w:sz="0" w:space="0" w:color="auto"/>
                                                    <w:right w:val="none" w:sz="0" w:space="0" w:color="auto"/>
                                                  </w:divBdr>
                                                  <w:divsChild>
                                                    <w:div w:id="767119419">
                                                      <w:marLeft w:val="0"/>
                                                      <w:marRight w:val="0"/>
                                                      <w:marTop w:val="0"/>
                                                      <w:marBottom w:val="0"/>
                                                      <w:divBdr>
                                                        <w:top w:val="none" w:sz="0" w:space="0" w:color="auto"/>
                                                        <w:left w:val="none" w:sz="0" w:space="0" w:color="auto"/>
                                                        <w:bottom w:val="none" w:sz="0" w:space="0" w:color="auto"/>
                                                        <w:right w:val="none" w:sz="0" w:space="0" w:color="auto"/>
                                                      </w:divBdr>
                                                      <w:divsChild>
                                                        <w:div w:id="80323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808899">
                                                  <w:marLeft w:val="0"/>
                                                  <w:marRight w:val="0"/>
                                                  <w:marTop w:val="0"/>
                                                  <w:marBottom w:val="60"/>
                                                  <w:divBdr>
                                                    <w:top w:val="none" w:sz="0" w:space="0" w:color="auto"/>
                                                    <w:left w:val="none" w:sz="0" w:space="0" w:color="auto"/>
                                                    <w:bottom w:val="none" w:sz="0" w:space="0" w:color="auto"/>
                                                    <w:right w:val="none" w:sz="0" w:space="0" w:color="auto"/>
                                                  </w:divBdr>
                                                  <w:divsChild>
                                                    <w:div w:id="1405103005">
                                                      <w:marLeft w:val="0"/>
                                                      <w:marRight w:val="0"/>
                                                      <w:marTop w:val="0"/>
                                                      <w:marBottom w:val="0"/>
                                                      <w:divBdr>
                                                        <w:top w:val="none" w:sz="0" w:space="0" w:color="auto"/>
                                                        <w:left w:val="none" w:sz="0" w:space="0" w:color="auto"/>
                                                        <w:bottom w:val="none" w:sz="0" w:space="0" w:color="auto"/>
                                                        <w:right w:val="none" w:sz="0" w:space="0" w:color="auto"/>
                                                      </w:divBdr>
                                                      <w:divsChild>
                                                        <w:div w:id="187179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481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5138202">
          <w:marLeft w:val="0"/>
          <w:marRight w:val="0"/>
          <w:marTop w:val="0"/>
          <w:marBottom w:val="0"/>
          <w:divBdr>
            <w:top w:val="single" w:sz="2" w:space="0" w:color="D0D0D0"/>
            <w:left w:val="single" w:sz="2" w:space="0" w:color="D0D0D0"/>
            <w:bottom w:val="single" w:sz="2" w:space="0" w:color="D0D0D0"/>
            <w:right w:val="single" w:sz="2" w:space="0" w:color="D0D0D0"/>
          </w:divBdr>
          <w:divsChild>
            <w:div w:id="2111120637">
              <w:marLeft w:val="0"/>
              <w:marRight w:val="0"/>
              <w:marTop w:val="0"/>
              <w:marBottom w:val="0"/>
              <w:divBdr>
                <w:top w:val="none" w:sz="0" w:space="0" w:color="auto"/>
                <w:left w:val="none" w:sz="0" w:space="0" w:color="auto"/>
                <w:bottom w:val="none" w:sz="0" w:space="0" w:color="auto"/>
                <w:right w:val="none" w:sz="0" w:space="0" w:color="auto"/>
              </w:divBdr>
              <w:divsChild>
                <w:div w:id="1632319832">
                  <w:marLeft w:val="0"/>
                  <w:marRight w:val="0"/>
                  <w:marTop w:val="0"/>
                  <w:marBottom w:val="0"/>
                  <w:divBdr>
                    <w:top w:val="none" w:sz="0" w:space="0" w:color="auto"/>
                    <w:left w:val="none" w:sz="0" w:space="0" w:color="auto"/>
                    <w:bottom w:val="none" w:sz="0" w:space="0" w:color="auto"/>
                    <w:right w:val="none" w:sz="0" w:space="0" w:color="auto"/>
                  </w:divBdr>
                  <w:divsChild>
                    <w:div w:id="387842257">
                      <w:marLeft w:val="0"/>
                      <w:marRight w:val="0"/>
                      <w:marTop w:val="0"/>
                      <w:marBottom w:val="60"/>
                      <w:divBdr>
                        <w:top w:val="none" w:sz="0" w:space="0" w:color="auto"/>
                        <w:left w:val="none" w:sz="0" w:space="0" w:color="auto"/>
                        <w:bottom w:val="none" w:sz="0" w:space="0" w:color="auto"/>
                        <w:right w:val="none" w:sz="0" w:space="0" w:color="auto"/>
                      </w:divBdr>
                      <w:divsChild>
                        <w:div w:id="67265123">
                          <w:marLeft w:val="0"/>
                          <w:marRight w:val="0"/>
                          <w:marTop w:val="0"/>
                          <w:marBottom w:val="0"/>
                          <w:divBdr>
                            <w:top w:val="none" w:sz="0" w:space="0" w:color="auto"/>
                            <w:left w:val="none" w:sz="0" w:space="0" w:color="auto"/>
                            <w:bottom w:val="none" w:sz="0" w:space="0" w:color="auto"/>
                            <w:right w:val="none" w:sz="0" w:space="0" w:color="auto"/>
                          </w:divBdr>
                          <w:divsChild>
                            <w:div w:id="2018656611">
                              <w:marLeft w:val="0"/>
                              <w:marRight w:val="0"/>
                              <w:marTop w:val="0"/>
                              <w:marBottom w:val="0"/>
                              <w:divBdr>
                                <w:top w:val="none" w:sz="0" w:space="0" w:color="auto"/>
                                <w:left w:val="none" w:sz="0" w:space="0" w:color="auto"/>
                                <w:bottom w:val="none" w:sz="0" w:space="0" w:color="auto"/>
                                <w:right w:val="none" w:sz="0" w:space="0" w:color="auto"/>
                              </w:divBdr>
                              <w:divsChild>
                                <w:div w:id="215557569">
                                  <w:marLeft w:val="0"/>
                                  <w:marRight w:val="0"/>
                                  <w:marTop w:val="0"/>
                                  <w:marBottom w:val="0"/>
                                  <w:divBdr>
                                    <w:top w:val="none" w:sz="0" w:space="0" w:color="auto"/>
                                    <w:left w:val="none" w:sz="0" w:space="0" w:color="auto"/>
                                    <w:bottom w:val="none" w:sz="0" w:space="0" w:color="auto"/>
                                    <w:right w:val="none" w:sz="0" w:space="0" w:color="auto"/>
                                  </w:divBdr>
                                  <w:divsChild>
                                    <w:div w:id="486677404">
                                      <w:marLeft w:val="0"/>
                                      <w:marRight w:val="0"/>
                                      <w:marTop w:val="0"/>
                                      <w:marBottom w:val="0"/>
                                      <w:divBdr>
                                        <w:top w:val="none" w:sz="0" w:space="0" w:color="auto"/>
                                        <w:left w:val="none" w:sz="0" w:space="0" w:color="auto"/>
                                        <w:bottom w:val="none" w:sz="0" w:space="0" w:color="auto"/>
                                        <w:right w:val="none" w:sz="0" w:space="0" w:color="auto"/>
                                      </w:divBdr>
                                    </w:div>
                                    <w:div w:id="1379554288">
                                      <w:marLeft w:val="0"/>
                                      <w:marRight w:val="0"/>
                                      <w:marTop w:val="0"/>
                                      <w:marBottom w:val="0"/>
                                      <w:divBdr>
                                        <w:top w:val="none" w:sz="0" w:space="0" w:color="auto"/>
                                        <w:left w:val="none" w:sz="0" w:space="0" w:color="auto"/>
                                        <w:bottom w:val="none" w:sz="0" w:space="0" w:color="auto"/>
                                        <w:right w:val="none" w:sz="0" w:space="0" w:color="auto"/>
                                      </w:divBdr>
                                    </w:div>
                                    <w:div w:id="1847593978">
                                      <w:marLeft w:val="0"/>
                                      <w:marRight w:val="0"/>
                                      <w:marTop w:val="0"/>
                                      <w:marBottom w:val="0"/>
                                      <w:divBdr>
                                        <w:top w:val="none" w:sz="0" w:space="0" w:color="auto"/>
                                        <w:left w:val="none" w:sz="0" w:space="0" w:color="auto"/>
                                        <w:bottom w:val="none" w:sz="0" w:space="0" w:color="auto"/>
                                        <w:right w:val="none" w:sz="0" w:space="0" w:color="auto"/>
                                      </w:divBdr>
                                      <w:divsChild>
                                        <w:div w:id="856232484">
                                          <w:marLeft w:val="0"/>
                                          <w:marRight w:val="0"/>
                                          <w:marTop w:val="0"/>
                                          <w:marBottom w:val="0"/>
                                          <w:divBdr>
                                            <w:top w:val="none" w:sz="0" w:space="0" w:color="auto"/>
                                            <w:left w:val="none" w:sz="0" w:space="0" w:color="auto"/>
                                            <w:bottom w:val="none" w:sz="0" w:space="0" w:color="auto"/>
                                            <w:right w:val="none" w:sz="0" w:space="0" w:color="auto"/>
                                          </w:divBdr>
                                          <w:divsChild>
                                            <w:div w:id="1922834859">
                                              <w:marLeft w:val="0"/>
                                              <w:marRight w:val="0"/>
                                              <w:marTop w:val="0"/>
                                              <w:marBottom w:val="0"/>
                                              <w:divBdr>
                                                <w:top w:val="none" w:sz="0" w:space="0" w:color="auto"/>
                                                <w:left w:val="none" w:sz="0" w:space="0" w:color="auto"/>
                                                <w:bottom w:val="none" w:sz="0" w:space="0" w:color="auto"/>
                                                <w:right w:val="none" w:sz="0" w:space="0" w:color="auto"/>
                                              </w:divBdr>
                                              <w:divsChild>
                                                <w:div w:id="2045863169">
                                                  <w:marLeft w:val="0"/>
                                                  <w:marRight w:val="0"/>
                                                  <w:marTop w:val="0"/>
                                                  <w:marBottom w:val="60"/>
                                                  <w:divBdr>
                                                    <w:top w:val="none" w:sz="0" w:space="0" w:color="auto"/>
                                                    <w:left w:val="none" w:sz="0" w:space="0" w:color="auto"/>
                                                    <w:bottom w:val="none" w:sz="0" w:space="0" w:color="auto"/>
                                                    <w:right w:val="none" w:sz="0" w:space="0" w:color="auto"/>
                                                  </w:divBdr>
                                                  <w:divsChild>
                                                    <w:div w:id="180704599">
                                                      <w:marLeft w:val="0"/>
                                                      <w:marRight w:val="0"/>
                                                      <w:marTop w:val="0"/>
                                                      <w:marBottom w:val="0"/>
                                                      <w:divBdr>
                                                        <w:top w:val="none" w:sz="0" w:space="0" w:color="auto"/>
                                                        <w:left w:val="none" w:sz="0" w:space="0" w:color="auto"/>
                                                        <w:bottom w:val="none" w:sz="0" w:space="0" w:color="auto"/>
                                                        <w:right w:val="none" w:sz="0" w:space="0" w:color="auto"/>
                                                      </w:divBdr>
                                                      <w:divsChild>
                                                        <w:div w:id="108556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0502075">
          <w:marLeft w:val="0"/>
          <w:marRight w:val="0"/>
          <w:marTop w:val="0"/>
          <w:marBottom w:val="0"/>
          <w:divBdr>
            <w:top w:val="single" w:sz="2" w:space="0" w:color="D0D0D0"/>
            <w:left w:val="single" w:sz="2" w:space="0" w:color="D0D0D0"/>
            <w:bottom w:val="single" w:sz="2" w:space="0" w:color="D0D0D0"/>
            <w:right w:val="single" w:sz="2" w:space="0" w:color="D0D0D0"/>
          </w:divBdr>
          <w:divsChild>
            <w:div w:id="784933030">
              <w:marLeft w:val="0"/>
              <w:marRight w:val="0"/>
              <w:marTop w:val="0"/>
              <w:marBottom w:val="0"/>
              <w:divBdr>
                <w:top w:val="none" w:sz="0" w:space="0" w:color="auto"/>
                <w:left w:val="none" w:sz="0" w:space="0" w:color="auto"/>
                <w:bottom w:val="none" w:sz="0" w:space="0" w:color="auto"/>
                <w:right w:val="none" w:sz="0" w:space="0" w:color="auto"/>
              </w:divBdr>
              <w:divsChild>
                <w:div w:id="603224294">
                  <w:marLeft w:val="0"/>
                  <w:marRight w:val="0"/>
                  <w:marTop w:val="0"/>
                  <w:marBottom w:val="0"/>
                  <w:divBdr>
                    <w:top w:val="none" w:sz="0" w:space="0" w:color="auto"/>
                    <w:left w:val="none" w:sz="0" w:space="0" w:color="auto"/>
                    <w:bottom w:val="none" w:sz="0" w:space="0" w:color="auto"/>
                    <w:right w:val="none" w:sz="0" w:space="0" w:color="auto"/>
                  </w:divBdr>
                  <w:divsChild>
                    <w:div w:id="2028941907">
                      <w:marLeft w:val="0"/>
                      <w:marRight w:val="0"/>
                      <w:marTop w:val="0"/>
                      <w:marBottom w:val="60"/>
                      <w:divBdr>
                        <w:top w:val="none" w:sz="0" w:space="0" w:color="auto"/>
                        <w:left w:val="none" w:sz="0" w:space="0" w:color="auto"/>
                        <w:bottom w:val="none" w:sz="0" w:space="0" w:color="auto"/>
                        <w:right w:val="none" w:sz="0" w:space="0" w:color="auto"/>
                      </w:divBdr>
                      <w:divsChild>
                        <w:div w:id="899050396">
                          <w:marLeft w:val="0"/>
                          <w:marRight w:val="0"/>
                          <w:marTop w:val="0"/>
                          <w:marBottom w:val="0"/>
                          <w:divBdr>
                            <w:top w:val="none" w:sz="0" w:space="0" w:color="auto"/>
                            <w:left w:val="none" w:sz="0" w:space="0" w:color="auto"/>
                            <w:bottom w:val="none" w:sz="0" w:space="0" w:color="auto"/>
                            <w:right w:val="none" w:sz="0" w:space="0" w:color="auto"/>
                          </w:divBdr>
                          <w:divsChild>
                            <w:div w:id="1020546565">
                              <w:marLeft w:val="0"/>
                              <w:marRight w:val="0"/>
                              <w:marTop w:val="0"/>
                              <w:marBottom w:val="0"/>
                              <w:divBdr>
                                <w:top w:val="none" w:sz="0" w:space="0" w:color="auto"/>
                                <w:left w:val="none" w:sz="0" w:space="0" w:color="auto"/>
                                <w:bottom w:val="none" w:sz="0" w:space="0" w:color="auto"/>
                                <w:right w:val="none" w:sz="0" w:space="0" w:color="auto"/>
                              </w:divBdr>
                              <w:divsChild>
                                <w:div w:id="936712542">
                                  <w:marLeft w:val="0"/>
                                  <w:marRight w:val="0"/>
                                  <w:marTop w:val="0"/>
                                  <w:marBottom w:val="0"/>
                                  <w:divBdr>
                                    <w:top w:val="none" w:sz="0" w:space="0" w:color="auto"/>
                                    <w:left w:val="none" w:sz="0" w:space="0" w:color="auto"/>
                                    <w:bottom w:val="none" w:sz="0" w:space="0" w:color="auto"/>
                                    <w:right w:val="none" w:sz="0" w:space="0" w:color="auto"/>
                                  </w:divBdr>
                                  <w:divsChild>
                                    <w:div w:id="3023602">
                                      <w:marLeft w:val="0"/>
                                      <w:marRight w:val="0"/>
                                      <w:marTop w:val="0"/>
                                      <w:marBottom w:val="0"/>
                                      <w:divBdr>
                                        <w:top w:val="none" w:sz="0" w:space="0" w:color="auto"/>
                                        <w:left w:val="none" w:sz="0" w:space="0" w:color="auto"/>
                                        <w:bottom w:val="none" w:sz="0" w:space="0" w:color="auto"/>
                                        <w:right w:val="none" w:sz="0" w:space="0" w:color="auto"/>
                                      </w:divBdr>
                                      <w:divsChild>
                                        <w:div w:id="2017033568">
                                          <w:marLeft w:val="0"/>
                                          <w:marRight w:val="0"/>
                                          <w:marTop w:val="0"/>
                                          <w:marBottom w:val="0"/>
                                          <w:divBdr>
                                            <w:top w:val="none" w:sz="0" w:space="0" w:color="auto"/>
                                            <w:left w:val="none" w:sz="0" w:space="0" w:color="auto"/>
                                            <w:bottom w:val="none" w:sz="0" w:space="0" w:color="auto"/>
                                            <w:right w:val="none" w:sz="0" w:space="0" w:color="auto"/>
                                          </w:divBdr>
                                          <w:divsChild>
                                            <w:div w:id="1557820210">
                                              <w:marLeft w:val="0"/>
                                              <w:marRight w:val="0"/>
                                              <w:marTop w:val="0"/>
                                              <w:marBottom w:val="0"/>
                                              <w:divBdr>
                                                <w:top w:val="none" w:sz="0" w:space="0" w:color="auto"/>
                                                <w:left w:val="none" w:sz="0" w:space="0" w:color="auto"/>
                                                <w:bottom w:val="none" w:sz="0" w:space="0" w:color="auto"/>
                                                <w:right w:val="none" w:sz="0" w:space="0" w:color="auto"/>
                                              </w:divBdr>
                                              <w:divsChild>
                                                <w:div w:id="126634258">
                                                  <w:marLeft w:val="0"/>
                                                  <w:marRight w:val="0"/>
                                                  <w:marTop w:val="0"/>
                                                  <w:marBottom w:val="60"/>
                                                  <w:divBdr>
                                                    <w:top w:val="none" w:sz="0" w:space="0" w:color="auto"/>
                                                    <w:left w:val="none" w:sz="0" w:space="0" w:color="auto"/>
                                                    <w:bottom w:val="none" w:sz="0" w:space="0" w:color="auto"/>
                                                    <w:right w:val="none" w:sz="0" w:space="0" w:color="auto"/>
                                                  </w:divBdr>
                                                  <w:divsChild>
                                                    <w:div w:id="1327712254">
                                                      <w:marLeft w:val="0"/>
                                                      <w:marRight w:val="0"/>
                                                      <w:marTop w:val="0"/>
                                                      <w:marBottom w:val="0"/>
                                                      <w:divBdr>
                                                        <w:top w:val="none" w:sz="0" w:space="0" w:color="auto"/>
                                                        <w:left w:val="none" w:sz="0" w:space="0" w:color="auto"/>
                                                        <w:bottom w:val="none" w:sz="0" w:space="0" w:color="auto"/>
                                                        <w:right w:val="none" w:sz="0" w:space="0" w:color="auto"/>
                                                      </w:divBdr>
                                                      <w:divsChild>
                                                        <w:div w:id="90448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7439483">
                                      <w:marLeft w:val="0"/>
                                      <w:marRight w:val="0"/>
                                      <w:marTop w:val="0"/>
                                      <w:marBottom w:val="0"/>
                                      <w:divBdr>
                                        <w:top w:val="none" w:sz="0" w:space="0" w:color="auto"/>
                                        <w:left w:val="none" w:sz="0" w:space="0" w:color="auto"/>
                                        <w:bottom w:val="none" w:sz="0" w:space="0" w:color="auto"/>
                                        <w:right w:val="none" w:sz="0" w:space="0" w:color="auto"/>
                                      </w:divBdr>
                                    </w:div>
                                    <w:div w:id="205812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6412844">
          <w:marLeft w:val="0"/>
          <w:marRight w:val="0"/>
          <w:marTop w:val="0"/>
          <w:marBottom w:val="0"/>
          <w:divBdr>
            <w:top w:val="single" w:sz="2" w:space="0" w:color="D0D0D0"/>
            <w:left w:val="single" w:sz="2" w:space="0" w:color="D0D0D0"/>
            <w:bottom w:val="single" w:sz="2" w:space="0" w:color="D0D0D0"/>
            <w:right w:val="single" w:sz="2" w:space="0" w:color="D0D0D0"/>
          </w:divBdr>
          <w:divsChild>
            <w:div w:id="1816873977">
              <w:marLeft w:val="0"/>
              <w:marRight w:val="0"/>
              <w:marTop w:val="0"/>
              <w:marBottom w:val="0"/>
              <w:divBdr>
                <w:top w:val="none" w:sz="0" w:space="0" w:color="auto"/>
                <w:left w:val="none" w:sz="0" w:space="0" w:color="auto"/>
                <w:bottom w:val="none" w:sz="0" w:space="0" w:color="auto"/>
                <w:right w:val="none" w:sz="0" w:space="0" w:color="auto"/>
              </w:divBdr>
              <w:divsChild>
                <w:div w:id="731536306">
                  <w:marLeft w:val="0"/>
                  <w:marRight w:val="0"/>
                  <w:marTop w:val="0"/>
                  <w:marBottom w:val="0"/>
                  <w:divBdr>
                    <w:top w:val="none" w:sz="0" w:space="0" w:color="auto"/>
                    <w:left w:val="none" w:sz="0" w:space="0" w:color="auto"/>
                    <w:bottom w:val="none" w:sz="0" w:space="0" w:color="auto"/>
                    <w:right w:val="none" w:sz="0" w:space="0" w:color="auto"/>
                  </w:divBdr>
                  <w:divsChild>
                    <w:div w:id="211373808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688801122">
          <w:marLeft w:val="0"/>
          <w:marRight w:val="0"/>
          <w:marTop w:val="0"/>
          <w:marBottom w:val="0"/>
          <w:divBdr>
            <w:top w:val="single" w:sz="2" w:space="0" w:color="D0D0D0"/>
            <w:left w:val="single" w:sz="2" w:space="0" w:color="D0D0D0"/>
            <w:bottom w:val="single" w:sz="2" w:space="0" w:color="D0D0D0"/>
            <w:right w:val="single" w:sz="2" w:space="0" w:color="D0D0D0"/>
          </w:divBdr>
          <w:divsChild>
            <w:div w:id="490370314">
              <w:marLeft w:val="0"/>
              <w:marRight w:val="0"/>
              <w:marTop w:val="0"/>
              <w:marBottom w:val="0"/>
              <w:divBdr>
                <w:top w:val="none" w:sz="0" w:space="0" w:color="auto"/>
                <w:left w:val="none" w:sz="0" w:space="0" w:color="auto"/>
                <w:bottom w:val="none" w:sz="0" w:space="0" w:color="auto"/>
                <w:right w:val="none" w:sz="0" w:space="0" w:color="auto"/>
              </w:divBdr>
              <w:divsChild>
                <w:div w:id="792596285">
                  <w:marLeft w:val="0"/>
                  <w:marRight w:val="0"/>
                  <w:marTop w:val="0"/>
                  <w:marBottom w:val="0"/>
                  <w:divBdr>
                    <w:top w:val="none" w:sz="0" w:space="0" w:color="auto"/>
                    <w:left w:val="none" w:sz="0" w:space="0" w:color="auto"/>
                    <w:bottom w:val="none" w:sz="0" w:space="0" w:color="auto"/>
                    <w:right w:val="none" w:sz="0" w:space="0" w:color="auto"/>
                  </w:divBdr>
                  <w:divsChild>
                    <w:div w:id="2040625562">
                      <w:marLeft w:val="0"/>
                      <w:marRight w:val="0"/>
                      <w:marTop w:val="0"/>
                      <w:marBottom w:val="60"/>
                      <w:divBdr>
                        <w:top w:val="none" w:sz="0" w:space="0" w:color="auto"/>
                        <w:left w:val="none" w:sz="0" w:space="0" w:color="auto"/>
                        <w:bottom w:val="none" w:sz="0" w:space="0" w:color="auto"/>
                        <w:right w:val="none" w:sz="0" w:space="0" w:color="auto"/>
                      </w:divBdr>
                      <w:divsChild>
                        <w:div w:id="153960475">
                          <w:marLeft w:val="0"/>
                          <w:marRight w:val="0"/>
                          <w:marTop w:val="0"/>
                          <w:marBottom w:val="0"/>
                          <w:divBdr>
                            <w:top w:val="none" w:sz="0" w:space="0" w:color="auto"/>
                            <w:left w:val="none" w:sz="0" w:space="0" w:color="auto"/>
                            <w:bottom w:val="none" w:sz="0" w:space="0" w:color="auto"/>
                            <w:right w:val="none" w:sz="0" w:space="0" w:color="auto"/>
                          </w:divBdr>
                          <w:divsChild>
                            <w:div w:id="1484590681">
                              <w:marLeft w:val="0"/>
                              <w:marRight w:val="0"/>
                              <w:marTop w:val="0"/>
                              <w:marBottom w:val="0"/>
                              <w:divBdr>
                                <w:top w:val="none" w:sz="0" w:space="0" w:color="auto"/>
                                <w:left w:val="none" w:sz="0" w:space="0" w:color="auto"/>
                                <w:bottom w:val="none" w:sz="0" w:space="0" w:color="auto"/>
                                <w:right w:val="none" w:sz="0" w:space="0" w:color="auto"/>
                              </w:divBdr>
                              <w:divsChild>
                                <w:div w:id="1015183551">
                                  <w:marLeft w:val="0"/>
                                  <w:marRight w:val="0"/>
                                  <w:marTop w:val="0"/>
                                  <w:marBottom w:val="0"/>
                                  <w:divBdr>
                                    <w:top w:val="none" w:sz="0" w:space="0" w:color="auto"/>
                                    <w:left w:val="none" w:sz="0" w:space="0" w:color="auto"/>
                                    <w:bottom w:val="none" w:sz="0" w:space="0" w:color="auto"/>
                                    <w:right w:val="none" w:sz="0" w:space="0" w:color="auto"/>
                                  </w:divBdr>
                                  <w:divsChild>
                                    <w:div w:id="1121339348">
                                      <w:marLeft w:val="0"/>
                                      <w:marRight w:val="0"/>
                                      <w:marTop w:val="0"/>
                                      <w:marBottom w:val="0"/>
                                      <w:divBdr>
                                        <w:top w:val="none" w:sz="0" w:space="0" w:color="auto"/>
                                        <w:left w:val="none" w:sz="0" w:space="0" w:color="auto"/>
                                        <w:bottom w:val="none" w:sz="0" w:space="0" w:color="auto"/>
                                        <w:right w:val="none" w:sz="0" w:space="0" w:color="auto"/>
                                      </w:divBdr>
                                      <w:divsChild>
                                        <w:div w:id="963198859">
                                          <w:marLeft w:val="0"/>
                                          <w:marRight w:val="0"/>
                                          <w:marTop w:val="0"/>
                                          <w:marBottom w:val="0"/>
                                          <w:divBdr>
                                            <w:top w:val="none" w:sz="0" w:space="0" w:color="auto"/>
                                            <w:left w:val="none" w:sz="0" w:space="0" w:color="auto"/>
                                            <w:bottom w:val="none" w:sz="0" w:space="0" w:color="auto"/>
                                            <w:right w:val="none" w:sz="0" w:space="0" w:color="auto"/>
                                          </w:divBdr>
                                          <w:divsChild>
                                            <w:div w:id="217861634">
                                              <w:marLeft w:val="0"/>
                                              <w:marRight w:val="0"/>
                                              <w:marTop w:val="0"/>
                                              <w:marBottom w:val="0"/>
                                              <w:divBdr>
                                                <w:top w:val="none" w:sz="0" w:space="0" w:color="auto"/>
                                                <w:left w:val="none" w:sz="0" w:space="0" w:color="auto"/>
                                                <w:bottom w:val="none" w:sz="0" w:space="0" w:color="auto"/>
                                                <w:right w:val="none" w:sz="0" w:space="0" w:color="auto"/>
                                              </w:divBdr>
                                              <w:divsChild>
                                                <w:div w:id="1206018022">
                                                  <w:marLeft w:val="0"/>
                                                  <w:marRight w:val="0"/>
                                                  <w:marTop w:val="0"/>
                                                  <w:marBottom w:val="60"/>
                                                  <w:divBdr>
                                                    <w:top w:val="none" w:sz="0" w:space="0" w:color="auto"/>
                                                    <w:left w:val="none" w:sz="0" w:space="0" w:color="auto"/>
                                                    <w:bottom w:val="none" w:sz="0" w:space="0" w:color="auto"/>
                                                    <w:right w:val="none" w:sz="0" w:space="0" w:color="auto"/>
                                                  </w:divBdr>
                                                  <w:divsChild>
                                                    <w:div w:id="356195208">
                                                      <w:marLeft w:val="0"/>
                                                      <w:marRight w:val="0"/>
                                                      <w:marTop w:val="0"/>
                                                      <w:marBottom w:val="0"/>
                                                      <w:divBdr>
                                                        <w:top w:val="none" w:sz="0" w:space="0" w:color="auto"/>
                                                        <w:left w:val="none" w:sz="0" w:space="0" w:color="auto"/>
                                                        <w:bottom w:val="none" w:sz="0" w:space="0" w:color="auto"/>
                                                        <w:right w:val="none" w:sz="0" w:space="0" w:color="auto"/>
                                                      </w:divBdr>
                                                      <w:divsChild>
                                                        <w:div w:id="128018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1445519">
                                      <w:marLeft w:val="0"/>
                                      <w:marRight w:val="0"/>
                                      <w:marTop w:val="0"/>
                                      <w:marBottom w:val="0"/>
                                      <w:divBdr>
                                        <w:top w:val="none" w:sz="0" w:space="0" w:color="auto"/>
                                        <w:left w:val="none" w:sz="0" w:space="0" w:color="auto"/>
                                        <w:bottom w:val="none" w:sz="0" w:space="0" w:color="auto"/>
                                        <w:right w:val="none" w:sz="0" w:space="0" w:color="auto"/>
                                      </w:divBdr>
                                    </w:div>
                                    <w:div w:id="14595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4474064">
          <w:marLeft w:val="0"/>
          <w:marRight w:val="0"/>
          <w:marTop w:val="0"/>
          <w:marBottom w:val="0"/>
          <w:divBdr>
            <w:top w:val="single" w:sz="2" w:space="0" w:color="D0D0D0"/>
            <w:left w:val="single" w:sz="2" w:space="0" w:color="D0D0D0"/>
            <w:bottom w:val="single" w:sz="2" w:space="0" w:color="D0D0D0"/>
            <w:right w:val="single" w:sz="2" w:space="0" w:color="D0D0D0"/>
          </w:divBdr>
          <w:divsChild>
            <w:div w:id="137696305">
              <w:marLeft w:val="0"/>
              <w:marRight w:val="0"/>
              <w:marTop w:val="0"/>
              <w:marBottom w:val="0"/>
              <w:divBdr>
                <w:top w:val="none" w:sz="0" w:space="0" w:color="auto"/>
                <w:left w:val="none" w:sz="0" w:space="0" w:color="auto"/>
                <w:bottom w:val="none" w:sz="0" w:space="0" w:color="auto"/>
                <w:right w:val="none" w:sz="0" w:space="0" w:color="auto"/>
              </w:divBdr>
              <w:divsChild>
                <w:div w:id="1800763704">
                  <w:marLeft w:val="0"/>
                  <w:marRight w:val="0"/>
                  <w:marTop w:val="0"/>
                  <w:marBottom w:val="0"/>
                  <w:divBdr>
                    <w:top w:val="none" w:sz="0" w:space="0" w:color="auto"/>
                    <w:left w:val="none" w:sz="0" w:space="0" w:color="auto"/>
                    <w:bottom w:val="none" w:sz="0" w:space="0" w:color="auto"/>
                    <w:right w:val="none" w:sz="0" w:space="0" w:color="auto"/>
                  </w:divBdr>
                  <w:divsChild>
                    <w:div w:id="1563709685">
                      <w:marLeft w:val="0"/>
                      <w:marRight w:val="0"/>
                      <w:marTop w:val="0"/>
                      <w:marBottom w:val="60"/>
                      <w:divBdr>
                        <w:top w:val="none" w:sz="0" w:space="0" w:color="auto"/>
                        <w:left w:val="none" w:sz="0" w:space="0" w:color="auto"/>
                        <w:bottom w:val="none" w:sz="0" w:space="0" w:color="auto"/>
                        <w:right w:val="none" w:sz="0" w:space="0" w:color="auto"/>
                      </w:divBdr>
                      <w:divsChild>
                        <w:div w:id="1842770090">
                          <w:marLeft w:val="0"/>
                          <w:marRight w:val="0"/>
                          <w:marTop w:val="0"/>
                          <w:marBottom w:val="0"/>
                          <w:divBdr>
                            <w:top w:val="none" w:sz="0" w:space="0" w:color="auto"/>
                            <w:left w:val="none" w:sz="0" w:space="0" w:color="auto"/>
                            <w:bottom w:val="none" w:sz="0" w:space="0" w:color="auto"/>
                            <w:right w:val="none" w:sz="0" w:space="0" w:color="auto"/>
                          </w:divBdr>
                          <w:divsChild>
                            <w:div w:id="745341144">
                              <w:marLeft w:val="0"/>
                              <w:marRight w:val="0"/>
                              <w:marTop w:val="0"/>
                              <w:marBottom w:val="0"/>
                              <w:divBdr>
                                <w:top w:val="none" w:sz="0" w:space="0" w:color="auto"/>
                                <w:left w:val="none" w:sz="0" w:space="0" w:color="auto"/>
                                <w:bottom w:val="none" w:sz="0" w:space="0" w:color="auto"/>
                                <w:right w:val="none" w:sz="0" w:space="0" w:color="auto"/>
                              </w:divBdr>
                              <w:divsChild>
                                <w:div w:id="2066368034">
                                  <w:marLeft w:val="0"/>
                                  <w:marRight w:val="0"/>
                                  <w:marTop w:val="0"/>
                                  <w:marBottom w:val="0"/>
                                  <w:divBdr>
                                    <w:top w:val="none" w:sz="0" w:space="0" w:color="auto"/>
                                    <w:left w:val="none" w:sz="0" w:space="0" w:color="auto"/>
                                    <w:bottom w:val="none" w:sz="0" w:space="0" w:color="auto"/>
                                    <w:right w:val="none" w:sz="0" w:space="0" w:color="auto"/>
                                  </w:divBdr>
                                  <w:divsChild>
                                    <w:div w:id="255476736">
                                      <w:marLeft w:val="0"/>
                                      <w:marRight w:val="0"/>
                                      <w:marTop w:val="0"/>
                                      <w:marBottom w:val="0"/>
                                      <w:divBdr>
                                        <w:top w:val="none" w:sz="0" w:space="0" w:color="auto"/>
                                        <w:left w:val="none" w:sz="0" w:space="0" w:color="auto"/>
                                        <w:bottom w:val="none" w:sz="0" w:space="0" w:color="auto"/>
                                        <w:right w:val="none" w:sz="0" w:space="0" w:color="auto"/>
                                      </w:divBdr>
                                    </w:div>
                                    <w:div w:id="865827695">
                                      <w:marLeft w:val="0"/>
                                      <w:marRight w:val="0"/>
                                      <w:marTop w:val="0"/>
                                      <w:marBottom w:val="0"/>
                                      <w:divBdr>
                                        <w:top w:val="none" w:sz="0" w:space="0" w:color="auto"/>
                                        <w:left w:val="none" w:sz="0" w:space="0" w:color="auto"/>
                                        <w:bottom w:val="none" w:sz="0" w:space="0" w:color="auto"/>
                                        <w:right w:val="none" w:sz="0" w:space="0" w:color="auto"/>
                                      </w:divBdr>
                                    </w:div>
                                    <w:div w:id="1186671342">
                                      <w:marLeft w:val="0"/>
                                      <w:marRight w:val="0"/>
                                      <w:marTop w:val="0"/>
                                      <w:marBottom w:val="0"/>
                                      <w:divBdr>
                                        <w:top w:val="none" w:sz="0" w:space="0" w:color="auto"/>
                                        <w:left w:val="none" w:sz="0" w:space="0" w:color="auto"/>
                                        <w:bottom w:val="none" w:sz="0" w:space="0" w:color="auto"/>
                                        <w:right w:val="none" w:sz="0" w:space="0" w:color="auto"/>
                                      </w:divBdr>
                                      <w:divsChild>
                                        <w:div w:id="742728">
                                          <w:marLeft w:val="0"/>
                                          <w:marRight w:val="0"/>
                                          <w:marTop w:val="0"/>
                                          <w:marBottom w:val="0"/>
                                          <w:divBdr>
                                            <w:top w:val="none" w:sz="0" w:space="0" w:color="auto"/>
                                            <w:left w:val="none" w:sz="0" w:space="0" w:color="auto"/>
                                            <w:bottom w:val="none" w:sz="0" w:space="0" w:color="auto"/>
                                            <w:right w:val="none" w:sz="0" w:space="0" w:color="auto"/>
                                          </w:divBdr>
                                          <w:divsChild>
                                            <w:div w:id="770703600">
                                              <w:marLeft w:val="0"/>
                                              <w:marRight w:val="0"/>
                                              <w:marTop w:val="0"/>
                                              <w:marBottom w:val="0"/>
                                              <w:divBdr>
                                                <w:top w:val="none" w:sz="0" w:space="0" w:color="auto"/>
                                                <w:left w:val="none" w:sz="0" w:space="0" w:color="auto"/>
                                                <w:bottom w:val="none" w:sz="0" w:space="0" w:color="auto"/>
                                                <w:right w:val="none" w:sz="0" w:space="0" w:color="auto"/>
                                              </w:divBdr>
                                              <w:divsChild>
                                                <w:div w:id="1110970730">
                                                  <w:marLeft w:val="0"/>
                                                  <w:marRight w:val="0"/>
                                                  <w:marTop w:val="0"/>
                                                  <w:marBottom w:val="60"/>
                                                  <w:divBdr>
                                                    <w:top w:val="none" w:sz="0" w:space="0" w:color="auto"/>
                                                    <w:left w:val="none" w:sz="0" w:space="0" w:color="auto"/>
                                                    <w:bottom w:val="none" w:sz="0" w:space="0" w:color="auto"/>
                                                    <w:right w:val="none" w:sz="0" w:space="0" w:color="auto"/>
                                                  </w:divBdr>
                                                  <w:divsChild>
                                                    <w:div w:id="244460268">
                                                      <w:marLeft w:val="0"/>
                                                      <w:marRight w:val="0"/>
                                                      <w:marTop w:val="0"/>
                                                      <w:marBottom w:val="0"/>
                                                      <w:divBdr>
                                                        <w:top w:val="none" w:sz="0" w:space="0" w:color="auto"/>
                                                        <w:left w:val="none" w:sz="0" w:space="0" w:color="auto"/>
                                                        <w:bottom w:val="none" w:sz="0" w:space="0" w:color="auto"/>
                                                        <w:right w:val="none" w:sz="0" w:space="0" w:color="auto"/>
                                                      </w:divBdr>
                                                      <w:divsChild>
                                                        <w:div w:id="104532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9465680">
          <w:marLeft w:val="0"/>
          <w:marRight w:val="0"/>
          <w:marTop w:val="0"/>
          <w:marBottom w:val="0"/>
          <w:divBdr>
            <w:top w:val="single" w:sz="2" w:space="0" w:color="D0D0D0"/>
            <w:left w:val="single" w:sz="2" w:space="0" w:color="D0D0D0"/>
            <w:bottom w:val="single" w:sz="2" w:space="0" w:color="D0D0D0"/>
            <w:right w:val="single" w:sz="2" w:space="0" w:color="D0D0D0"/>
          </w:divBdr>
          <w:divsChild>
            <w:div w:id="234559548">
              <w:marLeft w:val="0"/>
              <w:marRight w:val="0"/>
              <w:marTop w:val="0"/>
              <w:marBottom w:val="0"/>
              <w:divBdr>
                <w:top w:val="none" w:sz="0" w:space="0" w:color="auto"/>
                <w:left w:val="none" w:sz="0" w:space="0" w:color="auto"/>
                <w:bottom w:val="none" w:sz="0" w:space="0" w:color="auto"/>
                <w:right w:val="none" w:sz="0" w:space="0" w:color="auto"/>
              </w:divBdr>
              <w:divsChild>
                <w:div w:id="1837576316">
                  <w:marLeft w:val="0"/>
                  <w:marRight w:val="0"/>
                  <w:marTop w:val="0"/>
                  <w:marBottom w:val="0"/>
                  <w:divBdr>
                    <w:top w:val="none" w:sz="0" w:space="0" w:color="auto"/>
                    <w:left w:val="none" w:sz="0" w:space="0" w:color="auto"/>
                    <w:bottom w:val="none" w:sz="0" w:space="0" w:color="auto"/>
                    <w:right w:val="none" w:sz="0" w:space="0" w:color="auto"/>
                  </w:divBdr>
                  <w:divsChild>
                    <w:div w:id="175120582">
                      <w:marLeft w:val="0"/>
                      <w:marRight w:val="0"/>
                      <w:marTop w:val="0"/>
                      <w:marBottom w:val="60"/>
                      <w:divBdr>
                        <w:top w:val="none" w:sz="0" w:space="0" w:color="auto"/>
                        <w:left w:val="none" w:sz="0" w:space="0" w:color="auto"/>
                        <w:bottom w:val="none" w:sz="0" w:space="0" w:color="auto"/>
                        <w:right w:val="none" w:sz="0" w:space="0" w:color="auto"/>
                      </w:divBdr>
                      <w:divsChild>
                        <w:div w:id="1537698870">
                          <w:marLeft w:val="0"/>
                          <w:marRight w:val="0"/>
                          <w:marTop w:val="0"/>
                          <w:marBottom w:val="0"/>
                          <w:divBdr>
                            <w:top w:val="none" w:sz="0" w:space="0" w:color="auto"/>
                            <w:left w:val="none" w:sz="0" w:space="0" w:color="auto"/>
                            <w:bottom w:val="none" w:sz="0" w:space="0" w:color="auto"/>
                            <w:right w:val="none" w:sz="0" w:space="0" w:color="auto"/>
                          </w:divBdr>
                          <w:divsChild>
                            <w:div w:id="149761947">
                              <w:marLeft w:val="0"/>
                              <w:marRight w:val="0"/>
                              <w:marTop w:val="0"/>
                              <w:marBottom w:val="0"/>
                              <w:divBdr>
                                <w:top w:val="none" w:sz="0" w:space="0" w:color="auto"/>
                                <w:left w:val="none" w:sz="0" w:space="0" w:color="auto"/>
                                <w:bottom w:val="none" w:sz="0" w:space="0" w:color="auto"/>
                                <w:right w:val="none" w:sz="0" w:space="0" w:color="auto"/>
                              </w:divBdr>
                              <w:divsChild>
                                <w:div w:id="922690746">
                                  <w:marLeft w:val="0"/>
                                  <w:marRight w:val="0"/>
                                  <w:marTop w:val="0"/>
                                  <w:marBottom w:val="0"/>
                                  <w:divBdr>
                                    <w:top w:val="none" w:sz="0" w:space="0" w:color="auto"/>
                                    <w:left w:val="none" w:sz="0" w:space="0" w:color="auto"/>
                                    <w:bottom w:val="none" w:sz="0" w:space="0" w:color="auto"/>
                                    <w:right w:val="none" w:sz="0" w:space="0" w:color="auto"/>
                                  </w:divBdr>
                                  <w:divsChild>
                                    <w:div w:id="271014576">
                                      <w:marLeft w:val="0"/>
                                      <w:marRight w:val="0"/>
                                      <w:marTop w:val="0"/>
                                      <w:marBottom w:val="0"/>
                                      <w:divBdr>
                                        <w:top w:val="none" w:sz="0" w:space="0" w:color="auto"/>
                                        <w:left w:val="none" w:sz="0" w:space="0" w:color="auto"/>
                                        <w:bottom w:val="none" w:sz="0" w:space="0" w:color="auto"/>
                                        <w:right w:val="none" w:sz="0" w:space="0" w:color="auto"/>
                                      </w:divBdr>
                                      <w:divsChild>
                                        <w:div w:id="71003544">
                                          <w:marLeft w:val="0"/>
                                          <w:marRight w:val="0"/>
                                          <w:marTop w:val="0"/>
                                          <w:marBottom w:val="0"/>
                                          <w:divBdr>
                                            <w:top w:val="none" w:sz="0" w:space="0" w:color="auto"/>
                                            <w:left w:val="none" w:sz="0" w:space="0" w:color="auto"/>
                                            <w:bottom w:val="none" w:sz="0" w:space="0" w:color="auto"/>
                                            <w:right w:val="none" w:sz="0" w:space="0" w:color="auto"/>
                                          </w:divBdr>
                                          <w:divsChild>
                                            <w:div w:id="689995301">
                                              <w:marLeft w:val="0"/>
                                              <w:marRight w:val="0"/>
                                              <w:marTop w:val="0"/>
                                              <w:marBottom w:val="0"/>
                                              <w:divBdr>
                                                <w:top w:val="none" w:sz="0" w:space="0" w:color="auto"/>
                                                <w:left w:val="none" w:sz="0" w:space="0" w:color="auto"/>
                                                <w:bottom w:val="none" w:sz="0" w:space="0" w:color="auto"/>
                                                <w:right w:val="none" w:sz="0" w:space="0" w:color="auto"/>
                                              </w:divBdr>
                                              <w:divsChild>
                                                <w:div w:id="25642180">
                                                  <w:marLeft w:val="0"/>
                                                  <w:marRight w:val="0"/>
                                                  <w:marTop w:val="0"/>
                                                  <w:marBottom w:val="60"/>
                                                  <w:divBdr>
                                                    <w:top w:val="none" w:sz="0" w:space="0" w:color="auto"/>
                                                    <w:left w:val="none" w:sz="0" w:space="0" w:color="auto"/>
                                                    <w:bottom w:val="none" w:sz="0" w:space="0" w:color="auto"/>
                                                    <w:right w:val="none" w:sz="0" w:space="0" w:color="auto"/>
                                                  </w:divBdr>
                                                  <w:divsChild>
                                                    <w:div w:id="858466003">
                                                      <w:marLeft w:val="0"/>
                                                      <w:marRight w:val="0"/>
                                                      <w:marTop w:val="0"/>
                                                      <w:marBottom w:val="0"/>
                                                      <w:divBdr>
                                                        <w:top w:val="none" w:sz="0" w:space="0" w:color="auto"/>
                                                        <w:left w:val="none" w:sz="0" w:space="0" w:color="auto"/>
                                                        <w:bottom w:val="none" w:sz="0" w:space="0" w:color="auto"/>
                                                        <w:right w:val="none" w:sz="0" w:space="0" w:color="auto"/>
                                                      </w:divBdr>
                                                      <w:divsChild>
                                                        <w:div w:id="12104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295858">
                                                  <w:marLeft w:val="0"/>
                                                  <w:marRight w:val="0"/>
                                                  <w:marTop w:val="0"/>
                                                  <w:marBottom w:val="60"/>
                                                  <w:divBdr>
                                                    <w:top w:val="none" w:sz="0" w:space="0" w:color="auto"/>
                                                    <w:left w:val="none" w:sz="0" w:space="0" w:color="auto"/>
                                                    <w:bottom w:val="none" w:sz="0" w:space="0" w:color="auto"/>
                                                    <w:right w:val="none" w:sz="0" w:space="0" w:color="auto"/>
                                                  </w:divBdr>
                                                  <w:divsChild>
                                                    <w:div w:id="1057431272">
                                                      <w:marLeft w:val="0"/>
                                                      <w:marRight w:val="0"/>
                                                      <w:marTop w:val="0"/>
                                                      <w:marBottom w:val="0"/>
                                                      <w:divBdr>
                                                        <w:top w:val="none" w:sz="0" w:space="0" w:color="auto"/>
                                                        <w:left w:val="none" w:sz="0" w:space="0" w:color="auto"/>
                                                        <w:bottom w:val="none" w:sz="0" w:space="0" w:color="auto"/>
                                                        <w:right w:val="none" w:sz="0" w:space="0" w:color="auto"/>
                                                      </w:divBdr>
                                                      <w:divsChild>
                                                        <w:div w:id="181352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7225886">
                                      <w:marLeft w:val="0"/>
                                      <w:marRight w:val="0"/>
                                      <w:marTop w:val="0"/>
                                      <w:marBottom w:val="0"/>
                                      <w:divBdr>
                                        <w:top w:val="none" w:sz="0" w:space="0" w:color="auto"/>
                                        <w:left w:val="none" w:sz="0" w:space="0" w:color="auto"/>
                                        <w:bottom w:val="none" w:sz="0" w:space="0" w:color="auto"/>
                                        <w:right w:val="none" w:sz="0" w:space="0" w:color="auto"/>
                                      </w:divBdr>
                                    </w:div>
                                    <w:div w:id="185036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2758750">
          <w:marLeft w:val="0"/>
          <w:marRight w:val="0"/>
          <w:marTop w:val="0"/>
          <w:marBottom w:val="0"/>
          <w:divBdr>
            <w:top w:val="single" w:sz="2" w:space="0" w:color="D0D0D0"/>
            <w:left w:val="single" w:sz="2" w:space="0" w:color="D0D0D0"/>
            <w:bottom w:val="single" w:sz="2" w:space="0" w:color="D0D0D0"/>
            <w:right w:val="single" w:sz="2" w:space="0" w:color="D0D0D0"/>
          </w:divBdr>
          <w:divsChild>
            <w:div w:id="927076371">
              <w:marLeft w:val="0"/>
              <w:marRight w:val="0"/>
              <w:marTop w:val="0"/>
              <w:marBottom w:val="0"/>
              <w:divBdr>
                <w:top w:val="none" w:sz="0" w:space="0" w:color="auto"/>
                <w:left w:val="none" w:sz="0" w:space="0" w:color="auto"/>
                <w:bottom w:val="none" w:sz="0" w:space="0" w:color="auto"/>
                <w:right w:val="none" w:sz="0" w:space="0" w:color="auto"/>
              </w:divBdr>
              <w:divsChild>
                <w:div w:id="933828277">
                  <w:marLeft w:val="0"/>
                  <w:marRight w:val="0"/>
                  <w:marTop w:val="0"/>
                  <w:marBottom w:val="0"/>
                  <w:divBdr>
                    <w:top w:val="none" w:sz="0" w:space="0" w:color="auto"/>
                    <w:left w:val="none" w:sz="0" w:space="0" w:color="auto"/>
                    <w:bottom w:val="none" w:sz="0" w:space="0" w:color="auto"/>
                    <w:right w:val="none" w:sz="0" w:space="0" w:color="auto"/>
                  </w:divBdr>
                  <w:divsChild>
                    <w:div w:id="827356820">
                      <w:marLeft w:val="0"/>
                      <w:marRight w:val="0"/>
                      <w:marTop w:val="0"/>
                      <w:marBottom w:val="60"/>
                      <w:divBdr>
                        <w:top w:val="none" w:sz="0" w:space="0" w:color="auto"/>
                        <w:left w:val="none" w:sz="0" w:space="0" w:color="auto"/>
                        <w:bottom w:val="none" w:sz="0" w:space="0" w:color="auto"/>
                        <w:right w:val="none" w:sz="0" w:space="0" w:color="auto"/>
                      </w:divBdr>
                      <w:divsChild>
                        <w:div w:id="877546496">
                          <w:marLeft w:val="0"/>
                          <w:marRight w:val="0"/>
                          <w:marTop w:val="0"/>
                          <w:marBottom w:val="0"/>
                          <w:divBdr>
                            <w:top w:val="none" w:sz="0" w:space="0" w:color="auto"/>
                            <w:left w:val="none" w:sz="0" w:space="0" w:color="auto"/>
                            <w:bottom w:val="none" w:sz="0" w:space="0" w:color="auto"/>
                            <w:right w:val="none" w:sz="0" w:space="0" w:color="auto"/>
                          </w:divBdr>
                          <w:divsChild>
                            <w:div w:id="97415057">
                              <w:marLeft w:val="0"/>
                              <w:marRight w:val="0"/>
                              <w:marTop w:val="0"/>
                              <w:marBottom w:val="0"/>
                              <w:divBdr>
                                <w:top w:val="none" w:sz="0" w:space="0" w:color="auto"/>
                                <w:left w:val="none" w:sz="0" w:space="0" w:color="auto"/>
                                <w:bottom w:val="none" w:sz="0" w:space="0" w:color="auto"/>
                                <w:right w:val="none" w:sz="0" w:space="0" w:color="auto"/>
                              </w:divBdr>
                              <w:divsChild>
                                <w:div w:id="1226406550">
                                  <w:marLeft w:val="0"/>
                                  <w:marRight w:val="0"/>
                                  <w:marTop w:val="0"/>
                                  <w:marBottom w:val="0"/>
                                  <w:divBdr>
                                    <w:top w:val="none" w:sz="0" w:space="0" w:color="auto"/>
                                    <w:left w:val="none" w:sz="0" w:space="0" w:color="auto"/>
                                    <w:bottom w:val="none" w:sz="0" w:space="0" w:color="auto"/>
                                    <w:right w:val="none" w:sz="0" w:space="0" w:color="auto"/>
                                  </w:divBdr>
                                  <w:divsChild>
                                    <w:div w:id="252473404">
                                      <w:marLeft w:val="0"/>
                                      <w:marRight w:val="0"/>
                                      <w:marTop w:val="0"/>
                                      <w:marBottom w:val="0"/>
                                      <w:divBdr>
                                        <w:top w:val="none" w:sz="0" w:space="0" w:color="auto"/>
                                        <w:left w:val="none" w:sz="0" w:space="0" w:color="auto"/>
                                        <w:bottom w:val="none" w:sz="0" w:space="0" w:color="auto"/>
                                        <w:right w:val="none" w:sz="0" w:space="0" w:color="auto"/>
                                      </w:divBdr>
                                      <w:divsChild>
                                        <w:div w:id="1538813023">
                                          <w:marLeft w:val="0"/>
                                          <w:marRight w:val="0"/>
                                          <w:marTop w:val="0"/>
                                          <w:marBottom w:val="0"/>
                                          <w:divBdr>
                                            <w:top w:val="none" w:sz="0" w:space="0" w:color="auto"/>
                                            <w:left w:val="none" w:sz="0" w:space="0" w:color="auto"/>
                                            <w:bottom w:val="none" w:sz="0" w:space="0" w:color="auto"/>
                                            <w:right w:val="none" w:sz="0" w:space="0" w:color="auto"/>
                                          </w:divBdr>
                                          <w:divsChild>
                                            <w:div w:id="1132207916">
                                              <w:marLeft w:val="0"/>
                                              <w:marRight w:val="0"/>
                                              <w:marTop w:val="0"/>
                                              <w:marBottom w:val="0"/>
                                              <w:divBdr>
                                                <w:top w:val="none" w:sz="0" w:space="0" w:color="auto"/>
                                                <w:left w:val="none" w:sz="0" w:space="0" w:color="auto"/>
                                                <w:bottom w:val="none" w:sz="0" w:space="0" w:color="auto"/>
                                                <w:right w:val="none" w:sz="0" w:space="0" w:color="auto"/>
                                              </w:divBdr>
                                              <w:divsChild>
                                                <w:div w:id="1548487749">
                                                  <w:marLeft w:val="0"/>
                                                  <w:marRight w:val="0"/>
                                                  <w:marTop w:val="0"/>
                                                  <w:marBottom w:val="60"/>
                                                  <w:divBdr>
                                                    <w:top w:val="none" w:sz="0" w:space="0" w:color="auto"/>
                                                    <w:left w:val="none" w:sz="0" w:space="0" w:color="auto"/>
                                                    <w:bottom w:val="none" w:sz="0" w:space="0" w:color="auto"/>
                                                    <w:right w:val="none" w:sz="0" w:space="0" w:color="auto"/>
                                                  </w:divBdr>
                                                  <w:divsChild>
                                                    <w:div w:id="861240835">
                                                      <w:marLeft w:val="0"/>
                                                      <w:marRight w:val="0"/>
                                                      <w:marTop w:val="0"/>
                                                      <w:marBottom w:val="0"/>
                                                      <w:divBdr>
                                                        <w:top w:val="none" w:sz="0" w:space="0" w:color="auto"/>
                                                        <w:left w:val="none" w:sz="0" w:space="0" w:color="auto"/>
                                                        <w:bottom w:val="none" w:sz="0" w:space="0" w:color="auto"/>
                                                        <w:right w:val="none" w:sz="0" w:space="0" w:color="auto"/>
                                                      </w:divBdr>
                                                      <w:divsChild>
                                                        <w:div w:id="28134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7496658">
                                      <w:marLeft w:val="0"/>
                                      <w:marRight w:val="0"/>
                                      <w:marTop w:val="0"/>
                                      <w:marBottom w:val="0"/>
                                      <w:divBdr>
                                        <w:top w:val="none" w:sz="0" w:space="0" w:color="auto"/>
                                        <w:left w:val="none" w:sz="0" w:space="0" w:color="auto"/>
                                        <w:bottom w:val="none" w:sz="0" w:space="0" w:color="auto"/>
                                        <w:right w:val="none" w:sz="0" w:space="0" w:color="auto"/>
                                      </w:divBdr>
                                    </w:div>
                                    <w:div w:id="200312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9147408">
          <w:marLeft w:val="0"/>
          <w:marRight w:val="0"/>
          <w:marTop w:val="0"/>
          <w:marBottom w:val="0"/>
          <w:divBdr>
            <w:top w:val="single" w:sz="2" w:space="0" w:color="D0D0D0"/>
            <w:left w:val="single" w:sz="2" w:space="0" w:color="D0D0D0"/>
            <w:bottom w:val="single" w:sz="2" w:space="0" w:color="D0D0D0"/>
            <w:right w:val="single" w:sz="2" w:space="0" w:color="D0D0D0"/>
          </w:divBdr>
          <w:divsChild>
            <w:div w:id="1821919229">
              <w:marLeft w:val="0"/>
              <w:marRight w:val="0"/>
              <w:marTop w:val="0"/>
              <w:marBottom w:val="0"/>
              <w:divBdr>
                <w:top w:val="none" w:sz="0" w:space="0" w:color="auto"/>
                <w:left w:val="none" w:sz="0" w:space="0" w:color="auto"/>
                <w:bottom w:val="none" w:sz="0" w:space="0" w:color="auto"/>
                <w:right w:val="none" w:sz="0" w:space="0" w:color="auto"/>
              </w:divBdr>
              <w:divsChild>
                <w:div w:id="858740775">
                  <w:marLeft w:val="0"/>
                  <w:marRight w:val="0"/>
                  <w:marTop w:val="0"/>
                  <w:marBottom w:val="0"/>
                  <w:divBdr>
                    <w:top w:val="none" w:sz="0" w:space="0" w:color="auto"/>
                    <w:left w:val="none" w:sz="0" w:space="0" w:color="auto"/>
                    <w:bottom w:val="none" w:sz="0" w:space="0" w:color="auto"/>
                    <w:right w:val="none" w:sz="0" w:space="0" w:color="auto"/>
                  </w:divBdr>
                  <w:divsChild>
                    <w:div w:id="198319150">
                      <w:marLeft w:val="0"/>
                      <w:marRight w:val="0"/>
                      <w:marTop w:val="0"/>
                      <w:marBottom w:val="60"/>
                      <w:divBdr>
                        <w:top w:val="none" w:sz="0" w:space="0" w:color="auto"/>
                        <w:left w:val="none" w:sz="0" w:space="0" w:color="auto"/>
                        <w:bottom w:val="none" w:sz="0" w:space="0" w:color="auto"/>
                        <w:right w:val="none" w:sz="0" w:space="0" w:color="auto"/>
                      </w:divBdr>
                      <w:divsChild>
                        <w:div w:id="663163111">
                          <w:marLeft w:val="0"/>
                          <w:marRight w:val="0"/>
                          <w:marTop w:val="0"/>
                          <w:marBottom w:val="0"/>
                          <w:divBdr>
                            <w:top w:val="none" w:sz="0" w:space="0" w:color="auto"/>
                            <w:left w:val="none" w:sz="0" w:space="0" w:color="auto"/>
                            <w:bottom w:val="none" w:sz="0" w:space="0" w:color="auto"/>
                            <w:right w:val="none" w:sz="0" w:space="0" w:color="auto"/>
                          </w:divBdr>
                          <w:divsChild>
                            <w:div w:id="2043285556">
                              <w:marLeft w:val="0"/>
                              <w:marRight w:val="0"/>
                              <w:marTop w:val="0"/>
                              <w:marBottom w:val="0"/>
                              <w:divBdr>
                                <w:top w:val="none" w:sz="0" w:space="0" w:color="auto"/>
                                <w:left w:val="none" w:sz="0" w:space="0" w:color="auto"/>
                                <w:bottom w:val="none" w:sz="0" w:space="0" w:color="auto"/>
                                <w:right w:val="none" w:sz="0" w:space="0" w:color="auto"/>
                              </w:divBdr>
                              <w:divsChild>
                                <w:div w:id="1348942014">
                                  <w:marLeft w:val="0"/>
                                  <w:marRight w:val="0"/>
                                  <w:marTop w:val="0"/>
                                  <w:marBottom w:val="0"/>
                                  <w:divBdr>
                                    <w:top w:val="none" w:sz="0" w:space="0" w:color="auto"/>
                                    <w:left w:val="none" w:sz="0" w:space="0" w:color="auto"/>
                                    <w:bottom w:val="none" w:sz="0" w:space="0" w:color="auto"/>
                                    <w:right w:val="none" w:sz="0" w:space="0" w:color="auto"/>
                                  </w:divBdr>
                                  <w:divsChild>
                                    <w:div w:id="766921031">
                                      <w:marLeft w:val="0"/>
                                      <w:marRight w:val="0"/>
                                      <w:marTop w:val="0"/>
                                      <w:marBottom w:val="0"/>
                                      <w:divBdr>
                                        <w:top w:val="none" w:sz="0" w:space="0" w:color="auto"/>
                                        <w:left w:val="none" w:sz="0" w:space="0" w:color="auto"/>
                                        <w:bottom w:val="none" w:sz="0" w:space="0" w:color="auto"/>
                                        <w:right w:val="none" w:sz="0" w:space="0" w:color="auto"/>
                                      </w:divBdr>
                                    </w:div>
                                    <w:div w:id="1445534528">
                                      <w:marLeft w:val="0"/>
                                      <w:marRight w:val="0"/>
                                      <w:marTop w:val="0"/>
                                      <w:marBottom w:val="0"/>
                                      <w:divBdr>
                                        <w:top w:val="none" w:sz="0" w:space="0" w:color="auto"/>
                                        <w:left w:val="none" w:sz="0" w:space="0" w:color="auto"/>
                                        <w:bottom w:val="none" w:sz="0" w:space="0" w:color="auto"/>
                                        <w:right w:val="none" w:sz="0" w:space="0" w:color="auto"/>
                                      </w:divBdr>
                                    </w:div>
                                    <w:div w:id="1522622046">
                                      <w:marLeft w:val="0"/>
                                      <w:marRight w:val="0"/>
                                      <w:marTop w:val="0"/>
                                      <w:marBottom w:val="0"/>
                                      <w:divBdr>
                                        <w:top w:val="none" w:sz="0" w:space="0" w:color="auto"/>
                                        <w:left w:val="none" w:sz="0" w:space="0" w:color="auto"/>
                                        <w:bottom w:val="none" w:sz="0" w:space="0" w:color="auto"/>
                                        <w:right w:val="none" w:sz="0" w:space="0" w:color="auto"/>
                                      </w:divBdr>
                                      <w:divsChild>
                                        <w:div w:id="219903133">
                                          <w:marLeft w:val="0"/>
                                          <w:marRight w:val="0"/>
                                          <w:marTop w:val="0"/>
                                          <w:marBottom w:val="0"/>
                                          <w:divBdr>
                                            <w:top w:val="none" w:sz="0" w:space="0" w:color="auto"/>
                                            <w:left w:val="none" w:sz="0" w:space="0" w:color="auto"/>
                                            <w:bottom w:val="none" w:sz="0" w:space="0" w:color="auto"/>
                                            <w:right w:val="none" w:sz="0" w:space="0" w:color="auto"/>
                                          </w:divBdr>
                                          <w:divsChild>
                                            <w:div w:id="152642563">
                                              <w:marLeft w:val="0"/>
                                              <w:marRight w:val="0"/>
                                              <w:marTop w:val="0"/>
                                              <w:marBottom w:val="0"/>
                                              <w:divBdr>
                                                <w:top w:val="none" w:sz="0" w:space="0" w:color="auto"/>
                                                <w:left w:val="none" w:sz="0" w:space="0" w:color="auto"/>
                                                <w:bottom w:val="none" w:sz="0" w:space="0" w:color="auto"/>
                                                <w:right w:val="none" w:sz="0" w:space="0" w:color="auto"/>
                                              </w:divBdr>
                                              <w:divsChild>
                                                <w:div w:id="366562159">
                                                  <w:marLeft w:val="0"/>
                                                  <w:marRight w:val="0"/>
                                                  <w:marTop w:val="0"/>
                                                  <w:marBottom w:val="60"/>
                                                  <w:divBdr>
                                                    <w:top w:val="none" w:sz="0" w:space="0" w:color="auto"/>
                                                    <w:left w:val="none" w:sz="0" w:space="0" w:color="auto"/>
                                                    <w:bottom w:val="none" w:sz="0" w:space="0" w:color="auto"/>
                                                    <w:right w:val="none" w:sz="0" w:space="0" w:color="auto"/>
                                                  </w:divBdr>
                                                  <w:divsChild>
                                                    <w:div w:id="68120658">
                                                      <w:marLeft w:val="0"/>
                                                      <w:marRight w:val="0"/>
                                                      <w:marTop w:val="0"/>
                                                      <w:marBottom w:val="0"/>
                                                      <w:divBdr>
                                                        <w:top w:val="none" w:sz="0" w:space="0" w:color="auto"/>
                                                        <w:left w:val="none" w:sz="0" w:space="0" w:color="auto"/>
                                                        <w:bottom w:val="none" w:sz="0" w:space="0" w:color="auto"/>
                                                        <w:right w:val="none" w:sz="0" w:space="0" w:color="auto"/>
                                                      </w:divBdr>
                                                      <w:divsChild>
                                                        <w:div w:id="175250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4215563">
          <w:marLeft w:val="0"/>
          <w:marRight w:val="0"/>
          <w:marTop w:val="0"/>
          <w:marBottom w:val="0"/>
          <w:divBdr>
            <w:top w:val="single" w:sz="2" w:space="0" w:color="D0D0D0"/>
            <w:left w:val="single" w:sz="2" w:space="0" w:color="D0D0D0"/>
            <w:bottom w:val="single" w:sz="2" w:space="0" w:color="D0D0D0"/>
            <w:right w:val="single" w:sz="2" w:space="0" w:color="D0D0D0"/>
          </w:divBdr>
          <w:divsChild>
            <w:div w:id="889463429">
              <w:marLeft w:val="0"/>
              <w:marRight w:val="0"/>
              <w:marTop w:val="0"/>
              <w:marBottom w:val="0"/>
              <w:divBdr>
                <w:top w:val="none" w:sz="0" w:space="0" w:color="auto"/>
                <w:left w:val="none" w:sz="0" w:space="0" w:color="auto"/>
                <w:bottom w:val="none" w:sz="0" w:space="0" w:color="auto"/>
                <w:right w:val="none" w:sz="0" w:space="0" w:color="auto"/>
              </w:divBdr>
              <w:divsChild>
                <w:div w:id="947198412">
                  <w:marLeft w:val="0"/>
                  <w:marRight w:val="0"/>
                  <w:marTop w:val="0"/>
                  <w:marBottom w:val="0"/>
                  <w:divBdr>
                    <w:top w:val="none" w:sz="0" w:space="0" w:color="auto"/>
                    <w:left w:val="none" w:sz="0" w:space="0" w:color="auto"/>
                    <w:bottom w:val="none" w:sz="0" w:space="0" w:color="auto"/>
                    <w:right w:val="none" w:sz="0" w:space="0" w:color="auto"/>
                  </w:divBdr>
                  <w:divsChild>
                    <w:div w:id="301927640">
                      <w:marLeft w:val="0"/>
                      <w:marRight w:val="0"/>
                      <w:marTop w:val="0"/>
                      <w:marBottom w:val="60"/>
                      <w:divBdr>
                        <w:top w:val="none" w:sz="0" w:space="0" w:color="auto"/>
                        <w:left w:val="none" w:sz="0" w:space="0" w:color="auto"/>
                        <w:bottom w:val="none" w:sz="0" w:space="0" w:color="auto"/>
                        <w:right w:val="none" w:sz="0" w:space="0" w:color="auto"/>
                      </w:divBdr>
                      <w:divsChild>
                        <w:div w:id="1618564339">
                          <w:marLeft w:val="0"/>
                          <w:marRight w:val="0"/>
                          <w:marTop w:val="0"/>
                          <w:marBottom w:val="0"/>
                          <w:divBdr>
                            <w:top w:val="none" w:sz="0" w:space="0" w:color="auto"/>
                            <w:left w:val="none" w:sz="0" w:space="0" w:color="auto"/>
                            <w:bottom w:val="none" w:sz="0" w:space="0" w:color="auto"/>
                            <w:right w:val="none" w:sz="0" w:space="0" w:color="auto"/>
                          </w:divBdr>
                          <w:divsChild>
                            <w:div w:id="912741791">
                              <w:marLeft w:val="0"/>
                              <w:marRight w:val="0"/>
                              <w:marTop w:val="0"/>
                              <w:marBottom w:val="0"/>
                              <w:divBdr>
                                <w:top w:val="none" w:sz="0" w:space="0" w:color="auto"/>
                                <w:left w:val="none" w:sz="0" w:space="0" w:color="auto"/>
                                <w:bottom w:val="none" w:sz="0" w:space="0" w:color="auto"/>
                                <w:right w:val="none" w:sz="0" w:space="0" w:color="auto"/>
                              </w:divBdr>
                              <w:divsChild>
                                <w:div w:id="1575823387">
                                  <w:marLeft w:val="0"/>
                                  <w:marRight w:val="0"/>
                                  <w:marTop w:val="0"/>
                                  <w:marBottom w:val="0"/>
                                  <w:divBdr>
                                    <w:top w:val="none" w:sz="0" w:space="0" w:color="auto"/>
                                    <w:left w:val="none" w:sz="0" w:space="0" w:color="auto"/>
                                    <w:bottom w:val="none" w:sz="0" w:space="0" w:color="auto"/>
                                    <w:right w:val="none" w:sz="0" w:space="0" w:color="auto"/>
                                  </w:divBdr>
                                  <w:divsChild>
                                    <w:div w:id="52430606">
                                      <w:marLeft w:val="0"/>
                                      <w:marRight w:val="0"/>
                                      <w:marTop w:val="0"/>
                                      <w:marBottom w:val="0"/>
                                      <w:divBdr>
                                        <w:top w:val="none" w:sz="0" w:space="0" w:color="auto"/>
                                        <w:left w:val="none" w:sz="0" w:space="0" w:color="auto"/>
                                        <w:bottom w:val="none" w:sz="0" w:space="0" w:color="auto"/>
                                        <w:right w:val="none" w:sz="0" w:space="0" w:color="auto"/>
                                      </w:divBdr>
                                    </w:div>
                                    <w:div w:id="1226644828">
                                      <w:marLeft w:val="0"/>
                                      <w:marRight w:val="0"/>
                                      <w:marTop w:val="0"/>
                                      <w:marBottom w:val="0"/>
                                      <w:divBdr>
                                        <w:top w:val="none" w:sz="0" w:space="0" w:color="auto"/>
                                        <w:left w:val="none" w:sz="0" w:space="0" w:color="auto"/>
                                        <w:bottom w:val="none" w:sz="0" w:space="0" w:color="auto"/>
                                        <w:right w:val="none" w:sz="0" w:space="0" w:color="auto"/>
                                      </w:divBdr>
                                      <w:divsChild>
                                        <w:div w:id="963969917">
                                          <w:marLeft w:val="0"/>
                                          <w:marRight w:val="0"/>
                                          <w:marTop w:val="0"/>
                                          <w:marBottom w:val="0"/>
                                          <w:divBdr>
                                            <w:top w:val="none" w:sz="0" w:space="0" w:color="auto"/>
                                            <w:left w:val="none" w:sz="0" w:space="0" w:color="auto"/>
                                            <w:bottom w:val="none" w:sz="0" w:space="0" w:color="auto"/>
                                            <w:right w:val="none" w:sz="0" w:space="0" w:color="auto"/>
                                          </w:divBdr>
                                          <w:divsChild>
                                            <w:div w:id="489056788">
                                              <w:marLeft w:val="0"/>
                                              <w:marRight w:val="0"/>
                                              <w:marTop w:val="0"/>
                                              <w:marBottom w:val="0"/>
                                              <w:divBdr>
                                                <w:top w:val="none" w:sz="0" w:space="0" w:color="auto"/>
                                                <w:left w:val="none" w:sz="0" w:space="0" w:color="auto"/>
                                                <w:bottom w:val="none" w:sz="0" w:space="0" w:color="auto"/>
                                                <w:right w:val="none" w:sz="0" w:space="0" w:color="auto"/>
                                              </w:divBdr>
                                            </w:div>
                                            <w:div w:id="991836537">
                                              <w:marLeft w:val="0"/>
                                              <w:marRight w:val="0"/>
                                              <w:marTop w:val="0"/>
                                              <w:marBottom w:val="0"/>
                                              <w:divBdr>
                                                <w:top w:val="none" w:sz="0" w:space="0" w:color="auto"/>
                                                <w:left w:val="none" w:sz="0" w:space="0" w:color="auto"/>
                                                <w:bottom w:val="none" w:sz="0" w:space="0" w:color="auto"/>
                                                <w:right w:val="none" w:sz="0" w:space="0" w:color="auto"/>
                                              </w:divBdr>
                                            </w:div>
                                            <w:div w:id="184466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99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3047299">
          <w:marLeft w:val="0"/>
          <w:marRight w:val="0"/>
          <w:marTop w:val="0"/>
          <w:marBottom w:val="0"/>
          <w:divBdr>
            <w:top w:val="single" w:sz="2" w:space="0" w:color="D0D0D0"/>
            <w:left w:val="single" w:sz="2" w:space="0" w:color="D0D0D0"/>
            <w:bottom w:val="single" w:sz="2" w:space="0" w:color="D0D0D0"/>
            <w:right w:val="single" w:sz="2" w:space="0" w:color="D0D0D0"/>
          </w:divBdr>
          <w:divsChild>
            <w:div w:id="1367408689">
              <w:marLeft w:val="0"/>
              <w:marRight w:val="0"/>
              <w:marTop w:val="0"/>
              <w:marBottom w:val="0"/>
              <w:divBdr>
                <w:top w:val="none" w:sz="0" w:space="0" w:color="auto"/>
                <w:left w:val="none" w:sz="0" w:space="0" w:color="auto"/>
                <w:bottom w:val="none" w:sz="0" w:space="0" w:color="auto"/>
                <w:right w:val="none" w:sz="0" w:space="0" w:color="auto"/>
              </w:divBdr>
              <w:divsChild>
                <w:div w:id="1174688282">
                  <w:marLeft w:val="0"/>
                  <w:marRight w:val="0"/>
                  <w:marTop w:val="0"/>
                  <w:marBottom w:val="0"/>
                  <w:divBdr>
                    <w:top w:val="none" w:sz="0" w:space="0" w:color="auto"/>
                    <w:left w:val="none" w:sz="0" w:space="0" w:color="auto"/>
                    <w:bottom w:val="none" w:sz="0" w:space="0" w:color="auto"/>
                    <w:right w:val="none" w:sz="0" w:space="0" w:color="auto"/>
                  </w:divBdr>
                  <w:divsChild>
                    <w:div w:id="1770274131">
                      <w:marLeft w:val="0"/>
                      <w:marRight w:val="0"/>
                      <w:marTop w:val="0"/>
                      <w:marBottom w:val="60"/>
                      <w:divBdr>
                        <w:top w:val="none" w:sz="0" w:space="0" w:color="auto"/>
                        <w:left w:val="none" w:sz="0" w:space="0" w:color="auto"/>
                        <w:bottom w:val="none" w:sz="0" w:space="0" w:color="auto"/>
                        <w:right w:val="none" w:sz="0" w:space="0" w:color="auto"/>
                      </w:divBdr>
                      <w:divsChild>
                        <w:div w:id="30345663">
                          <w:marLeft w:val="0"/>
                          <w:marRight w:val="0"/>
                          <w:marTop w:val="0"/>
                          <w:marBottom w:val="0"/>
                          <w:divBdr>
                            <w:top w:val="none" w:sz="0" w:space="0" w:color="auto"/>
                            <w:left w:val="none" w:sz="0" w:space="0" w:color="auto"/>
                            <w:bottom w:val="none" w:sz="0" w:space="0" w:color="auto"/>
                            <w:right w:val="none" w:sz="0" w:space="0" w:color="auto"/>
                          </w:divBdr>
                          <w:divsChild>
                            <w:div w:id="703092802">
                              <w:marLeft w:val="0"/>
                              <w:marRight w:val="0"/>
                              <w:marTop w:val="0"/>
                              <w:marBottom w:val="0"/>
                              <w:divBdr>
                                <w:top w:val="none" w:sz="0" w:space="0" w:color="auto"/>
                                <w:left w:val="none" w:sz="0" w:space="0" w:color="auto"/>
                                <w:bottom w:val="none" w:sz="0" w:space="0" w:color="auto"/>
                                <w:right w:val="none" w:sz="0" w:space="0" w:color="auto"/>
                              </w:divBdr>
                              <w:divsChild>
                                <w:div w:id="70197708">
                                  <w:marLeft w:val="0"/>
                                  <w:marRight w:val="0"/>
                                  <w:marTop w:val="0"/>
                                  <w:marBottom w:val="0"/>
                                  <w:divBdr>
                                    <w:top w:val="none" w:sz="0" w:space="0" w:color="auto"/>
                                    <w:left w:val="none" w:sz="0" w:space="0" w:color="auto"/>
                                    <w:bottom w:val="none" w:sz="0" w:space="0" w:color="auto"/>
                                    <w:right w:val="none" w:sz="0" w:space="0" w:color="auto"/>
                                  </w:divBdr>
                                  <w:divsChild>
                                    <w:div w:id="459767585">
                                      <w:marLeft w:val="0"/>
                                      <w:marRight w:val="0"/>
                                      <w:marTop w:val="0"/>
                                      <w:marBottom w:val="0"/>
                                      <w:divBdr>
                                        <w:top w:val="none" w:sz="0" w:space="0" w:color="auto"/>
                                        <w:left w:val="none" w:sz="0" w:space="0" w:color="auto"/>
                                        <w:bottom w:val="none" w:sz="0" w:space="0" w:color="auto"/>
                                        <w:right w:val="none" w:sz="0" w:space="0" w:color="auto"/>
                                      </w:divBdr>
                                    </w:div>
                                    <w:div w:id="861090389">
                                      <w:marLeft w:val="0"/>
                                      <w:marRight w:val="0"/>
                                      <w:marTop w:val="0"/>
                                      <w:marBottom w:val="0"/>
                                      <w:divBdr>
                                        <w:top w:val="none" w:sz="0" w:space="0" w:color="auto"/>
                                        <w:left w:val="none" w:sz="0" w:space="0" w:color="auto"/>
                                        <w:bottom w:val="none" w:sz="0" w:space="0" w:color="auto"/>
                                        <w:right w:val="none" w:sz="0" w:space="0" w:color="auto"/>
                                      </w:divBdr>
                                      <w:divsChild>
                                        <w:div w:id="509636717">
                                          <w:marLeft w:val="0"/>
                                          <w:marRight w:val="0"/>
                                          <w:marTop w:val="0"/>
                                          <w:marBottom w:val="0"/>
                                          <w:divBdr>
                                            <w:top w:val="none" w:sz="0" w:space="0" w:color="auto"/>
                                            <w:left w:val="none" w:sz="0" w:space="0" w:color="auto"/>
                                            <w:bottom w:val="none" w:sz="0" w:space="0" w:color="auto"/>
                                            <w:right w:val="none" w:sz="0" w:space="0" w:color="auto"/>
                                          </w:divBdr>
                                          <w:divsChild>
                                            <w:div w:id="1158038553">
                                              <w:marLeft w:val="0"/>
                                              <w:marRight w:val="0"/>
                                              <w:marTop w:val="0"/>
                                              <w:marBottom w:val="0"/>
                                              <w:divBdr>
                                                <w:top w:val="none" w:sz="0" w:space="0" w:color="auto"/>
                                                <w:left w:val="none" w:sz="0" w:space="0" w:color="auto"/>
                                                <w:bottom w:val="none" w:sz="0" w:space="0" w:color="auto"/>
                                                <w:right w:val="none" w:sz="0" w:space="0" w:color="auto"/>
                                              </w:divBdr>
                                              <w:divsChild>
                                                <w:div w:id="1188637440">
                                                  <w:marLeft w:val="0"/>
                                                  <w:marRight w:val="0"/>
                                                  <w:marTop w:val="0"/>
                                                  <w:marBottom w:val="60"/>
                                                  <w:divBdr>
                                                    <w:top w:val="none" w:sz="0" w:space="0" w:color="auto"/>
                                                    <w:left w:val="none" w:sz="0" w:space="0" w:color="auto"/>
                                                    <w:bottom w:val="none" w:sz="0" w:space="0" w:color="auto"/>
                                                    <w:right w:val="none" w:sz="0" w:space="0" w:color="auto"/>
                                                  </w:divBdr>
                                                  <w:divsChild>
                                                    <w:div w:id="55781374">
                                                      <w:marLeft w:val="0"/>
                                                      <w:marRight w:val="0"/>
                                                      <w:marTop w:val="0"/>
                                                      <w:marBottom w:val="0"/>
                                                      <w:divBdr>
                                                        <w:top w:val="none" w:sz="0" w:space="0" w:color="auto"/>
                                                        <w:left w:val="none" w:sz="0" w:space="0" w:color="auto"/>
                                                        <w:bottom w:val="none" w:sz="0" w:space="0" w:color="auto"/>
                                                        <w:right w:val="none" w:sz="0" w:space="0" w:color="auto"/>
                                                      </w:divBdr>
                                                      <w:divsChild>
                                                        <w:div w:id="210306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35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152837">
      <w:bodyDiv w:val="1"/>
      <w:marLeft w:val="0"/>
      <w:marRight w:val="0"/>
      <w:marTop w:val="0"/>
      <w:marBottom w:val="0"/>
      <w:divBdr>
        <w:top w:val="none" w:sz="0" w:space="0" w:color="auto"/>
        <w:left w:val="none" w:sz="0" w:space="0" w:color="auto"/>
        <w:bottom w:val="none" w:sz="0" w:space="0" w:color="auto"/>
        <w:right w:val="none" w:sz="0" w:space="0" w:color="auto"/>
      </w:divBdr>
    </w:div>
    <w:div w:id="91517278">
      <w:bodyDiv w:val="1"/>
      <w:marLeft w:val="0"/>
      <w:marRight w:val="0"/>
      <w:marTop w:val="0"/>
      <w:marBottom w:val="0"/>
      <w:divBdr>
        <w:top w:val="none" w:sz="0" w:space="0" w:color="auto"/>
        <w:left w:val="none" w:sz="0" w:space="0" w:color="auto"/>
        <w:bottom w:val="none" w:sz="0" w:space="0" w:color="auto"/>
        <w:right w:val="none" w:sz="0" w:space="0" w:color="auto"/>
      </w:divBdr>
      <w:divsChild>
        <w:div w:id="264533252">
          <w:marLeft w:val="0"/>
          <w:marRight w:val="0"/>
          <w:marTop w:val="0"/>
          <w:marBottom w:val="0"/>
          <w:divBdr>
            <w:top w:val="none" w:sz="0" w:space="0" w:color="auto"/>
            <w:left w:val="none" w:sz="0" w:space="0" w:color="auto"/>
            <w:bottom w:val="none" w:sz="0" w:space="0" w:color="auto"/>
            <w:right w:val="none" w:sz="0" w:space="0" w:color="auto"/>
          </w:divBdr>
        </w:div>
        <w:div w:id="307587735">
          <w:marLeft w:val="0"/>
          <w:marRight w:val="0"/>
          <w:marTop w:val="0"/>
          <w:marBottom w:val="0"/>
          <w:divBdr>
            <w:top w:val="none" w:sz="0" w:space="0" w:color="auto"/>
            <w:left w:val="none" w:sz="0" w:space="0" w:color="auto"/>
            <w:bottom w:val="none" w:sz="0" w:space="0" w:color="auto"/>
            <w:right w:val="none" w:sz="0" w:space="0" w:color="auto"/>
          </w:divBdr>
        </w:div>
        <w:div w:id="470438884">
          <w:marLeft w:val="0"/>
          <w:marRight w:val="0"/>
          <w:marTop w:val="0"/>
          <w:marBottom w:val="0"/>
          <w:divBdr>
            <w:top w:val="dotted" w:sz="6" w:space="0" w:color="ACACAC"/>
            <w:left w:val="dotted" w:sz="6" w:space="0" w:color="ACACAC"/>
            <w:bottom w:val="dotted" w:sz="6" w:space="0" w:color="ACACAC"/>
            <w:right w:val="dotted" w:sz="6" w:space="0" w:color="ACACAC"/>
          </w:divBdr>
          <w:divsChild>
            <w:div w:id="417288527">
              <w:marLeft w:val="0"/>
              <w:marRight w:val="0"/>
              <w:marTop w:val="0"/>
              <w:marBottom w:val="0"/>
              <w:divBdr>
                <w:top w:val="none" w:sz="0" w:space="0" w:color="auto"/>
                <w:left w:val="none" w:sz="0" w:space="0" w:color="auto"/>
                <w:bottom w:val="none" w:sz="0" w:space="0" w:color="auto"/>
                <w:right w:val="none" w:sz="0" w:space="0" w:color="auto"/>
              </w:divBdr>
            </w:div>
            <w:div w:id="628828343">
              <w:marLeft w:val="0"/>
              <w:marRight w:val="0"/>
              <w:marTop w:val="0"/>
              <w:marBottom w:val="0"/>
              <w:divBdr>
                <w:top w:val="none" w:sz="0" w:space="0" w:color="auto"/>
                <w:left w:val="none" w:sz="0" w:space="0" w:color="auto"/>
                <w:bottom w:val="none" w:sz="0" w:space="0" w:color="auto"/>
                <w:right w:val="none" w:sz="0" w:space="0" w:color="auto"/>
              </w:divBdr>
            </w:div>
            <w:div w:id="1202935783">
              <w:marLeft w:val="0"/>
              <w:marRight w:val="0"/>
              <w:marTop w:val="0"/>
              <w:marBottom w:val="0"/>
              <w:divBdr>
                <w:top w:val="none" w:sz="0" w:space="0" w:color="auto"/>
                <w:left w:val="none" w:sz="0" w:space="0" w:color="auto"/>
                <w:bottom w:val="none" w:sz="0" w:space="0" w:color="auto"/>
                <w:right w:val="none" w:sz="0" w:space="0" w:color="auto"/>
              </w:divBdr>
            </w:div>
            <w:div w:id="1210991155">
              <w:marLeft w:val="0"/>
              <w:marRight w:val="0"/>
              <w:marTop w:val="0"/>
              <w:marBottom w:val="0"/>
              <w:divBdr>
                <w:top w:val="none" w:sz="0" w:space="0" w:color="auto"/>
                <w:left w:val="none" w:sz="0" w:space="0" w:color="auto"/>
                <w:bottom w:val="none" w:sz="0" w:space="0" w:color="auto"/>
                <w:right w:val="none" w:sz="0" w:space="0" w:color="auto"/>
              </w:divBdr>
            </w:div>
            <w:div w:id="1548182977">
              <w:marLeft w:val="0"/>
              <w:marRight w:val="0"/>
              <w:marTop w:val="0"/>
              <w:marBottom w:val="0"/>
              <w:divBdr>
                <w:top w:val="none" w:sz="0" w:space="0" w:color="auto"/>
                <w:left w:val="none" w:sz="0" w:space="0" w:color="auto"/>
                <w:bottom w:val="none" w:sz="0" w:space="0" w:color="auto"/>
                <w:right w:val="none" w:sz="0" w:space="0" w:color="auto"/>
              </w:divBdr>
            </w:div>
            <w:div w:id="1611281279">
              <w:marLeft w:val="0"/>
              <w:marRight w:val="0"/>
              <w:marTop w:val="0"/>
              <w:marBottom w:val="0"/>
              <w:divBdr>
                <w:top w:val="none" w:sz="0" w:space="0" w:color="auto"/>
                <w:left w:val="none" w:sz="0" w:space="0" w:color="auto"/>
                <w:bottom w:val="none" w:sz="0" w:space="0" w:color="auto"/>
                <w:right w:val="none" w:sz="0" w:space="0" w:color="auto"/>
              </w:divBdr>
            </w:div>
            <w:div w:id="1922372198">
              <w:marLeft w:val="0"/>
              <w:marRight w:val="0"/>
              <w:marTop w:val="0"/>
              <w:marBottom w:val="0"/>
              <w:divBdr>
                <w:top w:val="none" w:sz="0" w:space="0" w:color="auto"/>
                <w:left w:val="none" w:sz="0" w:space="0" w:color="auto"/>
                <w:bottom w:val="none" w:sz="0" w:space="0" w:color="auto"/>
                <w:right w:val="none" w:sz="0" w:space="0" w:color="auto"/>
              </w:divBdr>
            </w:div>
          </w:divsChild>
        </w:div>
        <w:div w:id="563872466">
          <w:marLeft w:val="0"/>
          <w:marRight w:val="0"/>
          <w:marTop w:val="0"/>
          <w:marBottom w:val="0"/>
          <w:divBdr>
            <w:top w:val="none" w:sz="0" w:space="0" w:color="auto"/>
            <w:left w:val="none" w:sz="0" w:space="0" w:color="auto"/>
            <w:bottom w:val="none" w:sz="0" w:space="0" w:color="auto"/>
            <w:right w:val="none" w:sz="0" w:space="0" w:color="auto"/>
          </w:divBdr>
        </w:div>
        <w:div w:id="1029841003">
          <w:marLeft w:val="0"/>
          <w:marRight w:val="0"/>
          <w:marTop w:val="0"/>
          <w:marBottom w:val="0"/>
          <w:divBdr>
            <w:top w:val="none" w:sz="0" w:space="0" w:color="auto"/>
            <w:left w:val="none" w:sz="0" w:space="0" w:color="auto"/>
            <w:bottom w:val="none" w:sz="0" w:space="0" w:color="auto"/>
            <w:right w:val="none" w:sz="0" w:space="0" w:color="auto"/>
          </w:divBdr>
        </w:div>
        <w:div w:id="1067531124">
          <w:marLeft w:val="0"/>
          <w:marRight w:val="0"/>
          <w:marTop w:val="0"/>
          <w:marBottom w:val="0"/>
          <w:divBdr>
            <w:top w:val="none" w:sz="0" w:space="0" w:color="auto"/>
            <w:left w:val="none" w:sz="0" w:space="0" w:color="auto"/>
            <w:bottom w:val="none" w:sz="0" w:space="0" w:color="auto"/>
            <w:right w:val="none" w:sz="0" w:space="0" w:color="auto"/>
          </w:divBdr>
        </w:div>
        <w:div w:id="1094785136">
          <w:marLeft w:val="0"/>
          <w:marRight w:val="0"/>
          <w:marTop w:val="0"/>
          <w:marBottom w:val="0"/>
          <w:divBdr>
            <w:top w:val="none" w:sz="0" w:space="0" w:color="auto"/>
            <w:left w:val="none" w:sz="0" w:space="0" w:color="auto"/>
            <w:bottom w:val="none" w:sz="0" w:space="0" w:color="auto"/>
            <w:right w:val="none" w:sz="0" w:space="0" w:color="auto"/>
          </w:divBdr>
        </w:div>
        <w:div w:id="1149052054">
          <w:marLeft w:val="0"/>
          <w:marRight w:val="0"/>
          <w:marTop w:val="0"/>
          <w:marBottom w:val="0"/>
          <w:divBdr>
            <w:top w:val="none" w:sz="0" w:space="0" w:color="auto"/>
            <w:left w:val="none" w:sz="0" w:space="0" w:color="auto"/>
            <w:bottom w:val="none" w:sz="0" w:space="0" w:color="auto"/>
            <w:right w:val="none" w:sz="0" w:space="0" w:color="auto"/>
          </w:divBdr>
        </w:div>
        <w:div w:id="1329015644">
          <w:marLeft w:val="0"/>
          <w:marRight w:val="0"/>
          <w:marTop w:val="0"/>
          <w:marBottom w:val="0"/>
          <w:divBdr>
            <w:top w:val="single" w:sz="6" w:space="0" w:color="FFFFFF"/>
            <w:left w:val="single" w:sz="6" w:space="0" w:color="EDEDED"/>
            <w:bottom w:val="single" w:sz="6" w:space="0" w:color="EDEDED"/>
            <w:right w:val="single" w:sz="6" w:space="0" w:color="EDEDED"/>
          </w:divBdr>
          <w:divsChild>
            <w:div w:id="43217065">
              <w:marLeft w:val="0"/>
              <w:marRight w:val="0"/>
              <w:marTop w:val="0"/>
              <w:marBottom w:val="0"/>
              <w:divBdr>
                <w:top w:val="none" w:sz="0" w:space="0" w:color="auto"/>
                <w:left w:val="none" w:sz="0" w:space="0" w:color="auto"/>
                <w:bottom w:val="none" w:sz="0" w:space="0" w:color="auto"/>
                <w:right w:val="none" w:sz="0" w:space="0" w:color="auto"/>
              </w:divBdr>
            </w:div>
            <w:div w:id="365108985">
              <w:marLeft w:val="0"/>
              <w:marRight w:val="0"/>
              <w:marTop w:val="0"/>
              <w:marBottom w:val="0"/>
              <w:divBdr>
                <w:top w:val="none" w:sz="0" w:space="0" w:color="auto"/>
                <w:left w:val="none" w:sz="0" w:space="0" w:color="auto"/>
                <w:bottom w:val="none" w:sz="0" w:space="0" w:color="auto"/>
                <w:right w:val="none" w:sz="0" w:space="0" w:color="auto"/>
              </w:divBdr>
            </w:div>
            <w:div w:id="850606413">
              <w:marLeft w:val="0"/>
              <w:marRight w:val="0"/>
              <w:marTop w:val="0"/>
              <w:marBottom w:val="0"/>
              <w:divBdr>
                <w:top w:val="none" w:sz="0" w:space="0" w:color="auto"/>
                <w:left w:val="none" w:sz="0" w:space="0" w:color="auto"/>
                <w:bottom w:val="none" w:sz="0" w:space="0" w:color="auto"/>
                <w:right w:val="none" w:sz="0" w:space="0" w:color="auto"/>
              </w:divBdr>
            </w:div>
            <w:div w:id="909192320">
              <w:marLeft w:val="0"/>
              <w:marRight w:val="0"/>
              <w:marTop w:val="0"/>
              <w:marBottom w:val="0"/>
              <w:divBdr>
                <w:top w:val="none" w:sz="0" w:space="0" w:color="auto"/>
                <w:left w:val="none" w:sz="0" w:space="0" w:color="auto"/>
                <w:bottom w:val="none" w:sz="0" w:space="0" w:color="auto"/>
                <w:right w:val="none" w:sz="0" w:space="0" w:color="auto"/>
              </w:divBdr>
            </w:div>
            <w:div w:id="1325817227">
              <w:marLeft w:val="0"/>
              <w:marRight w:val="0"/>
              <w:marTop w:val="0"/>
              <w:marBottom w:val="0"/>
              <w:divBdr>
                <w:top w:val="none" w:sz="0" w:space="0" w:color="auto"/>
                <w:left w:val="none" w:sz="0" w:space="0" w:color="auto"/>
                <w:bottom w:val="none" w:sz="0" w:space="0" w:color="auto"/>
                <w:right w:val="none" w:sz="0" w:space="0" w:color="auto"/>
              </w:divBdr>
            </w:div>
            <w:div w:id="1342656941">
              <w:marLeft w:val="0"/>
              <w:marRight w:val="0"/>
              <w:marTop w:val="0"/>
              <w:marBottom w:val="0"/>
              <w:divBdr>
                <w:top w:val="none" w:sz="0" w:space="0" w:color="auto"/>
                <w:left w:val="none" w:sz="0" w:space="0" w:color="auto"/>
                <w:bottom w:val="none" w:sz="0" w:space="0" w:color="auto"/>
                <w:right w:val="none" w:sz="0" w:space="0" w:color="auto"/>
              </w:divBdr>
            </w:div>
            <w:div w:id="1424453115">
              <w:marLeft w:val="0"/>
              <w:marRight w:val="0"/>
              <w:marTop w:val="0"/>
              <w:marBottom w:val="0"/>
              <w:divBdr>
                <w:top w:val="none" w:sz="0" w:space="0" w:color="auto"/>
                <w:left w:val="none" w:sz="0" w:space="0" w:color="auto"/>
                <w:bottom w:val="none" w:sz="0" w:space="0" w:color="auto"/>
                <w:right w:val="none" w:sz="0" w:space="0" w:color="auto"/>
              </w:divBdr>
            </w:div>
            <w:div w:id="1765491005">
              <w:marLeft w:val="0"/>
              <w:marRight w:val="0"/>
              <w:marTop w:val="0"/>
              <w:marBottom w:val="0"/>
              <w:divBdr>
                <w:top w:val="none" w:sz="0" w:space="0" w:color="auto"/>
                <w:left w:val="none" w:sz="0" w:space="0" w:color="auto"/>
                <w:bottom w:val="none" w:sz="0" w:space="0" w:color="auto"/>
                <w:right w:val="none" w:sz="0" w:space="0" w:color="auto"/>
              </w:divBdr>
            </w:div>
          </w:divsChild>
        </w:div>
        <w:div w:id="1508207655">
          <w:marLeft w:val="0"/>
          <w:marRight w:val="0"/>
          <w:marTop w:val="0"/>
          <w:marBottom w:val="0"/>
          <w:divBdr>
            <w:top w:val="none" w:sz="0" w:space="0" w:color="auto"/>
            <w:left w:val="none" w:sz="0" w:space="0" w:color="auto"/>
            <w:bottom w:val="none" w:sz="0" w:space="0" w:color="auto"/>
            <w:right w:val="none" w:sz="0" w:space="0" w:color="auto"/>
          </w:divBdr>
        </w:div>
      </w:divsChild>
    </w:div>
    <w:div w:id="123235158">
      <w:bodyDiv w:val="1"/>
      <w:marLeft w:val="0"/>
      <w:marRight w:val="0"/>
      <w:marTop w:val="0"/>
      <w:marBottom w:val="0"/>
      <w:divBdr>
        <w:top w:val="none" w:sz="0" w:space="0" w:color="auto"/>
        <w:left w:val="none" w:sz="0" w:space="0" w:color="auto"/>
        <w:bottom w:val="none" w:sz="0" w:space="0" w:color="auto"/>
        <w:right w:val="none" w:sz="0" w:space="0" w:color="auto"/>
      </w:divBdr>
      <w:divsChild>
        <w:div w:id="53160103">
          <w:marLeft w:val="0"/>
          <w:marRight w:val="0"/>
          <w:marTop w:val="0"/>
          <w:marBottom w:val="0"/>
          <w:divBdr>
            <w:top w:val="none" w:sz="0" w:space="0" w:color="auto"/>
            <w:left w:val="none" w:sz="0" w:space="0" w:color="auto"/>
            <w:bottom w:val="none" w:sz="0" w:space="0" w:color="auto"/>
            <w:right w:val="none" w:sz="0" w:space="0" w:color="auto"/>
          </w:divBdr>
        </w:div>
        <w:div w:id="53938456">
          <w:marLeft w:val="0"/>
          <w:marRight w:val="0"/>
          <w:marTop w:val="0"/>
          <w:marBottom w:val="0"/>
          <w:divBdr>
            <w:top w:val="none" w:sz="0" w:space="0" w:color="auto"/>
            <w:left w:val="none" w:sz="0" w:space="0" w:color="auto"/>
            <w:bottom w:val="none" w:sz="0" w:space="0" w:color="auto"/>
            <w:right w:val="none" w:sz="0" w:space="0" w:color="auto"/>
          </w:divBdr>
        </w:div>
        <w:div w:id="90511923">
          <w:marLeft w:val="0"/>
          <w:marRight w:val="0"/>
          <w:marTop w:val="0"/>
          <w:marBottom w:val="0"/>
          <w:divBdr>
            <w:top w:val="none" w:sz="0" w:space="0" w:color="auto"/>
            <w:left w:val="none" w:sz="0" w:space="0" w:color="auto"/>
            <w:bottom w:val="none" w:sz="0" w:space="0" w:color="auto"/>
            <w:right w:val="none" w:sz="0" w:space="0" w:color="auto"/>
          </w:divBdr>
        </w:div>
        <w:div w:id="152067508">
          <w:marLeft w:val="0"/>
          <w:marRight w:val="0"/>
          <w:marTop w:val="0"/>
          <w:marBottom w:val="0"/>
          <w:divBdr>
            <w:top w:val="none" w:sz="0" w:space="0" w:color="auto"/>
            <w:left w:val="none" w:sz="0" w:space="0" w:color="auto"/>
            <w:bottom w:val="none" w:sz="0" w:space="0" w:color="auto"/>
            <w:right w:val="none" w:sz="0" w:space="0" w:color="auto"/>
          </w:divBdr>
        </w:div>
        <w:div w:id="268513078">
          <w:marLeft w:val="0"/>
          <w:marRight w:val="0"/>
          <w:marTop w:val="0"/>
          <w:marBottom w:val="0"/>
          <w:divBdr>
            <w:top w:val="none" w:sz="0" w:space="0" w:color="auto"/>
            <w:left w:val="none" w:sz="0" w:space="0" w:color="auto"/>
            <w:bottom w:val="none" w:sz="0" w:space="0" w:color="auto"/>
            <w:right w:val="none" w:sz="0" w:space="0" w:color="auto"/>
          </w:divBdr>
        </w:div>
        <w:div w:id="272976215">
          <w:marLeft w:val="0"/>
          <w:marRight w:val="0"/>
          <w:marTop w:val="0"/>
          <w:marBottom w:val="0"/>
          <w:divBdr>
            <w:top w:val="none" w:sz="0" w:space="0" w:color="auto"/>
            <w:left w:val="none" w:sz="0" w:space="0" w:color="auto"/>
            <w:bottom w:val="none" w:sz="0" w:space="0" w:color="auto"/>
            <w:right w:val="none" w:sz="0" w:space="0" w:color="auto"/>
          </w:divBdr>
        </w:div>
        <w:div w:id="277883560">
          <w:marLeft w:val="0"/>
          <w:marRight w:val="0"/>
          <w:marTop w:val="0"/>
          <w:marBottom w:val="0"/>
          <w:divBdr>
            <w:top w:val="none" w:sz="0" w:space="0" w:color="auto"/>
            <w:left w:val="none" w:sz="0" w:space="0" w:color="auto"/>
            <w:bottom w:val="none" w:sz="0" w:space="0" w:color="auto"/>
            <w:right w:val="none" w:sz="0" w:space="0" w:color="auto"/>
          </w:divBdr>
        </w:div>
        <w:div w:id="341008028">
          <w:marLeft w:val="0"/>
          <w:marRight w:val="0"/>
          <w:marTop w:val="0"/>
          <w:marBottom w:val="0"/>
          <w:divBdr>
            <w:top w:val="none" w:sz="0" w:space="0" w:color="auto"/>
            <w:left w:val="none" w:sz="0" w:space="0" w:color="auto"/>
            <w:bottom w:val="none" w:sz="0" w:space="0" w:color="auto"/>
            <w:right w:val="none" w:sz="0" w:space="0" w:color="auto"/>
          </w:divBdr>
        </w:div>
        <w:div w:id="352998407">
          <w:marLeft w:val="0"/>
          <w:marRight w:val="0"/>
          <w:marTop w:val="0"/>
          <w:marBottom w:val="0"/>
          <w:divBdr>
            <w:top w:val="none" w:sz="0" w:space="0" w:color="auto"/>
            <w:left w:val="none" w:sz="0" w:space="0" w:color="auto"/>
            <w:bottom w:val="none" w:sz="0" w:space="0" w:color="auto"/>
            <w:right w:val="none" w:sz="0" w:space="0" w:color="auto"/>
          </w:divBdr>
        </w:div>
        <w:div w:id="397367162">
          <w:marLeft w:val="0"/>
          <w:marRight w:val="0"/>
          <w:marTop w:val="0"/>
          <w:marBottom w:val="0"/>
          <w:divBdr>
            <w:top w:val="none" w:sz="0" w:space="0" w:color="auto"/>
            <w:left w:val="none" w:sz="0" w:space="0" w:color="auto"/>
            <w:bottom w:val="none" w:sz="0" w:space="0" w:color="auto"/>
            <w:right w:val="none" w:sz="0" w:space="0" w:color="auto"/>
          </w:divBdr>
        </w:div>
        <w:div w:id="421605434">
          <w:marLeft w:val="0"/>
          <w:marRight w:val="0"/>
          <w:marTop w:val="0"/>
          <w:marBottom w:val="0"/>
          <w:divBdr>
            <w:top w:val="none" w:sz="0" w:space="0" w:color="auto"/>
            <w:left w:val="none" w:sz="0" w:space="0" w:color="auto"/>
            <w:bottom w:val="none" w:sz="0" w:space="0" w:color="auto"/>
            <w:right w:val="none" w:sz="0" w:space="0" w:color="auto"/>
          </w:divBdr>
        </w:div>
        <w:div w:id="500316891">
          <w:marLeft w:val="0"/>
          <w:marRight w:val="0"/>
          <w:marTop w:val="0"/>
          <w:marBottom w:val="0"/>
          <w:divBdr>
            <w:top w:val="single" w:sz="6" w:space="0" w:color="FFFFFF"/>
            <w:left w:val="single" w:sz="6" w:space="0" w:color="EDEDED"/>
            <w:bottom w:val="single" w:sz="6" w:space="0" w:color="EDEDED"/>
            <w:right w:val="single" w:sz="6" w:space="0" w:color="EDEDED"/>
          </w:divBdr>
          <w:divsChild>
            <w:div w:id="34618653">
              <w:marLeft w:val="0"/>
              <w:marRight w:val="0"/>
              <w:marTop w:val="0"/>
              <w:marBottom w:val="0"/>
              <w:divBdr>
                <w:top w:val="none" w:sz="0" w:space="0" w:color="auto"/>
                <w:left w:val="none" w:sz="0" w:space="0" w:color="auto"/>
                <w:bottom w:val="none" w:sz="0" w:space="0" w:color="auto"/>
                <w:right w:val="none" w:sz="0" w:space="0" w:color="auto"/>
              </w:divBdr>
            </w:div>
            <w:div w:id="161287938">
              <w:marLeft w:val="0"/>
              <w:marRight w:val="0"/>
              <w:marTop w:val="0"/>
              <w:marBottom w:val="0"/>
              <w:divBdr>
                <w:top w:val="none" w:sz="0" w:space="0" w:color="auto"/>
                <w:left w:val="none" w:sz="0" w:space="0" w:color="auto"/>
                <w:bottom w:val="none" w:sz="0" w:space="0" w:color="auto"/>
                <w:right w:val="none" w:sz="0" w:space="0" w:color="auto"/>
              </w:divBdr>
            </w:div>
            <w:div w:id="493572505">
              <w:marLeft w:val="0"/>
              <w:marRight w:val="0"/>
              <w:marTop w:val="0"/>
              <w:marBottom w:val="0"/>
              <w:divBdr>
                <w:top w:val="none" w:sz="0" w:space="0" w:color="auto"/>
                <w:left w:val="none" w:sz="0" w:space="0" w:color="auto"/>
                <w:bottom w:val="none" w:sz="0" w:space="0" w:color="auto"/>
                <w:right w:val="none" w:sz="0" w:space="0" w:color="auto"/>
              </w:divBdr>
            </w:div>
            <w:div w:id="939266098">
              <w:marLeft w:val="0"/>
              <w:marRight w:val="0"/>
              <w:marTop w:val="0"/>
              <w:marBottom w:val="0"/>
              <w:divBdr>
                <w:top w:val="none" w:sz="0" w:space="0" w:color="auto"/>
                <w:left w:val="none" w:sz="0" w:space="0" w:color="auto"/>
                <w:bottom w:val="none" w:sz="0" w:space="0" w:color="auto"/>
                <w:right w:val="none" w:sz="0" w:space="0" w:color="auto"/>
              </w:divBdr>
            </w:div>
            <w:div w:id="1168406990">
              <w:marLeft w:val="0"/>
              <w:marRight w:val="0"/>
              <w:marTop w:val="0"/>
              <w:marBottom w:val="0"/>
              <w:divBdr>
                <w:top w:val="none" w:sz="0" w:space="0" w:color="auto"/>
                <w:left w:val="none" w:sz="0" w:space="0" w:color="auto"/>
                <w:bottom w:val="none" w:sz="0" w:space="0" w:color="auto"/>
                <w:right w:val="none" w:sz="0" w:space="0" w:color="auto"/>
              </w:divBdr>
            </w:div>
            <w:div w:id="1662005883">
              <w:marLeft w:val="0"/>
              <w:marRight w:val="0"/>
              <w:marTop w:val="0"/>
              <w:marBottom w:val="0"/>
              <w:divBdr>
                <w:top w:val="none" w:sz="0" w:space="0" w:color="auto"/>
                <w:left w:val="none" w:sz="0" w:space="0" w:color="auto"/>
                <w:bottom w:val="none" w:sz="0" w:space="0" w:color="auto"/>
                <w:right w:val="none" w:sz="0" w:space="0" w:color="auto"/>
              </w:divBdr>
            </w:div>
            <w:div w:id="1789085859">
              <w:marLeft w:val="0"/>
              <w:marRight w:val="0"/>
              <w:marTop w:val="0"/>
              <w:marBottom w:val="0"/>
              <w:divBdr>
                <w:top w:val="none" w:sz="0" w:space="0" w:color="auto"/>
                <w:left w:val="none" w:sz="0" w:space="0" w:color="auto"/>
                <w:bottom w:val="none" w:sz="0" w:space="0" w:color="auto"/>
                <w:right w:val="none" w:sz="0" w:space="0" w:color="auto"/>
              </w:divBdr>
            </w:div>
            <w:div w:id="1928614247">
              <w:marLeft w:val="0"/>
              <w:marRight w:val="0"/>
              <w:marTop w:val="0"/>
              <w:marBottom w:val="0"/>
              <w:divBdr>
                <w:top w:val="none" w:sz="0" w:space="0" w:color="auto"/>
                <w:left w:val="none" w:sz="0" w:space="0" w:color="auto"/>
                <w:bottom w:val="none" w:sz="0" w:space="0" w:color="auto"/>
                <w:right w:val="none" w:sz="0" w:space="0" w:color="auto"/>
              </w:divBdr>
            </w:div>
          </w:divsChild>
        </w:div>
        <w:div w:id="516118981">
          <w:marLeft w:val="0"/>
          <w:marRight w:val="0"/>
          <w:marTop w:val="0"/>
          <w:marBottom w:val="0"/>
          <w:divBdr>
            <w:top w:val="dotted" w:sz="6" w:space="0" w:color="ACACAC"/>
            <w:left w:val="dotted" w:sz="6" w:space="0" w:color="ACACAC"/>
            <w:bottom w:val="dotted" w:sz="6" w:space="0" w:color="ACACAC"/>
            <w:right w:val="dotted" w:sz="6" w:space="0" w:color="ACACAC"/>
          </w:divBdr>
          <w:divsChild>
            <w:div w:id="151063772">
              <w:marLeft w:val="0"/>
              <w:marRight w:val="0"/>
              <w:marTop w:val="0"/>
              <w:marBottom w:val="0"/>
              <w:divBdr>
                <w:top w:val="none" w:sz="0" w:space="0" w:color="auto"/>
                <w:left w:val="none" w:sz="0" w:space="0" w:color="auto"/>
                <w:bottom w:val="none" w:sz="0" w:space="0" w:color="auto"/>
                <w:right w:val="none" w:sz="0" w:space="0" w:color="auto"/>
              </w:divBdr>
            </w:div>
            <w:div w:id="597059127">
              <w:marLeft w:val="0"/>
              <w:marRight w:val="0"/>
              <w:marTop w:val="0"/>
              <w:marBottom w:val="0"/>
              <w:divBdr>
                <w:top w:val="none" w:sz="0" w:space="0" w:color="auto"/>
                <w:left w:val="none" w:sz="0" w:space="0" w:color="auto"/>
                <w:bottom w:val="none" w:sz="0" w:space="0" w:color="auto"/>
                <w:right w:val="none" w:sz="0" w:space="0" w:color="auto"/>
              </w:divBdr>
            </w:div>
            <w:div w:id="675116027">
              <w:marLeft w:val="0"/>
              <w:marRight w:val="0"/>
              <w:marTop w:val="0"/>
              <w:marBottom w:val="0"/>
              <w:divBdr>
                <w:top w:val="none" w:sz="0" w:space="0" w:color="auto"/>
                <w:left w:val="none" w:sz="0" w:space="0" w:color="auto"/>
                <w:bottom w:val="none" w:sz="0" w:space="0" w:color="auto"/>
                <w:right w:val="none" w:sz="0" w:space="0" w:color="auto"/>
              </w:divBdr>
            </w:div>
            <w:div w:id="1329210981">
              <w:marLeft w:val="0"/>
              <w:marRight w:val="0"/>
              <w:marTop w:val="0"/>
              <w:marBottom w:val="0"/>
              <w:divBdr>
                <w:top w:val="none" w:sz="0" w:space="0" w:color="auto"/>
                <w:left w:val="none" w:sz="0" w:space="0" w:color="auto"/>
                <w:bottom w:val="none" w:sz="0" w:space="0" w:color="auto"/>
                <w:right w:val="none" w:sz="0" w:space="0" w:color="auto"/>
              </w:divBdr>
            </w:div>
            <w:div w:id="1505127588">
              <w:marLeft w:val="0"/>
              <w:marRight w:val="0"/>
              <w:marTop w:val="0"/>
              <w:marBottom w:val="0"/>
              <w:divBdr>
                <w:top w:val="none" w:sz="0" w:space="0" w:color="auto"/>
                <w:left w:val="none" w:sz="0" w:space="0" w:color="auto"/>
                <w:bottom w:val="none" w:sz="0" w:space="0" w:color="auto"/>
                <w:right w:val="none" w:sz="0" w:space="0" w:color="auto"/>
              </w:divBdr>
            </w:div>
            <w:div w:id="1818573101">
              <w:marLeft w:val="0"/>
              <w:marRight w:val="0"/>
              <w:marTop w:val="0"/>
              <w:marBottom w:val="0"/>
              <w:divBdr>
                <w:top w:val="none" w:sz="0" w:space="0" w:color="auto"/>
                <w:left w:val="none" w:sz="0" w:space="0" w:color="auto"/>
                <w:bottom w:val="none" w:sz="0" w:space="0" w:color="auto"/>
                <w:right w:val="none" w:sz="0" w:space="0" w:color="auto"/>
              </w:divBdr>
            </w:div>
            <w:div w:id="2087649845">
              <w:marLeft w:val="0"/>
              <w:marRight w:val="0"/>
              <w:marTop w:val="0"/>
              <w:marBottom w:val="0"/>
              <w:divBdr>
                <w:top w:val="none" w:sz="0" w:space="0" w:color="auto"/>
                <w:left w:val="none" w:sz="0" w:space="0" w:color="auto"/>
                <w:bottom w:val="none" w:sz="0" w:space="0" w:color="auto"/>
                <w:right w:val="none" w:sz="0" w:space="0" w:color="auto"/>
              </w:divBdr>
            </w:div>
            <w:div w:id="2117363498">
              <w:marLeft w:val="0"/>
              <w:marRight w:val="0"/>
              <w:marTop w:val="0"/>
              <w:marBottom w:val="0"/>
              <w:divBdr>
                <w:top w:val="none" w:sz="0" w:space="0" w:color="auto"/>
                <w:left w:val="none" w:sz="0" w:space="0" w:color="auto"/>
                <w:bottom w:val="none" w:sz="0" w:space="0" w:color="auto"/>
                <w:right w:val="none" w:sz="0" w:space="0" w:color="auto"/>
              </w:divBdr>
            </w:div>
          </w:divsChild>
        </w:div>
        <w:div w:id="528417265">
          <w:marLeft w:val="0"/>
          <w:marRight w:val="0"/>
          <w:marTop w:val="0"/>
          <w:marBottom w:val="0"/>
          <w:divBdr>
            <w:top w:val="none" w:sz="0" w:space="0" w:color="auto"/>
            <w:left w:val="none" w:sz="0" w:space="0" w:color="auto"/>
            <w:bottom w:val="none" w:sz="0" w:space="0" w:color="auto"/>
            <w:right w:val="none" w:sz="0" w:space="0" w:color="auto"/>
          </w:divBdr>
        </w:div>
        <w:div w:id="601688792">
          <w:marLeft w:val="0"/>
          <w:marRight w:val="0"/>
          <w:marTop w:val="0"/>
          <w:marBottom w:val="0"/>
          <w:divBdr>
            <w:top w:val="none" w:sz="0" w:space="0" w:color="auto"/>
            <w:left w:val="none" w:sz="0" w:space="0" w:color="auto"/>
            <w:bottom w:val="none" w:sz="0" w:space="0" w:color="auto"/>
            <w:right w:val="none" w:sz="0" w:space="0" w:color="auto"/>
          </w:divBdr>
        </w:div>
        <w:div w:id="704906762">
          <w:marLeft w:val="0"/>
          <w:marRight w:val="0"/>
          <w:marTop w:val="0"/>
          <w:marBottom w:val="0"/>
          <w:divBdr>
            <w:top w:val="none" w:sz="0" w:space="0" w:color="auto"/>
            <w:left w:val="none" w:sz="0" w:space="0" w:color="auto"/>
            <w:bottom w:val="none" w:sz="0" w:space="0" w:color="auto"/>
            <w:right w:val="none" w:sz="0" w:space="0" w:color="auto"/>
          </w:divBdr>
        </w:div>
        <w:div w:id="705788314">
          <w:marLeft w:val="0"/>
          <w:marRight w:val="0"/>
          <w:marTop w:val="0"/>
          <w:marBottom w:val="0"/>
          <w:divBdr>
            <w:top w:val="none" w:sz="0" w:space="0" w:color="auto"/>
            <w:left w:val="none" w:sz="0" w:space="0" w:color="auto"/>
            <w:bottom w:val="none" w:sz="0" w:space="0" w:color="auto"/>
            <w:right w:val="none" w:sz="0" w:space="0" w:color="auto"/>
          </w:divBdr>
        </w:div>
        <w:div w:id="710766070">
          <w:marLeft w:val="0"/>
          <w:marRight w:val="0"/>
          <w:marTop w:val="0"/>
          <w:marBottom w:val="0"/>
          <w:divBdr>
            <w:top w:val="none" w:sz="0" w:space="0" w:color="auto"/>
            <w:left w:val="none" w:sz="0" w:space="0" w:color="auto"/>
            <w:bottom w:val="none" w:sz="0" w:space="0" w:color="auto"/>
            <w:right w:val="none" w:sz="0" w:space="0" w:color="auto"/>
          </w:divBdr>
        </w:div>
        <w:div w:id="770781141">
          <w:marLeft w:val="0"/>
          <w:marRight w:val="0"/>
          <w:marTop w:val="0"/>
          <w:marBottom w:val="0"/>
          <w:divBdr>
            <w:top w:val="none" w:sz="0" w:space="0" w:color="auto"/>
            <w:left w:val="none" w:sz="0" w:space="0" w:color="auto"/>
            <w:bottom w:val="none" w:sz="0" w:space="0" w:color="auto"/>
            <w:right w:val="none" w:sz="0" w:space="0" w:color="auto"/>
          </w:divBdr>
        </w:div>
        <w:div w:id="860976856">
          <w:marLeft w:val="0"/>
          <w:marRight w:val="0"/>
          <w:marTop w:val="0"/>
          <w:marBottom w:val="0"/>
          <w:divBdr>
            <w:top w:val="none" w:sz="0" w:space="0" w:color="auto"/>
            <w:left w:val="none" w:sz="0" w:space="0" w:color="auto"/>
            <w:bottom w:val="none" w:sz="0" w:space="0" w:color="auto"/>
            <w:right w:val="none" w:sz="0" w:space="0" w:color="auto"/>
          </w:divBdr>
        </w:div>
        <w:div w:id="905263405">
          <w:marLeft w:val="0"/>
          <w:marRight w:val="0"/>
          <w:marTop w:val="0"/>
          <w:marBottom w:val="0"/>
          <w:divBdr>
            <w:top w:val="none" w:sz="0" w:space="0" w:color="auto"/>
            <w:left w:val="none" w:sz="0" w:space="0" w:color="auto"/>
            <w:bottom w:val="none" w:sz="0" w:space="0" w:color="auto"/>
            <w:right w:val="none" w:sz="0" w:space="0" w:color="auto"/>
          </w:divBdr>
        </w:div>
        <w:div w:id="907422971">
          <w:marLeft w:val="0"/>
          <w:marRight w:val="0"/>
          <w:marTop w:val="0"/>
          <w:marBottom w:val="0"/>
          <w:divBdr>
            <w:top w:val="none" w:sz="0" w:space="0" w:color="auto"/>
            <w:left w:val="none" w:sz="0" w:space="0" w:color="auto"/>
            <w:bottom w:val="none" w:sz="0" w:space="0" w:color="auto"/>
            <w:right w:val="none" w:sz="0" w:space="0" w:color="auto"/>
          </w:divBdr>
        </w:div>
        <w:div w:id="930621890">
          <w:marLeft w:val="0"/>
          <w:marRight w:val="0"/>
          <w:marTop w:val="0"/>
          <w:marBottom w:val="0"/>
          <w:divBdr>
            <w:top w:val="none" w:sz="0" w:space="0" w:color="auto"/>
            <w:left w:val="none" w:sz="0" w:space="0" w:color="auto"/>
            <w:bottom w:val="none" w:sz="0" w:space="0" w:color="auto"/>
            <w:right w:val="none" w:sz="0" w:space="0" w:color="auto"/>
          </w:divBdr>
        </w:div>
        <w:div w:id="1004286969">
          <w:marLeft w:val="0"/>
          <w:marRight w:val="0"/>
          <w:marTop w:val="0"/>
          <w:marBottom w:val="0"/>
          <w:divBdr>
            <w:top w:val="none" w:sz="0" w:space="0" w:color="auto"/>
            <w:left w:val="none" w:sz="0" w:space="0" w:color="auto"/>
            <w:bottom w:val="none" w:sz="0" w:space="0" w:color="auto"/>
            <w:right w:val="none" w:sz="0" w:space="0" w:color="auto"/>
          </w:divBdr>
        </w:div>
        <w:div w:id="1029991038">
          <w:marLeft w:val="0"/>
          <w:marRight w:val="0"/>
          <w:marTop w:val="0"/>
          <w:marBottom w:val="0"/>
          <w:divBdr>
            <w:top w:val="none" w:sz="0" w:space="0" w:color="auto"/>
            <w:left w:val="none" w:sz="0" w:space="0" w:color="auto"/>
            <w:bottom w:val="none" w:sz="0" w:space="0" w:color="auto"/>
            <w:right w:val="none" w:sz="0" w:space="0" w:color="auto"/>
          </w:divBdr>
        </w:div>
        <w:div w:id="1056320422">
          <w:marLeft w:val="0"/>
          <w:marRight w:val="0"/>
          <w:marTop w:val="0"/>
          <w:marBottom w:val="0"/>
          <w:divBdr>
            <w:top w:val="none" w:sz="0" w:space="0" w:color="auto"/>
            <w:left w:val="none" w:sz="0" w:space="0" w:color="auto"/>
            <w:bottom w:val="none" w:sz="0" w:space="0" w:color="auto"/>
            <w:right w:val="none" w:sz="0" w:space="0" w:color="auto"/>
          </w:divBdr>
        </w:div>
        <w:div w:id="1067915373">
          <w:marLeft w:val="0"/>
          <w:marRight w:val="0"/>
          <w:marTop w:val="0"/>
          <w:marBottom w:val="0"/>
          <w:divBdr>
            <w:top w:val="none" w:sz="0" w:space="0" w:color="auto"/>
            <w:left w:val="none" w:sz="0" w:space="0" w:color="auto"/>
            <w:bottom w:val="none" w:sz="0" w:space="0" w:color="auto"/>
            <w:right w:val="none" w:sz="0" w:space="0" w:color="auto"/>
          </w:divBdr>
        </w:div>
        <w:div w:id="1145320539">
          <w:marLeft w:val="0"/>
          <w:marRight w:val="0"/>
          <w:marTop w:val="0"/>
          <w:marBottom w:val="0"/>
          <w:divBdr>
            <w:top w:val="none" w:sz="0" w:space="0" w:color="auto"/>
            <w:left w:val="none" w:sz="0" w:space="0" w:color="auto"/>
            <w:bottom w:val="none" w:sz="0" w:space="0" w:color="auto"/>
            <w:right w:val="none" w:sz="0" w:space="0" w:color="auto"/>
          </w:divBdr>
        </w:div>
        <w:div w:id="1179350388">
          <w:marLeft w:val="0"/>
          <w:marRight w:val="0"/>
          <w:marTop w:val="0"/>
          <w:marBottom w:val="0"/>
          <w:divBdr>
            <w:top w:val="single" w:sz="6" w:space="0" w:color="FFFFFF"/>
            <w:left w:val="single" w:sz="6" w:space="0" w:color="EDEDED"/>
            <w:bottom w:val="single" w:sz="6" w:space="0" w:color="EDEDED"/>
            <w:right w:val="single" w:sz="6" w:space="0" w:color="EDEDED"/>
          </w:divBdr>
          <w:divsChild>
            <w:div w:id="82843079">
              <w:marLeft w:val="0"/>
              <w:marRight w:val="0"/>
              <w:marTop w:val="0"/>
              <w:marBottom w:val="0"/>
              <w:divBdr>
                <w:top w:val="none" w:sz="0" w:space="0" w:color="auto"/>
                <w:left w:val="none" w:sz="0" w:space="0" w:color="auto"/>
                <w:bottom w:val="none" w:sz="0" w:space="0" w:color="auto"/>
                <w:right w:val="none" w:sz="0" w:space="0" w:color="auto"/>
              </w:divBdr>
            </w:div>
            <w:div w:id="752550520">
              <w:marLeft w:val="0"/>
              <w:marRight w:val="0"/>
              <w:marTop w:val="0"/>
              <w:marBottom w:val="0"/>
              <w:divBdr>
                <w:top w:val="none" w:sz="0" w:space="0" w:color="auto"/>
                <w:left w:val="none" w:sz="0" w:space="0" w:color="auto"/>
                <w:bottom w:val="none" w:sz="0" w:space="0" w:color="auto"/>
                <w:right w:val="none" w:sz="0" w:space="0" w:color="auto"/>
              </w:divBdr>
            </w:div>
            <w:div w:id="1027870086">
              <w:marLeft w:val="0"/>
              <w:marRight w:val="0"/>
              <w:marTop w:val="0"/>
              <w:marBottom w:val="0"/>
              <w:divBdr>
                <w:top w:val="none" w:sz="0" w:space="0" w:color="auto"/>
                <w:left w:val="none" w:sz="0" w:space="0" w:color="auto"/>
                <w:bottom w:val="none" w:sz="0" w:space="0" w:color="auto"/>
                <w:right w:val="none" w:sz="0" w:space="0" w:color="auto"/>
              </w:divBdr>
            </w:div>
            <w:div w:id="1626694523">
              <w:marLeft w:val="0"/>
              <w:marRight w:val="0"/>
              <w:marTop w:val="0"/>
              <w:marBottom w:val="0"/>
              <w:divBdr>
                <w:top w:val="none" w:sz="0" w:space="0" w:color="auto"/>
                <w:left w:val="none" w:sz="0" w:space="0" w:color="auto"/>
                <w:bottom w:val="none" w:sz="0" w:space="0" w:color="auto"/>
                <w:right w:val="none" w:sz="0" w:space="0" w:color="auto"/>
              </w:divBdr>
            </w:div>
            <w:div w:id="1645430366">
              <w:marLeft w:val="0"/>
              <w:marRight w:val="0"/>
              <w:marTop w:val="0"/>
              <w:marBottom w:val="0"/>
              <w:divBdr>
                <w:top w:val="none" w:sz="0" w:space="0" w:color="auto"/>
                <w:left w:val="none" w:sz="0" w:space="0" w:color="auto"/>
                <w:bottom w:val="none" w:sz="0" w:space="0" w:color="auto"/>
                <w:right w:val="none" w:sz="0" w:space="0" w:color="auto"/>
              </w:divBdr>
            </w:div>
            <w:div w:id="1937866356">
              <w:marLeft w:val="0"/>
              <w:marRight w:val="0"/>
              <w:marTop w:val="0"/>
              <w:marBottom w:val="0"/>
              <w:divBdr>
                <w:top w:val="none" w:sz="0" w:space="0" w:color="auto"/>
                <w:left w:val="none" w:sz="0" w:space="0" w:color="auto"/>
                <w:bottom w:val="none" w:sz="0" w:space="0" w:color="auto"/>
                <w:right w:val="none" w:sz="0" w:space="0" w:color="auto"/>
              </w:divBdr>
            </w:div>
            <w:div w:id="1962808408">
              <w:marLeft w:val="0"/>
              <w:marRight w:val="0"/>
              <w:marTop w:val="0"/>
              <w:marBottom w:val="0"/>
              <w:divBdr>
                <w:top w:val="none" w:sz="0" w:space="0" w:color="auto"/>
                <w:left w:val="none" w:sz="0" w:space="0" w:color="auto"/>
                <w:bottom w:val="none" w:sz="0" w:space="0" w:color="auto"/>
                <w:right w:val="none" w:sz="0" w:space="0" w:color="auto"/>
              </w:divBdr>
            </w:div>
            <w:div w:id="1981227730">
              <w:marLeft w:val="0"/>
              <w:marRight w:val="0"/>
              <w:marTop w:val="0"/>
              <w:marBottom w:val="0"/>
              <w:divBdr>
                <w:top w:val="none" w:sz="0" w:space="0" w:color="auto"/>
                <w:left w:val="none" w:sz="0" w:space="0" w:color="auto"/>
                <w:bottom w:val="none" w:sz="0" w:space="0" w:color="auto"/>
                <w:right w:val="none" w:sz="0" w:space="0" w:color="auto"/>
              </w:divBdr>
            </w:div>
          </w:divsChild>
        </w:div>
        <w:div w:id="1234463249">
          <w:marLeft w:val="0"/>
          <w:marRight w:val="0"/>
          <w:marTop w:val="0"/>
          <w:marBottom w:val="0"/>
          <w:divBdr>
            <w:top w:val="single" w:sz="6" w:space="0" w:color="FFFFFF"/>
            <w:left w:val="single" w:sz="6" w:space="0" w:color="EDEDED"/>
            <w:bottom w:val="single" w:sz="6" w:space="0" w:color="EDEDED"/>
            <w:right w:val="single" w:sz="6" w:space="0" w:color="EDEDED"/>
          </w:divBdr>
          <w:divsChild>
            <w:div w:id="46884794">
              <w:marLeft w:val="0"/>
              <w:marRight w:val="0"/>
              <w:marTop w:val="0"/>
              <w:marBottom w:val="0"/>
              <w:divBdr>
                <w:top w:val="none" w:sz="0" w:space="0" w:color="auto"/>
                <w:left w:val="none" w:sz="0" w:space="0" w:color="auto"/>
                <w:bottom w:val="none" w:sz="0" w:space="0" w:color="auto"/>
                <w:right w:val="none" w:sz="0" w:space="0" w:color="auto"/>
              </w:divBdr>
            </w:div>
            <w:div w:id="644511032">
              <w:marLeft w:val="0"/>
              <w:marRight w:val="0"/>
              <w:marTop w:val="0"/>
              <w:marBottom w:val="0"/>
              <w:divBdr>
                <w:top w:val="none" w:sz="0" w:space="0" w:color="auto"/>
                <w:left w:val="none" w:sz="0" w:space="0" w:color="auto"/>
                <w:bottom w:val="none" w:sz="0" w:space="0" w:color="auto"/>
                <w:right w:val="none" w:sz="0" w:space="0" w:color="auto"/>
              </w:divBdr>
            </w:div>
            <w:div w:id="899054102">
              <w:marLeft w:val="0"/>
              <w:marRight w:val="0"/>
              <w:marTop w:val="0"/>
              <w:marBottom w:val="0"/>
              <w:divBdr>
                <w:top w:val="none" w:sz="0" w:space="0" w:color="auto"/>
                <w:left w:val="none" w:sz="0" w:space="0" w:color="auto"/>
                <w:bottom w:val="none" w:sz="0" w:space="0" w:color="auto"/>
                <w:right w:val="none" w:sz="0" w:space="0" w:color="auto"/>
              </w:divBdr>
            </w:div>
            <w:div w:id="978874065">
              <w:marLeft w:val="0"/>
              <w:marRight w:val="0"/>
              <w:marTop w:val="0"/>
              <w:marBottom w:val="0"/>
              <w:divBdr>
                <w:top w:val="none" w:sz="0" w:space="0" w:color="auto"/>
                <w:left w:val="none" w:sz="0" w:space="0" w:color="auto"/>
                <w:bottom w:val="none" w:sz="0" w:space="0" w:color="auto"/>
                <w:right w:val="none" w:sz="0" w:space="0" w:color="auto"/>
              </w:divBdr>
            </w:div>
            <w:div w:id="1269506857">
              <w:marLeft w:val="0"/>
              <w:marRight w:val="0"/>
              <w:marTop w:val="0"/>
              <w:marBottom w:val="0"/>
              <w:divBdr>
                <w:top w:val="none" w:sz="0" w:space="0" w:color="auto"/>
                <w:left w:val="none" w:sz="0" w:space="0" w:color="auto"/>
                <w:bottom w:val="none" w:sz="0" w:space="0" w:color="auto"/>
                <w:right w:val="none" w:sz="0" w:space="0" w:color="auto"/>
              </w:divBdr>
            </w:div>
            <w:div w:id="1656644579">
              <w:marLeft w:val="0"/>
              <w:marRight w:val="0"/>
              <w:marTop w:val="0"/>
              <w:marBottom w:val="0"/>
              <w:divBdr>
                <w:top w:val="none" w:sz="0" w:space="0" w:color="auto"/>
                <w:left w:val="none" w:sz="0" w:space="0" w:color="auto"/>
                <w:bottom w:val="none" w:sz="0" w:space="0" w:color="auto"/>
                <w:right w:val="none" w:sz="0" w:space="0" w:color="auto"/>
              </w:divBdr>
            </w:div>
            <w:div w:id="1688945754">
              <w:marLeft w:val="0"/>
              <w:marRight w:val="0"/>
              <w:marTop w:val="0"/>
              <w:marBottom w:val="0"/>
              <w:divBdr>
                <w:top w:val="none" w:sz="0" w:space="0" w:color="auto"/>
                <w:left w:val="none" w:sz="0" w:space="0" w:color="auto"/>
                <w:bottom w:val="none" w:sz="0" w:space="0" w:color="auto"/>
                <w:right w:val="none" w:sz="0" w:space="0" w:color="auto"/>
              </w:divBdr>
            </w:div>
            <w:div w:id="2111001454">
              <w:marLeft w:val="0"/>
              <w:marRight w:val="0"/>
              <w:marTop w:val="0"/>
              <w:marBottom w:val="0"/>
              <w:divBdr>
                <w:top w:val="none" w:sz="0" w:space="0" w:color="auto"/>
                <w:left w:val="none" w:sz="0" w:space="0" w:color="auto"/>
                <w:bottom w:val="none" w:sz="0" w:space="0" w:color="auto"/>
                <w:right w:val="none" w:sz="0" w:space="0" w:color="auto"/>
              </w:divBdr>
            </w:div>
          </w:divsChild>
        </w:div>
        <w:div w:id="1291979214">
          <w:marLeft w:val="0"/>
          <w:marRight w:val="0"/>
          <w:marTop w:val="0"/>
          <w:marBottom w:val="0"/>
          <w:divBdr>
            <w:top w:val="none" w:sz="0" w:space="0" w:color="auto"/>
            <w:left w:val="none" w:sz="0" w:space="0" w:color="auto"/>
            <w:bottom w:val="none" w:sz="0" w:space="0" w:color="auto"/>
            <w:right w:val="none" w:sz="0" w:space="0" w:color="auto"/>
          </w:divBdr>
        </w:div>
        <w:div w:id="1312442232">
          <w:marLeft w:val="0"/>
          <w:marRight w:val="0"/>
          <w:marTop w:val="0"/>
          <w:marBottom w:val="0"/>
          <w:divBdr>
            <w:top w:val="none" w:sz="0" w:space="0" w:color="auto"/>
            <w:left w:val="none" w:sz="0" w:space="0" w:color="auto"/>
            <w:bottom w:val="none" w:sz="0" w:space="0" w:color="auto"/>
            <w:right w:val="none" w:sz="0" w:space="0" w:color="auto"/>
          </w:divBdr>
        </w:div>
        <w:div w:id="1385956193">
          <w:marLeft w:val="0"/>
          <w:marRight w:val="0"/>
          <w:marTop w:val="0"/>
          <w:marBottom w:val="0"/>
          <w:divBdr>
            <w:top w:val="none" w:sz="0" w:space="0" w:color="auto"/>
            <w:left w:val="none" w:sz="0" w:space="0" w:color="auto"/>
            <w:bottom w:val="none" w:sz="0" w:space="0" w:color="auto"/>
            <w:right w:val="none" w:sz="0" w:space="0" w:color="auto"/>
          </w:divBdr>
        </w:div>
        <w:div w:id="1461849495">
          <w:marLeft w:val="0"/>
          <w:marRight w:val="0"/>
          <w:marTop w:val="0"/>
          <w:marBottom w:val="0"/>
          <w:divBdr>
            <w:top w:val="none" w:sz="0" w:space="0" w:color="auto"/>
            <w:left w:val="none" w:sz="0" w:space="0" w:color="auto"/>
            <w:bottom w:val="none" w:sz="0" w:space="0" w:color="auto"/>
            <w:right w:val="none" w:sz="0" w:space="0" w:color="auto"/>
          </w:divBdr>
        </w:div>
        <w:div w:id="1560705455">
          <w:marLeft w:val="0"/>
          <w:marRight w:val="0"/>
          <w:marTop w:val="0"/>
          <w:marBottom w:val="0"/>
          <w:divBdr>
            <w:top w:val="none" w:sz="0" w:space="0" w:color="auto"/>
            <w:left w:val="none" w:sz="0" w:space="0" w:color="auto"/>
            <w:bottom w:val="none" w:sz="0" w:space="0" w:color="auto"/>
            <w:right w:val="none" w:sz="0" w:space="0" w:color="auto"/>
          </w:divBdr>
        </w:div>
        <w:div w:id="1615863972">
          <w:marLeft w:val="0"/>
          <w:marRight w:val="0"/>
          <w:marTop w:val="0"/>
          <w:marBottom w:val="0"/>
          <w:divBdr>
            <w:top w:val="none" w:sz="0" w:space="0" w:color="auto"/>
            <w:left w:val="none" w:sz="0" w:space="0" w:color="auto"/>
            <w:bottom w:val="none" w:sz="0" w:space="0" w:color="auto"/>
            <w:right w:val="none" w:sz="0" w:space="0" w:color="auto"/>
          </w:divBdr>
        </w:div>
        <w:div w:id="1653287727">
          <w:marLeft w:val="0"/>
          <w:marRight w:val="0"/>
          <w:marTop w:val="0"/>
          <w:marBottom w:val="0"/>
          <w:divBdr>
            <w:top w:val="none" w:sz="0" w:space="0" w:color="auto"/>
            <w:left w:val="none" w:sz="0" w:space="0" w:color="auto"/>
            <w:bottom w:val="none" w:sz="0" w:space="0" w:color="auto"/>
            <w:right w:val="none" w:sz="0" w:space="0" w:color="auto"/>
          </w:divBdr>
        </w:div>
        <w:div w:id="1683973321">
          <w:marLeft w:val="0"/>
          <w:marRight w:val="0"/>
          <w:marTop w:val="0"/>
          <w:marBottom w:val="0"/>
          <w:divBdr>
            <w:top w:val="none" w:sz="0" w:space="0" w:color="auto"/>
            <w:left w:val="none" w:sz="0" w:space="0" w:color="auto"/>
            <w:bottom w:val="none" w:sz="0" w:space="0" w:color="auto"/>
            <w:right w:val="none" w:sz="0" w:space="0" w:color="auto"/>
          </w:divBdr>
        </w:div>
        <w:div w:id="1781948912">
          <w:marLeft w:val="0"/>
          <w:marRight w:val="0"/>
          <w:marTop w:val="0"/>
          <w:marBottom w:val="0"/>
          <w:divBdr>
            <w:top w:val="none" w:sz="0" w:space="0" w:color="auto"/>
            <w:left w:val="none" w:sz="0" w:space="0" w:color="auto"/>
            <w:bottom w:val="none" w:sz="0" w:space="0" w:color="auto"/>
            <w:right w:val="none" w:sz="0" w:space="0" w:color="auto"/>
          </w:divBdr>
        </w:div>
        <w:div w:id="1912353776">
          <w:marLeft w:val="0"/>
          <w:marRight w:val="0"/>
          <w:marTop w:val="0"/>
          <w:marBottom w:val="0"/>
          <w:divBdr>
            <w:top w:val="single" w:sz="6" w:space="0" w:color="FFFFFF"/>
            <w:left w:val="single" w:sz="6" w:space="0" w:color="EDEDED"/>
            <w:bottom w:val="single" w:sz="6" w:space="0" w:color="EDEDED"/>
            <w:right w:val="single" w:sz="6" w:space="0" w:color="EDEDED"/>
          </w:divBdr>
          <w:divsChild>
            <w:div w:id="683672963">
              <w:marLeft w:val="0"/>
              <w:marRight w:val="0"/>
              <w:marTop w:val="0"/>
              <w:marBottom w:val="0"/>
              <w:divBdr>
                <w:top w:val="none" w:sz="0" w:space="0" w:color="auto"/>
                <w:left w:val="none" w:sz="0" w:space="0" w:color="auto"/>
                <w:bottom w:val="none" w:sz="0" w:space="0" w:color="auto"/>
                <w:right w:val="none" w:sz="0" w:space="0" w:color="auto"/>
              </w:divBdr>
            </w:div>
            <w:div w:id="780684552">
              <w:marLeft w:val="0"/>
              <w:marRight w:val="0"/>
              <w:marTop w:val="0"/>
              <w:marBottom w:val="0"/>
              <w:divBdr>
                <w:top w:val="none" w:sz="0" w:space="0" w:color="auto"/>
                <w:left w:val="none" w:sz="0" w:space="0" w:color="auto"/>
                <w:bottom w:val="none" w:sz="0" w:space="0" w:color="auto"/>
                <w:right w:val="none" w:sz="0" w:space="0" w:color="auto"/>
              </w:divBdr>
            </w:div>
            <w:div w:id="1398825627">
              <w:marLeft w:val="0"/>
              <w:marRight w:val="0"/>
              <w:marTop w:val="0"/>
              <w:marBottom w:val="0"/>
              <w:divBdr>
                <w:top w:val="none" w:sz="0" w:space="0" w:color="auto"/>
                <w:left w:val="none" w:sz="0" w:space="0" w:color="auto"/>
                <w:bottom w:val="none" w:sz="0" w:space="0" w:color="auto"/>
                <w:right w:val="none" w:sz="0" w:space="0" w:color="auto"/>
              </w:divBdr>
            </w:div>
            <w:div w:id="1775973718">
              <w:marLeft w:val="0"/>
              <w:marRight w:val="0"/>
              <w:marTop w:val="0"/>
              <w:marBottom w:val="0"/>
              <w:divBdr>
                <w:top w:val="none" w:sz="0" w:space="0" w:color="auto"/>
                <w:left w:val="none" w:sz="0" w:space="0" w:color="auto"/>
                <w:bottom w:val="none" w:sz="0" w:space="0" w:color="auto"/>
                <w:right w:val="none" w:sz="0" w:space="0" w:color="auto"/>
              </w:divBdr>
            </w:div>
            <w:div w:id="1801923693">
              <w:marLeft w:val="0"/>
              <w:marRight w:val="0"/>
              <w:marTop w:val="0"/>
              <w:marBottom w:val="0"/>
              <w:divBdr>
                <w:top w:val="none" w:sz="0" w:space="0" w:color="auto"/>
                <w:left w:val="none" w:sz="0" w:space="0" w:color="auto"/>
                <w:bottom w:val="none" w:sz="0" w:space="0" w:color="auto"/>
                <w:right w:val="none" w:sz="0" w:space="0" w:color="auto"/>
              </w:divBdr>
            </w:div>
            <w:div w:id="1816754973">
              <w:marLeft w:val="0"/>
              <w:marRight w:val="0"/>
              <w:marTop w:val="0"/>
              <w:marBottom w:val="0"/>
              <w:divBdr>
                <w:top w:val="none" w:sz="0" w:space="0" w:color="auto"/>
                <w:left w:val="none" w:sz="0" w:space="0" w:color="auto"/>
                <w:bottom w:val="none" w:sz="0" w:space="0" w:color="auto"/>
                <w:right w:val="none" w:sz="0" w:space="0" w:color="auto"/>
              </w:divBdr>
            </w:div>
            <w:div w:id="1883516869">
              <w:marLeft w:val="0"/>
              <w:marRight w:val="0"/>
              <w:marTop w:val="0"/>
              <w:marBottom w:val="0"/>
              <w:divBdr>
                <w:top w:val="none" w:sz="0" w:space="0" w:color="auto"/>
                <w:left w:val="none" w:sz="0" w:space="0" w:color="auto"/>
                <w:bottom w:val="none" w:sz="0" w:space="0" w:color="auto"/>
                <w:right w:val="none" w:sz="0" w:space="0" w:color="auto"/>
              </w:divBdr>
            </w:div>
            <w:div w:id="2080323821">
              <w:marLeft w:val="0"/>
              <w:marRight w:val="0"/>
              <w:marTop w:val="0"/>
              <w:marBottom w:val="0"/>
              <w:divBdr>
                <w:top w:val="none" w:sz="0" w:space="0" w:color="auto"/>
                <w:left w:val="none" w:sz="0" w:space="0" w:color="auto"/>
                <w:bottom w:val="none" w:sz="0" w:space="0" w:color="auto"/>
                <w:right w:val="none" w:sz="0" w:space="0" w:color="auto"/>
              </w:divBdr>
            </w:div>
          </w:divsChild>
        </w:div>
        <w:div w:id="1933933709">
          <w:marLeft w:val="0"/>
          <w:marRight w:val="0"/>
          <w:marTop w:val="0"/>
          <w:marBottom w:val="0"/>
          <w:divBdr>
            <w:top w:val="none" w:sz="0" w:space="0" w:color="auto"/>
            <w:left w:val="none" w:sz="0" w:space="0" w:color="auto"/>
            <w:bottom w:val="none" w:sz="0" w:space="0" w:color="auto"/>
            <w:right w:val="none" w:sz="0" w:space="0" w:color="auto"/>
          </w:divBdr>
        </w:div>
        <w:div w:id="2074765961">
          <w:marLeft w:val="0"/>
          <w:marRight w:val="0"/>
          <w:marTop w:val="0"/>
          <w:marBottom w:val="0"/>
          <w:divBdr>
            <w:top w:val="none" w:sz="0" w:space="0" w:color="auto"/>
            <w:left w:val="none" w:sz="0" w:space="0" w:color="auto"/>
            <w:bottom w:val="none" w:sz="0" w:space="0" w:color="auto"/>
            <w:right w:val="none" w:sz="0" w:space="0" w:color="auto"/>
          </w:divBdr>
        </w:div>
        <w:div w:id="2074887080">
          <w:marLeft w:val="0"/>
          <w:marRight w:val="0"/>
          <w:marTop w:val="0"/>
          <w:marBottom w:val="0"/>
          <w:divBdr>
            <w:top w:val="none" w:sz="0" w:space="0" w:color="auto"/>
            <w:left w:val="none" w:sz="0" w:space="0" w:color="auto"/>
            <w:bottom w:val="none" w:sz="0" w:space="0" w:color="auto"/>
            <w:right w:val="none" w:sz="0" w:space="0" w:color="auto"/>
          </w:divBdr>
        </w:div>
        <w:div w:id="2121754871">
          <w:marLeft w:val="0"/>
          <w:marRight w:val="0"/>
          <w:marTop w:val="0"/>
          <w:marBottom w:val="0"/>
          <w:divBdr>
            <w:top w:val="none" w:sz="0" w:space="0" w:color="auto"/>
            <w:left w:val="none" w:sz="0" w:space="0" w:color="auto"/>
            <w:bottom w:val="none" w:sz="0" w:space="0" w:color="auto"/>
            <w:right w:val="none" w:sz="0" w:space="0" w:color="auto"/>
          </w:divBdr>
        </w:div>
      </w:divsChild>
    </w:div>
    <w:div w:id="171068924">
      <w:bodyDiv w:val="1"/>
      <w:marLeft w:val="0"/>
      <w:marRight w:val="0"/>
      <w:marTop w:val="0"/>
      <w:marBottom w:val="0"/>
      <w:divBdr>
        <w:top w:val="none" w:sz="0" w:space="0" w:color="auto"/>
        <w:left w:val="none" w:sz="0" w:space="0" w:color="auto"/>
        <w:bottom w:val="none" w:sz="0" w:space="0" w:color="auto"/>
        <w:right w:val="none" w:sz="0" w:space="0" w:color="auto"/>
      </w:divBdr>
    </w:div>
    <w:div w:id="274757686">
      <w:bodyDiv w:val="1"/>
      <w:marLeft w:val="0"/>
      <w:marRight w:val="0"/>
      <w:marTop w:val="0"/>
      <w:marBottom w:val="0"/>
      <w:divBdr>
        <w:top w:val="none" w:sz="0" w:space="0" w:color="auto"/>
        <w:left w:val="none" w:sz="0" w:space="0" w:color="auto"/>
        <w:bottom w:val="none" w:sz="0" w:space="0" w:color="auto"/>
        <w:right w:val="none" w:sz="0" w:space="0" w:color="auto"/>
      </w:divBdr>
    </w:div>
    <w:div w:id="498350288">
      <w:bodyDiv w:val="1"/>
      <w:marLeft w:val="0"/>
      <w:marRight w:val="0"/>
      <w:marTop w:val="0"/>
      <w:marBottom w:val="0"/>
      <w:divBdr>
        <w:top w:val="none" w:sz="0" w:space="0" w:color="auto"/>
        <w:left w:val="none" w:sz="0" w:space="0" w:color="auto"/>
        <w:bottom w:val="none" w:sz="0" w:space="0" w:color="auto"/>
        <w:right w:val="none" w:sz="0" w:space="0" w:color="auto"/>
      </w:divBdr>
      <w:divsChild>
        <w:div w:id="1556625302">
          <w:marLeft w:val="0"/>
          <w:marRight w:val="0"/>
          <w:marTop w:val="0"/>
          <w:marBottom w:val="0"/>
          <w:divBdr>
            <w:top w:val="none" w:sz="0" w:space="0" w:color="auto"/>
            <w:left w:val="none" w:sz="0" w:space="0" w:color="auto"/>
            <w:bottom w:val="none" w:sz="0" w:space="0" w:color="auto"/>
            <w:right w:val="none" w:sz="0" w:space="0" w:color="auto"/>
          </w:divBdr>
          <w:divsChild>
            <w:div w:id="1558394132">
              <w:marLeft w:val="0"/>
              <w:marRight w:val="0"/>
              <w:marTop w:val="0"/>
              <w:marBottom w:val="0"/>
              <w:divBdr>
                <w:top w:val="none" w:sz="0" w:space="0" w:color="auto"/>
                <w:left w:val="none" w:sz="0" w:space="0" w:color="auto"/>
                <w:bottom w:val="none" w:sz="0" w:space="0" w:color="auto"/>
                <w:right w:val="none" w:sz="0" w:space="0" w:color="auto"/>
              </w:divBdr>
              <w:divsChild>
                <w:div w:id="1572083029">
                  <w:marLeft w:val="0"/>
                  <w:marRight w:val="0"/>
                  <w:marTop w:val="0"/>
                  <w:marBottom w:val="0"/>
                  <w:divBdr>
                    <w:top w:val="none" w:sz="0" w:space="0" w:color="auto"/>
                    <w:left w:val="none" w:sz="0" w:space="0" w:color="auto"/>
                    <w:bottom w:val="none" w:sz="0" w:space="0" w:color="auto"/>
                    <w:right w:val="none" w:sz="0" w:space="0" w:color="auto"/>
                  </w:divBdr>
                  <w:divsChild>
                    <w:div w:id="1672293051">
                      <w:marLeft w:val="0"/>
                      <w:marRight w:val="0"/>
                      <w:marTop w:val="0"/>
                      <w:marBottom w:val="0"/>
                      <w:divBdr>
                        <w:top w:val="none" w:sz="0" w:space="0" w:color="auto"/>
                        <w:left w:val="none" w:sz="0" w:space="0" w:color="auto"/>
                        <w:bottom w:val="none" w:sz="0" w:space="0" w:color="auto"/>
                        <w:right w:val="none" w:sz="0" w:space="0" w:color="auto"/>
                      </w:divBdr>
                      <w:divsChild>
                        <w:div w:id="1684088647">
                          <w:marLeft w:val="0"/>
                          <w:marRight w:val="0"/>
                          <w:marTop w:val="0"/>
                          <w:marBottom w:val="0"/>
                          <w:divBdr>
                            <w:top w:val="none" w:sz="0" w:space="0" w:color="auto"/>
                            <w:left w:val="none" w:sz="0" w:space="0" w:color="auto"/>
                            <w:bottom w:val="none" w:sz="0" w:space="0" w:color="auto"/>
                            <w:right w:val="none" w:sz="0" w:space="0" w:color="auto"/>
                          </w:divBdr>
                          <w:divsChild>
                            <w:div w:id="101416921">
                              <w:marLeft w:val="0"/>
                              <w:marRight w:val="0"/>
                              <w:marTop w:val="0"/>
                              <w:marBottom w:val="0"/>
                              <w:divBdr>
                                <w:top w:val="single" w:sz="2" w:space="0" w:color="D0D0D0"/>
                                <w:left w:val="single" w:sz="2" w:space="0" w:color="D0D0D0"/>
                                <w:bottom w:val="single" w:sz="2" w:space="0" w:color="D0D0D0"/>
                                <w:right w:val="single" w:sz="2" w:space="0" w:color="D0D0D0"/>
                              </w:divBdr>
                              <w:divsChild>
                                <w:div w:id="1841237593">
                                  <w:marLeft w:val="0"/>
                                  <w:marRight w:val="0"/>
                                  <w:marTop w:val="0"/>
                                  <w:marBottom w:val="0"/>
                                  <w:divBdr>
                                    <w:top w:val="none" w:sz="0" w:space="0" w:color="auto"/>
                                    <w:left w:val="none" w:sz="0" w:space="0" w:color="auto"/>
                                    <w:bottom w:val="none" w:sz="0" w:space="0" w:color="auto"/>
                                    <w:right w:val="none" w:sz="0" w:space="0" w:color="auto"/>
                                  </w:divBdr>
                                  <w:divsChild>
                                    <w:div w:id="895971072">
                                      <w:marLeft w:val="0"/>
                                      <w:marRight w:val="0"/>
                                      <w:marTop w:val="0"/>
                                      <w:marBottom w:val="0"/>
                                      <w:divBdr>
                                        <w:top w:val="none" w:sz="0" w:space="0" w:color="auto"/>
                                        <w:left w:val="none" w:sz="0" w:space="0" w:color="auto"/>
                                        <w:bottom w:val="none" w:sz="0" w:space="0" w:color="auto"/>
                                        <w:right w:val="none" w:sz="0" w:space="0" w:color="auto"/>
                                      </w:divBdr>
                                      <w:divsChild>
                                        <w:div w:id="27462625">
                                          <w:marLeft w:val="0"/>
                                          <w:marRight w:val="0"/>
                                          <w:marTop w:val="0"/>
                                          <w:marBottom w:val="60"/>
                                          <w:divBdr>
                                            <w:top w:val="none" w:sz="0" w:space="0" w:color="auto"/>
                                            <w:left w:val="none" w:sz="0" w:space="0" w:color="auto"/>
                                            <w:bottom w:val="none" w:sz="0" w:space="0" w:color="auto"/>
                                            <w:right w:val="none" w:sz="0" w:space="0" w:color="auto"/>
                                          </w:divBdr>
                                          <w:divsChild>
                                            <w:div w:id="1084451287">
                                              <w:marLeft w:val="0"/>
                                              <w:marRight w:val="0"/>
                                              <w:marTop w:val="0"/>
                                              <w:marBottom w:val="0"/>
                                              <w:divBdr>
                                                <w:top w:val="none" w:sz="0" w:space="0" w:color="auto"/>
                                                <w:left w:val="none" w:sz="0" w:space="0" w:color="auto"/>
                                                <w:bottom w:val="none" w:sz="0" w:space="0" w:color="auto"/>
                                                <w:right w:val="none" w:sz="0" w:space="0" w:color="auto"/>
                                              </w:divBdr>
                                              <w:divsChild>
                                                <w:div w:id="123239938">
                                                  <w:marLeft w:val="0"/>
                                                  <w:marRight w:val="0"/>
                                                  <w:marTop w:val="0"/>
                                                  <w:marBottom w:val="0"/>
                                                  <w:divBdr>
                                                    <w:top w:val="none" w:sz="0" w:space="0" w:color="auto"/>
                                                    <w:left w:val="none" w:sz="0" w:space="0" w:color="auto"/>
                                                    <w:bottom w:val="none" w:sz="0" w:space="0" w:color="auto"/>
                                                    <w:right w:val="none" w:sz="0" w:space="0" w:color="auto"/>
                                                  </w:divBdr>
                                                  <w:divsChild>
                                                    <w:div w:id="1545675675">
                                                      <w:marLeft w:val="0"/>
                                                      <w:marRight w:val="0"/>
                                                      <w:marTop w:val="0"/>
                                                      <w:marBottom w:val="0"/>
                                                      <w:divBdr>
                                                        <w:top w:val="none" w:sz="0" w:space="0" w:color="auto"/>
                                                        <w:left w:val="none" w:sz="0" w:space="0" w:color="auto"/>
                                                        <w:bottom w:val="none" w:sz="0" w:space="0" w:color="auto"/>
                                                        <w:right w:val="none" w:sz="0" w:space="0" w:color="auto"/>
                                                      </w:divBdr>
                                                      <w:divsChild>
                                                        <w:div w:id="898442745">
                                                          <w:marLeft w:val="0"/>
                                                          <w:marRight w:val="0"/>
                                                          <w:marTop w:val="0"/>
                                                          <w:marBottom w:val="0"/>
                                                          <w:divBdr>
                                                            <w:top w:val="none" w:sz="0" w:space="0" w:color="auto"/>
                                                            <w:left w:val="none" w:sz="0" w:space="0" w:color="auto"/>
                                                            <w:bottom w:val="none" w:sz="0" w:space="0" w:color="auto"/>
                                                            <w:right w:val="none" w:sz="0" w:space="0" w:color="auto"/>
                                                          </w:divBdr>
                                                          <w:divsChild>
                                                            <w:div w:id="689527612">
                                                              <w:marLeft w:val="0"/>
                                                              <w:marRight w:val="0"/>
                                                              <w:marTop w:val="0"/>
                                                              <w:marBottom w:val="0"/>
                                                              <w:divBdr>
                                                                <w:top w:val="none" w:sz="0" w:space="0" w:color="auto"/>
                                                                <w:left w:val="none" w:sz="0" w:space="0" w:color="auto"/>
                                                                <w:bottom w:val="none" w:sz="0" w:space="0" w:color="auto"/>
                                                                <w:right w:val="none" w:sz="0" w:space="0" w:color="auto"/>
                                                              </w:divBdr>
                                                              <w:divsChild>
                                                                <w:div w:id="1401489466">
                                                                  <w:marLeft w:val="0"/>
                                                                  <w:marRight w:val="0"/>
                                                                  <w:marTop w:val="0"/>
                                                                  <w:marBottom w:val="0"/>
                                                                  <w:divBdr>
                                                                    <w:top w:val="none" w:sz="0" w:space="0" w:color="auto"/>
                                                                    <w:left w:val="none" w:sz="0" w:space="0" w:color="auto"/>
                                                                    <w:bottom w:val="none" w:sz="0" w:space="0" w:color="auto"/>
                                                                    <w:right w:val="none" w:sz="0" w:space="0" w:color="auto"/>
                                                                  </w:divBdr>
                                                                  <w:divsChild>
                                                                    <w:div w:id="526526405">
                                                                      <w:marLeft w:val="0"/>
                                                                      <w:marRight w:val="0"/>
                                                                      <w:marTop w:val="0"/>
                                                                      <w:marBottom w:val="60"/>
                                                                      <w:divBdr>
                                                                        <w:top w:val="none" w:sz="0" w:space="0" w:color="auto"/>
                                                                        <w:left w:val="none" w:sz="0" w:space="0" w:color="auto"/>
                                                                        <w:bottom w:val="none" w:sz="0" w:space="0" w:color="auto"/>
                                                                        <w:right w:val="none" w:sz="0" w:space="0" w:color="auto"/>
                                                                      </w:divBdr>
                                                                      <w:divsChild>
                                                                        <w:div w:id="1535389553">
                                                                          <w:marLeft w:val="0"/>
                                                                          <w:marRight w:val="0"/>
                                                                          <w:marTop w:val="0"/>
                                                                          <w:marBottom w:val="0"/>
                                                                          <w:divBdr>
                                                                            <w:top w:val="none" w:sz="0" w:space="0" w:color="auto"/>
                                                                            <w:left w:val="none" w:sz="0" w:space="0" w:color="auto"/>
                                                                            <w:bottom w:val="none" w:sz="0" w:space="0" w:color="auto"/>
                                                                            <w:right w:val="none" w:sz="0" w:space="0" w:color="auto"/>
                                                                          </w:divBdr>
                                                                          <w:divsChild>
                                                                            <w:div w:id="195181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0229923">
                                                          <w:marLeft w:val="0"/>
                                                          <w:marRight w:val="0"/>
                                                          <w:marTop w:val="0"/>
                                                          <w:marBottom w:val="0"/>
                                                          <w:divBdr>
                                                            <w:top w:val="none" w:sz="0" w:space="0" w:color="auto"/>
                                                            <w:left w:val="none" w:sz="0" w:space="0" w:color="auto"/>
                                                            <w:bottom w:val="none" w:sz="0" w:space="0" w:color="auto"/>
                                                            <w:right w:val="none" w:sz="0" w:space="0" w:color="auto"/>
                                                          </w:divBdr>
                                                        </w:div>
                                                        <w:div w:id="162623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5666510">
                              <w:marLeft w:val="0"/>
                              <w:marRight w:val="0"/>
                              <w:marTop w:val="0"/>
                              <w:marBottom w:val="0"/>
                              <w:divBdr>
                                <w:top w:val="single" w:sz="2" w:space="0" w:color="D0D0D0"/>
                                <w:left w:val="single" w:sz="2" w:space="0" w:color="D0D0D0"/>
                                <w:bottom w:val="single" w:sz="2" w:space="0" w:color="D0D0D0"/>
                                <w:right w:val="single" w:sz="2" w:space="0" w:color="D0D0D0"/>
                              </w:divBdr>
                              <w:divsChild>
                                <w:div w:id="135101493">
                                  <w:marLeft w:val="0"/>
                                  <w:marRight w:val="0"/>
                                  <w:marTop w:val="0"/>
                                  <w:marBottom w:val="0"/>
                                  <w:divBdr>
                                    <w:top w:val="none" w:sz="0" w:space="0" w:color="auto"/>
                                    <w:left w:val="none" w:sz="0" w:space="0" w:color="auto"/>
                                    <w:bottom w:val="none" w:sz="0" w:space="0" w:color="auto"/>
                                    <w:right w:val="none" w:sz="0" w:space="0" w:color="auto"/>
                                  </w:divBdr>
                                  <w:divsChild>
                                    <w:div w:id="1689601035">
                                      <w:marLeft w:val="0"/>
                                      <w:marRight w:val="0"/>
                                      <w:marTop w:val="0"/>
                                      <w:marBottom w:val="0"/>
                                      <w:divBdr>
                                        <w:top w:val="none" w:sz="0" w:space="0" w:color="auto"/>
                                        <w:left w:val="none" w:sz="0" w:space="0" w:color="auto"/>
                                        <w:bottom w:val="none" w:sz="0" w:space="0" w:color="auto"/>
                                        <w:right w:val="none" w:sz="0" w:space="0" w:color="auto"/>
                                      </w:divBdr>
                                      <w:divsChild>
                                        <w:div w:id="5914117">
                                          <w:marLeft w:val="0"/>
                                          <w:marRight w:val="0"/>
                                          <w:marTop w:val="0"/>
                                          <w:marBottom w:val="60"/>
                                          <w:divBdr>
                                            <w:top w:val="none" w:sz="0" w:space="0" w:color="auto"/>
                                            <w:left w:val="none" w:sz="0" w:space="0" w:color="auto"/>
                                            <w:bottom w:val="none" w:sz="0" w:space="0" w:color="auto"/>
                                            <w:right w:val="none" w:sz="0" w:space="0" w:color="auto"/>
                                          </w:divBdr>
                                          <w:divsChild>
                                            <w:div w:id="499471339">
                                              <w:marLeft w:val="0"/>
                                              <w:marRight w:val="0"/>
                                              <w:marTop w:val="0"/>
                                              <w:marBottom w:val="0"/>
                                              <w:divBdr>
                                                <w:top w:val="none" w:sz="0" w:space="0" w:color="auto"/>
                                                <w:left w:val="none" w:sz="0" w:space="0" w:color="auto"/>
                                                <w:bottom w:val="none" w:sz="0" w:space="0" w:color="auto"/>
                                                <w:right w:val="none" w:sz="0" w:space="0" w:color="auto"/>
                                              </w:divBdr>
                                              <w:divsChild>
                                                <w:div w:id="106776622">
                                                  <w:marLeft w:val="0"/>
                                                  <w:marRight w:val="0"/>
                                                  <w:marTop w:val="0"/>
                                                  <w:marBottom w:val="0"/>
                                                  <w:divBdr>
                                                    <w:top w:val="none" w:sz="0" w:space="0" w:color="auto"/>
                                                    <w:left w:val="none" w:sz="0" w:space="0" w:color="auto"/>
                                                    <w:bottom w:val="none" w:sz="0" w:space="0" w:color="auto"/>
                                                    <w:right w:val="none" w:sz="0" w:space="0" w:color="auto"/>
                                                  </w:divBdr>
                                                  <w:divsChild>
                                                    <w:div w:id="930238039">
                                                      <w:marLeft w:val="0"/>
                                                      <w:marRight w:val="0"/>
                                                      <w:marTop w:val="0"/>
                                                      <w:marBottom w:val="0"/>
                                                      <w:divBdr>
                                                        <w:top w:val="none" w:sz="0" w:space="0" w:color="auto"/>
                                                        <w:left w:val="none" w:sz="0" w:space="0" w:color="auto"/>
                                                        <w:bottom w:val="none" w:sz="0" w:space="0" w:color="auto"/>
                                                        <w:right w:val="none" w:sz="0" w:space="0" w:color="auto"/>
                                                      </w:divBdr>
                                                      <w:divsChild>
                                                        <w:div w:id="1025906601">
                                                          <w:marLeft w:val="0"/>
                                                          <w:marRight w:val="0"/>
                                                          <w:marTop w:val="0"/>
                                                          <w:marBottom w:val="0"/>
                                                          <w:divBdr>
                                                            <w:top w:val="none" w:sz="0" w:space="0" w:color="auto"/>
                                                            <w:left w:val="none" w:sz="0" w:space="0" w:color="auto"/>
                                                            <w:bottom w:val="none" w:sz="0" w:space="0" w:color="auto"/>
                                                            <w:right w:val="none" w:sz="0" w:space="0" w:color="auto"/>
                                                          </w:divBdr>
                                                          <w:divsChild>
                                                            <w:div w:id="1536189916">
                                                              <w:marLeft w:val="0"/>
                                                              <w:marRight w:val="0"/>
                                                              <w:marTop w:val="0"/>
                                                              <w:marBottom w:val="0"/>
                                                              <w:divBdr>
                                                                <w:top w:val="none" w:sz="0" w:space="0" w:color="auto"/>
                                                                <w:left w:val="none" w:sz="0" w:space="0" w:color="auto"/>
                                                                <w:bottom w:val="none" w:sz="0" w:space="0" w:color="auto"/>
                                                                <w:right w:val="none" w:sz="0" w:space="0" w:color="auto"/>
                                                              </w:divBdr>
                                                              <w:divsChild>
                                                                <w:div w:id="1487740132">
                                                                  <w:marLeft w:val="0"/>
                                                                  <w:marRight w:val="0"/>
                                                                  <w:marTop w:val="0"/>
                                                                  <w:marBottom w:val="0"/>
                                                                  <w:divBdr>
                                                                    <w:top w:val="none" w:sz="0" w:space="0" w:color="auto"/>
                                                                    <w:left w:val="none" w:sz="0" w:space="0" w:color="auto"/>
                                                                    <w:bottom w:val="none" w:sz="0" w:space="0" w:color="auto"/>
                                                                    <w:right w:val="none" w:sz="0" w:space="0" w:color="auto"/>
                                                                  </w:divBdr>
                                                                  <w:divsChild>
                                                                    <w:div w:id="524292463">
                                                                      <w:marLeft w:val="0"/>
                                                                      <w:marRight w:val="0"/>
                                                                      <w:marTop w:val="0"/>
                                                                      <w:marBottom w:val="60"/>
                                                                      <w:divBdr>
                                                                        <w:top w:val="none" w:sz="0" w:space="0" w:color="auto"/>
                                                                        <w:left w:val="none" w:sz="0" w:space="0" w:color="auto"/>
                                                                        <w:bottom w:val="none" w:sz="0" w:space="0" w:color="auto"/>
                                                                        <w:right w:val="none" w:sz="0" w:space="0" w:color="auto"/>
                                                                      </w:divBdr>
                                                                      <w:divsChild>
                                                                        <w:div w:id="628556377">
                                                                          <w:marLeft w:val="0"/>
                                                                          <w:marRight w:val="0"/>
                                                                          <w:marTop w:val="0"/>
                                                                          <w:marBottom w:val="0"/>
                                                                          <w:divBdr>
                                                                            <w:top w:val="none" w:sz="0" w:space="0" w:color="auto"/>
                                                                            <w:left w:val="none" w:sz="0" w:space="0" w:color="auto"/>
                                                                            <w:bottom w:val="none" w:sz="0" w:space="0" w:color="auto"/>
                                                                            <w:right w:val="none" w:sz="0" w:space="0" w:color="auto"/>
                                                                          </w:divBdr>
                                                                          <w:divsChild>
                                                                            <w:div w:id="134874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859309">
                                                                      <w:marLeft w:val="0"/>
                                                                      <w:marRight w:val="0"/>
                                                                      <w:marTop w:val="0"/>
                                                                      <w:marBottom w:val="60"/>
                                                                      <w:divBdr>
                                                                        <w:top w:val="none" w:sz="0" w:space="0" w:color="auto"/>
                                                                        <w:left w:val="none" w:sz="0" w:space="0" w:color="auto"/>
                                                                        <w:bottom w:val="none" w:sz="0" w:space="0" w:color="auto"/>
                                                                        <w:right w:val="none" w:sz="0" w:space="0" w:color="auto"/>
                                                                      </w:divBdr>
                                                                      <w:divsChild>
                                                                        <w:div w:id="2105881661">
                                                                          <w:marLeft w:val="0"/>
                                                                          <w:marRight w:val="0"/>
                                                                          <w:marTop w:val="0"/>
                                                                          <w:marBottom w:val="0"/>
                                                                          <w:divBdr>
                                                                            <w:top w:val="none" w:sz="0" w:space="0" w:color="auto"/>
                                                                            <w:left w:val="none" w:sz="0" w:space="0" w:color="auto"/>
                                                                            <w:bottom w:val="none" w:sz="0" w:space="0" w:color="auto"/>
                                                                            <w:right w:val="none" w:sz="0" w:space="0" w:color="auto"/>
                                                                          </w:divBdr>
                                                                          <w:divsChild>
                                                                            <w:div w:id="172290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5616888">
                                                          <w:marLeft w:val="0"/>
                                                          <w:marRight w:val="0"/>
                                                          <w:marTop w:val="0"/>
                                                          <w:marBottom w:val="0"/>
                                                          <w:divBdr>
                                                            <w:top w:val="none" w:sz="0" w:space="0" w:color="auto"/>
                                                            <w:left w:val="none" w:sz="0" w:space="0" w:color="auto"/>
                                                            <w:bottom w:val="none" w:sz="0" w:space="0" w:color="auto"/>
                                                            <w:right w:val="none" w:sz="0" w:space="0" w:color="auto"/>
                                                          </w:divBdr>
                                                        </w:div>
                                                        <w:div w:id="166667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4642424">
                              <w:marLeft w:val="0"/>
                              <w:marRight w:val="0"/>
                              <w:marTop w:val="0"/>
                              <w:marBottom w:val="0"/>
                              <w:divBdr>
                                <w:top w:val="single" w:sz="2" w:space="0" w:color="D0D0D0"/>
                                <w:left w:val="single" w:sz="2" w:space="0" w:color="D0D0D0"/>
                                <w:bottom w:val="single" w:sz="2" w:space="0" w:color="D0D0D0"/>
                                <w:right w:val="single" w:sz="2" w:space="0" w:color="D0D0D0"/>
                              </w:divBdr>
                              <w:divsChild>
                                <w:div w:id="1606771973">
                                  <w:marLeft w:val="0"/>
                                  <w:marRight w:val="0"/>
                                  <w:marTop w:val="0"/>
                                  <w:marBottom w:val="0"/>
                                  <w:divBdr>
                                    <w:top w:val="none" w:sz="0" w:space="0" w:color="auto"/>
                                    <w:left w:val="none" w:sz="0" w:space="0" w:color="auto"/>
                                    <w:bottom w:val="none" w:sz="0" w:space="0" w:color="auto"/>
                                    <w:right w:val="none" w:sz="0" w:space="0" w:color="auto"/>
                                  </w:divBdr>
                                  <w:divsChild>
                                    <w:div w:id="1329747046">
                                      <w:marLeft w:val="0"/>
                                      <w:marRight w:val="0"/>
                                      <w:marTop w:val="0"/>
                                      <w:marBottom w:val="0"/>
                                      <w:divBdr>
                                        <w:top w:val="none" w:sz="0" w:space="0" w:color="auto"/>
                                        <w:left w:val="none" w:sz="0" w:space="0" w:color="auto"/>
                                        <w:bottom w:val="none" w:sz="0" w:space="0" w:color="auto"/>
                                        <w:right w:val="none" w:sz="0" w:space="0" w:color="auto"/>
                                      </w:divBdr>
                                      <w:divsChild>
                                        <w:div w:id="908534665">
                                          <w:marLeft w:val="0"/>
                                          <w:marRight w:val="0"/>
                                          <w:marTop w:val="0"/>
                                          <w:marBottom w:val="60"/>
                                          <w:divBdr>
                                            <w:top w:val="none" w:sz="0" w:space="0" w:color="auto"/>
                                            <w:left w:val="none" w:sz="0" w:space="0" w:color="auto"/>
                                            <w:bottom w:val="none" w:sz="0" w:space="0" w:color="auto"/>
                                            <w:right w:val="none" w:sz="0" w:space="0" w:color="auto"/>
                                          </w:divBdr>
                                          <w:divsChild>
                                            <w:div w:id="1474175100">
                                              <w:marLeft w:val="0"/>
                                              <w:marRight w:val="0"/>
                                              <w:marTop w:val="0"/>
                                              <w:marBottom w:val="0"/>
                                              <w:divBdr>
                                                <w:top w:val="none" w:sz="0" w:space="0" w:color="auto"/>
                                                <w:left w:val="none" w:sz="0" w:space="0" w:color="auto"/>
                                                <w:bottom w:val="none" w:sz="0" w:space="0" w:color="auto"/>
                                                <w:right w:val="none" w:sz="0" w:space="0" w:color="auto"/>
                                              </w:divBdr>
                                              <w:divsChild>
                                                <w:div w:id="1672685002">
                                                  <w:marLeft w:val="0"/>
                                                  <w:marRight w:val="0"/>
                                                  <w:marTop w:val="0"/>
                                                  <w:marBottom w:val="0"/>
                                                  <w:divBdr>
                                                    <w:top w:val="none" w:sz="0" w:space="0" w:color="auto"/>
                                                    <w:left w:val="none" w:sz="0" w:space="0" w:color="auto"/>
                                                    <w:bottom w:val="none" w:sz="0" w:space="0" w:color="auto"/>
                                                    <w:right w:val="none" w:sz="0" w:space="0" w:color="auto"/>
                                                  </w:divBdr>
                                                  <w:divsChild>
                                                    <w:div w:id="1752194177">
                                                      <w:marLeft w:val="0"/>
                                                      <w:marRight w:val="0"/>
                                                      <w:marTop w:val="0"/>
                                                      <w:marBottom w:val="0"/>
                                                      <w:divBdr>
                                                        <w:top w:val="none" w:sz="0" w:space="0" w:color="auto"/>
                                                        <w:left w:val="none" w:sz="0" w:space="0" w:color="auto"/>
                                                        <w:bottom w:val="none" w:sz="0" w:space="0" w:color="auto"/>
                                                        <w:right w:val="none" w:sz="0" w:space="0" w:color="auto"/>
                                                      </w:divBdr>
                                                      <w:divsChild>
                                                        <w:div w:id="456294227">
                                                          <w:marLeft w:val="0"/>
                                                          <w:marRight w:val="0"/>
                                                          <w:marTop w:val="0"/>
                                                          <w:marBottom w:val="0"/>
                                                          <w:divBdr>
                                                            <w:top w:val="none" w:sz="0" w:space="0" w:color="auto"/>
                                                            <w:left w:val="none" w:sz="0" w:space="0" w:color="auto"/>
                                                            <w:bottom w:val="none" w:sz="0" w:space="0" w:color="auto"/>
                                                            <w:right w:val="none" w:sz="0" w:space="0" w:color="auto"/>
                                                          </w:divBdr>
                                                        </w:div>
                                                        <w:div w:id="604844773">
                                                          <w:marLeft w:val="0"/>
                                                          <w:marRight w:val="0"/>
                                                          <w:marTop w:val="0"/>
                                                          <w:marBottom w:val="0"/>
                                                          <w:divBdr>
                                                            <w:top w:val="none" w:sz="0" w:space="0" w:color="auto"/>
                                                            <w:left w:val="none" w:sz="0" w:space="0" w:color="auto"/>
                                                            <w:bottom w:val="none" w:sz="0" w:space="0" w:color="auto"/>
                                                            <w:right w:val="none" w:sz="0" w:space="0" w:color="auto"/>
                                                          </w:divBdr>
                                                        </w:div>
                                                        <w:div w:id="2061204304">
                                                          <w:marLeft w:val="0"/>
                                                          <w:marRight w:val="0"/>
                                                          <w:marTop w:val="0"/>
                                                          <w:marBottom w:val="0"/>
                                                          <w:divBdr>
                                                            <w:top w:val="none" w:sz="0" w:space="0" w:color="auto"/>
                                                            <w:left w:val="none" w:sz="0" w:space="0" w:color="auto"/>
                                                            <w:bottom w:val="none" w:sz="0" w:space="0" w:color="auto"/>
                                                            <w:right w:val="none" w:sz="0" w:space="0" w:color="auto"/>
                                                          </w:divBdr>
                                                          <w:divsChild>
                                                            <w:div w:id="919756573">
                                                              <w:marLeft w:val="0"/>
                                                              <w:marRight w:val="0"/>
                                                              <w:marTop w:val="0"/>
                                                              <w:marBottom w:val="0"/>
                                                              <w:divBdr>
                                                                <w:top w:val="none" w:sz="0" w:space="0" w:color="auto"/>
                                                                <w:left w:val="none" w:sz="0" w:space="0" w:color="auto"/>
                                                                <w:bottom w:val="none" w:sz="0" w:space="0" w:color="auto"/>
                                                                <w:right w:val="none" w:sz="0" w:space="0" w:color="auto"/>
                                                              </w:divBdr>
                                                              <w:divsChild>
                                                                <w:div w:id="2095122704">
                                                                  <w:marLeft w:val="0"/>
                                                                  <w:marRight w:val="0"/>
                                                                  <w:marTop w:val="0"/>
                                                                  <w:marBottom w:val="0"/>
                                                                  <w:divBdr>
                                                                    <w:top w:val="none" w:sz="0" w:space="0" w:color="auto"/>
                                                                    <w:left w:val="none" w:sz="0" w:space="0" w:color="auto"/>
                                                                    <w:bottom w:val="none" w:sz="0" w:space="0" w:color="auto"/>
                                                                    <w:right w:val="none" w:sz="0" w:space="0" w:color="auto"/>
                                                                  </w:divBdr>
                                                                  <w:divsChild>
                                                                    <w:div w:id="1006788548">
                                                                      <w:marLeft w:val="0"/>
                                                                      <w:marRight w:val="0"/>
                                                                      <w:marTop w:val="0"/>
                                                                      <w:marBottom w:val="60"/>
                                                                      <w:divBdr>
                                                                        <w:top w:val="none" w:sz="0" w:space="0" w:color="auto"/>
                                                                        <w:left w:val="none" w:sz="0" w:space="0" w:color="auto"/>
                                                                        <w:bottom w:val="none" w:sz="0" w:space="0" w:color="auto"/>
                                                                        <w:right w:val="none" w:sz="0" w:space="0" w:color="auto"/>
                                                                      </w:divBdr>
                                                                      <w:divsChild>
                                                                        <w:div w:id="1910000343">
                                                                          <w:marLeft w:val="0"/>
                                                                          <w:marRight w:val="0"/>
                                                                          <w:marTop w:val="0"/>
                                                                          <w:marBottom w:val="0"/>
                                                                          <w:divBdr>
                                                                            <w:top w:val="none" w:sz="0" w:space="0" w:color="auto"/>
                                                                            <w:left w:val="none" w:sz="0" w:space="0" w:color="auto"/>
                                                                            <w:bottom w:val="none" w:sz="0" w:space="0" w:color="auto"/>
                                                                            <w:right w:val="none" w:sz="0" w:space="0" w:color="auto"/>
                                                                          </w:divBdr>
                                                                          <w:divsChild>
                                                                            <w:div w:id="134532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388579">
                                                                      <w:marLeft w:val="0"/>
                                                                      <w:marRight w:val="0"/>
                                                                      <w:marTop w:val="0"/>
                                                                      <w:marBottom w:val="60"/>
                                                                      <w:divBdr>
                                                                        <w:top w:val="none" w:sz="0" w:space="0" w:color="auto"/>
                                                                        <w:left w:val="none" w:sz="0" w:space="0" w:color="auto"/>
                                                                        <w:bottom w:val="none" w:sz="0" w:space="0" w:color="auto"/>
                                                                        <w:right w:val="none" w:sz="0" w:space="0" w:color="auto"/>
                                                                      </w:divBdr>
                                                                      <w:divsChild>
                                                                        <w:div w:id="1612584954">
                                                                          <w:marLeft w:val="0"/>
                                                                          <w:marRight w:val="0"/>
                                                                          <w:marTop w:val="0"/>
                                                                          <w:marBottom w:val="0"/>
                                                                          <w:divBdr>
                                                                            <w:top w:val="none" w:sz="0" w:space="0" w:color="auto"/>
                                                                            <w:left w:val="none" w:sz="0" w:space="0" w:color="auto"/>
                                                                            <w:bottom w:val="none" w:sz="0" w:space="0" w:color="auto"/>
                                                                            <w:right w:val="none" w:sz="0" w:space="0" w:color="auto"/>
                                                                          </w:divBdr>
                                                                          <w:divsChild>
                                                                            <w:div w:id="10708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8714478">
                              <w:marLeft w:val="0"/>
                              <w:marRight w:val="0"/>
                              <w:marTop w:val="0"/>
                              <w:marBottom w:val="0"/>
                              <w:divBdr>
                                <w:top w:val="single" w:sz="2" w:space="0" w:color="D0D0D0"/>
                                <w:left w:val="single" w:sz="2" w:space="0" w:color="D0D0D0"/>
                                <w:bottom w:val="single" w:sz="2" w:space="0" w:color="D0D0D0"/>
                                <w:right w:val="single" w:sz="2" w:space="0" w:color="D0D0D0"/>
                              </w:divBdr>
                              <w:divsChild>
                                <w:div w:id="1274091723">
                                  <w:marLeft w:val="0"/>
                                  <w:marRight w:val="0"/>
                                  <w:marTop w:val="0"/>
                                  <w:marBottom w:val="0"/>
                                  <w:divBdr>
                                    <w:top w:val="none" w:sz="0" w:space="0" w:color="auto"/>
                                    <w:left w:val="none" w:sz="0" w:space="0" w:color="auto"/>
                                    <w:bottom w:val="none" w:sz="0" w:space="0" w:color="auto"/>
                                    <w:right w:val="none" w:sz="0" w:space="0" w:color="auto"/>
                                  </w:divBdr>
                                  <w:divsChild>
                                    <w:div w:id="1926068074">
                                      <w:marLeft w:val="0"/>
                                      <w:marRight w:val="0"/>
                                      <w:marTop w:val="0"/>
                                      <w:marBottom w:val="0"/>
                                      <w:divBdr>
                                        <w:top w:val="none" w:sz="0" w:space="0" w:color="auto"/>
                                        <w:left w:val="none" w:sz="0" w:space="0" w:color="auto"/>
                                        <w:bottom w:val="none" w:sz="0" w:space="0" w:color="auto"/>
                                        <w:right w:val="none" w:sz="0" w:space="0" w:color="auto"/>
                                      </w:divBdr>
                                      <w:divsChild>
                                        <w:div w:id="1640111589">
                                          <w:marLeft w:val="0"/>
                                          <w:marRight w:val="0"/>
                                          <w:marTop w:val="0"/>
                                          <w:marBottom w:val="60"/>
                                          <w:divBdr>
                                            <w:top w:val="none" w:sz="0" w:space="0" w:color="auto"/>
                                            <w:left w:val="none" w:sz="0" w:space="0" w:color="auto"/>
                                            <w:bottom w:val="none" w:sz="0" w:space="0" w:color="auto"/>
                                            <w:right w:val="none" w:sz="0" w:space="0" w:color="auto"/>
                                          </w:divBdr>
                                          <w:divsChild>
                                            <w:div w:id="1105468310">
                                              <w:marLeft w:val="0"/>
                                              <w:marRight w:val="0"/>
                                              <w:marTop w:val="0"/>
                                              <w:marBottom w:val="0"/>
                                              <w:divBdr>
                                                <w:top w:val="none" w:sz="0" w:space="0" w:color="auto"/>
                                                <w:left w:val="none" w:sz="0" w:space="0" w:color="auto"/>
                                                <w:bottom w:val="none" w:sz="0" w:space="0" w:color="auto"/>
                                                <w:right w:val="none" w:sz="0" w:space="0" w:color="auto"/>
                                              </w:divBdr>
                                              <w:divsChild>
                                                <w:div w:id="109979155">
                                                  <w:marLeft w:val="0"/>
                                                  <w:marRight w:val="0"/>
                                                  <w:marTop w:val="0"/>
                                                  <w:marBottom w:val="0"/>
                                                  <w:divBdr>
                                                    <w:top w:val="none" w:sz="0" w:space="0" w:color="auto"/>
                                                    <w:left w:val="none" w:sz="0" w:space="0" w:color="auto"/>
                                                    <w:bottom w:val="none" w:sz="0" w:space="0" w:color="auto"/>
                                                    <w:right w:val="none" w:sz="0" w:space="0" w:color="auto"/>
                                                  </w:divBdr>
                                                  <w:divsChild>
                                                    <w:div w:id="1849756920">
                                                      <w:marLeft w:val="0"/>
                                                      <w:marRight w:val="0"/>
                                                      <w:marTop w:val="0"/>
                                                      <w:marBottom w:val="0"/>
                                                      <w:divBdr>
                                                        <w:top w:val="none" w:sz="0" w:space="0" w:color="auto"/>
                                                        <w:left w:val="none" w:sz="0" w:space="0" w:color="auto"/>
                                                        <w:bottom w:val="none" w:sz="0" w:space="0" w:color="auto"/>
                                                        <w:right w:val="none" w:sz="0" w:space="0" w:color="auto"/>
                                                      </w:divBdr>
                                                      <w:divsChild>
                                                        <w:div w:id="875697553">
                                                          <w:marLeft w:val="0"/>
                                                          <w:marRight w:val="0"/>
                                                          <w:marTop w:val="0"/>
                                                          <w:marBottom w:val="0"/>
                                                          <w:divBdr>
                                                            <w:top w:val="none" w:sz="0" w:space="0" w:color="auto"/>
                                                            <w:left w:val="none" w:sz="0" w:space="0" w:color="auto"/>
                                                            <w:bottom w:val="none" w:sz="0" w:space="0" w:color="auto"/>
                                                            <w:right w:val="none" w:sz="0" w:space="0" w:color="auto"/>
                                                          </w:divBdr>
                                                        </w:div>
                                                        <w:div w:id="1470514669">
                                                          <w:marLeft w:val="0"/>
                                                          <w:marRight w:val="0"/>
                                                          <w:marTop w:val="0"/>
                                                          <w:marBottom w:val="0"/>
                                                          <w:divBdr>
                                                            <w:top w:val="none" w:sz="0" w:space="0" w:color="auto"/>
                                                            <w:left w:val="none" w:sz="0" w:space="0" w:color="auto"/>
                                                            <w:bottom w:val="none" w:sz="0" w:space="0" w:color="auto"/>
                                                            <w:right w:val="none" w:sz="0" w:space="0" w:color="auto"/>
                                                          </w:divBdr>
                                                        </w:div>
                                                        <w:div w:id="1688098615">
                                                          <w:marLeft w:val="0"/>
                                                          <w:marRight w:val="0"/>
                                                          <w:marTop w:val="0"/>
                                                          <w:marBottom w:val="0"/>
                                                          <w:divBdr>
                                                            <w:top w:val="none" w:sz="0" w:space="0" w:color="auto"/>
                                                            <w:left w:val="none" w:sz="0" w:space="0" w:color="auto"/>
                                                            <w:bottom w:val="none" w:sz="0" w:space="0" w:color="auto"/>
                                                            <w:right w:val="none" w:sz="0" w:space="0" w:color="auto"/>
                                                          </w:divBdr>
                                                          <w:divsChild>
                                                            <w:div w:id="289366776">
                                                              <w:marLeft w:val="0"/>
                                                              <w:marRight w:val="0"/>
                                                              <w:marTop w:val="0"/>
                                                              <w:marBottom w:val="0"/>
                                                              <w:divBdr>
                                                                <w:top w:val="none" w:sz="0" w:space="0" w:color="auto"/>
                                                                <w:left w:val="none" w:sz="0" w:space="0" w:color="auto"/>
                                                                <w:bottom w:val="none" w:sz="0" w:space="0" w:color="auto"/>
                                                                <w:right w:val="none" w:sz="0" w:space="0" w:color="auto"/>
                                                              </w:divBdr>
                                                              <w:divsChild>
                                                                <w:div w:id="2090344684">
                                                                  <w:marLeft w:val="0"/>
                                                                  <w:marRight w:val="0"/>
                                                                  <w:marTop w:val="0"/>
                                                                  <w:marBottom w:val="0"/>
                                                                  <w:divBdr>
                                                                    <w:top w:val="none" w:sz="0" w:space="0" w:color="auto"/>
                                                                    <w:left w:val="none" w:sz="0" w:space="0" w:color="auto"/>
                                                                    <w:bottom w:val="none" w:sz="0" w:space="0" w:color="auto"/>
                                                                    <w:right w:val="none" w:sz="0" w:space="0" w:color="auto"/>
                                                                  </w:divBdr>
                                                                  <w:divsChild>
                                                                    <w:div w:id="597837732">
                                                                      <w:marLeft w:val="0"/>
                                                                      <w:marRight w:val="0"/>
                                                                      <w:marTop w:val="0"/>
                                                                      <w:marBottom w:val="60"/>
                                                                      <w:divBdr>
                                                                        <w:top w:val="none" w:sz="0" w:space="0" w:color="auto"/>
                                                                        <w:left w:val="none" w:sz="0" w:space="0" w:color="auto"/>
                                                                        <w:bottom w:val="none" w:sz="0" w:space="0" w:color="auto"/>
                                                                        <w:right w:val="none" w:sz="0" w:space="0" w:color="auto"/>
                                                                      </w:divBdr>
                                                                      <w:divsChild>
                                                                        <w:div w:id="731927412">
                                                                          <w:marLeft w:val="0"/>
                                                                          <w:marRight w:val="0"/>
                                                                          <w:marTop w:val="0"/>
                                                                          <w:marBottom w:val="0"/>
                                                                          <w:divBdr>
                                                                            <w:top w:val="none" w:sz="0" w:space="0" w:color="auto"/>
                                                                            <w:left w:val="none" w:sz="0" w:space="0" w:color="auto"/>
                                                                            <w:bottom w:val="none" w:sz="0" w:space="0" w:color="auto"/>
                                                                            <w:right w:val="none" w:sz="0" w:space="0" w:color="auto"/>
                                                                          </w:divBdr>
                                                                          <w:divsChild>
                                                                            <w:div w:id="191858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2852837">
                              <w:marLeft w:val="0"/>
                              <w:marRight w:val="0"/>
                              <w:marTop w:val="0"/>
                              <w:marBottom w:val="0"/>
                              <w:divBdr>
                                <w:top w:val="single" w:sz="2" w:space="0" w:color="D0D0D0"/>
                                <w:left w:val="single" w:sz="2" w:space="0" w:color="D0D0D0"/>
                                <w:bottom w:val="single" w:sz="2" w:space="0" w:color="D0D0D0"/>
                                <w:right w:val="single" w:sz="2" w:space="0" w:color="D0D0D0"/>
                              </w:divBdr>
                              <w:divsChild>
                                <w:div w:id="1997954624">
                                  <w:marLeft w:val="0"/>
                                  <w:marRight w:val="0"/>
                                  <w:marTop w:val="0"/>
                                  <w:marBottom w:val="0"/>
                                  <w:divBdr>
                                    <w:top w:val="none" w:sz="0" w:space="0" w:color="auto"/>
                                    <w:left w:val="none" w:sz="0" w:space="0" w:color="auto"/>
                                    <w:bottom w:val="none" w:sz="0" w:space="0" w:color="auto"/>
                                    <w:right w:val="none" w:sz="0" w:space="0" w:color="auto"/>
                                  </w:divBdr>
                                  <w:divsChild>
                                    <w:div w:id="1478381593">
                                      <w:marLeft w:val="0"/>
                                      <w:marRight w:val="0"/>
                                      <w:marTop w:val="0"/>
                                      <w:marBottom w:val="0"/>
                                      <w:divBdr>
                                        <w:top w:val="none" w:sz="0" w:space="0" w:color="auto"/>
                                        <w:left w:val="none" w:sz="0" w:space="0" w:color="auto"/>
                                        <w:bottom w:val="none" w:sz="0" w:space="0" w:color="auto"/>
                                        <w:right w:val="none" w:sz="0" w:space="0" w:color="auto"/>
                                      </w:divBdr>
                                      <w:divsChild>
                                        <w:div w:id="1512913336">
                                          <w:marLeft w:val="0"/>
                                          <w:marRight w:val="0"/>
                                          <w:marTop w:val="0"/>
                                          <w:marBottom w:val="60"/>
                                          <w:divBdr>
                                            <w:top w:val="none" w:sz="0" w:space="0" w:color="auto"/>
                                            <w:left w:val="none" w:sz="0" w:space="0" w:color="auto"/>
                                            <w:bottom w:val="none" w:sz="0" w:space="0" w:color="auto"/>
                                            <w:right w:val="none" w:sz="0" w:space="0" w:color="auto"/>
                                          </w:divBdr>
                                          <w:divsChild>
                                            <w:div w:id="1730303918">
                                              <w:marLeft w:val="0"/>
                                              <w:marRight w:val="0"/>
                                              <w:marTop w:val="0"/>
                                              <w:marBottom w:val="0"/>
                                              <w:divBdr>
                                                <w:top w:val="none" w:sz="0" w:space="0" w:color="auto"/>
                                                <w:left w:val="none" w:sz="0" w:space="0" w:color="auto"/>
                                                <w:bottom w:val="none" w:sz="0" w:space="0" w:color="auto"/>
                                                <w:right w:val="none" w:sz="0" w:space="0" w:color="auto"/>
                                              </w:divBdr>
                                              <w:divsChild>
                                                <w:div w:id="1615139177">
                                                  <w:marLeft w:val="0"/>
                                                  <w:marRight w:val="0"/>
                                                  <w:marTop w:val="0"/>
                                                  <w:marBottom w:val="0"/>
                                                  <w:divBdr>
                                                    <w:top w:val="none" w:sz="0" w:space="0" w:color="auto"/>
                                                    <w:left w:val="none" w:sz="0" w:space="0" w:color="auto"/>
                                                    <w:bottom w:val="none" w:sz="0" w:space="0" w:color="auto"/>
                                                    <w:right w:val="none" w:sz="0" w:space="0" w:color="auto"/>
                                                  </w:divBdr>
                                                  <w:divsChild>
                                                    <w:div w:id="343675367">
                                                      <w:marLeft w:val="0"/>
                                                      <w:marRight w:val="0"/>
                                                      <w:marTop w:val="0"/>
                                                      <w:marBottom w:val="0"/>
                                                      <w:divBdr>
                                                        <w:top w:val="none" w:sz="0" w:space="0" w:color="auto"/>
                                                        <w:left w:val="none" w:sz="0" w:space="0" w:color="auto"/>
                                                        <w:bottom w:val="none" w:sz="0" w:space="0" w:color="auto"/>
                                                        <w:right w:val="none" w:sz="0" w:space="0" w:color="auto"/>
                                                      </w:divBdr>
                                                      <w:divsChild>
                                                        <w:div w:id="532426532">
                                                          <w:marLeft w:val="0"/>
                                                          <w:marRight w:val="0"/>
                                                          <w:marTop w:val="0"/>
                                                          <w:marBottom w:val="0"/>
                                                          <w:divBdr>
                                                            <w:top w:val="none" w:sz="0" w:space="0" w:color="auto"/>
                                                            <w:left w:val="none" w:sz="0" w:space="0" w:color="auto"/>
                                                            <w:bottom w:val="none" w:sz="0" w:space="0" w:color="auto"/>
                                                            <w:right w:val="none" w:sz="0" w:space="0" w:color="auto"/>
                                                          </w:divBdr>
                                                          <w:divsChild>
                                                            <w:div w:id="2011522553">
                                                              <w:marLeft w:val="0"/>
                                                              <w:marRight w:val="0"/>
                                                              <w:marTop w:val="0"/>
                                                              <w:marBottom w:val="0"/>
                                                              <w:divBdr>
                                                                <w:top w:val="none" w:sz="0" w:space="0" w:color="auto"/>
                                                                <w:left w:val="none" w:sz="0" w:space="0" w:color="auto"/>
                                                                <w:bottom w:val="none" w:sz="0" w:space="0" w:color="auto"/>
                                                                <w:right w:val="none" w:sz="0" w:space="0" w:color="auto"/>
                                                              </w:divBdr>
                                                              <w:divsChild>
                                                                <w:div w:id="729305943">
                                                                  <w:marLeft w:val="0"/>
                                                                  <w:marRight w:val="0"/>
                                                                  <w:marTop w:val="0"/>
                                                                  <w:marBottom w:val="0"/>
                                                                  <w:divBdr>
                                                                    <w:top w:val="none" w:sz="0" w:space="0" w:color="auto"/>
                                                                    <w:left w:val="none" w:sz="0" w:space="0" w:color="auto"/>
                                                                    <w:bottom w:val="none" w:sz="0" w:space="0" w:color="auto"/>
                                                                    <w:right w:val="none" w:sz="0" w:space="0" w:color="auto"/>
                                                                  </w:divBdr>
                                                                </w:div>
                                                                <w:div w:id="962926603">
                                                                  <w:marLeft w:val="0"/>
                                                                  <w:marRight w:val="0"/>
                                                                  <w:marTop w:val="0"/>
                                                                  <w:marBottom w:val="0"/>
                                                                  <w:divBdr>
                                                                    <w:top w:val="none" w:sz="0" w:space="0" w:color="auto"/>
                                                                    <w:left w:val="none" w:sz="0" w:space="0" w:color="auto"/>
                                                                    <w:bottom w:val="none" w:sz="0" w:space="0" w:color="auto"/>
                                                                    <w:right w:val="none" w:sz="0" w:space="0" w:color="auto"/>
                                                                  </w:divBdr>
                                                                </w:div>
                                                                <w:div w:id="127803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305543">
                                                          <w:marLeft w:val="0"/>
                                                          <w:marRight w:val="0"/>
                                                          <w:marTop w:val="0"/>
                                                          <w:marBottom w:val="0"/>
                                                          <w:divBdr>
                                                            <w:top w:val="none" w:sz="0" w:space="0" w:color="auto"/>
                                                            <w:left w:val="none" w:sz="0" w:space="0" w:color="auto"/>
                                                            <w:bottom w:val="none" w:sz="0" w:space="0" w:color="auto"/>
                                                            <w:right w:val="none" w:sz="0" w:space="0" w:color="auto"/>
                                                          </w:divBdr>
                                                        </w:div>
                                                        <w:div w:id="123523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1757087">
                              <w:marLeft w:val="0"/>
                              <w:marRight w:val="0"/>
                              <w:marTop w:val="0"/>
                              <w:marBottom w:val="0"/>
                              <w:divBdr>
                                <w:top w:val="single" w:sz="2" w:space="0" w:color="D0D0D0"/>
                                <w:left w:val="single" w:sz="2" w:space="0" w:color="D0D0D0"/>
                                <w:bottom w:val="single" w:sz="2" w:space="0" w:color="D0D0D0"/>
                                <w:right w:val="single" w:sz="2" w:space="0" w:color="D0D0D0"/>
                              </w:divBdr>
                              <w:divsChild>
                                <w:div w:id="2105609609">
                                  <w:marLeft w:val="0"/>
                                  <w:marRight w:val="0"/>
                                  <w:marTop w:val="0"/>
                                  <w:marBottom w:val="0"/>
                                  <w:divBdr>
                                    <w:top w:val="none" w:sz="0" w:space="0" w:color="auto"/>
                                    <w:left w:val="none" w:sz="0" w:space="0" w:color="auto"/>
                                    <w:bottom w:val="none" w:sz="0" w:space="0" w:color="auto"/>
                                    <w:right w:val="none" w:sz="0" w:space="0" w:color="auto"/>
                                  </w:divBdr>
                                  <w:divsChild>
                                    <w:div w:id="2129003453">
                                      <w:marLeft w:val="0"/>
                                      <w:marRight w:val="0"/>
                                      <w:marTop w:val="0"/>
                                      <w:marBottom w:val="0"/>
                                      <w:divBdr>
                                        <w:top w:val="none" w:sz="0" w:space="0" w:color="auto"/>
                                        <w:left w:val="none" w:sz="0" w:space="0" w:color="auto"/>
                                        <w:bottom w:val="none" w:sz="0" w:space="0" w:color="auto"/>
                                        <w:right w:val="none" w:sz="0" w:space="0" w:color="auto"/>
                                      </w:divBdr>
                                      <w:divsChild>
                                        <w:div w:id="2117283169">
                                          <w:marLeft w:val="0"/>
                                          <w:marRight w:val="0"/>
                                          <w:marTop w:val="0"/>
                                          <w:marBottom w:val="60"/>
                                          <w:divBdr>
                                            <w:top w:val="none" w:sz="0" w:space="0" w:color="auto"/>
                                            <w:left w:val="none" w:sz="0" w:space="0" w:color="auto"/>
                                            <w:bottom w:val="none" w:sz="0" w:space="0" w:color="auto"/>
                                            <w:right w:val="none" w:sz="0" w:space="0" w:color="auto"/>
                                          </w:divBdr>
                                          <w:divsChild>
                                            <w:div w:id="37511218">
                                              <w:marLeft w:val="0"/>
                                              <w:marRight w:val="0"/>
                                              <w:marTop w:val="0"/>
                                              <w:marBottom w:val="0"/>
                                              <w:divBdr>
                                                <w:top w:val="none" w:sz="0" w:space="0" w:color="auto"/>
                                                <w:left w:val="none" w:sz="0" w:space="0" w:color="auto"/>
                                                <w:bottom w:val="none" w:sz="0" w:space="0" w:color="auto"/>
                                                <w:right w:val="none" w:sz="0" w:space="0" w:color="auto"/>
                                              </w:divBdr>
                                              <w:divsChild>
                                                <w:div w:id="1348294849">
                                                  <w:marLeft w:val="0"/>
                                                  <w:marRight w:val="0"/>
                                                  <w:marTop w:val="0"/>
                                                  <w:marBottom w:val="0"/>
                                                  <w:divBdr>
                                                    <w:top w:val="none" w:sz="0" w:space="0" w:color="auto"/>
                                                    <w:left w:val="none" w:sz="0" w:space="0" w:color="auto"/>
                                                    <w:bottom w:val="none" w:sz="0" w:space="0" w:color="auto"/>
                                                    <w:right w:val="none" w:sz="0" w:space="0" w:color="auto"/>
                                                  </w:divBdr>
                                                  <w:divsChild>
                                                    <w:div w:id="1957759863">
                                                      <w:marLeft w:val="0"/>
                                                      <w:marRight w:val="0"/>
                                                      <w:marTop w:val="0"/>
                                                      <w:marBottom w:val="0"/>
                                                      <w:divBdr>
                                                        <w:top w:val="none" w:sz="0" w:space="0" w:color="auto"/>
                                                        <w:left w:val="none" w:sz="0" w:space="0" w:color="auto"/>
                                                        <w:bottom w:val="none" w:sz="0" w:space="0" w:color="auto"/>
                                                        <w:right w:val="none" w:sz="0" w:space="0" w:color="auto"/>
                                                      </w:divBdr>
                                                      <w:divsChild>
                                                        <w:div w:id="230044575">
                                                          <w:marLeft w:val="0"/>
                                                          <w:marRight w:val="0"/>
                                                          <w:marTop w:val="0"/>
                                                          <w:marBottom w:val="0"/>
                                                          <w:divBdr>
                                                            <w:top w:val="none" w:sz="0" w:space="0" w:color="auto"/>
                                                            <w:left w:val="none" w:sz="0" w:space="0" w:color="auto"/>
                                                            <w:bottom w:val="none" w:sz="0" w:space="0" w:color="auto"/>
                                                            <w:right w:val="none" w:sz="0" w:space="0" w:color="auto"/>
                                                          </w:divBdr>
                                                          <w:divsChild>
                                                            <w:div w:id="1672560478">
                                                              <w:marLeft w:val="0"/>
                                                              <w:marRight w:val="0"/>
                                                              <w:marTop w:val="0"/>
                                                              <w:marBottom w:val="0"/>
                                                              <w:divBdr>
                                                                <w:top w:val="none" w:sz="0" w:space="0" w:color="auto"/>
                                                                <w:left w:val="none" w:sz="0" w:space="0" w:color="auto"/>
                                                                <w:bottom w:val="none" w:sz="0" w:space="0" w:color="auto"/>
                                                                <w:right w:val="none" w:sz="0" w:space="0" w:color="auto"/>
                                                              </w:divBdr>
                                                              <w:divsChild>
                                                                <w:div w:id="1767774476">
                                                                  <w:marLeft w:val="0"/>
                                                                  <w:marRight w:val="0"/>
                                                                  <w:marTop w:val="0"/>
                                                                  <w:marBottom w:val="0"/>
                                                                  <w:divBdr>
                                                                    <w:top w:val="none" w:sz="0" w:space="0" w:color="auto"/>
                                                                    <w:left w:val="none" w:sz="0" w:space="0" w:color="auto"/>
                                                                    <w:bottom w:val="none" w:sz="0" w:space="0" w:color="auto"/>
                                                                    <w:right w:val="none" w:sz="0" w:space="0" w:color="auto"/>
                                                                  </w:divBdr>
                                                                  <w:divsChild>
                                                                    <w:div w:id="1619023657">
                                                                      <w:marLeft w:val="0"/>
                                                                      <w:marRight w:val="0"/>
                                                                      <w:marTop w:val="0"/>
                                                                      <w:marBottom w:val="60"/>
                                                                      <w:divBdr>
                                                                        <w:top w:val="none" w:sz="0" w:space="0" w:color="auto"/>
                                                                        <w:left w:val="none" w:sz="0" w:space="0" w:color="auto"/>
                                                                        <w:bottom w:val="none" w:sz="0" w:space="0" w:color="auto"/>
                                                                        <w:right w:val="none" w:sz="0" w:space="0" w:color="auto"/>
                                                                      </w:divBdr>
                                                                      <w:divsChild>
                                                                        <w:div w:id="1693531700">
                                                                          <w:marLeft w:val="0"/>
                                                                          <w:marRight w:val="0"/>
                                                                          <w:marTop w:val="0"/>
                                                                          <w:marBottom w:val="0"/>
                                                                          <w:divBdr>
                                                                            <w:top w:val="none" w:sz="0" w:space="0" w:color="auto"/>
                                                                            <w:left w:val="none" w:sz="0" w:space="0" w:color="auto"/>
                                                                            <w:bottom w:val="none" w:sz="0" w:space="0" w:color="auto"/>
                                                                            <w:right w:val="none" w:sz="0" w:space="0" w:color="auto"/>
                                                                          </w:divBdr>
                                                                          <w:divsChild>
                                                                            <w:div w:id="172583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2525212">
                                                          <w:marLeft w:val="0"/>
                                                          <w:marRight w:val="0"/>
                                                          <w:marTop w:val="0"/>
                                                          <w:marBottom w:val="0"/>
                                                          <w:divBdr>
                                                            <w:top w:val="none" w:sz="0" w:space="0" w:color="auto"/>
                                                            <w:left w:val="none" w:sz="0" w:space="0" w:color="auto"/>
                                                            <w:bottom w:val="none" w:sz="0" w:space="0" w:color="auto"/>
                                                            <w:right w:val="none" w:sz="0" w:space="0" w:color="auto"/>
                                                          </w:divBdr>
                                                        </w:div>
                                                        <w:div w:id="141520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6053098">
                              <w:marLeft w:val="0"/>
                              <w:marRight w:val="0"/>
                              <w:marTop w:val="0"/>
                              <w:marBottom w:val="0"/>
                              <w:divBdr>
                                <w:top w:val="single" w:sz="2" w:space="0" w:color="D0D0D0"/>
                                <w:left w:val="single" w:sz="2" w:space="0" w:color="D0D0D0"/>
                                <w:bottom w:val="single" w:sz="2" w:space="0" w:color="D0D0D0"/>
                                <w:right w:val="single" w:sz="2" w:space="0" w:color="D0D0D0"/>
                              </w:divBdr>
                              <w:divsChild>
                                <w:div w:id="822425352">
                                  <w:marLeft w:val="0"/>
                                  <w:marRight w:val="0"/>
                                  <w:marTop w:val="0"/>
                                  <w:marBottom w:val="0"/>
                                  <w:divBdr>
                                    <w:top w:val="none" w:sz="0" w:space="0" w:color="auto"/>
                                    <w:left w:val="none" w:sz="0" w:space="0" w:color="auto"/>
                                    <w:bottom w:val="none" w:sz="0" w:space="0" w:color="auto"/>
                                    <w:right w:val="none" w:sz="0" w:space="0" w:color="auto"/>
                                  </w:divBdr>
                                  <w:divsChild>
                                    <w:div w:id="1782873782">
                                      <w:marLeft w:val="0"/>
                                      <w:marRight w:val="0"/>
                                      <w:marTop w:val="0"/>
                                      <w:marBottom w:val="0"/>
                                      <w:divBdr>
                                        <w:top w:val="none" w:sz="0" w:space="0" w:color="auto"/>
                                        <w:left w:val="none" w:sz="0" w:space="0" w:color="auto"/>
                                        <w:bottom w:val="none" w:sz="0" w:space="0" w:color="auto"/>
                                        <w:right w:val="none" w:sz="0" w:space="0" w:color="auto"/>
                                      </w:divBdr>
                                      <w:divsChild>
                                        <w:div w:id="790514489">
                                          <w:marLeft w:val="0"/>
                                          <w:marRight w:val="0"/>
                                          <w:marTop w:val="0"/>
                                          <w:marBottom w:val="60"/>
                                          <w:divBdr>
                                            <w:top w:val="none" w:sz="0" w:space="0" w:color="auto"/>
                                            <w:left w:val="none" w:sz="0" w:space="0" w:color="auto"/>
                                            <w:bottom w:val="none" w:sz="0" w:space="0" w:color="auto"/>
                                            <w:right w:val="none" w:sz="0" w:space="0" w:color="auto"/>
                                          </w:divBdr>
                                          <w:divsChild>
                                            <w:div w:id="788207038">
                                              <w:marLeft w:val="0"/>
                                              <w:marRight w:val="0"/>
                                              <w:marTop w:val="0"/>
                                              <w:marBottom w:val="0"/>
                                              <w:divBdr>
                                                <w:top w:val="none" w:sz="0" w:space="0" w:color="auto"/>
                                                <w:left w:val="none" w:sz="0" w:space="0" w:color="auto"/>
                                                <w:bottom w:val="none" w:sz="0" w:space="0" w:color="auto"/>
                                                <w:right w:val="none" w:sz="0" w:space="0" w:color="auto"/>
                                              </w:divBdr>
                                              <w:divsChild>
                                                <w:div w:id="1110397488">
                                                  <w:marLeft w:val="0"/>
                                                  <w:marRight w:val="0"/>
                                                  <w:marTop w:val="0"/>
                                                  <w:marBottom w:val="0"/>
                                                  <w:divBdr>
                                                    <w:top w:val="none" w:sz="0" w:space="0" w:color="auto"/>
                                                    <w:left w:val="none" w:sz="0" w:space="0" w:color="auto"/>
                                                    <w:bottom w:val="none" w:sz="0" w:space="0" w:color="auto"/>
                                                    <w:right w:val="none" w:sz="0" w:space="0" w:color="auto"/>
                                                  </w:divBdr>
                                                  <w:divsChild>
                                                    <w:div w:id="1842039598">
                                                      <w:marLeft w:val="0"/>
                                                      <w:marRight w:val="0"/>
                                                      <w:marTop w:val="0"/>
                                                      <w:marBottom w:val="0"/>
                                                      <w:divBdr>
                                                        <w:top w:val="none" w:sz="0" w:space="0" w:color="auto"/>
                                                        <w:left w:val="none" w:sz="0" w:space="0" w:color="auto"/>
                                                        <w:bottom w:val="none" w:sz="0" w:space="0" w:color="auto"/>
                                                        <w:right w:val="none" w:sz="0" w:space="0" w:color="auto"/>
                                                      </w:divBdr>
                                                      <w:divsChild>
                                                        <w:div w:id="411973031">
                                                          <w:marLeft w:val="0"/>
                                                          <w:marRight w:val="0"/>
                                                          <w:marTop w:val="0"/>
                                                          <w:marBottom w:val="0"/>
                                                          <w:divBdr>
                                                            <w:top w:val="none" w:sz="0" w:space="0" w:color="auto"/>
                                                            <w:left w:val="none" w:sz="0" w:space="0" w:color="auto"/>
                                                            <w:bottom w:val="none" w:sz="0" w:space="0" w:color="auto"/>
                                                            <w:right w:val="none" w:sz="0" w:space="0" w:color="auto"/>
                                                          </w:divBdr>
                                                          <w:divsChild>
                                                            <w:div w:id="425537587">
                                                              <w:marLeft w:val="0"/>
                                                              <w:marRight w:val="0"/>
                                                              <w:marTop w:val="0"/>
                                                              <w:marBottom w:val="0"/>
                                                              <w:divBdr>
                                                                <w:top w:val="none" w:sz="0" w:space="0" w:color="auto"/>
                                                                <w:left w:val="none" w:sz="0" w:space="0" w:color="auto"/>
                                                                <w:bottom w:val="none" w:sz="0" w:space="0" w:color="auto"/>
                                                                <w:right w:val="none" w:sz="0" w:space="0" w:color="auto"/>
                                                              </w:divBdr>
                                                              <w:divsChild>
                                                                <w:div w:id="53898185">
                                                                  <w:marLeft w:val="0"/>
                                                                  <w:marRight w:val="0"/>
                                                                  <w:marTop w:val="0"/>
                                                                  <w:marBottom w:val="0"/>
                                                                  <w:divBdr>
                                                                    <w:top w:val="none" w:sz="0" w:space="0" w:color="auto"/>
                                                                    <w:left w:val="none" w:sz="0" w:space="0" w:color="auto"/>
                                                                    <w:bottom w:val="none" w:sz="0" w:space="0" w:color="auto"/>
                                                                    <w:right w:val="none" w:sz="0" w:space="0" w:color="auto"/>
                                                                  </w:divBdr>
                                                                  <w:divsChild>
                                                                    <w:div w:id="497615128">
                                                                      <w:marLeft w:val="0"/>
                                                                      <w:marRight w:val="0"/>
                                                                      <w:marTop w:val="0"/>
                                                                      <w:marBottom w:val="60"/>
                                                                      <w:divBdr>
                                                                        <w:top w:val="none" w:sz="0" w:space="0" w:color="auto"/>
                                                                        <w:left w:val="none" w:sz="0" w:space="0" w:color="auto"/>
                                                                        <w:bottom w:val="none" w:sz="0" w:space="0" w:color="auto"/>
                                                                        <w:right w:val="none" w:sz="0" w:space="0" w:color="auto"/>
                                                                      </w:divBdr>
                                                                      <w:divsChild>
                                                                        <w:div w:id="1949852353">
                                                                          <w:marLeft w:val="0"/>
                                                                          <w:marRight w:val="0"/>
                                                                          <w:marTop w:val="0"/>
                                                                          <w:marBottom w:val="0"/>
                                                                          <w:divBdr>
                                                                            <w:top w:val="none" w:sz="0" w:space="0" w:color="auto"/>
                                                                            <w:left w:val="none" w:sz="0" w:space="0" w:color="auto"/>
                                                                            <w:bottom w:val="none" w:sz="0" w:space="0" w:color="auto"/>
                                                                            <w:right w:val="none" w:sz="0" w:space="0" w:color="auto"/>
                                                                          </w:divBdr>
                                                                          <w:divsChild>
                                                                            <w:div w:id="117769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7058328">
                                                          <w:marLeft w:val="0"/>
                                                          <w:marRight w:val="0"/>
                                                          <w:marTop w:val="0"/>
                                                          <w:marBottom w:val="0"/>
                                                          <w:divBdr>
                                                            <w:top w:val="none" w:sz="0" w:space="0" w:color="auto"/>
                                                            <w:left w:val="none" w:sz="0" w:space="0" w:color="auto"/>
                                                            <w:bottom w:val="none" w:sz="0" w:space="0" w:color="auto"/>
                                                            <w:right w:val="none" w:sz="0" w:space="0" w:color="auto"/>
                                                          </w:divBdr>
                                                        </w:div>
                                                        <w:div w:id="197722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6084198">
                              <w:marLeft w:val="0"/>
                              <w:marRight w:val="0"/>
                              <w:marTop w:val="0"/>
                              <w:marBottom w:val="0"/>
                              <w:divBdr>
                                <w:top w:val="single" w:sz="2" w:space="0" w:color="D0D0D0"/>
                                <w:left w:val="single" w:sz="2" w:space="0" w:color="D0D0D0"/>
                                <w:bottom w:val="single" w:sz="2" w:space="0" w:color="D0D0D0"/>
                                <w:right w:val="single" w:sz="2" w:space="0" w:color="D0D0D0"/>
                              </w:divBdr>
                              <w:divsChild>
                                <w:div w:id="1307510016">
                                  <w:marLeft w:val="0"/>
                                  <w:marRight w:val="0"/>
                                  <w:marTop w:val="0"/>
                                  <w:marBottom w:val="0"/>
                                  <w:divBdr>
                                    <w:top w:val="none" w:sz="0" w:space="0" w:color="auto"/>
                                    <w:left w:val="none" w:sz="0" w:space="0" w:color="auto"/>
                                    <w:bottom w:val="none" w:sz="0" w:space="0" w:color="auto"/>
                                    <w:right w:val="none" w:sz="0" w:space="0" w:color="auto"/>
                                  </w:divBdr>
                                  <w:divsChild>
                                    <w:div w:id="1774550430">
                                      <w:marLeft w:val="0"/>
                                      <w:marRight w:val="0"/>
                                      <w:marTop w:val="0"/>
                                      <w:marBottom w:val="0"/>
                                      <w:divBdr>
                                        <w:top w:val="none" w:sz="0" w:space="0" w:color="auto"/>
                                        <w:left w:val="none" w:sz="0" w:space="0" w:color="auto"/>
                                        <w:bottom w:val="none" w:sz="0" w:space="0" w:color="auto"/>
                                        <w:right w:val="none" w:sz="0" w:space="0" w:color="auto"/>
                                      </w:divBdr>
                                      <w:divsChild>
                                        <w:div w:id="1128548039">
                                          <w:marLeft w:val="0"/>
                                          <w:marRight w:val="0"/>
                                          <w:marTop w:val="0"/>
                                          <w:marBottom w:val="60"/>
                                          <w:divBdr>
                                            <w:top w:val="none" w:sz="0" w:space="0" w:color="auto"/>
                                            <w:left w:val="none" w:sz="0" w:space="0" w:color="auto"/>
                                            <w:bottom w:val="none" w:sz="0" w:space="0" w:color="auto"/>
                                            <w:right w:val="none" w:sz="0" w:space="0" w:color="auto"/>
                                          </w:divBdr>
                                          <w:divsChild>
                                            <w:div w:id="1108355333">
                                              <w:marLeft w:val="0"/>
                                              <w:marRight w:val="0"/>
                                              <w:marTop w:val="0"/>
                                              <w:marBottom w:val="0"/>
                                              <w:divBdr>
                                                <w:top w:val="none" w:sz="0" w:space="0" w:color="auto"/>
                                                <w:left w:val="none" w:sz="0" w:space="0" w:color="auto"/>
                                                <w:bottom w:val="none" w:sz="0" w:space="0" w:color="auto"/>
                                                <w:right w:val="none" w:sz="0" w:space="0" w:color="auto"/>
                                              </w:divBdr>
                                              <w:divsChild>
                                                <w:div w:id="762839859">
                                                  <w:marLeft w:val="0"/>
                                                  <w:marRight w:val="0"/>
                                                  <w:marTop w:val="0"/>
                                                  <w:marBottom w:val="0"/>
                                                  <w:divBdr>
                                                    <w:top w:val="none" w:sz="0" w:space="0" w:color="auto"/>
                                                    <w:left w:val="none" w:sz="0" w:space="0" w:color="auto"/>
                                                    <w:bottom w:val="none" w:sz="0" w:space="0" w:color="auto"/>
                                                    <w:right w:val="none" w:sz="0" w:space="0" w:color="auto"/>
                                                  </w:divBdr>
                                                  <w:divsChild>
                                                    <w:div w:id="1255280055">
                                                      <w:marLeft w:val="0"/>
                                                      <w:marRight w:val="0"/>
                                                      <w:marTop w:val="0"/>
                                                      <w:marBottom w:val="0"/>
                                                      <w:divBdr>
                                                        <w:top w:val="none" w:sz="0" w:space="0" w:color="auto"/>
                                                        <w:left w:val="none" w:sz="0" w:space="0" w:color="auto"/>
                                                        <w:bottom w:val="none" w:sz="0" w:space="0" w:color="auto"/>
                                                        <w:right w:val="none" w:sz="0" w:space="0" w:color="auto"/>
                                                      </w:divBdr>
                                                      <w:divsChild>
                                                        <w:div w:id="259486510">
                                                          <w:marLeft w:val="0"/>
                                                          <w:marRight w:val="0"/>
                                                          <w:marTop w:val="0"/>
                                                          <w:marBottom w:val="0"/>
                                                          <w:divBdr>
                                                            <w:top w:val="none" w:sz="0" w:space="0" w:color="auto"/>
                                                            <w:left w:val="none" w:sz="0" w:space="0" w:color="auto"/>
                                                            <w:bottom w:val="none" w:sz="0" w:space="0" w:color="auto"/>
                                                            <w:right w:val="none" w:sz="0" w:space="0" w:color="auto"/>
                                                          </w:divBdr>
                                                        </w:div>
                                                        <w:div w:id="1070888703">
                                                          <w:marLeft w:val="0"/>
                                                          <w:marRight w:val="0"/>
                                                          <w:marTop w:val="0"/>
                                                          <w:marBottom w:val="0"/>
                                                          <w:divBdr>
                                                            <w:top w:val="none" w:sz="0" w:space="0" w:color="auto"/>
                                                            <w:left w:val="none" w:sz="0" w:space="0" w:color="auto"/>
                                                            <w:bottom w:val="none" w:sz="0" w:space="0" w:color="auto"/>
                                                            <w:right w:val="none" w:sz="0" w:space="0" w:color="auto"/>
                                                          </w:divBdr>
                                                          <w:divsChild>
                                                            <w:div w:id="745609306">
                                                              <w:marLeft w:val="0"/>
                                                              <w:marRight w:val="0"/>
                                                              <w:marTop w:val="0"/>
                                                              <w:marBottom w:val="0"/>
                                                              <w:divBdr>
                                                                <w:top w:val="none" w:sz="0" w:space="0" w:color="auto"/>
                                                                <w:left w:val="none" w:sz="0" w:space="0" w:color="auto"/>
                                                                <w:bottom w:val="none" w:sz="0" w:space="0" w:color="auto"/>
                                                                <w:right w:val="none" w:sz="0" w:space="0" w:color="auto"/>
                                                              </w:divBdr>
                                                              <w:divsChild>
                                                                <w:div w:id="2036998254">
                                                                  <w:marLeft w:val="0"/>
                                                                  <w:marRight w:val="0"/>
                                                                  <w:marTop w:val="0"/>
                                                                  <w:marBottom w:val="0"/>
                                                                  <w:divBdr>
                                                                    <w:top w:val="none" w:sz="0" w:space="0" w:color="auto"/>
                                                                    <w:left w:val="none" w:sz="0" w:space="0" w:color="auto"/>
                                                                    <w:bottom w:val="none" w:sz="0" w:space="0" w:color="auto"/>
                                                                    <w:right w:val="none" w:sz="0" w:space="0" w:color="auto"/>
                                                                  </w:divBdr>
                                                                  <w:divsChild>
                                                                    <w:div w:id="211117236">
                                                                      <w:marLeft w:val="0"/>
                                                                      <w:marRight w:val="0"/>
                                                                      <w:marTop w:val="0"/>
                                                                      <w:marBottom w:val="60"/>
                                                                      <w:divBdr>
                                                                        <w:top w:val="none" w:sz="0" w:space="0" w:color="auto"/>
                                                                        <w:left w:val="none" w:sz="0" w:space="0" w:color="auto"/>
                                                                        <w:bottom w:val="none" w:sz="0" w:space="0" w:color="auto"/>
                                                                        <w:right w:val="none" w:sz="0" w:space="0" w:color="auto"/>
                                                                      </w:divBdr>
                                                                      <w:divsChild>
                                                                        <w:div w:id="1562600258">
                                                                          <w:marLeft w:val="0"/>
                                                                          <w:marRight w:val="0"/>
                                                                          <w:marTop w:val="0"/>
                                                                          <w:marBottom w:val="0"/>
                                                                          <w:divBdr>
                                                                            <w:top w:val="none" w:sz="0" w:space="0" w:color="auto"/>
                                                                            <w:left w:val="none" w:sz="0" w:space="0" w:color="auto"/>
                                                                            <w:bottom w:val="none" w:sz="0" w:space="0" w:color="auto"/>
                                                                            <w:right w:val="none" w:sz="0" w:space="0" w:color="auto"/>
                                                                          </w:divBdr>
                                                                          <w:divsChild>
                                                                            <w:div w:id="14956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373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72352512">
      <w:bodyDiv w:val="1"/>
      <w:marLeft w:val="0"/>
      <w:marRight w:val="0"/>
      <w:marTop w:val="0"/>
      <w:marBottom w:val="0"/>
      <w:divBdr>
        <w:top w:val="none" w:sz="0" w:space="0" w:color="auto"/>
        <w:left w:val="none" w:sz="0" w:space="0" w:color="auto"/>
        <w:bottom w:val="none" w:sz="0" w:space="0" w:color="auto"/>
        <w:right w:val="none" w:sz="0" w:space="0" w:color="auto"/>
      </w:divBdr>
    </w:div>
    <w:div w:id="610674414">
      <w:bodyDiv w:val="1"/>
      <w:marLeft w:val="0"/>
      <w:marRight w:val="0"/>
      <w:marTop w:val="0"/>
      <w:marBottom w:val="0"/>
      <w:divBdr>
        <w:top w:val="none" w:sz="0" w:space="0" w:color="auto"/>
        <w:left w:val="none" w:sz="0" w:space="0" w:color="auto"/>
        <w:bottom w:val="none" w:sz="0" w:space="0" w:color="auto"/>
        <w:right w:val="none" w:sz="0" w:space="0" w:color="auto"/>
      </w:divBdr>
      <w:divsChild>
        <w:div w:id="101607686">
          <w:marLeft w:val="0"/>
          <w:marRight w:val="0"/>
          <w:marTop w:val="0"/>
          <w:marBottom w:val="0"/>
          <w:divBdr>
            <w:top w:val="none" w:sz="0" w:space="0" w:color="auto"/>
            <w:left w:val="none" w:sz="0" w:space="0" w:color="auto"/>
            <w:bottom w:val="none" w:sz="0" w:space="0" w:color="auto"/>
            <w:right w:val="none" w:sz="0" w:space="0" w:color="auto"/>
          </w:divBdr>
          <w:divsChild>
            <w:div w:id="240912168">
              <w:marLeft w:val="0"/>
              <w:marRight w:val="0"/>
              <w:marTop w:val="0"/>
              <w:marBottom w:val="0"/>
              <w:divBdr>
                <w:top w:val="none" w:sz="0" w:space="0" w:color="auto"/>
                <w:left w:val="none" w:sz="0" w:space="0" w:color="auto"/>
                <w:bottom w:val="none" w:sz="0" w:space="0" w:color="auto"/>
                <w:right w:val="none" w:sz="0" w:space="0" w:color="auto"/>
              </w:divBdr>
              <w:divsChild>
                <w:div w:id="1492984985">
                  <w:marLeft w:val="0"/>
                  <w:marRight w:val="0"/>
                  <w:marTop w:val="0"/>
                  <w:marBottom w:val="0"/>
                  <w:divBdr>
                    <w:top w:val="none" w:sz="0" w:space="0" w:color="auto"/>
                    <w:left w:val="none" w:sz="0" w:space="0" w:color="auto"/>
                    <w:bottom w:val="none" w:sz="0" w:space="0" w:color="auto"/>
                    <w:right w:val="none" w:sz="0" w:space="0" w:color="auto"/>
                  </w:divBdr>
                  <w:divsChild>
                    <w:div w:id="1109156736">
                      <w:marLeft w:val="0"/>
                      <w:marRight w:val="0"/>
                      <w:marTop w:val="0"/>
                      <w:marBottom w:val="0"/>
                      <w:divBdr>
                        <w:top w:val="none" w:sz="0" w:space="0" w:color="auto"/>
                        <w:left w:val="none" w:sz="0" w:space="0" w:color="auto"/>
                        <w:bottom w:val="none" w:sz="0" w:space="0" w:color="auto"/>
                        <w:right w:val="none" w:sz="0" w:space="0" w:color="auto"/>
                      </w:divBdr>
                      <w:divsChild>
                        <w:div w:id="1383095678">
                          <w:marLeft w:val="0"/>
                          <w:marRight w:val="0"/>
                          <w:marTop w:val="0"/>
                          <w:marBottom w:val="0"/>
                          <w:divBdr>
                            <w:top w:val="none" w:sz="0" w:space="0" w:color="auto"/>
                            <w:left w:val="none" w:sz="0" w:space="0" w:color="auto"/>
                            <w:bottom w:val="none" w:sz="0" w:space="0" w:color="auto"/>
                            <w:right w:val="none" w:sz="0" w:space="0" w:color="auto"/>
                          </w:divBdr>
                          <w:divsChild>
                            <w:div w:id="87165496">
                              <w:marLeft w:val="0"/>
                              <w:marRight w:val="0"/>
                              <w:marTop w:val="0"/>
                              <w:marBottom w:val="0"/>
                              <w:divBdr>
                                <w:top w:val="single" w:sz="2" w:space="0" w:color="D0D0D0"/>
                                <w:left w:val="single" w:sz="2" w:space="0" w:color="D0D0D0"/>
                                <w:bottom w:val="single" w:sz="2" w:space="0" w:color="D0D0D0"/>
                                <w:right w:val="single" w:sz="2" w:space="0" w:color="D0D0D0"/>
                              </w:divBdr>
                              <w:divsChild>
                                <w:div w:id="1892426321">
                                  <w:marLeft w:val="0"/>
                                  <w:marRight w:val="0"/>
                                  <w:marTop w:val="0"/>
                                  <w:marBottom w:val="0"/>
                                  <w:divBdr>
                                    <w:top w:val="none" w:sz="0" w:space="0" w:color="auto"/>
                                    <w:left w:val="none" w:sz="0" w:space="0" w:color="auto"/>
                                    <w:bottom w:val="none" w:sz="0" w:space="0" w:color="auto"/>
                                    <w:right w:val="none" w:sz="0" w:space="0" w:color="auto"/>
                                  </w:divBdr>
                                  <w:divsChild>
                                    <w:div w:id="956375636">
                                      <w:marLeft w:val="0"/>
                                      <w:marRight w:val="0"/>
                                      <w:marTop w:val="0"/>
                                      <w:marBottom w:val="0"/>
                                      <w:divBdr>
                                        <w:top w:val="none" w:sz="0" w:space="0" w:color="auto"/>
                                        <w:left w:val="none" w:sz="0" w:space="0" w:color="auto"/>
                                        <w:bottom w:val="none" w:sz="0" w:space="0" w:color="auto"/>
                                        <w:right w:val="none" w:sz="0" w:space="0" w:color="auto"/>
                                      </w:divBdr>
                                      <w:divsChild>
                                        <w:div w:id="1179928299">
                                          <w:marLeft w:val="0"/>
                                          <w:marRight w:val="0"/>
                                          <w:marTop w:val="0"/>
                                          <w:marBottom w:val="60"/>
                                          <w:divBdr>
                                            <w:top w:val="none" w:sz="0" w:space="0" w:color="auto"/>
                                            <w:left w:val="none" w:sz="0" w:space="0" w:color="auto"/>
                                            <w:bottom w:val="none" w:sz="0" w:space="0" w:color="auto"/>
                                            <w:right w:val="none" w:sz="0" w:space="0" w:color="auto"/>
                                          </w:divBdr>
                                          <w:divsChild>
                                            <w:div w:id="455878157">
                                              <w:marLeft w:val="0"/>
                                              <w:marRight w:val="0"/>
                                              <w:marTop w:val="0"/>
                                              <w:marBottom w:val="0"/>
                                              <w:divBdr>
                                                <w:top w:val="none" w:sz="0" w:space="0" w:color="auto"/>
                                                <w:left w:val="none" w:sz="0" w:space="0" w:color="auto"/>
                                                <w:bottom w:val="none" w:sz="0" w:space="0" w:color="auto"/>
                                                <w:right w:val="none" w:sz="0" w:space="0" w:color="auto"/>
                                              </w:divBdr>
                                              <w:divsChild>
                                                <w:div w:id="2119836451">
                                                  <w:marLeft w:val="0"/>
                                                  <w:marRight w:val="0"/>
                                                  <w:marTop w:val="0"/>
                                                  <w:marBottom w:val="0"/>
                                                  <w:divBdr>
                                                    <w:top w:val="none" w:sz="0" w:space="0" w:color="auto"/>
                                                    <w:left w:val="none" w:sz="0" w:space="0" w:color="auto"/>
                                                    <w:bottom w:val="none" w:sz="0" w:space="0" w:color="auto"/>
                                                    <w:right w:val="none" w:sz="0" w:space="0" w:color="auto"/>
                                                  </w:divBdr>
                                                  <w:divsChild>
                                                    <w:div w:id="865753965">
                                                      <w:marLeft w:val="0"/>
                                                      <w:marRight w:val="0"/>
                                                      <w:marTop w:val="0"/>
                                                      <w:marBottom w:val="0"/>
                                                      <w:divBdr>
                                                        <w:top w:val="none" w:sz="0" w:space="0" w:color="auto"/>
                                                        <w:left w:val="none" w:sz="0" w:space="0" w:color="auto"/>
                                                        <w:bottom w:val="none" w:sz="0" w:space="0" w:color="auto"/>
                                                        <w:right w:val="none" w:sz="0" w:space="0" w:color="auto"/>
                                                      </w:divBdr>
                                                      <w:divsChild>
                                                        <w:div w:id="698432322">
                                                          <w:marLeft w:val="0"/>
                                                          <w:marRight w:val="0"/>
                                                          <w:marTop w:val="0"/>
                                                          <w:marBottom w:val="0"/>
                                                          <w:divBdr>
                                                            <w:top w:val="none" w:sz="0" w:space="0" w:color="auto"/>
                                                            <w:left w:val="none" w:sz="0" w:space="0" w:color="auto"/>
                                                            <w:bottom w:val="none" w:sz="0" w:space="0" w:color="auto"/>
                                                            <w:right w:val="none" w:sz="0" w:space="0" w:color="auto"/>
                                                          </w:divBdr>
                                                        </w:div>
                                                        <w:div w:id="1725369456">
                                                          <w:marLeft w:val="0"/>
                                                          <w:marRight w:val="0"/>
                                                          <w:marTop w:val="0"/>
                                                          <w:marBottom w:val="0"/>
                                                          <w:divBdr>
                                                            <w:top w:val="none" w:sz="0" w:space="0" w:color="auto"/>
                                                            <w:left w:val="none" w:sz="0" w:space="0" w:color="auto"/>
                                                            <w:bottom w:val="none" w:sz="0" w:space="0" w:color="auto"/>
                                                            <w:right w:val="none" w:sz="0" w:space="0" w:color="auto"/>
                                                          </w:divBdr>
                                                        </w:div>
                                                        <w:div w:id="1881475618">
                                                          <w:marLeft w:val="0"/>
                                                          <w:marRight w:val="0"/>
                                                          <w:marTop w:val="0"/>
                                                          <w:marBottom w:val="0"/>
                                                          <w:divBdr>
                                                            <w:top w:val="none" w:sz="0" w:space="0" w:color="auto"/>
                                                            <w:left w:val="none" w:sz="0" w:space="0" w:color="auto"/>
                                                            <w:bottom w:val="none" w:sz="0" w:space="0" w:color="auto"/>
                                                            <w:right w:val="none" w:sz="0" w:space="0" w:color="auto"/>
                                                          </w:divBdr>
                                                          <w:divsChild>
                                                            <w:div w:id="1738747720">
                                                              <w:marLeft w:val="0"/>
                                                              <w:marRight w:val="0"/>
                                                              <w:marTop w:val="0"/>
                                                              <w:marBottom w:val="0"/>
                                                              <w:divBdr>
                                                                <w:top w:val="none" w:sz="0" w:space="0" w:color="auto"/>
                                                                <w:left w:val="none" w:sz="0" w:space="0" w:color="auto"/>
                                                                <w:bottom w:val="none" w:sz="0" w:space="0" w:color="auto"/>
                                                                <w:right w:val="none" w:sz="0" w:space="0" w:color="auto"/>
                                                              </w:divBdr>
                                                              <w:divsChild>
                                                                <w:div w:id="772281361">
                                                                  <w:marLeft w:val="0"/>
                                                                  <w:marRight w:val="0"/>
                                                                  <w:marTop w:val="0"/>
                                                                  <w:marBottom w:val="0"/>
                                                                  <w:divBdr>
                                                                    <w:top w:val="none" w:sz="0" w:space="0" w:color="auto"/>
                                                                    <w:left w:val="none" w:sz="0" w:space="0" w:color="auto"/>
                                                                    <w:bottom w:val="none" w:sz="0" w:space="0" w:color="auto"/>
                                                                    <w:right w:val="none" w:sz="0" w:space="0" w:color="auto"/>
                                                                  </w:divBdr>
                                                                  <w:divsChild>
                                                                    <w:div w:id="908656778">
                                                                      <w:marLeft w:val="0"/>
                                                                      <w:marRight w:val="0"/>
                                                                      <w:marTop w:val="0"/>
                                                                      <w:marBottom w:val="60"/>
                                                                      <w:divBdr>
                                                                        <w:top w:val="none" w:sz="0" w:space="0" w:color="auto"/>
                                                                        <w:left w:val="none" w:sz="0" w:space="0" w:color="auto"/>
                                                                        <w:bottom w:val="none" w:sz="0" w:space="0" w:color="auto"/>
                                                                        <w:right w:val="none" w:sz="0" w:space="0" w:color="auto"/>
                                                                      </w:divBdr>
                                                                      <w:divsChild>
                                                                        <w:div w:id="1709138629">
                                                                          <w:marLeft w:val="0"/>
                                                                          <w:marRight w:val="0"/>
                                                                          <w:marTop w:val="0"/>
                                                                          <w:marBottom w:val="0"/>
                                                                          <w:divBdr>
                                                                            <w:top w:val="none" w:sz="0" w:space="0" w:color="auto"/>
                                                                            <w:left w:val="none" w:sz="0" w:space="0" w:color="auto"/>
                                                                            <w:bottom w:val="none" w:sz="0" w:space="0" w:color="auto"/>
                                                                            <w:right w:val="none" w:sz="0" w:space="0" w:color="auto"/>
                                                                          </w:divBdr>
                                                                          <w:divsChild>
                                                                            <w:div w:id="5043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489817">
                              <w:marLeft w:val="0"/>
                              <w:marRight w:val="0"/>
                              <w:marTop w:val="0"/>
                              <w:marBottom w:val="0"/>
                              <w:divBdr>
                                <w:top w:val="single" w:sz="2" w:space="0" w:color="D0D0D0"/>
                                <w:left w:val="single" w:sz="2" w:space="0" w:color="D0D0D0"/>
                                <w:bottom w:val="single" w:sz="2" w:space="0" w:color="D0D0D0"/>
                                <w:right w:val="single" w:sz="2" w:space="0" w:color="D0D0D0"/>
                              </w:divBdr>
                              <w:divsChild>
                                <w:div w:id="1165170136">
                                  <w:marLeft w:val="0"/>
                                  <w:marRight w:val="0"/>
                                  <w:marTop w:val="0"/>
                                  <w:marBottom w:val="0"/>
                                  <w:divBdr>
                                    <w:top w:val="none" w:sz="0" w:space="0" w:color="auto"/>
                                    <w:left w:val="none" w:sz="0" w:space="0" w:color="auto"/>
                                    <w:bottom w:val="none" w:sz="0" w:space="0" w:color="auto"/>
                                    <w:right w:val="none" w:sz="0" w:space="0" w:color="auto"/>
                                  </w:divBdr>
                                  <w:divsChild>
                                    <w:div w:id="524633675">
                                      <w:marLeft w:val="0"/>
                                      <w:marRight w:val="0"/>
                                      <w:marTop w:val="0"/>
                                      <w:marBottom w:val="0"/>
                                      <w:divBdr>
                                        <w:top w:val="none" w:sz="0" w:space="0" w:color="auto"/>
                                        <w:left w:val="none" w:sz="0" w:space="0" w:color="auto"/>
                                        <w:bottom w:val="none" w:sz="0" w:space="0" w:color="auto"/>
                                        <w:right w:val="none" w:sz="0" w:space="0" w:color="auto"/>
                                      </w:divBdr>
                                      <w:divsChild>
                                        <w:div w:id="892038349">
                                          <w:marLeft w:val="0"/>
                                          <w:marRight w:val="0"/>
                                          <w:marTop w:val="0"/>
                                          <w:marBottom w:val="60"/>
                                          <w:divBdr>
                                            <w:top w:val="none" w:sz="0" w:space="0" w:color="auto"/>
                                            <w:left w:val="none" w:sz="0" w:space="0" w:color="auto"/>
                                            <w:bottom w:val="none" w:sz="0" w:space="0" w:color="auto"/>
                                            <w:right w:val="none" w:sz="0" w:space="0" w:color="auto"/>
                                          </w:divBdr>
                                          <w:divsChild>
                                            <w:div w:id="224491746">
                                              <w:marLeft w:val="0"/>
                                              <w:marRight w:val="0"/>
                                              <w:marTop w:val="0"/>
                                              <w:marBottom w:val="0"/>
                                              <w:divBdr>
                                                <w:top w:val="none" w:sz="0" w:space="0" w:color="auto"/>
                                                <w:left w:val="none" w:sz="0" w:space="0" w:color="auto"/>
                                                <w:bottom w:val="none" w:sz="0" w:space="0" w:color="auto"/>
                                                <w:right w:val="none" w:sz="0" w:space="0" w:color="auto"/>
                                              </w:divBdr>
                                              <w:divsChild>
                                                <w:div w:id="1666129435">
                                                  <w:marLeft w:val="0"/>
                                                  <w:marRight w:val="0"/>
                                                  <w:marTop w:val="0"/>
                                                  <w:marBottom w:val="0"/>
                                                  <w:divBdr>
                                                    <w:top w:val="none" w:sz="0" w:space="0" w:color="auto"/>
                                                    <w:left w:val="none" w:sz="0" w:space="0" w:color="auto"/>
                                                    <w:bottom w:val="none" w:sz="0" w:space="0" w:color="auto"/>
                                                    <w:right w:val="none" w:sz="0" w:space="0" w:color="auto"/>
                                                  </w:divBdr>
                                                  <w:divsChild>
                                                    <w:div w:id="343440522">
                                                      <w:marLeft w:val="0"/>
                                                      <w:marRight w:val="0"/>
                                                      <w:marTop w:val="0"/>
                                                      <w:marBottom w:val="0"/>
                                                      <w:divBdr>
                                                        <w:top w:val="none" w:sz="0" w:space="0" w:color="auto"/>
                                                        <w:left w:val="none" w:sz="0" w:space="0" w:color="auto"/>
                                                        <w:bottom w:val="none" w:sz="0" w:space="0" w:color="auto"/>
                                                        <w:right w:val="none" w:sz="0" w:space="0" w:color="auto"/>
                                                      </w:divBdr>
                                                      <w:divsChild>
                                                        <w:div w:id="36391192">
                                                          <w:marLeft w:val="0"/>
                                                          <w:marRight w:val="0"/>
                                                          <w:marTop w:val="0"/>
                                                          <w:marBottom w:val="0"/>
                                                          <w:divBdr>
                                                            <w:top w:val="none" w:sz="0" w:space="0" w:color="auto"/>
                                                            <w:left w:val="none" w:sz="0" w:space="0" w:color="auto"/>
                                                            <w:bottom w:val="none" w:sz="0" w:space="0" w:color="auto"/>
                                                            <w:right w:val="none" w:sz="0" w:space="0" w:color="auto"/>
                                                          </w:divBdr>
                                                        </w:div>
                                                        <w:div w:id="950479195">
                                                          <w:marLeft w:val="0"/>
                                                          <w:marRight w:val="0"/>
                                                          <w:marTop w:val="0"/>
                                                          <w:marBottom w:val="0"/>
                                                          <w:divBdr>
                                                            <w:top w:val="none" w:sz="0" w:space="0" w:color="auto"/>
                                                            <w:left w:val="none" w:sz="0" w:space="0" w:color="auto"/>
                                                            <w:bottom w:val="none" w:sz="0" w:space="0" w:color="auto"/>
                                                            <w:right w:val="none" w:sz="0" w:space="0" w:color="auto"/>
                                                          </w:divBdr>
                                                          <w:divsChild>
                                                            <w:div w:id="1876841973">
                                                              <w:marLeft w:val="0"/>
                                                              <w:marRight w:val="0"/>
                                                              <w:marTop w:val="0"/>
                                                              <w:marBottom w:val="0"/>
                                                              <w:divBdr>
                                                                <w:top w:val="none" w:sz="0" w:space="0" w:color="auto"/>
                                                                <w:left w:val="none" w:sz="0" w:space="0" w:color="auto"/>
                                                                <w:bottom w:val="none" w:sz="0" w:space="0" w:color="auto"/>
                                                                <w:right w:val="none" w:sz="0" w:space="0" w:color="auto"/>
                                                              </w:divBdr>
                                                              <w:divsChild>
                                                                <w:div w:id="1262682745">
                                                                  <w:marLeft w:val="0"/>
                                                                  <w:marRight w:val="0"/>
                                                                  <w:marTop w:val="0"/>
                                                                  <w:marBottom w:val="0"/>
                                                                  <w:divBdr>
                                                                    <w:top w:val="none" w:sz="0" w:space="0" w:color="auto"/>
                                                                    <w:left w:val="none" w:sz="0" w:space="0" w:color="auto"/>
                                                                    <w:bottom w:val="none" w:sz="0" w:space="0" w:color="auto"/>
                                                                    <w:right w:val="none" w:sz="0" w:space="0" w:color="auto"/>
                                                                  </w:divBdr>
                                                                </w:div>
                                                                <w:div w:id="1806196152">
                                                                  <w:marLeft w:val="0"/>
                                                                  <w:marRight w:val="0"/>
                                                                  <w:marTop w:val="0"/>
                                                                  <w:marBottom w:val="0"/>
                                                                  <w:divBdr>
                                                                    <w:top w:val="none" w:sz="0" w:space="0" w:color="auto"/>
                                                                    <w:left w:val="none" w:sz="0" w:space="0" w:color="auto"/>
                                                                    <w:bottom w:val="none" w:sz="0" w:space="0" w:color="auto"/>
                                                                    <w:right w:val="none" w:sz="0" w:space="0" w:color="auto"/>
                                                                  </w:divBdr>
                                                                </w:div>
                                                                <w:div w:id="193088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39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970851">
                              <w:marLeft w:val="0"/>
                              <w:marRight w:val="0"/>
                              <w:marTop w:val="0"/>
                              <w:marBottom w:val="0"/>
                              <w:divBdr>
                                <w:top w:val="single" w:sz="2" w:space="0" w:color="D0D0D0"/>
                                <w:left w:val="single" w:sz="2" w:space="0" w:color="D0D0D0"/>
                                <w:bottom w:val="single" w:sz="2" w:space="0" w:color="D0D0D0"/>
                                <w:right w:val="single" w:sz="2" w:space="0" w:color="D0D0D0"/>
                              </w:divBdr>
                              <w:divsChild>
                                <w:div w:id="469399507">
                                  <w:marLeft w:val="0"/>
                                  <w:marRight w:val="0"/>
                                  <w:marTop w:val="0"/>
                                  <w:marBottom w:val="0"/>
                                  <w:divBdr>
                                    <w:top w:val="none" w:sz="0" w:space="0" w:color="auto"/>
                                    <w:left w:val="none" w:sz="0" w:space="0" w:color="auto"/>
                                    <w:bottom w:val="none" w:sz="0" w:space="0" w:color="auto"/>
                                    <w:right w:val="none" w:sz="0" w:space="0" w:color="auto"/>
                                  </w:divBdr>
                                  <w:divsChild>
                                    <w:div w:id="2027554620">
                                      <w:marLeft w:val="0"/>
                                      <w:marRight w:val="0"/>
                                      <w:marTop w:val="0"/>
                                      <w:marBottom w:val="0"/>
                                      <w:divBdr>
                                        <w:top w:val="none" w:sz="0" w:space="0" w:color="auto"/>
                                        <w:left w:val="none" w:sz="0" w:space="0" w:color="auto"/>
                                        <w:bottom w:val="none" w:sz="0" w:space="0" w:color="auto"/>
                                        <w:right w:val="none" w:sz="0" w:space="0" w:color="auto"/>
                                      </w:divBdr>
                                      <w:divsChild>
                                        <w:div w:id="405684255">
                                          <w:marLeft w:val="0"/>
                                          <w:marRight w:val="0"/>
                                          <w:marTop w:val="0"/>
                                          <w:marBottom w:val="60"/>
                                          <w:divBdr>
                                            <w:top w:val="none" w:sz="0" w:space="0" w:color="auto"/>
                                            <w:left w:val="none" w:sz="0" w:space="0" w:color="auto"/>
                                            <w:bottom w:val="none" w:sz="0" w:space="0" w:color="auto"/>
                                            <w:right w:val="none" w:sz="0" w:space="0" w:color="auto"/>
                                          </w:divBdr>
                                          <w:divsChild>
                                            <w:div w:id="1497724974">
                                              <w:marLeft w:val="0"/>
                                              <w:marRight w:val="0"/>
                                              <w:marTop w:val="0"/>
                                              <w:marBottom w:val="0"/>
                                              <w:divBdr>
                                                <w:top w:val="none" w:sz="0" w:space="0" w:color="auto"/>
                                                <w:left w:val="none" w:sz="0" w:space="0" w:color="auto"/>
                                                <w:bottom w:val="none" w:sz="0" w:space="0" w:color="auto"/>
                                                <w:right w:val="none" w:sz="0" w:space="0" w:color="auto"/>
                                              </w:divBdr>
                                              <w:divsChild>
                                                <w:div w:id="1830097867">
                                                  <w:marLeft w:val="0"/>
                                                  <w:marRight w:val="0"/>
                                                  <w:marTop w:val="0"/>
                                                  <w:marBottom w:val="0"/>
                                                  <w:divBdr>
                                                    <w:top w:val="none" w:sz="0" w:space="0" w:color="auto"/>
                                                    <w:left w:val="none" w:sz="0" w:space="0" w:color="auto"/>
                                                    <w:bottom w:val="none" w:sz="0" w:space="0" w:color="auto"/>
                                                    <w:right w:val="none" w:sz="0" w:space="0" w:color="auto"/>
                                                  </w:divBdr>
                                                  <w:divsChild>
                                                    <w:div w:id="1006907465">
                                                      <w:marLeft w:val="0"/>
                                                      <w:marRight w:val="0"/>
                                                      <w:marTop w:val="0"/>
                                                      <w:marBottom w:val="0"/>
                                                      <w:divBdr>
                                                        <w:top w:val="none" w:sz="0" w:space="0" w:color="auto"/>
                                                        <w:left w:val="none" w:sz="0" w:space="0" w:color="auto"/>
                                                        <w:bottom w:val="none" w:sz="0" w:space="0" w:color="auto"/>
                                                        <w:right w:val="none" w:sz="0" w:space="0" w:color="auto"/>
                                                      </w:divBdr>
                                                      <w:divsChild>
                                                        <w:div w:id="729577693">
                                                          <w:marLeft w:val="0"/>
                                                          <w:marRight w:val="0"/>
                                                          <w:marTop w:val="0"/>
                                                          <w:marBottom w:val="0"/>
                                                          <w:divBdr>
                                                            <w:top w:val="none" w:sz="0" w:space="0" w:color="auto"/>
                                                            <w:left w:val="none" w:sz="0" w:space="0" w:color="auto"/>
                                                            <w:bottom w:val="none" w:sz="0" w:space="0" w:color="auto"/>
                                                            <w:right w:val="none" w:sz="0" w:space="0" w:color="auto"/>
                                                          </w:divBdr>
                                                        </w:div>
                                                        <w:div w:id="1476022825">
                                                          <w:marLeft w:val="0"/>
                                                          <w:marRight w:val="0"/>
                                                          <w:marTop w:val="0"/>
                                                          <w:marBottom w:val="0"/>
                                                          <w:divBdr>
                                                            <w:top w:val="none" w:sz="0" w:space="0" w:color="auto"/>
                                                            <w:left w:val="none" w:sz="0" w:space="0" w:color="auto"/>
                                                            <w:bottom w:val="none" w:sz="0" w:space="0" w:color="auto"/>
                                                            <w:right w:val="none" w:sz="0" w:space="0" w:color="auto"/>
                                                          </w:divBdr>
                                                        </w:div>
                                                        <w:div w:id="2012173309">
                                                          <w:marLeft w:val="0"/>
                                                          <w:marRight w:val="0"/>
                                                          <w:marTop w:val="0"/>
                                                          <w:marBottom w:val="0"/>
                                                          <w:divBdr>
                                                            <w:top w:val="none" w:sz="0" w:space="0" w:color="auto"/>
                                                            <w:left w:val="none" w:sz="0" w:space="0" w:color="auto"/>
                                                            <w:bottom w:val="none" w:sz="0" w:space="0" w:color="auto"/>
                                                            <w:right w:val="none" w:sz="0" w:space="0" w:color="auto"/>
                                                          </w:divBdr>
                                                          <w:divsChild>
                                                            <w:div w:id="466902249">
                                                              <w:marLeft w:val="0"/>
                                                              <w:marRight w:val="0"/>
                                                              <w:marTop w:val="0"/>
                                                              <w:marBottom w:val="0"/>
                                                              <w:divBdr>
                                                                <w:top w:val="none" w:sz="0" w:space="0" w:color="auto"/>
                                                                <w:left w:val="none" w:sz="0" w:space="0" w:color="auto"/>
                                                                <w:bottom w:val="none" w:sz="0" w:space="0" w:color="auto"/>
                                                                <w:right w:val="none" w:sz="0" w:space="0" w:color="auto"/>
                                                              </w:divBdr>
                                                              <w:divsChild>
                                                                <w:div w:id="846292016">
                                                                  <w:marLeft w:val="0"/>
                                                                  <w:marRight w:val="0"/>
                                                                  <w:marTop w:val="0"/>
                                                                  <w:marBottom w:val="0"/>
                                                                  <w:divBdr>
                                                                    <w:top w:val="none" w:sz="0" w:space="0" w:color="auto"/>
                                                                    <w:left w:val="none" w:sz="0" w:space="0" w:color="auto"/>
                                                                    <w:bottom w:val="none" w:sz="0" w:space="0" w:color="auto"/>
                                                                    <w:right w:val="none" w:sz="0" w:space="0" w:color="auto"/>
                                                                  </w:divBdr>
                                                                  <w:divsChild>
                                                                    <w:div w:id="59989307">
                                                                      <w:marLeft w:val="0"/>
                                                                      <w:marRight w:val="0"/>
                                                                      <w:marTop w:val="0"/>
                                                                      <w:marBottom w:val="60"/>
                                                                      <w:divBdr>
                                                                        <w:top w:val="none" w:sz="0" w:space="0" w:color="auto"/>
                                                                        <w:left w:val="none" w:sz="0" w:space="0" w:color="auto"/>
                                                                        <w:bottom w:val="none" w:sz="0" w:space="0" w:color="auto"/>
                                                                        <w:right w:val="none" w:sz="0" w:space="0" w:color="auto"/>
                                                                      </w:divBdr>
                                                                      <w:divsChild>
                                                                        <w:div w:id="38288795">
                                                                          <w:marLeft w:val="0"/>
                                                                          <w:marRight w:val="0"/>
                                                                          <w:marTop w:val="0"/>
                                                                          <w:marBottom w:val="0"/>
                                                                          <w:divBdr>
                                                                            <w:top w:val="none" w:sz="0" w:space="0" w:color="auto"/>
                                                                            <w:left w:val="none" w:sz="0" w:space="0" w:color="auto"/>
                                                                            <w:bottom w:val="none" w:sz="0" w:space="0" w:color="auto"/>
                                                                            <w:right w:val="none" w:sz="0" w:space="0" w:color="auto"/>
                                                                          </w:divBdr>
                                                                          <w:divsChild>
                                                                            <w:div w:id="40379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853887">
                              <w:marLeft w:val="0"/>
                              <w:marRight w:val="0"/>
                              <w:marTop w:val="0"/>
                              <w:marBottom w:val="0"/>
                              <w:divBdr>
                                <w:top w:val="single" w:sz="2" w:space="0" w:color="D0D0D0"/>
                                <w:left w:val="single" w:sz="2" w:space="0" w:color="D0D0D0"/>
                                <w:bottom w:val="single" w:sz="2" w:space="0" w:color="D0D0D0"/>
                                <w:right w:val="single" w:sz="2" w:space="0" w:color="D0D0D0"/>
                              </w:divBdr>
                              <w:divsChild>
                                <w:div w:id="2050063072">
                                  <w:marLeft w:val="0"/>
                                  <w:marRight w:val="0"/>
                                  <w:marTop w:val="0"/>
                                  <w:marBottom w:val="0"/>
                                  <w:divBdr>
                                    <w:top w:val="none" w:sz="0" w:space="0" w:color="auto"/>
                                    <w:left w:val="none" w:sz="0" w:space="0" w:color="auto"/>
                                    <w:bottom w:val="none" w:sz="0" w:space="0" w:color="auto"/>
                                    <w:right w:val="none" w:sz="0" w:space="0" w:color="auto"/>
                                  </w:divBdr>
                                  <w:divsChild>
                                    <w:div w:id="2034652856">
                                      <w:marLeft w:val="0"/>
                                      <w:marRight w:val="0"/>
                                      <w:marTop w:val="0"/>
                                      <w:marBottom w:val="0"/>
                                      <w:divBdr>
                                        <w:top w:val="none" w:sz="0" w:space="0" w:color="auto"/>
                                        <w:left w:val="none" w:sz="0" w:space="0" w:color="auto"/>
                                        <w:bottom w:val="none" w:sz="0" w:space="0" w:color="auto"/>
                                        <w:right w:val="none" w:sz="0" w:space="0" w:color="auto"/>
                                      </w:divBdr>
                                      <w:divsChild>
                                        <w:div w:id="950547546">
                                          <w:marLeft w:val="0"/>
                                          <w:marRight w:val="0"/>
                                          <w:marTop w:val="0"/>
                                          <w:marBottom w:val="60"/>
                                          <w:divBdr>
                                            <w:top w:val="none" w:sz="0" w:space="0" w:color="auto"/>
                                            <w:left w:val="none" w:sz="0" w:space="0" w:color="auto"/>
                                            <w:bottom w:val="none" w:sz="0" w:space="0" w:color="auto"/>
                                            <w:right w:val="none" w:sz="0" w:space="0" w:color="auto"/>
                                          </w:divBdr>
                                          <w:divsChild>
                                            <w:div w:id="1112167244">
                                              <w:marLeft w:val="0"/>
                                              <w:marRight w:val="0"/>
                                              <w:marTop w:val="0"/>
                                              <w:marBottom w:val="0"/>
                                              <w:divBdr>
                                                <w:top w:val="none" w:sz="0" w:space="0" w:color="auto"/>
                                                <w:left w:val="none" w:sz="0" w:space="0" w:color="auto"/>
                                                <w:bottom w:val="none" w:sz="0" w:space="0" w:color="auto"/>
                                                <w:right w:val="none" w:sz="0" w:space="0" w:color="auto"/>
                                              </w:divBdr>
                                              <w:divsChild>
                                                <w:div w:id="252978457">
                                                  <w:marLeft w:val="0"/>
                                                  <w:marRight w:val="0"/>
                                                  <w:marTop w:val="0"/>
                                                  <w:marBottom w:val="0"/>
                                                  <w:divBdr>
                                                    <w:top w:val="none" w:sz="0" w:space="0" w:color="auto"/>
                                                    <w:left w:val="none" w:sz="0" w:space="0" w:color="auto"/>
                                                    <w:bottom w:val="none" w:sz="0" w:space="0" w:color="auto"/>
                                                    <w:right w:val="none" w:sz="0" w:space="0" w:color="auto"/>
                                                  </w:divBdr>
                                                  <w:divsChild>
                                                    <w:div w:id="1012882272">
                                                      <w:marLeft w:val="0"/>
                                                      <w:marRight w:val="0"/>
                                                      <w:marTop w:val="0"/>
                                                      <w:marBottom w:val="0"/>
                                                      <w:divBdr>
                                                        <w:top w:val="none" w:sz="0" w:space="0" w:color="auto"/>
                                                        <w:left w:val="none" w:sz="0" w:space="0" w:color="auto"/>
                                                        <w:bottom w:val="none" w:sz="0" w:space="0" w:color="auto"/>
                                                        <w:right w:val="none" w:sz="0" w:space="0" w:color="auto"/>
                                                      </w:divBdr>
                                                      <w:divsChild>
                                                        <w:div w:id="124665835">
                                                          <w:marLeft w:val="0"/>
                                                          <w:marRight w:val="0"/>
                                                          <w:marTop w:val="0"/>
                                                          <w:marBottom w:val="0"/>
                                                          <w:divBdr>
                                                            <w:top w:val="none" w:sz="0" w:space="0" w:color="auto"/>
                                                            <w:left w:val="none" w:sz="0" w:space="0" w:color="auto"/>
                                                            <w:bottom w:val="none" w:sz="0" w:space="0" w:color="auto"/>
                                                            <w:right w:val="none" w:sz="0" w:space="0" w:color="auto"/>
                                                          </w:divBdr>
                                                          <w:divsChild>
                                                            <w:div w:id="1119690444">
                                                              <w:marLeft w:val="0"/>
                                                              <w:marRight w:val="0"/>
                                                              <w:marTop w:val="0"/>
                                                              <w:marBottom w:val="0"/>
                                                              <w:divBdr>
                                                                <w:top w:val="none" w:sz="0" w:space="0" w:color="auto"/>
                                                                <w:left w:val="none" w:sz="0" w:space="0" w:color="auto"/>
                                                                <w:bottom w:val="none" w:sz="0" w:space="0" w:color="auto"/>
                                                                <w:right w:val="none" w:sz="0" w:space="0" w:color="auto"/>
                                                              </w:divBdr>
                                                              <w:divsChild>
                                                                <w:div w:id="442262970">
                                                                  <w:marLeft w:val="0"/>
                                                                  <w:marRight w:val="0"/>
                                                                  <w:marTop w:val="0"/>
                                                                  <w:marBottom w:val="0"/>
                                                                  <w:divBdr>
                                                                    <w:top w:val="none" w:sz="0" w:space="0" w:color="auto"/>
                                                                    <w:left w:val="none" w:sz="0" w:space="0" w:color="auto"/>
                                                                    <w:bottom w:val="none" w:sz="0" w:space="0" w:color="auto"/>
                                                                    <w:right w:val="none" w:sz="0" w:space="0" w:color="auto"/>
                                                                  </w:divBdr>
                                                                  <w:divsChild>
                                                                    <w:div w:id="1124350524">
                                                                      <w:marLeft w:val="0"/>
                                                                      <w:marRight w:val="0"/>
                                                                      <w:marTop w:val="0"/>
                                                                      <w:marBottom w:val="60"/>
                                                                      <w:divBdr>
                                                                        <w:top w:val="none" w:sz="0" w:space="0" w:color="auto"/>
                                                                        <w:left w:val="none" w:sz="0" w:space="0" w:color="auto"/>
                                                                        <w:bottom w:val="none" w:sz="0" w:space="0" w:color="auto"/>
                                                                        <w:right w:val="none" w:sz="0" w:space="0" w:color="auto"/>
                                                                      </w:divBdr>
                                                                      <w:divsChild>
                                                                        <w:div w:id="1171413210">
                                                                          <w:marLeft w:val="0"/>
                                                                          <w:marRight w:val="0"/>
                                                                          <w:marTop w:val="0"/>
                                                                          <w:marBottom w:val="0"/>
                                                                          <w:divBdr>
                                                                            <w:top w:val="none" w:sz="0" w:space="0" w:color="auto"/>
                                                                            <w:left w:val="none" w:sz="0" w:space="0" w:color="auto"/>
                                                                            <w:bottom w:val="none" w:sz="0" w:space="0" w:color="auto"/>
                                                                            <w:right w:val="none" w:sz="0" w:space="0" w:color="auto"/>
                                                                          </w:divBdr>
                                                                          <w:divsChild>
                                                                            <w:div w:id="16469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8234385">
                                                          <w:marLeft w:val="0"/>
                                                          <w:marRight w:val="0"/>
                                                          <w:marTop w:val="0"/>
                                                          <w:marBottom w:val="0"/>
                                                          <w:divBdr>
                                                            <w:top w:val="none" w:sz="0" w:space="0" w:color="auto"/>
                                                            <w:left w:val="none" w:sz="0" w:space="0" w:color="auto"/>
                                                            <w:bottom w:val="none" w:sz="0" w:space="0" w:color="auto"/>
                                                            <w:right w:val="none" w:sz="0" w:space="0" w:color="auto"/>
                                                          </w:divBdr>
                                                        </w:div>
                                                        <w:div w:id="198242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9271214">
                              <w:marLeft w:val="0"/>
                              <w:marRight w:val="0"/>
                              <w:marTop w:val="0"/>
                              <w:marBottom w:val="0"/>
                              <w:divBdr>
                                <w:top w:val="single" w:sz="2" w:space="0" w:color="D0D0D0"/>
                                <w:left w:val="single" w:sz="2" w:space="0" w:color="D0D0D0"/>
                                <w:bottom w:val="single" w:sz="2" w:space="0" w:color="D0D0D0"/>
                                <w:right w:val="single" w:sz="2" w:space="0" w:color="D0D0D0"/>
                              </w:divBdr>
                              <w:divsChild>
                                <w:div w:id="291330182">
                                  <w:marLeft w:val="0"/>
                                  <w:marRight w:val="0"/>
                                  <w:marTop w:val="0"/>
                                  <w:marBottom w:val="0"/>
                                  <w:divBdr>
                                    <w:top w:val="none" w:sz="0" w:space="0" w:color="auto"/>
                                    <w:left w:val="none" w:sz="0" w:space="0" w:color="auto"/>
                                    <w:bottom w:val="none" w:sz="0" w:space="0" w:color="auto"/>
                                    <w:right w:val="none" w:sz="0" w:space="0" w:color="auto"/>
                                  </w:divBdr>
                                  <w:divsChild>
                                    <w:div w:id="1807307665">
                                      <w:marLeft w:val="0"/>
                                      <w:marRight w:val="0"/>
                                      <w:marTop w:val="0"/>
                                      <w:marBottom w:val="0"/>
                                      <w:divBdr>
                                        <w:top w:val="none" w:sz="0" w:space="0" w:color="auto"/>
                                        <w:left w:val="none" w:sz="0" w:space="0" w:color="auto"/>
                                        <w:bottom w:val="none" w:sz="0" w:space="0" w:color="auto"/>
                                        <w:right w:val="none" w:sz="0" w:space="0" w:color="auto"/>
                                      </w:divBdr>
                                      <w:divsChild>
                                        <w:div w:id="2105879508">
                                          <w:marLeft w:val="0"/>
                                          <w:marRight w:val="0"/>
                                          <w:marTop w:val="0"/>
                                          <w:marBottom w:val="60"/>
                                          <w:divBdr>
                                            <w:top w:val="none" w:sz="0" w:space="0" w:color="auto"/>
                                            <w:left w:val="none" w:sz="0" w:space="0" w:color="auto"/>
                                            <w:bottom w:val="none" w:sz="0" w:space="0" w:color="auto"/>
                                            <w:right w:val="none" w:sz="0" w:space="0" w:color="auto"/>
                                          </w:divBdr>
                                          <w:divsChild>
                                            <w:div w:id="1733000544">
                                              <w:marLeft w:val="0"/>
                                              <w:marRight w:val="0"/>
                                              <w:marTop w:val="0"/>
                                              <w:marBottom w:val="0"/>
                                              <w:divBdr>
                                                <w:top w:val="none" w:sz="0" w:space="0" w:color="auto"/>
                                                <w:left w:val="none" w:sz="0" w:space="0" w:color="auto"/>
                                                <w:bottom w:val="none" w:sz="0" w:space="0" w:color="auto"/>
                                                <w:right w:val="none" w:sz="0" w:space="0" w:color="auto"/>
                                              </w:divBdr>
                                              <w:divsChild>
                                                <w:div w:id="1940943162">
                                                  <w:marLeft w:val="0"/>
                                                  <w:marRight w:val="0"/>
                                                  <w:marTop w:val="0"/>
                                                  <w:marBottom w:val="0"/>
                                                  <w:divBdr>
                                                    <w:top w:val="none" w:sz="0" w:space="0" w:color="auto"/>
                                                    <w:left w:val="none" w:sz="0" w:space="0" w:color="auto"/>
                                                    <w:bottom w:val="none" w:sz="0" w:space="0" w:color="auto"/>
                                                    <w:right w:val="none" w:sz="0" w:space="0" w:color="auto"/>
                                                  </w:divBdr>
                                                  <w:divsChild>
                                                    <w:div w:id="135922548">
                                                      <w:marLeft w:val="0"/>
                                                      <w:marRight w:val="0"/>
                                                      <w:marTop w:val="0"/>
                                                      <w:marBottom w:val="0"/>
                                                      <w:divBdr>
                                                        <w:top w:val="none" w:sz="0" w:space="0" w:color="auto"/>
                                                        <w:left w:val="none" w:sz="0" w:space="0" w:color="auto"/>
                                                        <w:bottom w:val="none" w:sz="0" w:space="0" w:color="auto"/>
                                                        <w:right w:val="none" w:sz="0" w:space="0" w:color="auto"/>
                                                      </w:divBdr>
                                                      <w:divsChild>
                                                        <w:div w:id="285628025">
                                                          <w:marLeft w:val="0"/>
                                                          <w:marRight w:val="0"/>
                                                          <w:marTop w:val="0"/>
                                                          <w:marBottom w:val="0"/>
                                                          <w:divBdr>
                                                            <w:top w:val="none" w:sz="0" w:space="0" w:color="auto"/>
                                                            <w:left w:val="none" w:sz="0" w:space="0" w:color="auto"/>
                                                            <w:bottom w:val="none" w:sz="0" w:space="0" w:color="auto"/>
                                                            <w:right w:val="none" w:sz="0" w:space="0" w:color="auto"/>
                                                          </w:divBdr>
                                                        </w:div>
                                                        <w:div w:id="867841815">
                                                          <w:marLeft w:val="0"/>
                                                          <w:marRight w:val="0"/>
                                                          <w:marTop w:val="0"/>
                                                          <w:marBottom w:val="0"/>
                                                          <w:divBdr>
                                                            <w:top w:val="none" w:sz="0" w:space="0" w:color="auto"/>
                                                            <w:left w:val="none" w:sz="0" w:space="0" w:color="auto"/>
                                                            <w:bottom w:val="none" w:sz="0" w:space="0" w:color="auto"/>
                                                            <w:right w:val="none" w:sz="0" w:space="0" w:color="auto"/>
                                                          </w:divBdr>
                                                          <w:divsChild>
                                                            <w:div w:id="2111270574">
                                                              <w:marLeft w:val="0"/>
                                                              <w:marRight w:val="0"/>
                                                              <w:marTop w:val="0"/>
                                                              <w:marBottom w:val="0"/>
                                                              <w:divBdr>
                                                                <w:top w:val="none" w:sz="0" w:space="0" w:color="auto"/>
                                                                <w:left w:val="none" w:sz="0" w:space="0" w:color="auto"/>
                                                                <w:bottom w:val="none" w:sz="0" w:space="0" w:color="auto"/>
                                                                <w:right w:val="none" w:sz="0" w:space="0" w:color="auto"/>
                                                              </w:divBdr>
                                                              <w:divsChild>
                                                                <w:div w:id="504783572">
                                                                  <w:marLeft w:val="0"/>
                                                                  <w:marRight w:val="0"/>
                                                                  <w:marTop w:val="0"/>
                                                                  <w:marBottom w:val="0"/>
                                                                  <w:divBdr>
                                                                    <w:top w:val="none" w:sz="0" w:space="0" w:color="auto"/>
                                                                    <w:left w:val="none" w:sz="0" w:space="0" w:color="auto"/>
                                                                    <w:bottom w:val="none" w:sz="0" w:space="0" w:color="auto"/>
                                                                    <w:right w:val="none" w:sz="0" w:space="0" w:color="auto"/>
                                                                  </w:divBdr>
                                                                  <w:divsChild>
                                                                    <w:div w:id="180974007">
                                                                      <w:marLeft w:val="0"/>
                                                                      <w:marRight w:val="0"/>
                                                                      <w:marTop w:val="0"/>
                                                                      <w:marBottom w:val="60"/>
                                                                      <w:divBdr>
                                                                        <w:top w:val="none" w:sz="0" w:space="0" w:color="auto"/>
                                                                        <w:left w:val="none" w:sz="0" w:space="0" w:color="auto"/>
                                                                        <w:bottom w:val="none" w:sz="0" w:space="0" w:color="auto"/>
                                                                        <w:right w:val="none" w:sz="0" w:space="0" w:color="auto"/>
                                                                      </w:divBdr>
                                                                      <w:divsChild>
                                                                        <w:div w:id="820774779">
                                                                          <w:marLeft w:val="0"/>
                                                                          <w:marRight w:val="0"/>
                                                                          <w:marTop w:val="0"/>
                                                                          <w:marBottom w:val="0"/>
                                                                          <w:divBdr>
                                                                            <w:top w:val="none" w:sz="0" w:space="0" w:color="auto"/>
                                                                            <w:left w:val="none" w:sz="0" w:space="0" w:color="auto"/>
                                                                            <w:bottom w:val="none" w:sz="0" w:space="0" w:color="auto"/>
                                                                            <w:right w:val="none" w:sz="0" w:space="0" w:color="auto"/>
                                                                          </w:divBdr>
                                                                          <w:divsChild>
                                                                            <w:div w:id="159150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303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7553094">
                              <w:marLeft w:val="0"/>
                              <w:marRight w:val="0"/>
                              <w:marTop w:val="0"/>
                              <w:marBottom w:val="0"/>
                              <w:divBdr>
                                <w:top w:val="single" w:sz="2" w:space="0" w:color="D0D0D0"/>
                                <w:left w:val="single" w:sz="2" w:space="0" w:color="D0D0D0"/>
                                <w:bottom w:val="single" w:sz="2" w:space="0" w:color="D0D0D0"/>
                                <w:right w:val="single" w:sz="2" w:space="0" w:color="D0D0D0"/>
                              </w:divBdr>
                              <w:divsChild>
                                <w:div w:id="1926263070">
                                  <w:marLeft w:val="0"/>
                                  <w:marRight w:val="0"/>
                                  <w:marTop w:val="0"/>
                                  <w:marBottom w:val="0"/>
                                  <w:divBdr>
                                    <w:top w:val="none" w:sz="0" w:space="0" w:color="auto"/>
                                    <w:left w:val="none" w:sz="0" w:space="0" w:color="auto"/>
                                    <w:bottom w:val="none" w:sz="0" w:space="0" w:color="auto"/>
                                    <w:right w:val="none" w:sz="0" w:space="0" w:color="auto"/>
                                  </w:divBdr>
                                  <w:divsChild>
                                    <w:div w:id="1148323663">
                                      <w:marLeft w:val="0"/>
                                      <w:marRight w:val="0"/>
                                      <w:marTop w:val="0"/>
                                      <w:marBottom w:val="0"/>
                                      <w:divBdr>
                                        <w:top w:val="none" w:sz="0" w:space="0" w:color="auto"/>
                                        <w:left w:val="none" w:sz="0" w:space="0" w:color="auto"/>
                                        <w:bottom w:val="none" w:sz="0" w:space="0" w:color="auto"/>
                                        <w:right w:val="none" w:sz="0" w:space="0" w:color="auto"/>
                                      </w:divBdr>
                                      <w:divsChild>
                                        <w:div w:id="1335454442">
                                          <w:marLeft w:val="0"/>
                                          <w:marRight w:val="0"/>
                                          <w:marTop w:val="0"/>
                                          <w:marBottom w:val="60"/>
                                          <w:divBdr>
                                            <w:top w:val="none" w:sz="0" w:space="0" w:color="auto"/>
                                            <w:left w:val="none" w:sz="0" w:space="0" w:color="auto"/>
                                            <w:bottom w:val="none" w:sz="0" w:space="0" w:color="auto"/>
                                            <w:right w:val="none" w:sz="0" w:space="0" w:color="auto"/>
                                          </w:divBdr>
                                          <w:divsChild>
                                            <w:div w:id="1756127621">
                                              <w:marLeft w:val="0"/>
                                              <w:marRight w:val="0"/>
                                              <w:marTop w:val="0"/>
                                              <w:marBottom w:val="0"/>
                                              <w:divBdr>
                                                <w:top w:val="none" w:sz="0" w:space="0" w:color="auto"/>
                                                <w:left w:val="none" w:sz="0" w:space="0" w:color="auto"/>
                                                <w:bottom w:val="none" w:sz="0" w:space="0" w:color="auto"/>
                                                <w:right w:val="none" w:sz="0" w:space="0" w:color="auto"/>
                                              </w:divBdr>
                                              <w:divsChild>
                                                <w:div w:id="1562406385">
                                                  <w:marLeft w:val="0"/>
                                                  <w:marRight w:val="0"/>
                                                  <w:marTop w:val="0"/>
                                                  <w:marBottom w:val="0"/>
                                                  <w:divBdr>
                                                    <w:top w:val="none" w:sz="0" w:space="0" w:color="auto"/>
                                                    <w:left w:val="none" w:sz="0" w:space="0" w:color="auto"/>
                                                    <w:bottom w:val="none" w:sz="0" w:space="0" w:color="auto"/>
                                                    <w:right w:val="none" w:sz="0" w:space="0" w:color="auto"/>
                                                  </w:divBdr>
                                                  <w:divsChild>
                                                    <w:div w:id="1235582914">
                                                      <w:marLeft w:val="0"/>
                                                      <w:marRight w:val="0"/>
                                                      <w:marTop w:val="0"/>
                                                      <w:marBottom w:val="0"/>
                                                      <w:divBdr>
                                                        <w:top w:val="none" w:sz="0" w:space="0" w:color="auto"/>
                                                        <w:left w:val="none" w:sz="0" w:space="0" w:color="auto"/>
                                                        <w:bottom w:val="none" w:sz="0" w:space="0" w:color="auto"/>
                                                        <w:right w:val="none" w:sz="0" w:space="0" w:color="auto"/>
                                                      </w:divBdr>
                                                      <w:divsChild>
                                                        <w:div w:id="500891780">
                                                          <w:marLeft w:val="0"/>
                                                          <w:marRight w:val="0"/>
                                                          <w:marTop w:val="0"/>
                                                          <w:marBottom w:val="0"/>
                                                          <w:divBdr>
                                                            <w:top w:val="none" w:sz="0" w:space="0" w:color="auto"/>
                                                            <w:left w:val="none" w:sz="0" w:space="0" w:color="auto"/>
                                                            <w:bottom w:val="none" w:sz="0" w:space="0" w:color="auto"/>
                                                            <w:right w:val="none" w:sz="0" w:space="0" w:color="auto"/>
                                                          </w:divBdr>
                                                        </w:div>
                                                        <w:div w:id="848716268">
                                                          <w:marLeft w:val="0"/>
                                                          <w:marRight w:val="0"/>
                                                          <w:marTop w:val="0"/>
                                                          <w:marBottom w:val="0"/>
                                                          <w:divBdr>
                                                            <w:top w:val="none" w:sz="0" w:space="0" w:color="auto"/>
                                                            <w:left w:val="none" w:sz="0" w:space="0" w:color="auto"/>
                                                            <w:bottom w:val="none" w:sz="0" w:space="0" w:color="auto"/>
                                                            <w:right w:val="none" w:sz="0" w:space="0" w:color="auto"/>
                                                          </w:divBdr>
                                                          <w:divsChild>
                                                            <w:div w:id="1250308551">
                                                              <w:marLeft w:val="0"/>
                                                              <w:marRight w:val="0"/>
                                                              <w:marTop w:val="0"/>
                                                              <w:marBottom w:val="0"/>
                                                              <w:divBdr>
                                                                <w:top w:val="none" w:sz="0" w:space="0" w:color="auto"/>
                                                                <w:left w:val="none" w:sz="0" w:space="0" w:color="auto"/>
                                                                <w:bottom w:val="none" w:sz="0" w:space="0" w:color="auto"/>
                                                                <w:right w:val="none" w:sz="0" w:space="0" w:color="auto"/>
                                                              </w:divBdr>
                                                              <w:divsChild>
                                                                <w:div w:id="34358052">
                                                                  <w:marLeft w:val="0"/>
                                                                  <w:marRight w:val="0"/>
                                                                  <w:marTop w:val="0"/>
                                                                  <w:marBottom w:val="0"/>
                                                                  <w:divBdr>
                                                                    <w:top w:val="none" w:sz="0" w:space="0" w:color="auto"/>
                                                                    <w:left w:val="none" w:sz="0" w:space="0" w:color="auto"/>
                                                                    <w:bottom w:val="none" w:sz="0" w:space="0" w:color="auto"/>
                                                                    <w:right w:val="none" w:sz="0" w:space="0" w:color="auto"/>
                                                                  </w:divBdr>
                                                                  <w:divsChild>
                                                                    <w:div w:id="5132023">
                                                                      <w:marLeft w:val="0"/>
                                                                      <w:marRight w:val="0"/>
                                                                      <w:marTop w:val="0"/>
                                                                      <w:marBottom w:val="60"/>
                                                                      <w:divBdr>
                                                                        <w:top w:val="none" w:sz="0" w:space="0" w:color="auto"/>
                                                                        <w:left w:val="none" w:sz="0" w:space="0" w:color="auto"/>
                                                                        <w:bottom w:val="none" w:sz="0" w:space="0" w:color="auto"/>
                                                                        <w:right w:val="none" w:sz="0" w:space="0" w:color="auto"/>
                                                                      </w:divBdr>
                                                                      <w:divsChild>
                                                                        <w:div w:id="1848403641">
                                                                          <w:marLeft w:val="0"/>
                                                                          <w:marRight w:val="0"/>
                                                                          <w:marTop w:val="0"/>
                                                                          <w:marBottom w:val="0"/>
                                                                          <w:divBdr>
                                                                            <w:top w:val="none" w:sz="0" w:space="0" w:color="auto"/>
                                                                            <w:left w:val="none" w:sz="0" w:space="0" w:color="auto"/>
                                                                            <w:bottom w:val="none" w:sz="0" w:space="0" w:color="auto"/>
                                                                            <w:right w:val="none" w:sz="0" w:space="0" w:color="auto"/>
                                                                          </w:divBdr>
                                                                          <w:divsChild>
                                                                            <w:div w:id="45783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29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8190266">
                              <w:marLeft w:val="0"/>
                              <w:marRight w:val="0"/>
                              <w:marTop w:val="0"/>
                              <w:marBottom w:val="0"/>
                              <w:divBdr>
                                <w:top w:val="single" w:sz="2" w:space="0" w:color="D0D0D0"/>
                                <w:left w:val="single" w:sz="2" w:space="0" w:color="D0D0D0"/>
                                <w:bottom w:val="single" w:sz="2" w:space="0" w:color="D0D0D0"/>
                                <w:right w:val="single" w:sz="2" w:space="0" w:color="D0D0D0"/>
                              </w:divBdr>
                              <w:divsChild>
                                <w:div w:id="1001808692">
                                  <w:marLeft w:val="0"/>
                                  <w:marRight w:val="0"/>
                                  <w:marTop w:val="0"/>
                                  <w:marBottom w:val="0"/>
                                  <w:divBdr>
                                    <w:top w:val="none" w:sz="0" w:space="0" w:color="auto"/>
                                    <w:left w:val="none" w:sz="0" w:space="0" w:color="auto"/>
                                    <w:bottom w:val="none" w:sz="0" w:space="0" w:color="auto"/>
                                    <w:right w:val="none" w:sz="0" w:space="0" w:color="auto"/>
                                  </w:divBdr>
                                  <w:divsChild>
                                    <w:div w:id="1169295322">
                                      <w:marLeft w:val="0"/>
                                      <w:marRight w:val="0"/>
                                      <w:marTop w:val="0"/>
                                      <w:marBottom w:val="0"/>
                                      <w:divBdr>
                                        <w:top w:val="none" w:sz="0" w:space="0" w:color="auto"/>
                                        <w:left w:val="none" w:sz="0" w:space="0" w:color="auto"/>
                                        <w:bottom w:val="none" w:sz="0" w:space="0" w:color="auto"/>
                                        <w:right w:val="none" w:sz="0" w:space="0" w:color="auto"/>
                                      </w:divBdr>
                                      <w:divsChild>
                                        <w:div w:id="625504162">
                                          <w:marLeft w:val="0"/>
                                          <w:marRight w:val="0"/>
                                          <w:marTop w:val="0"/>
                                          <w:marBottom w:val="60"/>
                                          <w:divBdr>
                                            <w:top w:val="none" w:sz="0" w:space="0" w:color="auto"/>
                                            <w:left w:val="none" w:sz="0" w:space="0" w:color="auto"/>
                                            <w:bottom w:val="none" w:sz="0" w:space="0" w:color="auto"/>
                                            <w:right w:val="none" w:sz="0" w:space="0" w:color="auto"/>
                                          </w:divBdr>
                                          <w:divsChild>
                                            <w:div w:id="2087148591">
                                              <w:marLeft w:val="0"/>
                                              <w:marRight w:val="0"/>
                                              <w:marTop w:val="0"/>
                                              <w:marBottom w:val="0"/>
                                              <w:divBdr>
                                                <w:top w:val="none" w:sz="0" w:space="0" w:color="auto"/>
                                                <w:left w:val="none" w:sz="0" w:space="0" w:color="auto"/>
                                                <w:bottom w:val="none" w:sz="0" w:space="0" w:color="auto"/>
                                                <w:right w:val="none" w:sz="0" w:space="0" w:color="auto"/>
                                              </w:divBdr>
                                              <w:divsChild>
                                                <w:div w:id="1949072806">
                                                  <w:marLeft w:val="0"/>
                                                  <w:marRight w:val="0"/>
                                                  <w:marTop w:val="0"/>
                                                  <w:marBottom w:val="0"/>
                                                  <w:divBdr>
                                                    <w:top w:val="none" w:sz="0" w:space="0" w:color="auto"/>
                                                    <w:left w:val="none" w:sz="0" w:space="0" w:color="auto"/>
                                                    <w:bottom w:val="none" w:sz="0" w:space="0" w:color="auto"/>
                                                    <w:right w:val="none" w:sz="0" w:space="0" w:color="auto"/>
                                                  </w:divBdr>
                                                  <w:divsChild>
                                                    <w:div w:id="393429773">
                                                      <w:marLeft w:val="0"/>
                                                      <w:marRight w:val="0"/>
                                                      <w:marTop w:val="0"/>
                                                      <w:marBottom w:val="0"/>
                                                      <w:divBdr>
                                                        <w:top w:val="none" w:sz="0" w:space="0" w:color="auto"/>
                                                        <w:left w:val="none" w:sz="0" w:space="0" w:color="auto"/>
                                                        <w:bottom w:val="none" w:sz="0" w:space="0" w:color="auto"/>
                                                        <w:right w:val="none" w:sz="0" w:space="0" w:color="auto"/>
                                                      </w:divBdr>
                                                      <w:divsChild>
                                                        <w:div w:id="661742014">
                                                          <w:marLeft w:val="0"/>
                                                          <w:marRight w:val="0"/>
                                                          <w:marTop w:val="0"/>
                                                          <w:marBottom w:val="0"/>
                                                          <w:divBdr>
                                                            <w:top w:val="none" w:sz="0" w:space="0" w:color="auto"/>
                                                            <w:left w:val="none" w:sz="0" w:space="0" w:color="auto"/>
                                                            <w:bottom w:val="none" w:sz="0" w:space="0" w:color="auto"/>
                                                            <w:right w:val="none" w:sz="0" w:space="0" w:color="auto"/>
                                                          </w:divBdr>
                                                        </w:div>
                                                        <w:div w:id="892500701">
                                                          <w:marLeft w:val="0"/>
                                                          <w:marRight w:val="0"/>
                                                          <w:marTop w:val="0"/>
                                                          <w:marBottom w:val="0"/>
                                                          <w:divBdr>
                                                            <w:top w:val="none" w:sz="0" w:space="0" w:color="auto"/>
                                                            <w:left w:val="none" w:sz="0" w:space="0" w:color="auto"/>
                                                            <w:bottom w:val="none" w:sz="0" w:space="0" w:color="auto"/>
                                                            <w:right w:val="none" w:sz="0" w:space="0" w:color="auto"/>
                                                          </w:divBdr>
                                                          <w:divsChild>
                                                            <w:div w:id="1059667593">
                                                              <w:marLeft w:val="0"/>
                                                              <w:marRight w:val="0"/>
                                                              <w:marTop w:val="0"/>
                                                              <w:marBottom w:val="0"/>
                                                              <w:divBdr>
                                                                <w:top w:val="none" w:sz="0" w:space="0" w:color="auto"/>
                                                                <w:left w:val="none" w:sz="0" w:space="0" w:color="auto"/>
                                                                <w:bottom w:val="none" w:sz="0" w:space="0" w:color="auto"/>
                                                                <w:right w:val="none" w:sz="0" w:space="0" w:color="auto"/>
                                                              </w:divBdr>
                                                              <w:divsChild>
                                                                <w:div w:id="930507732">
                                                                  <w:marLeft w:val="0"/>
                                                                  <w:marRight w:val="0"/>
                                                                  <w:marTop w:val="0"/>
                                                                  <w:marBottom w:val="0"/>
                                                                  <w:divBdr>
                                                                    <w:top w:val="none" w:sz="0" w:space="0" w:color="auto"/>
                                                                    <w:left w:val="none" w:sz="0" w:space="0" w:color="auto"/>
                                                                    <w:bottom w:val="none" w:sz="0" w:space="0" w:color="auto"/>
                                                                    <w:right w:val="none" w:sz="0" w:space="0" w:color="auto"/>
                                                                  </w:divBdr>
                                                                  <w:divsChild>
                                                                    <w:div w:id="272056923">
                                                                      <w:marLeft w:val="0"/>
                                                                      <w:marRight w:val="0"/>
                                                                      <w:marTop w:val="0"/>
                                                                      <w:marBottom w:val="60"/>
                                                                      <w:divBdr>
                                                                        <w:top w:val="none" w:sz="0" w:space="0" w:color="auto"/>
                                                                        <w:left w:val="none" w:sz="0" w:space="0" w:color="auto"/>
                                                                        <w:bottom w:val="none" w:sz="0" w:space="0" w:color="auto"/>
                                                                        <w:right w:val="none" w:sz="0" w:space="0" w:color="auto"/>
                                                                      </w:divBdr>
                                                                      <w:divsChild>
                                                                        <w:div w:id="433937128">
                                                                          <w:marLeft w:val="0"/>
                                                                          <w:marRight w:val="0"/>
                                                                          <w:marTop w:val="0"/>
                                                                          <w:marBottom w:val="0"/>
                                                                          <w:divBdr>
                                                                            <w:top w:val="none" w:sz="0" w:space="0" w:color="auto"/>
                                                                            <w:left w:val="none" w:sz="0" w:space="0" w:color="auto"/>
                                                                            <w:bottom w:val="none" w:sz="0" w:space="0" w:color="auto"/>
                                                                            <w:right w:val="none" w:sz="0" w:space="0" w:color="auto"/>
                                                                          </w:divBdr>
                                                                          <w:divsChild>
                                                                            <w:div w:id="115248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68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1966038">
                              <w:marLeft w:val="0"/>
                              <w:marRight w:val="0"/>
                              <w:marTop w:val="0"/>
                              <w:marBottom w:val="0"/>
                              <w:divBdr>
                                <w:top w:val="single" w:sz="2" w:space="0" w:color="D0D0D0"/>
                                <w:left w:val="single" w:sz="2" w:space="0" w:color="D0D0D0"/>
                                <w:bottom w:val="single" w:sz="2" w:space="0" w:color="D0D0D0"/>
                                <w:right w:val="single" w:sz="2" w:space="0" w:color="D0D0D0"/>
                              </w:divBdr>
                              <w:divsChild>
                                <w:div w:id="365451313">
                                  <w:marLeft w:val="0"/>
                                  <w:marRight w:val="0"/>
                                  <w:marTop w:val="0"/>
                                  <w:marBottom w:val="0"/>
                                  <w:divBdr>
                                    <w:top w:val="none" w:sz="0" w:space="0" w:color="auto"/>
                                    <w:left w:val="none" w:sz="0" w:space="0" w:color="auto"/>
                                    <w:bottom w:val="none" w:sz="0" w:space="0" w:color="auto"/>
                                    <w:right w:val="none" w:sz="0" w:space="0" w:color="auto"/>
                                  </w:divBdr>
                                  <w:divsChild>
                                    <w:div w:id="1090664836">
                                      <w:marLeft w:val="0"/>
                                      <w:marRight w:val="0"/>
                                      <w:marTop w:val="0"/>
                                      <w:marBottom w:val="0"/>
                                      <w:divBdr>
                                        <w:top w:val="none" w:sz="0" w:space="0" w:color="auto"/>
                                        <w:left w:val="none" w:sz="0" w:space="0" w:color="auto"/>
                                        <w:bottom w:val="none" w:sz="0" w:space="0" w:color="auto"/>
                                        <w:right w:val="none" w:sz="0" w:space="0" w:color="auto"/>
                                      </w:divBdr>
                                      <w:divsChild>
                                        <w:div w:id="1319922030">
                                          <w:marLeft w:val="0"/>
                                          <w:marRight w:val="0"/>
                                          <w:marTop w:val="0"/>
                                          <w:marBottom w:val="60"/>
                                          <w:divBdr>
                                            <w:top w:val="none" w:sz="0" w:space="0" w:color="auto"/>
                                            <w:left w:val="none" w:sz="0" w:space="0" w:color="auto"/>
                                            <w:bottom w:val="none" w:sz="0" w:space="0" w:color="auto"/>
                                            <w:right w:val="none" w:sz="0" w:space="0" w:color="auto"/>
                                          </w:divBdr>
                                          <w:divsChild>
                                            <w:div w:id="328676995">
                                              <w:marLeft w:val="0"/>
                                              <w:marRight w:val="0"/>
                                              <w:marTop w:val="0"/>
                                              <w:marBottom w:val="0"/>
                                              <w:divBdr>
                                                <w:top w:val="none" w:sz="0" w:space="0" w:color="auto"/>
                                                <w:left w:val="none" w:sz="0" w:space="0" w:color="auto"/>
                                                <w:bottom w:val="none" w:sz="0" w:space="0" w:color="auto"/>
                                                <w:right w:val="none" w:sz="0" w:space="0" w:color="auto"/>
                                              </w:divBdr>
                                              <w:divsChild>
                                                <w:div w:id="466092249">
                                                  <w:marLeft w:val="0"/>
                                                  <w:marRight w:val="0"/>
                                                  <w:marTop w:val="0"/>
                                                  <w:marBottom w:val="0"/>
                                                  <w:divBdr>
                                                    <w:top w:val="none" w:sz="0" w:space="0" w:color="auto"/>
                                                    <w:left w:val="none" w:sz="0" w:space="0" w:color="auto"/>
                                                    <w:bottom w:val="none" w:sz="0" w:space="0" w:color="auto"/>
                                                    <w:right w:val="none" w:sz="0" w:space="0" w:color="auto"/>
                                                  </w:divBdr>
                                                  <w:divsChild>
                                                    <w:div w:id="1426610470">
                                                      <w:marLeft w:val="0"/>
                                                      <w:marRight w:val="0"/>
                                                      <w:marTop w:val="0"/>
                                                      <w:marBottom w:val="0"/>
                                                      <w:divBdr>
                                                        <w:top w:val="none" w:sz="0" w:space="0" w:color="auto"/>
                                                        <w:left w:val="none" w:sz="0" w:space="0" w:color="auto"/>
                                                        <w:bottom w:val="none" w:sz="0" w:space="0" w:color="auto"/>
                                                        <w:right w:val="none" w:sz="0" w:space="0" w:color="auto"/>
                                                      </w:divBdr>
                                                      <w:divsChild>
                                                        <w:div w:id="751044234">
                                                          <w:marLeft w:val="0"/>
                                                          <w:marRight w:val="0"/>
                                                          <w:marTop w:val="0"/>
                                                          <w:marBottom w:val="0"/>
                                                          <w:divBdr>
                                                            <w:top w:val="none" w:sz="0" w:space="0" w:color="auto"/>
                                                            <w:left w:val="none" w:sz="0" w:space="0" w:color="auto"/>
                                                            <w:bottom w:val="none" w:sz="0" w:space="0" w:color="auto"/>
                                                            <w:right w:val="none" w:sz="0" w:space="0" w:color="auto"/>
                                                          </w:divBdr>
                                                          <w:divsChild>
                                                            <w:div w:id="1865822279">
                                                              <w:marLeft w:val="0"/>
                                                              <w:marRight w:val="0"/>
                                                              <w:marTop w:val="0"/>
                                                              <w:marBottom w:val="0"/>
                                                              <w:divBdr>
                                                                <w:top w:val="none" w:sz="0" w:space="0" w:color="auto"/>
                                                                <w:left w:val="none" w:sz="0" w:space="0" w:color="auto"/>
                                                                <w:bottom w:val="none" w:sz="0" w:space="0" w:color="auto"/>
                                                                <w:right w:val="none" w:sz="0" w:space="0" w:color="auto"/>
                                                              </w:divBdr>
                                                              <w:divsChild>
                                                                <w:div w:id="1931886119">
                                                                  <w:marLeft w:val="0"/>
                                                                  <w:marRight w:val="0"/>
                                                                  <w:marTop w:val="0"/>
                                                                  <w:marBottom w:val="0"/>
                                                                  <w:divBdr>
                                                                    <w:top w:val="none" w:sz="0" w:space="0" w:color="auto"/>
                                                                    <w:left w:val="none" w:sz="0" w:space="0" w:color="auto"/>
                                                                    <w:bottom w:val="none" w:sz="0" w:space="0" w:color="auto"/>
                                                                    <w:right w:val="none" w:sz="0" w:space="0" w:color="auto"/>
                                                                  </w:divBdr>
                                                                  <w:divsChild>
                                                                    <w:div w:id="436026659">
                                                                      <w:marLeft w:val="0"/>
                                                                      <w:marRight w:val="0"/>
                                                                      <w:marTop w:val="0"/>
                                                                      <w:marBottom w:val="60"/>
                                                                      <w:divBdr>
                                                                        <w:top w:val="none" w:sz="0" w:space="0" w:color="auto"/>
                                                                        <w:left w:val="none" w:sz="0" w:space="0" w:color="auto"/>
                                                                        <w:bottom w:val="none" w:sz="0" w:space="0" w:color="auto"/>
                                                                        <w:right w:val="none" w:sz="0" w:space="0" w:color="auto"/>
                                                                      </w:divBdr>
                                                                      <w:divsChild>
                                                                        <w:div w:id="1539588822">
                                                                          <w:marLeft w:val="0"/>
                                                                          <w:marRight w:val="0"/>
                                                                          <w:marTop w:val="0"/>
                                                                          <w:marBottom w:val="0"/>
                                                                          <w:divBdr>
                                                                            <w:top w:val="none" w:sz="0" w:space="0" w:color="auto"/>
                                                                            <w:left w:val="none" w:sz="0" w:space="0" w:color="auto"/>
                                                                            <w:bottom w:val="none" w:sz="0" w:space="0" w:color="auto"/>
                                                                            <w:right w:val="none" w:sz="0" w:space="0" w:color="auto"/>
                                                                          </w:divBdr>
                                                                          <w:divsChild>
                                                                            <w:div w:id="170015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6391733">
                                                          <w:marLeft w:val="0"/>
                                                          <w:marRight w:val="0"/>
                                                          <w:marTop w:val="0"/>
                                                          <w:marBottom w:val="0"/>
                                                          <w:divBdr>
                                                            <w:top w:val="none" w:sz="0" w:space="0" w:color="auto"/>
                                                            <w:left w:val="none" w:sz="0" w:space="0" w:color="auto"/>
                                                            <w:bottom w:val="none" w:sz="0" w:space="0" w:color="auto"/>
                                                            <w:right w:val="none" w:sz="0" w:space="0" w:color="auto"/>
                                                          </w:divBdr>
                                                        </w:div>
                                                        <w:div w:id="186377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35839825">
      <w:bodyDiv w:val="1"/>
      <w:marLeft w:val="0"/>
      <w:marRight w:val="0"/>
      <w:marTop w:val="0"/>
      <w:marBottom w:val="0"/>
      <w:divBdr>
        <w:top w:val="none" w:sz="0" w:space="0" w:color="auto"/>
        <w:left w:val="none" w:sz="0" w:space="0" w:color="auto"/>
        <w:bottom w:val="none" w:sz="0" w:space="0" w:color="auto"/>
        <w:right w:val="none" w:sz="0" w:space="0" w:color="auto"/>
      </w:divBdr>
      <w:divsChild>
        <w:div w:id="38550849">
          <w:marLeft w:val="0"/>
          <w:marRight w:val="0"/>
          <w:marTop w:val="0"/>
          <w:marBottom w:val="0"/>
          <w:divBdr>
            <w:top w:val="none" w:sz="0" w:space="0" w:color="auto"/>
            <w:left w:val="none" w:sz="0" w:space="0" w:color="auto"/>
            <w:bottom w:val="none" w:sz="0" w:space="0" w:color="auto"/>
            <w:right w:val="none" w:sz="0" w:space="0" w:color="auto"/>
          </w:divBdr>
        </w:div>
        <w:div w:id="190194590">
          <w:marLeft w:val="0"/>
          <w:marRight w:val="0"/>
          <w:marTop w:val="0"/>
          <w:marBottom w:val="0"/>
          <w:divBdr>
            <w:top w:val="single" w:sz="2" w:space="0" w:color="D0D0D0"/>
            <w:left w:val="single" w:sz="2" w:space="0" w:color="D0D0D0"/>
            <w:bottom w:val="single" w:sz="2" w:space="0" w:color="D0D0D0"/>
            <w:right w:val="single" w:sz="2" w:space="0" w:color="D0D0D0"/>
          </w:divBdr>
          <w:divsChild>
            <w:div w:id="2038044237">
              <w:marLeft w:val="0"/>
              <w:marRight w:val="0"/>
              <w:marTop w:val="0"/>
              <w:marBottom w:val="0"/>
              <w:divBdr>
                <w:top w:val="none" w:sz="0" w:space="0" w:color="auto"/>
                <w:left w:val="none" w:sz="0" w:space="0" w:color="auto"/>
                <w:bottom w:val="none" w:sz="0" w:space="0" w:color="auto"/>
                <w:right w:val="none" w:sz="0" w:space="0" w:color="auto"/>
              </w:divBdr>
              <w:divsChild>
                <w:div w:id="1037895447">
                  <w:marLeft w:val="0"/>
                  <w:marRight w:val="0"/>
                  <w:marTop w:val="0"/>
                  <w:marBottom w:val="0"/>
                  <w:divBdr>
                    <w:top w:val="none" w:sz="0" w:space="0" w:color="auto"/>
                    <w:left w:val="none" w:sz="0" w:space="0" w:color="auto"/>
                    <w:bottom w:val="none" w:sz="0" w:space="0" w:color="auto"/>
                    <w:right w:val="none" w:sz="0" w:space="0" w:color="auto"/>
                  </w:divBdr>
                  <w:divsChild>
                    <w:div w:id="1749111048">
                      <w:marLeft w:val="0"/>
                      <w:marRight w:val="0"/>
                      <w:marTop w:val="0"/>
                      <w:marBottom w:val="0"/>
                      <w:divBdr>
                        <w:top w:val="single" w:sz="2" w:space="0" w:color="D0D0D0"/>
                        <w:left w:val="single" w:sz="2" w:space="0" w:color="D0D0D0"/>
                        <w:bottom w:val="single" w:sz="2" w:space="0" w:color="D0D0D0"/>
                        <w:right w:val="single" w:sz="2" w:space="0" w:color="D0D0D0"/>
                      </w:divBdr>
                      <w:divsChild>
                        <w:div w:id="108621197">
                          <w:marLeft w:val="0"/>
                          <w:marRight w:val="0"/>
                          <w:marTop w:val="0"/>
                          <w:marBottom w:val="0"/>
                          <w:divBdr>
                            <w:top w:val="none" w:sz="0" w:space="0" w:color="auto"/>
                            <w:left w:val="none" w:sz="0" w:space="0" w:color="auto"/>
                            <w:bottom w:val="none" w:sz="0" w:space="0" w:color="auto"/>
                            <w:right w:val="none" w:sz="0" w:space="0" w:color="auto"/>
                          </w:divBdr>
                          <w:divsChild>
                            <w:div w:id="478110820">
                              <w:marLeft w:val="0"/>
                              <w:marRight w:val="0"/>
                              <w:marTop w:val="0"/>
                              <w:marBottom w:val="0"/>
                              <w:divBdr>
                                <w:top w:val="none" w:sz="0" w:space="0" w:color="auto"/>
                                <w:left w:val="none" w:sz="0" w:space="0" w:color="auto"/>
                                <w:bottom w:val="none" w:sz="0" w:space="0" w:color="auto"/>
                                <w:right w:val="none" w:sz="0" w:space="0" w:color="auto"/>
                              </w:divBdr>
                              <w:divsChild>
                                <w:div w:id="921529350">
                                  <w:marLeft w:val="0"/>
                                  <w:marRight w:val="0"/>
                                  <w:marTop w:val="0"/>
                                  <w:marBottom w:val="0"/>
                                  <w:divBdr>
                                    <w:top w:val="single" w:sz="2" w:space="0" w:color="D0D0D0"/>
                                    <w:left w:val="single" w:sz="2" w:space="0" w:color="D0D0D0"/>
                                    <w:bottom w:val="single" w:sz="2" w:space="0" w:color="D0D0D0"/>
                                    <w:right w:val="single" w:sz="2" w:space="0" w:color="D0D0D0"/>
                                  </w:divBdr>
                                  <w:divsChild>
                                    <w:div w:id="1366755593">
                                      <w:marLeft w:val="0"/>
                                      <w:marRight w:val="0"/>
                                      <w:marTop w:val="0"/>
                                      <w:marBottom w:val="0"/>
                                      <w:divBdr>
                                        <w:top w:val="none" w:sz="0" w:space="0" w:color="auto"/>
                                        <w:left w:val="none" w:sz="0" w:space="0" w:color="auto"/>
                                        <w:bottom w:val="none" w:sz="0" w:space="0" w:color="auto"/>
                                        <w:right w:val="none" w:sz="0" w:space="0" w:color="auto"/>
                                      </w:divBdr>
                                      <w:divsChild>
                                        <w:div w:id="269052337">
                                          <w:marLeft w:val="0"/>
                                          <w:marRight w:val="0"/>
                                          <w:marTop w:val="0"/>
                                          <w:marBottom w:val="0"/>
                                          <w:divBdr>
                                            <w:top w:val="none" w:sz="0" w:space="0" w:color="auto"/>
                                            <w:left w:val="none" w:sz="0" w:space="0" w:color="auto"/>
                                            <w:bottom w:val="none" w:sz="0" w:space="0" w:color="auto"/>
                                            <w:right w:val="none" w:sz="0" w:space="0" w:color="auto"/>
                                          </w:divBdr>
                                          <w:divsChild>
                                            <w:div w:id="1810439204">
                                              <w:marLeft w:val="0"/>
                                              <w:marRight w:val="0"/>
                                              <w:marTop w:val="0"/>
                                              <w:marBottom w:val="60"/>
                                              <w:divBdr>
                                                <w:top w:val="none" w:sz="0" w:space="0" w:color="auto"/>
                                                <w:left w:val="none" w:sz="0" w:space="0" w:color="auto"/>
                                                <w:bottom w:val="none" w:sz="0" w:space="0" w:color="auto"/>
                                                <w:right w:val="none" w:sz="0" w:space="0" w:color="auto"/>
                                              </w:divBdr>
                                              <w:divsChild>
                                                <w:div w:id="1949316389">
                                                  <w:marLeft w:val="0"/>
                                                  <w:marRight w:val="0"/>
                                                  <w:marTop w:val="0"/>
                                                  <w:marBottom w:val="0"/>
                                                  <w:divBdr>
                                                    <w:top w:val="none" w:sz="0" w:space="0" w:color="auto"/>
                                                    <w:left w:val="none" w:sz="0" w:space="0" w:color="auto"/>
                                                    <w:bottom w:val="none" w:sz="0" w:space="0" w:color="auto"/>
                                                    <w:right w:val="none" w:sz="0" w:space="0" w:color="auto"/>
                                                  </w:divBdr>
                                                  <w:divsChild>
                                                    <w:div w:id="376390857">
                                                      <w:marLeft w:val="0"/>
                                                      <w:marRight w:val="0"/>
                                                      <w:marTop w:val="0"/>
                                                      <w:marBottom w:val="0"/>
                                                      <w:divBdr>
                                                        <w:top w:val="none" w:sz="0" w:space="0" w:color="auto"/>
                                                        <w:left w:val="none" w:sz="0" w:space="0" w:color="auto"/>
                                                        <w:bottom w:val="none" w:sz="0" w:space="0" w:color="auto"/>
                                                        <w:right w:val="none" w:sz="0" w:space="0" w:color="auto"/>
                                                      </w:divBdr>
                                                      <w:divsChild>
                                                        <w:div w:id="1148016793">
                                                          <w:marLeft w:val="0"/>
                                                          <w:marRight w:val="0"/>
                                                          <w:marTop w:val="0"/>
                                                          <w:marBottom w:val="0"/>
                                                          <w:divBdr>
                                                            <w:top w:val="none" w:sz="0" w:space="0" w:color="auto"/>
                                                            <w:left w:val="none" w:sz="0" w:space="0" w:color="auto"/>
                                                            <w:bottom w:val="none" w:sz="0" w:space="0" w:color="auto"/>
                                                            <w:right w:val="none" w:sz="0" w:space="0" w:color="auto"/>
                                                          </w:divBdr>
                                                          <w:divsChild>
                                                            <w:div w:id="523982005">
                                                              <w:marLeft w:val="0"/>
                                                              <w:marRight w:val="0"/>
                                                              <w:marTop w:val="0"/>
                                                              <w:marBottom w:val="0"/>
                                                              <w:divBdr>
                                                                <w:top w:val="none" w:sz="0" w:space="0" w:color="auto"/>
                                                                <w:left w:val="none" w:sz="0" w:space="0" w:color="auto"/>
                                                                <w:bottom w:val="none" w:sz="0" w:space="0" w:color="auto"/>
                                                                <w:right w:val="none" w:sz="0" w:space="0" w:color="auto"/>
                                                              </w:divBdr>
                                                              <w:divsChild>
                                                                <w:div w:id="830875193">
                                                                  <w:marLeft w:val="0"/>
                                                                  <w:marRight w:val="0"/>
                                                                  <w:marTop w:val="0"/>
                                                                  <w:marBottom w:val="60"/>
                                                                  <w:divBdr>
                                                                    <w:top w:val="none" w:sz="0" w:space="0" w:color="auto"/>
                                                                    <w:left w:val="none" w:sz="0" w:space="0" w:color="auto"/>
                                                                    <w:bottom w:val="none" w:sz="0" w:space="0" w:color="auto"/>
                                                                    <w:right w:val="none" w:sz="0" w:space="0" w:color="auto"/>
                                                                  </w:divBdr>
                                                                  <w:divsChild>
                                                                    <w:div w:id="1649479375">
                                                                      <w:marLeft w:val="0"/>
                                                                      <w:marRight w:val="0"/>
                                                                      <w:marTop w:val="0"/>
                                                                      <w:marBottom w:val="0"/>
                                                                      <w:divBdr>
                                                                        <w:top w:val="none" w:sz="0" w:space="0" w:color="auto"/>
                                                                        <w:left w:val="none" w:sz="0" w:space="0" w:color="auto"/>
                                                                        <w:bottom w:val="none" w:sz="0" w:space="0" w:color="auto"/>
                                                                        <w:right w:val="none" w:sz="0" w:space="0" w:color="auto"/>
                                                                      </w:divBdr>
                                                                      <w:divsChild>
                                                                        <w:div w:id="207311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558472">
                                                                  <w:marLeft w:val="0"/>
                                                                  <w:marRight w:val="0"/>
                                                                  <w:marTop w:val="0"/>
                                                                  <w:marBottom w:val="60"/>
                                                                  <w:divBdr>
                                                                    <w:top w:val="none" w:sz="0" w:space="0" w:color="auto"/>
                                                                    <w:left w:val="none" w:sz="0" w:space="0" w:color="auto"/>
                                                                    <w:bottom w:val="none" w:sz="0" w:space="0" w:color="auto"/>
                                                                    <w:right w:val="none" w:sz="0" w:space="0" w:color="auto"/>
                                                                  </w:divBdr>
                                                                  <w:divsChild>
                                                                    <w:div w:id="290594171">
                                                                      <w:marLeft w:val="0"/>
                                                                      <w:marRight w:val="0"/>
                                                                      <w:marTop w:val="0"/>
                                                                      <w:marBottom w:val="0"/>
                                                                      <w:divBdr>
                                                                        <w:top w:val="none" w:sz="0" w:space="0" w:color="auto"/>
                                                                        <w:left w:val="none" w:sz="0" w:space="0" w:color="auto"/>
                                                                        <w:bottom w:val="none" w:sz="0" w:space="0" w:color="auto"/>
                                                                        <w:right w:val="none" w:sz="0" w:space="0" w:color="auto"/>
                                                                      </w:divBdr>
                                                                      <w:divsChild>
                                                                        <w:div w:id="158841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101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444746">
          <w:marLeft w:val="0"/>
          <w:marRight w:val="0"/>
          <w:marTop w:val="0"/>
          <w:marBottom w:val="0"/>
          <w:divBdr>
            <w:top w:val="single" w:sz="2" w:space="0" w:color="D0D0D0"/>
            <w:left w:val="single" w:sz="2" w:space="0" w:color="D0D0D0"/>
            <w:bottom w:val="single" w:sz="2" w:space="0" w:color="D0D0D0"/>
            <w:right w:val="single" w:sz="2" w:space="0" w:color="D0D0D0"/>
          </w:divBdr>
          <w:divsChild>
            <w:div w:id="755857507">
              <w:marLeft w:val="0"/>
              <w:marRight w:val="0"/>
              <w:marTop w:val="0"/>
              <w:marBottom w:val="0"/>
              <w:divBdr>
                <w:top w:val="none" w:sz="0" w:space="0" w:color="auto"/>
                <w:left w:val="none" w:sz="0" w:space="0" w:color="auto"/>
                <w:bottom w:val="none" w:sz="0" w:space="0" w:color="auto"/>
                <w:right w:val="none" w:sz="0" w:space="0" w:color="auto"/>
              </w:divBdr>
              <w:divsChild>
                <w:div w:id="1827235261">
                  <w:marLeft w:val="0"/>
                  <w:marRight w:val="0"/>
                  <w:marTop w:val="0"/>
                  <w:marBottom w:val="0"/>
                  <w:divBdr>
                    <w:top w:val="none" w:sz="0" w:space="0" w:color="auto"/>
                    <w:left w:val="none" w:sz="0" w:space="0" w:color="auto"/>
                    <w:bottom w:val="none" w:sz="0" w:space="0" w:color="auto"/>
                    <w:right w:val="none" w:sz="0" w:space="0" w:color="auto"/>
                  </w:divBdr>
                  <w:divsChild>
                    <w:div w:id="653946100">
                      <w:marLeft w:val="0"/>
                      <w:marRight w:val="0"/>
                      <w:marTop w:val="0"/>
                      <w:marBottom w:val="60"/>
                      <w:divBdr>
                        <w:top w:val="none" w:sz="0" w:space="0" w:color="auto"/>
                        <w:left w:val="none" w:sz="0" w:space="0" w:color="auto"/>
                        <w:bottom w:val="none" w:sz="0" w:space="0" w:color="auto"/>
                        <w:right w:val="none" w:sz="0" w:space="0" w:color="auto"/>
                      </w:divBdr>
                      <w:divsChild>
                        <w:div w:id="1874002168">
                          <w:marLeft w:val="0"/>
                          <w:marRight w:val="0"/>
                          <w:marTop w:val="0"/>
                          <w:marBottom w:val="0"/>
                          <w:divBdr>
                            <w:top w:val="none" w:sz="0" w:space="0" w:color="auto"/>
                            <w:left w:val="none" w:sz="0" w:space="0" w:color="auto"/>
                            <w:bottom w:val="none" w:sz="0" w:space="0" w:color="auto"/>
                            <w:right w:val="none" w:sz="0" w:space="0" w:color="auto"/>
                          </w:divBdr>
                          <w:divsChild>
                            <w:div w:id="1253054672">
                              <w:marLeft w:val="0"/>
                              <w:marRight w:val="0"/>
                              <w:marTop w:val="0"/>
                              <w:marBottom w:val="0"/>
                              <w:divBdr>
                                <w:top w:val="none" w:sz="0" w:space="0" w:color="auto"/>
                                <w:left w:val="none" w:sz="0" w:space="0" w:color="auto"/>
                                <w:bottom w:val="none" w:sz="0" w:space="0" w:color="auto"/>
                                <w:right w:val="none" w:sz="0" w:space="0" w:color="auto"/>
                              </w:divBdr>
                              <w:divsChild>
                                <w:div w:id="1615600200">
                                  <w:marLeft w:val="0"/>
                                  <w:marRight w:val="0"/>
                                  <w:marTop w:val="0"/>
                                  <w:marBottom w:val="0"/>
                                  <w:divBdr>
                                    <w:top w:val="none" w:sz="0" w:space="0" w:color="auto"/>
                                    <w:left w:val="none" w:sz="0" w:space="0" w:color="auto"/>
                                    <w:bottom w:val="none" w:sz="0" w:space="0" w:color="auto"/>
                                    <w:right w:val="none" w:sz="0" w:space="0" w:color="auto"/>
                                  </w:divBdr>
                                  <w:divsChild>
                                    <w:div w:id="1757554299">
                                      <w:marLeft w:val="0"/>
                                      <w:marRight w:val="0"/>
                                      <w:marTop w:val="0"/>
                                      <w:marBottom w:val="0"/>
                                      <w:divBdr>
                                        <w:top w:val="none" w:sz="0" w:space="0" w:color="auto"/>
                                        <w:left w:val="none" w:sz="0" w:space="0" w:color="auto"/>
                                        <w:bottom w:val="none" w:sz="0" w:space="0" w:color="auto"/>
                                        <w:right w:val="none" w:sz="0" w:space="0" w:color="auto"/>
                                      </w:divBdr>
                                      <w:divsChild>
                                        <w:div w:id="458108571">
                                          <w:marLeft w:val="0"/>
                                          <w:marRight w:val="0"/>
                                          <w:marTop w:val="0"/>
                                          <w:marBottom w:val="60"/>
                                          <w:divBdr>
                                            <w:top w:val="none" w:sz="0" w:space="0" w:color="auto"/>
                                            <w:left w:val="none" w:sz="0" w:space="0" w:color="auto"/>
                                            <w:bottom w:val="none" w:sz="0" w:space="0" w:color="auto"/>
                                            <w:right w:val="none" w:sz="0" w:space="0" w:color="auto"/>
                                          </w:divBdr>
                                          <w:divsChild>
                                            <w:div w:id="570307231">
                                              <w:marLeft w:val="0"/>
                                              <w:marRight w:val="0"/>
                                              <w:marTop w:val="0"/>
                                              <w:marBottom w:val="0"/>
                                              <w:divBdr>
                                                <w:top w:val="none" w:sz="0" w:space="0" w:color="auto"/>
                                                <w:left w:val="none" w:sz="0" w:space="0" w:color="auto"/>
                                                <w:bottom w:val="none" w:sz="0" w:space="0" w:color="auto"/>
                                                <w:right w:val="none" w:sz="0" w:space="0" w:color="auto"/>
                                              </w:divBdr>
                                              <w:divsChild>
                                                <w:div w:id="178153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855015">
                                          <w:marLeft w:val="0"/>
                                          <w:marRight w:val="0"/>
                                          <w:marTop w:val="0"/>
                                          <w:marBottom w:val="60"/>
                                          <w:divBdr>
                                            <w:top w:val="none" w:sz="0" w:space="0" w:color="auto"/>
                                            <w:left w:val="none" w:sz="0" w:space="0" w:color="auto"/>
                                            <w:bottom w:val="none" w:sz="0" w:space="0" w:color="auto"/>
                                            <w:right w:val="none" w:sz="0" w:space="0" w:color="auto"/>
                                          </w:divBdr>
                                          <w:divsChild>
                                            <w:div w:id="1176266550">
                                              <w:marLeft w:val="0"/>
                                              <w:marRight w:val="0"/>
                                              <w:marTop w:val="0"/>
                                              <w:marBottom w:val="0"/>
                                              <w:divBdr>
                                                <w:top w:val="none" w:sz="0" w:space="0" w:color="auto"/>
                                                <w:left w:val="none" w:sz="0" w:space="0" w:color="auto"/>
                                                <w:bottom w:val="none" w:sz="0" w:space="0" w:color="auto"/>
                                                <w:right w:val="none" w:sz="0" w:space="0" w:color="auto"/>
                                              </w:divBdr>
                                              <w:divsChild>
                                                <w:div w:id="196800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597399">
                                          <w:marLeft w:val="0"/>
                                          <w:marRight w:val="0"/>
                                          <w:marTop w:val="0"/>
                                          <w:marBottom w:val="60"/>
                                          <w:divBdr>
                                            <w:top w:val="none" w:sz="0" w:space="0" w:color="auto"/>
                                            <w:left w:val="none" w:sz="0" w:space="0" w:color="auto"/>
                                            <w:bottom w:val="none" w:sz="0" w:space="0" w:color="auto"/>
                                            <w:right w:val="none" w:sz="0" w:space="0" w:color="auto"/>
                                          </w:divBdr>
                                          <w:divsChild>
                                            <w:div w:id="1451779640">
                                              <w:marLeft w:val="0"/>
                                              <w:marRight w:val="0"/>
                                              <w:marTop w:val="0"/>
                                              <w:marBottom w:val="0"/>
                                              <w:divBdr>
                                                <w:top w:val="none" w:sz="0" w:space="0" w:color="auto"/>
                                                <w:left w:val="none" w:sz="0" w:space="0" w:color="auto"/>
                                                <w:bottom w:val="none" w:sz="0" w:space="0" w:color="auto"/>
                                                <w:right w:val="none" w:sz="0" w:space="0" w:color="auto"/>
                                              </w:divBdr>
                                              <w:divsChild>
                                                <w:div w:id="33314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734369">
                                          <w:marLeft w:val="0"/>
                                          <w:marRight w:val="0"/>
                                          <w:marTop w:val="0"/>
                                          <w:marBottom w:val="60"/>
                                          <w:divBdr>
                                            <w:top w:val="none" w:sz="0" w:space="0" w:color="auto"/>
                                            <w:left w:val="none" w:sz="0" w:space="0" w:color="auto"/>
                                            <w:bottom w:val="none" w:sz="0" w:space="0" w:color="auto"/>
                                            <w:right w:val="none" w:sz="0" w:space="0" w:color="auto"/>
                                          </w:divBdr>
                                          <w:divsChild>
                                            <w:div w:id="925070205">
                                              <w:marLeft w:val="0"/>
                                              <w:marRight w:val="0"/>
                                              <w:marTop w:val="0"/>
                                              <w:marBottom w:val="0"/>
                                              <w:divBdr>
                                                <w:top w:val="none" w:sz="0" w:space="0" w:color="auto"/>
                                                <w:left w:val="none" w:sz="0" w:space="0" w:color="auto"/>
                                                <w:bottom w:val="none" w:sz="0" w:space="0" w:color="auto"/>
                                                <w:right w:val="none" w:sz="0" w:space="0" w:color="auto"/>
                                              </w:divBdr>
                                              <w:divsChild>
                                                <w:div w:id="12184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85625">
                                          <w:marLeft w:val="0"/>
                                          <w:marRight w:val="0"/>
                                          <w:marTop w:val="0"/>
                                          <w:marBottom w:val="60"/>
                                          <w:divBdr>
                                            <w:top w:val="none" w:sz="0" w:space="0" w:color="auto"/>
                                            <w:left w:val="none" w:sz="0" w:space="0" w:color="auto"/>
                                            <w:bottom w:val="none" w:sz="0" w:space="0" w:color="auto"/>
                                            <w:right w:val="none" w:sz="0" w:space="0" w:color="auto"/>
                                          </w:divBdr>
                                          <w:divsChild>
                                            <w:div w:id="5443574">
                                              <w:marLeft w:val="0"/>
                                              <w:marRight w:val="0"/>
                                              <w:marTop w:val="0"/>
                                              <w:marBottom w:val="0"/>
                                              <w:divBdr>
                                                <w:top w:val="none" w:sz="0" w:space="0" w:color="auto"/>
                                                <w:left w:val="none" w:sz="0" w:space="0" w:color="auto"/>
                                                <w:bottom w:val="none" w:sz="0" w:space="0" w:color="auto"/>
                                                <w:right w:val="none" w:sz="0" w:space="0" w:color="auto"/>
                                              </w:divBdr>
                                              <w:divsChild>
                                                <w:div w:id="122895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8372596">
          <w:marLeft w:val="0"/>
          <w:marRight w:val="0"/>
          <w:marTop w:val="0"/>
          <w:marBottom w:val="0"/>
          <w:divBdr>
            <w:top w:val="none" w:sz="0" w:space="0" w:color="auto"/>
            <w:left w:val="none" w:sz="0" w:space="0" w:color="auto"/>
            <w:bottom w:val="none" w:sz="0" w:space="0" w:color="auto"/>
            <w:right w:val="none" w:sz="0" w:space="0" w:color="auto"/>
          </w:divBdr>
        </w:div>
        <w:div w:id="537476684">
          <w:marLeft w:val="0"/>
          <w:marRight w:val="0"/>
          <w:marTop w:val="0"/>
          <w:marBottom w:val="0"/>
          <w:divBdr>
            <w:top w:val="none" w:sz="0" w:space="0" w:color="auto"/>
            <w:left w:val="none" w:sz="0" w:space="0" w:color="auto"/>
            <w:bottom w:val="none" w:sz="0" w:space="0" w:color="auto"/>
            <w:right w:val="none" w:sz="0" w:space="0" w:color="auto"/>
          </w:divBdr>
        </w:div>
        <w:div w:id="638654101">
          <w:marLeft w:val="0"/>
          <w:marRight w:val="0"/>
          <w:marTop w:val="0"/>
          <w:marBottom w:val="0"/>
          <w:divBdr>
            <w:top w:val="single" w:sz="2" w:space="0" w:color="D0D0D0"/>
            <w:left w:val="single" w:sz="2" w:space="0" w:color="D0D0D0"/>
            <w:bottom w:val="single" w:sz="2" w:space="0" w:color="D0D0D0"/>
            <w:right w:val="single" w:sz="2" w:space="0" w:color="D0D0D0"/>
          </w:divBdr>
          <w:divsChild>
            <w:div w:id="172963071">
              <w:marLeft w:val="0"/>
              <w:marRight w:val="0"/>
              <w:marTop w:val="0"/>
              <w:marBottom w:val="0"/>
              <w:divBdr>
                <w:top w:val="none" w:sz="0" w:space="0" w:color="auto"/>
                <w:left w:val="none" w:sz="0" w:space="0" w:color="auto"/>
                <w:bottom w:val="none" w:sz="0" w:space="0" w:color="auto"/>
                <w:right w:val="none" w:sz="0" w:space="0" w:color="auto"/>
              </w:divBdr>
              <w:divsChild>
                <w:div w:id="1460493178">
                  <w:marLeft w:val="0"/>
                  <w:marRight w:val="0"/>
                  <w:marTop w:val="0"/>
                  <w:marBottom w:val="0"/>
                  <w:divBdr>
                    <w:top w:val="none" w:sz="0" w:space="0" w:color="auto"/>
                    <w:left w:val="none" w:sz="0" w:space="0" w:color="auto"/>
                    <w:bottom w:val="none" w:sz="0" w:space="0" w:color="auto"/>
                    <w:right w:val="none" w:sz="0" w:space="0" w:color="auto"/>
                  </w:divBdr>
                  <w:divsChild>
                    <w:div w:id="1129663392">
                      <w:marLeft w:val="0"/>
                      <w:marRight w:val="0"/>
                      <w:marTop w:val="0"/>
                      <w:marBottom w:val="60"/>
                      <w:divBdr>
                        <w:top w:val="none" w:sz="0" w:space="0" w:color="auto"/>
                        <w:left w:val="none" w:sz="0" w:space="0" w:color="auto"/>
                        <w:bottom w:val="none" w:sz="0" w:space="0" w:color="auto"/>
                        <w:right w:val="none" w:sz="0" w:space="0" w:color="auto"/>
                      </w:divBdr>
                      <w:divsChild>
                        <w:div w:id="468783297">
                          <w:marLeft w:val="0"/>
                          <w:marRight w:val="0"/>
                          <w:marTop w:val="0"/>
                          <w:marBottom w:val="0"/>
                          <w:divBdr>
                            <w:top w:val="none" w:sz="0" w:space="0" w:color="auto"/>
                            <w:left w:val="none" w:sz="0" w:space="0" w:color="auto"/>
                            <w:bottom w:val="none" w:sz="0" w:space="0" w:color="auto"/>
                            <w:right w:val="none" w:sz="0" w:space="0" w:color="auto"/>
                          </w:divBdr>
                          <w:divsChild>
                            <w:div w:id="696544675">
                              <w:marLeft w:val="0"/>
                              <w:marRight w:val="0"/>
                              <w:marTop w:val="0"/>
                              <w:marBottom w:val="0"/>
                              <w:divBdr>
                                <w:top w:val="none" w:sz="0" w:space="0" w:color="auto"/>
                                <w:left w:val="none" w:sz="0" w:space="0" w:color="auto"/>
                                <w:bottom w:val="none" w:sz="0" w:space="0" w:color="auto"/>
                                <w:right w:val="none" w:sz="0" w:space="0" w:color="auto"/>
                              </w:divBdr>
                              <w:divsChild>
                                <w:div w:id="476652864">
                                  <w:marLeft w:val="0"/>
                                  <w:marRight w:val="0"/>
                                  <w:marTop w:val="0"/>
                                  <w:marBottom w:val="0"/>
                                  <w:divBdr>
                                    <w:top w:val="none" w:sz="0" w:space="0" w:color="auto"/>
                                    <w:left w:val="none" w:sz="0" w:space="0" w:color="auto"/>
                                    <w:bottom w:val="none" w:sz="0" w:space="0" w:color="auto"/>
                                    <w:right w:val="none" w:sz="0" w:space="0" w:color="auto"/>
                                  </w:divBdr>
                                  <w:divsChild>
                                    <w:div w:id="1572426325">
                                      <w:marLeft w:val="0"/>
                                      <w:marRight w:val="0"/>
                                      <w:marTop w:val="0"/>
                                      <w:marBottom w:val="0"/>
                                      <w:divBdr>
                                        <w:top w:val="none" w:sz="0" w:space="0" w:color="auto"/>
                                        <w:left w:val="none" w:sz="0" w:space="0" w:color="auto"/>
                                        <w:bottom w:val="none" w:sz="0" w:space="0" w:color="auto"/>
                                        <w:right w:val="none" w:sz="0" w:space="0" w:color="auto"/>
                                      </w:divBdr>
                                      <w:divsChild>
                                        <w:div w:id="1239438337">
                                          <w:marLeft w:val="0"/>
                                          <w:marRight w:val="0"/>
                                          <w:marTop w:val="0"/>
                                          <w:marBottom w:val="60"/>
                                          <w:divBdr>
                                            <w:top w:val="none" w:sz="0" w:space="0" w:color="auto"/>
                                            <w:left w:val="none" w:sz="0" w:space="0" w:color="auto"/>
                                            <w:bottom w:val="none" w:sz="0" w:space="0" w:color="auto"/>
                                            <w:right w:val="none" w:sz="0" w:space="0" w:color="auto"/>
                                          </w:divBdr>
                                          <w:divsChild>
                                            <w:div w:id="389159633">
                                              <w:marLeft w:val="0"/>
                                              <w:marRight w:val="0"/>
                                              <w:marTop w:val="0"/>
                                              <w:marBottom w:val="0"/>
                                              <w:divBdr>
                                                <w:top w:val="none" w:sz="0" w:space="0" w:color="auto"/>
                                                <w:left w:val="none" w:sz="0" w:space="0" w:color="auto"/>
                                                <w:bottom w:val="none" w:sz="0" w:space="0" w:color="auto"/>
                                                <w:right w:val="none" w:sz="0" w:space="0" w:color="auto"/>
                                              </w:divBdr>
                                              <w:divsChild>
                                                <w:div w:id="195370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9421796">
          <w:marLeft w:val="0"/>
          <w:marRight w:val="0"/>
          <w:marTop w:val="0"/>
          <w:marBottom w:val="0"/>
          <w:divBdr>
            <w:top w:val="single" w:sz="2" w:space="0" w:color="D0D0D0"/>
            <w:left w:val="single" w:sz="2" w:space="0" w:color="D0D0D0"/>
            <w:bottom w:val="single" w:sz="2" w:space="0" w:color="D0D0D0"/>
            <w:right w:val="single" w:sz="2" w:space="0" w:color="D0D0D0"/>
          </w:divBdr>
          <w:divsChild>
            <w:div w:id="1589537674">
              <w:marLeft w:val="0"/>
              <w:marRight w:val="0"/>
              <w:marTop w:val="0"/>
              <w:marBottom w:val="0"/>
              <w:divBdr>
                <w:top w:val="none" w:sz="0" w:space="0" w:color="auto"/>
                <w:left w:val="none" w:sz="0" w:space="0" w:color="auto"/>
                <w:bottom w:val="none" w:sz="0" w:space="0" w:color="auto"/>
                <w:right w:val="none" w:sz="0" w:space="0" w:color="auto"/>
              </w:divBdr>
              <w:divsChild>
                <w:div w:id="346249181">
                  <w:marLeft w:val="0"/>
                  <w:marRight w:val="0"/>
                  <w:marTop w:val="0"/>
                  <w:marBottom w:val="0"/>
                  <w:divBdr>
                    <w:top w:val="none" w:sz="0" w:space="0" w:color="auto"/>
                    <w:left w:val="none" w:sz="0" w:space="0" w:color="auto"/>
                    <w:bottom w:val="none" w:sz="0" w:space="0" w:color="auto"/>
                    <w:right w:val="none" w:sz="0" w:space="0" w:color="auto"/>
                  </w:divBdr>
                  <w:divsChild>
                    <w:div w:id="619340087">
                      <w:marLeft w:val="0"/>
                      <w:marRight w:val="0"/>
                      <w:marTop w:val="0"/>
                      <w:marBottom w:val="0"/>
                      <w:divBdr>
                        <w:top w:val="single" w:sz="2" w:space="0" w:color="D0D0D0"/>
                        <w:left w:val="single" w:sz="2" w:space="0" w:color="D0D0D0"/>
                        <w:bottom w:val="single" w:sz="2" w:space="0" w:color="D0D0D0"/>
                        <w:right w:val="single" w:sz="2" w:space="0" w:color="D0D0D0"/>
                      </w:divBdr>
                      <w:divsChild>
                        <w:div w:id="12925193">
                          <w:marLeft w:val="0"/>
                          <w:marRight w:val="0"/>
                          <w:marTop w:val="0"/>
                          <w:marBottom w:val="0"/>
                          <w:divBdr>
                            <w:top w:val="none" w:sz="0" w:space="0" w:color="auto"/>
                            <w:left w:val="none" w:sz="0" w:space="0" w:color="auto"/>
                            <w:bottom w:val="none" w:sz="0" w:space="0" w:color="auto"/>
                            <w:right w:val="none" w:sz="0" w:space="0" w:color="auto"/>
                          </w:divBdr>
                          <w:divsChild>
                            <w:div w:id="1932425902">
                              <w:marLeft w:val="0"/>
                              <w:marRight w:val="0"/>
                              <w:marTop w:val="0"/>
                              <w:marBottom w:val="0"/>
                              <w:divBdr>
                                <w:top w:val="none" w:sz="0" w:space="0" w:color="auto"/>
                                <w:left w:val="none" w:sz="0" w:space="0" w:color="auto"/>
                                <w:bottom w:val="none" w:sz="0" w:space="0" w:color="auto"/>
                                <w:right w:val="none" w:sz="0" w:space="0" w:color="auto"/>
                              </w:divBdr>
                              <w:divsChild>
                                <w:div w:id="277100608">
                                  <w:marLeft w:val="0"/>
                                  <w:marRight w:val="0"/>
                                  <w:marTop w:val="0"/>
                                  <w:marBottom w:val="0"/>
                                  <w:divBdr>
                                    <w:top w:val="none" w:sz="0" w:space="0" w:color="auto"/>
                                    <w:left w:val="none" w:sz="0" w:space="0" w:color="auto"/>
                                    <w:bottom w:val="none" w:sz="0" w:space="0" w:color="auto"/>
                                    <w:right w:val="none" w:sz="0" w:space="0" w:color="auto"/>
                                  </w:divBdr>
                                </w:div>
                                <w:div w:id="848561655">
                                  <w:marLeft w:val="0"/>
                                  <w:marRight w:val="0"/>
                                  <w:marTop w:val="0"/>
                                  <w:marBottom w:val="0"/>
                                  <w:divBdr>
                                    <w:top w:val="single" w:sz="2" w:space="0" w:color="D0D0D0"/>
                                    <w:left w:val="single" w:sz="2" w:space="0" w:color="D0D0D0"/>
                                    <w:bottom w:val="single" w:sz="2" w:space="0" w:color="D0D0D0"/>
                                    <w:right w:val="single" w:sz="2" w:space="0" w:color="D0D0D0"/>
                                  </w:divBdr>
                                  <w:divsChild>
                                    <w:div w:id="1975332695">
                                      <w:marLeft w:val="0"/>
                                      <w:marRight w:val="0"/>
                                      <w:marTop w:val="0"/>
                                      <w:marBottom w:val="0"/>
                                      <w:divBdr>
                                        <w:top w:val="none" w:sz="0" w:space="0" w:color="auto"/>
                                        <w:left w:val="none" w:sz="0" w:space="0" w:color="auto"/>
                                        <w:bottom w:val="none" w:sz="0" w:space="0" w:color="auto"/>
                                        <w:right w:val="none" w:sz="0" w:space="0" w:color="auto"/>
                                      </w:divBdr>
                                      <w:divsChild>
                                        <w:div w:id="1922988584">
                                          <w:marLeft w:val="0"/>
                                          <w:marRight w:val="0"/>
                                          <w:marTop w:val="0"/>
                                          <w:marBottom w:val="0"/>
                                          <w:divBdr>
                                            <w:top w:val="none" w:sz="0" w:space="0" w:color="auto"/>
                                            <w:left w:val="none" w:sz="0" w:space="0" w:color="auto"/>
                                            <w:bottom w:val="none" w:sz="0" w:space="0" w:color="auto"/>
                                            <w:right w:val="none" w:sz="0" w:space="0" w:color="auto"/>
                                          </w:divBdr>
                                          <w:divsChild>
                                            <w:div w:id="162471671">
                                              <w:marLeft w:val="0"/>
                                              <w:marRight w:val="0"/>
                                              <w:marTop w:val="0"/>
                                              <w:marBottom w:val="60"/>
                                              <w:divBdr>
                                                <w:top w:val="none" w:sz="0" w:space="0" w:color="auto"/>
                                                <w:left w:val="none" w:sz="0" w:space="0" w:color="auto"/>
                                                <w:bottom w:val="none" w:sz="0" w:space="0" w:color="auto"/>
                                                <w:right w:val="none" w:sz="0" w:space="0" w:color="auto"/>
                                              </w:divBdr>
                                              <w:divsChild>
                                                <w:div w:id="2021812869">
                                                  <w:marLeft w:val="0"/>
                                                  <w:marRight w:val="0"/>
                                                  <w:marTop w:val="0"/>
                                                  <w:marBottom w:val="0"/>
                                                  <w:divBdr>
                                                    <w:top w:val="none" w:sz="0" w:space="0" w:color="auto"/>
                                                    <w:left w:val="none" w:sz="0" w:space="0" w:color="auto"/>
                                                    <w:bottom w:val="none" w:sz="0" w:space="0" w:color="auto"/>
                                                    <w:right w:val="none" w:sz="0" w:space="0" w:color="auto"/>
                                                  </w:divBdr>
                                                  <w:divsChild>
                                                    <w:div w:id="1450735451">
                                                      <w:marLeft w:val="0"/>
                                                      <w:marRight w:val="0"/>
                                                      <w:marTop w:val="0"/>
                                                      <w:marBottom w:val="0"/>
                                                      <w:divBdr>
                                                        <w:top w:val="none" w:sz="0" w:space="0" w:color="auto"/>
                                                        <w:left w:val="none" w:sz="0" w:space="0" w:color="auto"/>
                                                        <w:bottom w:val="none" w:sz="0" w:space="0" w:color="auto"/>
                                                        <w:right w:val="none" w:sz="0" w:space="0" w:color="auto"/>
                                                      </w:divBdr>
                                                      <w:divsChild>
                                                        <w:div w:id="839735898">
                                                          <w:marLeft w:val="0"/>
                                                          <w:marRight w:val="0"/>
                                                          <w:marTop w:val="0"/>
                                                          <w:marBottom w:val="0"/>
                                                          <w:divBdr>
                                                            <w:top w:val="none" w:sz="0" w:space="0" w:color="auto"/>
                                                            <w:left w:val="none" w:sz="0" w:space="0" w:color="auto"/>
                                                            <w:bottom w:val="none" w:sz="0" w:space="0" w:color="auto"/>
                                                            <w:right w:val="none" w:sz="0" w:space="0" w:color="auto"/>
                                                          </w:divBdr>
                                                          <w:divsChild>
                                                            <w:div w:id="1838114254">
                                                              <w:marLeft w:val="0"/>
                                                              <w:marRight w:val="0"/>
                                                              <w:marTop w:val="0"/>
                                                              <w:marBottom w:val="0"/>
                                                              <w:divBdr>
                                                                <w:top w:val="none" w:sz="0" w:space="0" w:color="auto"/>
                                                                <w:left w:val="none" w:sz="0" w:space="0" w:color="auto"/>
                                                                <w:bottom w:val="none" w:sz="0" w:space="0" w:color="auto"/>
                                                                <w:right w:val="none" w:sz="0" w:space="0" w:color="auto"/>
                                                              </w:divBdr>
                                                              <w:divsChild>
                                                                <w:div w:id="8916218">
                                                                  <w:marLeft w:val="0"/>
                                                                  <w:marRight w:val="0"/>
                                                                  <w:marTop w:val="0"/>
                                                                  <w:marBottom w:val="60"/>
                                                                  <w:divBdr>
                                                                    <w:top w:val="none" w:sz="0" w:space="0" w:color="auto"/>
                                                                    <w:left w:val="none" w:sz="0" w:space="0" w:color="auto"/>
                                                                    <w:bottom w:val="none" w:sz="0" w:space="0" w:color="auto"/>
                                                                    <w:right w:val="none" w:sz="0" w:space="0" w:color="auto"/>
                                                                  </w:divBdr>
                                                                  <w:divsChild>
                                                                    <w:div w:id="2114784173">
                                                                      <w:marLeft w:val="0"/>
                                                                      <w:marRight w:val="0"/>
                                                                      <w:marTop w:val="0"/>
                                                                      <w:marBottom w:val="0"/>
                                                                      <w:divBdr>
                                                                        <w:top w:val="none" w:sz="0" w:space="0" w:color="auto"/>
                                                                        <w:left w:val="none" w:sz="0" w:space="0" w:color="auto"/>
                                                                        <w:bottom w:val="none" w:sz="0" w:space="0" w:color="auto"/>
                                                                        <w:right w:val="none" w:sz="0" w:space="0" w:color="auto"/>
                                                                      </w:divBdr>
                                                                      <w:divsChild>
                                                                        <w:div w:id="44076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7033806">
          <w:marLeft w:val="0"/>
          <w:marRight w:val="0"/>
          <w:marTop w:val="0"/>
          <w:marBottom w:val="0"/>
          <w:divBdr>
            <w:top w:val="none" w:sz="0" w:space="0" w:color="auto"/>
            <w:left w:val="none" w:sz="0" w:space="0" w:color="auto"/>
            <w:bottom w:val="none" w:sz="0" w:space="0" w:color="auto"/>
            <w:right w:val="none" w:sz="0" w:space="0" w:color="auto"/>
          </w:divBdr>
        </w:div>
        <w:div w:id="899830978">
          <w:marLeft w:val="0"/>
          <w:marRight w:val="0"/>
          <w:marTop w:val="0"/>
          <w:marBottom w:val="0"/>
          <w:divBdr>
            <w:top w:val="single" w:sz="2" w:space="0" w:color="D0D0D0"/>
            <w:left w:val="single" w:sz="2" w:space="0" w:color="D0D0D0"/>
            <w:bottom w:val="single" w:sz="2" w:space="0" w:color="D0D0D0"/>
            <w:right w:val="single" w:sz="2" w:space="0" w:color="D0D0D0"/>
          </w:divBdr>
          <w:divsChild>
            <w:div w:id="113794963">
              <w:marLeft w:val="0"/>
              <w:marRight w:val="0"/>
              <w:marTop w:val="0"/>
              <w:marBottom w:val="0"/>
              <w:divBdr>
                <w:top w:val="none" w:sz="0" w:space="0" w:color="auto"/>
                <w:left w:val="none" w:sz="0" w:space="0" w:color="auto"/>
                <w:bottom w:val="none" w:sz="0" w:space="0" w:color="auto"/>
                <w:right w:val="none" w:sz="0" w:space="0" w:color="auto"/>
              </w:divBdr>
              <w:divsChild>
                <w:div w:id="1166940952">
                  <w:marLeft w:val="0"/>
                  <w:marRight w:val="0"/>
                  <w:marTop w:val="0"/>
                  <w:marBottom w:val="0"/>
                  <w:divBdr>
                    <w:top w:val="none" w:sz="0" w:space="0" w:color="auto"/>
                    <w:left w:val="none" w:sz="0" w:space="0" w:color="auto"/>
                    <w:bottom w:val="none" w:sz="0" w:space="0" w:color="auto"/>
                    <w:right w:val="none" w:sz="0" w:space="0" w:color="auto"/>
                  </w:divBdr>
                  <w:divsChild>
                    <w:div w:id="1869832337">
                      <w:marLeft w:val="0"/>
                      <w:marRight w:val="0"/>
                      <w:marTop w:val="0"/>
                      <w:marBottom w:val="60"/>
                      <w:divBdr>
                        <w:top w:val="none" w:sz="0" w:space="0" w:color="auto"/>
                        <w:left w:val="none" w:sz="0" w:space="0" w:color="auto"/>
                        <w:bottom w:val="none" w:sz="0" w:space="0" w:color="auto"/>
                        <w:right w:val="none" w:sz="0" w:space="0" w:color="auto"/>
                      </w:divBdr>
                      <w:divsChild>
                        <w:div w:id="772555066">
                          <w:marLeft w:val="0"/>
                          <w:marRight w:val="0"/>
                          <w:marTop w:val="0"/>
                          <w:marBottom w:val="0"/>
                          <w:divBdr>
                            <w:top w:val="none" w:sz="0" w:space="0" w:color="auto"/>
                            <w:left w:val="none" w:sz="0" w:space="0" w:color="auto"/>
                            <w:bottom w:val="none" w:sz="0" w:space="0" w:color="auto"/>
                            <w:right w:val="none" w:sz="0" w:space="0" w:color="auto"/>
                          </w:divBdr>
                          <w:divsChild>
                            <w:div w:id="1134366335">
                              <w:marLeft w:val="0"/>
                              <w:marRight w:val="0"/>
                              <w:marTop w:val="0"/>
                              <w:marBottom w:val="0"/>
                              <w:divBdr>
                                <w:top w:val="none" w:sz="0" w:space="0" w:color="auto"/>
                                <w:left w:val="none" w:sz="0" w:space="0" w:color="auto"/>
                                <w:bottom w:val="none" w:sz="0" w:space="0" w:color="auto"/>
                                <w:right w:val="none" w:sz="0" w:space="0" w:color="auto"/>
                              </w:divBdr>
                              <w:divsChild>
                                <w:div w:id="572738150">
                                  <w:marLeft w:val="0"/>
                                  <w:marRight w:val="0"/>
                                  <w:marTop w:val="0"/>
                                  <w:marBottom w:val="0"/>
                                  <w:divBdr>
                                    <w:top w:val="none" w:sz="0" w:space="0" w:color="auto"/>
                                    <w:left w:val="none" w:sz="0" w:space="0" w:color="auto"/>
                                    <w:bottom w:val="none" w:sz="0" w:space="0" w:color="auto"/>
                                    <w:right w:val="none" w:sz="0" w:space="0" w:color="auto"/>
                                  </w:divBdr>
                                  <w:divsChild>
                                    <w:div w:id="1918201231">
                                      <w:marLeft w:val="0"/>
                                      <w:marRight w:val="0"/>
                                      <w:marTop w:val="0"/>
                                      <w:marBottom w:val="0"/>
                                      <w:divBdr>
                                        <w:top w:val="none" w:sz="0" w:space="0" w:color="auto"/>
                                        <w:left w:val="none" w:sz="0" w:space="0" w:color="auto"/>
                                        <w:bottom w:val="none" w:sz="0" w:space="0" w:color="auto"/>
                                        <w:right w:val="none" w:sz="0" w:space="0" w:color="auto"/>
                                      </w:divBdr>
                                      <w:divsChild>
                                        <w:div w:id="1411275528">
                                          <w:marLeft w:val="0"/>
                                          <w:marRight w:val="0"/>
                                          <w:marTop w:val="0"/>
                                          <w:marBottom w:val="60"/>
                                          <w:divBdr>
                                            <w:top w:val="none" w:sz="0" w:space="0" w:color="auto"/>
                                            <w:left w:val="none" w:sz="0" w:space="0" w:color="auto"/>
                                            <w:bottom w:val="none" w:sz="0" w:space="0" w:color="auto"/>
                                            <w:right w:val="none" w:sz="0" w:space="0" w:color="auto"/>
                                          </w:divBdr>
                                          <w:divsChild>
                                            <w:div w:id="1804274351">
                                              <w:marLeft w:val="0"/>
                                              <w:marRight w:val="0"/>
                                              <w:marTop w:val="0"/>
                                              <w:marBottom w:val="0"/>
                                              <w:divBdr>
                                                <w:top w:val="none" w:sz="0" w:space="0" w:color="auto"/>
                                                <w:left w:val="none" w:sz="0" w:space="0" w:color="auto"/>
                                                <w:bottom w:val="none" w:sz="0" w:space="0" w:color="auto"/>
                                                <w:right w:val="none" w:sz="0" w:space="0" w:color="auto"/>
                                              </w:divBdr>
                                              <w:divsChild>
                                                <w:div w:id="107828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35213395">
          <w:marLeft w:val="0"/>
          <w:marRight w:val="0"/>
          <w:marTop w:val="0"/>
          <w:marBottom w:val="0"/>
          <w:divBdr>
            <w:top w:val="single" w:sz="2" w:space="0" w:color="D0D0D0"/>
            <w:left w:val="single" w:sz="2" w:space="0" w:color="D0D0D0"/>
            <w:bottom w:val="single" w:sz="2" w:space="0" w:color="D0D0D0"/>
            <w:right w:val="single" w:sz="2" w:space="0" w:color="D0D0D0"/>
          </w:divBdr>
          <w:divsChild>
            <w:div w:id="1208302584">
              <w:marLeft w:val="0"/>
              <w:marRight w:val="0"/>
              <w:marTop w:val="0"/>
              <w:marBottom w:val="0"/>
              <w:divBdr>
                <w:top w:val="none" w:sz="0" w:space="0" w:color="auto"/>
                <w:left w:val="none" w:sz="0" w:space="0" w:color="auto"/>
                <w:bottom w:val="none" w:sz="0" w:space="0" w:color="auto"/>
                <w:right w:val="none" w:sz="0" w:space="0" w:color="auto"/>
              </w:divBdr>
              <w:divsChild>
                <w:div w:id="497310611">
                  <w:marLeft w:val="0"/>
                  <w:marRight w:val="0"/>
                  <w:marTop w:val="0"/>
                  <w:marBottom w:val="0"/>
                  <w:divBdr>
                    <w:top w:val="none" w:sz="0" w:space="0" w:color="auto"/>
                    <w:left w:val="none" w:sz="0" w:space="0" w:color="auto"/>
                    <w:bottom w:val="none" w:sz="0" w:space="0" w:color="auto"/>
                    <w:right w:val="none" w:sz="0" w:space="0" w:color="auto"/>
                  </w:divBdr>
                  <w:divsChild>
                    <w:div w:id="830831232">
                      <w:marLeft w:val="0"/>
                      <w:marRight w:val="0"/>
                      <w:marTop w:val="0"/>
                      <w:marBottom w:val="60"/>
                      <w:divBdr>
                        <w:top w:val="none" w:sz="0" w:space="0" w:color="auto"/>
                        <w:left w:val="none" w:sz="0" w:space="0" w:color="auto"/>
                        <w:bottom w:val="none" w:sz="0" w:space="0" w:color="auto"/>
                        <w:right w:val="none" w:sz="0" w:space="0" w:color="auto"/>
                      </w:divBdr>
                      <w:divsChild>
                        <w:div w:id="749158713">
                          <w:marLeft w:val="0"/>
                          <w:marRight w:val="0"/>
                          <w:marTop w:val="0"/>
                          <w:marBottom w:val="0"/>
                          <w:divBdr>
                            <w:top w:val="none" w:sz="0" w:space="0" w:color="auto"/>
                            <w:left w:val="none" w:sz="0" w:space="0" w:color="auto"/>
                            <w:bottom w:val="none" w:sz="0" w:space="0" w:color="auto"/>
                            <w:right w:val="none" w:sz="0" w:space="0" w:color="auto"/>
                          </w:divBdr>
                          <w:divsChild>
                            <w:div w:id="1402026730">
                              <w:marLeft w:val="0"/>
                              <w:marRight w:val="0"/>
                              <w:marTop w:val="0"/>
                              <w:marBottom w:val="0"/>
                              <w:divBdr>
                                <w:top w:val="none" w:sz="0" w:space="0" w:color="auto"/>
                                <w:left w:val="none" w:sz="0" w:space="0" w:color="auto"/>
                                <w:bottom w:val="none" w:sz="0" w:space="0" w:color="auto"/>
                                <w:right w:val="none" w:sz="0" w:space="0" w:color="auto"/>
                              </w:divBdr>
                              <w:divsChild>
                                <w:div w:id="1866021447">
                                  <w:marLeft w:val="0"/>
                                  <w:marRight w:val="0"/>
                                  <w:marTop w:val="0"/>
                                  <w:marBottom w:val="0"/>
                                  <w:divBdr>
                                    <w:top w:val="none" w:sz="0" w:space="0" w:color="auto"/>
                                    <w:left w:val="none" w:sz="0" w:space="0" w:color="auto"/>
                                    <w:bottom w:val="none" w:sz="0" w:space="0" w:color="auto"/>
                                    <w:right w:val="none" w:sz="0" w:space="0" w:color="auto"/>
                                  </w:divBdr>
                                  <w:divsChild>
                                    <w:div w:id="645285375">
                                      <w:marLeft w:val="0"/>
                                      <w:marRight w:val="0"/>
                                      <w:marTop w:val="0"/>
                                      <w:marBottom w:val="0"/>
                                      <w:divBdr>
                                        <w:top w:val="none" w:sz="0" w:space="0" w:color="auto"/>
                                        <w:left w:val="none" w:sz="0" w:space="0" w:color="auto"/>
                                        <w:bottom w:val="none" w:sz="0" w:space="0" w:color="auto"/>
                                        <w:right w:val="none" w:sz="0" w:space="0" w:color="auto"/>
                                      </w:divBdr>
                                      <w:divsChild>
                                        <w:div w:id="1192912196">
                                          <w:marLeft w:val="0"/>
                                          <w:marRight w:val="0"/>
                                          <w:marTop w:val="0"/>
                                          <w:marBottom w:val="60"/>
                                          <w:divBdr>
                                            <w:top w:val="none" w:sz="0" w:space="0" w:color="auto"/>
                                            <w:left w:val="none" w:sz="0" w:space="0" w:color="auto"/>
                                            <w:bottom w:val="none" w:sz="0" w:space="0" w:color="auto"/>
                                            <w:right w:val="none" w:sz="0" w:space="0" w:color="auto"/>
                                          </w:divBdr>
                                          <w:divsChild>
                                            <w:div w:id="252982905">
                                              <w:marLeft w:val="0"/>
                                              <w:marRight w:val="0"/>
                                              <w:marTop w:val="0"/>
                                              <w:marBottom w:val="0"/>
                                              <w:divBdr>
                                                <w:top w:val="none" w:sz="0" w:space="0" w:color="auto"/>
                                                <w:left w:val="none" w:sz="0" w:space="0" w:color="auto"/>
                                                <w:bottom w:val="none" w:sz="0" w:space="0" w:color="auto"/>
                                                <w:right w:val="none" w:sz="0" w:space="0" w:color="auto"/>
                                              </w:divBdr>
                                              <w:divsChild>
                                                <w:div w:id="127895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500522">
                                          <w:marLeft w:val="0"/>
                                          <w:marRight w:val="0"/>
                                          <w:marTop w:val="0"/>
                                          <w:marBottom w:val="60"/>
                                          <w:divBdr>
                                            <w:top w:val="none" w:sz="0" w:space="0" w:color="auto"/>
                                            <w:left w:val="none" w:sz="0" w:space="0" w:color="auto"/>
                                            <w:bottom w:val="none" w:sz="0" w:space="0" w:color="auto"/>
                                            <w:right w:val="none" w:sz="0" w:space="0" w:color="auto"/>
                                          </w:divBdr>
                                          <w:divsChild>
                                            <w:div w:id="276328671">
                                              <w:marLeft w:val="0"/>
                                              <w:marRight w:val="0"/>
                                              <w:marTop w:val="0"/>
                                              <w:marBottom w:val="0"/>
                                              <w:divBdr>
                                                <w:top w:val="none" w:sz="0" w:space="0" w:color="auto"/>
                                                <w:left w:val="none" w:sz="0" w:space="0" w:color="auto"/>
                                                <w:bottom w:val="none" w:sz="0" w:space="0" w:color="auto"/>
                                                <w:right w:val="none" w:sz="0" w:space="0" w:color="auto"/>
                                              </w:divBdr>
                                              <w:divsChild>
                                                <w:div w:id="209335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3772813">
          <w:marLeft w:val="0"/>
          <w:marRight w:val="0"/>
          <w:marTop w:val="0"/>
          <w:marBottom w:val="0"/>
          <w:divBdr>
            <w:top w:val="single" w:sz="2" w:space="0" w:color="D0D0D0"/>
            <w:left w:val="single" w:sz="2" w:space="0" w:color="D0D0D0"/>
            <w:bottom w:val="single" w:sz="2" w:space="0" w:color="D0D0D0"/>
            <w:right w:val="single" w:sz="2" w:space="0" w:color="D0D0D0"/>
          </w:divBdr>
          <w:divsChild>
            <w:div w:id="999044338">
              <w:marLeft w:val="0"/>
              <w:marRight w:val="0"/>
              <w:marTop w:val="0"/>
              <w:marBottom w:val="0"/>
              <w:divBdr>
                <w:top w:val="none" w:sz="0" w:space="0" w:color="auto"/>
                <w:left w:val="none" w:sz="0" w:space="0" w:color="auto"/>
                <w:bottom w:val="none" w:sz="0" w:space="0" w:color="auto"/>
                <w:right w:val="none" w:sz="0" w:space="0" w:color="auto"/>
              </w:divBdr>
              <w:divsChild>
                <w:div w:id="108471463">
                  <w:marLeft w:val="0"/>
                  <w:marRight w:val="0"/>
                  <w:marTop w:val="0"/>
                  <w:marBottom w:val="0"/>
                  <w:divBdr>
                    <w:top w:val="none" w:sz="0" w:space="0" w:color="auto"/>
                    <w:left w:val="none" w:sz="0" w:space="0" w:color="auto"/>
                    <w:bottom w:val="none" w:sz="0" w:space="0" w:color="auto"/>
                    <w:right w:val="none" w:sz="0" w:space="0" w:color="auto"/>
                  </w:divBdr>
                  <w:divsChild>
                    <w:div w:id="1831435246">
                      <w:marLeft w:val="0"/>
                      <w:marRight w:val="0"/>
                      <w:marTop w:val="0"/>
                      <w:marBottom w:val="0"/>
                      <w:divBdr>
                        <w:top w:val="single" w:sz="2" w:space="0" w:color="D0D0D0"/>
                        <w:left w:val="single" w:sz="2" w:space="0" w:color="D0D0D0"/>
                        <w:bottom w:val="single" w:sz="2" w:space="0" w:color="D0D0D0"/>
                        <w:right w:val="single" w:sz="2" w:space="0" w:color="D0D0D0"/>
                      </w:divBdr>
                      <w:divsChild>
                        <w:div w:id="919487983">
                          <w:marLeft w:val="0"/>
                          <w:marRight w:val="0"/>
                          <w:marTop w:val="0"/>
                          <w:marBottom w:val="0"/>
                          <w:divBdr>
                            <w:top w:val="none" w:sz="0" w:space="0" w:color="auto"/>
                            <w:left w:val="none" w:sz="0" w:space="0" w:color="auto"/>
                            <w:bottom w:val="none" w:sz="0" w:space="0" w:color="auto"/>
                            <w:right w:val="none" w:sz="0" w:space="0" w:color="auto"/>
                          </w:divBdr>
                          <w:divsChild>
                            <w:div w:id="1937051173">
                              <w:marLeft w:val="0"/>
                              <w:marRight w:val="0"/>
                              <w:marTop w:val="0"/>
                              <w:marBottom w:val="0"/>
                              <w:divBdr>
                                <w:top w:val="none" w:sz="0" w:space="0" w:color="auto"/>
                                <w:left w:val="none" w:sz="0" w:space="0" w:color="auto"/>
                                <w:bottom w:val="none" w:sz="0" w:space="0" w:color="auto"/>
                                <w:right w:val="none" w:sz="0" w:space="0" w:color="auto"/>
                              </w:divBdr>
                              <w:divsChild>
                                <w:div w:id="437526799">
                                  <w:marLeft w:val="0"/>
                                  <w:marRight w:val="0"/>
                                  <w:marTop w:val="0"/>
                                  <w:marBottom w:val="0"/>
                                  <w:divBdr>
                                    <w:top w:val="single" w:sz="2" w:space="0" w:color="D0D0D0"/>
                                    <w:left w:val="single" w:sz="2" w:space="0" w:color="D0D0D0"/>
                                    <w:bottom w:val="single" w:sz="2" w:space="0" w:color="D0D0D0"/>
                                    <w:right w:val="single" w:sz="2" w:space="0" w:color="D0D0D0"/>
                                  </w:divBdr>
                                  <w:divsChild>
                                    <w:div w:id="124128658">
                                      <w:marLeft w:val="0"/>
                                      <w:marRight w:val="0"/>
                                      <w:marTop w:val="0"/>
                                      <w:marBottom w:val="0"/>
                                      <w:divBdr>
                                        <w:top w:val="none" w:sz="0" w:space="0" w:color="auto"/>
                                        <w:left w:val="none" w:sz="0" w:space="0" w:color="auto"/>
                                        <w:bottom w:val="none" w:sz="0" w:space="0" w:color="auto"/>
                                        <w:right w:val="none" w:sz="0" w:space="0" w:color="auto"/>
                                      </w:divBdr>
                                      <w:divsChild>
                                        <w:div w:id="1851944891">
                                          <w:marLeft w:val="0"/>
                                          <w:marRight w:val="0"/>
                                          <w:marTop w:val="0"/>
                                          <w:marBottom w:val="0"/>
                                          <w:divBdr>
                                            <w:top w:val="none" w:sz="0" w:space="0" w:color="auto"/>
                                            <w:left w:val="none" w:sz="0" w:space="0" w:color="auto"/>
                                            <w:bottom w:val="none" w:sz="0" w:space="0" w:color="auto"/>
                                            <w:right w:val="none" w:sz="0" w:space="0" w:color="auto"/>
                                          </w:divBdr>
                                          <w:divsChild>
                                            <w:div w:id="965043834">
                                              <w:marLeft w:val="0"/>
                                              <w:marRight w:val="0"/>
                                              <w:marTop w:val="0"/>
                                              <w:marBottom w:val="60"/>
                                              <w:divBdr>
                                                <w:top w:val="none" w:sz="0" w:space="0" w:color="auto"/>
                                                <w:left w:val="none" w:sz="0" w:space="0" w:color="auto"/>
                                                <w:bottom w:val="none" w:sz="0" w:space="0" w:color="auto"/>
                                                <w:right w:val="none" w:sz="0" w:space="0" w:color="auto"/>
                                              </w:divBdr>
                                              <w:divsChild>
                                                <w:div w:id="378867247">
                                                  <w:marLeft w:val="0"/>
                                                  <w:marRight w:val="0"/>
                                                  <w:marTop w:val="0"/>
                                                  <w:marBottom w:val="0"/>
                                                  <w:divBdr>
                                                    <w:top w:val="none" w:sz="0" w:space="0" w:color="auto"/>
                                                    <w:left w:val="none" w:sz="0" w:space="0" w:color="auto"/>
                                                    <w:bottom w:val="none" w:sz="0" w:space="0" w:color="auto"/>
                                                    <w:right w:val="none" w:sz="0" w:space="0" w:color="auto"/>
                                                  </w:divBdr>
                                                  <w:divsChild>
                                                    <w:div w:id="1465658331">
                                                      <w:marLeft w:val="0"/>
                                                      <w:marRight w:val="0"/>
                                                      <w:marTop w:val="0"/>
                                                      <w:marBottom w:val="0"/>
                                                      <w:divBdr>
                                                        <w:top w:val="none" w:sz="0" w:space="0" w:color="auto"/>
                                                        <w:left w:val="none" w:sz="0" w:space="0" w:color="auto"/>
                                                        <w:bottom w:val="none" w:sz="0" w:space="0" w:color="auto"/>
                                                        <w:right w:val="none" w:sz="0" w:space="0" w:color="auto"/>
                                                      </w:divBdr>
                                                      <w:divsChild>
                                                        <w:div w:id="1122961077">
                                                          <w:marLeft w:val="0"/>
                                                          <w:marRight w:val="0"/>
                                                          <w:marTop w:val="0"/>
                                                          <w:marBottom w:val="0"/>
                                                          <w:divBdr>
                                                            <w:top w:val="none" w:sz="0" w:space="0" w:color="auto"/>
                                                            <w:left w:val="none" w:sz="0" w:space="0" w:color="auto"/>
                                                            <w:bottom w:val="none" w:sz="0" w:space="0" w:color="auto"/>
                                                            <w:right w:val="none" w:sz="0" w:space="0" w:color="auto"/>
                                                          </w:divBdr>
                                                          <w:divsChild>
                                                            <w:div w:id="132257395">
                                                              <w:marLeft w:val="0"/>
                                                              <w:marRight w:val="0"/>
                                                              <w:marTop w:val="0"/>
                                                              <w:marBottom w:val="0"/>
                                                              <w:divBdr>
                                                                <w:top w:val="none" w:sz="0" w:space="0" w:color="auto"/>
                                                                <w:left w:val="none" w:sz="0" w:space="0" w:color="auto"/>
                                                                <w:bottom w:val="none" w:sz="0" w:space="0" w:color="auto"/>
                                                                <w:right w:val="none" w:sz="0" w:space="0" w:color="auto"/>
                                                              </w:divBdr>
                                                              <w:divsChild>
                                                                <w:div w:id="331182732">
                                                                  <w:marLeft w:val="0"/>
                                                                  <w:marRight w:val="0"/>
                                                                  <w:marTop w:val="0"/>
                                                                  <w:marBottom w:val="60"/>
                                                                  <w:divBdr>
                                                                    <w:top w:val="none" w:sz="0" w:space="0" w:color="auto"/>
                                                                    <w:left w:val="none" w:sz="0" w:space="0" w:color="auto"/>
                                                                    <w:bottom w:val="none" w:sz="0" w:space="0" w:color="auto"/>
                                                                    <w:right w:val="none" w:sz="0" w:space="0" w:color="auto"/>
                                                                  </w:divBdr>
                                                                  <w:divsChild>
                                                                    <w:div w:id="535309509">
                                                                      <w:marLeft w:val="0"/>
                                                                      <w:marRight w:val="0"/>
                                                                      <w:marTop w:val="0"/>
                                                                      <w:marBottom w:val="0"/>
                                                                      <w:divBdr>
                                                                        <w:top w:val="none" w:sz="0" w:space="0" w:color="auto"/>
                                                                        <w:left w:val="none" w:sz="0" w:space="0" w:color="auto"/>
                                                                        <w:bottom w:val="none" w:sz="0" w:space="0" w:color="auto"/>
                                                                        <w:right w:val="none" w:sz="0" w:space="0" w:color="auto"/>
                                                                      </w:divBdr>
                                                                      <w:divsChild>
                                                                        <w:div w:id="18436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052563">
                                                                  <w:marLeft w:val="0"/>
                                                                  <w:marRight w:val="0"/>
                                                                  <w:marTop w:val="0"/>
                                                                  <w:marBottom w:val="60"/>
                                                                  <w:divBdr>
                                                                    <w:top w:val="none" w:sz="0" w:space="0" w:color="auto"/>
                                                                    <w:left w:val="none" w:sz="0" w:space="0" w:color="auto"/>
                                                                    <w:bottom w:val="none" w:sz="0" w:space="0" w:color="auto"/>
                                                                    <w:right w:val="none" w:sz="0" w:space="0" w:color="auto"/>
                                                                  </w:divBdr>
                                                                  <w:divsChild>
                                                                    <w:div w:id="1863977394">
                                                                      <w:marLeft w:val="0"/>
                                                                      <w:marRight w:val="0"/>
                                                                      <w:marTop w:val="0"/>
                                                                      <w:marBottom w:val="0"/>
                                                                      <w:divBdr>
                                                                        <w:top w:val="none" w:sz="0" w:space="0" w:color="auto"/>
                                                                        <w:left w:val="none" w:sz="0" w:space="0" w:color="auto"/>
                                                                        <w:bottom w:val="none" w:sz="0" w:space="0" w:color="auto"/>
                                                                        <w:right w:val="none" w:sz="0" w:space="0" w:color="auto"/>
                                                                      </w:divBdr>
                                                                      <w:divsChild>
                                                                        <w:div w:id="84432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089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435257">
          <w:marLeft w:val="0"/>
          <w:marRight w:val="0"/>
          <w:marTop w:val="0"/>
          <w:marBottom w:val="0"/>
          <w:divBdr>
            <w:top w:val="single" w:sz="2" w:space="0" w:color="D0D0D0"/>
            <w:left w:val="single" w:sz="2" w:space="0" w:color="D0D0D0"/>
            <w:bottom w:val="single" w:sz="2" w:space="0" w:color="D0D0D0"/>
            <w:right w:val="single" w:sz="2" w:space="0" w:color="D0D0D0"/>
          </w:divBdr>
          <w:divsChild>
            <w:div w:id="1031225817">
              <w:marLeft w:val="0"/>
              <w:marRight w:val="0"/>
              <w:marTop w:val="0"/>
              <w:marBottom w:val="0"/>
              <w:divBdr>
                <w:top w:val="none" w:sz="0" w:space="0" w:color="auto"/>
                <w:left w:val="none" w:sz="0" w:space="0" w:color="auto"/>
                <w:bottom w:val="none" w:sz="0" w:space="0" w:color="auto"/>
                <w:right w:val="none" w:sz="0" w:space="0" w:color="auto"/>
              </w:divBdr>
              <w:divsChild>
                <w:div w:id="707148222">
                  <w:marLeft w:val="0"/>
                  <w:marRight w:val="0"/>
                  <w:marTop w:val="0"/>
                  <w:marBottom w:val="0"/>
                  <w:divBdr>
                    <w:top w:val="none" w:sz="0" w:space="0" w:color="auto"/>
                    <w:left w:val="none" w:sz="0" w:space="0" w:color="auto"/>
                    <w:bottom w:val="none" w:sz="0" w:space="0" w:color="auto"/>
                    <w:right w:val="none" w:sz="0" w:space="0" w:color="auto"/>
                  </w:divBdr>
                  <w:divsChild>
                    <w:div w:id="1910771480">
                      <w:marLeft w:val="0"/>
                      <w:marRight w:val="0"/>
                      <w:marTop w:val="0"/>
                      <w:marBottom w:val="0"/>
                      <w:divBdr>
                        <w:top w:val="single" w:sz="2" w:space="0" w:color="D0D0D0"/>
                        <w:left w:val="single" w:sz="2" w:space="0" w:color="D0D0D0"/>
                        <w:bottom w:val="single" w:sz="2" w:space="0" w:color="D0D0D0"/>
                        <w:right w:val="single" w:sz="2" w:space="0" w:color="D0D0D0"/>
                      </w:divBdr>
                      <w:divsChild>
                        <w:div w:id="690765818">
                          <w:marLeft w:val="0"/>
                          <w:marRight w:val="0"/>
                          <w:marTop w:val="0"/>
                          <w:marBottom w:val="0"/>
                          <w:divBdr>
                            <w:top w:val="none" w:sz="0" w:space="0" w:color="auto"/>
                            <w:left w:val="none" w:sz="0" w:space="0" w:color="auto"/>
                            <w:bottom w:val="none" w:sz="0" w:space="0" w:color="auto"/>
                            <w:right w:val="none" w:sz="0" w:space="0" w:color="auto"/>
                          </w:divBdr>
                          <w:divsChild>
                            <w:div w:id="1645693918">
                              <w:marLeft w:val="0"/>
                              <w:marRight w:val="0"/>
                              <w:marTop w:val="0"/>
                              <w:marBottom w:val="0"/>
                              <w:divBdr>
                                <w:top w:val="none" w:sz="0" w:space="0" w:color="auto"/>
                                <w:left w:val="none" w:sz="0" w:space="0" w:color="auto"/>
                                <w:bottom w:val="none" w:sz="0" w:space="0" w:color="auto"/>
                                <w:right w:val="none" w:sz="0" w:space="0" w:color="auto"/>
                              </w:divBdr>
                              <w:divsChild>
                                <w:div w:id="509102311">
                                  <w:marLeft w:val="0"/>
                                  <w:marRight w:val="0"/>
                                  <w:marTop w:val="0"/>
                                  <w:marBottom w:val="0"/>
                                  <w:divBdr>
                                    <w:top w:val="none" w:sz="0" w:space="0" w:color="auto"/>
                                    <w:left w:val="none" w:sz="0" w:space="0" w:color="auto"/>
                                    <w:bottom w:val="none" w:sz="0" w:space="0" w:color="auto"/>
                                    <w:right w:val="none" w:sz="0" w:space="0" w:color="auto"/>
                                  </w:divBdr>
                                </w:div>
                                <w:div w:id="1986660763">
                                  <w:marLeft w:val="0"/>
                                  <w:marRight w:val="0"/>
                                  <w:marTop w:val="0"/>
                                  <w:marBottom w:val="0"/>
                                  <w:divBdr>
                                    <w:top w:val="single" w:sz="2" w:space="0" w:color="D0D0D0"/>
                                    <w:left w:val="single" w:sz="2" w:space="0" w:color="D0D0D0"/>
                                    <w:bottom w:val="single" w:sz="2" w:space="0" w:color="D0D0D0"/>
                                    <w:right w:val="single" w:sz="2" w:space="0" w:color="D0D0D0"/>
                                  </w:divBdr>
                                  <w:divsChild>
                                    <w:div w:id="98452811">
                                      <w:marLeft w:val="0"/>
                                      <w:marRight w:val="0"/>
                                      <w:marTop w:val="0"/>
                                      <w:marBottom w:val="0"/>
                                      <w:divBdr>
                                        <w:top w:val="none" w:sz="0" w:space="0" w:color="auto"/>
                                        <w:left w:val="none" w:sz="0" w:space="0" w:color="auto"/>
                                        <w:bottom w:val="none" w:sz="0" w:space="0" w:color="auto"/>
                                        <w:right w:val="none" w:sz="0" w:space="0" w:color="auto"/>
                                      </w:divBdr>
                                      <w:divsChild>
                                        <w:div w:id="2040424115">
                                          <w:marLeft w:val="0"/>
                                          <w:marRight w:val="0"/>
                                          <w:marTop w:val="0"/>
                                          <w:marBottom w:val="0"/>
                                          <w:divBdr>
                                            <w:top w:val="none" w:sz="0" w:space="0" w:color="auto"/>
                                            <w:left w:val="none" w:sz="0" w:space="0" w:color="auto"/>
                                            <w:bottom w:val="none" w:sz="0" w:space="0" w:color="auto"/>
                                            <w:right w:val="none" w:sz="0" w:space="0" w:color="auto"/>
                                          </w:divBdr>
                                          <w:divsChild>
                                            <w:div w:id="993218472">
                                              <w:marLeft w:val="0"/>
                                              <w:marRight w:val="0"/>
                                              <w:marTop w:val="0"/>
                                              <w:marBottom w:val="60"/>
                                              <w:divBdr>
                                                <w:top w:val="none" w:sz="0" w:space="0" w:color="auto"/>
                                                <w:left w:val="none" w:sz="0" w:space="0" w:color="auto"/>
                                                <w:bottom w:val="none" w:sz="0" w:space="0" w:color="auto"/>
                                                <w:right w:val="none" w:sz="0" w:space="0" w:color="auto"/>
                                              </w:divBdr>
                                              <w:divsChild>
                                                <w:div w:id="1772897273">
                                                  <w:marLeft w:val="0"/>
                                                  <w:marRight w:val="0"/>
                                                  <w:marTop w:val="0"/>
                                                  <w:marBottom w:val="0"/>
                                                  <w:divBdr>
                                                    <w:top w:val="none" w:sz="0" w:space="0" w:color="auto"/>
                                                    <w:left w:val="none" w:sz="0" w:space="0" w:color="auto"/>
                                                    <w:bottom w:val="none" w:sz="0" w:space="0" w:color="auto"/>
                                                    <w:right w:val="none" w:sz="0" w:space="0" w:color="auto"/>
                                                  </w:divBdr>
                                                  <w:divsChild>
                                                    <w:div w:id="1280189528">
                                                      <w:marLeft w:val="0"/>
                                                      <w:marRight w:val="0"/>
                                                      <w:marTop w:val="0"/>
                                                      <w:marBottom w:val="0"/>
                                                      <w:divBdr>
                                                        <w:top w:val="none" w:sz="0" w:space="0" w:color="auto"/>
                                                        <w:left w:val="none" w:sz="0" w:space="0" w:color="auto"/>
                                                        <w:bottom w:val="none" w:sz="0" w:space="0" w:color="auto"/>
                                                        <w:right w:val="none" w:sz="0" w:space="0" w:color="auto"/>
                                                      </w:divBdr>
                                                      <w:divsChild>
                                                        <w:div w:id="579027501">
                                                          <w:marLeft w:val="0"/>
                                                          <w:marRight w:val="0"/>
                                                          <w:marTop w:val="0"/>
                                                          <w:marBottom w:val="0"/>
                                                          <w:divBdr>
                                                            <w:top w:val="none" w:sz="0" w:space="0" w:color="auto"/>
                                                            <w:left w:val="none" w:sz="0" w:space="0" w:color="auto"/>
                                                            <w:bottom w:val="none" w:sz="0" w:space="0" w:color="auto"/>
                                                            <w:right w:val="none" w:sz="0" w:space="0" w:color="auto"/>
                                                          </w:divBdr>
                                                          <w:divsChild>
                                                            <w:div w:id="1212421019">
                                                              <w:marLeft w:val="0"/>
                                                              <w:marRight w:val="0"/>
                                                              <w:marTop w:val="0"/>
                                                              <w:marBottom w:val="0"/>
                                                              <w:divBdr>
                                                                <w:top w:val="none" w:sz="0" w:space="0" w:color="auto"/>
                                                                <w:left w:val="none" w:sz="0" w:space="0" w:color="auto"/>
                                                                <w:bottom w:val="none" w:sz="0" w:space="0" w:color="auto"/>
                                                                <w:right w:val="none" w:sz="0" w:space="0" w:color="auto"/>
                                                              </w:divBdr>
                                                              <w:divsChild>
                                                                <w:div w:id="232391889">
                                                                  <w:marLeft w:val="0"/>
                                                                  <w:marRight w:val="0"/>
                                                                  <w:marTop w:val="0"/>
                                                                  <w:marBottom w:val="60"/>
                                                                  <w:divBdr>
                                                                    <w:top w:val="none" w:sz="0" w:space="0" w:color="auto"/>
                                                                    <w:left w:val="none" w:sz="0" w:space="0" w:color="auto"/>
                                                                    <w:bottom w:val="none" w:sz="0" w:space="0" w:color="auto"/>
                                                                    <w:right w:val="none" w:sz="0" w:space="0" w:color="auto"/>
                                                                  </w:divBdr>
                                                                  <w:divsChild>
                                                                    <w:div w:id="1791431775">
                                                                      <w:marLeft w:val="0"/>
                                                                      <w:marRight w:val="0"/>
                                                                      <w:marTop w:val="0"/>
                                                                      <w:marBottom w:val="0"/>
                                                                      <w:divBdr>
                                                                        <w:top w:val="none" w:sz="0" w:space="0" w:color="auto"/>
                                                                        <w:left w:val="none" w:sz="0" w:space="0" w:color="auto"/>
                                                                        <w:bottom w:val="none" w:sz="0" w:space="0" w:color="auto"/>
                                                                        <w:right w:val="none" w:sz="0" w:space="0" w:color="auto"/>
                                                                      </w:divBdr>
                                                                      <w:divsChild>
                                                                        <w:div w:id="59856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491650">
                                                                  <w:marLeft w:val="0"/>
                                                                  <w:marRight w:val="0"/>
                                                                  <w:marTop w:val="0"/>
                                                                  <w:marBottom w:val="60"/>
                                                                  <w:divBdr>
                                                                    <w:top w:val="none" w:sz="0" w:space="0" w:color="auto"/>
                                                                    <w:left w:val="none" w:sz="0" w:space="0" w:color="auto"/>
                                                                    <w:bottom w:val="none" w:sz="0" w:space="0" w:color="auto"/>
                                                                    <w:right w:val="none" w:sz="0" w:space="0" w:color="auto"/>
                                                                  </w:divBdr>
                                                                  <w:divsChild>
                                                                    <w:div w:id="798108004">
                                                                      <w:marLeft w:val="0"/>
                                                                      <w:marRight w:val="0"/>
                                                                      <w:marTop w:val="0"/>
                                                                      <w:marBottom w:val="0"/>
                                                                      <w:divBdr>
                                                                        <w:top w:val="none" w:sz="0" w:space="0" w:color="auto"/>
                                                                        <w:left w:val="none" w:sz="0" w:space="0" w:color="auto"/>
                                                                        <w:bottom w:val="none" w:sz="0" w:space="0" w:color="auto"/>
                                                                        <w:right w:val="none" w:sz="0" w:space="0" w:color="auto"/>
                                                                      </w:divBdr>
                                                                      <w:divsChild>
                                                                        <w:div w:id="143035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48171939">
          <w:marLeft w:val="0"/>
          <w:marRight w:val="0"/>
          <w:marTop w:val="0"/>
          <w:marBottom w:val="0"/>
          <w:divBdr>
            <w:top w:val="single" w:sz="2" w:space="0" w:color="D0D0D0"/>
            <w:left w:val="single" w:sz="2" w:space="0" w:color="D0D0D0"/>
            <w:bottom w:val="single" w:sz="2" w:space="0" w:color="D0D0D0"/>
            <w:right w:val="single" w:sz="2" w:space="0" w:color="D0D0D0"/>
          </w:divBdr>
          <w:divsChild>
            <w:div w:id="2055352212">
              <w:marLeft w:val="0"/>
              <w:marRight w:val="0"/>
              <w:marTop w:val="0"/>
              <w:marBottom w:val="0"/>
              <w:divBdr>
                <w:top w:val="none" w:sz="0" w:space="0" w:color="auto"/>
                <w:left w:val="none" w:sz="0" w:space="0" w:color="auto"/>
                <w:bottom w:val="none" w:sz="0" w:space="0" w:color="auto"/>
                <w:right w:val="none" w:sz="0" w:space="0" w:color="auto"/>
              </w:divBdr>
              <w:divsChild>
                <w:div w:id="1831829366">
                  <w:marLeft w:val="0"/>
                  <w:marRight w:val="0"/>
                  <w:marTop w:val="0"/>
                  <w:marBottom w:val="0"/>
                  <w:divBdr>
                    <w:top w:val="none" w:sz="0" w:space="0" w:color="auto"/>
                    <w:left w:val="none" w:sz="0" w:space="0" w:color="auto"/>
                    <w:bottom w:val="none" w:sz="0" w:space="0" w:color="auto"/>
                    <w:right w:val="none" w:sz="0" w:space="0" w:color="auto"/>
                  </w:divBdr>
                  <w:divsChild>
                    <w:div w:id="1320962199">
                      <w:marLeft w:val="0"/>
                      <w:marRight w:val="0"/>
                      <w:marTop w:val="0"/>
                      <w:marBottom w:val="60"/>
                      <w:divBdr>
                        <w:top w:val="none" w:sz="0" w:space="0" w:color="auto"/>
                        <w:left w:val="none" w:sz="0" w:space="0" w:color="auto"/>
                        <w:bottom w:val="none" w:sz="0" w:space="0" w:color="auto"/>
                        <w:right w:val="none" w:sz="0" w:space="0" w:color="auto"/>
                      </w:divBdr>
                      <w:divsChild>
                        <w:div w:id="1783915452">
                          <w:marLeft w:val="0"/>
                          <w:marRight w:val="0"/>
                          <w:marTop w:val="0"/>
                          <w:marBottom w:val="0"/>
                          <w:divBdr>
                            <w:top w:val="none" w:sz="0" w:space="0" w:color="auto"/>
                            <w:left w:val="none" w:sz="0" w:space="0" w:color="auto"/>
                            <w:bottom w:val="none" w:sz="0" w:space="0" w:color="auto"/>
                            <w:right w:val="none" w:sz="0" w:space="0" w:color="auto"/>
                          </w:divBdr>
                          <w:divsChild>
                            <w:div w:id="808325971">
                              <w:marLeft w:val="0"/>
                              <w:marRight w:val="0"/>
                              <w:marTop w:val="0"/>
                              <w:marBottom w:val="0"/>
                              <w:divBdr>
                                <w:top w:val="none" w:sz="0" w:space="0" w:color="auto"/>
                                <w:left w:val="none" w:sz="0" w:space="0" w:color="auto"/>
                                <w:bottom w:val="none" w:sz="0" w:space="0" w:color="auto"/>
                                <w:right w:val="none" w:sz="0" w:space="0" w:color="auto"/>
                              </w:divBdr>
                              <w:divsChild>
                                <w:div w:id="1480995841">
                                  <w:marLeft w:val="0"/>
                                  <w:marRight w:val="0"/>
                                  <w:marTop w:val="0"/>
                                  <w:marBottom w:val="0"/>
                                  <w:divBdr>
                                    <w:top w:val="none" w:sz="0" w:space="0" w:color="auto"/>
                                    <w:left w:val="none" w:sz="0" w:space="0" w:color="auto"/>
                                    <w:bottom w:val="none" w:sz="0" w:space="0" w:color="auto"/>
                                    <w:right w:val="none" w:sz="0" w:space="0" w:color="auto"/>
                                  </w:divBdr>
                                  <w:divsChild>
                                    <w:div w:id="449204078">
                                      <w:marLeft w:val="0"/>
                                      <w:marRight w:val="0"/>
                                      <w:marTop w:val="0"/>
                                      <w:marBottom w:val="0"/>
                                      <w:divBdr>
                                        <w:top w:val="none" w:sz="0" w:space="0" w:color="auto"/>
                                        <w:left w:val="none" w:sz="0" w:space="0" w:color="auto"/>
                                        <w:bottom w:val="none" w:sz="0" w:space="0" w:color="auto"/>
                                        <w:right w:val="none" w:sz="0" w:space="0" w:color="auto"/>
                                      </w:divBdr>
                                      <w:divsChild>
                                        <w:div w:id="1853913280">
                                          <w:marLeft w:val="0"/>
                                          <w:marRight w:val="0"/>
                                          <w:marTop w:val="0"/>
                                          <w:marBottom w:val="60"/>
                                          <w:divBdr>
                                            <w:top w:val="none" w:sz="0" w:space="0" w:color="auto"/>
                                            <w:left w:val="none" w:sz="0" w:space="0" w:color="auto"/>
                                            <w:bottom w:val="none" w:sz="0" w:space="0" w:color="auto"/>
                                            <w:right w:val="none" w:sz="0" w:space="0" w:color="auto"/>
                                          </w:divBdr>
                                          <w:divsChild>
                                            <w:div w:id="1302686520">
                                              <w:marLeft w:val="0"/>
                                              <w:marRight w:val="0"/>
                                              <w:marTop w:val="0"/>
                                              <w:marBottom w:val="0"/>
                                              <w:divBdr>
                                                <w:top w:val="none" w:sz="0" w:space="0" w:color="auto"/>
                                                <w:left w:val="none" w:sz="0" w:space="0" w:color="auto"/>
                                                <w:bottom w:val="none" w:sz="0" w:space="0" w:color="auto"/>
                                                <w:right w:val="none" w:sz="0" w:space="0" w:color="auto"/>
                                              </w:divBdr>
                                              <w:divsChild>
                                                <w:div w:id="168450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560150">
                                          <w:marLeft w:val="0"/>
                                          <w:marRight w:val="0"/>
                                          <w:marTop w:val="0"/>
                                          <w:marBottom w:val="60"/>
                                          <w:divBdr>
                                            <w:top w:val="none" w:sz="0" w:space="0" w:color="auto"/>
                                            <w:left w:val="none" w:sz="0" w:space="0" w:color="auto"/>
                                            <w:bottom w:val="none" w:sz="0" w:space="0" w:color="auto"/>
                                            <w:right w:val="none" w:sz="0" w:space="0" w:color="auto"/>
                                          </w:divBdr>
                                          <w:divsChild>
                                            <w:div w:id="18899091">
                                              <w:marLeft w:val="0"/>
                                              <w:marRight w:val="0"/>
                                              <w:marTop w:val="0"/>
                                              <w:marBottom w:val="0"/>
                                              <w:divBdr>
                                                <w:top w:val="none" w:sz="0" w:space="0" w:color="auto"/>
                                                <w:left w:val="none" w:sz="0" w:space="0" w:color="auto"/>
                                                <w:bottom w:val="none" w:sz="0" w:space="0" w:color="auto"/>
                                                <w:right w:val="none" w:sz="0" w:space="0" w:color="auto"/>
                                              </w:divBdr>
                                              <w:divsChild>
                                                <w:div w:id="206833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5136299">
          <w:marLeft w:val="0"/>
          <w:marRight w:val="0"/>
          <w:marTop w:val="0"/>
          <w:marBottom w:val="0"/>
          <w:divBdr>
            <w:top w:val="single" w:sz="2" w:space="0" w:color="D0D0D0"/>
            <w:left w:val="single" w:sz="2" w:space="0" w:color="D0D0D0"/>
            <w:bottom w:val="single" w:sz="2" w:space="0" w:color="D0D0D0"/>
            <w:right w:val="single" w:sz="2" w:space="0" w:color="D0D0D0"/>
          </w:divBdr>
          <w:divsChild>
            <w:div w:id="2038464330">
              <w:marLeft w:val="0"/>
              <w:marRight w:val="0"/>
              <w:marTop w:val="0"/>
              <w:marBottom w:val="0"/>
              <w:divBdr>
                <w:top w:val="none" w:sz="0" w:space="0" w:color="auto"/>
                <w:left w:val="none" w:sz="0" w:space="0" w:color="auto"/>
                <w:bottom w:val="none" w:sz="0" w:space="0" w:color="auto"/>
                <w:right w:val="none" w:sz="0" w:space="0" w:color="auto"/>
              </w:divBdr>
              <w:divsChild>
                <w:div w:id="2065328702">
                  <w:marLeft w:val="0"/>
                  <w:marRight w:val="0"/>
                  <w:marTop w:val="0"/>
                  <w:marBottom w:val="0"/>
                  <w:divBdr>
                    <w:top w:val="none" w:sz="0" w:space="0" w:color="auto"/>
                    <w:left w:val="none" w:sz="0" w:space="0" w:color="auto"/>
                    <w:bottom w:val="none" w:sz="0" w:space="0" w:color="auto"/>
                    <w:right w:val="none" w:sz="0" w:space="0" w:color="auto"/>
                  </w:divBdr>
                  <w:divsChild>
                    <w:div w:id="597060285">
                      <w:marLeft w:val="0"/>
                      <w:marRight w:val="0"/>
                      <w:marTop w:val="0"/>
                      <w:marBottom w:val="0"/>
                      <w:divBdr>
                        <w:top w:val="single" w:sz="2" w:space="0" w:color="D0D0D0"/>
                        <w:left w:val="single" w:sz="2" w:space="0" w:color="D0D0D0"/>
                        <w:bottom w:val="single" w:sz="2" w:space="0" w:color="D0D0D0"/>
                        <w:right w:val="single" w:sz="2" w:space="0" w:color="D0D0D0"/>
                      </w:divBdr>
                      <w:divsChild>
                        <w:div w:id="1521819501">
                          <w:marLeft w:val="0"/>
                          <w:marRight w:val="0"/>
                          <w:marTop w:val="0"/>
                          <w:marBottom w:val="0"/>
                          <w:divBdr>
                            <w:top w:val="none" w:sz="0" w:space="0" w:color="auto"/>
                            <w:left w:val="none" w:sz="0" w:space="0" w:color="auto"/>
                            <w:bottom w:val="none" w:sz="0" w:space="0" w:color="auto"/>
                            <w:right w:val="none" w:sz="0" w:space="0" w:color="auto"/>
                          </w:divBdr>
                          <w:divsChild>
                            <w:div w:id="251671554">
                              <w:marLeft w:val="0"/>
                              <w:marRight w:val="0"/>
                              <w:marTop w:val="0"/>
                              <w:marBottom w:val="0"/>
                              <w:divBdr>
                                <w:top w:val="none" w:sz="0" w:space="0" w:color="auto"/>
                                <w:left w:val="none" w:sz="0" w:space="0" w:color="auto"/>
                                <w:bottom w:val="none" w:sz="0" w:space="0" w:color="auto"/>
                                <w:right w:val="none" w:sz="0" w:space="0" w:color="auto"/>
                              </w:divBdr>
                              <w:divsChild>
                                <w:div w:id="297420557">
                                  <w:marLeft w:val="0"/>
                                  <w:marRight w:val="0"/>
                                  <w:marTop w:val="0"/>
                                  <w:marBottom w:val="0"/>
                                  <w:divBdr>
                                    <w:top w:val="none" w:sz="0" w:space="0" w:color="auto"/>
                                    <w:left w:val="none" w:sz="0" w:space="0" w:color="auto"/>
                                    <w:bottom w:val="none" w:sz="0" w:space="0" w:color="auto"/>
                                    <w:right w:val="none" w:sz="0" w:space="0" w:color="auto"/>
                                  </w:divBdr>
                                </w:div>
                                <w:div w:id="669480601">
                                  <w:marLeft w:val="0"/>
                                  <w:marRight w:val="0"/>
                                  <w:marTop w:val="0"/>
                                  <w:marBottom w:val="0"/>
                                  <w:divBdr>
                                    <w:top w:val="single" w:sz="2" w:space="0" w:color="D0D0D0"/>
                                    <w:left w:val="single" w:sz="2" w:space="0" w:color="D0D0D0"/>
                                    <w:bottom w:val="single" w:sz="2" w:space="0" w:color="D0D0D0"/>
                                    <w:right w:val="single" w:sz="2" w:space="0" w:color="D0D0D0"/>
                                  </w:divBdr>
                                  <w:divsChild>
                                    <w:div w:id="1404839443">
                                      <w:marLeft w:val="0"/>
                                      <w:marRight w:val="0"/>
                                      <w:marTop w:val="0"/>
                                      <w:marBottom w:val="0"/>
                                      <w:divBdr>
                                        <w:top w:val="none" w:sz="0" w:space="0" w:color="auto"/>
                                        <w:left w:val="none" w:sz="0" w:space="0" w:color="auto"/>
                                        <w:bottom w:val="none" w:sz="0" w:space="0" w:color="auto"/>
                                        <w:right w:val="none" w:sz="0" w:space="0" w:color="auto"/>
                                      </w:divBdr>
                                      <w:divsChild>
                                        <w:div w:id="395397094">
                                          <w:marLeft w:val="0"/>
                                          <w:marRight w:val="0"/>
                                          <w:marTop w:val="0"/>
                                          <w:marBottom w:val="0"/>
                                          <w:divBdr>
                                            <w:top w:val="none" w:sz="0" w:space="0" w:color="auto"/>
                                            <w:left w:val="none" w:sz="0" w:space="0" w:color="auto"/>
                                            <w:bottom w:val="none" w:sz="0" w:space="0" w:color="auto"/>
                                            <w:right w:val="none" w:sz="0" w:space="0" w:color="auto"/>
                                          </w:divBdr>
                                          <w:divsChild>
                                            <w:div w:id="1140420042">
                                              <w:marLeft w:val="0"/>
                                              <w:marRight w:val="0"/>
                                              <w:marTop w:val="0"/>
                                              <w:marBottom w:val="60"/>
                                              <w:divBdr>
                                                <w:top w:val="none" w:sz="0" w:space="0" w:color="auto"/>
                                                <w:left w:val="none" w:sz="0" w:space="0" w:color="auto"/>
                                                <w:bottom w:val="none" w:sz="0" w:space="0" w:color="auto"/>
                                                <w:right w:val="none" w:sz="0" w:space="0" w:color="auto"/>
                                              </w:divBdr>
                                              <w:divsChild>
                                                <w:div w:id="1890603739">
                                                  <w:marLeft w:val="0"/>
                                                  <w:marRight w:val="0"/>
                                                  <w:marTop w:val="0"/>
                                                  <w:marBottom w:val="0"/>
                                                  <w:divBdr>
                                                    <w:top w:val="none" w:sz="0" w:space="0" w:color="auto"/>
                                                    <w:left w:val="none" w:sz="0" w:space="0" w:color="auto"/>
                                                    <w:bottom w:val="none" w:sz="0" w:space="0" w:color="auto"/>
                                                    <w:right w:val="none" w:sz="0" w:space="0" w:color="auto"/>
                                                  </w:divBdr>
                                                  <w:divsChild>
                                                    <w:div w:id="1151363169">
                                                      <w:marLeft w:val="0"/>
                                                      <w:marRight w:val="0"/>
                                                      <w:marTop w:val="0"/>
                                                      <w:marBottom w:val="0"/>
                                                      <w:divBdr>
                                                        <w:top w:val="none" w:sz="0" w:space="0" w:color="auto"/>
                                                        <w:left w:val="none" w:sz="0" w:space="0" w:color="auto"/>
                                                        <w:bottom w:val="none" w:sz="0" w:space="0" w:color="auto"/>
                                                        <w:right w:val="none" w:sz="0" w:space="0" w:color="auto"/>
                                                      </w:divBdr>
                                                      <w:divsChild>
                                                        <w:div w:id="1658924437">
                                                          <w:marLeft w:val="0"/>
                                                          <w:marRight w:val="0"/>
                                                          <w:marTop w:val="0"/>
                                                          <w:marBottom w:val="0"/>
                                                          <w:divBdr>
                                                            <w:top w:val="none" w:sz="0" w:space="0" w:color="auto"/>
                                                            <w:left w:val="none" w:sz="0" w:space="0" w:color="auto"/>
                                                            <w:bottom w:val="none" w:sz="0" w:space="0" w:color="auto"/>
                                                            <w:right w:val="none" w:sz="0" w:space="0" w:color="auto"/>
                                                          </w:divBdr>
                                                          <w:divsChild>
                                                            <w:div w:id="1970889611">
                                                              <w:marLeft w:val="0"/>
                                                              <w:marRight w:val="0"/>
                                                              <w:marTop w:val="0"/>
                                                              <w:marBottom w:val="0"/>
                                                              <w:divBdr>
                                                                <w:top w:val="none" w:sz="0" w:space="0" w:color="auto"/>
                                                                <w:left w:val="none" w:sz="0" w:space="0" w:color="auto"/>
                                                                <w:bottom w:val="none" w:sz="0" w:space="0" w:color="auto"/>
                                                                <w:right w:val="none" w:sz="0" w:space="0" w:color="auto"/>
                                                              </w:divBdr>
                                                              <w:divsChild>
                                                                <w:div w:id="282078518">
                                                                  <w:marLeft w:val="0"/>
                                                                  <w:marRight w:val="0"/>
                                                                  <w:marTop w:val="0"/>
                                                                  <w:marBottom w:val="60"/>
                                                                  <w:divBdr>
                                                                    <w:top w:val="none" w:sz="0" w:space="0" w:color="auto"/>
                                                                    <w:left w:val="none" w:sz="0" w:space="0" w:color="auto"/>
                                                                    <w:bottom w:val="none" w:sz="0" w:space="0" w:color="auto"/>
                                                                    <w:right w:val="none" w:sz="0" w:space="0" w:color="auto"/>
                                                                  </w:divBdr>
                                                                  <w:divsChild>
                                                                    <w:div w:id="503938281">
                                                                      <w:marLeft w:val="0"/>
                                                                      <w:marRight w:val="0"/>
                                                                      <w:marTop w:val="0"/>
                                                                      <w:marBottom w:val="0"/>
                                                                      <w:divBdr>
                                                                        <w:top w:val="none" w:sz="0" w:space="0" w:color="auto"/>
                                                                        <w:left w:val="none" w:sz="0" w:space="0" w:color="auto"/>
                                                                        <w:bottom w:val="none" w:sz="0" w:space="0" w:color="auto"/>
                                                                        <w:right w:val="none" w:sz="0" w:space="0" w:color="auto"/>
                                                                      </w:divBdr>
                                                                      <w:divsChild>
                                                                        <w:div w:id="167649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117099">
                                                                  <w:marLeft w:val="0"/>
                                                                  <w:marRight w:val="0"/>
                                                                  <w:marTop w:val="0"/>
                                                                  <w:marBottom w:val="60"/>
                                                                  <w:divBdr>
                                                                    <w:top w:val="none" w:sz="0" w:space="0" w:color="auto"/>
                                                                    <w:left w:val="none" w:sz="0" w:space="0" w:color="auto"/>
                                                                    <w:bottom w:val="none" w:sz="0" w:space="0" w:color="auto"/>
                                                                    <w:right w:val="none" w:sz="0" w:space="0" w:color="auto"/>
                                                                  </w:divBdr>
                                                                  <w:divsChild>
                                                                    <w:div w:id="340671114">
                                                                      <w:marLeft w:val="0"/>
                                                                      <w:marRight w:val="0"/>
                                                                      <w:marTop w:val="0"/>
                                                                      <w:marBottom w:val="0"/>
                                                                      <w:divBdr>
                                                                        <w:top w:val="none" w:sz="0" w:space="0" w:color="auto"/>
                                                                        <w:left w:val="none" w:sz="0" w:space="0" w:color="auto"/>
                                                                        <w:bottom w:val="none" w:sz="0" w:space="0" w:color="auto"/>
                                                                        <w:right w:val="none" w:sz="0" w:space="0" w:color="auto"/>
                                                                      </w:divBdr>
                                                                      <w:divsChild>
                                                                        <w:div w:id="182546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01884274">
          <w:marLeft w:val="0"/>
          <w:marRight w:val="0"/>
          <w:marTop w:val="0"/>
          <w:marBottom w:val="0"/>
          <w:divBdr>
            <w:top w:val="none" w:sz="0" w:space="0" w:color="auto"/>
            <w:left w:val="none" w:sz="0" w:space="0" w:color="auto"/>
            <w:bottom w:val="none" w:sz="0" w:space="0" w:color="auto"/>
            <w:right w:val="none" w:sz="0" w:space="0" w:color="auto"/>
          </w:divBdr>
        </w:div>
        <w:div w:id="2063171471">
          <w:marLeft w:val="0"/>
          <w:marRight w:val="0"/>
          <w:marTop w:val="0"/>
          <w:marBottom w:val="0"/>
          <w:divBdr>
            <w:top w:val="single" w:sz="2" w:space="0" w:color="D0D0D0"/>
            <w:left w:val="single" w:sz="2" w:space="0" w:color="D0D0D0"/>
            <w:bottom w:val="single" w:sz="2" w:space="0" w:color="D0D0D0"/>
            <w:right w:val="single" w:sz="2" w:space="0" w:color="D0D0D0"/>
          </w:divBdr>
          <w:divsChild>
            <w:div w:id="1474247550">
              <w:marLeft w:val="0"/>
              <w:marRight w:val="0"/>
              <w:marTop w:val="0"/>
              <w:marBottom w:val="0"/>
              <w:divBdr>
                <w:top w:val="none" w:sz="0" w:space="0" w:color="auto"/>
                <w:left w:val="none" w:sz="0" w:space="0" w:color="auto"/>
                <w:bottom w:val="none" w:sz="0" w:space="0" w:color="auto"/>
                <w:right w:val="none" w:sz="0" w:space="0" w:color="auto"/>
              </w:divBdr>
              <w:divsChild>
                <w:div w:id="1477843358">
                  <w:marLeft w:val="0"/>
                  <w:marRight w:val="0"/>
                  <w:marTop w:val="0"/>
                  <w:marBottom w:val="0"/>
                  <w:divBdr>
                    <w:top w:val="none" w:sz="0" w:space="0" w:color="auto"/>
                    <w:left w:val="none" w:sz="0" w:space="0" w:color="auto"/>
                    <w:bottom w:val="none" w:sz="0" w:space="0" w:color="auto"/>
                    <w:right w:val="none" w:sz="0" w:space="0" w:color="auto"/>
                  </w:divBdr>
                  <w:divsChild>
                    <w:div w:id="477573092">
                      <w:marLeft w:val="0"/>
                      <w:marRight w:val="0"/>
                      <w:marTop w:val="0"/>
                      <w:marBottom w:val="0"/>
                      <w:divBdr>
                        <w:top w:val="single" w:sz="2" w:space="0" w:color="D0D0D0"/>
                        <w:left w:val="single" w:sz="2" w:space="0" w:color="D0D0D0"/>
                        <w:bottom w:val="single" w:sz="2" w:space="0" w:color="D0D0D0"/>
                        <w:right w:val="single" w:sz="2" w:space="0" w:color="D0D0D0"/>
                      </w:divBdr>
                      <w:divsChild>
                        <w:div w:id="2117559821">
                          <w:marLeft w:val="0"/>
                          <w:marRight w:val="0"/>
                          <w:marTop w:val="0"/>
                          <w:marBottom w:val="0"/>
                          <w:divBdr>
                            <w:top w:val="none" w:sz="0" w:space="0" w:color="auto"/>
                            <w:left w:val="none" w:sz="0" w:space="0" w:color="auto"/>
                            <w:bottom w:val="none" w:sz="0" w:space="0" w:color="auto"/>
                            <w:right w:val="none" w:sz="0" w:space="0" w:color="auto"/>
                          </w:divBdr>
                          <w:divsChild>
                            <w:div w:id="1622421537">
                              <w:marLeft w:val="0"/>
                              <w:marRight w:val="0"/>
                              <w:marTop w:val="0"/>
                              <w:marBottom w:val="0"/>
                              <w:divBdr>
                                <w:top w:val="none" w:sz="0" w:space="0" w:color="auto"/>
                                <w:left w:val="none" w:sz="0" w:space="0" w:color="auto"/>
                                <w:bottom w:val="none" w:sz="0" w:space="0" w:color="auto"/>
                                <w:right w:val="none" w:sz="0" w:space="0" w:color="auto"/>
                              </w:divBdr>
                              <w:divsChild>
                                <w:div w:id="807943686">
                                  <w:marLeft w:val="0"/>
                                  <w:marRight w:val="0"/>
                                  <w:marTop w:val="0"/>
                                  <w:marBottom w:val="0"/>
                                  <w:divBdr>
                                    <w:top w:val="none" w:sz="0" w:space="0" w:color="auto"/>
                                    <w:left w:val="none" w:sz="0" w:space="0" w:color="auto"/>
                                    <w:bottom w:val="none" w:sz="0" w:space="0" w:color="auto"/>
                                    <w:right w:val="none" w:sz="0" w:space="0" w:color="auto"/>
                                  </w:divBdr>
                                </w:div>
                                <w:div w:id="1954750239">
                                  <w:marLeft w:val="0"/>
                                  <w:marRight w:val="0"/>
                                  <w:marTop w:val="0"/>
                                  <w:marBottom w:val="0"/>
                                  <w:divBdr>
                                    <w:top w:val="single" w:sz="2" w:space="0" w:color="D0D0D0"/>
                                    <w:left w:val="single" w:sz="2" w:space="0" w:color="D0D0D0"/>
                                    <w:bottom w:val="single" w:sz="2" w:space="0" w:color="D0D0D0"/>
                                    <w:right w:val="single" w:sz="2" w:space="0" w:color="D0D0D0"/>
                                  </w:divBdr>
                                  <w:divsChild>
                                    <w:div w:id="1512992612">
                                      <w:marLeft w:val="0"/>
                                      <w:marRight w:val="0"/>
                                      <w:marTop w:val="0"/>
                                      <w:marBottom w:val="0"/>
                                      <w:divBdr>
                                        <w:top w:val="none" w:sz="0" w:space="0" w:color="auto"/>
                                        <w:left w:val="none" w:sz="0" w:space="0" w:color="auto"/>
                                        <w:bottom w:val="none" w:sz="0" w:space="0" w:color="auto"/>
                                        <w:right w:val="none" w:sz="0" w:space="0" w:color="auto"/>
                                      </w:divBdr>
                                      <w:divsChild>
                                        <w:div w:id="623780368">
                                          <w:marLeft w:val="0"/>
                                          <w:marRight w:val="0"/>
                                          <w:marTop w:val="0"/>
                                          <w:marBottom w:val="0"/>
                                          <w:divBdr>
                                            <w:top w:val="none" w:sz="0" w:space="0" w:color="auto"/>
                                            <w:left w:val="none" w:sz="0" w:space="0" w:color="auto"/>
                                            <w:bottom w:val="none" w:sz="0" w:space="0" w:color="auto"/>
                                            <w:right w:val="none" w:sz="0" w:space="0" w:color="auto"/>
                                          </w:divBdr>
                                          <w:divsChild>
                                            <w:div w:id="321929361">
                                              <w:marLeft w:val="0"/>
                                              <w:marRight w:val="0"/>
                                              <w:marTop w:val="0"/>
                                              <w:marBottom w:val="60"/>
                                              <w:divBdr>
                                                <w:top w:val="none" w:sz="0" w:space="0" w:color="auto"/>
                                                <w:left w:val="none" w:sz="0" w:space="0" w:color="auto"/>
                                                <w:bottom w:val="none" w:sz="0" w:space="0" w:color="auto"/>
                                                <w:right w:val="none" w:sz="0" w:space="0" w:color="auto"/>
                                              </w:divBdr>
                                              <w:divsChild>
                                                <w:div w:id="1219172671">
                                                  <w:marLeft w:val="0"/>
                                                  <w:marRight w:val="0"/>
                                                  <w:marTop w:val="0"/>
                                                  <w:marBottom w:val="0"/>
                                                  <w:divBdr>
                                                    <w:top w:val="none" w:sz="0" w:space="0" w:color="auto"/>
                                                    <w:left w:val="none" w:sz="0" w:space="0" w:color="auto"/>
                                                    <w:bottom w:val="none" w:sz="0" w:space="0" w:color="auto"/>
                                                    <w:right w:val="none" w:sz="0" w:space="0" w:color="auto"/>
                                                  </w:divBdr>
                                                  <w:divsChild>
                                                    <w:div w:id="14159738">
                                                      <w:marLeft w:val="0"/>
                                                      <w:marRight w:val="0"/>
                                                      <w:marTop w:val="0"/>
                                                      <w:marBottom w:val="0"/>
                                                      <w:divBdr>
                                                        <w:top w:val="none" w:sz="0" w:space="0" w:color="auto"/>
                                                        <w:left w:val="none" w:sz="0" w:space="0" w:color="auto"/>
                                                        <w:bottom w:val="none" w:sz="0" w:space="0" w:color="auto"/>
                                                        <w:right w:val="none" w:sz="0" w:space="0" w:color="auto"/>
                                                      </w:divBdr>
                                                      <w:divsChild>
                                                        <w:div w:id="934509203">
                                                          <w:marLeft w:val="0"/>
                                                          <w:marRight w:val="0"/>
                                                          <w:marTop w:val="0"/>
                                                          <w:marBottom w:val="0"/>
                                                          <w:divBdr>
                                                            <w:top w:val="none" w:sz="0" w:space="0" w:color="auto"/>
                                                            <w:left w:val="none" w:sz="0" w:space="0" w:color="auto"/>
                                                            <w:bottom w:val="none" w:sz="0" w:space="0" w:color="auto"/>
                                                            <w:right w:val="none" w:sz="0" w:space="0" w:color="auto"/>
                                                          </w:divBdr>
                                                          <w:divsChild>
                                                            <w:div w:id="669336766">
                                                              <w:marLeft w:val="0"/>
                                                              <w:marRight w:val="0"/>
                                                              <w:marTop w:val="0"/>
                                                              <w:marBottom w:val="0"/>
                                                              <w:divBdr>
                                                                <w:top w:val="none" w:sz="0" w:space="0" w:color="auto"/>
                                                                <w:left w:val="none" w:sz="0" w:space="0" w:color="auto"/>
                                                                <w:bottom w:val="none" w:sz="0" w:space="0" w:color="auto"/>
                                                                <w:right w:val="none" w:sz="0" w:space="0" w:color="auto"/>
                                                              </w:divBdr>
                                                              <w:divsChild>
                                                                <w:div w:id="1280257670">
                                                                  <w:marLeft w:val="0"/>
                                                                  <w:marRight w:val="0"/>
                                                                  <w:marTop w:val="0"/>
                                                                  <w:marBottom w:val="60"/>
                                                                  <w:divBdr>
                                                                    <w:top w:val="none" w:sz="0" w:space="0" w:color="auto"/>
                                                                    <w:left w:val="none" w:sz="0" w:space="0" w:color="auto"/>
                                                                    <w:bottom w:val="none" w:sz="0" w:space="0" w:color="auto"/>
                                                                    <w:right w:val="none" w:sz="0" w:space="0" w:color="auto"/>
                                                                  </w:divBdr>
                                                                  <w:divsChild>
                                                                    <w:div w:id="2088845812">
                                                                      <w:marLeft w:val="0"/>
                                                                      <w:marRight w:val="0"/>
                                                                      <w:marTop w:val="0"/>
                                                                      <w:marBottom w:val="0"/>
                                                                      <w:divBdr>
                                                                        <w:top w:val="none" w:sz="0" w:space="0" w:color="auto"/>
                                                                        <w:left w:val="none" w:sz="0" w:space="0" w:color="auto"/>
                                                                        <w:bottom w:val="none" w:sz="0" w:space="0" w:color="auto"/>
                                                                        <w:right w:val="none" w:sz="0" w:space="0" w:color="auto"/>
                                                                      </w:divBdr>
                                                                      <w:divsChild>
                                                                        <w:div w:id="24919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422914">
                                                                  <w:marLeft w:val="0"/>
                                                                  <w:marRight w:val="0"/>
                                                                  <w:marTop w:val="0"/>
                                                                  <w:marBottom w:val="60"/>
                                                                  <w:divBdr>
                                                                    <w:top w:val="none" w:sz="0" w:space="0" w:color="auto"/>
                                                                    <w:left w:val="none" w:sz="0" w:space="0" w:color="auto"/>
                                                                    <w:bottom w:val="none" w:sz="0" w:space="0" w:color="auto"/>
                                                                    <w:right w:val="none" w:sz="0" w:space="0" w:color="auto"/>
                                                                  </w:divBdr>
                                                                  <w:divsChild>
                                                                    <w:div w:id="1124154592">
                                                                      <w:marLeft w:val="0"/>
                                                                      <w:marRight w:val="0"/>
                                                                      <w:marTop w:val="0"/>
                                                                      <w:marBottom w:val="0"/>
                                                                      <w:divBdr>
                                                                        <w:top w:val="none" w:sz="0" w:space="0" w:color="auto"/>
                                                                        <w:left w:val="none" w:sz="0" w:space="0" w:color="auto"/>
                                                                        <w:bottom w:val="none" w:sz="0" w:space="0" w:color="auto"/>
                                                                        <w:right w:val="none" w:sz="0" w:space="0" w:color="auto"/>
                                                                      </w:divBdr>
                                                                      <w:divsChild>
                                                                        <w:div w:id="162091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0813223">
      <w:bodyDiv w:val="1"/>
      <w:marLeft w:val="0"/>
      <w:marRight w:val="0"/>
      <w:marTop w:val="0"/>
      <w:marBottom w:val="0"/>
      <w:divBdr>
        <w:top w:val="none" w:sz="0" w:space="0" w:color="auto"/>
        <w:left w:val="none" w:sz="0" w:space="0" w:color="auto"/>
        <w:bottom w:val="none" w:sz="0" w:space="0" w:color="auto"/>
        <w:right w:val="none" w:sz="0" w:space="0" w:color="auto"/>
      </w:divBdr>
    </w:div>
    <w:div w:id="665017606">
      <w:bodyDiv w:val="1"/>
      <w:marLeft w:val="0"/>
      <w:marRight w:val="0"/>
      <w:marTop w:val="0"/>
      <w:marBottom w:val="0"/>
      <w:divBdr>
        <w:top w:val="none" w:sz="0" w:space="0" w:color="auto"/>
        <w:left w:val="none" w:sz="0" w:space="0" w:color="auto"/>
        <w:bottom w:val="none" w:sz="0" w:space="0" w:color="auto"/>
        <w:right w:val="none" w:sz="0" w:space="0" w:color="auto"/>
      </w:divBdr>
    </w:div>
    <w:div w:id="751972650">
      <w:bodyDiv w:val="1"/>
      <w:marLeft w:val="0"/>
      <w:marRight w:val="0"/>
      <w:marTop w:val="0"/>
      <w:marBottom w:val="0"/>
      <w:divBdr>
        <w:top w:val="none" w:sz="0" w:space="0" w:color="auto"/>
        <w:left w:val="none" w:sz="0" w:space="0" w:color="auto"/>
        <w:bottom w:val="none" w:sz="0" w:space="0" w:color="auto"/>
        <w:right w:val="none" w:sz="0" w:space="0" w:color="auto"/>
      </w:divBdr>
    </w:div>
    <w:div w:id="849486924">
      <w:bodyDiv w:val="1"/>
      <w:marLeft w:val="0"/>
      <w:marRight w:val="0"/>
      <w:marTop w:val="0"/>
      <w:marBottom w:val="0"/>
      <w:divBdr>
        <w:top w:val="none" w:sz="0" w:space="0" w:color="auto"/>
        <w:left w:val="none" w:sz="0" w:space="0" w:color="auto"/>
        <w:bottom w:val="none" w:sz="0" w:space="0" w:color="auto"/>
        <w:right w:val="none" w:sz="0" w:space="0" w:color="auto"/>
      </w:divBdr>
    </w:div>
    <w:div w:id="865632165">
      <w:bodyDiv w:val="1"/>
      <w:marLeft w:val="0"/>
      <w:marRight w:val="0"/>
      <w:marTop w:val="0"/>
      <w:marBottom w:val="0"/>
      <w:divBdr>
        <w:top w:val="none" w:sz="0" w:space="0" w:color="auto"/>
        <w:left w:val="none" w:sz="0" w:space="0" w:color="auto"/>
        <w:bottom w:val="none" w:sz="0" w:space="0" w:color="auto"/>
        <w:right w:val="none" w:sz="0" w:space="0" w:color="auto"/>
      </w:divBdr>
    </w:div>
    <w:div w:id="888957782">
      <w:bodyDiv w:val="1"/>
      <w:marLeft w:val="0"/>
      <w:marRight w:val="0"/>
      <w:marTop w:val="0"/>
      <w:marBottom w:val="0"/>
      <w:divBdr>
        <w:top w:val="none" w:sz="0" w:space="0" w:color="auto"/>
        <w:left w:val="none" w:sz="0" w:space="0" w:color="auto"/>
        <w:bottom w:val="none" w:sz="0" w:space="0" w:color="auto"/>
        <w:right w:val="none" w:sz="0" w:space="0" w:color="auto"/>
      </w:divBdr>
    </w:div>
    <w:div w:id="974288976">
      <w:bodyDiv w:val="1"/>
      <w:marLeft w:val="0"/>
      <w:marRight w:val="0"/>
      <w:marTop w:val="0"/>
      <w:marBottom w:val="0"/>
      <w:divBdr>
        <w:top w:val="none" w:sz="0" w:space="0" w:color="auto"/>
        <w:left w:val="none" w:sz="0" w:space="0" w:color="auto"/>
        <w:bottom w:val="none" w:sz="0" w:space="0" w:color="auto"/>
        <w:right w:val="none" w:sz="0" w:space="0" w:color="auto"/>
      </w:divBdr>
    </w:div>
    <w:div w:id="1113476191">
      <w:bodyDiv w:val="1"/>
      <w:marLeft w:val="0"/>
      <w:marRight w:val="0"/>
      <w:marTop w:val="0"/>
      <w:marBottom w:val="0"/>
      <w:divBdr>
        <w:top w:val="none" w:sz="0" w:space="0" w:color="auto"/>
        <w:left w:val="none" w:sz="0" w:space="0" w:color="auto"/>
        <w:bottom w:val="none" w:sz="0" w:space="0" w:color="auto"/>
        <w:right w:val="none" w:sz="0" w:space="0" w:color="auto"/>
      </w:divBdr>
    </w:div>
    <w:div w:id="1155031886">
      <w:bodyDiv w:val="1"/>
      <w:marLeft w:val="0"/>
      <w:marRight w:val="0"/>
      <w:marTop w:val="0"/>
      <w:marBottom w:val="0"/>
      <w:divBdr>
        <w:top w:val="none" w:sz="0" w:space="0" w:color="auto"/>
        <w:left w:val="none" w:sz="0" w:space="0" w:color="auto"/>
        <w:bottom w:val="none" w:sz="0" w:space="0" w:color="auto"/>
        <w:right w:val="none" w:sz="0" w:space="0" w:color="auto"/>
      </w:divBdr>
    </w:div>
    <w:div w:id="1298535406">
      <w:bodyDiv w:val="1"/>
      <w:marLeft w:val="0"/>
      <w:marRight w:val="0"/>
      <w:marTop w:val="0"/>
      <w:marBottom w:val="0"/>
      <w:divBdr>
        <w:top w:val="none" w:sz="0" w:space="0" w:color="auto"/>
        <w:left w:val="none" w:sz="0" w:space="0" w:color="auto"/>
        <w:bottom w:val="none" w:sz="0" w:space="0" w:color="auto"/>
        <w:right w:val="none" w:sz="0" w:space="0" w:color="auto"/>
      </w:divBdr>
    </w:div>
    <w:div w:id="1391415460">
      <w:bodyDiv w:val="1"/>
      <w:marLeft w:val="0"/>
      <w:marRight w:val="0"/>
      <w:marTop w:val="0"/>
      <w:marBottom w:val="0"/>
      <w:divBdr>
        <w:top w:val="none" w:sz="0" w:space="0" w:color="auto"/>
        <w:left w:val="none" w:sz="0" w:space="0" w:color="auto"/>
        <w:bottom w:val="none" w:sz="0" w:space="0" w:color="auto"/>
        <w:right w:val="none" w:sz="0" w:space="0" w:color="auto"/>
      </w:divBdr>
    </w:div>
    <w:div w:id="1436093545">
      <w:bodyDiv w:val="1"/>
      <w:marLeft w:val="0"/>
      <w:marRight w:val="0"/>
      <w:marTop w:val="0"/>
      <w:marBottom w:val="0"/>
      <w:divBdr>
        <w:top w:val="none" w:sz="0" w:space="0" w:color="auto"/>
        <w:left w:val="none" w:sz="0" w:space="0" w:color="auto"/>
        <w:bottom w:val="none" w:sz="0" w:space="0" w:color="auto"/>
        <w:right w:val="none" w:sz="0" w:space="0" w:color="auto"/>
      </w:divBdr>
      <w:divsChild>
        <w:div w:id="400832128">
          <w:marLeft w:val="0"/>
          <w:marRight w:val="0"/>
          <w:marTop w:val="0"/>
          <w:marBottom w:val="0"/>
          <w:divBdr>
            <w:top w:val="none" w:sz="0" w:space="0" w:color="auto"/>
            <w:left w:val="none" w:sz="0" w:space="0" w:color="auto"/>
            <w:bottom w:val="none" w:sz="0" w:space="0" w:color="auto"/>
            <w:right w:val="none" w:sz="0" w:space="0" w:color="auto"/>
          </w:divBdr>
        </w:div>
        <w:div w:id="1607543925">
          <w:marLeft w:val="0"/>
          <w:marRight w:val="0"/>
          <w:marTop w:val="0"/>
          <w:marBottom w:val="0"/>
          <w:divBdr>
            <w:top w:val="none" w:sz="0" w:space="0" w:color="auto"/>
            <w:left w:val="none" w:sz="0" w:space="0" w:color="auto"/>
            <w:bottom w:val="none" w:sz="0" w:space="0" w:color="auto"/>
            <w:right w:val="none" w:sz="0" w:space="0" w:color="auto"/>
          </w:divBdr>
        </w:div>
      </w:divsChild>
    </w:div>
    <w:div w:id="1569609710">
      <w:bodyDiv w:val="1"/>
      <w:marLeft w:val="0"/>
      <w:marRight w:val="0"/>
      <w:marTop w:val="0"/>
      <w:marBottom w:val="0"/>
      <w:divBdr>
        <w:top w:val="none" w:sz="0" w:space="0" w:color="auto"/>
        <w:left w:val="none" w:sz="0" w:space="0" w:color="auto"/>
        <w:bottom w:val="none" w:sz="0" w:space="0" w:color="auto"/>
        <w:right w:val="none" w:sz="0" w:space="0" w:color="auto"/>
      </w:divBdr>
      <w:divsChild>
        <w:div w:id="15424735">
          <w:marLeft w:val="0"/>
          <w:marRight w:val="0"/>
          <w:marTop w:val="0"/>
          <w:marBottom w:val="0"/>
          <w:divBdr>
            <w:top w:val="none" w:sz="0" w:space="0" w:color="auto"/>
            <w:left w:val="none" w:sz="0" w:space="0" w:color="auto"/>
            <w:bottom w:val="none" w:sz="0" w:space="0" w:color="auto"/>
            <w:right w:val="none" w:sz="0" w:space="0" w:color="auto"/>
          </w:divBdr>
        </w:div>
        <w:div w:id="24212234">
          <w:marLeft w:val="0"/>
          <w:marRight w:val="0"/>
          <w:marTop w:val="0"/>
          <w:marBottom w:val="0"/>
          <w:divBdr>
            <w:top w:val="none" w:sz="0" w:space="0" w:color="auto"/>
            <w:left w:val="none" w:sz="0" w:space="0" w:color="auto"/>
            <w:bottom w:val="none" w:sz="0" w:space="0" w:color="auto"/>
            <w:right w:val="none" w:sz="0" w:space="0" w:color="auto"/>
          </w:divBdr>
        </w:div>
        <w:div w:id="25641264">
          <w:marLeft w:val="0"/>
          <w:marRight w:val="0"/>
          <w:marTop w:val="0"/>
          <w:marBottom w:val="0"/>
          <w:divBdr>
            <w:top w:val="none" w:sz="0" w:space="0" w:color="auto"/>
            <w:left w:val="none" w:sz="0" w:space="0" w:color="auto"/>
            <w:bottom w:val="none" w:sz="0" w:space="0" w:color="auto"/>
            <w:right w:val="none" w:sz="0" w:space="0" w:color="auto"/>
          </w:divBdr>
        </w:div>
        <w:div w:id="120736815">
          <w:marLeft w:val="0"/>
          <w:marRight w:val="0"/>
          <w:marTop w:val="0"/>
          <w:marBottom w:val="0"/>
          <w:divBdr>
            <w:top w:val="none" w:sz="0" w:space="0" w:color="auto"/>
            <w:left w:val="none" w:sz="0" w:space="0" w:color="auto"/>
            <w:bottom w:val="none" w:sz="0" w:space="0" w:color="auto"/>
            <w:right w:val="none" w:sz="0" w:space="0" w:color="auto"/>
          </w:divBdr>
        </w:div>
        <w:div w:id="123080986">
          <w:marLeft w:val="0"/>
          <w:marRight w:val="0"/>
          <w:marTop w:val="0"/>
          <w:marBottom w:val="0"/>
          <w:divBdr>
            <w:top w:val="none" w:sz="0" w:space="0" w:color="auto"/>
            <w:left w:val="none" w:sz="0" w:space="0" w:color="auto"/>
            <w:bottom w:val="none" w:sz="0" w:space="0" w:color="auto"/>
            <w:right w:val="none" w:sz="0" w:space="0" w:color="auto"/>
          </w:divBdr>
        </w:div>
        <w:div w:id="264120704">
          <w:marLeft w:val="0"/>
          <w:marRight w:val="0"/>
          <w:marTop w:val="0"/>
          <w:marBottom w:val="0"/>
          <w:divBdr>
            <w:top w:val="none" w:sz="0" w:space="0" w:color="auto"/>
            <w:left w:val="none" w:sz="0" w:space="0" w:color="auto"/>
            <w:bottom w:val="none" w:sz="0" w:space="0" w:color="auto"/>
            <w:right w:val="none" w:sz="0" w:space="0" w:color="auto"/>
          </w:divBdr>
        </w:div>
        <w:div w:id="326058390">
          <w:marLeft w:val="0"/>
          <w:marRight w:val="0"/>
          <w:marTop w:val="0"/>
          <w:marBottom w:val="0"/>
          <w:divBdr>
            <w:top w:val="none" w:sz="0" w:space="0" w:color="auto"/>
            <w:left w:val="none" w:sz="0" w:space="0" w:color="auto"/>
            <w:bottom w:val="none" w:sz="0" w:space="0" w:color="auto"/>
            <w:right w:val="none" w:sz="0" w:space="0" w:color="auto"/>
          </w:divBdr>
        </w:div>
        <w:div w:id="360207743">
          <w:marLeft w:val="0"/>
          <w:marRight w:val="0"/>
          <w:marTop w:val="0"/>
          <w:marBottom w:val="0"/>
          <w:divBdr>
            <w:top w:val="none" w:sz="0" w:space="0" w:color="auto"/>
            <w:left w:val="none" w:sz="0" w:space="0" w:color="auto"/>
            <w:bottom w:val="none" w:sz="0" w:space="0" w:color="auto"/>
            <w:right w:val="none" w:sz="0" w:space="0" w:color="auto"/>
          </w:divBdr>
        </w:div>
        <w:div w:id="459766705">
          <w:marLeft w:val="0"/>
          <w:marRight w:val="0"/>
          <w:marTop w:val="0"/>
          <w:marBottom w:val="0"/>
          <w:divBdr>
            <w:top w:val="none" w:sz="0" w:space="0" w:color="auto"/>
            <w:left w:val="none" w:sz="0" w:space="0" w:color="auto"/>
            <w:bottom w:val="none" w:sz="0" w:space="0" w:color="auto"/>
            <w:right w:val="none" w:sz="0" w:space="0" w:color="auto"/>
          </w:divBdr>
        </w:div>
        <w:div w:id="464858805">
          <w:marLeft w:val="0"/>
          <w:marRight w:val="0"/>
          <w:marTop w:val="0"/>
          <w:marBottom w:val="0"/>
          <w:divBdr>
            <w:top w:val="none" w:sz="0" w:space="0" w:color="auto"/>
            <w:left w:val="none" w:sz="0" w:space="0" w:color="auto"/>
            <w:bottom w:val="none" w:sz="0" w:space="0" w:color="auto"/>
            <w:right w:val="none" w:sz="0" w:space="0" w:color="auto"/>
          </w:divBdr>
        </w:div>
        <w:div w:id="469786560">
          <w:marLeft w:val="0"/>
          <w:marRight w:val="0"/>
          <w:marTop w:val="0"/>
          <w:marBottom w:val="0"/>
          <w:divBdr>
            <w:top w:val="none" w:sz="0" w:space="0" w:color="auto"/>
            <w:left w:val="none" w:sz="0" w:space="0" w:color="auto"/>
            <w:bottom w:val="none" w:sz="0" w:space="0" w:color="auto"/>
            <w:right w:val="none" w:sz="0" w:space="0" w:color="auto"/>
          </w:divBdr>
        </w:div>
        <w:div w:id="528373205">
          <w:marLeft w:val="0"/>
          <w:marRight w:val="0"/>
          <w:marTop w:val="0"/>
          <w:marBottom w:val="0"/>
          <w:divBdr>
            <w:top w:val="none" w:sz="0" w:space="0" w:color="auto"/>
            <w:left w:val="none" w:sz="0" w:space="0" w:color="auto"/>
            <w:bottom w:val="none" w:sz="0" w:space="0" w:color="auto"/>
            <w:right w:val="none" w:sz="0" w:space="0" w:color="auto"/>
          </w:divBdr>
        </w:div>
        <w:div w:id="540214432">
          <w:marLeft w:val="0"/>
          <w:marRight w:val="0"/>
          <w:marTop w:val="0"/>
          <w:marBottom w:val="0"/>
          <w:divBdr>
            <w:top w:val="none" w:sz="0" w:space="0" w:color="auto"/>
            <w:left w:val="none" w:sz="0" w:space="0" w:color="auto"/>
            <w:bottom w:val="none" w:sz="0" w:space="0" w:color="auto"/>
            <w:right w:val="none" w:sz="0" w:space="0" w:color="auto"/>
          </w:divBdr>
        </w:div>
        <w:div w:id="559902931">
          <w:marLeft w:val="0"/>
          <w:marRight w:val="0"/>
          <w:marTop w:val="0"/>
          <w:marBottom w:val="0"/>
          <w:divBdr>
            <w:top w:val="none" w:sz="0" w:space="0" w:color="auto"/>
            <w:left w:val="none" w:sz="0" w:space="0" w:color="auto"/>
            <w:bottom w:val="none" w:sz="0" w:space="0" w:color="auto"/>
            <w:right w:val="none" w:sz="0" w:space="0" w:color="auto"/>
          </w:divBdr>
        </w:div>
        <w:div w:id="565654497">
          <w:marLeft w:val="0"/>
          <w:marRight w:val="0"/>
          <w:marTop w:val="0"/>
          <w:marBottom w:val="0"/>
          <w:divBdr>
            <w:top w:val="none" w:sz="0" w:space="0" w:color="auto"/>
            <w:left w:val="none" w:sz="0" w:space="0" w:color="auto"/>
            <w:bottom w:val="none" w:sz="0" w:space="0" w:color="auto"/>
            <w:right w:val="none" w:sz="0" w:space="0" w:color="auto"/>
          </w:divBdr>
        </w:div>
        <w:div w:id="650528139">
          <w:marLeft w:val="0"/>
          <w:marRight w:val="0"/>
          <w:marTop w:val="0"/>
          <w:marBottom w:val="0"/>
          <w:divBdr>
            <w:top w:val="none" w:sz="0" w:space="0" w:color="auto"/>
            <w:left w:val="none" w:sz="0" w:space="0" w:color="auto"/>
            <w:bottom w:val="none" w:sz="0" w:space="0" w:color="auto"/>
            <w:right w:val="none" w:sz="0" w:space="0" w:color="auto"/>
          </w:divBdr>
        </w:div>
        <w:div w:id="709917532">
          <w:marLeft w:val="0"/>
          <w:marRight w:val="0"/>
          <w:marTop w:val="0"/>
          <w:marBottom w:val="0"/>
          <w:divBdr>
            <w:top w:val="none" w:sz="0" w:space="0" w:color="auto"/>
            <w:left w:val="none" w:sz="0" w:space="0" w:color="auto"/>
            <w:bottom w:val="none" w:sz="0" w:space="0" w:color="auto"/>
            <w:right w:val="none" w:sz="0" w:space="0" w:color="auto"/>
          </w:divBdr>
        </w:div>
        <w:div w:id="754739414">
          <w:marLeft w:val="0"/>
          <w:marRight w:val="0"/>
          <w:marTop w:val="0"/>
          <w:marBottom w:val="0"/>
          <w:divBdr>
            <w:top w:val="none" w:sz="0" w:space="0" w:color="auto"/>
            <w:left w:val="none" w:sz="0" w:space="0" w:color="auto"/>
            <w:bottom w:val="none" w:sz="0" w:space="0" w:color="auto"/>
            <w:right w:val="none" w:sz="0" w:space="0" w:color="auto"/>
          </w:divBdr>
        </w:div>
        <w:div w:id="777990238">
          <w:marLeft w:val="0"/>
          <w:marRight w:val="0"/>
          <w:marTop w:val="0"/>
          <w:marBottom w:val="0"/>
          <w:divBdr>
            <w:top w:val="single" w:sz="6" w:space="0" w:color="FFFFFF"/>
            <w:left w:val="single" w:sz="6" w:space="0" w:color="EDEDED"/>
            <w:bottom w:val="single" w:sz="6" w:space="0" w:color="EDEDED"/>
            <w:right w:val="single" w:sz="6" w:space="0" w:color="EDEDED"/>
          </w:divBdr>
          <w:divsChild>
            <w:div w:id="261257876">
              <w:marLeft w:val="0"/>
              <w:marRight w:val="0"/>
              <w:marTop w:val="0"/>
              <w:marBottom w:val="0"/>
              <w:divBdr>
                <w:top w:val="none" w:sz="0" w:space="0" w:color="auto"/>
                <w:left w:val="none" w:sz="0" w:space="0" w:color="auto"/>
                <w:bottom w:val="none" w:sz="0" w:space="0" w:color="auto"/>
                <w:right w:val="none" w:sz="0" w:space="0" w:color="auto"/>
              </w:divBdr>
            </w:div>
            <w:div w:id="475219498">
              <w:marLeft w:val="0"/>
              <w:marRight w:val="0"/>
              <w:marTop w:val="0"/>
              <w:marBottom w:val="0"/>
              <w:divBdr>
                <w:top w:val="none" w:sz="0" w:space="0" w:color="auto"/>
                <w:left w:val="none" w:sz="0" w:space="0" w:color="auto"/>
                <w:bottom w:val="none" w:sz="0" w:space="0" w:color="auto"/>
                <w:right w:val="none" w:sz="0" w:space="0" w:color="auto"/>
              </w:divBdr>
            </w:div>
            <w:div w:id="503785679">
              <w:marLeft w:val="0"/>
              <w:marRight w:val="0"/>
              <w:marTop w:val="0"/>
              <w:marBottom w:val="0"/>
              <w:divBdr>
                <w:top w:val="none" w:sz="0" w:space="0" w:color="auto"/>
                <w:left w:val="none" w:sz="0" w:space="0" w:color="auto"/>
                <w:bottom w:val="none" w:sz="0" w:space="0" w:color="auto"/>
                <w:right w:val="none" w:sz="0" w:space="0" w:color="auto"/>
              </w:divBdr>
            </w:div>
            <w:div w:id="795755331">
              <w:marLeft w:val="0"/>
              <w:marRight w:val="0"/>
              <w:marTop w:val="0"/>
              <w:marBottom w:val="0"/>
              <w:divBdr>
                <w:top w:val="none" w:sz="0" w:space="0" w:color="auto"/>
                <w:left w:val="none" w:sz="0" w:space="0" w:color="auto"/>
                <w:bottom w:val="none" w:sz="0" w:space="0" w:color="auto"/>
                <w:right w:val="none" w:sz="0" w:space="0" w:color="auto"/>
              </w:divBdr>
            </w:div>
            <w:div w:id="1593589974">
              <w:marLeft w:val="0"/>
              <w:marRight w:val="0"/>
              <w:marTop w:val="0"/>
              <w:marBottom w:val="0"/>
              <w:divBdr>
                <w:top w:val="none" w:sz="0" w:space="0" w:color="auto"/>
                <w:left w:val="none" w:sz="0" w:space="0" w:color="auto"/>
                <w:bottom w:val="none" w:sz="0" w:space="0" w:color="auto"/>
                <w:right w:val="none" w:sz="0" w:space="0" w:color="auto"/>
              </w:divBdr>
            </w:div>
            <w:div w:id="1601259429">
              <w:marLeft w:val="0"/>
              <w:marRight w:val="0"/>
              <w:marTop w:val="0"/>
              <w:marBottom w:val="0"/>
              <w:divBdr>
                <w:top w:val="none" w:sz="0" w:space="0" w:color="auto"/>
                <w:left w:val="none" w:sz="0" w:space="0" w:color="auto"/>
                <w:bottom w:val="none" w:sz="0" w:space="0" w:color="auto"/>
                <w:right w:val="none" w:sz="0" w:space="0" w:color="auto"/>
              </w:divBdr>
            </w:div>
            <w:div w:id="1861579656">
              <w:marLeft w:val="0"/>
              <w:marRight w:val="0"/>
              <w:marTop w:val="0"/>
              <w:marBottom w:val="0"/>
              <w:divBdr>
                <w:top w:val="none" w:sz="0" w:space="0" w:color="auto"/>
                <w:left w:val="none" w:sz="0" w:space="0" w:color="auto"/>
                <w:bottom w:val="none" w:sz="0" w:space="0" w:color="auto"/>
                <w:right w:val="none" w:sz="0" w:space="0" w:color="auto"/>
              </w:divBdr>
            </w:div>
            <w:div w:id="2071340091">
              <w:marLeft w:val="0"/>
              <w:marRight w:val="0"/>
              <w:marTop w:val="0"/>
              <w:marBottom w:val="0"/>
              <w:divBdr>
                <w:top w:val="none" w:sz="0" w:space="0" w:color="auto"/>
                <w:left w:val="none" w:sz="0" w:space="0" w:color="auto"/>
                <w:bottom w:val="none" w:sz="0" w:space="0" w:color="auto"/>
                <w:right w:val="none" w:sz="0" w:space="0" w:color="auto"/>
              </w:divBdr>
            </w:div>
          </w:divsChild>
        </w:div>
        <w:div w:id="831604397">
          <w:marLeft w:val="0"/>
          <w:marRight w:val="0"/>
          <w:marTop w:val="0"/>
          <w:marBottom w:val="0"/>
          <w:divBdr>
            <w:top w:val="none" w:sz="0" w:space="0" w:color="auto"/>
            <w:left w:val="none" w:sz="0" w:space="0" w:color="auto"/>
            <w:bottom w:val="none" w:sz="0" w:space="0" w:color="auto"/>
            <w:right w:val="none" w:sz="0" w:space="0" w:color="auto"/>
          </w:divBdr>
        </w:div>
        <w:div w:id="837841732">
          <w:marLeft w:val="0"/>
          <w:marRight w:val="0"/>
          <w:marTop w:val="0"/>
          <w:marBottom w:val="0"/>
          <w:divBdr>
            <w:top w:val="none" w:sz="0" w:space="0" w:color="auto"/>
            <w:left w:val="none" w:sz="0" w:space="0" w:color="auto"/>
            <w:bottom w:val="none" w:sz="0" w:space="0" w:color="auto"/>
            <w:right w:val="none" w:sz="0" w:space="0" w:color="auto"/>
          </w:divBdr>
        </w:div>
        <w:div w:id="893929858">
          <w:marLeft w:val="0"/>
          <w:marRight w:val="0"/>
          <w:marTop w:val="0"/>
          <w:marBottom w:val="0"/>
          <w:divBdr>
            <w:top w:val="none" w:sz="0" w:space="0" w:color="auto"/>
            <w:left w:val="none" w:sz="0" w:space="0" w:color="auto"/>
            <w:bottom w:val="none" w:sz="0" w:space="0" w:color="auto"/>
            <w:right w:val="none" w:sz="0" w:space="0" w:color="auto"/>
          </w:divBdr>
        </w:div>
        <w:div w:id="895046613">
          <w:marLeft w:val="0"/>
          <w:marRight w:val="0"/>
          <w:marTop w:val="0"/>
          <w:marBottom w:val="0"/>
          <w:divBdr>
            <w:top w:val="single" w:sz="6" w:space="0" w:color="FFFFFF"/>
            <w:left w:val="single" w:sz="6" w:space="0" w:color="EDEDED"/>
            <w:bottom w:val="single" w:sz="6" w:space="0" w:color="EDEDED"/>
            <w:right w:val="single" w:sz="6" w:space="0" w:color="EDEDED"/>
          </w:divBdr>
          <w:divsChild>
            <w:div w:id="682978090">
              <w:marLeft w:val="0"/>
              <w:marRight w:val="0"/>
              <w:marTop w:val="0"/>
              <w:marBottom w:val="0"/>
              <w:divBdr>
                <w:top w:val="none" w:sz="0" w:space="0" w:color="auto"/>
                <w:left w:val="none" w:sz="0" w:space="0" w:color="auto"/>
                <w:bottom w:val="none" w:sz="0" w:space="0" w:color="auto"/>
                <w:right w:val="none" w:sz="0" w:space="0" w:color="auto"/>
              </w:divBdr>
            </w:div>
            <w:div w:id="805898190">
              <w:marLeft w:val="0"/>
              <w:marRight w:val="0"/>
              <w:marTop w:val="0"/>
              <w:marBottom w:val="0"/>
              <w:divBdr>
                <w:top w:val="none" w:sz="0" w:space="0" w:color="auto"/>
                <w:left w:val="none" w:sz="0" w:space="0" w:color="auto"/>
                <w:bottom w:val="none" w:sz="0" w:space="0" w:color="auto"/>
                <w:right w:val="none" w:sz="0" w:space="0" w:color="auto"/>
              </w:divBdr>
            </w:div>
            <w:div w:id="1013336851">
              <w:marLeft w:val="0"/>
              <w:marRight w:val="0"/>
              <w:marTop w:val="0"/>
              <w:marBottom w:val="0"/>
              <w:divBdr>
                <w:top w:val="none" w:sz="0" w:space="0" w:color="auto"/>
                <w:left w:val="none" w:sz="0" w:space="0" w:color="auto"/>
                <w:bottom w:val="none" w:sz="0" w:space="0" w:color="auto"/>
                <w:right w:val="none" w:sz="0" w:space="0" w:color="auto"/>
              </w:divBdr>
            </w:div>
            <w:div w:id="1088113799">
              <w:marLeft w:val="0"/>
              <w:marRight w:val="0"/>
              <w:marTop w:val="0"/>
              <w:marBottom w:val="0"/>
              <w:divBdr>
                <w:top w:val="none" w:sz="0" w:space="0" w:color="auto"/>
                <w:left w:val="none" w:sz="0" w:space="0" w:color="auto"/>
                <w:bottom w:val="none" w:sz="0" w:space="0" w:color="auto"/>
                <w:right w:val="none" w:sz="0" w:space="0" w:color="auto"/>
              </w:divBdr>
            </w:div>
            <w:div w:id="1135635692">
              <w:marLeft w:val="0"/>
              <w:marRight w:val="0"/>
              <w:marTop w:val="0"/>
              <w:marBottom w:val="0"/>
              <w:divBdr>
                <w:top w:val="none" w:sz="0" w:space="0" w:color="auto"/>
                <w:left w:val="none" w:sz="0" w:space="0" w:color="auto"/>
                <w:bottom w:val="none" w:sz="0" w:space="0" w:color="auto"/>
                <w:right w:val="none" w:sz="0" w:space="0" w:color="auto"/>
              </w:divBdr>
            </w:div>
            <w:div w:id="1348799444">
              <w:marLeft w:val="0"/>
              <w:marRight w:val="0"/>
              <w:marTop w:val="0"/>
              <w:marBottom w:val="0"/>
              <w:divBdr>
                <w:top w:val="none" w:sz="0" w:space="0" w:color="auto"/>
                <w:left w:val="none" w:sz="0" w:space="0" w:color="auto"/>
                <w:bottom w:val="none" w:sz="0" w:space="0" w:color="auto"/>
                <w:right w:val="none" w:sz="0" w:space="0" w:color="auto"/>
              </w:divBdr>
            </w:div>
            <w:div w:id="1819153140">
              <w:marLeft w:val="0"/>
              <w:marRight w:val="0"/>
              <w:marTop w:val="0"/>
              <w:marBottom w:val="0"/>
              <w:divBdr>
                <w:top w:val="none" w:sz="0" w:space="0" w:color="auto"/>
                <w:left w:val="none" w:sz="0" w:space="0" w:color="auto"/>
                <w:bottom w:val="none" w:sz="0" w:space="0" w:color="auto"/>
                <w:right w:val="none" w:sz="0" w:space="0" w:color="auto"/>
              </w:divBdr>
            </w:div>
            <w:div w:id="1899245110">
              <w:marLeft w:val="0"/>
              <w:marRight w:val="0"/>
              <w:marTop w:val="0"/>
              <w:marBottom w:val="0"/>
              <w:divBdr>
                <w:top w:val="none" w:sz="0" w:space="0" w:color="auto"/>
                <w:left w:val="none" w:sz="0" w:space="0" w:color="auto"/>
                <w:bottom w:val="none" w:sz="0" w:space="0" w:color="auto"/>
                <w:right w:val="none" w:sz="0" w:space="0" w:color="auto"/>
              </w:divBdr>
            </w:div>
          </w:divsChild>
        </w:div>
        <w:div w:id="986863485">
          <w:marLeft w:val="0"/>
          <w:marRight w:val="0"/>
          <w:marTop w:val="0"/>
          <w:marBottom w:val="0"/>
          <w:divBdr>
            <w:top w:val="none" w:sz="0" w:space="0" w:color="auto"/>
            <w:left w:val="none" w:sz="0" w:space="0" w:color="auto"/>
            <w:bottom w:val="none" w:sz="0" w:space="0" w:color="auto"/>
            <w:right w:val="none" w:sz="0" w:space="0" w:color="auto"/>
          </w:divBdr>
        </w:div>
        <w:div w:id="996107463">
          <w:marLeft w:val="0"/>
          <w:marRight w:val="0"/>
          <w:marTop w:val="0"/>
          <w:marBottom w:val="0"/>
          <w:divBdr>
            <w:top w:val="none" w:sz="0" w:space="0" w:color="auto"/>
            <w:left w:val="none" w:sz="0" w:space="0" w:color="auto"/>
            <w:bottom w:val="none" w:sz="0" w:space="0" w:color="auto"/>
            <w:right w:val="none" w:sz="0" w:space="0" w:color="auto"/>
          </w:divBdr>
        </w:div>
        <w:div w:id="1290085826">
          <w:marLeft w:val="0"/>
          <w:marRight w:val="0"/>
          <w:marTop w:val="0"/>
          <w:marBottom w:val="0"/>
          <w:divBdr>
            <w:top w:val="none" w:sz="0" w:space="0" w:color="auto"/>
            <w:left w:val="none" w:sz="0" w:space="0" w:color="auto"/>
            <w:bottom w:val="none" w:sz="0" w:space="0" w:color="auto"/>
            <w:right w:val="none" w:sz="0" w:space="0" w:color="auto"/>
          </w:divBdr>
        </w:div>
        <w:div w:id="1295982663">
          <w:marLeft w:val="0"/>
          <w:marRight w:val="0"/>
          <w:marTop w:val="0"/>
          <w:marBottom w:val="0"/>
          <w:divBdr>
            <w:top w:val="none" w:sz="0" w:space="0" w:color="auto"/>
            <w:left w:val="none" w:sz="0" w:space="0" w:color="auto"/>
            <w:bottom w:val="none" w:sz="0" w:space="0" w:color="auto"/>
            <w:right w:val="none" w:sz="0" w:space="0" w:color="auto"/>
          </w:divBdr>
        </w:div>
        <w:div w:id="1374034778">
          <w:marLeft w:val="0"/>
          <w:marRight w:val="0"/>
          <w:marTop w:val="0"/>
          <w:marBottom w:val="0"/>
          <w:divBdr>
            <w:top w:val="none" w:sz="0" w:space="0" w:color="auto"/>
            <w:left w:val="none" w:sz="0" w:space="0" w:color="auto"/>
            <w:bottom w:val="none" w:sz="0" w:space="0" w:color="auto"/>
            <w:right w:val="none" w:sz="0" w:space="0" w:color="auto"/>
          </w:divBdr>
        </w:div>
        <w:div w:id="1420642246">
          <w:marLeft w:val="0"/>
          <w:marRight w:val="0"/>
          <w:marTop w:val="0"/>
          <w:marBottom w:val="0"/>
          <w:divBdr>
            <w:top w:val="none" w:sz="0" w:space="0" w:color="auto"/>
            <w:left w:val="none" w:sz="0" w:space="0" w:color="auto"/>
            <w:bottom w:val="none" w:sz="0" w:space="0" w:color="auto"/>
            <w:right w:val="none" w:sz="0" w:space="0" w:color="auto"/>
          </w:divBdr>
        </w:div>
        <w:div w:id="1458333083">
          <w:marLeft w:val="0"/>
          <w:marRight w:val="0"/>
          <w:marTop w:val="0"/>
          <w:marBottom w:val="0"/>
          <w:divBdr>
            <w:top w:val="none" w:sz="0" w:space="0" w:color="auto"/>
            <w:left w:val="none" w:sz="0" w:space="0" w:color="auto"/>
            <w:bottom w:val="none" w:sz="0" w:space="0" w:color="auto"/>
            <w:right w:val="none" w:sz="0" w:space="0" w:color="auto"/>
          </w:divBdr>
        </w:div>
        <w:div w:id="1479683804">
          <w:marLeft w:val="0"/>
          <w:marRight w:val="0"/>
          <w:marTop w:val="0"/>
          <w:marBottom w:val="0"/>
          <w:divBdr>
            <w:top w:val="none" w:sz="0" w:space="0" w:color="auto"/>
            <w:left w:val="none" w:sz="0" w:space="0" w:color="auto"/>
            <w:bottom w:val="none" w:sz="0" w:space="0" w:color="auto"/>
            <w:right w:val="none" w:sz="0" w:space="0" w:color="auto"/>
          </w:divBdr>
        </w:div>
        <w:div w:id="1559130843">
          <w:marLeft w:val="0"/>
          <w:marRight w:val="0"/>
          <w:marTop w:val="0"/>
          <w:marBottom w:val="0"/>
          <w:divBdr>
            <w:top w:val="none" w:sz="0" w:space="0" w:color="auto"/>
            <w:left w:val="none" w:sz="0" w:space="0" w:color="auto"/>
            <w:bottom w:val="none" w:sz="0" w:space="0" w:color="auto"/>
            <w:right w:val="none" w:sz="0" w:space="0" w:color="auto"/>
          </w:divBdr>
        </w:div>
        <w:div w:id="1582253681">
          <w:marLeft w:val="0"/>
          <w:marRight w:val="0"/>
          <w:marTop w:val="0"/>
          <w:marBottom w:val="0"/>
          <w:divBdr>
            <w:top w:val="none" w:sz="0" w:space="0" w:color="auto"/>
            <w:left w:val="none" w:sz="0" w:space="0" w:color="auto"/>
            <w:bottom w:val="none" w:sz="0" w:space="0" w:color="auto"/>
            <w:right w:val="none" w:sz="0" w:space="0" w:color="auto"/>
          </w:divBdr>
        </w:div>
        <w:div w:id="1602954146">
          <w:marLeft w:val="0"/>
          <w:marRight w:val="0"/>
          <w:marTop w:val="0"/>
          <w:marBottom w:val="0"/>
          <w:divBdr>
            <w:top w:val="none" w:sz="0" w:space="0" w:color="auto"/>
            <w:left w:val="none" w:sz="0" w:space="0" w:color="auto"/>
            <w:bottom w:val="none" w:sz="0" w:space="0" w:color="auto"/>
            <w:right w:val="none" w:sz="0" w:space="0" w:color="auto"/>
          </w:divBdr>
        </w:div>
        <w:div w:id="1625843263">
          <w:marLeft w:val="0"/>
          <w:marRight w:val="0"/>
          <w:marTop w:val="0"/>
          <w:marBottom w:val="0"/>
          <w:divBdr>
            <w:top w:val="single" w:sz="6" w:space="0" w:color="FFFFFF"/>
            <w:left w:val="single" w:sz="6" w:space="0" w:color="EDEDED"/>
            <w:bottom w:val="single" w:sz="6" w:space="0" w:color="EDEDED"/>
            <w:right w:val="single" w:sz="6" w:space="0" w:color="EDEDED"/>
          </w:divBdr>
          <w:divsChild>
            <w:div w:id="295990217">
              <w:marLeft w:val="0"/>
              <w:marRight w:val="0"/>
              <w:marTop w:val="0"/>
              <w:marBottom w:val="0"/>
              <w:divBdr>
                <w:top w:val="none" w:sz="0" w:space="0" w:color="auto"/>
                <w:left w:val="none" w:sz="0" w:space="0" w:color="auto"/>
                <w:bottom w:val="none" w:sz="0" w:space="0" w:color="auto"/>
                <w:right w:val="none" w:sz="0" w:space="0" w:color="auto"/>
              </w:divBdr>
            </w:div>
            <w:div w:id="415128064">
              <w:marLeft w:val="0"/>
              <w:marRight w:val="0"/>
              <w:marTop w:val="0"/>
              <w:marBottom w:val="0"/>
              <w:divBdr>
                <w:top w:val="none" w:sz="0" w:space="0" w:color="auto"/>
                <w:left w:val="none" w:sz="0" w:space="0" w:color="auto"/>
                <w:bottom w:val="none" w:sz="0" w:space="0" w:color="auto"/>
                <w:right w:val="none" w:sz="0" w:space="0" w:color="auto"/>
              </w:divBdr>
            </w:div>
            <w:div w:id="558596045">
              <w:marLeft w:val="0"/>
              <w:marRight w:val="0"/>
              <w:marTop w:val="0"/>
              <w:marBottom w:val="0"/>
              <w:divBdr>
                <w:top w:val="none" w:sz="0" w:space="0" w:color="auto"/>
                <w:left w:val="none" w:sz="0" w:space="0" w:color="auto"/>
                <w:bottom w:val="none" w:sz="0" w:space="0" w:color="auto"/>
                <w:right w:val="none" w:sz="0" w:space="0" w:color="auto"/>
              </w:divBdr>
            </w:div>
            <w:div w:id="754547165">
              <w:marLeft w:val="0"/>
              <w:marRight w:val="0"/>
              <w:marTop w:val="0"/>
              <w:marBottom w:val="0"/>
              <w:divBdr>
                <w:top w:val="none" w:sz="0" w:space="0" w:color="auto"/>
                <w:left w:val="none" w:sz="0" w:space="0" w:color="auto"/>
                <w:bottom w:val="none" w:sz="0" w:space="0" w:color="auto"/>
                <w:right w:val="none" w:sz="0" w:space="0" w:color="auto"/>
              </w:divBdr>
            </w:div>
            <w:div w:id="1147436287">
              <w:marLeft w:val="0"/>
              <w:marRight w:val="0"/>
              <w:marTop w:val="0"/>
              <w:marBottom w:val="0"/>
              <w:divBdr>
                <w:top w:val="none" w:sz="0" w:space="0" w:color="auto"/>
                <w:left w:val="none" w:sz="0" w:space="0" w:color="auto"/>
                <w:bottom w:val="none" w:sz="0" w:space="0" w:color="auto"/>
                <w:right w:val="none" w:sz="0" w:space="0" w:color="auto"/>
              </w:divBdr>
            </w:div>
            <w:div w:id="1174030191">
              <w:marLeft w:val="0"/>
              <w:marRight w:val="0"/>
              <w:marTop w:val="0"/>
              <w:marBottom w:val="0"/>
              <w:divBdr>
                <w:top w:val="none" w:sz="0" w:space="0" w:color="auto"/>
                <w:left w:val="none" w:sz="0" w:space="0" w:color="auto"/>
                <w:bottom w:val="none" w:sz="0" w:space="0" w:color="auto"/>
                <w:right w:val="none" w:sz="0" w:space="0" w:color="auto"/>
              </w:divBdr>
            </w:div>
            <w:div w:id="1362241510">
              <w:marLeft w:val="0"/>
              <w:marRight w:val="0"/>
              <w:marTop w:val="0"/>
              <w:marBottom w:val="0"/>
              <w:divBdr>
                <w:top w:val="none" w:sz="0" w:space="0" w:color="auto"/>
                <w:left w:val="none" w:sz="0" w:space="0" w:color="auto"/>
                <w:bottom w:val="none" w:sz="0" w:space="0" w:color="auto"/>
                <w:right w:val="none" w:sz="0" w:space="0" w:color="auto"/>
              </w:divBdr>
            </w:div>
            <w:div w:id="2046834172">
              <w:marLeft w:val="0"/>
              <w:marRight w:val="0"/>
              <w:marTop w:val="0"/>
              <w:marBottom w:val="0"/>
              <w:divBdr>
                <w:top w:val="none" w:sz="0" w:space="0" w:color="auto"/>
                <w:left w:val="none" w:sz="0" w:space="0" w:color="auto"/>
                <w:bottom w:val="none" w:sz="0" w:space="0" w:color="auto"/>
                <w:right w:val="none" w:sz="0" w:space="0" w:color="auto"/>
              </w:divBdr>
            </w:div>
          </w:divsChild>
        </w:div>
        <w:div w:id="1674912481">
          <w:marLeft w:val="0"/>
          <w:marRight w:val="0"/>
          <w:marTop w:val="0"/>
          <w:marBottom w:val="0"/>
          <w:divBdr>
            <w:top w:val="none" w:sz="0" w:space="0" w:color="auto"/>
            <w:left w:val="none" w:sz="0" w:space="0" w:color="auto"/>
            <w:bottom w:val="none" w:sz="0" w:space="0" w:color="auto"/>
            <w:right w:val="none" w:sz="0" w:space="0" w:color="auto"/>
          </w:divBdr>
        </w:div>
        <w:div w:id="1822231319">
          <w:marLeft w:val="0"/>
          <w:marRight w:val="0"/>
          <w:marTop w:val="0"/>
          <w:marBottom w:val="0"/>
          <w:divBdr>
            <w:top w:val="none" w:sz="0" w:space="0" w:color="auto"/>
            <w:left w:val="none" w:sz="0" w:space="0" w:color="auto"/>
            <w:bottom w:val="none" w:sz="0" w:space="0" w:color="auto"/>
            <w:right w:val="none" w:sz="0" w:space="0" w:color="auto"/>
          </w:divBdr>
        </w:div>
        <w:div w:id="1834877523">
          <w:marLeft w:val="0"/>
          <w:marRight w:val="0"/>
          <w:marTop w:val="0"/>
          <w:marBottom w:val="0"/>
          <w:divBdr>
            <w:top w:val="none" w:sz="0" w:space="0" w:color="auto"/>
            <w:left w:val="none" w:sz="0" w:space="0" w:color="auto"/>
            <w:bottom w:val="none" w:sz="0" w:space="0" w:color="auto"/>
            <w:right w:val="none" w:sz="0" w:space="0" w:color="auto"/>
          </w:divBdr>
        </w:div>
        <w:div w:id="1837115100">
          <w:marLeft w:val="0"/>
          <w:marRight w:val="0"/>
          <w:marTop w:val="0"/>
          <w:marBottom w:val="0"/>
          <w:divBdr>
            <w:top w:val="none" w:sz="0" w:space="0" w:color="auto"/>
            <w:left w:val="none" w:sz="0" w:space="0" w:color="auto"/>
            <w:bottom w:val="none" w:sz="0" w:space="0" w:color="auto"/>
            <w:right w:val="none" w:sz="0" w:space="0" w:color="auto"/>
          </w:divBdr>
        </w:div>
        <w:div w:id="1885217076">
          <w:marLeft w:val="0"/>
          <w:marRight w:val="0"/>
          <w:marTop w:val="0"/>
          <w:marBottom w:val="0"/>
          <w:divBdr>
            <w:top w:val="dotted" w:sz="6" w:space="0" w:color="ACACAC"/>
            <w:left w:val="dotted" w:sz="6" w:space="0" w:color="ACACAC"/>
            <w:bottom w:val="dotted" w:sz="6" w:space="0" w:color="ACACAC"/>
            <w:right w:val="dotted" w:sz="6" w:space="0" w:color="ACACAC"/>
          </w:divBdr>
          <w:divsChild>
            <w:div w:id="528104745">
              <w:marLeft w:val="0"/>
              <w:marRight w:val="0"/>
              <w:marTop w:val="0"/>
              <w:marBottom w:val="0"/>
              <w:divBdr>
                <w:top w:val="none" w:sz="0" w:space="0" w:color="auto"/>
                <w:left w:val="none" w:sz="0" w:space="0" w:color="auto"/>
                <w:bottom w:val="none" w:sz="0" w:space="0" w:color="auto"/>
                <w:right w:val="none" w:sz="0" w:space="0" w:color="auto"/>
              </w:divBdr>
            </w:div>
            <w:div w:id="663435164">
              <w:marLeft w:val="0"/>
              <w:marRight w:val="0"/>
              <w:marTop w:val="0"/>
              <w:marBottom w:val="0"/>
              <w:divBdr>
                <w:top w:val="none" w:sz="0" w:space="0" w:color="auto"/>
                <w:left w:val="none" w:sz="0" w:space="0" w:color="auto"/>
                <w:bottom w:val="none" w:sz="0" w:space="0" w:color="auto"/>
                <w:right w:val="none" w:sz="0" w:space="0" w:color="auto"/>
              </w:divBdr>
            </w:div>
            <w:div w:id="893584285">
              <w:marLeft w:val="0"/>
              <w:marRight w:val="0"/>
              <w:marTop w:val="0"/>
              <w:marBottom w:val="0"/>
              <w:divBdr>
                <w:top w:val="none" w:sz="0" w:space="0" w:color="auto"/>
                <w:left w:val="none" w:sz="0" w:space="0" w:color="auto"/>
                <w:bottom w:val="none" w:sz="0" w:space="0" w:color="auto"/>
                <w:right w:val="none" w:sz="0" w:space="0" w:color="auto"/>
              </w:divBdr>
            </w:div>
            <w:div w:id="1216812965">
              <w:marLeft w:val="0"/>
              <w:marRight w:val="0"/>
              <w:marTop w:val="0"/>
              <w:marBottom w:val="0"/>
              <w:divBdr>
                <w:top w:val="none" w:sz="0" w:space="0" w:color="auto"/>
                <w:left w:val="none" w:sz="0" w:space="0" w:color="auto"/>
                <w:bottom w:val="none" w:sz="0" w:space="0" w:color="auto"/>
                <w:right w:val="none" w:sz="0" w:space="0" w:color="auto"/>
              </w:divBdr>
            </w:div>
            <w:div w:id="1572306134">
              <w:marLeft w:val="0"/>
              <w:marRight w:val="0"/>
              <w:marTop w:val="0"/>
              <w:marBottom w:val="0"/>
              <w:divBdr>
                <w:top w:val="none" w:sz="0" w:space="0" w:color="auto"/>
                <w:left w:val="none" w:sz="0" w:space="0" w:color="auto"/>
                <w:bottom w:val="none" w:sz="0" w:space="0" w:color="auto"/>
                <w:right w:val="none" w:sz="0" w:space="0" w:color="auto"/>
              </w:divBdr>
            </w:div>
            <w:div w:id="1656298434">
              <w:marLeft w:val="0"/>
              <w:marRight w:val="0"/>
              <w:marTop w:val="0"/>
              <w:marBottom w:val="0"/>
              <w:divBdr>
                <w:top w:val="none" w:sz="0" w:space="0" w:color="auto"/>
                <w:left w:val="none" w:sz="0" w:space="0" w:color="auto"/>
                <w:bottom w:val="none" w:sz="0" w:space="0" w:color="auto"/>
                <w:right w:val="none" w:sz="0" w:space="0" w:color="auto"/>
              </w:divBdr>
            </w:div>
            <w:div w:id="1736052300">
              <w:marLeft w:val="0"/>
              <w:marRight w:val="0"/>
              <w:marTop w:val="0"/>
              <w:marBottom w:val="0"/>
              <w:divBdr>
                <w:top w:val="none" w:sz="0" w:space="0" w:color="auto"/>
                <w:left w:val="none" w:sz="0" w:space="0" w:color="auto"/>
                <w:bottom w:val="none" w:sz="0" w:space="0" w:color="auto"/>
                <w:right w:val="none" w:sz="0" w:space="0" w:color="auto"/>
              </w:divBdr>
            </w:div>
            <w:div w:id="1836215048">
              <w:marLeft w:val="0"/>
              <w:marRight w:val="0"/>
              <w:marTop w:val="0"/>
              <w:marBottom w:val="0"/>
              <w:divBdr>
                <w:top w:val="none" w:sz="0" w:space="0" w:color="auto"/>
                <w:left w:val="none" w:sz="0" w:space="0" w:color="auto"/>
                <w:bottom w:val="none" w:sz="0" w:space="0" w:color="auto"/>
                <w:right w:val="none" w:sz="0" w:space="0" w:color="auto"/>
              </w:divBdr>
            </w:div>
          </w:divsChild>
        </w:div>
        <w:div w:id="1944608660">
          <w:marLeft w:val="0"/>
          <w:marRight w:val="0"/>
          <w:marTop w:val="0"/>
          <w:marBottom w:val="0"/>
          <w:divBdr>
            <w:top w:val="none" w:sz="0" w:space="0" w:color="auto"/>
            <w:left w:val="none" w:sz="0" w:space="0" w:color="auto"/>
            <w:bottom w:val="none" w:sz="0" w:space="0" w:color="auto"/>
            <w:right w:val="none" w:sz="0" w:space="0" w:color="auto"/>
          </w:divBdr>
        </w:div>
        <w:div w:id="1998805791">
          <w:marLeft w:val="0"/>
          <w:marRight w:val="0"/>
          <w:marTop w:val="0"/>
          <w:marBottom w:val="0"/>
          <w:divBdr>
            <w:top w:val="none" w:sz="0" w:space="0" w:color="auto"/>
            <w:left w:val="none" w:sz="0" w:space="0" w:color="auto"/>
            <w:bottom w:val="none" w:sz="0" w:space="0" w:color="auto"/>
            <w:right w:val="none" w:sz="0" w:space="0" w:color="auto"/>
          </w:divBdr>
        </w:div>
        <w:div w:id="2033339762">
          <w:marLeft w:val="0"/>
          <w:marRight w:val="0"/>
          <w:marTop w:val="0"/>
          <w:marBottom w:val="0"/>
          <w:divBdr>
            <w:top w:val="single" w:sz="6" w:space="0" w:color="DDDDDD"/>
            <w:left w:val="single" w:sz="6" w:space="0" w:color="DDDDDD"/>
            <w:bottom w:val="single" w:sz="6" w:space="0" w:color="DDDDDD"/>
            <w:right w:val="single" w:sz="6" w:space="0" w:color="DDDDDD"/>
          </w:divBdr>
          <w:divsChild>
            <w:div w:id="252934347">
              <w:marLeft w:val="0"/>
              <w:marRight w:val="0"/>
              <w:marTop w:val="0"/>
              <w:marBottom w:val="0"/>
              <w:divBdr>
                <w:top w:val="none" w:sz="0" w:space="0" w:color="auto"/>
                <w:left w:val="none" w:sz="0" w:space="0" w:color="auto"/>
                <w:bottom w:val="none" w:sz="0" w:space="0" w:color="auto"/>
                <w:right w:val="none" w:sz="0" w:space="0" w:color="auto"/>
              </w:divBdr>
            </w:div>
            <w:div w:id="520973518">
              <w:marLeft w:val="0"/>
              <w:marRight w:val="0"/>
              <w:marTop w:val="0"/>
              <w:marBottom w:val="0"/>
              <w:divBdr>
                <w:top w:val="none" w:sz="0" w:space="0" w:color="auto"/>
                <w:left w:val="none" w:sz="0" w:space="0" w:color="auto"/>
                <w:bottom w:val="none" w:sz="0" w:space="0" w:color="auto"/>
                <w:right w:val="none" w:sz="0" w:space="0" w:color="auto"/>
              </w:divBdr>
            </w:div>
            <w:div w:id="1249583903">
              <w:marLeft w:val="0"/>
              <w:marRight w:val="0"/>
              <w:marTop w:val="0"/>
              <w:marBottom w:val="0"/>
              <w:divBdr>
                <w:top w:val="none" w:sz="0" w:space="0" w:color="auto"/>
                <w:left w:val="none" w:sz="0" w:space="0" w:color="auto"/>
                <w:bottom w:val="none" w:sz="0" w:space="0" w:color="auto"/>
                <w:right w:val="none" w:sz="0" w:space="0" w:color="auto"/>
              </w:divBdr>
            </w:div>
            <w:div w:id="1284726399">
              <w:marLeft w:val="0"/>
              <w:marRight w:val="0"/>
              <w:marTop w:val="0"/>
              <w:marBottom w:val="0"/>
              <w:divBdr>
                <w:top w:val="none" w:sz="0" w:space="0" w:color="auto"/>
                <w:left w:val="none" w:sz="0" w:space="0" w:color="auto"/>
                <w:bottom w:val="none" w:sz="0" w:space="0" w:color="auto"/>
                <w:right w:val="none" w:sz="0" w:space="0" w:color="auto"/>
              </w:divBdr>
            </w:div>
            <w:div w:id="1377776979">
              <w:marLeft w:val="0"/>
              <w:marRight w:val="0"/>
              <w:marTop w:val="0"/>
              <w:marBottom w:val="0"/>
              <w:divBdr>
                <w:top w:val="none" w:sz="0" w:space="0" w:color="auto"/>
                <w:left w:val="none" w:sz="0" w:space="0" w:color="auto"/>
                <w:bottom w:val="none" w:sz="0" w:space="0" w:color="auto"/>
                <w:right w:val="none" w:sz="0" w:space="0" w:color="auto"/>
              </w:divBdr>
            </w:div>
            <w:div w:id="1460339631">
              <w:marLeft w:val="0"/>
              <w:marRight w:val="0"/>
              <w:marTop w:val="0"/>
              <w:marBottom w:val="0"/>
              <w:divBdr>
                <w:top w:val="none" w:sz="0" w:space="0" w:color="auto"/>
                <w:left w:val="none" w:sz="0" w:space="0" w:color="auto"/>
                <w:bottom w:val="none" w:sz="0" w:space="0" w:color="auto"/>
                <w:right w:val="none" w:sz="0" w:space="0" w:color="auto"/>
              </w:divBdr>
            </w:div>
            <w:div w:id="1774085666">
              <w:marLeft w:val="0"/>
              <w:marRight w:val="0"/>
              <w:marTop w:val="0"/>
              <w:marBottom w:val="0"/>
              <w:divBdr>
                <w:top w:val="none" w:sz="0" w:space="0" w:color="auto"/>
                <w:left w:val="none" w:sz="0" w:space="0" w:color="auto"/>
                <w:bottom w:val="none" w:sz="0" w:space="0" w:color="auto"/>
                <w:right w:val="none" w:sz="0" w:space="0" w:color="auto"/>
              </w:divBdr>
            </w:div>
            <w:div w:id="1872525270">
              <w:marLeft w:val="0"/>
              <w:marRight w:val="0"/>
              <w:marTop w:val="0"/>
              <w:marBottom w:val="0"/>
              <w:divBdr>
                <w:top w:val="none" w:sz="0" w:space="0" w:color="auto"/>
                <w:left w:val="none" w:sz="0" w:space="0" w:color="auto"/>
                <w:bottom w:val="none" w:sz="0" w:space="0" w:color="auto"/>
                <w:right w:val="none" w:sz="0" w:space="0" w:color="auto"/>
              </w:divBdr>
            </w:div>
          </w:divsChild>
        </w:div>
        <w:div w:id="2124181376">
          <w:marLeft w:val="0"/>
          <w:marRight w:val="0"/>
          <w:marTop w:val="0"/>
          <w:marBottom w:val="0"/>
          <w:divBdr>
            <w:top w:val="none" w:sz="0" w:space="0" w:color="auto"/>
            <w:left w:val="none" w:sz="0" w:space="0" w:color="auto"/>
            <w:bottom w:val="none" w:sz="0" w:space="0" w:color="auto"/>
            <w:right w:val="none" w:sz="0" w:space="0" w:color="auto"/>
          </w:divBdr>
        </w:div>
        <w:div w:id="2134010001">
          <w:marLeft w:val="0"/>
          <w:marRight w:val="0"/>
          <w:marTop w:val="0"/>
          <w:marBottom w:val="0"/>
          <w:divBdr>
            <w:top w:val="none" w:sz="0" w:space="0" w:color="auto"/>
            <w:left w:val="none" w:sz="0" w:space="0" w:color="auto"/>
            <w:bottom w:val="none" w:sz="0" w:space="0" w:color="auto"/>
            <w:right w:val="none" w:sz="0" w:space="0" w:color="auto"/>
          </w:divBdr>
        </w:div>
      </w:divsChild>
    </w:div>
    <w:div w:id="1659918132">
      <w:bodyDiv w:val="1"/>
      <w:marLeft w:val="0"/>
      <w:marRight w:val="0"/>
      <w:marTop w:val="0"/>
      <w:marBottom w:val="0"/>
      <w:divBdr>
        <w:top w:val="none" w:sz="0" w:space="0" w:color="auto"/>
        <w:left w:val="none" w:sz="0" w:space="0" w:color="auto"/>
        <w:bottom w:val="none" w:sz="0" w:space="0" w:color="auto"/>
        <w:right w:val="none" w:sz="0" w:space="0" w:color="auto"/>
      </w:divBdr>
      <w:divsChild>
        <w:div w:id="640306981">
          <w:marLeft w:val="0"/>
          <w:marRight w:val="0"/>
          <w:marTop w:val="0"/>
          <w:marBottom w:val="0"/>
          <w:divBdr>
            <w:top w:val="none" w:sz="0" w:space="0" w:color="auto"/>
            <w:left w:val="none" w:sz="0" w:space="0" w:color="auto"/>
            <w:bottom w:val="none" w:sz="0" w:space="0" w:color="auto"/>
            <w:right w:val="none" w:sz="0" w:space="0" w:color="auto"/>
          </w:divBdr>
          <w:divsChild>
            <w:div w:id="1892645814">
              <w:marLeft w:val="0"/>
              <w:marRight w:val="0"/>
              <w:marTop w:val="0"/>
              <w:marBottom w:val="0"/>
              <w:divBdr>
                <w:top w:val="none" w:sz="0" w:space="0" w:color="auto"/>
                <w:left w:val="none" w:sz="0" w:space="0" w:color="auto"/>
                <w:bottom w:val="none" w:sz="0" w:space="0" w:color="auto"/>
                <w:right w:val="none" w:sz="0" w:space="0" w:color="auto"/>
              </w:divBdr>
              <w:divsChild>
                <w:div w:id="896089208">
                  <w:marLeft w:val="0"/>
                  <w:marRight w:val="0"/>
                  <w:marTop w:val="0"/>
                  <w:marBottom w:val="0"/>
                  <w:divBdr>
                    <w:top w:val="none" w:sz="0" w:space="0" w:color="auto"/>
                    <w:left w:val="none" w:sz="0" w:space="0" w:color="auto"/>
                    <w:bottom w:val="none" w:sz="0" w:space="0" w:color="auto"/>
                    <w:right w:val="none" w:sz="0" w:space="0" w:color="auto"/>
                  </w:divBdr>
                  <w:divsChild>
                    <w:div w:id="77025440">
                      <w:marLeft w:val="0"/>
                      <w:marRight w:val="0"/>
                      <w:marTop w:val="0"/>
                      <w:marBottom w:val="0"/>
                      <w:divBdr>
                        <w:top w:val="none" w:sz="0" w:space="0" w:color="auto"/>
                        <w:left w:val="none" w:sz="0" w:space="0" w:color="auto"/>
                        <w:bottom w:val="none" w:sz="0" w:space="0" w:color="auto"/>
                        <w:right w:val="none" w:sz="0" w:space="0" w:color="auto"/>
                      </w:divBdr>
                      <w:divsChild>
                        <w:div w:id="1278099677">
                          <w:marLeft w:val="0"/>
                          <w:marRight w:val="0"/>
                          <w:marTop w:val="0"/>
                          <w:marBottom w:val="0"/>
                          <w:divBdr>
                            <w:top w:val="none" w:sz="0" w:space="0" w:color="auto"/>
                            <w:left w:val="none" w:sz="0" w:space="0" w:color="auto"/>
                            <w:bottom w:val="none" w:sz="0" w:space="0" w:color="auto"/>
                            <w:right w:val="none" w:sz="0" w:space="0" w:color="auto"/>
                          </w:divBdr>
                          <w:divsChild>
                            <w:div w:id="150487302">
                              <w:marLeft w:val="0"/>
                              <w:marRight w:val="0"/>
                              <w:marTop w:val="0"/>
                              <w:marBottom w:val="0"/>
                              <w:divBdr>
                                <w:top w:val="single" w:sz="2" w:space="0" w:color="D0D0D0"/>
                                <w:left w:val="single" w:sz="2" w:space="0" w:color="D0D0D0"/>
                                <w:bottom w:val="single" w:sz="2" w:space="0" w:color="D0D0D0"/>
                                <w:right w:val="single" w:sz="2" w:space="0" w:color="D0D0D0"/>
                              </w:divBdr>
                              <w:divsChild>
                                <w:div w:id="473647700">
                                  <w:marLeft w:val="0"/>
                                  <w:marRight w:val="0"/>
                                  <w:marTop w:val="0"/>
                                  <w:marBottom w:val="0"/>
                                  <w:divBdr>
                                    <w:top w:val="none" w:sz="0" w:space="0" w:color="auto"/>
                                    <w:left w:val="none" w:sz="0" w:space="0" w:color="auto"/>
                                    <w:bottom w:val="none" w:sz="0" w:space="0" w:color="auto"/>
                                    <w:right w:val="none" w:sz="0" w:space="0" w:color="auto"/>
                                  </w:divBdr>
                                  <w:divsChild>
                                    <w:div w:id="1630088910">
                                      <w:marLeft w:val="0"/>
                                      <w:marRight w:val="0"/>
                                      <w:marTop w:val="0"/>
                                      <w:marBottom w:val="0"/>
                                      <w:divBdr>
                                        <w:top w:val="none" w:sz="0" w:space="0" w:color="auto"/>
                                        <w:left w:val="none" w:sz="0" w:space="0" w:color="auto"/>
                                        <w:bottom w:val="none" w:sz="0" w:space="0" w:color="auto"/>
                                        <w:right w:val="none" w:sz="0" w:space="0" w:color="auto"/>
                                      </w:divBdr>
                                      <w:divsChild>
                                        <w:div w:id="4864717">
                                          <w:marLeft w:val="0"/>
                                          <w:marRight w:val="0"/>
                                          <w:marTop w:val="0"/>
                                          <w:marBottom w:val="60"/>
                                          <w:divBdr>
                                            <w:top w:val="none" w:sz="0" w:space="0" w:color="auto"/>
                                            <w:left w:val="none" w:sz="0" w:space="0" w:color="auto"/>
                                            <w:bottom w:val="none" w:sz="0" w:space="0" w:color="auto"/>
                                            <w:right w:val="none" w:sz="0" w:space="0" w:color="auto"/>
                                          </w:divBdr>
                                          <w:divsChild>
                                            <w:div w:id="1160727787">
                                              <w:marLeft w:val="0"/>
                                              <w:marRight w:val="0"/>
                                              <w:marTop w:val="0"/>
                                              <w:marBottom w:val="0"/>
                                              <w:divBdr>
                                                <w:top w:val="none" w:sz="0" w:space="0" w:color="auto"/>
                                                <w:left w:val="none" w:sz="0" w:space="0" w:color="auto"/>
                                                <w:bottom w:val="none" w:sz="0" w:space="0" w:color="auto"/>
                                                <w:right w:val="none" w:sz="0" w:space="0" w:color="auto"/>
                                              </w:divBdr>
                                              <w:divsChild>
                                                <w:div w:id="859507171">
                                                  <w:marLeft w:val="0"/>
                                                  <w:marRight w:val="0"/>
                                                  <w:marTop w:val="0"/>
                                                  <w:marBottom w:val="0"/>
                                                  <w:divBdr>
                                                    <w:top w:val="none" w:sz="0" w:space="0" w:color="auto"/>
                                                    <w:left w:val="none" w:sz="0" w:space="0" w:color="auto"/>
                                                    <w:bottom w:val="none" w:sz="0" w:space="0" w:color="auto"/>
                                                    <w:right w:val="none" w:sz="0" w:space="0" w:color="auto"/>
                                                  </w:divBdr>
                                                  <w:divsChild>
                                                    <w:div w:id="1708290210">
                                                      <w:marLeft w:val="0"/>
                                                      <w:marRight w:val="0"/>
                                                      <w:marTop w:val="0"/>
                                                      <w:marBottom w:val="0"/>
                                                      <w:divBdr>
                                                        <w:top w:val="none" w:sz="0" w:space="0" w:color="auto"/>
                                                        <w:left w:val="none" w:sz="0" w:space="0" w:color="auto"/>
                                                        <w:bottom w:val="none" w:sz="0" w:space="0" w:color="auto"/>
                                                        <w:right w:val="none" w:sz="0" w:space="0" w:color="auto"/>
                                                      </w:divBdr>
                                                      <w:divsChild>
                                                        <w:div w:id="540363400">
                                                          <w:marLeft w:val="0"/>
                                                          <w:marRight w:val="0"/>
                                                          <w:marTop w:val="0"/>
                                                          <w:marBottom w:val="0"/>
                                                          <w:divBdr>
                                                            <w:top w:val="none" w:sz="0" w:space="0" w:color="auto"/>
                                                            <w:left w:val="none" w:sz="0" w:space="0" w:color="auto"/>
                                                            <w:bottom w:val="none" w:sz="0" w:space="0" w:color="auto"/>
                                                            <w:right w:val="none" w:sz="0" w:space="0" w:color="auto"/>
                                                          </w:divBdr>
                                                          <w:divsChild>
                                                            <w:div w:id="2084914128">
                                                              <w:marLeft w:val="0"/>
                                                              <w:marRight w:val="0"/>
                                                              <w:marTop w:val="0"/>
                                                              <w:marBottom w:val="0"/>
                                                              <w:divBdr>
                                                                <w:top w:val="none" w:sz="0" w:space="0" w:color="auto"/>
                                                                <w:left w:val="none" w:sz="0" w:space="0" w:color="auto"/>
                                                                <w:bottom w:val="none" w:sz="0" w:space="0" w:color="auto"/>
                                                                <w:right w:val="none" w:sz="0" w:space="0" w:color="auto"/>
                                                              </w:divBdr>
                                                              <w:divsChild>
                                                                <w:div w:id="69038473">
                                                                  <w:marLeft w:val="0"/>
                                                                  <w:marRight w:val="0"/>
                                                                  <w:marTop w:val="0"/>
                                                                  <w:marBottom w:val="0"/>
                                                                  <w:divBdr>
                                                                    <w:top w:val="none" w:sz="0" w:space="0" w:color="auto"/>
                                                                    <w:left w:val="none" w:sz="0" w:space="0" w:color="auto"/>
                                                                    <w:bottom w:val="none" w:sz="0" w:space="0" w:color="auto"/>
                                                                    <w:right w:val="none" w:sz="0" w:space="0" w:color="auto"/>
                                                                  </w:divBdr>
                                                                </w:div>
                                                                <w:div w:id="766001585">
                                                                  <w:marLeft w:val="0"/>
                                                                  <w:marRight w:val="0"/>
                                                                  <w:marTop w:val="0"/>
                                                                  <w:marBottom w:val="0"/>
                                                                  <w:divBdr>
                                                                    <w:top w:val="none" w:sz="0" w:space="0" w:color="auto"/>
                                                                    <w:left w:val="none" w:sz="0" w:space="0" w:color="auto"/>
                                                                    <w:bottom w:val="none" w:sz="0" w:space="0" w:color="auto"/>
                                                                    <w:right w:val="none" w:sz="0" w:space="0" w:color="auto"/>
                                                                  </w:divBdr>
                                                                </w:div>
                                                                <w:div w:id="118902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24592">
                                                          <w:marLeft w:val="0"/>
                                                          <w:marRight w:val="0"/>
                                                          <w:marTop w:val="0"/>
                                                          <w:marBottom w:val="0"/>
                                                          <w:divBdr>
                                                            <w:top w:val="none" w:sz="0" w:space="0" w:color="auto"/>
                                                            <w:left w:val="none" w:sz="0" w:space="0" w:color="auto"/>
                                                            <w:bottom w:val="none" w:sz="0" w:space="0" w:color="auto"/>
                                                            <w:right w:val="none" w:sz="0" w:space="0" w:color="auto"/>
                                                          </w:divBdr>
                                                        </w:div>
                                                        <w:div w:id="88618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3703496">
                              <w:marLeft w:val="0"/>
                              <w:marRight w:val="0"/>
                              <w:marTop w:val="0"/>
                              <w:marBottom w:val="0"/>
                              <w:divBdr>
                                <w:top w:val="single" w:sz="2" w:space="0" w:color="D0D0D0"/>
                                <w:left w:val="single" w:sz="2" w:space="0" w:color="D0D0D0"/>
                                <w:bottom w:val="single" w:sz="2" w:space="0" w:color="D0D0D0"/>
                                <w:right w:val="single" w:sz="2" w:space="0" w:color="D0D0D0"/>
                              </w:divBdr>
                              <w:divsChild>
                                <w:div w:id="1629319847">
                                  <w:marLeft w:val="0"/>
                                  <w:marRight w:val="0"/>
                                  <w:marTop w:val="0"/>
                                  <w:marBottom w:val="0"/>
                                  <w:divBdr>
                                    <w:top w:val="none" w:sz="0" w:space="0" w:color="auto"/>
                                    <w:left w:val="none" w:sz="0" w:space="0" w:color="auto"/>
                                    <w:bottom w:val="none" w:sz="0" w:space="0" w:color="auto"/>
                                    <w:right w:val="none" w:sz="0" w:space="0" w:color="auto"/>
                                  </w:divBdr>
                                  <w:divsChild>
                                    <w:div w:id="300382823">
                                      <w:marLeft w:val="0"/>
                                      <w:marRight w:val="0"/>
                                      <w:marTop w:val="0"/>
                                      <w:marBottom w:val="0"/>
                                      <w:divBdr>
                                        <w:top w:val="none" w:sz="0" w:space="0" w:color="auto"/>
                                        <w:left w:val="none" w:sz="0" w:space="0" w:color="auto"/>
                                        <w:bottom w:val="none" w:sz="0" w:space="0" w:color="auto"/>
                                        <w:right w:val="none" w:sz="0" w:space="0" w:color="auto"/>
                                      </w:divBdr>
                                      <w:divsChild>
                                        <w:div w:id="227573663">
                                          <w:marLeft w:val="0"/>
                                          <w:marRight w:val="0"/>
                                          <w:marTop w:val="0"/>
                                          <w:marBottom w:val="60"/>
                                          <w:divBdr>
                                            <w:top w:val="none" w:sz="0" w:space="0" w:color="auto"/>
                                            <w:left w:val="none" w:sz="0" w:space="0" w:color="auto"/>
                                            <w:bottom w:val="none" w:sz="0" w:space="0" w:color="auto"/>
                                            <w:right w:val="none" w:sz="0" w:space="0" w:color="auto"/>
                                          </w:divBdr>
                                          <w:divsChild>
                                            <w:div w:id="482937036">
                                              <w:marLeft w:val="0"/>
                                              <w:marRight w:val="0"/>
                                              <w:marTop w:val="0"/>
                                              <w:marBottom w:val="0"/>
                                              <w:divBdr>
                                                <w:top w:val="none" w:sz="0" w:space="0" w:color="auto"/>
                                                <w:left w:val="none" w:sz="0" w:space="0" w:color="auto"/>
                                                <w:bottom w:val="none" w:sz="0" w:space="0" w:color="auto"/>
                                                <w:right w:val="none" w:sz="0" w:space="0" w:color="auto"/>
                                              </w:divBdr>
                                              <w:divsChild>
                                                <w:div w:id="846603454">
                                                  <w:marLeft w:val="0"/>
                                                  <w:marRight w:val="0"/>
                                                  <w:marTop w:val="0"/>
                                                  <w:marBottom w:val="0"/>
                                                  <w:divBdr>
                                                    <w:top w:val="none" w:sz="0" w:space="0" w:color="auto"/>
                                                    <w:left w:val="none" w:sz="0" w:space="0" w:color="auto"/>
                                                    <w:bottom w:val="none" w:sz="0" w:space="0" w:color="auto"/>
                                                    <w:right w:val="none" w:sz="0" w:space="0" w:color="auto"/>
                                                  </w:divBdr>
                                                  <w:divsChild>
                                                    <w:div w:id="754205729">
                                                      <w:marLeft w:val="0"/>
                                                      <w:marRight w:val="0"/>
                                                      <w:marTop w:val="0"/>
                                                      <w:marBottom w:val="0"/>
                                                      <w:divBdr>
                                                        <w:top w:val="none" w:sz="0" w:space="0" w:color="auto"/>
                                                        <w:left w:val="none" w:sz="0" w:space="0" w:color="auto"/>
                                                        <w:bottom w:val="none" w:sz="0" w:space="0" w:color="auto"/>
                                                        <w:right w:val="none" w:sz="0" w:space="0" w:color="auto"/>
                                                      </w:divBdr>
                                                      <w:divsChild>
                                                        <w:div w:id="756906384">
                                                          <w:marLeft w:val="0"/>
                                                          <w:marRight w:val="0"/>
                                                          <w:marTop w:val="0"/>
                                                          <w:marBottom w:val="0"/>
                                                          <w:divBdr>
                                                            <w:top w:val="none" w:sz="0" w:space="0" w:color="auto"/>
                                                            <w:left w:val="none" w:sz="0" w:space="0" w:color="auto"/>
                                                            <w:bottom w:val="none" w:sz="0" w:space="0" w:color="auto"/>
                                                            <w:right w:val="none" w:sz="0" w:space="0" w:color="auto"/>
                                                          </w:divBdr>
                                                          <w:divsChild>
                                                            <w:div w:id="1839342008">
                                                              <w:marLeft w:val="0"/>
                                                              <w:marRight w:val="0"/>
                                                              <w:marTop w:val="0"/>
                                                              <w:marBottom w:val="0"/>
                                                              <w:divBdr>
                                                                <w:top w:val="none" w:sz="0" w:space="0" w:color="auto"/>
                                                                <w:left w:val="none" w:sz="0" w:space="0" w:color="auto"/>
                                                                <w:bottom w:val="none" w:sz="0" w:space="0" w:color="auto"/>
                                                                <w:right w:val="none" w:sz="0" w:space="0" w:color="auto"/>
                                                              </w:divBdr>
                                                              <w:divsChild>
                                                                <w:div w:id="47535943">
                                                                  <w:marLeft w:val="0"/>
                                                                  <w:marRight w:val="0"/>
                                                                  <w:marTop w:val="0"/>
                                                                  <w:marBottom w:val="0"/>
                                                                  <w:divBdr>
                                                                    <w:top w:val="none" w:sz="0" w:space="0" w:color="auto"/>
                                                                    <w:left w:val="none" w:sz="0" w:space="0" w:color="auto"/>
                                                                    <w:bottom w:val="none" w:sz="0" w:space="0" w:color="auto"/>
                                                                    <w:right w:val="none" w:sz="0" w:space="0" w:color="auto"/>
                                                                  </w:divBdr>
                                                                </w:div>
                                                                <w:div w:id="1307467081">
                                                                  <w:marLeft w:val="0"/>
                                                                  <w:marRight w:val="0"/>
                                                                  <w:marTop w:val="0"/>
                                                                  <w:marBottom w:val="0"/>
                                                                  <w:divBdr>
                                                                    <w:top w:val="none" w:sz="0" w:space="0" w:color="auto"/>
                                                                    <w:left w:val="none" w:sz="0" w:space="0" w:color="auto"/>
                                                                    <w:bottom w:val="none" w:sz="0" w:space="0" w:color="auto"/>
                                                                    <w:right w:val="none" w:sz="0" w:space="0" w:color="auto"/>
                                                                  </w:divBdr>
                                                                </w:div>
                                                                <w:div w:id="156614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107813">
                                                          <w:marLeft w:val="0"/>
                                                          <w:marRight w:val="0"/>
                                                          <w:marTop w:val="0"/>
                                                          <w:marBottom w:val="0"/>
                                                          <w:divBdr>
                                                            <w:top w:val="none" w:sz="0" w:space="0" w:color="auto"/>
                                                            <w:left w:val="none" w:sz="0" w:space="0" w:color="auto"/>
                                                            <w:bottom w:val="none" w:sz="0" w:space="0" w:color="auto"/>
                                                            <w:right w:val="none" w:sz="0" w:space="0" w:color="auto"/>
                                                          </w:divBdr>
                                                        </w:div>
                                                        <w:div w:id="107046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3489412">
                              <w:marLeft w:val="0"/>
                              <w:marRight w:val="0"/>
                              <w:marTop w:val="0"/>
                              <w:marBottom w:val="0"/>
                              <w:divBdr>
                                <w:top w:val="single" w:sz="2" w:space="0" w:color="D0D0D0"/>
                                <w:left w:val="single" w:sz="2" w:space="0" w:color="D0D0D0"/>
                                <w:bottom w:val="single" w:sz="2" w:space="0" w:color="D0D0D0"/>
                                <w:right w:val="single" w:sz="2" w:space="0" w:color="D0D0D0"/>
                              </w:divBdr>
                              <w:divsChild>
                                <w:div w:id="383725893">
                                  <w:marLeft w:val="0"/>
                                  <w:marRight w:val="0"/>
                                  <w:marTop w:val="0"/>
                                  <w:marBottom w:val="0"/>
                                  <w:divBdr>
                                    <w:top w:val="none" w:sz="0" w:space="0" w:color="auto"/>
                                    <w:left w:val="none" w:sz="0" w:space="0" w:color="auto"/>
                                    <w:bottom w:val="none" w:sz="0" w:space="0" w:color="auto"/>
                                    <w:right w:val="none" w:sz="0" w:space="0" w:color="auto"/>
                                  </w:divBdr>
                                  <w:divsChild>
                                    <w:div w:id="258291306">
                                      <w:marLeft w:val="0"/>
                                      <w:marRight w:val="0"/>
                                      <w:marTop w:val="0"/>
                                      <w:marBottom w:val="0"/>
                                      <w:divBdr>
                                        <w:top w:val="none" w:sz="0" w:space="0" w:color="auto"/>
                                        <w:left w:val="none" w:sz="0" w:space="0" w:color="auto"/>
                                        <w:bottom w:val="none" w:sz="0" w:space="0" w:color="auto"/>
                                        <w:right w:val="none" w:sz="0" w:space="0" w:color="auto"/>
                                      </w:divBdr>
                                      <w:divsChild>
                                        <w:div w:id="395857943">
                                          <w:marLeft w:val="0"/>
                                          <w:marRight w:val="0"/>
                                          <w:marTop w:val="0"/>
                                          <w:marBottom w:val="60"/>
                                          <w:divBdr>
                                            <w:top w:val="none" w:sz="0" w:space="0" w:color="auto"/>
                                            <w:left w:val="none" w:sz="0" w:space="0" w:color="auto"/>
                                            <w:bottom w:val="none" w:sz="0" w:space="0" w:color="auto"/>
                                            <w:right w:val="none" w:sz="0" w:space="0" w:color="auto"/>
                                          </w:divBdr>
                                          <w:divsChild>
                                            <w:div w:id="1292788243">
                                              <w:marLeft w:val="0"/>
                                              <w:marRight w:val="0"/>
                                              <w:marTop w:val="0"/>
                                              <w:marBottom w:val="0"/>
                                              <w:divBdr>
                                                <w:top w:val="none" w:sz="0" w:space="0" w:color="auto"/>
                                                <w:left w:val="none" w:sz="0" w:space="0" w:color="auto"/>
                                                <w:bottom w:val="none" w:sz="0" w:space="0" w:color="auto"/>
                                                <w:right w:val="none" w:sz="0" w:space="0" w:color="auto"/>
                                              </w:divBdr>
                                              <w:divsChild>
                                                <w:div w:id="1483158083">
                                                  <w:marLeft w:val="0"/>
                                                  <w:marRight w:val="0"/>
                                                  <w:marTop w:val="0"/>
                                                  <w:marBottom w:val="0"/>
                                                  <w:divBdr>
                                                    <w:top w:val="none" w:sz="0" w:space="0" w:color="auto"/>
                                                    <w:left w:val="none" w:sz="0" w:space="0" w:color="auto"/>
                                                    <w:bottom w:val="none" w:sz="0" w:space="0" w:color="auto"/>
                                                    <w:right w:val="none" w:sz="0" w:space="0" w:color="auto"/>
                                                  </w:divBdr>
                                                  <w:divsChild>
                                                    <w:div w:id="1999110730">
                                                      <w:marLeft w:val="0"/>
                                                      <w:marRight w:val="0"/>
                                                      <w:marTop w:val="0"/>
                                                      <w:marBottom w:val="0"/>
                                                      <w:divBdr>
                                                        <w:top w:val="none" w:sz="0" w:space="0" w:color="auto"/>
                                                        <w:left w:val="none" w:sz="0" w:space="0" w:color="auto"/>
                                                        <w:bottom w:val="none" w:sz="0" w:space="0" w:color="auto"/>
                                                        <w:right w:val="none" w:sz="0" w:space="0" w:color="auto"/>
                                                      </w:divBdr>
                                                      <w:divsChild>
                                                        <w:div w:id="1235967135">
                                                          <w:marLeft w:val="0"/>
                                                          <w:marRight w:val="0"/>
                                                          <w:marTop w:val="0"/>
                                                          <w:marBottom w:val="0"/>
                                                          <w:divBdr>
                                                            <w:top w:val="none" w:sz="0" w:space="0" w:color="auto"/>
                                                            <w:left w:val="none" w:sz="0" w:space="0" w:color="auto"/>
                                                            <w:bottom w:val="none" w:sz="0" w:space="0" w:color="auto"/>
                                                            <w:right w:val="none" w:sz="0" w:space="0" w:color="auto"/>
                                                          </w:divBdr>
                                                        </w:div>
                                                        <w:div w:id="1247155281">
                                                          <w:marLeft w:val="0"/>
                                                          <w:marRight w:val="0"/>
                                                          <w:marTop w:val="0"/>
                                                          <w:marBottom w:val="0"/>
                                                          <w:divBdr>
                                                            <w:top w:val="none" w:sz="0" w:space="0" w:color="auto"/>
                                                            <w:left w:val="none" w:sz="0" w:space="0" w:color="auto"/>
                                                            <w:bottom w:val="none" w:sz="0" w:space="0" w:color="auto"/>
                                                            <w:right w:val="none" w:sz="0" w:space="0" w:color="auto"/>
                                                          </w:divBdr>
                                                          <w:divsChild>
                                                            <w:div w:id="663237567">
                                                              <w:marLeft w:val="0"/>
                                                              <w:marRight w:val="0"/>
                                                              <w:marTop w:val="0"/>
                                                              <w:marBottom w:val="0"/>
                                                              <w:divBdr>
                                                                <w:top w:val="none" w:sz="0" w:space="0" w:color="auto"/>
                                                                <w:left w:val="none" w:sz="0" w:space="0" w:color="auto"/>
                                                                <w:bottom w:val="none" w:sz="0" w:space="0" w:color="auto"/>
                                                                <w:right w:val="none" w:sz="0" w:space="0" w:color="auto"/>
                                                              </w:divBdr>
                                                              <w:divsChild>
                                                                <w:div w:id="1972783417">
                                                                  <w:marLeft w:val="0"/>
                                                                  <w:marRight w:val="0"/>
                                                                  <w:marTop w:val="0"/>
                                                                  <w:marBottom w:val="0"/>
                                                                  <w:divBdr>
                                                                    <w:top w:val="none" w:sz="0" w:space="0" w:color="auto"/>
                                                                    <w:left w:val="none" w:sz="0" w:space="0" w:color="auto"/>
                                                                    <w:bottom w:val="none" w:sz="0" w:space="0" w:color="auto"/>
                                                                    <w:right w:val="none" w:sz="0" w:space="0" w:color="auto"/>
                                                                  </w:divBdr>
                                                                  <w:divsChild>
                                                                    <w:div w:id="90778076">
                                                                      <w:marLeft w:val="0"/>
                                                                      <w:marRight w:val="0"/>
                                                                      <w:marTop w:val="0"/>
                                                                      <w:marBottom w:val="60"/>
                                                                      <w:divBdr>
                                                                        <w:top w:val="none" w:sz="0" w:space="0" w:color="auto"/>
                                                                        <w:left w:val="none" w:sz="0" w:space="0" w:color="auto"/>
                                                                        <w:bottom w:val="none" w:sz="0" w:space="0" w:color="auto"/>
                                                                        <w:right w:val="none" w:sz="0" w:space="0" w:color="auto"/>
                                                                      </w:divBdr>
                                                                      <w:divsChild>
                                                                        <w:div w:id="1750152820">
                                                                          <w:marLeft w:val="0"/>
                                                                          <w:marRight w:val="0"/>
                                                                          <w:marTop w:val="0"/>
                                                                          <w:marBottom w:val="0"/>
                                                                          <w:divBdr>
                                                                            <w:top w:val="none" w:sz="0" w:space="0" w:color="auto"/>
                                                                            <w:left w:val="none" w:sz="0" w:space="0" w:color="auto"/>
                                                                            <w:bottom w:val="none" w:sz="0" w:space="0" w:color="auto"/>
                                                                            <w:right w:val="none" w:sz="0" w:space="0" w:color="auto"/>
                                                                          </w:divBdr>
                                                                          <w:divsChild>
                                                                            <w:div w:id="119900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189038">
                                                                      <w:marLeft w:val="0"/>
                                                                      <w:marRight w:val="0"/>
                                                                      <w:marTop w:val="0"/>
                                                                      <w:marBottom w:val="60"/>
                                                                      <w:divBdr>
                                                                        <w:top w:val="none" w:sz="0" w:space="0" w:color="auto"/>
                                                                        <w:left w:val="none" w:sz="0" w:space="0" w:color="auto"/>
                                                                        <w:bottom w:val="none" w:sz="0" w:space="0" w:color="auto"/>
                                                                        <w:right w:val="none" w:sz="0" w:space="0" w:color="auto"/>
                                                                      </w:divBdr>
                                                                      <w:divsChild>
                                                                        <w:div w:id="1487940887">
                                                                          <w:marLeft w:val="0"/>
                                                                          <w:marRight w:val="0"/>
                                                                          <w:marTop w:val="0"/>
                                                                          <w:marBottom w:val="0"/>
                                                                          <w:divBdr>
                                                                            <w:top w:val="none" w:sz="0" w:space="0" w:color="auto"/>
                                                                            <w:left w:val="none" w:sz="0" w:space="0" w:color="auto"/>
                                                                            <w:bottom w:val="none" w:sz="0" w:space="0" w:color="auto"/>
                                                                            <w:right w:val="none" w:sz="0" w:space="0" w:color="auto"/>
                                                                          </w:divBdr>
                                                                          <w:divsChild>
                                                                            <w:div w:id="56958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822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1020215">
                              <w:marLeft w:val="0"/>
                              <w:marRight w:val="0"/>
                              <w:marTop w:val="0"/>
                              <w:marBottom w:val="0"/>
                              <w:divBdr>
                                <w:top w:val="single" w:sz="2" w:space="0" w:color="D0D0D0"/>
                                <w:left w:val="single" w:sz="2" w:space="0" w:color="D0D0D0"/>
                                <w:bottom w:val="single" w:sz="2" w:space="0" w:color="D0D0D0"/>
                                <w:right w:val="single" w:sz="2" w:space="0" w:color="D0D0D0"/>
                              </w:divBdr>
                              <w:divsChild>
                                <w:div w:id="457408016">
                                  <w:marLeft w:val="0"/>
                                  <w:marRight w:val="0"/>
                                  <w:marTop w:val="0"/>
                                  <w:marBottom w:val="0"/>
                                  <w:divBdr>
                                    <w:top w:val="none" w:sz="0" w:space="0" w:color="auto"/>
                                    <w:left w:val="none" w:sz="0" w:space="0" w:color="auto"/>
                                    <w:bottom w:val="none" w:sz="0" w:space="0" w:color="auto"/>
                                    <w:right w:val="none" w:sz="0" w:space="0" w:color="auto"/>
                                  </w:divBdr>
                                  <w:divsChild>
                                    <w:div w:id="2026663280">
                                      <w:marLeft w:val="0"/>
                                      <w:marRight w:val="0"/>
                                      <w:marTop w:val="0"/>
                                      <w:marBottom w:val="0"/>
                                      <w:divBdr>
                                        <w:top w:val="none" w:sz="0" w:space="0" w:color="auto"/>
                                        <w:left w:val="none" w:sz="0" w:space="0" w:color="auto"/>
                                        <w:bottom w:val="none" w:sz="0" w:space="0" w:color="auto"/>
                                        <w:right w:val="none" w:sz="0" w:space="0" w:color="auto"/>
                                      </w:divBdr>
                                      <w:divsChild>
                                        <w:div w:id="387069008">
                                          <w:marLeft w:val="0"/>
                                          <w:marRight w:val="0"/>
                                          <w:marTop w:val="0"/>
                                          <w:marBottom w:val="60"/>
                                          <w:divBdr>
                                            <w:top w:val="none" w:sz="0" w:space="0" w:color="auto"/>
                                            <w:left w:val="none" w:sz="0" w:space="0" w:color="auto"/>
                                            <w:bottom w:val="none" w:sz="0" w:space="0" w:color="auto"/>
                                            <w:right w:val="none" w:sz="0" w:space="0" w:color="auto"/>
                                          </w:divBdr>
                                          <w:divsChild>
                                            <w:div w:id="1606187237">
                                              <w:marLeft w:val="0"/>
                                              <w:marRight w:val="0"/>
                                              <w:marTop w:val="0"/>
                                              <w:marBottom w:val="0"/>
                                              <w:divBdr>
                                                <w:top w:val="none" w:sz="0" w:space="0" w:color="auto"/>
                                                <w:left w:val="none" w:sz="0" w:space="0" w:color="auto"/>
                                                <w:bottom w:val="none" w:sz="0" w:space="0" w:color="auto"/>
                                                <w:right w:val="none" w:sz="0" w:space="0" w:color="auto"/>
                                              </w:divBdr>
                                              <w:divsChild>
                                                <w:div w:id="1798141899">
                                                  <w:marLeft w:val="0"/>
                                                  <w:marRight w:val="0"/>
                                                  <w:marTop w:val="0"/>
                                                  <w:marBottom w:val="0"/>
                                                  <w:divBdr>
                                                    <w:top w:val="none" w:sz="0" w:space="0" w:color="auto"/>
                                                    <w:left w:val="none" w:sz="0" w:space="0" w:color="auto"/>
                                                    <w:bottom w:val="none" w:sz="0" w:space="0" w:color="auto"/>
                                                    <w:right w:val="none" w:sz="0" w:space="0" w:color="auto"/>
                                                  </w:divBdr>
                                                  <w:divsChild>
                                                    <w:div w:id="403526217">
                                                      <w:marLeft w:val="0"/>
                                                      <w:marRight w:val="0"/>
                                                      <w:marTop w:val="0"/>
                                                      <w:marBottom w:val="0"/>
                                                      <w:divBdr>
                                                        <w:top w:val="none" w:sz="0" w:space="0" w:color="auto"/>
                                                        <w:left w:val="none" w:sz="0" w:space="0" w:color="auto"/>
                                                        <w:bottom w:val="none" w:sz="0" w:space="0" w:color="auto"/>
                                                        <w:right w:val="none" w:sz="0" w:space="0" w:color="auto"/>
                                                      </w:divBdr>
                                                      <w:divsChild>
                                                        <w:div w:id="63067558">
                                                          <w:marLeft w:val="0"/>
                                                          <w:marRight w:val="0"/>
                                                          <w:marTop w:val="0"/>
                                                          <w:marBottom w:val="0"/>
                                                          <w:divBdr>
                                                            <w:top w:val="none" w:sz="0" w:space="0" w:color="auto"/>
                                                            <w:left w:val="none" w:sz="0" w:space="0" w:color="auto"/>
                                                            <w:bottom w:val="none" w:sz="0" w:space="0" w:color="auto"/>
                                                            <w:right w:val="none" w:sz="0" w:space="0" w:color="auto"/>
                                                          </w:divBdr>
                                                        </w:div>
                                                        <w:div w:id="487093930">
                                                          <w:marLeft w:val="0"/>
                                                          <w:marRight w:val="0"/>
                                                          <w:marTop w:val="0"/>
                                                          <w:marBottom w:val="0"/>
                                                          <w:divBdr>
                                                            <w:top w:val="none" w:sz="0" w:space="0" w:color="auto"/>
                                                            <w:left w:val="none" w:sz="0" w:space="0" w:color="auto"/>
                                                            <w:bottom w:val="none" w:sz="0" w:space="0" w:color="auto"/>
                                                            <w:right w:val="none" w:sz="0" w:space="0" w:color="auto"/>
                                                          </w:divBdr>
                                                        </w:div>
                                                        <w:div w:id="592008886">
                                                          <w:marLeft w:val="0"/>
                                                          <w:marRight w:val="0"/>
                                                          <w:marTop w:val="0"/>
                                                          <w:marBottom w:val="0"/>
                                                          <w:divBdr>
                                                            <w:top w:val="none" w:sz="0" w:space="0" w:color="auto"/>
                                                            <w:left w:val="none" w:sz="0" w:space="0" w:color="auto"/>
                                                            <w:bottom w:val="none" w:sz="0" w:space="0" w:color="auto"/>
                                                            <w:right w:val="none" w:sz="0" w:space="0" w:color="auto"/>
                                                          </w:divBdr>
                                                          <w:divsChild>
                                                            <w:div w:id="1044452034">
                                                              <w:marLeft w:val="0"/>
                                                              <w:marRight w:val="0"/>
                                                              <w:marTop w:val="0"/>
                                                              <w:marBottom w:val="0"/>
                                                              <w:divBdr>
                                                                <w:top w:val="none" w:sz="0" w:space="0" w:color="auto"/>
                                                                <w:left w:val="none" w:sz="0" w:space="0" w:color="auto"/>
                                                                <w:bottom w:val="none" w:sz="0" w:space="0" w:color="auto"/>
                                                                <w:right w:val="none" w:sz="0" w:space="0" w:color="auto"/>
                                                              </w:divBdr>
                                                              <w:divsChild>
                                                                <w:div w:id="1275214834">
                                                                  <w:marLeft w:val="0"/>
                                                                  <w:marRight w:val="0"/>
                                                                  <w:marTop w:val="0"/>
                                                                  <w:marBottom w:val="0"/>
                                                                  <w:divBdr>
                                                                    <w:top w:val="none" w:sz="0" w:space="0" w:color="auto"/>
                                                                    <w:left w:val="none" w:sz="0" w:space="0" w:color="auto"/>
                                                                    <w:bottom w:val="none" w:sz="0" w:space="0" w:color="auto"/>
                                                                    <w:right w:val="none" w:sz="0" w:space="0" w:color="auto"/>
                                                                  </w:divBdr>
                                                                  <w:divsChild>
                                                                    <w:div w:id="1325283998">
                                                                      <w:marLeft w:val="0"/>
                                                                      <w:marRight w:val="0"/>
                                                                      <w:marTop w:val="0"/>
                                                                      <w:marBottom w:val="60"/>
                                                                      <w:divBdr>
                                                                        <w:top w:val="none" w:sz="0" w:space="0" w:color="auto"/>
                                                                        <w:left w:val="none" w:sz="0" w:space="0" w:color="auto"/>
                                                                        <w:bottom w:val="none" w:sz="0" w:space="0" w:color="auto"/>
                                                                        <w:right w:val="none" w:sz="0" w:space="0" w:color="auto"/>
                                                                      </w:divBdr>
                                                                      <w:divsChild>
                                                                        <w:div w:id="278726265">
                                                                          <w:marLeft w:val="0"/>
                                                                          <w:marRight w:val="0"/>
                                                                          <w:marTop w:val="0"/>
                                                                          <w:marBottom w:val="0"/>
                                                                          <w:divBdr>
                                                                            <w:top w:val="none" w:sz="0" w:space="0" w:color="auto"/>
                                                                            <w:left w:val="none" w:sz="0" w:space="0" w:color="auto"/>
                                                                            <w:bottom w:val="none" w:sz="0" w:space="0" w:color="auto"/>
                                                                            <w:right w:val="none" w:sz="0" w:space="0" w:color="auto"/>
                                                                          </w:divBdr>
                                                                          <w:divsChild>
                                                                            <w:div w:id="146866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4018668">
                              <w:marLeft w:val="0"/>
                              <w:marRight w:val="0"/>
                              <w:marTop w:val="0"/>
                              <w:marBottom w:val="0"/>
                              <w:divBdr>
                                <w:top w:val="single" w:sz="2" w:space="0" w:color="D0D0D0"/>
                                <w:left w:val="single" w:sz="2" w:space="0" w:color="D0D0D0"/>
                                <w:bottom w:val="single" w:sz="2" w:space="0" w:color="D0D0D0"/>
                                <w:right w:val="single" w:sz="2" w:space="0" w:color="D0D0D0"/>
                              </w:divBdr>
                              <w:divsChild>
                                <w:div w:id="140000196">
                                  <w:marLeft w:val="0"/>
                                  <w:marRight w:val="0"/>
                                  <w:marTop w:val="0"/>
                                  <w:marBottom w:val="0"/>
                                  <w:divBdr>
                                    <w:top w:val="none" w:sz="0" w:space="0" w:color="auto"/>
                                    <w:left w:val="none" w:sz="0" w:space="0" w:color="auto"/>
                                    <w:bottom w:val="none" w:sz="0" w:space="0" w:color="auto"/>
                                    <w:right w:val="none" w:sz="0" w:space="0" w:color="auto"/>
                                  </w:divBdr>
                                  <w:divsChild>
                                    <w:div w:id="1874883389">
                                      <w:marLeft w:val="0"/>
                                      <w:marRight w:val="0"/>
                                      <w:marTop w:val="0"/>
                                      <w:marBottom w:val="0"/>
                                      <w:divBdr>
                                        <w:top w:val="none" w:sz="0" w:space="0" w:color="auto"/>
                                        <w:left w:val="none" w:sz="0" w:space="0" w:color="auto"/>
                                        <w:bottom w:val="none" w:sz="0" w:space="0" w:color="auto"/>
                                        <w:right w:val="none" w:sz="0" w:space="0" w:color="auto"/>
                                      </w:divBdr>
                                      <w:divsChild>
                                        <w:div w:id="1232353147">
                                          <w:marLeft w:val="0"/>
                                          <w:marRight w:val="0"/>
                                          <w:marTop w:val="0"/>
                                          <w:marBottom w:val="60"/>
                                          <w:divBdr>
                                            <w:top w:val="none" w:sz="0" w:space="0" w:color="auto"/>
                                            <w:left w:val="none" w:sz="0" w:space="0" w:color="auto"/>
                                            <w:bottom w:val="none" w:sz="0" w:space="0" w:color="auto"/>
                                            <w:right w:val="none" w:sz="0" w:space="0" w:color="auto"/>
                                          </w:divBdr>
                                          <w:divsChild>
                                            <w:div w:id="887109030">
                                              <w:marLeft w:val="0"/>
                                              <w:marRight w:val="0"/>
                                              <w:marTop w:val="0"/>
                                              <w:marBottom w:val="0"/>
                                              <w:divBdr>
                                                <w:top w:val="none" w:sz="0" w:space="0" w:color="auto"/>
                                                <w:left w:val="none" w:sz="0" w:space="0" w:color="auto"/>
                                                <w:bottom w:val="none" w:sz="0" w:space="0" w:color="auto"/>
                                                <w:right w:val="none" w:sz="0" w:space="0" w:color="auto"/>
                                              </w:divBdr>
                                              <w:divsChild>
                                                <w:div w:id="101342553">
                                                  <w:marLeft w:val="0"/>
                                                  <w:marRight w:val="0"/>
                                                  <w:marTop w:val="0"/>
                                                  <w:marBottom w:val="0"/>
                                                  <w:divBdr>
                                                    <w:top w:val="none" w:sz="0" w:space="0" w:color="auto"/>
                                                    <w:left w:val="none" w:sz="0" w:space="0" w:color="auto"/>
                                                    <w:bottom w:val="none" w:sz="0" w:space="0" w:color="auto"/>
                                                    <w:right w:val="none" w:sz="0" w:space="0" w:color="auto"/>
                                                  </w:divBdr>
                                                  <w:divsChild>
                                                    <w:div w:id="81074318">
                                                      <w:marLeft w:val="0"/>
                                                      <w:marRight w:val="0"/>
                                                      <w:marTop w:val="0"/>
                                                      <w:marBottom w:val="0"/>
                                                      <w:divBdr>
                                                        <w:top w:val="none" w:sz="0" w:space="0" w:color="auto"/>
                                                        <w:left w:val="none" w:sz="0" w:space="0" w:color="auto"/>
                                                        <w:bottom w:val="none" w:sz="0" w:space="0" w:color="auto"/>
                                                        <w:right w:val="none" w:sz="0" w:space="0" w:color="auto"/>
                                                      </w:divBdr>
                                                      <w:divsChild>
                                                        <w:div w:id="100880747">
                                                          <w:marLeft w:val="0"/>
                                                          <w:marRight w:val="0"/>
                                                          <w:marTop w:val="0"/>
                                                          <w:marBottom w:val="0"/>
                                                          <w:divBdr>
                                                            <w:top w:val="none" w:sz="0" w:space="0" w:color="auto"/>
                                                            <w:left w:val="none" w:sz="0" w:space="0" w:color="auto"/>
                                                            <w:bottom w:val="none" w:sz="0" w:space="0" w:color="auto"/>
                                                            <w:right w:val="none" w:sz="0" w:space="0" w:color="auto"/>
                                                          </w:divBdr>
                                                          <w:divsChild>
                                                            <w:div w:id="2056655780">
                                                              <w:marLeft w:val="0"/>
                                                              <w:marRight w:val="0"/>
                                                              <w:marTop w:val="0"/>
                                                              <w:marBottom w:val="0"/>
                                                              <w:divBdr>
                                                                <w:top w:val="none" w:sz="0" w:space="0" w:color="auto"/>
                                                                <w:left w:val="none" w:sz="0" w:space="0" w:color="auto"/>
                                                                <w:bottom w:val="none" w:sz="0" w:space="0" w:color="auto"/>
                                                                <w:right w:val="none" w:sz="0" w:space="0" w:color="auto"/>
                                                              </w:divBdr>
                                                              <w:divsChild>
                                                                <w:div w:id="164831601">
                                                                  <w:marLeft w:val="0"/>
                                                                  <w:marRight w:val="0"/>
                                                                  <w:marTop w:val="0"/>
                                                                  <w:marBottom w:val="0"/>
                                                                  <w:divBdr>
                                                                    <w:top w:val="none" w:sz="0" w:space="0" w:color="auto"/>
                                                                    <w:left w:val="none" w:sz="0" w:space="0" w:color="auto"/>
                                                                    <w:bottom w:val="none" w:sz="0" w:space="0" w:color="auto"/>
                                                                    <w:right w:val="none" w:sz="0" w:space="0" w:color="auto"/>
                                                                  </w:divBdr>
                                                                </w:div>
                                                                <w:div w:id="1004168406">
                                                                  <w:marLeft w:val="0"/>
                                                                  <w:marRight w:val="0"/>
                                                                  <w:marTop w:val="0"/>
                                                                  <w:marBottom w:val="0"/>
                                                                  <w:divBdr>
                                                                    <w:top w:val="none" w:sz="0" w:space="0" w:color="auto"/>
                                                                    <w:left w:val="none" w:sz="0" w:space="0" w:color="auto"/>
                                                                    <w:bottom w:val="none" w:sz="0" w:space="0" w:color="auto"/>
                                                                    <w:right w:val="none" w:sz="0" w:space="0" w:color="auto"/>
                                                                  </w:divBdr>
                                                                </w:div>
                                                                <w:div w:id="166562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104209">
                                                          <w:marLeft w:val="0"/>
                                                          <w:marRight w:val="0"/>
                                                          <w:marTop w:val="0"/>
                                                          <w:marBottom w:val="0"/>
                                                          <w:divBdr>
                                                            <w:top w:val="none" w:sz="0" w:space="0" w:color="auto"/>
                                                            <w:left w:val="none" w:sz="0" w:space="0" w:color="auto"/>
                                                            <w:bottom w:val="none" w:sz="0" w:space="0" w:color="auto"/>
                                                            <w:right w:val="none" w:sz="0" w:space="0" w:color="auto"/>
                                                          </w:divBdr>
                                                        </w:div>
                                                        <w:div w:id="144657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495692">
                              <w:marLeft w:val="0"/>
                              <w:marRight w:val="0"/>
                              <w:marTop w:val="0"/>
                              <w:marBottom w:val="0"/>
                              <w:divBdr>
                                <w:top w:val="single" w:sz="2" w:space="0" w:color="D0D0D0"/>
                                <w:left w:val="single" w:sz="2" w:space="0" w:color="D0D0D0"/>
                                <w:bottom w:val="single" w:sz="2" w:space="0" w:color="D0D0D0"/>
                                <w:right w:val="single" w:sz="2" w:space="0" w:color="D0D0D0"/>
                              </w:divBdr>
                              <w:divsChild>
                                <w:div w:id="325330295">
                                  <w:marLeft w:val="0"/>
                                  <w:marRight w:val="0"/>
                                  <w:marTop w:val="0"/>
                                  <w:marBottom w:val="0"/>
                                  <w:divBdr>
                                    <w:top w:val="none" w:sz="0" w:space="0" w:color="auto"/>
                                    <w:left w:val="none" w:sz="0" w:space="0" w:color="auto"/>
                                    <w:bottom w:val="none" w:sz="0" w:space="0" w:color="auto"/>
                                    <w:right w:val="none" w:sz="0" w:space="0" w:color="auto"/>
                                  </w:divBdr>
                                  <w:divsChild>
                                    <w:div w:id="115178245">
                                      <w:marLeft w:val="0"/>
                                      <w:marRight w:val="0"/>
                                      <w:marTop w:val="0"/>
                                      <w:marBottom w:val="0"/>
                                      <w:divBdr>
                                        <w:top w:val="none" w:sz="0" w:space="0" w:color="auto"/>
                                        <w:left w:val="none" w:sz="0" w:space="0" w:color="auto"/>
                                        <w:bottom w:val="none" w:sz="0" w:space="0" w:color="auto"/>
                                        <w:right w:val="none" w:sz="0" w:space="0" w:color="auto"/>
                                      </w:divBdr>
                                      <w:divsChild>
                                        <w:div w:id="1693460333">
                                          <w:marLeft w:val="0"/>
                                          <w:marRight w:val="0"/>
                                          <w:marTop w:val="0"/>
                                          <w:marBottom w:val="60"/>
                                          <w:divBdr>
                                            <w:top w:val="none" w:sz="0" w:space="0" w:color="auto"/>
                                            <w:left w:val="none" w:sz="0" w:space="0" w:color="auto"/>
                                            <w:bottom w:val="none" w:sz="0" w:space="0" w:color="auto"/>
                                            <w:right w:val="none" w:sz="0" w:space="0" w:color="auto"/>
                                          </w:divBdr>
                                          <w:divsChild>
                                            <w:div w:id="1365789767">
                                              <w:marLeft w:val="0"/>
                                              <w:marRight w:val="0"/>
                                              <w:marTop w:val="0"/>
                                              <w:marBottom w:val="0"/>
                                              <w:divBdr>
                                                <w:top w:val="none" w:sz="0" w:space="0" w:color="auto"/>
                                                <w:left w:val="none" w:sz="0" w:space="0" w:color="auto"/>
                                                <w:bottom w:val="none" w:sz="0" w:space="0" w:color="auto"/>
                                                <w:right w:val="none" w:sz="0" w:space="0" w:color="auto"/>
                                              </w:divBdr>
                                              <w:divsChild>
                                                <w:div w:id="2048871601">
                                                  <w:marLeft w:val="0"/>
                                                  <w:marRight w:val="0"/>
                                                  <w:marTop w:val="0"/>
                                                  <w:marBottom w:val="0"/>
                                                  <w:divBdr>
                                                    <w:top w:val="none" w:sz="0" w:space="0" w:color="auto"/>
                                                    <w:left w:val="none" w:sz="0" w:space="0" w:color="auto"/>
                                                    <w:bottom w:val="none" w:sz="0" w:space="0" w:color="auto"/>
                                                    <w:right w:val="none" w:sz="0" w:space="0" w:color="auto"/>
                                                  </w:divBdr>
                                                  <w:divsChild>
                                                    <w:div w:id="1930460632">
                                                      <w:marLeft w:val="0"/>
                                                      <w:marRight w:val="0"/>
                                                      <w:marTop w:val="0"/>
                                                      <w:marBottom w:val="0"/>
                                                      <w:divBdr>
                                                        <w:top w:val="none" w:sz="0" w:space="0" w:color="auto"/>
                                                        <w:left w:val="none" w:sz="0" w:space="0" w:color="auto"/>
                                                        <w:bottom w:val="none" w:sz="0" w:space="0" w:color="auto"/>
                                                        <w:right w:val="none" w:sz="0" w:space="0" w:color="auto"/>
                                                      </w:divBdr>
                                                      <w:divsChild>
                                                        <w:div w:id="406658708">
                                                          <w:marLeft w:val="0"/>
                                                          <w:marRight w:val="0"/>
                                                          <w:marTop w:val="0"/>
                                                          <w:marBottom w:val="0"/>
                                                          <w:divBdr>
                                                            <w:top w:val="none" w:sz="0" w:space="0" w:color="auto"/>
                                                            <w:left w:val="none" w:sz="0" w:space="0" w:color="auto"/>
                                                            <w:bottom w:val="none" w:sz="0" w:space="0" w:color="auto"/>
                                                            <w:right w:val="none" w:sz="0" w:space="0" w:color="auto"/>
                                                          </w:divBdr>
                                                        </w:div>
                                                        <w:div w:id="535849727">
                                                          <w:marLeft w:val="0"/>
                                                          <w:marRight w:val="0"/>
                                                          <w:marTop w:val="0"/>
                                                          <w:marBottom w:val="0"/>
                                                          <w:divBdr>
                                                            <w:top w:val="none" w:sz="0" w:space="0" w:color="auto"/>
                                                            <w:left w:val="none" w:sz="0" w:space="0" w:color="auto"/>
                                                            <w:bottom w:val="none" w:sz="0" w:space="0" w:color="auto"/>
                                                            <w:right w:val="none" w:sz="0" w:space="0" w:color="auto"/>
                                                          </w:divBdr>
                                                          <w:divsChild>
                                                            <w:div w:id="850336510">
                                                              <w:marLeft w:val="0"/>
                                                              <w:marRight w:val="0"/>
                                                              <w:marTop w:val="0"/>
                                                              <w:marBottom w:val="0"/>
                                                              <w:divBdr>
                                                                <w:top w:val="none" w:sz="0" w:space="0" w:color="auto"/>
                                                                <w:left w:val="none" w:sz="0" w:space="0" w:color="auto"/>
                                                                <w:bottom w:val="none" w:sz="0" w:space="0" w:color="auto"/>
                                                                <w:right w:val="none" w:sz="0" w:space="0" w:color="auto"/>
                                                              </w:divBdr>
                                                              <w:divsChild>
                                                                <w:div w:id="1186096890">
                                                                  <w:marLeft w:val="0"/>
                                                                  <w:marRight w:val="0"/>
                                                                  <w:marTop w:val="0"/>
                                                                  <w:marBottom w:val="0"/>
                                                                  <w:divBdr>
                                                                    <w:top w:val="none" w:sz="0" w:space="0" w:color="auto"/>
                                                                    <w:left w:val="none" w:sz="0" w:space="0" w:color="auto"/>
                                                                    <w:bottom w:val="none" w:sz="0" w:space="0" w:color="auto"/>
                                                                    <w:right w:val="none" w:sz="0" w:space="0" w:color="auto"/>
                                                                  </w:divBdr>
                                                                  <w:divsChild>
                                                                    <w:div w:id="122240206">
                                                                      <w:marLeft w:val="0"/>
                                                                      <w:marRight w:val="0"/>
                                                                      <w:marTop w:val="0"/>
                                                                      <w:marBottom w:val="60"/>
                                                                      <w:divBdr>
                                                                        <w:top w:val="none" w:sz="0" w:space="0" w:color="auto"/>
                                                                        <w:left w:val="none" w:sz="0" w:space="0" w:color="auto"/>
                                                                        <w:bottom w:val="none" w:sz="0" w:space="0" w:color="auto"/>
                                                                        <w:right w:val="none" w:sz="0" w:space="0" w:color="auto"/>
                                                                      </w:divBdr>
                                                                      <w:divsChild>
                                                                        <w:div w:id="616988457">
                                                                          <w:marLeft w:val="0"/>
                                                                          <w:marRight w:val="0"/>
                                                                          <w:marTop w:val="0"/>
                                                                          <w:marBottom w:val="0"/>
                                                                          <w:divBdr>
                                                                            <w:top w:val="none" w:sz="0" w:space="0" w:color="auto"/>
                                                                            <w:left w:val="none" w:sz="0" w:space="0" w:color="auto"/>
                                                                            <w:bottom w:val="none" w:sz="0" w:space="0" w:color="auto"/>
                                                                            <w:right w:val="none" w:sz="0" w:space="0" w:color="auto"/>
                                                                          </w:divBdr>
                                                                          <w:divsChild>
                                                                            <w:div w:id="898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191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771651">
                              <w:marLeft w:val="0"/>
                              <w:marRight w:val="0"/>
                              <w:marTop w:val="0"/>
                              <w:marBottom w:val="0"/>
                              <w:divBdr>
                                <w:top w:val="single" w:sz="2" w:space="0" w:color="D0D0D0"/>
                                <w:left w:val="single" w:sz="2" w:space="0" w:color="D0D0D0"/>
                                <w:bottom w:val="single" w:sz="2" w:space="0" w:color="D0D0D0"/>
                                <w:right w:val="single" w:sz="2" w:space="0" w:color="D0D0D0"/>
                              </w:divBdr>
                              <w:divsChild>
                                <w:div w:id="1023944382">
                                  <w:marLeft w:val="0"/>
                                  <w:marRight w:val="0"/>
                                  <w:marTop w:val="0"/>
                                  <w:marBottom w:val="0"/>
                                  <w:divBdr>
                                    <w:top w:val="none" w:sz="0" w:space="0" w:color="auto"/>
                                    <w:left w:val="none" w:sz="0" w:space="0" w:color="auto"/>
                                    <w:bottom w:val="none" w:sz="0" w:space="0" w:color="auto"/>
                                    <w:right w:val="none" w:sz="0" w:space="0" w:color="auto"/>
                                  </w:divBdr>
                                  <w:divsChild>
                                    <w:div w:id="543250757">
                                      <w:marLeft w:val="0"/>
                                      <w:marRight w:val="0"/>
                                      <w:marTop w:val="0"/>
                                      <w:marBottom w:val="0"/>
                                      <w:divBdr>
                                        <w:top w:val="none" w:sz="0" w:space="0" w:color="auto"/>
                                        <w:left w:val="none" w:sz="0" w:space="0" w:color="auto"/>
                                        <w:bottom w:val="none" w:sz="0" w:space="0" w:color="auto"/>
                                        <w:right w:val="none" w:sz="0" w:space="0" w:color="auto"/>
                                      </w:divBdr>
                                      <w:divsChild>
                                        <w:div w:id="153302227">
                                          <w:marLeft w:val="0"/>
                                          <w:marRight w:val="0"/>
                                          <w:marTop w:val="0"/>
                                          <w:marBottom w:val="60"/>
                                          <w:divBdr>
                                            <w:top w:val="none" w:sz="0" w:space="0" w:color="auto"/>
                                            <w:left w:val="none" w:sz="0" w:space="0" w:color="auto"/>
                                            <w:bottom w:val="none" w:sz="0" w:space="0" w:color="auto"/>
                                            <w:right w:val="none" w:sz="0" w:space="0" w:color="auto"/>
                                          </w:divBdr>
                                          <w:divsChild>
                                            <w:div w:id="518080460">
                                              <w:marLeft w:val="0"/>
                                              <w:marRight w:val="0"/>
                                              <w:marTop w:val="0"/>
                                              <w:marBottom w:val="0"/>
                                              <w:divBdr>
                                                <w:top w:val="none" w:sz="0" w:space="0" w:color="auto"/>
                                                <w:left w:val="none" w:sz="0" w:space="0" w:color="auto"/>
                                                <w:bottom w:val="none" w:sz="0" w:space="0" w:color="auto"/>
                                                <w:right w:val="none" w:sz="0" w:space="0" w:color="auto"/>
                                              </w:divBdr>
                                              <w:divsChild>
                                                <w:div w:id="484594071">
                                                  <w:marLeft w:val="0"/>
                                                  <w:marRight w:val="0"/>
                                                  <w:marTop w:val="0"/>
                                                  <w:marBottom w:val="0"/>
                                                  <w:divBdr>
                                                    <w:top w:val="none" w:sz="0" w:space="0" w:color="auto"/>
                                                    <w:left w:val="none" w:sz="0" w:space="0" w:color="auto"/>
                                                    <w:bottom w:val="none" w:sz="0" w:space="0" w:color="auto"/>
                                                    <w:right w:val="none" w:sz="0" w:space="0" w:color="auto"/>
                                                  </w:divBdr>
                                                  <w:divsChild>
                                                    <w:div w:id="1758987782">
                                                      <w:marLeft w:val="0"/>
                                                      <w:marRight w:val="0"/>
                                                      <w:marTop w:val="0"/>
                                                      <w:marBottom w:val="0"/>
                                                      <w:divBdr>
                                                        <w:top w:val="none" w:sz="0" w:space="0" w:color="auto"/>
                                                        <w:left w:val="none" w:sz="0" w:space="0" w:color="auto"/>
                                                        <w:bottom w:val="none" w:sz="0" w:space="0" w:color="auto"/>
                                                        <w:right w:val="none" w:sz="0" w:space="0" w:color="auto"/>
                                                      </w:divBdr>
                                                      <w:divsChild>
                                                        <w:div w:id="16202252">
                                                          <w:marLeft w:val="0"/>
                                                          <w:marRight w:val="0"/>
                                                          <w:marTop w:val="0"/>
                                                          <w:marBottom w:val="0"/>
                                                          <w:divBdr>
                                                            <w:top w:val="none" w:sz="0" w:space="0" w:color="auto"/>
                                                            <w:left w:val="none" w:sz="0" w:space="0" w:color="auto"/>
                                                            <w:bottom w:val="none" w:sz="0" w:space="0" w:color="auto"/>
                                                            <w:right w:val="none" w:sz="0" w:space="0" w:color="auto"/>
                                                          </w:divBdr>
                                                          <w:divsChild>
                                                            <w:div w:id="590436725">
                                                              <w:marLeft w:val="0"/>
                                                              <w:marRight w:val="0"/>
                                                              <w:marTop w:val="0"/>
                                                              <w:marBottom w:val="0"/>
                                                              <w:divBdr>
                                                                <w:top w:val="none" w:sz="0" w:space="0" w:color="auto"/>
                                                                <w:left w:val="none" w:sz="0" w:space="0" w:color="auto"/>
                                                                <w:bottom w:val="none" w:sz="0" w:space="0" w:color="auto"/>
                                                                <w:right w:val="none" w:sz="0" w:space="0" w:color="auto"/>
                                                              </w:divBdr>
                                                              <w:divsChild>
                                                                <w:div w:id="610861143">
                                                                  <w:marLeft w:val="0"/>
                                                                  <w:marRight w:val="0"/>
                                                                  <w:marTop w:val="0"/>
                                                                  <w:marBottom w:val="0"/>
                                                                  <w:divBdr>
                                                                    <w:top w:val="none" w:sz="0" w:space="0" w:color="auto"/>
                                                                    <w:left w:val="none" w:sz="0" w:space="0" w:color="auto"/>
                                                                    <w:bottom w:val="none" w:sz="0" w:space="0" w:color="auto"/>
                                                                    <w:right w:val="none" w:sz="0" w:space="0" w:color="auto"/>
                                                                  </w:divBdr>
                                                                </w:div>
                                                                <w:div w:id="1313605323">
                                                                  <w:marLeft w:val="0"/>
                                                                  <w:marRight w:val="0"/>
                                                                  <w:marTop w:val="0"/>
                                                                  <w:marBottom w:val="0"/>
                                                                  <w:divBdr>
                                                                    <w:top w:val="none" w:sz="0" w:space="0" w:color="auto"/>
                                                                    <w:left w:val="none" w:sz="0" w:space="0" w:color="auto"/>
                                                                    <w:bottom w:val="none" w:sz="0" w:space="0" w:color="auto"/>
                                                                    <w:right w:val="none" w:sz="0" w:space="0" w:color="auto"/>
                                                                  </w:divBdr>
                                                                </w:div>
                                                                <w:div w:id="199919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160381">
                                                          <w:marLeft w:val="0"/>
                                                          <w:marRight w:val="0"/>
                                                          <w:marTop w:val="0"/>
                                                          <w:marBottom w:val="0"/>
                                                          <w:divBdr>
                                                            <w:top w:val="none" w:sz="0" w:space="0" w:color="auto"/>
                                                            <w:left w:val="none" w:sz="0" w:space="0" w:color="auto"/>
                                                            <w:bottom w:val="none" w:sz="0" w:space="0" w:color="auto"/>
                                                            <w:right w:val="none" w:sz="0" w:space="0" w:color="auto"/>
                                                          </w:divBdr>
                                                        </w:div>
                                                        <w:div w:id="165375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0265906">
                              <w:marLeft w:val="0"/>
                              <w:marRight w:val="0"/>
                              <w:marTop w:val="0"/>
                              <w:marBottom w:val="0"/>
                              <w:divBdr>
                                <w:top w:val="single" w:sz="2" w:space="0" w:color="D0D0D0"/>
                                <w:left w:val="single" w:sz="2" w:space="0" w:color="D0D0D0"/>
                                <w:bottom w:val="single" w:sz="2" w:space="0" w:color="D0D0D0"/>
                                <w:right w:val="single" w:sz="2" w:space="0" w:color="D0D0D0"/>
                              </w:divBdr>
                              <w:divsChild>
                                <w:div w:id="837186207">
                                  <w:marLeft w:val="0"/>
                                  <w:marRight w:val="0"/>
                                  <w:marTop w:val="0"/>
                                  <w:marBottom w:val="0"/>
                                  <w:divBdr>
                                    <w:top w:val="none" w:sz="0" w:space="0" w:color="auto"/>
                                    <w:left w:val="none" w:sz="0" w:space="0" w:color="auto"/>
                                    <w:bottom w:val="none" w:sz="0" w:space="0" w:color="auto"/>
                                    <w:right w:val="none" w:sz="0" w:space="0" w:color="auto"/>
                                  </w:divBdr>
                                  <w:divsChild>
                                    <w:div w:id="1690059065">
                                      <w:marLeft w:val="0"/>
                                      <w:marRight w:val="0"/>
                                      <w:marTop w:val="0"/>
                                      <w:marBottom w:val="0"/>
                                      <w:divBdr>
                                        <w:top w:val="none" w:sz="0" w:space="0" w:color="auto"/>
                                        <w:left w:val="none" w:sz="0" w:space="0" w:color="auto"/>
                                        <w:bottom w:val="none" w:sz="0" w:space="0" w:color="auto"/>
                                        <w:right w:val="none" w:sz="0" w:space="0" w:color="auto"/>
                                      </w:divBdr>
                                      <w:divsChild>
                                        <w:div w:id="2127767574">
                                          <w:marLeft w:val="0"/>
                                          <w:marRight w:val="0"/>
                                          <w:marTop w:val="0"/>
                                          <w:marBottom w:val="60"/>
                                          <w:divBdr>
                                            <w:top w:val="none" w:sz="0" w:space="0" w:color="auto"/>
                                            <w:left w:val="none" w:sz="0" w:space="0" w:color="auto"/>
                                            <w:bottom w:val="none" w:sz="0" w:space="0" w:color="auto"/>
                                            <w:right w:val="none" w:sz="0" w:space="0" w:color="auto"/>
                                          </w:divBdr>
                                          <w:divsChild>
                                            <w:div w:id="1603413388">
                                              <w:marLeft w:val="0"/>
                                              <w:marRight w:val="0"/>
                                              <w:marTop w:val="0"/>
                                              <w:marBottom w:val="0"/>
                                              <w:divBdr>
                                                <w:top w:val="none" w:sz="0" w:space="0" w:color="auto"/>
                                                <w:left w:val="none" w:sz="0" w:space="0" w:color="auto"/>
                                                <w:bottom w:val="none" w:sz="0" w:space="0" w:color="auto"/>
                                                <w:right w:val="none" w:sz="0" w:space="0" w:color="auto"/>
                                              </w:divBdr>
                                              <w:divsChild>
                                                <w:div w:id="1613397187">
                                                  <w:marLeft w:val="0"/>
                                                  <w:marRight w:val="0"/>
                                                  <w:marTop w:val="0"/>
                                                  <w:marBottom w:val="0"/>
                                                  <w:divBdr>
                                                    <w:top w:val="none" w:sz="0" w:space="0" w:color="auto"/>
                                                    <w:left w:val="none" w:sz="0" w:space="0" w:color="auto"/>
                                                    <w:bottom w:val="none" w:sz="0" w:space="0" w:color="auto"/>
                                                    <w:right w:val="none" w:sz="0" w:space="0" w:color="auto"/>
                                                  </w:divBdr>
                                                  <w:divsChild>
                                                    <w:div w:id="1789733877">
                                                      <w:marLeft w:val="0"/>
                                                      <w:marRight w:val="0"/>
                                                      <w:marTop w:val="0"/>
                                                      <w:marBottom w:val="0"/>
                                                      <w:divBdr>
                                                        <w:top w:val="none" w:sz="0" w:space="0" w:color="auto"/>
                                                        <w:left w:val="none" w:sz="0" w:space="0" w:color="auto"/>
                                                        <w:bottom w:val="none" w:sz="0" w:space="0" w:color="auto"/>
                                                        <w:right w:val="none" w:sz="0" w:space="0" w:color="auto"/>
                                                      </w:divBdr>
                                                      <w:divsChild>
                                                        <w:div w:id="73013519">
                                                          <w:marLeft w:val="0"/>
                                                          <w:marRight w:val="0"/>
                                                          <w:marTop w:val="0"/>
                                                          <w:marBottom w:val="0"/>
                                                          <w:divBdr>
                                                            <w:top w:val="none" w:sz="0" w:space="0" w:color="auto"/>
                                                            <w:left w:val="none" w:sz="0" w:space="0" w:color="auto"/>
                                                            <w:bottom w:val="none" w:sz="0" w:space="0" w:color="auto"/>
                                                            <w:right w:val="none" w:sz="0" w:space="0" w:color="auto"/>
                                                          </w:divBdr>
                                                          <w:divsChild>
                                                            <w:div w:id="1192498071">
                                                              <w:marLeft w:val="0"/>
                                                              <w:marRight w:val="0"/>
                                                              <w:marTop w:val="0"/>
                                                              <w:marBottom w:val="0"/>
                                                              <w:divBdr>
                                                                <w:top w:val="none" w:sz="0" w:space="0" w:color="auto"/>
                                                                <w:left w:val="none" w:sz="0" w:space="0" w:color="auto"/>
                                                                <w:bottom w:val="none" w:sz="0" w:space="0" w:color="auto"/>
                                                                <w:right w:val="none" w:sz="0" w:space="0" w:color="auto"/>
                                                              </w:divBdr>
                                                              <w:divsChild>
                                                                <w:div w:id="126509852">
                                                                  <w:marLeft w:val="0"/>
                                                                  <w:marRight w:val="0"/>
                                                                  <w:marTop w:val="0"/>
                                                                  <w:marBottom w:val="0"/>
                                                                  <w:divBdr>
                                                                    <w:top w:val="none" w:sz="0" w:space="0" w:color="auto"/>
                                                                    <w:left w:val="none" w:sz="0" w:space="0" w:color="auto"/>
                                                                    <w:bottom w:val="none" w:sz="0" w:space="0" w:color="auto"/>
                                                                    <w:right w:val="none" w:sz="0" w:space="0" w:color="auto"/>
                                                                  </w:divBdr>
                                                                  <w:divsChild>
                                                                    <w:div w:id="126703560">
                                                                      <w:marLeft w:val="0"/>
                                                                      <w:marRight w:val="0"/>
                                                                      <w:marTop w:val="0"/>
                                                                      <w:marBottom w:val="60"/>
                                                                      <w:divBdr>
                                                                        <w:top w:val="none" w:sz="0" w:space="0" w:color="auto"/>
                                                                        <w:left w:val="none" w:sz="0" w:space="0" w:color="auto"/>
                                                                        <w:bottom w:val="none" w:sz="0" w:space="0" w:color="auto"/>
                                                                        <w:right w:val="none" w:sz="0" w:space="0" w:color="auto"/>
                                                                      </w:divBdr>
                                                                      <w:divsChild>
                                                                        <w:div w:id="241918469">
                                                                          <w:marLeft w:val="0"/>
                                                                          <w:marRight w:val="0"/>
                                                                          <w:marTop w:val="0"/>
                                                                          <w:marBottom w:val="0"/>
                                                                          <w:divBdr>
                                                                            <w:top w:val="none" w:sz="0" w:space="0" w:color="auto"/>
                                                                            <w:left w:val="none" w:sz="0" w:space="0" w:color="auto"/>
                                                                            <w:bottom w:val="none" w:sz="0" w:space="0" w:color="auto"/>
                                                                            <w:right w:val="none" w:sz="0" w:space="0" w:color="auto"/>
                                                                          </w:divBdr>
                                                                          <w:divsChild>
                                                                            <w:div w:id="46701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155088">
                                                                      <w:marLeft w:val="0"/>
                                                                      <w:marRight w:val="0"/>
                                                                      <w:marTop w:val="0"/>
                                                                      <w:marBottom w:val="60"/>
                                                                      <w:divBdr>
                                                                        <w:top w:val="none" w:sz="0" w:space="0" w:color="auto"/>
                                                                        <w:left w:val="none" w:sz="0" w:space="0" w:color="auto"/>
                                                                        <w:bottom w:val="none" w:sz="0" w:space="0" w:color="auto"/>
                                                                        <w:right w:val="none" w:sz="0" w:space="0" w:color="auto"/>
                                                                      </w:divBdr>
                                                                      <w:divsChild>
                                                                        <w:div w:id="1522695668">
                                                                          <w:marLeft w:val="0"/>
                                                                          <w:marRight w:val="0"/>
                                                                          <w:marTop w:val="0"/>
                                                                          <w:marBottom w:val="0"/>
                                                                          <w:divBdr>
                                                                            <w:top w:val="none" w:sz="0" w:space="0" w:color="auto"/>
                                                                            <w:left w:val="none" w:sz="0" w:space="0" w:color="auto"/>
                                                                            <w:bottom w:val="none" w:sz="0" w:space="0" w:color="auto"/>
                                                                            <w:right w:val="none" w:sz="0" w:space="0" w:color="auto"/>
                                                                          </w:divBdr>
                                                                          <w:divsChild>
                                                                            <w:div w:id="82189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6859869">
                                                          <w:marLeft w:val="0"/>
                                                          <w:marRight w:val="0"/>
                                                          <w:marTop w:val="0"/>
                                                          <w:marBottom w:val="0"/>
                                                          <w:divBdr>
                                                            <w:top w:val="none" w:sz="0" w:space="0" w:color="auto"/>
                                                            <w:left w:val="none" w:sz="0" w:space="0" w:color="auto"/>
                                                            <w:bottom w:val="none" w:sz="0" w:space="0" w:color="auto"/>
                                                            <w:right w:val="none" w:sz="0" w:space="0" w:color="auto"/>
                                                          </w:divBdr>
                                                        </w:div>
                                                        <w:div w:id="89990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4468892">
                              <w:marLeft w:val="0"/>
                              <w:marRight w:val="0"/>
                              <w:marTop w:val="0"/>
                              <w:marBottom w:val="0"/>
                              <w:divBdr>
                                <w:top w:val="single" w:sz="2" w:space="0" w:color="D0D0D0"/>
                                <w:left w:val="single" w:sz="2" w:space="0" w:color="D0D0D0"/>
                                <w:bottom w:val="single" w:sz="2" w:space="0" w:color="D0D0D0"/>
                                <w:right w:val="single" w:sz="2" w:space="0" w:color="D0D0D0"/>
                              </w:divBdr>
                              <w:divsChild>
                                <w:div w:id="820315146">
                                  <w:marLeft w:val="0"/>
                                  <w:marRight w:val="0"/>
                                  <w:marTop w:val="0"/>
                                  <w:marBottom w:val="0"/>
                                  <w:divBdr>
                                    <w:top w:val="none" w:sz="0" w:space="0" w:color="auto"/>
                                    <w:left w:val="none" w:sz="0" w:space="0" w:color="auto"/>
                                    <w:bottom w:val="none" w:sz="0" w:space="0" w:color="auto"/>
                                    <w:right w:val="none" w:sz="0" w:space="0" w:color="auto"/>
                                  </w:divBdr>
                                  <w:divsChild>
                                    <w:div w:id="1587807907">
                                      <w:marLeft w:val="0"/>
                                      <w:marRight w:val="0"/>
                                      <w:marTop w:val="0"/>
                                      <w:marBottom w:val="0"/>
                                      <w:divBdr>
                                        <w:top w:val="none" w:sz="0" w:space="0" w:color="auto"/>
                                        <w:left w:val="none" w:sz="0" w:space="0" w:color="auto"/>
                                        <w:bottom w:val="none" w:sz="0" w:space="0" w:color="auto"/>
                                        <w:right w:val="none" w:sz="0" w:space="0" w:color="auto"/>
                                      </w:divBdr>
                                      <w:divsChild>
                                        <w:div w:id="219218923">
                                          <w:marLeft w:val="0"/>
                                          <w:marRight w:val="0"/>
                                          <w:marTop w:val="0"/>
                                          <w:marBottom w:val="60"/>
                                          <w:divBdr>
                                            <w:top w:val="none" w:sz="0" w:space="0" w:color="auto"/>
                                            <w:left w:val="none" w:sz="0" w:space="0" w:color="auto"/>
                                            <w:bottom w:val="none" w:sz="0" w:space="0" w:color="auto"/>
                                            <w:right w:val="none" w:sz="0" w:space="0" w:color="auto"/>
                                          </w:divBdr>
                                          <w:divsChild>
                                            <w:div w:id="1973905566">
                                              <w:marLeft w:val="0"/>
                                              <w:marRight w:val="0"/>
                                              <w:marTop w:val="0"/>
                                              <w:marBottom w:val="0"/>
                                              <w:divBdr>
                                                <w:top w:val="none" w:sz="0" w:space="0" w:color="auto"/>
                                                <w:left w:val="none" w:sz="0" w:space="0" w:color="auto"/>
                                                <w:bottom w:val="none" w:sz="0" w:space="0" w:color="auto"/>
                                                <w:right w:val="none" w:sz="0" w:space="0" w:color="auto"/>
                                              </w:divBdr>
                                              <w:divsChild>
                                                <w:div w:id="1967082878">
                                                  <w:marLeft w:val="0"/>
                                                  <w:marRight w:val="0"/>
                                                  <w:marTop w:val="0"/>
                                                  <w:marBottom w:val="0"/>
                                                  <w:divBdr>
                                                    <w:top w:val="none" w:sz="0" w:space="0" w:color="auto"/>
                                                    <w:left w:val="none" w:sz="0" w:space="0" w:color="auto"/>
                                                    <w:bottom w:val="none" w:sz="0" w:space="0" w:color="auto"/>
                                                    <w:right w:val="none" w:sz="0" w:space="0" w:color="auto"/>
                                                  </w:divBdr>
                                                  <w:divsChild>
                                                    <w:div w:id="1701658915">
                                                      <w:marLeft w:val="0"/>
                                                      <w:marRight w:val="0"/>
                                                      <w:marTop w:val="0"/>
                                                      <w:marBottom w:val="0"/>
                                                      <w:divBdr>
                                                        <w:top w:val="none" w:sz="0" w:space="0" w:color="auto"/>
                                                        <w:left w:val="none" w:sz="0" w:space="0" w:color="auto"/>
                                                        <w:bottom w:val="none" w:sz="0" w:space="0" w:color="auto"/>
                                                        <w:right w:val="none" w:sz="0" w:space="0" w:color="auto"/>
                                                      </w:divBdr>
                                                      <w:divsChild>
                                                        <w:div w:id="60517969">
                                                          <w:marLeft w:val="0"/>
                                                          <w:marRight w:val="0"/>
                                                          <w:marTop w:val="0"/>
                                                          <w:marBottom w:val="0"/>
                                                          <w:divBdr>
                                                            <w:top w:val="none" w:sz="0" w:space="0" w:color="auto"/>
                                                            <w:left w:val="none" w:sz="0" w:space="0" w:color="auto"/>
                                                            <w:bottom w:val="none" w:sz="0" w:space="0" w:color="auto"/>
                                                            <w:right w:val="none" w:sz="0" w:space="0" w:color="auto"/>
                                                          </w:divBdr>
                                                        </w:div>
                                                        <w:div w:id="450784183">
                                                          <w:marLeft w:val="0"/>
                                                          <w:marRight w:val="0"/>
                                                          <w:marTop w:val="0"/>
                                                          <w:marBottom w:val="0"/>
                                                          <w:divBdr>
                                                            <w:top w:val="none" w:sz="0" w:space="0" w:color="auto"/>
                                                            <w:left w:val="none" w:sz="0" w:space="0" w:color="auto"/>
                                                            <w:bottom w:val="none" w:sz="0" w:space="0" w:color="auto"/>
                                                            <w:right w:val="none" w:sz="0" w:space="0" w:color="auto"/>
                                                          </w:divBdr>
                                                        </w:div>
                                                        <w:div w:id="1770000705">
                                                          <w:marLeft w:val="0"/>
                                                          <w:marRight w:val="0"/>
                                                          <w:marTop w:val="0"/>
                                                          <w:marBottom w:val="0"/>
                                                          <w:divBdr>
                                                            <w:top w:val="none" w:sz="0" w:space="0" w:color="auto"/>
                                                            <w:left w:val="none" w:sz="0" w:space="0" w:color="auto"/>
                                                            <w:bottom w:val="none" w:sz="0" w:space="0" w:color="auto"/>
                                                            <w:right w:val="none" w:sz="0" w:space="0" w:color="auto"/>
                                                          </w:divBdr>
                                                          <w:divsChild>
                                                            <w:div w:id="533156572">
                                                              <w:marLeft w:val="0"/>
                                                              <w:marRight w:val="0"/>
                                                              <w:marTop w:val="0"/>
                                                              <w:marBottom w:val="0"/>
                                                              <w:divBdr>
                                                                <w:top w:val="none" w:sz="0" w:space="0" w:color="auto"/>
                                                                <w:left w:val="none" w:sz="0" w:space="0" w:color="auto"/>
                                                                <w:bottom w:val="none" w:sz="0" w:space="0" w:color="auto"/>
                                                                <w:right w:val="none" w:sz="0" w:space="0" w:color="auto"/>
                                                              </w:divBdr>
                                                              <w:divsChild>
                                                                <w:div w:id="991251188">
                                                                  <w:marLeft w:val="0"/>
                                                                  <w:marRight w:val="0"/>
                                                                  <w:marTop w:val="0"/>
                                                                  <w:marBottom w:val="0"/>
                                                                  <w:divBdr>
                                                                    <w:top w:val="none" w:sz="0" w:space="0" w:color="auto"/>
                                                                    <w:left w:val="none" w:sz="0" w:space="0" w:color="auto"/>
                                                                    <w:bottom w:val="none" w:sz="0" w:space="0" w:color="auto"/>
                                                                    <w:right w:val="none" w:sz="0" w:space="0" w:color="auto"/>
                                                                  </w:divBdr>
                                                                  <w:divsChild>
                                                                    <w:div w:id="471487545">
                                                                      <w:marLeft w:val="0"/>
                                                                      <w:marRight w:val="0"/>
                                                                      <w:marTop w:val="0"/>
                                                                      <w:marBottom w:val="60"/>
                                                                      <w:divBdr>
                                                                        <w:top w:val="none" w:sz="0" w:space="0" w:color="auto"/>
                                                                        <w:left w:val="none" w:sz="0" w:space="0" w:color="auto"/>
                                                                        <w:bottom w:val="none" w:sz="0" w:space="0" w:color="auto"/>
                                                                        <w:right w:val="none" w:sz="0" w:space="0" w:color="auto"/>
                                                                      </w:divBdr>
                                                                      <w:divsChild>
                                                                        <w:div w:id="1004477075">
                                                                          <w:marLeft w:val="0"/>
                                                                          <w:marRight w:val="0"/>
                                                                          <w:marTop w:val="0"/>
                                                                          <w:marBottom w:val="0"/>
                                                                          <w:divBdr>
                                                                            <w:top w:val="none" w:sz="0" w:space="0" w:color="auto"/>
                                                                            <w:left w:val="none" w:sz="0" w:space="0" w:color="auto"/>
                                                                            <w:bottom w:val="none" w:sz="0" w:space="0" w:color="auto"/>
                                                                            <w:right w:val="none" w:sz="0" w:space="0" w:color="auto"/>
                                                                          </w:divBdr>
                                                                          <w:divsChild>
                                                                            <w:div w:id="84308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1931554">
      <w:bodyDiv w:val="1"/>
      <w:marLeft w:val="0"/>
      <w:marRight w:val="0"/>
      <w:marTop w:val="0"/>
      <w:marBottom w:val="0"/>
      <w:divBdr>
        <w:top w:val="none" w:sz="0" w:space="0" w:color="auto"/>
        <w:left w:val="none" w:sz="0" w:space="0" w:color="auto"/>
        <w:bottom w:val="none" w:sz="0" w:space="0" w:color="auto"/>
        <w:right w:val="none" w:sz="0" w:space="0" w:color="auto"/>
      </w:divBdr>
    </w:div>
    <w:div w:id="1706558017">
      <w:bodyDiv w:val="1"/>
      <w:marLeft w:val="0"/>
      <w:marRight w:val="0"/>
      <w:marTop w:val="0"/>
      <w:marBottom w:val="0"/>
      <w:divBdr>
        <w:top w:val="none" w:sz="0" w:space="0" w:color="auto"/>
        <w:left w:val="none" w:sz="0" w:space="0" w:color="auto"/>
        <w:bottom w:val="none" w:sz="0" w:space="0" w:color="auto"/>
        <w:right w:val="none" w:sz="0" w:space="0" w:color="auto"/>
      </w:divBdr>
      <w:divsChild>
        <w:div w:id="564921827">
          <w:marLeft w:val="0"/>
          <w:marRight w:val="0"/>
          <w:marTop w:val="0"/>
          <w:marBottom w:val="0"/>
          <w:divBdr>
            <w:top w:val="single" w:sz="2" w:space="0" w:color="D0D0D0"/>
            <w:left w:val="single" w:sz="2" w:space="0" w:color="D0D0D0"/>
            <w:bottom w:val="single" w:sz="2" w:space="0" w:color="D0D0D0"/>
            <w:right w:val="single" w:sz="2" w:space="0" w:color="D0D0D0"/>
          </w:divBdr>
          <w:divsChild>
            <w:div w:id="985084148">
              <w:marLeft w:val="0"/>
              <w:marRight w:val="0"/>
              <w:marTop w:val="0"/>
              <w:marBottom w:val="0"/>
              <w:divBdr>
                <w:top w:val="none" w:sz="0" w:space="0" w:color="auto"/>
                <w:left w:val="none" w:sz="0" w:space="0" w:color="auto"/>
                <w:bottom w:val="none" w:sz="0" w:space="0" w:color="auto"/>
                <w:right w:val="none" w:sz="0" w:space="0" w:color="auto"/>
              </w:divBdr>
              <w:divsChild>
                <w:div w:id="649557108">
                  <w:marLeft w:val="0"/>
                  <w:marRight w:val="0"/>
                  <w:marTop w:val="0"/>
                  <w:marBottom w:val="0"/>
                  <w:divBdr>
                    <w:top w:val="none" w:sz="0" w:space="0" w:color="auto"/>
                    <w:left w:val="none" w:sz="0" w:space="0" w:color="auto"/>
                    <w:bottom w:val="none" w:sz="0" w:space="0" w:color="auto"/>
                    <w:right w:val="none" w:sz="0" w:space="0" w:color="auto"/>
                  </w:divBdr>
                  <w:divsChild>
                    <w:div w:id="1901869251">
                      <w:marLeft w:val="0"/>
                      <w:marRight w:val="0"/>
                      <w:marTop w:val="0"/>
                      <w:marBottom w:val="60"/>
                      <w:divBdr>
                        <w:top w:val="none" w:sz="0" w:space="0" w:color="auto"/>
                        <w:left w:val="none" w:sz="0" w:space="0" w:color="auto"/>
                        <w:bottom w:val="none" w:sz="0" w:space="0" w:color="auto"/>
                        <w:right w:val="none" w:sz="0" w:space="0" w:color="auto"/>
                      </w:divBdr>
                      <w:divsChild>
                        <w:div w:id="1645429180">
                          <w:marLeft w:val="0"/>
                          <w:marRight w:val="0"/>
                          <w:marTop w:val="0"/>
                          <w:marBottom w:val="0"/>
                          <w:divBdr>
                            <w:top w:val="none" w:sz="0" w:space="0" w:color="auto"/>
                            <w:left w:val="none" w:sz="0" w:space="0" w:color="auto"/>
                            <w:bottom w:val="none" w:sz="0" w:space="0" w:color="auto"/>
                            <w:right w:val="none" w:sz="0" w:space="0" w:color="auto"/>
                          </w:divBdr>
                          <w:divsChild>
                            <w:div w:id="1326591272">
                              <w:marLeft w:val="0"/>
                              <w:marRight w:val="0"/>
                              <w:marTop w:val="0"/>
                              <w:marBottom w:val="0"/>
                              <w:divBdr>
                                <w:top w:val="none" w:sz="0" w:space="0" w:color="auto"/>
                                <w:left w:val="none" w:sz="0" w:space="0" w:color="auto"/>
                                <w:bottom w:val="none" w:sz="0" w:space="0" w:color="auto"/>
                                <w:right w:val="none" w:sz="0" w:space="0" w:color="auto"/>
                              </w:divBdr>
                              <w:divsChild>
                                <w:div w:id="1313482810">
                                  <w:marLeft w:val="0"/>
                                  <w:marRight w:val="0"/>
                                  <w:marTop w:val="0"/>
                                  <w:marBottom w:val="0"/>
                                  <w:divBdr>
                                    <w:top w:val="none" w:sz="0" w:space="0" w:color="auto"/>
                                    <w:left w:val="none" w:sz="0" w:space="0" w:color="auto"/>
                                    <w:bottom w:val="none" w:sz="0" w:space="0" w:color="auto"/>
                                    <w:right w:val="none" w:sz="0" w:space="0" w:color="auto"/>
                                  </w:divBdr>
                                  <w:divsChild>
                                    <w:div w:id="1997685199">
                                      <w:marLeft w:val="0"/>
                                      <w:marRight w:val="0"/>
                                      <w:marTop w:val="0"/>
                                      <w:marBottom w:val="0"/>
                                      <w:divBdr>
                                        <w:top w:val="none" w:sz="0" w:space="0" w:color="auto"/>
                                        <w:left w:val="none" w:sz="0" w:space="0" w:color="auto"/>
                                        <w:bottom w:val="none" w:sz="0" w:space="0" w:color="auto"/>
                                        <w:right w:val="none" w:sz="0" w:space="0" w:color="auto"/>
                                      </w:divBdr>
                                      <w:divsChild>
                                        <w:div w:id="1131021732">
                                          <w:marLeft w:val="0"/>
                                          <w:marRight w:val="0"/>
                                          <w:marTop w:val="0"/>
                                          <w:marBottom w:val="60"/>
                                          <w:divBdr>
                                            <w:top w:val="none" w:sz="0" w:space="0" w:color="auto"/>
                                            <w:left w:val="none" w:sz="0" w:space="0" w:color="auto"/>
                                            <w:bottom w:val="none" w:sz="0" w:space="0" w:color="auto"/>
                                            <w:right w:val="none" w:sz="0" w:space="0" w:color="auto"/>
                                          </w:divBdr>
                                          <w:divsChild>
                                            <w:div w:id="1843616269">
                                              <w:marLeft w:val="0"/>
                                              <w:marRight w:val="0"/>
                                              <w:marTop w:val="0"/>
                                              <w:marBottom w:val="0"/>
                                              <w:divBdr>
                                                <w:top w:val="none" w:sz="0" w:space="0" w:color="auto"/>
                                                <w:left w:val="none" w:sz="0" w:space="0" w:color="auto"/>
                                                <w:bottom w:val="none" w:sz="0" w:space="0" w:color="auto"/>
                                                <w:right w:val="none" w:sz="0" w:space="0" w:color="auto"/>
                                              </w:divBdr>
                                              <w:divsChild>
                                                <w:div w:id="136914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9255905">
          <w:marLeft w:val="0"/>
          <w:marRight w:val="0"/>
          <w:marTop w:val="0"/>
          <w:marBottom w:val="0"/>
          <w:divBdr>
            <w:top w:val="single" w:sz="2" w:space="0" w:color="D0D0D0"/>
            <w:left w:val="single" w:sz="2" w:space="0" w:color="D0D0D0"/>
            <w:bottom w:val="single" w:sz="2" w:space="0" w:color="D0D0D0"/>
            <w:right w:val="single" w:sz="2" w:space="0" w:color="D0D0D0"/>
          </w:divBdr>
          <w:divsChild>
            <w:div w:id="259879962">
              <w:marLeft w:val="0"/>
              <w:marRight w:val="0"/>
              <w:marTop w:val="0"/>
              <w:marBottom w:val="0"/>
              <w:divBdr>
                <w:top w:val="none" w:sz="0" w:space="0" w:color="auto"/>
                <w:left w:val="none" w:sz="0" w:space="0" w:color="auto"/>
                <w:bottom w:val="none" w:sz="0" w:space="0" w:color="auto"/>
                <w:right w:val="none" w:sz="0" w:space="0" w:color="auto"/>
              </w:divBdr>
              <w:divsChild>
                <w:div w:id="27878187">
                  <w:marLeft w:val="0"/>
                  <w:marRight w:val="0"/>
                  <w:marTop w:val="0"/>
                  <w:marBottom w:val="0"/>
                  <w:divBdr>
                    <w:top w:val="none" w:sz="0" w:space="0" w:color="auto"/>
                    <w:left w:val="none" w:sz="0" w:space="0" w:color="auto"/>
                    <w:bottom w:val="none" w:sz="0" w:space="0" w:color="auto"/>
                    <w:right w:val="none" w:sz="0" w:space="0" w:color="auto"/>
                  </w:divBdr>
                  <w:divsChild>
                    <w:div w:id="449012523">
                      <w:marLeft w:val="0"/>
                      <w:marRight w:val="0"/>
                      <w:marTop w:val="0"/>
                      <w:marBottom w:val="60"/>
                      <w:divBdr>
                        <w:top w:val="none" w:sz="0" w:space="0" w:color="auto"/>
                        <w:left w:val="none" w:sz="0" w:space="0" w:color="auto"/>
                        <w:bottom w:val="none" w:sz="0" w:space="0" w:color="auto"/>
                        <w:right w:val="none" w:sz="0" w:space="0" w:color="auto"/>
                      </w:divBdr>
                      <w:divsChild>
                        <w:div w:id="877620569">
                          <w:marLeft w:val="0"/>
                          <w:marRight w:val="0"/>
                          <w:marTop w:val="0"/>
                          <w:marBottom w:val="0"/>
                          <w:divBdr>
                            <w:top w:val="none" w:sz="0" w:space="0" w:color="auto"/>
                            <w:left w:val="none" w:sz="0" w:space="0" w:color="auto"/>
                            <w:bottom w:val="none" w:sz="0" w:space="0" w:color="auto"/>
                            <w:right w:val="none" w:sz="0" w:space="0" w:color="auto"/>
                          </w:divBdr>
                          <w:divsChild>
                            <w:div w:id="1690525073">
                              <w:marLeft w:val="0"/>
                              <w:marRight w:val="0"/>
                              <w:marTop w:val="0"/>
                              <w:marBottom w:val="0"/>
                              <w:divBdr>
                                <w:top w:val="none" w:sz="0" w:space="0" w:color="auto"/>
                                <w:left w:val="none" w:sz="0" w:space="0" w:color="auto"/>
                                <w:bottom w:val="none" w:sz="0" w:space="0" w:color="auto"/>
                                <w:right w:val="none" w:sz="0" w:space="0" w:color="auto"/>
                              </w:divBdr>
                              <w:divsChild>
                                <w:div w:id="846751123">
                                  <w:marLeft w:val="0"/>
                                  <w:marRight w:val="0"/>
                                  <w:marTop w:val="0"/>
                                  <w:marBottom w:val="0"/>
                                  <w:divBdr>
                                    <w:top w:val="none" w:sz="0" w:space="0" w:color="auto"/>
                                    <w:left w:val="none" w:sz="0" w:space="0" w:color="auto"/>
                                    <w:bottom w:val="none" w:sz="0" w:space="0" w:color="auto"/>
                                    <w:right w:val="none" w:sz="0" w:space="0" w:color="auto"/>
                                  </w:divBdr>
                                  <w:divsChild>
                                    <w:div w:id="81415672">
                                      <w:marLeft w:val="0"/>
                                      <w:marRight w:val="0"/>
                                      <w:marTop w:val="0"/>
                                      <w:marBottom w:val="0"/>
                                      <w:divBdr>
                                        <w:top w:val="none" w:sz="0" w:space="0" w:color="auto"/>
                                        <w:left w:val="none" w:sz="0" w:space="0" w:color="auto"/>
                                        <w:bottom w:val="none" w:sz="0" w:space="0" w:color="auto"/>
                                        <w:right w:val="none" w:sz="0" w:space="0" w:color="auto"/>
                                      </w:divBdr>
                                      <w:divsChild>
                                        <w:div w:id="1169444286">
                                          <w:marLeft w:val="0"/>
                                          <w:marRight w:val="0"/>
                                          <w:marTop w:val="0"/>
                                          <w:marBottom w:val="60"/>
                                          <w:divBdr>
                                            <w:top w:val="none" w:sz="0" w:space="0" w:color="auto"/>
                                            <w:left w:val="none" w:sz="0" w:space="0" w:color="auto"/>
                                            <w:bottom w:val="none" w:sz="0" w:space="0" w:color="auto"/>
                                            <w:right w:val="none" w:sz="0" w:space="0" w:color="auto"/>
                                          </w:divBdr>
                                          <w:divsChild>
                                            <w:div w:id="246573702">
                                              <w:marLeft w:val="0"/>
                                              <w:marRight w:val="0"/>
                                              <w:marTop w:val="0"/>
                                              <w:marBottom w:val="0"/>
                                              <w:divBdr>
                                                <w:top w:val="none" w:sz="0" w:space="0" w:color="auto"/>
                                                <w:left w:val="none" w:sz="0" w:space="0" w:color="auto"/>
                                                <w:bottom w:val="none" w:sz="0" w:space="0" w:color="auto"/>
                                                <w:right w:val="none" w:sz="0" w:space="0" w:color="auto"/>
                                              </w:divBdr>
                                              <w:divsChild>
                                                <w:div w:id="72391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8999069">
          <w:marLeft w:val="0"/>
          <w:marRight w:val="0"/>
          <w:marTop w:val="0"/>
          <w:marBottom w:val="0"/>
          <w:divBdr>
            <w:top w:val="single" w:sz="2" w:space="0" w:color="D0D0D0"/>
            <w:left w:val="single" w:sz="2" w:space="0" w:color="D0D0D0"/>
            <w:bottom w:val="single" w:sz="2" w:space="0" w:color="D0D0D0"/>
            <w:right w:val="single" w:sz="2" w:space="0" w:color="D0D0D0"/>
          </w:divBdr>
          <w:divsChild>
            <w:div w:id="700789775">
              <w:marLeft w:val="0"/>
              <w:marRight w:val="0"/>
              <w:marTop w:val="0"/>
              <w:marBottom w:val="0"/>
              <w:divBdr>
                <w:top w:val="none" w:sz="0" w:space="0" w:color="auto"/>
                <w:left w:val="none" w:sz="0" w:space="0" w:color="auto"/>
                <w:bottom w:val="none" w:sz="0" w:space="0" w:color="auto"/>
                <w:right w:val="none" w:sz="0" w:space="0" w:color="auto"/>
              </w:divBdr>
              <w:divsChild>
                <w:div w:id="862283404">
                  <w:marLeft w:val="0"/>
                  <w:marRight w:val="0"/>
                  <w:marTop w:val="0"/>
                  <w:marBottom w:val="0"/>
                  <w:divBdr>
                    <w:top w:val="none" w:sz="0" w:space="0" w:color="auto"/>
                    <w:left w:val="none" w:sz="0" w:space="0" w:color="auto"/>
                    <w:bottom w:val="none" w:sz="0" w:space="0" w:color="auto"/>
                    <w:right w:val="none" w:sz="0" w:space="0" w:color="auto"/>
                  </w:divBdr>
                  <w:divsChild>
                    <w:div w:id="2137019980">
                      <w:marLeft w:val="0"/>
                      <w:marRight w:val="0"/>
                      <w:marTop w:val="0"/>
                      <w:marBottom w:val="60"/>
                      <w:divBdr>
                        <w:top w:val="none" w:sz="0" w:space="0" w:color="auto"/>
                        <w:left w:val="none" w:sz="0" w:space="0" w:color="auto"/>
                        <w:bottom w:val="none" w:sz="0" w:space="0" w:color="auto"/>
                        <w:right w:val="none" w:sz="0" w:space="0" w:color="auto"/>
                      </w:divBdr>
                      <w:divsChild>
                        <w:div w:id="1902717494">
                          <w:marLeft w:val="0"/>
                          <w:marRight w:val="0"/>
                          <w:marTop w:val="0"/>
                          <w:marBottom w:val="0"/>
                          <w:divBdr>
                            <w:top w:val="none" w:sz="0" w:space="0" w:color="auto"/>
                            <w:left w:val="none" w:sz="0" w:space="0" w:color="auto"/>
                            <w:bottom w:val="none" w:sz="0" w:space="0" w:color="auto"/>
                            <w:right w:val="none" w:sz="0" w:space="0" w:color="auto"/>
                          </w:divBdr>
                          <w:divsChild>
                            <w:div w:id="1649088840">
                              <w:marLeft w:val="0"/>
                              <w:marRight w:val="0"/>
                              <w:marTop w:val="0"/>
                              <w:marBottom w:val="0"/>
                              <w:divBdr>
                                <w:top w:val="none" w:sz="0" w:space="0" w:color="auto"/>
                                <w:left w:val="none" w:sz="0" w:space="0" w:color="auto"/>
                                <w:bottom w:val="none" w:sz="0" w:space="0" w:color="auto"/>
                                <w:right w:val="none" w:sz="0" w:space="0" w:color="auto"/>
                              </w:divBdr>
                              <w:divsChild>
                                <w:div w:id="2008316836">
                                  <w:marLeft w:val="0"/>
                                  <w:marRight w:val="0"/>
                                  <w:marTop w:val="0"/>
                                  <w:marBottom w:val="0"/>
                                  <w:divBdr>
                                    <w:top w:val="none" w:sz="0" w:space="0" w:color="auto"/>
                                    <w:left w:val="none" w:sz="0" w:space="0" w:color="auto"/>
                                    <w:bottom w:val="none" w:sz="0" w:space="0" w:color="auto"/>
                                    <w:right w:val="none" w:sz="0" w:space="0" w:color="auto"/>
                                  </w:divBdr>
                                  <w:divsChild>
                                    <w:div w:id="505705479">
                                      <w:marLeft w:val="0"/>
                                      <w:marRight w:val="0"/>
                                      <w:marTop w:val="0"/>
                                      <w:marBottom w:val="0"/>
                                      <w:divBdr>
                                        <w:top w:val="none" w:sz="0" w:space="0" w:color="auto"/>
                                        <w:left w:val="none" w:sz="0" w:space="0" w:color="auto"/>
                                        <w:bottom w:val="none" w:sz="0" w:space="0" w:color="auto"/>
                                        <w:right w:val="none" w:sz="0" w:space="0" w:color="auto"/>
                                      </w:divBdr>
                                    </w:div>
                                    <w:div w:id="988706848">
                                      <w:marLeft w:val="0"/>
                                      <w:marRight w:val="0"/>
                                      <w:marTop w:val="0"/>
                                      <w:marBottom w:val="0"/>
                                      <w:divBdr>
                                        <w:top w:val="none" w:sz="0" w:space="0" w:color="auto"/>
                                        <w:left w:val="none" w:sz="0" w:space="0" w:color="auto"/>
                                        <w:bottom w:val="none" w:sz="0" w:space="0" w:color="auto"/>
                                        <w:right w:val="none" w:sz="0" w:space="0" w:color="auto"/>
                                      </w:divBdr>
                                    </w:div>
                                    <w:div w:id="141034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6006977">
          <w:marLeft w:val="0"/>
          <w:marRight w:val="0"/>
          <w:marTop w:val="0"/>
          <w:marBottom w:val="0"/>
          <w:divBdr>
            <w:top w:val="single" w:sz="2" w:space="0" w:color="D0D0D0"/>
            <w:left w:val="single" w:sz="2" w:space="0" w:color="D0D0D0"/>
            <w:bottom w:val="single" w:sz="2" w:space="0" w:color="D0D0D0"/>
            <w:right w:val="single" w:sz="2" w:space="0" w:color="D0D0D0"/>
          </w:divBdr>
          <w:divsChild>
            <w:div w:id="491331501">
              <w:marLeft w:val="0"/>
              <w:marRight w:val="0"/>
              <w:marTop w:val="0"/>
              <w:marBottom w:val="0"/>
              <w:divBdr>
                <w:top w:val="none" w:sz="0" w:space="0" w:color="auto"/>
                <w:left w:val="none" w:sz="0" w:space="0" w:color="auto"/>
                <w:bottom w:val="none" w:sz="0" w:space="0" w:color="auto"/>
                <w:right w:val="none" w:sz="0" w:space="0" w:color="auto"/>
              </w:divBdr>
              <w:divsChild>
                <w:div w:id="413401959">
                  <w:marLeft w:val="0"/>
                  <w:marRight w:val="0"/>
                  <w:marTop w:val="0"/>
                  <w:marBottom w:val="0"/>
                  <w:divBdr>
                    <w:top w:val="none" w:sz="0" w:space="0" w:color="auto"/>
                    <w:left w:val="none" w:sz="0" w:space="0" w:color="auto"/>
                    <w:bottom w:val="none" w:sz="0" w:space="0" w:color="auto"/>
                    <w:right w:val="none" w:sz="0" w:space="0" w:color="auto"/>
                  </w:divBdr>
                  <w:divsChild>
                    <w:div w:id="2082210129">
                      <w:marLeft w:val="0"/>
                      <w:marRight w:val="0"/>
                      <w:marTop w:val="0"/>
                      <w:marBottom w:val="60"/>
                      <w:divBdr>
                        <w:top w:val="none" w:sz="0" w:space="0" w:color="auto"/>
                        <w:left w:val="none" w:sz="0" w:space="0" w:color="auto"/>
                        <w:bottom w:val="none" w:sz="0" w:space="0" w:color="auto"/>
                        <w:right w:val="none" w:sz="0" w:space="0" w:color="auto"/>
                      </w:divBdr>
                      <w:divsChild>
                        <w:div w:id="2097629155">
                          <w:marLeft w:val="0"/>
                          <w:marRight w:val="0"/>
                          <w:marTop w:val="0"/>
                          <w:marBottom w:val="0"/>
                          <w:divBdr>
                            <w:top w:val="none" w:sz="0" w:space="0" w:color="auto"/>
                            <w:left w:val="none" w:sz="0" w:space="0" w:color="auto"/>
                            <w:bottom w:val="none" w:sz="0" w:space="0" w:color="auto"/>
                            <w:right w:val="none" w:sz="0" w:space="0" w:color="auto"/>
                          </w:divBdr>
                          <w:divsChild>
                            <w:div w:id="656617909">
                              <w:marLeft w:val="0"/>
                              <w:marRight w:val="0"/>
                              <w:marTop w:val="0"/>
                              <w:marBottom w:val="0"/>
                              <w:divBdr>
                                <w:top w:val="none" w:sz="0" w:space="0" w:color="auto"/>
                                <w:left w:val="none" w:sz="0" w:space="0" w:color="auto"/>
                                <w:bottom w:val="none" w:sz="0" w:space="0" w:color="auto"/>
                                <w:right w:val="none" w:sz="0" w:space="0" w:color="auto"/>
                              </w:divBdr>
                              <w:divsChild>
                                <w:div w:id="1578172714">
                                  <w:marLeft w:val="0"/>
                                  <w:marRight w:val="0"/>
                                  <w:marTop w:val="0"/>
                                  <w:marBottom w:val="0"/>
                                  <w:divBdr>
                                    <w:top w:val="none" w:sz="0" w:space="0" w:color="auto"/>
                                    <w:left w:val="none" w:sz="0" w:space="0" w:color="auto"/>
                                    <w:bottom w:val="none" w:sz="0" w:space="0" w:color="auto"/>
                                    <w:right w:val="none" w:sz="0" w:space="0" w:color="auto"/>
                                  </w:divBdr>
                                  <w:divsChild>
                                    <w:div w:id="470439911">
                                      <w:marLeft w:val="0"/>
                                      <w:marRight w:val="0"/>
                                      <w:marTop w:val="0"/>
                                      <w:marBottom w:val="0"/>
                                      <w:divBdr>
                                        <w:top w:val="none" w:sz="0" w:space="0" w:color="auto"/>
                                        <w:left w:val="none" w:sz="0" w:space="0" w:color="auto"/>
                                        <w:bottom w:val="none" w:sz="0" w:space="0" w:color="auto"/>
                                        <w:right w:val="none" w:sz="0" w:space="0" w:color="auto"/>
                                      </w:divBdr>
                                      <w:divsChild>
                                        <w:div w:id="12191275">
                                          <w:marLeft w:val="0"/>
                                          <w:marRight w:val="0"/>
                                          <w:marTop w:val="0"/>
                                          <w:marBottom w:val="60"/>
                                          <w:divBdr>
                                            <w:top w:val="none" w:sz="0" w:space="0" w:color="auto"/>
                                            <w:left w:val="none" w:sz="0" w:space="0" w:color="auto"/>
                                            <w:bottom w:val="none" w:sz="0" w:space="0" w:color="auto"/>
                                            <w:right w:val="none" w:sz="0" w:space="0" w:color="auto"/>
                                          </w:divBdr>
                                          <w:divsChild>
                                            <w:div w:id="1108424097">
                                              <w:marLeft w:val="0"/>
                                              <w:marRight w:val="0"/>
                                              <w:marTop w:val="0"/>
                                              <w:marBottom w:val="0"/>
                                              <w:divBdr>
                                                <w:top w:val="none" w:sz="0" w:space="0" w:color="auto"/>
                                                <w:left w:val="none" w:sz="0" w:space="0" w:color="auto"/>
                                                <w:bottom w:val="none" w:sz="0" w:space="0" w:color="auto"/>
                                                <w:right w:val="none" w:sz="0" w:space="0" w:color="auto"/>
                                              </w:divBdr>
                                              <w:divsChild>
                                                <w:div w:id="142711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0993763">
          <w:marLeft w:val="0"/>
          <w:marRight w:val="0"/>
          <w:marTop w:val="0"/>
          <w:marBottom w:val="0"/>
          <w:divBdr>
            <w:top w:val="single" w:sz="2" w:space="0" w:color="D0D0D0"/>
            <w:left w:val="single" w:sz="2" w:space="0" w:color="D0D0D0"/>
            <w:bottom w:val="single" w:sz="2" w:space="0" w:color="D0D0D0"/>
            <w:right w:val="single" w:sz="2" w:space="0" w:color="D0D0D0"/>
          </w:divBdr>
          <w:divsChild>
            <w:div w:id="820387120">
              <w:marLeft w:val="0"/>
              <w:marRight w:val="0"/>
              <w:marTop w:val="0"/>
              <w:marBottom w:val="0"/>
              <w:divBdr>
                <w:top w:val="none" w:sz="0" w:space="0" w:color="auto"/>
                <w:left w:val="none" w:sz="0" w:space="0" w:color="auto"/>
                <w:bottom w:val="none" w:sz="0" w:space="0" w:color="auto"/>
                <w:right w:val="none" w:sz="0" w:space="0" w:color="auto"/>
              </w:divBdr>
              <w:divsChild>
                <w:div w:id="1291403300">
                  <w:marLeft w:val="0"/>
                  <w:marRight w:val="0"/>
                  <w:marTop w:val="0"/>
                  <w:marBottom w:val="0"/>
                  <w:divBdr>
                    <w:top w:val="none" w:sz="0" w:space="0" w:color="auto"/>
                    <w:left w:val="none" w:sz="0" w:space="0" w:color="auto"/>
                    <w:bottom w:val="none" w:sz="0" w:space="0" w:color="auto"/>
                    <w:right w:val="none" w:sz="0" w:space="0" w:color="auto"/>
                  </w:divBdr>
                  <w:divsChild>
                    <w:div w:id="1897163081">
                      <w:marLeft w:val="0"/>
                      <w:marRight w:val="0"/>
                      <w:marTop w:val="0"/>
                      <w:marBottom w:val="60"/>
                      <w:divBdr>
                        <w:top w:val="none" w:sz="0" w:space="0" w:color="auto"/>
                        <w:left w:val="none" w:sz="0" w:space="0" w:color="auto"/>
                        <w:bottom w:val="none" w:sz="0" w:space="0" w:color="auto"/>
                        <w:right w:val="none" w:sz="0" w:space="0" w:color="auto"/>
                      </w:divBdr>
                      <w:divsChild>
                        <w:div w:id="1572419988">
                          <w:marLeft w:val="0"/>
                          <w:marRight w:val="0"/>
                          <w:marTop w:val="0"/>
                          <w:marBottom w:val="0"/>
                          <w:divBdr>
                            <w:top w:val="none" w:sz="0" w:space="0" w:color="auto"/>
                            <w:left w:val="none" w:sz="0" w:space="0" w:color="auto"/>
                            <w:bottom w:val="none" w:sz="0" w:space="0" w:color="auto"/>
                            <w:right w:val="none" w:sz="0" w:space="0" w:color="auto"/>
                          </w:divBdr>
                          <w:divsChild>
                            <w:div w:id="725639838">
                              <w:marLeft w:val="0"/>
                              <w:marRight w:val="0"/>
                              <w:marTop w:val="0"/>
                              <w:marBottom w:val="0"/>
                              <w:divBdr>
                                <w:top w:val="none" w:sz="0" w:space="0" w:color="auto"/>
                                <w:left w:val="none" w:sz="0" w:space="0" w:color="auto"/>
                                <w:bottom w:val="none" w:sz="0" w:space="0" w:color="auto"/>
                                <w:right w:val="none" w:sz="0" w:space="0" w:color="auto"/>
                              </w:divBdr>
                              <w:divsChild>
                                <w:div w:id="862086506">
                                  <w:marLeft w:val="0"/>
                                  <w:marRight w:val="0"/>
                                  <w:marTop w:val="0"/>
                                  <w:marBottom w:val="0"/>
                                  <w:divBdr>
                                    <w:top w:val="none" w:sz="0" w:space="0" w:color="auto"/>
                                    <w:left w:val="none" w:sz="0" w:space="0" w:color="auto"/>
                                    <w:bottom w:val="none" w:sz="0" w:space="0" w:color="auto"/>
                                    <w:right w:val="none" w:sz="0" w:space="0" w:color="auto"/>
                                  </w:divBdr>
                                  <w:divsChild>
                                    <w:div w:id="336925302">
                                      <w:marLeft w:val="0"/>
                                      <w:marRight w:val="0"/>
                                      <w:marTop w:val="0"/>
                                      <w:marBottom w:val="0"/>
                                      <w:divBdr>
                                        <w:top w:val="none" w:sz="0" w:space="0" w:color="auto"/>
                                        <w:left w:val="none" w:sz="0" w:space="0" w:color="auto"/>
                                        <w:bottom w:val="none" w:sz="0" w:space="0" w:color="auto"/>
                                        <w:right w:val="none" w:sz="0" w:space="0" w:color="auto"/>
                                      </w:divBdr>
                                      <w:divsChild>
                                        <w:div w:id="122358341">
                                          <w:marLeft w:val="0"/>
                                          <w:marRight w:val="0"/>
                                          <w:marTop w:val="0"/>
                                          <w:marBottom w:val="60"/>
                                          <w:divBdr>
                                            <w:top w:val="none" w:sz="0" w:space="0" w:color="auto"/>
                                            <w:left w:val="none" w:sz="0" w:space="0" w:color="auto"/>
                                            <w:bottom w:val="none" w:sz="0" w:space="0" w:color="auto"/>
                                            <w:right w:val="none" w:sz="0" w:space="0" w:color="auto"/>
                                          </w:divBdr>
                                          <w:divsChild>
                                            <w:div w:id="1288665083">
                                              <w:marLeft w:val="0"/>
                                              <w:marRight w:val="0"/>
                                              <w:marTop w:val="0"/>
                                              <w:marBottom w:val="0"/>
                                              <w:divBdr>
                                                <w:top w:val="none" w:sz="0" w:space="0" w:color="auto"/>
                                                <w:left w:val="none" w:sz="0" w:space="0" w:color="auto"/>
                                                <w:bottom w:val="none" w:sz="0" w:space="0" w:color="auto"/>
                                                <w:right w:val="none" w:sz="0" w:space="0" w:color="auto"/>
                                              </w:divBdr>
                                              <w:divsChild>
                                                <w:div w:id="108642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5378250">
          <w:marLeft w:val="0"/>
          <w:marRight w:val="0"/>
          <w:marTop w:val="0"/>
          <w:marBottom w:val="0"/>
          <w:divBdr>
            <w:top w:val="single" w:sz="2" w:space="0" w:color="D0D0D0"/>
            <w:left w:val="single" w:sz="2" w:space="0" w:color="D0D0D0"/>
            <w:bottom w:val="single" w:sz="2" w:space="0" w:color="D0D0D0"/>
            <w:right w:val="single" w:sz="2" w:space="0" w:color="D0D0D0"/>
          </w:divBdr>
          <w:divsChild>
            <w:div w:id="409429335">
              <w:marLeft w:val="0"/>
              <w:marRight w:val="0"/>
              <w:marTop w:val="0"/>
              <w:marBottom w:val="0"/>
              <w:divBdr>
                <w:top w:val="none" w:sz="0" w:space="0" w:color="auto"/>
                <w:left w:val="none" w:sz="0" w:space="0" w:color="auto"/>
                <w:bottom w:val="none" w:sz="0" w:space="0" w:color="auto"/>
                <w:right w:val="none" w:sz="0" w:space="0" w:color="auto"/>
              </w:divBdr>
              <w:divsChild>
                <w:div w:id="1900246865">
                  <w:marLeft w:val="0"/>
                  <w:marRight w:val="0"/>
                  <w:marTop w:val="0"/>
                  <w:marBottom w:val="0"/>
                  <w:divBdr>
                    <w:top w:val="none" w:sz="0" w:space="0" w:color="auto"/>
                    <w:left w:val="none" w:sz="0" w:space="0" w:color="auto"/>
                    <w:bottom w:val="none" w:sz="0" w:space="0" w:color="auto"/>
                    <w:right w:val="none" w:sz="0" w:space="0" w:color="auto"/>
                  </w:divBdr>
                  <w:divsChild>
                    <w:div w:id="1517112959">
                      <w:marLeft w:val="0"/>
                      <w:marRight w:val="0"/>
                      <w:marTop w:val="0"/>
                      <w:marBottom w:val="60"/>
                      <w:divBdr>
                        <w:top w:val="none" w:sz="0" w:space="0" w:color="auto"/>
                        <w:left w:val="none" w:sz="0" w:space="0" w:color="auto"/>
                        <w:bottom w:val="none" w:sz="0" w:space="0" w:color="auto"/>
                        <w:right w:val="none" w:sz="0" w:space="0" w:color="auto"/>
                      </w:divBdr>
                      <w:divsChild>
                        <w:div w:id="337930870">
                          <w:marLeft w:val="0"/>
                          <w:marRight w:val="0"/>
                          <w:marTop w:val="0"/>
                          <w:marBottom w:val="0"/>
                          <w:divBdr>
                            <w:top w:val="none" w:sz="0" w:space="0" w:color="auto"/>
                            <w:left w:val="none" w:sz="0" w:space="0" w:color="auto"/>
                            <w:bottom w:val="none" w:sz="0" w:space="0" w:color="auto"/>
                            <w:right w:val="none" w:sz="0" w:space="0" w:color="auto"/>
                          </w:divBdr>
                          <w:divsChild>
                            <w:div w:id="591471395">
                              <w:marLeft w:val="0"/>
                              <w:marRight w:val="0"/>
                              <w:marTop w:val="0"/>
                              <w:marBottom w:val="0"/>
                              <w:divBdr>
                                <w:top w:val="none" w:sz="0" w:space="0" w:color="auto"/>
                                <w:left w:val="none" w:sz="0" w:space="0" w:color="auto"/>
                                <w:bottom w:val="none" w:sz="0" w:space="0" w:color="auto"/>
                                <w:right w:val="none" w:sz="0" w:space="0" w:color="auto"/>
                              </w:divBdr>
                              <w:divsChild>
                                <w:div w:id="147668707">
                                  <w:marLeft w:val="0"/>
                                  <w:marRight w:val="0"/>
                                  <w:marTop w:val="0"/>
                                  <w:marBottom w:val="0"/>
                                  <w:divBdr>
                                    <w:top w:val="none" w:sz="0" w:space="0" w:color="auto"/>
                                    <w:left w:val="none" w:sz="0" w:space="0" w:color="auto"/>
                                    <w:bottom w:val="none" w:sz="0" w:space="0" w:color="auto"/>
                                    <w:right w:val="none" w:sz="0" w:space="0" w:color="auto"/>
                                  </w:divBdr>
                                  <w:divsChild>
                                    <w:div w:id="2034841194">
                                      <w:marLeft w:val="0"/>
                                      <w:marRight w:val="0"/>
                                      <w:marTop w:val="0"/>
                                      <w:marBottom w:val="0"/>
                                      <w:divBdr>
                                        <w:top w:val="none" w:sz="0" w:space="0" w:color="auto"/>
                                        <w:left w:val="none" w:sz="0" w:space="0" w:color="auto"/>
                                        <w:bottom w:val="none" w:sz="0" w:space="0" w:color="auto"/>
                                        <w:right w:val="none" w:sz="0" w:space="0" w:color="auto"/>
                                      </w:divBdr>
                                      <w:divsChild>
                                        <w:div w:id="1672640590">
                                          <w:marLeft w:val="0"/>
                                          <w:marRight w:val="0"/>
                                          <w:marTop w:val="0"/>
                                          <w:marBottom w:val="60"/>
                                          <w:divBdr>
                                            <w:top w:val="none" w:sz="0" w:space="0" w:color="auto"/>
                                            <w:left w:val="none" w:sz="0" w:space="0" w:color="auto"/>
                                            <w:bottom w:val="none" w:sz="0" w:space="0" w:color="auto"/>
                                            <w:right w:val="none" w:sz="0" w:space="0" w:color="auto"/>
                                          </w:divBdr>
                                          <w:divsChild>
                                            <w:div w:id="1853296640">
                                              <w:marLeft w:val="0"/>
                                              <w:marRight w:val="0"/>
                                              <w:marTop w:val="0"/>
                                              <w:marBottom w:val="0"/>
                                              <w:divBdr>
                                                <w:top w:val="none" w:sz="0" w:space="0" w:color="auto"/>
                                                <w:left w:val="none" w:sz="0" w:space="0" w:color="auto"/>
                                                <w:bottom w:val="none" w:sz="0" w:space="0" w:color="auto"/>
                                                <w:right w:val="none" w:sz="0" w:space="0" w:color="auto"/>
                                              </w:divBdr>
                                              <w:divsChild>
                                                <w:div w:id="1731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5836899">
          <w:marLeft w:val="0"/>
          <w:marRight w:val="0"/>
          <w:marTop w:val="0"/>
          <w:marBottom w:val="0"/>
          <w:divBdr>
            <w:top w:val="single" w:sz="2" w:space="0" w:color="D0D0D0"/>
            <w:left w:val="single" w:sz="2" w:space="0" w:color="D0D0D0"/>
            <w:bottom w:val="single" w:sz="2" w:space="0" w:color="D0D0D0"/>
            <w:right w:val="single" w:sz="2" w:space="0" w:color="D0D0D0"/>
          </w:divBdr>
          <w:divsChild>
            <w:div w:id="495264710">
              <w:marLeft w:val="0"/>
              <w:marRight w:val="0"/>
              <w:marTop w:val="0"/>
              <w:marBottom w:val="0"/>
              <w:divBdr>
                <w:top w:val="none" w:sz="0" w:space="0" w:color="auto"/>
                <w:left w:val="none" w:sz="0" w:space="0" w:color="auto"/>
                <w:bottom w:val="none" w:sz="0" w:space="0" w:color="auto"/>
                <w:right w:val="none" w:sz="0" w:space="0" w:color="auto"/>
              </w:divBdr>
              <w:divsChild>
                <w:div w:id="233859414">
                  <w:marLeft w:val="0"/>
                  <w:marRight w:val="0"/>
                  <w:marTop w:val="0"/>
                  <w:marBottom w:val="0"/>
                  <w:divBdr>
                    <w:top w:val="none" w:sz="0" w:space="0" w:color="auto"/>
                    <w:left w:val="none" w:sz="0" w:space="0" w:color="auto"/>
                    <w:bottom w:val="none" w:sz="0" w:space="0" w:color="auto"/>
                    <w:right w:val="none" w:sz="0" w:space="0" w:color="auto"/>
                  </w:divBdr>
                  <w:divsChild>
                    <w:div w:id="78910796">
                      <w:marLeft w:val="0"/>
                      <w:marRight w:val="0"/>
                      <w:marTop w:val="0"/>
                      <w:marBottom w:val="60"/>
                      <w:divBdr>
                        <w:top w:val="none" w:sz="0" w:space="0" w:color="auto"/>
                        <w:left w:val="none" w:sz="0" w:space="0" w:color="auto"/>
                        <w:bottom w:val="none" w:sz="0" w:space="0" w:color="auto"/>
                        <w:right w:val="none" w:sz="0" w:space="0" w:color="auto"/>
                      </w:divBdr>
                      <w:divsChild>
                        <w:div w:id="1748384692">
                          <w:marLeft w:val="0"/>
                          <w:marRight w:val="0"/>
                          <w:marTop w:val="0"/>
                          <w:marBottom w:val="0"/>
                          <w:divBdr>
                            <w:top w:val="none" w:sz="0" w:space="0" w:color="auto"/>
                            <w:left w:val="none" w:sz="0" w:space="0" w:color="auto"/>
                            <w:bottom w:val="none" w:sz="0" w:space="0" w:color="auto"/>
                            <w:right w:val="none" w:sz="0" w:space="0" w:color="auto"/>
                          </w:divBdr>
                          <w:divsChild>
                            <w:div w:id="1962302380">
                              <w:marLeft w:val="0"/>
                              <w:marRight w:val="0"/>
                              <w:marTop w:val="0"/>
                              <w:marBottom w:val="0"/>
                              <w:divBdr>
                                <w:top w:val="none" w:sz="0" w:space="0" w:color="auto"/>
                                <w:left w:val="none" w:sz="0" w:space="0" w:color="auto"/>
                                <w:bottom w:val="none" w:sz="0" w:space="0" w:color="auto"/>
                                <w:right w:val="none" w:sz="0" w:space="0" w:color="auto"/>
                              </w:divBdr>
                              <w:divsChild>
                                <w:div w:id="134570084">
                                  <w:marLeft w:val="0"/>
                                  <w:marRight w:val="0"/>
                                  <w:marTop w:val="0"/>
                                  <w:marBottom w:val="0"/>
                                  <w:divBdr>
                                    <w:top w:val="none" w:sz="0" w:space="0" w:color="auto"/>
                                    <w:left w:val="none" w:sz="0" w:space="0" w:color="auto"/>
                                    <w:bottom w:val="none" w:sz="0" w:space="0" w:color="auto"/>
                                    <w:right w:val="none" w:sz="0" w:space="0" w:color="auto"/>
                                  </w:divBdr>
                                  <w:divsChild>
                                    <w:div w:id="180973549">
                                      <w:marLeft w:val="0"/>
                                      <w:marRight w:val="0"/>
                                      <w:marTop w:val="0"/>
                                      <w:marBottom w:val="0"/>
                                      <w:divBdr>
                                        <w:top w:val="none" w:sz="0" w:space="0" w:color="auto"/>
                                        <w:left w:val="none" w:sz="0" w:space="0" w:color="auto"/>
                                        <w:bottom w:val="none" w:sz="0" w:space="0" w:color="auto"/>
                                        <w:right w:val="none" w:sz="0" w:space="0" w:color="auto"/>
                                      </w:divBdr>
                                      <w:divsChild>
                                        <w:div w:id="1730961268">
                                          <w:marLeft w:val="0"/>
                                          <w:marRight w:val="0"/>
                                          <w:marTop w:val="0"/>
                                          <w:marBottom w:val="60"/>
                                          <w:divBdr>
                                            <w:top w:val="none" w:sz="0" w:space="0" w:color="auto"/>
                                            <w:left w:val="none" w:sz="0" w:space="0" w:color="auto"/>
                                            <w:bottom w:val="none" w:sz="0" w:space="0" w:color="auto"/>
                                            <w:right w:val="none" w:sz="0" w:space="0" w:color="auto"/>
                                          </w:divBdr>
                                          <w:divsChild>
                                            <w:div w:id="875317459">
                                              <w:marLeft w:val="0"/>
                                              <w:marRight w:val="0"/>
                                              <w:marTop w:val="0"/>
                                              <w:marBottom w:val="0"/>
                                              <w:divBdr>
                                                <w:top w:val="none" w:sz="0" w:space="0" w:color="auto"/>
                                                <w:left w:val="none" w:sz="0" w:space="0" w:color="auto"/>
                                                <w:bottom w:val="none" w:sz="0" w:space="0" w:color="auto"/>
                                                <w:right w:val="none" w:sz="0" w:space="0" w:color="auto"/>
                                              </w:divBdr>
                                              <w:divsChild>
                                                <w:div w:id="23678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40460079">
          <w:marLeft w:val="0"/>
          <w:marRight w:val="0"/>
          <w:marTop w:val="0"/>
          <w:marBottom w:val="0"/>
          <w:divBdr>
            <w:top w:val="single" w:sz="2" w:space="0" w:color="D0D0D0"/>
            <w:left w:val="single" w:sz="2" w:space="0" w:color="D0D0D0"/>
            <w:bottom w:val="single" w:sz="2" w:space="0" w:color="D0D0D0"/>
            <w:right w:val="single" w:sz="2" w:space="0" w:color="D0D0D0"/>
          </w:divBdr>
          <w:divsChild>
            <w:div w:id="1816529964">
              <w:marLeft w:val="0"/>
              <w:marRight w:val="0"/>
              <w:marTop w:val="0"/>
              <w:marBottom w:val="0"/>
              <w:divBdr>
                <w:top w:val="none" w:sz="0" w:space="0" w:color="auto"/>
                <w:left w:val="none" w:sz="0" w:space="0" w:color="auto"/>
                <w:bottom w:val="none" w:sz="0" w:space="0" w:color="auto"/>
                <w:right w:val="none" w:sz="0" w:space="0" w:color="auto"/>
              </w:divBdr>
              <w:divsChild>
                <w:div w:id="242186441">
                  <w:marLeft w:val="0"/>
                  <w:marRight w:val="0"/>
                  <w:marTop w:val="0"/>
                  <w:marBottom w:val="0"/>
                  <w:divBdr>
                    <w:top w:val="none" w:sz="0" w:space="0" w:color="auto"/>
                    <w:left w:val="none" w:sz="0" w:space="0" w:color="auto"/>
                    <w:bottom w:val="none" w:sz="0" w:space="0" w:color="auto"/>
                    <w:right w:val="none" w:sz="0" w:space="0" w:color="auto"/>
                  </w:divBdr>
                  <w:divsChild>
                    <w:div w:id="858275187">
                      <w:marLeft w:val="0"/>
                      <w:marRight w:val="0"/>
                      <w:marTop w:val="0"/>
                      <w:marBottom w:val="60"/>
                      <w:divBdr>
                        <w:top w:val="none" w:sz="0" w:space="0" w:color="auto"/>
                        <w:left w:val="none" w:sz="0" w:space="0" w:color="auto"/>
                        <w:bottom w:val="none" w:sz="0" w:space="0" w:color="auto"/>
                        <w:right w:val="none" w:sz="0" w:space="0" w:color="auto"/>
                      </w:divBdr>
                      <w:divsChild>
                        <w:div w:id="1425566168">
                          <w:marLeft w:val="0"/>
                          <w:marRight w:val="0"/>
                          <w:marTop w:val="0"/>
                          <w:marBottom w:val="0"/>
                          <w:divBdr>
                            <w:top w:val="none" w:sz="0" w:space="0" w:color="auto"/>
                            <w:left w:val="none" w:sz="0" w:space="0" w:color="auto"/>
                            <w:bottom w:val="none" w:sz="0" w:space="0" w:color="auto"/>
                            <w:right w:val="none" w:sz="0" w:space="0" w:color="auto"/>
                          </w:divBdr>
                          <w:divsChild>
                            <w:div w:id="323437355">
                              <w:marLeft w:val="0"/>
                              <w:marRight w:val="0"/>
                              <w:marTop w:val="0"/>
                              <w:marBottom w:val="0"/>
                              <w:divBdr>
                                <w:top w:val="none" w:sz="0" w:space="0" w:color="auto"/>
                                <w:left w:val="none" w:sz="0" w:space="0" w:color="auto"/>
                                <w:bottom w:val="none" w:sz="0" w:space="0" w:color="auto"/>
                                <w:right w:val="none" w:sz="0" w:space="0" w:color="auto"/>
                              </w:divBdr>
                              <w:divsChild>
                                <w:div w:id="1961375151">
                                  <w:marLeft w:val="0"/>
                                  <w:marRight w:val="0"/>
                                  <w:marTop w:val="0"/>
                                  <w:marBottom w:val="0"/>
                                  <w:divBdr>
                                    <w:top w:val="none" w:sz="0" w:space="0" w:color="auto"/>
                                    <w:left w:val="none" w:sz="0" w:space="0" w:color="auto"/>
                                    <w:bottom w:val="none" w:sz="0" w:space="0" w:color="auto"/>
                                    <w:right w:val="none" w:sz="0" w:space="0" w:color="auto"/>
                                  </w:divBdr>
                                  <w:divsChild>
                                    <w:div w:id="1893884708">
                                      <w:marLeft w:val="0"/>
                                      <w:marRight w:val="0"/>
                                      <w:marTop w:val="0"/>
                                      <w:marBottom w:val="0"/>
                                      <w:divBdr>
                                        <w:top w:val="none" w:sz="0" w:space="0" w:color="auto"/>
                                        <w:left w:val="none" w:sz="0" w:space="0" w:color="auto"/>
                                        <w:bottom w:val="none" w:sz="0" w:space="0" w:color="auto"/>
                                        <w:right w:val="none" w:sz="0" w:space="0" w:color="auto"/>
                                      </w:divBdr>
                                      <w:divsChild>
                                        <w:div w:id="1493990752">
                                          <w:marLeft w:val="0"/>
                                          <w:marRight w:val="0"/>
                                          <w:marTop w:val="0"/>
                                          <w:marBottom w:val="60"/>
                                          <w:divBdr>
                                            <w:top w:val="none" w:sz="0" w:space="0" w:color="auto"/>
                                            <w:left w:val="none" w:sz="0" w:space="0" w:color="auto"/>
                                            <w:bottom w:val="none" w:sz="0" w:space="0" w:color="auto"/>
                                            <w:right w:val="none" w:sz="0" w:space="0" w:color="auto"/>
                                          </w:divBdr>
                                          <w:divsChild>
                                            <w:div w:id="387456488">
                                              <w:marLeft w:val="0"/>
                                              <w:marRight w:val="0"/>
                                              <w:marTop w:val="0"/>
                                              <w:marBottom w:val="0"/>
                                              <w:divBdr>
                                                <w:top w:val="none" w:sz="0" w:space="0" w:color="auto"/>
                                                <w:left w:val="none" w:sz="0" w:space="0" w:color="auto"/>
                                                <w:bottom w:val="none" w:sz="0" w:space="0" w:color="auto"/>
                                                <w:right w:val="none" w:sz="0" w:space="0" w:color="auto"/>
                                              </w:divBdr>
                                              <w:divsChild>
                                                <w:div w:id="138865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40391824">
      <w:bodyDiv w:val="1"/>
      <w:marLeft w:val="0"/>
      <w:marRight w:val="0"/>
      <w:marTop w:val="0"/>
      <w:marBottom w:val="0"/>
      <w:divBdr>
        <w:top w:val="none" w:sz="0" w:space="0" w:color="auto"/>
        <w:left w:val="none" w:sz="0" w:space="0" w:color="auto"/>
        <w:bottom w:val="none" w:sz="0" w:space="0" w:color="auto"/>
        <w:right w:val="none" w:sz="0" w:space="0" w:color="auto"/>
      </w:divBdr>
      <w:divsChild>
        <w:div w:id="168493752">
          <w:marLeft w:val="0"/>
          <w:marRight w:val="0"/>
          <w:marTop w:val="0"/>
          <w:marBottom w:val="0"/>
          <w:divBdr>
            <w:top w:val="none" w:sz="0" w:space="0" w:color="auto"/>
            <w:left w:val="none" w:sz="0" w:space="0" w:color="auto"/>
            <w:bottom w:val="none" w:sz="0" w:space="0" w:color="auto"/>
            <w:right w:val="none" w:sz="0" w:space="0" w:color="auto"/>
          </w:divBdr>
          <w:divsChild>
            <w:div w:id="1175070305">
              <w:marLeft w:val="0"/>
              <w:marRight w:val="0"/>
              <w:marTop w:val="0"/>
              <w:marBottom w:val="0"/>
              <w:divBdr>
                <w:top w:val="none" w:sz="0" w:space="0" w:color="auto"/>
                <w:left w:val="none" w:sz="0" w:space="0" w:color="auto"/>
                <w:bottom w:val="none" w:sz="0" w:space="0" w:color="auto"/>
                <w:right w:val="none" w:sz="0" w:space="0" w:color="auto"/>
              </w:divBdr>
              <w:divsChild>
                <w:div w:id="164059801">
                  <w:marLeft w:val="0"/>
                  <w:marRight w:val="0"/>
                  <w:marTop w:val="0"/>
                  <w:marBottom w:val="0"/>
                  <w:divBdr>
                    <w:top w:val="none" w:sz="0" w:space="0" w:color="auto"/>
                    <w:left w:val="none" w:sz="0" w:space="0" w:color="auto"/>
                    <w:bottom w:val="none" w:sz="0" w:space="0" w:color="auto"/>
                    <w:right w:val="none" w:sz="0" w:space="0" w:color="auto"/>
                  </w:divBdr>
                </w:div>
              </w:divsChild>
            </w:div>
            <w:div w:id="1683167174">
              <w:marLeft w:val="0"/>
              <w:marRight w:val="0"/>
              <w:marTop w:val="0"/>
              <w:marBottom w:val="0"/>
              <w:divBdr>
                <w:top w:val="none" w:sz="0" w:space="0" w:color="auto"/>
                <w:left w:val="none" w:sz="0" w:space="0" w:color="auto"/>
                <w:bottom w:val="none" w:sz="0" w:space="0" w:color="auto"/>
                <w:right w:val="none" w:sz="0" w:space="0" w:color="auto"/>
              </w:divBdr>
            </w:div>
          </w:divsChild>
        </w:div>
        <w:div w:id="178665730">
          <w:marLeft w:val="0"/>
          <w:marRight w:val="0"/>
          <w:marTop w:val="0"/>
          <w:marBottom w:val="0"/>
          <w:divBdr>
            <w:top w:val="none" w:sz="0" w:space="0" w:color="auto"/>
            <w:left w:val="none" w:sz="0" w:space="0" w:color="auto"/>
            <w:bottom w:val="none" w:sz="0" w:space="0" w:color="auto"/>
            <w:right w:val="none" w:sz="0" w:space="0" w:color="auto"/>
          </w:divBdr>
          <w:divsChild>
            <w:div w:id="1285964304">
              <w:marLeft w:val="0"/>
              <w:marRight w:val="0"/>
              <w:marTop w:val="0"/>
              <w:marBottom w:val="0"/>
              <w:divBdr>
                <w:top w:val="none" w:sz="0" w:space="0" w:color="auto"/>
                <w:left w:val="none" w:sz="0" w:space="0" w:color="auto"/>
                <w:bottom w:val="none" w:sz="0" w:space="0" w:color="auto"/>
                <w:right w:val="none" w:sz="0" w:space="0" w:color="auto"/>
              </w:divBdr>
              <w:divsChild>
                <w:div w:id="147209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216976">
          <w:marLeft w:val="0"/>
          <w:marRight w:val="0"/>
          <w:marTop w:val="0"/>
          <w:marBottom w:val="0"/>
          <w:divBdr>
            <w:top w:val="none" w:sz="0" w:space="0" w:color="auto"/>
            <w:left w:val="none" w:sz="0" w:space="0" w:color="auto"/>
            <w:bottom w:val="none" w:sz="0" w:space="0" w:color="auto"/>
            <w:right w:val="none" w:sz="0" w:space="0" w:color="auto"/>
          </w:divBdr>
          <w:divsChild>
            <w:div w:id="815561487">
              <w:marLeft w:val="0"/>
              <w:marRight w:val="0"/>
              <w:marTop w:val="0"/>
              <w:marBottom w:val="0"/>
              <w:divBdr>
                <w:top w:val="none" w:sz="0" w:space="0" w:color="auto"/>
                <w:left w:val="none" w:sz="0" w:space="0" w:color="auto"/>
                <w:bottom w:val="none" w:sz="0" w:space="0" w:color="auto"/>
                <w:right w:val="none" w:sz="0" w:space="0" w:color="auto"/>
              </w:divBdr>
            </w:div>
            <w:div w:id="1862234491">
              <w:marLeft w:val="0"/>
              <w:marRight w:val="0"/>
              <w:marTop w:val="0"/>
              <w:marBottom w:val="0"/>
              <w:divBdr>
                <w:top w:val="none" w:sz="0" w:space="0" w:color="auto"/>
                <w:left w:val="none" w:sz="0" w:space="0" w:color="auto"/>
                <w:bottom w:val="none" w:sz="0" w:space="0" w:color="auto"/>
                <w:right w:val="none" w:sz="0" w:space="0" w:color="auto"/>
              </w:divBdr>
              <w:divsChild>
                <w:div w:id="40025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173708">
          <w:marLeft w:val="0"/>
          <w:marRight w:val="0"/>
          <w:marTop w:val="0"/>
          <w:marBottom w:val="0"/>
          <w:divBdr>
            <w:top w:val="none" w:sz="0" w:space="0" w:color="auto"/>
            <w:left w:val="none" w:sz="0" w:space="0" w:color="auto"/>
            <w:bottom w:val="none" w:sz="0" w:space="0" w:color="auto"/>
            <w:right w:val="none" w:sz="0" w:space="0" w:color="auto"/>
          </w:divBdr>
          <w:divsChild>
            <w:div w:id="624385736">
              <w:marLeft w:val="0"/>
              <w:marRight w:val="0"/>
              <w:marTop w:val="0"/>
              <w:marBottom w:val="0"/>
              <w:divBdr>
                <w:top w:val="none" w:sz="0" w:space="0" w:color="auto"/>
                <w:left w:val="none" w:sz="0" w:space="0" w:color="auto"/>
                <w:bottom w:val="none" w:sz="0" w:space="0" w:color="auto"/>
                <w:right w:val="none" w:sz="0" w:space="0" w:color="auto"/>
              </w:divBdr>
              <w:divsChild>
                <w:div w:id="212159664">
                  <w:marLeft w:val="0"/>
                  <w:marRight w:val="0"/>
                  <w:marTop w:val="0"/>
                  <w:marBottom w:val="0"/>
                  <w:divBdr>
                    <w:top w:val="none" w:sz="0" w:space="0" w:color="auto"/>
                    <w:left w:val="none" w:sz="0" w:space="0" w:color="auto"/>
                    <w:bottom w:val="none" w:sz="0" w:space="0" w:color="auto"/>
                    <w:right w:val="none" w:sz="0" w:space="0" w:color="auto"/>
                  </w:divBdr>
                </w:div>
              </w:divsChild>
            </w:div>
            <w:div w:id="1357073067">
              <w:marLeft w:val="0"/>
              <w:marRight w:val="0"/>
              <w:marTop w:val="0"/>
              <w:marBottom w:val="0"/>
              <w:divBdr>
                <w:top w:val="none" w:sz="0" w:space="0" w:color="auto"/>
                <w:left w:val="none" w:sz="0" w:space="0" w:color="auto"/>
                <w:bottom w:val="none" w:sz="0" w:space="0" w:color="auto"/>
                <w:right w:val="none" w:sz="0" w:space="0" w:color="auto"/>
              </w:divBdr>
            </w:div>
          </w:divsChild>
        </w:div>
        <w:div w:id="558250758">
          <w:marLeft w:val="0"/>
          <w:marRight w:val="0"/>
          <w:marTop w:val="0"/>
          <w:marBottom w:val="0"/>
          <w:divBdr>
            <w:top w:val="none" w:sz="0" w:space="0" w:color="auto"/>
            <w:left w:val="none" w:sz="0" w:space="0" w:color="auto"/>
            <w:bottom w:val="none" w:sz="0" w:space="0" w:color="auto"/>
            <w:right w:val="none" w:sz="0" w:space="0" w:color="auto"/>
          </w:divBdr>
          <w:divsChild>
            <w:div w:id="993339987">
              <w:marLeft w:val="0"/>
              <w:marRight w:val="0"/>
              <w:marTop w:val="0"/>
              <w:marBottom w:val="0"/>
              <w:divBdr>
                <w:top w:val="none" w:sz="0" w:space="0" w:color="auto"/>
                <w:left w:val="none" w:sz="0" w:space="0" w:color="auto"/>
                <w:bottom w:val="none" w:sz="0" w:space="0" w:color="auto"/>
                <w:right w:val="none" w:sz="0" w:space="0" w:color="auto"/>
              </w:divBdr>
              <w:divsChild>
                <w:div w:id="1173186946">
                  <w:marLeft w:val="0"/>
                  <w:marRight w:val="0"/>
                  <w:marTop w:val="0"/>
                  <w:marBottom w:val="0"/>
                  <w:divBdr>
                    <w:top w:val="none" w:sz="0" w:space="0" w:color="auto"/>
                    <w:left w:val="none" w:sz="0" w:space="0" w:color="auto"/>
                    <w:bottom w:val="none" w:sz="0" w:space="0" w:color="auto"/>
                    <w:right w:val="none" w:sz="0" w:space="0" w:color="auto"/>
                  </w:divBdr>
                </w:div>
              </w:divsChild>
            </w:div>
            <w:div w:id="1176383065">
              <w:marLeft w:val="0"/>
              <w:marRight w:val="0"/>
              <w:marTop w:val="0"/>
              <w:marBottom w:val="0"/>
              <w:divBdr>
                <w:top w:val="none" w:sz="0" w:space="0" w:color="auto"/>
                <w:left w:val="none" w:sz="0" w:space="0" w:color="auto"/>
                <w:bottom w:val="none" w:sz="0" w:space="0" w:color="auto"/>
                <w:right w:val="none" w:sz="0" w:space="0" w:color="auto"/>
              </w:divBdr>
            </w:div>
          </w:divsChild>
        </w:div>
        <w:div w:id="558980924">
          <w:marLeft w:val="0"/>
          <w:marRight w:val="0"/>
          <w:marTop w:val="0"/>
          <w:marBottom w:val="0"/>
          <w:divBdr>
            <w:top w:val="none" w:sz="0" w:space="0" w:color="auto"/>
            <w:left w:val="none" w:sz="0" w:space="0" w:color="auto"/>
            <w:bottom w:val="none" w:sz="0" w:space="0" w:color="auto"/>
            <w:right w:val="none" w:sz="0" w:space="0" w:color="auto"/>
          </w:divBdr>
          <w:divsChild>
            <w:div w:id="218592642">
              <w:marLeft w:val="0"/>
              <w:marRight w:val="0"/>
              <w:marTop w:val="0"/>
              <w:marBottom w:val="0"/>
              <w:divBdr>
                <w:top w:val="none" w:sz="0" w:space="0" w:color="auto"/>
                <w:left w:val="none" w:sz="0" w:space="0" w:color="auto"/>
                <w:bottom w:val="none" w:sz="0" w:space="0" w:color="auto"/>
                <w:right w:val="none" w:sz="0" w:space="0" w:color="auto"/>
              </w:divBdr>
            </w:div>
            <w:div w:id="2116316772">
              <w:marLeft w:val="0"/>
              <w:marRight w:val="0"/>
              <w:marTop w:val="0"/>
              <w:marBottom w:val="0"/>
              <w:divBdr>
                <w:top w:val="none" w:sz="0" w:space="0" w:color="auto"/>
                <w:left w:val="none" w:sz="0" w:space="0" w:color="auto"/>
                <w:bottom w:val="none" w:sz="0" w:space="0" w:color="auto"/>
                <w:right w:val="none" w:sz="0" w:space="0" w:color="auto"/>
              </w:divBdr>
              <w:divsChild>
                <w:div w:id="130615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022306">
          <w:marLeft w:val="0"/>
          <w:marRight w:val="0"/>
          <w:marTop w:val="0"/>
          <w:marBottom w:val="0"/>
          <w:divBdr>
            <w:top w:val="none" w:sz="0" w:space="0" w:color="auto"/>
            <w:left w:val="none" w:sz="0" w:space="0" w:color="auto"/>
            <w:bottom w:val="none" w:sz="0" w:space="0" w:color="auto"/>
            <w:right w:val="none" w:sz="0" w:space="0" w:color="auto"/>
          </w:divBdr>
          <w:divsChild>
            <w:div w:id="1362243040">
              <w:marLeft w:val="0"/>
              <w:marRight w:val="0"/>
              <w:marTop w:val="0"/>
              <w:marBottom w:val="0"/>
              <w:divBdr>
                <w:top w:val="none" w:sz="0" w:space="0" w:color="auto"/>
                <w:left w:val="none" w:sz="0" w:space="0" w:color="auto"/>
                <w:bottom w:val="none" w:sz="0" w:space="0" w:color="auto"/>
                <w:right w:val="none" w:sz="0" w:space="0" w:color="auto"/>
              </w:divBdr>
              <w:divsChild>
                <w:div w:id="266087529">
                  <w:marLeft w:val="0"/>
                  <w:marRight w:val="0"/>
                  <w:marTop w:val="0"/>
                  <w:marBottom w:val="0"/>
                  <w:divBdr>
                    <w:top w:val="none" w:sz="0" w:space="0" w:color="auto"/>
                    <w:left w:val="none" w:sz="0" w:space="0" w:color="auto"/>
                    <w:bottom w:val="none" w:sz="0" w:space="0" w:color="auto"/>
                    <w:right w:val="none" w:sz="0" w:space="0" w:color="auto"/>
                  </w:divBdr>
                </w:div>
              </w:divsChild>
            </w:div>
            <w:div w:id="2102069052">
              <w:marLeft w:val="0"/>
              <w:marRight w:val="0"/>
              <w:marTop w:val="0"/>
              <w:marBottom w:val="0"/>
              <w:divBdr>
                <w:top w:val="none" w:sz="0" w:space="0" w:color="auto"/>
                <w:left w:val="none" w:sz="0" w:space="0" w:color="auto"/>
                <w:bottom w:val="none" w:sz="0" w:space="0" w:color="auto"/>
                <w:right w:val="none" w:sz="0" w:space="0" w:color="auto"/>
              </w:divBdr>
            </w:div>
          </w:divsChild>
        </w:div>
        <w:div w:id="629046666">
          <w:marLeft w:val="0"/>
          <w:marRight w:val="0"/>
          <w:marTop w:val="0"/>
          <w:marBottom w:val="0"/>
          <w:divBdr>
            <w:top w:val="none" w:sz="0" w:space="0" w:color="auto"/>
            <w:left w:val="none" w:sz="0" w:space="0" w:color="auto"/>
            <w:bottom w:val="none" w:sz="0" w:space="0" w:color="auto"/>
            <w:right w:val="none" w:sz="0" w:space="0" w:color="auto"/>
          </w:divBdr>
          <w:divsChild>
            <w:div w:id="116802742">
              <w:marLeft w:val="0"/>
              <w:marRight w:val="0"/>
              <w:marTop w:val="0"/>
              <w:marBottom w:val="0"/>
              <w:divBdr>
                <w:top w:val="none" w:sz="0" w:space="0" w:color="auto"/>
                <w:left w:val="none" w:sz="0" w:space="0" w:color="auto"/>
                <w:bottom w:val="none" w:sz="0" w:space="0" w:color="auto"/>
                <w:right w:val="none" w:sz="0" w:space="0" w:color="auto"/>
              </w:divBdr>
            </w:div>
            <w:div w:id="230778363">
              <w:marLeft w:val="0"/>
              <w:marRight w:val="0"/>
              <w:marTop w:val="0"/>
              <w:marBottom w:val="0"/>
              <w:divBdr>
                <w:top w:val="none" w:sz="0" w:space="0" w:color="auto"/>
                <w:left w:val="none" w:sz="0" w:space="0" w:color="auto"/>
                <w:bottom w:val="none" w:sz="0" w:space="0" w:color="auto"/>
                <w:right w:val="none" w:sz="0" w:space="0" w:color="auto"/>
              </w:divBdr>
              <w:divsChild>
                <w:div w:id="196680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646371">
          <w:marLeft w:val="0"/>
          <w:marRight w:val="0"/>
          <w:marTop w:val="0"/>
          <w:marBottom w:val="0"/>
          <w:divBdr>
            <w:top w:val="none" w:sz="0" w:space="0" w:color="auto"/>
            <w:left w:val="none" w:sz="0" w:space="0" w:color="auto"/>
            <w:bottom w:val="none" w:sz="0" w:space="0" w:color="auto"/>
            <w:right w:val="none" w:sz="0" w:space="0" w:color="auto"/>
          </w:divBdr>
          <w:divsChild>
            <w:div w:id="1037051989">
              <w:marLeft w:val="0"/>
              <w:marRight w:val="0"/>
              <w:marTop w:val="0"/>
              <w:marBottom w:val="0"/>
              <w:divBdr>
                <w:top w:val="none" w:sz="0" w:space="0" w:color="auto"/>
                <w:left w:val="none" w:sz="0" w:space="0" w:color="auto"/>
                <w:bottom w:val="none" w:sz="0" w:space="0" w:color="auto"/>
                <w:right w:val="none" w:sz="0" w:space="0" w:color="auto"/>
              </w:divBdr>
              <w:divsChild>
                <w:div w:id="499195507">
                  <w:marLeft w:val="0"/>
                  <w:marRight w:val="0"/>
                  <w:marTop w:val="0"/>
                  <w:marBottom w:val="0"/>
                  <w:divBdr>
                    <w:top w:val="none" w:sz="0" w:space="0" w:color="auto"/>
                    <w:left w:val="none" w:sz="0" w:space="0" w:color="auto"/>
                    <w:bottom w:val="none" w:sz="0" w:space="0" w:color="auto"/>
                    <w:right w:val="none" w:sz="0" w:space="0" w:color="auto"/>
                  </w:divBdr>
                </w:div>
              </w:divsChild>
            </w:div>
            <w:div w:id="1680278639">
              <w:marLeft w:val="0"/>
              <w:marRight w:val="0"/>
              <w:marTop w:val="0"/>
              <w:marBottom w:val="0"/>
              <w:divBdr>
                <w:top w:val="none" w:sz="0" w:space="0" w:color="auto"/>
                <w:left w:val="none" w:sz="0" w:space="0" w:color="auto"/>
                <w:bottom w:val="none" w:sz="0" w:space="0" w:color="auto"/>
                <w:right w:val="none" w:sz="0" w:space="0" w:color="auto"/>
              </w:divBdr>
            </w:div>
          </w:divsChild>
        </w:div>
        <w:div w:id="797989343">
          <w:marLeft w:val="0"/>
          <w:marRight w:val="0"/>
          <w:marTop w:val="0"/>
          <w:marBottom w:val="0"/>
          <w:divBdr>
            <w:top w:val="none" w:sz="0" w:space="0" w:color="auto"/>
            <w:left w:val="none" w:sz="0" w:space="0" w:color="auto"/>
            <w:bottom w:val="none" w:sz="0" w:space="0" w:color="auto"/>
            <w:right w:val="none" w:sz="0" w:space="0" w:color="auto"/>
          </w:divBdr>
          <w:divsChild>
            <w:div w:id="161748511">
              <w:marLeft w:val="0"/>
              <w:marRight w:val="0"/>
              <w:marTop w:val="0"/>
              <w:marBottom w:val="0"/>
              <w:divBdr>
                <w:top w:val="none" w:sz="0" w:space="0" w:color="auto"/>
                <w:left w:val="none" w:sz="0" w:space="0" w:color="auto"/>
                <w:bottom w:val="none" w:sz="0" w:space="0" w:color="auto"/>
                <w:right w:val="none" w:sz="0" w:space="0" w:color="auto"/>
              </w:divBdr>
            </w:div>
            <w:div w:id="1892574449">
              <w:marLeft w:val="0"/>
              <w:marRight w:val="0"/>
              <w:marTop w:val="0"/>
              <w:marBottom w:val="0"/>
              <w:divBdr>
                <w:top w:val="none" w:sz="0" w:space="0" w:color="auto"/>
                <w:left w:val="none" w:sz="0" w:space="0" w:color="auto"/>
                <w:bottom w:val="none" w:sz="0" w:space="0" w:color="auto"/>
                <w:right w:val="none" w:sz="0" w:space="0" w:color="auto"/>
              </w:divBdr>
              <w:divsChild>
                <w:div w:id="1215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722043">
          <w:marLeft w:val="0"/>
          <w:marRight w:val="0"/>
          <w:marTop w:val="0"/>
          <w:marBottom w:val="0"/>
          <w:divBdr>
            <w:top w:val="none" w:sz="0" w:space="0" w:color="auto"/>
            <w:left w:val="none" w:sz="0" w:space="0" w:color="auto"/>
            <w:bottom w:val="none" w:sz="0" w:space="0" w:color="auto"/>
            <w:right w:val="none" w:sz="0" w:space="0" w:color="auto"/>
          </w:divBdr>
          <w:divsChild>
            <w:div w:id="898244862">
              <w:marLeft w:val="0"/>
              <w:marRight w:val="0"/>
              <w:marTop w:val="0"/>
              <w:marBottom w:val="0"/>
              <w:divBdr>
                <w:top w:val="none" w:sz="0" w:space="0" w:color="auto"/>
                <w:left w:val="none" w:sz="0" w:space="0" w:color="auto"/>
                <w:bottom w:val="none" w:sz="0" w:space="0" w:color="auto"/>
                <w:right w:val="none" w:sz="0" w:space="0" w:color="auto"/>
              </w:divBdr>
              <w:divsChild>
                <w:div w:id="31287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253123">
          <w:marLeft w:val="0"/>
          <w:marRight w:val="0"/>
          <w:marTop w:val="0"/>
          <w:marBottom w:val="0"/>
          <w:divBdr>
            <w:top w:val="none" w:sz="0" w:space="0" w:color="auto"/>
            <w:left w:val="none" w:sz="0" w:space="0" w:color="auto"/>
            <w:bottom w:val="none" w:sz="0" w:space="0" w:color="auto"/>
            <w:right w:val="none" w:sz="0" w:space="0" w:color="auto"/>
          </w:divBdr>
          <w:divsChild>
            <w:div w:id="306712892">
              <w:marLeft w:val="0"/>
              <w:marRight w:val="0"/>
              <w:marTop w:val="0"/>
              <w:marBottom w:val="0"/>
              <w:divBdr>
                <w:top w:val="none" w:sz="0" w:space="0" w:color="auto"/>
                <w:left w:val="none" w:sz="0" w:space="0" w:color="auto"/>
                <w:bottom w:val="none" w:sz="0" w:space="0" w:color="auto"/>
                <w:right w:val="none" w:sz="0" w:space="0" w:color="auto"/>
              </w:divBdr>
            </w:div>
            <w:div w:id="2082748197">
              <w:marLeft w:val="0"/>
              <w:marRight w:val="0"/>
              <w:marTop w:val="0"/>
              <w:marBottom w:val="0"/>
              <w:divBdr>
                <w:top w:val="none" w:sz="0" w:space="0" w:color="auto"/>
                <w:left w:val="none" w:sz="0" w:space="0" w:color="auto"/>
                <w:bottom w:val="none" w:sz="0" w:space="0" w:color="auto"/>
                <w:right w:val="none" w:sz="0" w:space="0" w:color="auto"/>
              </w:divBdr>
              <w:divsChild>
                <w:div w:id="31657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904670">
          <w:marLeft w:val="0"/>
          <w:marRight w:val="0"/>
          <w:marTop w:val="0"/>
          <w:marBottom w:val="0"/>
          <w:divBdr>
            <w:top w:val="none" w:sz="0" w:space="0" w:color="auto"/>
            <w:left w:val="none" w:sz="0" w:space="0" w:color="auto"/>
            <w:bottom w:val="none" w:sz="0" w:space="0" w:color="auto"/>
            <w:right w:val="none" w:sz="0" w:space="0" w:color="auto"/>
          </w:divBdr>
          <w:divsChild>
            <w:div w:id="983696937">
              <w:marLeft w:val="0"/>
              <w:marRight w:val="0"/>
              <w:marTop w:val="0"/>
              <w:marBottom w:val="0"/>
              <w:divBdr>
                <w:top w:val="none" w:sz="0" w:space="0" w:color="auto"/>
                <w:left w:val="none" w:sz="0" w:space="0" w:color="auto"/>
                <w:bottom w:val="none" w:sz="0" w:space="0" w:color="auto"/>
                <w:right w:val="none" w:sz="0" w:space="0" w:color="auto"/>
              </w:divBdr>
              <w:divsChild>
                <w:div w:id="28613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351637">
          <w:marLeft w:val="0"/>
          <w:marRight w:val="0"/>
          <w:marTop w:val="0"/>
          <w:marBottom w:val="0"/>
          <w:divBdr>
            <w:top w:val="none" w:sz="0" w:space="0" w:color="auto"/>
            <w:left w:val="none" w:sz="0" w:space="0" w:color="auto"/>
            <w:bottom w:val="none" w:sz="0" w:space="0" w:color="auto"/>
            <w:right w:val="none" w:sz="0" w:space="0" w:color="auto"/>
          </w:divBdr>
          <w:divsChild>
            <w:div w:id="147135063">
              <w:marLeft w:val="0"/>
              <w:marRight w:val="0"/>
              <w:marTop w:val="0"/>
              <w:marBottom w:val="0"/>
              <w:divBdr>
                <w:top w:val="none" w:sz="0" w:space="0" w:color="auto"/>
                <w:left w:val="none" w:sz="0" w:space="0" w:color="auto"/>
                <w:bottom w:val="none" w:sz="0" w:space="0" w:color="auto"/>
                <w:right w:val="none" w:sz="0" w:space="0" w:color="auto"/>
              </w:divBdr>
              <w:divsChild>
                <w:div w:id="373965539">
                  <w:marLeft w:val="0"/>
                  <w:marRight w:val="0"/>
                  <w:marTop w:val="0"/>
                  <w:marBottom w:val="0"/>
                  <w:divBdr>
                    <w:top w:val="none" w:sz="0" w:space="0" w:color="auto"/>
                    <w:left w:val="none" w:sz="0" w:space="0" w:color="auto"/>
                    <w:bottom w:val="none" w:sz="0" w:space="0" w:color="auto"/>
                    <w:right w:val="none" w:sz="0" w:space="0" w:color="auto"/>
                  </w:divBdr>
                </w:div>
              </w:divsChild>
            </w:div>
            <w:div w:id="320543138">
              <w:marLeft w:val="0"/>
              <w:marRight w:val="0"/>
              <w:marTop w:val="0"/>
              <w:marBottom w:val="0"/>
              <w:divBdr>
                <w:top w:val="none" w:sz="0" w:space="0" w:color="auto"/>
                <w:left w:val="none" w:sz="0" w:space="0" w:color="auto"/>
                <w:bottom w:val="none" w:sz="0" w:space="0" w:color="auto"/>
                <w:right w:val="none" w:sz="0" w:space="0" w:color="auto"/>
              </w:divBdr>
            </w:div>
          </w:divsChild>
        </w:div>
        <w:div w:id="1871644833">
          <w:marLeft w:val="0"/>
          <w:marRight w:val="0"/>
          <w:marTop w:val="0"/>
          <w:marBottom w:val="0"/>
          <w:divBdr>
            <w:top w:val="none" w:sz="0" w:space="0" w:color="auto"/>
            <w:left w:val="none" w:sz="0" w:space="0" w:color="auto"/>
            <w:bottom w:val="none" w:sz="0" w:space="0" w:color="auto"/>
            <w:right w:val="none" w:sz="0" w:space="0" w:color="auto"/>
          </w:divBdr>
          <w:divsChild>
            <w:div w:id="1773085584">
              <w:marLeft w:val="0"/>
              <w:marRight w:val="0"/>
              <w:marTop w:val="0"/>
              <w:marBottom w:val="0"/>
              <w:divBdr>
                <w:top w:val="none" w:sz="0" w:space="0" w:color="auto"/>
                <w:left w:val="none" w:sz="0" w:space="0" w:color="auto"/>
                <w:bottom w:val="none" w:sz="0" w:space="0" w:color="auto"/>
                <w:right w:val="none" w:sz="0" w:space="0" w:color="auto"/>
              </w:divBdr>
              <w:divsChild>
                <w:div w:id="85716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581969">
          <w:marLeft w:val="0"/>
          <w:marRight w:val="0"/>
          <w:marTop w:val="0"/>
          <w:marBottom w:val="0"/>
          <w:divBdr>
            <w:top w:val="none" w:sz="0" w:space="0" w:color="auto"/>
            <w:left w:val="none" w:sz="0" w:space="0" w:color="auto"/>
            <w:bottom w:val="none" w:sz="0" w:space="0" w:color="auto"/>
            <w:right w:val="none" w:sz="0" w:space="0" w:color="auto"/>
          </w:divBdr>
          <w:divsChild>
            <w:div w:id="1108769370">
              <w:marLeft w:val="0"/>
              <w:marRight w:val="0"/>
              <w:marTop w:val="0"/>
              <w:marBottom w:val="0"/>
              <w:divBdr>
                <w:top w:val="none" w:sz="0" w:space="0" w:color="auto"/>
                <w:left w:val="none" w:sz="0" w:space="0" w:color="auto"/>
                <w:bottom w:val="none" w:sz="0" w:space="0" w:color="auto"/>
                <w:right w:val="none" w:sz="0" w:space="0" w:color="auto"/>
              </w:divBdr>
              <w:divsChild>
                <w:div w:id="834691637">
                  <w:marLeft w:val="0"/>
                  <w:marRight w:val="0"/>
                  <w:marTop w:val="0"/>
                  <w:marBottom w:val="0"/>
                  <w:divBdr>
                    <w:top w:val="none" w:sz="0" w:space="0" w:color="auto"/>
                    <w:left w:val="none" w:sz="0" w:space="0" w:color="auto"/>
                    <w:bottom w:val="none" w:sz="0" w:space="0" w:color="auto"/>
                    <w:right w:val="none" w:sz="0" w:space="0" w:color="auto"/>
                  </w:divBdr>
                </w:div>
              </w:divsChild>
            </w:div>
            <w:div w:id="1819422790">
              <w:marLeft w:val="0"/>
              <w:marRight w:val="0"/>
              <w:marTop w:val="0"/>
              <w:marBottom w:val="0"/>
              <w:divBdr>
                <w:top w:val="none" w:sz="0" w:space="0" w:color="auto"/>
                <w:left w:val="none" w:sz="0" w:space="0" w:color="auto"/>
                <w:bottom w:val="none" w:sz="0" w:space="0" w:color="auto"/>
                <w:right w:val="none" w:sz="0" w:space="0" w:color="auto"/>
              </w:divBdr>
            </w:div>
          </w:divsChild>
        </w:div>
        <w:div w:id="2043088341">
          <w:marLeft w:val="0"/>
          <w:marRight w:val="0"/>
          <w:marTop w:val="0"/>
          <w:marBottom w:val="0"/>
          <w:divBdr>
            <w:top w:val="none" w:sz="0" w:space="0" w:color="auto"/>
            <w:left w:val="none" w:sz="0" w:space="0" w:color="auto"/>
            <w:bottom w:val="none" w:sz="0" w:space="0" w:color="auto"/>
            <w:right w:val="none" w:sz="0" w:space="0" w:color="auto"/>
          </w:divBdr>
          <w:divsChild>
            <w:div w:id="787969472">
              <w:marLeft w:val="0"/>
              <w:marRight w:val="0"/>
              <w:marTop w:val="0"/>
              <w:marBottom w:val="0"/>
              <w:divBdr>
                <w:top w:val="none" w:sz="0" w:space="0" w:color="auto"/>
                <w:left w:val="none" w:sz="0" w:space="0" w:color="auto"/>
                <w:bottom w:val="none" w:sz="0" w:space="0" w:color="auto"/>
                <w:right w:val="none" w:sz="0" w:space="0" w:color="auto"/>
              </w:divBdr>
            </w:div>
            <w:div w:id="1217468352">
              <w:marLeft w:val="0"/>
              <w:marRight w:val="0"/>
              <w:marTop w:val="0"/>
              <w:marBottom w:val="0"/>
              <w:divBdr>
                <w:top w:val="none" w:sz="0" w:space="0" w:color="auto"/>
                <w:left w:val="none" w:sz="0" w:space="0" w:color="auto"/>
                <w:bottom w:val="none" w:sz="0" w:space="0" w:color="auto"/>
                <w:right w:val="none" w:sz="0" w:space="0" w:color="auto"/>
              </w:divBdr>
              <w:divsChild>
                <w:div w:id="155781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930197">
      <w:bodyDiv w:val="1"/>
      <w:marLeft w:val="0"/>
      <w:marRight w:val="0"/>
      <w:marTop w:val="0"/>
      <w:marBottom w:val="0"/>
      <w:divBdr>
        <w:top w:val="none" w:sz="0" w:space="0" w:color="auto"/>
        <w:left w:val="none" w:sz="0" w:space="0" w:color="auto"/>
        <w:bottom w:val="none" w:sz="0" w:space="0" w:color="auto"/>
        <w:right w:val="none" w:sz="0" w:space="0" w:color="auto"/>
      </w:divBdr>
    </w:div>
    <w:div w:id="1912159673">
      <w:bodyDiv w:val="1"/>
      <w:marLeft w:val="0"/>
      <w:marRight w:val="0"/>
      <w:marTop w:val="0"/>
      <w:marBottom w:val="0"/>
      <w:divBdr>
        <w:top w:val="none" w:sz="0" w:space="0" w:color="auto"/>
        <w:left w:val="none" w:sz="0" w:space="0" w:color="auto"/>
        <w:bottom w:val="none" w:sz="0" w:space="0" w:color="auto"/>
        <w:right w:val="none" w:sz="0" w:space="0" w:color="auto"/>
      </w:divBdr>
    </w:div>
    <w:div w:id="1942375853">
      <w:bodyDiv w:val="1"/>
      <w:marLeft w:val="0"/>
      <w:marRight w:val="0"/>
      <w:marTop w:val="0"/>
      <w:marBottom w:val="0"/>
      <w:divBdr>
        <w:top w:val="none" w:sz="0" w:space="0" w:color="auto"/>
        <w:left w:val="none" w:sz="0" w:space="0" w:color="auto"/>
        <w:bottom w:val="none" w:sz="0" w:space="0" w:color="auto"/>
        <w:right w:val="none" w:sz="0" w:space="0" w:color="auto"/>
      </w:divBdr>
    </w:div>
    <w:div w:id="2011175899">
      <w:bodyDiv w:val="1"/>
      <w:marLeft w:val="0"/>
      <w:marRight w:val="0"/>
      <w:marTop w:val="0"/>
      <w:marBottom w:val="0"/>
      <w:divBdr>
        <w:top w:val="none" w:sz="0" w:space="0" w:color="auto"/>
        <w:left w:val="none" w:sz="0" w:space="0" w:color="auto"/>
        <w:bottom w:val="none" w:sz="0" w:space="0" w:color="auto"/>
        <w:right w:val="none" w:sz="0" w:space="0" w:color="auto"/>
      </w:divBdr>
      <w:divsChild>
        <w:div w:id="51731231">
          <w:marLeft w:val="0"/>
          <w:marRight w:val="0"/>
          <w:marTop w:val="0"/>
          <w:marBottom w:val="0"/>
          <w:divBdr>
            <w:top w:val="single" w:sz="2" w:space="0" w:color="D0D0D0"/>
            <w:left w:val="single" w:sz="2" w:space="0" w:color="D0D0D0"/>
            <w:bottom w:val="single" w:sz="2" w:space="0" w:color="D0D0D0"/>
            <w:right w:val="single" w:sz="2" w:space="0" w:color="D0D0D0"/>
          </w:divBdr>
          <w:divsChild>
            <w:div w:id="906840576">
              <w:marLeft w:val="0"/>
              <w:marRight w:val="0"/>
              <w:marTop w:val="0"/>
              <w:marBottom w:val="0"/>
              <w:divBdr>
                <w:top w:val="none" w:sz="0" w:space="0" w:color="auto"/>
                <w:left w:val="none" w:sz="0" w:space="0" w:color="auto"/>
                <w:bottom w:val="none" w:sz="0" w:space="0" w:color="auto"/>
                <w:right w:val="none" w:sz="0" w:space="0" w:color="auto"/>
              </w:divBdr>
              <w:divsChild>
                <w:div w:id="1010912009">
                  <w:marLeft w:val="0"/>
                  <w:marRight w:val="0"/>
                  <w:marTop w:val="0"/>
                  <w:marBottom w:val="0"/>
                  <w:divBdr>
                    <w:top w:val="none" w:sz="0" w:space="0" w:color="auto"/>
                    <w:left w:val="none" w:sz="0" w:space="0" w:color="auto"/>
                    <w:bottom w:val="none" w:sz="0" w:space="0" w:color="auto"/>
                    <w:right w:val="none" w:sz="0" w:space="0" w:color="auto"/>
                  </w:divBdr>
                  <w:divsChild>
                    <w:div w:id="1533573257">
                      <w:marLeft w:val="0"/>
                      <w:marRight w:val="0"/>
                      <w:marTop w:val="0"/>
                      <w:marBottom w:val="60"/>
                      <w:divBdr>
                        <w:top w:val="none" w:sz="0" w:space="0" w:color="auto"/>
                        <w:left w:val="none" w:sz="0" w:space="0" w:color="auto"/>
                        <w:bottom w:val="none" w:sz="0" w:space="0" w:color="auto"/>
                        <w:right w:val="none" w:sz="0" w:space="0" w:color="auto"/>
                      </w:divBdr>
                      <w:divsChild>
                        <w:div w:id="257904688">
                          <w:marLeft w:val="0"/>
                          <w:marRight w:val="0"/>
                          <w:marTop w:val="0"/>
                          <w:marBottom w:val="0"/>
                          <w:divBdr>
                            <w:top w:val="none" w:sz="0" w:space="0" w:color="auto"/>
                            <w:left w:val="none" w:sz="0" w:space="0" w:color="auto"/>
                            <w:bottom w:val="none" w:sz="0" w:space="0" w:color="auto"/>
                            <w:right w:val="none" w:sz="0" w:space="0" w:color="auto"/>
                          </w:divBdr>
                          <w:divsChild>
                            <w:div w:id="1987346124">
                              <w:marLeft w:val="0"/>
                              <w:marRight w:val="0"/>
                              <w:marTop w:val="0"/>
                              <w:marBottom w:val="0"/>
                              <w:divBdr>
                                <w:top w:val="none" w:sz="0" w:space="0" w:color="auto"/>
                                <w:left w:val="none" w:sz="0" w:space="0" w:color="auto"/>
                                <w:bottom w:val="none" w:sz="0" w:space="0" w:color="auto"/>
                                <w:right w:val="none" w:sz="0" w:space="0" w:color="auto"/>
                              </w:divBdr>
                              <w:divsChild>
                                <w:div w:id="1953591180">
                                  <w:marLeft w:val="0"/>
                                  <w:marRight w:val="0"/>
                                  <w:marTop w:val="0"/>
                                  <w:marBottom w:val="0"/>
                                  <w:divBdr>
                                    <w:top w:val="none" w:sz="0" w:space="0" w:color="auto"/>
                                    <w:left w:val="none" w:sz="0" w:space="0" w:color="auto"/>
                                    <w:bottom w:val="none" w:sz="0" w:space="0" w:color="auto"/>
                                    <w:right w:val="none" w:sz="0" w:space="0" w:color="auto"/>
                                  </w:divBdr>
                                  <w:divsChild>
                                    <w:div w:id="410271531">
                                      <w:marLeft w:val="0"/>
                                      <w:marRight w:val="0"/>
                                      <w:marTop w:val="0"/>
                                      <w:marBottom w:val="0"/>
                                      <w:divBdr>
                                        <w:top w:val="none" w:sz="0" w:space="0" w:color="auto"/>
                                        <w:left w:val="none" w:sz="0" w:space="0" w:color="auto"/>
                                        <w:bottom w:val="none" w:sz="0" w:space="0" w:color="auto"/>
                                        <w:right w:val="none" w:sz="0" w:space="0" w:color="auto"/>
                                      </w:divBdr>
                                      <w:divsChild>
                                        <w:div w:id="248083028">
                                          <w:marLeft w:val="0"/>
                                          <w:marRight w:val="0"/>
                                          <w:marTop w:val="0"/>
                                          <w:marBottom w:val="60"/>
                                          <w:divBdr>
                                            <w:top w:val="none" w:sz="0" w:space="0" w:color="auto"/>
                                            <w:left w:val="none" w:sz="0" w:space="0" w:color="auto"/>
                                            <w:bottom w:val="none" w:sz="0" w:space="0" w:color="auto"/>
                                            <w:right w:val="none" w:sz="0" w:space="0" w:color="auto"/>
                                          </w:divBdr>
                                          <w:divsChild>
                                            <w:div w:id="1680307465">
                                              <w:marLeft w:val="0"/>
                                              <w:marRight w:val="0"/>
                                              <w:marTop w:val="0"/>
                                              <w:marBottom w:val="0"/>
                                              <w:divBdr>
                                                <w:top w:val="none" w:sz="0" w:space="0" w:color="auto"/>
                                                <w:left w:val="none" w:sz="0" w:space="0" w:color="auto"/>
                                                <w:bottom w:val="none" w:sz="0" w:space="0" w:color="auto"/>
                                                <w:right w:val="none" w:sz="0" w:space="0" w:color="auto"/>
                                              </w:divBdr>
                                              <w:divsChild>
                                                <w:div w:id="18529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781985">
                                          <w:marLeft w:val="0"/>
                                          <w:marRight w:val="0"/>
                                          <w:marTop w:val="0"/>
                                          <w:marBottom w:val="60"/>
                                          <w:divBdr>
                                            <w:top w:val="none" w:sz="0" w:space="0" w:color="auto"/>
                                            <w:left w:val="none" w:sz="0" w:space="0" w:color="auto"/>
                                            <w:bottom w:val="none" w:sz="0" w:space="0" w:color="auto"/>
                                            <w:right w:val="none" w:sz="0" w:space="0" w:color="auto"/>
                                          </w:divBdr>
                                          <w:divsChild>
                                            <w:div w:id="1793673840">
                                              <w:marLeft w:val="0"/>
                                              <w:marRight w:val="0"/>
                                              <w:marTop w:val="0"/>
                                              <w:marBottom w:val="0"/>
                                              <w:divBdr>
                                                <w:top w:val="none" w:sz="0" w:space="0" w:color="auto"/>
                                                <w:left w:val="none" w:sz="0" w:space="0" w:color="auto"/>
                                                <w:bottom w:val="none" w:sz="0" w:space="0" w:color="auto"/>
                                                <w:right w:val="none" w:sz="0" w:space="0" w:color="auto"/>
                                              </w:divBdr>
                                              <w:divsChild>
                                                <w:div w:id="50004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726952">
          <w:marLeft w:val="0"/>
          <w:marRight w:val="0"/>
          <w:marTop w:val="0"/>
          <w:marBottom w:val="0"/>
          <w:divBdr>
            <w:top w:val="single" w:sz="2" w:space="0" w:color="D0D0D0"/>
            <w:left w:val="single" w:sz="2" w:space="0" w:color="D0D0D0"/>
            <w:bottom w:val="single" w:sz="2" w:space="0" w:color="D0D0D0"/>
            <w:right w:val="single" w:sz="2" w:space="0" w:color="D0D0D0"/>
          </w:divBdr>
          <w:divsChild>
            <w:div w:id="1269435586">
              <w:marLeft w:val="0"/>
              <w:marRight w:val="0"/>
              <w:marTop w:val="0"/>
              <w:marBottom w:val="0"/>
              <w:divBdr>
                <w:top w:val="none" w:sz="0" w:space="0" w:color="auto"/>
                <w:left w:val="none" w:sz="0" w:space="0" w:color="auto"/>
                <w:bottom w:val="none" w:sz="0" w:space="0" w:color="auto"/>
                <w:right w:val="none" w:sz="0" w:space="0" w:color="auto"/>
              </w:divBdr>
              <w:divsChild>
                <w:div w:id="1951934118">
                  <w:marLeft w:val="0"/>
                  <w:marRight w:val="0"/>
                  <w:marTop w:val="0"/>
                  <w:marBottom w:val="0"/>
                  <w:divBdr>
                    <w:top w:val="none" w:sz="0" w:space="0" w:color="auto"/>
                    <w:left w:val="none" w:sz="0" w:space="0" w:color="auto"/>
                    <w:bottom w:val="none" w:sz="0" w:space="0" w:color="auto"/>
                    <w:right w:val="none" w:sz="0" w:space="0" w:color="auto"/>
                  </w:divBdr>
                  <w:divsChild>
                    <w:div w:id="1820074566">
                      <w:marLeft w:val="0"/>
                      <w:marRight w:val="0"/>
                      <w:marTop w:val="0"/>
                      <w:marBottom w:val="0"/>
                      <w:divBdr>
                        <w:top w:val="single" w:sz="2" w:space="0" w:color="D0D0D0"/>
                        <w:left w:val="single" w:sz="2" w:space="0" w:color="D0D0D0"/>
                        <w:bottom w:val="single" w:sz="2" w:space="0" w:color="D0D0D0"/>
                        <w:right w:val="single" w:sz="2" w:space="0" w:color="D0D0D0"/>
                      </w:divBdr>
                      <w:divsChild>
                        <w:div w:id="600650248">
                          <w:marLeft w:val="0"/>
                          <w:marRight w:val="0"/>
                          <w:marTop w:val="0"/>
                          <w:marBottom w:val="0"/>
                          <w:divBdr>
                            <w:top w:val="none" w:sz="0" w:space="0" w:color="auto"/>
                            <w:left w:val="none" w:sz="0" w:space="0" w:color="auto"/>
                            <w:bottom w:val="none" w:sz="0" w:space="0" w:color="auto"/>
                            <w:right w:val="none" w:sz="0" w:space="0" w:color="auto"/>
                          </w:divBdr>
                          <w:divsChild>
                            <w:div w:id="1249998777">
                              <w:marLeft w:val="0"/>
                              <w:marRight w:val="0"/>
                              <w:marTop w:val="0"/>
                              <w:marBottom w:val="0"/>
                              <w:divBdr>
                                <w:top w:val="none" w:sz="0" w:space="0" w:color="auto"/>
                                <w:left w:val="none" w:sz="0" w:space="0" w:color="auto"/>
                                <w:bottom w:val="none" w:sz="0" w:space="0" w:color="auto"/>
                                <w:right w:val="none" w:sz="0" w:space="0" w:color="auto"/>
                              </w:divBdr>
                              <w:divsChild>
                                <w:div w:id="910505248">
                                  <w:marLeft w:val="0"/>
                                  <w:marRight w:val="0"/>
                                  <w:marTop w:val="0"/>
                                  <w:marBottom w:val="0"/>
                                  <w:divBdr>
                                    <w:top w:val="none" w:sz="0" w:space="0" w:color="auto"/>
                                    <w:left w:val="none" w:sz="0" w:space="0" w:color="auto"/>
                                    <w:bottom w:val="none" w:sz="0" w:space="0" w:color="auto"/>
                                    <w:right w:val="none" w:sz="0" w:space="0" w:color="auto"/>
                                  </w:divBdr>
                                </w:div>
                                <w:div w:id="1021592751">
                                  <w:marLeft w:val="0"/>
                                  <w:marRight w:val="0"/>
                                  <w:marTop w:val="0"/>
                                  <w:marBottom w:val="0"/>
                                  <w:divBdr>
                                    <w:top w:val="single" w:sz="2" w:space="0" w:color="D0D0D0"/>
                                    <w:left w:val="single" w:sz="2" w:space="0" w:color="D0D0D0"/>
                                    <w:bottom w:val="single" w:sz="2" w:space="0" w:color="D0D0D0"/>
                                    <w:right w:val="single" w:sz="2" w:space="0" w:color="D0D0D0"/>
                                  </w:divBdr>
                                  <w:divsChild>
                                    <w:div w:id="2040085860">
                                      <w:marLeft w:val="0"/>
                                      <w:marRight w:val="0"/>
                                      <w:marTop w:val="0"/>
                                      <w:marBottom w:val="0"/>
                                      <w:divBdr>
                                        <w:top w:val="none" w:sz="0" w:space="0" w:color="auto"/>
                                        <w:left w:val="none" w:sz="0" w:space="0" w:color="auto"/>
                                        <w:bottom w:val="none" w:sz="0" w:space="0" w:color="auto"/>
                                        <w:right w:val="none" w:sz="0" w:space="0" w:color="auto"/>
                                      </w:divBdr>
                                      <w:divsChild>
                                        <w:div w:id="114645438">
                                          <w:marLeft w:val="0"/>
                                          <w:marRight w:val="0"/>
                                          <w:marTop w:val="0"/>
                                          <w:marBottom w:val="0"/>
                                          <w:divBdr>
                                            <w:top w:val="none" w:sz="0" w:space="0" w:color="auto"/>
                                            <w:left w:val="none" w:sz="0" w:space="0" w:color="auto"/>
                                            <w:bottom w:val="none" w:sz="0" w:space="0" w:color="auto"/>
                                            <w:right w:val="none" w:sz="0" w:space="0" w:color="auto"/>
                                          </w:divBdr>
                                          <w:divsChild>
                                            <w:div w:id="473177877">
                                              <w:marLeft w:val="0"/>
                                              <w:marRight w:val="0"/>
                                              <w:marTop w:val="0"/>
                                              <w:marBottom w:val="60"/>
                                              <w:divBdr>
                                                <w:top w:val="none" w:sz="0" w:space="0" w:color="auto"/>
                                                <w:left w:val="none" w:sz="0" w:space="0" w:color="auto"/>
                                                <w:bottom w:val="none" w:sz="0" w:space="0" w:color="auto"/>
                                                <w:right w:val="none" w:sz="0" w:space="0" w:color="auto"/>
                                              </w:divBdr>
                                              <w:divsChild>
                                                <w:div w:id="1565293717">
                                                  <w:marLeft w:val="0"/>
                                                  <w:marRight w:val="0"/>
                                                  <w:marTop w:val="0"/>
                                                  <w:marBottom w:val="0"/>
                                                  <w:divBdr>
                                                    <w:top w:val="none" w:sz="0" w:space="0" w:color="auto"/>
                                                    <w:left w:val="none" w:sz="0" w:space="0" w:color="auto"/>
                                                    <w:bottom w:val="none" w:sz="0" w:space="0" w:color="auto"/>
                                                    <w:right w:val="none" w:sz="0" w:space="0" w:color="auto"/>
                                                  </w:divBdr>
                                                  <w:divsChild>
                                                    <w:div w:id="1077942723">
                                                      <w:marLeft w:val="0"/>
                                                      <w:marRight w:val="0"/>
                                                      <w:marTop w:val="0"/>
                                                      <w:marBottom w:val="0"/>
                                                      <w:divBdr>
                                                        <w:top w:val="none" w:sz="0" w:space="0" w:color="auto"/>
                                                        <w:left w:val="none" w:sz="0" w:space="0" w:color="auto"/>
                                                        <w:bottom w:val="none" w:sz="0" w:space="0" w:color="auto"/>
                                                        <w:right w:val="none" w:sz="0" w:space="0" w:color="auto"/>
                                                      </w:divBdr>
                                                      <w:divsChild>
                                                        <w:div w:id="1157653506">
                                                          <w:marLeft w:val="0"/>
                                                          <w:marRight w:val="0"/>
                                                          <w:marTop w:val="0"/>
                                                          <w:marBottom w:val="0"/>
                                                          <w:divBdr>
                                                            <w:top w:val="none" w:sz="0" w:space="0" w:color="auto"/>
                                                            <w:left w:val="none" w:sz="0" w:space="0" w:color="auto"/>
                                                            <w:bottom w:val="none" w:sz="0" w:space="0" w:color="auto"/>
                                                            <w:right w:val="none" w:sz="0" w:space="0" w:color="auto"/>
                                                          </w:divBdr>
                                                          <w:divsChild>
                                                            <w:div w:id="395280038">
                                                              <w:marLeft w:val="0"/>
                                                              <w:marRight w:val="0"/>
                                                              <w:marTop w:val="0"/>
                                                              <w:marBottom w:val="0"/>
                                                              <w:divBdr>
                                                                <w:top w:val="none" w:sz="0" w:space="0" w:color="auto"/>
                                                                <w:left w:val="none" w:sz="0" w:space="0" w:color="auto"/>
                                                                <w:bottom w:val="none" w:sz="0" w:space="0" w:color="auto"/>
                                                                <w:right w:val="none" w:sz="0" w:space="0" w:color="auto"/>
                                                              </w:divBdr>
                                                              <w:divsChild>
                                                                <w:div w:id="1466267303">
                                                                  <w:marLeft w:val="0"/>
                                                                  <w:marRight w:val="0"/>
                                                                  <w:marTop w:val="0"/>
                                                                  <w:marBottom w:val="60"/>
                                                                  <w:divBdr>
                                                                    <w:top w:val="none" w:sz="0" w:space="0" w:color="auto"/>
                                                                    <w:left w:val="none" w:sz="0" w:space="0" w:color="auto"/>
                                                                    <w:bottom w:val="none" w:sz="0" w:space="0" w:color="auto"/>
                                                                    <w:right w:val="none" w:sz="0" w:space="0" w:color="auto"/>
                                                                  </w:divBdr>
                                                                  <w:divsChild>
                                                                    <w:div w:id="1154756253">
                                                                      <w:marLeft w:val="0"/>
                                                                      <w:marRight w:val="0"/>
                                                                      <w:marTop w:val="0"/>
                                                                      <w:marBottom w:val="0"/>
                                                                      <w:divBdr>
                                                                        <w:top w:val="none" w:sz="0" w:space="0" w:color="auto"/>
                                                                        <w:left w:val="none" w:sz="0" w:space="0" w:color="auto"/>
                                                                        <w:bottom w:val="none" w:sz="0" w:space="0" w:color="auto"/>
                                                                        <w:right w:val="none" w:sz="0" w:space="0" w:color="auto"/>
                                                                      </w:divBdr>
                                                                      <w:divsChild>
                                                                        <w:div w:id="71015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340856">
                                                                  <w:marLeft w:val="0"/>
                                                                  <w:marRight w:val="0"/>
                                                                  <w:marTop w:val="0"/>
                                                                  <w:marBottom w:val="60"/>
                                                                  <w:divBdr>
                                                                    <w:top w:val="none" w:sz="0" w:space="0" w:color="auto"/>
                                                                    <w:left w:val="none" w:sz="0" w:space="0" w:color="auto"/>
                                                                    <w:bottom w:val="none" w:sz="0" w:space="0" w:color="auto"/>
                                                                    <w:right w:val="none" w:sz="0" w:space="0" w:color="auto"/>
                                                                  </w:divBdr>
                                                                  <w:divsChild>
                                                                    <w:div w:id="304629887">
                                                                      <w:marLeft w:val="0"/>
                                                                      <w:marRight w:val="0"/>
                                                                      <w:marTop w:val="0"/>
                                                                      <w:marBottom w:val="0"/>
                                                                      <w:divBdr>
                                                                        <w:top w:val="none" w:sz="0" w:space="0" w:color="auto"/>
                                                                        <w:left w:val="none" w:sz="0" w:space="0" w:color="auto"/>
                                                                        <w:bottom w:val="none" w:sz="0" w:space="0" w:color="auto"/>
                                                                        <w:right w:val="none" w:sz="0" w:space="0" w:color="auto"/>
                                                                      </w:divBdr>
                                                                      <w:divsChild>
                                                                        <w:div w:id="24839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3057491">
          <w:marLeft w:val="0"/>
          <w:marRight w:val="0"/>
          <w:marTop w:val="0"/>
          <w:marBottom w:val="0"/>
          <w:divBdr>
            <w:top w:val="single" w:sz="2" w:space="0" w:color="D0D0D0"/>
            <w:left w:val="single" w:sz="2" w:space="0" w:color="D0D0D0"/>
            <w:bottom w:val="single" w:sz="2" w:space="0" w:color="D0D0D0"/>
            <w:right w:val="single" w:sz="2" w:space="0" w:color="D0D0D0"/>
          </w:divBdr>
          <w:divsChild>
            <w:div w:id="763645621">
              <w:marLeft w:val="0"/>
              <w:marRight w:val="0"/>
              <w:marTop w:val="0"/>
              <w:marBottom w:val="0"/>
              <w:divBdr>
                <w:top w:val="none" w:sz="0" w:space="0" w:color="auto"/>
                <w:left w:val="none" w:sz="0" w:space="0" w:color="auto"/>
                <w:bottom w:val="none" w:sz="0" w:space="0" w:color="auto"/>
                <w:right w:val="none" w:sz="0" w:space="0" w:color="auto"/>
              </w:divBdr>
              <w:divsChild>
                <w:div w:id="2067487361">
                  <w:marLeft w:val="0"/>
                  <w:marRight w:val="0"/>
                  <w:marTop w:val="0"/>
                  <w:marBottom w:val="0"/>
                  <w:divBdr>
                    <w:top w:val="none" w:sz="0" w:space="0" w:color="auto"/>
                    <w:left w:val="none" w:sz="0" w:space="0" w:color="auto"/>
                    <w:bottom w:val="none" w:sz="0" w:space="0" w:color="auto"/>
                    <w:right w:val="none" w:sz="0" w:space="0" w:color="auto"/>
                  </w:divBdr>
                  <w:divsChild>
                    <w:div w:id="2038198036">
                      <w:marLeft w:val="0"/>
                      <w:marRight w:val="0"/>
                      <w:marTop w:val="0"/>
                      <w:marBottom w:val="0"/>
                      <w:divBdr>
                        <w:top w:val="single" w:sz="2" w:space="0" w:color="D0D0D0"/>
                        <w:left w:val="single" w:sz="2" w:space="0" w:color="D0D0D0"/>
                        <w:bottom w:val="single" w:sz="2" w:space="0" w:color="D0D0D0"/>
                        <w:right w:val="single" w:sz="2" w:space="0" w:color="D0D0D0"/>
                      </w:divBdr>
                      <w:divsChild>
                        <w:div w:id="640962829">
                          <w:marLeft w:val="0"/>
                          <w:marRight w:val="0"/>
                          <w:marTop w:val="0"/>
                          <w:marBottom w:val="0"/>
                          <w:divBdr>
                            <w:top w:val="none" w:sz="0" w:space="0" w:color="auto"/>
                            <w:left w:val="none" w:sz="0" w:space="0" w:color="auto"/>
                            <w:bottom w:val="none" w:sz="0" w:space="0" w:color="auto"/>
                            <w:right w:val="none" w:sz="0" w:space="0" w:color="auto"/>
                          </w:divBdr>
                          <w:divsChild>
                            <w:div w:id="920523521">
                              <w:marLeft w:val="0"/>
                              <w:marRight w:val="0"/>
                              <w:marTop w:val="0"/>
                              <w:marBottom w:val="0"/>
                              <w:divBdr>
                                <w:top w:val="none" w:sz="0" w:space="0" w:color="auto"/>
                                <w:left w:val="none" w:sz="0" w:space="0" w:color="auto"/>
                                <w:bottom w:val="none" w:sz="0" w:space="0" w:color="auto"/>
                                <w:right w:val="none" w:sz="0" w:space="0" w:color="auto"/>
                              </w:divBdr>
                              <w:divsChild>
                                <w:div w:id="170681310">
                                  <w:marLeft w:val="0"/>
                                  <w:marRight w:val="0"/>
                                  <w:marTop w:val="0"/>
                                  <w:marBottom w:val="0"/>
                                  <w:divBdr>
                                    <w:top w:val="single" w:sz="2" w:space="0" w:color="D0D0D0"/>
                                    <w:left w:val="single" w:sz="2" w:space="0" w:color="D0D0D0"/>
                                    <w:bottom w:val="single" w:sz="2" w:space="0" w:color="D0D0D0"/>
                                    <w:right w:val="single" w:sz="2" w:space="0" w:color="D0D0D0"/>
                                  </w:divBdr>
                                  <w:divsChild>
                                    <w:div w:id="1401321617">
                                      <w:marLeft w:val="0"/>
                                      <w:marRight w:val="0"/>
                                      <w:marTop w:val="0"/>
                                      <w:marBottom w:val="0"/>
                                      <w:divBdr>
                                        <w:top w:val="none" w:sz="0" w:space="0" w:color="auto"/>
                                        <w:left w:val="none" w:sz="0" w:space="0" w:color="auto"/>
                                        <w:bottom w:val="none" w:sz="0" w:space="0" w:color="auto"/>
                                        <w:right w:val="none" w:sz="0" w:space="0" w:color="auto"/>
                                      </w:divBdr>
                                      <w:divsChild>
                                        <w:div w:id="1954822754">
                                          <w:marLeft w:val="0"/>
                                          <w:marRight w:val="0"/>
                                          <w:marTop w:val="0"/>
                                          <w:marBottom w:val="0"/>
                                          <w:divBdr>
                                            <w:top w:val="none" w:sz="0" w:space="0" w:color="auto"/>
                                            <w:left w:val="none" w:sz="0" w:space="0" w:color="auto"/>
                                            <w:bottom w:val="none" w:sz="0" w:space="0" w:color="auto"/>
                                            <w:right w:val="none" w:sz="0" w:space="0" w:color="auto"/>
                                          </w:divBdr>
                                          <w:divsChild>
                                            <w:div w:id="835655908">
                                              <w:marLeft w:val="0"/>
                                              <w:marRight w:val="0"/>
                                              <w:marTop w:val="0"/>
                                              <w:marBottom w:val="60"/>
                                              <w:divBdr>
                                                <w:top w:val="none" w:sz="0" w:space="0" w:color="auto"/>
                                                <w:left w:val="none" w:sz="0" w:space="0" w:color="auto"/>
                                                <w:bottom w:val="none" w:sz="0" w:space="0" w:color="auto"/>
                                                <w:right w:val="none" w:sz="0" w:space="0" w:color="auto"/>
                                              </w:divBdr>
                                              <w:divsChild>
                                                <w:div w:id="902374777">
                                                  <w:marLeft w:val="0"/>
                                                  <w:marRight w:val="0"/>
                                                  <w:marTop w:val="0"/>
                                                  <w:marBottom w:val="0"/>
                                                  <w:divBdr>
                                                    <w:top w:val="none" w:sz="0" w:space="0" w:color="auto"/>
                                                    <w:left w:val="none" w:sz="0" w:space="0" w:color="auto"/>
                                                    <w:bottom w:val="none" w:sz="0" w:space="0" w:color="auto"/>
                                                    <w:right w:val="none" w:sz="0" w:space="0" w:color="auto"/>
                                                  </w:divBdr>
                                                  <w:divsChild>
                                                    <w:div w:id="1820344032">
                                                      <w:marLeft w:val="0"/>
                                                      <w:marRight w:val="0"/>
                                                      <w:marTop w:val="0"/>
                                                      <w:marBottom w:val="0"/>
                                                      <w:divBdr>
                                                        <w:top w:val="none" w:sz="0" w:space="0" w:color="auto"/>
                                                        <w:left w:val="none" w:sz="0" w:space="0" w:color="auto"/>
                                                        <w:bottom w:val="none" w:sz="0" w:space="0" w:color="auto"/>
                                                        <w:right w:val="none" w:sz="0" w:space="0" w:color="auto"/>
                                                      </w:divBdr>
                                                      <w:divsChild>
                                                        <w:div w:id="65610137">
                                                          <w:marLeft w:val="0"/>
                                                          <w:marRight w:val="0"/>
                                                          <w:marTop w:val="0"/>
                                                          <w:marBottom w:val="0"/>
                                                          <w:divBdr>
                                                            <w:top w:val="none" w:sz="0" w:space="0" w:color="auto"/>
                                                            <w:left w:val="none" w:sz="0" w:space="0" w:color="auto"/>
                                                            <w:bottom w:val="none" w:sz="0" w:space="0" w:color="auto"/>
                                                            <w:right w:val="none" w:sz="0" w:space="0" w:color="auto"/>
                                                          </w:divBdr>
                                                          <w:divsChild>
                                                            <w:div w:id="540286021">
                                                              <w:marLeft w:val="0"/>
                                                              <w:marRight w:val="0"/>
                                                              <w:marTop w:val="0"/>
                                                              <w:marBottom w:val="0"/>
                                                              <w:divBdr>
                                                                <w:top w:val="none" w:sz="0" w:space="0" w:color="auto"/>
                                                                <w:left w:val="none" w:sz="0" w:space="0" w:color="auto"/>
                                                                <w:bottom w:val="none" w:sz="0" w:space="0" w:color="auto"/>
                                                                <w:right w:val="none" w:sz="0" w:space="0" w:color="auto"/>
                                                              </w:divBdr>
                                                              <w:divsChild>
                                                                <w:div w:id="790167918">
                                                                  <w:marLeft w:val="0"/>
                                                                  <w:marRight w:val="0"/>
                                                                  <w:marTop w:val="0"/>
                                                                  <w:marBottom w:val="60"/>
                                                                  <w:divBdr>
                                                                    <w:top w:val="none" w:sz="0" w:space="0" w:color="auto"/>
                                                                    <w:left w:val="none" w:sz="0" w:space="0" w:color="auto"/>
                                                                    <w:bottom w:val="none" w:sz="0" w:space="0" w:color="auto"/>
                                                                    <w:right w:val="none" w:sz="0" w:space="0" w:color="auto"/>
                                                                  </w:divBdr>
                                                                  <w:divsChild>
                                                                    <w:div w:id="489372060">
                                                                      <w:marLeft w:val="0"/>
                                                                      <w:marRight w:val="0"/>
                                                                      <w:marTop w:val="0"/>
                                                                      <w:marBottom w:val="0"/>
                                                                      <w:divBdr>
                                                                        <w:top w:val="none" w:sz="0" w:space="0" w:color="auto"/>
                                                                        <w:left w:val="none" w:sz="0" w:space="0" w:color="auto"/>
                                                                        <w:bottom w:val="none" w:sz="0" w:space="0" w:color="auto"/>
                                                                        <w:right w:val="none" w:sz="0" w:space="0" w:color="auto"/>
                                                                      </w:divBdr>
                                                                      <w:divsChild>
                                                                        <w:div w:id="103161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267240">
                                                                  <w:marLeft w:val="0"/>
                                                                  <w:marRight w:val="0"/>
                                                                  <w:marTop w:val="0"/>
                                                                  <w:marBottom w:val="60"/>
                                                                  <w:divBdr>
                                                                    <w:top w:val="none" w:sz="0" w:space="0" w:color="auto"/>
                                                                    <w:left w:val="none" w:sz="0" w:space="0" w:color="auto"/>
                                                                    <w:bottom w:val="none" w:sz="0" w:space="0" w:color="auto"/>
                                                                    <w:right w:val="none" w:sz="0" w:space="0" w:color="auto"/>
                                                                  </w:divBdr>
                                                                  <w:divsChild>
                                                                    <w:div w:id="2079591994">
                                                                      <w:marLeft w:val="0"/>
                                                                      <w:marRight w:val="0"/>
                                                                      <w:marTop w:val="0"/>
                                                                      <w:marBottom w:val="0"/>
                                                                      <w:divBdr>
                                                                        <w:top w:val="none" w:sz="0" w:space="0" w:color="auto"/>
                                                                        <w:left w:val="none" w:sz="0" w:space="0" w:color="auto"/>
                                                                        <w:bottom w:val="none" w:sz="0" w:space="0" w:color="auto"/>
                                                                        <w:right w:val="none" w:sz="0" w:space="0" w:color="auto"/>
                                                                      </w:divBdr>
                                                                      <w:divsChild>
                                                                        <w:div w:id="152077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830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2085224">
          <w:marLeft w:val="0"/>
          <w:marRight w:val="0"/>
          <w:marTop w:val="0"/>
          <w:marBottom w:val="0"/>
          <w:divBdr>
            <w:top w:val="single" w:sz="2" w:space="0" w:color="D0D0D0"/>
            <w:left w:val="single" w:sz="2" w:space="0" w:color="D0D0D0"/>
            <w:bottom w:val="single" w:sz="2" w:space="0" w:color="D0D0D0"/>
            <w:right w:val="single" w:sz="2" w:space="0" w:color="D0D0D0"/>
          </w:divBdr>
          <w:divsChild>
            <w:div w:id="1253271523">
              <w:marLeft w:val="0"/>
              <w:marRight w:val="0"/>
              <w:marTop w:val="0"/>
              <w:marBottom w:val="0"/>
              <w:divBdr>
                <w:top w:val="none" w:sz="0" w:space="0" w:color="auto"/>
                <w:left w:val="none" w:sz="0" w:space="0" w:color="auto"/>
                <w:bottom w:val="none" w:sz="0" w:space="0" w:color="auto"/>
                <w:right w:val="none" w:sz="0" w:space="0" w:color="auto"/>
              </w:divBdr>
              <w:divsChild>
                <w:div w:id="538051122">
                  <w:marLeft w:val="0"/>
                  <w:marRight w:val="0"/>
                  <w:marTop w:val="0"/>
                  <w:marBottom w:val="0"/>
                  <w:divBdr>
                    <w:top w:val="none" w:sz="0" w:space="0" w:color="auto"/>
                    <w:left w:val="none" w:sz="0" w:space="0" w:color="auto"/>
                    <w:bottom w:val="none" w:sz="0" w:space="0" w:color="auto"/>
                    <w:right w:val="none" w:sz="0" w:space="0" w:color="auto"/>
                  </w:divBdr>
                  <w:divsChild>
                    <w:div w:id="2101639137">
                      <w:marLeft w:val="0"/>
                      <w:marRight w:val="0"/>
                      <w:marTop w:val="0"/>
                      <w:marBottom w:val="60"/>
                      <w:divBdr>
                        <w:top w:val="none" w:sz="0" w:space="0" w:color="auto"/>
                        <w:left w:val="none" w:sz="0" w:space="0" w:color="auto"/>
                        <w:bottom w:val="none" w:sz="0" w:space="0" w:color="auto"/>
                        <w:right w:val="none" w:sz="0" w:space="0" w:color="auto"/>
                      </w:divBdr>
                      <w:divsChild>
                        <w:div w:id="1588541937">
                          <w:marLeft w:val="0"/>
                          <w:marRight w:val="0"/>
                          <w:marTop w:val="0"/>
                          <w:marBottom w:val="0"/>
                          <w:divBdr>
                            <w:top w:val="none" w:sz="0" w:space="0" w:color="auto"/>
                            <w:left w:val="none" w:sz="0" w:space="0" w:color="auto"/>
                            <w:bottom w:val="none" w:sz="0" w:space="0" w:color="auto"/>
                            <w:right w:val="none" w:sz="0" w:space="0" w:color="auto"/>
                          </w:divBdr>
                          <w:divsChild>
                            <w:div w:id="91751286">
                              <w:marLeft w:val="0"/>
                              <w:marRight w:val="0"/>
                              <w:marTop w:val="0"/>
                              <w:marBottom w:val="0"/>
                              <w:divBdr>
                                <w:top w:val="none" w:sz="0" w:space="0" w:color="auto"/>
                                <w:left w:val="none" w:sz="0" w:space="0" w:color="auto"/>
                                <w:bottom w:val="none" w:sz="0" w:space="0" w:color="auto"/>
                                <w:right w:val="none" w:sz="0" w:space="0" w:color="auto"/>
                              </w:divBdr>
                              <w:divsChild>
                                <w:div w:id="569777881">
                                  <w:marLeft w:val="0"/>
                                  <w:marRight w:val="0"/>
                                  <w:marTop w:val="0"/>
                                  <w:marBottom w:val="0"/>
                                  <w:divBdr>
                                    <w:top w:val="none" w:sz="0" w:space="0" w:color="auto"/>
                                    <w:left w:val="none" w:sz="0" w:space="0" w:color="auto"/>
                                    <w:bottom w:val="none" w:sz="0" w:space="0" w:color="auto"/>
                                    <w:right w:val="none" w:sz="0" w:space="0" w:color="auto"/>
                                  </w:divBdr>
                                  <w:divsChild>
                                    <w:div w:id="818962570">
                                      <w:marLeft w:val="0"/>
                                      <w:marRight w:val="0"/>
                                      <w:marTop w:val="0"/>
                                      <w:marBottom w:val="0"/>
                                      <w:divBdr>
                                        <w:top w:val="none" w:sz="0" w:space="0" w:color="auto"/>
                                        <w:left w:val="none" w:sz="0" w:space="0" w:color="auto"/>
                                        <w:bottom w:val="none" w:sz="0" w:space="0" w:color="auto"/>
                                        <w:right w:val="none" w:sz="0" w:space="0" w:color="auto"/>
                                      </w:divBdr>
                                      <w:divsChild>
                                        <w:div w:id="1522889984">
                                          <w:marLeft w:val="0"/>
                                          <w:marRight w:val="0"/>
                                          <w:marTop w:val="0"/>
                                          <w:marBottom w:val="60"/>
                                          <w:divBdr>
                                            <w:top w:val="none" w:sz="0" w:space="0" w:color="auto"/>
                                            <w:left w:val="none" w:sz="0" w:space="0" w:color="auto"/>
                                            <w:bottom w:val="none" w:sz="0" w:space="0" w:color="auto"/>
                                            <w:right w:val="none" w:sz="0" w:space="0" w:color="auto"/>
                                          </w:divBdr>
                                          <w:divsChild>
                                            <w:div w:id="1151603118">
                                              <w:marLeft w:val="0"/>
                                              <w:marRight w:val="0"/>
                                              <w:marTop w:val="0"/>
                                              <w:marBottom w:val="0"/>
                                              <w:divBdr>
                                                <w:top w:val="none" w:sz="0" w:space="0" w:color="auto"/>
                                                <w:left w:val="none" w:sz="0" w:space="0" w:color="auto"/>
                                                <w:bottom w:val="none" w:sz="0" w:space="0" w:color="auto"/>
                                                <w:right w:val="none" w:sz="0" w:space="0" w:color="auto"/>
                                              </w:divBdr>
                                              <w:divsChild>
                                                <w:div w:id="202744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152679">
                                          <w:marLeft w:val="0"/>
                                          <w:marRight w:val="0"/>
                                          <w:marTop w:val="0"/>
                                          <w:marBottom w:val="60"/>
                                          <w:divBdr>
                                            <w:top w:val="none" w:sz="0" w:space="0" w:color="auto"/>
                                            <w:left w:val="none" w:sz="0" w:space="0" w:color="auto"/>
                                            <w:bottom w:val="none" w:sz="0" w:space="0" w:color="auto"/>
                                            <w:right w:val="none" w:sz="0" w:space="0" w:color="auto"/>
                                          </w:divBdr>
                                          <w:divsChild>
                                            <w:div w:id="1678195679">
                                              <w:marLeft w:val="0"/>
                                              <w:marRight w:val="0"/>
                                              <w:marTop w:val="0"/>
                                              <w:marBottom w:val="0"/>
                                              <w:divBdr>
                                                <w:top w:val="none" w:sz="0" w:space="0" w:color="auto"/>
                                                <w:left w:val="none" w:sz="0" w:space="0" w:color="auto"/>
                                                <w:bottom w:val="none" w:sz="0" w:space="0" w:color="auto"/>
                                                <w:right w:val="none" w:sz="0" w:space="0" w:color="auto"/>
                                              </w:divBdr>
                                              <w:divsChild>
                                                <w:div w:id="43255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2893639">
          <w:marLeft w:val="0"/>
          <w:marRight w:val="0"/>
          <w:marTop w:val="0"/>
          <w:marBottom w:val="0"/>
          <w:divBdr>
            <w:top w:val="none" w:sz="0" w:space="0" w:color="auto"/>
            <w:left w:val="none" w:sz="0" w:space="0" w:color="auto"/>
            <w:bottom w:val="none" w:sz="0" w:space="0" w:color="auto"/>
            <w:right w:val="none" w:sz="0" w:space="0" w:color="auto"/>
          </w:divBdr>
        </w:div>
        <w:div w:id="842091121">
          <w:marLeft w:val="0"/>
          <w:marRight w:val="0"/>
          <w:marTop w:val="0"/>
          <w:marBottom w:val="0"/>
          <w:divBdr>
            <w:top w:val="single" w:sz="2" w:space="0" w:color="D0D0D0"/>
            <w:left w:val="single" w:sz="2" w:space="0" w:color="D0D0D0"/>
            <w:bottom w:val="single" w:sz="2" w:space="0" w:color="D0D0D0"/>
            <w:right w:val="single" w:sz="2" w:space="0" w:color="D0D0D0"/>
          </w:divBdr>
          <w:divsChild>
            <w:div w:id="916672302">
              <w:marLeft w:val="0"/>
              <w:marRight w:val="0"/>
              <w:marTop w:val="0"/>
              <w:marBottom w:val="0"/>
              <w:divBdr>
                <w:top w:val="none" w:sz="0" w:space="0" w:color="auto"/>
                <w:left w:val="none" w:sz="0" w:space="0" w:color="auto"/>
                <w:bottom w:val="none" w:sz="0" w:space="0" w:color="auto"/>
                <w:right w:val="none" w:sz="0" w:space="0" w:color="auto"/>
              </w:divBdr>
              <w:divsChild>
                <w:div w:id="2110851784">
                  <w:marLeft w:val="0"/>
                  <w:marRight w:val="0"/>
                  <w:marTop w:val="0"/>
                  <w:marBottom w:val="0"/>
                  <w:divBdr>
                    <w:top w:val="none" w:sz="0" w:space="0" w:color="auto"/>
                    <w:left w:val="none" w:sz="0" w:space="0" w:color="auto"/>
                    <w:bottom w:val="none" w:sz="0" w:space="0" w:color="auto"/>
                    <w:right w:val="none" w:sz="0" w:space="0" w:color="auto"/>
                  </w:divBdr>
                  <w:divsChild>
                    <w:div w:id="277838156">
                      <w:marLeft w:val="0"/>
                      <w:marRight w:val="0"/>
                      <w:marTop w:val="0"/>
                      <w:marBottom w:val="0"/>
                      <w:divBdr>
                        <w:top w:val="single" w:sz="2" w:space="0" w:color="D0D0D0"/>
                        <w:left w:val="single" w:sz="2" w:space="0" w:color="D0D0D0"/>
                        <w:bottom w:val="single" w:sz="2" w:space="0" w:color="D0D0D0"/>
                        <w:right w:val="single" w:sz="2" w:space="0" w:color="D0D0D0"/>
                      </w:divBdr>
                      <w:divsChild>
                        <w:div w:id="1419866707">
                          <w:marLeft w:val="0"/>
                          <w:marRight w:val="0"/>
                          <w:marTop w:val="0"/>
                          <w:marBottom w:val="0"/>
                          <w:divBdr>
                            <w:top w:val="none" w:sz="0" w:space="0" w:color="auto"/>
                            <w:left w:val="none" w:sz="0" w:space="0" w:color="auto"/>
                            <w:bottom w:val="none" w:sz="0" w:space="0" w:color="auto"/>
                            <w:right w:val="none" w:sz="0" w:space="0" w:color="auto"/>
                          </w:divBdr>
                          <w:divsChild>
                            <w:div w:id="2047826405">
                              <w:marLeft w:val="0"/>
                              <w:marRight w:val="0"/>
                              <w:marTop w:val="0"/>
                              <w:marBottom w:val="0"/>
                              <w:divBdr>
                                <w:top w:val="none" w:sz="0" w:space="0" w:color="auto"/>
                                <w:left w:val="none" w:sz="0" w:space="0" w:color="auto"/>
                                <w:bottom w:val="none" w:sz="0" w:space="0" w:color="auto"/>
                                <w:right w:val="none" w:sz="0" w:space="0" w:color="auto"/>
                              </w:divBdr>
                              <w:divsChild>
                                <w:div w:id="1174150739">
                                  <w:marLeft w:val="0"/>
                                  <w:marRight w:val="0"/>
                                  <w:marTop w:val="0"/>
                                  <w:marBottom w:val="0"/>
                                  <w:divBdr>
                                    <w:top w:val="single" w:sz="2" w:space="0" w:color="D0D0D0"/>
                                    <w:left w:val="single" w:sz="2" w:space="0" w:color="D0D0D0"/>
                                    <w:bottom w:val="single" w:sz="2" w:space="0" w:color="D0D0D0"/>
                                    <w:right w:val="single" w:sz="2" w:space="0" w:color="D0D0D0"/>
                                  </w:divBdr>
                                  <w:divsChild>
                                    <w:div w:id="1650138072">
                                      <w:marLeft w:val="0"/>
                                      <w:marRight w:val="0"/>
                                      <w:marTop w:val="0"/>
                                      <w:marBottom w:val="0"/>
                                      <w:divBdr>
                                        <w:top w:val="none" w:sz="0" w:space="0" w:color="auto"/>
                                        <w:left w:val="none" w:sz="0" w:space="0" w:color="auto"/>
                                        <w:bottom w:val="none" w:sz="0" w:space="0" w:color="auto"/>
                                        <w:right w:val="none" w:sz="0" w:space="0" w:color="auto"/>
                                      </w:divBdr>
                                      <w:divsChild>
                                        <w:div w:id="759790937">
                                          <w:marLeft w:val="0"/>
                                          <w:marRight w:val="0"/>
                                          <w:marTop w:val="0"/>
                                          <w:marBottom w:val="0"/>
                                          <w:divBdr>
                                            <w:top w:val="none" w:sz="0" w:space="0" w:color="auto"/>
                                            <w:left w:val="none" w:sz="0" w:space="0" w:color="auto"/>
                                            <w:bottom w:val="none" w:sz="0" w:space="0" w:color="auto"/>
                                            <w:right w:val="none" w:sz="0" w:space="0" w:color="auto"/>
                                          </w:divBdr>
                                          <w:divsChild>
                                            <w:div w:id="548420580">
                                              <w:marLeft w:val="0"/>
                                              <w:marRight w:val="0"/>
                                              <w:marTop w:val="0"/>
                                              <w:marBottom w:val="60"/>
                                              <w:divBdr>
                                                <w:top w:val="none" w:sz="0" w:space="0" w:color="auto"/>
                                                <w:left w:val="none" w:sz="0" w:space="0" w:color="auto"/>
                                                <w:bottom w:val="none" w:sz="0" w:space="0" w:color="auto"/>
                                                <w:right w:val="none" w:sz="0" w:space="0" w:color="auto"/>
                                              </w:divBdr>
                                              <w:divsChild>
                                                <w:div w:id="1152864352">
                                                  <w:marLeft w:val="0"/>
                                                  <w:marRight w:val="0"/>
                                                  <w:marTop w:val="0"/>
                                                  <w:marBottom w:val="0"/>
                                                  <w:divBdr>
                                                    <w:top w:val="none" w:sz="0" w:space="0" w:color="auto"/>
                                                    <w:left w:val="none" w:sz="0" w:space="0" w:color="auto"/>
                                                    <w:bottom w:val="none" w:sz="0" w:space="0" w:color="auto"/>
                                                    <w:right w:val="none" w:sz="0" w:space="0" w:color="auto"/>
                                                  </w:divBdr>
                                                  <w:divsChild>
                                                    <w:div w:id="1584995008">
                                                      <w:marLeft w:val="0"/>
                                                      <w:marRight w:val="0"/>
                                                      <w:marTop w:val="0"/>
                                                      <w:marBottom w:val="0"/>
                                                      <w:divBdr>
                                                        <w:top w:val="none" w:sz="0" w:space="0" w:color="auto"/>
                                                        <w:left w:val="none" w:sz="0" w:space="0" w:color="auto"/>
                                                        <w:bottom w:val="none" w:sz="0" w:space="0" w:color="auto"/>
                                                        <w:right w:val="none" w:sz="0" w:space="0" w:color="auto"/>
                                                      </w:divBdr>
                                                      <w:divsChild>
                                                        <w:div w:id="1742096732">
                                                          <w:marLeft w:val="0"/>
                                                          <w:marRight w:val="0"/>
                                                          <w:marTop w:val="0"/>
                                                          <w:marBottom w:val="0"/>
                                                          <w:divBdr>
                                                            <w:top w:val="none" w:sz="0" w:space="0" w:color="auto"/>
                                                            <w:left w:val="none" w:sz="0" w:space="0" w:color="auto"/>
                                                            <w:bottom w:val="none" w:sz="0" w:space="0" w:color="auto"/>
                                                            <w:right w:val="none" w:sz="0" w:space="0" w:color="auto"/>
                                                          </w:divBdr>
                                                          <w:divsChild>
                                                            <w:div w:id="716128730">
                                                              <w:marLeft w:val="0"/>
                                                              <w:marRight w:val="0"/>
                                                              <w:marTop w:val="0"/>
                                                              <w:marBottom w:val="0"/>
                                                              <w:divBdr>
                                                                <w:top w:val="none" w:sz="0" w:space="0" w:color="auto"/>
                                                                <w:left w:val="none" w:sz="0" w:space="0" w:color="auto"/>
                                                                <w:bottom w:val="none" w:sz="0" w:space="0" w:color="auto"/>
                                                                <w:right w:val="none" w:sz="0" w:space="0" w:color="auto"/>
                                                              </w:divBdr>
                                                              <w:divsChild>
                                                                <w:div w:id="114980790">
                                                                  <w:marLeft w:val="0"/>
                                                                  <w:marRight w:val="0"/>
                                                                  <w:marTop w:val="0"/>
                                                                  <w:marBottom w:val="60"/>
                                                                  <w:divBdr>
                                                                    <w:top w:val="none" w:sz="0" w:space="0" w:color="auto"/>
                                                                    <w:left w:val="none" w:sz="0" w:space="0" w:color="auto"/>
                                                                    <w:bottom w:val="none" w:sz="0" w:space="0" w:color="auto"/>
                                                                    <w:right w:val="none" w:sz="0" w:space="0" w:color="auto"/>
                                                                  </w:divBdr>
                                                                  <w:divsChild>
                                                                    <w:div w:id="1918050867">
                                                                      <w:marLeft w:val="0"/>
                                                                      <w:marRight w:val="0"/>
                                                                      <w:marTop w:val="0"/>
                                                                      <w:marBottom w:val="0"/>
                                                                      <w:divBdr>
                                                                        <w:top w:val="none" w:sz="0" w:space="0" w:color="auto"/>
                                                                        <w:left w:val="none" w:sz="0" w:space="0" w:color="auto"/>
                                                                        <w:bottom w:val="none" w:sz="0" w:space="0" w:color="auto"/>
                                                                        <w:right w:val="none" w:sz="0" w:space="0" w:color="auto"/>
                                                                      </w:divBdr>
                                                                      <w:divsChild>
                                                                        <w:div w:id="49009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894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3069648">
          <w:marLeft w:val="0"/>
          <w:marRight w:val="0"/>
          <w:marTop w:val="0"/>
          <w:marBottom w:val="0"/>
          <w:divBdr>
            <w:top w:val="single" w:sz="2" w:space="0" w:color="D0D0D0"/>
            <w:left w:val="single" w:sz="2" w:space="0" w:color="D0D0D0"/>
            <w:bottom w:val="single" w:sz="2" w:space="0" w:color="D0D0D0"/>
            <w:right w:val="single" w:sz="2" w:space="0" w:color="D0D0D0"/>
          </w:divBdr>
          <w:divsChild>
            <w:div w:id="978801521">
              <w:marLeft w:val="0"/>
              <w:marRight w:val="0"/>
              <w:marTop w:val="0"/>
              <w:marBottom w:val="0"/>
              <w:divBdr>
                <w:top w:val="none" w:sz="0" w:space="0" w:color="auto"/>
                <w:left w:val="none" w:sz="0" w:space="0" w:color="auto"/>
                <w:bottom w:val="none" w:sz="0" w:space="0" w:color="auto"/>
                <w:right w:val="none" w:sz="0" w:space="0" w:color="auto"/>
              </w:divBdr>
              <w:divsChild>
                <w:div w:id="1445884787">
                  <w:marLeft w:val="0"/>
                  <w:marRight w:val="0"/>
                  <w:marTop w:val="0"/>
                  <w:marBottom w:val="0"/>
                  <w:divBdr>
                    <w:top w:val="none" w:sz="0" w:space="0" w:color="auto"/>
                    <w:left w:val="none" w:sz="0" w:space="0" w:color="auto"/>
                    <w:bottom w:val="none" w:sz="0" w:space="0" w:color="auto"/>
                    <w:right w:val="none" w:sz="0" w:space="0" w:color="auto"/>
                  </w:divBdr>
                  <w:divsChild>
                    <w:div w:id="1006206296">
                      <w:marLeft w:val="0"/>
                      <w:marRight w:val="0"/>
                      <w:marTop w:val="0"/>
                      <w:marBottom w:val="60"/>
                      <w:divBdr>
                        <w:top w:val="none" w:sz="0" w:space="0" w:color="auto"/>
                        <w:left w:val="none" w:sz="0" w:space="0" w:color="auto"/>
                        <w:bottom w:val="none" w:sz="0" w:space="0" w:color="auto"/>
                        <w:right w:val="none" w:sz="0" w:space="0" w:color="auto"/>
                      </w:divBdr>
                      <w:divsChild>
                        <w:div w:id="1750347781">
                          <w:marLeft w:val="0"/>
                          <w:marRight w:val="0"/>
                          <w:marTop w:val="0"/>
                          <w:marBottom w:val="0"/>
                          <w:divBdr>
                            <w:top w:val="none" w:sz="0" w:space="0" w:color="auto"/>
                            <w:left w:val="none" w:sz="0" w:space="0" w:color="auto"/>
                            <w:bottom w:val="none" w:sz="0" w:space="0" w:color="auto"/>
                            <w:right w:val="none" w:sz="0" w:space="0" w:color="auto"/>
                          </w:divBdr>
                          <w:divsChild>
                            <w:div w:id="1438872447">
                              <w:marLeft w:val="0"/>
                              <w:marRight w:val="0"/>
                              <w:marTop w:val="0"/>
                              <w:marBottom w:val="0"/>
                              <w:divBdr>
                                <w:top w:val="none" w:sz="0" w:space="0" w:color="auto"/>
                                <w:left w:val="none" w:sz="0" w:space="0" w:color="auto"/>
                                <w:bottom w:val="none" w:sz="0" w:space="0" w:color="auto"/>
                                <w:right w:val="none" w:sz="0" w:space="0" w:color="auto"/>
                              </w:divBdr>
                              <w:divsChild>
                                <w:div w:id="986859854">
                                  <w:marLeft w:val="0"/>
                                  <w:marRight w:val="0"/>
                                  <w:marTop w:val="0"/>
                                  <w:marBottom w:val="0"/>
                                  <w:divBdr>
                                    <w:top w:val="none" w:sz="0" w:space="0" w:color="auto"/>
                                    <w:left w:val="none" w:sz="0" w:space="0" w:color="auto"/>
                                    <w:bottom w:val="none" w:sz="0" w:space="0" w:color="auto"/>
                                    <w:right w:val="none" w:sz="0" w:space="0" w:color="auto"/>
                                  </w:divBdr>
                                  <w:divsChild>
                                    <w:div w:id="477721756">
                                      <w:marLeft w:val="0"/>
                                      <w:marRight w:val="0"/>
                                      <w:marTop w:val="0"/>
                                      <w:marBottom w:val="0"/>
                                      <w:divBdr>
                                        <w:top w:val="none" w:sz="0" w:space="0" w:color="auto"/>
                                        <w:left w:val="none" w:sz="0" w:space="0" w:color="auto"/>
                                        <w:bottom w:val="none" w:sz="0" w:space="0" w:color="auto"/>
                                        <w:right w:val="none" w:sz="0" w:space="0" w:color="auto"/>
                                      </w:divBdr>
                                      <w:divsChild>
                                        <w:div w:id="1002051403">
                                          <w:marLeft w:val="0"/>
                                          <w:marRight w:val="0"/>
                                          <w:marTop w:val="0"/>
                                          <w:marBottom w:val="60"/>
                                          <w:divBdr>
                                            <w:top w:val="none" w:sz="0" w:space="0" w:color="auto"/>
                                            <w:left w:val="none" w:sz="0" w:space="0" w:color="auto"/>
                                            <w:bottom w:val="none" w:sz="0" w:space="0" w:color="auto"/>
                                            <w:right w:val="none" w:sz="0" w:space="0" w:color="auto"/>
                                          </w:divBdr>
                                          <w:divsChild>
                                            <w:div w:id="1533884208">
                                              <w:marLeft w:val="0"/>
                                              <w:marRight w:val="0"/>
                                              <w:marTop w:val="0"/>
                                              <w:marBottom w:val="0"/>
                                              <w:divBdr>
                                                <w:top w:val="none" w:sz="0" w:space="0" w:color="auto"/>
                                                <w:left w:val="none" w:sz="0" w:space="0" w:color="auto"/>
                                                <w:bottom w:val="none" w:sz="0" w:space="0" w:color="auto"/>
                                                <w:right w:val="none" w:sz="0" w:space="0" w:color="auto"/>
                                              </w:divBdr>
                                              <w:divsChild>
                                                <w:div w:id="145223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9786565">
          <w:marLeft w:val="0"/>
          <w:marRight w:val="0"/>
          <w:marTop w:val="0"/>
          <w:marBottom w:val="0"/>
          <w:divBdr>
            <w:top w:val="none" w:sz="0" w:space="0" w:color="auto"/>
            <w:left w:val="none" w:sz="0" w:space="0" w:color="auto"/>
            <w:bottom w:val="none" w:sz="0" w:space="0" w:color="auto"/>
            <w:right w:val="none" w:sz="0" w:space="0" w:color="auto"/>
          </w:divBdr>
        </w:div>
        <w:div w:id="1225212546">
          <w:marLeft w:val="0"/>
          <w:marRight w:val="0"/>
          <w:marTop w:val="0"/>
          <w:marBottom w:val="0"/>
          <w:divBdr>
            <w:top w:val="none" w:sz="0" w:space="0" w:color="auto"/>
            <w:left w:val="none" w:sz="0" w:space="0" w:color="auto"/>
            <w:bottom w:val="none" w:sz="0" w:space="0" w:color="auto"/>
            <w:right w:val="none" w:sz="0" w:space="0" w:color="auto"/>
          </w:divBdr>
        </w:div>
        <w:div w:id="1358891222">
          <w:marLeft w:val="0"/>
          <w:marRight w:val="0"/>
          <w:marTop w:val="0"/>
          <w:marBottom w:val="0"/>
          <w:divBdr>
            <w:top w:val="single" w:sz="2" w:space="0" w:color="D0D0D0"/>
            <w:left w:val="single" w:sz="2" w:space="0" w:color="D0D0D0"/>
            <w:bottom w:val="single" w:sz="2" w:space="0" w:color="D0D0D0"/>
            <w:right w:val="single" w:sz="2" w:space="0" w:color="D0D0D0"/>
          </w:divBdr>
          <w:divsChild>
            <w:div w:id="747386669">
              <w:marLeft w:val="0"/>
              <w:marRight w:val="0"/>
              <w:marTop w:val="0"/>
              <w:marBottom w:val="0"/>
              <w:divBdr>
                <w:top w:val="none" w:sz="0" w:space="0" w:color="auto"/>
                <w:left w:val="none" w:sz="0" w:space="0" w:color="auto"/>
                <w:bottom w:val="none" w:sz="0" w:space="0" w:color="auto"/>
                <w:right w:val="none" w:sz="0" w:space="0" w:color="auto"/>
              </w:divBdr>
              <w:divsChild>
                <w:div w:id="433868913">
                  <w:marLeft w:val="0"/>
                  <w:marRight w:val="0"/>
                  <w:marTop w:val="0"/>
                  <w:marBottom w:val="0"/>
                  <w:divBdr>
                    <w:top w:val="none" w:sz="0" w:space="0" w:color="auto"/>
                    <w:left w:val="none" w:sz="0" w:space="0" w:color="auto"/>
                    <w:bottom w:val="none" w:sz="0" w:space="0" w:color="auto"/>
                    <w:right w:val="none" w:sz="0" w:space="0" w:color="auto"/>
                  </w:divBdr>
                  <w:divsChild>
                    <w:div w:id="1011908364">
                      <w:marLeft w:val="0"/>
                      <w:marRight w:val="0"/>
                      <w:marTop w:val="0"/>
                      <w:marBottom w:val="0"/>
                      <w:divBdr>
                        <w:top w:val="single" w:sz="2" w:space="0" w:color="D0D0D0"/>
                        <w:left w:val="single" w:sz="2" w:space="0" w:color="D0D0D0"/>
                        <w:bottom w:val="single" w:sz="2" w:space="0" w:color="D0D0D0"/>
                        <w:right w:val="single" w:sz="2" w:space="0" w:color="D0D0D0"/>
                      </w:divBdr>
                      <w:divsChild>
                        <w:div w:id="2022972142">
                          <w:marLeft w:val="0"/>
                          <w:marRight w:val="0"/>
                          <w:marTop w:val="0"/>
                          <w:marBottom w:val="0"/>
                          <w:divBdr>
                            <w:top w:val="none" w:sz="0" w:space="0" w:color="auto"/>
                            <w:left w:val="none" w:sz="0" w:space="0" w:color="auto"/>
                            <w:bottom w:val="none" w:sz="0" w:space="0" w:color="auto"/>
                            <w:right w:val="none" w:sz="0" w:space="0" w:color="auto"/>
                          </w:divBdr>
                          <w:divsChild>
                            <w:div w:id="7802420">
                              <w:marLeft w:val="0"/>
                              <w:marRight w:val="0"/>
                              <w:marTop w:val="0"/>
                              <w:marBottom w:val="0"/>
                              <w:divBdr>
                                <w:top w:val="none" w:sz="0" w:space="0" w:color="auto"/>
                                <w:left w:val="none" w:sz="0" w:space="0" w:color="auto"/>
                                <w:bottom w:val="none" w:sz="0" w:space="0" w:color="auto"/>
                                <w:right w:val="none" w:sz="0" w:space="0" w:color="auto"/>
                              </w:divBdr>
                              <w:divsChild>
                                <w:div w:id="527106566">
                                  <w:marLeft w:val="0"/>
                                  <w:marRight w:val="0"/>
                                  <w:marTop w:val="0"/>
                                  <w:marBottom w:val="0"/>
                                  <w:divBdr>
                                    <w:top w:val="single" w:sz="2" w:space="0" w:color="D0D0D0"/>
                                    <w:left w:val="single" w:sz="2" w:space="0" w:color="D0D0D0"/>
                                    <w:bottom w:val="single" w:sz="2" w:space="0" w:color="D0D0D0"/>
                                    <w:right w:val="single" w:sz="2" w:space="0" w:color="D0D0D0"/>
                                  </w:divBdr>
                                  <w:divsChild>
                                    <w:div w:id="299044659">
                                      <w:marLeft w:val="0"/>
                                      <w:marRight w:val="0"/>
                                      <w:marTop w:val="0"/>
                                      <w:marBottom w:val="0"/>
                                      <w:divBdr>
                                        <w:top w:val="none" w:sz="0" w:space="0" w:color="auto"/>
                                        <w:left w:val="none" w:sz="0" w:space="0" w:color="auto"/>
                                        <w:bottom w:val="none" w:sz="0" w:space="0" w:color="auto"/>
                                        <w:right w:val="none" w:sz="0" w:space="0" w:color="auto"/>
                                      </w:divBdr>
                                      <w:divsChild>
                                        <w:div w:id="2136095525">
                                          <w:marLeft w:val="0"/>
                                          <w:marRight w:val="0"/>
                                          <w:marTop w:val="0"/>
                                          <w:marBottom w:val="0"/>
                                          <w:divBdr>
                                            <w:top w:val="none" w:sz="0" w:space="0" w:color="auto"/>
                                            <w:left w:val="none" w:sz="0" w:space="0" w:color="auto"/>
                                            <w:bottom w:val="none" w:sz="0" w:space="0" w:color="auto"/>
                                            <w:right w:val="none" w:sz="0" w:space="0" w:color="auto"/>
                                          </w:divBdr>
                                          <w:divsChild>
                                            <w:div w:id="506749815">
                                              <w:marLeft w:val="0"/>
                                              <w:marRight w:val="0"/>
                                              <w:marTop w:val="0"/>
                                              <w:marBottom w:val="60"/>
                                              <w:divBdr>
                                                <w:top w:val="none" w:sz="0" w:space="0" w:color="auto"/>
                                                <w:left w:val="none" w:sz="0" w:space="0" w:color="auto"/>
                                                <w:bottom w:val="none" w:sz="0" w:space="0" w:color="auto"/>
                                                <w:right w:val="none" w:sz="0" w:space="0" w:color="auto"/>
                                              </w:divBdr>
                                              <w:divsChild>
                                                <w:div w:id="591360069">
                                                  <w:marLeft w:val="0"/>
                                                  <w:marRight w:val="0"/>
                                                  <w:marTop w:val="0"/>
                                                  <w:marBottom w:val="0"/>
                                                  <w:divBdr>
                                                    <w:top w:val="none" w:sz="0" w:space="0" w:color="auto"/>
                                                    <w:left w:val="none" w:sz="0" w:space="0" w:color="auto"/>
                                                    <w:bottom w:val="none" w:sz="0" w:space="0" w:color="auto"/>
                                                    <w:right w:val="none" w:sz="0" w:space="0" w:color="auto"/>
                                                  </w:divBdr>
                                                  <w:divsChild>
                                                    <w:div w:id="750279707">
                                                      <w:marLeft w:val="0"/>
                                                      <w:marRight w:val="0"/>
                                                      <w:marTop w:val="0"/>
                                                      <w:marBottom w:val="0"/>
                                                      <w:divBdr>
                                                        <w:top w:val="none" w:sz="0" w:space="0" w:color="auto"/>
                                                        <w:left w:val="none" w:sz="0" w:space="0" w:color="auto"/>
                                                        <w:bottom w:val="none" w:sz="0" w:space="0" w:color="auto"/>
                                                        <w:right w:val="none" w:sz="0" w:space="0" w:color="auto"/>
                                                      </w:divBdr>
                                                      <w:divsChild>
                                                        <w:div w:id="1329939599">
                                                          <w:marLeft w:val="0"/>
                                                          <w:marRight w:val="0"/>
                                                          <w:marTop w:val="0"/>
                                                          <w:marBottom w:val="0"/>
                                                          <w:divBdr>
                                                            <w:top w:val="none" w:sz="0" w:space="0" w:color="auto"/>
                                                            <w:left w:val="none" w:sz="0" w:space="0" w:color="auto"/>
                                                            <w:bottom w:val="none" w:sz="0" w:space="0" w:color="auto"/>
                                                            <w:right w:val="none" w:sz="0" w:space="0" w:color="auto"/>
                                                          </w:divBdr>
                                                          <w:divsChild>
                                                            <w:div w:id="1094745956">
                                                              <w:marLeft w:val="0"/>
                                                              <w:marRight w:val="0"/>
                                                              <w:marTop w:val="0"/>
                                                              <w:marBottom w:val="0"/>
                                                              <w:divBdr>
                                                                <w:top w:val="none" w:sz="0" w:space="0" w:color="auto"/>
                                                                <w:left w:val="none" w:sz="0" w:space="0" w:color="auto"/>
                                                                <w:bottom w:val="none" w:sz="0" w:space="0" w:color="auto"/>
                                                                <w:right w:val="none" w:sz="0" w:space="0" w:color="auto"/>
                                                              </w:divBdr>
                                                              <w:divsChild>
                                                                <w:div w:id="1557930193">
                                                                  <w:marLeft w:val="0"/>
                                                                  <w:marRight w:val="0"/>
                                                                  <w:marTop w:val="0"/>
                                                                  <w:marBottom w:val="60"/>
                                                                  <w:divBdr>
                                                                    <w:top w:val="none" w:sz="0" w:space="0" w:color="auto"/>
                                                                    <w:left w:val="none" w:sz="0" w:space="0" w:color="auto"/>
                                                                    <w:bottom w:val="none" w:sz="0" w:space="0" w:color="auto"/>
                                                                    <w:right w:val="none" w:sz="0" w:space="0" w:color="auto"/>
                                                                  </w:divBdr>
                                                                  <w:divsChild>
                                                                    <w:div w:id="348608073">
                                                                      <w:marLeft w:val="0"/>
                                                                      <w:marRight w:val="0"/>
                                                                      <w:marTop w:val="0"/>
                                                                      <w:marBottom w:val="0"/>
                                                                      <w:divBdr>
                                                                        <w:top w:val="none" w:sz="0" w:space="0" w:color="auto"/>
                                                                        <w:left w:val="none" w:sz="0" w:space="0" w:color="auto"/>
                                                                        <w:bottom w:val="none" w:sz="0" w:space="0" w:color="auto"/>
                                                                        <w:right w:val="none" w:sz="0" w:space="0" w:color="auto"/>
                                                                      </w:divBdr>
                                                                      <w:divsChild>
                                                                        <w:div w:id="37959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434783">
                                                                  <w:marLeft w:val="0"/>
                                                                  <w:marRight w:val="0"/>
                                                                  <w:marTop w:val="0"/>
                                                                  <w:marBottom w:val="60"/>
                                                                  <w:divBdr>
                                                                    <w:top w:val="none" w:sz="0" w:space="0" w:color="auto"/>
                                                                    <w:left w:val="none" w:sz="0" w:space="0" w:color="auto"/>
                                                                    <w:bottom w:val="none" w:sz="0" w:space="0" w:color="auto"/>
                                                                    <w:right w:val="none" w:sz="0" w:space="0" w:color="auto"/>
                                                                  </w:divBdr>
                                                                  <w:divsChild>
                                                                    <w:div w:id="2033876927">
                                                                      <w:marLeft w:val="0"/>
                                                                      <w:marRight w:val="0"/>
                                                                      <w:marTop w:val="0"/>
                                                                      <w:marBottom w:val="0"/>
                                                                      <w:divBdr>
                                                                        <w:top w:val="none" w:sz="0" w:space="0" w:color="auto"/>
                                                                        <w:left w:val="none" w:sz="0" w:space="0" w:color="auto"/>
                                                                        <w:bottom w:val="none" w:sz="0" w:space="0" w:color="auto"/>
                                                                        <w:right w:val="none" w:sz="0" w:space="0" w:color="auto"/>
                                                                      </w:divBdr>
                                                                      <w:divsChild>
                                                                        <w:div w:id="29834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825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6048588">
          <w:marLeft w:val="0"/>
          <w:marRight w:val="0"/>
          <w:marTop w:val="0"/>
          <w:marBottom w:val="0"/>
          <w:divBdr>
            <w:top w:val="single" w:sz="2" w:space="0" w:color="D0D0D0"/>
            <w:left w:val="single" w:sz="2" w:space="0" w:color="D0D0D0"/>
            <w:bottom w:val="single" w:sz="2" w:space="0" w:color="D0D0D0"/>
            <w:right w:val="single" w:sz="2" w:space="0" w:color="D0D0D0"/>
          </w:divBdr>
          <w:divsChild>
            <w:div w:id="2012372173">
              <w:marLeft w:val="0"/>
              <w:marRight w:val="0"/>
              <w:marTop w:val="0"/>
              <w:marBottom w:val="0"/>
              <w:divBdr>
                <w:top w:val="none" w:sz="0" w:space="0" w:color="auto"/>
                <w:left w:val="none" w:sz="0" w:space="0" w:color="auto"/>
                <w:bottom w:val="none" w:sz="0" w:space="0" w:color="auto"/>
                <w:right w:val="none" w:sz="0" w:space="0" w:color="auto"/>
              </w:divBdr>
              <w:divsChild>
                <w:div w:id="2088264314">
                  <w:marLeft w:val="0"/>
                  <w:marRight w:val="0"/>
                  <w:marTop w:val="0"/>
                  <w:marBottom w:val="0"/>
                  <w:divBdr>
                    <w:top w:val="none" w:sz="0" w:space="0" w:color="auto"/>
                    <w:left w:val="none" w:sz="0" w:space="0" w:color="auto"/>
                    <w:bottom w:val="none" w:sz="0" w:space="0" w:color="auto"/>
                    <w:right w:val="none" w:sz="0" w:space="0" w:color="auto"/>
                  </w:divBdr>
                  <w:divsChild>
                    <w:div w:id="2001805357">
                      <w:marLeft w:val="0"/>
                      <w:marRight w:val="0"/>
                      <w:marTop w:val="0"/>
                      <w:marBottom w:val="0"/>
                      <w:divBdr>
                        <w:top w:val="single" w:sz="2" w:space="0" w:color="D0D0D0"/>
                        <w:left w:val="single" w:sz="2" w:space="0" w:color="D0D0D0"/>
                        <w:bottom w:val="single" w:sz="2" w:space="0" w:color="D0D0D0"/>
                        <w:right w:val="single" w:sz="2" w:space="0" w:color="D0D0D0"/>
                      </w:divBdr>
                      <w:divsChild>
                        <w:div w:id="2085564903">
                          <w:marLeft w:val="0"/>
                          <w:marRight w:val="0"/>
                          <w:marTop w:val="0"/>
                          <w:marBottom w:val="0"/>
                          <w:divBdr>
                            <w:top w:val="none" w:sz="0" w:space="0" w:color="auto"/>
                            <w:left w:val="none" w:sz="0" w:space="0" w:color="auto"/>
                            <w:bottom w:val="none" w:sz="0" w:space="0" w:color="auto"/>
                            <w:right w:val="none" w:sz="0" w:space="0" w:color="auto"/>
                          </w:divBdr>
                          <w:divsChild>
                            <w:div w:id="1400404230">
                              <w:marLeft w:val="0"/>
                              <w:marRight w:val="0"/>
                              <w:marTop w:val="0"/>
                              <w:marBottom w:val="0"/>
                              <w:divBdr>
                                <w:top w:val="none" w:sz="0" w:space="0" w:color="auto"/>
                                <w:left w:val="none" w:sz="0" w:space="0" w:color="auto"/>
                                <w:bottom w:val="none" w:sz="0" w:space="0" w:color="auto"/>
                                <w:right w:val="none" w:sz="0" w:space="0" w:color="auto"/>
                              </w:divBdr>
                              <w:divsChild>
                                <w:div w:id="1356885261">
                                  <w:marLeft w:val="0"/>
                                  <w:marRight w:val="0"/>
                                  <w:marTop w:val="0"/>
                                  <w:marBottom w:val="0"/>
                                  <w:divBdr>
                                    <w:top w:val="single" w:sz="2" w:space="0" w:color="D0D0D0"/>
                                    <w:left w:val="single" w:sz="2" w:space="0" w:color="D0D0D0"/>
                                    <w:bottom w:val="single" w:sz="2" w:space="0" w:color="D0D0D0"/>
                                    <w:right w:val="single" w:sz="2" w:space="0" w:color="D0D0D0"/>
                                  </w:divBdr>
                                  <w:divsChild>
                                    <w:div w:id="449861800">
                                      <w:marLeft w:val="0"/>
                                      <w:marRight w:val="0"/>
                                      <w:marTop w:val="0"/>
                                      <w:marBottom w:val="0"/>
                                      <w:divBdr>
                                        <w:top w:val="none" w:sz="0" w:space="0" w:color="auto"/>
                                        <w:left w:val="none" w:sz="0" w:space="0" w:color="auto"/>
                                        <w:bottom w:val="none" w:sz="0" w:space="0" w:color="auto"/>
                                        <w:right w:val="none" w:sz="0" w:space="0" w:color="auto"/>
                                      </w:divBdr>
                                      <w:divsChild>
                                        <w:div w:id="1041707966">
                                          <w:marLeft w:val="0"/>
                                          <w:marRight w:val="0"/>
                                          <w:marTop w:val="0"/>
                                          <w:marBottom w:val="0"/>
                                          <w:divBdr>
                                            <w:top w:val="none" w:sz="0" w:space="0" w:color="auto"/>
                                            <w:left w:val="none" w:sz="0" w:space="0" w:color="auto"/>
                                            <w:bottom w:val="none" w:sz="0" w:space="0" w:color="auto"/>
                                            <w:right w:val="none" w:sz="0" w:space="0" w:color="auto"/>
                                          </w:divBdr>
                                          <w:divsChild>
                                            <w:div w:id="1198159091">
                                              <w:marLeft w:val="0"/>
                                              <w:marRight w:val="0"/>
                                              <w:marTop w:val="0"/>
                                              <w:marBottom w:val="60"/>
                                              <w:divBdr>
                                                <w:top w:val="none" w:sz="0" w:space="0" w:color="auto"/>
                                                <w:left w:val="none" w:sz="0" w:space="0" w:color="auto"/>
                                                <w:bottom w:val="none" w:sz="0" w:space="0" w:color="auto"/>
                                                <w:right w:val="none" w:sz="0" w:space="0" w:color="auto"/>
                                              </w:divBdr>
                                              <w:divsChild>
                                                <w:div w:id="769274735">
                                                  <w:marLeft w:val="0"/>
                                                  <w:marRight w:val="0"/>
                                                  <w:marTop w:val="0"/>
                                                  <w:marBottom w:val="0"/>
                                                  <w:divBdr>
                                                    <w:top w:val="none" w:sz="0" w:space="0" w:color="auto"/>
                                                    <w:left w:val="none" w:sz="0" w:space="0" w:color="auto"/>
                                                    <w:bottom w:val="none" w:sz="0" w:space="0" w:color="auto"/>
                                                    <w:right w:val="none" w:sz="0" w:space="0" w:color="auto"/>
                                                  </w:divBdr>
                                                  <w:divsChild>
                                                    <w:div w:id="1831091652">
                                                      <w:marLeft w:val="0"/>
                                                      <w:marRight w:val="0"/>
                                                      <w:marTop w:val="0"/>
                                                      <w:marBottom w:val="0"/>
                                                      <w:divBdr>
                                                        <w:top w:val="none" w:sz="0" w:space="0" w:color="auto"/>
                                                        <w:left w:val="none" w:sz="0" w:space="0" w:color="auto"/>
                                                        <w:bottom w:val="none" w:sz="0" w:space="0" w:color="auto"/>
                                                        <w:right w:val="none" w:sz="0" w:space="0" w:color="auto"/>
                                                      </w:divBdr>
                                                      <w:divsChild>
                                                        <w:div w:id="532500562">
                                                          <w:marLeft w:val="0"/>
                                                          <w:marRight w:val="0"/>
                                                          <w:marTop w:val="0"/>
                                                          <w:marBottom w:val="0"/>
                                                          <w:divBdr>
                                                            <w:top w:val="none" w:sz="0" w:space="0" w:color="auto"/>
                                                            <w:left w:val="none" w:sz="0" w:space="0" w:color="auto"/>
                                                            <w:bottom w:val="none" w:sz="0" w:space="0" w:color="auto"/>
                                                            <w:right w:val="none" w:sz="0" w:space="0" w:color="auto"/>
                                                          </w:divBdr>
                                                          <w:divsChild>
                                                            <w:div w:id="1802335925">
                                                              <w:marLeft w:val="0"/>
                                                              <w:marRight w:val="0"/>
                                                              <w:marTop w:val="0"/>
                                                              <w:marBottom w:val="0"/>
                                                              <w:divBdr>
                                                                <w:top w:val="none" w:sz="0" w:space="0" w:color="auto"/>
                                                                <w:left w:val="none" w:sz="0" w:space="0" w:color="auto"/>
                                                                <w:bottom w:val="none" w:sz="0" w:space="0" w:color="auto"/>
                                                                <w:right w:val="none" w:sz="0" w:space="0" w:color="auto"/>
                                                              </w:divBdr>
                                                              <w:divsChild>
                                                                <w:div w:id="958221073">
                                                                  <w:marLeft w:val="0"/>
                                                                  <w:marRight w:val="0"/>
                                                                  <w:marTop w:val="0"/>
                                                                  <w:marBottom w:val="60"/>
                                                                  <w:divBdr>
                                                                    <w:top w:val="none" w:sz="0" w:space="0" w:color="auto"/>
                                                                    <w:left w:val="none" w:sz="0" w:space="0" w:color="auto"/>
                                                                    <w:bottom w:val="none" w:sz="0" w:space="0" w:color="auto"/>
                                                                    <w:right w:val="none" w:sz="0" w:space="0" w:color="auto"/>
                                                                  </w:divBdr>
                                                                  <w:divsChild>
                                                                    <w:div w:id="1496609174">
                                                                      <w:marLeft w:val="0"/>
                                                                      <w:marRight w:val="0"/>
                                                                      <w:marTop w:val="0"/>
                                                                      <w:marBottom w:val="0"/>
                                                                      <w:divBdr>
                                                                        <w:top w:val="none" w:sz="0" w:space="0" w:color="auto"/>
                                                                        <w:left w:val="none" w:sz="0" w:space="0" w:color="auto"/>
                                                                        <w:bottom w:val="none" w:sz="0" w:space="0" w:color="auto"/>
                                                                        <w:right w:val="none" w:sz="0" w:space="0" w:color="auto"/>
                                                                      </w:divBdr>
                                                                      <w:divsChild>
                                                                        <w:div w:id="161791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691029">
                                                                  <w:marLeft w:val="0"/>
                                                                  <w:marRight w:val="0"/>
                                                                  <w:marTop w:val="0"/>
                                                                  <w:marBottom w:val="60"/>
                                                                  <w:divBdr>
                                                                    <w:top w:val="none" w:sz="0" w:space="0" w:color="auto"/>
                                                                    <w:left w:val="none" w:sz="0" w:space="0" w:color="auto"/>
                                                                    <w:bottom w:val="none" w:sz="0" w:space="0" w:color="auto"/>
                                                                    <w:right w:val="none" w:sz="0" w:space="0" w:color="auto"/>
                                                                  </w:divBdr>
                                                                  <w:divsChild>
                                                                    <w:div w:id="254050089">
                                                                      <w:marLeft w:val="0"/>
                                                                      <w:marRight w:val="0"/>
                                                                      <w:marTop w:val="0"/>
                                                                      <w:marBottom w:val="0"/>
                                                                      <w:divBdr>
                                                                        <w:top w:val="none" w:sz="0" w:space="0" w:color="auto"/>
                                                                        <w:left w:val="none" w:sz="0" w:space="0" w:color="auto"/>
                                                                        <w:bottom w:val="none" w:sz="0" w:space="0" w:color="auto"/>
                                                                        <w:right w:val="none" w:sz="0" w:space="0" w:color="auto"/>
                                                                      </w:divBdr>
                                                                      <w:divsChild>
                                                                        <w:div w:id="55242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66044439">
          <w:marLeft w:val="0"/>
          <w:marRight w:val="0"/>
          <w:marTop w:val="0"/>
          <w:marBottom w:val="0"/>
          <w:divBdr>
            <w:top w:val="single" w:sz="2" w:space="0" w:color="D0D0D0"/>
            <w:left w:val="single" w:sz="2" w:space="0" w:color="D0D0D0"/>
            <w:bottom w:val="single" w:sz="2" w:space="0" w:color="D0D0D0"/>
            <w:right w:val="single" w:sz="2" w:space="0" w:color="D0D0D0"/>
          </w:divBdr>
          <w:divsChild>
            <w:div w:id="1383140895">
              <w:marLeft w:val="0"/>
              <w:marRight w:val="0"/>
              <w:marTop w:val="0"/>
              <w:marBottom w:val="0"/>
              <w:divBdr>
                <w:top w:val="none" w:sz="0" w:space="0" w:color="auto"/>
                <w:left w:val="none" w:sz="0" w:space="0" w:color="auto"/>
                <w:bottom w:val="none" w:sz="0" w:space="0" w:color="auto"/>
                <w:right w:val="none" w:sz="0" w:space="0" w:color="auto"/>
              </w:divBdr>
              <w:divsChild>
                <w:div w:id="818182725">
                  <w:marLeft w:val="0"/>
                  <w:marRight w:val="0"/>
                  <w:marTop w:val="0"/>
                  <w:marBottom w:val="0"/>
                  <w:divBdr>
                    <w:top w:val="none" w:sz="0" w:space="0" w:color="auto"/>
                    <w:left w:val="none" w:sz="0" w:space="0" w:color="auto"/>
                    <w:bottom w:val="none" w:sz="0" w:space="0" w:color="auto"/>
                    <w:right w:val="none" w:sz="0" w:space="0" w:color="auto"/>
                  </w:divBdr>
                  <w:divsChild>
                    <w:div w:id="1713265875">
                      <w:marLeft w:val="0"/>
                      <w:marRight w:val="0"/>
                      <w:marTop w:val="0"/>
                      <w:marBottom w:val="60"/>
                      <w:divBdr>
                        <w:top w:val="none" w:sz="0" w:space="0" w:color="auto"/>
                        <w:left w:val="none" w:sz="0" w:space="0" w:color="auto"/>
                        <w:bottom w:val="none" w:sz="0" w:space="0" w:color="auto"/>
                        <w:right w:val="none" w:sz="0" w:space="0" w:color="auto"/>
                      </w:divBdr>
                      <w:divsChild>
                        <w:div w:id="994645583">
                          <w:marLeft w:val="0"/>
                          <w:marRight w:val="0"/>
                          <w:marTop w:val="0"/>
                          <w:marBottom w:val="0"/>
                          <w:divBdr>
                            <w:top w:val="none" w:sz="0" w:space="0" w:color="auto"/>
                            <w:left w:val="none" w:sz="0" w:space="0" w:color="auto"/>
                            <w:bottom w:val="none" w:sz="0" w:space="0" w:color="auto"/>
                            <w:right w:val="none" w:sz="0" w:space="0" w:color="auto"/>
                          </w:divBdr>
                          <w:divsChild>
                            <w:div w:id="146213093">
                              <w:marLeft w:val="0"/>
                              <w:marRight w:val="0"/>
                              <w:marTop w:val="0"/>
                              <w:marBottom w:val="0"/>
                              <w:divBdr>
                                <w:top w:val="none" w:sz="0" w:space="0" w:color="auto"/>
                                <w:left w:val="none" w:sz="0" w:space="0" w:color="auto"/>
                                <w:bottom w:val="none" w:sz="0" w:space="0" w:color="auto"/>
                                <w:right w:val="none" w:sz="0" w:space="0" w:color="auto"/>
                              </w:divBdr>
                              <w:divsChild>
                                <w:div w:id="1121143607">
                                  <w:marLeft w:val="0"/>
                                  <w:marRight w:val="0"/>
                                  <w:marTop w:val="0"/>
                                  <w:marBottom w:val="0"/>
                                  <w:divBdr>
                                    <w:top w:val="none" w:sz="0" w:space="0" w:color="auto"/>
                                    <w:left w:val="none" w:sz="0" w:space="0" w:color="auto"/>
                                    <w:bottom w:val="none" w:sz="0" w:space="0" w:color="auto"/>
                                    <w:right w:val="none" w:sz="0" w:space="0" w:color="auto"/>
                                  </w:divBdr>
                                  <w:divsChild>
                                    <w:div w:id="426074347">
                                      <w:marLeft w:val="0"/>
                                      <w:marRight w:val="0"/>
                                      <w:marTop w:val="0"/>
                                      <w:marBottom w:val="0"/>
                                      <w:divBdr>
                                        <w:top w:val="none" w:sz="0" w:space="0" w:color="auto"/>
                                        <w:left w:val="none" w:sz="0" w:space="0" w:color="auto"/>
                                        <w:bottom w:val="none" w:sz="0" w:space="0" w:color="auto"/>
                                        <w:right w:val="none" w:sz="0" w:space="0" w:color="auto"/>
                                      </w:divBdr>
                                      <w:divsChild>
                                        <w:div w:id="32731608">
                                          <w:marLeft w:val="0"/>
                                          <w:marRight w:val="0"/>
                                          <w:marTop w:val="0"/>
                                          <w:marBottom w:val="60"/>
                                          <w:divBdr>
                                            <w:top w:val="none" w:sz="0" w:space="0" w:color="auto"/>
                                            <w:left w:val="none" w:sz="0" w:space="0" w:color="auto"/>
                                            <w:bottom w:val="none" w:sz="0" w:space="0" w:color="auto"/>
                                            <w:right w:val="none" w:sz="0" w:space="0" w:color="auto"/>
                                          </w:divBdr>
                                          <w:divsChild>
                                            <w:div w:id="889345167">
                                              <w:marLeft w:val="0"/>
                                              <w:marRight w:val="0"/>
                                              <w:marTop w:val="0"/>
                                              <w:marBottom w:val="0"/>
                                              <w:divBdr>
                                                <w:top w:val="none" w:sz="0" w:space="0" w:color="auto"/>
                                                <w:left w:val="none" w:sz="0" w:space="0" w:color="auto"/>
                                                <w:bottom w:val="none" w:sz="0" w:space="0" w:color="auto"/>
                                                <w:right w:val="none" w:sz="0" w:space="0" w:color="auto"/>
                                              </w:divBdr>
                                              <w:divsChild>
                                                <w:div w:id="109558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13222">
                                          <w:marLeft w:val="0"/>
                                          <w:marRight w:val="0"/>
                                          <w:marTop w:val="0"/>
                                          <w:marBottom w:val="60"/>
                                          <w:divBdr>
                                            <w:top w:val="none" w:sz="0" w:space="0" w:color="auto"/>
                                            <w:left w:val="none" w:sz="0" w:space="0" w:color="auto"/>
                                            <w:bottom w:val="none" w:sz="0" w:space="0" w:color="auto"/>
                                            <w:right w:val="none" w:sz="0" w:space="0" w:color="auto"/>
                                          </w:divBdr>
                                          <w:divsChild>
                                            <w:div w:id="903560917">
                                              <w:marLeft w:val="0"/>
                                              <w:marRight w:val="0"/>
                                              <w:marTop w:val="0"/>
                                              <w:marBottom w:val="0"/>
                                              <w:divBdr>
                                                <w:top w:val="none" w:sz="0" w:space="0" w:color="auto"/>
                                                <w:left w:val="none" w:sz="0" w:space="0" w:color="auto"/>
                                                <w:bottom w:val="none" w:sz="0" w:space="0" w:color="auto"/>
                                                <w:right w:val="none" w:sz="0" w:space="0" w:color="auto"/>
                                              </w:divBdr>
                                              <w:divsChild>
                                                <w:div w:id="51512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998638">
                                          <w:marLeft w:val="0"/>
                                          <w:marRight w:val="0"/>
                                          <w:marTop w:val="0"/>
                                          <w:marBottom w:val="60"/>
                                          <w:divBdr>
                                            <w:top w:val="none" w:sz="0" w:space="0" w:color="auto"/>
                                            <w:left w:val="none" w:sz="0" w:space="0" w:color="auto"/>
                                            <w:bottom w:val="none" w:sz="0" w:space="0" w:color="auto"/>
                                            <w:right w:val="none" w:sz="0" w:space="0" w:color="auto"/>
                                          </w:divBdr>
                                          <w:divsChild>
                                            <w:div w:id="158426136">
                                              <w:marLeft w:val="0"/>
                                              <w:marRight w:val="0"/>
                                              <w:marTop w:val="0"/>
                                              <w:marBottom w:val="0"/>
                                              <w:divBdr>
                                                <w:top w:val="none" w:sz="0" w:space="0" w:color="auto"/>
                                                <w:left w:val="none" w:sz="0" w:space="0" w:color="auto"/>
                                                <w:bottom w:val="none" w:sz="0" w:space="0" w:color="auto"/>
                                                <w:right w:val="none" w:sz="0" w:space="0" w:color="auto"/>
                                              </w:divBdr>
                                              <w:divsChild>
                                                <w:div w:id="176692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00471">
                                          <w:marLeft w:val="0"/>
                                          <w:marRight w:val="0"/>
                                          <w:marTop w:val="0"/>
                                          <w:marBottom w:val="60"/>
                                          <w:divBdr>
                                            <w:top w:val="none" w:sz="0" w:space="0" w:color="auto"/>
                                            <w:left w:val="none" w:sz="0" w:space="0" w:color="auto"/>
                                            <w:bottom w:val="none" w:sz="0" w:space="0" w:color="auto"/>
                                            <w:right w:val="none" w:sz="0" w:space="0" w:color="auto"/>
                                          </w:divBdr>
                                          <w:divsChild>
                                            <w:div w:id="211698507">
                                              <w:marLeft w:val="0"/>
                                              <w:marRight w:val="0"/>
                                              <w:marTop w:val="0"/>
                                              <w:marBottom w:val="0"/>
                                              <w:divBdr>
                                                <w:top w:val="none" w:sz="0" w:space="0" w:color="auto"/>
                                                <w:left w:val="none" w:sz="0" w:space="0" w:color="auto"/>
                                                <w:bottom w:val="none" w:sz="0" w:space="0" w:color="auto"/>
                                                <w:right w:val="none" w:sz="0" w:space="0" w:color="auto"/>
                                              </w:divBdr>
                                              <w:divsChild>
                                                <w:div w:id="37697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25358">
                                          <w:marLeft w:val="0"/>
                                          <w:marRight w:val="0"/>
                                          <w:marTop w:val="0"/>
                                          <w:marBottom w:val="60"/>
                                          <w:divBdr>
                                            <w:top w:val="none" w:sz="0" w:space="0" w:color="auto"/>
                                            <w:left w:val="none" w:sz="0" w:space="0" w:color="auto"/>
                                            <w:bottom w:val="none" w:sz="0" w:space="0" w:color="auto"/>
                                            <w:right w:val="none" w:sz="0" w:space="0" w:color="auto"/>
                                          </w:divBdr>
                                          <w:divsChild>
                                            <w:div w:id="1758357164">
                                              <w:marLeft w:val="0"/>
                                              <w:marRight w:val="0"/>
                                              <w:marTop w:val="0"/>
                                              <w:marBottom w:val="0"/>
                                              <w:divBdr>
                                                <w:top w:val="none" w:sz="0" w:space="0" w:color="auto"/>
                                                <w:left w:val="none" w:sz="0" w:space="0" w:color="auto"/>
                                                <w:bottom w:val="none" w:sz="0" w:space="0" w:color="auto"/>
                                                <w:right w:val="none" w:sz="0" w:space="0" w:color="auto"/>
                                              </w:divBdr>
                                              <w:divsChild>
                                                <w:div w:id="139100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9923538">
          <w:marLeft w:val="0"/>
          <w:marRight w:val="0"/>
          <w:marTop w:val="0"/>
          <w:marBottom w:val="0"/>
          <w:divBdr>
            <w:top w:val="none" w:sz="0" w:space="0" w:color="auto"/>
            <w:left w:val="none" w:sz="0" w:space="0" w:color="auto"/>
            <w:bottom w:val="none" w:sz="0" w:space="0" w:color="auto"/>
            <w:right w:val="none" w:sz="0" w:space="0" w:color="auto"/>
          </w:divBdr>
        </w:div>
        <w:div w:id="1708019631">
          <w:marLeft w:val="0"/>
          <w:marRight w:val="0"/>
          <w:marTop w:val="0"/>
          <w:marBottom w:val="0"/>
          <w:divBdr>
            <w:top w:val="single" w:sz="2" w:space="0" w:color="D0D0D0"/>
            <w:left w:val="single" w:sz="2" w:space="0" w:color="D0D0D0"/>
            <w:bottom w:val="single" w:sz="2" w:space="0" w:color="D0D0D0"/>
            <w:right w:val="single" w:sz="2" w:space="0" w:color="D0D0D0"/>
          </w:divBdr>
          <w:divsChild>
            <w:div w:id="544759617">
              <w:marLeft w:val="0"/>
              <w:marRight w:val="0"/>
              <w:marTop w:val="0"/>
              <w:marBottom w:val="0"/>
              <w:divBdr>
                <w:top w:val="none" w:sz="0" w:space="0" w:color="auto"/>
                <w:left w:val="none" w:sz="0" w:space="0" w:color="auto"/>
                <w:bottom w:val="none" w:sz="0" w:space="0" w:color="auto"/>
                <w:right w:val="none" w:sz="0" w:space="0" w:color="auto"/>
              </w:divBdr>
              <w:divsChild>
                <w:div w:id="734745947">
                  <w:marLeft w:val="0"/>
                  <w:marRight w:val="0"/>
                  <w:marTop w:val="0"/>
                  <w:marBottom w:val="0"/>
                  <w:divBdr>
                    <w:top w:val="none" w:sz="0" w:space="0" w:color="auto"/>
                    <w:left w:val="none" w:sz="0" w:space="0" w:color="auto"/>
                    <w:bottom w:val="none" w:sz="0" w:space="0" w:color="auto"/>
                    <w:right w:val="none" w:sz="0" w:space="0" w:color="auto"/>
                  </w:divBdr>
                  <w:divsChild>
                    <w:div w:id="1768380637">
                      <w:marLeft w:val="0"/>
                      <w:marRight w:val="0"/>
                      <w:marTop w:val="0"/>
                      <w:marBottom w:val="60"/>
                      <w:divBdr>
                        <w:top w:val="none" w:sz="0" w:space="0" w:color="auto"/>
                        <w:left w:val="none" w:sz="0" w:space="0" w:color="auto"/>
                        <w:bottom w:val="none" w:sz="0" w:space="0" w:color="auto"/>
                        <w:right w:val="none" w:sz="0" w:space="0" w:color="auto"/>
                      </w:divBdr>
                      <w:divsChild>
                        <w:div w:id="703291935">
                          <w:marLeft w:val="0"/>
                          <w:marRight w:val="0"/>
                          <w:marTop w:val="0"/>
                          <w:marBottom w:val="0"/>
                          <w:divBdr>
                            <w:top w:val="none" w:sz="0" w:space="0" w:color="auto"/>
                            <w:left w:val="none" w:sz="0" w:space="0" w:color="auto"/>
                            <w:bottom w:val="none" w:sz="0" w:space="0" w:color="auto"/>
                            <w:right w:val="none" w:sz="0" w:space="0" w:color="auto"/>
                          </w:divBdr>
                          <w:divsChild>
                            <w:div w:id="1820228865">
                              <w:marLeft w:val="0"/>
                              <w:marRight w:val="0"/>
                              <w:marTop w:val="0"/>
                              <w:marBottom w:val="0"/>
                              <w:divBdr>
                                <w:top w:val="none" w:sz="0" w:space="0" w:color="auto"/>
                                <w:left w:val="none" w:sz="0" w:space="0" w:color="auto"/>
                                <w:bottom w:val="none" w:sz="0" w:space="0" w:color="auto"/>
                                <w:right w:val="none" w:sz="0" w:space="0" w:color="auto"/>
                              </w:divBdr>
                              <w:divsChild>
                                <w:div w:id="456263463">
                                  <w:marLeft w:val="0"/>
                                  <w:marRight w:val="0"/>
                                  <w:marTop w:val="0"/>
                                  <w:marBottom w:val="0"/>
                                  <w:divBdr>
                                    <w:top w:val="none" w:sz="0" w:space="0" w:color="auto"/>
                                    <w:left w:val="none" w:sz="0" w:space="0" w:color="auto"/>
                                    <w:bottom w:val="none" w:sz="0" w:space="0" w:color="auto"/>
                                    <w:right w:val="none" w:sz="0" w:space="0" w:color="auto"/>
                                  </w:divBdr>
                                  <w:divsChild>
                                    <w:div w:id="1542548308">
                                      <w:marLeft w:val="0"/>
                                      <w:marRight w:val="0"/>
                                      <w:marTop w:val="0"/>
                                      <w:marBottom w:val="0"/>
                                      <w:divBdr>
                                        <w:top w:val="none" w:sz="0" w:space="0" w:color="auto"/>
                                        <w:left w:val="none" w:sz="0" w:space="0" w:color="auto"/>
                                        <w:bottom w:val="none" w:sz="0" w:space="0" w:color="auto"/>
                                        <w:right w:val="none" w:sz="0" w:space="0" w:color="auto"/>
                                      </w:divBdr>
                                      <w:divsChild>
                                        <w:div w:id="2078235420">
                                          <w:marLeft w:val="0"/>
                                          <w:marRight w:val="0"/>
                                          <w:marTop w:val="0"/>
                                          <w:marBottom w:val="60"/>
                                          <w:divBdr>
                                            <w:top w:val="none" w:sz="0" w:space="0" w:color="auto"/>
                                            <w:left w:val="none" w:sz="0" w:space="0" w:color="auto"/>
                                            <w:bottom w:val="none" w:sz="0" w:space="0" w:color="auto"/>
                                            <w:right w:val="none" w:sz="0" w:space="0" w:color="auto"/>
                                          </w:divBdr>
                                          <w:divsChild>
                                            <w:div w:id="1473447813">
                                              <w:marLeft w:val="0"/>
                                              <w:marRight w:val="0"/>
                                              <w:marTop w:val="0"/>
                                              <w:marBottom w:val="0"/>
                                              <w:divBdr>
                                                <w:top w:val="none" w:sz="0" w:space="0" w:color="auto"/>
                                                <w:left w:val="none" w:sz="0" w:space="0" w:color="auto"/>
                                                <w:bottom w:val="none" w:sz="0" w:space="0" w:color="auto"/>
                                                <w:right w:val="none" w:sz="0" w:space="0" w:color="auto"/>
                                              </w:divBdr>
                                              <w:divsChild>
                                                <w:div w:id="50398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8144787">
          <w:marLeft w:val="0"/>
          <w:marRight w:val="0"/>
          <w:marTop w:val="0"/>
          <w:marBottom w:val="0"/>
          <w:divBdr>
            <w:top w:val="none" w:sz="0" w:space="0" w:color="auto"/>
            <w:left w:val="none" w:sz="0" w:space="0" w:color="auto"/>
            <w:bottom w:val="none" w:sz="0" w:space="0" w:color="auto"/>
            <w:right w:val="none" w:sz="0" w:space="0" w:color="auto"/>
          </w:divBdr>
        </w:div>
        <w:div w:id="2077437580">
          <w:marLeft w:val="0"/>
          <w:marRight w:val="0"/>
          <w:marTop w:val="0"/>
          <w:marBottom w:val="0"/>
          <w:divBdr>
            <w:top w:val="single" w:sz="2" w:space="0" w:color="D0D0D0"/>
            <w:left w:val="single" w:sz="2" w:space="0" w:color="D0D0D0"/>
            <w:bottom w:val="single" w:sz="2" w:space="0" w:color="D0D0D0"/>
            <w:right w:val="single" w:sz="2" w:space="0" w:color="D0D0D0"/>
          </w:divBdr>
          <w:divsChild>
            <w:div w:id="1535776863">
              <w:marLeft w:val="0"/>
              <w:marRight w:val="0"/>
              <w:marTop w:val="0"/>
              <w:marBottom w:val="0"/>
              <w:divBdr>
                <w:top w:val="none" w:sz="0" w:space="0" w:color="auto"/>
                <w:left w:val="none" w:sz="0" w:space="0" w:color="auto"/>
                <w:bottom w:val="none" w:sz="0" w:space="0" w:color="auto"/>
                <w:right w:val="none" w:sz="0" w:space="0" w:color="auto"/>
              </w:divBdr>
              <w:divsChild>
                <w:div w:id="1391614688">
                  <w:marLeft w:val="0"/>
                  <w:marRight w:val="0"/>
                  <w:marTop w:val="0"/>
                  <w:marBottom w:val="0"/>
                  <w:divBdr>
                    <w:top w:val="none" w:sz="0" w:space="0" w:color="auto"/>
                    <w:left w:val="none" w:sz="0" w:space="0" w:color="auto"/>
                    <w:bottom w:val="none" w:sz="0" w:space="0" w:color="auto"/>
                    <w:right w:val="none" w:sz="0" w:space="0" w:color="auto"/>
                  </w:divBdr>
                  <w:divsChild>
                    <w:div w:id="7143666">
                      <w:marLeft w:val="0"/>
                      <w:marRight w:val="0"/>
                      <w:marTop w:val="0"/>
                      <w:marBottom w:val="0"/>
                      <w:divBdr>
                        <w:top w:val="single" w:sz="2" w:space="0" w:color="D0D0D0"/>
                        <w:left w:val="single" w:sz="2" w:space="0" w:color="D0D0D0"/>
                        <w:bottom w:val="single" w:sz="2" w:space="0" w:color="D0D0D0"/>
                        <w:right w:val="single" w:sz="2" w:space="0" w:color="D0D0D0"/>
                      </w:divBdr>
                      <w:divsChild>
                        <w:div w:id="244338487">
                          <w:marLeft w:val="0"/>
                          <w:marRight w:val="0"/>
                          <w:marTop w:val="0"/>
                          <w:marBottom w:val="0"/>
                          <w:divBdr>
                            <w:top w:val="none" w:sz="0" w:space="0" w:color="auto"/>
                            <w:left w:val="none" w:sz="0" w:space="0" w:color="auto"/>
                            <w:bottom w:val="none" w:sz="0" w:space="0" w:color="auto"/>
                            <w:right w:val="none" w:sz="0" w:space="0" w:color="auto"/>
                          </w:divBdr>
                          <w:divsChild>
                            <w:div w:id="573395283">
                              <w:marLeft w:val="0"/>
                              <w:marRight w:val="0"/>
                              <w:marTop w:val="0"/>
                              <w:marBottom w:val="0"/>
                              <w:divBdr>
                                <w:top w:val="none" w:sz="0" w:space="0" w:color="auto"/>
                                <w:left w:val="none" w:sz="0" w:space="0" w:color="auto"/>
                                <w:bottom w:val="none" w:sz="0" w:space="0" w:color="auto"/>
                                <w:right w:val="none" w:sz="0" w:space="0" w:color="auto"/>
                              </w:divBdr>
                              <w:divsChild>
                                <w:div w:id="73550659">
                                  <w:marLeft w:val="0"/>
                                  <w:marRight w:val="0"/>
                                  <w:marTop w:val="0"/>
                                  <w:marBottom w:val="0"/>
                                  <w:divBdr>
                                    <w:top w:val="none" w:sz="0" w:space="0" w:color="auto"/>
                                    <w:left w:val="none" w:sz="0" w:space="0" w:color="auto"/>
                                    <w:bottom w:val="none" w:sz="0" w:space="0" w:color="auto"/>
                                    <w:right w:val="none" w:sz="0" w:space="0" w:color="auto"/>
                                  </w:divBdr>
                                </w:div>
                                <w:div w:id="1448160193">
                                  <w:marLeft w:val="0"/>
                                  <w:marRight w:val="0"/>
                                  <w:marTop w:val="0"/>
                                  <w:marBottom w:val="0"/>
                                  <w:divBdr>
                                    <w:top w:val="single" w:sz="2" w:space="0" w:color="D0D0D0"/>
                                    <w:left w:val="single" w:sz="2" w:space="0" w:color="D0D0D0"/>
                                    <w:bottom w:val="single" w:sz="2" w:space="0" w:color="D0D0D0"/>
                                    <w:right w:val="single" w:sz="2" w:space="0" w:color="D0D0D0"/>
                                  </w:divBdr>
                                  <w:divsChild>
                                    <w:div w:id="930352111">
                                      <w:marLeft w:val="0"/>
                                      <w:marRight w:val="0"/>
                                      <w:marTop w:val="0"/>
                                      <w:marBottom w:val="0"/>
                                      <w:divBdr>
                                        <w:top w:val="none" w:sz="0" w:space="0" w:color="auto"/>
                                        <w:left w:val="none" w:sz="0" w:space="0" w:color="auto"/>
                                        <w:bottom w:val="none" w:sz="0" w:space="0" w:color="auto"/>
                                        <w:right w:val="none" w:sz="0" w:space="0" w:color="auto"/>
                                      </w:divBdr>
                                      <w:divsChild>
                                        <w:div w:id="1209337417">
                                          <w:marLeft w:val="0"/>
                                          <w:marRight w:val="0"/>
                                          <w:marTop w:val="0"/>
                                          <w:marBottom w:val="0"/>
                                          <w:divBdr>
                                            <w:top w:val="none" w:sz="0" w:space="0" w:color="auto"/>
                                            <w:left w:val="none" w:sz="0" w:space="0" w:color="auto"/>
                                            <w:bottom w:val="none" w:sz="0" w:space="0" w:color="auto"/>
                                            <w:right w:val="none" w:sz="0" w:space="0" w:color="auto"/>
                                          </w:divBdr>
                                          <w:divsChild>
                                            <w:div w:id="442965630">
                                              <w:marLeft w:val="0"/>
                                              <w:marRight w:val="0"/>
                                              <w:marTop w:val="0"/>
                                              <w:marBottom w:val="60"/>
                                              <w:divBdr>
                                                <w:top w:val="none" w:sz="0" w:space="0" w:color="auto"/>
                                                <w:left w:val="none" w:sz="0" w:space="0" w:color="auto"/>
                                                <w:bottom w:val="none" w:sz="0" w:space="0" w:color="auto"/>
                                                <w:right w:val="none" w:sz="0" w:space="0" w:color="auto"/>
                                              </w:divBdr>
                                              <w:divsChild>
                                                <w:div w:id="2017270153">
                                                  <w:marLeft w:val="0"/>
                                                  <w:marRight w:val="0"/>
                                                  <w:marTop w:val="0"/>
                                                  <w:marBottom w:val="0"/>
                                                  <w:divBdr>
                                                    <w:top w:val="none" w:sz="0" w:space="0" w:color="auto"/>
                                                    <w:left w:val="none" w:sz="0" w:space="0" w:color="auto"/>
                                                    <w:bottom w:val="none" w:sz="0" w:space="0" w:color="auto"/>
                                                    <w:right w:val="none" w:sz="0" w:space="0" w:color="auto"/>
                                                  </w:divBdr>
                                                  <w:divsChild>
                                                    <w:div w:id="463235439">
                                                      <w:marLeft w:val="0"/>
                                                      <w:marRight w:val="0"/>
                                                      <w:marTop w:val="0"/>
                                                      <w:marBottom w:val="0"/>
                                                      <w:divBdr>
                                                        <w:top w:val="none" w:sz="0" w:space="0" w:color="auto"/>
                                                        <w:left w:val="none" w:sz="0" w:space="0" w:color="auto"/>
                                                        <w:bottom w:val="none" w:sz="0" w:space="0" w:color="auto"/>
                                                        <w:right w:val="none" w:sz="0" w:space="0" w:color="auto"/>
                                                      </w:divBdr>
                                                      <w:divsChild>
                                                        <w:div w:id="2089115405">
                                                          <w:marLeft w:val="0"/>
                                                          <w:marRight w:val="0"/>
                                                          <w:marTop w:val="0"/>
                                                          <w:marBottom w:val="0"/>
                                                          <w:divBdr>
                                                            <w:top w:val="none" w:sz="0" w:space="0" w:color="auto"/>
                                                            <w:left w:val="none" w:sz="0" w:space="0" w:color="auto"/>
                                                            <w:bottom w:val="none" w:sz="0" w:space="0" w:color="auto"/>
                                                            <w:right w:val="none" w:sz="0" w:space="0" w:color="auto"/>
                                                          </w:divBdr>
                                                          <w:divsChild>
                                                            <w:div w:id="104858541">
                                                              <w:marLeft w:val="0"/>
                                                              <w:marRight w:val="0"/>
                                                              <w:marTop w:val="0"/>
                                                              <w:marBottom w:val="0"/>
                                                              <w:divBdr>
                                                                <w:top w:val="none" w:sz="0" w:space="0" w:color="auto"/>
                                                                <w:left w:val="none" w:sz="0" w:space="0" w:color="auto"/>
                                                                <w:bottom w:val="none" w:sz="0" w:space="0" w:color="auto"/>
                                                                <w:right w:val="none" w:sz="0" w:space="0" w:color="auto"/>
                                                              </w:divBdr>
                                                              <w:divsChild>
                                                                <w:div w:id="531109244">
                                                                  <w:marLeft w:val="0"/>
                                                                  <w:marRight w:val="0"/>
                                                                  <w:marTop w:val="0"/>
                                                                  <w:marBottom w:val="60"/>
                                                                  <w:divBdr>
                                                                    <w:top w:val="none" w:sz="0" w:space="0" w:color="auto"/>
                                                                    <w:left w:val="none" w:sz="0" w:space="0" w:color="auto"/>
                                                                    <w:bottom w:val="none" w:sz="0" w:space="0" w:color="auto"/>
                                                                    <w:right w:val="none" w:sz="0" w:space="0" w:color="auto"/>
                                                                  </w:divBdr>
                                                                  <w:divsChild>
                                                                    <w:div w:id="456800608">
                                                                      <w:marLeft w:val="0"/>
                                                                      <w:marRight w:val="0"/>
                                                                      <w:marTop w:val="0"/>
                                                                      <w:marBottom w:val="0"/>
                                                                      <w:divBdr>
                                                                        <w:top w:val="none" w:sz="0" w:space="0" w:color="auto"/>
                                                                        <w:left w:val="none" w:sz="0" w:space="0" w:color="auto"/>
                                                                        <w:bottom w:val="none" w:sz="0" w:space="0" w:color="auto"/>
                                                                        <w:right w:val="none" w:sz="0" w:space="0" w:color="auto"/>
                                                                      </w:divBdr>
                                                                      <w:divsChild>
                                                                        <w:div w:id="152286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78504">
                                                                  <w:marLeft w:val="0"/>
                                                                  <w:marRight w:val="0"/>
                                                                  <w:marTop w:val="0"/>
                                                                  <w:marBottom w:val="60"/>
                                                                  <w:divBdr>
                                                                    <w:top w:val="none" w:sz="0" w:space="0" w:color="auto"/>
                                                                    <w:left w:val="none" w:sz="0" w:space="0" w:color="auto"/>
                                                                    <w:bottom w:val="none" w:sz="0" w:space="0" w:color="auto"/>
                                                                    <w:right w:val="none" w:sz="0" w:space="0" w:color="auto"/>
                                                                  </w:divBdr>
                                                                  <w:divsChild>
                                                                    <w:div w:id="915868505">
                                                                      <w:marLeft w:val="0"/>
                                                                      <w:marRight w:val="0"/>
                                                                      <w:marTop w:val="0"/>
                                                                      <w:marBottom w:val="0"/>
                                                                      <w:divBdr>
                                                                        <w:top w:val="none" w:sz="0" w:space="0" w:color="auto"/>
                                                                        <w:left w:val="none" w:sz="0" w:space="0" w:color="auto"/>
                                                                        <w:bottom w:val="none" w:sz="0" w:space="0" w:color="auto"/>
                                                                        <w:right w:val="none" w:sz="0" w:space="0" w:color="auto"/>
                                                                      </w:divBdr>
                                                                      <w:divsChild>
                                                                        <w:div w:id="86490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7140303">
      <w:bodyDiv w:val="1"/>
      <w:marLeft w:val="0"/>
      <w:marRight w:val="0"/>
      <w:marTop w:val="0"/>
      <w:marBottom w:val="0"/>
      <w:divBdr>
        <w:top w:val="none" w:sz="0" w:space="0" w:color="auto"/>
        <w:left w:val="none" w:sz="0" w:space="0" w:color="auto"/>
        <w:bottom w:val="none" w:sz="0" w:space="0" w:color="auto"/>
        <w:right w:val="none" w:sz="0" w:space="0" w:color="auto"/>
      </w:divBdr>
    </w:div>
    <w:div w:id="2112237166">
      <w:bodyDiv w:val="1"/>
      <w:marLeft w:val="0"/>
      <w:marRight w:val="0"/>
      <w:marTop w:val="0"/>
      <w:marBottom w:val="0"/>
      <w:divBdr>
        <w:top w:val="none" w:sz="0" w:space="0" w:color="auto"/>
        <w:left w:val="none" w:sz="0" w:space="0" w:color="auto"/>
        <w:bottom w:val="none" w:sz="0" w:space="0" w:color="auto"/>
        <w:right w:val="none" w:sz="0" w:space="0" w:color="auto"/>
      </w:divBdr>
      <w:divsChild>
        <w:div w:id="819200762">
          <w:marLeft w:val="0"/>
          <w:marRight w:val="0"/>
          <w:marTop w:val="0"/>
          <w:marBottom w:val="0"/>
          <w:divBdr>
            <w:top w:val="none" w:sz="0" w:space="0" w:color="auto"/>
            <w:left w:val="none" w:sz="0" w:space="0" w:color="auto"/>
            <w:bottom w:val="none" w:sz="0" w:space="0" w:color="auto"/>
            <w:right w:val="none" w:sz="0" w:space="0" w:color="auto"/>
          </w:divBdr>
        </w:div>
        <w:div w:id="1103189717">
          <w:marLeft w:val="0"/>
          <w:marRight w:val="0"/>
          <w:marTop w:val="0"/>
          <w:marBottom w:val="0"/>
          <w:divBdr>
            <w:top w:val="none" w:sz="0" w:space="0" w:color="auto"/>
            <w:left w:val="none" w:sz="0" w:space="0" w:color="auto"/>
            <w:bottom w:val="none" w:sz="0" w:space="0" w:color="auto"/>
            <w:right w:val="none" w:sz="0" w:space="0" w:color="auto"/>
          </w:divBdr>
        </w:div>
        <w:div w:id="1148207111">
          <w:marLeft w:val="0"/>
          <w:marRight w:val="0"/>
          <w:marTop w:val="0"/>
          <w:marBottom w:val="0"/>
          <w:divBdr>
            <w:top w:val="none" w:sz="0" w:space="0" w:color="auto"/>
            <w:left w:val="none" w:sz="0" w:space="0" w:color="auto"/>
            <w:bottom w:val="none" w:sz="0" w:space="0" w:color="auto"/>
            <w:right w:val="none" w:sz="0" w:space="0" w:color="auto"/>
          </w:divBdr>
        </w:div>
        <w:div w:id="1237591331">
          <w:marLeft w:val="0"/>
          <w:marRight w:val="0"/>
          <w:marTop w:val="0"/>
          <w:marBottom w:val="0"/>
          <w:divBdr>
            <w:top w:val="none" w:sz="0" w:space="0" w:color="auto"/>
            <w:left w:val="none" w:sz="0" w:space="0" w:color="auto"/>
            <w:bottom w:val="none" w:sz="0" w:space="0" w:color="auto"/>
            <w:right w:val="none" w:sz="0" w:space="0" w:color="auto"/>
          </w:divBdr>
        </w:div>
        <w:div w:id="1483935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94D595CEA4EEC6448BB7645EF11D24CA92FDB7AA3409A4DCF7B0FE109F8CE199202DCE89C5404F6EOF4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E8B62-9AAB-4C7A-A9EF-5EE883A7E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5190</Words>
  <Characters>29588</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орлов</Company>
  <LinksUpToDate>false</LinksUpToDate>
  <CharactersWithSpaces>34709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орлов</dc:creator>
  <cp:lastModifiedBy>юрий</cp:lastModifiedBy>
  <cp:revision>1</cp:revision>
  <cp:lastPrinted>2021-10-19T15:07:00Z</cp:lastPrinted>
  <dcterms:created xsi:type="dcterms:W3CDTF">2024-04-27T13:25:00Z</dcterms:created>
  <dcterms:modified xsi:type="dcterms:W3CDTF">2024-04-27T13:44:00Z</dcterms:modified>
</cp:coreProperties>
</file>