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B5B" w:rsidRDefault="005E268D" w:rsidP="000543E3">
      <w:pPr>
        <w:jc w:val="center"/>
        <w:rPr>
          <w:b/>
          <w:bCs/>
          <w:sz w:val="22"/>
          <w:szCs w:val="22"/>
        </w:rPr>
      </w:pPr>
      <w:r w:rsidRPr="00E91883">
        <w:rPr>
          <w:b/>
          <w:bCs/>
          <w:sz w:val="22"/>
          <w:szCs w:val="22"/>
        </w:rPr>
        <w:t xml:space="preserve">КОНТРАКТ № </w:t>
      </w:r>
    </w:p>
    <w:p w:rsidR="003765AF" w:rsidRPr="00E91883" w:rsidRDefault="003765AF" w:rsidP="000543E3">
      <w:pPr>
        <w:jc w:val="center"/>
        <w:rPr>
          <w:b/>
          <w:bCs/>
          <w:sz w:val="22"/>
          <w:szCs w:val="22"/>
        </w:rPr>
      </w:pPr>
    </w:p>
    <w:p w:rsidR="00DD5767" w:rsidRPr="00E91883" w:rsidRDefault="00DD5767" w:rsidP="000543E3">
      <w:pPr>
        <w:jc w:val="center"/>
        <w:rPr>
          <w:sz w:val="22"/>
          <w:szCs w:val="22"/>
        </w:rPr>
      </w:pPr>
      <w:r w:rsidRPr="00E91883">
        <w:rPr>
          <w:rFonts w:eastAsia="Calibri"/>
          <w:kern w:val="1"/>
          <w:sz w:val="22"/>
          <w:szCs w:val="22"/>
          <w:lang w:bidi="hi-IN"/>
        </w:rPr>
        <w:t>Идентификационный код закупки:</w:t>
      </w:r>
      <w:r w:rsidR="009E0426" w:rsidRPr="009E0426">
        <w:t xml:space="preserve"> </w:t>
      </w:r>
      <w:r w:rsidR="00EE0480" w:rsidRPr="00EE0480">
        <w:t>242780505901778050100100230000000244</w:t>
      </w:r>
      <w:r w:rsidRPr="00E91883">
        <w:rPr>
          <w:rFonts w:eastAsia="Calibri"/>
          <w:kern w:val="1"/>
          <w:sz w:val="22"/>
          <w:szCs w:val="22"/>
          <w:lang w:bidi="hi-IN"/>
        </w:rPr>
        <w:t xml:space="preserve"> </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54275D" w:rsidRPr="00E91883">
        <w:rPr>
          <w:sz w:val="22"/>
          <w:szCs w:val="22"/>
        </w:rPr>
        <w:t xml:space="preserve">    </w:t>
      </w:r>
      <w:r w:rsidR="006D1E90">
        <w:rPr>
          <w:sz w:val="22"/>
          <w:szCs w:val="22"/>
        </w:rPr>
        <w:t xml:space="preserve"> </w:t>
      </w:r>
      <w:r w:rsidR="0054275D" w:rsidRPr="00E91883">
        <w:rPr>
          <w:sz w:val="22"/>
          <w:szCs w:val="22"/>
        </w:rPr>
        <w:t>___</w:t>
      </w:r>
      <w:r w:rsidR="006D1E90">
        <w:rPr>
          <w:sz w:val="22"/>
          <w:szCs w:val="22"/>
        </w:rPr>
        <w:t xml:space="preserve"> </w:t>
      </w:r>
      <w:r w:rsidR="0054275D" w:rsidRPr="00E91883">
        <w:rPr>
          <w:sz w:val="22"/>
          <w:szCs w:val="22"/>
        </w:rPr>
        <w:t xml:space="preserve"> ___________</w:t>
      </w:r>
      <w:r w:rsidR="00C91F2C">
        <w:rPr>
          <w:sz w:val="22"/>
          <w:szCs w:val="22"/>
        </w:rPr>
        <w:t xml:space="preserve">  </w:t>
      </w:r>
      <w:r w:rsidR="00FC06D0">
        <w:rPr>
          <w:sz w:val="22"/>
          <w:szCs w:val="22"/>
        </w:rPr>
        <w:t>2024</w:t>
      </w:r>
    </w:p>
    <w:p w:rsidR="00E86B5B" w:rsidRPr="00E91883" w:rsidRDefault="00E86B5B" w:rsidP="000543E3">
      <w:pPr>
        <w:rPr>
          <w:sz w:val="22"/>
          <w:szCs w:val="22"/>
        </w:rPr>
      </w:pPr>
    </w:p>
    <w:p w:rsidR="00DD5767" w:rsidRPr="00E91883" w:rsidRDefault="00AD247A" w:rsidP="00DD5767">
      <w:pPr>
        <w:spacing w:line="250" w:lineRule="auto"/>
        <w:ind w:firstLine="567"/>
        <w:jc w:val="both"/>
        <w:rPr>
          <w:sz w:val="22"/>
          <w:szCs w:val="22"/>
        </w:rPr>
      </w:pPr>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017EC2">
        <w:rPr>
          <w:sz w:val="22"/>
          <w:szCs w:val="22"/>
        </w:rPr>
        <w:t xml:space="preserve">, </w:t>
      </w:r>
      <w:r w:rsidR="00E86B5B" w:rsidRPr="006A6117">
        <w:rPr>
          <w:sz w:val="22"/>
          <w:szCs w:val="22"/>
        </w:rPr>
        <w:t>и</w:t>
      </w:r>
      <w:r w:rsidR="00175095" w:rsidRPr="006A6117">
        <w:rPr>
          <w:sz w:val="22"/>
          <w:szCs w:val="22"/>
        </w:rPr>
        <w:t>____________________________________</w:t>
      </w:r>
      <w:r w:rsidR="00AA093A" w:rsidRPr="006A6117">
        <w:rPr>
          <w:sz w:val="22"/>
          <w:szCs w:val="22"/>
        </w:rPr>
        <w:t xml:space="preserve">, </w:t>
      </w:r>
      <w:r w:rsidR="00E86B5B" w:rsidRPr="006A6117">
        <w:rPr>
          <w:sz w:val="22"/>
          <w:szCs w:val="22"/>
        </w:rPr>
        <w:t xml:space="preserve"> именуемое в дальнейшем «Поставщик», в лице _______________________________, действующего на основании </w:t>
      </w:r>
      <w:r w:rsidR="00175095" w:rsidRPr="006A6117">
        <w:rPr>
          <w:sz w:val="22"/>
          <w:szCs w:val="22"/>
        </w:rPr>
        <w:t>_______</w:t>
      </w:r>
      <w:r w:rsidR="00AA093A" w:rsidRPr="006A6117">
        <w:rPr>
          <w:sz w:val="22"/>
          <w:szCs w:val="22"/>
        </w:rPr>
        <w:t xml:space="preserve">, </w:t>
      </w:r>
      <w:r w:rsidR="00E86B5B" w:rsidRPr="006A6117">
        <w:rPr>
          <w:sz w:val="22"/>
          <w:szCs w:val="22"/>
        </w:rPr>
        <w:t xml:space="preserve">с другой стороны, и именуемые в дальнейшем «Стороны», </w:t>
      </w:r>
      <w:r w:rsidR="00DD5767" w:rsidRPr="006A6117">
        <w:rPr>
          <w:sz w:val="22"/>
          <w:szCs w:val="22"/>
        </w:rPr>
        <w:t xml:space="preserve">руководствуясь Гражданским кодексом Российской Федерации, на основании пункта </w:t>
      </w:r>
      <w:r w:rsidR="00017EC2">
        <w:rPr>
          <w:sz w:val="22"/>
          <w:szCs w:val="22"/>
        </w:rPr>
        <w:t>4</w:t>
      </w:r>
      <w:r w:rsidR="00DD5767" w:rsidRPr="006A6117">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w:t>
      </w:r>
      <w:r w:rsidR="00DD5767" w:rsidRPr="00E91883">
        <w:rPr>
          <w:sz w:val="22"/>
          <w:szCs w:val="22"/>
        </w:rPr>
        <w:t xml:space="preserve"> - закон № 44-ФЗ) заключили настоящий Контракт (далее – Контракт) о нижеследующем:</w:t>
      </w:r>
    </w:p>
    <w:p w:rsidR="00E86B5B" w:rsidRPr="00355E56" w:rsidRDefault="00E86B5B" w:rsidP="00DD5767">
      <w:pPr>
        <w:tabs>
          <w:tab w:val="left" w:pos="540"/>
        </w:tabs>
        <w:ind w:firstLine="540"/>
        <w:jc w:val="both"/>
        <w:rPr>
          <w:b/>
          <w:bCs/>
          <w:sz w:val="22"/>
          <w:szCs w:val="22"/>
        </w:rPr>
      </w:pPr>
    </w:p>
    <w:p w:rsidR="00E86B5B" w:rsidRPr="00355E56" w:rsidRDefault="00E86B5B" w:rsidP="000543E3">
      <w:pPr>
        <w:jc w:val="center"/>
        <w:rPr>
          <w:b/>
          <w:bCs/>
          <w:sz w:val="22"/>
          <w:szCs w:val="22"/>
        </w:rPr>
      </w:pPr>
      <w:r w:rsidRPr="00355E56">
        <w:rPr>
          <w:b/>
          <w:bCs/>
          <w:sz w:val="22"/>
          <w:szCs w:val="22"/>
        </w:rPr>
        <w:t>1. ПРЕДМЕТ КОНТРАКТА</w:t>
      </w:r>
    </w:p>
    <w:p w:rsidR="008627C4" w:rsidRPr="00355E56" w:rsidRDefault="00B60F73" w:rsidP="008627C4">
      <w:pPr>
        <w:jc w:val="both"/>
        <w:rPr>
          <w:sz w:val="22"/>
          <w:szCs w:val="22"/>
        </w:rPr>
      </w:pPr>
      <w:r w:rsidRPr="00355E56">
        <w:rPr>
          <w:sz w:val="22"/>
          <w:szCs w:val="22"/>
        </w:rPr>
        <w:t xml:space="preserve">1.1. Поставщик обязуется </w:t>
      </w:r>
      <w:r w:rsidR="008627C4" w:rsidRPr="00355E56">
        <w:rPr>
          <w:sz w:val="22"/>
          <w:szCs w:val="22"/>
        </w:rPr>
        <w:t xml:space="preserve"> </w:t>
      </w:r>
      <w:r w:rsidR="002F1BAA">
        <w:rPr>
          <w:sz w:val="22"/>
          <w:szCs w:val="22"/>
        </w:rPr>
        <w:t>поставить</w:t>
      </w:r>
      <w:r w:rsidR="002F1BAA" w:rsidRPr="002F1BAA">
        <w:rPr>
          <w:sz w:val="22"/>
          <w:szCs w:val="22"/>
        </w:rPr>
        <w:t xml:space="preserve"> </w:t>
      </w:r>
      <w:r w:rsidR="003542E2">
        <w:t>крепеж</w:t>
      </w:r>
      <w:r w:rsidR="003542E2" w:rsidRPr="008324FC">
        <w:t xml:space="preserve"> и измерительн</w:t>
      </w:r>
      <w:r w:rsidR="003542E2">
        <w:t>ый инструмент</w:t>
      </w:r>
      <w:r w:rsidR="003542E2" w:rsidRPr="008324FC">
        <w:t xml:space="preserve"> для проведения демонстрационного экзамена.</w:t>
      </w:r>
      <w:r w:rsidR="003F0273" w:rsidRPr="00355E56">
        <w:rPr>
          <w:sz w:val="22"/>
          <w:szCs w:val="22"/>
        </w:rPr>
        <w:t xml:space="preserve"> </w:t>
      </w:r>
      <w:r w:rsidR="00F054E3" w:rsidRPr="00355E56">
        <w:rPr>
          <w:sz w:val="22"/>
          <w:szCs w:val="22"/>
        </w:rPr>
        <w:t>(</w:t>
      </w:r>
      <w:r w:rsidR="003F0273" w:rsidRPr="00355E56">
        <w:rPr>
          <w:sz w:val="22"/>
          <w:szCs w:val="22"/>
        </w:rPr>
        <w:t xml:space="preserve">далее </w:t>
      </w:r>
      <w:r w:rsidR="008627C4" w:rsidRPr="00355E56">
        <w:rPr>
          <w:sz w:val="22"/>
          <w:szCs w:val="22"/>
        </w:rPr>
        <w:t>Товар</w:t>
      </w:r>
      <w:r w:rsidR="003F0273" w:rsidRPr="00355E56">
        <w:rPr>
          <w:sz w:val="22"/>
          <w:szCs w:val="22"/>
        </w:rPr>
        <w:t>)</w:t>
      </w:r>
      <w:r w:rsidR="008627C4" w:rsidRPr="00355E56">
        <w:rPr>
          <w:sz w:val="22"/>
          <w:szCs w:val="22"/>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B957E8" w:rsidP="00C605D5">
      <w:pPr>
        <w:autoSpaceDE w:val="0"/>
        <w:autoSpaceDN w:val="0"/>
        <w:adjustRightInd w:val="0"/>
        <w:spacing w:line="0" w:lineRule="atLeast"/>
        <w:ind w:firstLine="567"/>
        <w:jc w:val="both"/>
        <w:rPr>
          <w:sz w:val="22"/>
          <w:szCs w:val="22"/>
        </w:rPr>
      </w:pPr>
      <w:r>
        <w:t>г. Санкт-Петербург, у</w:t>
      </w:r>
      <w:r w:rsidR="00F054E3">
        <w:t xml:space="preserve">л. Кронштадтская, д. 15 литер А </w:t>
      </w:r>
      <w:r w:rsidR="00C605D5" w:rsidRPr="00E91883">
        <w:rPr>
          <w:sz w:val="22"/>
          <w:szCs w:val="22"/>
        </w:rPr>
        <w:t>(далее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CB3152">
        <w:rPr>
          <w:b/>
          <w:sz w:val="22"/>
          <w:szCs w:val="22"/>
        </w:rPr>
        <w:t>1</w:t>
      </w:r>
      <w:r w:rsidR="002F1BAA">
        <w:rPr>
          <w:b/>
          <w:sz w:val="22"/>
          <w:szCs w:val="22"/>
        </w:rPr>
        <w:t>5</w:t>
      </w:r>
      <w:r w:rsidR="00CB3152">
        <w:rPr>
          <w:b/>
          <w:sz w:val="22"/>
          <w:szCs w:val="22"/>
        </w:rPr>
        <w:t xml:space="preserve"> (</w:t>
      </w:r>
      <w:r w:rsidR="002F1BAA">
        <w:rPr>
          <w:b/>
          <w:sz w:val="22"/>
          <w:szCs w:val="22"/>
        </w:rPr>
        <w:t>Пятнадцать</w:t>
      </w:r>
      <w:r w:rsidR="00CB3152">
        <w:rPr>
          <w:b/>
          <w:sz w:val="22"/>
          <w:szCs w:val="22"/>
        </w:rPr>
        <w:t xml:space="preserve">) </w:t>
      </w:r>
      <w:r w:rsidR="006A6B9B">
        <w:rPr>
          <w:b/>
          <w:sz w:val="22"/>
          <w:szCs w:val="22"/>
        </w:rPr>
        <w:t xml:space="preserve"> </w:t>
      </w:r>
      <w:r w:rsidR="009708C6">
        <w:rPr>
          <w:b/>
          <w:sz w:val="22"/>
          <w:szCs w:val="22"/>
        </w:rPr>
        <w:t xml:space="preserve">рабочих </w:t>
      </w:r>
      <w:r w:rsidR="00BB4EEB">
        <w:rPr>
          <w:b/>
          <w:sz w:val="22"/>
          <w:szCs w:val="22"/>
        </w:rPr>
        <w:t>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lastRenderedPageBreak/>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w:t>
      </w:r>
      <w:r w:rsidR="00F054E3">
        <w:rPr>
          <w:sz w:val="22"/>
          <w:szCs w:val="22"/>
        </w:rPr>
        <w:t>10</w:t>
      </w:r>
      <w:r w:rsidRPr="00E91883">
        <w:rPr>
          <w:sz w:val="22"/>
          <w:szCs w:val="22"/>
        </w:rPr>
        <w:t xml:space="preserve"> (</w:t>
      </w:r>
      <w:r w:rsidR="00F054E3">
        <w:rPr>
          <w:sz w:val="22"/>
          <w:szCs w:val="22"/>
        </w:rPr>
        <w:t>Десяти</w:t>
      </w:r>
      <w:r w:rsidRPr="00E91883">
        <w:rPr>
          <w:sz w:val="22"/>
          <w:szCs w:val="22"/>
        </w:rPr>
        <w:t>) рабочих дней с момента поставки Товара, с обязательным присутствием Поставщика либо его надлежаще уполномоченного представителя.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(или НДС не облагается в соответствии с пп.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E91883">
        <w:rPr>
          <w:sz w:val="22"/>
          <w:szCs w:val="22"/>
        </w:rPr>
        <w:lastRenderedPageBreak/>
        <w:t>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учреждений. Код целевой статьи 02</w:t>
      </w:r>
      <w:r w:rsidR="00AD247A">
        <w:rPr>
          <w:sz w:val="22"/>
          <w:szCs w:val="22"/>
        </w:rPr>
        <w:t>5</w:t>
      </w:r>
      <w:r w:rsidR="007F0CA7" w:rsidRPr="00E91883">
        <w:rPr>
          <w:sz w:val="22"/>
          <w:szCs w:val="22"/>
        </w:rPr>
        <w:t>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код КОСГУ 34</w:t>
      </w:r>
      <w:r w:rsidR="00AD247A">
        <w:rPr>
          <w:sz w:val="22"/>
          <w:szCs w:val="22"/>
        </w:rPr>
        <w:t>6</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w:t>
      </w:r>
      <w:r w:rsidR="00017EC2">
        <w:rPr>
          <w:sz w:val="22"/>
          <w:szCs w:val="22"/>
        </w:rPr>
        <w:t>7</w:t>
      </w:r>
      <w:r w:rsidR="00097ECE" w:rsidRPr="00E91883">
        <w:rPr>
          <w:sz w:val="22"/>
          <w:szCs w:val="22"/>
        </w:rPr>
        <w:t xml:space="preserve"> (</w:t>
      </w:r>
      <w:r w:rsidR="00017EC2">
        <w:rPr>
          <w:sz w:val="22"/>
          <w:szCs w:val="22"/>
        </w:rPr>
        <w:t>семи</w:t>
      </w:r>
      <w:r w:rsidR="00097ECE" w:rsidRPr="00E91883">
        <w:rPr>
          <w:sz w:val="22"/>
          <w:szCs w:val="22"/>
        </w:rPr>
        <w:t>)</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составляет  12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9"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на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lastRenderedPageBreak/>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6.1.10. Определять лиц, непосредственно участвующих в контроле за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затарен и упакован в соответствии с условиями </w:t>
      </w:r>
      <w:r w:rsidRPr="00E91883">
        <w:rPr>
          <w:sz w:val="22"/>
          <w:szCs w:val="22"/>
        </w:rPr>
        <w:lastRenderedPageBreak/>
        <w:t>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lastRenderedPageBreak/>
        <w:t>9</w:t>
      </w:r>
      <w:r w:rsidR="00E86B5B" w:rsidRPr="00E91883">
        <w:rPr>
          <w:sz w:val="22"/>
          <w:szCs w:val="22"/>
        </w:rPr>
        <w:t>.1. Настоящий Контракт вступает в силу с момента подписания его Сторона</w:t>
      </w:r>
      <w:r w:rsidR="003E6882" w:rsidRPr="00E91883">
        <w:rPr>
          <w:sz w:val="22"/>
          <w:szCs w:val="22"/>
        </w:rPr>
        <w:t xml:space="preserve">ми и действует до 31 декабря </w:t>
      </w:r>
      <w:r w:rsidR="00FC06D0">
        <w:rPr>
          <w:sz w:val="22"/>
          <w:szCs w:val="22"/>
        </w:rPr>
        <w:t>2024</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lastRenderedPageBreak/>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B957E8" w:rsidTr="00A61D61">
        <w:trPr>
          <w:gridBefore w:val="1"/>
          <w:wBefore w:w="34" w:type="dxa"/>
          <w:trHeight w:val="224"/>
        </w:trPr>
        <w:tc>
          <w:tcPr>
            <w:tcW w:w="4894" w:type="dxa"/>
            <w:shd w:val="clear" w:color="auto" w:fill="auto"/>
          </w:tcPr>
          <w:p w:rsidR="00E86B5B" w:rsidRPr="00B957E8" w:rsidRDefault="00E86B5B" w:rsidP="00A61D61">
            <w:pPr>
              <w:ind w:firstLine="600"/>
              <w:jc w:val="center"/>
              <w:rPr>
                <w:sz w:val="22"/>
                <w:szCs w:val="22"/>
              </w:rPr>
            </w:pPr>
            <w:r w:rsidRPr="00B957E8">
              <w:rPr>
                <w:b/>
                <w:sz w:val="22"/>
                <w:szCs w:val="22"/>
              </w:rPr>
              <w:t>ЗАКАЗЧИК</w:t>
            </w:r>
          </w:p>
        </w:tc>
        <w:tc>
          <w:tcPr>
            <w:tcW w:w="4678" w:type="dxa"/>
            <w:gridSpan w:val="2"/>
            <w:shd w:val="clear" w:color="auto" w:fill="auto"/>
          </w:tcPr>
          <w:p w:rsidR="00E86B5B" w:rsidRPr="00B957E8" w:rsidRDefault="00E86B5B" w:rsidP="00A61D61">
            <w:pPr>
              <w:pStyle w:val="213"/>
              <w:keepNext w:val="0"/>
              <w:keepLines w:val="0"/>
              <w:spacing w:before="0" w:after="0"/>
              <w:ind w:firstLine="600"/>
              <w:rPr>
                <w:bCs/>
                <w:sz w:val="22"/>
                <w:szCs w:val="22"/>
              </w:rPr>
            </w:pPr>
            <w:r w:rsidRPr="00B957E8">
              <w:rPr>
                <w:sz w:val="22"/>
                <w:szCs w:val="22"/>
              </w:rPr>
              <w:t>ПОСТАВЩИК</w:t>
            </w:r>
          </w:p>
        </w:tc>
      </w:tr>
      <w:tr w:rsidR="00E86B5B" w:rsidRPr="002F1BAA" w:rsidTr="00A61D61">
        <w:trPr>
          <w:gridBefore w:val="1"/>
          <w:wBefore w:w="34" w:type="dxa"/>
          <w:trHeight w:val="4826"/>
        </w:trPr>
        <w:tc>
          <w:tcPr>
            <w:tcW w:w="4894" w:type="dxa"/>
            <w:shd w:val="clear" w:color="auto" w:fill="auto"/>
          </w:tcPr>
          <w:p w:rsidR="00B957E8" w:rsidRPr="00B957E8" w:rsidRDefault="00B957E8" w:rsidP="00B957E8">
            <w:pPr>
              <w:tabs>
                <w:tab w:val="left" w:pos="4740"/>
              </w:tabs>
              <w:snapToGrid w:val="0"/>
              <w:spacing w:line="276" w:lineRule="auto"/>
              <w:rPr>
                <w:bCs/>
                <w:sz w:val="22"/>
                <w:szCs w:val="22"/>
              </w:rPr>
            </w:pPr>
            <w:r w:rsidRPr="00B957E8">
              <w:rPr>
                <w:b/>
                <w:bCs/>
                <w:sz w:val="22"/>
                <w:szCs w:val="22"/>
              </w:rPr>
              <w:t xml:space="preserve">Санкт-Петербургское государственное бюджетное профессиональное образовательное учреждение «Колледж судостроения и прикладных технологий» </w:t>
            </w:r>
            <w:r w:rsidRPr="00B957E8">
              <w:rPr>
                <w:bCs/>
                <w:sz w:val="22"/>
                <w:szCs w:val="22"/>
              </w:rPr>
              <w:t>Адрес (место нахождения):</w:t>
            </w:r>
          </w:p>
          <w:p w:rsidR="00B957E8" w:rsidRPr="00B957E8" w:rsidRDefault="00B957E8" w:rsidP="00B957E8">
            <w:pPr>
              <w:tabs>
                <w:tab w:val="left" w:pos="4740"/>
              </w:tabs>
              <w:snapToGrid w:val="0"/>
              <w:spacing w:line="276" w:lineRule="auto"/>
              <w:rPr>
                <w:rFonts w:eastAsia="Courier New"/>
                <w:color w:val="000000"/>
                <w:sz w:val="22"/>
                <w:szCs w:val="22"/>
                <w:lang w:bidi="ru-RU"/>
              </w:rPr>
            </w:pPr>
            <w:r w:rsidRPr="00B957E8">
              <w:rPr>
                <w:sz w:val="22"/>
                <w:szCs w:val="22"/>
              </w:rPr>
              <w:t>198096, Санкт-Петербург город, Кронштадтская улица, дом 5, лит. А</w:t>
            </w:r>
          </w:p>
          <w:p w:rsidR="00B957E8" w:rsidRPr="00B957E8" w:rsidRDefault="00B957E8" w:rsidP="00B957E8">
            <w:pPr>
              <w:tabs>
                <w:tab w:val="left" w:pos="4740"/>
              </w:tabs>
              <w:snapToGrid w:val="0"/>
              <w:spacing w:line="276" w:lineRule="auto"/>
              <w:rPr>
                <w:sz w:val="22"/>
                <w:szCs w:val="22"/>
              </w:rPr>
            </w:pPr>
            <w:r w:rsidRPr="00B957E8">
              <w:rPr>
                <w:sz w:val="22"/>
                <w:szCs w:val="22"/>
              </w:rPr>
              <w:t>Почтовый адрес:</w:t>
            </w:r>
          </w:p>
          <w:p w:rsidR="00B957E8" w:rsidRPr="00B957E8" w:rsidRDefault="00B957E8" w:rsidP="00B957E8">
            <w:pPr>
              <w:tabs>
                <w:tab w:val="left" w:pos="4740"/>
              </w:tabs>
              <w:snapToGrid w:val="0"/>
              <w:spacing w:line="276" w:lineRule="auto"/>
              <w:rPr>
                <w:rFonts w:eastAsia="Calibri"/>
                <w:sz w:val="22"/>
                <w:szCs w:val="22"/>
              </w:rPr>
            </w:pPr>
            <w:r w:rsidRPr="00B957E8">
              <w:rPr>
                <w:sz w:val="22"/>
                <w:szCs w:val="22"/>
              </w:rPr>
              <w:t>198096, Санкт-Петербург город, Кронштадтская улица, дом 15, лит. А</w:t>
            </w:r>
          </w:p>
          <w:p w:rsidR="00B957E8" w:rsidRPr="00B957E8" w:rsidRDefault="00B957E8" w:rsidP="00B957E8">
            <w:pPr>
              <w:tabs>
                <w:tab w:val="left" w:pos="4740"/>
              </w:tabs>
              <w:spacing w:line="276" w:lineRule="auto"/>
              <w:rPr>
                <w:sz w:val="22"/>
                <w:szCs w:val="22"/>
              </w:rPr>
            </w:pPr>
            <w:r w:rsidRPr="00B957E8">
              <w:rPr>
                <w:sz w:val="22"/>
                <w:szCs w:val="22"/>
              </w:rPr>
              <w:t>ИНН: 7805059017, КПП: 780501001</w:t>
            </w:r>
          </w:p>
          <w:p w:rsidR="00B957E8" w:rsidRPr="00B957E8" w:rsidRDefault="00B957E8" w:rsidP="00B957E8">
            <w:pPr>
              <w:tabs>
                <w:tab w:val="left" w:pos="4740"/>
              </w:tabs>
              <w:spacing w:line="276" w:lineRule="auto"/>
              <w:rPr>
                <w:sz w:val="22"/>
                <w:szCs w:val="22"/>
              </w:rPr>
            </w:pPr>
            <w:r w:rsidRPr="00B957E8">
              <w:rPr>
                <w:sz w:val="22"/>
                <w:szCs w:val="22"/>
              </w:rPr>
              <w:t>ОГРН: 1037811065665</w:t>
            </w:r>
          </w:p>
          <w:p w:rsidR="00B957E8" w:rsidRPr="00B957E8" w:rsidRDefault="00B957E8" w:rsidP="00B957E8">
            <w:pPr>
              <w:tabs>
                <w:tab w:val="left" w:pos="4740"/>
              </w:tabs>
              <w:spacing w:line="276" w:lineRule="auto"/>
              <w:rPr>
                <w:sz w:val="22"/>
                <w:szCs w:val="22"/>
              </w:rPr>
            </w:pPr>
            <w:r w:rsidRPr="00B957E8">
              <w:rPr>
                <w:sz w:val="22"/>
                <w:szCs w:val="22"/>
              </w:rPr>
              <w:t>Расчетный счет: 03224643400000007200</w:t>
            </w:r>
          </w:p>
          <w:p w:rsidR="00B957E8" w:rsidRPr="00B957E8" w:rsidRDefault="00B957E8" w:rsidP="00B957E8">
            <w:pPr>
              <w:tabs>
                <w:tab w:val="left" w:pos="4740"/>
              </w:tabs>
              <w:spacing w:line="276" w:lineRule="auto"/>
              <w:rPr>
                <w:sz w:val="22"/>
                <w:szCs w:val="22"/>
              </w:rPr>
            </w:pPr>
            <w:r w:rsidRPr="00B957E8">
              <w:rPr>
                <w:sz w:val="22"/>
                <w:szCs w:val="22"/>
              </w:rPr>
              <w:t xml:space="preserve">Банк получателя: Северо-Западное ГУ Банка России//УФК по г. Санкт-Петербургу, </w:t>
            </w:r>
          </w:p>
          <w:p w:rsidR="00B957E8" w:rsidRPr="00B957E8" w:rsidRDefault="00B957E8" w:rsidP="00B957E8">
            <w:pPr>
              <w:tabs>
                <w:tab w:val="left" w:pos="4740"/>
              </w:tabs>
              <w:spacing w:line="276" w:lineRule="auto"/>
              <w:rPr>
                <w:sz w:val="22"/>
                <w:szCs w:val="22"/>
              </w:rPr>
            </w:pPr>
            <w:r w:rsidRPr="00B957E8">
              <w:rPr>
                <w:sz w:val="22"/>
                <w:szCs w:val="22"/>
              </w:rPr>
              <w:t>г. Санкт-Петербург, БИК 014030106</w:t>
            </w:r>
          </w:p>
          <w:p w:rsidR="00B957E8" w:rsidRPr="00B957E8" w:rsidRDefault="00B957E8" w:rsidP="00B957E8">
            <w:pPr>
              <w:tabs>
                <w:tab w:val="left" w:pos="4740"/>
              </w:tabs>
              <w:spacing w:line="276" w:lineRule="auto"/>
              <w:rPr>
                <w:sz w:val="22"/>
                <w:szCs w:val="22"/>
              </w:rPr>
            </w:pPr>
            <w:r w:rsidRPr="00B957E8">
              <w:rPr>
                <w:sz w:val="22"/>
                <w:szCs w:val="22"/>
              </w:rPr>
              <w:t>Корр. счет: 40102810945370000005</w:t>
            </w:r>
          </w:p>
          <w:p w:rsidR="00B957E8" w:rsidRPr="00B957E8" w:rsidRDefault="00B957E8" w:rsidP="00B957E8">
            <w:pPr>
              <w:tabs>
                <w:tab w:val="left" w:pos="4740"/>
              </w:tabs>
              <w:spacing w:line="276" w:lineRule="auto"/>
              <w:rPr>
                <w:sz w:val="22"/>
                <w:szCs w:val="22"/>
              </w:rPr>
            </w:pPr>
            <w:r w:rsidRPr="00B957E8">
              <w:rPr>
                <w:sz w:val="22"/>
                <w:szCs w:val="22"/>
              </w:rPr>
              <w:t xml:space="preserve">Получатель: Комитет финансов </w:t>
            </w:r>
          </w:p>
          <w:p w:rsidR="00B957E8" w:rsidRPr="00B957E8" w:rsidRDefault="00B957E8" w:rsidP="00B957E8">
            <w:pPr>
              <w:tabs>
                <w:tab w:val="left" w:pos="4740"/>
              </w:tabs>
              <w:spacing w:line="276" w:lineRule="auto"/>
              <w:rPr>
                <w:sz w:val="22"/>
                <w:szCs w:val="22"/>
              </w:rPr>
            </w:pPr>
            <w:r w:rsidRPr="00B957E8">
              <w:rPr>
                <w:sz w:val="22"/>
                <w:szCs w:val="22"/>
              </w:rPr>
              <w:t>Санкт-Петербурга (СПб ГБПОУ КСиПТ, лицевой счет 0191029)</w:t>
            </w:r>
          </w:p>
          <w:p w:rsidR="00B957E8" w:rsidRPr="00B957E8" w:rsidRDefault="00B957E8" w:rsidP="00B957E8">
            <w:pPr>
              <w:tabs>
                <w:tab w:val="left" w:pos="4740"/>
              </w:tabs>
              <w:spacing w:line="276" w:lineRule="auto"/>
              <w:rPr>
                <w:sz w:val="22"/>
                <w:szCs w:val="22"/>
              </w:rPr>
            </w:pPr>
            <w:r w:rsidRPr="00B957E8">
              <w:rPr>
                <w:sz w:val="22"/>
                <w:szCs w:val="22"/>
              </w:rPr>
              <w:t>ОКПО 02514594, ОКФС 13,</w:t>
            </w:r>
          </w:p>
          <w:p w:rsidR="00B957E8" w:rsidRPr="00B957E8" w:rsidRDefault="00B957E8" w:rsidP="00B957E8">
            <w:pPr>
              <w:tabs>
                <w:tab w:val="left" w:pos="4740"/>
              </w:tabs>
              <w:spacing w:line="276" w:lineRule="auto"/>
              <w:rPr>
                <w:sz w:val="22"/>
                <w:szCs w:val="22"/>
              </w:rPr>
            </w:pPr>
            <w:r w:rsidRPr="00B957E8">
              <w:rPr>
                <w:sz w:val="22"/>
                <w:szCs w:val="22"/>
              </w:rPr>
              <w:t xml:space="preserve">ОКОПФ 75203, ОКТМО 40338000, </w:t>
            </w:r>
          </w:p>
          <w:p w:rsidR="00B957E8" w:rsidRPr="00B957E8" w:rsidRDefault="00B957E8" w:rsidP="00B957E8">
            <w:pPr>
              <w:tabs>
                <w:tab w:val="left" w:pos="4740"/>
              </w:tabs>
              <w:spacing w:line="276" w:lineRule="auto"/>
              <w:rPr>
                <w:sz w:val="22"/>
                <w:szCs w:val="22"/>
              </w:rPr>
            </w:pPr>
            <w:r w:rsidRPr="00B957E8">
              <w:rPr>
                <w:sz w:val="22"/>
                <w:szCs w:val="22"/>
              </w:rPr>
              <w:t>ОКВЭД 85.21</w:t>
            </w:r>
          </w:p>
          <w:p w:rsidR="00B957E8" w:rsidRPr="009708C6" w:rsidRDefault="00B957E8" w:rsidP="00B957E8">
            <w:pPr>
              <w:tabs>
                <w:tab w:val="left" w:pos="4740"/>
              </w:tabs>
              <w:spacing w:line="276" w:lineRule="auto"/>
              <w:rPr>
                <w:sz w:val="22"/>
                <w:szCs w:val="22"/>
                <w:lang w:val="en-US"/>
              </w:rPr>
            </w:pPr>
            <w:r w:rsidRPr="00B957E8">
              <w:rPr>
                <w:sz w:val="22"/>
                <w:szCs w:val="22"/>
              </w:rPr>
              <w:t>Тел</w:t>
            </w:r>
            <w:r w:rsidRPr="00B957E8">
              <w:rPr>
                <w:sz w:val="22"/>
                <w:szCs w:val="22"/>
                <w:lang w:val="en-US"/>
              </w:rPr>
              <w:t>.+7(812)</w:t>
            </w:r>
            <w:r w:rsidRPr="009708C6">
              <w:rPr>
                <w:sz w:val="22"/>
                <w:szCs w:val="22"/>
                <w:lang w:val="en-US"/>
              </w:rPr>
              <w:t>246-77-99</w:t>
            </w:r>
            <w:r w:rsidRPr="00B957E8">
              <w:rPr>
                <w:sz w:val="22"/>
                <w:szCs w:val="22"/>
                <w:lang w:val="en-US"/>
              </w:rPr>
              <w:t>/</w:t>
            </w:r>
            <w:r w:rsidRPr="009708C6">
              <w:rPr>
                <w:sz w:val="22"/>
                <w:szCs w:val="22"/>
                <w:lang w:val="en-US"/>
              </w:rPr>
              <w:t>246-77-96</w:t>
            </w:r>
          </w:p>
          <w:p w:rsidR="00E86B5B" w:rsidRPr="00B957E8" w:rsidRDefault="00B957E8" w:rsidP="00B957E8">
            <w:pPr>
              <w:rPr>
                <w:sz w:val="22"/>
                <w:szCs w:val="22"/>
                <w:lang w:val="en-US"/>
              </w:rPr>
            </w:pPr>
            <w:r w:rsidRPr="00B957E8">
              <w:rPr>
                <w:sz w:val="22"/>
                <w:szCs w:val="22"/>
                <w:lang w:val="en-US"/>
              </w:rPr>
              <w:t>E-mail: ksipt@ksipt.ru</w:t>
            </w:r>
          </w:p>
        </w:tc>
        <w:tc>
          <w:tcPr>
            <w:tcW w:w="4678" w:type="dxa"/>
            <w:gridSpan w:val="2"/>
            <w:shd w:val="clear" w:color="auto" w:fill="auto"/>
          </w:tcPr>
          <w:p w:rsidR="00E86B5B" w:rsidRPr="00B957E8" w:rsidRDefault="00E86B5B" w:rsidP="00A61D61">
            <w:pPr>
              <w:pStyle w:val="aff5"/>
              <w:snapToGrid w:val="0"/>
              <w:spacing w:before="0" w:after="0"/>
              <w:rPr>
                <w:sz w:val="22"/>
                <w:szCs w:val="22"/>
                <w:lang w:val="en-US"/>
              </w:rPr>
            </w:pPr>
          </w:p>
        </w:tc>
      </w:tr>
      <w:tr w:rsidR="00E86B5B" w:rsidRPr="002F1BAA" w:rsidTr="00E91883">
        <w:trPr>
          <w:gridAfter w:val="1"/>
          <w:wAfter w:w="17" w:type="dxa"/>
          <w:trHeight w:val="381"/>
        </w:trPr>
        <w:tc>
          <w:tcPr>
            <w:tcW w:w="4928" w:type="dxa"/>
            <w:gridSpan w:val="2"/>
            <w:shd w:val="clear" w:color="auto" w:fill="auto"/>
            <w:vAlign w:val="center"/>
          </w:tcPr>
          <w:p w:rsidR="00E86B5B" w:rsidRPr="002F1BAA" w:rsidRDefault="00AD247A" w:rsidP="00A61D61">
            <w:pPr>
              <w:widowControl w:val="0"/>
              <w:autoSpaceDE w:val="0"/>
              <w:rPr>
                <w:sz w:val="22"/>
                <w:szCs w:val="22"/>
                <w:lang w:val="en-US"/>
              </w:rPr>
            </w:pPr>
            <w:r w:rsidRPr="002F1BAA">
              <w:rPr>
                <w:sz w:val="22"/>
                <w:szCs w:val="22"/>
                <w:lang w:val="en-US"/>
              </w:rPr>
              <w:t xml:space="preserve"> </w:t>
            </w:r>
          </w:p>
        </w:tc>
        <w:tc>
          <w:tcPr>
            <w:tcW w:w="4661" w:type="dxa"/>
            <w:shd w:val="clear" w:color="auto" w:fill="auto"/>
            <w:vAlign w:val="center"/>
          </w:tcPr>
          <w:p w:rsidR="00E86B5B" w:rsidRPr="002F1BAA" w:rsidRDefault="00E86B5B" w:rsidP="00A61D61">
            <w:pPr>
              <w:widowControl w:val="0"/>
              <w:autoSpaceDE w:val="0"/>
              <w:snapToGrid w:val="0"/>
              <w:ind w:firstLine="284"/>
              <w:rPr>
                <w:sz w:val="22"/>
                <w:szCs w:val="22"/>
                <w:lang w:val="en-US"/>
              </w:rPr>
            </w:pPr>
          </w:p>
        </w:tc>
      </w:tr>
      <w:tr w:rsidR="00E86B5B" w:rsidRPr="00B957E8" w:rsidTr="00A61D61">
        <w:trPr>
          <w:gridAfter w:val="1"/>
          <w:wAfter w:w="17" w:type="dxa"/>
          <w:trHeight w:val="933"/>
        </w:trPr>
        <w:tc>
          <w:tcPr>
            <w:tcW w:w="4928" w:type="dxa"/>
            <w:gridSpan w:val="2"/>
            <w:shd w:val="clear" w:color="auto" w:fill="auto"/>
          </w:tcPr>
          <w:p w:rsidR="00AD247A" w:rsidRDefault="00AD247A" w:rsidP="00AD247A">
            <w:pPr>
              <w:jc w:val="both"/>
              <w:rPr>
                <w:sz w:val="22"/>
                <w:szCs w:val="22"/>
                <w:lang w:eastAsia="en-US"/>
              </w:rPr>
            </w:pPr>
            <w:r>
              <w:rPr>
                <w:sz w:val="22"/>
                <w:szCs w:val="22"/>
                <w:lang w:eastAsia="en-US"/>
              </w:rPr>
              <w:t>И.о. Директора</w:t>
            </w:r>
          </w:p>
          <w:p w:rsidR="00AD247A" w:rsidRDefault="00AD247A" w:rsidP="00AD247A">
            <w:pPr>
              <w:jc w:val="both"/>
              <w:rPr>
                <w:sz w:val="22"/>
                <w:szCs w:val="22"/>
                <w:lang w:eastAsia="en-US"/>
              </w:rPr>
            </w:pPr>
          </w:p>
          <w:p w:rsidR="00E86B5B" w:rsidRPr="00B957E8" w:rsidRDefault="00AD247A" w:rsidP="00AD247A">
            <w:pPr>
              <w:ind w:firstLine="284"/>
              <w:rPr>
                <w:sz w:val="22"/>
                <w:szCs w:val="22"/>
              </w:rPr>
            </w:pPr>
            <w:r>
              <w:rPr>
                <w:sz w:val="22"/>
                <w:szCs w:val="22"/>
                <w:lang w:eastAsia="en-US"/>
              </w:rPr>
              <w:t>_______________ С.В. Симаков</w:t>
            </w:r>
            <w:r w:rsidRPr="00B957E8">
              <w:rPr>
                <w:sz w:val="22"/>
                <w:szCs w:val="22"/>
              </w:rPr>
              <w:t xml:space="preserve"> </w:t>
            </w:r>
          </w:p>
          <w:p w:rsidR="00E86B5B" w:rsidRPr="00B957E8" w:rsidRDefault="00E86B5B" w:rsidP="00A61D61">
            <w:pPr>
              <w:widowControl w:val="0"/>
              <w:autoSpaceDE w:val="0"/>
              <w:ind w:firstLine="284"/>
              <w:rPr>
                <w:sz w:val="22"/>
                <w:szCs w:val="22"/>
              </w:rPr>
            </w:pPr>
            <w:r w:rsidRPr="00B957E8">
              <w:rPr>
                <w:sz w:val="22"/>
                <w:szCs w:val="22"/>
              </w:rPr>
              <w:t>М.П.</w:t>
            </w:r>
          </w:p>
        </w:tc>
        <w:tc>
          <w:tcPr>
            <w:tcW w:w="4661" w:type="dxa"/>
            <w:shd w:val="clear" w:color="auto" w:fill="auto"/>
          </w:tcPr>
          <w:p w:rsidR="00E86B5B" w:rsidRPr="00B957E8" w:rsidRDefault="00E86B5B" w:rsidP="00A61D61">
            <w:pPr>
              <w:snapToGrid w:val="0"/>
              <w:ind w:firstLine="284"/>
              <w:rPr>
                <w:sz w:val="22"/>
                <w:szCs w:val="22"/>
              </w:rPr>
            </w:pPr>
          </w:p>
          <w:p w:rsidR="00E86B5B" w:rsidRPr="00B957E8" w:rsidRDefault="00E86B5B" w:rsidP="00A61D61">
            <w:pPr>
              <w:rPr>
                <w:sz w:val="22"/>
                <w:szCs w:val="22"/>
              </w:rPr>
            </w:pPr>
            <w:r w:rsidRPr="00B957E8">
              <w:rPr>
                <w:sz w:val="22"/>
                <w:szCs w:val="22"/>
              </w:rPr>
              <w:t>________________</w:t>
            </w:r>
          </w:p>
          <w:p w:rsidR="00E86B5B" w:rsidRPr="00B957E8" w:rsidRDefault="00E86B5B" w:rsidP="00A61D61">
            <w:pPr>
              <w:widowControl w:val="0"/>
              <w:autoSpaceDE w:val="0"/>
              <w:ind w:firstLine="284"/>
              <w:rPr>
                <w:sz w:val="22"/>
                <w:szCs w:val="22"/>
              </w:rPr>
            </w:pPr>
          </w:p>
          <w:p w:rsidR="00E86B5B" w:rsidRPr="00B957E8" w:rsidRDefault="00E86B5B" w:rsidP="00A61D61">
            <w:pPr>
              <w:widowControl w:val="0"/>
              <w:autoSpaceDE w:val="0"/>
              <w:ind w:firstLine="284"/>
              <w:rPr>
                <w:sz w:val="22"/>
                <w:szCs w:val="22"/>
              </w:rPr>
            </w:pPr>
            <w:r w:rsidRPr="00B957E8">
              <w:rPr>
                <w:sz w:val="22"/>
                <w:szCs w:val="22"/>
              </w:rPr>
              <w:t>М.П.</w:t>
            </w:r>
          </w:p>
        </w:tc>
      </w:tr>
    </w:tbl>
    <w:p w:rsidR="00E86B5B" w:rsidRDefault="00E86B5B" w:rsidP="000543E3">
      <w:pPr>
        <w:jc w:val="right"/>
        <w:rPr>
          <w:sz w:val="20"/>
          <w:szCs w:val="22"/>
        </w:rPr>
      </w:pPr>
    </w:p>
    <w:p w:rsidR="00A61D61" w:rsidRDefault="00A61D61" w:rsidP="000543E3">
      <w:pPr>
        <w:jc w:val="right"/>
        <w:rPr>
          <w:sz w:val="20"/>
          <w:szCs w:val="22"/>
        </w:rPr>
      </w:pPr>
    </w:p>
    <w:p w:rsidR="00E86B5B" w:rsidRDefault="00E86B5B" w:rsidP="000543E3">
      <w:pPr>
        <w:jc w:val="right"/>
        <w:rPr>
          <w:sz w:val="20"/>
          <w:szCs w:val="22"/>
        </w:rPr>
      </w:pPr>
    </w:p>
    <w:p w:rsidR="00E86B5B" w:rsidRDefault="00E86B5B" w:rsidP="00D16105">
      <w:pPr>
        <w:rPr>
          <w:sz w:val="20"/>
          <w:szCs w:val="22"/>
        </w:rPr>
      </w:pPr>
    </w:p>
    <w:p w:rsidR="00185D8F" w:rsidRDefault="00185D8F" w:rsidP="000543E3">
      <w:pPr>
        <w:jc w:val="right"/>
        <w:rPr>
          <w:sz w:val="20"/>
          <w:szCs w:val="22"/>
        </w:rPr>
        <w:sectPr w:rsidR="00185D8F" w:rsidSect="00E91883">
          <w:footerReference w:type="default" r:id="rId10"/>
          <w:pgSz w:w="11906" w:h="16838"/>
          <w:pgMar w:top="567" w:right="851" w:bottom="567" w:left="1418" w:header="709" w:footer="709" w:gutter="0"/>
          <w:cols w:space="708"/>
          <w:docGrid w:linePitch="360"/>
        </w:sectPr>
      </w:pPr>
    </w:p>
    <w:p w:rsidR="008920A1" w:rsidRDefault="008920A1" w:rsidP="000543E3">
      <w:pPr>
        <w:jc w:val="right"/>
        <w:rPr>
          <w:sz w:val="22"/>
          <w:szCs w:val="22"/>
        </w:rPr>
      </w:pPr>
    </w:p>
    <w:p w:rsidR="00E86B5B" w:rsidRPr="004A0476" w:rsidRDefault="00E86B5B" w:rsidP="000543E3">
      <w:pPr>
        <w:jc w:val="right"/>
        <w:rPr>
          <w:sz w:val="22"/>
          <w:szCs w:val="22"/>
        </w:rPr>
      </w:pPr>
      <w:r w:rsidRPr="004A0476">
        <w:rPr>
          <w:sz w:val="22"/>
          <w:szCs w:val="22"/>
        </w:rPr>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 xml:space="preserve">от ___  _______ </w:t>
      </w:r>
      <w:r w:rsidR="00FC06D0">
        <w:rPr>
          <w:sz w:val="22"/>
          <w:szCs w:val="22"/>
        </w:rPr>
        <w:t>2024</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15593" w:type="dxa"/>
        <w:tblInd w:w="108" w:type="dxa"/>
        <w:tblLayout w:type="fixed"/>
        <w:tblLook w:val="0000" w:firstRow="0" w:lastRow="0" w:firstColumn="0" w:lastColumn="0" w:noHBand="0" w:noVBand="0"/>
      </w:tblPr>
      <w:tblGrid>
        <w:gridCol w:w="709"/>
        <w:gridCol w:w="3402"/>
        <w:gridCol w:w="4961"/>
        <w:gridCol w:w="1418"/>
        <w:gridCol w:w="1134"/>
        <w:gridCol w:w="992"/>
        <w:gridCol w:w="1560"/>
        <w:gridCol w:w="1417"/>
      </w:tblGrid>
      <w:tr w:rsidR="009B725C" w:rsidRPr="002D54E3" w:rsidTr="00EE0480">
        <w:trPr>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п/п</w:t>
            </w:r>
          </w:p>
        </w:tc>
        <w:tc>
          <w:tcPr>
            <w:tcW w:w="3402"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FE38D6">
            <w:pPr>
              <w:jc w:val="center"/>
              <w:rPr>
                <w:sz w:val="20"/>
                <w:szCs w:val="20"/>
              </w:rPr>
            </w:pPr>
            <w:r w:rsidRPr="002D54E3">
              <w:rPr>
                <w:sz w:val="20"/>
                <w:szCs w:val="20"/>
              </w:rPr>
              <w:t>Наименование товара</w:t>
            </w:r>
          </w:p>
        </w:tc>
        <w:tc>
          <w:tcPr>
            <w:tcW w:w="4961"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Характеристика товара</w:t>
            </w:r>
          </w:p>
        </w:tc>
        <w:tc>
          <w:tcPr>
            <w:tcW w:w="1418"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Страна происхождения товара</w:t>
            </w:r>
          </w:p>
        </w:tc>
        <w:tc>
          <w:tcPr>
            <w:tcW w:w="1134"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Ед. изм.</w:t>
            </w:r>
          </w:p>
        </w:tc>
        <w:tc>
          <w:tcPr>
            <w:tcW w:w="992"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Кол-во</w:t>
            </w:r>
          </w:p>
        </w:tc>
        <w:tc>
          <w:tcPr>
            <w:tcW w:w="1560"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Цена за ед. </w:t>
            </w:r>
          </w:p>
          <w:p w:rsidR="00A201A8"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Общая </w:t>
            </w:r>
          </w:p>
          <w:p w:rsidR="009B725C" w:rsidRPr="002D54E3" w:rsidRDefault="009B725C" w:rsidP="000543E3">
            <w:pPr>
              <w:jc w:val="center"/>
              <w:rPr>
                <w:sz w:val="20"/>
                <w:szCs w:val="20"/>
              </w:rPr>
            </w:pPr>
            <w:r w:rsidRPr="002D54E3">
              <w:rPr>
                <w:sz w:val="20"/>
                <w:szCs w:val="20"/>
              </w:rPr>
              <w:t xml:space="preserve">сумма </w:t>
            </w:r>
          </w:p>
          <w:p w:rsidR="009B725C"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r>
      <w:tr w:rsidR="006E3415" w:rsidRPr="002D54E3" w:rsidTr="009573F7">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E3415" w:rsidRPr="002D54E3" w:rsidRDefault="006E3415" w:rsidP="00331086">
            <w:pPr>
              <w:suppressAutoHyphens w:val="0"/>
              <w:jc w:val="center"/>
              <w:rPr>
                <w:iCs/>
                <w:color w:val="000000"/>
                <w:sz w:val="20"/>
                <w:szCs w:val="20"/>
                <w:lang w:eastAsia="ru-RU"/>
              </w:rPr>
            </w:pPr>
            <w:r w:rsidRPr="002D54E3">
              <w:rPr>
                <w:iCs/>
                <w:color w:val="000000"/>
                <w:sz w:val="20"/>
                <w:szCs w:val="20"/>
                <w:lang w:eastAsia="ru-RU"/>
              </w:rPr>
              <w:t>1</w:t>
            </w:r>
          </w:p>
        </w:tc>
        <w:tc>
          <w:tcPr>
            <w:tcW w:w="3402" w:type="dxa"/>
            <w:tcBorders>
              <w:top w:val="single" w:sz="4" w:space="0" w:color="000000"/>
              <w:left w:val="single" w:sz="4" w:space="0" w:color="000000"/>
              <w:bottom w:val="single" w:sz="4" w:space="0" w:color="000000"/>
            </w:tcBorders>
            <w:shd w:val="clear" w:color="auto" w:fill="auto"/>
            <w:vAlign w:val="center"/>
          </w:tcPr>
          <w:p w:rsidR="006E3415" w:rsidRDefault="006E3415" w:rsidP="00435D79">
            <w:pPr>
              <w:rPr>
                <w:color w:val="000000"/>
                <w:sz w:val="21"/>
                <w:szCs w:val="21"/>
              </w:rPr>
            </w:pPr>
            <w:r>
              <w:rPr>
                <w:color w:val="000000"/>
                <w:sz w:val="21"/>
                <w:szCs w:val="21"/>
              </w:rPr>
              <w:t xml:space="preserve">Набор параллельных блоков </w:t>
            </w:r>
            <w:bookmarkStart w:id="0" w:name="_GoBack"/>
            <w:bookmarkEnd w:id="0"/>
          </w:p>
        </w:tc>
        <w:tc>
          <w:tcPr>
            <w:tcW w:w="4961" w:type="dxa"/>
            <w:tcBorders>
              <w:top w:val="single" w:sz="4" w:space="0" w:color="000000"/>
              <w:left w:val="single" w:sz="4" w:space="0" w:color="000000"/>
              <w:bottom w:val="single" w:sz="4" w:space="0" w:color="000000"/>
              <w:right w:val="single" w:sz="4" w:space="0" w:color="000000"/>
            </w:tcBorders>
            <w:vAlign w:val="center"/>
          </w:tcPr>
          <w:p w:rsidR="006E3415" w:rsidRDefault="006E3415">
            <w:pPr>
              <w:rPr>
                <w:color w:val="000000"/>
                <w:sz w:val="21"/>
                <w:szCs w:val="21"/>
              </w:rPr>
            </w:pPr>
            <w:r>
              <w:rPr>
                <w:color w:val="000000"/>
                <w:sz w:val="21"/>
                <w:szCs w:val="21"/>
              </w:rPr>
              <w:t>Набор параллельных блоков VP128A</w:t>
            </w:r>
          </w:p>
        </w:tc>
        <w:tc>
          <w:tcPr>
            <w:tcW w:w="1418" w:type="dxa"/>
            <w:tcBorders>
              <w:top w:val="single" w:sz="4" w:space="0" w:color="000000"/>
              <w:left w:val="single" w:sz="4" w:space="0" w:color="000000"/>
              <w:bottom w:val="single" w:sz="4" w:space="0" w:color="000000"/>
              <w:right w:val="single" w:sz="4" w:space="0" w:color="000000"/>
            </w:tcBorders>
            <w:vAlign w:val="center"/>
          </w:tcPr>
          <w:p w:rsidR="006E3415" w:rsidRPr="002D54E3" w:rsidRDefault="006E3415"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E3415" w:rsidRDefault="00D43458">
            <w:pPr>
              <w:jc w:val="center"/>
              <w:rPr>
                <w:color w:val="000000"/>
                <w:sz w:val="20"/>
                <w:szCs w:val="20"/>
              </w:rPr>
            </w:pPr>
            <w:r>
              <w:rPr>
                <w:color w:val="000000"/>
                <w:sz w:val="20"/>
                <w:szCs w:val="20"/>
              </w:rPr>
              <w:t>набор</w:t>
            </w:r>
          </w:p>
        </w:tc>
        <w:tc>
          <w:tcPr>
            <w:tcW w:w="992" w:type="dxa"/>
            <w:tcBorders>
              <w:top w:val="single" w:sz="4" w:space="0" w:color="000000"/>
              <w:left w:val="single" w:sz="4" w:space="0" w:color="000000"/>
              <w:bottom w:val="single" w:sz="4" w:space="0" w:color="000000"/>
            </w:tcBorders>
            <w:shd w:val="clear" w:color="auto" w:fill="auto"/>
            <w:vAlign w:val="center"/>
          </w:tcPr>
          <w:p w:rsidR="006E3415" w:rsidRDefault="006E3415" w:rsidP="006E3415">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E3415" w:rsidRDefault="006E3415">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3415" w:rsidRPr="002D54E3" w:rsidRDefault="006E3415" w:rsidP="00331086">
            <w:pPr>
              <w:snapToGrid w:val="0"/>
              <w:jc w:val="center"/>
              <w:rPr>
                <w:sz w:val="20"/>
                <w:szCs w:val="20"/>
              </w:rPr>
            </w:pPr>
          </w:p>
        </w:tc>
      </w:tr>
      <w:tr w:rsidR="006E3415" w:rsidRPr="002D54E3" w:rsidTr="009573F7">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E3415" w:rsidRPr="002D54E3" w:rsidRDefault="006E3415" w:rsidP="00331086">
            <w:pPr>
              <w:jc w:val="center"/>
              <w:rPr>
                <w:iCs/>
                <w:color w:val="000000"/>
                <w:sz w:val="20"/>
                <w:szCs w:val="20"/>
              </w:rPr>
            </w:pPr>
            <w:r w:rsidRPr="002D54E3">
              <w:rPr>
                <w:iCs/>
                <w:color w:val="000000"/>
                <w:sz w:val="20"/>
                <w:szCs w:val="20"/>
              </w:rPr>
              <w:t>2</w:t>
            </w:r>
          </w:p>
        </w:tc>
        <w:tc>
          <w:tcPr>
            <w:tcW w:w="3402" w:type="dxa"/>
            <w:tcBorders>
              <w:top w:val="single" w:sz="4" w:space="0" w:color="000000"/>
              <w:left w:val="single" w:sz="4" w:space="0" w:color="000000"/>
              <w:bottom w:val="single" w:sz="4" w:space="0" w:color="000000"/>
            </w:tcBorders>
            <w:shd w:val="clear" w:color="auto" w:fill="auto"/>
            <w:vAlign w:val="center"/>
          </w:tcPr>
          <w:p w:rsidR="006E3415" w:rsidRDefault="006E3415" w:rsidP="00096354">
            <w:pPr>
              <w:rPr>
                <w:color w:val="000000"/>
                <w:sz w:val="21"/>
                <w:szCs w:val="21"/>
              </w:rPr>
            </w:pPr>
            <w:r>
              <w:rPr>
                <w:color w:val="000000"/>
                <w:sz w:val="21"/>
                <w:szCs w:val="21"/>
              </w:rPr>
              <w:t>Набор</w:t>
            </w:r>
            <w:r w:rsidR="00096354">
              <w:rPr>
                <w:color w:val="000000"/>
                <w:sz w:val="21"/>
                <w:szCs w:val="21"/>
              </w:rPr>
              <w:t xml:space="preserve"> шаберов для зачистки заусенцев</w:t>
            </w:r>
          </w:p>
        </w:tc>
        <w:tc>
          <w:tcPr>
            <w:tcW w:w="4961" w:type="dxa"/>
            <w:tcBorders>
              <w:top w:val="single" w:sz="4" w:space="0" w:color="000000"/>
              <w:left w:val="single" w:sz="4" w:space="0" w:color="000000"/>
              <w:bottom w:val="single" w:sz="4" w:space="0" w:color="000000"/>
              <w:right w:val="single" w:sz="4" w:space="0" w:color="000000"/>
            </w:tcBorders>
            <w:vAlign w:val="center"/>
          </w:tcPr>
          <w:p w:rsidR="006E3415" w:rsidRDefault="006E3415">
            <w:pPr>
              <w:rPr>
                <w:color w:val="000000"/>
                <w:sz w:val="21"/>
                <w:szCs w:val="21"/>
              </w:rPr>
            </w:pPr>
            <w:r>
              <w:rPr>
                <w:color w:val="000000"/>
                <w:sz w:val="21"/>
                <w:szCs w:val="21"/>
              </w:rPr>
              <w:t>EB7001GT Набор шаберов для зачистки заусенцев EZ EASY GRAT SET</w:t>
            </w:r>
            <w:r w:rsidR="001E1B6C">
              <w:rPr>
                <w:color w:val="000000"/>
                <w:sz w:val="21"/>
                <w:szCs w:val="21"/>
              </w:rPr>
              <w:t xml:space="preserve"> или аналог</w:t>
            </w:r>
          </w:p>
        </w:tc>
        <w:tc>
          <w:tcPr>
            <w:tcW w:w="1418" w:type="dxa"/>
            <w:tcBorders>
              <w:top w:val="single" w:sz="4" w:space="0" w:color="000000"/>
              <w:left w:val="single" w:sz="4" w:space="0" w:color="000000"/>
              <w:bottom w:val="single" w:sz="4" w:space="0" w:color="000000"/>
              <w:right w:val="single" w:sz="4" w:space="0" w:color="000000"/>
            </w:tcBorders>
            <w:vAlign w:val="center"/>
          </w:tcPr>
          <w:p w:rsidR="006E3415" w:rsidRPr="002D54E3" w:rsidRDefault="006E3415"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E3415" w:rsidRDefault="00D43458">
            <w:pPr>
              <w:jc w:val="center"/>
              <w:rPr>
                <w:color w:val="000000"/>
                <w:sz w:val="20"/>
                <w:szCs w:val="20"/>
              </w:rPr>
            </w:pPr>
            <w:r>
              <w:rPr>
                <w:color w:val="000000"/>
                <w:sz w:val="20"/>
                <w:szCs w:val="20"/>
              </w:rPr>
              <w:t>набор</w:t>
            </w:r>
          </w:p>
        </w:tc>
        <w:tc>
          <w:tcPr>
            <w:tcW w:w="992" w:type="dxa"/>
            <w:tcBorders>
              <w:top w:val="single" w:sz="4" w:space="0" w:color="000000"/>
              <w:left w:val="single" w:sz="4" w:space="0" w:color="000000"/>
              <w:bottom w:val="single" w:sz="4" w:space="0" w:color="000000"/>
            </w:tcBorders>
            <w:shd w:val="clear" w:color="auto" w:fill="auto"/>
            <w:vAlign w:val="center"/>
          </w:tcPr>
          <w:p w:rsidR="006E3415" w:rsidRDefault="006E3415" w:rsidP="006E3415">
            <w:pPr>
              <w:jc w:val="center"/>
              <w:rPr>
                <w:color w:val="000000"/>
                <w:sz w:val="21"/>
                <w:szCs w:val="21"/>
              </w:rPr>
            </w:pPr>
            <w:r>
              <w:rPr>
                <w:color w:val="000000"/>
                <w:sz w:val="21"/>
                <w:szCs w:val="21"/>
              </w:rPr>
              <w:t>3</w:t>
            </w:r>
          </w:p>
        </w:tc>
        <w:tc>
          <w:tcPr>
            <w:tcW w:w="1560" w:type="dxa"/>
            <w:tcBorders>
              <w:top w:val="single" w:sz="4" w:space="0" w:color="000000"/>
              <w:left w:val="single" w:sz="4" w:space="0" w:color="000000"/>
              <w:bottom w:val="single" w:sz="4" w:space="0" w:color="000000"/>
            </w:tcBorders>
            <w:shd w:val="clear" w:color="auto" w:fill="auto"/>
            <w:vAlign w:val="center"/>
          </w:tcPr>
          <w:p w:rsidR="006E3415" w:rsidRDefault="006E3415">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3415" w:rsidRPr="002D54E3" w:rsidRDefault="006E3415" w:rsidP="00331086">
            <w:pPr>
              <w:snapToGrid w:val="0"/>
              <w:jc w:val="center"/>
              <w:rPr>
                <w:sz w:val="20"/>
                <w:szCs w:val="20"/>
              </w:rPr>
            </w:pPr>
          </w:p>
        </w:tc>
      </w:tr>
      <w:tr w:rsidR="006E3415" w:rsidRPr="002D54E3" w:rsidTr="009573F7">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E3415" w:rsidRPr="002D54E3" w:rsidRDefault="006E3415" w:rsidP="00331086">
            <w:pPr>
              <w:jc w:val="center"/>
              <w:rPr>
                <w:iCs/>
                <w:color w:val="000000"/>
                <w:sz w:val="20"/>
                <w:szCs w:val="20"/>
              </w:rPr>
            </w:pPr>
            <w:r w:rsidRPr="002D54E3">
              <w:rPr>
                <w:iCs/>
                <w:color w:val="000000"/>
                <w:sz w:val="20"/>
                <w:szCs w:val="20"/>
              </w:rPr>
              <w:t>3</w:t>
            </w:r>
          </w:p>
        </w:tc>
        <w:tc>
          <w:tcPr>
            <w:tcW w:w="3402" w:type="dxa"/>
            <w:tcBorders>
              <w:top w:val="single" w:sz="4" w:space="0" w:color="000000"/>
              <w:left w:val="single" w:sz="4" w:space="0" w:color="000000"/>
              <w:bottom w:val="single" w:sz="4" w:space="0" w:color="000000"/>
            </w:tcBorders>
            <w:shd w:val="clear" w:color="auto" w:fill="auto"/>
            <w:vAlign w:val="center"/>
          </w:tcPr>
          <w:p w:rsidR="006E3415" w:rsidRDefault="006E3415">
            <w:pPr>
              <w:rPr>
                <w:color w:val="000000"/>
                <w:sz w:val="21"/>
                <w:szCs w:val="21"/>
              </w:rPr>
            </w:pPr>
            <w:r>
              <w:rPr>
                <w:color w:val="000000"/>
                <w:sz w:val="21"/>
                <w:szCs w:val="21"/>
              </w:rPr>
              <w:t>Штангенциркуль электронный цифровой ТТТТЩ 0-150 мм, 0.01</w:t>
            </w:r>
          </w:p>
        </w:tc>
        <w:tc>
          <w:tcPr>
            <w:tcW w:w="4961" w:type="dxa"/>
            <w:tcBorders>
              <w:top w:val="single" w:sz="4" w:space="0" w:color="000000"/>
              <w:left w:val="single" w:sz="4" w:space="0" w:color="000000"/>
              <w:bottom w:val="single" w:sz="4" w:space="0" w:color="000000"/>
              <w:right w:val="single" w:sz="4" w:space="0" w:color="000000"/>
            </w:tcBorders>
            <w:vAlign w:val="center"/>
          </w:tcPr>
          <w:p w:rsidR="006E3415" w:rsidRDefault="006E3415">
            <w:pPr>
              <w:rPr>
                <w:color w:val="000000"/>
                <w:sz w:val="21"/>
                <w:szCs w:val="21"/>
              </w:rPr>
            </w:pPr>
            <w:r>
              <w:rPr>
                <w:color w:val="000000"/>
                <w:sz w:val="21"/>
                <w:szCs w:val="21"/>
              </w:rPr>
              <w:t xml:space="preserve">Штангенциркуль электронный </w:t>
            </w:r>
            <w:r w:rsidR="001E1B6C">
              <w:rPr>
                <w:rFonts w:ascii="Open Sans" w:hAnsi="Open Sans"/>
                <w:color w:val="222222"/>
                <w:sz w:val="21"/>
                <w:szCs w:val="21"/>
                <w:shd w:val="clear" w:color="auto" w:fill="FFFFFF"/>
              </w:rPr>
              <w:t>с ЖК-дисплеем. Диапазон измерений 0-150 мм, шаг 0.01 мм / 0.0005". Наружные и внутренние измерения.</w:t>
            </w:r>
          </w:p>
        </w:tc>
        <w:tc>
          <w:tcPr>
            <w:tcW w:w="1418" w:type="dxa"/>
            <w:tcBorders>
              <w:top w:val="single" w:sz="4" w:space="0" w:color="000000"/>
              <w:left w:val="single" w:sz="4" w:space="0" w:color="000000"/>
              <w:bottom w:val="single" w:sz="4" w:space="0" w:color="000000"/>
              <w:right w:val="single" w:sz="4" w:space="0" w:color="000000"/>
            </w:tcBorders>
            <w:vAlign w:val="center"/>
          </w:tcPr>
          <w:p w:rsidR="006E3415" w:rsidRPr="002D54E3" w:rsidRDefault="006E3415"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E3415" w:rsidRDefault="006E3415">
            <w:pPr>
              <w:jc w:val="center"/>
              <w:rPr>
                <w:color w:val="000000"/>
                <w:sz w:val="20"/>
                <w:szCs w:val="20"/>
              </w:rPr>
            </w:pPr>
            <w:r>
              <w:rPr>
                <w:color w:val="000000"/>
                <w:sz w:val="20"/>
                <w:szCs w:val="2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E3415" w:rsidRDefault="006E3415" w:rsidP="006E3415">
            <w:pPr>
              <w:jc w:val="center"/>
              <w:rPr>
                <w:color w:val="000000"/>
                <w:sz w:val="21"/>
                <w:szCs w:val="21"/>
              </w:rPr>
            </w:pPr>
            <w:r>
              <w:rPr>
                <w:color w:val="000000"/>
                <w:sz w:val="21"/>
                <w:szCs w:val="21"/>
              </w:rPr>
              <w:t>10</w:t>
            </w:r>
          </w:p>
        </w:tc>
        <w:tc>
          <w:tcPr>
            <w:tcW w:w="1560" w:type="dxa"/>
            <w:tcBorders>
              <w:top w:val="single" w:sz="4" w:space="0" w:color="000000"/>
              <w:left w:val="single" w:sz="4" w:space="0" w:color="000000"/>
              <w:bottom w:val="single" w:sz="4" w:space="0" w:color="000000"/>
            </w:tcBorders>
            <w:shd w:val="clear" w:color="auto" w:fill="auto"/>
            <w:vAlign w:val="center"/>
          </w:tcPr>
          <w:p w:rsidR="006E3415" w:rsidRDefault="006E3415">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3415" w:rsidRPr="002D54E3" w:rsidRDefault="006E3415" w:rsidP="00331086">
            <w:pPr>
              <w:snapToGrid w:val="0"/>
              <w:jc w:val="center"/>
              <w:rPr>
                <w:sz w:val="20"/>
                <w:szCs w:val="20"/>
              </w:rPr>
            </w:pPr>
          </w:p>
        </w:tc>
      </w:tr>
      <w:tr w:rsidR="006E3415" w:rsidRPr="002D54E3" w:rsidTr="009573F7">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E3415" w:rsidRPr="002D54E3" w:rsidRDefault="006E3415" w:rsidP="00331086">
            <w:pPr>
              <w:jc w:val="center"/>
              <w:rPr>
                <w:iCs/>
                <w:color w:val="000000"/>
                <w:sz w:val="20"/>
                <w:szCs w:val="20"/>
              </w:rPr>
            </w:pPr>
            <w:r w:rsidRPr="002D54E3">
              <w:rPr>
                <w:iCs/>
                <w:color w:val="000000"/>
                <w:sz w:val="20"/>
                <w:szCs w:val="20"/>
              </w:rPr>
              <w:t>4</w:t>
            </w:r>
          </w:p>
        </w:tc>
        <w:tc>
          <w:tcPr>
            <w:tcW w:w="3402" w:type="dxa"/>
            <w:tcBorders>
              <w:top w:val="single" w:sz="4" w:space="0" w:color="000000"/>
              <w:left w:val="single" w:sz="4" w:space="0" w:color="000000"/>
              <w:bottom w:val="single" w:sz="4" w:space="0" w:color="000000"/>
            </w:tcBorders>
            <w:shd w:val="clear" w:color="auto" w:fill="auto"/>
            <w:vAlign w:val="center"/>
          </w:tcPr>
          <w:p w:rsidR="006E3415" w:rsidRDefault="006E3415">
            <w:pPr>
              <w:rPr>
                <w:color w:val="000000"/>
                <w:sz w:val="21"/>
                <w:szCs w:val="21"/>
              </w:rPr>
            </w:pPr>
            <w:r>
              <w:rPr>
                <w:color w:val="000000"/>
                <w:sz w:val="21"/>
                <w:szCs w:val="21"/>
              </w:rPr>
              <w:t>Штангенглубиномер электронный цифровой ШГЦ 0-150 мм, 0.01</w:t>
            </w:r>
          </w:p>
        </w:tc>
        <w:tc>
          <w:tcPr>
            <w:tcW w:w="4961" w:type="dxa"/>
            <w:tcBorders>
              <w:top w:val="single" w:sz="4" w:space="0" w:color="000000"/>
              <w:left w:val="single" w:sz="4" w:space="0" w:color="000000"/>
              <w:bottom w:val="single" w:sz="4" w:space="0" w:color="000000"/>
              <w:right w:val="single" w:sz="4" w:space="0" w:color="000000"/>
            </w:tcBorders>
            <w:vAlign w:val="center"/>
          </w:tcPr>
          <w:p w:rsidR="006E3415" w:rsidRDefault="006E3415">
            <w:pPr>
              <w:rPr>
                <w:color w:val="000000"/>
                <w:sz w:val="21"/>
                <w:szCs w:val="21"/>
              </w:rPr>
            </w:pPr>
            <w:r>
              <w:rPr>
                <w:color w:val="000000"/>
                <w:sz w:val="21"/>
                <w:szCs w:val="21"/>
              </w:rPr>
              <w:t xml:space="preserve">Штангенглубиномер электронный цифровой ШГЦ </w:t>
            </w:r>
            <w:r w:rsidR="009573F7">
              <w:rPr>
                <w:rFonts w:ascii="Open Sans" w:hAnsi="Open Sans"/>
                <w:color w:val="222222"/>
                <w:sz w:val="21"/>
                <w:szCs w:val="21"/>
                <w:shd w:val="clear" w:color="auto" w:fill="FFFFFF"/>
              </w:rPr>
              <w:t>Диапазон измерений 0-150 мм, шаг 0.01 мм / 0.0005"</w:t>
            </w:r>
          </w:p>
        </w:tc>
        <w:tc>
          <w:tcPr>
            <w:tcW w:w="1418" w:type="dxa"/>
            <w:tcBorders>
              <w:top w:val="single" w:sz="4" w:space="0" w:color="000000"/>
              <w:left w:val="single" w:sz="4" w:space="0" w:color="000000"/>
              <w:bottom w:val="single" w:sz="4" w:space="0" w:color="000000"/>
              <w:right w:val="single" w:sz="4" w:space="0" w:color="000000"/>
            </w:tcBorders>
            <w:vAlign w:val="center"/>
          </w:tcPr>
          <w:p w:rsidR="006E3415" w:rsidRPr="002D54E3" w:rsidRDefault="006E3415"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E3415" w:rsidRDefault="006E3415">
            <w:pPr>
              <w:jc w:val="center"/>
              <w:rPr>
                <w:color w:val="000000"/>
                <w:sz w:val="20"/>
                <w:szCs w:val="20"/>
              </w:rPr>
            </w:pPr>
            <w:r>
              <w:rPr>
                <w:color w:val="000000"/>
                <w:sz w:val="20"/>
                <w:szCs w:val="2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E3415" w:rsidRDefault="006E3415" w:rsidP="006E3415">
            <w:pPr>
              <w:jc w:val="center"/>
              <w:rPr>
                <w:color w:val="000000"/>
                <w:sz w:val="21"/>
                <w:szCs w:val="21"/>
              </w:rPr>
            </w:pPr>
            <w:r>
              <w:rPr>
                <w:color w:val="000000"/>
                <w:sz w:val="21"/>
                <w:szCs w:val="21"/>
              </w:rPr>
              <w:t>6</w:t>
            </w:r>
          </w:p>
        </w:tc>
        <w:tc>
          <w:tcPr>
            <w:tcW w:w="1560" w:type="dxa"/>
            <w:tcBorders>
              <w:top w:val="single" w:sz="4" w:space="0" w:color="000000"/>
              <w:left w:val="single" w:sz="4" w:space="0" w:color="000000"/>
              <w:bottom w:val="single" w:sz="4" w:space="0" w:color="000000"/>
            </w:tcBorders>
            <w:shd w:val="clear" w:color="auto" w:fill="auto"/>
            <w:vAlign w:val="center"/>
          </w:tcPr>
          <w:p w:rsidR="006E3415" w:rsidRDefault="006E3415">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3415" w:rsidRPr="002D54E3" w:rsidRDefault="006E3415" w:rsidP="00331086">
            <w:pPr>
              <w:snapToGrid w:val="0"/>
              <w:jc w:val="center"/>
              <w:rPr>
                <w:sz w:val="20"/>
                <w:szCs w:val="20"/>
              </w:rPr>
            </w:pPr>
          </w:p>
        </w:tc>
      </w:tr>
      <w:tr w:rsidR="006E3415" w:rsidRPr="002D54E3" w:rsidTr="009573F7">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E3415" w:rsidRPr="002D54E3" w:rsidRDefault="006E3415" w:rsidP="00331086">
            <w:pPr>
              <w:jc w:val="center"/>
              <w:rPr>
                <w:iCs/>
                <w:color w:val="000000"/>
                <w:sz w:val="20"/>
                <w:szCs w:val="20"/>
              </w:rPr>
            </w:pPr>
            <w:r w:rsidRPr="002D54E3">
              <w:rPr>
                <w:iCs/>
                <w:color w:val="000000"/>
                <w:sz w:val="20"/>
                <w:szCs w:val="20"/>
              </w:rPr>
              <w:t>5</w:t>
            </w:r>
          </w:p>
        </w:tc>
        <w:tc>
          <w:tcPr>
            <w:tcW w:w="3402" w:type="dxa"/>
            <w:tcBorders>
              <w:top w:val="single" w:sz="4" w:space="0" w:color="000000"/>
              <w:left w:val="single" w:sz="4" w:space="0" w:color="000000"/>
              <w:bottom w:val="single" w:sz="4" w:space="0" w:color="000000"/>
            </w:tcBorders>
            <w:shd w:val="clear" w:color="auto" w:fill="auto"/>
            <w:vAlign w:val="center"/>
          </w:tcPr>
          <w:p w:rsidR="006E3415" w:rsidRDefault="006E3415">
            <w:pPr>
              <w:rPr>
                <w:color w:val="000000"/>
                <w:sz w:val="21"/>
                <w:szCs w:val="21"/>
              </w:rPr>
            </w:pPr>
            <w:r>
              <w:rPr>
                <w:color w:val="000000"/>
                <w:sz w:val="21"/>
                <w:szCs w:val="21"/>
              </w:rPr>
              <w:t>Держатель токарного инструмента BMT55-C8020 86х120х80, стационарный, наружный, радиальный</w:t>
            </w:r>
          </w:p>
        </w:tc>
        <w:tc>
          <w:tcPr>
            <w:tcW w:w="4961" w:type="dxa"/>
            <w:tcBorders>
              <w:top w:val="single" w:sz="4" w:space="0" w:color="000000"/>
              <w:left w:val="single" w:sz="4" w:space="0" w:color="000000"/>
              <w:bottom w:val="single" w:sz="4" w:space="0" w:color="000000"/>
              <w:right w:val="single" w:sz="4" w:space="0" w:color="000000"/>
            </w:tcBorders>
            <w:vAlign w:val="center"/>
          </w:tcPr>
          <w:p w:rsidR="006E3415" w:rsidRDefault="006E3415">
            <w:pPr>
              <w:rPr>
                <w:color w:val="000000"/>
                <w:sz w:val="21"/>
                <w:szCs w:val="21"/>
              </w:rPr>
            </w:pPr>
            <w:r>
              <w:rPr>
                <w:color w:val="000000"/>
                <w:sz w:val="21"/>
                <w:szCs w:val="21"/>
              </w:rPr>
              <w:t xml:space="preserve">Держатель токарного инструмента BMT55-C8020 </w:t>
            </w:r>
            <w:r w:rsidR="009573F7">
              <w:rPr>
                <w:color w:val="000000"/>
                <w:sz w:val="21"/>
                <w:szCs w:val="21"/>
              </w:rPr>
              <w:t xml:space="preserve"> размер </w:t>
            </w:r>
            <w:r>
              <w:rPr>
                <w:color w:val="000000"/>
                <w:sz w:val="21"/>
                <w:szCs w:val="21"/>
              </w:rPr>
              <w:t>86х120х80</w:t>
            </w:r>
            <w:r w:rsidR="009573F7">
              <w:rPr>
                <w:color w:val="000000"/>
                <w:sz w:val="21"/>
                <w:szCs w:val="21"/>
              </w:rPr>
              <w:t xml:space="preserve"> мм</w:t>
            </w:r>
            <w:r>
              <w:rPr>
                <w:color w:val="000000"/>
                <w:sz w:val="21"/>
                <w:szCs w:val="21"/>
              </w:rPr>
              <w:t>, стационарный, наружный, радиальный</w:t>
            </w:r>
          </w:p>
        </w:tc>
        <w:tc>
          <w:tcPr>
            <w:tcW w:w="1418" w:type="dxa"/>
            <w:tcBorders>
              <w:top w:val="single" w:sz="4" w:space="0" w:color="000000"/>
              <w:left w:val="single" w:sz="4" w:space="0" w:color="000000"/>
              <w:bottom w:val="single" w:sz="4" w:space="0" w:color="000000"/>
              <w:right w:val="single" w:sz="4" w:space="0" w:color="000000"/>
            </w:tcBorders>
            <w:vAlign w:val="center"/>
          </w:tcPr>
          <w:p w:rsidR="006E3415" w:rsidRPr="002D54E3" w:rsidRDefault="006E3415"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E3415" w:rsidRDefault="006E3415">
            <w:pPr>
              <w:jc w:val="center"/>
              <w:rPr>
                <w:color w:val="000000"/>
                <w:sz w:val="20"/>
                <w:szCs w:val="20"/>
              </w:rPr>
            </w:pPr>
            <w:r>
              <w:rPr>
                <w:color w:val="000000"/>
                <w:sz w:val="20"/>
                <w:szCs w:val="20"/>
                <w:lang w:val="en-US"/>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E3415" w:rsidRDefault="006E3415" w:rsidP="006E3415">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E3415" w:rsidRPr="006E3415" w:rsidRDefault="006E3415">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3415" w:rsidRPr="002D54E3" w:rsidRDefault="006E3415" w:rsidP="00331086">
            <w:pPr>
              <w:snapToGrid w:val="0"/>
              <w:jc w:val="center"/>
              <w:rPr>
                <w:sz w:val="20"/>
                <w:szCs w:val="20"/>
              </w:rPr>
            </w:pPr>
          </w:p>
        </w:tc>
      </w:tr>
      <w:tr w:rsidR="006E3415" w:rsidRPr="002D54E3" w:rsidTr="009573F7">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E3415" w:rsidRPr="002D54E3" w:rsidRDefault="006E3415" w:rsidP="00331086">
            <w:pPr>
              <w:jc w:val="center"/>
              <w:rPr>
                <w:iCs/>
                <w:color w:val="000000"/>
                <w:sz w:val="20"/>
                <w:szCs w:val="20"/>
              </w:rPr>
            </w:pPr>
            <w:r w:rsidRPr="002D54E3">
              <w:rPr>
                <w:iCs/>
                <w:color w:val="000000"/>
                <w:sz w:val="20"/>
                <w:szCs w:val="20"/>
              </w:rPr>
              <w:t>6</w:t>
            </w:r>
          </w:p>
        </w:tc>
        <w:tc>
          <w:tcPr>
            <w:tcW w:w="3402" w:type="dxa"/>
            <w:tcBorders>
              <w:top w:val="single" w:sz="4" w:space="0" w:color="000000"/>
              <w:left w:val="single" w:sz="4" w:space="0" w:color="000000"/>
              <w:bottom w:val="single" w:sz="4" w:space="0" w:color="000000"/>
            </w:tcBorders>
            <w:shd w:val="clear" w:color="auto" w:fill="auto"/>
            <w:vAlign w:val="center"/>
          </w:tcPr>
          <w:p w:rsidR="006E3415" w:rsidRDefault="006E3415">
            <w:pPr>
              <w:rPr>
                <w:color w:val="000000"/>
                <w:sz w:val="21"/>
                <w:szCs w:val="21"/>
              </w:rPr>
            </w:pPr>
            <w:r>
              <w:rPr>
                <w:color w:val="000000"/>
                <w:sz w:val="21"/>
                <w:szCs w:val="21"/>
              </w:rPr>
              <w:t>Держатель расточного инструмента BMT55-B6040 105х86х90, стационарный, осевой</w:t>
            </w:r>
          </w:p>
        </w:tc>
        <w:tc>
          <w:tcPr>
            <w:tcW w:w="4961" w:type="dxa"/>
            <w:tcBorders>
              <w:top w:val="single" w:sz="4" w:space="0" w:color="000000"/>
              <w:left w:val="single" w:sz="4" w:space="0" w:color="000000"/>
              <w:bottom w:val="single" w:sz="4" w:space="0" w:color="000000"/>
              <w:right w:val="single" w:sz="4" w:space="0" w:color="000000"/>
            </w:tcBorders>
            <w:vAlign w:val="center"/>
          </w:tcPr>
          <w:p w:rsidR="006E3415" w:rsidRDefault="006E3415">
            <w:pPr>
              <w:rPr>
                <w:color w:val="000000"/>
                <w:sz w:val="21"/>
                <w:szCs w:val="21"/>
              </w:rPr>
            </w:pPr>
            <w:r>
              <w:rPr>
                <w:color w:val="000000"/>
                <w:sz w:val="21"/>
                <w:szCs w:val="21"/>
              </w:rPr>
              <w:t xml:space="preserve">Держатель расточного инструмента BMT55-B6040 </w:t>
            </w:r>
            <w:r w:rsidR="009573F7">
              <w:rPr>
                <w:color w:val="000000"/>
                <w:sz w:val="21"/>
                <w:szCs w:val="21"/>
              </w:rPr>
              <w:t xml:space="preserve">размер </w:t>
            </w:r>
            <w:r>
              <w:rPr>
                <w:color w:val="000000"/>
                <w:sz w:val="21"/>
                <w:szCs w:val="21"/>
              </w:rPr>
              <w:t>105х86х90</w:t>
            </w:r>
            <w:r w:rsidR="009573F7">
              <w:rPr>
                <w:color w:val="000000"/>
                <w:sz w:val="21"/>
                <w:szCs w:val="21"/>
              </w:rPr>
              <w:t xml:space="preserve"> мм</w:t>
            </w:r>
            <w:r>
              <w:rPr>
                <w:color w:val="000000"/>
                <w:sz w:val="21"/>
                <w:szCs w:val="21"/>
              </w:rPr>
              <w:t>, стационарный, осевой</w:t>
            </w:r>
          </w:p>
        </w:tc>
        <w:tc>
          <w:tcPr>
            <w:tcW w:w="1418" w:type="dxa"/>
            <w:tcBorders>
              <w:top w:val="single" w:sz="4" w:space="0" w:color="000000"/>
              <w:left w:val="single" w:sz="4" w:space="0" w:color="000000"/>
              <w:bottom w:val="single" w:sz="4" w:space="0" w:color="000000"/>
              <w:right w:val="single" w:sz="4" w:space="0" w:color="000000"/>
            </w:tcBorders>
            <w:vAlign w:val="center"/>
          </w:tcPr>
          <w:p w:rsidR="006E3415" w:rsidRPr="002D54E3" w:rsidRDefault="006E3415"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E3415" w:rsidRDefault="006E3415">
            <w:pPr>
              <w:jc w:val="center"/>
              <w:rPr>
                <w:color w:val="000000"/>
                <w:sz w:val="20"/>
                <w:szCs w:val="20"/>
              </w:rPr>
            </w:pPr>
            <w:r>
              <w:rPr>
                <w:color w:val="000000"/>
                <w:sz w:val="20"/>
                <w:szCs w:val="2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E3415" w:rsidRDefault="006E3415" w:rsidP="006E3415">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E3415" w:rsidRPr="006E3415" w:rsidRDefault="006E3415">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3415" w:rsidRPr="002D54E3" w:rsidRDefault="006E3415" w:rsidP="00331086">
            <w:pPr>
              <w:snapToGrid w:val="0"/>
              <w:jc w:val="center"/>
              <w:rPr>
                <w:sz w:val="20"/>
                <w:szCs w:val="20"/>
              </w:rPr>
            </w:pPr>
          </w:p>
        </w:tc>
      </w:tr>
      <w:tr w:rsidR="00D7400B" w:rsidRPr="002D54E3" w:rsidTr="009E0426">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D7400B" w:rsidRPr="002D54E3" w:rsidRDefault="00D7400B" w:rsidP="000543E3">
            <w:pPr>
              <w:snapToGrid w:val="0"/>
              <w:jc w:val="both"/>
              <w:rPr>
                <w:sz w:val="20"/>
                <w:szCs w:val="20"/>
              </w:rPr>
            </w:pPr>
          </w:p>
        </w:tc>
        <w:tc>
          <w:tcPr>
            <w:tcW w:w="13467" w:type="dxa"/>
            <w:gridSpan w:val="6"/>
            <w:tcBorders>
              <w:top w:val="single" w:sz="4" w:space="0" w:color="000000"/>
              <w:left w:val="single" w:sz="4" w:space="0" w:color="000000"/>
              <w:bottom w:val="single" w:sz="4" w:space="0" w:color="000000"/>
            </w:tcBorders>
            <w:shd w:val="clear" w:color="auto" w:fill="auto"/>
          </w:tcPr>
          <w:p w:rsidR="00D7400B" w:rsidRPr="002D54E3" w:rsidRDefault="00D7400B" w:rsidP="003223B0">
            <w:pPr>
              <w:snapToGrid w:val="0"/>
              <w:jc w:val="right"/>
              <w:rPr>
                <w:sz w:val="20"/>
                <w:szCs w:val="20"/>
              </w:rPr>
            </w:pPr>
            <w:r w:rsidRPr="002D54E3">
              <w:rPr>
                <w:sz w:val="20"/>
                <w:szCs w:val="20"/>
              </w:rPr>
              <w:t>ИТОГО</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400B" w:rsidRPr="002D54E3" w:rsidRDefault="00D7400B" w:rsidP="0038000B">
            <w:pPr>
              <w:snapToGrid w:val="0"/>
              <w:jc w:val="center"/>
              <w:rPr>
                <w:sz w:val="20"/>
                <w:szCs w:val="20"/>
              </w:rPr>
            </w:pPr>
          </w:p>
        </w:tc>
      </w:tr>
    </w:tbl>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(или НДС не облагается в соответствии с пп. __ п. __ ст. __ Налогового кодекса РФ).</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lastRenderedPageBreak/>
              <w:t>ЗАКАЗЧИК</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p>
        </w:tc>
      </w:tr>
      <w:tr w:rsidR="00AD247A" w:rsidTr="00B9305B">
        <w:tc>
          <w:tcPr>
            <w:tcW w:w="5148" w:type="dxa"/>
            <w:shd w:val="clear" w:color="auto" w:fill="auto"/>
          </w:tcPr>
          <w:p w:rsidR="00AD247A" w:rsidRPr="005D1624" w:rsidRDefault="00AD247A" w:rsidP="002F1BAA">
            <w:pPr>
              <w:jc w:val="both"/>
              <w:rPr>
                <w:lang w:eastAsia="en-US"/>
              </w:rPr>
            </w:pPr>
            <w:r w:rsidRPr="005D1624">
              <w:rPr>
                <w:sz w:val="22"/>
                <w:szCs w:val="22"/>
                <w:lang w:eastAsia="en-US"/>
              </w:rPr>
              <w:t>И.о. Директора</w:t>
            </w:r>
          </w:p>
        </w:tc>
        <w:tc>
          <w:tcPr>
            <w:tcW w:w="4350" w:type="dxa"/>
            <w:shd w:val="clear" w:color="auto" w:fill="auto"/>
          </w:tcPr>
          <w:p w:rsidR="00AD247A" w:rsidRDefault="00AD247A" w:rsidP="000543E3">
            <w:pPr>
              <w:snapToGrid w:val="0"/>
              <w:jc w:val="both"/>
              <w:rPr>
                <w:szCs w:val="22"/>
              </w:rPr>
            </w:pPr>
          </w:p>
        </w:tc>
      </w:tr>
      <w:tr w:rsidR="00AD247A" w:rsidTr="00B9305B">
        <w:tc>
          <w:tcPr>
            <w:tcW w:w="5148" w:type="dxa"/>
            <w:shd w:val="clear" w:color="auto" w:fill="auto"/>
          </w:tcPr>
          <w:p w:rsidR="00AD247A" w:rsidRPr="005D1624" w:rsidRDefault="00AD247A" w:rsidP="002F1BAA">
            <w:pPr>
              <w:jc w:val="both"/>
              <w:rPr>
                <w:lang w:eastAsia="en-US"/>
              </w:rPr>
            </w:pPr>
          </w:p>
        </w:tc>
        <w:tc>
          <w:tcPr>
            <w:tcW w:w="4350" w:type="dxa"/>
            <w:shd w:val="clear" w:color="auto" w:fill="auto"/>
          </w:tcPr>
          <w:p w:rsidR="00AD247A" w:rsidRDefault="00AD247A" w:rsidP="000543E3">
            <w:pPr>
              <w:jc w:val="both"/>
              <w:rPr>
                <w:szCs w:val="22"/>
              </w:rPr>
            </w:pPr>
          </w:p>
        </w:tc>
      </w:tr>
      <w:tr w:rsidR="00AD247A" w:rsidTr="00B9305B">
        <w:tc>
          <w:tcPr>
            <w:tcW w:w="5148" w:type="dxa"/>
            <w:shd w:val="clear" w:color="auto" w:fill="auto"/>
          </w:tcPr>
          <w:p w:rsidR="00AD247A" w:rsidRDefault="00AD247A" w:rsidP="002F1BAA">
            <w:r w:rsidRPr="005D1624">
              <w:rPr>
                <w:sz w:val="22"/>
                <w:szCs w:val="22"/>
                <w:lang w:eastAsia="en-US"/>
              </w:rPr>
              <w:t>_______________ С.В. Симаков</w:t>
            </w:r>
          </w:p>
        </w:tc>
        <w:tc>
          <w:tcPr>
            <w:tcW w:w="4350" w:type="dxa"/>
            <w:shd w:val="clear" w:color="auto" w:fill="auto"/>
          </w:tcPr>
          <w:p w:rsidR="00AD247A" w:rsidRDefault="00AD247A"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185D8F" w:rsidRDefault="00185D8F" w:rsidP="000543E3">
      <w:pPr>
        <w:jc w:val="center"/>
        <w:sectPr w:rsidR="00185D8F" w:rsidSect="00185D8F">
          <w:pgSz w:w="16838" w:h="11906" w:orient="landscape"/>
          <w:pgMar w:top="851" w:right="567" w:bottom="1418" w:left="567" w:header="709" w:footer="709" w:gutter="0"/>
          <w:cols w:space="708"/>
          <w:docGrid w:linePitch="360"/>
        </w:sectPr>
      </w:pPr>
    </w:p>
    <w:p w:rsidR="003E6882" w:rsidRDefault="003E6882" w:rsidP="009E0426"/>
    <w:p w:rsidR="003E6882" w:rsidRDefault="003E6882" w:rsidP="000543E3">
      <w:pPr>
        <w:jc w:val="center"/>
      </w:pPr>
    </w:p>
    <w:p w:rsidR="00825D82" w:rsidRDefault="00825D82" w:rsidP="00E83A4D"/>
    <w:p w:rsidR="00574B17" w:rsidRPr="004A0476" w:rsidRDefault="00574B17" w:rsidP="00574B17">
      <w:pPr>
        <w:jc w:val="right"/>
        <w:rPr>
          <w:sz w:val="22"/>
          <w:szCs w:val="22"/>
        </w:rPr>
      </w:pPr>
      <w:r w:rsidRPr="004A0476">
        <w:rPr>
          <w:sz w:val="22"/>
          <w:szCs w:val="22"/>
        </w:rPr>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___</w:t>
      </w:r>
      <w:r w:rsidR="00951FF4" w:rsidRPr="004A0476">
        <w:rPr>
          <w:sz w:val="22"/>
          <w:szCs w:val="22"/>
        </w:rPr>
        <w:t xml:space="preserve">  </w:t>
      </w:r>
      <w:r w:rsidRPr="004A0476">
        <w:rPr>
          <w:sz w:val="22"/>
          <w:szCs w:val="22"/>
        </w:rPr>
        <w:t>__</w:t>
      </w:r>
      <w:r w:rsidR="00951FF4" w:rsidRPr="004A0476">
        <w:rPr>
          <w:sz w:val="22"/>
          <w:szCs w:val="22"/>
        </w:rPr>
        <w:t>_____</w:t>
      </w:r>
      <w:r w:rsidRPr="004A0476">
        <w:rPr>
          <w:sz w:val="22"/>
          <w:szCs w:val="22"/>
        </w:rPr>
        <w:t xml:space="preserve"> </w:t>
      </w:r>
      <w:r w:rsidR="00FC06D0">
        <w:rPr>
          <w:sz w:val="22"/>
          <w:szCs w:val="22"/>
        </w:rPr>
        <w:t>2024</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D247A" w:rsidP="00AC23BD">
      <w:pPr>
        <w:ind w:firstLine="709"/>
        <w:jc w:val="both"/>
        <w:rPr>
          <w:rFonts w:ascii="Verdana" w:hAnsi="Verdana"/>
          <w:sz w:val="21"/>
          <w:szCs w:val="21"/>
          <w:lang w:eastAsia="ru-RU"/>
        </w:rPr>
      </w:pPr>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AC23BD">
        <w:rPr>
          <w:lang w:eastAsia="ru-RU"/>
        </w:rPr>
        <w:t xml:space="preserve">, </w:t>
      </w:r>
      <w:r w:rsidR="00AC23BD" w:rsidRPr="00217A56">
        <w:rPr>
          <w:lang w:eastAsia="ru-RU"/>
        </w:rPr>
        <w:t xml:space="preserve"> с одной стороны, и _______________, именуем</w:t>
      </w:r>
      <w:r w:rsidR="00AC23BD">
        <w:rPr>
          <w:lang w:eastAsia="ru-RU"/>
        </w:rPr>
        <w:t>ый</w:t>
      </w:r>
      <w:r w:rsidR="00AC23BD" w:rsidRPr="00217A56">
        <w:rPr>
          <w:lang w:eastAsia="ru-RU"/>
        </w:rPr>
        <w:t xml:space="preserve"> в дальнейшем «</w:t>
      </w:r>
      <w:r w:rsidR="00AC23BD">
        <w:rPr>
          <w:lang w:eastAsia="ru-RU"/>
        </w:rPr>
        <w:t>Поставщик</w:t>
      </w:r>
      <w:r w:rsidR="00AC23BD"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r>
              <w:rPr>
                <w:b/>
                <w:bCs/>
                <w:sz w:val="20"/>
                <w:szCs w:val="20"/>
              </w:rPr>
              <w:t>п/п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rsidP="000D078E">
            <w:pPr>
              <w:jc w:val="center"/>
              <w:rPr>
                <w:b/>
                <w:sz w:val="20"/>
                <w:szCs w:val="20"/>
              </w:rPr>
            </w:pPr>
            <w:r>
              <w:rPr>
                <w:b/>
                <w:sz w:val="20"/>
                <w:szCs w:val="20"/>
              </w:rPr>
              <w:t xml:space="preserve">Цена </w:t>
            </w:r>
          </w:p>
          <w:p w:rsidR="00B6286A" w:rsidRDefault="00B6286A" w:rsidP="000D078E">
            <w:pPr>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rsidP="000D078E">
            <w:pPr>
              <w:widowControl w:val="0"/>
              <w:autoSpaceDE w:val="0"/>
              <w:jc w:val="center"/>
              <w:rPr>
                <w:b/>
                <w:sz w:val="20"/>
                <w:szCs w:val="20"/>
              </w:rPr>
            </w:pPr>
            <w:r>
              <w:rPr>
                <w:b/>
                <w:sz w:val="20"/>
                <w:szCs w:val="20"/>
              </w:rPr>
              <w:t xml:space="preserve">Стоимость </w:t>
            </w:r>
          </w:p>
          <w:p w:rsidR="00B6286A" w:rsidRDefault="00B6286A" w:rsidP="000D078E">
            <w:pPr>
              <w:widowControl w:val="0"/>
              <w:autoSpaceDE w:val="0"/>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2</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3</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4</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5</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 (</w:t>
      </w:r>
      <w:r>
        <w:rPr>
          <w:szCs w:val="22"/>
          <w:u w:val="single"/>
        </w:rPr>
        <w:tab/>
      </w:r>
      <w:r>
        <w:rPr>
          <w:szCs w:val="22"/>
          <w:u w:val="single"/>
        </w:rPr>
        <w:tab/>
      </w:r>
      <w:r>
        <w:rPr>
          <w:szCs w:val="22"/>
          <w:u w:val="single"/>
        </w:rPr>
        <w:tab/>
      </w:r>
      <w:r>
        <w:rPr>
          <w:szCs w:val="22"/>
        </w:rPr>
        <w:t xml:space="preserve">)  рублей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Pr="009E0426" w:rsidRDefault="00574B17" w:rsidP="009E0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w:t>
      </w:r>
      <w:r w:rsidR="009E0426">
        <w:t>ю Контракта.</w:t>
      </w: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AD247A" w:rsidTr="00574B17">
        <w:tc>
          <w:tcPr>
            <w:tcW w:w="4951" w:type="dxa"/>
            <w:hideMark/>
          </w:tcPr>
          <w:p w:rsidR="00AD247A" w:rsidRPr="00443924" w:rsidRDefault="00AD247A" w:rsidP="002F1BAA">
            <w:pPr>
              <w:jc w:val="both"/>
              <w:rPr>
                <w:lang w:eastAsia="en-US"/>
              </w:rPr>
            </w:pPr>
            <w:r w:rsidRPr="00443924">
              <w:rPr>
                <w:sz w:val="22"/>
                <w:szCs w:val="22"/>
                <w:lang w:eastAsia="en-US"/>
              </w:rPr>
              <w:t>И.о. Директора</w:t>
            </w:r>
          </w:p>
        </w:tc>
        <w:tc>
          <w:tcPr>
            <w:tcW w:w="4320" w:type="dxa"/>
          </w:tcPr>
          <w:p w:rsidR="00AD247A" w:rsidRDefault="00AD247A">
            <w:pPr>
              <w:snapToGrid w:val="0"/>
              <w:spacing w:line="276" w:lineRule="auto"/>
              <w:jc w:val="both"/>
              <w:rPr>
                <w:szCs w:val="22"/>
              </w:rPr>
            </w:pPr>
          </w:p>
        </w:tc>
      </w:tr>
      <w:tr w:rsidR="00AD247A" w:rsidTr="00574B17">
        <w:tc>
          <w:tcPr>
            <w:tcW w:w="4951" w:type="dxa"/>
          </w:tcPr>
          <w:p w:rsidR="00AD247A" w:rsidRPr="00443924" w:rsidRDefault="00AD247A" w:rsidP="002F1BAA">
            <w:pPr>
              <w:jc w:val="both"/>
              <w:rPr>
                <w:lang w:eastAsia="en-US"/>
              </w:rPr>
            </w:pPr>
          </w:p>
        </w:tc>
        <w:tc>
          <w:tcPr>
            <w:tcW w:w="4320" w:type="dxa"/>
          </w:tcPr>
          <w:p w:rsidR="00AD247A" w:rsidRDefault="00AD247A">
            <w:pPr>
              <w:spacing w:line="276" w:lineRule="auto"/>
              <w:jc w:val="both"/>
              <w:rPr>
                <w:szCs w:val="22"/>
              </w:rPr>
            </w:pPr>
          </w:p>
        </w:tc>
      </w:tr>
      <w:tr w:rsidR="00AD247A" w:rsidTr="00574B17">
        <w:tc>
          <w:tcPr>
            <w:tcW w:w="4951" w:type="dxa"/>
            <w:hideMark/>
          </w:tcPr>
          <w:p w:rsidR="00AD247A" w:rsidRDefault="00AD247A" w:rsidP="002F1BAA">
            <w:r w:rsidRPr="00443924">
              <w:rPr>
                <w:sz w:val="22"/>
                <w:szCs w:val="22"/>
                <w:lang w:eastAsia="en-US"/>
              </w:rPr>
              <w:t>_______________ С.В. Симаков</w:t>
            </w:r>
          </w:p>
        </w:tc>
        <w:tc>
          <w:tcPr>
            <w:tcW w:w="4320" w:type="dxa"/>
            <w:hideMark/>
          </w:tcPr>
          <w:p w:rsidR="00AD247A" w:rsidRDefault="00AD247A">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Pr="009E0426" w:rsidRDefault="00574B17" w:rsidP="009E0426"/>
    <w:sectPr w:rsidR="00574B17" w:rsidRPr="009E0426" w:rsidSect="00E91883">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354" w:rsidRDefault="00096354">
      <w:r>
        <w:separator/>
      </w:r>
    </w:p>
  </w:endnote>
  <w:endnote w:type="continuationSeparator" w:id="0">
    <w:p w:rsidR="00096354" w:rsidRDefault="00096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OpenSymbol">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354" w:rsidRDefault="00096354">
    <w:pPr>
      <w:pStyle w:val="afc"/>
      <w:ind w:right="360"/>
    </w:pPr>
    <w:r>
      <w:rPr>
        <w:noProof/>
        <w:lang w:eastAsia="ru-RU"/>
      </w:rPr>
      <mc:AlternateContent>
        <mc:Choice Requires="wps">
          <w:drawing>
            <wp:anchor distT="0" distB="0" distL="0" distR="0" simplePos="0" relativeHeight="251661312" behindDoc="0" locked="0" layoutInCell="1" allowOverlap="1" wp14:anchorId="2D8EDD9D" wp14:editId="5CD8AC45">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96354" w:rsidRDefault="00096354">
                          <w:pPr>
                            <w:pStyle w:val="afc"/>
                          </w:pPr>
                          <w:r>
                            <w:rPr>
                              <w:rStyle w:val="a9"/>
                            </w:rPr>
                            <w:fldChar w:fldCharType="begin"/>
                          </w:r>
                          <w:r>
                            <w:rPr>
                              <w:rStyle w:val="a9"/>
                            </w:rPr>
                            <w:instrText xml:space="preserve"> PAGE </w:instrText>
                          </w:r>
                          <w:r>
                            <w:rPr>
                              <w:rStyle w:val="a9"/>
                            </w:rPr>
                            <w:fldChar w:fldCharType="separate"/>
                          </w:r>
                          <w:r w:rsidR="00435D79">
                            <w:rPr>
                              <w:rStyle w:val="a9"/>
                              <w:noProof/>
                            </w:rPr>
                            <w:t>9</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096354" w:rsidRDefault="00096354">
                    <w:pPr>
                      <w:pStyle w:val="afc"/>
                    </w:pPr>
                    <w:r>
                      <w:rPr>
                        <w:rStyle w:val="a9"/>
                      </w:rPr>
                      <w:fldChar w:fldCharType="begin"/>
                    </w:r>
                    <w:r>
                      <w:rPr>
                        <w:rStyle w:val="a9"/>
                      </w:rPr>
                      <w:instrText xml:space="preserve"> PAGE </w:instrText>
                    </w:r>
                    <w:r>
                      <w:rPr>
                        <w:rStyle w:val="a9"/>
                      </w:rPr>
                      <w:fldChar w:fldCharType="separate"/>
                    </w:r>
                    <w:r w:rsidR="00435D79">
                      <w:rPr>
                        <w:rStyle w:val="a9"/>
                        <w:noProof/>
                      </w:rPr>
                      <w:t>9</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354" w:rsidRDefault="00096354">
      <w:r>
        <w:separator/>
      </w:r>
    </w:p>
  </w:footnote>
  <w:footnote w:type="continuationSeparator" w:id="0">
    <w:p w:rsidR="00096354" w:rsidRDefault="000963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4CB"/>
    <w:rsid w:val="00000E7D"/>
    <w:rsid w:val="000020EB"/>
    <w:rsid w:val="00013C5A"/>
    <w:rsid w:val="000144FF"/>
    <w:rsid w:val="00014C7E"/>
    <w:rsid w:val="00014DE8"/>
    <w:rsid w:val="00016B7A"/>
    <w:rsid w:val="00017EC2"/>
    <w:rsid w:val="00023204"/>
    <w:rsid w:val="00024A60"/>
    <w:rsid w:val="00030B4E"/>
    <w:rsid w:val="00032336"/>
    <w:rsid w:val="000323D4"/>
    <w:rsid w:val="00032C69"/>
    <w:rsid w:val="00033833"/>
    <w:rsid w:val="00034323"/>
    <w:rsid w:val="0003451C"/>
    <w:rsid w:val="0003475A"/>
    <w:rsid w:val="00041DA8"/>
    <w:rsid w:val="00044820"/>
    <w:rsid w:val="0004593E"/>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53A0"/>
    <w:rsid w:val="00085633"/>
    <w:rsid w:val="000866BF"/>
    <w:rsid w:val="00093CC4"/>
    <w:rsid w:val="00096354"/>
    <w:rsid w:val="00097ECE"/>
    <w:rsid w:val="000A3001"/>
    <w:rsid w:val="000A61B5"/>
    <w:rsid w:val="000B46E5"/>
    <w:rsid w:val="000B4ABC"/>
    <w:rsid w:val="000C6A1D"/>
    <w:rsid w:val="000D078E"/>
    <w:rsid w:val="000D0934"/>
    <w:rsid w:val="000D1482"/>
    <w:rsid w:val="000D1942"/>
    <w:rsid w:val="000D5FB8"/>
    <w:rsid w:val="000E04D0"/>
    <w:rsid w:val="000E2030"/>
    <w:rsid w:val="000E5672"/>
    <w:rsid w:val="000E68A3"/>
    <w:rsid w:val="000E7177"/>
    <w:rsid w:val="000F1345"/>
    <w:rsid w:val="000F2998"/>
    <w:rsid w:val="00102016"/>
    <w:rsid w:val="00102DB3"/>
    <w:rsid w:val="00106AA2"/>
    <w:rsid w:val="001076F1"/>
    <w:rsid w:val="00107B24"/>
    <w:rsid w:val="00112DCB"/>
    <w:rsid w:val="00113DB5"/>
    <w:rsid w:val="00116D9A"/>
    <w:rsid w:val="001177C4"/>
    <w:rsid w:val="001179E1"/>
    <w:rsid w:val="00121948"/>
    <w:rsid w:val="00122D2C"/>
    <w:rsid w:val="00123210"/>
    <w:rsid w:val="001233BB"/>
    <w:rsid w:val="0012580F"/>
    <w:rsid w:val="00131E0D"/>
    <w:rsid w:val="0013724E"/>
    <w:rsid w:val="0014384A"/>
    <w:rsid w:val="001466A4"/>
    <w:rsid w:val="00147C2E"/>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5D8F"/>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1B6C"/>
    <w:rsid w:val="001E3113"/>
    <w:rsid w:val="001F1CBB"/>
    <w:rsid w:val="001F28CE"/>
    <w:rsid w:val="00201E0D"/>
    <w:rsid w:val="00203B37"/>
    <w:rsid w:val="00204723"/>
    <w:rsid w:val="002056ED"/>
    <w:rsid w:val="002130D3"/>
    <w:rsid w:val="00213FC2"/>
    <w:rsid w:val="00222EAC"/>
    <w:rsid w:val="002239EA"/>
    <w:rsid w:val="00225246"/>
    <w:rsid w:val="0023290E"/>
    <w:rsid w:val="00233F55"/>
    <w:rsid w:val="002343DB"/>
    <w:rsid w:val="0023497E"/>
    <w:rsid w:val="00236C83"/>
    <w:rsid w:val="002375E2"/>
    <w:rsid w:val="00246A1F"/>
    <w:rsid w:val="00246CA1"/>
    <w:rsid w:val="00252877"/>
    <w:rsid w:val="00253D92"/>
    <w:rsid w:val="00257178"/>
    <w:rsid w:val="00262516"/>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480F"/>
    <w:rsid w:val="002A6200"/>
    <w:rsid w:val="002A65F5"/>
    <w:rsid w:val="002B2687"/>
    <w:rsid w:val="002B4330"/>
    <w:rsid w:val="002B75EE"/>
    <w:rsid w:val="002C067B"/>
    <w:rsid w:val="002C2F79"/>
    <w:rsid w:val="002D3967"/>
    <w:rsid w:val="002D49CC"/>
    <w:rsid w:val="002D54E3"/>
    <w:rsid w:val="002D5880"/>
    <w:rsid w:val="002D5A99"/>
    <w:rsid w:val="002E222C"/>
    <w:rsid w:val="002E63F5"/>
    <w:rsid w:val="002E655E"/>
    <w:rsid w:val="002E6CF8"/>
    <w:rsid w:val="002F02D4"/>
    <w:rsid w:val="002F1150"/>
    <w:rsid w:val="002F1BAA"/>
    <w:rsid w:val="002F4768"/>
    <w:rsid w:val="00301447"/>
    <w:rsid w:val="00301FCE"/>
    <w:rsid w:val="003042E8"/>
    <w:rsid w:val="00304467"/>
    <w:rsid w:val="00305139"/>
    <w:rsid w:val="003061BA"/>
    <w:rsid w:val="003075B5"/>
    <w:rsid w:val="00312CE1"/>
    <w:rsid w:val="00316EB3"/>
    <w:rsid w:val="00317A54"/>
    <w:rsid w:val="00320B31"/>
    <w:rsid w:val="003223B0"/>
    <w:rsid w:val="003226CF"/>
    <w:rsid w:val="003232C0"/>
    <w:rsid w:val="00323449"/>
    <w:rsid w:val="003244BA"/>
    <w:rsid w:val="00331086"/>
    <w:rsid w:val="00334DF5"/>
    <w:rsid w:val="00343E77"/>
    <w:rsid w:val="00345AEC"/>
    <w:rsid w:val="003523C5"/>
    <w:rsid w:val="00352ACB"/>
    <w:rsid w:val="003542E2"/>
    <w:rsid w:val="00355E56"/>
    <w:rsid w:val="00357A93"/>
    <w:rsid w:val="0036007A"/>
    <w:rsid w:val="003604D9"/>
    <w:rsid w:val="00360C15"/>
    <w:rsid w:val="003618B2"/>
    <w:rsid w:val="0036567F"/>
    <w:rsid w:val="00365814"/>
    <w:rsid w:val="00372CBC"/>
    <w:rsid w:val="003765AF"/>
    <w:rsid w:val="0038000B"/>
    <w:rsid w:val="00380C10"/>
    <w:rsid w:val="00381130"/>
    <w:rsid w:val="00382004"/>
    <w:rsid w:val="00383A96"/>
    <w:rsid w:val="00385279"/>
    <w:rsid w:val="00387D76"/>
    <w:rsid w:val="003A588F"/>
    <w:rsid w:val="003A6DBA"/>
    <w:rsid w:val="003B029A"/>
    <w:rsid w:val="003B0C12"/>
    <w:rsid w:val="003B48B5"/>
    <w:rsid w:val="003B4C9B"/>
    <w:rsid w:val="003B5D42"/>
    <w:rsid w:val="003C4C4D"/>
    <w:rsid w:val="003D0D75"/>
    <w:rsid w:val="003D1502"/>
    <w:rsid w:val="003D2FBB"/>
    <w:rsid w:val="003E00CD"/>
    <w:rsid w:val="003E24FA"/>
    <w:rsid w:val="003E2676"/>
    <w:rsid w:val="003E3BFA"/>
    <w:rsid w:val="003E424B"/>
    <w:rsid w:val="003E4B0F"/>
    <w:rsid w:val="003E6882"/>
    <w:rsid w:val="003F0273"/>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35D79"/>
    <w:rsid w:val="004416AC"/>
    <w:rsid w:val="0044468E"/>
    <w:rsid w:val="0044573B"/>
    <w:rsid w:val="004509C6"/>
    <w:rsid w:val="00451376"/>
    <w:rsid w:val="00451961"/>
    <w:rsid w:val="00452840"/>
    <w:rsid w:val="00452FED"/>
    <w:rsid w:val="00456001"/>
    <w:rsid w:val="00457F22"/>
    <w:rsid w:val="00462BDC"/>
    <w:rsid w:val="00463565"/>
    <w:rsid w:val="00463AB7"/>
    <w:rsid w:val="004641C1"/>
    <w:rsid w:val="00464EDE"/>
    <w:rsid w:val="00466CA3"/>
    <w:rsid w:val="00473FA4"/>
    <w:rsid w:val="00474648"/>
    <w:rsid w:val="00475651"/>
    <w:rsid w:val="00475E76"/>
    <w:rsid w:val="00477480"/>
    <w:rsid w:val="0048087F"/>
    <w:rsid w:val="004A0476"/>
    <w:rsid w:val="004A0E5C"/>
    <w:rsid w:val="004A67FC"/>
    <w:rsid w:val="004A790A"/>
    <w:rsid w:val="004B1238"/>
    <w:rsid w:val="004B1510"/>
    <w:rsid w:val="004B5B78"/>
    <w:rsid w:val="004B5E55"/>
    <w:rsid w:val="004B5F8F"/>
    <w:rsid w:val="004B7A8B"/>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501B9"/>
    <w:rsid w:val="005524AE"/>
    <w:rsid w:val="00555308"/>
    <w:rsid w:val="0055571F"/>
    <w:rsid w:val="00562A61"/>
    <w:rsid w:val="00563B62"/>
    <w:rsid w:val="0057474A"/>
    <w:rsid w:val="00574B17"/>
    <w:rsid w:val="00574EC2"/>
    <w:rsid w:val="005779FB"/>
    <w:rsid w:val="005854F2"/>
    <w:rsid w:val="00590495"/>
    <w:rsid w:val="00590C94"/>
    <w:rsid w:val="0059275F"/>
    <w:rsid w:val="00592913"/>
    <w:rsid w:val="005953A4"/>
    <w:rsid w:val="00597652"/>
    <w:rsid w:val="005A266B"/>
    <w:rsid w:val="005A3FA7"/>
    <w:rsid w:val="005A62E9"/>
    <w:rsid w:val="005B1AFE"/>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05AB8"/>
    <w:rsid w:val="006101B8"/>
    <w:rsid w:val="006178FB"/>
    <w:rsid w:val="00617D10"/>
    <w:rsid w:val="0062024E"/>
    <w:rsid w:val="0062186C"/>
    <w:rsid w:val="00625095"/>
    <w:rsid w:val="00625EDA"/>
    <w:rsid w:val="00627AC1"/>
    <w:rsid w:val="00630C8F"/>
    <w:rsid w:val="006324C7"/>
    <w:rsid w:val="0063354A"/>
    <w:rsid w:val="0064131D"/>
    <w:rsid w:val="00642BDE"/>
    <w:rsid w:val="00646565"/>
    <w:rsid w:val="0064665A"/>
    <w:rsid w:val="0064735D"/>
    <w:rsid w:val="006560AC"/>
    <w:rsid w:val="00657CF0"/>
    <w:rsid w:val="006605EB"/>
    <w:rsid w:val="006647D0"/>
    <w:rsid w:val="00671332"/>
    <w:rsid w:val="0067236A"/>
    <w:rsid w:val="00675CF3"/>
    <w:rsid w:val="00676C73"/>
    <w:rsid w:val="00676D1D"/>
    <w:rsid w:val="00676DBC"/>
    <w:rsid w:val="006805D4"/>
    <w:rsid w:val="00684043"/>
    <w:rsid w:val="00687F84"/>
    <w:rsid w:val="0069501E"/>
    <w:rsid w:val="00696598"/>
    <w:rsid w:val="006971C1"/>
    <w:rsid w:val="006A02DC"/>
    <w:rsid w:val="006A1C19"/>
    <w:rsid w:val="006A4BEA"/>
    <w:rsid w:val="006A6117"/>
    <w:rsid w:val="006A6B9B"/>
    <w:rsid w:val="006B1011"/>
    <w:rsid w:val="006B1261"/>
    <w:rsid w:val="006B41AB"/>
    <w:rsid w:val="006B62B5"/>
    <w:rsid w:val="006C0413"/>
    <w:rsid w:val="006C1923"/>
    <w:rsid w:val="006C25A3"/>
    <w:rsid w:val="006C669E"/>
    <w:rsid w:val="006C7720"/>
    <w:rsid w:val="006D1E90"/>
    <w:rsid w:val="006D3C14"/>
    <w:rsid w:val="006D418B"/>
    <w:rsid w:val="006D5679"/>
    <w:rsid w:val="006E15B8"/>
    <w:rsid w:val="006E3415"/>
    <w:rsid w:val="006E35F5"/>
    <w:rsid w:val="006E490F"/>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6B48"/>
    <w:rsid w:val="00752F91"/>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293"/>
    <w:rsid w:val="007C16BA"/>
    <w:rsid w:val="007C3635"/>
    <w:rsid w:val="007C5CCB"/>
    <w:rsid w:val="007C7615"/>
    <w:rsid w:val="007D11B2"/>
    <w:rsid w:val="007D7FCA"/>
    <w:rsid w:val="007E1F61"/>
    <w:rsid w:val="007E2186"/>
    <w:rsid w:val="007E47C8"/>
    <w:rsid w:val="007F0006"/>
    <w:rsid w:val="007F0CA7"/>
    <w:rsid w:val="007F38FA"/>
    <w:rsid w:val="007F5ED1"/>
    <w:rsid w:val="00805338"/>
    <w:rsid w:val="00805F0D"/>
    <w:rsid w:val="008064AC"/>
    <w:rsid w:val="008119CC"/>
    <w:rsid w:val="008121DC"/>
    <w:rsid w:val="0082198D"/>
    <w:rsid w:val="008242BE"/>
    <w:rsid w:val="0082504D"/>
    <w:rsid w:val="00825D41"/>
    <w:rsid w:val="00825D82"/>
    <w:rsid w:val="008341C0"/>
    <w:rsid w:val="00840306"/>
    <w:rsid w:val="00840419"/>
    <w:rsid w:val="0084266F"/>
    <w:rsid w:val="00843182"/>
    <w:rsid w:val="00844BAA"/>
    <w:rsid w:val="00847686"/>
    <w:rsid w:val="00847F4E"/>
    <w:rsid w:val="00854961"/>
    <w:rsid w:val="0085567F"/>
    <w:rsid w:val="0085597A"/>
    <w:rsid w:val="00857366"/>
    <w:rsid w:val="00860876"/>
    <w:rsid w:val="008619D0"/>
    <w:rsid w:val="008627C4"/>
    <w:rsid w:val="00867112"/>
    <w:rsid w:val="00871768"/>
    <w:rsid w:val="008735C2"/>
    <w:rsid w:val="008758BD"/>
    <w:rsid w:val="00876886"/>
    <w:rsid w:val="0087755D"/>
    <w:rsid w:val="0088074E"/>
    <w:rsid w:val="00880DB3"/>
    <w:rsid w:val="00882E8D"/>
    <w:rsid w:val="00884B3C"/>
    <w:rsid w:val="00884E5D"/>
    <w:rsid w:val="00885219"/>
    <w:rsid w:val="008920A1"/>
    <w:rsid w:val="008929CF"/>
    <w:rsid w:val="00892E90"/>
    <w:rsid w:val="008950B4"/>
    <w:rsid w:val="008A09CB"/>
    <w:rsid w:val="008A64EA"/>
    <w:rsid w:val="008B5359"/>
    <w:rsid w:val="008B6854"/>
    <w:rsid w:val="008B6A49"/>
    <w:rsid w:val="008C0D5E"/>
    <w:rsid w:val="008C52B1"/>
    <w:rsid w:val="008C751E"/>
    <w:rsid w:val="008C795F"/>
    <w:rsid w:val="008C7CA2"/>
    <w:rsid w:val="008D53AA"/>
    <w:rsid w:val="008D5DD5"/>
    <w:rsid w:val="008D60C9"/>
    <w:rsid w:val="008D6656"/>
    <w:rsid w:val="008E756E"/>
    <w:rsid w:val="008F1771"/>
    <w:rsid w:val="00900117"/>
    <w:rsid w:val="0090040B"/>
    <w:rsid w:val="009018BD"/>
    <w:rsid w:val="00901B5B"/>
    <w:rsid w:val="00903281"/>
    <w:rsid w:val="00905496"/>
    <w:rsid w:val="00906D12"/>
    <w:rsid w:val="00912640"/>
    <w:rsid w:val="00921506"/>
    <w:rsid w:val="00921E98"/>
    <w:rsid w:val="00922F6A"/>
    <w:rsid w:val="00923099"/>
    <w:rsid w:val="00926ABE"/>
    <w:rsid w:val="00926C9D"/>
    <w:rsid w:val="00931915"/>
    <w:rsid w:val="00933909"/>
    <w:rsid w:val="00935272"/>
    <w:rsid w:val="00937485"/>
    <w:rsid w:val="00940CE7"/>
    <w:rsid w:val="00942381"/>
    <w:rsid w:val="00942389"/>
    <w:rsid w:val="009427D5"/>
    <w:rsid w:val="009456E2"/>
    <w:rsid w:val="00946253"/>
    <w:rsid w:val="009468EA"/>
    <w:rsid w:val="00951817"/>
    <w:rsid w:val="00951FF4"/>
    <w:rsid w:val="00952862"/>
    <w:rsid w:val="00957066"/>
    <w:rsid w:val="009573F7"/>
    <w:rsid w:val="009600B5"/>
    <w:rsid w:val="009603F0"/>
    <w:rsid w:val="0096117E"/>
    <w:rsid w:val="00965A0C"/>
    <w:rsid w:val="009708C6"/>
    <w:rsid w:val="009735E0"/>
    <w:rsid w:val="00974FD8"/>
    <w:rsid w:val="009805C5"/>
    <w:rsid w:val="0098182B"/>
    <w:rsid w:val="00983036"/>
    <w:rsid w:val="009831CA"/>
    <w:rsid w:val="00983323"/>
    <w:rsid w:val="00983AB4"/>
    <w:rsid w:val="009847D5"/>
    <w:rsid w:val="00987CEE"/>
    <w:rsid w:val="0099208D"/>
    <w:rsid w:val="00996E89"/>
    <w:rsid w:val="00997BF5"/>
    <w:rsid w:val="009A284A"/>
    <w:rsid w:val="009B0493"/>
    <w:rsid w:val="009B2674"/>
    <w:rsid w:val="009B725C"/>
    <w:rsid w:val="009C10FE"/>
    <w:rsid w:val="009C2B64"/>
    <w:rsid w:val="009D2255"/>
    <w:rsid w:val="009D35EF"/>
    <w:rsid w:val="009E0426"/>
    <w:rsid w:val="009E136C"/>
    <w:rsid w:val="009E18E5"/>
    <w:rsid w:val="009E1ED5"/>
    <w:rsid w:val="009E265E"/>
    <w:rsid w:val="009E344C"/>
    <w:rsid w:val="009E6136"/>
    <w:rsid w:val="009E78D4"/>
    <w:rsid w:val="009F0CFF"/>
    <w:rsid w:val="009F351D"/>
    <w:rsid w:val="009F3CBC"/>
    <w:rsid w:val="009F3EEF"/>
    <w:rsid w:val="009F793F"/>
    <w:rsid w:val="00A01294"/>
    <w:rsid w:val="00A03644"/>
    <w:rsid w:val="00A04546"/>
    <w:rsid w:val="00A05588"/>
    <w:rsid w:val="00A06AB7"/>
    <w:rsid w:val="00A124C3"/>
    <w:rsid w:val="00A13C37"/>
    <w:rsid w:val="00A17DFE"/>
    <w:rsid w:val="00A201A8"/>
    <w:rsid w:val="00A2226B"/>
    <w:rsid w:val="00A227E3"/>
    <w:rsid w:val="00A32A7A"/>
    <w:rsid w:val="00A3487C"/>
    <w:rsid w:val="00A34E25"/>
    <w:rsid w:val="00A41C89"/>
    <w:rsid w:val="00A422CD"/>
    <w:rsid w:val="00A43718"/>
    <w:rsid w:val="00A465DC"/>
    <w:rsid w:val="00A4769A"/>
    <w:rsid w:val="00A507BA"/>
    <w:rsid w:val="00A51756"/>
    <w:rsid w:val="00A565CB"/>
    <w:rsid w:val="00A6104A"/>
    <w:rsid w:val="00A6166F"/>
    <w:rsid w:val="00A61D61"/>
    <w:rsid w:val="00A63259"/>
    <w:rsid w:val="00A65937"/>
    <w:rsid w:val="00A66DB7"/>
    <w:rsid w:val="00A7009B"/>
    <w:rsid w:val="00A73386"/>
    <w:rsid w:val="00A74FE2"/>
    <w:rsid w:val="00A75B4F"/>
    <w:rsid w:val="00A76A09"/>
    <w:rsid w:val="00A81EB5"/>
    <w:rsid w:val="00A8218D"/>
    <w:rsid w:val="00A82341"/>
    <w:rsid w:val="00A84FF9"/>
    <w:rsid w:val="00A86819"/>
    <w:rsid w:val="00A876D4"/>
    <w:rsid w:val="00A9658C"/>
    <w:rsid w:val="00A966EF"/>
    <w:rsid w:val="00A969A5"/>
    <w:rsid w:val="00A97718"/>
    <w:rsid w:val="00AA06AE"/>
    <w:rsid w:val="00AA093A"/>
    <w:rsid w:val="00AA2A34"/>
    <w:rsid w:val="00AA2CBC"/>
    <w:rsid w:val="00AA3AC6"/>
    <w:rsid w:val="00AA3FB0"/>
    <w:rsid w:val="00AA4C94"/>
    <w:rsid w:val="00AA54F7"/>
    <w:rsid w:val="00AB0471"/>
    <w:rsid w:val="00AB1B24"/>
    <w:rsid w:val="00AB2512"/>
    <w:rsid w:val="00AB3CA1"/>
    <w:rsid w:val="00AB458A"/>
    <w:rsid w:val="00AB7E69"/>
    <w:rsid w:val="00AC1037"/>
    <w:rsid w:val="00AC19B8"/>
    <w:rsid w:val="00AC23BD"/>
    <w:rsid w:val="00AC5038"/>
    <w:rsid w:val="00AD247A"/>
    <w:rsid w:val="00AD28C1"/>
    <w:rsid w:val="00AD3636"/>
    <w:rsid w:val="00AD51D4"/>
    <w:rsid w:val="00AD6B1C"/>
    <w:rsid w:val="00AD737B"/>
    <w:rsid w:val="00AE01F1"/>
    <w:rsid w:val="00AE18E1"/>
    <w:rsid w:val="00AE23E6"/>
    <w:rsid w:val="00AE2A49"/>
    <w:rsid w:val="00AF38F5"/>
    <w:rsid w:val="00AF7780"/>
    <w:rsid w:val="00B00621"/>
    <w:rsid w:val="00B0089E"/>
    <w:rsid w:val="00B01887"/>
    <w:rsid w:val="00B0209F"/>
    <w:rsid w:val="00B0627B"/>
    <w:rsid w:val="00B102A6"/>
    <w:rsid w:val="00B13B15"/>
    <w:rsid w:val="00B2481E"/>
    <w:rsid w:val="00B25F5D"/>
    <w:rsid w:val="00B3086D"/>
    <w:rsid w:val="00B31907"/>
    <w:rsid w:val="00B40D63"/>
    <w:rsid w:val="00B410E3"/>
    <w:rsid w:val="00B43A3A"/>
    <w:rsid w:val="00B46E57"/>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4265"/>
    <w:rsid w:val="00B842AB"/>
    <w:rsid w:val="00B86DBD"/>
    <w:rsid w:val="00B86DC4"/>
    <w:rsid w:val="00B873B4"/>
    <w:rsid w:val="00B87BCD"/>
    <w:rsid w:val="00B9305B"/>
    <w:rsid w:val="00B957E8"/>
    <w:rsid w:val="00B96CAE"/>
    <w:rsid w:val="00B9747B"/>
    <w:rsid w:val="00B97ADD"/>
    <w:rsid w:val="00BA2267"/>
    <w:rsid w:val="00BA4433"/>
    <w:rsid w:val="00BA56A3"/>
    <w:rsid w:val="00BA6FC9"/>
    <w:rsid w:val="00BB39A2"/>
    <w:rsid w:val="00BB3FAA"/>
    <w:rsid w:val="00BB4482"/>
    <w:rsid w:val="00BB4698"/>
    <w:rsid w:val="00BB4EEB"/>
    <w:rsid w:val="00BB579E"/>
    <w:rsid w:val="00BC3D6B"/>
    <w:rsid w:val="00BD3D0D"/>
    <w:rsid w:val="00BD67FA"/>
    <w:rsid w:val="00BE1E95"/>
    <w:rsid w:val="00BE31C8"/>
    <w:rsid w:val="00BE380C"/>
    <w:rsid w:val="00BE4929"/>
    <w:rsid w:val="00BE66CF"/>
    <w:rsid w:val="00BF2319"/>
    <w:rsid w:val="00BF2807"/>
    <w:rsid w:val="00BF6A18"/>
    <w:rsid w:val="00BF7673"/>
    <w:rsid w:val="00C004CF"/>
    <w:rsid w:val="00C068F8"/>
    <w:rsid w:val="00C074DA"/>
    <w:rsid w:val="00C11F61"/>
    <w:rsid w:val="00C1257A"/>
    <w:rsid w:val="00C1305A"/>
    <w:rsid w:val="00C176BA"/>
    <w:rsid w:val="00C17AD2"/>
    <w:rsid w:val="00C211F6"/>
    <w:rsid w:val="00C224AC"/>
    <w:rsid w:val="00C23A15"/>
    <w:rsid w:val="00C27563"/>
    <w:rsid w:val="00C451F5"/>
    <w:rsid w:val="00C52946"/>
    <w:rsid w:val="00C5728A"/>
    <w:rsid w:val="00C605D5"/>
    <w:rsid w:val="00C63735"/>
    <w:rsid w:val="00C70607"/>
    <w:rsid w:val="00C75E1E"/>
    <w:rsid w:val="00C762BB"/>
    <w:rsid w:val="00C77F03"/>
    <w:rsid w:val="00C80F76"/>
    <w:rsid w:val="00C843C4"/>
    <w:rsid w:val="00C863F3"/>
    <w:rsid w:val="00C90DED"/>
    <w:rsid w:val="00C91985"/>
    <w:rsid w:val="00C91AA7"/>
    <w:rsid w:val="00C91F2C"/>
    <w:rsid w:val="00C94803"/>
    <w:rsid w:val="00CA2038"/>
    <w:rsid w:val="00CA4685"/>
    <w:rsid w:val="00CA62CC"/>
    <w:rsid w:val="00CB26C8"/>
    <w:rsid w:val="00CB3152"/>
    <w:rsid w:val="00CB4766"/>
    <w:rsid w:val="00CC29C6"/>
    <w:rsid w:val="00CC56B8"/>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105"/>
    <w:rsid w:val="00D16805"/>
    <w:rsid w:val="00D17910"/>
    <w:rsid w:val="00D23EC8"/>
    <w:rsid w:val="00D258E2"/>
    <w:rsid w:val="00D308D6"/>
    <w:rsid w:val="00D30C7B"/>
    <w:rsid w:val="00D3134B"/>
    <w:rsid w:val="00D32AEB"/>
    <w:rsid w:val="00D33408"/>
    <w:rsid w:val="00D335A3"/>
    <w:rsid w:val="00D33A3D"/>
    <w:rsid w:val="00D370B5"/>
    <w:rsid w:val="00D37987"/>
    <w:rsid w:val="00D4060E"/>
    <w:rsid w:val="00D42014"/>
    <w:rsid w:val="00D43458"/>
    <w:rsid w:val="00D44081"/>
    <w:rsid w:val="00D4655A"/>
    <w:rsid w:val="00D53515"/>
    <w:rsid w:val="00D5658C"/>
    <w:rsid w:val="00D57B8C"/>
    <w:rsid w:val="00D62654"/>
    <w:rsid w:val="00D63BDB"/>
    <w:rsid w:val="00D65803"/>
    <w:rsid w:val="00D705CE"/>
    <w:rsid w:val="00D70B6D"/>
    <w:rsid w:val="00D72830"/>
    <w:rsid w:val="00D735AC"/>
    <w:rsid w:val="00D7400B"/>
    <w:rsid w:val="00D74327"/>
    <w:rsid w:val="00D74496"/>
    <w:rsid w:val="00D75B11"/>
    <w:rsid w:val="00D80539"/>
    <w:rsid w:val="00D8624E"/>
    <w:rsid w:val="00D86663"/>
    <w:rsid w:val="00D87D16"/>
    <w:rsid w:val="00D93AB9"/>
    <w:rsid w:val="00DA1F5F"/>
    <w:rsid w:val="00DA3B6E"/>
    <w:rsid w:val="00DA4CD6"/>
    <w:rsid w:val="00DA746E"/>
    <w:rsid w:val="00DB2A49"/>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6D2"/>
    <w:rsid w:val="00E66921"/>
    <w:rsid w:val="00E66FC2"/>
    <w:rsid w:val="00E67518"/>
    <w:rsid w:val="00E70126"/>
    <w:rsid w:val="00E754CC"/>
    <w:rsid w:val="00E7585C"/>
    <w:rsid w:val="00E8048F"/>
    <w:rsid w:val="00E83A4D"/>
    <w:rsid w:val="00E86B5B"/>
    <w:rsid w:val="00E915EA"/>
    <w:rsid w:val="00E91883"/>
    <w:rsid w:val="00E919F5"/>
    <w:rsid w:val="00E91F63"/>
    <w:rsid w:val="00E93395"/>
    <w:rsid w:val="00E954B4"/>
    <w:rsid w:val="00E9705F"/>
    <w:rsid w:val="00E97F83"/>
    <w:rsid w:val="00EA1AE4"/>
    <w:rsid w:val="00EA3A11"/>
    <w:rsid w:val="00EA5FDB"/>
    <w:rsid w:val="00EB2841"/>
    <w:rsid w:val="00EB3CB0"/>
    <w:rsid w:val="00EB4CCD"/>
    <w:rsid w:val="00EC0BEC"/>
    <w:rsid w:val="00EC2577"/>
    <w:rsid w:val="00EC4550"/>
    <w:rsid w:val="00EC49D4"/>
    <w:rsid w:val="00EC7CC0"/>
    <w:rsid w:val="00ED165E"/>
    <w:rsid w:val="00ED2424"/>
    <w:rsid w:val="00ED44A3"/>
    <w:rsid w:val="00EE0112"/>
    <w:rsid w:val="00EE0480"/>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4E3"/>
    <w:rsid w:val="00F05B12"/>
    <w:rsid w:val="00F05FDC"/>
    <w:rsid w:val="00F06079"/>
    <w:rsid w:val="00F06579"/>
    <w:rsid w:val="00F0716E"/>
    <w:rsid w:val="00F12878"/>
    <w:rsid w:val="00F14C7C"/>
    <w:rsid w:val="00F14CD8"/>
    <w:rsid w:val="00F15189"/>
    <w:rsid w:val="00F17508"/>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526E"/>
    <w:rsid w:val="00F772A2"/>
    <w:rsid w:val="00F80CEC"/>
    <w:rsid w:val="00F83758"/>
    <w:rsid w:val="00F85F31"/>
    <w:rsid w:val="00F86BE0"/>
    <w:rsid w:val="00F90D65"/>
    <w:rsid w:val="00F915CA"/>
    <w:rsid w:val="00F95C44"/>
    <w:rsid w:val="00F96F9C"/>
    <w:rsid w:val="00F97325"/>
    <w:rsid w:val="00FB64A3"/>
    <w:rsid w:val="00FC06D0"/>
    <w:rsid w:val="00FC0BE2"/>
    <w:rsid w:val="00FC1E0F"/>
    <w:rsid w:val="00FC4B22"/>
    <w:rsid w:val="00FC7ABB"/>
    <w:rsid w:val="00FD194C"/>
    <w:rsid w:val="00FD19E7"/>
    <w:rsid w:val="00FD20EE"/>
    <w:rsid w:val="00FD424E"/>
    <w:rsid w:val="00FD4843"/>
    <w:rsid w:val="00FE189A"/>
    <w:rsid w:val="00FE38D6"/>
    <w:rsid w:val="00FE3AEB"/>
    <w:rsid w:val="00FE433C"/>
    <w:rsid w:val="00FE4714"/>
    <w:rsid w:val="00FF228D"/>
    <w:rsid w:val="00FF3422"/>
    <w:rsid w:val="00FF7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7676">
      <w:bodyDiv w:val="1"/>
      <w:marLeft w:val="0"/>
      <w:marRight w:val="0"/>
      <w:marTop w:val="0"/>
      <w:marBottom w:val="0"/>
      <w:divBdr>
        <w:top w:val="none" w:sz="0" w:space="0" w:color="auto"/>
        <w:left w:val="none" w:sz="0" w:space="0" w:color="auto"/>
        <w:bottom w:val="none" w:sz="0" w:space="0" w:color="auto"/>
        <w:right w:val="none" w:sz="0" w:space="0" w:color="auto"/>
      </w:divBdr>
      <w:divsChild>
        <w:div w:id="1663047299">
          <w:marLeft w:val="0"/>
          <w:marRight w:val="0"/>
          <w:marTop w:val="0"/>
          <w:marBottom w:val="0"/>
          <w:divBdr>
            <w:top w:val="single" w:sz="2" w:space="0" w:color="D0D0D0"/>
            <w:left w:val="single" w:sz="2" w:space="0" w:color="D0D0D0"/>
            <w:bottom w:val="single" w:sz="2" w:space="0" w:color="D0D0D0"/>
            <w:right w:val="single" w:sz="2" w:space="0" w:color="D0D0D0"/>
          </w:divBdr>
          <w:divsChild>
            <w:div w:id="1367408689">
              <w:marLeft w:val="0"/>
              <w:marRight w:val="0"/>
              <w:marTop w:val="0"/>
              <w:marBottom w:val="0"/>
              <w:divBdr>
                <w:top w:val="none" w:sz="0" w:space="0" w:color="auto"/>
                <w:left w:val="none" w:sz="0" w:space="0" w:color="auto"/>
                <w:bottom w:val="none" w:sz="0" w:space="0" w:color="auto"/>
                <w:right w:val="none" w:sz="0" w:space="0" w:color="auto"/>
              </w:divBdr>
              <w:divsChild>
                <w:div w:id="1174688282">
                  <w:marLeft w:val="0"/>
                  <w:marRight w:val="0"/>
                  <w:marTop w:val="0"/>
                  <w:marBottom w:val="0"/>
                  <w:divBdr>
                    <w:top w:val="none" w:sz="0" w:space="0" w:color="auto"/>
                    <w:left w:val="none" w:sz="0" w:space="0" w:color="auto"/>
                    <w:bottom w:val="none" w:sz="0" w:space="0" w:color="auto"/>
                    <w:right w:val="none" w:sz="0" w:space="0" w:color="auto"/>
                  </w:divBdr>
                  <w:divsChild>
                    <w:div w:id="1770274131">
                      <w:marLeft w:val="0"/>
                      <w:marRight w:val="0"/>
                      <w:marTop w:val="0"/>
                      <w:marBottom w:val="60"/>
                      <w:divBdr>
                        <w:top w:val="none" w:sz="0" w:space="0" w:color="auto"/>
                        <w:left w:val="none" w:sz="0" w:space="0" w:color="auto"/>
                        <w:bottom w:val="none" w:sz="0" w:space="0" w:color="auto"/>
                        <w:right w:val="none" w:sz="0" w:space="0" w:color="auto"/>
                      </w:divBdr>
                      <w:divsChild>
                        <w:div w:id="30345663">
                          <w:marLeft w:val="0"/>
                          <w:marRight w:val="0"/>
                          <w:marTop w:val="0"/>
                          <w:marBottom w:val="0"/>
                          <w:divBdr>
                            <w:top w:val="none" w:sz="0" w:space="0" w:color="auto"/>
                            <w:left w:val="none" w:sz="0" w:space="0" w:color="auto"/>
                            <w:bottom w:val="none" w:sz="0" w:space="0" w:color="auto"/>
                            <w:right w:val="none" w:sz="0" w:space="0" w:color="auto"/>
                          </w:divBdr>
                          <w:divsChild>
                            <w:div w:id="703092802">
                              <w:marLeft w:val="0"/>
                              <w:marRight w:val="0"/>
                              <w:marTop w:val="0"/>
                              <w:marBottom w:val="0"/>
                              <w:divBdr>
                                <w:top w:val="none" w:sz="0" w:space="0" w:color="auto"/>
                                <w:left w:val="none" w:sz="0" w:space="0" w:color="auto"/>
                                <w:bottom w:val="none" w:sz="0" w:space="0" w:color="auto"/>
                                <w:right w:val="none" w:sz="0" w:space="0" w:color="auto"/>
                              </w:divBdr>
                              <w:divsChild>
                                <w:div w:id="70197708">
                                  <w:marLeft w:val="0"/>
                                  <w:marRight w:val="0"/>
                                  <w:marTop w:val="0"/>
                                  <w:marBottom w:val="0"/>
                                  <w:divBdr>
                                    <w:top w:val="none" w:sz="0" w:space="0" w:color="auto"/>
                                    <w:left w:val="none" w:sz="0" w:space="0" w:color="auto"/>
                                    <w:bottom w:val="none" w:sz="0" w:space="0" w:color="auto"/>
                                    <w:right w:val="none" w:sz="0" w:space="0" w:color="auto"/>
                                  </w:divBdr>
                                  <w:divsChild>
                                    <w:div w:id="459767585">
                                      <w:marLeft w:val="0"/>
                                      <w:marRight w:val="0"/>
                                      <w:marTop w:val="0"/>
                                      <w:marBottom w:val="0"/>
                                      <w:divBdr>
                                        <w:top w:val="none" w:sz="0" w:space="0" w:color="auto"/>
                                        <w:left w:val="none" w:sz="0" w:space="0" w:color="auto"/>
                                        <w:bottom w:val="none" w:sz="0" w:space="0" w:color="auto"/>
                                        <w:right w:val="none" w:sz="0" w:space="0" w:color="auto"/>
                                      </w:divBdr>
                                    </w:div>
                                    <w:div w:id="1393583334">
                                      <w:marLeft w:val="0"/>
                                      <w:marRight w:val="0"/>
                                      <w:marTop w:val="0"/>
                                      <w:marBottom w:val="0"/>
                                      <w:divBdr>
                                        <w:top w:val="none" w:sz="0" w:space="0" w:color="auto"/>
                                        <w:left w:val="none" w:sz="0" w:space="0" w:color="auto"/>
                                        <w:bottom w:val="none" w:sz="0" w:space="0" w:color="auto"/>
                                        <w:right w:val="none" w:sz="0" w:space="0" w:color="auto"/>
                                      </w:divBdr>
                                    </w:div>
                                    <w:div w:id="861090389">
                                      <w:marLeft w:val="0"/>
                                      <w:marRight w:val="0"/>
                                      <w:marTop w:val="0"/>
                                      <w:marBottom w:val="0"/>
                                      <w:divBdr>
                                        <w:top w:val="none" w:sz="0" w:space="0" w:color="auto"/>
                                        <w:left w:val="none" w:sz="0" w:space="0" w:color="auto"/>
                                        <w:bottom w:val="none" w:sz="0" w:space="0" w:color="auto"/>
                                        <w:right w:val="none" w:sz="0" w:space="0" w:color="auto"/>
                                      </w:divBdr>
                                      <w:divsChild>
                                        <w:div w:id="509636717">
                                          <w:marLeft w:val="0"/>
                                          <w:marRight w:val="0"/>
                                          <w:marTop w:val="0"/>
                                          <w:marBottom w:val="0"/>
                                          <w:divBdr>
                                            <w:top w:val="none" w:sz="0" w:space="0" w:color="auto"/>
                                            <w:left w:val="none" w:sz="0" w:space="0" w:color="auto"/>
                                            <w:bottom w:val="none" w:sz="0" w:space="0" w:color="auto"/>
                                            <w:right w:val="none" w:sz="0" w:space="0" w:color="auto"/>
                                          </w:divBdr>
                                          <w:divsChild>
                                            <w:div w:id="1158038553">
                                              <w:marLeft w:val="0"/>
                                              <w:marRight w:val="0"/>
                                              <w:marTop w:val="0"/>
                                              <w:marBottom w:val="0"/>
                                              <w:divBdr>
                                                <w:top w:val="none" w:sz="0" w:space="0" w:color="auto"/>
                                                <w:left w:val="none" w:sz="0" w:space="0" w:color="auto"/>
                                                <w:bottom w:val="none" w:sz="0" w:space="0" w:color="auto"/>
                                                <w:right w:val="none" w:sz="0" w:space="0" w:color="auto"/>
                                              </w:divBdr>
                                              <w:divsChild>
                                                <w:div w:id="1188637440">
                                                  <w:marLeft w:val="0"/>
                                                  <w:marRight w:val="0"/>
                                                  <w:marTop w:val="0"/>
                                                  <w:marBottom w:val="60"/>
                                                  <w:divBdr>
                                                    <w:top w:val="none" w:sz="0" w:space="0" w:color="auto"/>
                                                    <w:left w:val="none" w:sz="0" w:space="0" w:color="auto"/>
                                                    <w:bottom w:val="none" w:sz="0" w:space="0" w:color="auto"/>
                                                    <w:right w:val="none" w:sz="0" w:space="0" w:color="auto"/>
                                                  </w:divBdr>
                                                  <w:divsChild>
                                                    <w:div w:id="55781374">
                                                      <w:marLeft w:val="0"/>
                                                      <w:marRight w:val="0"/>
                                                      <w:marTop w:val="0"/>
                                                      <w:marBottom w:val="0"/>
                                                      <w:divBdr>
                                                        <w:top w:val="none" w:sz="0" w:space="0" w:color="auto"/>
                                                        <w:left w:val="none" w:sz="0" w:space="0" w:color="auto"/>
                                                        <w:bottom w:val="none" w:sz="0" w:space="0" w:color="auto"/>
                                                        <w:right w:val="none" w:sz="0" w:space="0" w:color="auto"/>
                                                      </w:divBdr>
                                                      <w:divsChild>
                                                        <w:div w:id="21030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9147408">
          <w:marLeft w:val="0"/>
          <w:marRight w:val="0"/>
          <w:marTop w:val="0"/>
          <w:marBottom w:val="0"/>
          <w:divBdr>
            <w:top w:val="single" w:sz="2" w:space="0" w:color="D0D0D0"/>
            <w:left w:val="single" w:sz="2" w:space="0" w:color="D0D0D0"/>
            <w:bottom w:val="single" w:sz="2" w:space="0" w:color="D0D0D0"/>
            <w:right w:val="single" w:sz="2" w:space="0" w:color="D0D0D0"/>
          </w:divBdr>
          <w:divsChild>
            <w:div w:id="1821919229">
              <w:marLeft w:val="0"/>
              <w:marRight w:val="0"/>
              <w:marTop w:val="0"/>
              <w:marBottom w:val="0"/>
              <w:divBdr>
                <w:top w:val="none" w:sz="0" w:space="0" w:color="auto"/>
                <w:left w:val="none" w:sz="0" w:space="0" w:color="auto"/>
                <w:bottom w:val="none" w:sz="0" w:space="0" w:color="auto"/>
                <w:right w:val="none" w:sz="0" w:space="0" w:color="auto"/>
              </w:divBdr>
              <w:divsChild>
                <w:div w:id="858740775">
                  <w:marLeft w:val="0"/>
                  <w:marRight w:val="0"/>
                  <w:marTop w:val="0"/>
                  <w:marBottom w:val="0"/>
                  <w:divBdr>
                    <w:top w:val="none" w:sz="0" w:space="0" w:color="auto"/>
                    <w:left w:val="none" w:sz="0" w:space="0" w:color="auto"/>
                    <w:bottom w:val="none" w:sz="0" w:space="0" w:color="auto"/>
                    <w:right w:val="none" w:sz="0" w:space="0" w:color="auto"/>
                  </w:divBdr>
                  <w:divsChild>
                    <w:div w:id="198319150">
                      <w:marLeft w:val="0"/>
                      <w:marRight w:val="0"/>
                      <w:marTop w:val="0"/>
                      <w:marBottom w:val="60"/>
                      <w:divBdr>
                        <w:top w:val="none" w:sz="0" w:space="0" w:color="auto"/>
                        <w:left w:val="none" w:sz="0" w:space="0" w:color="auto"/>
                        <w:bottom w:val="none" w:sz="0" w:space="0" w:color="auto"/>
                        <w:right w:val="none" w:sz="0" w:space="0" w:color="auto"/>
                      </w:divBdr>
                      <w:divsChild>
                        <w:div w:id="663163111">
                          <w:marLeft w:val="0"/>
                          <w:marRight w:val="0"/>
                          <w:marTop w:val="0"/>
                          <w:marBottom w:val="0"/>
                          <w:divBdr>
                            <w:top w:val="none" w:sz="0" w:space="0" w:color="auto"/>
                            <w:left w:val="none" w:sz="0" w:space="0" w:color="auto"/>
                            <w:bottom w:val="none" w:sz="0" w:space="0" w:color="auto"/>
                            <w:right w:val="none" w:sz="0" w:space="0" w:color="auto"/>
                          </w:divBdr>
                          <w:divsChild>
                            <w:div w:id="2043285556">
                              <w:marLeft w:val="0"/>
                              <w:marRight w:val="0"/>
                              <w:marTop w:val="0"/>
                              <w:marBottom w:val="0"/>
                              <w:divBdr>
                                <w:top w:val="none" w:sz="0" w:space="0" w:color="auto"/>
                                <w:left w:val="none" w:sz="0" w:space="0" w:color="auto"/>
                                <w:bottom w:val="none" w:sz="0" w:space="0" w:color="auto"/>
                                <w:right w:val="none" w:sz="0" w:space="0" w:color="auto"/>
                              </w:divBdr>
                              <w:divsChild>
                                <w:div w:id="1348942014">
                                  <w:marLeft w:val="0"/>
                                  <w:marRight w:val="0"/>
                                  <w:marTop w:val="0"/>
                                  <w:marBottom w:val="0"/>
                                  <w:divBdr>
                                    <w:top w:val="none" w:sz="0" w:space="0" w:color="auto"/>
                                    <w:left w:val="none" w:sz="0" w:space="0" w:color="auto"/>
                                    <w:bottom w:val="none" w:sz="0" w:space="0" w:color="auto"/>
                                    <w:right w:val="none" w:sz="0" w:space="0" w:color="auto"/>
                                  </w:divBdr>
                                  <w:divsChild>
                                    <w:div w:id="766921031">
                                      <w:marLeft w:val="0"/>
                                      <w:marRight w:val="0"/>
                                      <w:marTop w:val="0"/>
                                      <w:marBottom w:val="0"/>
                                      <w:divBdr>
                                        <w:top w:val="none" w:sz="0" w:space="0" w:color="auto"/>
                                        <w:left w:val="none" w:sz="0" w:space="0" w:color="auto"/>
                                        <w:bottom w:val="none" w:sz="0" w:space="0" w:color="auto"/>
                                        <w:right w:val="none" w:sz="0" w:space="0" w:color="auto"/>
                                      </w:divBdr>
                                    </w:div>
                                    <w:div w:id="1445534528">
                                      <w:marLeft w:val="0"/>
                                      <w:marRight w:val="0"/>
                                      <w:marTop w:val="0"/>
                                      <w:marBottom w:val="0"/>
                                      <w:divBdr>
                                        <w:top w:val="none" w:sz="0" w:space="0" w:color="auto"/>
                                        <w:left w:val="none" w:sz="0" w:space="0" w:color="auto"/>
                                        <w:bottom w:val="none" w:sz="0" w:space="0" w:color="auto"/>
                                        <w:right w:val="none" w:sz="0" w:space="0" w:color="auto"/>
                                      </w:divBdr>
                                    </w:div>
                                    <w:div w:id="1522622046">
                                      <w:marLeft w:val="0"/>
                                      <w:marRight w:val="0"/>
                                      <w:marTop w:val="0"/>
                                      <w:marBottom w:val="0"/>
                                      <w:divBdr>
                                        <w:top w:val="none" w:sz="0" w:space="0" w:color="auto"/>
                                        <w:left w:val="none" w:sz="0" w:space="0" w:color="auto"/>
                                        <w:bottom w:val="none" w:sz="0" w:space="0" w:color="auto"/>
                                        <w:right w:val="none" w:sz="0" w:space="0" w:color="auto"/>
                                      </w:divBdr>
                                      <w:divsChild>
                                        <w:div w:id="219903133">
                                          <w:marLeft w:val="0"/>
                                          <w:marRight w:val="0"/>
                                          <w:marTop w:val="0"/>
                                          <w:marBottom w:val="0"/>
                                          <w:divBdr>
                                            <w:top w:val="none" w:sz="0" w:space="0" w:color="auto"/>
                                            <w:left w:val="none" w:sz="0" w:space="0" w:color="auto"/>
                                            <w:bottom w:val="none" w:sz="0" w:space="0" w:color="auto"/>
                                            <w:right w:val="none" w:sz="0" w:space="0" w:color="auto"/>
                                          </w:divBdr>
                                          <w:divsChild>
                                            <w:div w:id="152642563">
                                              <w:marLeft w:val="0"/>
                                              <w:marRight w:val="0"/>
                                              <w:marTop w:val="0"/>
                                              <w:marBottom w:val="0"/>
                                              <w:divBdr>
                                                <w:top w:val="none" w:sz="0" w:space="0" w:color="auto"/>
                                                <w:left w:val="none" w:sz="0" w:space="0" w:color="auto"/>
                                                <w:bottom w:val="none" w:sz="0" w:space="0" w:color="auto"/>
                                                <w:right w:val="none" w:sz="0" w:space="0" w:color="auto"/>
                                              </w:divBdr>
                                              <w:divsChild>
                                                <w:div w:id="366562159">
                                                  <w:marLeft w:val="0"/>
                                                  <w:marRight w:val="0"/>
                                                  <w:marTop w:val="0"/>
                                                  <w:marBottom w:val="60"/>
                                                  <w:divBdr>
                                                    <w:top w:val="none" w:sz="0" w:space="0" w:color="auto"/>
                                                    <w:left w:val="none" w:sz="0" w:space="0" w:color="auto"/>
                                                    <w:bottom w:val="none" w:sz="0" w:space="0" w:color="auto"/>
                                                    <w:right w:val="none" w:sz="0" w:space="0" w:color="auto"/>
                                                  </w:divBdr>
                                                  <w:divsChild>
                                                    <w:div w:id="68120658">
                                                      <w:marLeft w:val="0"/>
                                                      <w:marRight w:val="0"/>
                                                      <w:marTop w:val="0"/>
                                                      <w:marBottom w:val="0"/>
                                                      <w:divBdr>
                                                        <w:top w:val="none" w:sz="0" w:space="0" w:color="auto"/>
                                                        <w:left w:val="none" w:sz="0" w:space="0" w:color="auto"/>
                                                        <w:bottom w:val="none" w:sz="0" w:space="0" w:color="auto"/>
                                                        <w:right w:val="none" w:sz="0" w:space="0" w:color="auto"/>
                                                      </w:divBdr>
                                                      <w:divsChild>
                                                        <w:div w:id="175250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215563">
          <w:marLeft w:val="0"/>
          <w:marRight w:val="0"/>
          <w:marTop w:val="0"/>
          <w:marBottom w:val="0"/>
          <w:divBdr>
            <w:top w:val="single" w:sz="2" w:space="0" w:color="D0D0D0"/>
            <w:left w:val="single" w:sz="2" w:space="0" w:color="D0D0D0"/>
            <w:bottom w:val="single" w:sz="2" w:space="0" w:color="D0D0D0"/>
            <w:right w:val="single" w:sz="2" w:space="0" w:color="D0D0D0"/>
          </w:divBdr>
          <w:divsChild>
            <w:div w:id="889463429">
              <w:marLeft w:val="0"/>
              <w:marRight w:val="0"/>
              <w:marTop w:val="0"/>
              <w:marBottom w:val="0"/>
              <w:divBdr>
                <w:top w:val="none" w:sz="0" w:space="0" w:color="auto"/>
                <w:left w:val="none" w:sz="0" w:space="0" w:color="auto"/>
                <w:bottom w:val="none" w:sz="0" w:space="0" w:color="auto"/>
                <w:right w:val="none" w:sz="0" w:space="0" w:color="auto"/>
              </w:divBdr>
              <w:divsChild>
                <w:div w:id="947198412">
                  <w:marLeft w:val="0"/>
                  <w:marRight w:val="0"/>
                  <w:marTop w:val="0"/>
                  <w:marBottom w:val="0"/>
                  <w:divBdr>
                    <w:top w:val="none" w:sz="0" w:space="0" w:color="auto"/>
                    <w:left w:val="none" w:sz="0" w:space="0" w:color="auto"/>
                    <w:bottom w:val="none" w:sz="0" w:space="0" w:color="auto"/>
                    <w:right w:val="none" w:sz="0" w:space="0" w:color="auto"/>
                  </w:divBdr>
                  <w:divsChild>
                    <w:div w:id="301927640">
                      <w:marLeft w:val="0"/>
                      <w:marRight w:val="0"/>
                      <w:marTop w:val="0"/>
                      <w:marBottom w:val="60"/>
                      <w:divBdr>
                        <w:top w:val="none" w:sz="0" w:space="0" w:color="auto"/>
                        <w:left w:val="none" w:sz="0" w:space="0" w:color="auto"/>
                        <w:bottom w:val="none" w:sz="0" w:space="0" w:color="auto"/>
                        <w:right w:val="none" w:sz="0" w:space="0" w:color="auto"/>
                      </w:divBdr>
                      <w:divsChild>
                        <w:div w:id="1618564339">
                          <w:marLeft w:val="0"/>
                          <w:marRight w:val="0"/>
                          <w:marTop w:val="0"/>
                          <w:marBottom w:val="0"/>
                          <w:divBdr>
                            <w:top w:val="none" w:sz="0" w:space="0" w:color="auto"/>
                            <w:left w:val="none" w:sz="0" w:space="0" w:color="auto"/>
                            <w:bottom w:val="none" w:sz="0" w:space="0" w:color="auto"/>
                            <w:right w:val="none" w:sz="0" w:space="0" w:color="auto"/>
                          </w:divBdr>
                          <w:divsChild>
                            <w:div w:id="912741791">
                              <w:marLeft w:val="0"/>
                              <w:marRight w:val="0"/>
                              <w:marTop w:val="0"/>
                              <w:marBottom w:val="0"/>
                              <w:divBdr>
                                <w:top w:val="none" w:sz="0" w:space="0" w:color="auto"/>
                                <w:left w:val="none" w:sz="0" w:space="0" w:color="auto"/>
                                <w:bottom w:val="none" w:sz="0" w:space="0" w:color="auto"/>
                                <w:right w:val="none" w:sz="0" w:space="0" w:color="auto"/>
                              </w:divBdr>
                              <w:divsChild>
                                <w:div w:id="1575823387">
                                  <w:marLeft w:val="0"/>
                                  <w:marRight w:val="0"/>
                                  <w:marTop w:val="0"/>
                                  <w:marBottom w:val="0"/>
                                  <w:divBdr>
                                    <w:top w:val="none" w:sz="0" w:space="0" w:color="auto"/>
                                    <w:left w:val="none" w:sz="0" w:space="0" w:color="auto"/>
                                    <w:bottom w:val="none" w:sz="0" w:space="0" w:color="auto"/>
                                    <w:right w:val="none" w:sz="0" w:space="0" w:color="auto"/>
                                  </w:divBdr>
                                  <w:divsChild>
                                    <w:div w:id="1518999744">
                                      <w:marLeft w:val="0"/>
                                      <w:marRight w:val="0"/>
                                      <w:marTop w:val="0"/>
                                      <w:marBottom w:val="0"/>
                                      <w:divBdr>
                                        <w:top w:val="none" w:sz="0" w:space="0" w:color="auto"/>
                                        <w:left w:val="none" w:sz="0" w:space="0" w:color="auto"/>
                                        <w:bottom w:val="none" w:sz="0" w:space="0" w:color="auto"/>
                                        <w:right w:val="none" w:sz="0" w:space="0" w:color="auto"/>
                                      </w:divBdr>
                                    </w:div>
                                    <w:div w:id="52430606">
                                      <w:marLeft w:val="0"/>
                                      <w:marRight w:val="0"/>
                                      <w:marTop w:val="0"/>
                                      <w:marBottom w:val="0"/>
                                      <w:divBdr>
                                        <w:top w:val="none" w:sz="0" w:space="0" w:color="auto"/>
                                        <w:left w:val="none" w:sz="0" w:space="0" w:color="auto"/>
                                        <w:bottom w:val="none" w:sz="0" w:space="0" w:color="auto"/>
                                        <w:right w:val="none" w:sz="0" w:space="0" w:color="auto"/>
                                      </w:divBdr>
                                    </w:div>
                                    <w:div w:id="1226644828">
                                      <w:marLeft w:val="0"/>
                                      <w:marRight w:val="0"/>
                                      <w:marTop w:val="0"/>
                                      <w:marBottom w:val="0"/>
                                      <w:divBdr>
                                        <w:top w:val="none" w:sz="0" w:space="0" w:color="auto"/>
                                        <w:left w:val="none" w:sz="0" w:space="0" w:color="auto"/>
                                        <w:bottom w:val="none" w:sz="0" w:space="0" w:color="auto"/>
                                        <w:right w:val="none" w:sz="0" w:space="0" w:color="auto"/>
                                      </w:divBdr>
                                      <w:divsChild>
                                        <w:div w:id="963969917">
                                          <w:marLeft w:val="0"/>
                                          <w:marRight w:val="0"/>
                                          <w:marTop w:val="0"/>
                                          <w:marBottom w:val="0"/>
                                          <w:divBdr>
                                            <w:top w:val="none" w:sz="0" w:space="0" w:color="auto"/>
                                            <w:left w:val="none" w:sz="0" w:space="0" w:color="auto"/>
                                            <w:bottom w:val="none" w:sz="0" w:space="0" w:color="auto"/>
                                            <w:right w:val="none" w:sz="0" w:space="0" w:color="auto"/>
                                          </w:divBdr>
                                          <w:divsChild>
                                            <w:div w:id="489056788">
                                              <w:marLeft w:val="0"/>
                                              <w:marRight w:val="0"/>
                                              <w:marTop w:val="0"/>
                                              <w:marBottom w:val="0"/>
                                              <w:divBdr>
                                                <w:top w:val="none" w:sz="0" w:space="0" w:color="auto"/>
                                                <w:left w:val="none" w:sz="0" w:space="0" w:color="auto"/>
                                                <w:bottom w:val="none" w:sz="0" w:space="0" w:color="auto"/>
                                                <w:right w:val="none" w:sz="0" w:space="0" w:color="auto"/>
                                              </w:divBdr>
                                            </w:div>
                                            <w:div w:id="991836537">
                                              <w:marLeft w:val="0"/>
                                              <w:marRight w:val="0"/>
                                              <w:marTop w:val="0"/>
                                              <w:marBottom w:val="0"/>
                                              <w:divBdr>
                                                <w:top w:val="none" w:sz="0" w:space="0" w:color="auto"/>
                                                <w:left w:val="none" w:sz="0" w:space="0" w:color="auto"/>
                                                <w:bottom w:val="none" w:sz="0" w:space="0" w:color="auto"/>
                                                <w:right w:val="none" w:sz="0" w:space="0" w:color="auto"/>
                                              </w:divBdr>
                                            </w:div>
                                            <w:div w:id="18446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5138202">
          <w:marLeft w:val="0"/>
          <w:marRight w:val="0"/>
          <w:marTop w:val="0"/>
          <w:marBottom w:val="0"/>
          <w:divBdr>
            <w:top w:val="single" w:sz="2" w:space="0" w:color="D0D0D0"/>
            <w:left w:val="single" w:sz="2" w:space="0" w:color="D0D0D0"/>
            <w:bottom w:val="single" w:sz="2" w:space="0" w:color="D0D0D0"/>
            <w:right w:val="single" w:sz="2" w:space="0" w:color="D0D0D0"/>
          </w:divBdr>
          <w:divsChild>
            <w:div w:id="2111120637">
              <w:marLeft w:val="0"/>
              <w:marRight w:val="0"/>
              <w:marTop w:val="0"/>
              <w:marBottom w:val="0"/>
              <w:divBdr>
                <w:top w:val="none" w:sz="0" w:space="0" w:color="auto"/>
                <w:left w:val="none" w:sz="0" w:space="0" w:color="auto"/>
                <w:bottom w:val="none" w:sz="0" w:space="0" w:color="auto"/>
                <w:right w:val="none" w:sz="0" w:space="0" w:color="auto"/>
              </w:divBdr>
              <w:divsChild>
                <w:div w:id="1632319832">
                  <w:marLeft w:val="0"/>
                  <w:marRight w:val="0"/>
                  <w:marTop w:val="0"/>
                  <w:marBottom w:val="0"/>
                  <w:divBdr>
                    <w:top w:val="none" w:sz="0" w:space="0" w:color="auto"/>
                    <w:left w:val="none" w:sz="0" w:space="0" w:color="auto"/>
                    <w:bottom w:val="none" w:sz="0" w:space="0" w:color="auto"/>
                    <w:right w:val="none" w:sz="0" w:space="0" w:color="auto"/>
                  </w:divBdr>
                  <w:divsChild>
                    <w:div w:id="387842257">
                      <w:marLeft w:val="0"/>
                      <w:marRight w:val="0"/>
                      <w:marTop w:val="0"/>
                      <w:marBottom w:val="60"/>
                      <w:divBdr>
                        <w:top w:val="none" w:sz="0" w:space="0" w:color="auto"/>
                        <w:left w:val="none" w:sz="0" w:space="0" w:color="auto"/>
                        <w:bottom w:val="none" w:sz="0" w:space="0" w:color="auto"/>
                        <w:right w:val="none" w:sz="0" w:space="0" w:color="auto"/>
                      </w:divBdr>
                      <w:divsChild>
                        <w:div w:id="67265123">
                          <w:marLeft w:val="0"/>
                          <w:marRight w:val="0"/>
                          <w:marTop w:val="0"/>
                          <w:marBottom w:val="0"/>
                          <w:divBdr>
                            <w:top w:val="none" w:sz="0" w:space="0" w:color="auto"/>
                            <w:left w:val="none" w:sz="0" w:space="0" w:color="auto"/>
                            <w:bottom w:val="none" w:sz="0" w:space="0" w:color="auto"/>
                            <w:right w:val="none" w:sz="0" w:space="0" w:color="auto"/>
                          </w:divBdr>
                          <w:divsChild>
                            <w:div w:id="2018656611">
                              <w:marLeft w:val="0"/>
                              <w:marRight w:val="0"/>
                              <w:marTop w:val="0"/>
                              <w:marBottom w:val="0"/>
                              <w:divBdr>
                                <w:top w:val="none" w:sz="0" w:space="0" w:color="auto"/>
                                <w:left w:val="none" w:sz="0" w:space="0" w:color="auto"/>
                                <w:bottom w:val="none" w:sz="0" w:space="0" w:color="auto"/>
                                <w:right w:val="none" w:sz="0" w:space="0" w:color="auto"/>
                              </w:divBdr>
                              <w:divsChild>
                                <w:div w:id="215557569">
                                  <w:marLeft w:val="0"/>
                                  <w:marRight w:val="0"/>
                                  <w:marTop w:val="0"/>
                                  <w:marBottom w:val="0"/>
                                  <w:divBdr>
                                    <w:top w:val="none" w:sz="0" w:space="0" w:color="auto"/>
                                    <w:left w:val="none" w:sz="0" w:space="0" w:color="auto"/>
                                    <w:bottom w:val="none" w:sz="0" w:space="0" w:color="auto"/>
                                    <w:right w:val="none" w:sz="0" w:space="0" w:color="auto"/>
                                  </w:divBdr>
                                  <w:divsChild>
                                    <w:div w:id="486677404">
                                      <w:marLeft w:val="0"/>
                                      <w:marRight w:val="0"/>
                                      <w:marTop w:val="0"/>
                                      <w:marBottom w:val="0"/>
                                      <w:divBdr>
                                        <w:top w:val="none" w:sz="0" w:space="0" w:color="auto"/>
                                        <w:left w:val="none" w:sz="0" w:space="0" w:color="auto"/>
                                        <w:bottom w:val="none" w:sz="0" w:space="0" w:color="auto"/>
                                        <w:right w:val="none" w:sz="0" w:space="0" w:color="auto"/>
                                      </w:divBdr>
                                    </w:div>
                                    <w:div w:id="1379554288">
                                      <w:marLeft w:val="0"/>
                                      <w:marRight w:val="0"/>
                                      <w:marTop w:val="0"/>
                                      <w:marBottom w:val="0"/>
                                      <w:divBdr>
                                        <w:top w:val="none" w:sz="0" w:space="0" w:color="auto"/>
                                        <w:left w:val="none" w:sz="0" w:space="0" w:color="auto"/>
                                        <w:bottom w:val="none" w:sz="0" w:space="0" w:color="auto"/>
                                        <w:right w:val="none" w:sz="0" w:space="0" w:color="auto"/>
                                      </w:divBdr>
                                    </w:div>
                                    <w:div w:id="1847593978">
                                      <w:marLeft w:val="0"/>
                                      <w:marRight w:val="0"/>
                                      <w:marTop w:val="0"/>
                                      <w:marBottom w:val="0"/>
                                      <w:divBdr>
                                        <w:top w:val="none" w:sz="0" w:space="0" w:color="auto"/>
                                        <w:left w:val="none" w:sz="0" w:space="0" w:color="auto"/>
                                        <w:bottom w:val="none" w:sz="0" w:space="0" w:color="auto"/>
                                        <w:right w:val="none" w:sz="0" w:space="0" w:color="auto"/>
                                      </w:divBdr>
                                      <w:divsChild>
                                        <w:div w:id="856232484">
                                          <w:marLeft w:val="0"/>
                                          <w:marRight w:val="0"/>
                                          <w:marTop w:val="0"/>
                                          <w:marBottom w:val="0"/>
                                          <w:divBdr>
                                            <w:top w:val="none" w:sz="0" w:space="0" w:color="auto"/>
                                            <w:left w:val="none" w:sz="0" w:space="0" w:color="auto"/>
                                            <w:bottom w:val="none" w:sz="0" w:space="0" w:color="auto"/>
                                            <w:right w:val="none" w:sz="0" w:space="0" w:color="auto"/>
                                          </w:divBdr>
                                          <w:divsChild>
                                            <w:div w:id="1922834859">
                                              <w:marLeft w:val="0"/>
                                              <w:marRight w:val="0"/>
                                              <w:marTop w:val="0"/>
                                              <w:marBottom w:val="0"/>
                                              <w:divBdr>
                                                <w:top w:val="none" w:sz="0" w:space="0" w:color="auto"/>
                                                <w:left w:val="none" w:sz="0" w:space="0" w:color="auto"/>
                                                <w:bottom w:val="none" w:sz="0" w:space="0" w:color="auto"/>
                                                <w:right w:val="none" w:sz="0" w:space="0" w:color="auto"/>
                                              </w:divBdr>
                                              <w:divsChild>
                                                <w:div w:id="2045863169">
                                                  <w:marLeft w:val="0"/>
                                                  <w:marRight w:val="0"/>
                                                  <w:marTop w:val="0"/>
                                                  <w:marBottom w:val="60"/>
                                                  <w:divBdr>
                                                    <w:top w:val="none" w:sz="0" w:space="0" w:color="auto"/>
                                                    <w:left w:val="none" w:sz="0" w:space="0" w:color="auto"/>
                                                    <w:bottom w:val="none" w:sz="0" w:space="0" w:color="auto"/>
                                                    <w:right w:val="none" w:sz="0" w:space="0" w:color="auto"/>
                                                  </w:divBdr>
                                                  <w:divsChild>
                                                    <w:div w:id="180704599">
                                                      <w:marLeft w:val="0"/>
                                                      <w:marRight w:val="0"/>
                                                      <w:marTop w:val="0"/>
                                                      <w:marBottom w:val="0"/>
                                                      <w:divBdr>
                                                        <w:top w:val="none" w:sz="0" w:space="0" w:color="auto"/>
                                                        <w:left w:val="none" w:sz="0" w:space="0" w:color="auto"/>
                                                        <w:bottom w:val="none" w:sz="0" w:space="0" w:color="auto"/>
                                                        <w:right w:val="none" w:sz="0" w:space="0" w:color="auto"/>
                                                      </w:divBdr>
                                                      <w:divsChild>
                                                        <w:div w:id="108556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2758750">
          <w:marLeft w:val="0"/>
          <w:marRight w:val="0"/>
          <w:marTop w:val="0"/>
          <w:marBottom w:val="0"/>
          <w:divBdr>
            <w:top w:val="single" w:sz="2" w:space="0" w:color="D0D0D0"/>
            <w:left w:val="single" w:sz="2" w:space="0" w:color="D0D0D0"/>
            <w:bottom w:val="single" w:sz="2" w:space="0" w:color="D0D0D0"/>
            <w:right w:val="single" w:sz="2" w:space="0" w:color="D0D0D0"/>
          </w:divBdr>
          <w:divsChild>
            <w:div w:id="927076371">
              <w:marLeft w:val="0"/>
              <w:marRight w:val="0"/>
              <w:marTop w:val="0"/>
              <w:marBottom w:val="0"/>
              <w:divBdr>
                <w:top w:val="none" w:sz="0" w:space="0" w:color="auto"/>
                <w:left w:val="none" w:sz="0" w:space="0" w:color="auto"/>
                <w:bottom w:val="none" w:sz="0" w:space="0" w:color="auto"/>
                <w:right w:val="none" w:sz="0" w:space="0" w:color="auto"/>
              </w:divBdr>
              <w:divsChild>
                <w:div w:id="933828277">
                  <w:marLeft w:val="0"/>
                  <w:marRight w:val="0"/>
                  <w:marTop w:val="0"/>
                  <w:marBottom w:val="0"/>
                  <w:divBdr>
                    <w:top w:val="none" w:sz="0" w:space="0" w:color="auto"/>
                    <w:left w:val="none" w:sz="0" w:space="0" w:color="auto"/>
                    <w:bottom w:val="none" w:sz="0" w:space="0" w:color="auto"/>
                    <w:right w:val="none" w:sz="0" w:space="0" w:color="auto"/>
                  </w:divBdr>
                  <w:divsChild>
                    <w:div w:id="827356820">
                      <w:marLeft w:val="0"/>
                      <w:marRight w:val="0"/>
                      <w:marTop w:val="0"/>
                      <w:marBottom w:val="60"/>
                      <w:divBdr>
                        <w:top w:val="none" w:sz="0" w:space="0" w:color="auto"/>
                        <w:left w:val="none" w:sz="0" w:space="0" w:color="auto"/>
                        <w:bottom w:val="none" w:sz="0" w:space="0" w:color="auto"/>
                        <w:right w:val="none" w:sz="0" w:space="0" w:color="auto"/>
                      </w:divBdr>
                      <w:divsChild>
                        <w:div w:id="877546496">
                          <w:marLeft w:val="0"/>
                          <w:marRight w:val="0"/>
                          <w:marTop w:val="0"/>
                          <w:marBottom w:val="0"/>
                          <w:divBdr>
                            <w:top w:val="none" w:sz="0" w:space="0" w:color="auto"/>
                            <w:left w:val="none" w:sz="0" w:space="0" w:color="auto"/>
                            <w:bottom w:val="none" w:sz="0" w:space="0" w:color="auto"/>
                            <w:right w:val="none" w:sz="0" w:space="0" w:color="auto"/>
                          </w:divBdr>
                          <w:divsChild>
                            <w:div w:id="97415057">
                              <w:marLeft w:val="0"/>
                              <w:marRight w:val="0"/>
                              <w:marTop w:val="0"/>
                              <w:marBottom w:val="0"/>
                              <w:divBdr>
                                <w:top w:val="none" w:sz="0" w:space="0" w:color="auto"/>
                                <w:left w:val="none" w:sz="0" w:space="0" w:color="auto"/>
                                <w:bottom w:val="none" w:sz="0" w:space="0" w:color="auto"/>
                                <w:right w:val="none" w:sz="0" w:space="0" w:color="auto"/>
                              </w:divBdr>
                              <w:divsChild>
                                <w:div w:id="1226406550">
                                  <w:marLeft w:val="0"/>
                                  <w:marRight w:val="0"/>
                                  <w:marTop w:val="0"/>
                                  <w:marBottom w:val="0"/>
                                  <w:divBdr>
                                    <w:top w:val="none" w:sz="0" w:space="0" w:color="auto"/>
                                    <w:left w:val="none" w:sz="0" w:space="0" w:color="auto"/>
                                    <w:bottom w:val="none" w:sz="0" w:space="0" w:color="auto"/>
                                    <w:right w:val="none" w:sz="0" w:space="0" w:color="auto"/>
                                  </w:divBdr>
                                  <w:divsChild>
                                    <w:div w:id="1907496658">
                                      <w:marLeft w:val="0"/>
                                      <w:marRight w:val="0"/>
                                      <w:marTop w:val="0"/>
                                      <w:marBottom w:val="0"/>
                                      <w:divBdr>
                                        <w:top w:val="none" w:sz="0" w:space="0" w:color="auto"/>
                                        <w:left w:val="none" w:sz="0" w:space="0" w:color="auto"/>
                                        <w:bottom w:val="none" w:sz="0" w:space="0" w:color="auto"/>
                                        <w:right w:val="none" w:sz="0" w:space="0" w:color="auto"/>
                                      </w:divBdr>
                                    </w:div>
                                    <w:div w:id="2003124506">
                                      <w:marLeft w:val="0"/>
                                      <w:marRight w:val="0"/>
                                      <w:marTop w:val="0"/>
                                      <w:marBottom w:val="0"/>
                                      <w:divBdr>
                                        <w:top w:val="none" w:sz="0" w:space="0" w:color="auto"/>
                                        <w:left w:val="none" w:sz="0" w:space="0" w:color="auto"/>
                                        <w:bottom w:val="none" w:sz="0" w:space="0" w:color="auto"/>
                                        <w:right w:val="none" w:sz="0" w:space="0" w:color="auto"/>
                                      </w:divBdr>
                                    </w:div>
                                    <w:div w:id="252473404">
                                      <w:marLeft w:val="0"/>
                                      <w:marRight w:val="0"/>
                                      <w:marTop w:val="0"/>
                                      <w:marBottom w:val="0"/>
                                      <w:divBdr>
                                        <w:top w:val="none" w:sz="0" w:space="0" w:color="auto"/>
                                        <w:left w:val="none" w:sz="0" w:space="0" w:color="auto"/>
                                        <w:bottom w:val="none" w:sz="0" w:space="0" w:color="auto"/>
                                        <w:right w:val="none" w:sz="0" w:space="0" w:color="auto"/>
                                      </w:divBdr>
                                      <w:divsChild>
                                        <w:div w:id="1538813023">
                                          <w:marLeft w:val="0"/>
                                          <w:marRight w:val="0"/>
                                          <w:marTop w:val="0"/>
                                          <w:marBottom w:val="0"/>
                                          <w:divBdr>
                                            <w:top w:val="none" w:sz="0" w:space="0" w:color="auto"/>
                                            <w:left w:val="none" w:sz="0" w:space="0" w:color="auto"/>
                                            <w:bottom w:val="none" w:sz="0" w:space="0" w:color="auto"/>
                                            <w:right w:val="none" w:sz="0" w:space="0" w:color="auto"/>
                                          </w:divBdr>
                                          <w:divsChild>
                                            <w:div w:id="1132207916">
                                              <w:marLeft w:val="0"/>
                                              <w:marRight w:val="0"/>
                                              <w:marTop w:val="0"/>
                                              <w:marBottom w:val="0"/>
                                              <w:divBdr>
                                                <w:top w:val="none" w:sz="0" w:space="0" w:color="auto"/>
                                                <w:left w:val="none" w:sz="0" w:space="0" w:color="auto"/>
                                                <w:bottom w:val="none" w:sz="0" w:space="0" w:color="auto"/>
                                                <w:right w:val="none" w:sz="0" w:space="0" w:color="auto"/>
                                              </w:divBdr>
                                              <w:divsChild>
                                                <w:div w:id="1548487749">
                                                  <w:marLeft w:val="0"/>
                                                  <w:marRight w:val="0"/>
                                                  <w:marTop w:val="0"/>
                                                  <w:marBottom w:val="60"/>
                                                  <w:divBdr>
                                                    <w:top w:val="none" w:sz="0" w:space="0" w:color="auto"/>
                                                    <w:left w:val="none" w:sz="0" w:space="0" w:color="auto"/>
                                                    <w:bottom w:val="none" w:sz="0" w:space="0" w:color="auto"/>
                                                    <w:right w:val="none" w:sz="0" w:space="0" w:color="auto"/>
                                                  </w:divBdr>
                                                  <w:divsChild>
                                                    <w:div w:id="861240835">
                                                      <w:marLeft w:val="0"/>
                                                      <w:marRight w:val="0"/>
                                                      <w:marTop w:val="0"/>
                                                      <w:marBottom w:val="0"/>
                                                      <w:divBdr>
                                                        <w:top w:val="none" w:sz="0" w:space="0" w:color="auto"/>
                                                        <w:left w:val="none" w:sz="0" w:space="0" w:color="auto"/>
                                                        <w:bottom w:val="none" w:sz="0" w:space="0" w:color="auto"/>
                                                        <w:right w:val="none" w:sz="0" w:space="0" w:color="auto"/>
                                                      </w:divBdr>
                                                      <w:divsChild>
                                                        <w:div w:id="2813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8801122">
          <w:marLeft w:val="0"/>
          <w:marRight w:val="0"/>
          <w:marTop w:val="0"/>
          <w:marBottom w:val="0"/>
          <w:divBdr>
            <w:top w:val="single" w:sz="2" w:space="0" w:color="D0D0D0"/>
            <w:left w:val="single" w:sz="2" w:space="0" w:color="D0D0D0"/>
            <w:bottom w:val="single" w:sz="2" w:space="0" w:color="D0D0D0"/>
            <w:right w:val="single" w:sz="2" w:space="0" w:color="D0D0D0"/>
          </w:divBdr>
          <w:divsChild>
            <w:div w:id="490370314">
              <w:marLeft w:val="0"/>
              <w:marRight w:val="0"/>
              <w:marTop w:val="0"/>
              <w:marBottom w:val="0"/>
              <w:divBdr>
                <w:top w:val="none" w:sz="0" w:space="0" w:color="auto"/>
                <w:left w:val="none" w:sz="0" w:space="0" w:color="auto"/>
                <w:bottom w:val="none" w:sz="0" w:space="0" w:color="auto"/>
                <w:right w:val="none" w:sz="0" w:space="0" w:color="auto"/>
              </w:divBdr>
              <w:divsChild>
                <w:div w:id="792596285">
                  <w:marLeft w:val="0"/>
                  <w:marRight w:val="0"/>
                  <w:marTop w:val="0"/>
                  <w:marBottom w:val="0"/>
                  <w:divBdr>
                    <w:top w:val="none" w:sz="0" w:space="0" w:color="auto"/>
                    <w:left w:val="none" w:sz="0" w:space="0" w:color="auto"/>
                    <w:bottom w:val="none" w:sz="0" w:space="0" w:color="auto"/>
                    <w:right w:val="none" w:sz="0" w:space="0" w:color="auto"/>
                  </w:divBdr>
                  <w:divsChild>
                    <w:div w:id="2040625562">
                      <w:marLeft w:val="0"/>
                      <w:marRight w:val="0"/>
                      <w:marTop w:val="0"/>
                      <w:marBottom w:val="60"/>
                      <w:divBdr>
                        <w:top w:val="none" w:sz="0" w:space="0" w:color="auto"/>
                        <w:left w:val="none" w:sz="0" w:space="0" w:color="auto"/>
                        <w:bottom w:val="none" w:sz="0" w:space="0" w:color="auto"/>
                        <w:right w:val="none" w:sz="0" w:space="0" w:color="auto"/>
                      </w:divBdr>
                      <w:divsChild>
                        <w:div w:id="153960475">
                          <w:marLeft w:val="0"/>
                          <w:marRight w:val="0"/>
                          <w:marTop w:val="0"/>
                          <w:marBottom w:val="0"/>
                          <w:divBdr>
                            <w:top w:val="none" w:sz="0" w:space="0" w:color="auto"/>
                            <w:left w:val="none" w:sz="0" w:space="0" w:color="auto"/>
                            <w:bottom w:val="none" w:sz="0" w:space="0" w:color="auto"/>
                            <w:right w:val="none" w:sz="0" w:space="0" w:color="auto"/>
                          </w:divBdr>
                          <w:divsChild>
                            <w:div w:id="1484590681">
                              <w:marLeft w:val="0"/>
                              <w:marRight w:val="0"/>
                              <w:marTop w:val="0"/>
                              <w:marBottom w:val="0"/>
                              <w:divBdr>
                                <w:top w:val="none" w:sz="0" w:space="0" w:color="auto"/>
                                <w:left w:val="none" w:sz="0" w:space="0" w:color="auto"/>
                                <w:bottom w:val="none" w:sz="0" w:space="0" w:color="auto"/>
                                <w:right w:val="none" w:sz="0" w:space="0" w:color="auto"/>
                              </w:divBdr>
                              <w:divsChild>
                                <w:div w:id="1015183551">
                                  <w:marLeft w:val="0"/>
                                  <w:marRight w:val="0"/>
                                  <w:marTop w:val="0"/>
                                  <w:marBottom w:val="0"/>
                                  <w:divBdr>
                                    <w:top w:val="none" w:sz="0" w:space="0" w:color="auto"/>
                                    <w:left w:val="none" w:sz="0" w:space="0" w:color="auto"/>
                                    <w:bottom w:val="none" w:sz="0" w:space="0" w:color="auto"/>
                                    <w:right w:val="none" w:sz="0" w:space="0" w:color="auto"/>
                                  </w:divBdr>
                                  <w:divsChild>
                                    <w:div w:id="1311445519">
                                      <w:marLeft w:val="0"/>
                                      <w:marRight w:val="0"/>
                                      <w:marTop w:val="0"/>
                                      <w:marBottom w:val="0"/>
                                      <w:divBdr>
                                        <w:top w:val="none" w:sz="0" w:space="0" w:color="auto"/>
                                        <w:left w:val="none" w:sz="0" w:space="0" w:color="auto"/>
                                        <w:bottom w:val="none" w:sz="0" w:space="0" w:color="auto"/>
                                        <w:right w:val="none" w:sz="0" w:space="0" w:color="auto"/>
                                      </w:divBdr>
                                    </w:div>
                                    <w:div w:id="1459570228">
                                      <w:marLeft w:val="0"/>
                                      <w:marRight w:val="0"/>
                                      <w:marTop w:val="0"/>
                                      <w:marBottom w:val="0"/>
                                      <w:divBdr>
                                        <w:top w:val="none" w:sz="0" w:space="0" w:color="auto"/>
                                        <w:left w:val="none" w:sz="0" w:space="0" w:color="auto"/>
                                        <w:bottom w:val="none" w:sz="0" w:space="0" w:color="auto"/>
                                        <w:right w:val="none" w:sz="0" w:space="0" w:color="auto"/>
                                      </w:divBdr>
                                    </w:div>
                                    <w:div w:id="1121339348">
                                      <w:marLeft w:val="0"/>
                                      <w:marRight w:val="0"/>
                                      <w:marTop w:val="0"/>
                                      <w:marBottom w:val="0"/>
                                      <w:divBdr>
                                        <w:top w:val="none" w:sz="0" w:space="0" w:color="auto"/>
                                        <w:left w:val="none" w:sz="0" w:space="0" w:color="auto"/>
                                        <w:bottom w:val="none" w:sz="0" w:space="0" w:color="auto"/>
                                        <w:right w:val="none" w:sz="0" w:space="0" w:color="auto"/>
                                      </w:divBdr>
                                      <w:divsChild>
                                        <w:div w:id="963198859">
                                          <w:marLeft w:val="0"/>
                                          <w:marRight w:val="0"/>
                                          <w:marTop w:val="0"/>
                                          <w:marBottom w:val="0"/>
                                          <w:divBdr>
                                            <w:top w:val="none" w:sz="0" w:space="0" w:color="auto"/>
                                            <w:left w:val="none" w:sz="0" w:space="0" w:color="auto"/>
                                            <w:bottom w:val="none" w:sz="0" w:space="0" w:color="auto"/>
                                            <w:right w:val="none" w:sz="0" w:space="0" w:color="auto"/>
                                          </w:divBdr>
                                          <w:divsChild>
                                            <w:div w:id="217861634">
                                              <w:marLeft w:val="0"/>
                                              <w:marRight w:val="0"/>
                                              <w:marTop w:val="0"/>
                                              <w:marBottom w:val="0"/>
                                              <w:divBdr>
                                                <w:top w:val="none" w:sz="0" w:space="0" w:color="auto"/>
                                                <w:left w:val="none" w:sz="0" w:space="0" w:color="auto"/>
                                                <w:bottom w:val="none" w:sz="0" w:space="0" w:color="auto"/>
                                                <w:right w:val="none" w:sz="0" w:space="0" w:color="auto"/>
                                              </w:divBdr>
                                              <w:divsChild>
                                                <w:div w:id="1206018022">
                                                  <w:marLeft w:val="0"/>
                                                  <w:marRight w:val="0"/>
                                                  <w:marTop w:val="0"/>
                                                  <w:marBottom w:val="60"/>
                                                  <w:divBdr>
                                                    <w:top w:val="none" w:sz="0" w:space="0" w:color="auto"/>
                                                    <w:left w:val="none" w:sz="0" w:space="0" w:color="auto"/>
                                                    <w:bottom w:val="none" w:sz="0" w:space="0" w:color="auto"/>
                                                    <w:right w:val="none" w:sz="0" w:space="0" w:color="auto"/>
                                                  </w:divBdr>
                                                  <w:divsChild>
                                                    <w:div w:id="356195208">
                                                      <w:marLeft w:val="0"/>
                                                      <w:marRight w:val="0"/>
                                                      <w:marTop w:val="0"/>
                                                      <w:marBottom w:val="0"/>
                                                      <w:divBdr>
                                                        <w:top w:val="none" w:sz="0" w:space="0" w:color="auto"/>
                                                        <w:left w:val="none" w:sz="0" w:space="0" w:color="auto"/>
                                                        <w:bottom w:val="none" w:sz="0" w:space="0" w:color="auto"/>
                                                        <w:right w:val="none" w:sz="0" w:space="0" w:color="auto"/>
                                                      </w:divBdr>
                                                      <w:divsChild>
                                                        <w:div w:id="12801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741252">
          <w:marLeft w:val="0"/>
          <w:marRight w:val="0"/>
          <w:marTop w:val="0"/>
          <w:marBottom w:val="0"/>
          <w:divBdr>
            <w:top w:val="single" w:sz="2" w:space="0" w:color="D0D0D0"/>
            <w:left w:val="single" w:sz="2" w:space="0" w:color="D0D0D0"/>
            <w:bottom w:val="single" w:sz="2" w:space="0" w:color="D0D0D0"/>
            <w:right w:val="single" w:sz="2" w:space="0" w:color="D0D0D0"/>
          </w:divBdr>
          <w:divsChild>
            <w:div w:id="835459704">
              <w:marLeft w:val="0"/>
              <w:marRight w:val="0"/>
              <w:marTop w:val="0"/>
              <w:marBottom w:val="0"/>
              <w:divBdr>
                <w:top w:val="none" w:sz="0" w:space="0" w:color="auto"/>
                <w:left w:val="none" w:sz="0" w:space="0" w:color="auto"/>
                <w:bottom w:val="none" w:sz="0" w:space="0" w:color="auto"/>
                <w:right w:val="none" w:sz="0" w:space="0" w:color="auto"/>
              </w:divBdr>
              <w:divsChild>
                <w:div w:id="1693918816">
                  <w:marLeft w:val="0"/>
                  <w:marRight w:val="0"/>
                  <w:marTop w:val="0"/>
                  <w:marBottom w:val="0"/>
                  <w:divBdr>
                    <w:top w:val="none" w:sz="0" w:space="0" w:color="auto"/>
                    <w:left w:val="none" w:sz="0" w:space="0" w:color="auto"/>
                    <w:bottom w:val="none" w:sz="0" w:space="0" w:color="auto"/>
                    <w:right w:val="none" w:sz="0" w:space="0" w:color="auto"/>
                  </w:divBdr>
                  <w:divsChild>
                    <w:div w:id="1786774831">
                      <w:marLeft w:val="0"/>
                      <w:marRight w:val="0"/>
                      <w:marTop w:val="0"/>
                      <w:marBottom w:val="60"/>
                      <w:divBdr>
                        <w:top w:val="none" w:sz="0" w:space="0" w:color="auto"/>
                        <w:left w:val="none" w:sz="0" w:space="0" w:color="auto"/>
                        <w:bottom w:val="none" w:sz="0" w:space="0" w:color="auto"/>
                        <w:right w:val="none" w:sz="0" w:space="0" w:color="auto"/>
                      </w:divBdr>
                      <w:divsChild>
                        <w:div w:id="856894186">
                          <w:marLeft w:val="0"/>
                          <w:marRight w:val="0"/>
                          <w:marTop w:val="0"/>
                          <w:marBottom w:val="0"/>
                          <w:divBdr>
                            <w:top w:val="none" w:sz="0" w:space="0" w:color="auto"/>
                            <w:left w:val="none" w:sz="0" w:space="0" w:color="auto"/>
                            <w:bottom w:val="none" w:sz="0" w:space="0" w:color="auto"/>
                            <w:right w:val="none" w:sz="0" w:space="0" w:color="auto"/>
                          </w:divBdr>
                          <w:divsChild>
                            <w:div w:id="568997720">
                              <w:marLeft w:val="0"/>
                              <w:marRight w:val="0"/>
                              <w:marTop w:val="0"/>
                              <w:marBottom w:val="0"/>
                              <w:divBdr>
                                <w:top w:val="none" w:sz="0" w:space="0" w:color="auto"/>
                                <w:left w:val="none" w:sz="0" w:space="0" w:color="auto"/>
                                <w:bottom w:val="none" w:sz="0" w:space="0" w:color="auto"/>
                                <w:right w:val="none" w:sz="0" w:space="0" w:color="auto"/>
                              </w:divBdr>
                              <w:divsChild>
                                <w:div w:id="1175461444">
                                  <w:marLeft w:val="0"/>
                                  <w:marRight w:val="0"/>
                                  <w:marTop w:val="0"/>
                                  <w:marBottom w:val="0"/>
                                  <w:divBdr>
                                    <w:top w:val="none" w:sz="0" w:space="0" w:color="auto"/>
                                    <w:left w:val="none" w:sz="0" w:space="0" w:color="auto"/>
                                    <w:bottom w:val="none" w:sz="0" w:space="0" w:color="auto"/>
                                    <w:right w:val="none" w:sz="0" w:space="0" w:color="auto"/>
                                  </w:divBdr>
                                  <w:divsChild>
                                    <w:div w:id="1804811472">
                                      <w:marLeft w:val="0"/>
                                      <w:marRight w:val="0"/>
                                      <w:marTop w:val="0"/>
                                      <w:marBottom w:val="0"/>
                                      <w:divBdr>
                                        <w:top w:val="none" w:sz="0" w:space="0" w:color="auto"/>
                                        <w:left w:val="none" w:sz="0" w:space="0" w:color="auto"/>
                                        <w:bottom w:val="none" w:sz="0" w:space="0" w:color="auto"/>
                                        <w:right w:val="none" w:sz="0" w:space="0" w:color="auto"/>
                                      </w:divBdr>
                                    </w:div>
                                    <w:div w:id="576324161">
                                      <w:marLeft w:val="0"/>
                                      <w:marRight w:val="0"/>
                                      <w:marTop w:val="0"/>
                                      <w:marBottom w:val="0"/>
                                      <w:divBdr>
                                        <w:top w:val="none" w:sz="0" w:space="0" w:color="auto"/>
                                        <w:left w:val="none" w:sz="0" w:space="0" w:color="auto"/>
                                        <w:bottom w:val="none" w:sz="0" w:space="0" w:color="auto"/>
                                        <w:right w:val="none" w:sz="0" w:space="0" w:color="auto"/>
                                      </w:divBdr>
                                    </w:div>
                                    <w:div w:id="582688995">
                                      <w:marLeft w:val="0"/>
                                      <w:marRight w:val="0"/>
                                      <w:marTop w:val="0"/>
                                      <w:marBottom w:val="0"/>
                                      <w:divBdr>
                                        <w:top w:val="none" w:sz="0" w:space="0" w:color="auto"/>
                                        <w:left w:val="none" w:sz="0" w:space="0" w:color="auto"/>
                                        <w:bottom w:val="none" w:sz="0" w:space="0" w:color="auto"/>
                                        <w:right w:val="none" w:sz="0" w:space="0" w:color="auto"/>
                                      </w:divBdr>
                                      <w:divsChild>
                                        <w:div w:id="448206577">
                                          <w:marLeft w:val="0"/>
                                          <w:marRight w:val="0"/>
                                          <w:marTop w:val="0"/>
                                          <w:marBottom w:val="0"/>
                                          <w:divBdr>
                                            <w:top w:val="none" w:sz="0" w:space="0" w:color="auto"/>
                                            <w:left w:val="none" w:sz="0" w:space="0" w:color="auto"/>
                                            <w:bottom w:val="none" w:sz="0" w:space="0" w:color="auto"/>
                                            <w:right w:val="none" w:sz="0" w:space="0" w:color="auto"/>
                                          </w:divBdr>
                                          <w:divsChild>
                                            <w:div w:id="306210300">
                                              <w:marLeft w:val="0"/>
                                              <w:marRight w:val="0"/>
                                              <w:marTop w:val="0"/>
                                              <w:marBottom w:val="0"/>
                                              <w:divBdr>
                                                <w:top w:val="none" w:sz="0" w:space="0" w:color="auto"/>
                                                <w:left w:val="none" w:sz="0" w:space="0" w:color="auto"/>
                                                <w:bottom w:val="none" w:sz="0" w:space="0" w:color="auto"/>
                                                <w:right w:val="none" w:sz="0" w:space="0" w:color="auto"/>
                                              </w:divBdr>
                                              <w:divsChild>
                                                <w:div w:id="784808899">
                                                  <w:marLeft w:val="0"/>
                                                  <w:marRight w:val="0"/>
                                                  <w:marTop w:val="0"/>
                                                  <w:marBottom w:val="60"/>
                                                  <w:divBdr>
                                                    <w:top w:val="none" w:sz="0" w:space="0" w:color="auto"/>
                                                    <w:left w:val="none" w:sz="0" w:space="0" w:color="auto"/>
                                                    <w:bottom w:val="none" w:sz="0" w:space="0" w:color="auto"/>
                                                    <w:right w:val="none" w:sz="0" w:space="0" w:color="auto"/>
                                                  </w:divBdr>
                                                  <w:divsChild>
                                                    <w:div w:id="1405103005">
                                                      <w:marLeft w:val="0"/>
                                                      <w:marRight w:val="0"/>
                                                      <w:marTop w:val="0"/>
                                                      <w:marBottom w:val="0"/>
                                                      <w:divBdr>
                                                        <w:top w:val="none" w:sz="0" w:space="0" w:color="auto"/>
                                                        <w:left w:val="none" w:sz="0" w:space="0" w:color="auto"/>
                                                        <w:bottom w:val="none" w:sz="0" w:space="0" w:color="auto"/>
                                                        <w:right w:val="none" w:sz="0" w:space="0" w:color="auto"/>
                                                      </w:divBdr>
                                                      <w:divsChild>
                                                        <w:div w:id="18717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441573">
                                                  <w:marLeft w:val="0"/>
                                                  <w:marRight w:val="0"/>
                                                  <w:marTop w:val="0"/>
                                                  <w:marBottom w:val="60"/>
                                                  <w:divBdr>
                                                    <w:top w:val="none" w:sz="0" w:space="0" w:color="auto"/>
                                                    <w:left w:val="none" w:sz="0" w:space="0" w:color="auto"/>
                                                    <w:bottom w:val="none" w:sz="0" w:space="0" w:color="auto"/>
                                                    <w:right w:val="none" w:sz="0" w:space="0" w:color="auto"/>
                                                  </w:divBdr>
                                                  <w:divsChild>
                                                    <w:div w:id="767119419">
                                                      <w:marLeft w:val="0"/>
                                                      <w:marRight w:val="0"/>
                                                      <w:marTop w:val="0"/>
                                                      <w:marBottom w:val="0"/>
                                                      <w:divBdr>
                                                        <w:top w:val="none" w:sz="0" w:space="0" w:color="auto"/>
                                                        <w:left w:val="none" w:sz="0" w:space="0" w:color="auto"/>
                                                        <w:bottom w:val="none" w:sz="0" w:space="0" w:color="auto"/>
                                                        <w:right w:val="none" w:sz="0" w:space="0" w:color="auto"/>
                                                      </w:divBdr>
                                                      <w:divsChild>
                                                        <w:div w:id="8032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0502075">
          <w:marLeft w:val="0"/>
          <w:marRight w:val="0"/>
          <w:marTop w:val="0"/>
          <w:marBottom w:val="0"/>
          <w:divBdr>
            <w:top w:val="single" w:sz="2" w:space="0" w:color="D0D0D0"/>
            <w:left w:val="single" w:sz="2" w:space="0" w:color="D0D0D0"/>
            <w:bottom w:val="single" w:sz="2" w:space="0" w:color="D0D0D0"/>
            <w:right w:val="single" w:sz="2" w:space="0" w:color="D0D0D0"/>
          </w:divBdr>
          <w:divsChild>
            <w:div w:id="784933030">
              <w:marLeft w:val="0"/>
              <w:marRight w:val="0"/>
              <w:marTop w:val="0"/>
              <w:marBottom w:val="0"/>
              <w:divBdr>
                <w:top w:val="none" w:sz="0" w:space="0" w:color="auto"/>
                <w:left w:val="none" w:sz="0" w:space="0" w:color="auto"/>
                <w:bottom w:val="none" w:sz="0" w:space="0" w:color="auto"/>
                <w:right w:val="none" w:sz="0" w:space="0" w:color="auto"/>
              </w:divBdr>
              <w:divsChild>
                <w:div w:id="603224294">
                  <w:marLeft w:val="0"/>
                  <w:marRight w:val="0"/>
                  <w:marTop w:val="0"/>
                  <w:marBottom w:val="0"/>
                  <w:divBdr>
                    <w:top w:val="none" w:sz="0" w:space="0" w:color="auto"/>
                    <w:left w:val="none" w:sz="0" w:space="0" w:color="auto"/>
                    <w:bottom w:val="none" w:sz="0" w:space="0" w:color="auto"/>
                    <w:right w:val="none" w:sz="0" w:space="0" w:color="auto"/>
                  </w:divBdr>
                  <w:divsChild>
                    <w:div w:id="2028941907">
                      <w:marLeft w:val="0"/>
                      <w:marRight w:val="0"/>
                      <w:marTop w:val="0"/>
                      <w:marBottom w:val="60"/>
                      <w:divBdr>
                        <w:top w:val="none" w:sz="0" w:space="0" w:color="auto"/>
                        <w:left w:val="none" w:sz="0" w:space="0" w:color="auto"/>
                        <w:bottom w:val="none" w:sz="0" w:space="0" w:color="auto"/>
                        <w:right w:val="none" w:sz="0" w:space="0" w:color="auto"/>
                      </w:divBdr>
                      <w:divsChild>
                        <w:div w:id="899050396">
                          <w:marLeft w:val="0"/>
                          <w:marRight w:val="0"/>
                          <w:marTop w:val="0"/>
                          <w:marBottom w:val="0"/>
                          <w:divBdr>
                            <w:top w:val="none" w:sz="0" w:space="0" w:color="auto"/>
                            <w:left w:val="none" w:sz="0" w:space="0" w:color="auto"/>
                            <w:bottom w:val="none" w:sz="0" w:space="0" w:color="auto"/>
                            <w:right w:val="none" w:sz="0" w:space="0" w:color="auto"/>
                          </w:divBdr>
                          <w:divsChild>
                            <w:div w:id="1020546565">
                              <w:marLeft w:val="0"/>
                              <w:marRight w:val="0"/>
                              <w:marTop w:val="0"/>
                              <w:marBottom w:val="0"/>
                              <w:divBdr>
                                <w:top w:val="none" w:sz="0" w:space="0" w:color="auto"/>
                                <w:left w:val="none" w:sz="0" w:space="0" w:color="auto"/>
                                <w:bottom w:val="none" w:sz="0" w:space="0" w:color="auto"/>
                                <w:right w:val="none" w:sz="0" w:space="0" w:color="auto"/>
                              </w:divBdr>
                              <w:divsChild>
                                <w:div w:id="936712542">
                                  <w:marLeft w:val="0"/>
                                  <w:marRight w:val="0"/>
                                  <w:marTop w:val="0"/>
                                  <w:marBottom w:val="0"/>
                                  <w:divBdr>
                                    <w:top w:val="none" w:sz="0" w:space="0" w:color="auto"/>
                                    <w:left w:val="none" w:sz="0" w:space="0" w:color="auto"/>
                                    <w:bottom w:val="none" w:sz="0" w:space="0" w:color="auto"/>
                                    <w:right w:val="none" w:sz="0" w:space="0" w:color="auto"/>
                                  </w:divBdr>
                                  <w:divsChild>
                                    <w:div w:id="1417439483">
                                      <w:marLeft w:val="0"/>
                                      <w:marRight w:val="0"/>
                                      <w:marTop w:val="0"/>
                                      <w:marBottom w:val="0"/>
                                      <w:divBdr>
                                        <w:top w:val="none" w:sz="0" w:space="0" w:color="auto"/>
                                        <w:left w:val="none" w:sz="0" w:space="0" w:color="auto"/>
                                        <w:bottom w:val="none" w:sz="0" w:space="0" w:color="auto"/>
                                        <w:right w:val="none" w:sz="0" w:space="0" w:color="auto"/>
                                      </w:divBdr>
                                    </w:div>
                                    <w:div w:id="2058121335">
                                      <w:marLeft w:val="0"/>
                                      <w:marRight w:val="0"/>
                                      <w:marTop w:val="0"/>
                                      <w:marBottom w:val="0"/>
                                      <w:divBdr>
                                        <w:top w:val="none" w:sz="0" w:space="0" w:color="auto"/>
                                        <w:left w:val="none" w:sz="0" w:space="0" w:color="auto"/>
                                        <w:bottom w:val="none" w:sz="0" w:space="0" w:color="auto"/>
                                        <w:right w:val="none" w:sz="0" w:space="0" w:color="auto"/>
                                      </w:divBdr>
                                    </w:div>
                                    <w:div w:id="3023602">
                                      <w:marLeft w:val="0"/>
                                      <w:marRight w:val="0"/>
                                      <w:marTop w:val="0"/>
                                      <w:marBottom w:val="0"/>
                                      <w:divBdr>
                                        <w:top w:val="none" w:sz="0" w:space="0" w:color="auto"/>
                                        <w:left w:val="none" w:sz="0" w:space="0" w:color="auto"/>
                                        <w:bottom w:val="none" w:sz="0" w:space="0" w:color="auto"/>
                                        <w:right w:val="none" w:sz="0" w:space="0" w:color="auto"/>
                                      </w:divBdr>
                                      <w:divsChild>
                                        <w:div w:id="2017033568">
                                          <w:marLeft w:val="0"/>
                                          <w:marRight w:val="0"/>
                                          <w:marTop w:val="0"/>
                                          <w:marBottom w:val="0"/>
                                          <w:divBdr>
                                            <w:top w:val="none" w:sz="0" w:space="0" w:color="auto"/>
                                            <w:left w:val="none" w:sz="0" w:space="0" w:color="auto"/>
                                            <w:bottom w:val="none" w:sz="0" w:space="0" w:color="auto"/>
                                            <w:right w:val="none" w:sz="0" w:space="0" w:color="auto"/>
                                          </w:divBdr>
                                          <w:divsChild>
                                            <w:div w:id="1557820210">
                                              <w:marLeft w:val="0"/>
                                              <w:marRight w:val="0"/>
                                              <w:marTop w:val="0"/>
                                              <w:marBottom w:val="0"/>
                                              <w:divBdr>
                                                <w:top w:val="none" w:sz="0" w:space="0" w:color="auto"/>
                                                <w:left w:val="none" w:sz="0" w:space="0" w:color="auto"/>
                                                <w:bottom w:val="none" w:sz="0" w:space="0" w:color="auto"/>
                                                <w:right w:val="none" w:sz="0" w:space="0" w:color="auto"/>
                                              </w:divBdr>
                                              <w:divsChild>
                                                <w:div w:id="126634258">
                                                  <w:marLeft w:val="0"/>
                                                  <w:marRight w:val="0"/>
                                                  <w:marTop w:val="0"/>
                                                  <w:marBottom w:val="60"/>
                                                  <w:divBdr>
                                                    <w:top w:val="none" w:sz="0" w:space="0" w:color="auto"/>
                                                    <w:left w:val="none" w:sz="0" w:space="0" w:color="auto"/>
                                                    <w:bottom w:val="none" w:sz="0" w:space="0" w:color="auto"/>
                                                    <w:right w:val="none" w:sz="0" w:space="0" w:color="auto"/>
                                                  </w:divBdr>
                                                  <w:divsChild>
                                                    <w:div w:id="1327712254">
                                                      <w:marLeft w:val="0"/>
                                                      <w:marRight w:val="0"/>
                                                      <w:marTop w:val="0"/>
                                                      <w:marBottom w:val="0"/>
                                                      <w:divBdr>
                                                        <w:top w:val="none" w:sz="0" w:space="0" w:color="auto"/>
                                                        <w:left w:val="none" w:sz="0" w:space="0" w:color="auto"/>
                                                        <w:bottom w:val="none" w:sz="0" w:space="0" w:color="auto"/>
                                                        <w:right w:val="none" w:sz="0" w:space="0" w:color="auto"/>
                                                      </w:divBdr>
                                                      <w:divsChild>
                                                        <w:div w:id="9044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9465680">
          <w:marLeft w:val="0"/>
          <w:marRight w:val="0"/>
          <w:marTop w:val="0"/>
          <w:marBottom w:val="0"/>
          <w:divBdr>
            <w:top w:val="single" w:sz="2" w:space="0" w:color="D0D0D0"/>
            <w:left w:val="single" w:sz="2" w:space="0" w:color="D0D0D0"/>
            <w:bottom w:val="single" w:sz="2" w:space="0" w:color="D0D0D0"/>
            <w:right w:val="single" w:sz="2" w:space="0" w:color="D0D0D0"/>
          </w:divBdr>
          <w:divsChild>
            <w:div w:id="234559548">
              <w:marLeft w:val="0"/>
              <w:marRight w:val="0"/>
              <w:marTop w:val="0"/>
              <w:marBottom w:val="0"/>
              <w:divBdr>
                <w:top w:val="none" w:sz="0" w:space="0" w:color="auto"/>
                <w:left w:val="none" w:sz="0" w:space="0" w:color="auto"/>
                <w:bottom w:val="none" w:sz="0" w:space="0" w:color="auto"/>
                <w:right w:val="none" w:sz="0" w:space="0" w:color="auto"/>
              </w:divBdr>
              <w:divsChild>
                <w:div w:id="1837576316">
                  <w:marLeft w:val="0"/>
                  <w:marRight w:val="0"/>
                  <w:marTop w:val="0"/>
                  <w:marBottom w:val="0"/>
                  <w:divBdr>
                    <w:top w:val="none" w:sz="0" w:space="0" w:color="auto"/>
                    <w:left w:val="none" w:sz="0" w:space="0" w:color="auto"/>
                    <w:bottom w:val="none" w:sz="0" w:space="0" w:color="auto"/>
                    <w:right w:val="none" w:sz="0" w:space="0" w:color="auto"/>
                  </w:divBdr>
                  <w:divsChild>
                    <w:div w:id="175120582">
                      <w:marLeft w:val="0"/>
                      <w:marRight w:val="0"/>
                      <w:marTop w:val="0"/>
                      <w:marBottom w:val="60"/>
                      <w:divBdr>
                        <w:top w:val="none" w:sz="0" w:space="0" w:color="auto"/>
                        <w:left w:val="none" w:sz="0" w:space="0" w:color="auto"/>
                        <w:bottom w:val="none" w:sz="0" w:space="0" w:color="auto"/>
                        <w:right w:val="none" w:sz="0" w:space="0" w:color="auto"/>
                      </w:divBdr>
                      <w:divsChild>
                        <w:div w:id="1537698870">
                          <w:marLeft w:val="0"/>
                          <w:marRight w:val="0"/>
                          <w:marTop w:val="0"/>
                          <w:marBottom w:val="0"/>
                          <w:divBdr>
                            <w:top w:val="none" w:sz="0" w:space="0" w:color="auto"/>
                            <w:left w:val="none" w:sz="0" w:space="0" w:color="auto"/>
                            <w:bottom w:val="none" w:sz="0" w:space="0" w:color="auto"/>
                            <w:right w:val="none" w:sz="0" w:space="0" w:color="auto"/>
                          </w:divBdr>
                          <w:divsChild>
                            <w:div w:id="149761947">
                              <w:marLeft w:val="0"/>
                              <w:marRight w:val="0"/>
                              <w:marTop w:val="0"/>
                              <w:marBottom w:val="0"/>
                              <w:divBdr>
                                <w:top w:val="none" w:sz="0" w:space="0" w:color="auto"/>
                                <w:left w:val="none" w:sz="0" w:space="0" w:color="auto"/>
                                <w:bottom w:val="none" w:sz="0" w:space="0" w:color="auto"/>
                                <w:right w:val="none" w:sz="0" w:space="0" w:color="auto"/>
                              </w:divBdr>
                              <w:divsChild>
                                <w:div w:id="922690746">
                                  <w:marLeft w:val="0"/>
                                  <w:marRight w:val="0"/>
                                  <w:marTop w:val="0"/>
                                  <w:marBottom w:val="0"/>
                                  <w:divBdr>
                                    <w:top w:val="none" w:sz="0" w:space="0" w:color="auto"/>
                                    <w:left w:val="none" w:sz="0" w:space="0" w:color="auto"/>
                                    <w:bottom w:val="none" w:sz="0" w:space="0" w:color="auto"/>
                                    <w:right w:val="none" w:sz="0" w:space="0" w:color="auto"/>
                                  </w:divBdr>
                                  <w:divsChild>
                                    <w:div w:id="1267225886">
                                      <w:marLeft w:val="0"/>
                                      <w:marRight w:val="0"/>
                                      <w:marTop w:val="0"/>
                                      <w:marBottom w:val="0"/>
                                      <w:divBdr>
                                        <w:top w:val="none" w:sz="0" w:space="0" w:color="auto"/>
                                        <w:left w:val="none" w:sz="0" w:space="0" w:color="auto"/>
                                        <w:bottom w:val="none" w:sz="0" w:space="0" w:color="auto"/>
                                        <w:right w:val="none" w:sz="0" w:space="0" w:color="auto"/>
                                      </w:divBdr>
                                    </w:div>
                                    <w:div w:id="1850367092">
                                      <w:marLeft w:val="0"/>
                                      <w:marRight w:val="0"/>
                                      <w:marTop w:val="0"/>
                                      <w:marBottom w:val="0"/>
                                      <w:divBdr>
                                        <w:top w:val="none" w:sz="0" w:space="0" w:color="auto"/>
                                        <w:left w:val="none" w:sz="0" w:space="0" w:color="auto"/>
                                        <w:bottom w:val="none" w:sz="0" w:space="0" w:color="auto"/>
                                        <w:right w:val="none" w:sz="0" w:space="0" w:color="auto"/>
                                      </w:divBdr>
                                    </w:div>
                                    <w:div w:id="271014576">
                                      <w:marLeft w:val="0"/>
                                      <w:marRight w:val="0"/>
                                      <w:marTop w:val="0"/>
                                      <w:marBottom w:val="0"/>
                                      <w:divBdr>
                                        <w:top w:val="none" w:sz="0" w:space="0" w:color="auto"/>
                                        <w:left w:val="none" w:sz="0" w:space="0" w:color="auto"/>
                                        <w:bottom w:val="none" w:sz="0" w:space="0" w:color="auto"/>
                                        <w:right w:val="none" w:sz="0" w:space="0" w:color="auto"/>
                                      </w:divBdr>
                                      <w:divsChild>
                                        <w:div w:id="71003544">
                                          <w:marLeft w:val="0"/>
                                          <w:marRight w:val="0"/>
                                          <w:marTop w:val="0"/>
                                          <w:marBottom w:val="0"/>
                                          <w:divBdr>
                                            <w:top w:val="none" w:sz="0" w:space="0" w:color="auto"/>
                                            <w:left w:val="none" w:sz="0" w:space="0" w:color="auto"/>
                                            <w:bottom w:val="none" w:sz="0" w:space="0" w:color="auto"/>
                                            <w:right w:val="none" w:sz="0" w:space="0" w:color="auto"/>
                                          </w:divBdr>
                                          <w:divsChild>
                                            <w:div w:id="689995301">
                                              <w:marLeft w:val="0"/>
                                              <w:marRight w:val="0"/>
                                              <w:marTop w:val="0"/>
                                              <w:marBottom w:val="0"/>
                                              <w:divBdr>
                                                <w:top w:val="none" w:sz="0" w:space="0" w:color="auto"/>
                                                <w:left w:val="none" w:sz="0" w:space="0" w:color="auto"/>
                                                <w:bottom w:val="none" w:sz="0" w:space="0" w:color="auto"/>
                                                <w:right w:val="none" w:sz="0" w:space="0" w:color="auto"/>
                                              </w:divBdr>
                                              <w:divsChild>
                                                <w:div w:id="1011295858">
                                                  <w:marLeft w:val="0"/>
                                                  <w:marRight w:val="0"/>
                                                  <w:marTop w:val="0"/>
                                                  <w:marBottom w:val="60"/>
                                                  <w:divBdr>
                                                    <w:top w:val="none" w:sz="0" w:space="0" w:color="auto"/>
                                                    <w:left w:val="none" w:sz="0" w:space="0" w:color="auto"/>
                                                    <w:bottom w:val="none" w:sz="0" w:space="0" w:color="auto"/>
                                                    <w:right w:val="none" w:sz="0" w:space="0" w:color="auto"/>
                                                  </w:divBdr>
                                                  <w:divsChild>
                                                    <w:div w:id="1057431272">
                                                      <w:marLeft w:val="0"/>
                                                      <w:marRight w:val="0"/>
                                                      <w:marTop w:val="0"/>
                                                      <w:marBottom w:val="0"/>
                                                      <w:divBdr>
                                                        <w:top w:val="none" w:sz="0" w:space="0" w:color="auto"/>
                                                        <w:left w:val="none" w:sz="0" w:space="0" w:color="auto"/>
                                                        <w:bottom w:val="none" w:sz="0" w:space="0" w:color="auto"/>
                                                        <w:right w:val="none" w:sz="0" w:space="0" w:color="auto"/>
                                                      </w:divBdr>
                                                      <w:divsChild>
                                                        <w:div w:id="181352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2180">
                                                  <w:marLeft w:val="0"/>
                                                  <w:marRight w:val="0"/>
                                                  <w:marTop w:val="0"/>
                                                  <w:marBottom w:val="60"/>
                                                  <w:divBdr>
                                                    <w:top w:val="none" w:sz="0" w:space="0" w:color="auto"/>
                                                    <w:left w:val="none" w:sz="0" w:space="0" w:color="auto"/>
                                                    <w:bottom w:val="none" w:sz="0" w:space="0" w:color="auto"/>
                                                    <w:right w:val="none" w:sz="0" w:space="0" w:color="auto"/>
                                                  </w:divBdr>
                                                  <w:divsChild>
                                                    <w:div w:id="858466003">
                                                      <w:marLeft w:val="0"/>
                                                      <w:marRight w:val="0"/>
                                                      <w:marTop w:val="0"/>
                                                      <w:marBottom w:val="0"/>
                                                      <w:divBdr>
                                                        <w:top w:val="none" w:sz="0" w:space="0" w:color="auto"/>
                                                        <w:left w:val="none" w:sz="0" w:space="0" w:color="auto"/>
                                                        <w:bottom w:val="none" w:sz="0" w:space="0" w:color="auto"/>
                                                        <w:right w:val="none" w:sz="0" w:space="0" w:color="auto"/>
                                                      </w:divBdr>
                                                      <w:divsChild>
                                                        <w:div w:id="1210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4474064">
          <w:marLeft w:val="0"/>
          <w:marRight w:val="0"/>
          <w:marTop w:val="0"/>
          <w:marBottom w:val="0"/>
          <w:divBdr>
            <w:top w:val="single" w:sz="2" w:space="0" w:color="D0D0D0"/>
            <w:left w:val="single" w:sz="2" w:space="0" w:color="D0D0D0"/>
            <w:bottom w:val="single" w:sz="2" w:space="0" w:color="D0D0D0"/>
            <w:right w:val="single" w:sz="2" w:space="0" w:color="D0D0D0"/>
          </w:divBdr>
          <w:divsChild>
            <w:div w:id="137696305">
              <w:marLeft w:val="0"/>
              <w:marRight w:val="0"/>
              <w:marTop w:val="0"/>
              <w:marBottom w:val="0"/>
              <w:divBdr>
                <w:top w:val="none" w:sz="0" w:space="0" w:color="auto"/>
                <w:left w:val="none" w:sz="0" w:space="0" w:color="auto"/>
                <w:bottom w:val="none" w:sz="0" w:space="0" w:color="auto"/>
                <w:right w:val="none" w:sz="0" w:space="0" w:color="auto"/>
              </w:divBdr>
              <w:divsChild>
                <w:div w:id="1800763704">
                  <w:marLeft w:val="0"/>
                  <w:marRight w:val="0"/>
                  <w:marTop w:val="0"/>
                  <w:marBottom w:val="0"/>
                  <w:divBdr>
                    <w:top w:val="none" w:sz="0" w:space="0" w:color="auto"/>
                    <w:left w:val="none" w:sz="0" w:space="0" w:color="auto"/>
                    <w:bottom w:val="none" w:sz="0" w:space="0" w:color="auto"/>
                    <w:right w:val="none" w:sz="0" w:space="0" w:color="auto"/>
                  </w:divBdr>
                  <w:divsChild>
                    <w:div w:id="1563709685">
                      <w:marLeft w:val="0"/>
                      <w:marRight w:val="0"/>
                      <w:marTop w:val="0"/>
                      <w:marBottom w:val="60"/>
                      <w:divBdr>
                        <w:top w:val="none" w:sz="0" w:space="0" w:color="auto"/>
                        <w:left w:val="none" w:sz="0" w:space="0" w:color="auto"/>
                        <w:bottom w:val="none" w:sz="0" w:space="0" w:color="auto"/>
                        <w:right w:val="none" w:sz="0" w:space="0" w:color="auto"/>
                      </w:divBdr>
                      <w:divsChild>
                        <w:div w:id="1842770090">
                          <w:marLeft w:val="0"/>
                          <w:marRight w:val="0"/>
                          <w:marTop w:val="0"/>
                          <w:marBottom w:val="0"/>
                          <w:divBdr>
                            <w:top w:val="none" w:sz="0" w:space="0" w:color="auto"/>
                            <w:left w:val="none" w:sz="0" w:space="0" w:color="auto"/>
                            <w:bottom w:val="none" w:sz="0" w:space="0" w:color="auto"/>
                            <w:right w:val="none" w:sz="0" w:space="0" w:color="auto"/>
                          </w:divBdr>
                          <w:divsChild>
                            <w:div w:id="745341144">
                              <w:marLeft w:val="0"/>
                              <w:marRight w:val="0"/>
                              <w:marTop w:val="0"/>
                              <w:marBottom w:val="0"/>
                              <w:divBdr>
                                <w:top w:val="none" w:sz="0" w:space="0" w:color="auto"/>
                                <w:left w:val="none" w:sz="0" w:space="0" w:color="auto"/>
                                <w:bottom w:val="none" w:sz="0" w:space="0" w:color="auto"/>
                                <w:right w:val="none" w:sz="0" w:space="0" w:color="auto"/>
                              </w:divBdr>
                              <w:divsChild>
                                <w:div w:id="2066368034">
                                  <w:marLeft w:val="0"/>
                                  <w:marRight w:val="0"/>
                                  <w:marTop w:val="0"/>
                                  <w:marBottom w:val="0"/>
                                  <w:divBdr>
                                    <w:top w:val="none" w:sz="0" w:space="0" w:color="auto"/>
                                    <w:left w:val="none" w:sz="0" w:space="0" w:color="auto"/>
                                    <w:bottom w:val="none" w:sz="0" w:space="0" w:color="auto"/>
                                    <w:right w:val="none" w:sz="0" w:space="0" w:color="auto"/>
                                  </w:divBdr>
                                  <w:divsChild>
                                    <w:div w:id="865827695">
                                      <w:marLeft w:val="0"/>
                                      <w:marRight w:val="0"/>
                                      <w:marTop w:val="0"/>
                                      <w:marBottom w:val="0"/>
                                      <w:divBdr>
                                        <w:top w:val="none" w:sz="0" w:space="0" w:color="auto"/>
                                        <w:left w:val="none" w:sz="0" w:space="0" w:color="auto"/>
                                        <w:bottom w:val="none" w:sz="0" w:space="0" w:color="auto"/>
                                        <w:right w:val="none" w:sz="0" w:space="0" w:color="auto"/>
                                      </w:divBdr>
                                    </w:div>
                                    <w:div w:id="255476736">
                                      <w:marLeft w:val="0"/>
                                      <w:marRight w:val="0"/>
                                      <w:marTop w:val="0"/>
                                      <w:marBottom w:val="0"/>
                                      <w:divBdr>
                                        <w:top w:val="none" w:sz="0" w:space="0" w:color="auto"/>
                                        <w:left w:val="none" w:sz="0" w:space="0" w:color="auto"/>
                                        <w:bottom w:val="none" w:sz="0" w:space="0" w:color="auto"/>
                                        <w:right w:val="none" w:sz="0" w:space="0" w:color="auto"/>
                                      </w:divBdr>
                                    </w:div>
                                    <w:div w:id="1186671342">
                                      <w:marLeft w:val="0"/>
                                      <w:marRight w:val="0"/>
                                      <w:marTop w:val="0"/>
                                      <w:marBottom w:val="0"/>
                                      <w:divBdr>
                                        <w:top w:val="none" w:sz="0" w:space="0" w:color="auto"/>
                                        <w:left w:val="none" w:sz="0" w:space="0" w:color="auto"/>
                                        <w:bottom w:val="none" w:sz="0" w:space="0" w:color="auto"/>
                                        <w:right w:val="none" w:sz="0" w:space="0" w:color="auto"/>
                                      </w:divBdr>
                                      <w:divsChild>
                                        <w:div w:id="742728">
                                          <w:marLeft w:val="0"/>
                                          <w:marRight w:val="0"/>
                                          <w:marTop w:val="0"/>
                                          <w:marBottom w:val="0"/>
                                          <w:divBdr>
                                            <w:top w:val="none" w:sz="0" w:space="0" w:color="auto"/>
                                            <w:left w:val="none" w:sz="0" w:space="0" w:color="auto"/>
                                            <w:bottom w:val="none" w:sz="0" w:space="0" w:color="auto"/>
                                            <w:right w:val="none" w:sz="0" w:space="0" w:color="auto"/>
                                          </w:divBdr>
                                          <w:divsChild>
                                            <w:div w:id="770703600">
                                              <w:marLeft w:val="0"/>
                                              <w:marRight w:val="0"/>
                                              <w:marTop w:val="0"/>
                                              <w:marBottom w:val="0"/>
                                              <w:divBdr>
                                                <w:top w:val="none" w:sz="0" w:space="0" w:color="auto"/>
                                                <w:left w:val="none" w:sz="0" w:space="0" w:color="auto"/>
                                                <w:bottom w:val="none" w:sz="0" w:space="0" w:color="auto"/>
                                                <w:right w:val="none" w:sz="0" w:space="0" w:color="auto"/>
                                              </w:divBdr>
                                              <w:divsChild>
                                                <w:div w:id="1110970730">
                                                  <w:marLeft w:val="0"/>
                                                  <w:marRight w:val="0"/>
                                                  <w:marTop w:val="0"/>
                                                  <w:marBottom w:val="60"/>
                                                  <w:divBdr>
                                                    <w:top w:val="none" w:sz="0" w:space="0" w:color="auto"/>
                                                    <w:left w:val="none" w:sz="0" w:space="0" w:color="auto"/>
                                                    <w:bottom w:val="none" w:sz="0" w:space="0" w:color="auto"/>
                                                    <w:right w:val="none" w:sz="0" w:space="0" w:color="auto"/>
                                                  </w:divBdr>
                                                  <w:divsChild>
                                                    <w:div w:id="244460268">
                                                      <w:marLeft w:val="0"/>
                                                      <w:marRight w:val="0"/>
                                                      <w:marTop w:val="0"/>
                                                      <w:marBottom w:val="0"/>
                                                      <w:divBdr>
                                                        <w:top w:val="none" w:sz="0" w:space="0" w:color="auto"/>
                                                        <w:left w:val="none" w:sz="0" w:space="0" w:color="auto"/>
                                                        <w:bottom w:val="none" w:sz="0" w:space="0" w:color="auto"/>
                                                        <w:right w:val="none" w:sz="0" w:space="0" w:color="auto"/>
                                                      </w:divBdr>
                                                      <w:divsChild>
                                                        <w:div w:id="1045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6412844">
          <w:marLeft w:val="0"/>
          <w:marRight w:val="0"/>
          <w:marTop w:val="0"/>
          <w:marBottom w:val="0"/>
          <w:divBdr>
            <w:top w:val="single" w:sz="2" w:space="0" w:color="D0D0D0"/>
            <w:left w:val="single" w:sz="2" w:space="0" w:color="D0D0D0"/>
            <w:bottom w:val="single" w:sz="2" w:space="0" w:color="D0D0D0"/>
            <w:right w:val="single" w:sz="2" w:space="0" w:color="D0D0D0"/>
          </w:divBdr>
          <w:divsChild>
            <w:div w:id="1816873977">
              <w:marLeft w:val="0"/>
              <w:marRight w:val="0"/>
              <w:marTop w:val="0"/>
              <w:marBottom w:val="0"/>
              <w:divBdr>
                <w:top w:val="none" w:sz="0" w:space="0" w:color="auto"/>
                <w:left w:val="none" w:sz="0" w:space="0" w:color="auto"/>
                <w:bottom w:val="none" w:sz="0" w:space="0" w:color="auto"/>
                <w:right w:val="none" w:sz="0" w:space="0" w:color="auto"/>
              </w:divBdr>
              <w:divsChild>
                <w:div w:id="731536306">
                  <w:marLeft w:val="0"/>
                  <w:marRight w:val="0"/>
                  <w:marTop w:val="0"/>
                  <w:marBottom w:val="0"/>
                  <w:divBdr>
                    <w:top w:val="none" w:sz="0" w:space="0" w:color="auto"/>
                    <w:left w:val="none" w:sz="0" w:space="0" w:color="auto"/>
                    <w:bottom w:val="none" w:sz="0" w:space="0" w:color="auto"/>
                    <w:right w:val="none" w:sz="0" w:space="0" w:color="auto"/>
                  </w:divBdr>
                  <w:divsChild>
                    <w:div w:id="21137380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498350288">
      <w:bodyDiv w:val="1"/>
      <w:marLeft w:val="0"/>
      <w:marRight w:val="0"/>
      <w:marTop w:val="0"/>
      <w:marBottom w:val="0"/>
      <w:divBdr>
        <w:top w:val="none" w:sz="0" w:space="0" w:color="auto"/>
        <w:left w:val="none" w:sz="0" w:space="0" w:color="auto"/>
        <w:bottom w:val="none" w:sz="0" w:space="0" w:color="auto"/>
        <w:right w:val="none" w:sz="0" w:space="0" w:color="auto"/>
      </w:divBdr>
      <w:divsChild>
        <w:div w:id="1556625302">
          <w:marLeft w:val="0"/>
          <w:marRight w:val="0"/>
          <w:marTop w:val="0"/>
          <w:marBottom w:val="0"/>
          <w:divBdr>
            <w:top w:val="none" w:sz="0" w:space="0" w:color="auto"/>
            <w:left w:val="none" w:sz="0" w:space="0" w:color="auto"/>
            <w:bottom w:val="none" w:sz="0" w:space="0" w:color="auto"/>
            <w:right w:val="none" w:sz="0" w:space="0" w:color="auto"/>
          </w:divBdr>
          <w:divsChild>
            <w:div w:id="1558394132">
              <w:marLeft w:val="0"/>
              <w:marRight w:val="0"/>
              <w:marTop w:val="0"/>
              <w:marBottom w:val="0"/>
              <w:divBdr>
                <w:top w:val="none" w:sz="0" w:space="0" w:color="auto"/>
                <w:left w:val="none" w:sz="0" w:space="0" w:color="auto"/>
                <w:bottom w:val="none" w:sz="0" w:space="0" w:color="auto"/>
                <w:right w:val="none" w:sz="0" w:space="0" w:color="auto"/>
              </w:divBdr>
              <w:divsChild>
                <w:div w:id="1572083029">
                  <w:marLeft w:val="0"/>
                  <w:marRight w:val="0"/>
                  <w:marTop w:val="0"/>
                  <w:marBottom w:val="0"/>
                  <w:divBdr>
                    <w:top w:val="none" w:sz="0" w:space="0" w:color="auto"/>
                    <w:left w:val="none" w:sz="0" w:space="0" w:color="auto"/>
                    <w:bottom w:val="none" w:sz="0" w:space="0" w:color="auto"/>
                    <w:right w:val="none" w:sz="0" w:space="0" w:color="auto"/>
                  </w:divBdr>
                  <w:divsChild>
                    <w:div w:id="1672293051">
                      <w:marLeft w:val="0"/>
                      <w:marRight w:val="0"/>
                      <w:marTop w:val="0"/>
                      <w:marBottom w:val="0"/>
                      <w:divBdr>
                        <w:top w:val="none" w:sz="0" w:space="0" w:color="auto"/>
                        <w:left w:val="none" w:sz="0" w:space="0" w:color="auto"/>
                        <w:bottom w:val="none" w:sz="0" w:space="0" w:color="auto"/>
                        <w:right w:val="none" w:sz="0" w:space="0" w:color="auto"/>
                      </w:divBdr>
                      <w:divsChild>
                        <w:div w:id="1684088647">
                          <w:marLeft w:val="0"/>
                          <w:marRight w:val="0"/>
                          <w:marTop w:val="0"/>
                          <w:marBottom w:val="0"/>
                          <w:divBdr>
                            <w:top w:val="none" w:sz="0" w:space="0" w:color="auto"/>
                            <w:left w:val="none" w:sz="0" w:space="0" w:color="auto"/>
                            <w:bottom w:val="none" w:sz="0" w:space="0" w:color="auto"/>
                            <w:right w:val="none" w:sz="0" w:space="0" w:color="auto"/>
                          </w:divBdr>
                          <w:divsChild>
                            <w:div w:id="1351757087">
                              <w:marLeft w:val="0"/>
                              <w:marRight w:val="0"/>
                              <w:marTop w:val="0"/>
                              <w:marBottom w:val="0"/>
                              <w:divBdr>
                                <w:top w:val="single" w:sz="2" w:space="0" w:color="D0D0D0"/>
                                <w:left w:val="single" w:sz="2" w:space="0" w:color="D0D0D0"/>
                                <w:bottom w:val="single" w:sz="2" w:space="0" w:color="D0D0D0"/>
                                <w:right w:val="single" w:sz="2" w:space="0" w:color="D0D0D0"/>
                              </w:divBdr>
                              <w:divsChild>
                                <w:div w:id="2105609609">
                                  <w:marLeft w:val="0"/>
                                  <w:marRight w:val="0"/>
                                  <w:marTop w:val="0"/>
                                  <w:marBottom w:val="0"/>
                                  <w:divBdr>
                                    <w:top w:val="none" w:sz="0" w:space="0" w:color="auto"/>
                                    <w:left w:val="none" w:sz="0" w:space="0" w:color="auto"/>
                                    <w:bottom w:val="none" w:sz="0" w:space="0" w:color="auto"/>
                                    <w:right w:val="none" w:sz="0" w:space="0" w:color="auto"/>
                                  </w:divBdr>
                                  <w:divsChild>
                                    <w:div w:id="2129003453">
                                      <w:marLeft w:val="0"/>
                                      <w:marRight w:val="0"/>
                                      <w:marTop w:val="0"/>
                                      <w:marBottom w:val="0"/>
                                      <w:divBdr>
                                        <w:top w:val="none" w:sz="0" w:space="0" w:color="auto"/>
                                        <w:left w:val="none" w:sz="0" w:space="0" w:color="auto"/>
                                        <w:bottom w:val="none" w:sz="0" w:space="0" w:color="auto"/>
                                        <w:right w:val="none" w:sz="0" w:space="0" w:color="auto"/>
                                      </w:divBdr>
                                      <w:divsChild>
                                        <w:div w:id="2117283169">
                                          <w:marLeft w:val="0"/>
                                          <w:marRight w:val="0"/>
                                          <w:marTop w:val="0"/>
                                          <w:marBottom w:val="60"/>
                                          <w:divBdr>
                                            <w:top w:val="none" w:sz="0" w:space="0" w:color="auto"/>
                                            <w:left w:val="none" w:sz="0" w:space="0" w:color="auto"/>
                                            <w:bottom w:val="none" w:sz="0" w:space="0" w:color="auto"/>
                                            <w:right w:val="none" w:sz="0" w:space="0" w:color="auto"/>
                                          </w:divBdr>
                                          <w:divsChild>
                                            <w:div w:id="37511218">
                                              <w:marLeft w:val="0"/>
                                              <w:marRight w:val="0"/>
                                              <w:marTop w:val="0"/>
                                              <w:marBottom w:val="0"/>
                                              <w:divBdr>
                                                <w:top w:val="none" w:sz="0" w:space="0" w:color="auto"/>
                                                <w:left w:val="none" w:sz="0" w:space="0" w:color="auto"/>
                                                <w:bottom w:val="none" w:sz="0" w:space="0" w:color="auto"/>
                                                <w:right w:val="none" w:sz="0" w:space="0" w:color="auto"/>
                                              </w:divBdr>
                                              <w:divsChild>
                                                <w:div w:id="1348294849">
                                                  <w:marLeft w:val="0"/>
                                                  <w:marRight w:val="0"/>
                                                  <w:marTop w:val="0"/>
                                                  <w:marBottom w:val="0"/>
                                                  <w:divBdr>
                                                    <w:top w:val="none" w:sz="0" w:space="0" w:color="auto"/>
                                                    <w:left w:val="none" w:sz="0" w:space="0" w:color="auto"/>
                                                    <w:bottom w:val="none" w:sz="0" w:space="0" w:color="auto"/>
                                                    <w:right w:val="none" w:sz="0" w:space="0" w:color="auto"/>
                                                  </w:divBdr>
                                                  <w:divsChild>
                                                    <w:div w:id="1957759863">
                                                      <w:marLeft w:val="0"/>
                                                      <w:marRight w:val="0"/>
                                                      <w:marTop w:val="0"/>
                                                      <w:marBottom w:val="0"/>
                                                      <w:divBdr>
                                                        <w:top w:val="none" w:sz="0" w:space="0" w:color="auto"/>
                                                        <w:left w:val="none" w:sz="0" w:space="0" w:color="auto"/>
                                                        <w:bottom w:val="none" w:sz="0" w:space="0" w:color="auto"/>
                                                        <w:right w:val="none" w:sz="0" w:space="0" w:color="auto"/>
                                                      </w:divBdr>
                                                      <w:divsChild>
                                                        <w:div w:id="1415206862">
                                                          <w:marLeft w:val="0"/>
                                                          <w:marRight w:val="0"/>
                                                          <w:marTop w:val="0"/>
                                                          <w:marBottom w:val="0"/>
                                                          <w:divBdr>
                                                            <w:top w:val="none" w:sz="0" w:space="0" w:color="auto"/>
                                                            <w:left w:val="none" w:sz="0" w:space="0" w:color="auto"/>
                                                            <w:bottom w:val="none" w:sz="0" w:space="0" w:color="auto"/>
                                                            <w:right w:val="none" w:sz="0" w:space="0" w:color="auto"/>
                                                          </w:divBdr>
                                                        </w:div>
                                                        <w:div w:id="472525212">
                                                          <w:marLeft w:val="0"/>
                                                          <w:marRight w:val="0"/>
                                                          <w:marTop w:val="0"/>
                                                          <w:marBottom w:val="0"/>
                                                          <w:divBdr>
                                                            <w:top w:val="none" w:sz="0" w:space="0" w:color="auto"/>
                                                            <w:left w:val="none" w:sz="0" w:space="0" w:color="auto"/>
                                                            <w:bottom w:val="none" w:sz="0" w:space="0" w:color="auto"/>
                                                            <w:right w:val="none" w:sz="0" w:space="0" w:color="auto"/>
                                                          </w:divBdr>
                                                        </w:div>
                                                        <w:div w:id="230044575">
                                                          <w:marLeft w:val="0"/>
                                                          <w:marRight w:val="0"/>
                                                          <w:marTop w:val="0"/>
                                                          <w:marBottom w:val="0"/>
                                                          <w:divBdr>
                                                            <w:top w:val="none" w:sz="0" w:space="0" w:color="auto"/>
                                                            <w:left w:val="none" w:sz="0" w:space="0" w:color="auto"/>
                                                            <w:bottom w:val="none" w:sz="0" w:space="0" w:color="auto"/>
                                                            <w:right w:val="none" w:sz="0" w:space="0" w:color="auto"/>
                                                          </w:divBdr>
                                                          <w:divsChild>
                                                            <w:div w:id="1672560478">
                                                              <w:marLeft w:val="0"/>
                                                              <w:marRight w:val="0"/>
                                                              <w:marTop w:val="0"/>
                                                              <w:marBottom w:val="0"/>
                                                              <w:divBdr>
                                                                <w:top w:val="none" w:sz="0" w:space="0" w:color="auto"/>
                                                                <w:left w:val="none" w:sz="0" w:space="0" w:color="auto"/>
                                                                <w:bottom w:val="none" w:sz="0" w:space="0" w:color="auto"/>
                                                                <w:right w:val="none" w:sz="0" w:space="0" w:color="auto"/>
                                                              </w:divBdr>
                                                              <w:divsChild>
                                                                <w:div w:id="1767774476">
                                                                  <w:marLeft w:val="0"/>
                                                                  <w:marRight w:val="0"/>
                                                                  <w:marTop w:val="0"/>
                                                                  <w:marBottom w:val="0"/>
                                                                  <w:divBdr>
                                                                    <w:top w:val="none" w:sz="0" w:space="0" w:color="auto"/>
                                                                    <w:left w:val="none" w:sz="0" w:space="0" w:color="auto"/>
                                                                    <w:bottom w:val="none" w:sz="0" w:space="0" w:color="auto"/>
                                                                    <w:right w:val="none" w:sz="0" w:space="0" w:color="auto"/>
                                                                  </w:divBdr>
                                                                  <w:divsChild>
                                                                    <w:div w:id="1619023657">
                                                                      <w:marLeft w:val="0"/>
                                                                      <w:marRight w:val="0"/>
                                                                      <w:marTop w:val="0"/>
                                                                      <w:marBottom w:val="60"/>
                                                                      <w:divBdr>
                                                                        <w:top w:val="none" w:sz="0" w:space="0" w:color="auto"/>
                                                                        <w:left w:val="none" w:sz="0" w:space="0" w:color="auto"/>
                                                                        <w:bottom w:val="none" w:sz="0" w:space="0" w:color="auto"/>
                                                                        <w:right w:val="none" w:sz="0" w:space="0" w:color="auto"/>
                                                                      </w:divBdr>
                                                                      <w:divsChild>
                                                                        <w:div w:id="1693531700">
                                                                          <w:marLeft w:val="0"/>
                                                                          <w:marRight w:val="0"/>
                                                                          <w:marTop w:val="0"/>
                                                                          <w:marBottom w:val="0"/>
                                                                          <w:divBdr>
                                                                            <w:top w:val="none" w:sz="0" w:space="0" w:color="auto"/>
                                                                            <w:left w:val="none" w:sz="0" w:space="0" w:color="auto"/>
                                                                            <w:bottom w:val="none" w:sz="0" w:space="0" w:color="auto"/>
                                                                            <w:right w:val="none" w:sz="0" w:space="0" w:color="auto"/>
                                                                          </w:divBdr>
                                                                          <w:divsChild>
                                                                            <w:div w:id="172583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6084198">
                              <w:marLeft w:val="0"/>
                              <w:marRight w:val="0"/>
                              <w:marTop w:val="0"/>
                              <w:marBottom w:val="0"/>
                              <w:divBdr>
                                <w:top w:val="single" w:sz="2" w:space="0" w:color="D0D0D0"/>
                                <w:left w:val="single" w:sz="2" w:space="0" w:color="D0D0D0"/>
                                <w:bottom w:val="single" w:sz="2" w:space="0" w:color="D0D0D0"/>
                                <w:right w:val="single" w:sz="2" w:space="0" w:color="D0D0D0"/>
                              </w:divBdr>
                              <w:divsChild>
                                <w:div w:id="1307510016">
                                  <w:marLeft w:val="0"/>
                                  <w:marRight w:val="0"/>
                                  <w:marTop w:val="0"/>
                                  <w:marBottom w:val="0"/>
                                  <w:divBdr>
                                    <w:top w:val="none" w:sz="0" w:space="0" w:color="auto"/>
                                    <w:left w:val="none" w:sz="0" w:space="0" w:color="auto"/>
                                    <w:bottom w:val="none" w:sz="0" w:space="0" w:color="auto"/>
                                    <w:right w:val="none" w:sz="0" w:space="0" w:color="auto"/>
                                  </w:divBdr>
                                  <w:divsChild>
                                    <w:div w:id="1774550430">
                                      <w:marLeft w:val="0"/>
                                      <w:marRight w:val="0"/>
                                      <w:marTop w:val="0"/>
                                      <w:marBottom w:val="0"/>
                                      <w:divBdr>
                                        <w:top w:val="none" w:sz="0" w:space="0" w:color="auto"/>
                                        <w:left w:val="none" w:sz="0" w:space="0" w:color="auto"/>
                                        <w:bottom w:val="none" w:sz="0" w:space="0" w:color="auto"/>
                                        <w:right w:val="none" w:sz="0" w:space="0" w:color="auto"/>
                                      </w:divBdr>
                                      <w:divsChild>
                                        <w:div w:id="1128548039">
                                          <w:marLeft w:val="0"/>
                                          <w:marRight w:val="0"/>
                                          <w:marTop w:val="0"/>
                                          <w:marBottom w:val="60"/>
                                          <w:divBdr>
                                            <w:top w:val="none" w:sz="0" w:space="0" w:color="auto"/>
                                            <w:left w:val="none" w:sz="0" w:space="0" w:color="auto"/>
                                            <w:bottom w:val="none" w:sz="0" w:space="0" w:color="auto"/>
                                            <w:right w:val="none" w:sz="0" w:space="0" w:color="auto"/>
                                          </w:divBdr>
                                          <w:divsChild>
                                            <w:div w:id="1108355333">
                                              <w:marLeft w:val="0"/>
                                              <w:marRight w:val="0"/>
                                              <w:marTop w:val="0"/>
                                              <w:marBottom w:val="0"/>
                                              <w:divBdr>
                                                <w:top w:val="none" w:sz="0" w:space="0" w:color="auto"/>
                                                <w:left w:val="none" w:sz="0" w:space="0" w:color="auto"/>
                                                <w:bottom w:val="none" w:sz="0" w:space="0" w:color="auto"/>
                                                <w:right w:val="none" w:sz="0" w:space="0" w:color="auto"/>
                                              </w:divBdr>
                                              <w:divsChild>
                                                <w:div w:id="762839859">
                                                  <w:marLeft w:val="0"/>
                                                  <w:marRight w:val="0"/>
                                                  <w:marTop w:val="0"/>
                                                  <w:marBottom w:val="0"/>
                                                  <w:divBdr>
                                                    <w:top w:val="none" w:sz="0" w:space="0" w:color="auto"/>
                                                    <w:left w:val="none" w:sz="0" w:space="0" w:color="auto"/>
                                                    <w:bottom w:val="none" w:sz="0" w:space="0" w:color="auto"/>
                                                    <w:right w:val="none" w:sz="0" w:space="0" w:color="auto"/>
                                                  </w:divBdr>
                                                  <w:divsChild>
                                                    <w:div w:id="1255280055">
                                                      <w:marLeft w:val="0"/>
                                                      <w:marRight w:val="0"/>
                                                      <w:marTop w:val="0"/>
                                                      <w:marBottom w:val="0"/>
                                                      <w:divBdr>
                                                        <w:top w:val="none" w:sz="0" w:space="0" w:color="auto"/>
                                                        <w:left w:val="none" w:sz="0" w:space="0" w:color="auto"/>
                                                        <w:bottom w:val="none" w:sz="0" w:space="0" w:color="auto"/>
                                                        <w:right w:val="none" w:sz="0" w:space="0" w:color="auto"/>
                                                      </w:divBdr>
                                                      <w:divsChild>
                                                        <w:div w:id="259486510">
                                                          <w:marLeft w:val="0"/>
                                                          <w:marRight w:val="0"/>
                                                          <w:marTop w:val="0"/>
                                                          <w:marBottom w:val="0"/>
                                                          <w:divBdr>
                                                            <w:top w:val="none" w:sz="0" w:space="0" w:color="auto"/>
                                                            <w:left w:val="none" w:sz="0" w:space="0" w:color="auto"/>
                                                            <w:bottom w:val="none" w:sz="0" w:space="0" w:color="auto"/>
                                                            <w:right w:val="none" w:sz="0" w:space="0" w:color="auto"/>
                                                          </w:divBdr>
                                                        </w:div>
                                                        <w:div w:id="1593733582">
                                                          <w:marLeft w:val="0"/>
                                                          <w:marRight w:val="0"/>
                                                          <w:marTop w:val="0"/>
                                                          <w:marBottom w:val="0"/>
                                                          <w:divBdr>
                                                            <w:top w:val="none" w:sz="0" w:space="0" w:color="auto"/>
                                                            <w:left w:val="none" w:sz="0" w:space="0" w:color="auto"/>
                                                            <w:bottom w:val="none" w:sz="0" w:space="0" w:color="auto"/>
                                                            <w:right w:val="none" w:sz="0" w:space="0" w:color="auto"/>
                                                          </w:divBdr>
                                                        </w:div>
                                                        <w:div w:id="1070888703">
                                                          <w:marLeft w:val="0"/>
                                                          <w:marRight w:val="0"/>
                                                          <w:marTop w:val="0"/>
                                                          <w:marBottom w:val="0"/>
                                                          <w:divBdr>
                                                            <w:top w:val="none" w:sz="0" w:space="0" w:color="auto"/>
                                                            <w:left w:val="none" w:sz="0" w:space="0" w:color="auto"/>
                                                            <w:bottom w:val="none" w:sz="0" w:space="0" w:color="auto"/>
                                                            <w:right w:val="none" w:sz="0" w:space="0" w:color="auto"/>
                                                          </w:divBdr>
                                                          <w:divsChild>
                                                            <w:div w:id="745609306">
                                                              <w:marLeft w:val="0"/>
                                                              <w:marRight w:val="0"/>
                                                              <w:marTop w:val="0"/>
                                                              <w:marBottom w:val="0"/>
                                                              <w:divBdr>
                                                                <w:top w:val="none" w:sz="0" w:space="0" w:color="auto"/>
                                                                <w:left w:val="none" w:sz="0" w:space="0" w:color="auto"/>
                                                                <w:bottom w:val="none" w:sz="0" w:space="0" w:color="auto"/>
                                                                <w:right w:val="none" w:sz="0" w:space="0" w:color="auto"/>
                                                              </w:divBdr>
                                                              <w:divsChild>
                                                                <w:div w:id="2036998254">
                                                                  <w:marLeft w:val="0"/>
                                                                  <w:marRight w:val="0"/>
                                                                  <w:marTop w:val="0"/>
                                                                  <w:marBottom w:val="0"/>
                                                                  <w:divBdr>
                                                                    <w:top w:val="none" w:sz="0" w:space="0" w:color="auto"/>
                                                                    <w:left w:val="none" w:sz="0" w:space="0" w:color="auto"/>
                                                                    <w:bottom w:val="none" w:sz="0" w:space="0" w:color="auto"/>
                                                                    <w:right w:val="none" w:sz="0" w:space="0" w:color="auto"/>
                                                                  </w:divBdr>
                                                                  <w:divsChild>
                                                                    <w:div w:id="211117236">
                                                                      <w:marLeft w:val="0"/>
                                                                      <w:marRight w:val="0"/>
                                                                      <w:marTop w:val="0"/>
                                                                      <w:marBottom w:val="60"/>
                                                                      <w:divBdr>
                                                                        <w:top w:val="none" w:sz="0" w:space="0" w:color="auto"/>
                                                                        <w:left w:val="none" w:sz="0" w:space="0" w:color="auto"/>
                                                                        <w:bottom w:val="none" w:sz="0" w:space="0" w:color="auto"/>
                                                                        <w:right w:val="none" w:sz="0" w:space="0" w:color="auto"/>
                                                                      </w:divBdr>
                                                                      <w:divsChild>
                                                                        <w:div w:id="1562600258">
                                                                          <w:marLeft w:val="0"/>
                                                                          <w:marRight w:val="0"/>
                                                                          <w:marTop w:val="0"/>
                                                                          <w:marBottom w:val="0"/>
                                                                          <w:divBdr>
                                                                            <w:top w:val="none" w:sz="0" w:space="0" w:color="auto"/>
                                                                            <w:left w:val="none" w:sz="0" w:space="0" w:color="auto"/>
                                                                            <w:bottom w:val="none" w:sz="0" w:space="0" w:color="auto"/>
                                                                            <w:right w:val="none" w:sz="0" w:space="0" w:color="auto"/>
                                                                          </w:divBdr>
                                                                          <w:divsChild>
                                                                            <w:div w:id="14956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2852837">
                              <w:marLeft w:val="0"/>
                              <w:marRight w:val="0"/>
                              <w:marTop w:val="0"/>
                              <w:marBottom w:val="0"/>
                              <w:divBdr>
                                <w:top w:val="single" w:sz="2" w:space="0" w:color="D0D0D0"/>
                                <w:left w:val="single" w:sz="2" w:space="0" w:color="D0D0D0"/>
                                <w:bottom w:val="single" w:sz="2" w:space="0" w:color="D0D0D0"/>
                                <w:right w:val="single" w:sz="2" w:space="0" w:color="D0D0D0"/>
                              </w:divBdr>
                              <w:divsChild>
                                <w:div w:id="1997954624">
                                  <w:marLeft w:val="0"/>
                                  <w:marRight w:val="0"/>
                                  <w:marTop w:val="0"/>
                                  <w:marBottom w:val="0"/>
                                  <w:divBdr>
                                    <w:top w:val="none" w:sz="0" w:space="0" w:color="auto"/>
                                    <w:left w:val="none" w:sz="0" w:space="0" w:color="auto"/>
                                    <w:bottom w:val="none" w:sz="0" w:space="0" w:color="auto"/>
                                    <w:right w:val="none" w:sz="0" w:space="0" w:color="auto"/>
                                  </w:divBdr>
                                  <w:divsChild>
                                    <w:div w:id="1478381593">
                                      <w:marLeft w:val="0"/>
                                      <w:marRight w:val="0"/>
                                      <w:marTop w:val="0"/>
                                      <w:marBottom w:val="0"/>
                                      <w:divBdr>
                                        <w:top w:val="none" w:sz="0" w:space="0" w:color="auto"/>
                                        <w:left w:val="none" w:sz="0" w:space="0" w:color="auto"/>
                                        <w:bottom w:val="none" w:sz="0" w:space="0" w:color="auto"/>
                                        <w:right w:val="none" w:sz="0" w:space="0" w:color="auto"/>
                                      </w:divBdr>
                                      <w:divsChild>
                                        <w:div w:id="1512913336">
                                          <w:marLeft w:val="0"/>
                                          <w:marRight w:val="0"/>
                                          <w:marTop w:val="0"/>
                                          <w:marBottom w:val="60"/>
                                          <w:divBdr>
                                            <w:top w:val="none" w:sz="0" w:space="0" w:color="auto"/>
                                            <w:left w:val="none" w:sz="0" w:space="0" w:color="auto"/>
                                            <w:bottom w:val="none" w:sz="0" w:space="0" w:color="auto"/>
                                            <w:right w:val="none" w:sz="0" w:space="0" w:color="auto"/>
                                          </w:divBdr>
                                          <w:divsChild>
                                            <w:div w:id="1730303918">
                                              <w:marLeft w:val="0"/>
                                              <w:marRight w:val="0"/>
                                              <w:marTop w:val="0"/>
                                              <w:marBottom w:val="0"/>
                                              <w:divBdr>
                                                <w:top w:val="none" w:sz="0" w:space="0" w:color="auto"/>
                                                <w:left w:val="none" w:sz="0" w:space="0" w:color="auto"/>
                                                <w:bottom w:val="none" w:sz="0" w:space="0" w:color="auto"/>
                                                <w:right w:val="none" w:sz="0" w:space="0" w:color="auto"/>
                                              </w:divBdr>
                                              <w:divsChild>
                                                <w:div w:id="1615139177">
                                                  <w:marLeft w:val="0"/>
                                                  <w:marRight w:val="0"/>
                                                  <w:marTop w:val="0"/>
                                                  <w:marBottom w:val="0"/>
                                                  <w:divBdr>
                                                    <w:top w:val="none" w:sz="0" w:space="0" w:color="auto"/>
                                                    <w:left w:val="none" w:sz="0" w:space="0" w:color="auto"/>
                                                    <w:bottom w:val="none" w:sz="0" w:space="0" w:color="auto"/>
                                                    <w:right w:val="none" w:sz="0" w:space="0" w:color="auto"/>
                                                  </w:divBdr>
                                                  <w:divsChild>
                                                    <w:div w:id="343675367">
                                                      <w:marLeft w:val="0"/>
                                                      <w:marRight w:val="0"/>
                                                      <w:marTop w:val="0"/>
                                                      <w:marBottom w:val="0"/>
                                                      <w:divBdr>
                                                        <w:top w:val="none" w:sz="0" w:space="0" w:color="auto"/>
                                                        <w:left w:val="none" w:sz="0" w:space="0" w:color="auto"/>
                                                        <w:bottom w:val="none" w:sz="0" w:space="0" w:color="auto"/>
                                                        <w:right w:val="none" w:sz="0" w:space="0" w:color="auto"/>
                                                      </w:divBdr>
                                                      <w:divsChild>
                                                        <w:div w:id="1235237770">
                                                          <w:marLeft w:val="0"/>
                                                          <w:marRight w:val="0"/>
                                                          <w:marTop w:val="0"/>
                                                          <w:marBottom w:val="0"/>
                                                          <w:divBdr>
                                                            <w:top w:val="none" w:sz="0" w:space="0" w:color="auto"/>
                                                            <w:left w:val="none" w:sz="0" w:space="0" w:color="auto"/>
                                                            <w:bottom w:val="none" w:sz="0" w:space="0" w:color="auto"/>
                                                            <w:right w:val="none" w:sz="0" w:space="0" w:color="auto"/>
                                                          </w:divBdr>
                                                        </w:div>
                                                        <w:div w:id="710305543">
                                                          <w:marLeft w:val="0"/>
                                                          <w:marRight w:val="0"/>
                                                          <w:marTop w:val="0"/>
                                                          <w:marBottom w:val="0"/>
                                                          <w:divBdr>
                                                            <w:top w:val="none" w:sz="0" w:space="0" w:color="auto"/>
                                                            <w:left w:val="none" w:sz="0" w:space="0" w:color="auto"/>
                                                            <w:bottom w:val="none" w:sz="0" w:space="0" w:color="auto"/>
                                                            <w:right w:val="none" w:sz="0" w:space="0" w:color="auto"/>
                                                          </w:divBdr>
                                                        </w:div>
                                                        <w:div w:id="532426532">
                                                          <w:marLeft w:val="0"/>
                                                          <w:marRight w:val="0"/>
                                                          <w:marTop w:val="0"/>
                                                          <w:marBottom w:val="0"/>
                                                          <w:divBdr>
                                                            <w:top w:val="none" w:sz="0" w:space="0" w:color="auto"/>
                                                            <w:left w:val="none" w:sz="0" w:space="0" w:color="auto"/>
                                                            <w:bottom w:val="none" w:sz="0" w:space="0" w:color="auto"/>
                                                            <w:right w:val="none" w:sz="0" w:space="0" w:color="auto"/>
                                                          </w:divBdr>
                                                          <w:divsChild>
                                                            <w:div w:id="2011522553">
                                                              <w:marLeft w:val="0"/>
                                                              <w:marRight w:val="0"/>
                                                              <w:marTop w:val="0"/>
                                                              <w:marBottom w:val="0"/>
                                                              <w:divBdr>
                                                                <w:top w:val="none" w:sz="0" w:space="0" w:color="auto"/>
                                                                <w:left w:val="none" w:sz="0" w:space="0" w:color="auto"/>
                                                                <w:bottom w:val="none" w:sz="0" w:space="0" w:color="auto"/>
                                                                <w:right w:val="none" w:sz="0" w:space="0" w:color="auto"/>
                                                              </w:divBdr>
                                                              <w:divsChild>
                                                                <w:div w:id="729305943">
                                                                  <w:marLeft w:val="0"/>
                                                                  <w:marRight w:val="0"/>
                                                                  <w:marTop w:val="0"/>
                                                                  <w:marBottom w:val="0"/>
                                                                  <w:divBdr>
                                                                    <w:top w:val="none" w:sz="0" w:space="0" w:color="auto"/>
                                                                    <w:left w:val="none" w:sz="0" w:space="0" w:color="auto"/>
                                                                    <w:bottom w:val="none" w:sz="0" w:space="0" w:color="auto"/>
                                                                    <w:right w:val="none" w:sz="0" w:space="0" w:color="auto"/>
                                                                  </w:divBdr>
                                                                </w:div>
                                                                <w:div w:id="1278030269">
                                                                  <w:marLeft w:val="0"/>
                                                                  <w:marRight w:val="0"/>
                                                                  <w:marTop w:val="0"/>
                                                                  <w:marBottom w:val="0"/>
                                                                  <w:divBdr>
                                                                    <w:top w:val="none" w:sz="0" w:space="0" w:color="auto"/>
                                                                    <w:left w:val="none" w:sz="0" w:space="0" w:color="auto"/>
                                                                    <w:bottom w:val="none" w:sz="0" w:space="0" w:color="auto"/>
                                                                    <w:right w:val="none" w:sz="0" w:space="0" w:color="auto"/>
                                                                  </w:divBdr>
                                                                </w:div>
                                                                <w:div w:id="96292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8714478">
                              <w:marLeft w:val="0"/>
                              <w:marRight w:val="0"/>
                              <w:marTop w:val="0"/>
                              <w:marBottom w:val="0"/>
                              <w:divBdr>
                                <w:top w:val="single" w:sz="2" w:space="0" w:color="D0D0D0"/>
                                <w:left w:val="single" w:sz="2" w:space="0" w:color="D0D0D0"/>
                                <w:bottom w:val="single" w:sz="2" w:space="0" w:color="D0D0D0"/>
                                <w:right w:val="single" w:sz="2" w:space="0" w:color="D0D0D0"/>
                              </w:divBdr>
                              <w:divsChild>
                                <w:div w:id="1274091723">
                                  <w:marLeft w:val="0"/>
                                  <w:marRight w:val="0"/>
                                  <w:marTop w:val="0"/>
                                  <w:marBottom w:val="0"/>
                                  <w:divBdr>
                                    <w:top w:val="none" w:sz="0" w:space="0" w:color="auto"/>
                                    <w:left w:val="none" w:sz="0" w:space="0" w:color="auto"/>
                                    <w:bottom w:val="none" w:sz="0" w:space="0" w:color="auto"/>
                                    <w:right w:val="none" w:sz="0" w:space="0" w:color="auto"/>
                                  </w:divBdr>
                                  <w:divsChild>
                                    <w:div w:id="1926068074">
                                      <w:marLeft w:val="0"/>
                                      <w:marRight w:val="0"/>
                                      <w:marTop w:val="0"/>
                                      <w:marBottom w:val="0"/>
                                      <w:divBdr>
                                        <w:top w:val="none" w:sz="0" w:space="0" w:color="auto"/>
                                        <w:left w:val="none" w:sz="0" w:space="0" w:color="auto"/>
                                        <w:bottom w:val="none" w:sz="0" w:space="0" w:color="auto"/>
                                        <w:right w:val="none" w:sz="0" w:space="0" w:color="auto"/>
                                      </w:divBdr>
                                      <w:divsChild>
                                        <w:div w:id="1640111589">
                                          <w:marLeft w:val="0"/>
                                          <w:marRight w:val="0"/>
                                          <w:marTop w:val="0"/>
                                          <w:marBottom w:val="60"/>
                                          <w:divBdr>
                                            <w:top w:val="none" w:sz="0" w:space="0" w:color="auto"/>
                                            <w:left w:val="none" w:sz="0" w:space="0" w:color="auto"/>
                                            <w:bottom w:val="none" w:sz="0" w:space="0" w:color="auto"/>
                                            <w:right w:val="none" w:sz="0" w:space="0" w:color="auto"/>
                                          </w:divBdr>
                                          <w:divsChild>
                                            <w:div w:id="1105468310">
                                              <w:marLeft w:val="0"/>
                                              <w:marRight w:val="0"/>
                                              <w:marTop w:val="0"/>
                                              <w:marBottom w:val="0"/>
                                              <w:divBdr>
                                                <w:top w:val="none" w:sz="0" w:space="0" w:color="auto"/>
                                                <w:left w:val="none" w:sz="0" w:space="0" w:color="auto"/>
                                                <w:bottom w:val="none" w:sz="0" w:space="0" w:color="auto"/>
                                                <w:right w:val="none" w:sz="0" w:space="0" w:color="auto"/>
                                              </w:divBdr>
                                              <w:divsChild>
                                                <w:div w:id="109979155">
                                                  <w:marLeft w:val="0"/>
                                                  <w:marRight w:val="0"/>
                                                  <w:marTop w:val="0"/>
                                                  <w:marBottom w:val="0"/>
                                                  <w:divBdr>
                                                    <w:top w:val="none" w:sz="0" w:space="0" w:color="auto"/>
                                                    <w:left w:val="none" w:sz="0" w:space="0" w:color="auto"/>
                                                    <w:bottom w:val="none" w:sz="0" w:space="0" w:color="auto"/>
                                                    <w:right w:val="none" w:sz="0" w:space="0" w:color="auto"/>
                                                  </w:divBdr>
                                                  <w:divsChild>
                                                    <w:div w:id="1849756920">
                                                      <w:marLeft w:val="0"/>
                                                      <w:marRight w:val="0"/>
                                                      <w:marTop w:val="0"/>
                                                      <w:marBottom w:val="0"/>
                                                      <w:divBdr>
                                                        <w:top w:val="none" w:sz="0" w:space="0" w:color="auto"/>
                                                        <w:left w:val="none" w:sz="0" w:space="0" w:color="auto"/>
                                                        <w:bottom w:val="none" w:sz="0" w:space="0" w:color="auto"/>
                                                        <w:right w:val="none" w:sz="0" w:space="0" w:color="auto"/>
                                                      </w:divBdr>
                                                      <w:divsChild>
                                                        <w:div w:id="1470514669">
                                                          <w:marLeft w:val="0"/>
                                                          <w:marRight w:val="0"/>
                                                          <w:marTop w:val="0"/>
                                                          <w:marBottom w:val="0"/>
                                                          <w:divBdr>
                                                            <w:top w:val="none" w:sz="0" w:space="0" w:color="auto"/>
                                                            <w:left w:val="none" w:sz="0" w:space="0" w:color="auto"/>
                                                            <w:bottom w:val="none" w:sz="0" w:space="0" w:color="auto"/>
                                                            <w:right w:val="none" w:sz="0" w:space="0" w:color="auto"/>
                                                          </w:divBdr>
                                                        </w:div>
                                                        <w:div w:id="875697553">
                                                          <w:marLeft w:val="0"/>
                                                          <w:marRight w:val="0"/>
                                                          <w:marTop w:val="0"/>
                                                          <w:marBottom w:val="0"/>
                                                          <w:divBdr>
                                                            <w:top w:val="none" w:sz="0" w:space="0" w:color="auto"/>
                                                            <w:left w:val="none" w:sz="0" w:space="0" w:color="auto"/>
                                                            <w:bottom w:val="none" w:sz="0" w:space="0" w:color="auto"/>
                                                            <w:right w:val="none" w:sz="0" w:space="0" w:color="auto"/>
                                                          </w:divBdr>
                                                        </w:div>
                                                        <w:div w:id="1688098615">
                                                          <w:marLeft w:val="0"/>
                                                          <w:marRight w:val="0"/>
                                                          <w:marTop w:val="0"/>
                                                          <w:marBottom w:val="0"/>
                                                          <w:divBdr>
                                                            <w:top w:val="none" w:sz="0" w:space="0" w:color="auto"/>
                                                            <w:left w:val="none" w:sz="0" w:space="0" w:color="auto"/>
                                                            <w:bottom w:val="none" w:sz="0" w:space="0" w:color="auto"/>
                                                            <w:right w:val="none" w:sz="0" w:space="0" w:color="auto"/>
                                                          </w:divBdr>
                                                          <w:divsChild>
                                                            <w:div w:id="289366776">
                                                              <w:marLeft w:val="0"/>
                                                              <w:marRight w:val="0"/>
                                                              <w:marTop w:val="0"/>
                                                              <w:marBottom w:val="0"/>
                                                              <w:divBdr>
                                                                <w:top w:val="none" w:sz="0" w:space="0" w:color="auto"/>
                                                                <w:left w:val="none" w:sz="0" w:space="0" w:color="auto"/>
                                                                <w:bottom w:val="none" w:sz="0" w:space="0" w:color="auto"/>
                                                                <w:right w:val="none" w:sz="0" w:space="0" w:color="auto"/>
                                                              </w:divBdr>
                                                              <w:divsChild>
                                                                <w:div w:id="2090344684">
                                                                  <w:marLeft w:val="0"/>
                                                                  <w:marRight w:val="0"/>
                                                                  <w:marTop w:val="0"/>
                                                                  <w:marBottom w:val="0"/>
                                                                  <w:divBdr>
                                                                    <w:top w:val="none" w:sz="0" w:space="0" w:color="auto"/>
                                                                    <w:left w:val="none" w:sz="0" w:space="0" w:color="auto"/>
                                                                    <w:bottom w:val="none" w:sz="0" w:space="0" w:color="auto"/>
                                                                    <w:right w:val="none" w:sz="0" w:space="0" w:color="auto"/>
                                                                  </w:divBdr>
                                                                  <w:divsChild>
                                                                    <w:div w:id="597837732">
                                                                      <w:marLeft w:val="0"/>
                                                                      <w:marRight w:val="0"/>
                                                                      <w:marTop w:val="0"/>
                                                                      <w:marBottom w:val="60"/>
                                                                      <w:divBdr>
                                                                        <w:top w:val="none" w:sz="0" w:space="0" w:color="auto"/>
                                                                        <w:left w:val="none" w:sz="0" w:space="0" w:color="auto"/>
                                                                        <w:bottom w:val="none" w:sz="0" w:space="0" w:color="auto"/>
                                                                        <w:right w:val="none" w:sz="0" w:space="0" w:color="auto"/>
                                                                      </w:divBdr>
                                                                      <w:divsChild>
                                                                        <w:div w:id="731927412">
                                                                          <w:marLeft w:val="0"/>
                                                                          <w:marRight w:val="0"/>
                                                                          <w:marTop w:val="0"/>
                                                                          <w:marBottom w:val="0"/>
                                                                          <w:divBdr>
                                                                            <w:top w:val="none" w:sz="0" w:space="0" w:color="auto"/>
                                                                            <w:left w:val="none" w:sz="0" w:space="0" w:color="auto"/>
                                                                            <w:bottom w:val="none" w:sz="0" w:space="0" w:color="auto"/>
                                                                            <w:right w:val="none" w:sz="0" w:space="0" w:color="auto"/>
                                                                          </w:divBdr>
                                                                          <w:divsChild>
                                                                            <w:div w:id="19185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6053098">
                              <w:marLeft w:val="0"/>
                              <w:marRight w:val="0"/>
                              <w:marTop w:val="0"/>
                              <w:marBottom w:val="0"/>
                              <w:divBdr>
                                <w:top w:val="single" w:sz="2" w:space="0" w:color="D0D0D0"/>
                                <w:left w:val="single" w:sz="2" w:space="0" w:color="D0D0D0"/>
                                <w:bottom w:val="single" w:sz="2" w:space="0" w:color="D0D0D0"/>
                                <w:right w:val="single" w:sz="2" w:space="0" w:color="D0D0D0"/>
                              </w:divBdr>
                              <w:divsChild>
                                <w:div w:id="822425352">
                                  <w:marLeft w:val="0"/>
                                  <w:marRight w:val="0"/>
                                  <w:marTop w:val="0"/>
                                  <w:marBottom w:val="0"/>
                                  <w:divBdr>
                                    <w:top w:val="none" w:sz="0" w:space="0" w:color="auto"/>
                                    <w:left w:val="none" w:sz="0" w:space="0" w:color="auto"/>
                                    <w:bottom w:val="none" w:sz="0" w:space="0" w:color="auto"/>
                                    <w:right w:val="none" w:sz="0" w:space="0" w:color="auto"/>
                                  </w:divBdr>
                                  <w:divsChild>
                                    <w:div w:id="1782873782">
                                      <w:marLeft w:val="0"/>
                                      <w:marRight w:val="0"/>
                                      <w:marTop w:val="0"/>
                                      <w:marBottom w:val="0"/>
                                      <w:divBdr>
                                        <w:top w:val="none" w:sz="0" w:space="0" w:color="auto"/>
                                        <w:left w:val="none" w:sz="0" w:space="0" w:color="auto"/>
                                        <w:bottom w:val="none" w:sz="0" w:space="0" w:color="auto"/>
                                        <w:right w:val="none" w:sz="0" w:space="0" w:color="auto"/>
                                      </w:divBdr>
                                      <w:divsChild>
                                        <w:div w:id="790514489">
                                          <w:marLeft w:val="0"/>
                                          <w:marRight w:val="0"/>
                                          <w:marTop w:val="0"/>
                                          <w:marBottom w:val="60"/>
                                          <w:divBdr>
                                            <w:top w:val="none" w:sz="0" w:space="0" w:color="auto"/>
                                            <w:left w:val="none" w:sz="0" w:space="0" w:color="auto"/>
                                            <w:bottom w:val="none" w:sz="0" w:space="0" w:color="auto"/>
                                            <w:right w:val="none" w:sz="0" w:space="0" w:color="auto"/>
                                          </w:divBdr>
                                          <w:divsChild>
                                            <w:div w:id="788207038">
                                              <w:marLeft w:val="0"/>
                                              <w:marRight w:val="0"/>
                                              <w:marTop w:val="0"/>
                                              <w:marBottom w:val="0"/>
                                              <w:divBdr>
                                                <w:top w:val="none" w:sz="0" w:space="0" w:color="auto"/>
                                                <w:left w:val="none" w:sz="0" w:space="0" w:color="auto"/>
                                                <w:bottom w:val="none" w:sz="0" w:space="0" w:color="auto"/>
                                                <w:right w:val="none" w:sz="0" w:space="0" w:color="auto"/>
                                              </w:divBdr>
                                              <w:divsChild>
                                                <w:div w:id="1110397488">
                                                  <w:marLeft w:val="0"/>
                                                  <w:marRight w:val="0"/>
                                                  <w:marTop w:val="0"/>
                                                  <w:marBottom w:val="0"/>
                                                  <w:divBdr>
                                                    <w:top w:val="none" w:sz="0" w:space="0" w:color="auto"/>
                                                    <w:left w:val="none" w:sz="0" w:space="0" w:color="auto"/>
                                                    <w:bottom w:val="none" w:sz="0" w:space="0" w:color="auto"/>
                                                    <w:right w:val="none" w:sz="0" w:space="0" w:color="auto"/>
                                                  </w:divBdr>
                                                  <w:divsChild>
                                                    <w:div w:id="1842039598">
                                                      <w:marLeft w:val="0"/>
                                                      <w:marRight w:val="0"/>
                                                      <w:marTop w:val="0"/>
                                                      <w:marBottom w:val="0"/>
                                                      <w:divBdr>
                                                        <w:top w:val="none" w:sz="0" w:space="0" w:color="auto"/>
                                                        <w:left w:val="none" w:sz="0" w:space="0" w:color="auto"/>
                                                        <w:bottom w:val="none" w:sz="0" w:space="0" w:color="auto"/>
                                                        <w:right w:val="none" w:sz="0" w:space="0" w:color="auto"/>
                                                      </w:divBdr>
                                                      <w:divsChild>
                                                        <w:div w:id="1977224761">
                                                          <w:marLeft w:val="0"/>
                                                          <w:marRight w:val="0"/>
                                                          <w:marTop w:val="0"/>
                                                          <w:marBottom w:val="0"/>
                                                          <w:divBdr>
                                                            <w:top w:val="none" w:sz="0" w:space="0" w:color="auto"/>
                                                            <w:left w:val="none" w:sz="0" w:space="0" w:color="auto"/>
                                                            <w:bottom w:val="none" w:sz="0" w:space="0" w:color="auto"/>
                                                            <w:right w:val="none" w:sz="0" w:space="0" w:color="auto"/>
                                                          </w:divBdr>
                                                        </w:div>
                                                        <w:div w:id="917058328">
                                                          <w:marLeft w:val="0"/>
                                                          <w:marRight w:val="0"/>
                                                          <w:marTop w:val="0"/>
                                                          <w:marBottom w:val="0"/>
                                                          <w:divBdr>
                                                            <w:top w:val="none" w:sz="0" w:space="0" w:color="auto"/>
                                                            <w:left w:val="none" w:sz="0" w:space="0" w:color="auto"/>
                                                            <w:bottom w:val="none" w:sz="0" w:space="0" w:color="auto"/>
                                                            <w:right w:val="none" w:sz="0" w:space="0" w:color="auto"/>
                                                          </w:divBdr>
                                                        </w:div>
                                                        <w:div w:id="411973031">
                                                          <w:marLeft w:val="0"/>
                                                          <w:marRight w:val="0"/>
                                                          <w:marTop w:val="0"/>
                                                          <w:marBottom w:val="0"/>
                                                          <w:divBdr>
                                                            <w:top w:val="none" w:sz="0" w:space="0" w:color="auto"/>
                                                            <w:left w:val="none" w:sz="0" w:space="0" w:color="auto"/>
                                                            <w:bottom w:val="none" w:sz="0" w:space="0" w:color="auto"/>
                                                            <w:right w:val="none" w:sz="0" w:space="0" w:color="auto"/>
                                                          </w:divBdr>
                                                          <w:divsChild>
                                                            <w:div w:id="425537587">
                                                              <w:marLeft w:val="0"/>
                                                              <w:marRight w:val="0"/>
                                                              <w:marTop w:val="0"/>
                                                              <w:marBottom w:val="0"/>
                                                              <w:divBdr>
                                                                <w:top w:val="none" w:sz="0" w:space="0" w:color="auto"/>
                                                                <w:left w:val="none" w:sz="0" w:space="0" w:color="auto"/>
                                                                <w:bottom w:val="none" w:sz="0" w:space="0" w:color="auto"/>
                                                                <w:right w:val="none" w:sz="0" w:space="0" w:color="auto"/>
                                                              </w:divBdr>
                                                              <w:divsChild>
                                                                <w:div w:id="53898185">
                                                                  <w:marLeft w:val="0"/>
                                                                  <w:marRight w:val="0"/>
                                                                  <w:marTop w:val="0"/>
                                                                  <w:marBottom w:val="0"/>
                                                                  <w:divBdr>
                                                                    <w:top w:val="none" w:sz="0" w:space="0" w:color="auto"/>
                                                                    <w:left w:val="none" w:sz="0" w:space="0" w:color="auto"/>
                                                                    <w:bottom w:val="none" w:sz="0" w:space="0" w:color="auto"/>
                                                                    <w:right w:val="none" w:sz="0" w:space="0" w:color="auto"/>
                                                                  </w:divBdr>
                                                                  <w:divsChild>
                                                                    <w:div w:id="497615128">
                                                                      <w:marLeft w:val="0"/>
                                                                      <w:marRight w:val="0"/>
                                                                      <w:marTop w:val="0"/>
                                                                      <w:marBottom w:val="60"/>
                                                                      <w:divBdr>
                                                                        <w:top w:val="none" w:sz="0" w:space="0" w:color="auto"/>
                                                                        <w:left w:val="none" w:sz="0" w:space="0" w:color="auto"/>
                                                                        <w:bottom w:val="none" w:sz="0" w:space="0" w:color="auto"/>
                                                                        <w:right w:val="none" w:sz="0" w:space="0" w:color="auto"/>
                                                                      </w:divBdr>
                                                                      <w:divsChild>
                                                                        <w:div w:id="1949852353">
                                                                          <w:marLeft w:val="0"/>
                                                                          <w:marRight w:val="0"/>
                                                                          <w:marTop w:val="0"/>
                                                                          <w:marBottom w:val="0"/>
                                                                          <w:divBdr>
                                                                            <w:top w:val="none" w:sz="0" w:space="0" w:color="auto"/>
                                                                            <w:left w:val="none" w:sz="0" w:space="0" w:color="auto"/>
                                                                            <w:bottom w:val="none" w:sz="0" w:space="0" w:color="auto"/>
                                                                            <w:right w:val="none" w:sz="0" w:space="0" w:color="auto"/>
                                                                          </w:divBdr>
                                                                          <w:divsChild>
                                                                            <w:div w:id="11776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5666510">
                              <w:marLeft w:val="0"/>
                              <w:marRight w:val="0"/>
                              <w:marTop w:val="0"/>
                              <w:marBottom w:val="0"/>
                              <w:divBdr>
                                <w:top w:val="single" w:sz="2" w:space="0" w:color="D0D0D0"/>
                                <w:left w:val="single" w:sz="2" w:space="0" w:color="D0D0D0"/>
                                <w:bottom w:val="single" w:sz="2" w:space="0" w:color="D0D0D0"/>
                                <w:right w:val="single" w:sz="2" w:space="0" w:color="D0D0D0"/>
                              </w:divBdr>
                              <w:divsChild>
                                <w:div w:id="135101493">
                                  <w:marLeft w:val="0"/>
                                  <w:marRight w:val="0"/>
                                  <w:marTop w:val="0"/>
                                  <w:marBottom w:val="0"/>
                                  <w:divBdr>
                                    <w:top w:val="none" w:sz="0" w:space="0" w:color="auto"/>
                                    <w:left w:val="none" w:sz="0" w:space="0" w:color="auto"/>
                                    <w:bottom w:val="none" w:sz="0" w:space="0" w:color="auto"/>
                                    <w:right w:val="none" w:sz="0" w:space="0" w:color="auto"/>
                                  </w:divBdr>
                                  <w:divsChild>
                                    <w:div w:id="1689601035">
                                      <w:marLeft w:val="0"/>
                                      <w:marRight w:val="0"/>
                                      <w:marTop w:val="0"/>
                                      <w:marBottom w:val="0"/>
                                      <w:divBdr>
                                        <w:top w:val="none" w:sz="0" w:space="0" w:color="auto"/>
                                        <w:left w:val="none" w:sz="0" w:space="0" w:color="auto"/>
                                        <w:bottom w:val="none" w:sz="0" w:space="0" w:color="auto"/>
                                        <w:right w:val="none" w:sz="0" w:space="0" w:color="auto"/>
                                      </w:divBdr>
                                      <w:divsChild>
                                        <w:div w:id="5914117">
                                          <w:marLeft w:val="0"/>
                                          <w:marRight w:val="0"/>
                                          <w:marTop w:val="0"/>
                                          <w:marBottom w:val="60"/>
                                          <w:divBdr>
                                            <w:top w:val="none" w:sz="0" w:space="0" w:color="auto"/>
                                            <w:left w:val="none" w:sz="0" w:space="0" w:color="auto"/>
                                            <w:bottom w:val="none" w:sz="0" w:space="0" w:color="auto"/>
                                            <w:right w:val="none" w:sz="0" w:space="0" w:color="auto"/>
                                          </w:divBdr>
                                          <w:divsChild>
                                            <w:div w:id="499471339">
                                              <w:marLeft w:val="0"/>
                                              <w:marRight w:val="0"/>
                                              <w:marTop w:val="0"/>
                                              <w:marBottom w:val="0"/>
                                              <w:divBdr>
                                                <w:top w:val="none" w:sz="0" w:space="0" w:color="auto"/>
                                                <w:left w:val="none" w:sz="0" w:space="0" w:color="auto"/>
                                                <w:bottom w:val="none" w:sz="0" w:space="0" w:color="auto"/>
                                                <w:right w:val="none" w:sz="0" w:space="0" w:color="auto"/>
                                              </w:divBdr>
                                              <w:divsChild>
                                                <w:div w:id="106776622">
                                                  <w:marLeft w:val="0"/>
                                                  <w:marRight w:val="0"/>
                                                  <w:marTop w:val="0"/>
                                                  <w:marBottom w:val="0"/>
                                                  <w:divBdr>
                                                    <w:top w:val="none" w:sz="0" w:space="0" w:color="auto"/>
                                                    <w:left w:val="none" w:sz="0" w:space="0" w:color="auto"/>
                                                    <w:bottom w:val="none" w:sz="0" w:space="0" w:color="auto"/>
                                                    <w:right w:val="none" w:sz="0" w:space="0" w:color="auto"/>
                                                  </w:divBdr>
                                                  <w:divsChild>
                                                    <w:div w:id="930238039">
                                                      <w:marLeft w:val="0"/>
                                                      <w:marRight w:val="0"/>
                                                      <w:marTop w:val="0"/>
                                                      <w:marBottom w:val="0"/>
                                                      <w:divBdr>
                                                        <w:top w:val="none" w:sz="0" w:space="0" w:color="auto"/>
                                                        <w:left w:val="none" w:sz="0" w:space="0" w:color="auto"/>
                                                        <w:bottom w:val="none" w:sz="0" w:space="0" w:color="auto"/>
                                                        <w:right w:val="none" w:sz="0" w:space="0" w:color="auto"/>
                                                      </w:divBdr>
                                                      <w:divsChild>
                                                        <w:div w:id="1395616888">
                                                          <w:marLeft w:val="0"/>
                                                          <w:marRight w:val="0"/>
                                                          <w:marTop w:val="0"/>
                                                          <w:marBottom w:val="0"/>
                                                          <w:divBdr>
                                                            <w:top w:val="none" w:sz="0" w:space="0" w:color="auto"/>
                                                            <w:left w:val="none" w:sz="0" w:space="0" w:color="auto"/>
                                                            <w:bottom w:val="none" w:sz="0" w:space="0" w:color="auto"/>
                                                            <w:right w:val="none" w:sz="0" w:space="0" w:color="auto"/>
                                                          </w:divBdr>
                                                        </w:div>
                                                        <w:div w:id="1666670037">
                                                          <w:marLeft w:val="0"/>
                                                          <w:marRight w:val="0"/>
                                                          <w:marTop w:val="0"/>
                                                          <w:marBottom w:val="0"/>
                                                          <w:divBdr>
                                                            <w:top w:val="none" w:sz="0" w:space="0" w:color="auto"/>
                                                            <w:left w:val="none" w:sz="0" w:space="0" w:color="auto"/>
                                                            <w:bottom w:val="none" w:sz="0" w:space="0" w:color="auto"/>
                                                            <w:right w:val="none" w:sz="0" w:space="0" w:color="auto"/>
                                                          </w:divBdr>
                                                        </w:div>
                                                        <w:div w:id="1025906601">
                                                          <w:marLeft w:val="0"/>
                                                          <w:marRight w:val="0"/>
                                                          <w:marTop w:val="0"/>
                                                          <w:marBottom w:val="0"/>
                                                          <w:divBdr>
                                                            <w:top w:val="none" w:sz="0" w:space="0" w:color="auto"/>
                                                            <w:left w:val="none" w:sz="0" w:space="0" w:color="auto"/>
                                                            <w:bottom w:val="none" w:sz="0" w:space="0" w:color="auto"/>
                                                            <w:right w:val="none" w:sz="0" w:space="0" w:color="auto"/>
                                                          </w:divBdr>
                                                          <w:divsChild>
                                                            <w:div w:id="1536189916">
                                                              <w:marLeft w:val="0"/>
                                                              <w:marRight w:val="0"/>
                                                              <w:marTop w:val="0"/>
                                                              <w:marBottom w:val="0"/>
                                                              <w:divBdr>
                                                                <w:top w:val="none" w:sz="0" w:space="0" w:color="auto"/>
                                                                <w:left w:val="none" w:sz="0" w:space="0" w:color="auto"/>
                                                                <w:bottom w:val="none" w:sz="0" w:space="0" w:color="auto"/>
                                                                <w:right w:val="none" w:sz="0" w:space="0" w:color="auto"/>
                                                              </w:divBdr>
                                                              <w:divsChild>
                                                                <w:div w:id="1487740132">
                                                                  <w:marLeft w:val="0"/>
                                                                  <w:marRight w:val="0"/>
                                                                  <w:marTop w:val="0"/>
                                                                  <w:marBottom w:val="0"/>
                                                                  <w:divBdr>
                                                                    <w:top w:val="none" w:sz="0" w:space="0" w:color="auto"/>
                                                                    <w:left w:val="none" w:sz="0" w:space="0" w:color="auto"/>
                                                                    <w:bottom w:val="none" w:sz="0" w:space="0" w:color="auto"/>
                                                                    <w:right w:val="none" w:sz="0" w:space="0" w:color="auto"/>
                                                                  </w:divBdr>
                                                                  <w:divsChild>
                                                                    <w:div w:id="824859309">
                                                                      <w:marLeft w:val="0"/>
                                                                      <w:marRight w:val="0"/>
                                                                      <w:marTop w:val="0"/>
                                                                      <w:marBottom w:val="60"/>
                                                                      <w:divBdr>
                                                                        <w:top w:val="none" w:sz="0" w:space="0" w:color="auto"/>
                                                                        <w:left w:val="none" w:sz="0" w:space="0" w:color="auto"/>
                                                                        <w:bottom w:val="none" w:sz="0" w:space="0" w:color="auto"/>
                                                                        <w:right w:val="none" w:sz="0" w:space="0" w:color="auto"/>
                                                                      </w:divBdr>
                                                                      <w:divsChild>
                                                                        <w:div w:id="2105881661">
                                                                          <w:marLeft w:val="0"/>
                                                                          <w:marRight w:val="0"/>
                                                                          <w:marTop w:val="0"/>
                                                                          <w:marBottom w:val="0"/>
                                                                          <w:divBdr>
                                                                            <w:top w:val="none" w:sz="0" w:space="0" w:color="auto"/>
                                                                            <w:left w:val="none" w:sz="0" w:space="0" w:color="auto"/>
                                                                            <w:bottom w:val="none" w:sz="0" w:space="0" w:color="auto"/>
                                                                            <w:right w:val="none" w:sz="0" w:space="0" w:color="auto"/>
                                                                          </w:divBdr>
                                                                          <w:divsChild>
                                                                            <w:div w:id="17229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92463">
                                                                      <w:marLeft w:val="0"/>
                                                                      <w:marRight w:val="0"/>
                                                                      <w:marTop w:val="0"/>
                                                                      <w:marBottom w:val="60"/>
                                                                      <w:divBdr>
                                                                        <w:top w:val="none" w:sz="0" w:space="0" w:color="auto"/>
                                                                        <w:left w:val="none" w:sz="0" w:space="0" w:color="auto"/>
                                                                        <w:bottom w:val="none" w:sz="0" w:space="0" w:color="auto"/>
                                                                        <w:right w:val="none" w:sz="0" w:space="0" w:color="auto"/>
                                                                      </w:divBdr>
                                                                      <w:divsChild>
                                                                        <w:div w:id="628556377">
                                                                          <w:marLeft w:val="0"/>
                                                                          <w:marRight w:val="0"/>
                                                                          <w:marTop w:val="0"/>
                                                                          <w:marBottom w:val="0"/>
                                                                          <w:divBdr>
                                                                            <w:top w:val="none" w:sz="0" w:space="0" w:color="auto"/>
                                                                            <w:left w:val="none" w:sz="0" w:space="0" w:color="auto"/>
                                                                            <w:bottom w:val="none" w:sz="0" w:space="0" w:color="auto"/>
                                                                            <w:right w:val="none" w:sz="0" w:space="0" w:color="auto"/>
                                                                          </w:divBdr>
                                                                          <w:divsChild>
                                                                            <w:div w:id="134874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4642424">
                              <w:marLeft w:val="0"/>
                              <w:marRight w:val="0"/>
                              <w:marTop w:val="0"/>
                              <w:marBottom w:val="0"/>
                              <w:divBdr>
                                <w:top w:val="single" w:sz="2" w:space="0" w:color="D0D0D0"/>
                                <w:left w:val="single" w:sz="2" w:space="0" w:color="D0D0D0"/>
                                <w:bottom w:val="single" w:sz="2" w:space="0" w:color="D0D0D0"/>
                                <w:right w:val="single" w:sz="2" w:space="0" w:color="D0D0D0"/>
                              </w:divBdr>
                              <w:divsChild>
                                <w:div w:id="1606771973">
                                  <w:marLeft w:val="0"/>
                                  <w:marRight w:val="0"/>
                                  <w:marTop w:val="0"/>
                                  <w:marBottom w:val="0"/>
                                  <w:divBdr>
                                    <w:top w:val="none" w:sz="0" w:space="0" w:color="auto"/>
                                    <w:left w:val="none" w:sz="0" w:space="0" w:color="auto"/>
                                    <w:bottom w:val="none" w:sz="0" w:space="0" w:color="auto"/>
                                    <w:right w:val="none" w:sz="0" w:space="0" w:color="auto"/>
                                  </w:divBdr>
                                  <w:divsChild>
                                    <w:div w:id="1329747046">
                                      <w:marLeft w:val="0"/>
                                      <w:marRight w:val="0"/>
                                      <w:marTop w:val="0"/>
                                      <w:marBottom w:val="0"/>
                                      <w:divBdr>
                                        <w:top w:val="none" w:sz="0" w:space="0" w:color="auto"/>
                                        <w:left w:val="none" w:sz="0" w:space="0" w:color="auto"/>
                                        <w:bottom w:val="none" w:sz="0" w:space="0" w:color="auto"/>
                                        <w:right w:val="none" w:sz="0" w:space="0" w:color="auto"/>
                                      </w:divBdr>
                                      <w:divsChild>
                                        <w:div w:id="908534665">
                                          <w:marLeft w:val="0"/>
                                          <w:marRight w:val="0"/>
                                          <w:marTop w:val="0"/>
                                          <w:marBottom w:val="60"/>
                                          <w:divBdr>
                                            <w:top w:val="none" w:sz="0" w:space="0" w:color="auto"/>
                                            <w:left w:val="none" w:sz="0" w:space="0" w:color="auto"/>
                                            <w:bottom w:val="none" w:sz="0" w:space="0" w:color="auto"/>
                                            <w:right w:val="none" w:sz="0" w:space="0" w:color="auto"/>
                                          </w:divBdr>
                                          <w:divsChild>
                                            <w:div w:id="1474175100">
                                              <w:marLeft w:val="0"/>
                                              <w:marRight w:val="0"/>
                                              <w:marTop w:val="0"/>
                                              <w:marBottom w:val="0"/>
                                              <w:divBdr>
                                                <w:top w:val="none" w:sz="0" w:space="0" w:color="auto"/>
                                                <w:left w:val="none" w:sz="0" w:space="0" w:color="auto"/>
                                                <w:bottom w:val="none" w:sz="0" w:space="0" w:color="auto"/>
                                                <w:right w:val="none" w:sz="0" w:space="0" w:color="auto"/>
                                              </w:divBdr>
                                              <w:divsChild>
                                                <w:div w:id="1672685002">
                                                  <w:marLeft w:val="0"/>
                                                  <w:marRight w:val="0"/>
                                                  <w:marTop w:val="0"/>
                                                  <w:marBottom w:val="0"/>
                                                  <w:divBdr>
                                                    <w:top w:val="none" w:sz="0" w:space="0" w:color="auto"/>
                                                    <w:left w:val="none" w:sz="0" w:space="0" w:color="auto"/>
                                                    <w:bottom w:val="none" w:sz="0" w:space="0" w:color="auto"/>
                                                    <w:right w:val="none" w:sz="0" w:space="0" w:color="auto"/>
                                                  </w:divBdr>
                                                  <w:divsChild>
                                                    <w:div w:id="1752194177">
                                                      <w:marLeft w:val="0"/>
                                                      <w:marRight w:val="0"/>
                                                      <w:marTop w:val="0"/>
                                                      <w:marBottom w:val="0"/>
                                                      <w:divBdr>
                                                        <w:top w:val="none" w:sz="0" w:space="0" w:color="auto"/>
                                                        <w:left w:val="none" w:sz="0" w:space="0" w:color="auto"/>
                                                        <w:bottom w:val="none" w:sz="0" w:space="0" w:color="auto"/>
                                                        <w:right w:val="none" w:sz="0" w:space="0" w:color="auto"/>
                                                      </w:divBdr>
                                                      <w:divsChild>
                                                        <w:div w:id="604844773">
                                                          <w:marLeft w:val="0"/>
                                                          <w:marRight w:val="0"/>
                                                          <w:marTop w:val="0"/>
                                                          <w:marBottom w:val="0"/>
                                                          <w:divBdr>
                                                            <w:top w:val="none" w:sz="0" w:space="0" w:color="auto"/>
                                                            <w:left w:val="none" w:sz="0" w:space="0" w:color="auto"/>
                                                            <w:bottom w:val="none" w:sz="0" w:space="0" w:color="auto"/>
                                                            <w:right w:val="none" w:sz="0" w:space="0" w:color="auto"/>
                                                          </w:divBdr>
                                                        </w:div>
                                                        <w:div w:id="456294227">
                                                          <w:marLeft w:val="0"/>
                                                          <w:marRight w:val="0"/>
                                                          <w:marTop w:val="0"/>
                                                          <w:marBottom w:val="0"/>
                                                          <w:divBdr>
                                                            <w:top w:val="none" w:sz="0" w:space="0" w:color="auto"/>
                                                            <w:left w:val="none" w:sz="0" w:space="0" w:color="auto"/>
                                                            <w:bottom w:val="none" w:sz="0" w:space="0" w:color="auto"/>
                                                            <w:right w:val="none" w:sz="0" w:space="0" w:color="auto"/>
                                                          </w:divBdr>
                                                        </w:div>
                                                        <w:div w:id="2061204304">
                                                          <w:marLeft w:val="0"/>
                                                          <w:marRight w:val="0"/>
                                                          <w:marTop w:val="0"/>
                                                          <w:marBottom w:val="0"/>
                                                          <w:divBdr>
                                                            <w:top w:val="none" w:sz="0" w:space="0" w:color="auto"/>
                                                            <w:left w:val="none" w:sz="0" w:space="0" w:color="auto"/>
                                                            <w:bottom w:val="none" w:sz="0" w:space="0" w:color="auto"/>
                                                            <w:right w:val="none" w:sz="0" w:space="0" w:color="auto"/>
                                                          </w:divBdr>
                                                          <w:divsChild>
                                                            <w:div w:id="919756573">
                                                              <w:marLeft w:val="0"/>
                                                              <w:marRight w:val="0"/>
                                                              <w:marTop w:val="0"/>
                                                              <w:marBottom w:val="0"/>
                                                              <w:divBdr>
                                                                <w:top w:val="none" w:sz="0" w:space="0" w:color="auto"/>
                                                                <w:left w:val="none" w:sz="0" w:space="0" w:color="auto"/>
                                                                <w:bottom w:val="none" w:sz="0" w:space="0" w:color="auto"/>
                                                                <w:right w:val="none" w:sz="0" w:space="0" w:color="auto"/>
                                                              </w:divBdr>
                                                              <w:divsChild>
                                                                <w:div w:id="2095122704">
                                                                  <w:marLeft w:val="0"/>
                                                                  <w:marRight w:val="0"/>
                                                                  <w:marTop w:val="0"/>
                                                                  <w:marBottom w:val="0"/>
                                                                  <w:divBdr>
                                                                    <w:top w:val="none" w:sz="0" w:space="0" w:color="auto"/>
                                                                    <w:left w:val="none" w:sz="0" w:space="0" w:color="auto"/>
                                                                    <w:bottom w:val="none" w:sz="0" w:space="0" w:color="auto"/>
                                                                    <w:right w:val="none" w:sz="0" w:space="0" w:color="auto"/>
                                                                  </w:divBdr>
                                                                  <w:divsChild>
                                                                    <w:div w:id="1006788548">
                                                                      <w:marLeft w:val="0"/>
                                                                      <w:marRight w:val="0"/>
                                                                      <w:marTop w:val="0"/>
                                                                      <w:marBottom w:val="60"/>
                                                                      <w:divBdr>
                                                                        <w:top w:val="none" w:sz="0" w:space="0" w:color="auto"/>
                                                                        <w:left w:val="none" w:sz="0" w:space="0" w:color="auto"/>
                                                                        <w:bottom w:val="none" w:sz="0" w:space="0" w:color="auto"/>
                                                                        <w:right w:val="none" w:sz="0" w:space="0" w:color="auto"/>
                                                                      </w:divBdr>
                                                                      <w:divsChild>
                                                                        <w:div w:id="1910000343">
                                                                          <w:marLeft w:val="0"/>
                                                                          <w:marRight w:val="0"/>
                                                                          <w:marTop w:val="0"/>
                                                                          <w:marBottom w:val="0"/>
                                                                          <w:divBdr>
                                                                            <w:top w:val="none" w:sz="0" w:space="0" w:color="auto"/>
                                                                            <w:left w:val="none" w:sz="0" w:space="0" w:color="auto"/>
                                                                            <w:bottom w:val="none" w:sz="0" w:space="0" w:color="auto"/>
                                                                            <w:right w:val="none" w:sz="0" w:space="0" w:color="auto"/>
                                                                          </w:divBdr>
                                                                          <w:divsChild>
                                                                            <w:div w:id="13453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88579">
                                                                      <w:marLeft w:val="0"/>
                                                                      <w:marRight w:val="0"/>
                                                                      <w:marTop w:val="0"/>
                                                                      <w:marBottom w:val="60"/>
                                                                      <w:divBdr>
                                                                        <w:top w:val="none" w:sz="0" w:space="0" w:color="auto"/>
                                                                        <w:left w:val="none" w:sz="0" w:space="0" w:color="auto"/>
                                                                        <w:bottom w:val="none" w:sz="0" w:space="0" w:color="auto"/>
                                                                        <w:right w:val="none" w:sz="0" w:space="0" w:color="auto"/>
                                                                      </w:divBdr>
                                                                      <w:divsChild>
                                                                        <w:div w:id="1612584954">
                                                                          <w:marLeft w:val="0"/>
                                                                          <w:marRight w:val="0"/>
                                                                          <w:marTop w:val="0"/>
                                                                          <w:marBottom w:val="0"/>
                                                                          <w:divBdr>
                                                                            <w:top w:val="none" w:sz="0" w:space="0" w:color="auto"/>
                                                                            <w:left w:val="none" w:sz="0" w:space="0" w:color="auto"/>
                                                                            <w:bottom w:val="none" w:sz="0" w:space="0" w:color="auto"/>
                                                                            <w:right w:val="none" w:sz="0" w:space="0" w:color="auto"/>
                                                                          </w:divBdr>
                                                                          <w:divsChild>
                                                                            <w:div w:id="107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416921">
                              <w:marLeft w:val="0"/>
                              <w:marRight w:val="0"/>
                              <w:marTop w:val="0"/>
                              <w:marBottom w:val="0"/>
                              <w:divBdr>
                                <w:top w:val="single" w:sz="2" w:space="0" w:color="D0D0D0"/>
                                <w:left w:val="single" w:sz="2" w:space="0" w:color="D0D0D0"/>
                                <w:bottom w:val="single" w:sz="2" w:space="0" w:color="D0D0D0"/>
                                <w:right w:val="single" w:sz="2" w:space="0" w:color="D0D0D0"/>
                              </w:divBdr>
                              <w:divsChild>
                                <w:div w:id="1841237593">
                                  <w:marLeft w:val="0"/>
                                  <w:marRight w:val="0"/>
                                  <w:marTop w:val="0"/>
                                  <w:marBottom w:val="0"/>
                                  <w:divBdr>
                                    <w:top w:val="none" w:sz="0" w:space="0" w:color="auto"/>
                                    <w:left w:val="none" w:sz="0" w:space="0" w:color="auto"/>
                                    <w:bottom w:val="none" w:sz="0" w:space="0" w:color="auto"/>
                                    <w:right w:val="none" w:sz="0" w:space="0" w:color="auto"/>
                                  </w:divBdr>
                                  <w:divsChild>
                                    <w:div w:id="895971072">
                                      <w:marLeft w:val="0"/>
                                      <w:marRight w:val="0"/>
                                      <w:marTop w:val="0"/>
                                      <w:marBottom w:val="0"/>
                                      <w:divBdr>
                                        <w:top w:val="none" w:sz="0" w:space="0" w:color="auto"/>
                                        <w:left w:val="none" w:sz="0" w:space="0" w:color="auto"/>
                                        <w:bottom w:val="none" w:sz="0" w:space="0" w:color="auto"/>
                                        <w:right w:val="none" w:sz="0" w:space="0" w:color="auto"/>
                                      </w:divBdr>
                                      <w:divsChild>
                                        <w:div w:id="27462625">
                                          <w:marLeft w:val="0"/>
                                          <w:marRight w:val="0"/>
                                          <w:marTop w:val="0"/>
                                          <w:marBottom w:val="60"/>
                                          <w:divBdr>
                                            <w:top w:val="none" w:sz="0" w:space="0" w:color="auto"/>
                                            <w:left w:val="none" w:sz="0" w:space="0" w:color="auto"/>
                                            <w:bottom w:val="none" w:sz="0" w:space="0" w:color="auto"/>
                                            <w:right w:val="none" w:sz="0" w:space="0" w:color="auto"/>
                                          </w:divBdr>
                                          <w:divsChild>
                                            <w:div w:id="1084451287">
                                              <w:marLeft w:val="0"/>
                                              <w:marRight w:val="0"/>
                                              <w:marTop w:val="0"/>
                                              <w:marBottom w:val="0"/>
                                              <w:divBdr>
                                                <w:top w:val="none" w:sz="0" w:space="0" w:color="auto"/>
                                                <w:left w:val="none" w:sz="0" w:space="0" w:color="auto"/>
                                                <w:bottom w:val="none" w:sz="0" w:space="0" w:color="auto"/>
                                                <w:right w:val="none" w:sz="0" w:space="0" w:color="auto"/>
                                              </w:divBdr>
                                              <w:divsChild>
                                                <w:div w:id="123239938">
                                                  <w:marLeft w:val="0"/>
                                                  <w:marRight w:val="0"/>
                                                  <w:marTop w:val="0"/>
                                                  <w:marBottom w:val="0"/>
                                                  <w:divBdr>
                                                    <w:top w:val="none" w:sz="0" w:space="0" w:color="auto"/>
                                                    <w:left w:val="none" w:sz="0" w:space="0" w:color="auto"/>
                                                    <w:bottom w:val="none" w:sz="0" w:space="0" w:color="auto"/>
                                                    <w:right w:val="none" w:sz="0" w:space="0" w:color="auto"/>
                                                  </w:divBdr>
                                                  <w:divsChild>
                                                    <w:div w:id="1545675675">
                                                      <w:marLeft w:val="0"/>
                                                      <w:marRight w:val="0"/>
                                                      <w:marTop w:val="0"/>
                                                      <w:marBottom w:val="0"/>
                                                      <w:divBdr>
                                                        <w:top w:val="none" w:sz="0" w:space="0" w:color="auto"/>
                                                        <w:left w:val="none" w:sz="0" w:space="0" w:color="auto"/>
                                                        <w:bottom w:val="none" w:sz="0" w:space="0" w:color="auto"/>
                                                        <w:right w:val="none" w:sz="0" w:space="0" w:color="auto"/>
                                                      </w:divBdr>
                                                      <w:divsChild>
                                                        <w:div w:id="1626233403">
                                                          <w:marLeft w:val="0"/>
                                                          <w:marRight w:val="0"/>
                                                          <w:marTop w:val="0"/>
                                                          <w:marBottom w:val="0"/>
                                                          <w:divBdr>
                                                            <w:top w:val="none" w:sz="0" w:space="0" w:color="auto"/>
                                                            <w:left w:val="none" w:sz="0" w:space="0" w:color="auto"/>
                                                            <w:bottom w:val="none" w:sz="0" w:space="0" w:color="auto"/>
                                                            <w:right w:val="none" w:sz="0" w:space="0" w:color="auto"/>
                                                          </w:divBdr>
                                                        </w:div>
                                                        <w:div w:id="1000229923">
                                                          <w:marLeft w:val="0"/>
                                                          <w:marRight w:val="0"/>
                                                          <w:marTop w:val="0"/>
                                                          <w:marBottom w:val="0"/>
                                                          <w:divBdr>
                                                            <w:top w:val="none" w:sz="0" w:space="0" w:color="auto"/>
                                                            <w:left w:val="none" w:sz="0" w:space="0" w:color="auto"/>
                                                            <w:bottom w:val="none" w:sz="0" w:space="0" w:color="auto"/>
                                                            <w:right w:val="none" w:sz="0" w:space="0" w:color="auto"/>
                                                          </w:divBdr>
                                                        </w:div>
                                                        <w:div w:id="898442745">
                                                          <w:marLeft w:val="0"/>
                                                          <w:marRight w:val="0"/>
                                                          <w:marTop w:val="0"/>
                                                          <w:marBottom w:val="0"/>
                                                          <w:divBdr>
                                                            <w:top w:val="none" w:sz="0" w:space="0" w:color="auto"/>
                                                            <w:left w:val="none" w:sz="0" w:space="0" w:color="auto"/>
                                                            <w:bottom w:val="none" w:sz="0" w:space="0" w:color="auto"/>
                                                            <w:right w:val="none" w:sz="0" w:space="0" w:color="auto"/>
                                                          </w:divBdr>
                                                          <w:divsChild>
                                                            <w:div w:id="689527612">
                                                              <w:marLeft w:val="0"/>
                                                              <w:marRight w:val="0"/>
                                                              <w:marTop w:val="0"/>
                                                              <w:marBottom w:val="0"/>
                                                              <w:divBdr>
                                                                <w:top w:val="none" w:sz="0" w:space="0" w:color="auto"/>
                                                                <w:left w:val="none" w:sz="0" w:space="0" w:color="auto"/>
                                                                <w:bottom w:val="none" w:sz="0" w:space="0" w:color="auto"/>
                                                                <w:right w:val="none" w:sz="0" w:space="0" w:color="auto"/>
                                                              </w:divBdr>
                                                              <w:divsChild>
                                                                <w:div w:id="1401489466">
                                                                  <w:marLeft w:val="0"/>
                                                                  <w:marRight w:val="0"/>
                                                                  <w:marTop w:val="0"/>
                                                                  <w:marBottom w:val="0"/>
                                                                  <w:divBdr>
                                                                    <w:top w:val="none" w:sz="0" w:space="0" w:color="auto"/>
                                                                    <w:left w:val="none" w:sz="0" w:space="0" w:color="auto"/>
                                                                    <w:bottom w:val="none" w:sz="0" w:space="0" w:color="auto"/>
                                                                    <w:right w:val="none" w:sz="0" w:space="0" w:color="auto"/>
                                                                  </w:divBdr>
                                                                  <w:divsChild>
                                                                    <w:div w:id="526526405">
                                                                      <w:marLeft w:val="0"/>
                                                                      <w:marRight w:val="0"/>
                                                                      <w:marTop w:val="0"/>
                                                                      <w:marBottom w:val="60"/>
                                                                      <w:divBdr>
                                                                        <w:top w:val="none" w:sz="0" w:space="0" w:color="auto"/>
                                                                        <w:left w:val="none" w:sz="0" w:space="0" w:color="auto"/>
                                                                        <w:bottom w:val="none" w:sz="0" w:space="0" w:color="auto"/>
                                                                        <w:right w:val="none" w:sz="0" w:space="0" w:color="auto"/>
                                                                      </w:divBdr>
                                                                      <w:divsChild>
                                                                        <w:div w:id="1535389553">
                                                                          <w:marLeft w:val="0"/>
                                                                          <w:marRight w:val="0"/>
                                                                          <w:marTop w:val="0"/>
                                                                          <w:marBottom w:val="0"/>
                                                                          <w:divBdr>
                                                                            <w:top w:val="none" w:sz="0" w:space="0" w:color="auto"/>
                                                                            <w:left w:val="none" w:sz="0" w:space="0" w:color="auto"/>
                                                                            <w:bottom w:val="none" w:sz="0" w:space="0" w:color="auto"/>
                                                                            <w:right w:val="none" w:sz="0" w:space="0" w:color="auto"/>
                                                                          </w:divBdr>
                                                                          <w:divsChild>
                                                                            <w:div w:id="195181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2352512">
      <w:bodyDiv w:val="1"/>
      <w:marLeft w:val="0"/>
      <w:marRight w:val="0"/>
      <w:marTop w:val="0"/>
      <w:marBottom w:val="0"/>
      <w:divBdr>
        <w:top w:val="none" w:sz="0" w:space="0" w:color="auto"/>
        <w:left w:val="none" w:sz="0" w:space="0" w:color="auto"/>
        <w:bottom w:val="none" w:sz="0" w:space="0" w:color="auto"/>
        <w:right w:val="none" w:sz="0" w:space="0" w:color="auto"/>
      </w:divBdr>
    </w:div>
    <w:div w:id="610674414">
      <w:bodyDiv w:val="1"/>
      <w:marLeft w:val="0"/>
      <w:marRight w:val="0"/>
      <w:marTop w:val="0"/>
      <w:marBottom w:val="0"/>
      <w:divBdr>
        <w:top w:val="none" w:sz="0" w:space="0" w:color="auto"/>
        <w:left w:val="none" w:sz="0" w:space="0" w:color="auto"/>
        <w:bottom w:val="none" w:sz="0" w:space="0" w:color="auto"/>
        <w:right w:val="none" w:sz="0" w:space="0" w:color="auto"/>
      </w:divBdr>
      <w:divsChild>
        <w:div w:id="101607686">
          <w:marLeft w:val="0"/>
          <w:marRight w:val="0"/>
          <w:marTop w:val="0"/>
          <w:marBottom w:val="0"/>
          <w:divBdr>
            <w:top w:val="none" w:sz="0" w:space="0" w:color="auto"/>
            <w:left w:val="none" w:sz="0" w:space="0" w:color="auto"/>
            <w:bottom w:val="none" w:sz="0" w:space="0" w:color="auto"/>
            <w:right w:val="none" w:sz="0" w:space="0" w:color="auto"/>
          </w:divBdr>
          <w:divsChild>
            <w:div w:id="240912168">
              <w:marLeft w:val="0"/>
              <w:marRight w:val="0"/>
              <w:marTop w:val="0"/>
              <w:marBottom w:val="0"/>
              <w:divBdr>
                <w:top w:val="none" w:sz="0" w:space="0" w:color="auto"/>
                <w:left w:val="none" w:sz="0" w:space="0" w:color="auto"/>
                <w:bottom w:val="none" w:sz="0" w:space="0" w:color="auto"/>
                <w:right w:val="none" w:sz="0" w:space="0" w:color="auto"/>
              </w:divBdr>
              <w:divsChild>
                <w:div w:id="1492984985">
                  <w:marLeft w:val="0"/>
                  <w:marRight w:val="0"/>
                  <w:marTop w:val="0"/>
                  <w:marBottom w:val="0"/>
                  <w:divBdr>
                    <w:top w:val="none" w:sz="0" w:space="0" w:color="auto"/>
                    <w:left w:val="none" w:sz="0" w:space="0" w:color="auto"/>
                    <w:bottom w:val="none" w:sz="0" w:space="0" w:color="auto"/>
                    <w:right w:val="none" w:sz="0" w:space="0" w:color="auto"/>
                  </w:divBdr>
                  <w:divsChild>
                    <w:div w:id="1109156736">
                      <w:marLeft w:val="0"/>
                      <w:marRight w:val="0"/>
                      <w:marTop w:val="0"/>
                      <w:marBottom w:val="0"/>
                      <w:divBdr>
                        <w:top w:val="none" w:sz="0" w:space="0" w:color="auto"/>
                        <w:left w:val="none" w:sz="0" w:space="0" w:color="auto"/>
                        <w:bottom w:val="none" w:sz="0" w:space="0" w:color="auto"/>
                        <w:right w:val="none" w:sz="0" w:space="0" w:color="auto"/>
                      </w:divBdr>
                      <w:divsChild>
                        <w:div w:id="1383095678">
                          <w:marLeft w:val="0"/>
                          <w:marRight w:val="0"/>
                          <w:marTop w:val="0"/>
                          <w:marBottom w:val="0"/>
                          <w:divBdr>
                            <w:top w:val="none" w:sz="0" w:space="0" w:color="auto"/>
                            <w:left w:val="none" w:sz="0" w:space="0" w:color="auto"/>
                            <w:bottom w:val="none" w:sz="0" w:space="0" w:color="auto"/>
                            <w:right w:val="none" w:sz="0" w:space="0" w:color="auto"/>
                          </w:divBdr>
                          <w:divsChild>
                            <w:div w:id="1147553094">
                              <w:marLeft w:val="0"/>
                              <w:marRight w:val="0"/>
                              <w:marTop w:val="0"/>
                              <w:marBottom w:val="0"/>
                              <w:divBdr>
                                <w:top w:val="single" w:sz="2" w:space="0" w:color="D0D0D0"/>
                                <w:left w:val="single" w:sz="2" w:space="0" w:color="D0D0D0"/>
                                <w:bottom w:val="single" w:sz="2" w:space="0" w:color="D0D0D0"/>
                                <w:right w:val="single" w:sz="2" w:space="0" w:color="D0D0D0"/>
                              </w:divBdr>
                              <w:divsChild>
                                <w:div w:id="1926263070">
                                  <w:marLeft w:val="0"/>
                                  <w:marRight w:val="0"/>
                                  <w:marTop w:val="0"/>
                                  <w:marBottom w:val="0"/>
                                  <w:divBdr>
                                    <w:top w:val="none" w:sz="0" w:space="0" w:color="auto"/>
                                    <w:left w:val="none" w:sz="0" w:space="0" w:color="auto"/>
                                    <w:bottom w:val="none" w:sz="0" w:space="0" w:color="auto"/>
                                    <w:right w:val="none" w:sz="0" w:space="0" w:color="auto"/>
                                  </w:divBdr>
                                  <w:divsChild>
                                    <w:div w:id="1148323663">
                                      <w:marLeft w:val="0"/>
                                      <w:marRight w:val="0"/>
                                      <w:marTop w:val="0"/>
                                      <w:marBottom w:val="0"/>
                                      <w:divBdr>
                                        <w:top w:val="none" w:sz="0" w:space="0" w:color="auto"/>
                                        <w:left w:val="none" w:sz="0" w:space="0" w:color="auto"/>
                                        <w:bottom w:val="none" w:sz="0" w:space="0" w:color="auto"/>
                                        <w:right w:val="none" w:sz="0" w:space="0" w:color="auto"/>
                                      </w:divBdr>
                                      <w:divsChild>
                                        <w:div w:id="1335454442">
                                          <w:marLeft w:val="0"/>
                                          <w:marRight w:val="0"/>
                                          <w:marTop w:val="0"/>
                                          <w:marBottom w:val="60"/>
                                          <w:divBdr>
                                            <w:top w:val="none" w:sz="0" w:space="0" w:color="auto"/>
                                            <w:left w:val="none" w:sz="0" w:space="0" w:color="auto"/>
                                            <w:bottom w:val="none" w:sz="0" w:space="0" w:color="auto"/>
                                            <w:right w:val="none" w:sz="0" w:space="0" w:color="auto"/>
                                          </w:divBdr>
                                          <w:divsChild>
                                            <w:div w:id="1756127621">
                                              <w:marLeft w:val="0"/>
                                              <w:marRight w:val="0"/>
                                              <w:marTop w:val="0"/>
                                              <w:marBottom w:val="0"/>
                                              <w:divBdr>
                                                <w:top w:val="none" w:sz="0" w:space="0" w:color="auto"/>
                                                <w:left w:val="none" w:sz="0" w:space="0" w:color="auto"/>
                                                <w:bottom w:val="none" w:sz="0" w:space="0" w:color="auto"/>
                                                <w:right w:val="none" w:sz="0" w:space="0" w:color="auto"/>
                                              </w:divBdr>
                                              <w:divsChild>
                                                <w:div w:id="1562406385">
                                                  <w:marLeft w:val="0"/>
                                                  <w:marRight w:val="0"/>
                                                  <w:marTop w:val="0"/>
                                                  <w:marBottom w:val="0"/>
                                                  <w:divBdr>
                                                    <w:top w:val="none" w:sz="0" w:space="0" w:color="auto"/>
                                                    <w:left w:val="none" w:sz="0" w:space="0" w:color="auto"/>
                                                    <w:bottom w:val="none" w:sz="0" w:space="0" w:color="auto"/>
                                                    <w:right w:val="none" w:sz="0" w:space="0" w:color="auto"/>
                                                  </w:divBdr>
                                                  <w:divsChild>
                                                    <w:div w:id="1235582914">
                                                      <w:marLeft w:val="0"/>
                                                      <w:marRight w:val="0"/>
                                                      <w:marTop w:val="0"/>
                                                      <w:marBottom w:val="0"/>
                                                      <w:divBdr>
                                                        <w:top w:val="none" w:sz="0" w:space="0" w:color="auto"/>
                                                        <w:left w:val="none" w:sz="0" w:space="0" w:color="auto"/>
                                                        <w:bottom w:val="none" w:sz="0" w:space="0" w:color="auto"/>
                                                        <w:right w:val="none" w:sz="0" w:space="0" w:color="auto"/>
                                                      </w:divBdr>
                                                      <w:divsChild>
                                                        <w:div w:id="500891780">
                                                          <w:marLeft w:val="0"/>
                                                          <w:marRight w:val="0"/>
                                                          <w:marTop w:val="0"/>
                                                          <w:marBottom w:val="0"/>
                                                          <w:divBdr>
                                                            <w:top w:val="none" w:sz="0" w:space="0" w:color="auto"/>
                                                            <w:left w:val="none" w:sz="0" w:space="0" w:color="auto"/>
                                                            <w:bottom w:val="none" w:sz="0" w:space="0" w:color="auto"/>
                                                            <w:right w:val="none" w:sz="0" w:space="0" w:color="auto"/>
                                                          </w:divBdr>
                                                        </w:div>
                                                        <w:div w:id="1621297527">
                                                          <w:marLeft w:val="0"/>
                                                          <w:marRight w:val="0"/>
                                                          <w:marTop w:val="0"/>
                                                          <w:marBottom w:val="0"/>
                                                          <w:divBdr>
                                                            <w:top w:val="none" w:sz="0" w:space="0" w:color="auto"/>
                                                            <w:left w:val="none" w:sz="0" w:space="0" w:color="auto"/>
                                                            <w:bottom w:val="none" w:sz="0" w:space="0" w:color="auto"/>
                                                            <w:right w:val="none" w:sz="0" w:space="0" w:color="auto"/>
                                                          </w:divBdr>
                                                        </w:div>
                                                        <w:div w:id="848716268">
                                                          <w:marLeft w:val="0"/>
                                                          <w:marRight w:val="0"/>
                                                          <w:marTop w:val="0"/>
                                                          <w:marBottom w:val="0"/>
                                                          <w:divBdr>
                                                            <w:top w:val="none" w:sz="0" w:space="0" w:color="auto"/>
                                                            <w:left w:val="none" w:sz="0" w:space="0" w:color="auto"/>
                                                            <w:bottom w:val="none" w:sz="0" w:space="0" w:color="auto"/>
                                                            <w:right w:val="none" w:sz="0" w:space="0" w:color="auto"/>
                                                          </w:divBdr>
                                                          <w:divsChild>
                                                            <w:div w:id="1250308551">
                                                              <w:marLeft w:val="0"/>
                                                              <w:marRight w:val="0"/>
                                                              <w:marTop w:val="0"/>
                                                              <w:marBottom w:val="0"/>
                                                              <w:divBdr>
                                                                <w:top w:val="none" w:sz="0" w:space="0" w:color="auto"/>
                                                                <w:left w:val="none" w:sz="0" w:space="0" w:color="auto"/>
                                                                <w:bottom w:val="none" w:sz="0" w:space="0" w:color="auto"/>
                                                                <w:right w:val="none" w:sz="0" w:space="0" w:color="auto"/>
                                                              </w:divBdr>
                                                              <w:divsChild>
                                                                <w:div w:id="34358052">
                                                                  <w:marLeft w:val="0"/>
                                                                  <w:marRight w:val="0"/>
                                                                  <w:marTop w:val="0"/>
                                                                  <w:marBottom w:val="0"/>
                                                                  <w:divBdr>
                                                                    <w:top w:val="none" w:sz="0" w:space="0" w:color="auto"/>
                                                                    <w:left w:val="none" w:sz="0" w:space="0" w:color="auto"/>
                                                                    <w:bottom w:val="none" w:sz="0" w:space="0" w:color="auto"/>
                                                                    <w:right w:val="none" w:sz="0" w:space="0" w:color="auto"/>
                                                                  </w:divBdr>
                                                                  <w:divsChild>
                                                                    <w:div w:id="5132023">
                                                                      <w:marLeft w:val="0"/>
                                                                      <w:marRight w:val="0"/>
                                                                      <w:marTop w:val="0"/>
                                                                      <w:marBottom w:val="60"/>
                                                                      <w:divBdr>
                                                                        <w:top w:val="none" w:sz="0" w:space="0" w:color="auto"/>
                                                                        <w:left w:val="none" w:sz="0" w:space="0" w:color="auto"/>
                                                                        <w:bottom w:val="none" w:sz="0" w:space="0" w:color="auto"/>
                                                                        <w:right w:val="none" w:sz="0" w:space="0" w:color="auto"/>
                                                                      </w:divBdr>
                                                                      <w:divsChild>
                                                                        <w:div w:id="1848403641">
                                                                          <w:marLeft w:val="0"/>
                                                                          <w:marRight w:val="0"/>
                                                                          <w:marTop w:val="0"/>
                                                                          <w:marBottom w:val="0"/>
                                                                          <w:divBdr>
                                                                            <w:top w:val="none" w:sz="0" w:space="0" w:color="auto"/>
                                                                            <w:left w:val="none" w:sz="0" w:space="0" w:color="auto"/>
                                                                            <w:bottom w:val="none" w:sz="0" w:space="0" w:color="auto"/>
                                                                            <w:right w:val="none" w:sz="0" w:space="0" w:color="auto"/>
                                                                          </w:divBdr>
                                                                          <w:divsChild>
                                                                            <w:div w:id="4578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970851">
                              <w:marLeft w:val="0"/>
                              <w:marRight w:val="0"/>
                              <w:marTop w:val="0"/>
                              <w:marBottom w:val="0"/>
                              <w:divBdr>
                                <w:top w:val="single" w:sz="2" w:space="0" w:color="D0D0D0"/>
                                <w:left w:val="single" w:sz="2" w:space="0" w:color="D0D0D0"/>
                                <w:bottom w:val="single" w:sz="2" w:space="0" w:color="D0D0D0"/>
                                <w:right w:val="single" w:sz="2" w:space="0" w:color="D0D0D0"/>
                              </w:divBdr>
                              <w:divsChild>
                                <w:div w:id="469399507">
                                  <w:marLeft w:val="0"/>
                                  <w:marRight w:val="0"/>
                                  <w:marTop w:val="0"/>
                                  <w:marBottom w:val="0"/>
                                  <w:divBdr>
                                    <w:top w:val="none" w:sz="0" w:space="0" w:color="auto"/>
                                    <w:left w:val="none" w:sz="0" w:space="0" w:color="auto"/>
                                    <w:bottom w:val="none" w:sz="0" w:space="0" w:color="auto"/>
                                    <w:right w:val="none" w:sz="0" w:space="0" w:color="auto"/>
                                  </w:divBdr>
                                  <w:divsChild>
                                    <w:div w:id="2027554620">
                                      <w:marLeft w:val="0"/>
                                      <w:marRight w:val="0"/>
                                      <w:marTop w:val="0"/>
                                      <w:marBottom w:val="0"/>
                                      <w:divBdr>
                                        <w:top w:val="none" w:sz="0" w:space="0" w:color="auto"/>
                                        <w:left w:val="none" w:sz="0" w:space="0" w:color="auto"/>
                                        <w:bottom w:val="none" w:sz="0" w:space="0" w:color="auto"/>
                                        <w:right w:val="none" w:sz="0" w:space="0" w:color="auto"/>
                                      </w:divBdr>
                                      <w:divsChild>
                                        <w:div w:id="405684255">
                                          <w:marLeft w:val="0"/>
                                          <w:marRight w:val="0"/>
                                          <w:marTop w:val="0"/>
                                          <w:marBottom w:val="60"/>
                                          <w:divBdr>
                                            <w:top w:val="none" w:sz="0" w:space="0" w:color="auto"/>
                                            <w:left w:val="none" w:sz="0" w:space="0" w:color="auto"/>
                                            <w:bottom w:val="none" w:sz="0" w:space="0" w:color="auto"/>
                                            <w:right w:val="none" w:sz="0" w:space="0" w:color="auto"/>
                                          </w:divBdr>
                                          <w:divsChild>
                                            <w:div w:id="1497724974">
                                              <w:marLeft w:val="0"/>
                                              <w:marRight w:val="0"/>
                                              <w:marTop w:val="0"/>
                                              <w:marBottom w:val="0"/>
                                              <w:divBdr>
                                                <w:top w:val="none" w:sz="0" w:space="0" w:color="auto"/>
                                                <w:left w:val="none" w:sz="0" w:space="0" w:color="auto"/>
                                                <w:bottom w:val="none" w:sz="0" w:space="0" w:color="auto"/>
                                                <w:right w:val="none" w:sz="0" w:space="0" w:color="auto"/>
                                              </w:divBdr>
                                              <w:divsChild>
                                                <w:div w:id="1830097867">
                                                  <w:marLeft w:val="0"/>
                                                  <w:marRight w:val="0"/>
                                                  <w:marTop w:val="0"/>
                                                  <w:marBottom w:val="0"/>
                                                  <w:divBdr>
                                                    <w:top w:val="none" w:sz="0" w:space="0" w:color="auto"/>
                                                    <w:left w:val="none" w:sz="0" w:space="0" w:color="auto"/>
                                                    <w:bottom w:val="none" w:sz="0" w:space="0" w:color="auto"/>
                                                    <w:right w:val="none" w:sz="0" w:space="0" w:color="auto"/>
                                                  </w:divBdr>
                                                  <w:divsChild>
                                                    <w:div w:id="1006907465">
                                                      <w:marLeft w:val="0"/>
                                                      <w:marRight w:val="0"/>
                                                      <w:marTop w:val="0"/>
                                                      <w:marBottom w:val="0"/>
                                                      <w:divBdr>
                                                        <w:top w:val="none" w:sz="0" w:space="0" w:color="auto"/>
                                                        <w:left w:val="none" w:sz="0" w:space="0" w:color="auto"/>
                                                        <w:bottom w:val="none" w:sz="0" w:space="0" w:color="auto"/>
                                                        <w:right w:val="none" w:sz="0" w:space="0" w:color="auto"/>
                                                      </w:divBdr>
                                                      <w:divsChild>
                                                        <w:div w:id="729577693">
                                                          <w:marLeft w:val="0"/>
                                                          <w:marRight w:val="0"/>
                                                          <w:marTop w:val="0"/>
                                                          <w:marBottom w:val="0"/>
                                                          <w:divBdr>
                                                            <w:top w:val="none" w:sz="0" w:space="0" w:color="auto"/>
                                                            <w:left w:val="none" w:sz="0" w:space="0" w:color="auto"/>
                                                            <w:bottom w:val="none" w:sz="0" w:space="0" w:color="auto"/>
                                                            <w:right w:val="none" w:sz="0" w:space="0" w:color="auto"/>
                                                          </w:divBdr>
                                                        </w:div>
                                                        <w:div w:id="1476022825">
                                                          <w:marLeft w:val="0"/>
                                                          <w:marRight w:val="0"/>
                                                          <w:marTop w:val="0"/>
                                                          <w:marBottom w:val="0"/>
                                                          <w:divBdr>
                                                            <w:top w:val="none" w:sz="0" w:space="0" w:color="auto"/>
                                                            <w:left w:val="none" w:sz="0" w:space="0" w:color="auto"/>
                                                            <w:bottom w:val="none" w:sz="0" w:space="0" w:color="auto"/>
                                                            <w:right w:val="none" w:sz="0" w:space="0" w:color="auto"/>
                                                          </w:divBdr>
                                                        </w:div>
                                                        <w:div w:id="2012173309">
                                                          <w:marLeft w:val="0"/>
                                                          <w:marRight w:val="0"/>
                                                          <w:marTop w:val="0"/>
                                                          <w:marBottom w:val="0"/>
                                                          <w:divBdr>
                                                            <w:top w:val="none" w:sz="0" w:space="0" w:color="auto"/>
                                                            <w:left w:val="none" w:sz="0" w:space="0" w:color="auto"/>
                                                            <w:bottom w:val="none" w:sz="0" w:space="0" w:color="auto"/>
                                                            <w:right w:val="none" w:sz="0" w:space="0" w:color="auto"/>
                                                          </w:divBdr>
                                                          <w:divsChild>
                                                            <w:div w:id="466902249">
                                                              <w:marLeft w:val="0"/>
                                                              <w:marRight w:val="0"/>
                                                              <w:marTop w:val="0"/>
                                                              <w:marBottom w:val="0"/>
                                                              <w:divBdr>
                                                                <w:top w:val="none" w:sz="0" w:space="0" w:color="auto"/>
                                                                <w:left w:val="none" w:sz="0" w:space="0" w:color="auto"/>
                                                                <w:bottom w:val="none" w:sz="0" w:space="0" w:color="auto"/>
                                                                <w:right w:val="none" w:sz="0" w:space="0" w:color="auto"/>
                                                              </w:divBdr>
                                                              <w:divsChild>
                                                                <w:div w:id="846292016">
                                                                  <w:marLeft w:val="0"/>
                                                                  <w:marRight w:val="0"/>
                                                                  <w:marTop w:val="0"/>
                                                                  <w:marBottom w:val="0"/>
                                                                  <w:divBdr>
                                                                    <w:top w:val="none" w:sz="0" w:space="0" w:color="auto"/>
                                                                    <w:left w:val="none" w:sz="0" w:space="0" w:color="auto"/>
                                                                    <w:bottom w:val="none" w:sz="0" w:space="0" w:color="auto"/>
                                                                    <w:right w:val="none" w:sz="0" w:space="0" w:color="auto"/>
                                                                  </w:divBdr>
                                                                  <w:divsChild>
                                                                    <w:div w:id="59989307">
                                                                      <w:marLeft w:val="0"/>
                                                                      <w:marRight w:val="0"/>
                                                                      <w:marTop w:val="0"/>
                                                                      <w:marBottom w:val="60"/>
                                                                      <w:divBdr>
                                                                        <w:top w:val="none" w:sz="0" w:space="0" w:color="auto"/>
                                                                        <w:left w:val="none" w:sz="0" w:space="0" w:color="auto"/>
                                                                        <w:bottom w:val="none" w:sz="0" w:space="0" w:color="auto"/>
                                                                        <w:right w:val="none" w:sz="0" w:space="0" w:color="auto"/>
                                                                      </w:divBdr>
                                                                      <w:divsChild>
                                                                        <w:div w:id="38288795">
                                                                          <w:marLeft w:val="0"/>
                                                                          <w:marRight w:val="0"/>
                                                                          <w:marTop w:val="0"/>
                                                                          <w:marBottom w:val="0"/>
                                                                          <w:divBdr>
                                                                            <w:top w:val="none" w:sz="0" w:space="0" w:color="auto"/>
                                                                            <w:left w:val="none" w:sz="0" w:space="0" w:color="auto"/>
                                                                            <w:bottom w:val="none" w:sz="0" w:space="0" w:color="auto"/>
                                                                            <w:right w:val="none" w:sz="0" w:space="0" w:color="auto"/>
                                                                          </w:divBdr>
                                                                          <w:divsChild>
                                                                            <w:div w:id="4037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165496">
                              <w:marLeft w:val="0"/>
                              <w:marRight w:val="0"/>
                              <w:marTop w:val="0"/>
                              <w:marBottom w:val="0"/>
                              <w:divBdr>
                                <w:top w:val="single" w:sz="2" w:space="0" w:color="D0D0D0"/>
                                <w:left w:val="single" w:sz="2" w:space="0" w:color="D0D0D0"/>
                                <w:bottom w:val="single" w:sz="2" w:space="0" w:color="D0D0D0"/>
                                <w:right w:val="single" w:sz="2" w:space="0" w:color="D0D0D0"/>
                              </w:divBdr>
                              <w:divsChild>
                                <w:div w:id="1892426321">
                                  <w:marLeft w:val="0"/>
                                  <w:marRight w:val="0"/>
                                  <w:marTop w:val="0"/>
                                  <w:marBottom w:val="0"/>
                                  <w:divBdr>
                                    <w:top w:val="none" w:sz="0" w:space="0" w:color="auto"/>
                                    <w:left w:val="none" w:sz="0" w:space="0" w:color="auto"/>
                                    <w:bottom w:val="none" w:sz="0" w:space="0" w:color="auto"/>
                                    <w:right w:val="none" w:sz="0" w:space="0" w:color="auto"/>
                                  </w:divBdr>
                                  <w:divsChild>
                                    <w:div w:id="956375636">
                                      <w:marLeft w:val="0"/>
                                      <w:marRight w:val="0"/>
                                      <w:marTop w:val="0"/>
                                      <w:marBottom w:val="0"/>
                                      <w:divBdr>
                                        <w:top w:val="none" w:sz="0" w:space="0" w:color="auto"/>
                                        <w:left w:val="none" w:sz="0" w:space="0" w:color="auto"/>
                                        <w:bottom w:val="none" w:sz="0" w:space="0" w:color="auto"/>
                                        <w:right w:val="none" w:sz="0" w:space="0" w:color="auto"/>
                                      </w:divBdr>
                                      <w:divsChild>
                                        <w:div w:id="1179928299">
                                          <w:marLeft w:val="0"/>
                                          <w:marRight w:val="0"/>
                                          <w:marTop w:val="0"/>
                                          <w:marBottom w:val="60"/>
                                          <w:divBdr>
                                            <w:top w:val="none" w:sz="0" w:space="0" w:color="auto"/>
                                            <w:left w:val="none" w:sz="0" w:space="0" w:color="auto"/>
                                            <w:bottom w:val="none" w:sz="0" w:space="0" w:color="auto"/>
                                            <w:right w:val="none" w:sz="0" w:space="0" w:color="auto"/>
                                          </w:divBdr>
                                          <w:divsChild>
                                            <w:div w:id="455878157">
                                              <w:marLeft w:val="0"/>
                                              <w:marRight w:val="0"/>
                                              <w:marTop w:val="0"/>
                                              <w:marBottom w:val="0"/>
                                              <w:divBdr>
                                                <w:top w:val="none" w:sz="0" w:space="0" w:color="auto"/>
                                                <w:left w:val="none" w:sz="0" w:space="0" w:color="auto"/>
                                                <w:bottom w:val="none" w:sz="0" w:space="0" w:color="auto"/>
                                                <w:right w:val="none" w:sz="0" w:space="0" w:color="auto"/>
                                              </w:divBdr>
                                              <w:divsChild>
                                                <w:div w:id="2119836451">
                                                  <w:marLeft w:val="0"/>
                                                  <w:marRight w:val="0"/>
                                                  <w:marTop w:val="0"/>
                                                  <w:marBottom w:val="0"/>
                                                  <w:divBdr>
                                                    <w:top w:val="none" w:sz="0" w:space="0" w:color="auto"/>
                                                    <w:left w:val="none" w:sz="0" w:space="0" w:color="auto"/>
                                                    <w:bottom w:val="none" w:sz="0" w:space="0" w:color="auto"/>
                                                    <w:right w:val="none" w:sz="0" w:space="0" w:color="auto"/>
                                                  </w:divBdr>
                                                  <w:divsChild>
                                                    <w:div w:id="865753965">
                                                      <w:marLeft w:val="0"/>
                                                      <w:marRight w:val="0"/>
                                                      <w:marTop w:val="0"/>
                                                      <w:marBottom w:val="0"/>
                                                      <w:divBdr>
                                                        <w:top w:val="none" w:sz="0" w:space="0" w:color="auto"/>
                                                        <w:left w:val="none" w:sz="0" w:space="0" w:color="auto"/>
                                                        <w:bottom w:val="none" w:sz="0" w:space="0" w:color="auto"/>
                                                        <w:right w:val="none" w:sz="0" w:space="0" w:color="auto"/>
                                                      </w:divBdr>
                                                      <w:divsChild>
                                                        <w:div w:id="698432322">
                                                          <w:marLeft w:val="0"/>
                                                          <w:marRight w:val="0"/>
                                                          <w:marTop w:val="0"/>
                                                          <w:marBottom w:val="0"/>
                                                          <w:divBdr>
                                                            <w:top w:val="none" w:sz="0" w:space="0" w:color="auto"/>
                                                            <w:left w:val="none" w:sz="0" w:space="0" w:color="auto"/>
                                                            <w:bottom w:val="none" w:sz="0" w:space="0" w:color="auto"/>
                                                            <w:right w:val="none" w:sz="0" w:space="0" w:color="auto"/>
                                                          </w:divBdr>
                                                        </w:div>
                                                        <w:div w:id="1725369456">
                                                          <w:marLeft w:val="0"/>
                                                          <w:marRight w:val="0"/>
                                                          <w:marTop w:val="0"/>
                                                          <w:marBottom w:val="0"/>
                                                          <w:divBdr>
                                                            <w:top w:val="none" w:sz="0" w:space="0" w:color="auto"/>
                                                            <w:left w:val="none" w:sz="0" w:space="0" w:color="auto"/>
                                                            <w:bottom w:val="none" w:sz="0" w:space="0" w:color="auto"/>
                                                            <w:right w:val="none" w:sz="0" w:space="0" w:color="auto"/>
                                                          </w:divBdr>
                                                        </w:div>
                                                        <w:div w:id="1881475618">
                                                          <w:marLeft w:val="0"/>
                                                          <w:marRight w:val="0"/>
                                                          <w:marTop w:val="0"/>
                                                          <w:marBottom w:val="0"/>
                                                          <w:divBdr>
                                                            <w:top w:val="none" w:sz="0" w:space="0" w:color="auto"/>
                                                            <w:left w:val="none" w:sz="0" w:space="0" w:color="auto"/>
                                                            <w:bottom w:val="none" w:sz="0" w:space="0" w:color="auto"/>
                                                            <w:right w:val="none" w:sz="0" w:space="0" w:color="auto"/>
                                                          </w:divBdr>
                                                          <w:divsChild>
                                                            <w:div w:id="1738747720">
                                                              <w:marLeft w:val="0"/>
                                                              <w:marRight w:val="0"/>
                                                              <w:marTop w:val="0"/>
                                                              <w:marBottom w:val="0"/>
                                                              <w:divBdr>
                                                                <w:top w:val="none" w:sz="0" w:space="0" w:color="auto"/>
                                                                <w:left w:val="none" w:sz="0" w:space="0" w:color="auto"/>
                                                                <w:bottom w:val="none" w:sz="0" w:space="0" w:color="auto"/>
                                                                <w:right w:val="none" w:sz="0" w:space="0" w:color="auto"/>
                                                              </w:divBdr>
                                                              <w:divsChild>
                                                                <w:div w:id="772281361">
                                                                  <w:marLeft w:val="0"/>
                                                                  <w:marRight w:val="0"/>
                                                                  <w:marTop w:val="0"/>
                                                                  <w:marBottom w:val="0"/>
                                                                  <w:divBdr>
                                                                    <w:top w:val="none" w:sz="0" w:space="0" w:color="auto"/>
                                                                    <w:left w:val="none" w:sz="0" w:space="0" w:color="auto"/>
                                                                    <w:bottom w:val="none" w:sz="0" w:space="0" w:color="auto"/>
                                                                    <w:right w:val="none" w:sz="0" w:space="0" w:color="auto"/>
                                                                  </w:divBdr>
                                                                  <w:divsChild>
                                                                    <w:div w:id="908656778">
                                                                      <w:marLeft w:val="0"/>
                                                                      <w:marRight w:val="0"/>
                                                                      <w:marTop w:val="0"/>
                                                                      <w:marBottom w:val="60"/>
                                                                      <w:divBdr>
                                                                        <w:top w:val="none" w:sz="0" w:space="0" w:color="auto"/>
                                                                        <w:left w:val="none" w:sz="0" w:space="0" w:color="auto"/>
                                                                        <w:bottom w:val="none" w:sz="0" w:space="0" w:color="auto"/>
                                                                        <w:right w:val="none" w:sz="0" w:space="0" w:color="auto"/>
                                                                      </w:divBdr>
                                                                      <w:divsChild>
                                                                        <w:div w:id="1709138629">
                                                                          <w:marLeft w:val="0"/>
                                                                          <w:marRight w:val="0"/>
                                                                          <w:marTop w:val="0"/>
                                                                          <w:marBottom w:val="0"/>
                                                                          <w:divBdr>
                                                                            <w:top w:val="none" w:sz="0" w:space="0" w:color="auto"/>
                                                                            <w:left w:val="none" w:sz="0" w:space="0" w:color="auto"/>
                                                                            <w:bottom w:val="none" w:sz="0" w:space="0" w:color="auto"/>
                                                                            <w:right w:val="none" w:sz="0" w:space="0" w:color="auto"/>
                                                                          </w:divBdr>
                                                                          <w:divsChild>
                                                                            <w:div w:id="5043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489817">
                              <w:marLeft w:val="0"/>
                              <w:marRight w:val="0"/>
                              <w:marTop w:val="0"/>
                              <w:marBottom w:val="0"/>
                              <w:divBdr>
                                <w:top w:val="single" w:sz="2" w:space="0" w:color="D0D0D0"/>
                                <w:left w:val="single" w:sz="2" w:space="0" w:color="D0D0D0"/>
                                <w:bottom w:val="single" w:sz="2" w:space="0" w:color="D0D0D0"/>
                                <w:right w:val="single" w:sz="2" w:space="0" w:color="D0D0D0"/>
                              </w:divBdr>
                              <w:divsChild>
                                <w:div w:id="1165170136">
                                  <w:marLeft w:val="0"/>
                                  <w:marRight w:val="0"/>
                                  <w:marTop w:val="0"/>
                                  <w:marBottom w:val="0"/>
                                  <w:divBdr>
                                    <w:top w:val="none" w:sz="0" w:space="0" w:color="auto"/>
                                    <w:left w:val="none" w:sz="0" w:space="0" w:color="auto"/>
                                    <w:bottom w:val="none" w:sz="0" w:space="0" w:color="auto"/>
                                    <w:right w:val="none" w:sz="0" w:space="0" w:color="auto"/>
                                  </w:divBdr>
                                  <w:divsChild>
                                    <w:div w:id="524633675">
                                      <w:marLeft w:val="0"/>
                                      <w:marRight w:val="0"/>
                                      <w:marTop w:val="0"/>
                                      <w:marBottom w:val="0"/>
                                      <w:divBdr>
                                        <w:top w:val="none" w:sz="0" w:space="0" w:color="auto"/>
                                        <w:left w:val="none" w:sz="0" w:space="0" w:color="auto"/>
                                        <w:bottom w:val="none" w:sz="0" w:space="0" w:color="auto"/>
                                        <w:right w:val="none" w:sz="0" w:space="0" w:color="auto"/>
                                      </w:divBdr>
                                      <w:divsChild>
                                        <w:div w:id="892038349">
                                          <w:marLeft w:val="0"/>
                                          <w:marRight w:val="0"/>
                                          <w:marTop w:val="0"/>
                                          <w:marBottom w:val="60"/>
                                          <w:divBdr>
                                            <w:top w:val="none" w:sz="0" w:space="0" w:color="auto"/>
                                            <w:left w:val="none" w:sz="0" w:space="0" w:color="auto"/>
                                            <w:bottom w:val="none" w:sz="0" w:space="0" w:color="auto"/>
                                            <w:right w:val="none" w:sz="0" w:space="0" w:color="auto"/>
                                          </w:divBdr>
                                          <w:divsChild>
                                            <w:div w:id="224491746">
                                              <w:marLeft w:val="0"/>
                                              <w:marRight w:val="0"/>
                                              <w:marTop w:val="0"/>
                                              <w:marBottom w:val="0"/>
                                              <w:divBdr>
                                                <w:top w:val="none" w:sz="0" w:space="0" w:color="auto"/>
                                                <w:left w:val="none" w:sz="0" w:space="0" w:color="auto"/>
                                                <w:bottom w:val="none" w:sz="0" w:space="0" w:color="auto"/>
                                                <w:right w:val="none" w:sz="0" w:space="0" w:color="auto"/>
                                              </w:divBdr>
                                              <w:divsChild>
                                                <w:div w:id="1666129435">
                                                  <w:marLeft w:val="0"/>
                                                  <w:marRight w:val="0"/>
                                                  <w:marTop w:val="0"/>
                                                  <w:marBottom w:val="0"/>
                                                  <w:divBdr>
                                                    <w:top w:val="none" w:sz="0" w:space="0" w:color="auto"/>
                                                    <w:left w:val="none" w:sz="0" w:space="0" w:color="auto"/>
                                                    <w:bottom w:val="none" w:sz="0" w:space="0" w:color="auto"/>
                                                    <w:right w:val="none" w:sz="0" w:space="0" w:color="auto"/>
                                                  </w:divBdr>
                                                  <w:divsChild>
                                                    <w:div w:id="343440522">
                                                      <w:marLeft w:val="0"/>
                                                      <w:marRight w:val="0"/>
                                                      <w:marTop w:val="0"/>
                                                      <w:marBottom w:val="0"/>
                                                      <w:divBdr>
                                                        <w:top w:val="none" w:sz="0" w:space="0" w:color="auto"/>
                                                        <w:left w:val="none" w:sz="0" w:space="0" w:color="auto"/>
                                                        <w:bottom w:val="none" w:sz="0" w:space="0" w:color="auto"/>
                                                        <w:right w:val="none" w:sz="0" w:space="0" w:color="auto"/>
                                                      </w:divBdr>
                                                      <w:divsChild>
                                                        <w:div w:id="36391192">
                                                          <w:marLeft w:val="0"/>
                                                          <w:marRight w:val="0"/>
                                                          <w:marTop w:val="0"/>
                                                          <w:marBottom w:val="0"/>
                                                          <w:divBdr>
                                                            <w:top w:val="none" w:sz="0" w:space="0" w:color="auto"/>
                                                            <w:left w:val="none" w:sz="0" w:space="0" w:color="auto"/>
                                                            <w:bottom w:val="none" w:sz="0" w:space="0" w:color="auto"/>
                                                            <w:right w:val="none" w:sz="0" w:space="0" w:color="auto"/>
                                                          </w:divBdr>
                                                        </w:div>
                                                        <w:div w:id="1184394494">
                                                          <w:marLeft w:val="0"/>
                                                          <w:marRight w:val="0"/>
                                                          <w:marTop w:val="0"/>
                                                          <w:marBottom w:val="0"/>
                                                          <w:divBdr>
                                                            <w:top w:val="none" w:sz="0" w:space="0" w:color="auto"/>
                                                            <w:left w:val="none" w:sz="0" w:space="0" w:color="auto"/>
                                                            <w:bottom w:val="none" w:sz="0" w:space="0" w:color="auto"/>
                                                            <w:right w:val="none" w:sz="0" w:space="0" w:color="auto"/>
                                                          </w:divBdr>
                                                        </w:div>
                                                        <w:div w:id="950479195">
                                                          <w:marLeft w:val="0"/>
                                                          <w:marRight w:val="0"/>
                                                          <w:marTop w:val="0"/>
                                                          <w:marBottom w:val="0"/>
                                                          <w:divBdr>
                                                            <w:top w:val="none" w:sz="0" w:space="0" w:color="auto"/>
                                                            <w:left w:val="none" w:sz="0" w:space="0" w:color="auto"/>
                                                            <w:bottom w:val="none" w:sz="0" w:space="0" w:color="auto"/>
                                                            <w:right w:val="none" w:sz="0" w:space="0" w:color="auto"/>
                                                          </w:divBdr>
                                                          <w:divsChild>
                                                            <w:div w:id="1876841973">
                                                              <w:marLeft w:val="0"/>
                                                              <w:marRight w:val="0"/>
                                                              <w:marTop w:val="0"/>
                                                              <w:marBottom w:val="0"/>
                                                              <w:divBdr>
                                                                <w:top w:val="none" w:sz="0" w:space="0" w:color="auto"/>
                                                                <w:left w:val="none" w:sz="0" w:space="0" w:color="auto"/>
                                                                <w:bottom w:val="none" w:sz="0" w:space="0" w:color="auto"/>
                                                                <w:right w:val="none" w:sz="0" w:space="0" w:color="auto"/>
                                                              </w:divBdr>
                                                              <w:divsChild>
                                                                <w:div w:id="1806196152">
                                                                  <w:marLeft w:val="0"/>
                                                                  <w:marRight w:val="0"/>
                                                                  <w:marTop w:val="0"/>
                                                                  <w:marBottom w:val="0"/>
                                                                  <w:divBdr>
                                                                    <w:top w:val="none" w:sz="0" w:space="0" w:color="auto"/>
                                                                    <w:left w:val="none" w:sz="0" w:space="0" w:color="auto"/>
                                                                    <w:bottom w:val="none" w:sz="0" w:space="0" w:color="auto"/>
                                                                    <w:right w:val="none" w:sz="0" w:space="0" w:color="auto"/>
                                                                  </w:divBdr>
                                                                </w:div>
                                                                <w:div w:id="1930888654">
                                                                  <w:marLeft w:val="0"/>
                                                                  <w:marRight w:val="0"/>
                                                                  <w:marTop w:val="0"/>
                                                                  <w:marBottom w:val="0"/>
                                                                  <w:divBdr>
                                                                    <w:top w:val="none" w:sz="0" w:space="0" w:color="auto"/>
                                                                    <w:left w:val="none" w:sz="0" w:space="0" w:color="auto"/>
                                                                    <w:bottom w:val="none" w:sz="0" w:space="0" w:color="auto"/>
                                                                    <w:right w:val="none" w:sz="0" w:space="0" w:color="auto"/>
                                                                  </w:divBdr>
                                                                </w:div>
                                                                <w:div w:id="126268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1966038">
                              <w:marLeft w:val="0"/>
                              <w:marRight w:val="0"/>
                              <w:marTop w:val="0"/>
                              <w:marBottom w:val="0"/>
                              <w:divBdr>
                                <w:top w:val="single" w:sz="2" w:space="0" w:color="D0D0D0"/>
                                <w:left w:val="single" w:sz="2" w:space="0" w:color="D0D0D0"/>
                                <w:bottom w:val="single" w:sz="2" w:space="0" w:color="D0D0D0"/>
                                <w:right w:val="single" w:sz="2" w:space="0" w:color="D0D0D0"/>
                              </w:divBdr>
                              <w:divsChild>
                                <w:div w:id="365451313">
                                  <w:marLeft w:val="0"/>
                                  <w:marRight w:val="0"/>
                                  <w:marTop w:val="0"/>
                                  <w:marBottom w:val="0"/>
                                  <w:divBdr>
                                    <w:top w:val="none" w:sz="0" w:space="0" w:color="auto"/>
                                    <w:left w:val="none" w:sz="0" w:space="0" w:color="auto"/>
                                    <w:bottom w:val="none" w:sz="0" w:space="0" w:color="auto"/>
                                    <w:right w:val="none" w:sz="0" w:space="0" w:color="auto"/>
                                  </w:divBdr>
                                  <w:divsChild>
                                    <w:div w:id="1090664836">
                                      <w:marLeft w:val="0"/>
                                      <w:marRight w:val="0"/>
                                      <w:marTop w:val="0"/>
                                      <w:marBottom w:val="0"/>
                                      <w:divBdr>
                                        <w:top w:val="none" w:sz="0" w:space="0" w:color="auto"/>
                                        <w:left w:val="none" w:sz="0" w:space="0" w:color="auto"/>
                                        <w:bottom w:val="none" w:sz="0" w:space="0" w:color="auto"/>
                                        <w:right w:val="none" w:sz="0" w:space="0" w:color="auto"/>
                                      </w:divBdr>
                                      <w:divsChild>
                                        <w:div w:id="1319922030">
                                          <w:marLeft w:val="0"/>
                                          <w:marRight w:val="0"/>
                                          <w:marTop w:val="0"/>
                                          <w:marBottom w:val="60"/>
                                          <w:divBdr>
                                            <w:top w:val="none" w:sz="0" w:space="0" w:color="auto"/>
                                            <w:left w:val="none" w:sz="0" w:space="0" w:color="auto"/>
                                            <w:bottom w:val="none" w:sz="0" w:space="0" w:color="auto"/>
                                            <w:right w:val="none" w:sz="0" w:space="0" w:color="auto"/>
                                          </w:divBdr>
                                          <w:divsChild>
                                            <w:div w:id="328676995">
                                              <w:marLeft w:val="0"/>
                                              <w:marRight w:val="0"/>
                                              <w:marTop w:val="0"/>
                                              <w:marBottom w:val="0"/>
                                              <w:divBdr>
                                                <w:top w:val="none" w:sz="0" w:space="0" w:color="auto"/>
                                                <w:left w:val="none" w:sz="0" w:space="0" w:color="auto"/>
                                                <w:bottom w:val="none" w:sz="0" w:space="0" w:color="auto"/>
                                                <w:right w:val="none" w:sz="0" w:space="0" w:color="auto"/>
                                              </w:divBdr>
                                              <w:divsChild>
                                                <w:div w:id="466092249">
                                                  <w:marLeft w:val="0"/>
                                                  <w:marRight w:val="0"/>
                                                  <w:marTop w:val="0"/>
                                                  <w:marBottom w:val="0"/>
                                                  <w:divBdr>
                                                    <w:top w:val="none" w:sz="0" w:space="0" w:color="auto"/>
                                                    <w:left w:val="none" w:sz="0" w:space="0" w:color="auto"/>
                                                    <w:bottom w:val="none" w:sz="0" w:space="0" w:color="auto"/>
                                                    <w:right w:val="none" w:sz="0" w:space="0" w:color="auto"/>
                                                  </w:divBdr>
                                                  <w:divsChild>
                                                    <w:div w:id="1426610470">
                                                      <w:marLeft w:val="0"/>
                                                      <w:marRight w:val="0"/>
                                                      <w:marTop w:val="0"/>
                                                      <w:marBottom w:val="0"/>
                                                      <w:divBdr>
                                                        <w:top w:val="none" w:sz="0" w:space="0" w:color="auto"/>
                                                        <w:left w:val="none" w:sz="0" w:space="0" w:color="auto"/>
                                                        <w:bottom w:val="none" w:sz="0" w:space="0" w:color="auto"/>
                                                        <w:right w:val="none" w:sz="0" w:space="0" w:color="auto"/>
                                                      </w:divBdr>
                                                      <w:divsChild>
                                                        <w:div w:id="1863779771">
                                                          <w:marLeft w:val="0"/>
                                                          <w:marRight w:val="0"/>
                                                          <w:marTop w:val="0"/>
                                                          <w:marBottom w:val="0"/>
                                                          <w:divBdr>
                                                            <w:top w:val="none" w:sz="0" w:space="0" w:color="auto"/>
                                                            <w:left w:val="none" w:sz="0" w:space="0" w:color="auto"/>
                                                            <w:bottom w:val="none" w:sz="0" w:space="0" w:color="auto"/>
                                                            <w:right w:val="none" w:sz="0" w:space="0" w:color="auto"/>
                                                          </w:divBdr>
                                                        </w:div>
                                                        <w:div w:id="1736391733">
                                                          <w:marLeft w:val="0"/>
                                                          <w:marRight w:val="0"/>
                                                          <w:marTop w:val="0"/>
                                                          <w:marBottom w:val="0"/>
                                                          <w:divBdr>
                                                            <w:top w:val="none" w:sz="0" w:space="0" w:color="auto"/>
                                                            <w:left w:val="none" w:sz="0" w:space="0" w:color="auto"/>
                                                            <w:bottom w:val="none" w:sz="0" w:space="0" w:color="auto"/>
                                                            <w:right w:val="none" w:sz="0" w:space="0" w:color="auto"/>
                                                          </w:divBdr>
                                                        </w:div>
                                                        <w:div w:id="751044234">
                                                          <w:marLeft w:val="0"/>
                                                          <w:marRight w:val="0"/>
                                                          <w:marTop w:val="0"/>
                                                          <w:marBottom w:val="0"/>
                                                          <w:divBdr>
                                                            <w:top w:val="none" w:sz="0" w:space="0" w:color="auto"/>
                                                            <w:left w:val="none" w:sz="0" w:space="0" w:color="auto"/>
                                                            <w:bottom w:val="none" w:sz="0" w:space="0" w:color="auto"/>
                                                            <w:right w:val="none" w:sz="0" w:space="0" w:color="auto"/>
                                                          </w:divBdr>
                                                          <w:divsChild>
                                                            <w:div w:id="1865822279">
                                                              <w:marLeft w:val="0"/>
                                                              <w:marRight w:val="0"/>
                                                              <w:marTop w:val="0"/>
                                                              <w:marBottom w:val="0"/>
                                                              <w:divBdr>
                                                                <w:top w:val="none" w:sz="0" w:space="0" w:color="auto"/>
                                                                <w:left w:val="none" w:sz="0" w:space="0" w:color="auto"/>
                                                                <w:bottom w:val="none" w:sz="0" w:space="0" w:color="auto"/>
                                                                <w:right w:val="none" w:sz="0" w:space="0" w:color="auto"/>
                                                              </w:divBdr>
                                                              <w:divsChild>
                                                                <w:div w:id="1931886119">
                                                                  <w:marLeft w:val="0"/>
                                                                  <w:marRight w:val="0"/>
                                                                  <w:marTop w:val="0"/>
                                                                  <w:marBottom w:val="0"/>
                                                                  <w:divBdr>
                                                                    <w:top w:val="none" w:sz="0" w:space="0" w:color="auto"/>
                                                                    <w:left w:val="none" w:sz="0" w:space="0" w:color="auto"/>
                                                                    <w:bottom w:val="none" w:sz="0" w:space="0" w:color="auto"/>
                                                                    <w:right w:val="none" w:sz="0" w:space="0" w:color="auto"/>
                                                                  </w:divBdr>
                                                                  <w:divsChild>
                                                                    <w:div w:id="436026659">
                                                                      <w:marLeft w:val="0"/>
                                                                      <w:marRight w:val="0"/>
                                                                      <w:marTop w:val="0"/>
                                                                      <w:marBottom w:val="60"/>
                                                                      <w:divBdr>
                                                                        <w:top w:val="none" w:sz="0" w:space="0" w:color="auto"/>
                                                                        <w:left w:val="none" w:sz="0" w:space="0" w:color="auto"/>
                                                                        <w:bottom w:val="none" w:sz="0" w:space="0" w:color="auto"/>
                                                                        <w:right w:val="none" w:sz="0" w:space="0" w:color="auto"/>
                                                                      </w:divBdr>
                                                                      <w:divsChild>
                                                                        <w:div w:id="1539588822">
                                                                          <w:marLeft w:val="0"/>
                                                                          <w:marRight w:val="0"/>
                                                                          <w:marTop w:val="0"/>
                                                                          <w:marBottom w:val="0"/>
                                                                          <w:divBdr>
                                                                            <w:top w:val="none" w:sz="0" w:space="0" w:color="auto"/>
                                                                            <w:left w:val="none" w:sz="0" w:space="0" w:color="auto"/>
                                                                            <w:bottom w:val="none" w:sz="0" w:space="0" w:color="auto"/>
                                                                            <w:right w:val="none" w:sz="0" w:space="0" w:color="auto"/>
                                                                          </w:divBdr>
                                                                          <w:divsChild>
                                                                            <w:div w:id="170015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8190266">
                              <w:marLeft w:val="0"/>
                              <w:marRight w:val="0"/>
                              <w:marTop w:val="0"/>
                              <w:marBottom w:val="0"/>
                              <w:divBdr>
                                <w:top w:val="single" w:sz="2" w:space="0" w:color="D0D0D0"/>
                                <w:left w:val="single" w:sz="2" w:space="0" w:color="D0D0D0"/>
                                <w:bottom w:val="single" w:sz="2" w:space="0" w:color="D0D0D0"/>
                                <w:right w:val="single" w:sz="2" w:space="0" w:color="D0D0D0"/>
                              </w:divBdr>
                              <w:divsChild>
                                <w:div w:id="1001808692">
                                  <w:marLeft w:val="0"/>
                                  <w:marRight w:val="0"/>
                                  <w:marTop w:val="0"/>
                                  <w:marBottom w:val="0"/>
                                  <w:divBdr>
                                    <w:top w:val="none" w:sz="0" w:space="0" w:color="auto"/>
                                    <w:left w:val="none" w:sz="0" w:space="0" w:color="auto"/>
                                    <w:bottom w:val="none" w:sz="0" w:space="0" w:color="auto"/>
                                    <w:right w:val="none" w:sz="0" w:space="0" w:color="auto"/>
                                  </w:divBdr>
                                  <w:divsChild>
                                    <w:div w:id="1169295322">
                                      <w:marLeft w:val="0"/>
                                      <w:marRight w:val="0"/>
                                      <w:marTop w:val="0"/>
                                      <w:marBottom w:val="0"/>
                                      <w:divBdr>
                                        <w:top w:val="none" w:sz="0" w:space="0" w:color="auto"/>
                                        <w:left w:val="none" w:sz="0" w:space="0" w:color="auto"/>
                                        <w:bottom w:val="none" w:sz="0" w:space="0" w:color="auto"/>
                                        <w:right w:val="none" w:sz="0" w:space="0" w:color="auto"/>
                                      </w:divBdr>
                                      <w:divsChild>
                                        <w:div w:id="625504162">
                                          <w:marLeft w:val="0"/>
                                          <w:marRight w:val="0"/>
                                          <w:marTop w:val="0"/>
                                          <w:marBottom w:val="60"/>
                                          <w:divBdr>
                                            <w:top w:val="none" w:sz="0" w:space="0" w:color="auto"/>
                                            <w:left w:val="none" w:sz="0" w:space="0" w:color="auto"/>
                                            <w:bottom w:val="none" w:sz="0" w:space="0" w:color="auto"/>
                                            <w:right w:val="none" w:sz="0" w:space="0" w:color="auto"/>
                                          </w:divBdr>
                                          <w:divsChild>
                                            <w:div w:id="2087148591">
                                              <w:marLeft w:val="0"/>
                                              <w:marRight w:val="0"/>
                                              <w:marTop w:val="0"/>
                                              <w:marBottom w:val="0"/>
                                              <w:divBdr>
                                                <w:top w:val="none" w:sz="0" w:space="0" w:color="auto"/>
                                                <w:left w:val="none" w:sz="0" w:space="0" w:color="auto"/>
                                                <w:bottom w:val="none" w:sz="0" w:space="0" w:color="auto"/>
                                                <w:right w:val="none" w:sz="0" w:space="0" w:color="auto"/>
                                              </w:divBdr>
                                              <w:divsChild>
                                                <w:div w:id="1949072806">
                                                  <w:marLeft w:val="0"/>
                                                  <w:marRight w:val="0"/>
                                                  <w:marTop w:val="0"/>
                                                  <w:marBottom w:val="0"/>
                                                  <w:divBdr>
                                                    <w:top w:val="none" w:sz="0" w:space="0" w:color="auto"/>
                                                    <w:left w:val="none" w:sz="0" w:space="0" w:color="auto"/>
                                                    <w:bottom w:val="none" w:sz="0" w:space="0" w:color="auto"/>
                                                    <w:right w:val="none" w:sz="0" w:space="0" w:color="auto"/>
                                                  </w:divBdr>
                                                  <w:divsChild>
                                                    <w:div w:id="393429773">
                                                      <w:marLeft w:val="0"/>
                                                      <w:marRight w:val="0"/>
                                                      <w:marTop w:val="0"/>
                                                      <w:marBottom w:val="0"/>
                                                      <w:divBdr>
                                                        <w:top w:val="none" w:sz="0" w:space="0" w:color="auto"/>
                                                        <w:left w:val="none" w:sz="0" w:space="0" w:color="auto"/>
                                                        <w:bottom w:val="none" w:sz="0" w:space="0" w:color="auto"/>
                                                        <w:right w:val="none" w:sz="0" w:space="0" w:color="auto"/>
                                                      </w:divBdr>
                                                      <w:divsChild>
                                                        <w:div w:id="661742014">
                                                          <w:marLeft w:val="0"/>
                                                          <w:marRight w:val="0"/>
                                                          <w:marTop w:val="0"/>
                                                          <w:marBottom w:val="0"/>
                                                          <w:divBdr>
                                                            <w:top w:val="none" w:sz="0" w:space="0" w:color="auto"/>
                                                            <w:left w:val="none" w:sz="0" w:space="0" w:color="auto"/>
                                                            <w:bottom w:val="none" w:sz="0" w:space="0" w:color="auto"/>
                                                            <w:right w:val="none" w:sz="0" w:space="0" w:color="auto"/>
                                                          </w:divBdr>
                                                        </w:div>
                                                        <w:div w:id="1282689524">
                                                          <w:marLeft w:val="0"/>
                                                          <w:marRight w:val="0"/>
                                                          <w:marTop w:val="0"/>
                                                          <w:marBottom w:val="0"/>
                                                          <w:divBdr>
                                                            <w:top w:val="none" w:sz="0" w:space="0" w:color="auto"/>
                                                            <w:left w:val="none" w:sz="0" w:space="0" w:color="auto"/>
                                                            <w:bottom w:val="none" w:sz="0" w:space="0" w:color="auto"/>
                                                            <w:right w:val="none" w:sz="0" w:space="0" w:color="auto"/>
                                                          </w:divBdr>
                                                        </w:div>
                                                        <w:div w:id="892500701">
                                                          <w:marLeft w:val="0"/>
                                                          <w:marRight w:val="0"/>
                                                          <w:marTop w:val="0"/>
                                                          <w:marBottom w:val="0"/>
                                                          <w:divBdr>
                                                            <w:top w:val="none" w:sz="0" w:space="0" w:color="auto"/>
                                                            <w:left w:val="none" w:sz="0" w:space="0" w:color="auto"/>
                                                            <w:bottom w:val="none" w:sz="0" w:space="0" w:color="auto"/>
                                                            <w:right w:val="none" w:sz="0" w:space="0" w:color="auto"/>
                                                          </w:divBdr>
                                                          <w:divsChild>
                                                            <w:div w:id="1059667593">
                                                              <w:marLeft w:val="0"/>
                                                              <w:marRight w:val="0"/>
                                                              <w:marTop w:val="0"/>
                                                              <w:marBottom w:val="0"/>
                                                              <w:divBdr>
                                                                <w:top w:val="none" w:sz="0" w:space="0" w:color="auto"/>
                                                                <w:left w:val="none" w:sz="0" w:space="0" w:color="auto"/>
                                                                <w:bottom w:val="none" w:sz="0" w:space="0" w:color="auto"/>
                                                                <w:right w:val="none" w:sz="0" w:space="0" w:color="auto"/>
                                                              </w:divBdr>
                                                              <w:divsChild>
                                                                <w:div w:id="930507732">
                                                                  <w:marLeft w:val="0"/>
                                                                  <w:marRight w:val="0"/>
                                                                  <w:marTop w:val="0"/>
                                                                  <w:marBottom w:val="0"/>
                                                                  <w:divBdr>
                                                                    <w:top w:val="none" w:sz="0" w:space="0" w:color="auto"/>
                                                                    <w:left w:val="none" w:sz="0" w:space="0" w:color="auto"/>
                                                                    <w:bottom w:val="none" w:sz="0" w:space="0" w:color="auto"/>
                                                                    <w:right w:val="none" w:sz="0" w:space="0" w:color="auto"/>
                                                                  </w:divBdr>
                                                                  <w:divsChild>
                                                                    <w:div w:id="272056923">
                                                                      <w:marLeft w:val="0"/>
                                                                      <w:marRight w:val="0"/>
                                                                      <w:marTop w:val="0"/>
                                                                      <w:marBottom w:val="60"/>
                                                                      <w:divBdr>
                                                                        <w:top w:val="none" w:sz="0" w:space="0" w:color="auto"/>
                                                                        <w:left w:val="none" w:sz="0" w:space="0" w:color="auto"/>
                                                                        <w:bottom w:val="none" w:sz="0" w:space="0" w:color="auto"/>
                                                                        <w:right w:val="none" w:sz="0" w:space="0" w:color="auto"/>
                                                                      </w:divBdr>
                                                                      <w:divsChild>
                                                                        <w:div w:id="433937128">
                                                                          <w:marLeft w:val="0"/>
                                                                          <w:marRight w:val="0"/>
                                                                          <w:marTop w:val="0"/>
                                                                          <w:marBottom w:val="0"/>
                                                                          <w:divBdr>
                                                                            <w:top w:val="none" w:sz="0" w:space="0" w:color="auto"/>
                                                                            <w:left w:val="none" w:sz="0" w:space="0" w:color="auto"/>
                                                                            <w:bottom w:val="none" w:sz="0" w:space="0" w:color="auto"/>
                                                                            <w:right w:val="none" w:sz="0" w:space="0" w:color="auto"/>
                                                                          </w:divBdr>
                                                                          <w:divsChild>
                                                                            <w:div w:id="115248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9271214">
                              <w:marLeft w:val="0"/>
                              <w:marRight w:val="0"/>
                              <w:marTop w:val="0"/>
                              <w:marBottom w:val="0"/>
                              <w:divBdr>
                                <w:top w:val="single" w:sz="2" w:space="0" w:color="D0D0D0"/>
                                <w:left w:val="single" w:sz="2" w:space="0" w:color="D0D0D0"/>
                                <w:bottom w:val="single" w:sz="2" w:space="0" w:color="D0D0D0"/>
                                <w:right w:val="single" w:sz="2" w:space="0" w:color="D0D0D0"/>
                              </w:divBdr>
                              <w:divsChild>
                                <w:div w:id="291330182">
                                  <w:marLeft w:val="0"/>
                                  <w:marRight w:val="0"/>
                                  <w:marTop w:val="0"/>
                                  <w:marBottom w:val="0"/>
                                  <w:divBdr>
                                    <w:top w:val="none" w:sz="0" w:space="0" w:color="auto"/>
                                    <w:left w:val="none" w:sz="0" w:space="0" w:color="auto"/>
                                    <w:bottom w:val="none" w:sz="0" w:space="0" w:color="auto"/>
                                    <w:right w:val="none" w:sz="0" w:space="0" w:color="auto"/>
                                  </w:divBdr>
                                  <w:divsChild>
                                    <w:div w:id="1807307665">
                                      <w:marLeft w:val="0"/>
                                      <w:marRight w:val="0"/>
                                      <w:marTop w:val="0"/>
                                      <w:marBottom w:val="0"/>
                                      <w:divBdr>
                                        <w:top w:val="none" w:sz="0" w:space="0" w:color="auto"/>
                                        <w:left w:val="none" w:sz="0" w:space="0" w:color="auto"/>
                                        <w:bottom w:val="none" w:sz="0" w:space="0" w:color="auto"/>
                                        <w:right w:val="none" w:sz="0" w:space="0" w:color="auto"/>
                                      </w:divBdr>
                                      <w:divsChild>
                                        <w:div w:id="2105879508">
                                          <w:marLeft w:val="0"/>
                                          <w:marRight w:val="0"/>
                                          <w:marTop w:val="0"/>
                                          <w:marBottom w:val="60"/>
                                          <w:divBdr>
                                            <w:top w:val="none" w:sz="0" w:space="0" w:color="auto"/>
                                            <w:left w:val="none" w:sz="0" w:space="0" w:color="auto"/>
                                            <w:bottom w:val="none" w:sz="0" w:space="0" w:color="auto"/>
                                            <w:right w:val="none" w:sz="0" w:space="0" w:color="auto"/>
                                          </w:divBdr>
                                          <w:divsChild>
                                            <w:div w:id="1733000544">
                                              <w:marLeft w:val="0"/>
                                              <w:marRight w:val="0"/>
                                              <w:marTop w:val="0"/>
                                              <w:marBottom w:val="0"/>
                                              <w:divBdr>
                                                <w:top w:val="none" w:sz="0" w:space="0" w:color="auto"/>
                                                <w:left w:val="none" w:sz="0" w:space="0" w:color="auto"/>
                                                <w:bottom w:val="none" w:sz="0" w:space="0" w:color="auto"/>
                                                <w:right w:val="none" w:sz="0" w:space="0" w:color="auto"/>
                                              </w:divBdr>
                                              <w:divsChild>
                                                <w:div w:id="1940943162">
                                                  <w:marLeft w:val="0"/>
                                                  <w:marRight w:val="0"/>
                                                  <w:marTop w:val="0"/>
                                                  <w:marBottom w:val="0"/>
                                                  <w:divBdr>
                                                    <w:top w:val="none" w:sz="0" w:space="0" w:color="auto"/>
                                                    <w:left w:val="none" w:sz="0" w:space="0" w:color="auto"/>
                                                    <w:bottom w:val="none" w:sz="0" w:space="0" w:color="auto"/>
                                                    <w:right w:val="none" w:sz="0" w:space="0" w:color="auto"/>
                                                  </w:divBdr>
                                                  <w:divsChild>
                                                    <w:div w:id="135922548">
                                                      <w:marLeft w:val="0"/>
                                                      <w:marRight w:val="0"/>
                                                      <w:marTop w:val="0"/>
                                                      <w:marBottom w:val="0"/>
                                                      <w:divBdr>
                                                        <w:top w:val="none" w:sz="0" w:space="0" w:color="auto"/>
                                                        <w:left w:val="none" w:sz="0" w:space="0" w:color="auto"/>
                                                        <w:bottom w:val="none" w:sz="0" w:space="0" w:color="auto"/>
                                                        <w:right w:val="none" w:sz="0" w:space="0" w:color="auto"/>
                                                      </w:divBdr>
                                                      <w:divsChild>
                                                        <w:div w:id="285628025">
                                                          <w:marLeft w:val="0"/>
                                                          <w:marRight w:val="0"/>
                                                          <w:marTop w:val="0"/>
                                                          <w:marBottom w:val="0"/>
                                                          <w:divBdr>
                                                            <w:top w:val="none" w:sz="0" w:space="0" w:color="auto"/>
                                                            <w:left w:val="none" w:sz="0" w:space="0" w:color="auto"/>
                                                            <w:bottom w:val="none" w:sz="0" w:space="0" w:color="auto"/>
                                                            <w:right w:val="none" w:sz="0" w:space="0" w:color="auto"/>
                                                          </w:divBdr>
                                                        </w:div>
                                                        <w:div w:id="2093038749">
                                                          <w:marLeft w:val="0"/>
                                                          <w:marRight w:val="0"/>
                                                          <w:marTop w:val="0"/>
                                                          <w:marBottom w:val="0"/>
                                                          <w:divBdr>
                                                            <w:top w:val="none" w:sz="0" w:space="0" w:color="auto"/>
                                                            <w:left w:val="none" w:sz="0" w:space="0" w:color="auto"/>
                                                            <w:bottom w:val="none" w:sz="0" w:space="0" w:color="auto"/>
                                                            <w:right w:val="none" w:sz="0" w:space="0" w:color="auto"/>
                                                          </w:divBdr>
                                                        </w:div>
                                                        <w:div w:id="867841815">
                                                          <w:marLeft w:val="0"/>
                                                          <w:marRight w:val="0"/>
                                                          <w:marTop w:val="0"/>
                                                          <w:marBottom w:val="0"/>
                                                          <w:divBdr>
                                                            <w:top w:val="none" w:sz="0" w:space="0" w:color="auto"/>
                                                            <w:left w:val="none" w:sz="0" w:space="0" w:color="auto"/>
                                                            <w:bottom w:val="none" w:sz="0" w:space="0" w:color="auto"/>
                                                            <w:right w:val="none" w:sz="0" w:space="0" w:color="auto"/>
                                                          </w:divBdr>
                                                          <w:divsChild>
                                                            <w:div w:id="2111270574">
                                                              <w:marLeft w:val="0"/>
                                                              <w:marRight w:val="0"/>
                                                              <w:marTop w:val="0"/>
                                                              <w:marBottom w:val="0"/>
                                                              <w:divBdr>
                                                                <w:top w:val="none" w:sz="0" w:space="0" w:color="auto"/>
                                                                <w:left w:val="none" w:sz="0" w:space="0" w:color="auto"/>
                                                                <w:bottom w:val="none" w:sz="0" w:space="0" w:color="auto"/>
                                                                <w:right w:val="none" w:sz="0" w:space="0" w:color="auto"/>
                                                              </w:divBdr>
                                                              <w:divsChild>
                                                                <w:div w:id="504783572">
                                                                  <w:marLeft w:val="0"/>
                                                                  <w:marRight w:val="0"/>
                                                                  <w:marTop w:val="0"/>
                                                                  <w:marBottom w:val="0"/>
                                                                  <w:divBdr>
                                                                    <w:top w:val="none" w:sz="0" w:space="0" w:color="auto"/>
                                                                    <w:left w:val="none" w:sz="0" w:space="0" w:color="auto"/>
                                                                    <w:bottom w:val="none" w:sz="0" w:space="0" w:color="auto"/>
                                                                    <w:right w:val="none" w:sz="0" w:space="0" w:color="auto"/>
                                                                  </w:divBdr>
                                                                  <w:divsChild>
                                                                    <w:div w:id="180974007">
                                                                      <w:marLeft w:val="0"/>
                                                                      <w:marRight w:val="0"/>
                                                                      <w:marTop w:val="0"/>
                                                                      <w:marBottom w:val="60"/>
                                                                      <w:divBdr>
                                                                        <w:top w:val="none" w:sz="0" w:space="0" w:color="auto"/>
                                                                        <w:left w:val="none" w:sz="0" w:space="0" w:color="auto"/>
                                                                        <w:bottom w:val="none" w:sz="0" w:space="0" w:color="auto"/>
                                                                        <w:right w:val="none" w:sz="0" w:space="0" w:color="auto"/>
                                                                      </w:divBdr>
                                                                      <w:divsChild>
                                                                        <w:div w:id="820774779">
                                                                          <w:marLeft w:val="0"/>
                                                                          <w:marRight w:val="0"/>
                                                                          <w:marTop w:val="0"/>
                                                                          <w:marBottom w:val="0"/>
                                                                          <w:divBdr>
                                                                            <w:top w:val="none" w:sz="0" w:space="0" w:color="auto"/>
                                                                            <w:left w:val="none" w:sz="0" w:space="0" w:color="auto"/>
                                                                            <w:bottom w:val="none" w:sz="0" w:space="0" w:color="auto"/>
                                                                            <w:right w:val="none" w:sz="0" w:space="0" w:color="auto"/>
                                                                          </w:divBdr>
                                                                          <w:divsChild>
                                                                            <w:div w:id="15915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853887">
                              <w:marLeft w:val="0"/>
                              <w:marRight w:val="0"/>
                              <w:marTop w:val="0"/>
                              <w:marBottom w:val="0"/>
                              <w:divBdr>
                                <w:top w:val="single" w:sz="2" w:space="0" w:color="D0D0D0"/>
                                <w:left w:val="single" w:sz="2" w:space="0" w:color="D0D0D0"/>
                                <w:bottom w:val="single" w:sz="2" w:space="0" w:color="D0D0D0"/>
                                <w:right w:val="single" w:sz="2" w:space="0" w:color="D0D0D0"/>
                              </w:divBdr>
                              <w:divsChild>
                                <w:div w:id="2050063072">
                                  <w:marLeft w:val="0"/>
                                  <w:marRight w:val="0"/>
                                  <w:marTop w:val="0"/>
                                  <w:marBottom w:val="0"/>
                                  <w:divBdr>
                                    <w:top w:val="none" w:sz="0" w:space="0" w:color="auto"/>
                                    <w:left w:val="none" w:sz="0" w:space="0" w:color="auto"/>
                                    <w:bottom w:val="none" w:sz="0" w:space="0" w:color="auto"/>
                                    <w:right w:val="none" w:sz="0" w:space="0" w:color="auto"/>
                                  </w:divBdr>
                                  <w:divsChild>
                                    <w:div w:id="2034652856">
                                      <w:marLeft w:val="0"/>
                                      <w:marRight w:val="0"/>
                                      <w:marTop w:val="0"/>
                                      <w:marBottom w:val="0"/>
                                      <w:divBdr>
                                        <w:top w:val="none" w:sz="0" w:space="0" w:color="auto"/>
                                        <w:left w:val="none" w:sz="0" w:space="0" w:color="auto"/>
                                        <w:bottom w:val="none" w:sz="0" w:space="0" w:color="auto"/>
                                        <w:right w:val="none" w:sz="0" w:space="0" w:color="auto"/>
                                      </w:divBdr>
                                      <w:divsChild>
                                        <w:div w:id="950547546">
                                          <w:marLeft w:val="0"/>
                                          <w:marRight w:val="0"/>
                                          <w:marTop w:val="0"/>
                                          <w:marBottom w:val="60"/>
                                          <w:divBdr>
                                            <w:top w:val="none" w:sz="0" w:space="0" w:color="auto"/>
                                            <w:left w:val="none" w:sz="0" w:space="0" w:color="auto"/>
                                            <w:bottom w:val="none" w:sz="0" w:space="0" w:color="auto"/>
                                            <w:right w:val="none" w:sz="0" w:space="0" w:color="auto"/>
                                          </w:divBdr>
                                          <w:divsChild>
                                            <w:div w:id="1112167244">
                                              <w:marLeft w:val="0"/>
                                              <w:marRight w:val="0"/>
                                              <w:marTop w:val="0"/>
                                              <w:marBottom w:val="0"/>
                                              <w:divBdr>
                                                <w:top w:val="none" w:sz="0" w:space="0" w:color="auto"/>
                                                <w:left w:val="none" w:sz="0" w:space="0" w:color="auto"/>
                                                <w:bottom w:val="none" w:sz="0" w:space="0" w:color="auto"/>
                                                <w:right w:val="none" w:sz="0" w:space="0" w:color="auto"/>
                                              </w:divBdr>
                                              <w:divsChild>
                                                <w:div w:id="252978457">
                                                  <w:marLeft w:val="0"/>
                                                  <w:marRight w:val="0"/>
                                                  <w:marTop w:val="0"/>
                                                  <w:marBottom w:val="0"/>
                                                  <w:divBdr>
                                                    <w:top w:val="none" w:sz="0" w:space="0" w:color="auto"/>
                                                    <w:left w:val="none" w:sz="0" w:space="0" w:color="auto"/>
                                                    <w:bottom w:val="none" w:sz="0" w:space="0" w:color="auto"/>
                                                    <w:right w:val="none" w:sz="0" w:space="0" w:color="auto"/>
                                                  </w:divBdr>
                                                  <w:divsChild>
                                                    <w:div w:id="1012882272">
                                                      <w:marLeft w:val="0"/>
                                                      <w:marRight w:val="0"/>
                                                      <w:marTop w:val="0"/>
                                                      <w:marBottom w:val="0"/>
                                                      <w:divBdr>
                                                        <w:top w:val="none" w:sz="0" w:space="0" w:color="auto"/>
                                                        <w:left w:val="none" w:sz="0" w:space="0" w:color="auto"/>
                                                        <w:bottom w:val="none" w:sz="0" w:space="0" w:color="auto"/>
                                                        <w:right w:val="none" w:sz="0" w:space="0" w:color="auto"/>
                                                      </w:divBdr>
                                                      <w:divsChild>
                                                        <w:div w:id="1982420749">
                                                          <w:marLeft w:val="0"/>
                                                          <w:marRight w:val="0"/>
                                                          <w:marTop w:val="0"/>
                                                          <w:marBottom w:val="0"/>
                                                          <w:divBdr>
                                                            <w:top w:val="none" w:sz="0" w:space="0" w:color="auto"/>
                                                            <w:left w:val="none" w:sz="0" w:space="0" w:color="auto"/>
                                                            <w:bottom w:val="none" w:sz="0" w:space="0" w:color="auto"/>
                                                            <w:right w:val="none" w:sz="0" w:space="0" w:color="auto"/>
                                                          </w:divBdr>
                                                        </w:div>
                                                        <w:div w:id="678234385">
                                                          <w:marLeft w:val="0"/>
                                                          <w:marRight w:val="0"/>
                                                          <w:marTop w:val="0"/>
                                                          <w:marBottom w:val="0"/>
                                                          <w:divBdr>
                                                            <w:top w:val="none" w:sz="0" w:space="0" w:color="auto"/>
                                                            <w:left w:val="none" w:sz="0" w:space="0" w:color="auto"/>
                                                            <w:bottom w:val="none" w:sz="0" w:space="0" w:color="auto"/>
                                                            <w:right w:val="none" w:sz="0" w:space="0" w:color="auto"/>
                                                          </w:divBdr>
                                                        </w:div>
                                                        <w:div w:id="124665835">
                                                          <w:marLeft w:val="0"/>
                                                          <w:marRight w:val="0"/>
                                                          <w:marTop w:val="0"/>
                                                          <w:marBottom w:val="0"/>
                                                          <w:divBdr>
                                                            <w:top w:val="none" w:sz="0" w:space="0" w:color="auto"/>
                                                            <w:left w:val="none" w:sz="0" w:space="0" w:color="auto"/>
                                                            <w:bottom w:val="none" w:sz="0" w:space="0" w:color="auto"/>
                                                            <w:right w:val="none" w:sz="0" w:space="0" w:color="auto"/>
                                                          </w:divBdr>
                                                          <w:divsChild>
                                                            <w:div w:id="1119690444">
                                                              <w:marLeft w:val="0"/>
                                                              <w:marRight w:val="0"/>
                                                              <w:marTop w:val="0"/>
                                                              <w:marBottom w:val="0"/>
                                                              <w:divBdr>
                                                                <w:top w:val="none" w:sz="0" w:space="0" w:color="auto"/>
                                                                <w:left w:val="none" w:sz="0" w:space="0" w:color="auto"/>
                                                                <w:bottom w:val="none" w:sz="0" w:space="0" w:color="auto"/>
                                                                <w:right w:val="none" w:sz="0" w:space="0" w:color="auto"/>
                                                              </w:divBdr>
                                                              <w:divsChild>
                                                                <w:div w:id="442262970">
                                                                  <w:marLeft w:val="0"/>
                                                                  <w:marRight w:val="0"/>
                                                                  <w:marTop w:val="0"/>
                                                                  <w:marBottom w:val="0"/>
                                                                  <w:divBdr>
                                                                    <w:top w:val="none" w:sz="0" w:space="0" w:color="auto"/>
                                                                    <w:left w:val="none" w:sz="0" w:space="0" w:color="auto"/>
                                                                    <w:bottom w:val="none" w:sz="0" w:space="0" w:color="auto"/>
                                                                    <w:right w:val="none" w:sz="0" w:space="0" w:color="auto"/>
                                                                  </w:divBdr>
                                                                  <w:divsChild>
                                                                    <w:div w:id="1124350524">
                                                                      <w:marLeft w:val="0"/>
                                                                      <w:marRight w:val="0"/>
                                                                      <w:marTop w:val="0"/>
                                                                      <w:marBottom w:val="60"/>
                                                                      <w:divBdr>
                                                                        <w:top w:val="none" w:sz="0" w:space="0" w:color="auto"/>
                                                                        <w:left w:val="none" w:sz="0" w:space="0" w:color="auto"/>
                                                                        <w:bottom w:val="none" w:sz="0" w:space="0" w:color="auto"/>
                                                                        <w:right w:val="none" w:sz="0" w:space="0" w:color="auto"/>
                                                                      </w:divBdr>
                                                                      <w:divsChild>
                                                                        <w:div w:id="1171413210">
                                                                          <w:marLeft w:val="0"/>
                                                                          <w:marRight w:val="0"/>
                                                                          <w:marTop w:val="0"/>
                                                                          <w:marBottom w:val="0"/>
                                                                          <w:divBdr>
                                                                            <w:top w:val="none" w:sz="0" w:space="0" w:color="auto"/>
                                                                            <w:left w:val="none" w:sz="0" w:space="0" w:color="auto"/>
                                                                            <w:bottom w:val="none" w:sz="0" w:space="0" w:color="auto"/>
                                                                            <w:right w:val="none" w:sz="0" w:space="0" w:color="auto"/>
                                                                          </w:divBdr>
                                                                          <w:divsChild>
                                                                            <w:div w:id="1646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5839825">
      <w:bodyDiv w:val="1"/>
      <w:marLeft w:val="0"/>
      <w:marRight w:val="0"/>
      <w:marTop w:val="0"/>
      <w:marBottom w:val="0"/>
      <w:divBdr>
        <w:top w:val="none" w:sz="0" w:space="0" w:color="auto"/>
        <w:left w:val="none" w:sz="0" w:space="0" w:color="auto"/>
        <w:bottom w:val="none" w:sz="0" w:space="0" w:color="auto"/>
        <w:right w:val="none" w:sz="0" w:space="0" w:color="auto"/>
      </w:divBdr>
      <w:divsChild>
        <w:div w:id="190194590">
          <w:marLeft w:val="0"/>
          <w:marRight w:val="0"/>
          <w:marTop w:val="0"/>
          <w:marBottom w:val="0"/>
          <w:divBdr>
            <w:top w:val="single" w:sz="2" w:space="0" w:color="D0D0D0"/>
            <w:left w:val="single" w:sz="2" w:space="0" w:color="D0D0D0"/>
            <w:bottom w:val="single" w:sz="2" w:space="0" w:color="D0D0D0"/>
            <w:right w:val="single" w:sz="2" w:space="0" w:color="D0D0D0"/>
          </w:divBdr>
          <w:divsChild>
            <w:div w:id="2038044237">
              <w:marLeft w:val="0"/>
              <w:marRight w:val="0"/>
              <w:marTop w:val="0"/>
              <w:marBottom w:val="0"/>
              <w:divBdr>
                <w:top w:val="none" w:sz="0" w:space="0" w:color="auto"/>
                <w:left w:val="none" w:sz="0" w:space="0" w:color="auto"/>
                <w:bottom w:val="none" w:sz="0" w:space="0" w:color="auto"/>
                <w:right w:val="none" w:sz="0" w:space="0" w:color="auto"/>
              </w:divBdr>
              <w:divsChild>
                <w:div w:id="1037895447">
                  <w:marLeft w:val="0"/>
                  <w:marRight w:val="0"/>
                  <w:marTop w:val="0"/>
                  <w:marBottom w:val="0"/>
                  <w:divBdr>
                    <w:top w:val="none" w:sz="0" w:space="0" w:color="auto"/>
                    <w:left w:val="none" w:sz="0" w:space="0" w:color="auto"/>
                    <w:bottom w:val="none" w:sz="0" w:space="0" w:color="auto"/>
                    <w:right w:val="none" w:sz="0" w:space="0" w:color="auto"/>
                  </w:divBdr>
                  <w:divsChild>
                    <w:div w:id="1749111048">
                      <w:marLeft w:val="0"/>
                      <w:marRight w:val="0"/>
                      <w:marTop w:val="0"/>
                      <w:marBottom w:val="0"/>
                      <w:divBdr>
                        <w:top w:val="single" w:sz="2" w:space="0" w:color="D0D0D0"/>
                        <w:left w:val="single" w:sz="2" w:space="0" w:color="D0D0D0"/>
                        <w:bottom w:val="single" w:sz="2" w:space="0" w:color="D0D0D0"/>
                        <w:right w:val="single" w:sz="2" w:space="0" w:color="D0D0D0"/>
                      </w:divBdr>
                      <w:divsChild>
                        <w:div w:id="108621197">
                          <w:marLeft w:val="0"/>
                          <w:marRight w:val="0"/>
                          <w:marTop w:val="0"/>
                          <w:marBottom w:val="0"/>
                          <w:divBdr>
                            <w:top w:val="none" w:sz="0" w:space="0" w:color="auto"/>
                            <w:left w:val="none" w:sz="0" w:space="0" w:color="auto"/>
                            <w:bottom w:val="none" w:sz="0" w:space="0" w:color="auto"/>
                            <w:right w:val="none" w:sz="0" w:space="0" w:color="auto"/>
                          </w:divBdr>
                          <w:divsChild>
                            <w:div w:id="478110820">
                              <w:marLeft w:val="0"/>
                              <w:marRight w:val="0"/>
                              <w:marTop w:val="0"/>
                              <w:marBottom w:val="0"/>
                              <w:divBdr>
                                <w:top w:val="none" w:sz="0" w:space="0" w:color="auto"/>
                                <w:left w:val="none" w:sz="0" w:space="0" w:color="auto"/>
                                <w:bottom w:val="none" w:sz="0" w:space="0" w:color="auto"/>
                                <w:right w:val="none" w:sz="0" w:space="0" w:color="auto"/>
                              </w:divBdr>
                              <w:divsChild>
                                <w:div w:id="1991013914">
                                  <w:marLeft w:val="0"/>
                                  <w:marRight w:val="0"/>
                                  <w:marTop w:val="0"/>
                                  <w:marBottom w:val="0"/>
                                  <w:divBdr>
                                    <w:top w:val="none" w:sz="0" w:space="0" w:color="auto"/>
                                    <w:left w:val="none" w:sz="0" w:space="0" w:color="auto"/>
                                    <w:bottom w:val="none" w:sz="0" w:space="0" w:color="auto"/>
                                    <w:right w:val="none" w:sz="0" w:space="0" w:color="auto"/>
                                  </w:divBdr>
                                </w:div>
                                <w:div w:id="921529350">
                                  <w:marLeft w:val="0"/>
                                  <w:marRight w:val="0"/>
                                  <w:marTop w:val="0"/>
                                  <w:marBottom w:val="0"/>
                                  <w:divBdr>
                                    <w:top w:val="single" w:sz="2" w:space="0" w:color="D0D0D0"/>
                                    <w:left w:val="single" w:sz="2" w:space="0" w:color="D0D0D0"/>
                                    <w:bottom w:val="single" w:sz="2" w:space="0" w:color="D0D0D0"/>
                                    <w:right w:val="single" w:sz="2" w:space="0" w:color="D0D0D0"/>
                                  </w:divBdr>
                                  <w:divsChild>
                                    <w:div w:id="1366755593">
                                      <w:marLeft w:val="0"/>
                                      <w:marRight w:val="0"/>
                                      <w:marTop w:val="0"/>
                                      <w:marBottom w:val="0"/>
                                      <w:divBdr>
                                        <w:top w:val="none" w:sz="0" w:space="0" w:color="auto"/>
                                        <w:left w:val="none" w:sz="0" w:space="0" w:color="auto"/>
                                        <w:bottom w:val="none" w:sz="0" w:space="0" w:color="auto"/>
                                        <w:right w:val="none" w:sz="0" w:space="0" w:color="auto"/>
                                      </w:divBdr>
                                      <w:divsChild>
                                        <w:div w:id="269052337">
                                          <w:marLeft w:val="0"/>
                                          <w:marRight w:val="0"/>
                                          <w:marTop w:val="0"/>
                                          <w:marBottom w:val="0"/>
                                          <w:divBdr>
                                            <w:top w:val="none" w:sz="0" w:space="0" w:color="auto"/>
                                            <w:left w:val="none" w:sz="0" w:space="0" w:color="auto"/>
                                            <w:bottom w:val="none" w:sz="0" w:space="0" w:color="auto"/>
                                            <w:right w:val="none" w:sz="0" w:space="0" w:color="auto"/>
                                          </w:divBdr>
                                          <w:divsChild>
                                            <w:div w:id="1810439204">
                                              <w:marLeft w:val="0"/>
                                              <w:marRight w:val="0"/>
                                              <w:marTop w:val="0"/>
                                              <w:marBottom w:val="60"/>
                                              <w:divBdr>
                                                <w:top w:val="none" w:sz="0" w:space="0" w:color="auto"/>
                                                <w:left w:val="none" w:sz="0" w:space="0" w:color="auto"/>
                                                <w:bottom w:val="none" w:sz="0" w:space="0" w:color="auto"/>
                                                <w:right w:val="none" w:sz="0" w:space="0" w:color="auto"/>
                                              </w:divBdr>
                                              <w:divsChild>
                                                <w:div w:id="1949316389">
                                                  <w:marLeft w:val="0"/>
                                                  <w:marRight w:val="0"/>
                                                  <w:marTop w:val="0"/>
                                                  <w:marBottom w:val="0"/>
                                                  <w:divBdr>
                                                    <w:top w:val="none" w:sz="0" w:space="0" w:color="auto"/>
                                                    <w:left w:val="none" w:sz="0" w:space="0" w:color="auto"/>
                                                    <w:bottom w:val="none" w:sz="0" w:space="0" w:color="auto"/>
                                                    <w:right w:val="none" w:sz="0" w:space="0" w:color="auto"/>
                                                  </w:divBdr>
                                                  <w:divsChild>
                                                    <w:div w:id="376390857">
                                                      <w:marLeft w:val="0"/>
                                                      <w:marRight w:val="0"/>
                                                      <w:marTop w:val="0"/>
                                                      <w:marBottom w:val="0"/>
                                                      <w:divBdr>
                                                        <w:top w:val="none" w:sz="0" w:space="0" w:color="auto"/>
                                                        <w:left w:val="none" w:sz="0" w:space="0" w:color="auto"/>
                                                        <w:bottom w:val="none" w:sz="0" w:space="0" w:color="auto"/>
                                                        <w:right w:val="none" w:sz="0" w:space="0" w:color="auto"/>
                                                      </w:divBdr>
                                                      <w:divsChild>
                                                        <w:div w:id="1148016793">
                                                          <w:marLeft w:val="0"/>
                                                          <w:marRight w:val="0"/>
                                                          <w:marTop w:val="0"/>
                                                          <w:marBottom w:val="0"/>
                                                          <w:divBdr>
                                                            <w:top w:val="none" w:sz="0" w:space="0" w:color="auto"/>
                                                            <w:left w:val="none" w:sz="0" w:space="0" w:color="auto"/>
                                                            <w:bottom w:val="none" w:sz="0" w:space="0" w:color="auto"/>
                                                            <w:right w:val="none" w:sz="0" w:space="0" w:color="auto"/>
                                                          </w:divBdr>
                                                          <w:divsChild>
                                                            <w:div w:id="523982005">
                                                              <w:marLeft w:val="0"/>
                                                              <w:marRight w:val="0"/>
                                                              <w:marTop w:val="0"/>
                                                              <w:marBottom w:val="0"/>
                                                              <w:divBdr>
                                                                <w:top w:val="none" w:sz="0" w:space="0" w:color="auto"/>
                                                                <w:left w:val="none" w:sz="0" w:space="0" w:color="auto"/>
                                                                <w:bottom w:val="none" w:sz="0" w:space="0" w:color="auto"/>
                                                                <w:right w:val="none" w:sz="0" w:space="0" w:color="auto"/>
                                                              </w:divBdr>
                                                              <w:divsChild>
                                                                <w:div w:id="830875193">
                                                                  <w:marLeft w:val="0"/>
                                                                  <w:marRight w:val="0"/>
                                                                  <w:marTop w:val="0"/>
                                                                  <w:marBottom w:val="60"/>
                                                                  <w:divBdr>
                                                                    <w:top w:val="none" w:sz="0" w:space="0" w:color="auto"/>
                                                                    <w:left w:val="none" w:sz="0" w:space="0" w:color="auto"/>
                                                                    <w:bottom w:val="none" w:sz="0" w:space="0" w:color="auto"/>
                                                                    <w:right w:val="none" w:sz="0" w:space="0" w:color="auto"/>
                                                                  </w:divBdr>
                                                                  <w:divsChild>
                                                                    <w:div w:id="1649479375">
                                                                      <w:marLeft w:val="0"/>
                                                                      <w:marRight w:val="0"/>
                                                                      <w:marTop w:val="0"/>
                                                                      <w:marBottom w:val="0"/>
                                                                      <w:divBdr>
                                                                        <w:top w:val="none" w:sz="0" w:space="0" w:color="auto"/>
                                                                        <w:left w:val="none" w:sz="0" w:space="0" w:color="auto"/>
                                                                        <w:bottom w:val="none" w:sz="0" w:space="0" w:color="auto"/>
                                                                        <w:right w:val="none" w:sz="0" w:space="0" w:color="auto"/>
                                                                      </w:divBdr>
                                                                      <w:divsChild>
                                                                        <w:div w:id="20731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58472">
                                                                  <w:marLeft w:val="0"/>
                                                                  <w:marRight w:val="0"/>
                                                                  <w:marTop w:val="0"/>
                                                                  <w:marBottom w:val="60"/>
                                                                  <w:divBdr>
                                                                    <w:top w:val="none" w:sz="0" w:space="0" w:color="auto"/>
                                                                    <w:left w:val="none" w:sz="0" w:space="0" w:color="auto"/>
                                                                    <w:bottom w:val="none" w:sz="0" w:space="0" w:color="auto"/>
                                                                    <w:right w:val="none" w:sz="0" w:space="0" w:color="auto"/>
                                                                  </w:divBdr>
                                                                  <w:divsChild>
                                                                    <w:div w:id="290594171">
                                                                      <w:marLeft w:val="0"/>
                                                                      <w:marRight w:val="0"/>
                                                                      <w:marTop w:val="0"/>
                                                                      <w:marBottom w:val="0"/>
                                                                      <w:divBdr>
                                                                        <w:top w:val="none" w:sz="0" w:space="0" w:color="auto"/>
                                                                        <w:left w:val="none" w:sz="0" w:space="0" w:color="auto"/>
                                                                        <w:bottom w:val="none" w:sz="0" w:space="0" w:color="auto"/>
                                                                        <w:right w:val="none" w:sz="0" w:space="0" w:color="auto"/>
                                                                      </w:divBdr>
                                                                      <w:divsChild>
                                                                        <w:div w:id="15884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8550849">
          <w:marLeft w:val="0"/>
          <w:marRight w:val="0"/>
          <w:marTop w:val="0"/>
          <w:marBottom w:val="0"/>
          <w:divBdr>
            <w:top w:val="none" w:sz="0" w:space="0" w:color="auto"/>
            <w:left w:val="none" w:sz="0" w:space="0" w:color="auto"/>
            <w:bottom w:val="none" w:sz="0" w:space="0" w:color="auto"/>
            <w:right w:val="none" w:sz="0" w:space="0" w:color="auto"/>
          </w:divBdr>
        </w:div>
        <w:div w:id="638654101">
          <w:marLeft w:val="0"/>
          <w:marRight w:val="0"/>
          <w:marTop w:val="0"/>
          <w:marBottom w:val="0"/>
          <w:divBdr>
            <w:top w:val="single" w:sz="2" w:space="0" w:color="D0D0D0"/>
            <w:left w:val="single" w:sz="2" w:space="0" w:color="D0D0D0"/>
            <w:bottom w:val="single" w:sz="2" w:space="0" w:color="D0D0D0"/>
            <w:right w:val="single" w:sz="2" w:space="0" w:color="D0D0D0"/>
          </w:divBdr>
          <w:divsChild>
            <w:div w:id="172963071">
              <w:marLeft w:val="0"/>
              <w:marRight w:val="0"/>
              <w:marTop w:val="0"/>
              <w:marBottom w:val="0"/>
              <w:divBdr>
                <w:top w:val="none" w:sz="0" w:space="0" w:color="auto"/>
                <w:left w:val="none" w:sz="0" w:space="0" w:color="auto"/>
                <w:bottom w:val="none" w:sz="0" w:space="0" w:color="auto"/>
                <w:right w:val="none" w:sz="0" w:space="0" w:color="auto"/>
              </w:divBdr>
              <w:divsChild>
                <w:div w:id="1460493178">
                  <w:marLeft w:val="0"/>
                  <w:marRight w:val="0"/>
                  <w:marTop w:val="0"/>
                  <w:marBottom w:val="0"/>
                  <w:divBdr>
                    <w:top w:val="none" w:sz="0" w:space="0" w:color="auto"/>
                    <w:left w:val="none" w:sz="0" w:space="0" w:color="auto"/>
                    <w:bottom w:val="none" w:sz="0" w:space="0" w:color="auto"/>
                    <w:right w:val="none" w:sz="0" w:space="0" w:color="auto"/>
                  </w:divBdr>
                  <w:divsChild>
                    <w:div w:id="1129663392">
                      <w:marLeft w:val="0"/>
                      <w:marRight w:val="0"/>
                      <w:marTop w:val="0"/>
                      <w:marBottom w:val="60"/>
                      <w:divBdr>
                        <w:top w:val="none" w:sz="0" w:space="0" w:color="auto"/>
                        <w:left w:val="none" w:sz="0" w:space="0" w:color="auto"/>
                        <w:bottom w:val="none" w:sz="0" w:space="0" w:color="auto"/>
                        <w:right w:val="none" w:sz="0" w:space="0" w:color="auto"/>
                      </w:divBdr>
                      <w:divsChild>
                        <w:div w:id="468783297">
                          <w:marLeft w:val="0"/>
                          <w:marRight w:val="0"/>
                          <w:marTop w:val="0"/>
                          <w:marBottom w:val="0"/>
                          <w:divBdr>
                            <w:top w:val="none" w:sz="0" w:space="0" w:color="auto"/>
                            <w:left w:val="none" w:sz="0" w:space="0" w:color="auto"/>
                            <w:bottom w:val="none" w:sz="0" w:space="0" w:color="auto"/>
                            <w:right w:val="none" w:sz="0" w:space="0" w:color="auto"/>
                          </w:divBdr>
                          <w:divsChild>
                            <w:div w:id="696544675">
                              <w:marLeft w:val="0"/>
                              <w:marRight w:val="0"/>
                              <w:marTop w:val="0"/>
                              <w:marBottom w:val="0"/>
                              <w:divBdr>
                                <w:top w:val="none" w:sz="0" w:space="0" w:color="auto"/>
                                <w:left w:val="none" w:sz="0" w:space="0" w:color="auto"/>
                                <w:bottom w:val="none" w:sz="0" w:space="0" w:color="auto"/>
                                <w:right w:val="none" w:sz="0" w:space="0" w:color="auto"/>
                              </w:divBdr>
                              <w:divsChild>
                                <w:div w:id="476652864">
                                  <w:marLeft w:val="0"/>
                                  <w:marRight w:val="0"/>
                                  <w:marTop w:val="0"/>
                                  <w:marBottom w:val="0"/>
                                  <w:divBdr>
                                    <w:top w:val="none" w:sz="0" w:space="0" w:color="auto"/>
                                    <w:left w:val="none" w:sz="0" w:space="0" w:color="auto"/>
                                    <w:bottom w:val="none" w:sz="0" w:space="0" w:color="auto"/>
                                    <w:right w:val="none" w:sz="0" w:space="0" w:color="auto"/>
                                  </w:divBdr>
                                  <w:divsChild>
                                    <w:div w:id="1572426325">
                                      <w:marLeft w:val="0"/>
                                      <w:marRight w:val="0"/>
                                      <w:marTop w:val="0"/>
                                      <w:marBottom w:val="0"/>
                                      <w:divBdr>
                                        <w:top w:val="none" w:sz="0" w:space="0" w:color="auto"/>
                                        <w:left w:val="none" w:sz="0" w:space="0" w:color="auto"/>
                                        <w:bottom w:val="none" w:sz="0" w:space="0" w:color="auto"/>
                                        <w:right w:val="none" w:sz="0" w:space="0" w:color="auto"/>
                                      </w:divBdr>
                                      <w:divsChild>
                                        <w:div w:id="1239438337">
                                          <w:marLeft w:val="0"/>
                                          <w:marRight w:val="0"/>
                                          <w:marTop w:val="0"/>
                                          <w:marBottom w:val="60"/>
                                          <w:divBdr>
                                            <w:top w:val="none" w:sz="0" w:space="0" w:color="auto"/>
                                            <w:left w:val="none" w:sz="0" w:space="0" w:color="auto"/>
                                            <w:bottom w:val="none" w:sz="0" w:space="0" w:color="auto"/>
                                            <w:right w:val="none" w:sz="0" w:space="0" w:color="auto"/>
                                          </w:divBdr>
                                          <w:divsChild>
                                            <w:div w:id="389159633">
                                              <w:marLeft w:val="0"/>
                                              <w:marRight w:val="0"/>
                                              <w:marTop w:val="0"/>
                                              <w:marBottom w:val="0"/>
                                              <w:divBdr>
                                                <w:top w:val="none" w:sz="0" w:space="0" w:color="auto"/>
                                                <w:left w:val="none" w:sz="0" w:space="0" w:color="auto"/>
                                                <w:bottom w:val="none" w:sz="0" w:space="0" w:color="auto"/>
                                                <w:right w:val="none" w:sz="0" w:space="0" w:color="auto"/>
                                              </w:divBdr>
                                              <w:divsChild>
                                                <w:div w:id="19537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3171471">
          <w:marLeft w:val="0"/>
          <w:marRight w:val="0"/>
          <w:marTop w:val="0"/>
          <w:marBottom w:val="0"/>
          <w:divBdr>
            <w:top w:val="single" w:sz="2" w:space="0" w:color="D0D0D0"/>
            <w:left w:val="single" w:sz="2" w:space="0" w:color="D0D0D0"/>
            <w:bottom w:val="single" w:sz="2" w:space="0" w:color="D0D0D0"/>
            <w:right w:val="single" w:sz="2" w:space="0" w:color="D0D0D0"/>
          </w:divBdr>
          <w:divsChild>
            <w:div w:id="1474247550">
              <w:marLeft w:val="0"/>
              <w:marRight w:val="0"/>
              <w:marTop w:val="0"/>
              <w:marBottom w:val="0"/>
              <w:divBdr>
                <w:top w:val="none" w:sz="0" w:space="0" w:color="auto"/>
                <w:left w:val="none" w:sz="0" w:space="0" w:color="auto"/>
                <w:bottom w:val="none" w:sz="0" w:space="0" w:color="auto"/>
                <w:right w:val="none" w:sz="0" w:space="0" w:color="auto"/>
              </w:divBdr>
              <w:divsChild>
                <w:div w:id="1477843358">
                  <w:marLeft w:val="0"/>
                  <w:marRight w:val="0"/>
                  <w:marTop w:val="0"/>
                  <w:marBottom w:val="0"/>
                  <w:divBdr>
                    <w:top w:val="none" w:sz="0" w:space="0" w:color="auto"/>
                    <w:left w:val="none" w:sz="0" w:space="0" w:color="auto"/>
                    <w:bottom w:val="none" w:sz="0" w:space="0" w:color="auto"/>
                    <w:right w:val="none" w:sz="0" w:space="0" w:color="auto"/>
                  </w:divBdr>
                  <w:divsChild>
                    <w:div w:id="477573092">
                      <w:marLeft w:val="0"/>
                      <w:marRight w:val="0"/>
                      <w:marTop w:val="0"/>
                      <w:marBottom w:val="0"/>
                      <w:divBdr>
                        <w:top w:val="single" w:sz="2" w:space="0" w:color="D0D0D0"/>
                        <w:left w:val="single" w:sz="2" w:space="0" w:color="D0D0D0"/>
                        <w:bottom w:val="single" w:sz="2" w:space="0" w:color="D0D0D0"/>
                        <w:right w:val="single" w:sz="2" w:space="0" w:color="D0D0D0"/>
                      </w:divBdr>
                      <w:divsChild>
                        <w:div w:id="2117559821">
                          <w:marLeft w:val="0"/>
                          <w:marRight w:val="0"/>
                          <w:marTop w:val="0"/>
                          <w:marBottom w:val="0"/>
                          <w:divBdr>
                            <w:top w:val="none" w:sz="0" w:space="0" w:color="auto"/>
                            <w:left w:val="none" w:sz="0" w:space="0" w:color="auto"/>
                            <w:bottom w:val="none" w:sz="0" w:space="0" w:color="auto"/>
                            <w:right w:val="none" w:sz="0" w:space="0" w:color="auto"/>
                          </w:divBdr>
                          <w:divsChild>
                            <w:div w:id="1622421537">
                              <w:marLeft w:val="0"/>
                              <w:marRight w:val="0"/>
                              <w:marTop w:val="0"/>
                              <w:marBottom w:val="0"/>
                              <w:divBdr>
                                <w:top w:val="none" w:sz="0" w:space="0" w:color="auto"/>
                                <w:left w:val="none" w:sz="0" w:space="0" w:color="auto"/>
                                <w:bottom w:val="none" w:sz="0" w:space="0" w:color="auto"/>
                                <w:right w:val="none" w:sz="0" w:space="0" w:color="auto"/>
                              </w:divBdr>
                              <w:divsChild>
                                <w:div w:id="807943686">
                                  <w:marLeft w:val="0"/>
                                  <w:marRight w:val="0"/>
                                  <w:marTop w:val="0"/>
                                  <w:marBottom w:val="0"/>
                                  <w:divBdr>
                                    <w:top w:val="none" w:sz="0" w:space="0" w:color="auto"/>
                                    <w:left w:val="none" w:sz="0" w:space="0" w:color="auto"/>
                                    <w:bottom w:val="none" w:sz="0" w:space="0" w:color="auto"/>
                                    <w:right w:val="none" w:sz="0" w:space="0" w:color="auto"/>
                                  </w:divBdr>
                                </w:div>
                                <w:div w:id="1954750239">
                                  <w:marLeft w:val="0"/>
                                  <w:marRight w:val="0"/>
                                  <w:marTop w:val="0"/>
                                  <w:marBottom w:val="0"/>
                                  <w:divBdr>
                                    <w:top w:val="single" w:sz="2" w:space="0" w:color="D0D0D0"/>
                                    <w:left w:val="single" w:sz="2" w:space="0" w:color="D0D0D0"/>
                                    <w:bottom w:val="single" w:sz="2" w:space="0" w:color="D0D0D0"/>
                                    <w:right w:val="single" w:sz="2" w:space="0" w:color="D0D0D0"/>
                                  </w:divBdr>
                                  <w:divsChild>
                                    <w:div w:id="1512992612">
                                      <w:marLeft w:val="0"/>
                                      <w:marRight w:val="0"/>
                                      <w:marTop w:val="0"/>
                                      <w:marBottom w:val="0"/>
                                      <w:divBdr>
                                        <w:top w:val="none" w:sz="0" w:space="0" w:color="auto"/>
                                        <w:left w:val="none" w:sz="0" w:space="0" w:color="auto"/>
                                        <w:bottom w:val="none" w:sz="0" w:space="0" w:color="auto"/>
                                        <w:right w:val="none" w:sz="0" w:space="0" w:color="auto"/>
                                      </w:divBdr>
                                      <w:divsChild>
                                        <w:div w:id="623780368">
                                          <w:marLeft w:val="0"/>
                                          <w:marRight w:val="0"/>
                                          <w:marTop w:val="0"/>
                                          <w:marBottom w:val="0"/>
                                          <w:divBdr>
                                            <w:top w:val="none" w:sz="0" w:space="0" w:color="auto"/>
                                            <w:left w:val="none" w:sz="0" w:space="0" w:color="auto"/>
                                            <w:bottom w:val="none" w:sz="0" w:space="0" w:color="auto"/>
                                            <w:right w:val="none" w:sz="0" w:space="0" w:color="auto"/>
                                          </w:divBdr>
                                          <w:divsChild>
                                            <w:div w:id="321929361">
                                              <w:marLeft w:val="0"/>
                                              <w:marRight w:val="0"/>
                                              <w:marTop w:val="0"/>
                                              <w:marBottom w:val="60"/>
                                              <w:divBdr>
                                                <w:top w:val="none" w:sz="0" w:space="0" w:color="auto"/>
                                                <w:left w:val="none" w:sz="0" w:space="0" w:color="auto"/>
                                                <w:bottom w:val="none" w:sz="0" w:space="0" w:color="auto"/>
                                                <w:right w:val="none" w:sz="0" w:space="0" w:color="auto"/>
                                              </w:divBdr>
                                              <w:divsChild>
                                                <w:div w:id="1219172671">
                                                  <w:marLeft w:val="0"/>
                                                  <w:marRight w:val="0"/>
                                                  <w:marTop w:val="0"/>
                                                  <w:marBottom w:val="0"/>
                                                  <w:divBdr>
                                                    <w:top w:val="none" w:sz="0" w:space="0" w:color="auto"/>
                                                    <w:left w:val="none" w:sz="0" w:space="0" w:color="auto"/>
                                                    <w:bottom w:val="none" w:sz="0" w:space="0" w:color="auto"/>
                                                    <w:right w:val="none" w:sz="0" w:space="0" w:color="auto"/>
                                                  </w:divBdr>
                                                  <w:divsChild>
                                                    <w:div w:id="14159738">
                                                      <w:marLeft w:val="0"/>
                                                      <w:marRight w:val="0"/>
                                                      <w:marTop w:val="0"/>
                                                      <w:marBottom w:val="0"/>
                                                      <w:divBdr>
                                                        <w:top w:val="none" w:sz="0" w:space="0" w:color="auto"/>
                                                        <w:left w:val="none" w:sz="0" w:space="0" w:color="auto"/>
                                                        <w:bottom w:val="none" w:sz="0" w:space="0" w:color="auto"/>
                                                        <w:right w:val="none" w:sz="0" w:space="0" w:color="auto"/>
                                                      </w:divBdr>
                                                      <w:divsChild>
                                                        <w:div w:id="934509203">
                                                          <w:marLeft w:val="0"/>
                                                          <w:marRight w:val="0"/>
                                                          <w:marTop w:val="0"/>
                                                          <w:marBottom w:val="0"/>
                                                          <w:divBdr>
                                                            <w:top w:val="none" w:sz="0" w:space="0" w:color="auto"/>
                                                            <w:left w:val="none" w:sz="0" w:space="0" w:color="auto"/>
                                                            <w:bottom w:val="none" w:sz="0" w:space="0" w:color="auto"/>
                                                            <w:right w:val="none" w:sz="0" w:space="0" w:color="auto"/>
                                                          </w:divBdr>
                                                          <w:divsChild>
                                                            <w:div w:id="669336766">
                                                              <w:marLeft w:val="0"/>
                                                              <w:marRight w:val="0"/>
                                                              <w:marTop w:val="0"/>
                                                              <w:marBottom w:val="0"/>
                                                              <w:divBdr>
                                                                <w:top w:val="none" w:sz="0" w:space="0" w:color="auto"/>
                                                                <w:left w:val="none" w:sz="0" w:space="0" w:color="auto"/>
                                                                <w:bottom w:val="none" w:sz="0" w:space="0" w:color="auto"/>
                                                                <w:right w:val="none" w:sz="0" w:space="0" w:color="auto"/>
                                                              </w:divBdr>
                                                              <w:divsChild>
                                                                <w:div w:id="1280257670">
                                                                  <w:marLeft w:val="0"/>
                                                                  <w:marRight w:val="0"/>
                                                                  <w:marTop w:val="0"/>
                                                                  <w:marBottom w:val="60"/>
                                                                  <w:divBdr>
                                                                    <w:top w:val="none" w:sz="0" w:space="0" w:color="auto"/>
                                                                    <w:left w:val="none" w:sz="0" w:space="0" w:color="auto"/>
                                                                    <w:bottom w:val="none" w:sz="0" w:space="0" w:color="auto"/>
                                                                    <w:right w:val="none" w:sz="0" w:space="0" w:color="auto"/>
                                                                  </w:divBdr>
                                                                  <w:divsChild>
                                                                    <w:div w:id="2088845812">
                                                                      <w:marLeft w:val="0"/>
                                                                      <w:marRight w:val="0"/>
                                                                      <w:marTop w:val="0"/>
                                                                      <w:marBottom w:val="0"/>
                                                                      <w:divBdr>
                                                                        <w:top w:val="none" w:sz="0" w:space="0" w:color="auto"/>
                                                                        <w:left w:val="none" w:sz="0" w:space="0" w:color="auto"/>
                                                                        <w:bottom w:val="none" w:sz="0" w:space="0" w:color="auto"/>
                                                                        <w:right w:val="none" w:sz="0" w:space="0" w:color="auto"/>
                                                                      </w:divBdr>
                                                                      <w:divsChild>
                                                                        <w:div w:id="24919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22914">
                                                                  <w:marLeft w:val="0"/>
                                                                  <w:marRight w:val="0"/>
                                                                  <w:marTop w:val="0"/>
                                                                  <w:marBottom w:val="60"/>
                                                                  <w:divBdr>
                                                                    <w:top w:val="none" w:sz="0" w:space="0" w:color="auto"/>
                                                                    <w:left w:val="none" w:sz="0" w:space="0" w:color="auto"/>
                                                                    <w:bottom w:val="none" w:sz="0" w:space="0" w:color="auto"/>
                                                                    <w:right w:val="none" w:sz="0" w:space="0" w:color="auto"/>
                                                                  </w:divBdr>
                                                                  <w:divsChild>
                                                                    <w:div w:id="1124154592">
                                                                      <w:marLeft w:val="0"/>
                                                                      <w:marRight w:val="0"/>
                                                                      <w:marTop w:val="0"/>
                                                                      <w:marBottom w:val="0"/>
                                                                      <w:divBdr>
                                                                        <w:top w:val="none" w:sz="0" w:space="0" w:color="auto"/>
                                                                        <w:left w:val="none" w:sz="0" w:space="0" w:color="auto"/>
                                                                        <w:bottom w:val="none" w:sz="0" w:space="0" w:color="auto"/>
                                                                        <w:right w:val="none" w:sz="0" w:space="0" w:color="auto"/>
                                                                      </w:divBdr>
                                                                      <w:divsChild>
                                                                        <w:div w:id="162091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033806">
          <w:marLeft w:val="0"/>
          <w:marRight w:val="0"/>
          <w:marTop w:val="0"/>
          <w:marBottom w:val="0"/>
          <w:divBdr>
            <w:top w:val="none" w:sz="0" w:space="0" w:color="auto"/>
            <w:left w:val="none" w:sz="0" w:space="0" w:color="auto"/>
            <w:bottom w:val="none" w:sz="0" w:space="0" w:color="auto"/>
            <w:right w:val="none" w:sz="0" w:space="0" w:color="auto"/>
          </w:divBdr>
        </w:div>
        <w:div w:id="435444746">
          <w:marLeft w:val="0"/>
          <w:marRight w:val="0"/>
          <w:marTop w:val="0"/>
          <w:marBottom w:val="0"/>
          <w:divBdr>
            <w:top w:val="single" w:sz="2" w:space="0" w:color="D0D0D0"/>
            <w:left w:val="single" w:sz="2" w:space="0" w:color="D0D0D0"/>
            <w:bottom w:val="single" w:sz="2" w:space="0" w:color="D0D0D0"/>
            <w:right w:val="single" w:sz="2" w:space="0" w:color="D0D0D0"/>
          </w:divBdr>
          <w:divsChild>
            <w:div w:id="755857507">
              <w:marLeft w:val="0"/>
              <w:marRight w:val="0"/>
              <w:marTop w:val="0"/>
              <w:marBottom w:val="0"/>
              <w:divBdr>
                <w:top w:val="none" w:sz="0" w:space="0" w:color="auto"/>
                <w:left w:val="none" w:sz="0" w:space="0" w:color="auto"/>
                <w:bottom w:val="none" w:sz="0" w:space="0" w:color="auto"/>
                <w:right w:val="none" w:sz="0" w:space="0" w:color="auto"/>
              </w:divBdr>
              <w:divsChild>
                <w:div w:id="1827235261">
                  <w:marLeft w:val="0"/>
                  <w:marRight w:val="0"/>
                  <w:marTop w:val="0"/>
                  <w:marBottom w:val="0"/>
                  <w:divBdr>
                    <w:top w:val="none" w:sz="0" w:space="0" w:color="auto"/>
                    <w:left w:val="none" w:sz="0" w:space="0" w:color="auto"/>
                    <w:bottom w:val="none" w:sz="0" w:space="0" w:color="auto"/>
                    <w:right w:val="none" w:sz="0" w:space="0" w:color="auto"/>
                  </w:divBdr>
                  <w:divsChild>
                    <w:div w:id="653946100">
                      <w:marLeft w:val="0"/>
                      <w:marRight w:val="0"/>
                      <w:marTop w:val="0"/>
                      <w:marBottom w:val="60"/>
                      <w:divBdr>
                        <w:top w:val="none" w:sz="0" w:space="0" w:color="auto"/>
                        <w:left w:val="none" w:sz="0" w:space="0" w:color="auto"/>
                        <w:bottom w:val="none" w:sz="0" w:space="0" w:color="auto"/>
                        <w:right w:val="none" w:sz="0" w:space="0" w:color="auto"/>
                      </w:divBdr>
                      <w:divsChild>
                        <w:div w:id="1874002168">
                          <w:marLeft w:val="0"/>
                          <w:marRight w:val="0"/>
                          <w:marTop w:val="0"/>
                          <w:marBottom w:val="0"/>
                          <w:divBdr>
                            <w:top w:val="none" w:sz="0" w:space="0" w:color="auto"/>
                            <w:left w:val="none" w:sz="0" w:space="0" w:color="auto"/>
                            <w:bottom w:val="none" w:sz="0" w:space="0" w:color="auto"/>
                            <w:right w:val="none" w:sz="0" w:space="0" w:color="auto"/>
                          </w:divBdr>
                          <w:divsChild>
                            <w:div w:id="1253054672">
                              <w:marLeft w:val="0"/>
                              <w:marRight w:val="0"/>
                              <w:marTop w:val="0"/>
                              <w:marBottom w:val="0"/>
                              <w:divBdr>
                                <w:top w:val="none" w:sz="0" w:space="0" w:color="auto"/>
                                <w:left w:val="none" w:sz="0" w:space="0" w:color="auto"/>
                                <w:bottom w:val="none" w:sz="0" w:space="0" w:color="auto"/>
                                <w:right w:val="none" w:sz="0" w:space="0" w:color="auto"/>
                              </w:divBdr>
                              <w:divsChild>
                                <w:div w:id="1615600200">
                                  <w:marLeft w:val="0"/>
                                  <w:marRight w:val="0"/>
                                  <w:marTop w:val="0"/>
                                  <w:marBottom w:val="0"/>
                                  <w:divBdr>
                                    <w:top w:val="none" w:sz="0" w:space="0" w:color="auto"/>
                                    <w:left w:val="none" w:sz="0" w:space="0" w:color="auto"/>
                                    <w:bottom w:val="none" w:sz="0" w:space="0" w:color="auto"/>
                                    <w:right w:val="none" w:sz="0" w:space="0" w:color="auto"/>
                                  </w:divBdr>
                                  <w:divsChild>
                                    <w:div w:id="1757554299">
                                      <w:marLeft w:val="0"/>
                                      <w:marRight w:val="0"/>
                                      <w:marTop w:val="0"/>
                                      <w:marBottom w:val="0"/>
                                      <w:divBdr>
                                        <w:top w:val="none" w:sz="0" w:space="0" w:color="auto"/>
                                        <w:left w:val="none" w:sz="0" w:space="0" w:color="auto"/>
                                        <w:bottom w:val="none" w:sz="0" w:space="0" w:color="auto"/>
                                        <w:right w:val="none" w:sz="0" w:space="0" w:color="auto"/>
                                      </w:divBdr>
                                      <w:divsChild>
                                        <w:div w:id="458108571">
                                          <w:marLeft w:val="0"/>
                                          <w:marRight w:val="0"/>
                                          <w:marTop w:val="0"/>
                                          <w:marBottom w:val="60"/>
                                          <w:divBdr>
                                            <w:top w:val="none" w:sz="0" w:space="0" w:color="auto"/>
                                            <w:left w:val="none" w:sz="0" w:space="0" w:color="auto"/>
                                            <w:bottom w:val="none" w:sz="0" w:space="0" w:color="auto"/>
                                            <w:right w:val="none" w:sz="0" w:space="0" w:color="auto"/>
                                          </w:divBdr>
                                          <w:divsChild>
                                            <w:div w:id="570307231">
                                              <w:marLeft w:val="0"/>
                                              <w:marRight w:val="0"/>
                                              <w:marTop w:val="0"/>
                                              <w:marBottom w:val="0"/>
                                              <w:divBdr>
                                                <w:top w:val="none" w:sz="0" w:space="0" w:color="auto"/>
                                                <w:left w:val="none" w:sz="0" w:space="0" w:color="auto"/>
                                                <w:bottom w:val="none" w:sz="0" w:space="0" w:color="auto"/>
                                                <w:right w:val="none" w:sz="0" w:space="0" w:color="auto"/>
                                              </w:divBdr>
                                              <w:divsChild>
                                                <w:div w:id="178153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734369">
                                          <w:marLeft w:val="0"/>
                                          <w:marRight w:val="0"/>
                                          <w:marTop w:val="0"/>
                                          <w:marBottom w:val="60"/>
                                          <w:divBdr>
                                            <w:top w:val="none" w:sz="0" w:space="0" w:color="auto"/>
                                            <w:left w:val="none" w:sz="0" w:space="0" w:color="auto"/>
                                            <w:bottom w:val="none" w:sz="0" w:space="0" w:color="auto"/>
                                            <w:right w:val="none" w:sz="0" w:space="0" w:color="auto"/>
                                          </w:divBdr>
                                          <w:divsChild>
                                            <w:div w:id="925070205">
                                              <w:marLeft w:val="0"/>
                                              <w:marRight w:val="0"/>
                                              <w:marTop w:val="0"/>
                                              <w:marBottom w:val="0"/>
                                              <w:divBdr>
                                                <w:top w:val="none" w:sz="0" w:space="0" w:color="auto"/>
                                                <w:left w:val="none" w:sz="0" w:space="0" w:color="auto"/>
                                                <w:bottom w:val="none" w:sz="0" w:space="0" w:color="auto"/>
                                                <w:right w:val="none" w:sz="0" w:space="0" w:color="auto"/>
                                              </w:divBdr>
                                              <w:divsChild>
                                                <w:div w:id="12184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5625">
                                          <w:marLeft w:val="0"/>
                                          <w:marRight w:val="0"/>
                                          <w:marTop w:val="0"/>
                                          <w:marBottom w:val="60"/>
                                          <w:divBdr>
                                            <w:top w:val="none" w:sz="0" w:space="0" w:color="auto"/>
                                            <w:left w:val="none" w:sz="0" w:space="0" w:color="auto"/>
                                            <w:bottom w:val="none" w:sz="0" w:space="0" w:color="auto"/>
                                            <w:right w:val="none" w:sz="0" w:space="0" w:color="auto"/>
                                          </w:divBdr>
                                          <w:divsChild>
                                            <w:div w:id="5443574">
                                              <w:marLeft w:val="0"/>
                                              <w:marRight w:val="0"/>
                                              <w:marTop w:val="0"/>
                                              <w:marBottom w:val="0"/>
                                              <w:divBdr>
                                                <w:top w:val="none" w:sz="0" w:space="0" w:color="auto"/>
                                                <w:left w:val="none" w:sz="0" w:space="0" w:color="auto"/>
                                                <w:bottom w:val="none" w:sz="0" w:space="0" w:color="auto"/>
                                                <w:right w:val="none" w:sz="0" w:space="0" w:color="auto"/>
                                              </w:divBdr>
                                              <w:divsChild>
                                                <w:div w:id="12289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97399">
                                          <w:marLeft w:val="0"/>
                                          <w:marRight w:val="0"/>
                                          <w:marTop w:val="0"/>
                                          <w:marBottom w:val="60"/>
                                          <w:divBdr>
                                            <w:top w:val="none" w:sz="0" w:space="0" w:color="auto"/>
                                            <w:left w:val="none" w:sz="0" w:space="0" w:color="auto"/>
                                            <w:bottom w:val="none" w:sz="0" w:space="0" w:color="auto"/>
                                            <w:right w:val="none" w:sz="0" w:space="0" w:color="auto"/>
                                          </w:divBdr>
                                          <w:divsChild>
                                            <w:div w:id="1451779640">
                                              <w:marLeft w:val="0"/>
                                              <w:marRight w:val="0"/>
                                              <w:marTop w:val="0"/>
                                              <w:marBottom w:val="0"/>
                                              <w:divBdr>
                                                <w:top w:val="none" w:sz="0" w:space="0" w:color="auto"/>
                                                <w:left w:val="none" w:sz="0" w:space="0" w:color="auto"/>
                                                <w:bottom w:val="none" w:sz="0" w:space="0" w:color="auto"/>
                                                <w:right w:val="none" w:sz="0" w:space="0" w:color="auto"/>
                                              </w:divBdr>
                                              <w:divsChild>
                                                <w:div w:id="3331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55015">
                                          <w:marLeft w:val="0"/>
                                          <w:marRight w:val="0"/>
                                          <w:marTop w:val="0"/>
                                          <w:marBottom w:val="60"/>
                                          <w:divBdr>
                                            <w:top w:val="none" w:sz="0" w:space="0" w:color="auto"/>
                                            <w:left w:val="none" w:sz="0" w:space="0" w:color="auto"/>
                                            <w:bottom w:val="none" w:sz="0" w:space="0" w:color="auto"/>
                                            <w:right w:val="none" w:sz="0" w:space="0" w:color="auto"/>
                                          </w:divBdr>
                                          <w:divsChild>
                                            <w:div w:id="1176266550">
                                              <w:marLeft w:val="0"/>
                                              <w:marRight w:val="0"/>
                                              <w:marTop w:val="0"/>
                                              <w:marBottom w:val="0"/>
                                              <w:divBdr>
                                                <w:top w:val="none" w:sz="0" w:space="0" w:color="auto"/>
                                                <w:left w:val="none" w:sz="0" w:space="0" w:color="auto"/>
                                                <w:bottom w:val="none" w:sz="0" w:space="0" w:color="auto"/>
                                                <w:right w:val="none" w:sz="0" w:space="0" w:color="auto"/>
                                              </w:divBdr>
                                              <w:divsChild>
                                                <w:div w:id="196800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7435257">
          <w:marLeft w:val="0"/>
          <w:marRight w:val="0"/>
          <w:marTop w:val="0"/>
          <w:marBottom w:val="0"/>
          <w:divBdr>
            <w:top w:val="single" w:sz="2" w:space="0" w:color="D0D0D0"/>
            <w:left w:val="single" w:sz="2" w:space="0" w:color="D0D0D0"/>
            <w:bottom w:val="single" w:sz="2" w:space="0" w:color="D0D0D0"/>
            <w:right w:val="single" w:sz="2" w:space="0" w:color="D0D0D0"/>
          </w:divBdr>
          <w:divsChild>
            <w:div w:id="1031225817">
              <w:marLeft w:val="0"/>
              <w:marRight w:val="0"/>
              <w:marTop w:val="0"/>
              <w:marBottom w:val="0"/>
              <w:divBdr>
                <w:top w:val="none" w:sz="0" w:space="0" w:color="auto"/>
                <w:left w:val="none" w:sz="0" w:space="0" w:color="auto"/>
                <w:bottom w:val="none" w:sz="0" w:space="0" w:color="auto"/>
                <w:right w:val="none" w:sz="0" w:space="0" w:color="auto"/>
              </w:divBdr>
              <w:divsChild>
                <w:div w:id="707148222">
                  <w:marLeft w:val="0"/>
                  <w:marRight w:val="0"/>
                  <w:marTop w:val="0"/>
                  <w:marBottom w:val="0"/>
                  <w:divBdr>
                    <w:top w:val="none" w:sz="0" w:space="0" w:color="auto"/>
                    <w:left w:val="none" w:sz="0" w:space="0" w:color="auto"/>
                    <w:bottom w:val="none" w:sz="0" w:space="0" w:color="auto"/>
                    <w:right w:val="none" w:sz="0" w:space="0" w:color="auto"/>
                  </w:divBdr>
                  <w:divsChild>
                    <w:div w:id="1910771480">
                      <w:marLeft w:val="0"/>
                      <w:marRight w:val="0"/>
                      <w:marTop w:val="0"/>
                      <w:marBottom w:val="0"/>
                      <w:divBdr>
                        <w:top w:val="single" w:sz="2" w:space="0" w:color="D0D0D0"/>
                        <w:left w:val="single" w:sz="2" w:space="0" w:color="D0D0D0"/>
                        <w:bottom w:val="single" w:sz="2" w:space="0" w:color="D0D0D0"/>
                        <w:right w:val="single" w:sz="2" w:space="0" w:color="D0D0D0"/>
                      </w:divBdr>
                      <w:divsChild>
                        <w:div w:id="690765818">
                          <w:marLeft w:val="0"/>
                          <w:marRight w:val="0"/>
                          <w:marTop w:val="0"/>
                          <w:marBottom w:val="0"/>
                          <w:divBdr>
                            <w:top w:val="none" w:sz="0" w:space="0" w:color="auto"/>
                            <w:left w:val="none" w:sz="0" w:space="0" w:color="auto"/>
                            <w:bottom w:val="none" w:sz="0" w:space="0" w:color="auto"/>
                            <w:right w:val="none" w:sz="0" w:space="0" w:color="auto"/>
                          </w:divBdr>
                          <w:divsChild>
                            <w:div w:id="1645693918">
                              <w:marLeft w:val="0"/>
                              <w:marRight w:val="0"/>
                              <w:marTop w:val="0"/>
                              <w:marBottom w:val="0"/>
                              <w:divBdr>
                                <w:top w:val="none" w:sz="0" w:space="0" w:color="auto"/>
                                <w:left w:val="none" w:sz="0" w:space="0" w:color="auto"/>
                                <w:bottom w:val="none" w:sz="0" w:space="0" w:color="auto"/>
                                <w:right w:val="none" w:sz="0" w:space="0" w:color="auto"/>
                              </w:divBdr>
                              <w:divsChild>
                                <w:div w:id="509102311">
                                  <w:marLeft w:val="0"/>
                                  <w:marRight w:val="0"/>
                                  <w:marTop w:val="0"/>
                                  <w:marBottom w:val="0"/>
                                  <w:divBdr>
                                    <w:top w:val="none" w:sz="0" w:space="0" w:color="auto"/>
                                    <w:left w:val="none" w:sz="0" w:space="0" w:color="auto"/>
                                    <w:bottom w:val="none" w:sz="0" w:space="0" w:color="auto"/>
                                    <w:right w:val="none" w:sz="0" w:space="0" w:color="auto"/>
                                  </w:divBdr>
                                </w:div>
                                <w:div w:id="1986660763">
                                  <w:marLeft w:val="0"/>
                                  <w:marRight w:val="0"/>
                                  <w:marTop w:val="0"/>
                                  <w:marBottom w:val="0"/>
                                  <w:divBdr>
                                    <w:top w:val="single" w:sz="2" w:space="0" w:color="D0D0D0"/>
                                    <w:left w:val="single" w:sz="2" w:space="0" w:color="D0D0D0"/>
                                    <w:bottom w:val="single" w:sz="2" w:space="0" w:color="D0D0D0"/>
                                    <w:right w:val="single" w:sz="2" w:space="0" w:color="D0D0D0"/>
                                  </w:divBdr>
                                  <w:divsChild>
                                    <w:div w:id="98452811">
                                      <w:marLeft w:val="0"/>
                                      <w:marRight w:val="0"/>
                                      <w:marTop w:val="0"/>
                                      <w:marBottom w:val="0"/>
                                      <w:divBdr>
                                        <w:top w:val="none" w:sz="0" w:space="0" w:color="auto"/>
                                        <w:left w:val="none" w:sz="0" w:space="0" w:color="auto"/>
                                        <w:bottom w:val="none" w:sz="0" w:space="0" w:color="auto"/>
                                        <w:right w:val="none" w:sz="0" w:space="0" w:color="auto"/>
                                      </w:divBdr>
                                      <w:divsChild>
                                        <w:div w:id="2040424115">
                                          <w:marLeft w:val="0"/>
                                          <w:marRight w:val="0"/>
                                          <w:marTop w:val="0"/>
                                          <w:marBottom w:val="0"/>
                                          <w:divBdr>
                                            <w:top w:val="none" w:sz="0" w:space="0" w:color="auto"/>
                                            <w:left w:val="none" w:sz="0" w:space="0" w:color="auto"/>
                                            <w:bottom w:val="none" w:sz="0" w:space="0" w:color="auto"/>
                                            <w:right w:val="none" w:sz="0" w:space="0" w:color="auto"/>
                                          </w:divBdr>
                                          <w:divsChild>
                                            <w:div w:id="993218472">
                                              <w:marLeft w:val="0"/>
                                              <w:marRight w:val="0"/>
                                              <w:marTop w:val="0"/>
                                              <w:marBottom w:val="60"/>
                                              <w:divBdr>
                                                <w:top w:val="none" w:sz="0" w:space="0" w:color="auto"/>
                                                <w:left w:val="none" w:sz="0" w:space="0" w:color="auto"/>
                                                <w:bottom w:val="none" w:sz="0" w:space="0" w:color="auto"/>
                                                <w:right w:val="none" w:sz="0" w:space="0" w:color="auto"/>
                                              </w:divBdr>
                                              <w:divsChild>
                                                <w:div w:id="1772897273">
                                                  <w:marLeft w:val="0"/>
                                                  <w:marRight w:val="0"/>
                                                  <w:marTop w:val="0"/>
                                                  <w:marBottom w:val="0"/>
                                                  <w:divBdr>
                                                    <w:top w:val="none" w:sz="0" w:space="0" w:color="auto"/>
                                                    <w:left w:val="none" w:sz="0" w:space="0" w:color="auto"/>
                                                    <w:bottom w:val="none" w:sz="0" w:space="0" w:color="auto"/>
                                                    <w:right w:val="none" w:sz="0" w:space="0" w:color="auto"/>
                                                  </w:divBdr>
                                                  <w:divsChild>
                                                    <w:div w:id="1280189528">
                                                      <w:marLeft w:val="0"/>
                                                      <w:marRight w:val="0"/>
                                                      <w:marTop w:val="0"/>
                                                      <w:marBottom w:val="0"/>
                                                      <w:divBdr>
                                                        <w:top w:val="none" w:sz="0" w:space="0" w:color="auto"/>
                                                        <w:left w:val="none" w:sz="0" w:space="0" w:color="auto"/>
                                                        <w:bottom w:val="none" w:sz="0" w:space="0" w:color="auto"/>
                                                        <w:right w:val="none" w:sz="0" w:space="0" w:color="auto"/>
                                                      </w:divBdr>
                                                      <w:divsChild>
                                                        <w:div w:id="579027501">
                                                          <w:marLeft w:val="0"/>
                                                          <w:marRight w:val="0"/>
                                                          <w:marTop w:val="0"/>
                                                          <w:marBottom w:val="0"/>
                                                          <w:divBdr>
                                                            <w:top w:val="none" w:sz="0" w:space="0" w:color="auto"/>
                                                            <w:left w:val="none" w:sz="0" w:space="0" w:color="auto"/>
                                                            <w:bottom w:val="none" w:sz="0" w:space="0" w:color="auto"/>
                                                            <w:right w:val="none" w:sz="0" w:space="0" w:color="auto"/>
                                                          </w:divBdr>
                                                          <w:divsChild>
                                                            <w:div w:id="1212421019">
                                                              <w:marLeft w:val="0"/>
                                                              <w:marRight w:val="0"/>
                                                              <w:marTop w:val="0"/>
                                                              <w:marBottom w:val="0"/>
                                                              <w:divBdr>
                                                                <w:top w:val="none" w:sz="0" w:space="0" w:color="auto"/>
                                                                <w:left w:val="none" w:sz="0" w:space="0" w:color="auto"/>
                                                                <w:bottom w:val="none" w:sz="0" w:space="0" w:color="auto"/>
                                                                <w:right w:val="none" w:sz="0" w:space="0" w:color="auto"/>
                                                              </w:divBdr>
                                                              <w:divsChild>
                                                                <w:div w:id="1834491650">
                                                                  <w:marLeft w:val="0"/>
                                                                  <w:marRight w:val="0"/>
                                                                  <w:marTop w:val="0"/>
                                                                  <w:marBottom w:val="60"/>
                                                                  <w:divBdr>
                                                                    <w:top w:val="none" w:sz="0" w:space="0" w:color="auto"/>
                                                                    <w:left w:val="none" w:sz="0" w:space="0" w:color="auto"/>
                                                                    <w:bottom w:val="none" w:sz="0" w:space="0" w:color="auto"/>
                                                                    <w:right w:val="none" w:sz="0" w:space="0" w:color="auto"/>
                                                                  </w:divBdr>
                                                                  <w:divsChild>
                                                                    <w:div w:id="798108004">
                                                                      <w:marLeft w:val="0"/>
                                                                      <w:marRight w:val="0"/>
                                                                      <w:marTop w:val="0"/>
                                                                      <w:marBottom w:val="0"/>
                                                                      <w:divBdr>
                                                                        <w:top w:val="none" w:sz="0" w:space="0" w:color="auto"/>
                                                                        <w:left w:val="none" w:sz="0" w:space="0" w:color="auto"/>
                                                                        <w:bottom w:val="none" w:sz="0" w:space="0" w:color="auto"/>
                                                                        <w:right w:val="none" w:sz="0" w:space="0" w:color="auto"/>
                                                                      </w:divBdr>
                                                                      <w:divsChild>
                                                                        <w:div w:id="143035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91889">
                                                                  <w:marLeft w:val="0"/>
                                                                  <w:marRight w:val="0"/>
                                                                  <w:marTop w:val="0"/>
                                                                  <w:marBottom w:val="60"/>
                                                                  <w:divBdr>
                                                                    <w:top w:val="none" w:sz="0" w:space="0" w:color="auto"/>
                                                                    <w:left w:val="none" w:sz="0" w:space="0" w:color="auto"/>
                                                                    <w:bottom w:val="none" w:sz="0" w:space="0" w:color="auto"/>
                                                                    <w:right w:val="none" w:sz="0" w:space="0" w:color="auto"/>
                                                                  </w:divBdr>
                                                                  <w:divsChild>
                                                                    <w:div w:id="1791431775">
                                                                      <w:marLeft w:val="0"/>
                                                                      <w:marRight w:val="0"/>
                                                                      <w:marTop w:val="0"/>
                                                                      <w:marBottom w:val="0"/>
                                                                      <w:divBdr>
                                                                        <w:top w:val="none" w:sz="0" w:space="0" w:color="auto"/>
                                                                        <w:left w:val="none" w:sz="0" w:space="0" w:color="auto"/>
                                                                        <w:bottom w:val="none" w:sz="0" w:space="0" w:color="auto"/>
                                                                        <w:right w:val="none" w:sz="0" w:space="0" w:color="auto"/>
                                                                      </w:divBdr>
                                                                      <w:divsChild>
                                                                        <w:div w:id="5985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08372596">
          <w:marLeft w:val="0"/>
          <w:marRight w:val="0"/>
          <w:marTop w:val="0"/>
          <w:marBottom w:val="0"/>
          <w:divBdr>
            <w:top w:val="none" w:sz="0" w:space="0" w:color="auto"/>
            <w:left w:val="none" w:sz="0" w:space="0" w:color="auto"/>
            <w:bottom w:val="none" w:sz="0" w:space="0" w:color="auto"/>
            <w:right w:val="none" w:sz="0" w:space="0" w:color="auto"/>
          </w:divBdr>
        </w:div>
        <w:div w:id="935213395">
          <w:marLeft w:val="0"/>
          <w:marRight w:val="0"/>
          <w:marTop w:val="0"/>
          <w:marBottom w:val="0"/>
          <w:divBdr>
            <w:top w:val="single" w:sz="2" w:space="0" w:color="D0D0D0"/>
            <w:left w:val="single" w:sz="2" w:space="0" w:color="D0D0D0"/>
            <w:bottom w:val="single" w:sz="2" w:space="0" w:color="D0D0D0"/>
            <w:right w:val="single" w:sz="2" w:space="0" w:color="D0D0D0"/>
          </w:divBdr>
          <w:divsChild>
            <w:div w:id="1208302584">
              <w:marLeft w:val="0"/>
              <w:marRight w:val="0"/>
              <w:marTop w:val="0"/>
              <w:marBottom w:val="0"/>
              <w:divBdr>
                <w:top w:val="none" w:sz="0" w:space="0" w:color="auto"/>
                <w:left w:val="none" w:sz="0" w:space="0" w:color="auto"/>
                <w:bottom w:val="none" w:sz="0" w:space="0" w:color="auto"/>
                <w:right w:val="none" w:sz="0" w:space="0" w:color="auto"/>
              </w:divBdr>
              <w:divsChild>
                <w:div w:id="497310611">
                  <w:marLeft w:val="0"/>
                  <w:marRight w:val="0"/>
                  <w:marTop w:val="0"/>
                  <w:marBottom w:val="0"/>
                  <w:divBdr>
                    <w:top w:val="none" w:sz="0" w:space="0" w:color="auto"/>
                    <w:left w:val="none" w:sz="0" w:space="0" w:color="auto"/>
                    <w:bottom w:val="none" w:sz="0" w:space="0" w:color="auto"/>
                    <w:right w:val="none" w:sz="0" w:space="0" w:color="auto"/>
                  </w:divBdr>
                  <w:divsChild>
                    <w:div w:id="830831232">
                      <w:marLeft w:val="0"/>
                      <w:marRight w:val="0"/>
                      <w:marTop w:val="0"/>
                      <w:marBottom w:val="60"/>
                      <w:divBdr>
                        <w:top w:val="none" w:sz="0" w:space="0" w:color="auto"/>
                        <w:left w:val="none" w:sz="0" w:space="0" w:color="auto"/>
                        <w:bottom w:val="none" w:sz="0" w:space="0" w:color="auto"/>
                        <w:right w:val="none" w:sz="0" w:space="0" w:color="auto"/>
                      </w:divBdr>
                      <w:divsChild>
                        <w:div w:id="749158713">
                          <w:marLeft w:val="0"/>
                          <w:marRight w:val="0"/>
                          <w:marTop w:val="0"/>
                          <w:marBottom w:val="0"/>
                          <w:divBdr>
                            <w:top w:val="none" w:sz="0" w:space="0" w:color="auto"/>
                            <w:left w:val="none" w:sz="0" w:space="0" w:color="auto"/>
                            <w:bottom w:val="none" w:sz="0" w:space="0" w:color="auto"/>
                            <w:right w:val="none" w:sz="0" w:space="0" w:color="auto"/>
                          </w:divBdr>
                          <w:divsChild>
                            <w:div w:id="1402026730">
                              <w:marLeft w:val="0"/>
                              <w:marRight w:val="0"/>
                              <w:marTop w:val="0"/>
                              <w:marBottom w:val="0"/>
                              <w:divBdr>
                                <w:top w:val="none" w:sz="0" w:space="0" w:color="auto"/>
                                <w:left w:val="none" w:sz="0" w:space="0" w:color="auto"/>
                                <w:bottom w:val="none" w:sz="0" w:space="0" w:color="auto"/>
                                <w:right w:val="none" w:sz="0" w:space="0" w:color="auto"/>
                              </w:divBdr>
                              <w:divsChild>
                                <w:div w:id="1866021447">
                                  <w:marLeft w:val="0"/>
                                  <w:marRight w:val="0"/>
                                  <w:marTop w:val="0"/>
                                  <w:marBottom w:val="0"/>
                                  <w:divBdr>
                                    <w:top w:val="none" w:sz="0" w:space="0" w:color="auto"/>
                                    <w:left w:val="none" w:sz="0" w:space="0" w:color="auto"/>
                                    <w:bottom w:val="none" w:sz="0" w:space="0" w:color="auto"/>
                                    <w:right w:val="none" w:sz="0" w:space="0" w:color="auto"/>
                                  </w:divBdr>
                                  <w:divsChild>
                                    <w:div w:id="645285375">
                                      <w:marLeft w:val="0"/>
                                      <w:marRight w:val="0"/>
                                      <w:marTop w:val="0"/>
                                      <w:marBottom w:val="0"/>
                                      <w:divBdr>
                                        <w:top w:val="none" w:sz="0" w:space="0" w:color="auto"/>
                                        <w:left w:val="none" w:sz="0" w:space="0" w:color="auto"/>
                                        <w:bottom w:val="none" w:sz="0" w:space="0" w:color="auto"/>
                                        <w:right w:val="none" w:sz="0" w:space="0" w:color="auto"/>
                                      </w:divBdr>
                                      <w:divsChild>
                                        <w:div w:id="1192912196">
                                          <w:marLeft w:val="0"/>
                                          <w:marRight w:val="0"/>
                                          <w:marTop w:val="0"/>
                                          <w:marBottom w:val="60"/>
                                          <w:divBdr>
                                            <w:top w:val="none" w:sz="0" w:space="0" w:color="auto"/>
                                            <w:left w:val="none" w:sz="0" w:space="0" w:color="auto"/>
                                            <w:bottom w:val="none" w:sz="0" w:space="0" w:color="auto"/>
                                            <w:right w:val="none" w:sz="0" w:space="0" w:color="auto"/>
                                          </w:divBdr>
                                          <w:divsChild>
                                            <w:div w:id="252982905">
                                              <w:marLeft w:val="0"/>
                                              <w:marRight w:val="0"/>
                                              <w:marTop w:val="0"/>
                                              <w:marBottom w:val="0"/>
                                              <w:divBdr>
                                                <w:top w:val="none" w:sz="0" w:space="0" w:color="auto"/>
                                                <w:left w:val="none" w:sz="0" w:space="0" w:color="auto"/>
                                                <w:bottom w:val="none" w:sz="0" w:space="0" w:color="auto"/>
                                                <w:right w:val="none" w:sz="0" w:space="0" w:color="auto"/>
                                              </w:divBdr>
                                              <w:divsChild>
                                                <w:div w:id="127895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00522">
                                          <w:marLeft w:val="0"/>
                                          <w:marRight w:val="0"/>
                                          <w:marTop w:val="0"/>
                                          <w:marBottom w:val="60"/>
                                          <w:divBdr>
                                            <w:top w:val="none" w:sz="0" w:space="0" w:color="auto"/>
                                            <w:left w:val="none" w:sz="0" w:space="0" w:color="auto"/>
                                            <w:bottom w:val="none" w:sz="0" w:space="0" w:color="auto"/>
                                            <w:right w:val="none" w:sz="0" w:space="0" w:color="auto"/>
                                          </w:divBdr>
                                          <w:divsChild>
                                            <w:div w:id="276328671">
                                              <w:marLeft w:val="0"/>
                                              <w:marRight w:val="0"/>
                                              <w:marTop w:val="0"/>
                                              <w:marBottom w:val="0"/>
                                              <w:divBdr>
                                                <w:top w:val="none" w:sz="0" w:space="0" w:color="auto"/>
                                                <w:left w:val="none" w:sz="0" w:space="0" w:color="auto"/>
                                                <w:bottom w:val="none" w:sz="0" w:space="0" w:color="auto"/>
                                                <w:right w:val="none" w:sz="0" w:space="0" w:color="auto"/>
                                              </w:divBdr>
                                              <w:divsChild>
                                                <w:div w:id="20933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772813">
          <w:marLeft w:val="0"/>
          <w:marRight w:val="0"/>
          <w:marTop w:val="0"/>
          <w:marBottom w:val="0"/>
          <w:divBdr>
            <w:top w:val="single" w:sz="2" w:space="0" w:color="D0D0D0"/>
            <w:left w:val="single" w:sz="2" w:space="0" w:color="D0D0D0"/>
            <w:bottom w:val="single" w:sz="2" w:space="0" w:color="D0D0D0"/>
            <w:right w:val="single" w:sz="2" w:space="0" w:color="D0D0D0"/>
          </w:divBdr>
          <w:divsChild>
            <w:div w:id="999044338">
              <w:marLeft w:val="0"/>
              <w:marRight w:val="0"/>
              <w:marTop w:val="0"/>
              <w:marBottom w:val="0"/>
              <w:divBdr>
                <w:top w:val="none" w:sz="0" w:space="0" w:color="auto"/>
                <w:left w:val="none" w:sz="0" w:space="0" w:color="auto"/>
                <w:bottom w:val="none" w:sz="0" w:space="0" w:color="auto"/>
                <w:right w:val="none" w:sz="0" w:space="0" w:color="auto"/>
              </w:divBdr>
              <w:divsChild>
                <w:div w:id="108471463">
                  <w:marLeft w:val="0"/>
                  <w:marRight w:val="0"/>
                  <w:marTop w:val="0"/>
                  <w:marBottom w:val="0"/>
                  <w:divBdr>
                    <w:top w:val="none" w:sz="0" w:space="0" w:color="auto"/>
                    <w:left w:val="none" w:sz="0" w:space="0" w:color="auto"/>
                    <w:bottom w:val="none" w:sz="0" w:space="0" w:color="auto"/>
                    <w:right w:val="none" w:sz="0" w:space="0" w:color="auto"/>
                  </w:divBdr>
                  <w:divsChild>
                    <w:div w:id="1831435246">
                      <w:marLeft w:val="0"/>
                      <w:marRight w:val="0"/>
                      <w:marTop w:val="0"/>
                      <w:marBottom w:val="0"/>
                      <w:divBdr>
                        <w:top w:val="single" w:sz="2" w:space="0" w:color="D0D0D0"/>
                        <w:left w:val="single" w:sz="2" w:space="0" w:color="D0D0D0"/>
                        <w:bottom w:val="single" w:sz="2" w:space="0" w:color="D0D0D0"/>
                        <w:right w:val="single" w:sz="2" w:space="0" w:color="D0D0D0"/>
                      </w:divBdr>
                      <w:divsChild>
                        <w:div w:id="919487983">
                          <w:marLeft w:val="0"/>
                          <w:marRight w:val="0"/>
                          <w:marTop w:val="0"/>
                          <w:marBottom w:val="0"/>
                          <w:divBdr>
                            <w:top w:val="none" w:sz="0" w:space="0" w:color="auto"/>
                            <w:left w:val="none" w:sz="0" w:space="0" w:color="auto"/>
                            <w:bottom w:val="none" w:sz="0" w:space="0" w:color="auto"/>
                            <w:right w:val="none" w:sz="0" w:space="0" w:color="auto"/>
                          </w:divBdr>
                          <w:divsChild>
                            <w:div w:id="1937051173">
                              <w:marLeft w:val="0"/>
                              <w:marRight w:val="0"/>
                              <w:marTop w:val="0"/>
                              <w:marBottom w:val="0"/>
                              <w:divBdr>
                                <w:top w:val="none" w:sz="0" w:space="0" w:color="auto"/>
                                <w:left w:val="none" w:sz="0" w:space="0" w:color="auto"/>
                                <w:bottom w:val="none" w:sz="0" w:space="0" w:color="auto"/>
                                <w:right w:val="none" w:sz="0" w:space="0" w:color="auto"/>
                              </w:divBdr>
                              <w:divsChild>
                                <w:div w:id="1250894048">
                                  <w:marLeft w:val="0"/>
                                  <w:marRight w:val="0"/>
                                  <w:marTop w:val="0"/>
                                  <w:marBottom w:val="0"/>
                                  <w:divBdr>
                                    <w:top w:val="none" w:sz="0" w:space="0" w:color="auto"/>
                                    <w:left w:val="none" w:sz="0" w:space="0" w:color="auto"/>
                                    <w:bottom w:val="none" w:sz="0" w:space="0" w:color="auto"/>
                                    <w:right w:val="none" w:sz="0" w:space="0" w:color="auto"/>
                                  </w:divBdr>
                                </w:div>
                                <w:div w:id="437526799">
                                  <w:marLeft w:val="0"/>
                                  <w:marRight w:val="0"/>
                                  <w:marTop w:val="0"/>
                                  <w:marBottom w:val="0"/>
                                  <w:divBdr>
                                    <w:top w:val="single" w:sz="2" w:space="0" w:color="D0D0D0"/>
                                    <w:left w:val="single" w:sz="2" w:space="0" w:color="D0D0D0"/>
                                    <w:bottom w:val="single" w:sz="2" w:space="0" w:color="D0D0D0"/>
                                    <w:right w:val="single" w:sz="2" w:space="0" w:color="D0D0D0"/>
                                  </w:divBdr>
                                  <w:divsChild>
                                    <w:div w:id="124128658">
                                      <w:marLeft w:val="0"/>
                                      <w:marRight w:val="0"/>
                                      <w:marTop w:val="0"/>
                                      <w:marBottom w:val="0"/>
                                      <w:divBdr>
                                        <w:top w:val="none" w:sz="0" w:space="0" w:color="auto"/>
                                        <w:left w:val="none" w:sz="0" w:space="0" w:color="auto"/>
                                        <w:bottom w:val="none" w:sz="0" w:space="0" w:color="auto"/>
                                        <w:right w:val="none" w:sz="0" w:space="0" w:color="auto"/>
                                      </w:divBdr>
                                      <w:divsChild>
                                        <w:div w:id="1851944891">
                                          <w:marLeft w:val="0"/>
                                          <w:marRight w:val="0"/>
                                          <w:marTop w:val="0"/>
                                          <w:marBottom w:val="0"/>
                                          <w:divBdr>
                                            <w:top w:val="none" w:sz="0" w:space="0" w:color="auto"/>
                                            <w:left w:val="none" w:sz="0" w:space="0" w:color="auto"/>
                                            <w:bottom w:val="none" w:sz="0" w:space="0" w:color="auto"/>
                                            <w:right w:val="none" w:sz="0" w:space="0" w:color="auto"/>
                                          </w:divBdr>
                                          <w:divsChild>
                                            <w:div w:id="965043834">
                                              <w:marLeft w:val="0"/>
                                              <w:marRight w:val="0"/>
                                              <w:marTop w:val="0"/>
                                              <w:marBottom w:val="60"/>
                                              <w:divBdr>
                                                <w:top w:val="none" w:sz="0" w:space="0" w:color="auto"/>
                                                <w:left w:val="none" w:sz="0" w:space="0" w:color="auto"/>
                                                <w:bottom w:val="none" w:sz="0" w:space="0" w:color="auto"/>
                                                <w:right w:val="none" w:sz="0" w:space="0" w:color="auto"/>
                                              </w:divBdr>
                                              <w:divsChild>
                                                <w:div w:id="378867247">
                                                  <w:marLeft w:val="0"/>
                                                  <w:marRight w:val="0"/>
                                                  <w:marTop w:val="0"/>
                                                  <w:marBottom w:val="0"/>
                                                  <w:divBdr>
                                                    <w:top w:val="none" w:sz="0" w:space="0" w:color="auto"/>
                                                    <w:left w:val="none" w:sz="0" w:space="0" w:color="auto"/>
                                                    <w:bottom w:val="none" w:sz="0" w:space="0" w:color="auto"/>
                                                    <w:right w:val="none" w:sz="0" w:space="0" w:color="auto"/>
                                                  </w:divBdr>
                                                  <w:divsChild>
                                                    <w:div w:id="1465658331">
                                                      <w:marLeft w:val="0"/>
                                                      <w:marRight w:val="0"/>
                                                      <w:marTop w:val="0"/>
                                                      <w:marBottom w:val="0"/>
                                                      <w:divBdr>
                                                        <w:top w:val="none" w:sz="0" w:space="0" w:color="auto"/>
                                                        <w:left w:val="none" w:sz="0" w:space="0" w:color="auto"/>
                                                        <w:bottom w:val="none" w:sz="0" w:space="0" w:color="auto"/>
                                                        <w:right w:val="none" w:sz="0" w:space="0" w:color="auto"/>
                                                      </w:divBdr>
                                                      <w:divsChild>
                                                        <w:div w:id="1122961077">
                                                          <w:marLeft w:val="0"/>
                                                          <w:marRight w:val="0"/>
                                                          <w:marTop w:val="0"/>
                                                          <w:marBottom w:val="0"/>
                                                          <w:divBdr>
                                                            <w:top w:val="none" w:sz="0" w:space="0" w:color="auto"/>
                                                            <w:left w:val="none" w:sz="0" w:space="0" w:color="auto"/>
                                                            <w:bottom w:val="none" w:sz="0" w:space="0" w:color="auto"/>
                                                            <w:right w:val="none" w:sz="0" w:space="0" w:color="auto"/>
                                                          </w:divBdr>
                                                          <w:divsChild>
                                                            <w:div w:id="132257395">
                                                              <w:marLeft w:val="0"/>
                                                              <w:marRight w:val="0"/>
                                                              <w:marTop w:val="0"/>
                                                              <w:marBottom w:val="0"/>
                                                              <w:divBdr>
                                                                <w:top w:val="none" w:sz="0" w:space="0" w:color="auto"/>
                                                                <w:left w:val="none" w:sz="0" w:space="0" w:color="auto"/>
                                                                <w:bottom w:val="none" w:sz="0" w:space="0" w:color="auto"/>
                                                                <w:right w:val="none" w:sz="0" w:space="0" w:color="auto"/>
                                                              </w:divBdr>
                                                              <w:divsChild>
                                                                <w:div w:id="1988052563">
                                                                  <w:marLeft w:val="0"/>
                                                                  <w:marRight w:val="0"/>
                                                                  <w:marTop w:val="0"/>
                                                                  <w:marBottom w:val="60"/>
                                                                  <w:divBdr>
                                                                    <w:top w:val="none" w:sz="0" w:space="0" w:color="auto"/>
                                                                    <w:left w:val="none" w:sz="0" w:space="0" w:color="auto"/>
                                                                    <w:bottom w:val="none" w:sz="0" w:space="0" w:color="auto"/>
                                                                    <w:right w:val="none" w:sz="0" w:space="0" w:color="auto"/>
                                                                  </w:divBdr>
                                                                  <w:divsChild>
                                                                    <w:div w:id="1863977394">
                                                                      <w:marLeft w:val="0"/>
                                                                      <w:marRight w:val="0"/>
                                                                      <w:marTop w:val="0"/>
                                                                      <w:marBottom w:val="0"/>
                                                                      <w:divBdr>
                                                                        <w:top w:val="none" w:sz="0" w:space="0" w:color="auto"/>
                                                                        <w:left w:val="none" w:sz="0" w:space="0" w:color="auto"/>
                                                                        <w:bottom w:val="none" w:sz="0" w:space="0" w:color="auto"/>
                                                                        <w:right w:val="none" w:sz="0" w:space="0" w:color="auto"/>
                                                                      </w:divBdr>
                                                                      <w:divsChild>
                                                                        <w:div w:id="8443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82732">
                                                                  <w:marLeft w:val="0"/>
                                                                  <w:marRight w:val="0"/>
                                                                  <w:marTop w:val="0"/>
                                                                  <w:marBottom w:val="60"/>
                                                                  <w:divBdr>
                                                                    <w:top w:val="none" w:sz="0" w:space="0" w:color="auto"/>
                                                                    <w:left w:val="none" w:sz="0" w:space="0" w:color="auto"/>
                                                                    <w:bottom w:val="none" w:sz="0" w:space="0" w:color="auto"/>
                                                                    <w:right w:val="none" w:sz="0" w:space="0" w:color="auto"/>
                                                                  </w:divBdr>
                                                                  <w:divsChild>
                                                                    <w:div w:id="535309509">
                                                                      <w:marLeft w:val="0"/>
                                                                      <w:marRight w:val="0"/>
                                                                      <w:marTop w:val="0"/>
                                                                      <w:marBottom w:val="0"/>
                                                                      <w:divBdr>
                                                                        <w:top w:val="none" w:sz="0" w:space="0" w:color="auto"/>
                                                                        <w:left w:val="none" w:sz="0" w:space="0" w:color="auto"/>
                                                                        <w:bottom w:val="none" w:sz="0" w:space="0" w:color="auto"/>
                                                                        <w:right w:val="none" w:sz="0" w:space="0" w:color="auto"/>
                                                                      </w:divBdr>
                                                                      <w:divsChild>
                                                                        <w:div w:id="1843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37476684">
          <w:marLeft w:val="0"/>
          <w:marRight w:val="0"/>
          <w:marTop w:val="0"/>
          <w:marBottom w:val="0"/>
          <w:divBdr>
            <w:top w:val="none" w:sz="0" w:space="0" w:color="auto"/>
            <w:left w:val="none" w:sz="0" w:space="0" w:color="auto"/>
            <w:bottom w:val="none" w:sz="0" w:space="0" w:color="auto"/>
            <w:right w:val="none" w:sz="0" w:space="0" w:color="auto"/>
          </w:divBdr>
        </w:div>
        <w:div w:id="1648171939">
          <w:marLeft w:val="0"/>
          <w:marRight w:val="0"/>
          <w:marTop w:val="0"/>
          <w:marBottom w:val="0"/>
          <w:divBdr>
            <w:top w:val="single" w:sz="2" w:space="0" w:color="D0D0D0"/>
            <w:left w:val="single" w:sz="2" w:space="0" w:color="D0D0D0"/>
            <w:bottom w:val="single" w:sz="2" w:space="0" w:color="D0D0D0"/>
            <w:right w:val="single" w:sz="2" w:space="0" w:color="D0D0D0"/>
          </w:divBdr>
          <w:divsChild>
            <w:div w:id="2055352212">
              <w:marLeft w:val="0"/>
              <w:marRight w:val="0"/>
              <w:marTop w:val="0"/>
              <w:marBottom w:val="0"/>
              <w:divBdr>
                <w:top w:val="none" w:sz="0" w:space="0" w:color="auto"/>
                <w:left w:val="none" w:sz="0" w:space="0" w:color="auto"/>
                <w:bottom w:val="none" w:sz="0" w:space="0" w:color="auto"/>
                <w:right w:val="none" w:sz="0" w:space="0" w:color="auto"/>
              </w:divBdr>
              <w:divsChild>
                <w:div w:id="1831829366">
                  <w:marLeft w:val="0"/>
                  <w:marRight w:val="0"/>
                  <w:marTop w:val="0"/>
                  <w:marBottom w:val="0"/>
                  <w:divBdr>
                    <w:top w:val="none" w:sz="0" w:space="0" w:color="auto"/>
                    <w:left w:val="none" w:sz="0" w:space="0" w:color="auto"/>
                    <w:bottom w:val="none" w:sz="0" w:space="0" w:color="auto"/>
                    <w:right w:val="none" w:sz="0" w:space="0" w:color="auto"/>
                  </w:divBdr>
                  <w:divsChild>
                    <w:div w:id="1320962199">
                      <w:marLeft w:val="0"/>
                      <w:marRight w:val="0"/>
                      <w:marTop w:val="0"/>
                      <w:marBottom w:val="60"/>
                      <w:divBdr>
                        <w:top w:val="none" w:sz="0" w:space="0" w:color="auto"/>
                        <w:left w:val="none" w:sz="0" w:space="0" w:color="auto"/>
                        <w:bottom w:val="none" w:sz="0" w:space="0" w:color="auto"/>
                        <w:right w:val="none" w:sz="0" w:space="0" w:color="auto"/>
                      </w:divBdr>
                      <w:divsChild>
                        <w:div w:id="1783915452">
                          <w:marLeft w:val="0"/>
                          <w:marRight w:val="0"/>
                          <w:marTop w:val="0"/>
                          <w:marBottom w:val="0"/>
                          <w:divBdr>
                            <w:top w:val="none" w:sz="0" w:space="0" w:color="auto"/>
                            <w:left w:val="none" w:sz="0" w:space="0" w:color="auto"/>
                            <w:bottom w:val="none" w:sz="0" w:space="0" w:color="auto"/>
                            <w:right w:val="none" w:sz="0" w:space="0" w:color="auto"/>
                          </w:divBdr>
                          <w:divsChild>
                            <w:div w:id="808325971">
                              <w:marLeft w:val="0"/>
                              <w:marRight w:val="0"/>
                              <w:marTop w:val="0"/>
                              <w:marBottom w:val="0"/>
                              <w:divBdr>
                                <w:top w:val="none" w:sz="0" w:space="0" w:color="auto"/>
                                <w:left w:val="none" w:sz="0" w:space="0" w:color="auto"/>
                                <w:bottom w:val="none" w:sz="0" w:space="0" w:color="auto"/>
                                <w:right w:val="none" w:sz="0" w:space="0" w:color="auto"/>
                              </w:divBdr>
                              <w:divsChild>
                                <w:div w:id="1480995841">
                                  <w:marLeft w:val="0"/>
                                  <w:marRight w:val="0"/>
                                  <w:marTop w:val="0"/>
                                  <w:marBottom w:val="0"/>
                                  <w:divBdr>
                                    <w:top w:val="none" w:sz="0" w:space="0" w:color="auto"/>
                                    <w:left w:val="none" w:sz="0" w:space="0" w:color="auto"/>
                                    <w:bottom w:val="none" w:sz="0" w:space="0" w:color="auto"/>
                                    <w:right w:val="none" w:sz="0" w:space="0" w:color="auto"/>
                                  </w:divBdr>
                                  <w:divsChild>
                                    <w:div w:id="449204078">
                                      <w:marLeft w:val="0"/>
                                      <w:marRight w:val="0"/>
                                      <w:marTop w:val="0"/>
                                      <w:marBottom w:val="0"/>
                                      <w:divBdr>
                                        <w:top w:val="none" w:sz="0" w:space="0" w:color="auto"/>
                                        <w:left w:val="none" w:sz="0" w:space="0" w:color="auto"/>
                                        <w:bottom w:val="none" w:sz="0" w:space="0" w:color="auto"/>
                                        <w:right w:val="none" w:sz="0" w:space="0" w:color="auto"/>
                                      </w:divBdr>
                                      <w:divsChild>
                                        <w:div w:id="2066560150">
                                          <w:marLeft w:val="0"/>
                                          <w:marRight w:val="0"/>
                                          <w:marTop w:val="0"/>
                                          <w:marBottom w:val="60"/>
                                          <w:divBdr>
                                            <w:top w:val="none" w:sz="0" w:space="0" w:color="auto"/>
                                            <w:left w:val="none" w:sz="0" w:space="0" w:color="auto"/>
                                            <w:bottom w:val="none" w:sz="0" w:space="0" w:color="auto"/>
                                            <w:right w:val="none" w:sz="0" w:space="0" w:color="auto"/>
                                          </w:divBdr>
                                          <w:divsChild>
                                            <w:div w:id="18899091">
                                              <w:marLeft w:val="0"/>
                                              <w:marRight w:val="0"/>
                                              <w:marTop w:val="0"/>
                                              <w:marBottom w:val="0"/>
                                              <w:divBdr>
                                                <w:top w:val="none" w:sz="0" w:space="0" w:color="auto"/>
                                                <w:left w:val="none" w:sz="0" w:space="0" w:color="auto"/>
                                                <w:bottom w:val="none" w:sz="0" w:space="0" w:color="auto"/>
                                                <w:right w:val="none" w:sz="0" w:space="0" w:color="auto"/>
                                              </w:divBdr>
                                              <w:divsChild>
                                                <w:div w:id="20683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13280">
                                          <w:marLeft w:val="0"/>
                                          <w:marRight w:val="0"/>
                                          <w:marTop w:val="0"/>
                                          <w:marBottom w:val="60"/>
                                          <w:divBdr>
                                            <w:top w:val="none" w:sz="0" w:space="0" w:color="auto"/>
                                            <w:left w:val="none" w:sz="0" w:space="0" w:color="auto"/>
                                            <w:bottom w:val="none" w:sz="0" w:space="0" w:color="auto"/>
                                            <w:right w:val="none" w:sz="0" w:space="0" w:color="auto"/>
                                          </w:divBdr>
                                          <w:divsChild>
                                            <w:div w:id="1302686520">
                                              <w:marLeft w:val="0"/>
                                              <w:marRight w:val="0"/>
                                              <w:marTop w:val="0"/>
                                              <w:marBottom w:val="0"/>
                                              <w:divBdr>
                                                <w:top w:val="none" w:sz="0" w:space="0" w:color="auto"/>
                                                <w:left w:val="none" w:sz="0" w:space="0" w:color="auto"/>
                                                <w:bottom w:val="none" w:sz="0" w:space="0" w:color="auto"/>
                                                <w:right w:val="none" w:sz="0" w:space="0" w:color="auto"/>
                                              </w:divBdr>
                                              <w:divsChild>
                                                <w:div w:id="16845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136299">
          <w:marLeft w:val="0"/>
          <w:marRight w:val="0"/>
          <w:marTop w:val="0"/>
          <w:marBottom w:val="0"/>
          <w:divBdr>
            <w:top w:val="single" w:sz="2" w:space="0" w:color="D0D0D0"/>
            <w:left w:val="single" w:sz="2" w:space="0" w:color="D0D0D0"/>
            <w:bottom w:val="single" w:sz="2" w:space="0" w:color="D0D0D0"/>
            <w:right w:val="single" w:sz="2" w:space="0" w:color="D0D0D0"/>
          </w:divBdr>
          <w:divsChild>
            <w:div w:id="2038464330">
              <w:marLeft w:val="0"/>
              <w:marRight w:val="0"/>
              <w:marTop w:val="0"/>
              <w:marBottom w:val="0"/>
              <w:divBdr>
                <w:top w:val="none" w:sz="0" w:space="0" w:color="auto"/>
                <w:left w:val="none" w:sz="0" w:space="0" w:color="auto"/>
                <w:bottom w:val="none" w:sz="0" w:space="0" w:color="auto"/>
                <w:right w:val="none" w:sz="0" w:space="0" w:color="auto"/>
              </w:divBdr>
              <w:divsChild>
                <w:div w:id="2065328702">
                  <w:marLeft w:val="0"/>
                  <w:marRight w:val="0"/>
                  <w:marTop w:val="0"/>
                  <w:marBottom w:val="0"/>
                  <w:divBdr>
                    <w:top w:val="none" w:sz="0" w:space="0" w:color="auto"/>
                    <w:left w:val="none" w:sz="0" w:space="0" w:color="auto"/>
                    <w:bottom w:val="none" w:sz="0" w:space="0" w:color="auto"/>
                    <w:right w:val="none" w:sz="0" w:space="0" w:color="auto"/>
                  </w:divBdr>
                  <w:divsChild>
                    <w:div w:id="597060285">
                      <w:marLeft w:val="0"/>
                      <w:marRight w:val="0"/>
                      <w:marTop w:val="0"/>
                      <w:marBottom w:val="0"/>
                      <w:divBdr>
                        <w:top w:val="single" w:sz="2" w:space="0" w:color="D0D0D0"/>
                        <w:left w:val="single" w:sz="2" w:space="0" w:color="D0D0D0"/>
                        <w:bottom w:val="single" w:sz="2" w:space="0" w:color="D0D0D0"/>
                        <w:right w:val="single" w:sz="2" w:space="0" w:color="D0D0D0"/>
                      </w:divBdr>
                      <w:divsChild>
                        <w:div w:id="1521819501">
                          <w:marLeft w:val="0"/>
                          <w:marRight w:val="0"/>
                          <w:marTop w:val="0"/>
                          <w:marBottom w:val="0"/>
                          <w:divBdr>
                            <w:top w:val="none" w:sz="0" w:space="0" w:color="auto"/>
                            <w:left w:val="none" w:sz="0" w:space="0" w:color="auto"/>
                            <w:bottom w:val="none" w:sz="0" w:space="0" w:color="auto"/>
                            <w:right w:val="none" w:sz="0" w:space="0" w:color="auto"/>
                          </w:divBdr>
                          <w:divsChild>
                            <w:div w:id="251671554">
                              <w:marLeft w:val="0"/>
                              <w:marRight w:val="0"/>
                              <w:marTop w:val="0"/>
                              <w:marBottom w:val="0"/>
                              <w:divBdr>
                                <w:top w:val="none" w:sz="0" w:space="0" w:color="auto"/>
                                <w:left w:val="none" w:sz="0" w:space="0" w:color="auto"/>
                                <w:bottom w:val="none" w:sz="0" w:space="0" w:color="auto"/>
                                <w:right w:val="none" w:sz="0" w:space="0" w:color="auto"/>
                              </w:divBdr>
                              <w:divsChild>
                                <w:div w:id="297420557">
                                  <w:marLeft w:val="0"/>
                                  <w:marRight w:val="0"/>
                                  <w:marTop w:val="0"/>
                                  <w:marBottom w:val="0"/>
                                  <w:divBdr>
                                    <w:top w:val="none" w:sz="0" w:space="0" w:color="auto"/>
                                    <w:left w:val="none" w:sz="0" w:space="0" w:color="auto"/>
                                    <w:bottom w:val="none" w:sz="0" w:space="0" w:color="auto"/>
                                    <w:right w:val="none" w:sz="0" w:space="0" w:color="auto"/>
                                  </w:divBdr>
                                </w:div>
                                <w:div w:id="669480601">
                                  <w:marLeft w:val="0"/>
                                  <w:marRight w:val="0"/>
                                  <w:marTop w:val="0"/>
                                  <w:marBottom w:val="0"/>
                                  <w:divBdr>
                                    <w:top w:val="single" w:sz="2" w:space="0" w:color="D0D0D0"/>
                                    <w:left w:val="single" w:sz="2" w:space="0" w:color="D0D0D0"/>
                                    <w:bottom w:val="single" w:sz="2" w:space="0" w:color="D0D0D0"/>
                                    <w:right w:val="single" w:sz="2" w:space="0" w:color="D0D0D0"/>
                                  </w:divBdr>
                                  <w:divsChild>
                                    <w:div w:id="1404839443">
                                      <w:marLeft w:val="0"/>
                                      <w:marRight w:val="0"/>
                                      <w:marTop w:val="0"/>
                                      <w:marBottom w:val="0"/>
                                      <w:divBdr>
                                        <w:top w:val="none" w:sz="0" w:space="0" w:color="auto"/>
                                        <w:left w:val="none" w:sz="0" w:space="0" w:color="auto"/>
                                        <w:bottom w:val="none" w:sz="0" w:space="0" w:color="auto"/>
                                        <w:right w:val="none" w:sz="0" w:space="0" w:color="auto"/>
                                      </w:divBdr>
                                      <w:divsChild>
                                        <w:div w:id="395397094">
                                          <w:marLeft w:val="0"/>
                                          <w:marRight w:val="0"/>
                                          <w:marTop w:val="0"/>
                                          <w:marBottom w:val="0"/>
                                          <w:divBdr>
                                            <w:top w:val="none" w:sz="0" w:space="0" w:color="auto"/>
                                            <w:left w:val="none" w:sz="0" w:space="0" w:color="auto"/>
                                            <w:bottom w:val="none" w:sz="0" w:space="0" w:color="auto"/>
                                            <w:right w:val="none" w:sz="0" w:space="0" w:color="auto"/>
                                          </w:divBdr>
                                          <w:divsChild>
                                            <w:div w:id="1140420042">
                                              <w:marLeft w:val="0"/>
                                              <w:marRight w:val="0"/>
                                              <w:marTop w:val="0"/>
                                              <w:marBottom w:val="60"/>
                                              <w:divBdr>
                                                <w:top w:val="none" w:sz="0" w:space="0" w:color="auto"/>
                                                <w:left w:val="none" w:sz="0" w:space="0" w:color="auto"/>
                                                <w:bottom w:val="none" w:sz="0" w:space="0" w:color="auto"/>
                                                <w:right w:val="none" w:sz="0" w:space="0" w:color="auto"/>
                                              </w:divBdr>
                                              <w:divsChild>
                                                <w:div w:id="1890603739">
                                                  <w:marLeft w:val="0"/>
                                                  <w:marRight w:val="0"/>
                                                  <w:marTop w:val="0"/>
                                                  <w:marBottom w:val="0"/>
                                                  <w:divBdr>
                                                    <w:top w:val="none" w:sz="0" w:space="0" w:color="auto"/>
                                                    <w:left w:val="none" w:sz="0" w:space="0" w:color="auto"/>
                                                    <w:bottom w:val="none" w:sz="0" w:space="0" w:color="auto"/>
                                                    <w:right w:val="none" w:sz="0" w:space="0" w:color="auto"/>
                                                  </w:divBdr>
                                                  <w:divsChild>
                                                    <w:div w:id="1151363169">
                                                      <w:marLeft w:val="0"/>
                                                      <w:marRight w:val="0"/>
                                                      <w:marTop w:val="0"/>
                                                      <w:marBottom w:val="0"/>
                                                      <w:divBdr>
                                                        <w:top w:val="none" w:sz="0" w:space="0" w:color="auto"/>
                                                        <w:left w:val="none" w:sz="0" w:space="0" w:color="auto"/>
                                                        <w:bottom w:val="none" w:sz="0" w:space="0" w:color="auto"/>
                                                        <w:right w:val="none" w:sz="0" w:space="0" w:color="auto"/>
                                                      </w:divBdr>
                                                      <w:divsChild>
                                                        <w:div w:id="1658924437">
                                                          <w:marLeft w:val="0"/>
                                                          <w:marRight w:val="0"/>
                                                          <w:marTop w:val="0"/>
                                                          <w:marBottom w:val="0"/>
                                                          <w:divBdr>
                                                            <w:top w:val="none" w:sz="0" w:space="0" w:color="auto"/>
                                                            <w:left w:val="none" w:sz="0" w:space="0" w:color="auto"/>
                                                            <w:bottom w:val="none" w:sz="0" w:space="0" w:color="auto"/>
                                                            <w:right w:val="none" w:sz="0" w:space="0" w:color="auto"/>
                                                          </w:divBdr>
                                                          <w:divsChild>
                                                            <w:div w:id="1970889611">
                                                              <w:marLeft w:val="0"/>
                                                              <w:marRight w:val="0"/>
                                                              <w:marTop w:val="0"/>
                                                              <w:marBottom w:val="0"/>
                                                              <w:divBdr>
                                                                <w:top w:val="none" w:sz="0" w:space="0" w:color="auto"/>
                                                                <w:left w:val="none" w:sz="0" w:space="0" w:color="auto"/>
                                                                <w:bottom w:val="none" w:sz="0" w:space="0" w:color="auto"/>
                                                                <w:right w:val="none" w:sz="0" w:space="0" w:color="auto"/>
                                                              </w:divBdr>
                                                              <w:divsChild>
                                                                <w:div w:id="1733117099">
                                                                  <w:marLeft w:val="0"/>
                                                                  <w:marRight w:val="0"/>
                                                                  <w:marTop w:val="0"/>
                                                                  <w:marBottom w:val="60"/>
                                                                  <w:divBdr>
                                                                    <w:top w:val="none" w:sz="0" w:space="0" w:color="auto"/>
                                                                    <w:left w:val="none" w:sz="0" w:space="0" w:color="auto"/>
                                                                    <w:bottom w:val="none" w:sz="0" w:space="0" w:color="auto"/>
                                                                    <w:right w:val="none" w:sz="0" w:space="0" w:color="auto"/>
                                                                  </w:divBdr>
                                                                  <w:divsChild>
                                                                    <w:div w:id="340671114">
                                                                      <w:marLeft w:val="0"/>
                                                                      <w:marRight w:val="0"/>
                                                                      <w:marTop w:val="0"/>
                                                                      <w:marBottom w:val="0"/>
                                                                      <w:divBdr>
                                                                        <w:top w:val="none" w:sz="0" w:space="0" w:color="auto"/>
                                                                        <w:left w:val="none" w:sz="0" w:space="0" w:color="auto"/>
                                                                        <w:bottom w:val="none" w:sz="0" w:space="0" w:color="auto"/>
                                                                        <w:right w:val="none" w:sz="0" w:space="0" w:color="auto"/>
                                                                      </w:divBdr>
                                                                      <w:divsChild>
                                                                        <w:div w:id="18254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8518">
                                                                  <w:marLeft w:val="0"/>
                                                                  <w:marRight w:val="0"/>
                                                                  <w:marTop w:val="0"/>
                                                                  <w:marBottom w:val="60"/>
                                                                  <w:divBdr>
                                                                    <w:top w:val="none" w:sz="0" w:space="0" w:color="auto"/>
                                                                    <w:left w:val="none" w:sz="0" w:space="0" w:color="auto"/>
                                                                    <w:bottom w:val="none" w:sz="0" w:space="0" w:color="auto"/>
                                                                    <w:right w:val="none" w:sz="0" w:space="0" w:color="auto"/>
                                                                  </w:divBdr>
                                                                  <w:divsChild>
                                                                    <w:div w:id="503938281">
                                                                      <w:marLeft w:val="0"/>
                                                                      <w:marRight w:val="0"/>
                                                                      <w:marTop w:val="0"/>
                                                                      <w:marBottom w:val="0"/>
                                                                      <w:divBdr>
                                                                        <w:top w:val="none" w:sz="0" w:space="0" w:color="auto"/>
                                                                        <w:left w:val="none" w:sz="0" w:space="0" w:color="auto"/>
                                                                        <w:bottom w:val="none" w:sz="0" w:space="0" w:color="auto"/>
                                                                        <w:right w:val="none" w:sz="0" w:space="0" w:color="auto"/>
                                                                      </w:divBdr>
                                                                      <w:divsChild>
                                                                        <w:div w:id="16764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1884274">
          <w:marLeft w:val="0"/>
          <w:marRight w:val="0"/>
          <w:marTop w:val="0"/>
          <w:marBottom w:val="0"/>
          <w:divBdr>
            <w:top w:val="none" w:sz="0" w:space="0" w:color="auto"/>
            <w:left w:val="none" w:sz="0" w:space="0" w:color="auto"/>
            <w:bottom w:val="none" w:sz="0" w:space="0" w:color="auto"/>
            <w:right w:val="none" w:sz="0" w:space="0" w:color="auto"/>
          </w:divBdr>
        </w:div>
        <w:div w:id="899830978">
          <w:marLeft w:val="0"/>
          <w:marRight w:val="0"/>
          <w:marTop w:val="0"/>
          <w:marBottom w:val="0"/>
          <w:divBdr>
            <w:top w:val="single" w:sz="2" w:space="0" w:color="D0D0D0"/>
            <w:left w:val="single" w:sz="2" w:space="0" w:color="D0D0D0"/>
            <w:bottom w:val="single" w:sz="2" w:space="0" w:color="D0D0D0"/>
            <w:right w:val="single" w:sz="2" w:space="0" w:color="D0D0D0"/>
          </w:divBdr>
          <w:divsChild>
            <w:div w:id="113794963">
              <w:marLeft w:val="0"/>
              <w:marRight w:val="0"/>
              <w:marTop w:val="0"/>
              <w:marBottom w:val="0"/>
              <w:divBdr>
                <w:top w:val="none" w:sz="0" w:space="0" w:color="auto"/>
                <w:left w:val="none" w:sz="0" w:space="0" w:color="auto"/>
                <w:bottom w:val="none" w:sz="0" w:space="0" w:color="auto"/>
                <w:right w:val="none" w:sz="0" w:space="0" w:color="auto"/>
              </w:divBdr>
              <w:divsChild>
                <w:div w:id="1166940952">
                  <w:marLeft w:val="0"/>
                  <w:marRight w:val="0"/>
                  <w:marTop w:val="0"/>
                  <w:marBottom w:val="0"/>
                  <w:divBdr>
                    <w:top w:val="none" w:sz="0" w:space="0" w:color="auto"/>
                    <w:left w:val="none" w:sz="0" w:space="0" w:color="auto"/>
                    <w:bottom w:val="none" w:sz="0" w:space="0" w:color="auto"/>
                    <w:right w:val="none" w:sz="0" w:space="0" w:color="auto"/>
                  </w:divBdr>
                  <w:divsChild>
                    <w:div w:id="1869832337">
                      <w:marLeft w:val="0"/>
                      <w:marRight w:val="0"/>
                      <w:marTop w:val="0"/>
                      <w:marBottom w:val="60"/>
                      <w:divBdr>
                        <w:top w:val="none" w:sz="0" w:space="0" w:color="auto"/>
                        <w:left w:val="none" w:sz="0" w:space="0" w:color="auto"/>
                        <w:bottom w:val="none" w:sz="0" w:space="0" w:color="auto"/>
                        <w:right w:val="none" w:sz="0" w:space="0" w:color="auto"/>
                      </w:divBdr>
                      <w:divsChild>
                        <w:div w:id="772555066">
                          <w:marLeft w:val="0"/>
                          <w:marRight w:val="0"/>
                          <w:marTop w:val="0"/>
                          <w:marBottom w:val="0"/>
                          <w:divBdr>
                            <w:top w:val="none" w:sz="0" w:space="0" w:color="auto"/>
                            <w:left w:val="none" w:sz="0" w:space="0" w:color="auto"/>
                            <w:bottom w:val="none" w:sz="0" w:space="0" w:color="auto"/>
                            <w:right w:val="none" w:sz="0" w:space="0" w:color="auto"/>
                          </w:divBdr>
                          <w:divsChild>
                            <w:div w:id="1134366335">
                              <w:marLeft w:val="0"/>
                              <w:marRight w:val="0"/>
                              <w:marTop w:val="0"/>
                              <w:marBottom w:val="0"/>
                              <w:divBdr>
                                <w:top w:val="none" w:sz="0" w:space="0" w:color="auto"/>
                                <w:left w:val="none" w:sz="0" w:space="0" w:color="auto"/>
                                <w:bottom w:val="none" w:sz="0" w:space="0" w:color="auto"/>
                                <w:right w:val="none" w:sz="0" w:space="0" w:color="auto"/>
                              </w:divBdr>
                              <w:divsChild>
                                <w:div w:id="572738150">
                                  <w:marLeft w:val="0"/>
                                  <w:marRight w:val="0"/>
                                  <w:marTop w:val="0"/>
                                  <w:marBottom w:val="0"/>
                                  <w:divBdr>
                                    <w:top w:val="none" w:sz="0" w:space="0" w:color="auto"/>
                                    <w:left w:val="none" w:sz="0" w:space="0" w:color="auto"/>
                                    <w:bottom w:val="none" w:sz="0" w:space="0" w:color="auto"/>
                                    <w:right w:val="none" w:sz="0" w:space="0" w:color="auto"/>
                                  </w:divBdr>
                                  <w:divsChild>
                                    <w:div w:id="1918201231">
                                      <w:marLeft w:val="0"/>
                                      <w:marRight w:val="0"/>
                                      <w:marTop w:val="0"/>
                                      <w:marBottom w:val="0"/>
                                      <w:divBdr>
                                        <w:top w:val="none" w:sz="0" w:space="0" w:color="auto"/>
                                        <w:left w:val="none" w:sz="0" w:space="0" w:color="auto"/>
                                        <w:bottom w:val="none" w:sz="0" w:space="0" w:color="auto"/>
                                        <w:right w:val="none" w:sz="0" w:space="0" w:color="auto"/>
                                      </w:divBdr>
                                      <w:divsChild>
                                        <w:div w:id="1411275528">
                                          <w:marLeft w:val="0"/>
                                          <w:marRight w:val="0"/>
                                          <w:marTop w:val="0"/>
                                          <w:marBottom w:val="60"/>
                                          <w:divBdr>
                                            <w:top w:val="none" w:sz="0" w:space="0" w:color="auto"/>
                                            <w:left w:val="none" w:sz="0" w:space="0" w:color="auto"/>
                                            <w:bottom w:val="none" w:sz="0" w:space="0" w:color="auto"/>
                                            <w:right w:val="none" w:sz="0" w:space="0" w:color="auto"/>
                                          </w:divBdr>
                                          <w:divsChild>
                                            <w:div w:id="1804274351">
                                              <w:marLeft w:val="0"/>
                                              <w:marRight w:val="0"/>
                                              <w:marTop w:val="0"/>
                                              <w:marBottom w:val="0"/>
                                              <w:divBdr>
                                                <w:top w:val="none" w:sz="0" w:space="0" w:color="auto"/>
                                                <w:left w:val="none" w:sz="0" w:space="0" w:color="auto"/>
                                                <w:bottom w:val="none" w:sz="0" w:space="0" w:color="auto"/>
                                                <w:right w:val="none" w:sz="0" w:space="0" w:color="auto"/>
                                              </w:divBdr>
                                              <w:divsChild>
                                                <w:div w:id="107828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421796">
          <w:marLeft w:val="0"/>
          <w:marRight w:val="0"/>
          <w:marTop w:val="0"/>
          <w:marBottom w:val="0"/>
          <w:divBdr>
            <w:top w:val="single" w:sz="2" w:space="0" w:color="D0D0D0"/>
            <w:left w:val="single" w:sz="2" w:space="0" w:color="D0D0D0"/>
            <w:bottom w:val="single" w:sz="2" w:space="0" w:color="D0D0D0"/>
            <w:right w:val="single" w:sz="2" w:space="0" w:color="D0D0D0"/>
          </w:divBdr>
          <w:divsChild>
            <w:div w:id="1589537674">
              <w:marLeft w:val="0"/>
              <w:marRight w:val="0"/>
              <w:marTop w:val="0"/>
              <w:marBottom w:val="0"/>
              <w:divBdr>
                <w:top w:val="none" w:sz="0" w:space="0" w:color="auto"/>
                <w:left w:val="none" w:sz="0" w:space="0" w:color="auto"/>
                <w:bottom w:val="none" w:sz="0" w:space="0" w:color="auto"/>
                <w:right w:val="none" w:sz="0" w:space="0" w:color="auto"/>
              </w:divBdr>
              <w:divsChild>
                <w:div w:id="346249181">
                  <w:marLeft w:val="0"/>
                  <w:marRight w:val="0"/>
                  <w:marTop w:val="0"/>
                  <w:marBottom w:val="0"/>
                  <w:divBdr>
                    <w:top w:val="none" w:sz="0" w:space="0" w:color="auto"/>
                    <w:left w:val="none" w:sz="0" w:space="0" w:color="auto"/>
                    <w:bottom w:val="none" w:sz="0" w:space="0" w:color="auto"/>
                    <w:right w:val="none" w:sz="0" w:space="0" w:color="auto"/>
                  </w:divBdr>
                  <w:divsChild>
                    <w:div w:id="619340087">
                      <w:marLeft w:val="0"/>
                      <w:marRight w:val="0"/>
                      <w:marTop w:val="0"/>
                      <w:marBottom w:val="0"/>
                      <w:divBdr>
                        <w:top w:val="single" w:sz="2" w:space="0" w:color="D0D0D0"/>
                        <w:left w:val="single" w:sz="2" w:space="0" w:color="D0D0D0"/>
                        <w:bottom w:val="single" w:sz="2" w:space="0" w:color="D0D0D0"/>
                        <w:right w:val="single" w:sz="2" w:space="0" w:color="D0D0D0"/>
                      </w:divBdr>
                      <w:divsChild>
                        <w:div w:id="12925193">
                          <w:marLeft w:val="0"/>
                          <w:marRight w:val="0"/>
                          <w:marTop w:val="0"/>
                          <w:marBottom w:val="0"/>
                          <w:divBdr>
                            <w:top w:val="none" w:sz="0" w:space="0" w:color="auto"/>
                            <w:left w:val="none" w:sz="0" w:space="0" w:color="auto"/>
                            <w:bottom w:val="none" w:sz="0" w:space="0" w:color="auto"/>
                            <w:right w:val="none" w:sz="0" w:space="0" w:color="auto"/>
                          </w:divBdr>
                          <w:divsChild>
                            <w:div w:id="1932425902">
                              <w:marLeft w:val="0"/>
                              <w:marRight w:val="0"/>
                              <w:marTop w:val="0"/>
                              <w:marBottom w:val="0"/>
                              <w:divBdr>
                                <w:top w:val="none" w:sz="0" w:space="0" w:color="auto"/>
                                <w:left w:val="none" w:sz="0" w:space="0" w:color="auto"/>
                                <w:bottom w:val="none" w:sz="0" w:space="0" w:color="auto"/>
                                <w:right w:val="none" w:sz="0" w:space="0" w:color="auto"/>
                              </w:divBdr>
                              <w:divsChild>
                                <w:div w:id="277100608">
                                  <w:marLeft w:val="0"/>
                                  <w:marRight w:val="0"/>
                                  <w:marTop w:val="0"/>
                                  <w:marBottom w:val="0"/>
                                  <w:divBdr>
                                    <w:top w:val="none" w:sz="0" w:space="0" w:color="auto"/>
                                    <w:left w:val="none" w:sz="0" w:space="0" w:color="auto"/>
                                    <w:bottom w:val="none" w:sz="0" w:space="0" w:color="auto"/>
                                    <w:right w:val="none" w:sz="0" w:space="0" w:color="auto"/>
                                  </w:divBdr>
                                </w:div>
                                <w:div w:id="848561655">
                                  <w:marLeft w:val="0"/>
                                  <w:marRight w:val="0"/>
                                  <w:marTop w:val="0"/>
                                  <w:marBottom w:val="0"/>
                                  <w:divBdr>
                                    <w:top w:val="single" w:sz="2" w:space="0" w:color="D0D0D0"/>
                                    <w:left w:val="single" w:sz="2" w:space="0" w:color="D0D0D0"/>
                                    <w:bottom w:val="single" w:sz="2" w:space="0" w:color="D0D0D0"/>
                                    <w:right w:val="single" w:sz="2" w:space="0" w:color="D0D0D0"/>
                                  </w:divBdr>
                                  <w:divsChild>
                                    <w:div w:id="1975332695">
                                      <w:marLeft w:val="0"/>
                                      <w:marRight w:val="0"/>
                                      <w:marTop w:val="0"/>
                                      <w:marBottom w:val="0"/>
                                      <w:divBdr>
                                        <w:top w:val="none" w:sz="0" w:space="0" w:color="auto"/>
                                        <w:left w:val="none" w:sz="0" w:space="0" w:color="auto"/>
                                        <w:bottom w:val="none" w:sz="0" w:space="0" w:color="auto"/>
                                        <w:right w:val="none" w:sz="0" w:space="0" w:color="auto"/>
                                      </w:divBdr>
                                      <w:divsChild>
                                        <w:div w:id="1922988584">
                                          <w:marLeft w:val="0"/>
                                          <w:marRight w:val="0"/>
                                          <w:marTop w:val="0"/>
                                          <w:marBottom w:val="0"/>
                                          <w:divBdr>
                                            <w:top w:val="none" w:sz="0" w:space="0" w:color="auto"/>
                                            <w:left w:val="none" w:sz="0" w:space="0" w:color="auto"/>
                                            <w:bottom w:val="none" w:sz="0" w:space="0" w:color="auto"/>
                                            <w:right w:val="none" w:sz="0" w:space="0" w:color="auto"/>
                                          </w:divBdr>
                                          <w:divsChild>
                                            <w:div w:id="162471671">
                                              <w:marLeft w:val="0"/>
                                              <w:marRight w:val="0"/>
                                              <w:marTop w:val="0"/>
                                              <w:marBottom w:val="60"/>
                                              <w:divBdr>
                                                <w:top w:val="none" w:sz="0" w:space="0" w:color="auto"/>
                                                <w:left w:val="none" w:sz="0" w:space="0" w:color="auto"/>
                                                <w:bottom w:val="none" w:sz="0" w:space="0" w:color="auto"/>
                                                <w:right w:val="none" w:sz="0" w:space="0" w:color="auto"/>
                                              </w:divBdr>
                                              <w:divsChild>
                                                <w:div w:id="2021812869">
                                                  <w:marLeft w:val="0"/>
                                                  <w:marRight w:val="0"/>
                                                  <w:marTop w:val="0"/>
                                                  <w:marBottom w:val="0"/>
                                                  <w:divBdr>
                                                    <w:top w:val="none" w:sz="0" w:space="0" w:color="auto"/>
                                                    <w:left w:val="none" w:sz="0" w:space="0" w:color="auto"/>
                                                    <w:bottom w:val="none" w:sz="0" w:space="0" w:color="auto"/>
                                                    <w:right w:val="none" w:sz="0" w:space="0" w:color="auto"/>
                                                  </w:divBdr>
                                                  <w:divsChild>
                                                    <w:div w:id="1450735451">
                                                      <w:marLeft w:val="0"/>
                                                      <w:marRight w:val="0"/>
                                                      <w:marTop w:val="0"/>
                                                      <w:marBottom w:val="0"/>
                                                      <w:divBdr>
                                                        <w:top w:val="none" w:sz="0" w:space="0" w:color="auto"/>
                                                        <w:left w:val="none" w:sz="0" w:space="0" w:color="auto"/>
                                                        <w:bottom w:val="none" w:sz="0" w:space="0" w:color="auto"/>
                                                        <w:right w:val="none" w:sz="0" w:space="0" w:color="auto"/>
                                                      </w:divBdr>
                                                      <w:divsChild>
                                                        <w:div w:id="839735898">
                                                          <w:marLeft w:val="0"/>
                                                          <w:marRight w:val="0"/>
                                                          <w:marTop w:val="0"/>
                                                          <w:marBottom w:val="0"/>
                                                          <w:divBdr>
                                                            <w:top w:val="none" w:sz="0" w:space="0" w:color="auto"/>
                                                            <w:left w:val="none" w:sz="0" w:space="0" w:color="auto"/>
                                                            <w:bottom w:val="none" w:sz="0" w:space="0" w:color="auto"/>
                                                            <w:right w:val="none" w:sz="0" w:space="0" w:color="auto"/>
                                                          </w:divBdr>
                                                          <w:divsChild>
                                                            <w:div w:id="1838114254">
                                                              <w:marLeft w:val="0"/>
                                                              <w:marRight w:val="0"/>
                                                              <w:marTop w:val="0"/>
                                                              <w:marBottom w:val="0"/>
                                                              <w:divBdr>
                                                                <w:top w:val="none" w:sz="0" w:space="0" w:color="auto"/>
                                                                <w:left w:val="none" w:sz="0" w:space="0" w:color="auto"/>
                                                                <w:bottom w:val="none" w:sz="0" w:space="0" w:color="auto"/>
                                                                <w:right w:val="none" w:sz="0" w:space="0" w:color="auto"/>
                                                              </w:divBdr>
                                                              <w:divsChild>
                                                                <w:div w:id="8916218">
                                                                  <w:marLeft w:val="0"/>
                                                                  <w:marRight w:val="0"/>
                                                                  <w:marTop w:val="0"/>
                                                                  <w:marBottom w:val="60"/>
                                                                  <w:divBdr>
                                                                    <w:top w:val="none" w:sz="0" w:space="0" w:color="auto"/>
                                                                    <w:left w:val="none" w:sz="0" w:space="0" w:color="auto"/>
                                                                    <w:bottom w:val="none" w:sz="0" w:space="0" w:color="auto"/>
                                                                    <w:right w:val="none" w:sz="0" w:space="0" w:color="auto"/>
                                                                  </w:divBdr>
                                                                  <w:divsChild>
                                                                    <w:div w:id="2114784173">
                                                                      <w:marLeft w:val="0"/>
                                                                      <w:marRight w:val="0"/>
                                                                      <w:marTop w:val="0"/>
                                                                      <w:marBottom w:val="0"/>
                                                                      <w:divBdr>
                                                                        <w:top w:val="none" w:sz="0" w:space="0" w:color="auto"/>
                                                                        <w:left w:val="none" w:sz="0" w:space="0" w:color="auto"/>
                                                                        <w:bottom w:val="none" w:sz="0" w:space="0" w:color="auto"/>
                                                                        <w:right w:val="none" w:sz="0" w:space="0" w:color="auto"/>
                                                                      </w:divBdr>
                                                                      <w:divsChild>
                                                                        <w:div w:id="44076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49486924">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13476191">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1659918132">
      <w:bodyDiv w:val="1"/>
      <w:marLeft w:val="0"/>
      <w:marRight w:val="0"/>
      <w:marTop w:val="0"/>
      <w:marBottom w:val="0"/>
      <w:divBdr>
        <w:top w:val="none" w:sz="0" w:space="0" w:color="auto"/>
        <w:left w:val="none" w:sz="0" w:space="0" w:color="auto"/>
        <w:bottom w:val="none" w:sz="0" w:space="0" w:color="auto"/>
        <w:right w:val="none" w:sz="0" w:space="0" w:color="auto"/>
      </w:divBdr>
      <w:divsChild>
        <w:div w:id="640306981">
          <w:marLeft w:val="0"/>
          <w:marRight w:val="0"/>
          <w:marTop w:val="0"/>
          <w:marBottom w:val="0"/>
          <w:divBdr>
            <w:top w:val="none" w:sz="0" w:space="0" w:color="auto"/>
            <w:left w:val="none" w:sz="0" w:space="0" w:color="auto"/>
            <w:bottom w:val="none" w:sz="0" w:space="0" w:color="auto"/>
            <w:right w:val="none" w:sz="0" w:space="0" w:color="auto"/>
          </w:divBdr>
          <w:divsChild>
            <w:div w:id="1892645814">
              <w:marLeft w:val="0"/>
              <w:marRight w:val="0"/>
              <w:marTop w:val="0"/>
              <w:marBottom w:val="0"/>
              <w:divBdr>
                <w:top w:val="none" w:sz="0" w:space="0" w:color="auto"/>
                <w:left w:val="none" w:sz="0" w:space="0" w:color="auto"/>
                <w:bottom w:val="none" w:sz="0" w:space="0" w:color="auto"/>
                <w:right w:val="none" w:sz="0" w:space="0" w:color="auto"/>
              </w:divBdr>
              <w:divsChild>
                <w:div w:id="896089208">
                  <w:marLeft w:val="0"/>
                  <w:marRight w:val="0"/>
                  <w:marTop w:val="0"/>
                  <w:marBottom w:val="0"/>
                  <w:divBdr>
                    <w:top w:val="none" w:sz="0" w:space="0" w:color="auto"/>
                    <w:left w:val="none" w:sz="0" w:space="0" w:color="auto"/>
                    <w:bottom w:val="none" w:sz="0" w:space="0" w:color="auto"/>
                    <w:right w:val="none" w:sz="0" w:space="0" w:color="auto"/>
                  </w:divBdr>
                  <w:divsChild>
                    <w:div w:id="77025440">
                      <w:marLeft w:val="0"/>
                      <w:marRight w:val="0"/>
                      <w:marTop w:val="0"/>
                      <w:marBottom w:val="0"/>
                      <w:divBdr>
                        <w:top w:val="none" w:sz="0" w:space="0" w:color="auto"/>
                        <w:left w:val="none" w:sz="0" w:space="0" w:color="auto"/>
                        <w:bottom w:val="none" w:sz="0" w:space="0" w:color="auto"/>
                        <w:right w:val="none" w:sz="0" w:space="0" w:color="auto"/>
                      </w:divBdr>
                      <w:divsChild>
                        <w:div w:id="1278099677">
                          <w:marLeft w:val="0"/>
                          <w:marRight w:val="0"/>
                          <w:marTop w:val="0"/>
                          <w:marBottom w:val="0"/>
                          <w:divBdr>
                            <w:top w:val="none" w:sz="0" w:space="0" w:color="auto"/>
                            <w:left w:val="none" w:sz="0" w:space="0" w:color="auto"/>
                            <w:bottom w:val="none" w:sz="0" w:space="0" w:color="auto"/>
                            <w:right w:val="none" w:sz="0" w:space="0" w:color="auto"/>
                          </w:divBdr>
                          <w:divsChild>
                            <w:div w:id="1654018668">
                              <w:marLeft w:val="0"/>
                              <w:marRight w:val="0"/>
                              <w:marTop w:val="0"/>
                              <w:marBottom w:val="0"/>
                              <w:divBdr>
                                <w:top w:val="single" w:sz="2" w:space="0" w:color="D0D0D0"/>
                                <w:left w:val="single" w:sz="2" w:space="0" w:color="D0D0D0"/>
                                <w:bottom w:val="single" w:sz="2" w:space="0" w:color="D0D0D0"/>
                                <w:right w:val="single" w:sz="2" w:space="0" w:color="D0D0D0"/>
                              </w:divBdr>
                              <w:divsChild>
                                <w:div w:id="140000196">
                                  <w:marLeft w:val="0"/>
                                  <w:marRight w:val="0"/>
                                  <w:marTop w:val="0"/>
                                  <w:marBottom w:val="0"/>
                                  <w:divBdr>
                                    <w:top w:val="none" w:sz="0" w:space="0" w:color="auto"/>
                                    <w:left w:val="none" w:sz="0" w:space="0" w:color="auto"/>
                                    <w:bottom w:val="none" w:sz="0" w:space="0" w:color="auto"/>
                                    <w:right w:val="none" w:sz="0" w:space="0" w:color="auto"/>
                                  </w:divBdr>
                                  <w:divsChild>
                                    <w:div w:id="1874883389">
                                      <w:marLeft w:val="0"/>
                                      <w:marRight w:val="0"/>
                                      <w:marTop w:val="0"/>
                                      <w:marBottom w:val="0"/>
                                      <w:divBdr>
                                        <w:top w:val="none" w:sz="0" w:space="0" w:color="auto"/>
                                        <w:left w:val="none" w:sz="0" w:space="0" w:color="auto"/>
                                        <w:bottom w:val="none" w:sz="0" w:space="0" w:color="auto"/>
                                        <w:right w:val="none" w:sz="0" w:space="0" w:color="auto"/>
                                      </w:divBdr>
                                      <w:divsChild>
                                        <w:div w:id="1232353147">
                                          <w:marLeft w:val="0"/>
                                          <w:marRight w:val="0"/>
                                          <w:marTop w:val="0"/>
                                          <w:marBottom w:val="60"/>
                                          <w:divBdr>
                                            <w:top w:val="none" w:sz="0" w:space="0" w:color="auto"/>
                                            <w:left w:val="none" w:sz="0" w:space="0" w:color="auto"/>
                                            <w:bottom w:val="none" w:sz="0" w:space="0" w:color="auto"/>
                                            <w:right w:val="none" w:sz="0" w:space="0" w:color="auto"/>
                                          </w:divBdr>
                                          <w:divsChild>
                                            <w:div w:id="887109030">
                                              <w:marLeft w:val="0"/>
                                              <w:marRight w:val="0"/>
                                              <w:marTop w:val="0"/>
                                              <w:marBottom w:val="0"/>
                                              <w:divBdr>
                                                <w:top w:val="none" w:sz="0" w:space="0" w:color="auto"/>
                                                <w:left w:val="none" w:sz="0" w:space="0" w:color="auto"/>
                                                <w:bottom w:val="none" w:sz="0" w:space="0" w:color="auto"/>
                                                <w:right w:val="none" w:sz="0" w:space="0" w:color="auto"/>
                                              </w:divBdr>
                                              <w:divsChild>
                                                <w:div w:id="101342553">
                                                  <w:marLeft w:val="0"/>
                                                  <w:marRight w:val="0"/>
                                                  <w:marTop w:val="0"/>
                                                  <w:marBottom w:val="0"/>
                                                  <w:divBdr>
                                                    <w:top w:val="none" w:sz="0" w:space="0" w:color="auto"/>
                                                    <w:left w:val="none" w:sz="0" w:space="0" w:color="auto"/>
                                                    <w:bottom w:val="none" w:sz="0" w:space="0" w:color="auto"/>
                                                    <w:right w:val="none" w:sz="0" w:space="0" w:color="auto"/>
                                                  </w:divBdr>
                                                  <w:divsChild>
                                                    <w:div w:id="81074318">
                                                      <w:marLeft w:val="0"/>
                                                      <w:marRight w:val="0"/>
                                                      <w:marTop w:val="0"/>
                                                      <w:marBottom w:val="0"/>
                                                      <w:divBdr>
                                                        <w:top w:val="none" w:sz="0" w:space="0" w:color="auto"/>
                                                        <w:left w:val="none" w:sz="0" w:space="0" w:color="auto"/>
                                                        <w:bottom w:val="none" w:sz="0" w:space="0" w:color="auto"/>
                                                        <w:right w:val="none" w:sz="0" w:space="0" w:color="auto"/>
                                                      </w:divBdr>
                                                      <w:divsChild>
                                                        <w:div w:id="1446579746">
                                                          <w:marLeft w:val="0"/>
                                                          <w:marRight w:val="0"/>
                                                          <w:marTop w:val="0"/>
                                                          <w:marBottom w:val="0"/>
                                                          <w:divBdr>
                                                            <w:top w:val="none" w:sz="0" w:space="0" w:color="auto"/>
                                                            <w:left w:val="none" w:sz="0" w:space="0" w:color="auto"/>
                                                            <w:bottom w:val="none" w:sz="0" w:space="0" w:color="auto"/>
                                                            <w:right w:val="none" w:sz="0" w:space="0" w:color="auto"/>
                                                          </w:divBdr>
                                                        </w:div>
                                                        <w:div w:id="725104209">
                                                          <w:marLeft w:val="0"/>
                                                          <w:marRight w:val="0"/>
                                                          <w:marTop w:val="0"/>
                                                          <w:marBottom w:val="0"/>
                                                          <w:divBdr>
                                                            <w:top w:val="none" w:sz="0" w:space="0" w:color="auto"/>
                                                            <w:left w:val="none" w:sz="0" w:space="0" w:color="auto"/>
                                                            <w:bottom w:val="none" w:sz="0" w:space="0" w:color="auto"/>
                                                            <w:right w:val="none" w:sz="0" w:space="0" w:color="auto"/>
                                                          </w:divBdr>
                                                        </w:div>
                                                        <w:div w:id="100880747">
                                                          <w:marLeft w:val="0"/>
                                                          <w:marRight w:val="0"/>
                                                          <w:marTop w:val="0"/>
                                                          <w:marBottom w:val="0"/>
                                                          <w:divBdr>
                                                            <w:top w:val="none" w:sz="0" w:space="0" w:color="auto"/>
                                                            <w:left w:val="none" w:sz="0" w:space="0" w:color="auto"/>
                                                            <w:bottom w:val="none" w:sz="0" w:space="0" w:color="auto"/>
                                                            <w:right w:val="none" w:sz="0" w:space="0" w:color="auto"/>
                                                          </w:divBdr>
                                                          <w:divsChild>
                                                            <w:div w:id="2056655780">
                                                              <w:marLeft w:val="0"/>
                                                              <w:marRight w:val="0"/>
                                                              <w:marTop w:val="0"/>
                                                              <w:marBottom w:val="0"/>
                                                              <w:divBdr>
                                                                <w:top w:val="none" w:sz="0" w:space="0" w:color="auto"/>
                                                                <w:left w:val="none" w:sz="0" w:space="0" w:color="auto"/>
                                                                <w:bottom w:val="none" w:sz="0" w:space="0" w:color="auto"/>
                                                                <w:right w:val="none" w:sz="0" w:space="0" w:color="auto"/>
                                                              </w:divBdr>
                                                              <w:divsChild>
                                                                <w:div w:id="1665624103">
                                                                  <w:marLeft w:val="0"/>
                                                                  <w:marRight w:val="0"/>
                                                                  <w:marTop w:val="0"/>
                                                                  <w:marBottom w:val="0"/>
                                                                  <w:divBdr>
                                                                    <w:top w:val="none" w:sz="0" w:space="0" w:color="auto"/>
                                                                    <w:left w:val="none" w:sz="0" w:space="0" w:color="auto"/>
                                                                    <w:bottom w:val="none" w:sz="0" w:space="0" w:color="auto"/>
                                                                    <w:right w:val="none" w:sz="0" w:space="0" w:color="auto"/>
                                                                  </w:divBdr>
                                                                </w:div>
                                                                <w:div w:id="1004168406">
                                                                  <w:marLeft w:val="0"/>
                                                                  <w:marRight w:val="0"/>
                                                                  <w:marTop w:val="0"/>
                                                                  <w:marBottom w:val="0"/>
                                                                  <w:divBdr>
                                                                    <w:top w:val="none" w:sz="0" w:space="0" w:color="auto"/>
                                                                    <w:left w:val="none" w:sz="0" w:space="0" w:color="auto"/>
                                                                    <w:bottom w:val="none" w:sz="0" w:space="0" w:color="auto"/>
                                                                    <w:right w:val="none" w:sz="0" w:space="0" w:color="auto"/>
                                                                  </w:divBdr>
                                                                </w:div>
                                                                <w:div w:id="16483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4771651">
                              <w:marLeft w:val="0"/>
                              <w:marRight w:val="0"/>
                              <w:marTop w:val="0"/>
                              <w:marBottom w:val="0"/>
                              <w:divBdr>
                                <w:top w:val="single" w:sz="2" w:space="0" w:color="D0D0D0"/>
                                <w:left w:val="single" w:sz="2" w:space="0" w:color="D0D0D0"/>
                                <w:bottom w:val="single" w:sz="2" w:space="0" w:color="D0D0D0"/>
                                <w:right w:val="single" w:sz="2" w:space="0" w:color="D0D0D0"/>
                              </w:divBdr>
                              <w:divsChild>
                                <w:div w:id="1023944382">
                                  <w:marLeft w:val="0"/>
                                  <w:marRight w:val="0"/>
                                  <w:marTop w:val="0"/>
                                  <w:marBottom w:val="0"/>
                                  <w:divBdr>
                                    <w:top w:val="none" w:sz="0" w:space="0" w:color="auto"/>
                                    <w:left w:val="none" w:sz="0" w:space="0" w:color="auto"/>
                                    <w:bottom w:val="none" w:sz="0" w:space="0" w:color="auto"/>
                                    <w:right w:val="none" w:sz="0" w:space="0" w:color="auto"/>
                                  </w:divBdr>
                                  <w:divsChild>
                                    <w:div w:id="543250757">
                                      <w:marLeft w:val="0"/>
                                      <w:marRight w:val="0"/>
                                      <w:marTop w:val="0"/>
                                      <w:marBottom w:val="0"/>
                                      <w:divBdr>
                                        <w:top w:val="none" w:sz="0" w:space="0" w:color="auto"/>
                                        <w:left w:val="none" w:sz="0" w:space="0" w:color="auto"/>
                                        <w:bottom w:val="none" w:sz="0" w:space="0" w:color="auto"/>
                                        <w:right w:val="none" w:sz="0" w:space="0" w:color="auto"/>
                                      </w:divBdr>
                                      <w:divsChild>
                                        <w:div w:id="153302227">
                                          <w:marLeft w:val="0"/>
                                          <w:marRight w:val="0"/>
                                          <w:marTop w:val="0"/>
                                          <w:marBottom w:val="60"/>
                                          <w:divBdr>
                                            <w:top w:val="none" w:sz="0" w:space="0" w:color="auto"/>
                                            <w:left w:val="none" w:sz="0" w:space="0" w:color="auto"/>
                                            <w:bottom w:val="none" w:sz="0" w:space="0" w:color="auto"/>
                                            <w:right w:val="none" w:sz="0" w:space="0" w:color="auto"/>
                                          </w:divBdr>
                                          <w:divsChild>
                                            <w:div w:id="518080460">
                                              <w:marLeft w:val="0"/>
                                              <w:marRight w:val="0"/>
                                              <w:marTop w:val="0"/>
                                              <w:marBottom w:val="0"/>
                                              <w:divBdr>
                                                <w:top w:val="none" w:sz="0" w:space="0" w:color="auto"/>
                                                <w:left w:val="none" w:sz="0" w:space="0" w:color="auto"/>
                                                <w:bottom w:val="none" w:sz="0" w:space="0" w:color="auto"/>
                                                <w:right w:val="none" w:sz="0" w:space="0" w:color="auto"/>
                                              </w:divBdr>
                                              <w:divsChild>
                                                <w:div w:id="484594071">
                                                  <w:marLeft w:val="0"/>
                                                  <w:marRight w:val="0"/>
                                                  <w:marTop w:val="0"/>
                                                  <w:marBottom w:val="0"/>
                                                  <w:divBdr>
                                                    <w:top w:val="none" w:sz="0" w:space="0" w:color="auto"/>
                                                    <w:left w:val="none" w:sz="0" w:space="0" w:color="auto"/>
                                                    <w:bottom w:val="none" w:sz="0" w:space="0" w:color="auto"/>
                                                    <w:right w:val="none" w:sz="0" w:space="0" w:color="auto"/>
                                                  </w:divBdr>
                                                  <w:divsChild>
                                                    <w:div w:id="1758987782">
                                                      <w:marLeft w:val="0"/>
                                                      <w:marRight w:val="0"/>
                                                      <w:marTop w:val="0"/>
                                                      <w:marBottom w:val="0"/>
                                                      <w:divBdr>
                                                        <w:top w:val="none" w:sz="0" w:space="0" w:color="auto"/>
                                                        <w:left w:val="none" w:sz="0" w:space="0" w:color="auto"/>
                                                        <w:bottom w:val="none" w:sz="0" w:space="0" w:color="auto"/>
                                                        <w:right w:val="none" w:sz="0" w:space="0" w:color="auto"/>
                                                      </w:divBdr>
                                                      <w:divsChild>
                                                        <w:div w:id="625160381">
                                                          <w:marLeft w:val="0"/>
                                                          <w:marRight w:val="0"/>
                                                          <w:marTop w:val="0"/>
                                                          <w:marBottom w:val="0"/>
                                                          <w:divBdr>
                                                            <w:top w:val="none" w:sz="0" w:space="0" w:color="auto"/>
                                                            <w:left w:val="none" w:sz="0" w:space="0" w:color="auto"/>
                                                            <w:bottom w:val="none" w:sz="0" w:space="0" w:color="auto"/>
                                                            <w:right w:val="none" w:sz="0" w:space="0" w:color="auto"/>
                                                          </w:divBdr>
                                                        </w:div>
                                                        <w:div w:id="1653756356">
                                                          <w:marLeft w:val="0"/>
                                                          <w:marRight w:val="0"/>
                                                          <w:marTop w:val="0"/>
                                                          <w:marBottom w:val="0"/>
                                                          <w:divBdr>
                                                            <w:top w:val="none" w:sz="0" w:space="0" w:color="auto"/>
                                                            <w:left w:val="none" w:sz="0" w:space="0" w:color="auto"/>
                                                            <w:bottom w:val="none" w:sz="0" w:space="0" w:color="auto"/>
                                                            <w:right w:val="none" w:sz="0" w:space="0" w:color="auto"/>
                                                          </w:divBdr>
                                                        </w:div>
                                                        <w:div w:id="16202252">
                                                          <w:marLeft w:val="0"/>
                                                          <w:marRight w:val="0"/>
                                                          <w:marTop w:val="0"/>
                                                          <w:marBottom w:val="0"/>
                                                          <w:divBdr>
                                                            <w:top w:val="none" w:sz="0" w:space="0" w:color="auto"/>
                                                            <w:left w:val="none" w:sz="0" w:space="0" w:color="auto"/>
                                                            <w:bottom w:val="none" w:sz="0" w:space="0" w:color="auto"/>
                                                            <w:right w:val="none" w:sz="0" w:space="0" w:color="auto"/>
                                                          </w:divBdr>
                                                          <w:divsChild>
                                                            <w:div w:id="590436725">
                                                              <w:marLeft w:val="0"/>
                                                              <w:marRight w:val="0"/>
                                                              <w:marTop w:val="0"/>
                                                              <w:marBottom w:val="0"/>
                                                              <w:divBdr>
                                                                <w:top w:val="none" w:sz="0" w:space="0" w:color="auto"/>
                                                                <w:left w:val="none" w:sz="0" w:space="0" w:color="auto"/>
                                                                <w:bottom w:val="none" w:sz="0" w:space="0" w:color="auto"/>
                                                                <w:right w:val="none" w:sz="0" w:space="0" w:color="auto"/>
                                                              </w:divBdr>
                                                              <w:divsChild>
                                                                <w:div w:id="1999190262">
                                                                  <w:marLeft w:val="0"/>
                                                                  <w:marRight w:val="0"/>
                                                                  <w:marTop w:val="0"/>
                                                                  <w:marBottom w:val="0"/>
                                                                  <w:divBdr>
                                                                    <w:top w:val="none" w:sz="0" w:space="0" w:color="auto"/>
                                                                    <w:left w:val="none" w:sz="0" w:space="0" w:color="auto"/>
                                                                    <w:bottom w:val="none" w:sz="0" w:space="0" w:color="auto"/>
                                                                    <w:right w:val="none" w:sz="0" w:space="0" w:color="auto"/>
                                                                  </w:divBdr>
                                                                </w:div>
                                                                <w:div w:id="1313605323">
                                                                  <w:marLeft w:val="0"/>
                                                                  <w:marRight w:val="0"/>
                                                                  <w:marTop w:val="0"/>
                                                                  <w:marBottom w:val="0"/>
                                                                  <w:divBdr>
                                                                    <w:top w:val="none" w:sz="0" w:space="0" w:color="auto"/>
                                                                    <w:left w:val="none" w:sz="0" w:space="0" w:color="auto"/>
                                                                    <w:bottom w:val="none" w:sz="0" w:space="0" w:color="auto"/>
                                                                    <w:right w:val="none" w:sz="0" w:space="0" w:color="auto"/>
                                                                  </w:divBdr>
                                                                </w:div>
                                                                <w:div w:id="61086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487302">
                              <w:marLeft w:val="0"/>
                              <w:marRight w:val="0"/>
                              <w:marTop w:val="0"/>
                              <w:marBottom w:val="0"/>
                              <w:divBdr>
                                <w:top w:val="single" w:sz="2" w:space="0" w:color="D0D0D0"/>
                                <w:left w:val="single" w:sz="2" w:space="0" w:color="D0D0D0"/>
                                <w:bottom w:val="single" w:sz="2" w:space="0" w:color="D0D0D0"/>
                                <w:right w:val="single" w:sz="2" w:space="0" w:color="D0D0D0"/>
                              </w:divBdr>
                              <w:divsChild>
                                <w:div w:id="473647700">
                                  <w:marLeft w:val="0"/>
                                  <w:marRight w:val="0"/>
                                  <w:marTop w:val="0"/>
                                  <w:marBottom w:val="0"/>
                                  <w:divBdr>
                                    <w:top w:val="none" w:sz="0" w:space="0" w:color="auto"/>
                                    <w:left w:val="none" w:sz="0" w:space="0" w:color="auto"/>
                                    <w:bottom w:val="none" w:sz="0" w:space="0" w:color="auto"/>
                                    <w:right w:val="none" w:sz="0" w:space="0" w:color="auto"/>
                                  </w:divBdr>
                                  <w:divsChild>
                                    <w:div w:id="1630088910">
                                      <w:marLeft w:val="0"/>
                                      <w:marRight w:val="0"/>
                                      <w:marTop w:val="0"/>
                                      <w:marBottom w:val="0"/>
                                      <w:divBdr>
                                        <w:top w:val="none" w:sz="0" w:space="0" w:color="auto"/>
                                        <w:left w:val="none" w:sz="0" w:space="0" w:color="auto"/>
                                        <w:bottom w:val="none" w:sz="0" w:space="0" w:color="auto"/>
                                        <w:right w:val="none" w:sz="0" w:space="0" w:color="auto"/>
                                      </w:divBdr>
                                      <w:divsChild>
                                        <w:div w:id="4864717">
                                          <w:marLeft w:val="0"/>
                                          <w:marRight w:val="0"/>
                                          <w:marTop w:val="0"/>
                                          <w:marBottom w:val="60"/>
                                          <w:divBdr>
                                            <w:top w:val="none" w:sz="0" w:space="0" w:color="auto"/>
                                            <w:left w:val="none" w:sz="0" w:space="0" w:color="auto"/>
                                            <w:bottom w:val="none" w:sz="0" w:space="0" w:color="auto"/>
                                            <w:right w:val="none" w:sz="0" w:space="0" w:color="auto"/>
                                          </w:divBdr>
                                          <w:divsChild>
                                            <w:div w:id="1160727787">
                                              <w:marLeft w:val="0"/>
                                              <w:marRight w:val="0"/>
                                              <w:marTop w:val="0"/>
                                              <w:marBottom w:val="0"/>
                                              <w:divBdr>
                                                <w:top w:val="none" w:sz="0" w:space="0" w:color="auto"/>
                                                <w:left w:val="none" w:sz="0" w:space="0" w:color="auto"/>
                                                <w:bottom w:val="none" w:sz="0" w:space="0" w:color="auto"/>
                                                <w:right w:val="none" w:sz="0" w:space="0" w:color="auto"/>
                                              </w:divBdr>
                                              <w:divsChild>
                                                <w:div w:id="859507171">
                                                  <w:marLeft w:val="0"/>
                                                  <w:marRight w:val="0"/>
                                                  <w:marTop w:val="0"/>
                                                  <w:marBottom w:val="0"/>
                                                  <w:divBdr>
                                                    <w:top w:val="none" w:sz="0" w:space="0" w:color="auto"/>
                                                    <w:left w:val="none" w:sz="0" w:space="0" w:color="auto"/>
                                                    <w:bottom w:val="none" w:sz="0" w:space="0" w:color="auto"/>
                                                    <w:right w:val="none" w:sz="0" w:space="0" w:color="auto"/>
                                                  </w:divBdr>
                                                  <w:divsChild>
                                                    <w:div w:id="1708290210">
                                                      <w:marLeft w:val="0"/>
                                                      <w:marRight w:val="0"/>
                                                      <w:marTop w:val="0"/>
                                                      <w:marBottom w:val="0"/>
                                                      <w:divBdr>
                                                        <w:top w:val="none" w:sz="0" w:space="0" w:color="auto"/>
                                                        <w:left w:val="none" w:sz="0" w:space="0" w:color="auto"/>
                                                        <w:bottom w:val="none" w:sz="0" w:space="0" w:color="auto"/>
                                                        <w:right w:val="none" w:sz="0" w:space="0" w:color="auto"/>
                                                      </w:divBdr>
                                                      <w:divsChild>
                                                        <w:div w:id="727924592">
                                                          <w:marLeft w:val="0"/>
                                                          <w:marRight w:val="0"/>
                                                          <w:marTop w:val="0"/>
                                                          <w:marBottom w:val="0"/>
                                                          <w:divBdr>
                                                            <w:top w:val="none" w:sz="0" w:space="0" w:color="auto"/>
                                                            <w:left w:val="none" w:sz="0" w:space="0" w:color="auto"/>
                                                            <w:bottom w:val="none" w:sz="0" w:space="0" w:color="auto"/>
                                                            <w:right w:val="none" w:sz="0" w:space="0" w:color="auto"/>
                                                          </w:divBdr>
                                                        </w:div>
                                                        <w:div w:id="886181329">
                                                          <w:marLeft w:val="0"/>
                                                          <w:marRight w:val="0"/>
                                                          <w:marTop w:val="0"/>
                                                          <w:marBottom w:val="0"/>
                                                          <w:divBdr>
                                                            <w:top w:val="none" w:sz="0" w:space="0" w:color="auto"/>
                                                            <w:left w:val="none" w:sz="0" w:space="0" w:color="auto"/>
                                                            <w:bottom w:val="none" w:sz="0" w:space="0" w:color="auto"/>
                                                            <w:right w:val="none" w:sz="0" w:space="0" w:color="auto"/>
                                                          </w:divBdr>
                                                        </w:div>
                                                        <w:div w:id="540363400">
                                                          <w:marLeft w:val="0"/>
                                                          <w:marRight w:val="0"/>
                                                          <w:marTop w:val="0"/>
                                                          <w:marBottom w:val="0"/>
                                                          <w:divBdr>
                                                            <w:top w:val="none" w:sz="0" w:space="0" w:color="auto"/>
                                                            <w:left w:val="none" w:sz="0" w:space="0" w:color="auto"/>
                                                            <w:bottom w:val="none" w:sz="0" w:space="0" w:color="auto"/>
                                                            <w:right w:val="none" w:sz="0" w:space="0" w:color="auto"/>
                                                          </w:divBdr>
                                                          <w:divsChild>
                                                            <w:div w:id="2084914128">
                                                              <w:marLeft w:val="0"/>
                                                              <w:marRight w:val="0"/>
                                                              <w:marTop w:val="0"/>
                                                              <w:marBottom w:val="0"/>
                                                              <w:divBdr>
                                                                <w:top w:val="none" w:sz="0" w:space="0" w:color="auto"/>
                                                                <w:left w:val="none" w:sz="0" w:space="0" w:color="auto"/>
                                                                <w:bottom w:val="none" w:sz="0" w:space="0" w:color="auto"/>
                                                                <w:right w:val="none" w:sz="0" w:space="0" w:color="auto"/>
                                                              </w:divBdr>
                                                              <w:divsChild>
                                                                <w:div w:id="69038473">
                                                                  <w:marLeft w:val="0"/>
                                                                  <w:marRight w:val="0"/>
                                                                  <w:marTop w:val="0"/>
                                                                  <w:marBottom w:val="0"/>
                                                                  <w:divBdr>
                                                                    <w:top w:val="none" w:sz="0" w:space="0" w:color="auto"/>
                                                                    <w:left w:val="none" w:sz="0" w:space="0" w:color="auto"/>
                                                                    <w:bottom w:val="none" w:sz="0" w:space="0" w:color="auto"/>
                                                                    <w:right w:val="none" w:sz="0" w:space="0" w:color="auto"/>
                                                                  </w:divBdr>
                                                                </w:div>
                                                                <w:div w:id="766001585">
                                                                  <w:marLeft w:val="0"/>
                                                                  <w:marRight w:val="0"/>
                                                                  <w:marTop w:val="0"/>
                                                                  <w:marBottom w:val="0"/>
                                                                  <w:divBdr>
                                                                    <w:top w:val="none" w:sz="0" w:space="0" w:color="auto"/>
                                                                    <w:left w:val="none" w:sz="0" w:space="0" w:color="auto"/>
                                                                    <w:bottom w:val="none" w:sz="0" w:space="0" w:color="auto"/>
                                                                    <w:right w:val="none" w:sz="0" w:space="0" w:color="auto"/>
                                                                  </w:divBdr>
                                                                </w:div>
                                                                <w:div w:id="118902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1020215">
                              <w:marLeft w:val="0"/>
                              <w:marRight w:val="0"/>
                              <w:marTop w:val="0"/>
                              <w:marBottom w:val="0"/>
                              <w:divBdr>
                                <w:top w:val="single" w:sz="2" w:space="0" w:color="D0D0D0"/>
                                <w:left w:val="single" w:sz="2" w:space="0" w:color="D0D0D0"/>
                                <w:bottom w:val="single" w:sz="2" w:space="0" w:color="D0D0D0"/>
                                <w:right w:val="single" w:sz="2" w:space="0" w:color="D0D0D0"/>
                              </w:divBdr>
                              <w:divsChild>
                                <w:div w:id="457408016">
                                  <w:marLeft w:val="0"/>
                                  <w:marRight w:val="0"/>
                                  <w:marTop w:val="0"/>
                                  <w:marBottom w:val="0"/>
                                  <w:divBdr>
                                    <w:top w:val="none" w:sz="0" w:space="0" w:color="auto"/>
                                    <w:left w:val="none" w:sz="0" w:space="0" w:color="auto"/>
                                    <w:bottom w:val="none" w:sz="0" w:space="0" w:color="auto"/>
                                    <w:right w:val="none" w:sz="0" w:space="0" w:color="auto"/>
                                  </w:divBdr>
                                  <w:divsChild>
                                    <w:div w:id="2026663280">
                                      <w:marLeft w:val="0"/>
                                      <w:marRight w:val="0"/>
                                      <w:marTop w:val="0"/>
                                      <w:marBottom w:val="0"/>
                                      <w:divBdr>
                                        <w:top w:val="none" w:sz="0" w:space="0" w:color="auto"/>
                                        <w:left w:val="none" w:sz="0" w:space="0" w:color="auto"/>
                                        <w:bottom w:val="none" w:sz="0" w:space="0" w:color="auto"/>
                                        <w:right w:val="none" w:sz="0" w:space="0" w:color="auto"/>
                                      </w:divBdr>
                                      <w:divsChild>
                                        <w:div w:id="387069008">
                                          <w:marLeft w:val="0"/>
                                          <w:marRight w:val="0"/>
                                          <w:marTop w:val="0"/>
                                          <w:marBottom w:val="60"/>
                                          <w:divBdr>
                                            <w:top w:val="none" w:sz="0" w:space="0" w:color="auto"/>
                                            <w:left w:val="none" w:sz="0" w:space="0" w:color="auto"/>
                                            <w:bottom w:val="none" w:sz="0" w:space="0" w:color="auto"/>
                                            <w:right w:val="none" w:sz="0" w:space="0" w:color="auto"/>
                                          </w:divBdr>
                                          <w:divsChild>
                                            <w:div w:id="1606187237">
                                              <w:marLeft w:val="0"/>
                                              <w:marRight w:val="0"/>
                                              <w:marTop w:val="0"/>
                                              <w:marBottom w:val="0"/>
                                              <w:divBdr>
                                                <w:top w:val="none" w:sz="0" w:space="0" w:color="auto"/>
                                                <w:left w:val="none" w:sz="0" w:space="0" w:color="auto"/>
                                                <w:bottom w:val="none" w:sz="0" w:space="0" w:color="auto"/>
                                                <w:right w:val="none" w:sz="0" w:space="0" w:color="auto"/>
                                              </w:divBdr>
                                              <w:divsChild>
                                                <w:div w:id="1798141899">
                                                  <w:marLeft w:val="0"/>
                                                  <w:marRight w:val="0"/>
                                                  <w:marTop w:val="0"/>
                                                  <w:marBottom w:val="0"/>
                                                  <w:divBdr>
                                                    <w:top w:val="none" w:sz="0" w:space="0" w:color="auto"/>
                                                    <w:left w:val="none" w:sz="0" w:space="0" w:color="auto"/>
                                                    <w:bottom w:val="none" w:sz="0" w:space="0" w:color="auto"/>
                                                    <w:right w:val="none" w:sz="0" w:space="0" w:color="auto"/>
                                                  </w:divBdr>
                                                  <w:divsChild>
                                                    <w:div w:id="403526217">
                                                      <w:marLeft w:val="0"/>
                                                      <w:marRight w:val="0"/>
                                                      <w:marTop w:val="0"/>
                                                      <w:marBottom w:val="0"/>
                                                      <w:divBdr>
                                                        <w:top w:val="none" w:sz="0" w:space="0" w:color="auto"/>
                                                        <w:left w:val="none" w:sz="0" w:space="0" w:color="auto"/>
                                                        <w:bottom w:val="none" w:sz="0" w:space="0" w:color="auto"/>
                                                        <w:right w:val="none" w:sz="0" w:space="0" w:color="auto"/>
                                                      </w:divBdr>
                                                      <w:divsChild>
                                                        <w:div w:id="487093930">
                                                          <w:marLeft w:val="0"/>
                                                          <w:marRight w:val="0"/>
                                                          <w:marTop w:val="0"/>
                                                          <w:marBottom w:val="0"/>
                                                          <w:divBdr>
                                                            <w:top w:val="none" w:sz="0" w:space="0" w:color="auto"/>
                                                            <w:left w:val="none" w:sz="0" w:space="0" w:color="auto"/>
                                                            <w:bottom w:val="none" w:sz="0" w:space="0" w:color="auto"/>
                                                            <w:right w:val="none" w:sz="0" w:space="0" w:color="auto"/>
                                                          </w:divBdr>
                                                        </w:div>
                                                        <w:div w:id="63067558">
                                                          <w:marLeft w:val="0"/>
                                                          <w:marRight w:val="0"/>
                                                          <w:marTop w:val="0"/>
                                                          <w:marBottom w:val="0"/>
                                                          <w:divBdr>
                                                            <w:top w:val="none" w:sz="0" w:space="0" w:color="auto"/>
                                                            <w:left w:val="none" w:sz="0" w:space="0" w:color="auto"/>
                                                            <w:bottom w:val="none" w:sz="0" w:space="0" w:color="auto"/>
                                                            <w:right w:val="none" w:sz="0" w:space="0" w:color="auto"/>
                                                          </w:divBdr>
                                                        </w:div>
                                                        <w:div w:id="592008886">
                                                          <w:marLeft w:val="0"/>
                                                          <w:marRight w:val="0"/>
                                                          <w:marTop w:val="0"/>
                                                          <w:marBottom w:val="0"/>
                                                          <w:divBdr>
                                                            <w:top w:val="none" w:sz="0" w:space="0" w:color="auto"/>
                                                            <w:left w:val="none" w:sz="0" w:space="0" w:color="auto"/>
                                                            <w:bottom w:val="none" w:sz="0" w:space="0" w:color="auto"/>
                                                            <w:right w:val="none" w:sz="0" w:space="0" w:color="auto"/>
                                                          </w:divBdr>
                                                          <w:divsChild>
                                                            <w:div w:id="1044452034">
                                                              <w:marLeft w:val="0"/>
                                                              <w:marRight w:val="0"/>
                                                              <w:marTop w:val="0"/>
                                                              <w:marBottom w:val="0"/>
                                                              <w:divBdr>
                                                                <w:top w:val="none" w:sz="0" w:space="0" w:color="auto"/>
                                                                <w:left w:val="none" w:sz="0" w:space="0" w:color="auto"/>
                                                                <w:bottom w:val="none" w:sz="0" w:space="0" w:color="auto"/>
                                                                <w:right w:val="none" w:sz="0" w:space="0" w:color="auto"/>
                                                              </w:divBdr>
                                                              <w:divsChild>
                                                                <w:div w:id="1275214834">
                                                                  <w:marLeft w:val="0"/>
                                                                  <w:marRight w:val="0"/>
                                                                  <w:marTop w:val="0"/>
                                                                  <w:marBottom w:val="0"/>
                                                                  <w:divBdr>
                                                                    <w:top w:val="none" w:sz="0" w:space="0" w:color="auto"/>
                                                                    <w:left w:val="none" w:sz="0" w:space="0" w:color="auto"/>
                                                                    <w:bottom w:val="none" w:sz="0" w:space="0" w:color="auto"/>
                                                                    <w:right w:val="none" w:sz="0" w:space="0" w:color="auto"/>
                                                                  </w:divBdr>
                                                                  <w:divsChild>
                                                                    <w:div w:id="1325283998">
                                                                      <w:marLeft w:val="0"/>
                                                                      <w:marRight w:val="0"/>
                                                                      <w:marTop w:val="0"/>
                                                                      <w:marBottom w:val="60"/>
                                                                      <w:divBdr>
                                                                        <w:top w:val="none" w:sz="0" w:space="0" w:color="auto"/>
                                                                        <w:left w:val="none" w:sz="0" w:space="0" w:color="auto"/>
                                                                        <w:bottom w:val="none" w:sz="0" w:space="0" w:color="auto"/>
                                                                        <w:right w:val="none" w:sz="0" w:space="0" w:color="auto"/>
                                                                      </w:divBdr>
                                                                      <w:divsChild>
                                                                        <w:div w:id="278726265">
                                                                          <w:marLeft w:val="0"/>
                                                                          <w:marRight w:val="0"/>
                                                                          <w:marTop w:val="0"/>
                                                                          <w:marBottom w:val="0"/>
                                                                          <w:divBdr>
                                                                            <w:top w:val="none" w:sz="0" w:space="0" w:color="auto"/>
                                                                            <w:left w:val="none" w:sz="0" w:space="0" w:color="auto"/>
                                                                            <w:bottom w:val="none" w:sz="0" w:space="0" w:color="auto"/>
                                                                            <w:right w:val="none" w:sz="0" w:space="0" w:color="auto"/>
                                                                          </w:divBdr>
                                                                          <w:divsChild>
                                                                            <w:div w:id="146866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3489412">
                              <w:marLeft w:val="0"/>
                              <w:marRight w:val="0"/>
                              <w:marTop w:val="0"/>
                              <w:marBottom w:val="0"/>
                              <w:divBdr>
                                <w:top w:val="single" w:sz="2" w:space="0" w:color="D0D0D0"/>
                                <w:left w:val="single" w:sz="2" w:space="0" w:color="D0D0D0"/>
                                <w:bottom w:val="single" w:sz="2" w:space="0" w:color="D0D0D0"/>
                                <w:right w:val="single" w:sz="2" w:space="0" w:color="D0D0D0"/>
                              </w:divBdr>
                              <w:divsChild>
                                <w:div w:id="383725893">
                                  <w:marLeft w:val="0"/>
                                  <w:marRight w:val="0"/>
                                  <w:marTop w:val="0"/>
                                  <w:marBottom w:val="0"/>
                                  <w:divBdr>
                                    <w:top w:val="none" w:sz="0" w:space="0" w:color="auto"/>
                                    <w:left w:val="none" w:sz="0" w:space="0" w:color="auto"/>
                                    <w:bottom w:val="none" w:sz="0" w:space="0" w:color="auto"/>
                                    <w:right w:val="none" w:sz="0" w:space="0" w:color="auto"/>
                                  </w:divBdr>
                                  <w:divsChild>
                                    <w:div w:id="258291306">
                                      <w:marLeft w:val="0"/>
                                      <w:marRight w:val="0"/>
                                      <w:marTop w:val="0"/>
                                      <w:marBottom w:val="0"/>
                                      <w:divBdr>
                                        <w:top w:val="none" w:sz="0" w:space="0" w:color="auto"/>
                                        <w:left w:val="none" w:sz="0" w:space="0" w:color="auto"/>
                                        <w:bottom w:val="none" w:sz="0" w:space="0" w:color="auto"/>
                                        <w:right w:val="none" w:sz="0" w:space="0" w:color="auto"/>
                                      </w:divBdr>
                                      <w:divsChild>
                                        <w:div w:id="395857943">
                                          <w:marLeft w:val="0"/>
                                          <w:marRight w:val="0"/>
                                          <w:marTop w:val="0"/>
                                          <w:marBottom w:val="60"/>
                                          <w:divBdr>
                                            <w:top w:val="none" w:sz="0" w:space="0" w:color="auto"/>
                                            <w:left w:val="none" w:sz="0" w:space="0" w:color="auto"/>
                                            <w:bottom w:val="none" w:sz="0" w:space="0" w:color="auto"/>
                                            <w:right w:val="none" w:sz="0" w:space="0" w:color="auto"/>
                                          </w:divBdr>
                                          <w:divsChild>
                                            <w:div w:id="1292788243">
                                              <w:marLeft w:val="0"/>
                                              <w:marRight w:val="0"/>
                                              <w:marTop w:val="0"/>
                                              <w:marBottom w:val="0"/>
                                              <w:divBdr>
                                                <w:top w:val="none" w:sz="0" w:space="0" w:color="auto"/>
                                                <w:left w:val="none" w:sz="0" w:space="0" w:color="auto"/>
                                                <w:bottom w:val="none" w:sz="0" w:space="0" w:color="auto"/>
                                                <w:right w:val="none" w:sz="0" w:space="0" w:color="auto"/>
                                              </w:divBdr>
                                              <w:divsChild>
                                                <w:div w:id="1483158083">
                                                  <w:marLeft w:val="0"/>
                                                  <w:marRight w:val="0"/>
                                                  <w:marTop w:val="0"/>
                                                  <w:marBottom w:val="0"/>
                                                  <w:divBdr>
                                                    <w:top w:val="none" w:sz="0" w:space="0" w:color="auto"/>
                                                    <w:left w:val="none" w:sz="0" w:space="0" w:color="auto"/>
                                                    <w:bottom w:val="none" w:sz="0" w:space="0" w:color="auto"/>
                                                    <w:right w:val="none" w:sz="0" w:space="0" w:color="auto"/>
                                                  </w:divBdr>
                                                  <w:divsChild>
                                                    <w:div w:id="1999110730">
                                                      <w:marLeft w:val="0"/>
                                                      <w:marRight w:val="0"/>
                                                      <w:marTop w:val="0"/>
                                                      <w:marBottom w:val="0"/>
                                                      <w:divBdr>
                                                        <w:top w:val="none" w:sz="0" w:space="0" w:color="auto"/>
                                                        <w:left w:val="none" w:sz="0" w:space="0" w:color="auto"/>
                                                        <w:bottom w:val="none" w:sz="0" w:space="0" w:color="auto"/>
                                                        <w:right w:val="none" w:sz="0" w:space="0" w:color="auto"/>
                                                      </w:divBdr>
                                                      <w:divsChild>
                                                        <w:div w:id="1235967135">
                                                          <w:marLeft w:val="0"/>
                                                          <w:marRight w:val="0"/>
                                                          <w:marTop w:val="0"/>
                                                          <w:marBottom w:val="0"/>
                                                          <w:divBdr>
                                                            <w:top w:val="none" w:sz="0" w:space="0" w:color="auto"/>
                                                            <w:left w:val="none" w:sz="0" w:space="0" w:color="auto"/>
                                                            <w:bottom w:val="none" w:sz="0" w:space="0" w:color="auto"/>
                                                            <w:right w:val="none" w:sz="0" w:space="0" w:color="auto"/>
                                                          </w:divBdr>
                                                        </w:div>
                                                        <w:div w:id="1928225650">
                                                          <w:marLeft w:val="0"/>
                                                          <w:marRight w:val="0"/>
                                                          <w:marTop w:val="0"/>
                                                          <w:marBottom w:val="0"/>
                                                          <w:divBdr>
                                                            <w:top w:val="none" w:sz="0" w:space="0" w:color="auto"/>
                                                            <w:left w:val="none" w:sz="0" w:space="0" w:color="auto"/>
                                                            <w:bottom w:val="none" w:sz="0" w:space="0" w:color="auto"/>
                                                            <w:right w:val="none" w:sz="0" w:space="0" w:color="auto"/>
                                                          </w:divBdr>
                                                        </w:div>
                                                        <w:div w:id="1247155281">
                                                          <w:marLeft w:val="0"/>
                                                          <w:marRight w:val="0"/>
                                                          <w:marTop w:val="0"/>
                                                          <w:marBottom w:val="0"/>
                                                          <w:divBdr>
                                                            <w:top w:val="none" w:sz="0" w:space="0" w:color="auto"/>
                                                            <w:left w:val="none" w:sz="0" w:space="0" w:color="auto"/>
                                                            <w:bottom w:val="none" w:sz="0" w:space="0" w:color="auto"/>
                                                            <w:right w:val="none" w:sz="0" w:space="0" w:color="auto"/>
                                                          </w:divBdr>
                                                          <w:divsChild>
                                                            <w:div w:id="663237567">
                                                              <w:marLeft w:val="0"/>
                                                              <w:marRight w:val="0"/>
                                                              <w:marTop w:val="0"/>
                                                              <w:marBottom w:val="0"/>
                                                              <w:divBdr>
                                                                <w:top w:val="none" w:sz="0" w:space="0" w:color="auto"/>
                                                                <w:left w:val="none" w:sz="0" w:space="0" w:color="auto"/>
                                                                <w:bottom w:val="none" w:sz="0" w:space="0" w:color="auto"/>
                                                                <w:right w:val="none" w:sz="0" w:space="0" w:color="auto"/>
                                                              </w:divBdr>
                                                              <w:divsChild>
                                                                <w:div w:id="1972783417">
                                                                  <w:marLeft w:val="0"/>
                                                                  <w:marRight w:val="0"/>
                                                                  <w:marTop w:val="0"/>
                                                                  <w:marBottom w:val="0"/>
                                                                  <w:divBdr>
                                                                    <w:top w:val="none" w:sz="0" w:space="0" w:color="auto"/>
                                                                    <w:left w:val="none" w:sz="0" w:space="0" w:color="auto"/>
                                                                    <w:bottom w:val="none" w:sz="0" w:space="0" w:color="auto"/>
                                                                    <w:right w:val="none" w:sz="0" w:space="0" w:color="auto"/>
                                                                  </w:divBdr>
                                                                  <w:divsChild>
                                                                    <w:div w:id="1447189038">
                                                                      <w:marLeft w:val="0"/>
                                                                      <w:marRight w:val="0"/>
                                                                      <w:marTop w:val="0"/>
                                                                      <w:marBottom w:val="60"/>
                                                                      <w:divBdr>
                                                                        <w:top w:val="none" w:sz="0" w:space="0" w:color="auto"/>
                                                                        <w:left w:val="none" w:sz="0" w:space="0" w:color="auto"/>
                                                                        <w:bottom w:val="none" w:sz="0" w:space="0" w:color="auto"/>
                                                                        <w:right w:val="none" w:sz="0" w:space="0" w:color="auto"/>
                                                                      </w:divBdr>
                                                                      <w:divsChild>
                                                                        <w:div w:id="1487940887">
                                                                          <w:marLeft w:val="0"/>
                                                                          <w:marRight w:val="0"/>
                                                                          <w:marTop w:val="0"/>
                                                                          <w:marBottom w:val="0"/>
                                                                          <w:divBdr>
                                                                            <w:top w:val="none" w:sz="0" w:space="0" w:color="auto"/>
                                                                            <w:left w:val="none" w:sz="0" w:space="0" w:color="auto"/>
                                                                            <w:bottom w:val="none" w:sz="0" w:space="0" w:color="auto"/>
                                                                            <w:right w:val="none" w:sz="0" w:space="0" w:color="auto"/>
                                                                          </w:divBdr>
                                                                          <w:divsChild>
                                                                            <w:div w:id="56958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78076">
                                                                      <w:marLeft w:val="0"/>
                                                                      <w:marRight w:val="0"/>
                                                                      <w:marTop w:val="0"/>
                                                                      <w:marBottom w:val="60"/>
                                                                      <w:divBdr>
                                                                        <w:top w:val="none" w:sz="0" w:space="0" w:color="auto"/>
                                                                        <w:left w:val="none" w:sz="0" w:space="0" w:color="auto"/>
                                                                        <w:bottom w:val="none" w:sz="0" w:space="0" w:color="auto"/>
                                                                        <w:right w:val="none" w:sz="0" w:space="0" w:color="auto"/>
                                                                      </w:divBdr>
                                                                      <w:divsChild>
                                                                        <w:div w:id="1750152820">
                                                                          <w:marLeft w:val="0"/>
                                                                          <w:marRight w:val="0"/>
                                                                          <w:marTop w:val="0"/>
                                                                          <w:marBottom w:val="0"/>
                                                                          <w:divBdr>
                                                                            <w:top w:val="none" w:sz="0" w:space="0" w:color="auto"/>
                                                                            <w:left w:val="none" w:sz="0" w:space="0" w:color="auto"/>
                                                                            <w:bottom w:val="none" w:sz="0" w:space="0" w:color="auto"/>
                                                                            <w:right w:val="none" w:sz="0" w:space="0" w:color="auto"/>
                                                                          </w:divBdr>
                                                                          <w:divsChild>
                                                                            <w:div w:id="119900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3703496">
                              <w:marLeft w:val="0"/>
                              <w:marRight w:val="0"/>
                              <w:marTop w:val="0"/>
                              <w:marBottom w:val="0"/>
                              <w:divBdr>
                                <w:top w:val="single" w:sz="2" w:space="0" w:color="D0D0D0"/>
                                <w:left w:val="single" w:sz="2" w:space="0" w:color="D0D0D0"/>
                                <w:bottom w:val="single" w:sz="2" w:space="0" w:color="D0D0D0"/>
                                <w:right w:val="single" w:sz="2" w:space="0" w:color="D0D0D0"/>
                              </w:divBdr>
                              <w:divsChild>
                                <w:div w:id="1629319847">
                                  <w:marLeft w:val="0"/>
                                  <w:marRight w:val="0"/>
                                  <w:marTop w:val="0"/>
                                  <w:marBottom w:val="0"/>
                                  <w:divBdr>
                                    <w:top w:val="none" w:sz="0" w:space="0" w:color="auto"/>
                                    <w:left w:val="none" w:sz="0" w:space="0" w:color="auto"/>
                                    <w:bottom w:val="none" w:sz="0" w:space="0" w:color="auto"/>
                                    <w:right w:val="none" w:sz="0" w:space="0" w:color="auto"/>
                                  </w:divBdr>
                                  <w:divsChild>
                                    <w:div w:id="300382823">
                                      <w:marLeft w:val="0"/>
                                      <w:marRight w:val="0"/>
                                      <w:marTop w:val="0"/>
                                      <w:marBottom w:val="0"/>
                                      <w:divBdr>
                                        <w:top w:val="none" w:sz="0" w:space="0" w:color="auto"/>
                                        <w:left w:val="none" w:sz="0" w:space="0" w:color="auto"/>
                                        <w:bottom w:val="none" w:sz="0" w:space="0" w:color="auto"/>
                                        <w:right w:val="none" w:sz="0" w:space="0" w:color="auto"/>
                                      </w:divBdr>
                                      <w:divsChild>
                                        <w:div w:id="227573663">
                                          <w:marLeft w:val="0"/>
                                          <w:marRight w:val="0"/>
                                          <w:marTop w:val="0"/>
                                          <w:marBottom w:val="60"/>
                                          <w:divBdr>
                                            <w:top w:val="none" w:sz="0" w:space="0" w:color="auto"/>
                                            <w:left w:val="none" w:sz="0" w:space="0" w:color="auto"/>
                                            <w:bottom w:val="none" w:sz="0" w:space="0" w:color="auto"/>
                                            <w:right w:val="none" w:sz="0" w:space="0" w:color="auto"/>
                                          </w:divBdr>
                                          <w:divsChild>
                                            <w:div w:id="482937036">
                                              <w:marLeft w:val="0"/>
                                              <w:marRight w:val="0"/>
                                              <w:marTop w:val="0"/>
                                              <w:marBottom w:val="0"/>
                                              <w:divBdr>
                                                <w:top w:val="none" w:sz="0" w:space="0" w:color="auto"/>
                                                <w:left w:val="none" w:sz="0" w:space="0" w:color="auto"/>
                                                <w:bottom w:val="none" w:sz="0" w:space="0" w:color="auto"/>
                                                <w:right w:val="none" w:sz="0" w:space="0" w:color="auto"/>
                                              </w:divBdr>
                                              <w:divsChild>
                                                <w:div w:id="846603454">
                                                  <w:marLeft w:val="0"/>
                                                  <w:marRight w:val="0"/>
                                                  <w:marTop w:val="0"/>
                                                  <w:marBottom w:val="0"/>
                                                  <w:divBdr>
                                                    <w:top w:val="none" w:sz="0" w:space="0" w:color="auto"/>
                                                    <w:left w:val="none" w:sz="0" w:space="0" w:color="auto"/>
                                                    <w:bottom w:val="none" w:sz="0" w:space="0" w:color="auto"/>
                                                    <w:right w:val="none" w:sz="0" w:space="0" w:color="auto"/>
                                                  </w:divBdr>
                                                  <w:divsChild>
                                                    <w:div w:id="754205729">
                                                      <w:marLeft w:val="0"/>
                                                      <w:marRight w:val="0"/>
                                                      <w:marTop w:val="0"/>
                                                      <w:marBottom w:val="0"/>
                                                      <w:divBdr>
                                                        <w:top w:val="none" w:sz="0" w:space="0" w:color="auto"/>
                                                        <w:left w:val="none" w:sz="0" w:space="0" w:color="auto"/>
                                                        <w:bottom w:val="none" w:sz="0" w:space="0" w:color="auto"/>
                                                        <w:right w:val="none" w:sz="0" w:space="0" w:color="auto"/>
                                                      </w:divBdr>
                                                      <w:divsChild>
                                                        <w:div w:id="1070467004">
                                                          <w:marLeft w:val="0"/>
                                                          <w:marRight w:val="0"/>
                                                          <w:marTop w:val="0"/>
                                                          <w:marBottom w:val="0"/>
                                                          <w:divBdr>
                                                            <w:top w:val="none" w:sz="0" w:space="0" w:color="auto"/>
                                                            <w:left w:val="none" w:sz="0" w:space="0" w:color="auto"/>
                                                            <w:bottom w:val="none" w:sz="0" w:space="0" w:color="auto"/>
                                                            <w:right w:val="none" w:sz="0" w:space="0" w:color="auto"/>
                                                          </w:divBdr>
                                                        </w:div>
                                                        <w:div w:id="867107813">
                                                          <w:marLeft w:val="0"/>
                                                          <w:marRight w:val="0"/>
                                                          <w:marTop w:val="0"/>
                                                          <w:marBottom w:val="0"/>
                                                          <w:divBdr>
                                                            <w:top w:val="none" w:sz="0" w:space="0" w:color="auto"/>
                                                            <w:left w:val="none" w:sz="0" w:space="0" w:color="auto"/>
                                                            <w:bottom w:val="none" w:sz="0" w:space="0" w:color="auto"/>
                                                            <w:right w:val="none" w:sz="0" w:space="0" w:color="auto"/>
                                                          </w:divBdr>
                                                        </w:div>
                                                        <w:div w:id="756906384">
                                                          <w:marLeft w:val="0"/>
                                                          <w:marRight w:val="0"/>
                                                          <w:marTop w:val="0"/>
                                                          <w:marBottom w:val="0"/>
                                                          <w:divBdr>
                                                            <w:top w:val="none" w:sz="0" w:space="0" w:color="auto"/>
                                                            <w:left w:val="none" w:sz="0" w:space="0" w:color="auto"/>
                                                            <w:bottom w:val="none" w:sz="0" w:space="0" w:color="auto"/>
                                                            <w:right w:val="none" w:sz="0" w:space="0" w:color="auto"/>
                                                          </w:divBdr>
                                                          <w:divsChild>
                                                            <w:div w:id="1839342008">
                                                              <w:marLeft w:val="0"/>
                                                              <w:marRight w:val="0"/>
                                                              <w:marTop w:val="0"/>
                                                              <w:marBottom w:val="0"/>
                                                              <w:divBdr>
                                                                <w:top w:val="none" w:sz="0" w:space="0" w:color="auto"/>
                                                                <w:left w:val="none" w:sz="0" w:space="0" w:color="auto"/>
                                                                <w:bottom w:val="none" w:sz="0" w:space="0" w:color="auto"/>
                                                                <w:right w:val="none" w:sz="0" w:space="0" w:color="auto"/>
                                                              </w:divBdr>
                                                              <w:divsChild>
                                                                <w:div w:id="47535943">
                                                                  <w:marLeft w:val="0"/>
                                                                  <w:marRight w:val="0"/>
                                                                  <w:marTop w:val="0"/>
                                                                  <w:marBottom w:val="0"/>
                                                                  <w:divBdr>
                                                                    <w:top w:val="none" w:sz="0" w:space="0" w:color="auto"/>
                                                                    <w:left w:val="none" w:sz="0" w:space="0" w:color="auto"/>
                                                                    <w:bottom w:val="none" w:sz="0" w:space="0" w:color="auto"/>
                                                                    <w:right w:val="none" w:sz="0" w:space="0" w:color="auto"/>
                                                                  </w:divBdr>
                                                                </w:div>
                                                                <w:div w:id="1307467081">
                                                                  <w:marLeft w:val="0"/>
                                                                  <w:marRight w:val="0"/>
                                                                  <w:marTop w:val="0"/>
                                                                  <w:marBottom w:val="0"/>
                                                                  <w:divBdr>
                                                                    <w:top w:val="none" w:sz="0" w:space="0" w:color="auto"/>
                                                                    <w:left w:val="none" w:sz="0" w:space="0" w:color="auto"/>
                                                                    <w:bottom w:val="none" w:sz="0" w:space="0" w:color="auto"/>
                                                                    <w:right w:val="none" w:sz="0" w:space="0" w:color="auto"/>
                                                                  </w:divBdr>
                                                                </w:div>
                                                                <w:div w:id="15661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0265906">
                              <w:marLeft w:val="0"/>
                              <w:marRight w:val="0"/>
                              <w:marTop w:val="0"/>
                              <w:marBottom w:val="0"/>
                              <w:divBdr>
                                <w:top w:val="single" w:sz="2" w:space="0" w:color="D0D0D0"/>
                                <w:left w:val="single" w:sz="2" w:space="0" w:color="D0D0D0"/>
                                <w:bottom w:val="single" w:sz="2" w:space="0" w:color="D0D0D0"/>
                                <w:right w:val="single" w:sz="2" w:space="0" w:color="D0D0D0"/>
                              </w:divBdr>
                              <w:divsChild>
                                <w:div w:id="837186207">
                                  <w:marLeft w:val="0"/>
                                  <w:marRight w:val="0"/>
                                  <w:marTop w:val="0"/>
                                  <w:marBottom w:val="0"/>
                                  <w:divBdr>
                                    <w:top w:val="none" w:sz="0" w:space="0" w:color="auto"/>
                                    <w:left w:val="none" w:sz="0" w:space="0" w:color="auto"/>
                                    <w:bottom w:val="none" w:sz="0" w:space="0" w:color="auto"/>
                                    <w:right w:val="none" w:sz="0" w:space="0" w:color="auto"/>
                                  </w:divBdr>
                                  <w:divsChild>
                                    <w:div w:id="1690059065">
                                      <w:marLeft w:val="0"/>
                                      <w:marRight w:val="0"/>
                                      <w:marTop w:val="0"/>
                                      <w:marBottom w:val="0"/>
                                      <w:divBdr>
                                        <w:top w:val="none" w:sz="0" w:space="0" w:color="auto"/>
                                        <w:left w:val="none" w:sz="0" w:space="0" w:color="auto"/>
                                        <w:bottom w:val="none" w:sz="0" w:space="0" w:color="auto"/>
                                        <w:right w:val="none" w:sz="0" w:space="0" w:color="auto"/>
                                      </w:divBdr>
                                      <w:divsChild>
                                        <w:div w:id="2127767574">
                                          <w:marLeft w:val="0"/>
                                          <w:marRight w:val="0"/>
                                          <w:marTop w:val="0"/>
                                          <w:marBottom w:val="60"/>
                                          <w:divBdr>
                                            <w:top w:val="none" w:sz="0" w:space="0" w:color="auto"/>
                                            <w:left w:val="none" w:sz="0" w:space="0" w:color="auto"/>
                                            <w:bottom w:val="none" w:sz="0" w:space="0" w:color="auto"/>
                                            <w:right w:val="none" w:sz="0" w:space="0" w:color="auto"/>
                                          </w:divBdr>
                                          <w:divsChild>
                                            <w:div w:id="1603413388">
                                              <w:marLeft w:val="0"/>
                                              <w:marRight w:val="0"/>
                                              <w:marTop w:val="0"/>
                                              <w:marBottom w:val="0"/>
                                              <w:divBdr>
                                                <w:top w:val="none" w:sz="0" w:space="0" w:color="auto"/>
                                                <w:left w:val="none" w:sz="0" w:space="0" w:color="auto"/>
                                                <w:bottom w:val="none" w:sz="0" w:space="0" w:color="auto"/>
                                                <w:right w:val="none" w:sz="0" w:space="0" w:color="auto"/>
                                              </w:divBdr>
                                              <w:divsChild>
                                                <w:div w:id="1613397187">
                                                  <w:marLeft w:val="0"/>
                                                  <w:marRight w:val="0"/>
                                                  <w:marTop w:val="0"/>
                                                  <w:marBottom w:val="0"/>
                                                  <w:divBdr>
                                                    <w:top w:val="none" w:sz="0" w:space="0" w:color="auto"/>
                                                    <w:left w:val="none" w:sz="0" w:space="0" w:color="auto"/>
                                                    <w:bottom w:val="none" w:sz="0" w:space="0" w:color="auto"/>
                                                    <w:right w:val="none" w:sz="0" w:space="0" w:color="auto"/>
                                                  </w:divBdr>
                                                  <w:divsChild>
                                                    <w:div w:id="1789733877">
                                                      <w:marLeft w:val="0"/>
                                                      <w:marRight w:val="0"/>
                                                      <w:marTop w:val="0"/>
                                                      <w:marBottom w:val="0"/>
                                                      <w:divBdr>
                                                        <w:top w:val="none" w:sz="0" w:space="0" w:color="auto"/>
                                                        <w:left w:val="none" w:sz="0" w:space="0" w:color="auto"/>
                                                        <w:bottom w:val="none" w:sz="0" w:space="0" w:color="auto"/>
                                                        <w:right w:val="none" w:sz="0" w:space="0" w:color="auto"/>
                                                      </w:divBdr>
                                                      <w:divsChild>
                                                        <w:div w:id="899902989">
                                                          <w:marLeft w:val="0"/>
                                                          <w:marRight w:val="0"/>
                                                          <w:marTop w:val="0"/>
                                                          <w:marBottom w:val="0"/>
                                                          <w:divBdr>
                                                            <w:top w:val="none" w:sz="0" w:space="0" w:color="auto"/>
                                                            <w:left w:val="none" w:sz="0" w:space="0" w:color="auto"/>
                                                            <w:bottom w:val="none" w:sz="0" w:space="0" w:color="auto"/>
                                                            <w:right w:val="none" w:sz="0" w:space="0" w:color="auto"/>
                                                          </w:divBdr>
                                                        </w:div>
                                                        <w:div w:id="216859869">
                                                          <w:marLeft w:val="0"/>
                                                          <w:marRight w:val="0"/>
                                                          <w:marTop w:val="0"/>
                                                          <w:marBottom w:val="0"/>
                                                          <w:divBdr>
                                                            <w:top w:val="none" w:sz="0" w:space="0" w:color="auto"/>
                                                            <w:left w:val="none" w:sz="0" w:space="0" w:color="auto"/>
                                                            <w:bottom w:val="none" w:sz="0" w:space="0" w:color="auto"/>
                                                            <w:right w:val="none" w:sz="0" w:space="0" w:color="auto"/>
                                                          </w:divBdr>
                                                        </w:div>
                                                        <w:div w:id="73013519">
                                                          <w:marLeft w:val="0"/>
                                                          <w:marRight w:val="0"/>
                                                          <w:marTop w:val="0"/>
                                                          <w:marBottom w:val="0"/>
                                                          <w:divBdr>
                                                            <w:top w:val="none" w:sz="0" w:space="0" w:color="auto"/>
                                                            <w:left w:val="none" w:sz="0" w:space="0" w:color="auto"/>
                                                            <w:bottom w:val="none" w:sz="0" w:space="0" w:color="auto"/>
                                                            <w:right w:val="none" w:sz="0" w:space="0" w:color="auto"/>
                                                          </w:divBdr>
                                                          <w:divsChild>
                                                            <w:div w:id="1192498071">
                                                              <w:marLeft w:val="0"/>
                                                              <w:marRight w:val="0"/>
                                                              <w:marTop w:val="0"/>
                                                              <w:marBottom w:val="0"/>
                                                              <w:divBdr>
                                                                <w:top w:val="none" w:sz="0" w:space="0" w:color="auto"/>
                                                                <w:left w:val="none" w:sz="0" w:space="0" w:color="auto"/>
                                                                <w:bottom w:val="none" w:sz="0" w:space="0" w:color="auto"/>
                                                                <w:right w:val="none" w:sz="0" w:space="0" w:color="auto"/>
                                                              </w:divBdr>
                                                              <w:divsChild>
                                                                <w:div w:id="126509852">
                                                                  <w:marLeft w:val="0"/>
                                                                  <w:marRight w:val="0"/>
                                                                  <w:marTop w:val="0"/>
                                                                  <w:marBottom w:val="0"/>
                                                                  <w:divBdr>
                                                                    <w:top w:val="none" w:sz="0" w:space="0" w:color="auto"/>
                                                                    <w:left w:val="none" w:sz="0" w:space="0" w:color="auto"/>
                                                                    <w:bottom w:val="none" w:sz="0" w:space="0" w:color="auto"/>
                                                                    <w:right w:val="none" w:sz="0" w:space="0" w:color="auto"/>
                                                                  </w:divBdr>
                                                                  <w:divsChild>
                                                                    <w:div w:id="126703560">
                                                                      <w:marLeft w:val="0"/>
                                                                      <w:marRight w:val="0"/>
                                                                      <w:marTop w:val="0"/>
                                                                      <w:marBottom w:val="60"/>
                                                                      <w:divBdr>
                                                                        <w:top w:val="none" w:sz="0" w:space="0" w:color="auto"/>
                                                                        <w:left w:val="none" w:sz="0" w:space="0" w:color="auto"/>
                                                                        <w:bottom w:val="none" w:sz="0" w:space="0" w:color="auto"/>
                                                                        <w:right w:val="none" w:sz="0" w:space="0" w:color="auto"/>
                                                                      </w:divBdr>
                                                                      <w:divsChild>
                                                                        <w:div w:id="241918469">
                                                                          <w:marLeft w:val="0"/>
                                                                          <w:marRight w:val="0"/>
                                                                          <w:marTop w:val="0"/>
                                                                          <w:marBottom w:val="0"/>
                                                                          <w:divBdr>
                                                                            <w:top w:val="none" w:sz="0" w:space="0" w:color="auto"/>
                                                                            <w:left w:val="none" w:sz="0" w:space="0" w:color="auto"/>
                                                                            <w:bottom w:val="none" w:sz="0" w:space="0" w:color="auto"/>
                                                                            <w:right w:val="none" w:sz="0" w:space="0" w:color="auto"/>
                                                                          </w:divBdr>
                                                                          <w:divsChild>
                                                                            <w:div w:id="46701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5088">
                                                                      <w:marLeft w:val="0"/>
                                                                      <w:marRight w:val="0"/>
                                                                      <w:marTop w:val="0"/>
                                                                      <w:marBottom w:val="60"/>
                                                                      <w:divBdr>
                                                                        <w:top w:val="none" w:sz="0" w:space="0" w:color="auto"/>
                                                                        <w:left w:val="none" w:sz="0" w:space="0" w:color="auto"/>
                                                                        <w:bottom w:val="none" w:sz="0" w:space="0" w:color="auto"/>
                                                                        <w:right w:val="none" w:sz="0" w:space="0" w:color="auto"/>
                                                                      </w:divBdr>
                                                                      <w:divsChild>
                                                                        <w:div w:id="1522695668">
                                                                          <w:marLeft w:val="0"/>
                                                                          <w:marRight w:val="0"/>
                                                                          <w:marTop w:val="0"/>
                                                                          <w:marBottom w:val="0"/>
                                                                          <w:divBdr>
                                                                            <w:top w:val="none" w:sz="0" w:space="0" w:color="auto"/>
                                                                            <w:left w:val="none" w:sz="0" w:space="0" w:color="auto"/>
                                                                            <w:bottom w:val="none" w:sz="0" w:space="0" w:color="auto"/>
                                                                            <w:right w:val="none" w:sz="0" w:space="0" w:color="auto"/>
                                                                          </w:divBdr>
                                                                          <w:divsChild>
                                                                            <w:div w:id="82189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4468892">
                              <w:marLeft w:val="0"/>
                              <w:marRight w:val="0"/>
                              <w:marTop w:val="0"/>
                              <w:marBottom w:val="0"/>
                              <w:divBdr>
                                <w:top w:val="single" w:sz="2" w:space="0" w:color="D0D0D0"/>
                                <w:left w:val="single" w:sz="2" w:space="0" w:color="D0D0D0"/>
                                <w:bottom w:val="single" w:sz="2" w:space="0" w:color="D0D0D0"/>
                                <w:right w:val="single" w:sz="2" w:space="0" w:color="D0D0D0"/>
                              </w:divBdr>
                              <w:divsChild>
                                <w:div w:id="820315146">
                                  <w:marLeft w:val="0"/>
                                  <w:marRight w:val="0"/>
                                  <w:marTop w:val="0"/>
                                  <w:marBottom w:val="0"/>
                                  <w:divBdr>
                                    <w:top w:val="none" w:sz="0" w:space="0" w:color="auto"/>
                                    <w:left w:val="none" w:sz="0" w:space="0" w:color="auto"/>
                                    <w:bottom w:val="none" w:sz="0" w:space="0" w:color="auto"/>
                                    <w:right w:val="none" w:sz="0" w:space="0" w:color="auto"/>
                                  </w:divBdr>
                                  <w:divsChild>
                                    <w:div w:id="1587807907">
                                      <w:marLeft w:val="0"/>
                                      <w:marRight w:val="0"/>
                                      <w:marTop w:val="0"/>
                                      <w:marBottom w:val="0"/>
                                      <w:divBdr>
                                        <w:top w:val="none" w:sz="0" w:space="0" w:color="auto"/>
                                        <w:left w:val="none" w:sz="0" w:space="0" w:color="auto"/>
                                        <w:bottom w:val="none" w:sz="0" w:space="0" w:color="auto"/>
                                        <w:right w:val="none" w:sz="0" w:space="0" w:color="auto"/>
                                      </w:divBdr>
                                      <w:divsChild>
                                        <w:div w:id="219218923">
                                          <w:marLeft w:val="0"/>
                                          <w:marRight w:val="0"/>
                                          <w:marTop w:val="0"/>
                                          <w:marBottom w:val="60"/>
                                          <w:divBdr>
                                            <w:top w:val="none" w:sz="0" w:space="0" w:color="auto"/>
                                            <w:left w:val="none" w:sz="0" w:space="0" w:color="auto"/>
                                            <w:bottom w:val="none" w:sz="0" w:space="0" w:color="auto"/>
                                            <w:right w:val="none" w:sz="0" w:space="0" w:color="auto"/>
                                          </w:divBdr>
                                          <w:divsChild>
                                            <w:div w:id="1973905566">
                                              <w:marLeft w:val="0"/>
                                              <w:marRight w:val="0"/>
                                              <w:marTop w:val="0"/>
                                              <w:marBottom w:val="0"/>
                                              <w:divBdr>
                                                <w:top w:val="none" w:sz="0" w:space="0" w:color="auto"/>
                                                <w:left w:val="none" w:sz="0" w:space="0" w:color="auto"/>
                                                <w:bottom w:val="none" w:sz="0" w:space="0" w:color="auto"/>
                                                <w:right w:val="none" w:sz="0" w:space="0" w:color="auto"/>
                                              </w:divBdr>
                                              <w:divsChild>
                                                <w:div w:id="1967082878">
                                                  <w:marLeft w:val="0"/>
                                                  <w:marRight w:val="0"/>
                                                  <w:marTop w:val="0"/>
                                                  <w:marBottom w:val="0"/>
                                                  <w:divBdr>
                                                    <w:top w:val="none" w:sz="0" w:space="0" w:color="auto"/>
                                                    <w:left w:val="none" w:sz="0" w:space="0" w:color="auto"/>
                                                    <w:bottom w:val="none" w:sz="0" w:space="0" w:color="auto"/>
                                                    <w:right w:val="none" w:sz="0" w:space="0" w:color="auto"/>
                                                  </w:divBdr>
                                                  <w:divsChild>
                                                    <w:div w:id="1701658915">
                                                      <w:marLeft w:val="0"/>
                                                      <w:marRight w:val="0"/>
                                                      <w:marTop w:val="0"/>
                                                      <w:marBottom w:val="0"/>
                                                      <w:divBdr>
                                                        <w:top w:val="none" w:sz="0" w:space="0" w:color="auto"/>
                                                        <w:left w:val="none" w:sz="0" w:space="0" w:color="auto"/>
                                                        <w:bottom w:val="none" w:sz="0" w:space="0" w:color="auto"/>
                                                        <w:right w:val="none" w:sz="0" w:space="0" w:color="auto"/>
                                                      </w:divBdr>
                                                      <w:divsChild>
                                                        <w:div w:id="450784183">
                                                          <w:marLeft w:val="0"/>
                                                          <w:marRight w:val="0"/>
                                                          <w:marTop w:val="0"/>
                                                          <w:marBottom w:val="0"/>
                                                          <w:divBdr>
                                                            <w:top w:val="none" w:sz="0" w:space="0" w:color="auto"/>
                                                            <w:left w:val="none" w:sz="0" w:space="0" w:color="auto"/>
                                                            <w:bottom w:val="none" w:sz="0" w:space="0" w:color="auto"/>
                                                            <w:right w:val="none" w:sz="0" w:space="0" w:color="auto"/>
                                                          </w:divBdr>
                                                        </w:div>
                                                        <w:div w:id="60517969">
                                                          <w:marLeft w:val="0"/>
                                                          <w:marRight w:val="0"/>
                                                          <w:marTop w:val="0"/>
                                                          <w:marBottom w:val="0"/>
                                                          <w:divBdr>
                                                            <w:top w:val="none" w:sz="0" w:space="0" w:color="auto"/>
                                                            <w:left w:val="none" w:sz="0" w:space="0" w:color="auto"/>
                                                            <w:bottom w:val="none" w:sz="0" w:space="0" w:color="auto"/>
                                                            <w:right w:val="none" w:sz="0" w:space="0" w:color="auto"/>
                                                          </w:divBdr>
                                                        </w:div>
                                                        <w:div w:id="1770000705">
                                                          <w:marLeft w:val="0"/>
                                                          <w:marRight w:val="0"/>
                                                          <w:marTop w:val="0"/>
                                                          <w:marBottom w:val="0"/>
                                                          <w:divBdr>
                                                            <w:top w:val="none" w:sz="0" w:space="0" w:color="auto"/>
                                                            <w:left w:val="none" w:sz="0" w:space="0" w:color="auto"/>
                                                            <w:bottom w:val="none" w:sz="0" w:space="0" w:color="auto"/>
                                                            <w:right w:val="none" w:sz="0" w:space="0" w:color="auto"/>
                                                          </w:divBdr>
                                                          <w:divsChild>
                                                            <w:div w:id="533156572">
                                                              <w:marLeft w:val="0"/>
                                                              <w:marRight w:val="0"/>
                                                              <w:marTop w:val="0"/>
                                                              <w:marBottom w:val="0"/>
                                                              <w:divBdr>
                                                                <w:top w:val="none" w:sz="0" w:space="0" w:color="auto"/>
                                                                <w:left w:val="none" w:sz="0" w:space="0" w:color="auto"/>
                                                                <w:bottom w:val="none" w:sz="0" w:space="0" w:color="auto"/>
                                                                <w:right w:val="none" w:sz="0" w:space="0" w:color="auto"/>
                                                              </w:divBdr>
                                                              <w:divsChild>
                                                                <w:div w:id="991251188">
                                                                  <w:marLeft w:val="0"/>
                                                                  <w:marRight w:val="0"/>
                                                                  <w:marTop w:val="0"/>
                                                                  <w:marBottom w:val="0"/>
                                                                  <w:divBdr>
                                                                    <w:top w:val="none" w:sz="0" w:space="0" w:color="auto"/>
                                                                    <w:left w:val="none" w:sz="0" w:space="0" w:color="auto"/>
                                                                    <w:bottom w:val="none" w:sz="0" w:space="0" w:color="auto"/>
                                                                    <w:right w:val="none" w:sz="0" w:space="0" w:color="auto"/>
                                                                  </w:divBdr>
                                                                  <w:divsChild>
                                                                    <w:div w:id="471487545">
                                                                      <w:marLeft w:val="0"/>
                                                                      <w:marRight w:val="0"/>
                                                                      <w:marTop w:val="0"/>
                                                                      <w:marBottom w:val="60"/>
                                                                      <w:divBdr>
                                                                        <w:top w:val="none" w:sz="0" w:space="0" w:color="auto"/>
                                                                        <w:left w:val="none" w:sz="0" w:space="0" w:color="auto"/>
                                                                        <w:bottom w:val="none" w:sz="0" w:space="0" w:color="auto"/>
                                                                        <w:right w:val="none" w:sz="0" w:space="0" w:color="auto"/>
                                                                      </w:divBdr>
                                                                      <w:divsChild>
                                                                        <w:div w:id="1004477075">
                                                                          <w:marLeft w:val="0"/>
                                                                          <w:marRight w:val="0"/>
                                                                          <w:marTop w:val="0"/>
                                                                          <w:marBottom w:val="0"/>
                                                                          <w:divBdr>
                                                                            <w:top w:val="none" w:sz="0" w:space="0" w:color="auto"/>
                                                                            <w:left w:val="none" w:sz="0" w:space="0" w:color="auto"/>
                                                                            <w:bottom w:val="none" w:sz="0" w:space="0" w:color="auto"/>
                                                                            <w:right w:val="none" w:sz="0" w:space="0" w:color="auto"/>
                                                                          </w:divBdr>
                                                                          <w:divsChild>
                                                                            <w:div w:id="8430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4495692">
                              <w:marLeft w:val="0"/>
                              <w:marRight w:val="0"/>
                              <w:marTop w:val="0"/>
                              <w:marBottom w:val="0"/>
                              <w:divBdr>
                                <w:top w:val="single" w:sz="2" w:space="0" w:color="D0D0D0"/>
                                <w:left w:val="single" w:sz="2" w:space="0" w:color="D0D0D0"/>
                                <w:bottom w:val="single" w:sz="2" w:space="0" w:color="D0D0D0"/>
                                <w:right w:val="single" w:sz="2" w:space="0" w:color="D0D0D0"/>
                              </w:divBdr>
                              <w:divsChild>
                                <w:div w:id="325330295">
                                  <w:marLeft w:val="0"/>
                                  <w:marRight w:val="0"/>
                                  <w:marTop w:val="0"/>
                                  <w:marBottom w:val="0"/>
                                  <w:divBdr>
                                    <w:top w:val="none" w:sz="0" w:space="0" w:color="auto"/>
                                    <w:left w:val="none" w:sz="0" w:space="0" w:color="auto"/>
                                    <w:bottom w:val="none" w:sz="0" w:space="0" w:color="auto"/>
                                    <w:right w:val="none" w:sz="0" w:space="0" w:color="auto"/>
                                  </w:divBdr>
                                  <w:divsChild>
                                    <w:div w:id="115178245">
                                      <w:marLeft w:val="0"/>
                                      <w:marRight w:val="0"/>
                                      <w:marTop w:val="0"/>
                                      <w:marBottom w:val="0"/>
                                      <w:divBdr>
                                        <w:top w:val="none" w:sz="0" w:space="0" w:color="auto"/>
                                        <w:left w:val="none" w:sz="0" w:space="0" w:color="auto"/>
                                        <w:bottom w:val="none" w:sz="0" w:space="0" w:color="auto"/>
                                        <w:right w:val="none" w:sz="0" w:space="0" w:color="auto"/>
                                      </w:divBdr>
                                      <w:divsChild>
                                        <w:div w:id="1693460333">
                                          <w:marLeft w:val="0"/>
                                          <w:marRight w:val="0"/>
                                          <w:marTop w:val="0"/>
                                          <w:marBottom w:val="60"/>
                                          <w:divBdr>
                                            <w:top w:val="none" w:sz="0" w:space="0" w:color="auto"/>
                                            <w:left w:val="none" w:sz="0" w:space="0" w:color="auto"/>
                                            <w:bottom w:val="none" w:sz="0" w:space="0" w:color="auto"/>
                                            <w:right w:val="none" w:sz="0" w:space="0" w:color="auto"/>
                                          </w:divBdr>
                                          <w:divsChild>
                                            <w:div w:id="1365789767">
                                              <w:marLeft w:val="0"/>
                                              <w:marRight w:val="0"/>
                                              <w:marTop w:val="0"/>
                                              <w:marBottom w:val="0"/>
                                              <w:divBdr>
                                                <w:top w:val="none" w:sz="0" w:space="0" w:color="auto"/>
                                                <w:left w:val="none" w:sz="0" w:space="0" w:color="auto"/>
                                                <w:bottom w:val="none" w:sz="0" w:space="0" w:color="auto"/>
                                                <w:right w:val="none" w:sz="0" w:space="0" w:color="auto"/>
                                              </w:divBdr>
                                              <w:divsChild>
                                                <w:div w:id="2048871601">
                                                  <w:marLeft w:val="0"/>
                                                  <w:marRight w:val="0"/>
                                                  <w:marTop w:val="0"/>
                                                  <w:marBottom w:val="0"/>
                                                  <w:divBdr>
                                                    <w:top w:val="none" w:sz="0" w:space="0" w:color="auto"/>
                                                    <w:left w:val="none" w:sz="0" w:space="0" w:color="auto"/>
                                                    <w:bottom w:val="none" w:sz="0" w:space="0" w:color="auto"/>
                                                    <w:right w:val="none" w:sz="0" w:space="0" w:color="auto"/>
                                                  </w:divBdr>
                                                  <w:divsChild>
                                                    <w:div w:id="1930460632">
                                                      <w:marLeft w:val="0"/>
                                                      <w:marRight w:val="0"/>
                                                      <w:marTop w:val="0"/>
                                                      <w:marBottom w:val="0"/>
                                                      <w:divBdr>
                                                        <w:top w:val="none" w:sz="0" w:space="0" w:color="auto"/>
                                                        <w:left w:val="none" w:sz="0" w:space="0" w:color="auto"/>
                                                        <w:bottom w:val="none" w:sz="0" w:space="0" w:color="auto"/>
                                                        <w:right w:val="none" w:sz="0" w:space="0" w:color="auto"/>
                                                      </w:divBdr>
                                                      <w:divsChild>
                                                        <w:div w:id="406658708">
                                                          <w:marLeft w:val="0"/>
                                                          <w:marRight w:val="0"/>
                                                          <w:marTop w:val="0"/>
                                                          <w:marBottom w:val="0"/>
                                                          <w:divBdr>
                                                            <w:top w:val="none" w:sz="0" w:space="0" w:color="auto"/>
                                                            <w:left w:val="none" w:sz="0" w:space="0" w:color="auto"/>
                                                            <w:bottom w:val="none" w:sz="0" w:space="0" w:color="auto"/>
                                                            <w:right w:val="none" w:sz="0" w:space="0" w:color="auto"/>
                                                          </w:divBdr>
                                                        </w:div>
                                                        <w:div w:id="651911565">
                                                          <w:marLeft w:val="0"/>
                                                          <w:marRight w:val="0"/>
                                                          <w:marTop w:val="0"/>
                                                          <w:marBottom w:val="0"/>
                                                          <w:divBdr>
                                                            <w:top w:val="none" w:sz="0" w:space="0" w:color="auto"/>
                                                            <w:left w:val="none" w:sz="0" w:space="0" w:color="auto"/>
                                                            <w:bottom w:val="none" w:sz="0" w:space="0" w:color="auto"/>
                                                            <w:right w:val="none" w:sz="0" w:space="0" w:color="auto"/>
                                                          </w:divBdr>
                                                        </w:div>
                                                        <w:div w:id="535849727">
                                                          <w:marLeft w:val="0"/>
                                                          <w:marRight w:val="0"/>
                                                          <w:marTop w:val="0"/>
                                                          <w:marBottom w:val="0"/>
                                                          <w:divBdr>
                                                            <w:top w:val="none" w:sz="0" w:space="0" w:color="auto"/>
                                                            <w:left w:val="none" w:sz="0" w:space="0" w:color="auto"/>
                                                            <w:bottom w:val="none" w:sz="0" w:space="0" w:color="auto"/>
                                                            <w:right w:val="none" w:sz="0" w:space="0" w:color="auto"/>
                                                          </w:divBdr>
                                                          <w:divsChild>
                                                            <w:div w:id="850336510">
                                                              <w:marLeft w:val="0"/>
                                                              <w:marRight w:val="0"/>
                                                              <w:marTop w:val="0"/>
                                                              <w:marBottom w:val="0"/>
                                                              <w:divBdr>
                                                                <w:top w:val="none" w:sz="0" w:space="0" w:color="auto"/>
                                                                <w:left w:val="none" w:sz="0" w:space="0" w:color="auto"/>
                                                                <w:bottom w:val="none" w:sz="0" w:space="0" w:color="auto"/>
                                                                <w:right w:val="none" w:sz="0" w:space="0" w:color="auto"/>
                                                              </w:divBdr>
                                                              <w:divsChild>
                                                                <w:div w:id="1186096890">
                                                                  <w:marLeft w:val="0"/>
                                                                  <w:marRight w:val="0"/>
                                                                  <w:marTop w:val="0"/>
                                                                  <w:marBottom w:val="0"/>
                                                                  <w:divBdr>
                                                                    <w:top w:val="none" w:sz="0" w:space="0" w:color="auto"/>
                                                                    <w:left w:val="none" w:sz="0" w:space="0" w:color="auto"/>
                                                                    <w:bottom w:val="none" w:sz="0" w:space="0" w:color="auto"/>
                                                                    <w:right w:val="none" w:sz="0" w:space="0" w:color="auto"/>
                                                                  </w:divBdr>
                                                                  <w:divsChild>
                                                                    <w:div w:id="122240206">
                                                                      <w:marLeft w:val="0"/>
                                                                      <w:marRight w:val="0"/>
                                                                      <w:marTop w:val="0"/>
                                                                      <w:marBottom w:val="60"/>
                                                                      <w:divBdr>
                                                                        <w:top w:val="none" w:sz="0" w:space="0" w:color="auto"/>
                                                                        <w:left w:val="none" w:sz="0" w:space="0" w:color="auto"/>
                                                                        <w:bottom w:val="none" w:sz="0" w:space="0" w:color="auto"/>
                                                                        <w:right w:val="none" w:sz="0" w:space="0" w:color="auto"/>
                                                                      </w:divBdr>
                                                                      <w:divsChild>
                                                                        <w:div w:id="616988457">
                                                                          <w:marLeft w:val="0"/>
                                                                          <w:marRight w:val="0"/>
                                                                          <w:marTop w:val="0"/>
                                                                          <w:marBottom w:val="0"/>
                                                                          <w:divBdr>
                                                                            <w:top w:val="none" w:sz="0" w:space="0" w:color="auto"/>
                                                                            <w:left w:val="none" w:sz="0" w:space="0" w:color="auto"/>
                                                                            <w:bottom w:val="none" w:sz="0" w:space="0" w:color="auto"/>
                                                                            <w:right w:val="none" w:sz="0" w:space="0" w:color="auto"/>
                                                                          </w:divBdr>
                                                                          <w:divsChild>
                                                                            <w:div w:id="89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931554">
      <w:bodyDiv w:val="1"/>
      <w:marLeft w:val="0"/>
      <w:marRight w:val="0"/>
      <w:marTop w:val="0"/>
      <w:marBottom w:val="0"/>
      <w:divBdr>
        <w:top w:val="none" w:sz="0" w:space="0" w:color="auto"/>
        <w:left w:val="none" w:sz="0" w:space="0" w:color="auto"/>
        <w:bottom w:val="none" w:sz="0" w:space="0" w:color="auto"/>
        <w:right w:val="none" w:sz="0" w:space="0" w:color="auto"/>
      </w:divBdr>
    </w:div>
    <w:div w:id="1706558017">
      <w:bodyDiv w:val="1"/>
      <w:marLeft w:val="0"/>
      <w:marRight w:val="0"/>
      <w:marTop w:val="0"/>
      <w:marBottom w:val="0"/>
      <w:divBdr>
        <w:top w:val="none" w:sz="0" w:space="0" w:color="auto"/>
        <w:left w:val="none" w:sz="0" w:space="0" w:color="auto"/>
        <w:bottom w:val="none" w:sz="0" w:space="0" w:color="auto"/>
        <w:right w:val="none" w:sz="0" w:space="0" w:color="auto"/>
      </w:divBdr>
      <w:divsChild>
        <w:div w:id="1695836899">
          <w:marLeft w:val="0"/>
          <w:marRight w:val="0"/>
          <w:marTop w:val="0"/>
          <w:marBottom w:val="0"/>
          <w:divBdr>
            <w:top w:val="single" w:sz="2" w:space="0" w:color="D0D0D0"/>
            <w:left w:val="single" w:sz="2" w:space="0" w:color="D0D0D0"/>
            <w:bottom w:val="single" w:sz="2" w:space="0" w:color="D0D0D0"/>
            <w:right w:val="single" w:sz="2" w:space="0" w:color="D0D0D0"/>
          </w:divBdr>
          <w:divsChild>
            <w:div w:id="495264710">
              <w:marLeft w:val="0"/>
              <w:marRight w:val="0"/>
              <w:marTop w:val="0"/>
              <w:marBottom w:val="0"/>
              <w:divBdr>
                <w:top w:val="none" w:sz="0" w:space="0" w:color="auto"/>
                <w:left w:val="none" w:sz="0" w:space="0" w:color="auto"/>
                <w:bottom w:val="none" w:sz="0" w:space="0" w:color="auto"/>
                <w:right w:val="none" w:sz="0" w:space="0" w:color="auto"/>
              </w:divBdr>
              <w:divsChild>
                <w:div w:id="233859414">
                  <w:marLeft w:val="0"/>
                  <w:marRight w:val="0"/>
                  <w:marTop w:val="0"/>
                  <w:marBottom w:val="0"/>
                  <w:divBdr>
                    <w:top w:val="none" w:sz="0" w:space="0" w:color="auto"/>
                    <w:left w:val="none" w:sz="0" w:space="0" w:color="auto"/>
                    <w:bottom w:val="none" w:sz="0" w:space="0" w:color="auto"/>
                    <w:right w:val="none" w:sz="0" w:space="0" w:color="auto"/>
                  </w:divBdr>
                  <w:divsChild>
                    <w:div w:id="78910796">
                      <w:marLeft w:val="0"/>
                      <w:marRight w:val="0"/>
                      <w:marTop w:val="0"/>
                      <w:marBottom w:val="60"/>
                      <w:divBdr>
                        <w:top w:val="none" w:sz="0" w:space="0" w:color="auto"/>
                        <w:left w:val="none" w:sz="0" w:space="0" w:color="auto"/>
                        <w:bottom w:val="none" w:sz="0" w:space="0" w:color="auto"/>
                        <w:right w:val="none" w:sz="0" w:space="0" w:color="auto"/>
                      </w:divBdr>
                      <w:divsChild>
                        <w:div w:id="1748384692">
                          <w:marLeft w:val="0"/>
                          <w:marRight w:val="0"/>
                          <w:marTop w:val="0"/>
                          <w:marBottom w:val="0"/>
                          <w:divBdr>
                            <w:top w:val="none" w:sz="0" w:space="0" w:color="auto"/>
                            <w:left w:val="none" w:sz="0" w:space="0" w:color="auto"/>
                            <w:bottom w:val="none" w:sz="0" w:space="0" w:color="auto"/>
                            <w:right w:val="none" w:sz="0" w:space="0" w:color="auto"/>
                          </w:divBdr>
                          <w:divsChild>
                            <w:div w:id="1962302380">
                              <w:marLeft w:val="0"/>
                              <w:marRight w:val="0"/>
                              <w:marTop w:val="0"/>
                              <w:marBottom w:val="0"/>
                              <w:divBdr>
                                <w:top w:val="none" w:sz="0" w:space="0" w:color="auto"/>
                                <w:left w:val="none" w:sz="0" w:space="0" w:color="auto"/>
                                <w:bottom w:val="none" w:sz="0" w:space="0" w:color="auto"/>
                                <w:right w:val="none" w:sz="0" w:space="0" w:color="auto"/>
                              </w:divBdr>
                              <w:divsChild>
                                <w:div w:id="134570084">
                                  <w:marLeft w:val="0"/>
                                  <w:marRight w:val="0"/>
                                  <w:marTop w:val="0"/>
                                  <w:marBottom w:val="0"/>
                                  <w:divBdr>
                                    <w:top w:val="none" w:sz="0" w:space="0" w:color="auto"/>
                                    <w:left w:val="none" w:sz="0" w:space="0" w:color="auto"/>
                                    <w:bottom w:val="none" w:sz="0" w:space="0" w:color="auto"/>
                                    <w:right w:val="none" w:sz="0" w:space="0" w:color="auto"/>
                                  </w:divBdr>
                                  <w:divsChild>
                                    <w:div w:id="180973549">
                                      <w:marLeft w:val="0"/>
                                      <w:marRight w:val="0"/>
                                      <w:marTop w:val="0"/>
                                      <w:marBottom w:val="0"/>
                                      <w:divBdr>
                                        <w:top w:val="none" w:sz="0" w:space="0" w:color="auto"/>
                                        <w:left w:val="none" w:sz="0" w:space="0" w:color="auto"/>
                                        <w:bottom w:val="none" w:sz="0" w:space="0" w:color="auto"/>
                                        <w:right w:val="none" w:sz="0" w:space="0" w:color="auto"/>
                                      </w:divBdr>
                                      <w:divsChild>
                                        <w:div w:id="1730961268">
                                          <w:marLeft w:val="0"/>
                                          <w:marRight w:val="0"/>
                                          <w:marTop w:val="0"/>
                                          <w:marBottom w:val="60"/>
                                          <w:divBdr>
                                            <w:top w:val="none" w:sz="0" w:space="0" w:color="auto"/>
                                            <w:left w:val="none" w:sz="0" w:space="0" w:color="auto"/>
                                            <w:bottom w:val="none" w:sz="0" w:space="0" w:color="auto"/>
                                            <w:right w:val="none" w:sz="0" w:space="0" w:color="auto"/>
                                          </w:divBdr>
                                          <w:divsChild>
                                            <w:div w:id="875317459">
                                              <w:marLeft w:val="0"/>
                                              <w:marRight w:val="0"/>
                                              <w:marTop w:val="0"/>
                                              <w:marBottom w:val="0"/>
                                              <w:divBdr>
                                                <w:top w:val="none" w:sz="0" w:space="0" w:color="auto"/>
                                                <w:left w:val="none" w:sz="0" w:space="0" w:color="auto"/>
                                                <w:bottom w:val="none" w:sz="0" w:space="0" w:color="auto"/>
                                                <w:right w:val="none" w:sz="0" w:space="0" w:color="auto"/>
                                              </w:divBdr>
                                              <w:divsChild>
                                                <w:div w:id="2367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999069">
          <w:marLeft w:val="0"/>
          <w:marRight w:val="0"/>
          <w:marTop w:val="0"/>
          <w:marBottom w:val="0"/>
          <w:divBdr>
            <w:top w:val="single" w:sz="2" w:space="0" w:color="D0D0D0"/>
            <w:left w:val="single" w:sz="2" w:space="0" w:color="D0D0D0"/>
            <w:bottom w:val="single" w:sz="2" w:space="0" w:color="D0D0D0"/>
            <w:right w:val="single" w:sz="2" w:space="0" w:color="D0D0D0"/>
          </w:divBdr>
          <w:divsChild>
            <w:div w:id="700789775">
              <w:marLeft w:val="0"/>
              <w:marRight w:val="0"/>
              <w:marTop w:val="0"/>
              <w:marBottom w:val="0"/>
              <w:divBdr>
                <w:top w:val="none" w:sz="0" w:space="0" w:color="auto"/>
                <w:left w:val="none" w:sz="0" w:space="0" w:color="auto"/>
                <w:bottom w:val="none" w:sz="0" w:space="0" w:color="auto"/>
                <w:right w:val="none" w:sz="0" w:space="0" w:color="auto"/>
              </w:divBdr>
              <w:divsChild>
                <w:div w:id="862283404">
                  <w:marLeft w:val="0"/>
                  <w:marRight w:val="0"/>
                  <w:marTop w:val="0"/>
                  <w:marBottom w:val="0"/>
                  <w:divBdr>
                    <w:top w:val="none" w:sz="0" w:space="0" w:color="auto"/>
                    <w:left w:val="none" w:sz="0" w:space="0" w:color="auto"/>
                    <w:bottom w:val="none" w:sz="0" w:space="0" w:color="auto"/>
                    <w:right w:val="none" w:sz="0" w:space="0" w:color="auto"/>
                  </w:divBdr>
                  <w:divsChild>
                    <w:div w:id="2137019980">
                      <w:marLeft w:val="0"/>
                      <w:marRight w:val="0"/>
                      <w:marTop w:val="0"/>
                      <w:marBottom w:val="60"/>
                      <w:divBdr>
                        <w:top w:val="none" w:sz="0" w:space="0" w:color="auto"/>
                        <w:left w:val="none" w:sz="0" w:space="0" w:color="auto"/>
                        <w:bottom w:val="none" w:sz="0" w:space="0" w:color="auto"/>
                        <w:right w:val="none" w:sz="0" w:space="0" w:color="auto"/>
                      </w:divBdr>
                      <w:divsChild>
                        <w:div w:id="1902717494">
                          <w:marLeft w:val="0"/>
                          <w:marRight w:val="0"/>
                          <w:marTop w:val="0"/>
                          <w:marBottom w:val="0"/>
                          <w:divBdr>
                            <w:top w:val="none" w:sz="0" w:space="0" w:color="auto"/>
                            <w:left w:val="none" w:sz="0" w:space="0" w:color="auto"/>
                            <w:bottom w:val="none" w:sz="0" w:space="0" w:color="auto"/>
                            <w:right w:val="none" w:sz="0" w:space="0" w:color="auto"/>
                          </w:divBdr>
                          <w:divsChild>
                            <w:div w:id="1649088840">
                              <w:marLeft w:val="0"/>
                              <w:marRight w:val="0"/>
                              <w:marTop w:val="0"/>
                              <w:marBottom w:val="0"/>
                              <w:divBdr>
                                <w:top w:val="none" w:sz="0" w:space="0" w:color="auto"/>
                                <w:left w:val="none" w:sz="0" w:space="0" w:color="auto"/>
                                <w:bottom w:val="none" w:sz="0" w:space="0" w:color="auto"/>
                                <w:right w:val="none" w:sz="0" w:space="0" w:color="auto"/>
                              </w:divBdr>
                              <w:divsChild>
                                <w:div w:id="2008316836">
                                  <w:marLeft w:val="0"/>
                                  <w:marRight w:val="0"/>
                                  <w:marTop w:val="0"/>
                                  <w:marBottom w:val="0"/>
                                  <w:divBdr>
                                    <w:top w:val="none" w:sz="0" w:space="0" w:color="auto"/>
                                    <w:left w:val="none" w:sz="0" w:space="0" w:color="auto"/>
                                    <w:bottom w:val="none" w:sz="0" w:space="0" w:color="auto"/>
                                    <w:right w:val="none" w:sz="0" w:space="0" w:color="auto"/>
                                  </w:divBdr>
                                  <w:divsChild>
                                    <w:div w:id="988706848">
                                      <w:marLeft w:val="0"/>
                                      <w:marRight w:val="0"/>
                                      <w:marTop w:val="0"/>
                                      <w:marBottom w:val="0"/>
                                      <w:divBdr>
                                        <w:top w:val="none" w:sz="0" w:space="0" w:color="auto"/>
                                        <w:left w:val="none" w:sz="0" w:space="0" w:color="auto"/>
                                        <w:bottom w:val="none" w:sz="0" w:space="0" w:color="auto"/>
                                        <w:right w:val="none" w:sz="0" w:space="0" w:color="auto"/>
                                      </w:divBdr>
                                    </w:div>
                                    <w:div w:id="505705479">
                                      <w:marLeft w:val="0"/>
                                      <w:marRight w:val="0"/>
                                      <w:marTop w:val="0"/>
                                      <w:marBottom w:val="0"/>
                                      <w:divBdr>
                                        <w:top w:val="none" w:sz="0" w:space="0" w:color="auto"/>
                                        <w:left w:val="none" w:sz="0" w:space="0" w:color="auto"/>
                                        <w:bottom w:val="none" w:sz="0" w:space="0" w:color="auto"/>
                                        <w:right w:val="none" w:sz="0" w:space="0" w:color="auto"/>
                                      </w:divBdr>
                                    </w:div>
                                    <w:div w:id="141034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0460079">
          <w:marLeft w:val="0"/>
          <w:marRight w:val="0"/>
          <w:marTop w:val="0"/>
          <w:marBottom w:val="0"/>
          <w:divBdr>
            <w:top w:val="single" w:sz="2" w:space="0" w:color="D0D0D0"/>
            <w:left w:val="single" w:sz="2" w:space="0" w:color="D0D0D0"/>
            <w:bottom w:val="single" w:sz="2" w:space="0" w:color="D0D0D0"/>
            <w:right w:val="single" w:sz="2" w:space="0" w:color="D0D0D0"/>
          </w:divBdr>
          <w:divsChild>
            <w:div w:id="1816529964">
              <w:marLeft w:val="0"/>
              <w:marRight w:val="0"/>
              <w:marTop w:val="0"/>
              <w:marBottom w:val="0"/>
              <w:divBdr>
                <w:top w:val="none" w:sz="0" w:space="0" w:color="auto"/>
                <w:left w:val="none" w:sz="0" w:space="0" w:color="auto"/>
                <w:bottom w:val="none" w:sz="0" w:space="0" w:color="auto"/>
                <w:right w:val="none" w:sz="0" w:space="0" w:color="auto"/>
              </w:divBdr>
              <w:divsChild>
                <w:div w:id="242186441">
                  <w:marLeft w:val="0"/>
                  <w:marRight w:val="0"/>
                  <w:marTop w:val="0"/>
                  <w:marBottom w:val="0"/>
                  <w:divBdr>
                    <w:top w:val="none" w:sz="0" w:space="0" w:color="auto"/>
                    <w:left w:val="none" w:sz="0" w:space="0" w:color="auto"/>
                    <w:bottom w:val="none" w:sz="0" w:space="0" w:color="auto"/>
                    <w:right w:val="none" w:sz="0" w:space="0" w:color="auto"/>
                  </w:divBdr>
                  <w:divsChild>
                    <w:div w:id="858275187">
                      <w:marLeft w:val="0"/>
                      <w:marRight w:val="0"/>
                      <w:marTop w:val="0"/>
                      <w:marBottom w:val="60"/>
                      <w:divBdr>
                        <w:top w:val="none" w:sz="0" w:space="0" w:color="auto"/>
                        <w:left w:val="none" w:sz="0" w:space="0" w:color="auto"/>
                        <w:bottom w:val="none" w:sz="0" w:space="0" w:color="auto"/>
                        <w:right w:val="none" w:sz="0" w:space="0" w:color="auto"/>
                      </w:divBdr>
                      <w:divsChild>
                        <w:div w:id="1425566168">
                          <w:marLeft w:val="0"/>
                          <w:marRight w:val="0"/>
                          <w:marTop w:val="0"/>
                          <w:marBottom w:val="0"/>
                          <w:divBdr>
                            <w:top w:val="none" w:sz="0" w:space="0" w:color="auto"/>
                            <w:left w:val="none" w:sz="0" w:space="0" w:color="auto"/>
                            <w:bottom w:val="none" w:sz="0" w:space="0" w:color="auto"/>
                            <w:right w:val="none" w:sz="0" w:space="0" w:color="auto"/>
                          </w:divBdr>
                          <w:divsChild>
                            <w:div w:id="323437355">
                              <w:marLeft w:val="0"/>
                              <w:marRight w:val="0"/>
                              <w:marTop w:val="0"/>
                              <w:marBottom w:val="0"/>
                              <w:divBdr>
                                <w:top w:val="none" w:sz="0" w:space="0" w:color="auto"/>
                                <w:left w:val="none" w:sz="0" w:space="0" w:color="auto"/>
                                <w:bottom w:val="none" w:sz="0" w:space="0" w:color="auto"/>
                                <w:right w:val="none" w:sz="0" w:space="0" w:color="auto"/>
                              </w:divBdr>
                              <w:divsChild>
                                <w:div w:id="1961375151">
                                  <w:marLeft w:val="0"/>
                                  <w:marRight w:val="0"/>
                                  <w:marTop w:val="0"/>
                                  <w:marBottom w:val="0"/>
                                  <w:divBdr>
                                    <w:top w:val="none" w:sz="0" w:space="0" w:color="auto"/>
                                    <w:left w:val="none" w:sz="0" w:space="0" w:color="auto"/>
                                    <w:bottom w:val="none" w:sz="0" w:space="0" w:color="auto"/>
                                    <w:right w:val="none" w:sz="0" w:space="0" w:color="auto"/>
                                  </w:divBdr>
                                  <w:divsChild>
                                    <w:div w:id="1893884708">
                                      <w:marLeft w:val="0"/>
                                      <w:marRight w:val="0"/>
                                      <w:marTop w:val="0"/>
                                      <w:marBottom w:val="0"/>
                                      <w:divBdr>
                                        <w:top w:val="none" w:sz="0" w:space="0" w:color="auto"/>
                                        <w:left w:val="none" w:sz="0" w:space="0" w:color="auto"/>
                                        <w:bottom w:val="none" w:sz="0" w:space="0" w:color="auto"/>
                                        <w:right w:val="none" w:sz="0" w:space="0" w:color="auto"/>
                                      </w:divBdr>
                                      <w:divsChild>
                                        <w:div w:id="1493990752">
                                          <w:marLeft w:val="0"/>
                                          <w:marRight w:val="0"/>
                                          <w:marTop w:val="0"/>
                                          <w:marBottom w:val="60"/>
                                          <w:divBdr>
                                            <w:top w:val="none" w:sz="0" w:space="0" w:color="auto"/>
                                            <w:left w:val="none" w:sz="0" w:space="0" w:color="auto"/>
                                            <w:bottom w:val="none" w:sz="0" w:space="0" w:color="auto"/>
                                            <w:right w:val="none" w:sz="0" w:space="0" w:color="auto"/>
                                          </w:divBdr>
                                          <w:divsChild>
                                            <w:div w:id="387456488">
                                              <w:marLeft w:val="0"/>
                                              <w:marRight w:val="0"/>
                                              <w:marTop w:val="0"/>
                                              <w:marBottom w:val="0"/>
                                              <w:divBdr>
                                                <w:top w:val="none" w:sz="0" w:space="0" w:color="auto"/>
                                                <w:left w:val="none" w:sz="0" w:space="0" w:color="auto"/>
                                                <w:bottom w:val="none" w:sz="0" w:space="0" w:color="auto"/>
                                                <w:right w:val="none" w:sz="0" w:space="0" w:color="auto"/>
                                              </w:divBdr>
                                              <w:divsChild>
                                                <w:div w:id="138865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378250">
          <w:marLeft w:val="0"/>
          <w:marRight w:val="0"/>
          <w:marTop w:val="0"/>
          <w:marBottom w:val="0"/>
          <w:divBdr>
            <w:top w:val="single" w:sz="2" w:space="0" w:color="D0D0D0"/>
            <w:left w:val="single" w:sz="2" w:space="0" w:color="D0D0D0"/>
            <w:bottom w:val="single" w:sz="2" w:space="0" w:color="D0D0D0"/>
            <w:right w:val="single" w:sz="2" w:space="0" w:color="D0D0D0"/>
          </w:divBdr>
          <w:divsChild>
            <w:div w:id="409429335">
              <w:marLeft w:val="0"/>
              <w:marRight w:val="0"/>
              <w:marTop w:val="0"/>
              <w:marBottom w:val="0"/>
              <w:divBdr>
                <w:top w:val="none" w:sz="0" w:space="0" w:color="auto"/>
                <w:left w:val="none" w:sz="0" w:space="0" w:color="auto"/>
                <w:bottom w:val="none" w:sz="0" w:space="0" w:color="auto"/>
                <w:right w:val="none" w:sz="0" w:space="0" w:color="auto"/>
              </w:divBdr>
              <w:divsChild>
                <w:div w:id="1900246865">
                  <w:marLeft w:val="0"/>
                  <w:marRight w:val="0"/>
                  <w:marTop w:val="0"/>
                  <w:marBottom w:val="0"/>
                  <w:divBdr>
                    <w:top w:val="none" w:sz="0" w:space="0" w:color="auto"/>
                    <w:left w:val="none" w:sz="0" w:space="0" w:color="auto"/>
                    <w:bottom w:val="none" w:sz="0" w:space="0" w:color="auto"/>
                    <w:right w:val="none" w:sz="0" w:space="0" w:color="auto"/>
                  </w:divBdr>
                  <w:divsChild>
                    <w:div w:id="1517112959">
                      <w:marLeft w:val="0"/>
                      <w:marRight w:val="0"/>
                      <w:marTop w:val="0"/>
                      <w:marBottom w:val="60"/>
                      <w:divBdr>
                        <w:top w:val="none" w:sz="0" w:space="0" w:color="auto"/>
                        <w:left w:val="none" w:sz="0" w:space="0" w:color="auto"/>
                        <w:bottom w:val="none" w:sz="0" w:space="0" w:color="auto"/>
                        <w:right w:val="none" w:sz="0" w:space="0" w:color="auto"/>
                      </w:divBdr>
                      <w:divsChild>
                        <w:div w:id="337930870">
                          <w:marLeft w:val="0"/>
                          <w:marRight w:val="0"/>
                          <w:marTop w:val="0"/>
                          <w:marBottom w:val="0"/>
                          <w:divBdr>
                            <w:top w:val="none" w:sz="0" w:space="0" w:color="auto"/>
                            <w:left w:val="none" w:sz="0" w:space="0" w:color="auto"/>
                            <w:bottom w:val="none" w:sz="0" w:space="0" w:color="auto"/>
                            <w:right w:val="none" w:sz="0" w:space="0" w:color="auto"/>
                          </w:divBdr>
                          <w:divsChild>
                            <w:div w:id="591471395">
                              <w:marLeft w:val="0"/>
                              <w:marRight w:val="0"/>
                              <w:marTop w:val="0"/>
                              <w:marBottom w:val="0"/>
                              <w:divBdr>
                                <w:top w:val="none" w:sz="0" w:space="0" w:color="auto"/>
                                <w:left w:val="none" w:sz="0" w:space="0" w:color="auto"/>
                                <w:bottom w:val="none" w:sz="0" w:space="0" w:color="auto"/>
                                <w:right w:val="none" w:sz="0" w:space="0" w:color="auto"/>
                              </w:divBdr>
                              <w:divsChild>
                                <w:div w:id="147668707">
                                  <w:marLeft w:val="0"/>
                                  <w:marRight w:val="0"/>
                                  <w:marTop w:val="0"/>
                                  <w:marBottom w:val="0"/>
                                  <w:divBdr>
                                    <w:top w:val="none" w:sz="0" w:space="0" w:color="auto"/>
                                    <w:left w:val="none" w:sz="0" w:space="0" w:color="auto"/>
                                    <w:bottom w:val="none" w:sz="0" w:space="0" w:color="auto"/>
                                    <w:right w:val="none" w:sz="0" w:space="0" w:color="auto"/>
                                  </w:divBdr>
                                  <w:divsChild>
                                    <w:div w:id="2034841194">
                                      <w:marLeft w:val="0"/>
                                      <w:marRight w:val="0"/>
                                      <w:marTop w:val="0"/>
                                      <w:marBottom w:val="0"/>
                                      <w:divBdr>
                                        <w:top w:val="none" w:sz="0" w:space="0" w:color="auto"/>
                                        <w:left w:val="none" w:sz="0" w:space="0" w:color="auto"/>
                                        <w:bottom w:val="none" w:sz="0" w:space="0" w:color="auto"/>
                                        <w:right w:val="none" w:sz="0" w:space="0" w:color="auto"/>
                                      </w:divBdr>
                                      <w:divsChild>
                                        <w:div w:id="1672640590">
                                          <w:marLeft w:val="0"/>
                                          <w:marRight w:val="0"/>
                                          <w:marTop w:val="0"/>
                                          <w:marBottom w:val="60"/>
                                          <w:divBdr>
                                            <w:top w:val="none" w:sz="0" w:space="0" w:color="auto"/>
                                            <w:left w:val="none" w:sz="0" w:space="0" w:color="auto"/>
                                            <w:bottom w:val="none" w:sz="0" w:space="0" w:color="auto"/>
                                            <w:right w:val="none" w:sz="0" w:space="0" w:color="auto"/>
                                          </w:divBdr>
                                          <w:divsChild>
                                            <w:div w:id="1853296640">
                                              <w:marLeft w:val="0"/>
                                              <w:marRight w:val="0"/>
                                              <w:marTop w:val="0"/>
                                              <w:marBottom w:val="0"/>
                                              <w:divBdr>
                                                <w:top w:val="none" w:sz="0" w:space="0" w:color="auto"/>
                                                <w:left w:val="none" w:sz="0" w:space="0" w:color="auto"/>
                                                <w:bottom w:val="none" w:sz="0" w:space="0" w:color="auto"/>
                                                <w:right w:val="none" w:sz="0" w:space="0" w:color="auto"/>
                                              </w:divBdr>
                                              <w:divsChild>
                                                <w:div w:id="173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6006977">
          <w:marLeft w:val="0"/>
          <w:marRight w:val="0"/>
          <w:marTop w:val="0"/>
          <w:marBottom w:val="0"/>
          <w:divBdr>
            <w:top w:val="single" w:sz="2" w:space="0" w:color="D0D0D0"/>
            <w:left w:val="single" w:sz="2" w:space="0" w:color="D0D0D0"/>
            <w:bottom w:val="single" w:sz="2" w:space="0" w:color="D0D0D0"/>
            <w:right w:val="single" w:sz="2" w:space="0" w:color="D0D0D0"/>
          </w:divBdr>
          <w:divsChild>
            <w:div w:id="491331501">
              <w:marLeft w:val="0"/>
              <w:marRight w:val="0"/>
              <w:marTop w:val="0"/>
              <w:marBottom w:val="0"/>
              <w:divBdr>
                <w:top w:val="none" w:sz="0" w:space="0" w:color="auto"/>
                <w:left w:val="none" w:sz="0" w:space="0" w:color="auto"/>
                <w:bottom w:val="none" w:sz="0" w:space="0" w:color="auto"/>
                <w:right w:val="none" w:sz="0" w:space="0" w:color="auto"/>
              </w:divBdr>
              <w:divsChild>
                <w:div w:id="413401959">
                  <w:marLeft w:val="0"/>
                  <w:marRight w:val="0"/>
                  <w:marTop w:val="0"/>
                  <w:marBottom w:val="0"/>
                  <w:divBdr>
                    <w:top w:val="none" w:sz="0" w:space="0" w:color="auto"/>
                    <w:left w:val="none" w:sz="0" w:space="0" w:color="auto"/>
                    <w:bottom w:val="none" w:sz="0" w:space="0" w:color="auto"/>
                    <w:right w:val="none" w:sz="0" w:space="0" w:color="auto"/>
                  </w:divBdr>
                  <w:divsChild>
                    <w:div w:id="2082210129">
                      <w:marLeft w:val="0"/>
                      <w:marRight w:val="0"/>
                      <w:marTop w:val="0"/>
                      <w:marBottom w:val="60"/>
                      <w:divBdr>
                        <w:top w:val="none" w:sz="0" w:space="0" w:color="auto"/>
                        <w:left w:val="none" w:sz="0" w:space="0" w:color="auto"/>
                        <w:bottom w:val="none" w:sz="0" w:space="0" w:color="auto"/>
                        <w:right w:val="none" w:sz="0" w:space="0" w:color="auto"/>
                      </w:divBdr>
                      <w:divsChild>
                        <w:div w:id="2097629155">
                          <w:marLeft w:val="0"/>
                          <w:marRight w:val="0"/>
                          <w:marTop w:val="0"/>
                          <w:marBottom w:val="0"/>
                          <w:divBdr>
                            <w:top w:val="none" w:sz="0" w:space="0" w:color="auto"/>
                            <w:left w:val="none" w:sz="0" w:space="0" w:color="auto"/>
                            <w:bottom w:val="none" w:sz="0" w:space="0" w:color="auto"/>
                            <w:right w:val="none" w:sz="0" w:space="0" w:color="auto"/>
                          </w:divBdr>
                          <w:divsChild>
                            <w:div w:id="656617909">
                              <w:marLeft w:val="0"/>
                              <w:marRight w:val="0"/>
                              <w:marTop w:val="0"/>
                              <w:marBottom w:val="0"/>
                              <w:divBdr>
                                <w:top w:val="none" w:sz="0" w:space="0" w:color="auto"/>
                                <w:left w:val="none" w:sz="0" w:space="0" w:color="auto"/>
                                <w:bottom w:val="none" w:sz="0" w:space="0" w:color="auto"/>
                                <w:right w:val="none" w:sz="0" w:space="0" w:color="auto"/>
                              </w:divBdr>
                              <w:divsChild>
                                <w:div w:id="1578172714">
                                  <w:marLeft w:val="0"/>
                                  <w:marRight w:val="0"/>
                                  <w:marTop w:val="0"/>
                                  <w:marBottom w:val="0"/>
                                  <w:divBdr>
                                    <w:top w:val="none" w:sz="0" w:space="0" w:color="auto"/>
                                    <w:left w:val="none" w:sz="0" w:space="0" w:color="auto"/>
                                    <w:bottom w:val="none" w:sz="0" w:space="0" w:color="auto"/>
                                    <w:right w:val="none" w:sz="0" w:space="0" w:color="auto"/>
                                  </w:divBdr>
                                  <w:divsChild>
                                    <w:div w:id="470439911">
                                      <w:marLeft w:val="0"/>
                                      <w:marRight w:val="0"/>
                                      <w:marTop w:val="0"/>
                                      <w:marBottom w:val="0"/>
                                      <w:divBdr>
                                        <w:top w:val="none" w:sz="0" w:space="0" w:color="auto"/>
                                        <w:left w:val="none" w:sz="0" w:space="0" w:color="auto"/>
                                        <w:bottom w:val="none" w:sz="0" w:space="0" w:color="auto"/>
                                        <w:right w:val="none" w:sz="0" w:space="0" w:color="auto"/>
                                      </w:divBdr>
                                      <w:divsChild>
                                        <w:div w:id="12191275">
                                          <w:marLeft w:val="0"/>
                                          <w:marRight w:val="0"/>
                                          <w:marTop w:val="0"/>
                                          <w:marBottom w:val="60"/>
                                          <w:divBdr>
                                            <w:top w:val="none" w:sz="0" w:space="0" w:color="auto"/>
                                            <w:left w:val="none" w:sz="0" w:space="0" w:color="auto"/>
                                            <w:bottom w:val="none" w:sz="0" w:space="0" w:color="auto"/>
                                            <w:right w:val="none" w:sz="0" w:space="0" w:color="auto"/>
                                          </w:divBdr>
                                          <w:divsChild>
                                            <w:div w:id="1108424097">
                                              <w:marLeft w:val="0"/>
                                              <w:marRight w:val="0"/>
                                              <w:marTop w:val="0"/>
                                              <w:marBottom w:val="0"/>
                                              <w:divBdr>
                                                <w:top w:val="none" w:sz="0" w:space="0" w:color="auto"/>
                                                <w:left w:val="none" w:sz="0" w:space="0" w:color="auto"/>
                                                <w:bottom w:val="none" w:sz="0" w:space="0" w:color="auto"/>
                                                <w:right w:val="none" w:sz="0" w:space="0" w:color="auto"/>
                                              </w:divBdr>
                                              <w:divsChild>
                                                <w:div w:id="142711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0993763">
          <w:marLeft w:val="0"/>
          <w:marRight w:val="0"/>
          <w:marTop w:val="0"/>
          <w:marBottom w:val="0"/>
          <w:divBdr>
            <w:top w:val="single" w:sz="2" w:space="0" w:color="D0D0D0"/>
            <w:left w:val="single" w:sz="2" w:space="0" w:color="D0D0D0"/>
            <w:bottom w:val="single" w:sz="2" w:space="0" w:color="D0D0D0"/>
            <w:right w:val="single" w:sz="2" w:space="0" w:color="D0D0D0"/>
          </w:divBdr>
          <w:divsChild>
            <w:div w:id="820387120">
              <w:marLeft w:val="0"/>
              <w:marRight w:val="0"/>
              <w:marTop w:val="0"/>
              <w:marBottom w:val="0"/>
              <w:divBdr>
                <w:top w:val="none" w:sz="0" w:space="0" w:color="auto"/>
                <w:left w:val="none" w:sz="0" w:space="0" w:color="auto"/>
                <w:bottom w:val="none" w:sz="0" w:space="0" w:color="auto"/>
                <w:right w:val="none" w:sz="0" w:space="0" w:color="auto"/>
              </w:divBdr>
              <w:divsChild>
                <w:div w:id="1291403300">
                  <w:marLeft w:val="0"/>
                  <w:marRight w:val="0"/>
                  <w:marTop w:val="0"/>
                  <w:marBottom w:val="0"/>
                  <w:divBdr>
                    <w:top w:val="none" w:sz="0" w:space="0" w:color="auto"/>
                    <w:left w:val="none" w:sz="0" w:space="0" w:color="auto"/>
                    <w:bottom w:val="none" w:sz="0" w:space="0" w:color="auto"/>
                    <w:right w:val="none" w:sz="0" w:space="0" w:color="auto"/>
                  </w:divBdr>
                  <w:divsChild>
                    <w:div w:id="1897163081">
                      <w:marLeft w:val="0"/>
                      <w:marRight w:val="0"/>
                      <w:marTop w:val="0"/>
                      <w:marBottom w:val="60"/>
                      <w:divBdr>
                        <w:top w:val="none" w:sz="0" w:space="0" w:color="auto"/>
                        <w:left w:val="none" w:sz="0" w:space="0" w:color="auto"/>
                        <w:bottom w:val="none" w:sz="0" w:space="0" w:color="auto"/>
                        <w:right w:val="none" w:sz="0" w:space="0" w:color="auto"/>
                      </w:divBdr>
                      <w:divsChild>
                        <w:div w:id="1572419988">
                          <w:marLeft w:val="0"/>
                          <w:marRight w:val="0"/>
                          <w:marTop w:val="0"/>
                          <w:marBottom w:val="0"/>
                          <w:divBdr>
                            <w:top w:val="none" w:sz="0" w:space="0" w:color="auto"/>
                            <w:left w:val="none" w:sz="0" w:space="0" w:color="auto"/>
                            <w:bottom w:val="none" w:sz="0" w:space="0" w:color="auto"/>
                            <w:right w:val="none" w:sz="0" w:space="0" w:color="auto"/>
                          </w:divBdr>
                          <w:divsChild>
                            <w:div w:id="725639838">
                              <w:marLeft w:val="0"/>
                              <w:marRight w:val="0"/>
                              <w:marTop w:val="0"/>
                              <w:marBottom w:val="0"/>
                              <w:divBdr>
                                <w:top w:val="none" w:sz="0" w:space="0" w:color="auto"/>
                                <w:left w:val="none" w:sz="0" w:space="0" w:color="auto"/>
                                <w:bottom w:val="none" w:sz="0" w:space="0" w:color="auto"/>
                                <w:right w:val="none" w:sz="0" w:space="0" w:color="auto"/>
                              </w:divBdr>
                              <w:divsChild>
                                <w:div w:id="862086506">
                                  <w:marLeft w:val="0"/>
                                  <w:marRight w:val="0"/>
                                  <w:marTop w:val="0"/>
                                  <w:marBottom w:val="0"/>
                                  <w:divBdr>
                                    <w:top w:val="none" w:sz="0" w:space="0" w:color="auto"/>
                                    <w:left w:val="none" w:sz="0" w:space="0" w:color="auto"/>
                                    <w:bottom w:val="none" w:sz="0" w:space="0" w:color="auto"/>
                                    <w:right w:val="none" w:sz="0" w:space="0" w:color="auto"/>
                                  </w:divBdr>
                                  <w:divsChild>
                                    <w:div w:id="336925302">
                                      <w:marLeft w:val="0"/>
                                      <w:marRight w:val="0"/>
                                      <w:marTop w:val="0"/>
                                      <w:marBottom w:val="0"/>
                                      <w:divBdr>
                                        <w:top w:val="none" w:sz="0" w:space="0" w:color="auto"/>
                                        <w:left w:val="none" w:sz="0" w:space="0" w:color="auto"/>
                                        <w:bottom w:val="none" w:sz="0" w:space="0" w:color="auto"/>
                                        <w:right w:val="none" w:sz="0" w:space="0" w:color="auto"/>
                                      </w:divBdr>
                                      <w:divsChild>
                                        <w:div w:id="122358341">
                                          <w:marLeft w:val="0"/>
                                          <w:marRight w:val="0"/>
                                          <w:marTop w:val="0"/>
                                          <w:marBottom w:val="60"/>
                                          <w:divBdr>
                                            <w:top w:val="none" w:sz="0" w:space="0" w:color="auto"/>
                                            <w:left w:val="none" w:sz="0" w:space="0" w:color="auto"/>
                                            <w:bottom w:val="none" w:sz="0" w:space="0" w:color="auto"/>
                                            <w:right w:val="none" w:sz="0" w:space="0" w:color="auto"/>
                                          </w:divBdr>
                                          <w:divsChild>
                                            <w:div w:id="1288665083">
                                              <w:marLeft w:val="0"/>
                                              <w:marRight w:val="0"/>
                                              <w:marTop w:val="0"/>
                                              <w:marBottom w:val="0"/>
                                              <w:divBdr>
                                                <w:top w:val="none" w:sz="0" w:space="0" w:color="auto"/>
                                                <w:left w:val="none" w:sz="0" w:space="0" w:color="auto"/>
                                                <w:bottom w:val="none" w:sz="0" w:space="0" w:color="auto"/>
                                                <w:right w:val="none" w:sz="0" w:space="0" w:color="auto"/>
                                              </w:divBdr>
                                              <w:divsChild>
                                                <w:div w:id="108642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9255905">
          <w:marLeft w:val="0"/>
          <w:marRight w:val="0"/>
          <w:marTop w:val="0"/>
          <w:marBottom w:val="0"/>
          <w:divBdr>
            <w:top w:val="single" w:sz="2" w:space="0" w:color="D0D0D0"/>
            <w:left w:val="single" w:sz="2" w:space="0" w:color="D0D0D0"/>
            <w:bottom w:val="single" w:sz="2" w:space="0" w:color="D0D0D0"/>
            <w:right w:val="single" w:sz="2" w:space="0" w:color="D0D0D0"/>
          </w:divBdr>
          <w:divsChild>
            <w:div w:id="259879962">
              <w:marLeft w:val="0"/>
              <w:marRight w:val="0"/>
              <w:marTop w:val="0"/>
              <w:marBottom w:val="0"/>
              <w:divBdr>
                <w:top w:val="none" w:sz="0" w:space="0" w:color="auto"/>
                <w:left w:val="none" w:sz="0" w:space="0" w:color="auto"/>
                <w:bottom w:val="none" w:sz="0" w:space="0" w:color="auto"/>
                <w:right w:val="none" w:sz="0" w:space="0" w:color="auto"/>
              </w:divBdr>
              <w:divsChild>
                <w:div w:id="27878187">
                  <w:marLeft w:val="0"/>
                  <w:marRight w:val="0"/>
                  <w:marTop w:val="0"/>
                  <w:marBottom w:val="0"/>
                  <w:divBdr>
                    <w:top w:val="none" w:sz="0" w:space="0" w:color="auto"/>
                    <w:left w:val="none" w:sz="0" w:space="0" w:color="auto"/>
                    <w:bottom w:val="none" w:sz="0" w:space="0" w:color="auto"/>
                    <w:right w:val="none" w:sz="0" w:space="0" w:color="auto"/>
                  </w:divBdr>
                  <w:divsChild>
                    <w:div w:id="449012523">
                      <w:marLeft w:val="0"/>
                      <w:marRight w:val="0"/>
                      <w:marTop w:val="0"/>
                      <w:marBottom w:val="60"/>
                      <w:divBdr>
                        <w:top w:val="none" w:sz="0" w:space="0" w:color="auto"/>
                        <w:left w:val="none" w:sz="0" w:space="0" w:color="auto"/>
                        <w:bottom w:val="none" w:sz="0" w:space="0" w:color="auto"/>
                        <w:right w:val="none" w:sz="0" w:space="0" w:color="auto"/>
                      </w:divBdr>
                      <w:divsChild>
                        <w:div w:id="877620569">
                          <w:marLeft w:val="0"/>
                          <w:marRight w:val="0"/>
                          <w:marTop w:val="0"/>
                          <w:marBottom w:val="0"/>
                          <w:divBdr>
                            <w:top w:val="none" w:sz="0" w:space="0" w:color="auto"/>
                            <w:left w:val="none" w:sz="0" w:space="0" w:color="auto"/>
                            <w:bottom w:val="none" w:sz="0" w:space="0" w:color="auto"/>
                            <w:right w:val="none" w:sz="0" w:space="0" w:color="auto"/>
                          </w:divBdr>
                          <w:divsChild>
                            <w:div w:id="1690525073">
                              <w:marLeft w:val="0"/>
                              <w:marRight w:val="0"/>
                              <w:marTop w:val="0"/>
                              <w:marBottom w:val="0"/>
                              <w:divBdr>
                                <w:top w:val="none" w:sz="0" w:space="0" w:color="auto"/>
                                <w:left w:val="none" w:sz="0" w:space="0" w:color="auto"/>
                                <w:bottom w:val="none" w:sz="0" w:space="0" w:color="auto"/>
                                <w:right w:val="none" w:sz="0" w:space="0" w:color="auto"/>
                              </w:divBdr>
                              <w:divsChild>
                                <w:div w:id="846751123">
                                  <w:marLeft w:val="0"/>
                                  <w:marRight w:val="0"/>
                                  <w:marTop w:val="0"/>
                                  <w:marBottom w:val="0"/>
                                  <w:divBdr>
                                    <w:top w:val="none" w:sz="0" w:space="0" w:color="auto"/>
                                    <w:left w:val="none" w:sz="0" w:space="0" w:color="auto"/>
                                    <w:bottom w:val="none" w:sz="0" w:space="0" w:color="auto"/>
                                    <w:right w:val="none" w:sz="0" w:space="0" w:color="auto"/>
                                  </w:divBdr>
                                  <w:divsChild>
                                    <w:div w:id="81415672">
                                      <w:marLeft w:val="0"/>
                                      <w:marRight w:val="0"/>
                                      <w:marTop w:val="0"/>
                                      <w:marBottom w:val="0"/>
                                      <w:divBdr>
                                        <w:top w:val="none" w:sz="0" w:space="0" w:color="auto"/>
                                        <w:left w:val="none" w:sz="0" w:space="0" w:color="auto"/>
                                        <w:bottom w:val="none" w:sz="0" w:space="0" w:color="auto"/>
                                        <w:right w:val="none" w:sz="0" w:space="0" w:color="auto"/>
                                      </w:divBdr>
                                      <w:divsChild>
                                        <w:div w:id="1169444286">
                                          <w:marLeft w:val="0"/>
                                          <w:marRight w:val="0"/>
                                          <w:marTop w:val="0"/>
                                          <w:marBottom w:val="60"/>
                                          <w:divBdr>
                                            <w:top w:val="none" w:sz="0" w:space="0" w:color="auto"/>
                                            <w:left w:val="none" w:sz="0" w:space="0" w:color="auto"/>
                                            <w:bottom w:val="none" w:sz="0" w:space="0" w:color="auto"/>
                                            <w:right w:val="none" w:sz="0" w:space="0" w:color="auto"/>
                                          </w:divBdr>
                                          <w:divsChild>
                                            <w:div w:id="246573702">
                                              <w:marLeft w:val="0"/>
                                              <w:marRight w:val="0"/>
                                              <w:marTop w:val="0"/>
                                              <w:marBottom w:val="0"/>
                                              <w:divBdr>
                                                <w:top w:val="none" w:sz="0" w:space="0" w:color="auto"/>
                                                <w:left w:val="none" w:sz="0" w:space="0" w:color="auto"/>
                                                <w:bottom w:val="none" w:sz="0" w:space="0" w:color="auto"/>
                                                <w:right w:val="none" w:sz="0" w:space="0" w:color="auto"/>
                                              </w:divBdr>
                                              <w:divsChild>
                                                <w:div w:id="7239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4921827">
          <w:marLeft w:val="0"/>
          <w:marRight w:val="0"/>
          <w:marTop w:val="0"/>
          <w:marBottom w:val="0"/>
          <w:divBdr>
            <w:top w:val="single" w:sz="2" w:space="0" w:color="D0D0D0"/>
            <w:left w:val="single" w:sz="2" w:space="0" w:color="D0D0D0"/>
            <w:bottom w:val="single" w:sz="2" w:space="0" w:color="D0D0D0"/>
            <w:right w:val="single" w:sz="2" w:space="0" w:color="D0D0D0"/>
          </w:divBdr>
          <w:divsChild>
            <w:div w:id="985084148">
              <w:marLeft w:val="0"/>
              <w:marRight w:val="0"/>
              <w:marTop w:val="0"/>
              <w:marBottom w:val="0"/>
              <w:divBdr>
                <w:top w:val="none" w:sz="0" w:space="0" w:color="auto"/>
                <w:left w:val="none" w:sz="0" w:space="0" w:color="auto"/>
                <w:bottom w:val="none" w:sz="0" w:space="0" w:color="auto"/>
                <w:right w:val="none" w:sz="0" w:space="0" w:color="auto"/>
              </w:divBdr>
              <w:divsChild>
                <w:div w:id="649557108">
                  <w:marLeft w:val="0"/>
                  <w:marRight w:val="0"/>
                  <w:marTop w:val="0"/>
                  <w:marBottom w:val="0"/>
                  <w:divBdr>
                    <w:top w:val="none" w:sz="0" w:space="0" w:color="auto"/>
                    <w:left w:val="none" w:sz="0" w:space="0" w:color="auto"/>
                    <w:bottom w:val="none" w:sz="0" w:space="0" w:color="auto"/>
                    <w:right w:val="none" w:sz="0" w:space="0" w:color="auto"/>
                  </w:divBdr>
                  <w:divsChild>
                    <w:div w:id="1901869251">
                      <w:marLeft w:val="0"/>
                      <w:marRight w:val="0"/>
                      <w:marTop w:val="0"/>
                      <w:marBottom w:val="60"/>
                      <w:divBdr>
                        <w:top w:val="none" w:sz="0" w:space="0" w:color="auto"/>
                        <w:left w:val="none" w:sz="0" w:space="0" w:color="auto"/>
                        <w:bottom w:val="none" w:sz="0" w:space="0" w:color="auto"/>
                        <w:right w:val="none" w:sz="0" w:space="0" w:color="auto"/>
                      </w:divBdr>
                      <w:divsChild>
                        <w:div w:id="1645429180">
                          <w:marLeft w:val="0"/>
                          <w:marRight w:val="0"/>
                          <w:marTop w:val="0"/>
                          <w:marBottom w:val="0"/>
                          <w:divBdr>
                            <w:top w:val="none" w:sz="0" w:space="0" w:color="auto"/>
                            <w:left w:val="none" w:sz="0" w:space="0" w:color="auto"/>
                            <w:bottom w:val="none" w:sz="0" w:space="0" w:color="auto"/>
                            <w:right w:val="none" w:sz="0" w:space="0" w:color="auto"/>
                          </w:divBdr>
                          <w:divsChild>
                            <w:div w:id="1326591272">
                              <w:marLeft w:val="0"/>
                              <w:marRight w:val="0"/>
                              <w:marTop w:val="0"/>
                              <w:marBottom w:val="0"/>
                              <w:divBdr>
                                <w:top w:val="none" w:sz="0" w:space="0" w:color="auto"/>
                                <w:left w:val="none" w:sz="0" w:space="0" w:color="auto"/>
                                <w:bottom w:val="none" w:sz="0" w:space="0" w:color="auto"/>
                                <w:right w:val="none" w:sz="0" w:space="0" w:color="auto"/>
                              </w:divBdr>
                              <w:divsChild>
                                <w:div w:id="1313482810">
                                  <w:marLeft w:val="0"/>
                                  <w:marRight w:val="0"/>
                                  <w:marTop w:val="0"/>
                                  <w:marBottom w:val="0"/>
                                  <w:divBdr>
                                    <w:top w:val="none" w:sz="0" w:space="0" w:color="auto"/>
                                    <w:left w:val="none" w:sz="0" w:space="0" w:color="auto"/>
                                    <w:bottom w:val="none" w:sz="0" w:space="0" w:color="auto"/>
                                    <w:right w:val="none" w:sz="0" w:space="0" w:color="auto"/>
                                  </w:divBdr>
                                  <w:divsChild>
                                    <w:div w:id="1997685199">
                                      <w:marLeft w:val="0"/>
                                      <w:marRight w:val="0"/>
                                      <w:marTop w:val="0"/>
                                      <w:marBottom w:val="0"/>
                                      <w:divBdr>
                                        <w:top w:val="none" w:sz="0" w:space="0" w:color="auto"/>
                                        <w:left w:val="none" w:sz="0" w:space="0" w:color="auto"/>
                                        <w:bottom w:val="none" w:sz="0" w:space="0" w:color="auto"/>
                                        <w:right w:val="none" w:sz="0" w:space="0" w:color="auto"/>
                                      </w:divBdr>
                                      <w:divsChild>
                                        <w:div w:id="1131021732">
                                          <w:marLeft w:val="0"/>
                                          <w:marRight w:val="0"/>
                                          <w:marTop w:val="0"/>
                                          <w:marBottom w:val="60"/>
                                          <w:divBdr>
                                            <w:top w:val="none" w:sz="0" w:space="0" w:color="auto"/>
                                            <w:left w:val="none" w:sz="0" w:space="0" w:color="auto"/>
                                            <w:bottom w:val="none" w:sz="0" w:space="0" w:color="auto"/>
                                            <w:right w:val="none" w:sz="0" w:space="0" w:color="auto"/>
                                          </w:divBdr>
                                          <w:divsChild>
                                            <w:div w:id="1843616269">
                                              <w:marLeft w:val="0"/>
                                              <w:marRight w:val="0"/>
                                              <w:marTop w:val="0"/>
                                              <w:marBottom w:val="0"/>
                                              <w:divBdr>
                                                <w:top w:val="none" w:sz="0" w:space="0" w:color="auto"/>
                                                <w:left w:val="none" w:sz="0" w:space="0" w:color="auto"/>
                                                <w:bottom w:val="none" w:sz="0" w:space="0" w:color="auto"/>
                                                <w:right w:val="none" w:sz="0" w:space="0" w:color="auto"/>
                                              </w:divBdr>
                                              <w:divsChild>
                                                <w:div w:id="13691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0391824">
      <w:bodyDiv w:val="1"/>
      <w:marLeft w:val="0"/>
      <w:marRight w:val="0"/>
      <w:marTop w:val="0"/>
      <w:marBottom w:val="0"/>
      <w:divBdr>
        <w:top w:val="none" w:sz="0" w:space="0" w:color="auto"/>
        <w:left w:val="none" w:sz="0" w:space="0" w:color="auto"/>
        <w:bottom w:val="none" w:sz="0" w:space="0" w:color="auto"/>
        <w:right w:val="none" w:sz="0" w:space="0" w:color="auto"/>
      </w:divBdr>
      <w:divsChild>
        <w:div w:id="816722043">
          <w:marLeft w:val="0"/>
          <w:marRight w:val="0"/>
          <w:marTop w:val="0"/>
          <w:marBottom w:val="0"/>
          <w:divBdr>
            <w:top w:val="none" w:sz="0" w:space="0" w:color="auto"/>
            <w:left w:val="none" w:sz="0" w:space="0" w:color="auto"/>
            <w:bottom w:val="none" w:sz="0" w:space="0" w:color="auto"/>
            <w:right w:val="none" w:sz="0" w:space="0" w:color="auto"/>
          </w:divBdr>
          <w:divsChild>
            <w:div w:id="898244862">
              <w:marLeft w:val="0"/>
              <w:marRight w:val="0"/>
              <w:marTop w:val="0"/>
              <w:marBottom w:val="0"/>
              <w:divBdr>
                <w:top w:val="none" w:sz="0" w:space="0" w:color="auto"/>
                <w:left w:val="none" w:sz="0" w:space="0" w:color="auto"/>
                <w:bottom w:val="none" w:sz="0" w:space="0" w:color="auto"/>
                <w:right w:val="none" w:sz="0" w:space="0" w:color="auto"/>
              </w:divBdr>
              <w:divsChild>
                <w:div w:id="31287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989343">
          <w:marLeft w:val="0"/>
          <w:marRight w:val="0"/>
          <w:marTop w:val="0"/>
          <w:marBottom w:val="0"/>
          <w:divBdr>
            <w:top w:val="none" w:sz="0" w:space="0" w:color="auto"/>
            <w:left w:val="none" w:sz="0" w:space="0" w:color="auto"/>
            <w:bottom w:val="none" w:sz="0" w:space="0" w:color="auto"/>
            <w:right w:val="none" w:sz="0" w:space="0" w:color="auto"/>
          </w:divBdr>
          <w:divsChild>
            <w:div w:id="1892574449">
              <w:marLeft w:val="0"/>
              <w:marRight w:val="0"/>
              <w:marTop w:val="0"/>
              <w:marBottom w:val="0"/>
              <w:divBdr>
                <w:top w:val="none" w:sz="0" w:space="0" w:color="auto"/>
                <w:left w:val="none" w:sz="0" w:space="0" w:color="auto"/>
                <w:bottom w:val="none" w:sz="0" w:space="0" w:color="auto"/>
                <w:right w:val="none" w:sz="0" w:space="0" w:color="auto"/>
              </w:divBdr>
              <w:divsChild>
                <w:div w:id="12153156">
                  <w:marLeft w:val="0"/>
                  <w:marRight w:val="0"/>
                  <w:marTop w:val="0"/>
                  <w:marBottom w:val="0"/>
                  <w:divBdr>
                    <w:top w:val="none" w:sz="0" w:space="0" w:color="auto"/>
                    <w:left w:val="none" w:sz="0" w:space="0" w:color="auto"/>
                    <w:bottom w:val="none" w:sz="0" w:space="0" w:color="auto"/>
                    <w:right w:val="none" w:sz="0" w:space="0" w:color="auto"/>
                  </w:divBdr>
                </w:div>
              </w:divsChild>
            </w:div>
            <w:div w:id="161748511">
              <w:marLeft w:val="0"/>
              <w:marRight w:val="0"/>
              <w:marTop w:val="0"/>
              <w:marBottom w:val="0"/>
              <w:divBdr>
                <w:top w:val="none" w:sz="0" w:space="0" w:color="auto"/>
                <w:left w:val="none" w:sz="0" w:space="0" w:color="auto"/>
                <w:bottom w:val="none" w:sz="0" w:space="0" w:color="auto"/>
                <w:right w:val="none" w:sz="0" w:space="0" w:color="auto"/>
              </w:divBdr>
            </w:div>
          </w:divsChild>
        </w:div>
        <w:div w:id="178665730">
          <w:marLeft w:val="0"/>
          <w:marRight w:val="0"/>
          <w:marTop w:val="0"/>
          <w:marBottom w:val="0"/>
          <w:divBdr>
            <w:top w:val="none" w:sz="0" w:space="0" w:color="auto"/>
            <w:left w:val="none" w:sz="0" w:space="0" w:color="auto"/>
            <w:bottom w:val="none" w:sz="0" w:space="0" w:color="auto"/>
            <w:right w:val="none" w:sz="0" w:space="0" w:color="auto"/>
          </w:divBdr>
          <w:divsChild>
            <w:div w:id="1285964304">
              <w:marLeft w:val="0"/>
              <w:marRight w:val="0"/>
              <w:marTop w:val="0"/>
              <w:marBottom w:val="0"/>
              <w:divBdr>
                <w:top w:val="none" w:sz="0" w:space="0" w:color="auto"/>
                <w:left w:val="none" w:sz="0" w:space="0" w:color="auto"/>
                <w:bottom w:val="none" w:sz="0" w:space="0" w:color="auto"/>
                <w:right w:val="none" w:sz="0" w:space="0" w:color="auto"/>
              </w:divBdr>
              <w:divsChild>
                <w:div w:id="147209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216976">
          <w:marLeft w:val="0"/>
          <w:marRight w:val="0"/>
          <w:marTop w:val="0"/>
          <w:marBottom w:val="0"/>
          <w:divBdr>
            <w:top w:val="none" w:sz="0" w:space="0" w:color="auto"/>
            <w:left w:val="none" w:sz="0" w:space="0" w:color="auto"/>
            <w:bottom w:val="none" w:sz="0" w:space="0" w:color="auto"/>
            <w:right w:val="none" w:sz="0" w:space="0" w:color="auto"/>
          </w:divBdr>
          <w:divsChild>
            <w:div w:id="1862234491">
              <w:marLeft w:val="0"/>
              <w:marRight w:val="0"/>
              <w:marTop w:val="0"/>
              <w:marBottom w:val="0"/>
              <w:divBdr>
                <w:top w:val="none" w:sz="0" w:space="0" w:color="auto"/>
                <w:left w:val="none" w:sz="0" w:space="0" w:color="auto"/>
                <w:bottom w:val="none" w:sz="0" w:space="0" w:color="auto"/>
                <w:right w:val="none" w:sz="0" w:space="0" w:color="auto"/>
              </w:divBdr>
              <w:divsChild>
                <w:div w:id="400250499">
                  <w:marLeft w:val="0"/>
                  <w:marRight w:val="0"/>
                  <w:marTop w:val="0"/>
                  <w:marBottom w:val="0"/>
                  <w:divBdr>
                    <w:top w:val="none" w:sz="0" w:space="0" w:color="auto"/>
                    <w:left w:val="none" w:sz="0" w:space="0" w:color="auto"/>
                    <w:bottom w:val="none" w:sz="0" w:space="0" w:color="auto"/>
                    <w:right w:val="none" w:sz="0" w:space="0" w:color="auto"/>
                  </w:divBdr>
                </w:div>
              </w:divsChild>
            </w:div>
            <w:div w:id="815561487">
              <w:marLeft w:val="0"/>
              <w:marRight w:val="0"/>
              <w:marTop w:val="0"/>
              <w:marBottom w:val="0"/>
              <w:divBdr>
                <w:top w:val="none" w:sz="0" w:space="0" w:color="auto"/>
                <w:left w:val="none" w:sz="0" w:space="0" w:color="auto"/>
                <w:bottom w:val="none" w:sz="0" w:space="0" w:color="auto"/>
                <w:right w:val="none" w:sz="0" w:space="0" w:color="auto"/>
              </w:divBdr>
            </w:div>
          </w:divsChild>
        </w:div>
        <w:div w:id="1871644833">
          <w:marLeft w:val="0"/>
          <w:marRight w:val="0"/>
          <w:marTop w:val="0"/>
          <w:marBottom w:val="0"/>
          <w:divBdr>
            <w:top w:val="none" w:sz="0" w:space="0" w:color="auto"/>
            <w:left w:val="none" w:sz="0" w:space="0" w:color="auto"/>
            <w:bottom w:val="none" w:sz="0" w:space="0" w:color="auto"/>
            <w:right w:val="none" w:sz="0" w:space="0" w:color="auto"/>
          </w:divBdr>
          <w:divsChild>
            <w:div w:id="1773085584">
              <w:marLeft w:val="0"/>
              <w:marRight w:val="0"/>
              <w:marTop w:val="0"/>
              <w:marBottom w:val="0"/>
              <w:divBdr>
                <w:top w:val="none" w:sz="0" w:space="0" w:color="auto"/>
                <w:left w:val="none" w:sz="0" w:space="0" w:color="auto"/>
                <w:bottom w:val="none" w:sz="0" w:space="0" w:color="auto"/>
                <w:right w:val="none" w:sz="0" w:space="0" w:color="auto"/>
              </w:divBdr>
              <w:divsChild>
                <w:div w:id="8571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2306">
          <w:marLeft w:val="0"/>
          <w:marRight w:val="0"/>
          <w:marTop w:val="0"/>
          <w:marBottom w:val="0"/>
          <w:divBdr>
            <w:top w:val="none" w:sz="0" w:space="0" w:color="auto"/>
            <w:left w:val="none" w:sz="0" w:space="0" w:color="auto"/>
            <w:bottom w:val="none" w:sz="0" w:space="0" w:color="auto"/>
            <w:right w:val="none" w:sz="0" w:space="0" w:color="auto"/>
          </w:divBdr>
          <w:divsChild>
            <w:div w:id="1362243040">
              <w:marLeft w:val="0"/>
              <w:marRight w:val="0"/>
              <w:marTop w:val="0"/>
              <w:marBottom w:val="0"/>
              <w:divBdr>
                <w:top w:val="none" w:sz="0" w:space="0" w:color="auto"/>
                <w:left w:val="none" w:sz="0" w:space="0" w:color="auto"/>
                <w:bottom w:val="none" w:sz="0" w:space="0" w:color="auto"/>
                <w:right w:val="none" w:sz="0" w:space="0" w:color="auto"/>
              </w:divBdr>
              <w:divsChild>
                <w:div w:id="266087529">
                  <w:marLeft w:val="0"/>
                  <w:marRight w:val="0"/>
                  <w:marTop w:val="0"/>
                  <w:marBottom w:val="0"/>
                  <w:divBdr>
                    <w:top w:val="none" w:sz="0" w:space="0" w:color="auto"/>
                    <w:left w:val="none" w:sz="0" w:space="0" w:color="auto"/>
                    <w:bottom w:val="none" w:sz="0" w:space="0" w:color="auto"/>
                    <w:right w:val="none" w:sz="0" w:space="0" w:color="auto"/>
                  </w:divBdr>
                </w:div>
              </w:divsChild>
            </w:div>
            <w:div w:id="2102069052">
              <w:marLeft w:val="0"/>
              <w:marRight w:val="0"/>
              <w:marTop w:val="0"/>
              <w:marBottom w:val="0"/>
              <w:divBdr>
                <w:top w:val="none" w:sz="0" w:space="0" w:color="auto"/>
                <w:left w:val="none" w:sz="0" w:space="0" w:color="auto"/>
                <w:bottom w:val="none" w:sz="0" w:space="0" w:color="auto"/>
                <w:right w:val="none" w:sz="0" w:space="0" w:color="auto"/>
              </w:divBdr>
            </w:div>
          </w:divsChild>
        </w:div>
        <w:div w:id="558250758">
          <w:marLeft w:val="0"/>
          <w:marRight w:val="0"/>
          <w:marTop w:val="0"/>
          <w:marBottom w:val="0"/>
          <w:divBdr>
            <w:top w:val="none" w:sz="0" w:space="0" w:color="auto"/>
            <w:left w:val="none" w:sz="0" w:space="0" w:color="auto"/>
            <w:bottom w:val="none" w:sz="0" w:space="0" w:color="auto"/>
            <w:right w:val="none" w:sz="0" w:space="0" w:color="auto"/>
          </w:divBdr>
          <w:divsChild>
            <w:div w:id="993339987">
              <w:marLeft w:val="0"/>
              <w:marRight w:val="0"/>
              <w:marTop w:val="0"/>
              <w:marBottom w:val="0"/>
              <w:divBdr>
                <w:top w:val="none" w:sz="0" w:space="0" w:color="auto"/>
                <w:left w:val="none" w:sz="0" w:space="0" w:color="auto"/>
                <w:bottom w:val="none" w:sz="0" w:space="0" w:color="auto"/>
                <w:right w:val="none" w:sz="0" w:space="0" w:color="auto"/>
              </w:divBdr>
              <w:divsChild>
                <w:div w:id="1173186946">
                  <w:marLeft w:val="0"/>
                  <w:marRight w:val="0"/>
                  <w:marTop w:val="0"/>
                  <w:marBottom w:val="0"/>
                  <w:divBdr>
                    <w:top w:val="none" w:sz="0" w:space="0" w:color="auto"/>
                    <w:left w:val="none" w:sz="0" w:space="0" w:color="auto"/>
                    <w:bottom w:val="none" w:sz="0" w:space="0" w:color="auto"/>
                    <w:right w:val="none" w:sz="0" w:space="0" w:color="auto"/>
                  </w:divBdr>
                </w:div>
              </w:divsChild>
            </w:div>
            <w:div w:id="1176383065">
              <w:marLeft w:val="0"/>
              <w:marRight w:val="0"/>
              <w:marTop w:val="0"/>
              <w:marBottom w:val="0"/>
              <w:divBdr>
                <w:top w:val="none" w:sz="0" w:space="0" w:color="auto"/>
                <w:left w:val="none" w:sz="0" w:space="0" w:color="auto"/>
                <w:bottom w:val="none" w:sz="0" w:space="0" w:color="auto"/>
                <w:right w:val="none" w:sz="0" w:space="0" w:color="auto"/>
              </w:divBdr>
            </w:div>
          </w:divsChild>
        </w:div>
        <w:div w:id="629046666">
          <w:marLeft w:val="0"/>
          <w:marRight w:val="0"/>
          <w:marTop w:val="0"/>
          <w:marBottom w:val="0"/>
          <w:divBdr>
            <w:top w:val="none" w:sz="0" w:space="0" w:color="auto"/>
            <w:left w:val="none" w:sz="0" w:space="0" w:color="auto"/>
            <w:bottom w:val="none" w:sz="0" w:space="0" w:color="auto"/>
            <w:right w:val="none" w:sz="0" w:space="0" w:color="auto"/>
          </w:divBdr>
          <w:divsChild>
            <w:div w:id="230778363">
              <w:marLeft w:val="0"/>
              <w:marRight w:val="0"/>
              <w:marTop w:val="0"/>
              <w:marBottom w:val="0"/>
              <w:divBdr>
                <w:top w:val="none" w:sz="0" w:space="0" w:color="auto"/>
                <w:left w:val="none" w:sz="0" w:space="0" w:color="auto"/>
                <w:bottom w:val="none" w:sz="0" w:space="0" w:color="auto"/>
                <w:right w:val="none" w:sz="0" w:space="0" w:color="auto"/>
              </w:divBdr>
              <w:divsChild>
                <w:div w:id="1966809691">
                  <w:marLeft w:val="0"/>
                  <w:marRight w:val="0"/>
                  <w:marTop w:val="0"/>
                  <w:marBottom w:val="0"/>
                  <w:divBdr>
                    <w:top w:val="none" w:sz="0" w:space="0" w:color="auto"/>
                    <w:left w:val="none" w:sz="0" w:space="0" w:color="auto"/>
                    <w:bottom w:val="none" w:sz="0" w:space="0" w:color="auto"/>
                    <w:right w:val="none" w:sz="0" w:space="0" w:color="auto"/>
                  </w:divBdr>
                </w:div>
              </w:divsChild>
            </w:div>
            <w:div w:id="116802742">
              <w:marLeft w:val="0"/>
              <w:marRight w:val="0"/>
              <w:marTop w:val="0"/>
              <w:marBottom w:val="0"/>
              <w:divBdr>
                <w:top w:val="none" w:sz="0" w:space="0" w:color="auto"/>
                <w:left w:val="none" w:sz="0" w:space="0" w:color="auto"/>
                <w:bottom w:val="none" w:sz="0" w:space="0" w:color="auto"/>
                <w:right w:val="none" w:sz="0" w:space="0" w:color="auto"/>
              </w:divBdr>
            </w:div>
          </w:divsChild>
        </w:div>
        <w:div w:id="558980924">
          <w:marLeft w:val="0"/>
          <w:marRight w:val="0"/>
          <w:marTop w:val="0"/>
          <w:marBottom w:val="0"/>
          <w:divBdr>
            <w:top w:val="none" w:sz="0" w:space="0" w:color="auto"/>
            <w:left w:val="none" w:sz="0" w:space="0" w:color="auto"/>
            <w:bottom w:val="none" w:sz="0" w:space="0" w:color="auto"/>
            <w:right w:val="none" w:sz="0" w:space="0" w:color="auto"/>
          </w:divBdr>
          <w:divsChild>
            <w:div w:id="2116316772">
              <w:marLeft w:val="0"/>
              <w:marRight w:val="0"/>
              <w:marTop w:val="0"/>
              <w:marBottom w:val="0"/>
              <w:divBdr>
                <w:top w:val="none" w:sz="0" w:space="0" w:color="auto"/>
                <w:left w:val="none" w:sz="0" w:space="0" w:color="auto"/>
                <w:bottom w:val="none" w:sz="0" w:space="0" w:color="auto"/>
                <w:right w:val="none" w:sz="0" w:space="0" w:color="auto"/>
              </w:divBdr>
              <w:divsChild>
                <w:div w:id="1306159118">
                  <w:marLeft w:val="0"/>
                  <w:marRight w:val="0"/>
                  <w:marTop w:val="0"/>
                  <w:marBottom w:val="0"/>
                  <w:divBdr>
                    <w:top w:val="none" w:sz="0" w:space="0" w:color="auto"/>
                    <w:left w:val="none" w:sz="0" w:space="0" w:color="auto"/>
                    <w:bottom w:val="none" w:sz="0" w:space="0" w:color="auto"/>
                    <w:right w:val="none" w:sz="0" w:space="0" w:color="auto"/>
                  </w:divBdr>
                </w:div>
              </w:divsChild>
            </w:div>
            <w:div w:id="218592642">
              <w:marLeft w:val="0"/>
              <w:marRight w:val="0"/>
              <w:marTop w:val="0"/>
              <w:marBottom w:val="0"/>
              <w:divBdr>
                <w:top w:val="none" w:sz="0" w:space="0" w:color="auto"/>
                <w:left w:val="none" w:sz="0" w:space="0" w:color="auto"/>
                <w:bottom w:val="none" w:sz="0" w:space="0" w:color="auto"/>
                <w:right w:val="none" w:sz="0" w:space="0" w:color="auto"/>
              </w:divBdr>
            </w:div>
          </w:divsChild>
        </w:div>
        <w:div w:id="1983581969">
          <w:marLeft w:val="0"/>
          <w:marRight w:val="0"/>
          <w:marTop w:val="0"/>
          <w:marBottom w:val="0"/>
          <w:divBdr>
            <w:top w:val="none" w:sz="0" w:space="0" w:color="auto"/>
            <w:left w:val="none" w:sz="0" w:space="0" w:color="auto"/>
            <w:bottom w:val="none" w:sz="0" w:space="0" w:color="auto"/>
            <w:right w:val="none" w:sz="0" w:space="0" w:color="auto"/>
          </w:divBdr>
          <w:divsChild>
            <w:div w:id="1108769370">
              <w:marLeft w:val="0"/>
              <w:marRight w:val="0"/>
              <w:marTop w:val="0"/>
              <w:marBottom w:val="0"/>
              <w:divBdr>
                <w:top w:val="none" w:sz="0" w:space="0" w:color="auto"/>
                <w:left w:val="none" w:sz="0" w:space="0" w:color="auto"/>
                <w:bottom w:val="none" w:sz="0" w:space="0" w:color="auto"/>
                <w:right w:val="none" w:sz="0" w:space="0" w:color="auto"/>
              </w:divBdr>
              <w:divsChild>
                <w:div w:id="834691637">
                  <w:marLeft w:val="0"/>
                  <w:marRight w:val="0"/>
                  <w:marTop w:val="0"/>
                  <w:marBottom w:val="0"/>
                  <w:divBdr>
                    <w:top w:val="none" w:sz="0" w:space="0" w:color="auto"/>
                    <w:left w:val="none" w:sz="0" w:space="0" w:color="auto"/>
                    <w:bottom w:val="none" w:sz="0" w:space="0" w:color="auto"/>
                    <w:right w:val="none" w:sz="0" w:space="0" w:color="auto"/>
                  </w:divBdr>
                </w:div>
              </w:divsChild>
            </w:div>
            <w:div w:id="1819422790">
              <w:marLeft w:val="0"/>
              <w:marRight w:val="0"/>
              <w:marTop w:val="0"/>
              <w:marBottom w:val="0"/>
              <w:divBdr>
                <w:top w:val="none" w:sz="0" w:space="0" w:color="auto"/>
                <w:left w:val="none" w:sz="0" w:space="0" w:color="auto"/>
                <w:bottom w:val="none" w:sz="0" w:space="0" w:color="auto"/>
                <w:right w:val="none" w:sz="0" w:space="0" w:color="auto"/>
              </w:divBdr>
            </w:div>
          </w:divsChild>
        </w:div>
        <w:div w:id="1681351637">
          <w:marLeft w:val="0"/>
          <w:marRight w:val="0"/>
          <w:marTop w:val="0"/>
          <w:marBottom w:val="0"/>
          <w:divBdr>
            <w:top w:val="none" w:sz="0" w:space="0" w:color="auto"/>
            <w:left w:val="none" w:sz="0" w:space="0" w:color="auto"/>
            <w:bottom w:val="none" w:sz="0" w:space="0" w:color="auto"/>
            <w:right w:val="none" w:sz="0" w:space="0" w:color="auto"/>
          </w:divBdr>
          <w:divsChild>
            <w:div w:id="147135063">
              <w:marLeft w:val="0"/>
              <w:marRight w:val="0"/>
              <w:marTop w:val="0"/>
              <w:marBottom w:val="0"/>
              <w:divBdr>
                <w:top w:val="none" w:sz="0" w:space="0" w:color="auto"/>
                <w:left w:val="none" w:sz="0" w:space="0" w:color="auto"/>
                <w:bottom w:val="none" w:sz="0" w:space="0" w:color="auto"/>
                <w:right w:val="none" w:sz="0" w:space="0" w:color="auto"/>
              </w:divBdr>
              <w:divsChild>
                <w:div w:id="373965539">
                  <w:marLeft w:val="0"/>
                  <w:marRight w:val="0"/>
                  <w:marTop w:val="0"/>
                  <w:marBottom w:val="0"/>
                  <w:divBdr>
                    <w:top w:val="none" w:sz="0" w:space="0" w:color="auto"/>
                    <w:left w:val="none" w:sz="0" w:space="0" w:color="auto"/>
                    <w:bottom w:val="none" w:sz="0" w:space="0" w:color="auto"/>
                    <w:right w:val="none" w:sz="0" w:space="0" w:color="auto"/>
                  </w:divBdr>
                </w:div>
              </w:divsChild>
            </w:div>
            <w:div w:id="320543138">
              <w:marLeft w:val="0"/>
              <w:marRight w:val="0"/>
              <w:marTop w:val="0"/>
              <w:marBottom w:val="0"/>
              <w:divBdr>
                <w:top w:val="none" w:sz="0" w:space="0" w:color="auto"/>
                <w:left w:val="none" w:sz="0" w:space="0" w:color="auto"/>
                <w:bottom w:val="none" w:sz="0" w:space="0" w:color="auto"/>
                <w:right w:val="none" w:sz="0" w:space="0" w:color="auto"/>
              </w:divBdr>
            </w:div>
          </w:divsChild>
        </w:div>
        <w:div w:id="1080253123">
          <w:marLeft w:val="0"/>
          <w:marRight w:val="0"/>
          <w:marTop w:val="0"/>
          <w:marBottom w:val="0"/>
          <w:divBdr>
            <w:top w:val="none" w:sz="0" w:space="0" w:color="auto"/>
            <w:left w:val="none" w:sz="0" w:space="0" w:color="auto"/>
            <w:bottom w:val="none" w:sz="0" w:space="0" w:color="auto"/>
            <w:right w:val="none" w:sz="0" w:space="0" w:color="auto"/>
          </w:divBdr>
          <w:divsChild>
            <w:div w:id="2082748197">
              <w:marLeft w:val="0"/>
              <w:marRight w:val="0"/>
              <w:marTop w:val="0"/>
              <w:marBottom w:val="0"/>
              <w:divBdr>
                <w:top w:val="none" w:sz="0" w:space="0" w:color="auto"/>
                <w:left w:val="none" w:sz="0" w:space="0" w:color="auto"/>
                <w:bottom w:val="none" w:sz="0" w:space="0" w:color="auto"/>
                <w:right w:val="none" w:sz="0" w:space="0" w:color="auto"/>
              </w:divBdr>
              <w:divsChild>
                <w:div w:id="316571193">
                  <w:marLeft w:val="0"/>
                  <w:marRight w:val="0"/>
                  <w:marTop w:val="0"/>
                  <w:marBottom w:val="0"/>
                  <w:divBdr>
                    <w:top w:val="none" w:sz="0" w:space="0" w:color="auto"/>
                    <w:left w:val="none" w:sz="0" w:space="0" w:color="auto"/>
                    <w:bottom w:val="none" w:sz="0" w:space="0" w:color="auto"/>
                    <w:right w:val="none" w:sz="0" w:space="0" w:color="auto"/>
                  </w:divBdr>
                </w:div>
              </w:divsChild>
            </w:div>
            <w:div w:id="306712892">
              <w:marLeft w:val="0"/>
              <w:marRight w:val="0"/>
              <w:marTop w:val="0"/>
              <w:marBottom w:val="0"/>
              <w:divBdr>
                <w:top w:val="none" w:sz="0" w:space="0" w:color="auto"/>
                <w:left w:val="none" w:sz="0" w:space="0" w:color="auto"/>
                <w:bottom w:val="none" w:sz="0" w:space="0" w:color="auto"/>
                <w:right w:val="none" w:sz="0" w:space="0" w:color="auto"/>
              </w:divBdr>
            </w:div>
          </w:divsChild>
        </w:div>
        <w:div w:id="544173708">
          <w:marLeft w:val="0"/>
          <w:marRight w:val="0"/>
          <w:marTop w:val="0"/>
          <w:marBottom w:val="0"/>
          <w:divBdr>
            <w:top w:val="none" w:sz="0" w:space="0" w:color="auto"/>
            <w:left w:val="none" w:sz="0" w:space="0" w:color="auto"/>
            <w:bottom w:val="none" w:sz="0" w:space="0" w:color="auto"/>
            <w:right w:val="none" w:sz="0" w:space="0" w:color="auto"/>
          </w:divBdr>
          <w:divsChild>
            <w:div w:id="624385736">
              <w:marLeft w:val="0"/>
              <w:marRight w:val="0"/>
              <w:marTop w:val="0"/>
              <w:marBottom w:val="0"/>
              <w:divBdr>
                <w:top w:val="none" w:sz="0" w:space="0" w:color="auto"/>
                <w:left w:val="none" w:sz="0" w:space="0" w:color="auto"/>
                <w:bottom w:val="none" w:sz="0" w:space="0" w:color="auto"/>
                <w:right w:val="none" w:sz="0" w:space="0" w:color="auto"/>
              </w:divBdr>
              <w:divsChild>
                <w:div w:id="212159664">
                  <w:marLeft w:val="0"/>
                  <w:marRight w:val="0"/>
                  <w:marTop w:val="0"/>
                  <w:marBottom w:val="0"/>
                  <w:divBdr>
                    <w:top w:val="none" w:sz="0" w:space="0" w:color="auto"/>
                    <w:left w:val="none" w:sz="0" w:space="0" w:color="auto"/>
                    <w:bottom w:val="none" w:sz="0" w:space="0" w:color="auto"/>
                    <w:right w:val="none" w:sz="0" w:space="0" w:color="auto"/>
                  </w:divBdr>
                </w:div>
              </w:divsChild>
            </w:div>
            <w:div w:id="1357073067">
              <w:marLeft w:val="0"/>
              <w:marRight w:val="0"/>
              <w:marTop w:val="0"/>
              <w:marBottom w:val="0"/>
              <w:divBdr>
                <w:top w:val="none" w:sz="0" w:space="0" w:color="auto"/>
                <w:left w:val="none" w:sz="0" w:space="0" w:color="auto"/>
                <w:bottom w:val="none" w:sz="0" w:space="0" w:color="auto"/>
                <w:right w:val="none" w:sz="0" w:space="0" w:color="auto"/>
              </w:divBdr>
            </w:div>
          </w:divsChild>
        </w:div>
        <w:div w:id="1473904670">
          <w:marLeft w:val="0"/>
          <w:marRight w:val="0"/>
          <w:marTop w:val="0"/>
          <w:marBottom w:val="0"/>
          <w:divBdr>
            <w:top w:val="none" w:sz="0" w:space="0" w:color="auto"/>
            <w:left w:val="none" w:sz="0" w:space="0" w:color="auto"/>
            <w:bottom w:val="none" w:sz="0" w:space="0" w:color="auto"/>
            <w:right w:val="none" w:sz="0" w:space="0" w:color="auto"/>
          </w:divBdr>
          <w:divsChild>
            <w:div w:id="983696937">
              <w:marLeft w:val="0"/>
              <w:marRight w:val="0"/>
              <w:marTop w:val="0"/>
              <w:marBottom w:val="0"/>
              <w:divBdr>
                <w:top w:val="none" w:sz="0" w:space="0" w:color="auto"/>
                <w:left w:val="none" w:sz="0" w:space="0" w:color="auto"/>
                <w:bottom w:val="none" w:sz="0" w:space="0" w:color="auto"/>
                <w:right w:val="none" w:sz="0" w:space="0" w:color="auto"/>
              </w:divBdr>
              <w:divsChild>
                <w:div w:id="2861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93752">
          <w:marLeft w:val="0"/>
          <w:marRight w:val="0"/>
          <w:marTop w:val="0"/>
          <w:marBottom w:val="0"/>
          <w:divBdr>
            <w:top w:val="none" w:sz="0" w:space="0" w:color="auto"/>
            <w:left w:val="none" w:sz="0" w:space="0" w:color="auto"/>
            <w:bottom w:val="none" w:sz="0" w:space="0" w:color="auto"/>
            <w:right w:val="none" w:sz="0" w:space="0" w:color="auto"/>
          </w:divBdr>
          <w:divsChild>
            <w:div w:id="1175070305">
              <w:marLeft w:val="0"/>
              <w:marRight w:val="0"/>
              <w:marTop w:val="0"/>
              <w:marBottom w:val="0"/>
              <w:divBdr>
                <w:top w:val="none" w:sz="0" w:space="0" w:color="auto"/>
                <w:left w:val="none" w:sz="0" w:space="0" w:color="auto"/>
                <w:bottom w:val="none" w:sz="0" w:space="0" w:color="auto"/>
                <w:right w:val="none" w:sz="0" w:space="0" w:color="auto"/>
              </w:divBdr>
              <w:divsChild>
                <w:div w:id="164059801">
                  <w:marLeft w:val="0"/>
                  <w:marRight w:val="0"/>
                  <w:marTop w:val="0"/>
                  <w:marBottom w:val="0"/>
                  <w:divBdr>
                    <w:top w:val="none" w:sz="0" w:space="0" w:color="auto"/>
                    <w:left w:val="none" w:sz="0" w:space="0" w:color="auto"/>
                    <w:bottom w:val="none" w:sz="0" w:space="0" w:color="auto"/>
                    <w:right w:val="none" w:sz="0" w:space="0" w:color="auto"/>
                  </w:divBdr>
                </w:div>
              </w:divsChild>
            </w:div>
            <w:div w:id="1683167174">
              <w:marLeft w:val="0"/>
              <w:marRight w:val="0"/>
              <w:marTop w:val="0"/>
              <w:marBottom w:val="0"/>
              <w:divBdr>
                <w:top w:val="none" w:sz="0" w:space="0" w:color="auto"/>
                <w:left w:val="none" w:sz="0" w:space="0" w:color="auto"/>
                <w:bottom w:val="none" w:sz="0" w:space="0" w:color="auto"/>
                <w:right w:val="none" w:sz="0" w:space="0" w:color="auto"/>
              </w:divBdr>
            </w:div>
          </w:divsChild>
        </w:div>
        <w:div w:id="2043088341">
          <w:marLeft w:val="0"/>
          <w:marRight w:val="0"/>
          <w:marTop w:val="0"/>
          <w:marBottom w:val="0"/>
          <w:divBdr>
            <w:top w:val="none" w:sz="0" w:space="0" w:color="auto"/>
            <w:left w:val="none" w:sz="0" w:space="0" w:color="auto"/>
            <w:bottom w:val="none" w:sz="0" w:space="0" w:color="auto"/>
            <w:right w:val="none" w:sz="0" w:space="0" w:color="auto"/>
          </w:divBdr>
          <w:divsChild>
            <w:div w:id="1217468352">
              <w:marLeft w:val="0"/>
              <w:marRight w:val="0"/>
              <w:marTop w:val="0"/>
              <w:marBottom w:val="0"/>
              <w:divBdr>
                <w:top w:val="none" w:sz="0" w:space="0" w:color="auto"/>
                <w:left w:val="none" w:sz="0" w:space="0" w:color="auto"/>
                <w:bottom w:val="none" w:sz="0" w:space="0" w:color="auto"/>
                <w:right w:val="none" w:sz="0" w:space="0" w:color="auto"/>
              </w:divBdr>
              <w:divsChild>
                <w:div w:id="1557818210">
                  <w:marLeft w:val="0"/>
                  <w:marRight w:val="0"/>
                  <w:marTop w:val="0"/>
                  <w:marBottom w:val="0"/>
                  <w:divBdr>
                    <w:top w:val="none" w:sz="0" w:space="0" w:color="auto"/>
                    <w:left w:val="none" w:sz="0" w:space="0" w:color="auto"/>
                    <w:bottom w:val="none" w:sz="0" w:space="0" w:color="auto"/>
                    <w:right w:val="none" w:sz="0" w:space="0" w:color="auto"/>
                  </w:divBdr>
                </w:div>
              </w:divsChild>
            </w:div>
            <w:div w:id="787969472">
              <w:marLeft w:val="0"/>
              <w:marRight w:val="0"/>
              <w:marTop w:val="0"/>
              <w:marBottom w:val="0"/>
              <w:divBdr>
                <w:top w:val="none" w:sz="0" w:space="0" w:color="auto"/>
                <w:left w:val="none" w:sz="0" w:space="0" w:color="auto"/>
                <w:bottom w:val="none" w:sz="0" w:space="0" w:color="auto"/>
                <w:right w:val="none" w:sz="0" w:space="0" w:color="auto"/>
              </w:divBdr>
            </w:div>
          </w:divsChild>
        </w:div>
        <w:div w:id="704646371">
          <w:marLeft w:val="0"/>
          <w:marRight w:val="0"/>
          <w:marTop w:val="0"/>
          <w:marBottom w:val="0"/>
          <w:divBdr>
            <w:top w:val="none" w:sz="0" w:space="0" w:color="auto"/>
            <w:left w:val="none" w:sz="0" w:space="0" w:color="auto"/>
            <w:bottom w:val="none" w:sz="0" w:space="0" w:color="auto"/>
            <w:right w:val="none" w:sz="0" w:space="0" w:color="auto"/>
          </w:divBdr>
          <w:divsChild>
            <w:div w:id="1037051989">
              <w:marLeft w:val="0"/>
              <w:marRight w:val="0"/>
              <w:marTop w:val="0"/>
              <w:marBottom w:val="0"/>
              <w:divBdr>
                <w:top w:val="none" w:sz="0" w:space="0" w:color="auto"/>
                <w:left w:val="none" w:sz="0" w:space="0" w:color="auto"/>
                <w:bottom w:val="none" w:sz="0" w:space="0" w:color="auto"/>
                <w:right w:val="none" w:sz="0" w:space="0" w:color="auto"/>
              </w:divBdr>
              <w:divsChild>
                <w:div w:id="499195507">
                  <w:marLeft w:val="0"/>
                  <w:marRight w:val="0"/>
                  <w:marTop w:val="0"/>
                  <w:marBottom w:val="0"/>
                  <w:divBdr>
                    <w:top w:val="none" w:sz="0" w:space="0" w:color="auto"/>
                    <w:left w:val="none" w:sz="0" w:space="0" w:color="auto"/>
                    <w:bottom w:val="none" w:sz="0" w:space="0" w:color="auto"/>
                    <w:right w:val="none" w:sz="0" w:space="0" w:color="auto"/>
                  </w:divBdr>
                </w:div>
              </w:divsChild>
            </w:div>
            <w:div w:id="168027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930197">
      <w:bodyDiv w:val="1"/>
      <w:marLeft w:val="0"/>
      <w:marRight w:val="0"/>
      <w:marTop w:val="0"/>
      <w:marBottom w:val="0"/>
      <w:divBdr>
        <w:top w:val="none" w:sz="0" w:space="0" w:color="auto"/>
        <w:left w:val="none" w:sz="0" w:space="0" w:color="auto"/>
        <w:bottom w:val="none" w:sz="0" w:space="0" w:color="auto"/>
        <w:right w:val="none" w:sz="0" w:space="0" w:color="auto"/>
      </w:divBdr>
    </w:div>
    <w:div w:id="1912159673">
      <w:bodyDiv w:val="1"/>
      <w:marLeft w:val="0"/>
      <w:marRight w:val="0"/>
      <w:marTop w:val="0"/>
      <w:marBottom w:val="0"/>
      <w:divBdr>
        <w:top w:val="none" w:sz="0" w:space="0" w:color="auto"/>
        <w:left w:val="none" w:sz="0" w:space="0" w:color="auto"/>
        <w:bottom w:val="none" w:sz="0" w:space="0" w:color="auto"/>
        <w:right w:val="none" w:sz="0" w:space="0" w:color="auto"/>
      </w:divBdr>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11175899">
      <w:bodyDiv w:val="1"/>
      <w:marLeft w:val="0"/>
      <w:marRight w:val="0"/>
      <w:marTop w:val="0"/>
      <w:marBottom w:val="0"/>
      <w:divBdr>
        <w:top w:val="none" w:sz="0" w:space="0" w:color="auto"/>
        <w:left w:val="none" w:sz="0" w:space="0" w:color="auto"/>
        <w:bottom w:val="none" w:sz="0" w:space="0" w:color="auto"/>
        <w:right w:val="none" w:sz="0" w:space="0" w:color="auto"/>
      </w:divBdr>
      <w:divsChild>
        <w:div w:id="1396048588">
          <w:marLeft w:val="0"/>
          <w:marRight w:val="0"/>
          <w:marTop w:val="0"/>
          <w:marBottom w:val="0"/>
          <w:divBdr>
            <w:top w:val="single" w:sz="2" w:space="0" w:color="D0D0D0"/>
            <w:left w:val="single" w:sz="2" w:space="0" w:color="D0D0D0"/>
            <w:bottom w:val="single" w:sz="2" w:space="0" w:color="D0D0D0"/>
            <w:right w:val="single" w:sz="2" w:space="0" w:color="D0D0D0"/>
          </w:divBdr>
          <w:divsChild>
            <w:div w:id="2012372173">
              <w:marLeft w:val="0"/>
              <w:marRight w:val="0"/>
              <w:marTop w:val="0"/>
              <w:marBottom w:val="0"/>
              <w:divBdr>
                <w:top w:val="none" w:sz="0" w:space="0" w:color="auto"/>
                <w:left w:val="none" w:sz="0" w:space="0" w:color="auto"/>
                <w:bottom w:val="none" w:sz="0" w:space="0" w:color="auto"/>
                <w:right w:val="none" w:sz="0" w:space="0" w:color="auto"/>
              </w:divBdr>
              <w:divsChild>
                <w:div w:id="2088264314">
                  <w:marLeft w:val="0"/>
                  <w:marRight w:val="0"/>
                  <w:marTop w:val="0"/>
                  <w:marBottom w:val="0"/>
                  <w:divBdr>
                    <w:top w:val="none" w:sz="0" w:space="0" w:color="auto"/>
                    <w:left w:val="none" w:sz="0" w:space="0" w:color="auto"/>
                    <w:bottom w:val="none" w:sz="0" w:space="0" w:color="auto"/>
                    <w:right w:val="none" w:sz="0" w:space="0" w:color="auto"/>
                  </w:divBdr>
                  <w:divsChild>
                    <w:div w:id="2001805357">
                      <w:marLeft w:val="0"/>
                      <w:marRight w:val="0"/>
                      <w:marTop w:val="0"/>
                      <w:marBottom w:val="0"/>
                      <w:divBdr>
                        <w:top w:val="single" w:sz="2" w:space="0" w:color="D0D0D0"/>
                        <w:left w:val="single" w:sz="2" w:space="0" w:color="D0D0D0"/>
                        <w:bottom w:val="single" w:sz="2" w:space="0" w:color="D0D0D0"/>
                        <w:right w:val="single" w:sz="2" w:space="0" w:color="D0D0D0"/>
                      </w:divBdr>
                      <w:divsChild>
                        <w:div w:id="2085564903">
                          <w:marLeft w:val="0"/>
                          <w:marRight w:val="0"/>
                          <w:marTop w:val="0"/>
                          <w:marBottom w:val="0"/>
                          <w:divBdr>
                            <w:top w:val="none" w:sz="0" w:space="0" w:color="auto"/>
                            <w:left w:val="none" w:sz="0" w:space="0" w:color="auto"/>
                            <w:bottom w:val="none" w:sz="0" w:space="0" w:color="auto"/>
                            <w:right w:val="none" w:sz="0" w:space="0" w:color="auto"/>
                          </w:divBdr>
                          <w:divsChild>
                            <w:div w:id="1400404230">
                              <w:marLeft w:val="0"/>
                              <w:marRight w:val="0"/>
                              <w:marTop w:val="0"/>
                              <w:marBottom w:val="0"/>
                              <w:divBdr>
                                <w:top w:val="none" w:sz="0" w:space="0" w:color="auto"/>
                                <w:left w:val="none" w:sz="0" w:space="0" w:color="auto"/>
                                <w:bottom w:val="none" w:sz="0" w:space="0" w:color="auto"/>
                                <w:right w:val="none" w:sz="0" w:space="0" w:color="auto"/>
                              </w:divBdr>
                              <w:divsChild>
                                <w:div w:id="1356885261">
                                  <w:marLeft w:val="0"/>
                                  <w:marRight w:val="0"/>
                                  <w:marTop w:val="0"/>
                                  <w:marBottom w:val="0"/>
                                  <w:divBdr>
                                    <w:top w:val="single" w:sz="2" w:space="0" w:color="D0D0D0"/>
                                    <w:left w:val="single" w:sz="2" w:space="0" w:color="D0D0D0"/>
                                    <w:bottom w:val="single" w:sz="2" w:space="0" w:color="D0D0D0"/>
                                    <w:right w:val="single" w:sz="2" w:space="0" w:color="D0D0D0"/>
                                  </w:divBdr>
                                  <w:divsChild>
                                    <w:div w:id="449861800">
                                      <w:marLeft w:val="0"/>
                                      <w:marRight w:val="0"/>
                                      <w:marTop w:val="0"/>
                                      <w:marBottom w:val="0"/>
                                      <w:divBdr>
                                        <w:top w:val="none" w:sz="0" w:space="0" w:color="auto"/>
                                        <w:left w:val="none" w:sz="0" w:space="0" w:color="auto"/>
                                        <w:bottom w:val="none" w:sz="0" w:space="0" w:color="auto"/>
                                        <w:right w:val="none" w:sz="0" w:space="0" w:color="auto"/>
                                      </w:divBdr>
                                      <w:divsChild>
                                        <w:div w:id="1041707966">
                                          <w:marLeft w:val="0"/>
                                          <w:marRight w:val="0"/>
                                          <w:marTop w:val="0"/>
                                          <w:marBottom w:val="0"/>
                                          <w:divBdr>
                                            <w:top w:val="none" w:sz="0" w:space="0" w:color="auto"/>
                                            <w:left w:val="none" w:sz="0" w:space="0" w:color="auto"/>
                                            <w:bottom w:val="none" w:sz="0" w:space="0" w:color="auto"/>
                                            <w:right w:val="none" w:sz="0" w:space="0" w:color="auto"/>
                                          </w:divBdr>
                                          <w:divsChild>
                                            <w:div w:id="1198159091">
                                              <w:marLeft w:val="0"/>
                                              <w:marRight w:val="0"/>
                                              <w:marTop w:val="0"/>
                                              <w:marBottom w:val="60"/>
                                              <w:divBdr>
                                                <w:top w:val="none" w:sz="0" w:space="0" w:color="auto"/>
                                                <w:left w:val="none" w:sz="0" w:space="0" w:color="auto"/>
                                                <w:bottom w:val="none" w:sz="0" w:space="0" w:color="auto"/>
                                                <w:right w:val="none" w:sz="0" w:space="0" w:color="auto"/>
                                              </w:divBdr>
                                              <w:divsChild>
                                                <w:div w:id="769274735">
                                                  <w:marLeft w:val="0"/>
                                                  <w:marRight w:val="0"/>
                                                  <w:marTop w:val="0"/>
                                                  <w:marBottom w:val="0"/>
                                                  <w:divBdr>
                                                    <w:top w:val="none" w:sz="0" w:space="0" w:color="auto"/>
                                                    <w:left w:val="none" w:sz="0" w:space="0" w:color="auto"/>
                                                    <w:bottom w:val="none" w:sz="0" w:space="0" w:color="auto"/>
                                                    <w:right w:val="none" w:sz="0" w:space="0" w:color="auto"/>
                                                  </w:divBdr>
                                                  <w:divsChild>
                                                    <w:div w:id="1831091652">
                                                      <w:marLeft w:val="0"/>
                                                      <w:marRight w:val="0"/>
                                                      <w:marTop w:val="0"/>
                                                      <w:marBottom w:val="0"/>
                                                      <w:divBdr>
                                                        <w:top w:val="none" w:sz="0" w:space="0" w:color="auto"/>
                                                        <w:left w:val="none" w:sz="0" w:space="0" w:color="auto"/>
                                                        <w:bottom w:val="none" w:sz="0" w:space="0" w:color="auto"/>
                                                        <w:right w:val="none" w:sz="0" w:space="0" w:color="auto"/>
                                                      </w:divBdr>
                                                      <w:divsChild>
                                                        <w:div w:id="532500562">
                                                          <w:marLeft w:val="0"/>
                                                          <w:marRight w:val="0"/>
                                                          <w:marTop w:val="0"/>
                                                          <w:marBottom w:val="0"/>
                                                          <w:divBdr>
                                                            <w:top w:val="none" w:sz="0" w:space="0" w:color="auto"/>
                                                            <w:left w:val="none" w:sz="0" w:space="0" w:color="auto"/>
                                                            <w:bottom w:val="none" w:sz="0" w:space="0" w:color="auto"/>
                                                            <w:right w:val="none" w:sz="0" w:space="0" w:color="auto"/>
                                                          </w:divBdr>
                                                          <w:divsChild>
                                                            <w:div w:id="1802335925">
                                                              <w:marLeft w:val="0"/>
                                                              <w:marRight w:val="0"/>
                                                              <w:marTop w:val="0"/>
                                                              <w:marBottom w:val="0"/>
                                                              <w:divBdr>
                                                                <w:top w:val="none" w:sz="0" w:space="0" w:color="auto"/>
                                                                <w:left w:val="none" w:sz="0" w:space="0" w:color="auto"/>
                                                                <w:bottom w:val="none" w:sz="0" w:space="0" w:color="auto"/>
                                                                <w:right w:val="none" w:sz="0" w:space="0" w:color="auto"/>
                                                              </w:divBdr>
                                                              <w:divsChild>
                                                                <w:div w:id="1928691029">
                                                                  <w:marLeft w:val="0"/>
                                                                  <w:marRight w:val="0"/>
                                                                  <w:marTop w:val="0"/>
                                                                  <w:marBottom w:val="60"/>
                                                                  <w:divBdr>
                                                                    <w:top w:val="none" w:sz="0" w:space="0" w:color="auto"/>
                                                                    <w:left w:val="none" w:sz="0" w:space="0" w:color="auto"/>
                                                                    <w:bottom w:val="none" w:sz="0" w:space="0" w:color="auto"/>
                                                                    <w:right w:val="none" w:sz="0" w:space="0" w:color="auto"/>
                                                                  </w:divBdr>
                                                                  <w:divsChild>
                                                                    <w:div w:id="254050089">
                                                                      <w:marLeft w:val="0"/>
                                                                      <w:marRight w:val="0"/>
                                                                      <w:marTop w:val="0"/>
                                                                      <w:marBottom w:val="0"/>
                                                                      <w:divBdr>
                                                                        <w:top w:val="none" w:sz="0" w:space="0" w:color="auto"/>
                                                                        <w:left w:val="none" w:sz="0" w:space="0" w:color="auto"/>
                                                                        <w:bottom w:val="none" w:sz="0" w:space="0" w:color="auto"/>
                                                                        <w:right w:val="none" w:sz="0" w:space="0" w:color="auto"/>
                                                                      </w:divBdr>
                                                                      <w:divsChild>
                                                                        <w:div w:id="5524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21073">
                                                                  <w:marLeft w:val="0"/>
                                                                  <w:marRight w:val="0"/>
                                                                  <w:marTop w:val="0"/>
                                                                  <w:marBottom w:val="60"/>
                                                                  <w:divBdr>
                                                                    <w:top w:val="none" w:sz="0" w:space="0" w:color="auto"/>
                                                                    <w:left w:val="none" w:sz="0" w:space="0" w:color="auto"/>
                                                                    <w:bottom w:val="none" w:sz="0" w:space="0" w:color="auto"/>
                                                                    <w:right w:val="none" w:sz="0" w:space="0" w:color="auto"/>
                                                                  </w:divBdr>
                                                                  <w:divsChild>
                                                                    <w:div w:id="1496609174">
                                                                      <w:marLeft w:val="0"/>
                                                                      <w:marRight w:val="0"/>
                                                                      <w:marTop w:val="0"/>
                                                                      <w:marBottom w:val="0"/>
                                                                      <w:divBdr>
                                                                        <w:top w:val="none" w:sz="0" w:space="0" w:color="auto"/>
                                                                        <w:left w:val="none" w:sz="0" w:space="0" w:color="auto"/>
                                                                        <w:bottom w:val="none" w:sz="0" w:space="0" w:color="auto"/>
                                                                        <w:right w:val="none" w:sz="0" w:space="0" w:color="auto"/>
                                                                      </w:divBdr>
                                                                      <w:divsChild>
                                                                        <w:div w:id="161791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8144787">
          <w:marLeft w:val="0"/>
          <w:marRight w:val="0"/>
          <w:marTop w:val="0"/>
          <w:marBottom w:val="0"/>
          <w:divBdr>
            <w:top w:val="none" w:sz="0" w:space="0" w:color="auto"/>
            <w:left w:val="none" w:sz="0" w:space="0" w:color="auto"/>
            <w:bottom w:val="none" w:sz="0" w:space="0" w:color="auto"/>
            <w:right w:val="none" w:sz="0" w:space="0" w:color="auto"/>
          </w:divBdr>
        </w:div>
        <w:div w:id="1083069648">
          <w:marLeft w:val="0"/>
          <w:marRight w:val="0"/>
          <w:marTop w:val="0"/>
          <w:marBottom w:val="0"/>
          <w:divBdr>
            <w:top w:val="single" w:sz="2" w:space="0" w:color="D0D0D0"/>
            <w:left w:val="single" w:sz="2" w:space="0" w:color="D0D0D0"/>
            <w:bottom w:val="single" w:sz="2" w:space="0" w:color="D0D0D0"/>
            <w:right w:val="single" w:sz="2" w:space="0" w:color="D0D0D0"/>
          </w:divBdr>
          <w:divsChild>
            <w:div w:id="978801521">
              <w:marLeft w:val="0"/>
              <w:marRight w:val="0"/>
              <w:marTop w:val="0"/>
              <w:marBottom w:val="0"/>
              <w:divBdr>
                <w:top w:val="none" w:sz="0" w:space="0" w:color="auto"/>
                <w:left w:val="none" w:sz="0" w:space="0" w:color="auto"/>
                <w:bottom w:val="none" w:sz="0" w:space="0" w:color="auto"/>
                <w:right w:val="none" w:sz="0" w:space="0" w:color="auto"/>
              </w:divBdr>
              <w:divsChild>
                <w:div w:id="1445884787">
                  <w:marLeft w:val="0"/>
                  <w:marRight w:val="0"/>
                  <w:marTop w:val="0"/>
                  <w:marBottom w:val="0"/>
                  <w:divBdr>
                    <w:top w:val="none" w:sz="0" w:space="0" w:color="auto"/>
                    <w:left w:val="none" w:sz="0" w:space="0" w:color="auto"/>
                    <w:bottom w:val="none" w:sz="0" w:space="0" w:color="auto"/>
                    <w:right w:val="none" w:sz="0" w:space="0" w:color="auto"/>
                  </w:divBdr>
                  <w:divsChild>
                    <w:div w:id="1006206296">
                      <w:marLeft w:val="0"/>
                      <w:marRight w:val="0"/>
                      <w:marTop w:val="0"/>
                      <w:marBottom w:val="60"/>
                      <w:divBdr>
                        <w:top w:val="none" w:sz="0" w:space="0" w:color="auto"/>
                        <w:left w:val="none" w:sz="0" w:space="0" w:color="auto"/>
                        <w:bottom w:val="none" w:sz="0" w:space="0" w:color="auto"/>
                        <w:right w:val="none" w:sz="0" w:space="0" w:color="auto"/>
                      </w:divBdr>
                      <w:divsChild>
                        <w:div w:id="1750347781">
                          <w:marLeft w:val="0"/>
                          <w:marRight w:val="0"/>
                          <w:marTop w:val="0"/>
                          <w:marBottom w:val="0"/>
                          <w:divBdr>
                            <w:top w:val="none" w:sz="0" w:space="0" w:color="auto"/>
                            <w:left w:val="none" w:sz="0" w:space="0" w:color="auto"/>
                            <w:bottom w:val="none" w:sz="0" w:space="0" w:color="auto"/>
                            <w:right w:val="none" w:sz="0" w:space="0" w:color="auto"/>
                          </w:divBdr>
                          <w:divsChild>
                            <w:div w:id="1438872447">
                              <w:marLeft w:val="0"/>
                              <w:marRight w:val="0"/>
                              <w:marTop w:val="0"/>
                              <w:marBottom w:val="0"/>
                              <w:divBdr>
                                <w:top w:val="none" w:sz="0" w:space="0" w:color="auto"/>
                                <w:left w:val="none" w:sz="0" w:space="0" w:color="auto"/>
                                <w:bottom w:val="none" w:sz="0" w:space="0" w:color="auto"/>
                                <w:right w:val="none" w:sz="0" w:space="0" w:color="auto"/>
                              </w:divBdr>
                              <w:divsChild>
                                <w:div w:id="986859854">
                                  <w:marLeft w:val="0"/>
                                  <w:marRight w:val="0"/>
                                  <w:marTop w:val="0"/>
                                  <w:marBottom w:val="0"/>
                                  <w:divBdr>
                                    <w:top w:val="none" w:sz="0" w:space="0" w:color="auto"/>
                                    <w:left w:val="none" w:sz="0" w:space="0" w:color="auto"/>
                                    <w:bottom w:val="none" w:sz="0" w:space="0" w:color="auto"/>
                                    <w:right w:val="none" w:sz="0" w:space="0" w:color="auto"/>
                                  </w:divBdr>
                                  <w:divsChild>
                                    <w:div w:id="477721756">
                                      <w:marLeft w:val="0"/>
                                      <w:marRight w:val="0"/>
                                      <w:marTop w:val="0"/>
                                      <w:marBottom w:val="0"/>
                                      <w:divBdr>
                                        <w:top w:val="none" w:sz="0" w:space="0" w:color="auto"/>
                                        <w:left w:val="none" w:sz="0" w:space="0" w:color="auto"/>
                                        <w:bottom w:val="none" w:sz="0" w:space="0" w:color="auto"/>
                                        <w:right w:val="none" w:sz="0" w:space="0" w:color="auto"/>
                                      </w:divBdr>
                                      <w:divsChild>
                                        <w:div w:id="1002051403">
                                          <w:marLeft w:val="0"/>
                                          <w:marRight w:val="0"/>
                                          <w:marTop w:val="0"/>
                                          <w:marBottom w:val="60"/>
                                          <w:divBdr>
                                            <w:top w:val="none" w:sz="0" w:space="0" w:color="auto"/>
                                            <w:left w:val="none" w:sz="0" w:space="0" w:color="auto"/>
                                            <w:bottom w:val="none" w:sz="0" w:space="0" w:color="auto"/>
                                            <w:right w:val="none" w:sz="0" w:space="0" w:color="auto"/>
                                          </w:divBdr>
                                          <w:divsChild>
                                            <w:div w:id="1533884208">
                                              <w:marLeft w:val="0"/>
                                              <w:marRight w:val="0"/>
                                              <w:marTop w:val="0"/>
                                              <w:marBottom w:val="0"/>
                                              <w:divBdr>
                                                <w:top w:val="none" w:sz="0" w:space="0" w:color="auto"/>
                                                <w:left w:val="none" w:sz="0" w:space="0" w:color="auto"/>
                                                <w:bottom w:val="none" w:sz="0" w:space="0" w:color="auto"/>
                                                <w:right w:val="none" w:sz="0" w:space="0" w:color="auto"/>
                                              </w:divBdr>
                                              <w:divsChild>
                                                <w:div w:id="145223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7437580">
          <w:marLeft w:val="0"/>
          <w:marRight w:val="0"/>
          <w:marTop w:val="0"/>
          <w:marBottom w:val="0"/>
          <w:divBdr>
            <w:top w:val="single" w:sz="2" w:space="0" w:color="D0D0D0"/>
            <w:left w:val="single" w:sz="2" w:space="0" w:color="D0D0D0"/>
            <w:bottom w:val="single" w:sz="2" w:space="0" w:color="D0D0D0"/>
            <w:right w:val="single" w:sz="2" w:space="0" w:color="D0D0D0"/>
          </w:divBdr>
          <w:divsChild>
            <w:div w:id="1535776863">
              <w:marLeft w:val="0"/>
              <w:marRight w:val="0"/>
              <w:marTop w:val="0"/>
              <w:marBottom w:val="0"/>
              <w:divBdr>
                <w:top w:val="none" w:sz="0" w:space="0" w:color="auto"/>
                <w:left w:val="none" w:sz="0" w:space="0" w:color="auto"/>
                <w:bottom w:val="none" w:sz="0" w:space="0" w:color="auto"/>
                <w:right w:val="none" w:sz="0" w:space="0" w:color="auto"/>
              </w:divBdr>
              <w:divsChild>
                <w:div w:id="1391614688">
                  <w:marLeft w:val="0"/>
                  <w:marRight w:val="0"/>
                  <w:marTop w:val="0"/>
                  <w:marBottom w:val="0"/>
                  <w:divBdr>
                    <w:top w:val="none" w:sz="0" w:space="0" w:color="auto"/>
                    <w:left w:val="none" w:sz="0" w:space="0" w:color="auto"/>
                    <w:bottom w:val="none" w:sz="0" w:space="0" w:color="auto"/>
                    <w:right w:val="none" w:sz="0" w:space="0" w:color="auto"/>
                  </w:divBdr>
                  <w:divsChild>
                    <w:div w:id="7143666">
                      <w:marLeft w:val="0"/>
                      <w:marRight w:val="0"/>
                      <w:marTop w:val="0"/>
                      <w:marBottom w:val="0"/>
                      <w:divBdr>
                        <w:top w:val="single" w:sz="2" w:space="0" w:color="D0D0D0"/>
                        <w:left w:val="single" w:sz="2" w:space="0" w:color="D0D0D0"/>
                        <w:bottom w:val="single" w:sz="2" w:space="0" w:color="D0D0D0"/>
                        <w:right w:val="single" w:sz="2" w:space="0" w:color="D0D0D0"/>
                      </w:divBdr>
                      <w:divsChild>
                        <w:div w:id="244338487">
                          <w:marLeft w:val="0"/>
                          <w:marRight w:val="0"/>
                          <w:marTop w:val="0"/>
                          <w:marBottom w:val="0"/>
                          <w:divBdr>
                            <w:top w:val="none" w:sz="0" w:space="0" w:color="auto"/>
                            <w:left w:val="none" w:sz="0" w:space="0" w:color="auto"/>
                            <w:bottom w:val="none" w:sz="0" w:space="0" w:color="auto"/>
                            <w:right w:val="none" w:sz="0" w:space="0" w:color="auto"/>
                          </w:divBdr>
                          <w:divsChild>
                            <w:div w:id="573395283">
                              <w:marLeft w:val="0"/>
                              <w:marRight w:val="0"/>
                              <w:marTop w:val="0"/>
                              <w:marBottom w:val="0"/>
                              <w:divBdr>
                                <w:top w:val="none" w:sz="0" w:space="0" w:color="auto"/>
                                <w:left w:val="none" w:sz="0" w:space="0" w:color="auto"/>
                                <w:bottom w:val="none" w:sz="0" w:space="0" w:color="auto"/>
                                <w:right w:val="none" w:sz="0" w:space="0" w:color="auto"/>
                              </w:divBdr>
                              <w:divsChild>
                                <w:div w:id="73550659">
                                  <w:marLeft w:val="0"/>
                                  <w:marRight w:val="0"/>
                                  <w:marTop w:val="0"/>
                                  <w:marBottom w:val="0"/>
                                  <w:divBdr>
                                    <w:top w:val="none" w:sz="0" w:space="0" w:color="auto"/>
                                    <w:left w:val="none" w:sz="0" w:space="0" w:color="auto"/>
                                    <w:bottom w:val="none" w:sz="0" w:space="0" w:color="auto"/>
                                    <w:right w:val="none" w:sz="0" w:space="0" w:color="auto"/>
                                  </w:divBdr>
                                </w:div>
                                <w:div w:id="1448160193">
                                  <w:marLeft w:val="0"/>
                                  <w:marRight w:val="0"/>
                                  <w:marTop w:val="0"/>
                                  <w:marBottom w:val="0"/>
                                  <w:divBdr>
                                    <w:top w:val="single" w:sz="2" w:space="0" w:color="D0D0D0"/>
                                    <w:left w:val="single" w:sz="2" w:space="0" w:color="D0D0D0"/>
                                    <w:bottom w:val="single" w:sz="2" w:space="0" w:color="D0D0D0"/>
                                    <w:right w:val="single" w:sz="2" w:space="0" w:color="D0D0D0"/>
                                  </w:divBdr>
                                  <w:divsChild>
                                    <w:div w:id="930352111">
                                      <w:marLeft w:val="0"/>
                                      <w:marRight w:val="0"/>
                                      <w:marTop w:val="0"/>
                                      <w:marBottom w:val="0"/>
                                      <w:divBdr>
                                        <w:top w:val="none" w:sz="0" w:space="0" w:color="auto"/>
                                        <w:left w:val="none" w:sz="0" w:space="0" w:color="auto"/>
                                        <w:bottom w:val="none" w:sz="0" w:space="0" w:color="auto"/>
                                        <w:right w:val="none" w:sz="0" w:space="0" w:color="auto"/>
                                      </w:divBdr>
                                      <w:divsChild>
                                        <w:div w:id="1209337417">
                                          <w:marLeft w:val="0"/>
                                          <w:marRight w:val="0"/>
                                          <w:marTop w:val="0"/>
                                          <w:marBottom w:val="0"/>
                                          <w:divBdr>
                                            <w:top w:val="none" w:sz="0" w:space="0" w:color="auto"/>
                                            <w:left w:val="none" w:sz="0" w:space="0" w:color="auto"/>
                                            <w:bottom w:val="none" w:sz="0" w:space="0" w:color="auto"/>
                                            <w:right w:val="none" w:sz="0" w:space="0" w:color="auto"/>
                                          </w:divBdr>
                                          <w:divsChild>
                                            <w:div w:id="442965630">
                                              <w:marLeft w:val="0"/>
                                              <w:marRight w:val="0"/>
                                              <w:marTop w:val="0"/>
                                              <w:marBottom w:val="60"/>
                                              <w:divBdr>
                                                <w:top w:val="none" w:sz="0" w:space="0" w:color="auto"/>
                                                <w:left w:val="none" w:sz="0" w:space="0" w:color="auto"/>
                                                <w:bottom w:val="none" w:sz="0" w:space="0" w:color="auto"/>
                                                <w:right w:val="none" w:sz="0" w:space="0" w:color="auto"/>
                                              </w:divBdr>
                                              <w:divsChild>
                                                <w:div w:id="2017270153">
                                                  <w:marLeft w:val="0"/>
                                                  <w:marRight w:val="0"/>
                                                  <w:marTop w:val="0"/>
                                                  <w:marBottom w:val="0"/>
                                                  <w:divBdr>
                                                    <w:top w:val="none" w:sz="0" w:space="0" w:color="auto"/>
                                                    <w:left w:val="none" w:sz="0" w:space="0" w:color="auto"/>
                                                    <w:bottom w:val="none" w:sz="0" w:space="0" w:color="auto"/>
                                                    <w:right w:val="none" w:sz="0" w:space="0" w:color="auto"/>
                                                  </w:divBdr>
                                                  <w:divsChild>
                                                    <w:div w:id="463235439">
                                                      <w:marLeft w:val="0"/>
                                                      <w:marRight w:val="0"/>
                                                      <w:marTop w:val="0"/>
                                                      <w:marBottom w:val="0"/>
                                                      <w:divBdr>
                                                        <w:top w:val="none" w:sz="0" w:space="0" w:color="auto"/>
                                                        <w:left w:val="none" w:sz="0" w:space="0" w:color="auto"/>
                                                        <w:bottom w:val="none" w:sz="0" w:space="0" w:color="auto"/>
                                                        <w:right w:val="none" w:sz="0" w:space="0" w:color="auto"/>
                                                      </w:divBdr>
                                                      <w:divsChild>
                                                        <w:div w:id="2089115405">
                                                          <w:marLeft w:val="0"/>
                                                          <w:marRight w:val="0"/>
                                                          <w:marTop w:val="0"/>
                                                          <w:marBottom w:val="0"/>
                                                          <w:divBdr>
                                                            <w:top w:val="none" w:sz="0" w:space="0" w:color="auto"/>
                                                            <w:left w:val="none" w:sz="0" w:space="0" w:color="auto"/>
                                                            <w:bottom w:val="none" w:sz="0" w:space="0" w:color="auto"/>
                                                            <w:right w:val="none" w:sz="0" w:space="0" w:color="auto"/>
                                                          </w:divBdr>
                                                          <w:divsChild>
                                                            <w:div w:id="104858541">
                                                              <w:marLeft w:val="0"/>
                                                              <w:marRight w:val="0"/>
                                                              <w:marTop w:val="0"/>
                                                              <w:marBottom w:val="0"/>
                                                              <w:divBdr>
                                                                <w:top w:val="none" w:sz="0" w:space="0" w:color="auto"/>
                                                                <w:left w:val="none" w:sz="0" w:space="0" w:color="auto"/>
                                                                <w:bottom w:val="none" w:sz="0" w:space="0" w:color="auto"/>
                                                                <w:right w:val="none" w:sz="0" w:space="0" w:color="auto"/>
                                                              </w:divBdr>
                                                              <w:divsChild>
                                                                <w:div w:id="531109244">
                                                                  <w:marLeft w:val="0"/>
                                                                  <w:marRight w:val="0"/>
                                                                  <w:marTop w:val="0"/>
                                                                  <w:marBottom w:val="60"/>
                                                                  <w:divBdr>
                                                                    <w:top w:val="none" w:sz="0" w:space="0" w:color="auto"/>
                                                                    <w:left w:val="none" w:sz="0" w:space="0" w:color="auto"/>
                                                                    <w:bottom w:val="none" w:sz="0" w:space="0" w:color="auto"/>
                                                                    <w:right w:val="none" w:sz="0" w:space="0" w:color="auto"/>
                                                                  </w:divBdr>
                                                                  <w:divsChild>
                                                                    <w:div w:id="456800608">
                                                                      <w:marLeft w:val="0"/>
                                                                      <w:marRight w:val="0"/>
                                                                      <w:marTop w:val="0"/>
                                                                      <w:marBottom w:val="0"/>
                                                                      <w:divBdr>
                                                                        <w:top w:val="none" w:sz="0" w:space="0" w:color="auto"/>
                                                                        <w:left w:val="none" w:sz="0" w:space="0" w:color="auto"/>
                                                                        <w:bottom w:val="none" w:sz="0" w:space="0" w:color="auto"/>
                                                                        <w:right w:val="none" w:sz="0" w:space="0" w:color="auto"/>
                                                                      </w:divBdr>
                                                                      <w:divsChild>
                                                                        <w:div w:id="15228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78504">
                                                                  <w:marLeft w:val="0"/>
                                                                  <w:marRight w:val="0"/>
                                                                  <w:marTop w:val="0"/>
                                                                  <w:marBottom w:val="60"/>
                                                                  <w:divBdr>
                                                                    <w:top w:val="none" w:sz="0" w:space="0" w:color="auto"/>
                                                                    <w:left w:val="none" w:sz="0" w:space="0" w:color="auto"/>
                                                                    <w:bottom w:val="none" w:sz="0" w:space="0" w:color="auto"/>
                                                                    <w:right w:val="none" w:sz="0" w:space="0" w:color="auto"/>
                                                                  </w:divBdr>
                                                                  <w:divsChild>
                                                                    <w:div w:id="915868505">
                                                                      <w:marLeft w:val="0"/>
                                                                      <w:marRight w:val="0"/>
                                                                      <w:marTop w:val="0"/>
                                                                      <w:marBottom w:val="0"/>
                                                                      <w:divBdr>
                                                                        <w:top w:val="none" w:sz="0" w:space="0" w:color="auto"/>
                                                                        <w:left w:val="none" w:sz="0" w:space="0" w:color="auto"/>
                                                                        <w:bottom w:val="none" w:sz="0" w:space="0" w:color="auto"/>
                                                                        <w:right w:val="none" w:sz="0" w:space="0" w:color="auto"/>
                                                                      </w:divBdr>
                                                                      <w:divsChild>
                                                                        <w:div w:id="8649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25212546">
          <w:marLeft w:val="0"/>
          <w:marRight w:val="0"/>
          <w:marTop w:val="0"/>
          <w:marBottom w:val="0"/>
          <w:divBdr>
            <w:top w:val="none" w:sz="0" w:space="0" w:color="auto"/>
            <w:left w:val="none" w:sz="0" w:space="0" w:color="auto"/>
            <w:bottom w:val="none" w:sz="0" w:space="0" w:color="auto"/>
            <w:right w:val="none" w:sz="0" w:space="0" w:color="auto"/>
          </w:divBdr>
        </w:div>
        <w:div w:id="1466044439">
          <w:marLeft w:val="0"/>
          <w:marRight w:val="0"/>
          <w:marTop w:val="0"/>
          <w:marBottom w:val="0"/>
          <w:divBdr>
            <w:top w:val="single" w:sz="2" w:space="0" w:color="D0D0D0"/>
            <w:left w:val="single" w:sz="2" w:space="0" w:color="D0D0D0"/>
            <w:bottom w:val="single" w:sz="2" w:space="0" w:color="D0D0D0"/>
            <w:right w:val="single" w:sz="2" w:space="0" w:color="D0D0D0"/>
          </w:divBdr>
          <w:divsChild>
            <w:div w:id="1383140895">
              <w:marLeft w:val="0"/>
              <w:marRight w:val="0"/>
              <w:marTop w:val="0"/>
              <w:marBottom w:val="0"/>
              <w:divBdr>
                <w:top w:val="none" w:sz="0" w:space="0" w:color="auto"/>
                <w:left w:val="none" w:sz="0" w:space="0" w:color="auto"/>
                <w:bottom w:val="none" w:sz="0" w:space="0" w:color="auto"/>
                <w:right w:val="none" w:sz="0" w:space="0" w:color="auto"/>
              </w:divBdr>
              <w:divsChild>
                <w:div w:id="818182725">
                  <w:marLeft w:val="0"/>
                  <w:marRight w:val="0"/>
                  <w:marTop w:val="0"/>
                  <w:marBottom w:val="0"/>
                  <w:divBdr>
                    <w:top w:val="none" w:sz="0" w:space="0" w:color="auto"/>
                    <w:left w:val="none" w:sz="0" w:space="0" w:color="auto"/>
                    <w:bottom w:val="none" w:sz="0" w:space="0" w:color="auto"/>
                    <w:right w:val="none" w:sz="0" w:space="0" w:color="auto"/>
                  </w:divBdr>
                  <w:divsChild>
                    <w:div w:id="1713265875">
                      <w:marLeft w:val="0"/>
                      <w:marRight w:val="0"/>
                      <w:marTop w:val="0"/>
                      <w:marBottom w:val="60"/>
                      <w:divBdr>
                        <w:top w:val="none" w:sz="0" w:space="0" w:color="auto"/>
                        <w:left w:val="none" w:sz="0" w:space="0" w:color="auto"/>
                        <w:bottom w:val="none" w:sz="0" w:space="0" w:color="auto"/>
                        <w:right w:val="none" w:sz="0" w:space="0" w:color="auto"/>
                      </w:divBdr>
                      <w:divsChild>
                        <w:div w:id="994645583">
                          <w:marLeft w:val="0"/>
                          <w:marRight w:val="0"/>
                          <w:marTop w:val="0"/>
                          <w:marBottom w:val="0"/>
                          <w:divBdr>
                            <w:top w:val="none" w:sz="0" w:space="0" w:color="auto"/>
                            <w:left w:val="none" w:sz="0" w:space="0" w:color="auto"/>
                            <w:bottom w:val="none" w:sz="0" w:space="0" w:color="auto"/>
                            <w:right w:val="none" w:sz="0" w:space="0" w:color="auto"/>
                          </w:divBdr>
                          <w:divsChild>
                            <w:div w:id="146213093">
                              <w:marLeft w:val="0"/>
                              <w:marRight w:val="0"/>
                              <w:marTop w:val="0"/>
                              <w:marBottom w:val="0"/>
                              <w:divBdr>
                                <w:top w:val="none" w:sz="0" w:space="0" w:color="auto"/>
                                <w:left w:val="none" w:sz="0" w:space="0" w:color="auto"/>
                                <w:bottom w:val="none" w:sz="0" w:space="0" w:color="auto"/>
                                <w:right w:val="none" w:sz="0" w:space="0" w:color="auto"/>
                              </w:divBdr>
                              <w:divsChild>
                                <w:div w:id="1121143607">
                                  <w:marLeft w:val="0"/>
                                  <w:marRight w:val="0"/>
                                  <w:marTop w:val="0"/>
                                  <w:marBottom w:val="0"/>
                                  <w:divBdr>
                                    <w:top w:val="none" w:sz="0" w:space="0" w:color="auto"/>
                                    <w:left w:val="none" w:sz="0" w:space="0" w:color="auto"/>
                                    <w:bottom w:val="none" w:sz="0" w:space="0" w:color="auto"/>
                                    <w:right w:val="none" w:sz="0" w:space="0" w:color="auto"/>
                                  </w:divBdr>
                                  <w:divsChild>
                                    <w:div w:id="426074347">
                                      <w:marLeft w:val="0"/>
                                      <w:marRight w:val="0"/>
                                      <w:marTop w:val="0"/>
                                      <w:marBottom w:val="0"/>
                                      <w:divBdr>
                                        <w:top w:val="none" w:sz="0" w:space="0" w:color="auto"/>
                                        <w:left w:val="none" w:sz="0" w:space="0" w:color="auto"/>
                                        <w:bottom w:val="none" w:sz="0" w:space="0" w:color="auto"/>
                                        <w:right w:val="none" w:sz="0" w:space="0" w:color="auto"/>
                                      </w:divBdr>
                                      <w:divsChild>
                                        <w:div w:id="929000471">
                                          <w:marLeft w:val="0"/>
                                          <w:marRight w:val="0"/>
                                          <w:marTop w:val="0"/>
                                          <w:marBottom w:val="60"/>
                                          <w:divBdr>
                                            <w:top w:val="none" w:sz="0" w:space="0" w:color="auto"/>
                                            <w:left w:val="none" w:sz="0" w:space="0" w:color="auto"/>
                                            <w:bottom w:val="none" w:sz="0" w:space="0" w:color="auto"/>
                                            <w:right w:val="none" w:sz="0" w:space="0" w:color="auto"/>
                                          </w:divBdr>
                                          <w:divsChild>
                                            <w:div w:id="211698507">
                                              <w:marLeft w:val="0"/>
                                              <w:marRight w:val="0"/>
                                              <w:marTop w:val="0"/>
                                              <w:marBottom w:val="0"/>
                                              <w:divBdr>
                                                <w:top w:val="none" w:sz="0" w:space="0" w:color="auto"/>
                                                <w:left w:val="none" w:sz="0" w:space="0" w:color="auto"/>
                                                <w:bottom w:val="none" w:sz="0" w:space="0" w:color="auto"/>
                                                <w:right w:val="none" w:sz="0" w:space="0" w:color="auto"/>
                                              </w:divBdr>
                                              <w:divsChild>
                                                <w:div w:id="37697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98638">
                                          <w:marLeft w:val="0"/>
                                          <w:marRight w:val="0"/>
                                          <w:marTop w:val="0"/>
                                          <w:marBottom w:val="60"/>
                                          <w:divBdr>
                                            <w:top w:val="none" w:sz="0" w:space="0" w:color="auto"/>
                                            <w:left w:val="none" w:sz="0" w:space="0" w:color="auto"/>
                                            <w:bottom w:val="none" w:sz="0" w:space="0" w:color="auto"/>
                                            <w:right w:val="none" w:sz="0" w:space="0" w:color="auto"/>
                                          </w:divBdr>
                                          <w:divsChild>
                                            <w:div w:id="158426136">
                                              <w:marLeft w:val="0"/>
                                              <w:marRight w:val="0"/>
                                              <w:marTop w:val="0"/>
                                              <w:marBottom w:val="0"/>
                                              <w:divBdr>
                                                <w:top w:val="none" w:sz="0" w:space="0" w:color="auto"/>
                                                <w:left w:val="none" w:sz="0" w:space="0" w:color="auto"/>
                                                <w:bottom w:val="none" w:sz="0" w:space="0" w:color="auto"/>
                                                <w:right w:val="none" w:sz="0" w:space="0" w:color="auto"/>
                                              </w:divBdr>
                                              <w:divsChild>
                                                <w:div w:id="176692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31608">
                                          <w:marLeft w:val="0"/>
                                          <w:marRight w:val="0"/>
                                          <w:marTop w:val="0"/>
                                          <w:marBottom w:val="60"/>
                                          <w:divBdr>
                                            <w:top w:val="none" w:sz="0" w:space="0" w:color="auto"/>
                                            <w:left w:val="none" w:sz="0" w:space="0" w:color="auto"/>
                                            <w:bottom w:val="none" w:sz="0" w:space="0" w:color="auto"/>
                                            <w:right w:val="none" w:sz="0" w:space="0" w:color="auto"/>
                                          </w:divBdr>
                                          <w:divsChild>
                                            <w:div w:id="889345167">
                                              <w:marLeft w:val="0"/>
                                              <w:marRight w:val="0"/>
                                              <w:marTop w:val="0"/>
                                              <w:marBottom w:val="0"/>
                                              <w:divBdr>
                                                <w:top w:val="none" w:sz="0" w:space="0" w:color="auto"/>
                                                <w:left w:val="none" w:sz="0" w:space="0" w:color="auto"/>
                                                <w:bottom w:val="none" w:sz="0" w:space="0" w:color="auto"/>
                                                <w:right w:val="none" w:sz="0" w:space="0" w:color="auto"/>
                                              </w:divBdr>
                                              <w:divsChild>
                                                <w:div w:id="10955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3222">
                                          <w:marLeft w:val="0"/>
                                          <w:marRight w:val="0"/>
                                          <w:marTop w:val="0"/>
                                          <w:marBottom w:val="60"/>
                                          <w:divBdr>
                                            <w:top w:val="none" w:sz="0" w:space="0" w:color="auto"/>
                                            <w:left w:val="none" w:sz="0" w:space="0" w:color="auto"/>
                                            <w:bottom w:val="none" w:sz="0" w:space="0" w:color="auto"/>
                                            <w:right w:val="none" w:sz="0" w:space="0" w:color="auto"/>
                                          </w:divBdr>
                                          <w:divsChild>
                                            <w:div w:id="903560917">
                                              <w:marLeft w:val="0"/>
                                              <w:marRight w:val="0"/>
                                              <w:marTop w:val="0"/>
                                              <w:marBottom w:val="0"/>
                                              <w:divBdr>
                                                <w:top w:val="none" w:sz="0" w:space="0" w:color="auto"/>
                                                <w:left w:val="none" w:sz="0" w:space="0" w:color="auto"/>
                                                <w:bottom w:val="none" w:sz="0" w:space="0" w:color="auto"/>
                                                <w:right w:val="none" w:sz="0" w:space="0" w:color="auto"/>
                                              </w:divBdr>
                                              <w:divsChild>
                                                <w:div w:id="5151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5358">
                                          <w:marLeft w:val="0"/>
                                          <w:marRight w:val="0"/>
                                          <w:marTop w:val="0"/>
                                          <w:marBottom w:val="60"/>
                                          <w:divBdr>
                                            <w:top w:val="none" w:sz="0" w:space="0" w:color="auto"/>
                                            <w:left w:val="none" w:sz="0" w:space="0" w:color="auto"/>
                                            <w:bottom w:val="none" w:sz="0" w:space="0" w:color="auto"/>
                                            <w:right w:val="none" w:sz="0" w:space="0" w:color="auto"/>
                                          </w:divBdr>
                                          <w:divsChild>
                                            <w:div w:id="1758357164">
                                              <w:marLeft w:val="0"/>
                                              <w:marRight w:val="0"/>
                                              <w:marTop w:val="0"/>
                                              <w:marBottom w:val="0"/>
                                              <w:divBdr>
                                                <w:top w:val="none" w:sz="0" w:space="0" w:color="auto"/>
                                                <w:left w:val="none" w:sz="0" w:space="0" w:color="auto"/>
                                                <w:bottom w:val="none" w:sz="0" w:space="0" w:color="auto"/>
                                                <w:right w:val="none" w:sz="0" w:space="0" w:color="auto"/>
                                              </w:divBdr>
                                              <w:divsChild>
                                                <w:div w:id="13910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8891222">
          <w:marLeft w:val="0"/>
          <w:marRight w:val="0"/>
          <w:marTop w:val="0"/>
          <w:marBottom w:val="0"/>
          <w:divBdr>
            <w:top w:val="single" w:sz="2" w:space="0" w:color="D0D0D0"/>
            <w:left w:val="single" w:sz="2" w:space="0" w:color="D0D0D0"/>
            <w:bottom w:val="single" w:sz="2" w:space="0" w:color="D0D0D0"/>
            <w:right w:val="single" w:sz="2" w:space="0" w:color="D0D0D0"/>
          </w:divBdr>
          <w:divsChild>
            <w:div w:id="747386669">
              <w:marLeft w:val="0"/>
              <w:marRight w:val="0"/>
              <w:marTop w:val="0"/>
              <w:marBottom w:val="0"/>
              <w:divBdr>
                <w:top w:val="none" w:sz="0" w:space="0" w:color="auto"/>
                <w:left w:val="none" w:sz="0" w:space="0" w:color="auto"/>
                <w:bottom w:val="none" w:sz="0" w:space="0" w:color="auto"/>
                <w:right w:val="none" w:sz="0" w:space="0" w:color="auto"/>
              </w:divBdr>
              <w:divsChild>
                <w:div w:id="433868913">
                  <w:marLeft w:val="0"/>
                  <w:marRight w:val="0"/>
                  <w:marTop w:val="0"/>
                  <w:marBottom w:val="0"/>
                  <w:divBdr>
                    <w:top w:val="none" w:sz="0" w:space="0" w:color="auto"/>
                    <w:left w:val="none" w:sz="0" w:space="0" w:color="auto"/>
                    <w:bottom w:val="none" w:sz="0" w:space="0" w:color="auto"/>
                    <w:right w:val="none" w:sz="0" w:space="0" w:color="auto"/>
                  </w:divBdr>
                  <w:divsChild>
                    <w:div w:id="1011908364">
                      <w:marLeft w:val="0"/>
                      <w:marRight w:val="0"/>
                      <w:marTop w:val="0"/>
                      <w:marBottom w:val="0"/>
                      <w:divBdr>
                        <w:top w:val="single" w:sz="2" w:space="0" w:color="D0D0D0"/>
                        <w:left w:val="single" w:sz="2" w:space="0" w:color="D0D0D0"/>
                        <w:bottom w:val="single" w:sz="2" w:space="0" w:color="D0D0D0"/>
                        <w:right w:val="single" w:sz="2" w:space="0" w:color="D0D0D0"/>
                      </w:divBdr>
                      <w:divsChild>
                        <w:div w:id="2022972142">
                          <w:marLeft w:val="0"/>
                          <w:marRight w:val="0"/>
                          <w:marTop w:val="0"/>
                          <w:marBottom w:val="0"/>
                          <w:divBdr>
                            <w:top w:val="none" w:sz="0" w:space="0" w:color="auto"/>
                            <w:left w:val="none" w:sz="0" w:space="0" w:color="auto"/>
                            <w:bottom w:val="none" w:sz="0" w:space="0" w:color="auto"/>
                            <w:right w:val="none" w:sz="0" w:space="0" w:color="auto"/>
                          </w:divBdr>
                          <w:divsChild>
                            <w:div w:id="7802420">
                              <w:marLeft w:val="0"/>
                              <w:marRight w:val="0"/>
                              <w:marTop w:val="0"/>
                              <w:marBottom w:val="0"/>
                              <w:divBdr>
                                <w:top w:val="none" w:sz="0" w:space="0" w:color="auto"/>
                                <w:left w:val="none" w:sz="0" w:space="0" w:color="auto"/>
                                <w:bottom w:val="none" w:sz="0" w:space="0" w:color="auto"/>
                                <w:right w:val="none" w:sz="0" w:space="0" w:color="auto"/>
                              </w:divBdr>
                              <w:divsChild>
                                <w:div w:id="2138257192">
                                  <w:marLeft w:val="0"/>
                                  <w:marRight w:val="0"/>
                                  <w:marTop w:val="0"/>
                                  <w:marBottom w:val="0"/>
                                  <w:divBdr>
                                    <w:top w:val="none" w:sz="0" w:space="0" w:color="auto"/>
                                    <w:left w:val="none" w:sz="0" w:space="0" w:color="auto"/>
                                    <w:bottom w:val="none" w:sz="0" w:space="0" w:color="auto"/>
                                    <w:right w:val="none" w:sz="0" w:space="0" w:color="auto"/>
                                  </w:divBdr>
                                </w:div>
                                <w:div w:id="527106566">
                                  <w:marLeft w:val="0"/>
                                  <w:marRight w:val="0"/>
                                  <w:marTop w:val="0"/>
                                  <w:marBottom w:val="0"/>
                                  <w:divBdr>
                                    <w:top w:val="single" w:sz="2" w:space="0" w:color="D0D0D0"/>
                                    <w:left w:val="single" w:sz="2" w:space="0" w:color="D0D0D0"/>
                                    <w:bottom w:val="single" w:sz="2" w:space="0" w:color="D0D0D0"/>
                                    <w:right w:val="single" w:sz="2" w:space="0" w:color="D0D0D0"/>
                                  </w:divBdr>
                                  <w:divsChild>
                                    <w:div w:id="299044659">
                                      <w:marLeft w:val="0"/>
                                      <w:marRight w:val="0"/>
                                      <w:marTop w:val="0"/>
                                      <w:marBottom w:val="0"/>
                                      <w:divBdr>
                                        <w:top w:val="none" w:sz="0" w:space="0" w:color="auto"/>
                                        <w:left w:val="none" w:sz="0" w:space="0" w:color="auto"/>
                                        <w:bottom w:val="none" w:sz="0" w:space="0" w:color="auto"/>
                                        <w:right w:val="none" w:sz="0" w:space="0" w:color="auto"/>
                                      </w:divBdr>
                                      <w:divsChild>
                                        <w:div w:id="2136095525">
                                          <w:marLeft w:val="0"/>
                                          <w:marRight w:val="0"/>
                                          <w:marTop w:val="0"/>
                                          <w:marBottom w:val="0"/>
                                          <w:divBdr>
                                            <w:top w:val="none" w:sz="0" w:space="0" w:color="auto"/>
                                            <w:left w:val="none" w:sz="0" w:space="0" w:color="auto"/>
                                            <w:bottom w:val="none" w:sz="0" w:space="0" w:color="auto"/>
                                            <w:right w:val="none" w:sz="0" w:space="0" w:color="auto"/>
                                          </w:divBdr>
                                          <w:divsChild>
                                            <w:div w:id="506749815">
                                              <w:marLeft w:val="0"/>
                                              <w:marRight w:val="0"/>
                                              <w:marTop w:val="0"/>
                                              <w:marBottom w:val="60"/>
                                              <w:divBdr>
                                                <w:top w:val="none" w:sz="0" w:space="0" w:color="auto"/>
                                                <w:left w:val="none" w:sz="0" w:space="0" w:color="auto"/>
                                                <w:bottom w:val="none" w:sz="0" w:space="0" w:color="auto"/>
                                                <w:right w:val="none" w:sz="0" w:space="0" w:color="auto"/>
                                              </w:divBdr>
                                              <w:divsChild>
                                                <w:div w:id="591360069">
                                                  <w:marLeft w:val="0"/>
                                                  <w:marRight w:val="0"/>
                                                  <w:marTop w:val="0"/>
                                                  <w:marBottom w:val="0"/>
                                                  <w:divBdr>
                                                    <w:top w:val="none" w:sz="0" w:space="0" w:color="auto"/>
                                                    <w:left w:val="none" w:sz="0" w:space="0" w:color="auto"/>
                                                    <w:bottom w:val="none" w:sz="0" w:space="0" w:color="auto"/>
                                                    <w:right w:val="none" w:sz="0" w:space="0" w:color="auto"/>
                                                  </w:divBdr>
                                                  <w:divsChild>
                                                    <w:div w:id="750279707">
                                                      <w:marLeft w:val="0"/>
                                                      <w:marRight w:val="0"/>
                                                      <w:marTop w:val="0"/>
                                                      <w:marBottom w:val="0"/>
                                                      <w:divBdr>
                                                        <w:top w:val="none" w:sz="0" w:space="0" w:color="auto"/>
                                                        <w:left w:val="none" w:sz="0" w:space="0" w:color="auto"/>
                                                        <w:bottom w:val="none" w:sz="0" w:space="0" w:color="auto"/>
                                                        <w:right w:val="none" w:sz="0" w:space="0" w:color="auto"/>
                                                      </w:divBdr>
                                                      <w:divsChild>
                                                        <w:div w:id="1329939599">
                                                          <w:marLeft w:val="0"/>
                                                          <w:marRight w:val="0"/>
                                                          <w:marTop w:val="0"/>
                                                          <w:marBottom w:val="0"/>
                                                          <w:divBdr>
                                                            <w:top w:val="none" w:sz="0" w:space="0" w:color="auto"/>
                                                            <w:left w:val="none" w:sz="0" w:space="0" w:color="auto"/>
                                                            <w:bottom w:val="none" w:sz="0" w:space="0" w:color="auto"/>
                                                            <w:right w:val="none" w:sz="0" w:space="0" w:color="auto"/>
                                                          </w:divBdr>
                                                          <w:divsChild>
                                                            <w:div w:id="1094745956">
                                                              <w:marLeft w:val="0"/>
                                                              <w:marRight w:val="0"/>
                                                              <w:marTop w:val="0"/>
                                                              <w:marBottom w:val="0"/>
                                                              <w:divBdr>
                                                                <w:top w:val="none" w:sz="0" w:space="0" w:color="auto"/>
                                                                <w:left w:val="none" w:sz="0" w:space="0" w:color="auto"/>
                                                                <w:bottom w:val="none" w:sz="0" w:space="0" w:color="auto"/>
                                                                <w:right w:val="none" w:sz="0" w:space="0" w:color="auto"/>
                                                              </w:divBdr>
                                                              <w:divsChild>
                                                                <w:div w:id="1557930193">
                                                                  <w:marLeft w:val="0"/>
                                                                  <w:marRight w:val="0"/>
                                                                  <w:marTop w:val="0"/>
                                                                  <w:marBottom w:val="60"/>
                                                                  <w:divBdr>
                                                                    <w:top w:val="none" w:sz="0" w:space="0" w:color="auto"/>
                                                                    <w:left w:val="none" w:sz="0" w:space="0" w:color="auto"/>
                                                                    <w:bottom w:val="none" w:sz="0" w:space="0" w:color="auto"/>
                                                                    <w:right w:val="none" w:sz="0" w:space="0" w:color="auto"/>
                                                                  </w:divBdr>
                                                                  <w:divsChild>
                                                                    <w:div w:id="348608073">
                                                                      <w:marLeft w:val="0"/>
                                                                      <w:marRight w:val="0"/>
                                                                      <w:marTop w:val="0"/>
                                                                      <w:marBottom w:val="0"/>
                                                                      <w:divBdr>
                                                                        <w:top w:val="none" w:sz="0" w:space="0" w:color="auto"/>
                                                                        <w:left w:val="none" w:sz="0" w:space="0" w:color="auto"/>
                                                                        <w:bottom w:val="none" w:sz="0" w:space="0" w:color="auto"/>
                                                                        <w:right w:val="none" w:sz="0" w:space="0" w:color="auto"/>
                                                                      </w:divBdr>
                                                                      <w:divsChild>
                                                                        <w:div w:id="3795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4783">
                                                                  <w:marLeft w:val="0"/>
                                                                  <w:marRight w:val="0"/>
                                                                  <w:marTop w:val="0"/>
                                                                  <w:marBottom w:val="60"/>
                                                                  <w:divBdr>
                                                                    <w:top w:val="none" w:sz="0" w:space="0" w:color="auto"/>
                                                                    <w:left w:val="none" w:sz="0" w:space="0" w:color="auto"/>
                                                                    <w:bottom w:val="none" w:sz="0" w:space="0" w:color="auto"/>
                                                                    <w:right w:val="none" w:sz="0" w:space="0" w:color="auto"/>
                                                                  </w:divBdr>
                                                                  <w:divsChild>
                                                                    <w:div w:id="2033876927">
                                                                      <w:marLeft w:val="0"/>
                                                                      <w:marRight w:val="0"/>
                                                                      <w:marTop w:val="0"/>
                                                                      <w:marBottom w:val="0"/>
                                                                      <w:divBdr>
                                                                        <w:top w:val="none" w:sz="0" w:space="0" w:color="auto"/>
                                                                        <w:left w:val="none" w:sz="0" w:space="0" w:color="auto"/>
                                                                        <w:bottom w:val="none" w:sz="0" w:space="0" w:color="auto"/>
                                                                        <w:right w:val="none" w:sz="0" w:space="0" w:color="auto"/>
                                                                      </w:divBdr>
                                                                      <w:divsChild>
                                                                        <w:div w:id="29834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92893639">
          <w:marLeft w:val="0"/>
          <w:marRight w:val="0"/>
          <w:marTop w:val="0"/>
          <w:marBottom w:val="0"/>
          <w:divBdr>
            <w:top w:val="none" w:sz="0" w:space="0" w:color="auto"/>
            <w:left w:val="none" w:sz="0" w:space="0" w:color="auto"/>
            <w:bottom w:val="none" w:sz="0" w:space="0" w:color="auto"/>
            <w:right w:val="none" w:sz="0" w:space="0" w:color="auto"/>
          </w:divBdr>
        </w:div>
        <w:div w:id="232085224">
          <w:marLeft w:val="0"/>
          <w:marRight w:val="0"/>
          <w:marTop w:val="0"/>
          <w:marBottom w:val="0"/>
          <w:divBdr>
            <w:top w:val="single" w:sz="2" w:space="0" w:color="D0D0D0"/>
            <w:left w:val="single" w:sz="2" w:space="0" w:color="D0D0D0"/>
            <w:bottom w:val="single" w:sz="2" w:space="0" w:color="D0D0D0"/>
            <w:right w:val="single" w:sz="2" w:space="0" w:color="D0D0D0"/>
          </w:divBdr>
          <w:divsChild>
            <w:div w:id="1253271523">
              <w:marLeft w:val="0"/>
              <w:marRight w:val="0"/>
              <w:marTop w:val="0"/>
              <w:marBottom w:val="0"/>
              <w:divBdr>
                <w:top w:val="none" w:sz="0" w:space="0" w:color="auto"/>
                <w:left w:val="none" w:sz="0" w:space="0" w:color="auto"/>
                <w:bottom w:val="none" w:sz="0" w:space="0" w:color="auto"/>
                <w:right w:val="none" w:sz="0" w:space="0" w:color="auto"/>
              </w:divBdr>
              <w:divsChild>
                <w:div w:id="538051122">
                  <w:marLeft w:val="0"/>
                  <w:marRight w:val="0"/>
                  <w:marTop w:val="0"/>
                  <w:marBottom w:val="0"/>
                  <w:divBdr>
                    <w:top w:val="none" w:sz="0" w:space="0" w:color="auto"/>
                    <w:left w:val="none" w:sz="0" w:space="0" w:color="auto"/>
                    <w:bottom w:val="none" w:sz="0" w:space="0" w:color="auto"/>
                    <w:right w:val="none" w:sz="0" w:space="0" w:color="auto"/>
                  </w:divBdr>
                  <w:divsChild>
                    <w:div w:id="2101639137">
                      <w:marLeft w:val="0"/>
                      <w:marRight w:val="0"/>
                      <w:marTop w:val="0"/>
                      <w:marBottom w:val="60"/>
                      <w:divBdr>
                        <w:top w:val="none" w:sz="0" w:space="0" w:color="auto"/>
                        <w:left w:val="none" w:sz="0" w:space="0" w:color="auto"/>
                        <w:bottom w:val="none" w:sz="0" w:space="0" w:color="auto"/>
                        <w:right w:val="none" w:sz="0" w:space="0" w:color="auto"/>
                      </w:divBdr>
                      <w:divsChild>
                        <w:div w:id="1588541937">
                          <w:marLeft w:val="0"/>
                          <w:marRight w:val="0"/>
                          <w:marTop w:val="0"/>
                          <w:marBottom w:val="0"/>
                          <w:divBdr>
                            <w:top w:val="none" w:sz="0" w:space="0" w:color="auto"/>
                            <w:left w:val="none" w:sz="0" w:space="0" w:color="auto"/>
                            <w:bottom w:val="none" w:sz="0" w:space="0" w:color="auto"/>
                            <w:right w:val="none" w:sz="0" w:space="0" w:color="auto"/>
                          </w:divBdr>
                          <w:divsChild>
                            <w:div w:id="91751286">
                              <w:marLeft w:val="0"/>
                              <w:marRight w:val="0"/>
                              <w:marTop w:val="0"/>
                              <w:marBottom w:val="0"/>
                              <w:divBdr>
                                <w:top w:val="none" w:sz="0" w:space="0" w:color="auto"/>
                                <w:left w:val="none" w:sz="0" w:space="0" w:color="auto"/>
                                <w:bottom w:val="none" w:sz="0" w:space="0" w:color="auto"/>
                                <w:right w:val="none" w:sz="0" w:space="0" w:color="auto"/>
                              </w:divBdr>
                              <w:divsChild>
                                <w:div w:id="569777881">
                                  <w:marLeft w:val="0"/>
                                  <w:marRight w:val="0"/>
                                  <w:marTop w:val="0"/>
                                  <w:marBottom w:val="0"/>
                                  <w:divBdr>
                                    <w:top w:val="none" w:sz="0" w:space="0" w:color="auto"/>
                                    <w:left w:val="none" w:sz="0" w:space="0" w:color="auto"/>
                                    <w:bottom w:val="none" w:sz="0" w:space="0" w:color="auto"/>
                                    <w:right w:val="none" w:sz="0" w:space="0" w:color="auto"/>
                                  </w:divBdr>
                                  <w:divsChild>
                                    <w:div w:id="818962570">
                                      <w:marLeft w:val="0"/>
                                      <w:marRight w:val="0"/>
                                      <w:marTop w:val="0"/>
                                      <w:marBottom w:val="0"/>
                                      <w:divBdr>
                                        <w:top w:val="none" w:sz="0" w:space="0" w:color="auto"/>
                                        <w:left w:val="none" w:sz="0" w:space="0" w:color="auto"/>
                                        <w:bottom w:val="none" w:sz="0" w:space="0" w:color="auto"/>
                                        <w:right w:val="none" w:sz="0" w:space="0" w:color="auto"/>
                                      </w:divBdr>
                                      <w:divsChild>
                                        <w:div w:id="1824152679">
                                          <w:marLeft w:val="0"/>
                                          <w:marRight w:val="0"/>
                                          <w:marTop w:val="0"/>
                                          <w:marBottom w:val="60"/>
                                          <w:divBdr>
                                            <w:top w:val="none" w:sz="0" w:space="0" w:color="auto"/>
                                            <w:left w:val="none" w:sz="0" w:space="0" w:color="auto"/>
                                            <w:bottom w:val="none" w:sz="0" w:space="0" w:color="auto"/>
                                            <w:right w:val="none" w:sz="0" w:space="0" w:color="auto"/>
                                          </w:divBdr>
                                          <w:divsChild>
                                            <w:div w:id="1678195679">
                                              <w:marLeft w:val="0"/>
                                              <w:marRight w:val="0"/>
                                              <w:marTop w:val="0"/>
                                              <w:marBottom w:val="0"/>
                                              <w:divBdr>
                                                <w:top w:val="none" w:sz="0" w:space="0" w:color="auto"/>
                                                <w:left w:val="none" w:sz="0" w:space="0" w:color="auto"/>
                                                <w:bottom w:val="none" w:sz="0" w:space="0" w:color="auto"/>
                                                <w:right w:val="none" w:sz="0" w:space="0" w:color="auto"/>
                                              </w:divBdr>
                                              <w:divsChild>
                                                <w:div w:id="43255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889984">
                                          <w:marLeft w:val="0"/>
                                          <w:marRight w:val="0"/>
                                          <w:marTop w:val="0"/>
                                          <w:marBottom w:val="60"/>
                                          <w:divBdr>
                                            <w:top w:val="none" w:sz="0" w:space="0" w:color="auto"/>
                                            <w:left w:val="none" w:sz="0" w:space="0" w:color="auto"/>
                                            <w:bottom w:val="none" w:sz="0" w:space="0" w:color="auto"/>
                                            <w:right w:val="none" w:sz="0" w:space="0" w:color="auto"/>
                                          </w:divBdr>
                                          <w:divsChild>
                                            <w:div w:id="1151603118">
                                              <w:marLeft w:val="0"/>
                                              <w:marRight w:val="0"/>
                                              <w:marTop w:val="0"/>
                                              <w:marBottom w:val="0"/>
                                              <w:divBdr>
                                                <w:top w:val="none" w:sz="0" w:space="0" w:color="auto"/>
                                                <w:left w:val="none" w:sz="0" w:space="0" w:color="auto"/>
                                                <w:bottom w:val="none" w:sz="0" w:space="0" w:color="auto"/>
                                                <w:right w:val="none" w:sz="0" w:space="0" w:color="auto"/>
                                              </w:divBdr>
                                              <w:divsChild>
                                                <w:div w:id="202744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726952">
          <w:marLeft w:val="0"/>
          <w:marRight w:val="0"/>
          <w:marTop w:val="0"/>
          <w:marBottom w:val="0"/>
          <w:divBdr>
            <w:top w:val="single" w:sz="2" w:space="0" w:color="D0D0D0"/>
            <w:left w:val="single" w:sz="2" w:space="0" w:color="D0D0D0"/>
            <w:bottom w:val="single" w:sz="2" w:space="0" w:color="D0D0D0"/>
            <w:right w:val="single" w:sz="2" w:space="0" w:color="D0D0D0"/>
          </w:divBdr>
          <w:divsChild>
            <w:div w:id="1269435586">
              <w:marLeft w:val="0"/>
              <w:marRight w:val="0"/>
              <w:marTop w:val="0"/>
              <w:marBottom w:val="0"/>
              <w:divBdr>
                <w:top w:val="none" w:sz="0" w:space="0" w:color="auto"/>
                <w:left w:val="none" w:sz="0" w:space="0" w:color="auto"/>
                <w:bottom w:val="none" w:sz="0" w:space="0" w:color="auto"/>
                <w:right w:val="none" w:sz="0" w:space="0" w:color="auto"/>
              </w:divBdr>
              <w:divsChild>
                <w:div w:id="1951934118">
                  <w:marLeft w:val="0"/>
                  <w:marRight w:val="0"/>
                  <w:marTop w:val="0"/>
                  <w:marBottom w:val="0"/>
                  <w:divBdr>
                    <w:top w:val="none" w:sz="0" w:space="0" w:color="auto"/>
                    <w:left w:val="none" w:sz="0" w:space="0" w:color="auto"/>
                    <w:bottom w:val="none" w:sz="0" w:space="0" w:color="auto"/>
                    <w:right w:val="none" w:sz="0" w:space="0" w:color="auto"/>
                  </w:divBdr>
                  <w:divsChild>
                    <w:div w:id="1820074566">
                      <w:marLeft w:val="0"/>
                      <w:marRight w:val="0"/>
                      <w:marTop w:val="0"/>
                      <w:marBottom w:val="0"/>
                      <w:divBdr>
                        <w:top w:val="single" w:sz="2" w:space="0" w:color="D0D0D0"/>
                        <w:left w:val="single" w:sz="2" w:space="0" w:color="D0D0D0"/>
                        <w:bottom w:val="single" w:sz="2" w:space="0" w:color="D0D0D0"/>
                        <w:right w:val="single" w:sz="2" w:space="0" w:color="D0D0D0"/>
                      </w:divBdr>
                      <w:divsChild>
                        <w:div w:id="600650248">
                          <w:marLeft w:val="0"/>
                          <w:marRight w:val="0"/>
                          <w:marTop w:val="0"/>
                          <w:marBottom w:val="0"/>
                          <w:divBdr>
                            <w:top w:val="none" w:sz="0" w:space="0" w:color="auto"/>
                            <w:left w:val="none" w:sz="0" w:space="0" w:color="auto"/>
                            <w:bottom w:val="none" w:sz="0" w:space="0" w:color="auto"/>
                            <w:right w:val="none" w:sz="0" w:space="0" w:color="auto"/>
                          </w:divBdr>
                          <w:divsChild>
                            <w:div w:id="1249998777">
                              <w:marLeft w:val="0"/>
                              <w:marRight w:val="0"/>
                              <w:marTop w:val="0"/>
                              <w:marBottom w:val="0"/>
                              <w:divBdr>
                                <w:top w:val="none" w:sz="0" w:space="0" w:color="auto"/>
                                <w:left w:val="none" w:sz="0" w:space="0" w:color="auto"/>
                                <w:bottom w:val="none" w:sz="0" w:space="0" w:color="auto"/>
                                <w:right w:val="none" w:sz="0" w:space="0" w:color="auto"/>
                              </w:divBdr>
                              <w:divsChild>
                                <w:div w:id="910505248">
                                  <w:marLeft w:val="0"/>
                                  <w:marRight w:val="0"/>
                                  <w:marTop w:val="0"/>
                                  <w:marBottom w:val="0"/>
                                  <w:divBdr>
                                    <w:top w:val="none" w:sz="0" w:space="0" w:color="auto"/>
                                    <w:left w:val="none" w:sz="0" w:space="0" w:color="auto"/>
                                    <w:bottom w:val="none" w:sz="0" w:space="0" w:color="auto"/>
                                    <w:right w:val="none" w:sz="0" w:space="0" w:color="auto"/>
                                  </w:divBdr>
                                </w:div>
                                <w:div w:id="1021592751">
                                  <w:marLeft w:val="0"/>
                                  <w:marRight w:val="0"/>
                                  <w:marTop w:val="0"/>
                                  <w:marBottom w:val="0"/>
                                  <w:divBdr>
                                    <w:top w:val="single" w:sz="2" w:space="0" w:color="D0D0D0"/>
                                    <w:left w:val="single" w:sz="2" w:space="0" w:color="D0D0D0"/>
                                    <w:bottom w:val="single" w:sz="2" w:space="0" w:color="D0D0D0"/>
                                    <w:right w:val="single" w:sz="2" w:space="0" w:color="D0D0D0"/>
                                  </w:divBdr>
                                  <w:divsChild>
                                    <w:div w:id="2040085860">
                                      <w:marLeft w:val="0"/>
                                      <w:marRight w:val="0"/>
                                      <w:marTop w:val="0"/>
                                      <w:marBottom w:val="0"/>
                                      <w:divBdr>
                                        <w:top w:val="none" w:sz="0" w:space="0" w:color="auto"/>
                                        <w:left w:val="none" w:sz="0" w:space="0" w:color="auto"/>
                                        <w:bottom w:val="none" w:sz="0" w:space="0" w:color="auto"/>
                                        <w:right w:val="none" w:sz="0" w:space="0" w:color="auto"/>
                                      </w:divBdr>
                                      <w:divsChild>
                                        <w:div w:id="114645438">
                                          <w:marLeft w:val="0"/>
                                          <w:marRight w:val="0"/>
                                          <w:marTop w:val="0"/>
                                          <w:marBottom w:val="0"/>
                                          <w:divBdr>
                                            <w:top w:val="none" w:sz="0" w:space="0" w:color="auto"/>
                                            <w:left w:val="none" w:sz="0" w:space="0" w:color="auto"/>
                                            <w:bottom w:val="none" w:sz="0" w:space="0" w:color="auto"/>
                                            <w:right w:val="none" w:sz="0" w:space="0" w:color="auto"/>
                                          </w:divBdr>
                                          <w:divsChild>
                                            <w:div w:id="473177877">
                                              <w:marLeft w:val="0"/>
                                              <w:marRight w:val="0"/>
                                              <w:marTop w:val="0"/>
                                              <w:marBottom w:val="60"/>
                                              <w:divBdr>
                                                <w:top w:val="none" w:sz="0" w:space="0" w:color="auto"/>
                                                <w:left w:val="none" w:sz="0" w:space="0" w:color="auto"/>
                                                <w:bottom w:val="none" w:sz="0" w:space="0" w:color="auto"/>
                                                <w:right w:val="none" w:sz="0" w:space="0" w:color="auto"/>
                                              </w:divBdr>
                                              <w:divsChild>
                                                <w:div w:id="1565293717">
                                                  <w:marLeft w:val="0"/>
                                                  <w:marRight w:val="0"/>
                                                  <w:marTop w:val="0"/>
                                                  <w:marBottom w:val="0"/>
                                                  <w:divBdr>
                                                    <w:top w:val="none" w:sz="0" w:space="0" w:color="auto"/>
                                                    <w:left w:val="none" w:sz="0" w:space="0" w:color="auto"/>
                                                    <w:bottom w:val="none" w:sz="0" w:space="0" w:color="auto"/>
                                                    <w:right w:val="none" w:sz="0" w:space="0" w:color="auto"/>
                                                  </w:divBdr>
                                                  <w:divsChild>
                                                    <w:div w:id="1077942723">
                                                      <w:marLeft w:val="0"/>
                                                      <w:marRight w:val="0"/>
                                                      <w:marTop w:val="0"/>
                                                      <w:marBottom w:val="0"/>
                                                      <w:divBdr>
                                                        <w:top w:val="none" w:sz="0" w:space="0" w:color="auto"/>
                                                        <w:left w:val="none" w:sz="0" w:space="0" w:color="auto"/>
                                                        <w:bottom w:val="none" w:sz="0" w:space="0" w:color="auto"/>
                                                        <w:right w:val="none" w:sz="0" w:space="0" w:color="auto"/>
                                                      </w:divBdr>
                                                      <w:divsChild>
                                                        <w:div w:id="1157653506">
                                                          <w:marLeft w:val="0"/>
                                                          <w:marRight w:val="0"/>
                                                          <w:marTop w:val="0"/>
                                                          <w:marBottom w:val="0"/>
                                                          <w:divBdr>
                                                            <w:top w:val="none" w:sz="0" w:space="0" w:color="auto"/>
                                                            <w:left w:val="none" w:sz="0" w:space="0" w:color="auto"/>
                                                            <w:bottom w:val="none" w:sz="0" w:space="0" w:color="auto"/>
                                                            <w:right w:val="none" w:sz="0" w:space="0" w:color="auto"/>
                                                          </w:divBdr>
                                                          <w:divsChild>
                                                            <w:div w:id="395280038">
                                                              <w:marLeft w:val="0"/>
                                                              <w:marRight w:val="0"/>
                                                              <w:marTop w:val="0"/>
                                                              <w:marBottom w:val="0"/>
                                                              <w:divBdr>
                                                                <w:top w:val="none" w:sz="0" w:space="0" w:color="auto"/>
                                                                <w:left w:val="none" w:sz="0" w:space="0" w:color="auto"/>
                                                                <w:bottom w:val="none" w:sz="0" w:space="0" w:color="auto"/>
                                                                <w:right w:val="none" w:sz="0" w:space="0" w:color="auto"/>
                                                              </w:divBdr>
                                                              <w:divsChild>
                                                                <w:div w:id="1466267303">
                                                                  <w:marLeft w:val="0"/>
                                                                  <w:marRight w:val="0"/>
                                                                  <w:marTop w:val="0"/>
                                                                  <w:marBottom w:val="60"/>
                                                                  <w:divBdr>
                                                                    <w:top w:val="none" w:sz="0" w:space="0" w:color="auto"/>
                                                                    <w:left w:val="none" w:sz="0" w:space="0" w:color="auto"/>
                                                                    <w:bottom w:val="none" w:sz="0" w:space="0" w:color="auto"/>
                                                                    <w:right w:val="none" w:sz="0" w:space="0" w:color="auto"/>
                                                                  </w:divBdr>
                                                                  <w:divsChild>
                                                                    <w:div w:id="1154756253">
                                                                      <w:marLeft w:val="0"/>
                                                                      <w:marRight w:val="0"/>
                                                                      <w:marTop w:val="0"/>
                                                                      <w:marBottom w:val="0"/>
                                                                      <w:divBdr>
                                                                        <w:top w:val="none" w:sz="0" w:space="0" w:color="auto"/>
                                                                        <w:left w:val="none" w:sz="0" w:space="0" w:color="auto"/>
                                                                        <w:bottom w:val="none" w:sz="0" w:space="0" w:color="auto"/>
                                                                        <w:right w:val="none" w:sz="0" w:space="0" w:color="auto"/>
                                                                      </w:divBdr>
                                                                      <w:divsChild>
                                                                        <w:div w:id="71015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0856">
                                                                  <w:marLeft w:val="0"/>
                                                                  <w:marRight w:val="0"/>
                                                                  <w:marTop w:val="0"/>
                                                                  <w:marBottom w:val="60"/>
                                                                  <w:divBdr>
                                                                    <w:top w:val="none" w:sz="0" w:space="0" w:color="auto"/>
                                                                    <w:left w:val="none" w:sz="0" w:space="0" w:color="auto"/>
                                                                    <w:bottom w:val="none" w:sz="0" w:space="0" w:color="auto"/>
                                                                    <w:right w:val="none" w:sz="0" w:space="0" w:color="auto"/>
                                                                  </w:divBdr>
                                                                  <w:divsChild>
                                                                    <w:div w:id="304629887">
                                                                      <w:marLeft w:val="0"/>
                                                                      <w:marRight w:val="0"/>
                                                                      <w:marTop w:val="0"/>
                                                                      <w:marBottom w:val="0"/>
                                                                      <w:divBdr>
                                                                        <w:top w:val="none" w:sz="0" w:space="0" w:color="auto"/>
                                                                        <w:left w:val="none" w:sz="0" w:space="0" w:color="auto"/>
                                                                        <w:bottom w:val="none" w:sz="0" w:space="0" w:color="auto"/>
                                                                        <w:right w:val="none" w:sz="0" w:space="0" w:color="auto"/>
                                                                      </w:divBdr>
                                                                      <w:divsChild>
                                                                        <w:div w:id="24839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49786565">
          <w:marLeft w:val="0"/>
          <w:marRight w:val="0"/>
          <w:marTop w:val="0"/>
          <w:marBottom w:val="0"/>
          <w:divBdr>
            <w:top w:val="none" w:sz="0" w:space="0" w:color="auto"/>
            <w:left w:val="none" w:sz="0" w:space="0" w:color="auto"/>
            <w:bottom w:val="none" w:sz="0" w:space="0" w:color="auto"/>
            <w:right w:val="none" w:sz="0" w:space="0" w:color="auto"/>
          </w:divBdr>
        </w:div>
        <w:div w:id="51731231">
          <w:marLeft w:val="0"/>
          <w:marRight w:val="0"/>
          <w:marTop w:val="0"/>
          <w:marBottom w:val="0"/>
          <w:divBdr>
            <w:top w:val="single" w:sz="2" w:space="0" w:color="D0D0D0"/>
            <w:left w:val="single" w:sz="2" w:space="0" w:color="D0D0D0"/>
            <w:bottom w:val="single" w:sz="2" w:space="0" w:color="D0D0D0"/>
            <w:right w:val="single" w:sz="2" w:space="0" w:color="D0D0D0"/>
          </w:divBdr>
          <w:divsChild>
            <w:div w:id="906840576">
              <w:marLeft w:val="0"/>
              <w:marRight w:val="0"/>
              <w:marTop w:val="0"/>
              <w:marBottom w:val="0"/>
              <w:divBdr>
                <w:top w:val="none" w:sz="0" w:space="0" w:color="auto"/>
                <w:left w:val="none" w:sz="0" w:space="0" w:color="auto"/>
                <w:bottom w:val="none" w:sz="0" w:space="0" w:color="auto"/>
                <w:right w:val="none" w:sz="0" w:space="0" w:color="auto"/>
              </w:divBdr>
              <w:divsChild>
                <w:div w:id="1010912009">
                  <w:marLeft w:val="0"/>
                  <w:marRight w:val="0"/>
                  <w:marTop w:val="0"/>
                  <w:marBottom w:val="0"/>
                  <w:divBdr>
                    <w:top w:val="none" w:sz="0" w:space="0" w:color="auto"/>
                    <w:left w:val="none" w:sz="0" w:space="0" w:color="auto"/>
                    <w:bottom w:val="none" w:sz="0" w:space="0" w:color="auto"/>
                    <w:right w:val="none" w:sz="0" w:space="0" w:color="auto"/>
                  </w:divBdr>
                  <w:divsChild>
                    <w:div w:id="1533573257">
                      <w:marLeft w:val="0"/>
                      <w:marRight w:val="0"/>
                      <w:marTop w:val="0"/>
                      <w:marBottom w:val="60"/>
                      <w:divBdr>
                        <w:top w:val="none" w:sz="0" w:space="0" w:color="auto"/>
                        <w:left w:val="none" w:sz="0" w:space="0" w:color="auto"/>
                        <w:bottom w:val="none" w:sz="0" w:space="0" w:color="auto"/>
                        <w:right w:val="none" w:sz="0" w:space="0" w:color="auto"/>
                      </w:divBdr>
                      <w:divsChild>
                        <w:div w:id="257904688">
                          <w:marLeft w:val="0"/>
                          <w:marRight w:val="0"/>
                          <w:marTop w:val="0"/>
                          <w:marBottom w:val="0"/>
                          <w:divBdr>
                            <w:top w:val="none" w:sz="0" w:space="0" w:color="auto"/>
                            <w:left w:val="none" w:sz="0" w:space="0" w:color="auto"/>
                            <w:bottom w:val="none" w:sz="0" w:space="0" w:color="auto"/>
                            <w:right w:val="none" w:sz="0" w:space="0" w:color="auto"/>
                          </w:divBdr>
                          <w:divsChild>
                            <w:div w:id="1987346124">
                              <w:marLeft w:val="0"/>
                              <w:marRight w:val="0"/>
                              <w:marTop w:val="0"/>
                              <w:marBottom w:val="0"/>
                              <w:divBdr>
                                <w:top w:val="none" w:sz="0" w:space="0" w:color="auto"/>
                                <w:left w:val="none" w:sz="0" w:space="0" w:color="auto"/>
                                <w:bottom w:val="none" w:sz="0" w:space="0" w:color="auto"/>
                                <w:right w:val="none" w:sz="0" w:space="0" w:color="auto"/>
                              </w:divBdr>
                              <w:divsChild>
                                <w:div w:id="1953591180">
                                  <w:marLeft w:val="0"/>
                                  <w:marRight w:val="0"/>
                                  <w:marTop w:val="0"/>
                                  <w:marBottom w:val="0"/>
                                  <w:divBdr>
                                    <w:top w:val="none" w:sz="0" w:space="0" w:color="auto"/>
                                    <w:left w:val="none" w:sz="0" w:space="0" w:color="auto"/>
                                    <w:bottom w:val="none" w:sz="0" w:space="0" w:color="auto"/>
                                    <w:right w:val="none" w:sz="0" w:space="0" w:color="auto"/>
                                  </w:divBdr>
                                  <w:divsChild>
                                    <w:div w:id="410271531">
                                      <w:marLeft w:val="0"/>
                                      <w:marRight w:val="0"/>
                                      <w:marTop w:val="0"/>
                                      <w:marBottom w:val="0"/>
                                      <w:divBdr>
                                        <w:top w:val="none" w:sz="0" w:space="0" w:color="auto"/>
                                        <w:left w:val="none" w:sz="0" w:space="0" w:color="auto"/>
                                        <w:bottom w:val="none" w:sz="0" w:space="0" w:color="auto"/>
                                        <w:right w:val="none" w:sz="0" w:space="0" w:color="auto"/>
                                      </w:divBdr>
                                      <w:divsChild>
                                        <w:div w:id="248083028">
                                          <w:marLeft w:val="0"/>
                                          <w:marRight w:val="0"/>
                                          <w:marTop w:val="0"/>
                                          <w:marBottom w:val="60"/>
                                          <w:divBdr>
                                            <w:top w:val="none" w:sz="0" w:space="0" w:color="auto"/>
                                            <w:left w:val="none" w:sz="0" w:space="0" w:color="auto"/>
                                            <w:bottom w:val="none" w:sz="0" w:space="0" w:color="auto"/>
                                            <w:right w:val="none" w:sz="0" w:space="0" w:color="auto"/>
                                          </w:divBdr>
                                          <w:divsChild>
                                            <w:div w:id="1680307465">
                                              <w:marLeft w:val="0"/>
                                              <w:marRight w:val="0"/>
                                              <w:marTop w:val="0"/>
                                              <w:marBottom w:val="0"/>
                                              <w:divBdr>
                                                <w:top w:val="none" w:sz="0" w:space="0" w:color="auto"/>
                                                <w:left w:val="none" w:sz="0" w:space="0" w:color="auto"/>
                                                <w:bottom w:val="none" w:sz="0" w:space="0" w:color="auto"/>
                                                <w:right w:val="none" w:sz="0" w:space="0" w:color="auto"/>
                                              </w:divBdr>
                                              <w:divsChild>
                                                <w:div w:id="1852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81985">
                                          <w:marLeft w:val="0"/>
                                          <w:marRight w:val="0"/>
                                          <w:marTop w:val="0"/>
                                          <w:marBottom w:val="60"/>
                                          <w:divBdr>
                                            <w:top w:val="none" w:sz="0" w:space="0" w:color="auto"/>
                                            <w:left w:val="none" w:sz="0" w:space="0" w:color="auto"/>
                                            <w:bottom w:val="none" w:sz="0" w:space="0" w:color="auto"/>
                                            <w:right w:val="none" w:sz="0" w:space="0" w:color="auto"/>
                                          </w:divBdr>
                                          <w:divsChild>
                                            <w:div w:id="1793673840">
                                              <w:marLeft w:val="0"/>
                                              <w:marRight w:val="0"/>
                                              <w:marTop w:val="0"/>
                                              <w:marBottom w:val="0"/>
                                              <w:divBdr>
                                                <w:top w:val="none" w:sz="0" w:space="0" w:color="auto"/>
                                                <w:left w:val="none" w:sz="0" w:space="0" w:color="auto"/>
                                                <w:bottom w:val="none" w:sz="0" w:space="0" w:color="auto"/>
                                                <w:right w:val="none" w:sz="0" w:space="0" w:color="auto"/>
                                              </w:divBdr>
                                              <w:divsChild>
                                                <w:div w:id="50004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057491">
          <w:marLeft w:val="0"/>
          <w:marRight w:val="0"/>
          <w:marTop w:val="0"/>
          <w:marBottom w:val="0"/>
          <w:divBdr>
            <w:top w:val="single" w:sz="2" w:space="0" w:color="D0D0D0"/>
            <w:left w:val="single" w:sz="2" w:space="0" w:color="D0D0D0"/>
            <w:bottom w:val="single" w:sz="2" w:space="0" w:color="D0D0D0"/>
            <w:right w:val="single" w:sz="2" w:space="0" w:color="D0D0D0"/>
          </w:divBdr>
          <w:divsChild>
            <w:div w:id="763645621">
              <w:marLeft w:val="0"/>
              <w:marRight w:val="0"/>
              <w:marTop w:val="0"/>
              <w:marBottom w:val="0"/>
              <w:divBdr>
                <w:top w:val="none" w:sz="0" w:space="0" w:color="auto"/>
                <w:left w:val="none" w:sz="0" w:space="0" w:color="auto"/>
                <w:bottom w:val="none" w:sz="0" w:space="0" w:color="auto"/>
                <w:right w:val="none" w:sz="0" w:space="0" w:color="auto"/>
              </w:divBdr>
              <w:divsChild>
                <w:div w:id="2067487361">
                  <w:marLeft w:val="0"/>
                  <w:marRight w:val="0"/>
                  <w:marTop w:val="0"/>
                  <w:marBottom w:val="0"/>
                  <w:divBdr>
                    <w:top w:val="none" w:sz="0" w:space="0" w:color="auto"/>
                    <w:left w:val="none" w:sz="0" w:space="0" w:color="auto"/>
                    <w:bottom w:val="none" w:sz="0" w:space="0" w:color="auto"/>
                    <w:right w:val="none" w:sz="0" w:space="0" w:color="auto"/>
                  </w:divBdr>
                  <w:divsChild>
                    <w:div w:id="2038198036">
                      <w:marLeft w:val="0"/>
                      <w:marRight w:val="0"/>
                      <w:marTop w:val="0"/>
                      <w:marBottom w:val="0"/>
                      <w:divBdr>
                        <w:top w:val="single" w:sz="2" w:space="0" w:color="D0D0D0"/>
                        <w:left w:val="single" w:sz="2" w:space="0" w:color="D0D0D0"/>
                        <w:bottom w:val="single" w:sz="2" w:space="0" w:color="D0D0D0"/>
                        <w:right w:val="single" w:sz="2" w:space="0" w:color="D0D0D0"/>
                      </w:divBdr>
                      <w:divsChild>
                        <w:div w:id="640962829">
                          <w:marLeft w:val="0"/>
                          <w:marRight w:val="0"/>
                          <w:marTop w:val="0"/>
                          <w:marBottom w:val="0"/>
                          <w:divBdr>
                            <w:top w:val="none" w:sz="0" w:space="0" w:color="auto"/>
                            <w:left w:val="none" w:sz="0" w:space="0" w:color="auto"/>
                            <w:bottom w:val="none" w:sz="0" w:space="0" w:color="auto"/>
                            <w:right w:val="none" w:sz="0" w:space="0" w:color="auto"/>
                          </w:divBdr>
                          <w:divsChild>
                            <w:div w:id="920523521">
                              <w:marLeft w:val="0"/>
                              <w:marRight w:val="0"/>
                              <w:marTop w:val="0"/>
                              <w:marBottom w:val="0"/>
                              <w:divBdr>
                                <w:top w:val="none" w:sz="0" w:space="0" w:color="auto"/>
                                <w:left w:val="none" w:sz="0" w:space="0" w:color="auto"/>
                                <w:bottom w:val="none" w:sz="0" w:space="0" w:color="auto"/>
                                <w:right w:val="none" w:sz="0" w:space="0" w:color="auto"/>
                              </w:divBdr>
                              <w:divsChild>
                                <w:div w:id="1228301751">
                                  <w:marLeft w:val="0"/>
                                  <w:marRight w:val="0"/>
                                  <w:marTop w:val="0"/>
                                  <w:marBottom w:val="0"/>
                                  <w:divBdr>
                                    <w:top w:val="none" w:sz="0" w:space="0" w:color="auto"/>
                                    <w:left w:val="none" w:sz="0" w:space="0" w:color="auto"/>
                                    <w:bottom w:val="none" w:sz="0" w:space="0" w:color="auto"/>
                                    <w:right w:val="none" w:sz="0" w:space="0" w:color="auto"/>
                                  </w:divBdr>
                                </w:div>
                                <w:div w:id="170681310">
                                  <w:marLeft w:val="0"/>
                                  <w:marRight w:val="0"/>
                                  <w:marTop w:val="0"/>
                                  <w:marBottom w:val="0"/>
                                  <w:divBdr>
                                    <w:top w:val="single" w:sz="2" w:space="0" w:color="D0D0D0"/>
                                    <w:left w:val="single" w:sz="2" w:space="0" w:color="D0D0D0"/>
                                    <w:bottom w:val="single" w:sz="2" w:space="0" w:color="D0D0D0"/>
                                    <w:right w:val="single" w:sz="2" w:space="0" w:color="D0D0D0"/>
                                  </w:divBdr>
                                  <w:divsChild>
                                    <w:div w:id="1401321617">
                                      <w:marLeft w:val="0"/>
                                      <w:marRight w:val="0"/>
                                      <w:marTop w:val="0"/>
                                      <w:marBottom w:val="0"/>
                                      <w:divBdr>
                                        <w:top w:val="none" w:sz="0" w:space="0" w:color="auto"/>
                                        <w:left w:val="none" w:sz="0" w:space="0" w:color="auto"/>
                                        <w:bottom w:val="none" w:sz="0" w:space="0" w:color="auto"/>
                                        <w:right w:val="none" w:sz="0" w:space="0" w:color="auto"/>
                                      </w:divBdr>
                                      <w:divsChild>
                                        <w:div w:id="1954822754">
                                          <w:marLeft w:val="0"/>
                                          <w:marRight w:val="0"/>
                                          <w:marTop w:val="0"/>
                                          <w:marBottom w:val="0"/>
                                          <w:divBdr>
                                            <w:top w:val="none" w:sz="0" w:space="0" w:color="auto"/>
                                            <w:left w:val="none" w:sz="0" w:space="0" w:color="auto"/>
                                            <w:bottom w:val="none" w:sz="0" w:space="0" w:color="auto"/>
                                            <w:right w:val="none" w:sz="0" w:space="0" w:color="auto"/>
                                          </w:divBdr>
                                          <w:divsChild>
                                            <w:div w:id="835655908">
                                              <w:marLeft w:val="0"/>
                                              <w:marRight w:val="0"/>
                                              <w:marTop w:val="0"/>
                                              <w:marBottom w:val="60"/>
                                              <w:divBdr>
                                                <w:top w:val="none" w:sz="0" w:space="0" w:color="auto"/>
                                                <w:left w:val="none" w:sz="0" w:space="0" w:color="auto"/>
                                                <w:bottom w:val="none" w:sz="0" w:space="0" w:color="auto"/>
                                                <w:right w:val="none" w:sz="0" w:space="0" w:color="auto"/>
                                              </w:divBdr>
                                              <w:divsChild>
                                                <w:div w:id="902374777">
                                                  <w:marLeft w:val="0"/>
                                                  <w:marRight w:val="0"/>
                                                  <w:marTop w:val="0"/>
                                                  <w:marBottom w:val="0"/>
                                                  <w:divBdr>
                                                    <w:top w:val="none" w:sz="0" w:space="0" w:color="auto"/>
                                                    <w:left w:val="none" w:sz="0" w:space="0" w:color="auto"/>
                                                    <w:bottom w:val="none" w:sz="0" w:space="0" w:color="auto"/>
                                                    <w:right w:val="none" w:sz="0" w:space="0" w:color="auto"/>
                                                  </w:divBdr>
                                                  <w:divsChild>
                                                    <w:div w:id="1820344032">
                                                      <w:marLeft w:val="0"/>
                                                      <w:marRight w:val="0"/>
                                                      <w:marTop w:val="0"/>
                                                      <w:marBottom w:val="0"/>
                                                      <w:divBdr>
                                                        <w:top w:val="none" w:sz="0" w:space="0" w:color="auto"/>
                                                        <w:left w:val="none" w:sz="0" w:space="0" w:color="auto"/>
                                                        <w:bottom w:val="none" w:sz="0" w:space="0" w:color="auto"/>
                                                        <w:right w:val="none" w:sz="0" w:space="0" w:color="auto"/>
                                                      </w:divBdr>
                                                      <w:divsChild>
                                                        <w:div w:id="65610137">
                                                          <w:marLeft w:val="0"/>
                                                          <w:marRight w:val="0"/>
                                                          <w:marTop w:val="0"/>
                                                          <w:marBottom w:val="0"/>
                                                          <w:divBdr>
                                                            <w:top w:val="none" w:sz="0" w:space="0" w:color="auto"/>
                                                            <w:left w:val="none" w:sz="0" w:space="0" w:color="auto"/>
                                                            <w:bottom w:val="none" w:sz="0" w:space="0" w:color="auto"/>
                                                            <w:right w:val="none" w:sz="0" w:space="0" w:color="auto"/>
                                                          </w:divBdr>
                                                          <w:divsChild>
                                                            <w:div w:id="540286021">
                                                              <w:marLeft w:val="0"/>
                                                              <w:marRight w:val="0"/>
                                                              <w:marTop w:val="0"/>
                                                              <w:marBottom w:val="0"/>
                                                              <w:divBdr>
                                                                <w:top w:val="none" w:sz="0" w:space="0" w:color="auto"/>
                                                                <w:left w:val="none" w:sz="0" w:space="0" w:color="auto"/>
                                                                <w:bottom w:val="none" w:sz="0" w:space="0" w:color="auto"/>
                                                                <w:right w:val="none" w:sz="0" w:space="0" w:color="auto"/>
                                                              </w:divBdr>
                                                              <w:divsChild>
                                                                <w:div w:id="790167918">
                                                                  <w:marLeft w:val="0"/>
                                                                  <w:marRight w:val="0"/>
                                                                  <w:marTop w:val="0"/>
                                                                  <w:marBottom w:val="60"/>
                                                                  <w:divBdr>
                                                                    <w:top w:val="none" w:sz="0" w:space="0" w:color="auto"/>
                                                                    <w:left w:val="none" w:sz="0" w:space="0" w:color="auto"/>
                                                                    <w:bottom w:val="none" w:sz="0" w:space="0" w:color="auto"/>
                                                                    <w:right w:val="none" w:sz="0" w:space="0" w:color="auto"/>
                                                                  </w:divBdr>
                                                                  <w:divsChild>
                                                                    <w:div w:id="489372060">
                                                                      <w:marLeft w:val="0"/>
                                                                      <w:marRight w:val="0"/>
                                                                      <w:marTop w:val="0"/>
                                                                      <w:marBottom w:val="0"/>
                                                                      <w:divBdr>
                                                                        <w:top w:val="none" w:sz="0" w:space="0" w:color="auto"/>
                                                                        <w:left w:val="none" w:sz="0" w:space="0" w:color="auto"/>
                                                                        <w:bottom w:val="none" w:sz="0" w:space="0" w:color="auto"/>
                                                                        <w:right w:val="none" w:sz="0" w:space="0" w:color="auto"/>
                                                                      </w:divBdr>
                                                                      <w:divsChild>
                                                                        <w:div w:id="103161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7240">
                                                                  <w:marLeft w:val="0"/>
                                                                  <w:marRight w:val="0"/>
                                                                  <w:marTop w:val="0"/>
                                                                  <w:marBottom w:val="60"/>
                                                                  <w:divBdr>
                                                                    <w:top w:val="none" w:sz="0" w:space="0" w:color="auto"/>
                                                                    <w:left w:val="none" w:sz="0" w:space="0" w:color="auto"/>
                                                                    <w:bottom w:val="none" w:sz="0" w:space="0" w:color="auto"/>
                                                                    <w:right w:val="none" w:sz="0" w:space="0" w:color="auto"/>
                                                                  </w:divBdr>
                                                                  <w:divsChild>
                                                                    <w:div w:id="2079591994">
                                                                      <w:marLeft w:val="0"/>
                                                                      <w:marRight w:val="0"/>
                                                                      <w:marTop w:val="0"/>
                                                                      <w:marBottom w:val="0"/>
                                                                      <w:divBdr>
                                                                        <w:top w:val="none" w:sz="0" w:space="0" w:color="auto"/>
                                                                        <w:left w:val="none" w:sz="0" w:space="0" w:color="auto"/>
                                                                        <w:bottom w:val="none" w:sz="0" w:space="0" w:color="auto"/>
                                                                        <w:right w:val="none" w:sz="0" w:space="0" w:color="auto"/>
                                                                      </w:divBdr>
                                                                      <w:divsChild>
                                                                        <w:div w:id="15207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59923538">
          <w:marLeft w:val="0"/>
          <w:marRight w:val="0"/>
          <w:marTop w:val="0"/>
          <w:marBottom w:val="0"/>
          <w:divBdr>
            <w:top w:val="none" w:sz="0" w:space="0" w:color="auto"/>
            <w:left w:val="none" w:sz="0" w:space="0" w:color="auto"/>
            <w:bottom w:val="none" w:sz="0" w:space="0" w:color="auto"/>
            <w:right w:val="none" w:sz="0" w:space="0" w:color="auto"/>
          </w:divBdr>
        </w:div>
        <w:div w:id="1708019631">
          <w:marLeft w:val="0"/>
          <w:marRight w:val="0"/>
          <w:marTop w:val="0"/>
          <w:marBottom w:val="0"/>
          <w:divBdr>
            <w:top w:val="single" w:sz="2" w:space="0" w:color="D0D0D0"/>
            <w:left w:val="single" w:sz="2" w:space="0" w:color="D0D0D0"/>
            <w:bottom w:val="single" w:sz="2" w:space="0" w:color="D0D0D0"/>
            <w:right w:val="single" w:sz="2" w:space="0" w:color="D0D0D0"/>
          </w:divBdr>
          <w:divsChild>
            <w:div w:id="544759617">
              <w:marLeft w:val="0"/>
              <w:marRight w:val="0"/>
              <w:marTop w:val="0"/>
              <w:marBottom w:val="0"/>
              <w:divBdr>
                <w:top w:val="none" w:sz="0" w:space="0" w:color="auto"/>
                <w:left w:val="none" w:sz="0" w:space="0" w:color="auto"/>
                <w:bottom w:val="none" w:sz="0" w:space="0" w:color="auto"/>
                <w:right w:val="none" w:sz="0" w:space="0" w:color="auto"/>
              </w:divBdr>
              <w:divsChild>
                <w:div w:id="734745947">
                  <w:marLeft w:val="0"/>
                  <w:marRight w:val="0"/>
                  <w:marTop w:val="0"/>
                  <w:marBottom w:val="0"/>
                  <w:divBdr>
                    <w:top w:val="none" w:sz="0" w:space="0" w:color="auto"/>
                    <w:left w:val="none" w:sz="0" w:space="0" w:color="auto"/>
                    <w:bottom w:val="none" w:sz="0" w:space="0" w:color="auto"/>
                    <w:right w:val="none" w:sz="0" w:space="0" w:color="auto"/>
                  </w:divBdr>
                  <w:divsChild>
                    <w:div w:id="1768380637">
                      <w:marLeft w:val="0"/>
                      <w:marRight w:val="0"/>
                      <w:marTop w:val="0"/>
                      <w:marBottom w:val="60"/>
                      <w:divBdr>
                        <w:top w:val="none" w:sz="0" w:space="0" w:color="auto"/>
                        <w:left w:val="none" w:sz="0" w:space="0" w:color="auto"/>
                        <w:bottom w:val="none" w:sz="0" w:space="0" w:color="auto"/>
                        <w:right w:val="none" w:sz="0" w:space="0" w:color="auto"/>
                      </w:divBdr>
                      <w:divsChild>
                        <w:div w:id="703291935">
                          <w:marLeft w:val="0"/>
                          <w:marRight w:val="0"/>
                          <w:marTop w:val="0"/>
                          <w:marBottom w:val="0"/>
                          <w:divBdr>
                            <w:top w:val="none" w:sz="0" w:space="0" w:color="auto"/>
                            <w:left w:val="none" w:sz="0" w:space="0" w:color="auto"/>
                            <w:bottom w:val="none" w:sz="0" w:space="0" w:color="auto"/>
                            <w:right w:val="none" w:sz="0" w:space="0" w:color="auto"/>
                          </w:divBdr>
                          <w:divsChild>
                            <w:div w:id="1820228865">
                              <w:marLeft w:val="0"/>
                              <w:marRight w:val="0"/>
                              <w:marTop w:val="0"/>
                              <w:marBottom w:val="0"/>
                              <w:divBdr>
                                <w:top w:val="none" w:sz="0" w:space="0" w:color="auto"/>
                                <w:left w:val="none" w:sz="0" w:space="0" w:color="auto"/>
                                <w:bottom w:val="none" w:sz="0" w:space="0" w:color="auto"/>
                                <w:right w:val="none" w:sz="0" w:space="0" w:color="auto"/>
                              </w:divBdr>
                              <w:divsChild>
                                <w:div w:id="456263463">
                                  <w:marLeft w:val="0"/>
                                  <w:marRight w:val="0"/>
                                  <w:marTop w:val="0"/>
                                  <w:marBottom w:val="0"/>
                                  <w:divBdr>
                                    <w:top w:val="none" w:sz="0" w:space="0" w:color="auto"/>
                                    <w:left w:val="none" w:sz="0" w:space="0" w:color="auto"/>
                                    <w:bottom w:val="none" w:sz="0" w:space="0" w:color="auto"/>
                                    <w:right w:val="none" w:sz="0" w:space="0" w:color="auto"/>
                                  </w:divBdr>
                                  <w:divsChild>
                                    <w:div w:id="1542548308">
                                      <w:marLeft w:val="0"/>
                                      <w:marRight w:val="0"/>
                                      <w:marTop w:val="0"/>
                                      <w:marBottom w:val="0"/>
                                      <w:divBdr>
                                        <w:top w:val="none" w:sz="0" w:space="0" w:color="auto"/>
                                        <w:left w:val="none" w:sz="0" w:space="0" w:color="auto"/>
                                        <w:bottom w:val="none" w:sz="0" w:space="0" w:color="auto"/>
                                        <w:right w:val="none" w:sz="0" w:space="0" w:color="auto"/>
                                      </w:divBdr>
                                      <w:divsChild>
                                        <w:div w:id="2078235420">
                                          <w:marLeft w:val="0"/>
                                          <w:marRight w:val="0"/>
                                          <w:marTop w:val="0"/>
                                          <w:marBottom w:val="60"/>
                                          <w:divBdr>
                                            <w:top w:val="none" w:sz="0" w:space="0" w:color="auto"/>
                                            <w:left w:val="none" w:sz="0" w:space="0" w:color="auto"/>
                                            <w:bottom w:val="none" w:sz="0" w:space="0" w:color="auto"/>
                                            <w:right w:val="none" w:sz="0" w:space="0" w:color="auto"/>
                                          </w:divBdr>
                                          <w:divsChild>
                                            <w:div w:id="1473447813">
                                              <w:marLeft w:val="0"/>
                                              <w:marRight w:val="0"/>
                                              <w:marTop w:val="0"/>
                                              <w:marBottom w:val="0"/>
                                              <w:divBdr>
                                                <w:top w:val="none" w:sz="0" w:space="0" w:color="auto"/>
                                                <w:left w:val="none" w:sz="0" w:space="0" w:color="auto"/>
                                                <w:bottom w:val="none" w:sz="0" w:space="0" w:color="auto"/>
                                                <w:right w:val="none" w:sz="0" w:space="0" w:color="auto"/>
                                              </w:divBdr>
                                              <w:divsChild>
                                                <w:div w:id="50398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2091121">
          <w:marLeft w:val="0"/>
          <w:marRight w:val="0"/>
          <w:marTop w:val="0"/>
          <w:marBottom w:val="0"/>
          <w:divBdr>
            <w:top w:val="single" w:sz="2" w:space="0" w:color="D0D0D0"/>
            <w:left w:val="single" w:sz="2" w:space="0" w:color="D0D0D0"/>
            <w:bottom w:val="single" w:sz="2" w:space="0" w:color="D0D0D0"/>
            <w:right w:val="single" w:sz="2" w:space="0" w:color="D0D0D0"/>
          </w:divBdr>
          <w:divsChild>
            <w:div w:id="916672302">
              <w:marLeft w:val="0"/>
              <w:marRight w:val="0"/>
              <w:marTop w:val="0"/>
              <w:marBottom w:val="0"/>
              <w:divBdr>
                <w:top w:val="none" w:sz="0" w:space="0" w:color="auto"/>
                <w:left w:val="none" w:sz="0" w:space="0" w:color="auto"/>
                <w:bottom w:val="none" w:sz="0" w:space="0" w:color="auto"/>
                <w:right w:val="none" w:sz="0" w:space="0" w:color="auto"/>
              </w:divBdr>
              <w:divsChild>
                <w:div w:id="2110851784">
                  <w:marLeft w:val="0"/>
                  <w:marRight w:val="0"/>
                  <w:marTop w:val="0"/>
                  <w:marBottom w:val="0"/>
                  <w:divBdr>
                    <w:top w:val="none" w:sz="0" w:space="0" w:color="auto"/>
                    <w:left w:val="none" w:sz="0" w:space="0" w:color="auto"/>
                    <w:bottom w:val="none" w:sz="0" w:space="0" w:color="auto"/>
                    <w:right w:val="none" w:sz="0" w:space="0" w:color="auto"/>
                  </w:divBdr>
                  <w:divsChild>
                    <w:div w:id="277838156">
                      <w:marLeft w:val="0"/>
                      <w:marRight w:val="0"/>
                      <w:marTop w:val="0"/>
                      <w:marBottom w:val="0"/>
                      <w:divBdr>
                        <w:top w:val="single" w:sz="2" w:space="0" w:color="D0D0D0"/>
                        <w:left w:val="single" w:sz="2" w:space="0" w:color="D0D0D0"/>
                        <w:bottom w:val="single" w:sz="2" w:space="0" w:color="D0D0D0"/>
                        <w:right w:val="single" w:sz="2" w:space="0" w:color="D0D0D0"/>
                      </w:divBdr>
                      <w:divsChild>
                        <w:div w:id="1419866707">
                          <w:marLeft w:val="0"/>
                          <w:marRight w:val="0"/>
                          <w:marTop w:val="0"/>
                          <w:marBottom w:val="0"/>
                          <w:divBdr>
                            <w:top w:val="none" w:sz="0" w:space="0" w:color="auto"/>
                            <w:left w:val="none" w:sz="0" w:space="0" w:color="auto"/>
                            <w:bottom w:val="none" w:sz="0" w:space="0" w:color="auto"/>
                            <w:right w:val="none" w:sz="0" w:space="0" w:color="auto"/>
                          </w:divBdr>
                          <w:divsChild>
                            <w:div w:id="2047826405">
                              <w:marLeft w:val="0"/>
                              <w:marRight w:val="0"/>
                              <w:marTop w:val="0"/>
                              <w:marBottom w:val="0"/>
                              <w:divBdr>
                                <w:top w:val="none" w:sz="0" w:space="0" w:color="auto"/>
                                <w:left w:val="none" w:sz="0" w:space="0" w:color="auto"/>
                                <w:bottom w:val="none" w:sz="0" w:space="0" w:color="auto"/>
                                <w:right w:val="none" w:sz="0" w:space="0" w:color="auto"/>
                              </w:divBdr>
                              <w:divsChild>
                                <w:div w:id="1688943104">
                                  <w:marLeft w:val="0"/>
                                  <w:marRight w:val="0"/>
                                  <w:marTop w:val="0"/>
                                  <w:marBottom w:val="0"/>
                                  <w:divBdr>
                                    <w:top w:val="none" w:sz="0" w:space="0" w:color="auto"/>
                                    <w:left w:val="none" w:sz="0" w:space="0" w:color="auto"/>
                                    <w:bottom w:val="none" w:sz="0" w:space="0" w:color="auto"/>
                                    <w:right w:val="none" w:sz="0" w:space="0" w:color="auto"/>
                                  </w:divBdr>
                                </w:div>
                                <w:div w:id="1174150739">
                                  <w:marLeft w:val="0"/>
                                  <w:marRight w:val="0"/>
                                  <w:marTop w:val="0"/>
                                  <w:marBottom w:val="0"/>
                                  <w:divBdr>
                                    <w:top w:val="single" w:sz="2" w:space="0" w:color="D0D0D0"/>
                                    <w:left w:val="single" w:sz="2" w:space="0" w:color="D0D0D0"/>
                                    <w:bottom w:val="single" w:sz="2" w:space="0" w:color="D0D0D0"/>
                                    <w:right w:val="single" w:sz="2" w:space="0" w:color="D0D0D0"/>
                                  </w:divBdr>
                                  <w:divsChild>
                                    <w:div w:id="1650138072">
                                      <w:marLeft w:val="0"/>
                                      <w:marRight w:val="0"/>
                                      <w:marTop w:val="0"/>
                                      <w:marBottom w:val="0"/>
                                      <w:divBdr>
                                        <w:top w:val="none" w:sz="0" w:space="0" w:color="auto"/>
                                        <w:left w:val="none" w:sz="0" w:space="0" w:color="auto"/>
                                        <w:bottom w:val="none" w:sz="0" w:space="0" w:color="auto"/>
                                        <w:right w:val="none" w:sz="0" w:space="0" w:color="auto"/>
                                      </w:divBdr>
                                      <w:divsChild>
                                        <w:div w:id="759790937">
                                          <w:marLeft w:val="0"/>
                                          <w:marRight w:val="0"/>
                                          <w:marTop w:val="0"/>
                                          <w:marBottom w:val="0"/>
                                          <w:divBdr>
                                            <w:top w:val="none" w:sz="0" w:space="0" w:color="auto"/>
                                            <w:left w:val="none" w:sz="0" w:space="0" w:color="auto"/>
                                            <w:bottom w:val="none" w:sz="0" w:space="0" w:color="auto"/>
                                            <w:right w:val="none" w:sz="0" w:space="0" w:color="auto"/>
                                          </w:divBdr>
                                          <w:divsChild>
                                            <w:div w:id="548420580">
                                              <w:marLeft w:val="0"/>
                                              <w:marRight w:val="0"/>
                                              <w:marTop w:val="0"/>
                                              <w:marBottom w:val="60"/>
                                              <w:divBdr>
                                                <w:top w:val="none" w:sz="0" w:space="0" w:color="auto"/>
                                                <w:left w:val="none" w:sz="0" w:space="0" w:color="auto"/>
                                                <w:bottom w:val="none" w:sz="0" w:space="0" w:color="auto"/>
                                                <w:right w:val="none" w:sz="0" w:space="0" w:color="auto"/>
                                              </w:divBdr>
                                              <w:divsChild>
                                                <w:div w:id="1152864352">
                                                  <w:marLeft w:val="0"/>
                                                  <w:marRight w:val="0"/>
                                                  <w:marTop w:val="0"/>
                                                  <w:marBottom w:val="0"/>
                                                  <w:divBdr>
                                                    <w:top w:val="none" w:sz="0" w:space="0" w:color="auto"/>
                                                    <w:left w:val="none" w:sz="0" w:space="0" w:color="auto"/>
                                                    <w:bottom w:val="none" w:sz="0" w:space="0" w:color="auto"/>
                                                    <w:right w:val="none" w:sz="0" w:space="0" w:color="auto"/>
                                                  </w:divBdr>
                                                  <w:divsChild>
                                                    <w:div w:id="1584995008">
                                                      <w:marLeft w:val="0"/>
                                                      <w:marRight w:val="0"/>
                                                      <w:marTop w:val="0"/>
                                                      <w:marBottom w:val="0"/>
                                                      <w:divBdr>
                                                        <w:top w:val="none" w:sz="0" w:space="0" w:color="auto"/>
                                                        <w:left w:val="none" w:sz="0" w:space="0" w:color="auto"/>
                                                        <w:bottom w:val="none" w:sz="0" w:space="0" w:color="auto"/>
                                                        <w:right w:val="none" w:sz="0" w:space="0" w:color="auto"/>
                                                      </w:divBdr>
                                                      <w:divsChild>
                                                        <w:div w:id="1742096732">
                                                          <w:marLeft w:val="0"/>
                                                          <w:marRight w:val="0"/>
                                                          <w:marTop w:val="0"/>
                                                          <w:marBottom w:val="0"/>
                                                          <w:divBdr>
                                                            <w:top w:val="none" w:sz="0" w:space="0" w:color="auto"/>
                                                            <w:left w:val="none" w:sz="0" w:space="0" w:color="auto"/>
                                                            <w:bottom w:val="none" w:sz="0" w:space="0" w:color="auto"/>
                                                            <w:right w:val="none" w:sz="0" w:space="0" w:color="auto"/>
                                                          </w:divBdr>
                                                          <w:divsChild>
                                                            <w:div w:id="716128730">
                                                              <w:marLeft w:val="0"/>
                                                              <w:marRight w:val="0"/>
                                                              <w:marTop w:val="0"/>
                                                              <w:marBottom w:val="0"/>
                                                              <w:divBdr>
                                                                <w:top w:val="none" w:sz="0" w:space="0" w:color="auto"/>
                                                                <w:left w:val="none" w:sz="0" w:space="0" w:color="auto"/>
                                                                <w:bottom w:val="none" w:sz="0" w:space="0" w:color="auto"/>
                                                                <w:right w:val="none" w:sz="0" w:space="0" w:color="auto"/>
                                                              </w:divBdr>
                                                              <w:divsChild>
                                                                <w:div w:id="114980790">
                                                                  <w:marLeft w:val="0"/>
                                                                  <w:marRight w:val="0"/>
                                                                  <w:marTop w:val="0"/>
                                                                  <w:marBottom w:val="60"/>
                                                                  <w:divBdr>
                                                                    <w:top w:val="none" w:sz="0" w:space="0" w:color="auto"/>
                                                                    <w:left w:val="none" w:sz="0" w:space="0" w:color="auto"/>
                                                                    <w:bottom w:val="none" w:sz="0" w:space="0" w:color="auto"/>
                                                                    <w:right w:val="none" w:sz="0" w:space="0" w:color="auto"/>
                                                                  </w:divBdr>
                                                                  <w:divsChild>
                                                                    <w:div w:id="1918050867">
                                                                      <w:marLeft w:val="0"/>
                                                                      <w:marRight w:val="0"/>
                                                                      <w:marTop w:val="0"/>
                                                                      <w:marBottom w:val="0"/>
                                                                      <w:divBdr>
                                                                        <w:top w:val="none" w:sz="0" w:space="0" w:color="auto"/>
                                                                        <w:left w:val="none" w:sz="0" w:space="0" w:color="auto"/>
                                                                        <w:bottom w:val="none" w:sz="0" w:space="0" w:color="auto"/>
                                                                        <w:right w:val="none" w:sz="0" w:space="0" w:color="auto"/>
                                                                      </w:divBdr>
                                                                      <w:divsChild>
                                                                        <w:div w:id="4900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94D595CEA4EEC6448BB7645EF11D24CA92FDB7AA3409A4DCF7B0FE109F8CE199202DCE89C5404F6EOF4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5140F-B909-41D1-8341-9A809D498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11</Pages>
  <Words>4690</Words>
  <Characters>26739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орлов</Company>
  <LinksUpToDate>false</LinksUpToDate>
  <CharactersWithSpaces>31367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dc:creator>
  <cp:lastModifiedBy>юрий</cp:lastModifiedBy>
  <cp:revision>4</cp:revision>
  <cp:lastPrinted>2021-10-19T15:07:00Z</cp:lastPrinted>
  <dcterms:created xsi:type="dcterms:W3CDTF">2024-04-26T14:49:00Z</dcterms:created>
  <dcterms:modified xsi:type="dcterms:W3CDTF">2024-04-26T16:15:00Z</dcterms:modified>
</cp:coreProperties>
</file>