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EF1" w:rsidRPr="003C5EF1" w:rsidRDefault="00691C7B" w:rsidP="00E11637">
      <w:pPr>
        <w:ind w:firstLine="709"/>
        <w:jc w:val="center"/>
        <w:rPr>
          <w:rFonts w:ascii="Times New Roman" w:hAnsi="Times New Roman" w:cs="Times New Roman"/>
          <w:b/>
          <w:sz w:val="22"/>
          <w:szCs w:val="22"/>
        </w:rPr>
      </w:pPr>
      <w:r>
        <w:rPr>
          <w:rFonts w:ascii="Times New Roman" w:hAnsi="Times New Roman" w:cs="Times New Roman"/>
          <w:b/>
          <w:sz w:val="22"/>
          <w:szCs w:val="22"/>
        </w:rPr>
        <w:t xml:space="preserve">ПРОЕКТ </w:t>
      </w:r>
      <w:r w:rsidR="00E11637" w:rsidRPr="003945FB">
        <w:rPr>
          <w:rFonts w:ascii="Times New Roman" w:hAnsi="Times New Roman" w:cs="Times New Roman"/>
          <w:b/>
          <w:sz w:val="22"/>
          <w:szCs w:val="22"/>
        </w:rPr>
        <w:t>КОНТРАКТ</w:t>
      </w:r>
      <w:r>
        <w:rPr>
          <w:rFonts w:ascii="Times New Roman" w:hAnsi="Times New Roman" w:cs="Times New Roman"/>
          <w:b/>
          <w:sz w:val="22"/>
          <w:szCs w:val="22"/>
        </w:rPr>
        <w:t>А</w:t>
      </w:r>
    </w:p>
    <w:p w:rsidR="004A6FE6" w:rsidRPr="003945FB" w:rsidRDefault="003C5EF1" w:rsidP="004A6FE6">
      <w:pPr>
        <w:ind w:firstLine="709"/>
        <w:jc w:val="center"/>
        <w:rPr>
          <w:rFonts w:ascii="Times New Roman" w:eastAsia="Times New Roman" w:hAnsi="Times New Roman" w:cs="Times New Roman"/>
          <w:b/>
          <w:color w:val="auto"/>
          <w:sz w:val="22"/>
          <w:szCs w:val="22"/>
          <w:lang w:bidi="ar-SA"/>
        </w:rPr>
      </w:pPr>
      <w:r>
        <w:rPr>
          <w:rFonts w:ascii="Times New Roman" w:hAnsi="Times New Roman" w:cs="Times New Roman"/>
          <w:b/>
          <w:sz w:val="22"/>
          <w:szCs w:val="22"/>
        </w:rPr>
        <w:t xml:space="preserve">НА </w:t>
      </w:r>
      <w:r w:rsidR="008B0198">
        <w:rPr>
          <w:rFonts w:ascii="Times New Roman" w:hAnsi="Times New Roman" w:cs="Times New Roman"/>
          <w:b/>
          <w:sz w:val="22"/>
          <w:szCs w:val="22"/>
        </w:rPr>
        <w:t>ОКАЗАНИЕ</w:t>
      </w:r>
      <w:r w:rsidR="004A6FE6">
        <w:rPr>
          <w:rFonts w:ascii="Times New Roman" w:hAnsi="Times New Roman" w:cs="Times New Roman"/>
          <w:b/>
          <w:sz w:val="22"/>
          <w:szCs w:val="22"/>
        </w:rPr>
        <w:t xml:space="preserve"> </w:t>
      </w:r>
      <w:r w:rsidR="00691C7B">
        <w:rPr>
          <w:rFonts w:ascii="Times New Roman" w:hAnsi="Times New Roman" w:cs="Times New Roman"/>
          <w:b/>
          <w:sz w:val="22"/>
          <w:szCs w:val="22"/>
        </w:rPr>
        <w:t>УСЛУГ</w:t>
      </w:r>
      <w:r w:rsidR="008B0198">
        <w:rPr>
          <w:rFonts w:ascii="Times New Roman" w:hAnsi="Times New Roman" w:cs="Times New Roman"/>
          <w:b/>
          <w:sz w:val="22"/>
          <w:szCs w:val="22"/>
        </w:rPr>
        <w:t xml:space="preserve"> ПО</w:t>
      </w:r>
      <w:r w:rsidR="00E13ADC">
        <w:rPr>
          <w:rFonts w:ascii="Times New Roman" w:hAnsi="Times New Roman" w:cs="Times New Roman"/>
          <w:b/>
          <w:sz w:val="22"/>
          <w:szCs w:val="22"/>
        </w:rPr>
        <w:t xml:space="preserve"> </w:t>
      </w:r>
      <w:r w:rsidR="00CD2A92">
        <w:rPr>
          <w:rFonts w:ascii="Times New Roman" w:hAnsi="Times New Roman" w:cs="Times New Roman"/>
          <w:b/>
          <w:sz w:val="22"/>
          <w:szCs w:val="22"/>
        </w:rPr>
        <w:t xml:space="preserve">ДИАГНОСТИКЕ </w:t>
      </w:r>
      <w:r w:rsidR="00A05E9D">
        <w:rPr>
          <w:rFonts w:ascii="Times New Roman" w:hAnsi="Times New Roman" w:cs="Times New Roman"/>
          <w:b/>
          <w:sz w:val="22"/>
          <w:szCs w:val="22"/>
        </w:rPr>
        <w:t>ТРАКТОРА</w:t>
      </w:r>
      <w:r w:rsidR="00271EE8">
        <w:rPr>
          <w:rFonts w:ascii="Times New Roman" w:hAnsi="Times New Roman" w:cs="Times New Roman"/>
          <w:b/>
          <w:sz w:val="22"/>
          <w:szCs w:val="22"/>
        </w:rPr>
        <w:t xml:space="preserve"> </w:t>
      </w:r>
      <w:r w:rsidR="00C721CE">
        <w:rPr>
          <w:rFonts w:ascii="Times New Roman" w:hAnsi="Times New Roman" w:cs="Times New Roman"/>
          <w:b/>
          <w:sz w:val="22"/>
          <w:szCs w:val="22"/>
        </w:rPr>
        <w:t>В 2024</w:t>
      </w:r>
      <w:r w:rsidR="004A6FE6">
        <w:rPr>
          <w:rFonts w:ascii="Times New Roman" w:hAnsi="Times New Roman" w:cs="Times New Roman"/>
          <w:b/>
          <w:sz w:val="22"/>
          <w:szCs w:val="22"/>
        </w:rPr>
        <w:t xml:space="preserve"> ГОДУ</w:t>
      </w:r>
    </w:p>
    <w:p w:rsidR="007F33B1" w:rsidRPr="003945FB" w:rsidRDefault="007F33B1" w:rsidP="007F33B1">
      <w:pPr>
        <w:tabs>
          <w:tab w:val="left" w:pos="4650"/>
        </w:tabs>
        <w:ind w:firstLine="709"/>
        <w:jc w:val="center"/>
        <w:rPr>
          <w:rFonts w:ascii="Times New Roman" w:hAnsi="Times New Roman" w:cs="Times New Roman"/>
          <w:sz w:val="22"/>
          <w:szCs w:val="22"/>
        </w:rPr>
      </w:pPr>
    </w:p>
    <w:p w:rsidR="007F33B1" w:rsidRPr="003945FB" w:rsidRDefault="007F33B1" w:rsidP="001F23AF">
      <w:pPr>
        <w:ind w:firstLine="709"/>
        <w:rPr>
          <w:rFonts w:ascii="Times New Roman" w:hAnsi="Times New Roman" w:cs="Times New Roman"/>
          <w:sz w:val="22"/>
          <w:szCs w:val="22"/>
        </w:rPr>
      </w:pPr>
      <w:r w:rsidRPr="003945FB">
        <w:rPr>
          <w:rFonts w:ascii="Times New Roman" w:hAnsi="Times New Roman" w:cs="Times New Roman"/>
          <w:sz w:val="22"/>
          <w:szCs w:val="22"/>
        </w:rPr>
        <w:t xml:space="preserve">г. Санкт-Петербург </w:t>
      </w:r>
      <w:r w:rsidRPr="003945FB">
        <w:rPr>
          <w:rFonts w:ascii="Times New Roman" w:hAnsi="Times New Roman" w:cs="Times New Roman"/>
          <w:sz w:val="22"/>
          <w:szCs w:val="22"/>
        </w:rPr>
        <w:tab/>
      </w:r>
      <w:r w:rsidRPr="003945FB">
        <w:rPr>
          <w:rFonts w:ascii="Times New Roman" w:hAnsi="Times New Roman" w:cs="Times New Roman"/>
          <w:sz w:val="22"/>
          <w:szCs w:val="22"/>
        </w:rPr>
        <w:tab/>
      </w:r>
      <w:r w:rsidRPr="003945FB">
        <w:rPr>
          <w:rFonts w:ascii="Times New Roman" w:hAnsi="Times New Roman" w:cs="Times New Roman"/>
          <w:sz w:val="22"/>
          <w:szCs w:val="22"/>
        </w:rPr>
        <w:tab/>
      </w:r>
      <w:r w:rsidRPr="003945FB">
        <w:rPr>
          <w:rFonts w:ascii="Times New Roman" w:hAnsi="Times New Roman" w:cs="Times New Roman"/>
          <w:sz w:val="22"/>
          <w:szCs w:val="22"/>
        </w:rPr>
        <w:tab/>
      </w:r>
      <w:r w:rsidR="00D73663">
        <w:rPr>
          <w:rFonts w:ascii="Times New Roman" w:hAnsi="Times New Roman" w:cs="Times New Roman"/>
          <w:sz w:val="22"/>
          <w:szCs w:val="22"/>
        </w:rPr>
        <w:tab/>
      </w:r>
      <w:r w:rsidR="00D73663">
        <w:rPr>
          <w:rFonts w:ascii="Times New Roman" w:hAnsi="Times New Roman" w:cs="Times New Roman"/>
          <w:sz w:val="22"/>
          <w:szCs w:val="22"/>
        </w:rPr>
        <w:tab/>
      </w:r>
      <w:r w:rsidR="00D73663">
        <w:rPr>
          <w:rFonts w:ascii="Times New Roman" w:hAnsi="Times New Roman" w:cs="Times New Roman"/>
          <w:sz w:val="22"/>
          <w:szCs w:val="22"/>
        </w:rPr>
        <w:tab/>
      </w:r>
      <w:r w:rsidRPr="003945FB">
        <w:rPr>
          <w:rFonts w:ascii="Times New Roman" w:hAnsi="Times New Roman" w:cs="Times New Roman"/>
          <w:sz w:val="22"/>
          <w:szCs w:val="22"/>
        </w:rPr>
        <w:t xml:space="preserve"> </w:t>
      </w:r>
      <w:r w:rsidR="00770274">
        <w:rPr>
          <w:rFonts w:ascii="Times New Roman" w:hAnsi="Times New Roman" w:cs="Times New Roman"/>
          <w:sz w:val="22"/>
          <w:szCs w:val="22"/>
        </w:rPr>
        <w:t xml:space="preserve">        </w:t>
      </w:r>
      <w:r w:rsidRPr="003C7DC1">
        <w:rPr>
          <w:rFonts w:ascii="Times New Roman" w:hAnsi="Times New Roman" w:cs="Times New Roman"/>
          <w:sz w:val="22"/>
          <w:szCs w:val="22"/>
        </w:rPr>
        <w:t>«</w:t>
      </w:r>
      <w:r w:rsidR="006372AF" w:rsidRPr="003C7DC1">
        <w:rPr>
          <w:rFonts w:ascii="Times New Roman" w:hAnsi="Times New Roman" w:cs="Times New Roman"/>
          <w:sz w:val="22"/>
          <w:szCs w:val="22"/>
        </w:rPr>
        <w:t>__</w:t>
      </w:r>
      <w:r w:rsidRPr="003C7DC1">
        <w:rPr>
          <w:rFonts w:ascii="Times New Roman" w:hAnsi="Times New Roman" w:cs="Times New Roman"/>
          <w:sz w:val="22"/>
          <w:szCs w:val="22"/>
        </w:rPr>
        <w:t>___» __________ 20</w:t>
      </w:r>
      <w:r w:rsidR="007C70D9">
        <w:rPr>
          <w:rFonts w:ascii="Times New Roman" w:hAnsi="Times New Roman" w:cs="Times New Roman"/>
          <w:sz w:val="22"/>
          <w:szCs w:val="22"/>
        </w:rPr>
        <w:t>24</w:t>
      </w:r>
      <w:r w:rsidR="006372AF" w:rsidRPr="003C7DC1">
        <w:rPr>
          <w:rFonts w:ascii="Times New Roman" w:hAnsi="Times New Roman" w:cs="Times New Roman"/>
          <w:sz w:val="22"/>
          <w:szCs w:val="22"/>
        </w:rPr>
        <w:t xml:space="preserve"> г.</w:t>
      </w:r>
    </w:p>
    <w:p w:rsidR="007F33B1" w:rsidRPr="003945FB" w:rsidRDefault="0073039A" w:rsidP="007F33B1">
      <w:pPr>
        <w:ind w:firstLine="709"/>
        <w:jc w:val="both"/>
        <w:rPr>
          <w:rFonts w:ascii="Times New Roman" w:hAnsi="Times New Roman" w:cs="Times New Roman"/>
          <w:sz w:val="22"/>
          <w:szCs w:val="22"/>
        </w:rPr>
      </w:pPr>
      <w:r>
        <w:rPr>
          <w:rFonts w:ascii="Times New Roman" w:hAnsi="Times New Roman" w:cs="Times New Roman"/>
          <w:sz w:val="22"/>
          <w:szCs w:val="22"/>
        </w:rPr>
        <w:t xml:space="preserve"> </w:t>
      </w:r>
    </w:p>
    <w:p w:rsidR="007F33B1" w:rsidRPr="00502A59" w:rsidRDefault="007F33B1" w:rsidP="00502A59">
      <w:pPr>
        <w:ind w:firstLine="709"/>
        <w:jc w:val="both"/>
        <w:rPr>
          <w:rFonts w:ascii="Times New Roman" w:hAnsi="Times New Roman" w:cs="Times New Roman"/>
          <w:sz w:val="22"/>
          <w:szCs w:val="22"/>
        </w:rPr>
      </w:pPr>
      <w:proofErr w:type="gramStart"/>
      <w:r w:rsidRPr="00502A59">
        <w:rPr>
          <w:rFonts w:ascii="Times New Roman" w:hAnsi="Times New Roman" w:cs="Times New Roman"/>
          <w:sz w:val="22"/>
          <w:szCs w:val="22"/>
        </w:rPr>
        <w:t>Государственное бюджетное учреждение</w:t>
      </w:r>
      <w:r w:rsidR="00C721CE">
        <w:rPr>
          <w:rFonts w:ascii="Times New Roman" w:hAnsi="Times New Roman" w:cs="Times New Roman"/>
          <w:sz w:val="22"/>
          <w:szCs w:val="22"/>
        </w:rPr>
        <w:t xml:space="preserve"> дополнительного образования</w:t>
      </w:r>
      <w:r w:rsidRPr="00502A59">
        <w:rPr>
          <w:rFonts w:ascii="Times New Roman" w:hAnsi="Times New Roman" w:cs="Times New Roman"/>
          <w:sz w:val="22"/>
          <w:szCs w:val="22"/>
        </w:rPr>
        <w:t xml:space="preserve"> спортивная школа олимпийского резерва Кировского района Санкт-Петербурга, именуемое в дальнейшем «Заказчик», в лице </w:t>
      </w:r>
      <w:r w:rsidR="004F2A82">
        <w:rPr>
          <w:rFonts w:ascii="Times New Roman" w:hAnsi="Times New Roman" w:cs="Times New Roman"/>
          <w:sz w:val="22"/>
          <w:szCs w:val="22"/>
        </w:rPr>
        <w:t>___________</w:t>
      </w:r>
      <w:r w:rsidRPr="00502A59">
        <w:rPr>
          <w:rFonts w:ascii="Times New Roman" w:hAnsi="Times New Roman" w:cs="Times New Roman"/>
          <w:sz w:val="22"/>
          <w:szCs w:val="22"/>
        </w:rPr>
        <w:t xml:space="preserve">, действующего на основании </w:t>
      </w:r>
      <w:r w:rsidR="004F2A82">
        <w:rPr>
          <w:rFonts w:ascii="Times New Roman" w:hAnsi="Times New Roman" w:cs="Times New Roman"/>
          <w:sz w:val="22"/>
          <w:szCs w:val="22"/>
        </w:rPr>
        <w:t>________</w:t>
      </w:r>
      <w:r w:rsidRPr="00502A59">
        <w:rPr>
          <w:rFonts w:ascii="Times New Roman" w:hAnsi="Times New Roman" w:cs="Times New Roman"/>
          <w:sz w:val="22"/>
          <w:szCs w:val="22"/>
        </w:rPr>
        <w:t>, с одной стороны, и</w:t>
      </w:r>
      <w:r w:rsidR="003C7DC1">
        <w:rPr>
          <w:rFonts w:ascii="Times New Roman" w:hAnsi="Times New Roman" w:cs="Times New Roman"/>
          <w:sz w:val="22"/>
          <w:szCs w:val="22"/>
        </w:rPr>
        <w:t xml:space="preserve"> </w:t>
      </w:r>
      <w:r w:rsidR="003C7DC1">
        <w:rPr>
          <w:rFonts w:ascii="Times New Roman" w:hAnsi="Times New Roman" w:cs="Times New Roman"/>
          <w:bCs/>
          <w:sz w:val="22"/>
          <w:szCs w:val="22"/>
        </w:rPr>
        <w:t>____________________</w:t>
      </w:r>
      <w:r w:rsidR="00502A59">
        <w:rPr>
          <w:rFonts w:ascii="Times New Roman" w:hAnsi="Times New Roman" w:cs="Times New Roman"/>
          <w:bCs/>
          <w:sz w:val="22"/>
          <w:szCs w:val="22"/>
        </w:rPr>
        <w:t>, именуемое в дальнейшем «Исполнитель»</w:t>
      </w:r>
      <w:r w:rsidR="00502A59" w:rsidRPr="00502A59">
        <w:rPr>
          <w:rFonts w:ascii="Times New Roman" w:hAnsi="Times New Roman" w:cs="Times New Roman"/>
          <w:bCs/>
          <w:sz w:val="22"/>
          <w:szCs w:val="22"/>
        </w:rPr>
        <w:t>, в лице</w:t>
      </w:r>
      <w:r w:rsidR="003C7DC1">
        <w:rPr>
          <w:rFonts w:ascii="Times New Roman" w:hAnsi="Times New Roman" w:cs="Times New Roman"/>
          <w:bCs/>
          <w:sz w:val="22"/>
          <w:szCs w:val="22"/>
        </w:rPr>
        <w:t xml:space="preserve"> _______________</w:t>
      </w:r>
      <w:r w:rsidR="00502A59" w:rsidRPr="00502A59">
        <w:rPr>
          <w:rFonts w:ascii="Times New Roman" w:hAnsi="Times New Roman" w:cs="Times New Roman"/>
          <w:bCs/>
          <w:sz w:val="22"/>
          <w:szCs w:val="22"/>
        </w:rPr>
        <w:t xml:space="preserve">,  действующего   на   основании </w:t>
      </w:r>
      <w:r w:rsidR="003C7DC1">
        <w:rPr>
          <w:rFonts w:ascii="Times New Roman" w:hAnsi="Times New Roman" w:cs="Times New Roman"/>
          <w:bCs/>
          <w:sz w:val="22"/>
          <w:szCs w:val="22"/>
        </w:rPr>
        <w:t>__________</w:t>
      </w:r>
      <w:r w:rsidR="00502A59">
        <w:rPr>
          <w:rFonts w:ascii="Times New Roman" w:hAnsi="Times New Roman" w:cs="Times New Roman"/>
          <w:sz w:val="22"/>
          <w:szCs w:val="22"/>
        </w:rPr>
        <w:t xml:space="preserve">, </w:t>
      </w:r>
      <w:r w:rsidRPr="003945FB">
        <w:rPr>
          <w:rFonts w:ascii="Times New Roman" w:hAnsi="Times New Roman" w:cs="Times New Roman"/>
          <w:sz w:val="22"/>
          <w:szCs w:val="22"/>
        </w:rPr>
        <w:t xml:space="preserve">с другой стороны (далее </w:t>
      </w:r>
      <w:r w:rsidR="00232673">
        <w:rPr>
          <w:rFonts w:ascii="Times New Roman" w:hAnsi="Times New Roman" w:cs="Times New Roman"/>
          <w:sz w:val="22"/>
          <w:szCs w:val="22"/>
        </w:rPr>
        <w:t xml:space="preserve"> совместно именуемые </w:t>
      </w:r>
      <w:r w:rsidRPr="003945FB">
        <w:rPr>
          <w:rFonts w:ascii="Times New Roman" w:hAnsi="Times New Roman" w:cs="Times New Roman"/>
          <w:sz w:val="22"/>
          <w:szCs w:val="22"/>
        </w:rPr>
        <w:t>– Стороны</w:t>
      </w:r>
      <w:r w:rsidR="00232673">
        <w:rPr>
          <w:rFonts w:ascii="Times New Roman" w:hAnsi="Times New Roman" w:cs="Times New Roman"/>
          <w:sz w:val="22"/>
          <w:szCs w:val="22"/>
        </w:rPr>
        <w:t>, а по отдельности - Сторона</w:t>
      </w:r>
      <w:r w:rsidRPr="003945FB">
        <w:rPr>
          <w:rFonts w:ascii="Times New Roman" w:hAnsi="Times New Roman" w:cs="Times New Roman"/>
          <w:sz w:val="22"/>
          <w:szCs w:val="22"/>
        </w:rPr>
        <w:t>), заключили настоящий Контракт (далее – Контракт) о нижеследующем:</w:t>
      </w:r>
      <w:proofErr w:type="gramEnd"/>
    </w:p>
    <w:p w:rsidR="007F33B1" w:rsidRPr="003945FB" w:rsidRDefault="007F33B1" w:rsidP="007F33B1">
      <w:pPr>
        <w:pStyle w:val="ConsPlusNonformat"/>
        <w:ind w:firstLine="709"/>
        <w:jc w:val="both"/>
        <w:rPr>
          <w:rFonts w:ascii="Times New Roman" w:hAnsi="Times New Roman" w:cs="Times New Roman"/>
        </w:rPr>
      </w:pPr>
    </w:p>
    <w:p w:rsidR="007F33B1" w:rsidRPr="003945FB" w:rsidRDefault="007F33B1" w:rsidP="007F33B1">
      <w:pPr>
        <w:pStyle w:val="ConsPlusNormal"/>
        <w:ind w:left="709"/>
        <w:jc w:val="center"/>
        <w:rPr>
          <w:rFonts w:ascii="Times New Roman" w:hAnsi="Times New Roman" w:cs="Times New Roman"/>
          <w:b/>
          <w:caps/>
        </w:rPr>
      </w:pPr>
      <w:r w:rsidRPr="003945FB">
        <w:rPr>
          <w:rFonts w:ascii="Times New Roman" w:hAnsi="Times New Roman" w:cs="Times New Roman"/>
          <w:b/>
          <w:caps/>
        </w:rPr>
        <w:t>1. Предмет КОНТРАКТА</w:t>
      </w:r>
    </w:p>
    <w:p w:rsidR="00B10FF6" w:rsidRPr="00060B68" w:rsidRDefault="007F33B1" w:rsidP="00B10FF6">
      <w:pPr>
        <w:ind w:firstLine="709"/>
        <w:jc w:val="both"/>
        <w:rPr>
          <w:rFonts w:ascii="Times New Roman" w:hAnsi="Times New Roman" w:cs="Times New Roman"/>
          <w:sz w:val="22"/>
          <w:szCs w:val="22"/>
        </w:rPr>
      </w:pPr>
      <w:r w:rsidRPr="00060B68">
        <w:rPr>
          <w:rFonts w:ascii="Times New Roman" w:hAnsi="Times New Roman" w:cs="Times New Roman"/>
          <w:sz w:val="22"/>
          <w:szCs w:val="22"/>
        </w:rPr>
        <w:t>1.1.</w:t>
      </w:r>
      <w:r w:rsidR="006E3152" w:rsidRPr="00060B68">
        <w:rPr>
          <w:rFonts w:ascii="Times New Roman" w:hAnsi="Times New Roman" w:cs="Times New Roman"/>
          <w:bCs/>
          <w:sz w:val="22"/>
          <w:szCs w:val="22"/>
        </w:rPr>
        <w:t>Исполнитель принимает на себя по поручению Заказчика обязательст</w:t>
      </w:r>
      <w:r w:rsidR="006A50B1">
        <w:rPr>
          <w:rFonts w:ascii="Times New Roman" w:hAnsi="Times New Roman" w:cs="Times New Roman"/>
          <w:bCs/>
          <w:sz w:val="22"/>
          <w:szCs w:val="22"/>
        </w:rPr>
        <w:t>во</w:t>
      </w:r>
      <w:r w:rsidR="003C7DC1">
        <w:rPr>
          <w:rFonts w:ascii="Times New Roman" w:hAnsi="Times New Roman" w:cs="Times New Roman"/>
          <w:bCs/>
          <w:sz w:val="22"/>
          <w:szCs w:val="22"/>
        </w:rPr>
        <w:t xml:space="preserve"> по</w:t>
      </w:r>
      <w:r w:rsidR="006A50B1">
        <w:rPr>
          <w:rFonts w:ascii="Times New Roman" w:hAnsi="Times New Roman" w:cs="Times New Roman"/>
          <w:bCs/>
          <w:sz w:val="22"/>
          <w:szCs w:val="22"/>
        </w:rPr>
        <w:t xml:space="preserve"> оказанию</w:t>
      </w:r>
      <w:r w:rsidR="004A6FE6">
        <w:rPr>
          <w:rFonts w:ascii="Times New Roman" w:hAnsi="Times New Roman" w:cs="Times New Roman"/>
          <w:bCs/>
          <w:sz w:val="22"/>
          <w:szCs w:val="22"/>
        </w:rPr>
        <w:t xml:space="preserve"> </w:t>
      </w:r>
      <w:r w:rsidR="003C7DC1">
        <w:rPr>
          <w:rFonts w:ascii="Times New Roman" w:hAnsi="Times New Roman" w:cs="Times New Roman"/>
          <w:bCs/>
          <w:sz w:val="22"/>
          <w:szCs w:val="22"/>
        </w:rPr>
        <w:t>услуг</w:t>
      </w:r>
      <w:r w:rsidR="00FB1EC7">
        <w:rPr>
          <w:rFonts w:ascii="Times New Roman" w:hAnsi="Times New Roman" w:cs="Times New Roman"/>
          <w:bCs/>
          <w:sz w:val="22"/>
          <w:szCs w:val="22"/>
        </w:rPr>
        <w:t xml:space="preserve"> по </w:t>
      </w:r>
      <w:r w:rsidR="00CD2A92">
        <w:rPr>
          <w:rFonts w:ascii="Times New Roman" w:hAnsi="Times New Roman" w:cs="Times New Roman"/>
          <w:bCs/>
          <w:sz w:val="22"/>
          <w:szCs w:val="22"/>
        </w:rPr>
        <w:t xml:space="preserve">диагностике </w:t>
      </w:r>
      <w:r w:rsidR="00271EE8">
        <w:rPr>
          <w:rFonts w:ascii="Times New Roman" w:hAnsi="Times New Roman" w:cs="Times New Roman"/>
          <w:bCs/>
          <w:sz w:val="22"/>
          <w:szCs w:val="22"/>
        </w:rPr>
        <w:t>тра</w:t>
      </w:r>
      <w:r w:rsidR="00A05E9D">
        <w:rPr>
          <w:rFonts w:ascii="Times New Roman" w:hAnsi="Times New Roman" w:cs="Times New Roman"/>
          <w:bCs/>
          <w:sz w:val="22"/>
          <w:szCs w:val="22"/>
        </w:rPr>
        <w:t xml:space="preserve">ктора </w:t>
      </w:r>
      <w:r w:rsidR="004A6FE6">
        <w:rPr>
          <w:rFonts w:ascii="Times New Roman" w:hAnsi="Times New Roman" w:cs="Times New Roman"/>
          <w:bCs/>
          <w:sz w:val="22"/>
          <w:szCs w:val="22"/>
        </w:rPr>
        <w:t xml:space="preserve">для нужд </w:t>
      </w:r>
      <w:r w:rsidR="00C721CE">
        <w:rPr>
          <w:rFonts w:ascii="Times New Roman" w:hAnsi="Times New Roman" w:cs="Times New Roman"/>
          <w:bCs/>
          <w:sz w:val="22"/>
          <w:szCs w:val="22"/>
        </w:rPr>
        <w:t>ГБУ ДО СШОР Кировского района СПб в 2024</w:t>
      </w:r>
      <w:r w:rsidR="004A6FE6">
        <w:rPr>
          <w:rFonts w:ascii="Times New Roman" w:hAnsi="Times New Roman" w:cs="Times New Roman"/>
          <w:bCs/>
          <w:sz w:val="22"/>
          <w:szCs w:val="22"/>
        </w:rPr>
        <w:t xml:space="preserve"> году </w:t>
      </w:r>
      <w:r w:rsidR="009C1697">
        <w:rPr>
          <w:rFonts w:ascii="Times New Roman" w:hAnsi="Times New Roman" w:cs="Times New Roman"/>
          <w:bCs/>
          <w:sz w:val="22"/>
          <w:szCs w:val="22"/>
        </w:rPr>
        <w:t>(далее – Услуг)</w:t>
      </w:r>
      <w:r w:rsidR="006E3152" w:rsidRPr="00060B68">
        <w:rPr>
          <w:rFonts w:ascii="Times New Roman" w:hAnsi="Times New Roman" w:cs="Times New Roman"/>
          <w:bCs/>
          <w:sz w:val="22"/>
          <w:szCs w:val="22"/>
        </w:rPr>
        <w:t xml:space="preserve">, а Заказчик обязуется принять результат </w:t>
      </w:r>
      <w:r w:rsidR="003C7DC1">
        <w:rPr>
          <w:rFonts w:ascii="Times New Roman" w:hAnsi="Times New Roman" w:cs="Times New Roman"/>
          <w:bCs/>
          <w:sz w:val="22"/>
          <w:szCs w:val="22"/>
        </w:rPr>
        <w:t>оказанных услуг</w:t>
      </w:r>
      <w:r w:rsidR="006E3152" w:rsidRPr="00060B68">
        <w:rPr>
          <w:rFonts w:ascii="Times New Roman" w:hAnsi="Times New Roman" w:cs="Times New Roman"/>
          <w:bCs/>
          <w:sz w:val="22"/>
          <w:szCs w:val="22"/>
        </w:rPr>
        <w:t xml:space="preserve"> и оплатить его. </w:t>
      </w:r>
    </w:p>
    <w:p w:rsidR="007F33B1" w:rsidRPr="005E3859" w:rsidRDefault="00B10FF6" w:rsidP="00B10FF6">
      <w:pPr>
        <w:ind w:firstLine="709"/>
        <w:jc w:val="both"/>
        <w:rPr>
          <w:rFonts w:ascii="Times New Roman" w:hAnsi="Times New Roman" w:cs="Times New Roman"/>
          <w:b/>
          <w:bCs/>
          <w:sz w:val="22"/>
          <w:szCs w:val="22"/>
        </w:rPr>
      </w:pPr>
      <w:r w:rsidRPr="005E3859">
        <w:rPr>
          <w:rFonts w:ascii="Times New Roman" w:hAnsi="Times New Roman" w:cs="Times New Roman"/>
          <w:b/>
          <w:bCs/>
          <w:sz w:val="22"/>
          <w:szCs w:val="22"/>
        </w:rPr>
        <w:t>М</w:t>
      </w:r>
      <w:r w:rsidR="007F33B1" w:rsidRPr="005E3859">
        <w:rPr>
          <w:rFonts w:ascii="Times New Roman" w:hAnsi="Times New Roman" w:cs="Times New Roman"/>
          <w:b/>
          <w:bCs/>
          <w:sz w:val="22"/>
          <w:szCs w:val="22"/>
        </w:rPr>
        <w:t xml:space="preserve">есто оказания </w:t>
      </w:r>
      <w:r w:rsidR="009C1697" w:rsidRPr="005E3859">
        <w:rPr>
          <w:rFonts w:ascii="Times New Roman" w:hAnsi="Times New Roman" w:cs="Times New Roman"/>
          <w:b/>
          <w:bCs/>
          <w:sz w:val="22"/>
          <w:szCs w:val="22"/>
        </w:rPr>
        <w:t>У</w:t>
      </w:r>
      <w:r w:rsidR="007F33B1" w:rsidRPr="005E3859">
        <w:rPr>
          <w:rFonts w:ascii="Times New Roman" w:hAnsi="Times New Roman" w:cs="Times New Roman"/>
          <w:b/>
          <w:bCs/>
          <w:sz w:val="22"/>
          <w:szCs w:val="22"/>
        </w:rPr>
        <w:t>слуг:</w:t>
      </w:r>
      <w:r w:rsidR="00126AF4" w:rsidRPr="005E3859">
        <w:rPr>
          <w:rFonts w:ascii="Times New Roman" w:hAnsi="Times New Roman" w:cs="Times New Roman"/>
          <w:b/>
          <w:bCs/>
          <w:sz w:val="22"/>
          <w:szCs w:val="22"/>
        </w:rPr>
        <w:t xml:space="preserve"> </w:t>
      </w:r>
      <w:r w:rsidR="00C721CE" w:rsidRPr="00C721CE">
        <w:rPr>
          <w:rFonts w:ascii="Times New Roman" w:hAnsi="Times New Roman" w:cs="Times New Roman"/>
          <w:b/>
          <w:bCs/>
          <w:sz w:val="22"/>
          <w:szCs w:val="22"/>
        </w:rPr>
        <w:t>198207, г. Санкт-Петербург, ул. Зины П</w:t>
      </w:r>
      <w:r w:rsidR="00C721CE">
        <w:rPr>
          <w:rFonts w:ascii="Times New Roman" w:hAnsi="Times New Roman" w:cs="Times New Roman"/>
          <w:b/>
          <w:bCs/>
          <w:sz w:val="22"/>
          <w:szCs w:val="22"/>
        </w:rPr>
        <w:t>ортновой, д.21, корп.4, литер А</w:t>
      </w:r>
      <w:r w:rsidRPr="005E3859">
        <w:rPr>
          <w:rFonts w:ascii="Times New Roman" w:hAnsi="Times New Roman" w:cs="Times New Roman"/>
          <w:b/>
          <w:bCs/>
          <w:sz w:val="22"/>
          <w:szCs w:val="22"/>
        </w:rPr>
        <w:t>.</w:t>
      </w:r>
    </w:p>
    <w:p w:rsidR="007F33B1" w:rsidRPr="003945FB" w:rsidRDefault="007F33B1" w:rsidP="007F33B1">
      <w:pPr>
        <w:keepNext/>
        <w:keepLines/>
        <w:ind w:firstLine="709"/>
        <w:jc w:val="both"/>
        <w:rPr>
          <w:rFonts w:ascii="Times New Roman" w:hAnsi="Times New Roman" w:cs="Times New Roman"/>
          <w:sz w:val="22"/>
          <w:szCs w:val="22"/>
        </w:rPr>
      </w:pPr>
      <w:r w:rsidRPr="003945FB">
        <w:rPr>
          <w:rFonts w:ascii="Times New Roman" w:hAnsi="Times New Roman" w:cs="Times New Roman"/>
          <w:sz w:val="22"/>
          <w:szCs w:val="22"/>
        </w:rPr>
        <w:t xml:space="preserve">1.2. </w:t>
      </w:r>
      <w:r w:rsidRPr="00FB1EC7">
        <w:rPr>
          <w:rFonts w:ascii="Times New Roman" w:hAnsi="Times New Roman" w:cs="Times New Roman"/>
          <w:sz w:val="22"/>
          <w:szCs w:val="22"/>
        </w:rPr>
        <w:t xml:space="preserve">Исполнитель оказывает Услуги в полном объеме в соответствии с Приложением № 1 </w:t>
      </w:r>
      <w:r w:rsidR="00E0027C" w:rsidRPr="00FB1EC7">
        <w:rPr>
          <w:rFonts w:ascii="Times New Roman" w:hAnsi="Times New Roman" w:cs="Times New Roman"/>
          <w:sz w:val="22"/>
          <w:szCs w:val="22"/>
        </w:rPr>
        <w:t>(Расчет цены контракта</w:t>
      </w:r>
      <w:r w:rsidR="004D0020" w:rsidRPr="00FB1EC7">
        <w:rPr>
          <w:rFonts w:ascii="Times New Roman" w:hAnsi="Times New Roman" w:cs="Times New Roman"/>
          <w:sz w:val="22"/>
          <w:szCs w:val="22"/>
        </w:rPr>
        <w:t>)</w:t>
      </w:r>
      <w:r w:rsidR="00E0027C" w:rsidRPr="00FB1EC7">
        <w:rPr>
          <w:rFonts w:ascii="Times New Roman" w:hAnsi="Times New Roman" w:cs="Times New Roman"/>
          <w:sz w:val="22"/>
          <w:szCs w:val="22"/>
        </w:rPr>
        <w:t xml:space="preserve"> и Приложением №3 (</w:t>
      </w:r>
      <w:r w:rsidR="00FB1EC7" w:rsidRPr="00FB1EC7">
        <w:rPr>
          <w:rFonts w:ascii="Times New Roman" w:hAnsi="Times New Roman" w:cs="Times New Roman"/>
          <w:sz w:val="22"/>
          <w:szCs w:val="22"/>
        </w:rPr>
        <w:t>Техническое задание</w:t>
      </w:r>
      <w:r w:rsidR="00E0027C" w:rsidRPr="00FB1EC7">
        <w:rPr>
          <w:rFonts w:ascii="Times New Roman" w:hAnsi="Times New Roman" w:cs="Times New Roman"/>
          <w:sz w:val="22"/>
          <w:szCs w:val="22"/>
        </w:rPr>
        <w:t>)</w:t>
      </w:r>
      <w:r w:rsidR="004D0020" w:rsidRPr="00FB1EC7">
        <w:rPr>
          <w:rFonts w:ascii="Times New Roman" w:hAnsi="Times New Roman" w:cs="Times New Roman"/>
          <w:sz w:val="22"/>
          <w:szCs w:val="22"/>
        </w:rPr>
        <w:t xml:space="preserve"> </w:t>
      </w:r>
      <w:r w:rsidRPr="00FB1EC7">
        <w:rPr>
          <w:rFonts w:ascii="Times New Roman" w:hAnsi="Times New Roman" w:cs="Times New Roman"/>
          <w:sz w:val="22"/>
          <w:szCs w:val="22"/>
        </w:rPr>
        <w:t>к</w:t>
      </w:r>
      <w:r w:rsidRPr="003945FB">
        <w:rPr>
          <w:rFonts w:ascii="Times New Roman" w:hAnsi="Times New Roman" w:cs="Times New Roman"/>
          <w:sz w:val="22"/>
          <w:szCs w:val="22"/>
        </w:rPr>
        <w:t xml:space="preserve"> настоящему Контракту, котор</w:t>
      </w:r>
      <w:r w:rsidR="00C721CE">
        <w:rPr>
          <w:rFonts w:ascii="Times New Roman" w:hAnsi="Times New Roman" w:cs="Times New Roman"/>
          <w:sz w:val="22"/>
          <w:szCs w:val="22"/>
        </w:rPr>
        <w:t>ые</w:t>
      </w:r>
      <w:r w:rsidRPr="003945FB">
        <w:rPr>
          <w:rFonts w:ascii="Times New Roman" w:hAnsi="Times New Roman" w:cs="Times New Roman"/>
          <w:sz w:val="22"/>
          <w:szCs w:val="22"/>
        </w:rPr>
        <w:t xml:space="preserve"> явля</w:t>
      </w:r>
      <w:r w:rsidR="00C721CE">
        <w:rPr>
          <w:rFonts w:ascii="Times New Roman" w:hAnsi="Times New Roman" w:cs="Times New Roman"/>
          <w:sz w:val="22"/>
          <w:szCs w:val="22"/>
        </w:rPr>
        <w:t>ю</w:t>
      </w:r>
      <w:r w:rsidRPr="003945FB">
        <w:rPr>
          <w:rFonts w:ascii="Times New Roman" w:hAnsi="Times New Roman" w:cs="Times New Roman"/>
          <w:sz w:val="22"/>
          <w:szCs w:val="22"/>
        </w:rPr>
        <w:t>тся его неотъемлемой частью, определяющ</w:t>
      </w:r>
      <w:r w:rsidR="004D0020">
        <w:rPr>
          <w:rFonts w:ascii="Times New Roman" w:hAnsi="Times New Roman" w:cs="Times New Roman"/>
          <w:sz w:val="22"/>
          <w:szCs w:val="22"/>
        </w:rPr>
        <w:t>ей</w:t>
      </w:r>
      <w:r w:rsidRPr="003945FB">
        <w:rPr>
          <w:rFonts w:ascii="Times New Roman" w:hAnsi="Times New Roman" w:cs="Times New Roman"/>
          <w:sz w:val="22"/>
          <w:szCs w:val="22"/>
        </w:rPr>
        <w:t xml:space="preserve"> объем, содержание </w:t>
      </w:r>
      <w:r w:rsidR="004D0020">
        <w:rPr>
          <w:rFonts w:ascii="Times New Roman" w:hAnsi="Times New Roman" w:cs="Times New Roman"/>
          <w:sz w:val="22"/>
          <w:szCs w:val="22"/>
        </w:rPr>
        <w:t>у</w:t>
      </w:r>
      <w:r w:rsidRPr="003945FB">
        <w:rPr>
          <w:rFonts w:ascii="Times New Roman" w:hAnsi="Times New Roman" w:cs="Times New Roman"/>
          <w:sz w:val="22"/>
          <w:szCs w:val="22"/>
        </w:rPr>
        <w:t xml:space="preserve">слуг </w:t>
      </w:r>
      <w:r w:rsidR="004D0020">
        <w:rPr>
          <w:rFonts w:ascii="Times New Roman" w:hAnsi="Times New Roman" w:cs="Times New Roman"/>
          <w:sz w:val="22"/>
          <w:szCs w:val="22"/>
        </w:rPr>
        <w:t xml:space="preserve">и </w:t>
      </w:r>
      <w:r w:rsidRPr="003945FB">
        <w:rPr>
          <w:rFonts w:ascii="Times New Roman" w:hAnsi="Times New Roman" w:cs="Times New Roman"/>
          <w:sz w:val="22"/>
          <w:szCs w:val="22"/>
        </w:rPr>
        <w:t xml:space="preserve">другие, предъявляемые к ним требования, а также </w:t>
      </w:r>
      <w:r w:rsidR="00863E39">
        <w:rPr>
          <w:rFonts w:ascii="Times New Roman" w:hAnsi="Times New Roman" w:cs="Times New Roman"/>
          <w:sz w:val="22"/>
          <w:szCs w:val="22"/>
        </w:rPr>
        <w:t xml:space="preserve">иными </w:t>
      </w:r>
      <w:r w:rsidRPr="003945FB">
        <w:rPr>
          <w:rFonts w:ascii="Times New Roman" w:hAnsi="Times New Roman" w:cs="Times New Roman"/>
          <w:sz w:val="22"/>
          <w:szCs w:val="22"/>
        </w:rPr>
        <w:t>условиями настоящего Контракта</w:t>
      </w:r>
      <w:r w:rsidR="00863E39">
        <w:rPr>
          <w:rFonts w:ascii="Times New Roman" w:hAnsi="Times New Roman" w:cs="Times New Roman"/>
          <w:sz w:val="22"/>
          <w:szCs w:val="22"/>
        </w:rPr>
        <w:t>.</w:t>
      </w:r>
    </w:p>
    <w:p w:rsidR="007F33B1" w:rsidRPr="003945FB" w:rsidRDefault="007F33B1" w:rsidP="007F33B1">
      <w:pPr>
        <w:ind w:firstLine="709"/>
        <w:jc w:val="both"/>
        <w:rPr>
          <w:rFonts w:ascii="Times New Roman" w:hAnsi="Times New Roman" w:cs="Times New Roman"/>
          <w:sz w:val="22"/>
          <w:szCs w:val="22"/>
        </w:rPr>
      </w:pPr>
    </w:p>
    <w:p w:rsidR="007F33B1" w:rsidRDefault="007F33B1" w:rsidP="007F33B1">
      <w:pPr>
        <w:pStyle w:val="ConsPlusNormal"/>
        <w:ind w:firstLine="709"/>
        <w:jc w:val="center"/>
        <w:rPr>
          <w:rFonts w:ascii="Times New Roman" w:hAnsi="Times New Roman" w:cs="Times New Roman"/>
          <w:b/>
          <w:caps/>
        </w:rPr>
      </w:pPr>
      <w:r w:rsidRPr="003945FB">
        <w:rPr>
          <w:rFonts w:ascii="Times New Roman" w:hAnsi="Times New Roman" w:cs="Times New Roman"/>
          <w:b/>
          <w:caps/>
        </w:rPr>
        <w:t>2. ПРАВА И ОБЯЗАННОСТИ Сторон</w:t>
      </w:r>
    </w:p>
    <w:p w:rsidR="0008736C" w:rsidRPr="003945FB" w:rsidRDefault="0008736C" w:rsidP="007F33B1">
      <w:pPr>
        <w:pStyle w:val="ConsPlusNormal"/>
        <w:ind w:firstLine="709"/>
        <w:jc w:val="center"/>
        <w:rPr>
          <w:rFonts w:ascii="Times New Roman" w:hAnsi="Times New Roman" w:cs="Times New Roman"/>
          <w:b/>
          <w:caps/>
        </w:rPr>
      </w:pPr>
    </w:p>
    <w:p w:rsidR="007F33B1" w:rsidRPr="003945FB" w:rsidRDefault="007F33B1" w:rsidP="007F33B1">
      <w:pPr>
        <w:pStyle w:val="ConsPlusNormal"/>
        <w:jc w:val="both"/>
        <w:rPr>
          <w:rFonts w:ascii="Times New Roman" w:hAnsi="Times New Roman" w:cs="Times New Roman"/>
          <w:b/>
          <w:i/>
        </w:rPr>
      </w:pPr>
      <w:r w:rsidRPr="003945FB">
        <w:rPr>
          <w:rFonts w:ascii="Times New Roman" w:hAnsi="Times New Roman" w:cs="Times New Roman"/>
          <w:b/>
          <w:i/>
        </w:rPr>
        <w:t>2.1. Права и обязанности Заказчика:</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 xml:space="preserve">2.1.1. Осуществлять </w:t>
      </w:r>
      <w:proofErr w:type="gramStart"/>
      <w:r w:rsidRPr="003945FB">
        <w:rPr>
          <w:rFonts w:ascii="Times New Roman" w:hAnsi="Times New Roman" w:cs="Times New Roman"/>
        </w:rPr>
        <w:t>контроль за</w:t>
      </w:r>
      <w:proofErr w:type="gramEnd"/>
      <w:r w:rsidRPr="003945FB">
        <w:rPr>
          <w:rFonts w:ascii="Times New Roman" w:hAnsi="Times New Roman" w:cs="Times New Roman"/>
        </w:rPr>
        <w:t xml:space="preserve"> количеством, качеством и объемом оказываемых услуг и проверять их на соответствие требованиям настоящего Контракта. </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2.1.2.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r w:rsidR="00802F38">
        <w:rPr>
          <w:rFonts w:ascii="Times New Roman" w:hAnsi="Times New Roman" w:cs="Times New Roman"/>
        </w:rPr>
        <w:t>.</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2.1.3. В сроки и в порядке, которые предусмотрены настоящим Контрактом,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2.1.4. По завершению приемки оказанных услуг</w:t>
      </w:r>
      <w:r w:rsidR="002E4C51">
        <w:rPr>
          <w:rFonts w:ascii="Times New Roman" w:hAnsi="Times New Roman" w:cs="Times New Roman"/>
        </w:rPr>
        <w:t xml:space="preserve"> </w:t>
      </w:r>
      <w:r w:rsidR="002E4C51" w:rsidRPr="003945FB">
        <w:rPr>
          <w:rFonts w:ascii="Times New Roman" w:hAnsi="Times New Roman" w:cs="Times New Roman"/>
        </w:rPr>
        <w:t>Сторонами</w:t>
      </w:r>
      <w:r w:rsidRPr="003945FB">
        <w:rPr>
          <w:rFonts w:ascii="Times New Roman" w:hAnsi="Times New Roman" w:cs="Times New Roman"/>
        </w:rPr>
        <w:t>,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Гражданского кодекса РФ.</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 xml:space="preserve">2.1.5. Оплатить Исполнителю оказанные </w:t>
      </w:r>
      <w:r w:rsidR="007E32B4">
        <w:rPr>
          <w:rFonts w:ascii="Times New Roman" w:hAnsi="Times New Roman" w:cs="Times New Roman"/>
        </w:rPr>
        <w:t>У</w:t>
      </w:r>
      <w:r w:rsidRPr="003945FB">
        <w:rPr>
          <w:rFonts w:ascii="Times New Roman" w:hAnsi="Times New Roman" w:cs="Times New Roman"/>
        </w:rPr>
        <w:t xml:space="preserve">слуги в размере и в сроки, предусмотренные Контрактом. </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2.1.6. Заказчик вправе требовать от Исполнителя надлежащего исполнения обязательств в соответствии с Контрактом.</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2.1.8. Запрашивать информацию о ходе и состоянии исполнения обязательств по Контракту.</w:t>
      </w:r>
    </w:p>
    <w:p w:rsidR="007F33B1"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2.1.9.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C721CE" w:rsidRPr="00D50DB6" w:rsidRDefault="00C721CE" w:rsidP="00C721CE">
      <w:pPr>
        <w:ind w:firstLine="709"/>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2.1.10</w:t>
      </w:r>
      <w:r w:rsidRPr="00D50DB6">
        <w:rPr>
          <w:rFonts w:ascii="Times New Roman" w:eastAsia="Calibri" w:hAnsi="Times New Roman" w:cs="Times New Roman"/>
          <w:sz w:val="22"/>
          <w:szCs w:val="22"/>
          <w:lang w:eastAsia="en-US"/>
        </w:rPr>
        <w:t>. Односторонне отказаться от исполнения Контракта.</w:t>
      </w:r>
    </w:p>
    <w:p w:rsidR="00C721CE" w:rsidRPr="00D50DB6" w:rsidRDefault="00C721CE" w:rsidP="00C721CE">
      <w:pPr>
        <w:ind w:firstLine="709"/>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2.1.11</w:t>
      </w:r>
      <w:r w:rsidRPr="00D50DB6">
        <w:rPr>
          <w:rFonts w:ascii="Times New Roman" w:eastAsia="Calibri" w:hAnsi="Times New Roman" w:cs="Times New Roman"/>
          <w:sz w:val="22"/>
          <w:szCs w:val="22"/>
          <w:lang w:eastAsia="en-US"/>
        </w:rPr>
        <w:t xml:space="preserve">.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Исполнителю. </w:t>
      </w:r>
    </w:p>
    <w:p w:rsidR="00C721CE" w:rsidRPr="003945FB" w:rsidRDefault="00C721CE" w:rsidP="00C721CE">
      <w:pPr>
        <w:pStyle w:val="ConsPlusNormal"/>
        <w:ind w:firstLine="709"/>
        <w:jc w:val="both"/>
        <w:rPr>
          <w:rFonts w:ascii="Times New Roman" w:hAnsi="Times New Roman" w:cs="Times New Roman"/>
        </w:rPr>
      </w:pPr>
    </w:p>
    <w:p w:rsidR="007F33B1" w:rsidRPr="003945FB" w:rsidRDefault="007F33B1" w:rsidP="007F33B1">
      <w:pPr>
        <w:pStyle w:val="ConsPlusNormal"/>
        <w:jc w:val="both"/>
        <w:rPr>
          <w:rFonts w:ascii="Times New Roman" w:hAnsi="Times New Roman" w:cs="Times New Roman"/>
          <w:b/>
          <w:i/>
        </w:rPr>
      </w:pPr>
      <w:r w:rsidRPr="003945FB">
        <w:rPr>
          <w:rFonts w:ascii="Times New Roman" w:hAnsi="Times New Roman" w:cs="Times New Roman"/>
          <w:b/>
          <w:i/>
        </w:rPr>
        <w:t>2.2. Права и обязанности Исполнителя:</w:t>
      </w:r>
    </w:p>
    <w:p w:rsidR="007F33B1" w:rsidRPr="001B3703" w:rsidRDefault="007F33B1" w:rsidP="001B3703">
      <w:pPr>
        <w:ind w:firstLine="709"/>
        <w:jc w:val="both"/>
        <w:rPr>
          <w:rFonts w:ascii="Times New Roman" w:hAnsi="Times New Roman" w:cs="Times New Roman"/>
          <w:sz w:val="22"/>
          <w:szCs w:val="22"/>
        </w:rPr>
      </w:pPr>
      <w:r w:rsidRPr="001B3703">
        <w:rPr>
          <w:rFonts w:ascii="Times New Roman" w:hAnsi="Times New Roman" w:cs="Times New Roman"/>
          <w:sz w:val="22"/>
          <w:szCs w:val="22"/>
        </w:rPr>
        <w:t xml:space="preserve">2.2.1. Надлежащим образом исполнять обязанности Исполнителя по настоящему Контракту. </w:t>
      </w:r>
    </w:p>
    <w:p w:rsidR="007F33B1" w:rsidRPr="001B3703" w:rsidRDefault="007F33B1" w:rsidP="001B3703">
      <w:pPr>
        <w:ind w:firstLine="709"/>
        <w:jc w:val="both"/>
        <w:rPr>
          <w:rFonts w:ascii="Times New Roman" w:hAnsi="Times New Roman" w:cs="Times New Roman"/>
          <w:sz w:val="22"/>
          <w:szCs w:val="22"/>
        </w:rPr>
      </w:pPr>
      <w:r w:rsidRPr="001B3703">
        <w:rPr>
          <w:rFonts w:ascii="Times New Roman" w:hAnsi="Times New Roman" w:cs="Times New Roman"/>
          <w:sz w:val="22"/>
          <w:szCs w:val="22"/>
        </w:rPr>
        <w:t>2.2.2. Передать надлежащим образом оформленные отчетные и финансовые документы в порядке и сроки, установленные настоящим Контрактом.</w:t>
      </w:r>
    </w:p>
    <w:p w:rsidR="008146CE" w:rsidRPr="001B3703" w:rsidRDefault="007F33B1" w:rsidP="001B3703">
      <w:pPr>
        <w:pStyle w:val="aff"/>
        <w:spacing w:before="0" w:after="0" w:line="206" w:lineRule="atLeast"/>
        <w:ind w:firstLine="709"/>
        <w:jc w:val="both"/>
        <w:rPr>
          <w:sz w:val="22"/>
          <w:szCs w:val="22"/>
          <w:lang w:eastAsia="ru-RU"/>
        </w:rPr>
      </w:pPr>
      <w:r w:rsidRPr="001B3703">
        <w:rPr>
          <w:sz w:val="22"/>
          <w:szCs w:val="22"/>
        </w:rPr>
        <w:t xml:space="preserve">2.2.3. </w:t>
      </w:r>
      <w:r w:rsidR="008146CE" w:rsidRPr="001B3703">
        <w:rPr>
          <w:sz w:val="22"/>
          <w:szCs w:val="22"/>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8146CE" w:rsidRPr="001B3703" w:rsidRDefault="001B3703" w:rsidP="001B3703">
      <w:pPr>
        <w:widowControl/>
        <w:spacing w:line="206" w:lineRule="atLeast"/>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2.2.4. </w:t>
      </w:r>
      <w:r w:rsidR="008146CE" w:rsidRPr="001B3703">
        <w:rPr>
          <w:rFonts w:ascii="Times New Roman" w:eastAsia="Times New Roman" w:hAnsi="Times New Roman" w:cs="Times New Roman"/>
          <w:color w:val="auto"/>
          <w:sz w:val="22"/>
          <w:szCs w:val="22"/>
          <w:lang w:bidi="ar-SA"/>
        </w:rPr>
        <w:t xml:space="preserve">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w:t>
      </w:r>
      <w:r w:rsidR="008146CE" w:rsidRPr="001B3703">
        <w:rPr>
          <w:rFonts w:ascii="Times New Roman" w:eastAsia="Times New Roman" w:hAnsi="Times New Roman" w:cs="Times New Roman"/>
          <w:color w:val="auto"/>
          <w:sz w:val="22"/>
          <w:szCs w:val="22"/>
          <w:lang w:bidi="ar-SA"/>
        </w:rPr>
        <w:lastRenderedPageBreak/>
        <w:t>государственным стандартам), сертификации, лицензирования, установленным законодательством Российской Федерации и Контрактом.</w:t>
      </w:r>
    </w:p>
    <w:p w:rsidR="007F33B1" w:rsidRPr="003945FB" w:rsidRDefault="007F33B1" w:rsidP="007F33B1">
      <w:pPr>
        <w:ind w:firstLine="709"/>
        <w:jc w:val="both"/>
        <w:rPr>
          <w:rFonts w:ascii="Times New Roman" w:hAnsi="Times New Roman" w:cs="Times New Roman"/>
          <w:sz w:val="22"/>
          <w:szCs w:val="22"/>
        </w:rPr>
      </w:pPr>
      <w:r w:rsidRPr="003945FB">
        <w:rPr>
          <w:rFonts w:ascii="Times New Roman" w:hAnsi="Times New Roman" w:cs="Times New Roman"/>
          <w:sz w:val="22"/>
          <w:szCs w:val="22"/>
        </w:rPr>
        <w:t>Не раскрывать третьим лицам без письменного согласия Заказчика объемы, виды услуг и условия их оплаты.</w:t>
      </w:r>
    </w:p>
    <w:p w:rsidR="007F33B1" w:rsidRPr="003945FB" w:rsidRDefault="00377704" w:rsidP="007F33B1">
      <w:pPr>
        <w:ind w:firstLine="709"/>
        <w:jc w:val="both"/>
        <w:rPr>
          <w:rFonts w:ascii="Times New Roman" w:hAnsi="Times New Roman" w:cs="Times New Roman"/>
          <w:sz w:val="22"/>
          <w:szCs w:val="22"/>
        </w:rPr>
      </w:pPr>
      <w:r>
        <w:rPr>
          <w:rFonts w:ascii="Times New Roman" w:hAnsi="Times New Roman" w:cs="Times New Roman"/>
          <w:sz w:val="22"/>
          <w:szCs w:val="22"/>
        </w:rPr>
        <w:t>2.2.5</w:t>
      </w:r>
      <w:r w:rsidR="007F33B1" w:rsidRPr="003945FB">
        <w:rPr>
          <w:rFonts w:ascii="Times New Roman" w:hAnsi="Times New Roman" w:cs="Times New Roman"/>
          <w:sz w:val="22"/>
          <w:szCs w:val="22"/>
        </w:rPr>
        <w:t xml:space="preserve">. Исполнять полученные в ходе оказания Услуг указания Заказчика, если такие указания не противоречат условиям настоящего Контракта. </w:t>
      </w:r>
    </w:p>
    <w:p w:rsidR="007F33B1" w:rsidRPr="003945FB" w:rsidRDefault="00377704" w:rsidP="007F33B1">
      <w:pPr>
        <w:ind w:firstLine="709"/>
        <w:jc w:val="both"/>
        <w:rPr>
          <w:rFonts w:ascii="Times New Roman" w:hAnsi="Times New Roman" w:cs="Times New Roman"/>
          <w:sz w:val="22"/>
          <w:szCs w:val="22"/>
        </w:rPr>
      </w:pPr>
      <w:r>
        <w:rPr>
          <w:rFonts w:ascii="Times New Roman" w:hAnsi="Times New Roman" w:cs="Times New Roman"/>
          <w:sz w:val="22"/>
          <w:szCs w:val="22"/>
        </w:rPr>
        <w:t>2.2.6</w:t>
      </w:r>
      <w:r w:rsidR="007F33B1" w:rsidRPr="003945FB">
        <w:rPr>
          <w:rFonts w:ascii="Times New Roman" w:hAnsi="Times New Roman" w:cs="Times New Roman"/>
          <w:sz w:val="22"/>
          <w:szCs w:val="22"/>
        </w:rPr>
        <w:t xml:space="preserve">. При оказании Услуг соблюдать требования действующего законодательства РФ в сфере оказания Услуг, являющихся предметом настоящего Контракта. </w:t>
      </w:r>
    </w:p>
    <w:p w:rsidR="007F33B1" w:rsidRPr="003945FB" w:rsidRDefault="00377704" w:rsidP="007F33B1">
      <w:pPr>
        <w:ind w:firstLine="709"/>
        <w:jc w:val="both"/>
        <w:rPr>
          <w:rFonts w:ascii="Times New Roman" w:hAnsi="Times New Roman" w:cs="Times New Roman"/>
          <w:i/>
          <w:sz w:val="22"/>
          <w:szCs w:val="22"/>
        </w:rPr>
      </w:pPr>
      <w:r>
        <w:rPr>
          <w:rFonts w:ascii="Times New Roman" w:hAnsi="Times New Roman" w:cs="Times New Roman"/>
          <w:sz w:val="22"/>
          <w:szCs w:val="22"/>
        </w:rPr>
        <w:t>2.2.7</w:t>
      </w:r>
      <w:r w:rsidR="007F33B1" w:rsidRPr="003945FB">
        <w:rPr>
          <w:rFonts w:ascii="Times New Roman" w:hAnsi="Times New Roman" w:cs="Times New Roman"/>
          <w:sz w:val="22"/>
          <w:szCs w:val="22"/>
        </w:rPr>
        <w:t>. Своевременно устранять недостатки и дефекты, выявленные в результате оказанных услуг.</w:t>
      </w:r>
    </w:p>
    <w:p w:rsidR="007F33B1" w:rsidRDefault="007F33B1" w:rsidP="00A4573F">
      <w:pPr>
        <w:ind w:firstLine="709"/>
        <w:jc w:val="both"/>
        <w:rPr>
          <w:rFonts w:ascii="Times New Roman" w:hAnsi="Times New Roman" w:cs="Times New Roman"/>
          <w:sz w:val="22"/>
          <w:szCs w:val="22"/>
        </w:rPr>
      </w:pPr>
      <w:r w:rsidRPr="003945FB">
        <w:rPr>
          <w:rFonts w:ascii="Times New Roman" w:hAnsi="Times New Roman" w:cs="Times New Roman"/>
          <w:sz w:val="22"/>
          <w:szCs w:val="22"/>
        </w:rPr>
        <w:t>2.2.</w:t>
      </w:r>
      <w:r w:rsidR="00377704">
        <w:rPr>
          <w:rFonts w:ascii="Times New Roman" w:hAnsi="Times New Roman" w:cs="Times New Roman"/>
          <w:sz w:val="22"/>
          <w:szCs w:val="22"/>
        </w:rPr>
        <w:t>8</w:t>
      </w:r>
      <w:r w:rsidRPr="003945FB">
        <w:rPr>
          <w:rFonts w:ascii="Times New Roman" w:hAnsi="Times New Roman" w:cs="Times New Roman"/>
          <w:sz w:val="22"/>
          <w:szCs w:val="22"/>
        </w:rPr>
        <w:t>. Представлять по запросу Заказчика  в сроки, указанные в таком запросе, информацию о ходе исполнения обязательств по Контракту.</w:t>
      </w:r>
    </w:p>
    <w:p w:rsidR="0041796F" w:rsidRPr="0041796F" w:rsidRDefault="00377704" w:rsidP="0041796F">
      <w:pPr>
        <w:ind w:firstLine="709"/>
        <w:jc w:val="both"/>
        <w:rPr>
          <w:rFonts w:ascii="Times New Roman" w:hAnsi="Times New Roman" w:cs="Times New Roman"/>
          <w:sz w:val="22"/>
          <w:szCs w:val="22"/>
        </w:rPr>
      </w:pPr>
      <w:r>
        <w:rPr>
          <w:rFonts w:ascii="Times New Roman" w:hAnsi="Times New Roman" w:cs="Times New Roman"/>
          <w:sz w:val="22"/>
          <w:szCs w:val="22"/>
        </w:rPr>
        <w:t>2.2.9</w:t>
      </w:r>
      <w:r w:rsidR="0041796F" w:rsidRPr="0041796F">
        <w:rPr>
          <w:rFonts w:ascii="Times New Roman" w:hAnsi="Times New Roman" w:cs="Times New Roman"/>
          <w:sz w:val="22"/>
          <w:szCs w:val="22"/>
        </w:rPr>
        <w:t>. Оказание услуг проводить специально подготовленным и обученным персоналом. Перед началом оказания услуг Исполнитель должен представить Заказчику своего представителя, ответственного за оказание услуг.</w:t>
      </w:r>
    </w:p>
    <w:p w:rsidR="0041796F" w:rsidRPr="0041796F" w:rsidRDefault="00377704" w:rsidP="0041796F">
      <w:pPr>
        <w:ind w:firstLine="709"/>
        <w:jc w:val="both"/>
        <w:rPr>
          <w:rFonts w:ascii="Times New Roman" w:hAnsi="Times New Roman" w:cs="Times New Roman"/>
          <w:sz w:val="22"/>
          <w:szCs w:val="22"/>
        </w:rPr>
      </w:pPr>
      <w:r>
        <w:rPr>
          <w:rFonts w:ascii="Times New Roman" w:hAnsi="Times New Roman" w:cs="Times New Roman"/>
          <w:sz w:val="22"/>
          <w:szCs w:val="22"/>
        </w:rPr>
        <w:t>2.2.10</w:t>
      </w:r>
      <w:r w:rsidR="0041796F" w:rsidRPr="0041796F">
        <w:rPr>
          <w:rFonts w:ascii="Times New Roman" w:hAnsi="Times New Roman" w:cs="Times New Roman"/>
          <w:sz w:val="22"/>
          <w:szCs w:val="22"/>
        </w:rPr>
        <w:t xml:space="preserve">. В ходе оказания услуг используются расходные материалы Исполнителя, в том числе оборудование Исполнителя. Стоимость расходных материалов входит в стоимость тех видов услуг, в которых они используются. </w:t>
      </w:r>
    </w:p>
    <w:p w:rsidR="0041796F" w:rsidRPr="0041796F" w:rsidRDefault="00377704" w:rsidP="0041796F">
      <w:pPr>
        <w:ind w:firstLine="709"/>
        <w:jc w:val="both"/>
        <w:rPr>
          <w:rFonts w:ascii="Times New Roman" w:hAnsi="Times New Roman" w:cs="Times New Roman"/>
          <w:sz w:val="22"/>
          <w:szCs w:val="22"/>
        </w:rPr>
      </w:pPr>
      <w:r>
        <w:rPr>
          <w:rFonts w:ascii="Times New Roman" w:hAnsi="Times New Roman" w:cs="Times New Roman"/>
          <w:sz w:val="22"/>
          <w:szCs w:val="22"/>
        </w:rPr>
        <w:t>2.2.11</w:t>
      </w:r>
      <w:r w:rsidR="0041796F" w:rsidRPr="0041796F">
        <w:rPr>
          <w:rFonts w:ascii="Times New Roman" w:hAnsi="Times New Roman" w:cs="Times New Roman"/>
          <w:sz w:val="22"/>
          <w:szCs w:val="22"/>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7F33B1" w:rsidRPr="009D0C0D" w:rsidRDefault="00632B21" w:rsidP="007F33B1">
      <w:pPr>
        <w:ind w:firstLine="709"/>
        <w:jc w:val="both"/>
        <w:rPr>
          <w:rFonts w:ascii="Times New Roman" w:hAnsi="Times New Roman" w:cs="Times New Roman"/>
          <w:sz w:val="22"/>
          <w:szCs w:val="22"/>
        </w:rPr>
      </w:pPr>
      <w:r w:rsidRPr="009D0C0D">
        <w:rPr>
          <w:rFonts w:ascii="Times New Roman" w:hAnsi="Times New Roman" w:cs="Times New Roman"/>
          <w:sz w:val="22"/>
          <w:szCs w:val="22"/>
        </w:rPr>
        <w:t>2.2.</w:t>
      </w:r>
      <w:r w:rsidR="00377704">
        <w:rPr>
          <w:rFonts w:ascii="Times New Roman" w:hAnsi="Times New Roman" w:cs="Times New Roman"/>
          <w:sz w:val="22"/>
          <w:szCs w:val="22"/>
        </w:rPr>
        <w:t>12</w:t>
      </w:r>
      <w:r w:rsidRPr="009D0C0D">
        <w:rPr>
          <w:rFonts w:ascii="Times New Roman" w:hAnsi="Times New Roman" w:cs="Times New Roman"/>
          <w:sz w:val="22"/>
          <w:szCs w:val="22"/>
        </w:rPr>
        <w:t xml:space="preserve">. </w:t>
      </w:r>
      <w:r w:rsidR="007F33B1" w:rsidRPr="009D0C0D">
        <w:rPr>
          <w:rFonts w:ascii="Times New Roman" w:hAnsi="Times New Roman" w:cs="Times New Roman"/>
          <w:sz w:val="22"/>
          <w:szCs w:val="22"/>
        </w:rPr>
        <w:t>Выполнить иные обязанности, предусмотренные  действующим законодательством РФ и настоящим Контрактом.</w:t>
      </w:r>
    </w:p>
    <w:p w:rsidR="007F33B1" w:rsidRPr="009D0C0D" w:rsidRDefault="00632B21" w:rsidP="007F33B1">
      <w:pPr>
        <w:ind w:firstLine="709"/>
        <w:jc w:val="both"/>
        <w:rPr>
          <w:rFonts w:ascii="Times New Roman" w:hAnsi="Times New Roman" w:cs="Times New Roman"/>
          <w:sz w:val="22"/>
          <w:szCs w:val="22"/>
        </w:rPr>
      </w:pPr>
      <w:r w:rsidRPr="009D0C0D">
        <w:rPr>
          <w:rFonts w:ascii="Times New Roman" w:hAnsi="Times New Roman" w:cs="Times New Roman"/>
          <w:sz w:val="22"/>
          <w:szCs w:val="22"/>
        </w:rPr>
        <w:t>2.2.1</w:t>
      </w:r>
      <w:r w:rsidR="00377704">
        <w:rPr>
          <w:rFonts w:ascii="Times New Roman" w:hAnsi="Times New Roman" w:cs="Times New Roman"/>
          <w:sz w:val="22"/>
          <w:szCs w:val="22"/>
        </w:rPr>
        <w:t>3</w:t>
      </w:r>
      <w:r w:rsidRPr="009D0C0D">
        <w:rPr>
          <w:rFonts w:ascii="Times New Roman" w:hAnsi="Times New Roman" w:cs="Times New Roman"/>
          <w:sz w:val="22"/>
          <w:szCs w:val="22"/>
        </w:rPr>
        <w:t xml:space="preserve">. </w:t>
      </w:r>
      <w:r w:rsidR="007F33B1" w:rsidRPr="009D0C0D">
        <w:rPr>
          <w:rFonts w:ascii="Times New Roman" w:hAnsi="Times New Roman" w:cs="Times New Roman"/>
          <w:sz w:val="22"/>
          <w:szCs w:val="22"/>
        </w:rPr>
        <w:t>Исполнитель вправе требовать подписания документов об исполнении им обязательств по Контракту от Заказчика.</w:t>
      </w:r>
    </w:p>
    <w:p w:rsidR="007F33B1" w:rsidRDefault="00632B21" w:rsidP="007F33B1">
      <w:pPr>
        <w:ind w:firstLine="709"/>
        <w:jc w:val="both"/>
        <w:rPr>
          <w:rFonts w:ascii="Times New Roman" w:hAnsi="Times New Roman" w:cs="Times New Roman"/>
          <w:sz w:val="22"/>
          <w:szCs w:val="22"/>
        </w:rPr>
      </w:pPr>
      <w:r w:rsidRPr="009D0C0D">
        <w:rPr>
          <w:rFonts w:ascii="Times New Roman" w:hAnsi="Times New Roman" w:cs="Times New Roman"/>
          <w:sz w:val="22"/>
          <w:szCs w:val="22"/>
        </w:rPr>
        <w:t>2.2.1</w:t>
      </w:r>
      <w:r w:rsidR="00377704">
        <w:rPr>
          <w:rFonts w:ascii="Times New Roman" w:hAnsi="Times New Roman" w:cs="Times New Roman"/>
          <w:sz w:val="22"/>
          <w:szCs w:val="22"/>
        </w:rPr>
        <w:t>4</w:t>
      </w:r>
      <w:r w:rsidRPr="009D0C0D">
        <w:rPr>
          <w:rFonts w:ascii="Times New Roman" w:hAnsi="Times New Roman" w:cs="Times New Roman"/>
          <w:sz w:val="22"/>
          <w:szCs w:val="22"/>
        </w:rPr>
        <w:t xml:space="preserve">. </w:t>
      </w:r>
      <w:r w:rsidR="007F33B1" w:rsidRPr="009D0C0D">
        <w:rPr>
          <w:rFonts w:ascii="Times New Roman" w:hAnsi="Times New Roman" w:cs="Times New Roman"/>
          <w:sz w:val="22"/>
          <w:szCs w:val="22"/>
        </w:rPr>
        <w:t xml:space="preserve">Исполнитель вправе требовать оплаты по Контракту в случае надлежащего исполнения своих обязательств по Контракту. </w:t>
      </w:r>
    </w:p>
    <w:p w:rsidR="00271EE8" w:rsidRPr="00271EE8" w:rsidRDefault="00BB52FF" w:rsidP="00271EE8">
      <w:pPr>
        <w:ind w:firstLine="709"/>
        <w:jc w:val="both"/>
        <w:rPr>
          <w:rFonts w:ascii="Times New Roman" w:hAnsi="Times New Roman" w:cs="Times New Roman"/>
          <w:sz w:val="22"/>
          <w:szCs w:val="22"/>
        </w:rPr>
      </w:pPr>
      <w:r>
        <w:rPr>
          <w:rFonts w:ascii="Times New Roman" w:hAnsi="Times New Roman" w:cs="Times New Roman"/>
          <w:sz w:val="22"/>
          <w:szCs w:val="22"/>
        </w:rPr>
        <w:t>2.2.15</w:t>
      </w:r>
      <w:r w:rsidR="00271EE8" w:rsidRPr="00271EE8">
        <w:rPr>
          <w:rFonts w:ascii="Times New Roman" w:hAnsi="Times New Roman" w:cs="Times New Roman"/>
          <w:sz w:val="22"/>
          <w:szCs w:val="22"/>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271EE8" w:rsidRDefault="00271EE8" w:rsidP="007F33B1">
      <w:pPr>
        <w:ind w:firstLine="709"/>
        <w:jc w:val="both"/>
        <w:rPr>
          <w:rFonts w:ascii="Times New Roman" w:hAnsi="Times New Roman" w:cs="Times New Roman"/>
          <w:sz w:val="22"/>
          <w:szCs w:val="22"/>
        </w:rPr>
      </w:pPr>
    </w:p>
    <w:p w:rsidR="007F33B1" w:rsidRPr="003945FB" w:rsidRDefault="007F33B1" w:rsidP="007F33B1">
      <w:pPr>
        <w:pStyle w:val="ConsPlusNormal"/>
        <w:keepNext/>
        <w:ind w:firstLine="709"/>
        <w:jc w:val="center"/>
        <w:rPr>
          <w:rFonts w:ascii="Times New Roman" w:hAnsi="Times New Roman" w:cs="Times New Roman"/>
          <w:b/>
          <w:caps/>
        </w:rPr>
      </w:pPr>
      <w:r w:rsidRPr="003945FB">
        <w:rPr>
          <w:rFonts w:ascii="Times New Roman" w:hAnsi="Times New Roman" w:cs="Times New Roman"/>
          <w:b/>
          <w:caps/>
        </w:rPr>
        <w:t>3. Цена КОНТРАКТА и порядок расчетов</w:t>
      </w:r>
    </w:p>
    <w:p w:rsidR="007F33B1" w:rsidRPr="003945FB" w:rsidRDefault="007F33B1" w:rsidP="007F33B1">
      <w:pPr>
        <w:pStyle w:val="ConsPlusNormal"/>
        <w:ind w:firstLine="709"/>
        <w:jc w:val="both"/>
        <w:rPr>
          <w:rFonts w:ascii="Times New Roman" w:hAnsi="Times New Roman" w:cs="Times New Roman"/>
        </w:rPr>
      </w:pPr>
      <w:r w:rsidRPr="003945FB">
        <w:rPr>
          <w:rFonts w:ascii="Times New Roman" w:hAnsi="Times New Roman" w:cs="Times New Roman"/>
        </w:rPr>
        <w:t xml:space="preserve">3.1. Общая цена Контракта составляет </w:t>
      </w:r>
      <w:r w:rsidRPr="003C7DC1">
        <w:rPr>
          <w:rFonts w:ascii="Times New Roman" w:hAnsi="Times New Roman" w:cs="Times New Roman"/>
          <w:b/>
        </w:rPr>
        <w:t xml:space="preserve">_________ (___) </w:t>
      </w:r>
      <w:r w:rsidRPr="003C7DC1">
        <w:rPr>
          <w:rFonts w:ascii="Times New Roman" w:hAnsi="Times New Roman" w:cs="Times New Roman"/>
        </w:rPr>
        <w:t xml:space="preserve">руб. _________ коп., в том числе НДС </w:t>
      </w:r>
      <w:r w:rsidR="00E715B1" w:rsidRPr="003C7DC1">
        <w:rPr>
          <w:rFonts w:ascii="Times New Roman" w:hAnsi="Times New Roman" w:cs="Times New Roman"/>
        </w:rPr>
        <w:t xml:space="preserve">20 % в размере __________ </w:t>
      </w:r>
      <w:r w:rsidRPr="003C7DC1">
        <w:rPr>
          <w:rFonts w:ascii="Times New Roman" w:hAnsi="Times New Roman" w:cs="Times New Roman"/>
        </w:rPr>
        <w:t>(____________)</w:t>
      </w:r>
      <w:r w:rsidR="00E715B1" w:rsidRPr="003C7DC1">
        <w:rPr>
          <w:rFonts w:ascii="Times New Roman" w:hAnsi="Times New Roman" w:cs="Times New Roman"/>
        </w:rPr>
        <w:t xml:space="preserve"> руб. ____ коп</w:t>
      </w:r>
      <w:proofErr w:type="gramStart"/>
      <w:r w:rsidR="00E715B1" w:rsidRPr="003C7DC1">
        <w:rPr>
          <w:rFonts w:ascii="Times New Roman" w:hAnsi="Times New Roman" w:cs="Times New Roman"/>
        </w:rPr>
        <w:t>.</w:t>
      </w:r>
      <w:proofErr w:type="gramEnd"/>
      <w:r w:rsidRPr="003945FB">
        <w:rPr>
          <w:rFonts w:ascii="Times New Roman" w:hAnsi="Times New Roman" w:cs="Times New Roman"/>
        </w:rPr>
        <w:t xml:space="preserve"> </w:t>
      </w:r>
      <w:r w:rsidRPr="003945FB">
        <w:rPr>
          <w:rFonts w:ascii="Times New Roman" w:hAnsi="Times New Roman" w:cs="Times New Roman"/>
          <w:i/>
        </w:rPr>
        <w:t>(</w:t>
      </w:r>
      <w:proofErr w:type="gramStart"/>
      <w:r w:rsidRPr="003945FB">
        <w:rPr>
          <w:rFonts w:ascii="Times New Roman" w:hAnsi="Times New Roman" w:cs="Times New Roman"/>
          <w:i/>
        </w:rPr>
        <w:t>е</w:t>
      </w:r>
      <w:proofErr w:type="gramEnd"/>
      <w:r w:rsidRPr="003945FB">
        <w:rPr>
          <w:rFonts w:ascii="Times New Roman" w:hAnsi="Times New Roman" w:cs="Times New Roman"/>
          <w:i/>
        </w:rPr>
        <w:t>сли НДС не облагается, указать, на основании какой статьи Налогового кодекса РФ)</w:t>
      </w:r>
      <w:r w:rsidR="00285094">
        <w:rPr>
          <w:rFonts w:ascii="Times New Roman" w:hAnsi="Times New Roman" w:cs="Times New Roman"/>
          <w:i/>
        </w:rPr>
        <w:t>.</w:t>
      </w:r>
    </w:p>
    <w:p w:rsidR="007F33B1" w:rsidRPr="003945FB" w:rsidRDefault="007F33B1" w:rsidP="007F0F38">
      <w:pPr>
        <w:ind w:firstLine="709"/>
        <w:jc w:val="both"/>
        <w:rPr>
          <w:rFonts w:ascii="Times New Roman" w:hAnsi="Times New Roman" w:cs="Times New Roman"/>
          <w:sz w:val="22"/>
          <w:szCs w:val="22"/>
        </w:rPr>
      </w:pPr>
      <w:r w:rsidRPr="003945FB">
        <w:rPr>
          <w:rFonts w:ascii="Times New Roman" w:hAnsi="Times New Roman" w:cs="Times New Roman"/>
          <w:sz w:val="22"/>
          <w:szCs w:val="22"/>
        </w:rPr>
        <w:t>3.2. 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rsidR="007F33B1" w:rsidRPr="003945FB" w:rsidRDefault="007F33B1" w:rsidP="007F0F38">
      <w:pPr>
        <w:ind w:firstLine="709"/>
        <w:jc w:val="both"/>
        <w:rPr>
          <w:rFonts w:ascii="Times New Roman" w:hAnsi="Times New Roman" w:cs="Times New Roman"/>
          <w:sz w:val="22"/>
          <w:szCs w:val="22"/>
        </w:rPr>
      </w:pPr>
      <w:r w:rsidRPr="003945FB">
        <w:rPr>
          <w:rFonts w:ascii="Times New Roman" w:hAnsi="Times New Roman" w:cs="Times New Roman"/>
          <w:sz w:val="22"/>
          <w:szCs w:val="22"/>
        </w:rPr>
        <w:t xml:space="preserve">Цена Контракта может быть снижена по соглашению Сторон без </w:t>
      </w:r>
      <w:proofErr w:type="gramStart"/>
      <w:r w:rsidRPr="003945FB">
        <w:rPr>
          <w:rFonts w:ascii="Times New Roman" w:hAnsi="Times New Roman" w:cs="Times New Roman"/>
          <w:sz w:val="22"/>
          <w:szCs w:val="22"/>
        </w:rPr>
        <w:t>изменения</w:t>
      </w:r>
      <w:proofErr w:type="gramEnd"/>
      <w:r w:rsidRPr="003945FB">
        <w:rPr>
          <w:rFonts w:ascii="Times New Roman" w:hAnsi="Times New Roman" w:cs="Times New Roman"/>
          <w:sz w:val="22"/>
          <w:szCs w:val="22"/>
        </w:rPr>
        <w:t xml:space="preserve"> предусмотренного Контрактом объема Услуг и иных условий исполнения Контракта в соответствии с действующим законодательством РФ.</w:t>
      </w:r>
    </w:p>
    <w:p w:rsidR="007F33B1" w:rsidRPr="003945FB" w:rsidRDefault="007F33B1" w:rsidP="007F0F38">
      <w:pPr>
        <w:ind w:firstLine="709"/>
        <w:jc w:val="both"/>
        <w:rPr>
          <w:rFonts w:ascii="Times New Roman" w:hAnsi="Times New Roman" w:cs="Times New Roman"/>
          <w:sz w:val="22"/>
          <w:szCs w:val="22"/>
        </w:rPr>
      </w:pPr>
      <w:r w:rsidRPr="003945FB">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F33B1" w:rsidRPr="003945FB" w:rsidRDefault="007F33B1" w:rsidP="007F0F38">
      <w:pPr>
        <w:pStyle w:val="ConsPlusNormal"/>
        <w:ind w:firstLine="709"/>
        <w:jc w:val="both"/>
        <w:rPr>
          <w:rFonts w:ascii="Times New Roman" w:hAnsi="Times New Roman" w:cs="Times New Roman"/>
        </w:rPr>
      </w:pPr>
      <w:r w:rsidRPr="003945FB">
        <w:rPr>
          <w:rFonts w:ascii="Times New Roman" w:hAnsi="Times New Roman" w:cs="Times New Roman"/>
        </w:rPr>
        <w:t>3.3. Оплата производится Заказчиком по факту оказанных услуг на основании счета, счета-фактуры</w:t>
      </w:r>
      <w:r w:rsidR="00B94449">
        <w:rPr>
          <w:rFonts w:ascii="Times New Roman" w:hAnsi="Times New Roman" w:cs="Times New Roman"/>
        </w:rPr>
        <w:t xml:space="preserve"> (при наличии)</w:t>
      </w:r>
      <w:r w:rsidRPr="003945FB">
        <w:rPr>
          <w:rFonts w:ascii="Times New Roman" w:hAnsi="Times New Roman" w:cs="Times New Roman"/>
        </w:rPr>
        <w:t xml:space="preserve"> и Актов сдачи-приемки оказанных Услуг, подписанных Сторонами, путем перечисления денежных средств на расчетный счет Исполнителя, в течение </w:t>
      </w:r>
      <w:r w:rsidRPr="0060383D">
        <w:rPr>
          <w:rFonts w:ascii="Times New Roman" w:hAnsi="Times New Roman" w:cs="Times New Roman"/>
          <w:b/>
        </w:rPr>
        <w:t>1</w:t>
      </w:r>
      <w:r w:rsidR="002C51FA" w:rsidRPr="0060383D">
        <w:rPr>
          <w:rFonts w:ascii="Times New Roman" w:hAnsi="Times New Roman" w:cs="Times New Roman"/>
          <w:b/>
        </w:rPr>
        <w:t>0</w:t>
      </w:r>
      <w:r w:rsidRPr="0060383D">
        <w:rPr>
          <w:rFonts w:ascii="Times New Roman" w:hAnsi="Times New Roman" w:cs="Times New Roman"/>
          <w:b/>
        </w:rPr>
        <w:t xml:space="preserve"> (</w:t>
      </w:r>
      <w:r w:rsidR="002C51FA" w:rsidRPr="0060383D">
        <w:rPr>
          <w:rFonts w:ascii="Times New Roman" w:hAnsi="Times New Roman" w:cs="Times New Roman"/>
          <w:b/>
        </w:rPr>
        <w:t>десяти</w:t>
      </w:r>
      <w:r w:rsidRPr="0060383D">
        <w:rPr>
          <w:rFonts w:ascii="Times New Roman" w:hAnsi="Times New Roman" w:cs="Times New Roman"/>
          <w:b/>
        </w:rPr>
        <w:t>) рабочих дней</w:t>
      </w:r>
      <w:r w:rsidRPr="003945FB">
        <w:rPr>
          <w:rFonts w:ascii="Times New Roman" w:hAnsi="Times New Roman" w:cs="Times New Roman"/>
        </w:rPr>
        <w:t xml:space="preserve"> с даты подписания </w:t>
      </w:r>
      <w:r w:rsidR="00632B21" w:rsidRPr="003945FB">
        <w:rPr>
          <w:rFonts w:ascii="Times New Roman" w:hAnsi="Times New Roman" w:cs="Times New Roman"/>
        </w:rPr>
        <w:t>Заказчиком</w:t>
      </w:r>
      <w:r w:rsidRPr="003945FB">
        <w:rPr>
          <w:rFonts w:ascii="Times New Roman" w:hAnsi="Times New Roman" w:cs="Times New Roman"/>
        </w:rPr>
        <w:t xml:space="preserve"> Акта сдачи-приемки оказанных Услуг</w:t>
      </w:r>
      <w:r w:rsidR="00041029">
        <w:rPr>
          <w:rFonts w:ascii="Times New Roman" w:hAnsi="Times New Roman" w:cs="Times New Roman"/>
        </w:rPr>
        <w:t xml:space="preserve"> по форме, установленной Приложением №</w:t>
      </w:r>
      <w:r w:rsidR="00503895">
        <w:rPr>
          <w:rFonts w:ascii="Times New Roman" w:hAnsi="Times New Roman" w:cs="Times New Roman"/>
        </w:rPr>
        <w:t xml:space="preserve"> </w:t>
      </w:r>
      <w:r w:rsidR="00041029">
        <w:rPr>
          <w:rFonts w:ascii="Times New Roman" w:hAnsi="Times New Roman" w:cs="Times New Roman"/>
        </w:rPr>
        <w:t>2 к Контракту</w:t>
      </w:r>
      <w:r w:rsidRPr="003945FB">
        <w:rPr>
          <w:rFonts w:ascii="Times New Roman" w:hAnsi="Times New Roman" w:cs="Times New Roman"/>
        </w:rPr>
        <w:t xml:space="preserve">. </w:t>
      </w:r>
    </w:p>
    <w:p w:rsidR="007F33B1" w:rsidRPr="003945FB" w:rsidRDefault="007F33B1" w:rsidP="007F0F38">
      <w:pPr>
        <w:ind w:firstLine="709"/>
        <w:jc w:val="both"/>
        <w:rPr>
          <w:rFonts w:ascii="Times New Roman" w:hAnsi="Times New Roman" w:cs="Times New Roman"/>
          <w:sz w:val="22"/>
          <w:szCs w:val="22"/>
        </w:rPr>
      </w:pPr>
      <w:r w:rsidRPr="003945FB">
        <w:rPr>
          <w:rFonts w:ascii="Times New Roman" w:hAnsi="Times New Roman" w:cs="Times New Roman"/>
          <w:sz w:val="22"/>
          <w:szCs w:val="22"/>
        </w:rPr>
        <w:t>3.4. Оплата по Контракту осуществляется по безналичному расчету с лицевого счета Заказчика.</w:t>
      </w:r>
    </w:p>
    <w:p w:rsidR="00241686" w:rsidRDefault="007F33B1" w:rsidP="00241686">
      <w:pPr>
        <w:ind w:firstLine="709"/>
        <w:jc w:val="both"/>
        <w:rPr>
          <w:rFonts w:ascii="Times New Roman" w:hAnsi="Times New Roman" w:cs="Times New Roman"/>
          <w:sz w:val="22"/>
          <w:szCs w:val="22"/>
        </w:rPr>
      </w:pPr>
      <w:r w:rsidRPr="003945FB">
        <w:rPr>
          <w:rFonts w:ascii="Times New Roman" w:hAnsi="Times New Roman" w:cs="Times New Roman"/>
          <w:sz w:val="22"/>
          <w:szCs w:val="22"/>
        </w:rPr>
        <w:t xml:space="preserve">3.5.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w:t>
      </w:r>
      <w:r w:rsidR="0099761C">
        <w:rPr>
          <w:rFonts w:ascii="Times New Roman" w:hAnsi="Times New Roman" w:cs="Times New Roman"/>
          <w:sz w:val="22"/>
          <w:szCs w:val="22"/>
        </w:rPr>
        <w:t xml:space="preserve">фактически </w:t>
      </w:r>
      <w:r w:rsidRPr="003945FB">
        <w:rPr>
          <w:rFonts w:ascii="Times New Roman" w:hAnsi="Times New Roman" w:cs="Times New Roman"/>
          <w:sz w:val="22"/>
          <w:szCs w:val="22"/>
        </w:rPr>
        <w:t>выполненные услуги, уменьшенной на сумму неустойки</w:t>
      </w:r>
      <w:r w:rsidR="006C3254">
        <w:rPr>
          <w:rFonts w:ascii="Times New Roman" w:hAnsi="Times New Roman" w:cs="Times New Roman"/>
          <w:sz w:val="22"/>
          <w:szCs w:val="22"/>
        </w:rPr>
        <w:t xml:space="preserve"> (пени штрафа)</w:t>
      </w:r>
      <w:r w:rsidR="002A564B">
        <w:rPr>
          <w:rFonts w:ascii="Times New Roman" w:hAnsi="Times New Roman" w:cs="Times New Roman"/>
          <w:sz w:val="22"/>
          <w:szCs w:val="22"/>
        </w:rPr>
        <w:t>.</w:t>
      </w:r>
      <w:r w:rsidR="0099761C">
        <w:rPr>
          <w:rFonts w:ascii="Times New Roman" w:hAnsi="Times New Roman" w:cs="Times New Roman"/>
          <w:sz w:val="22"/>
          <w:szCs w:val="22"/>
        </w:rPr>
        <w:t xml:space="preserve"> </w:t>
      </w:r>
    </w:p>
    <w:p w:rsidR="007F33B1" w:rsidRPr="003945FB" w:rsidRDefault="007F33B1" w:rsidP="007F0F38">
      <w:pPr>
        <w:ind w:firstLine="709"/>
        <w:jc w:val="both"/>
        <w:rPr>
          <w:rFonts w:ascii="Times New Roman" w:hAnsi="Times New Roman" w:cs="Times New Roman"/>
          <w:sz w:val="22"/>
          <w:szCs w:val="22"/>
        </w:rPr>
      </w:pPr>
      <w:r w:rsidRPr="008A4EEA">
        <w:rPr>
          <w:rFonts w:ascii="Times New Roman" w:hAnsi="Times New Roman" w:cs="Times New Roman"/>
          <w:sz w:val="22"/>
          <w:szCs w:val="22"/>
        </w:rPr>
        <w:t xml:space="preserve">3.6. </w:t>
      </w:r>
      <w:r w:rsidRPr="008A4EEA">
        <w:rPr>
          <w:rFonts w:ascii="Times New Roman" w:hAnsi="Times New Roman" w:cs="Times New Roman"/>
          <w:iCs/>
          <w:sz w:val="22"/>
          <w:szCs w:val="22"/>
        </w:rPr>
        <w:t xml:space="preserve">Цена </w:t>
      </w:r>
      <w:r w:rsidR="002D0E19" w:rsidRPr="008A4EEA">
        <w:rPr>
          <w:rFonts w:ascii="Times New Roman" w:hAnsi="Times New Roman" w:cs="Times New Roman"/>
          <w:iCs/>
          <w:sz w:val="22"/>
          <w:szCs w:val="22"/>
        </w:rPr>
        <w:t>К</w:t>
      </w:r>
      <w:r w:rsidRPr="008A4EEA">
        <w:rPr>
          <w:rFonts w:ascii="Times New Roman" w:hAnsi="Times New Roman" w:cs="Times New Roman"/>
          <w:iCs/>
          <w:sz w:val="22"/>
          <w:szCs w:val="22"/>
        </w:rPr>
        <w:t xml:space="preserve">онтракта включает </w:t>
      </w:r>
      <w:r w:rsidRPr="008A4EEA">
        <w:rPr>
          <w:rFonts w:ascii="Times New Roman" w:hAnsi="Times New Roman" w:cs="Times New Roman"/>
          <w:bCs/>
          <w:sz w:val="22"/>
          <w:szCs w:val="22"/>
        </w:rPr>
        <w:t>все расходы</w:t>
      </w:r>
      <w:r w:rsidRPr="008A4EEA">
        <w:rPr>
          <w:rFonts w:ascii="Times New Roman" w:hAnsi="Times New Roman" w:cs="Times New Roman"/>
          <w:sz w:val="22"/>
          <w:szCs w:val="22"/>
        </w:rPr>
        <w:t xml:space="preserve"> Исполнителя, необходимые для осуществления им своих обязательств по Контракту в полном объеме и надлежащего качества, в том числе подлежащие к уплате </w:t>
      </w:r>
      <w:r w:rsidR="00004B34" w:rsidRPr="008A4EEA">
        <w:rPr>
          <w:rFonts w:ascii="Times New Roman" w:hAnsi="Times New Roman" w:cs="Times New Roman"/>
          <w:sz w:val="22"/>
          <w:szCs w:val="22"/>
        </w:rPr>
        <w:t>транспортные</w:t>
      </w:r>
      <w:r w:rsidR="005C7D52" w:rsidRPr="008A4EEA">
        <w:rPr>
          <w:rFonts w:ascii="Times New Roman" w:hAnsi="Times New Roman" w:cs="Times New Roman"/>
          <w:sz w:val="22"/>
          <w:szCs w:val="22"/>
        </w:rPr>
        <w:t>, командировочные</w:t>
      </w:r>
      <w:r w:rsidR="00004B34" w:rsidRPr="008A4EEA">
        <w:rPr>
          <w:rFonts w:ascii="Times New Roman" w:hAnsi="Times New Roman" w:cs="Times New Roman"/>
          <w:sz w:val="22"/>
          <w:szCs w:val="22"/>
        </w:rPr>
        <w:t xml:space="preserve"> расходы, </w:t>
      </w:r>
      <w:r w:rsidRPr="008A4EEA">
        <w:rPr>
          <w:rFonts w:ascii="Times New Roman" w:hAnsi="Times New Roman" w:cs="Times New Roman"/>
          <w:sz w:val="22"/>
          <w:szCs w:val="22"/>
        </w:rPr>
        <w:t>налоги, сборы</w:t>
      </w:r>
      <w:r w:rsidR="00241686" w:rsidRPr="008A4EEA">
        <w:rPr>
          <w:rFonts w:ascii="Times New Roman" w:hAnsi="Times New Roman" w:cs="Times New Roman"/>
          <w:sz w:val="22"/>
          <w:szCs w:val="22"/>
        </w:rPr>
        <w:t xml:space="preserve"> </w:t>
      </w:r>
      <w:r w:rsidRPr="008A4EEA">
        <w:rPr>
          <w:rFonts w:ascii="Times New Roman" w:hAnsi="Times New Roman" w:cs="Times New Roman"/>
          <w:sz w:val="22"/>
          <w:szCs w:val="22"/>
        </w:rPr>
        <w:t xml:space="preserve">и другие обязательные платежи, расходы на страхование, </w:t>
      </w:r>
      <w:r w:rsidR="00241686" w:rsidRPr="008A4EEA">
        <w:rPr>
          <w:rFonts w:ascii="Times New Roman" w:hAnsi="Times New Roman" w:cs="Times New Roman"/>
          <w:sz w:val="22"/>
          <w:szCs w:val="22"/>
        </w:rPr>
        <w:t xml:space="preserve">товары </w:t>
      </w:r>
      <w:r w:rsidRPr="008A4EEA">
        <w:rPr>
          <w:rFonts w:ascii="Times New Roman" w:hAnsi="Times New Roman" w:cs="Times New Roman"/>
          <w:sz w:val="22"/>
          <w:szCs w:val="22"/>
        </w:rPr>
        <w:t xml:space="preserve">и иные расходы, связанные с </w:t>
      </w:r>
      <w:r w:rsidR="00632B21" w:rsidRPr="008A4EEA">
        <w:rPr>
          <w:rFonts w:ascii="Times New Roman" w:hAnsi="Times New Roman" w:cs="Times New Roman"/>
          <w:sz w:val="22"/>
          <w:szCs w:val="22"/>
        </w:rPr>
        <w:t>оказанием</w:t>
      </w:r>
      <w:r w:rsidRPr="008A4EEA">
        <w:rPr>
          <w:rFonts w:ascii="Times New Roman" w:hAnsi="Times New Roman" w:cs="Times New Roman"/>
          <w:sz w:val="22"/>
          <w:szCs w:val="22"/>
        </w:rPr>
        <w:t xml:space="preserve"> Услуг.</w:t>
      </w:r>
      <w:r w:rsidR="00241686" w:rsidRPr="008A4EEA">
        <w:rPr>
          <w:rFonts w:ascii="Times New Roman" w:hAnsi="Times New Roman" w:cs="Times New Roman"/>
          <w:sz w:val="22"/>
          <w:szCs w:val="22"/>
        </w:rPr>
        <w:t xml:space="preserve"> </w:t>
      </w:r>
    </w:p>
    <w:p w:rsidR="00E81DC9" w:rsidRPr="003945FB" w:rsidRDefault="007F33B1" w:rsidP="007F0F38">
      <w:pPr>
        <w:ind w:firstLine="709"/>
        <w:jc w:val="both"/>
        <w:rPr>
          <w:rFonts w:ascii="Times New Roman" w:hAnsi="Times New Roman" w:cs="Times New Roman"/>
          <w:color w:val="auto"/>
          <w:sz w:val="22"/>
          <w:szCs w:val="22"/>
        </w:rPr>
      </w:pPr>
      <w:r w:rsidRPr="003945FB">
        <w:rPr>
          <w:rFonts w:ascii="Times New Roman" w:hAnsi="Times New Roman" w:cs="Times New Roman"/>
          <w:sz w:val="22"/>
          <w:szCs w:val="22"/>
        </w:rPr>
        <w:t xml:space="preserve">3.7. </w:t>
      </w:r>
      <w:r w:rsidR="00E81DC9" w:rsidRPr="005C43D1">
        <w:rPr>
          <w:rFonts w:ascii="Times New Roman" w:hAnsi="Times New Roman" w:cs="Times New Roman"/>
          <w:color w:val="auto"/>
          <w:sz w:val="22"/>
          <w:szCs w:val="22"/>
        </w:rPr>
        <w:t xml:space="preserve">Источник финансирования закупки: </w:t>
      </w:r>
      <w:r w:rsidR="005C43D1" w:rsidRPr="005C43D1">
        <w:rPr>
          <w:rFonts w:ascii="Times New Roman" w:hAnsi="Times New Roman" w:cs="Times New Roman"/>
          <w:color w:val="auto"/>
          <w:sz w:val="22"/>
          <w:szCs w:val="22"/>
        </w:rPr>
        <w:t>внебюджетные средства, средства бюджетных учреждений</w:t>
      </w:r>
    </w:p>
    <w:p w:rsidR="007F33B1" w:rsidRPr="003945FB" w:rsidRDefault="007F33B1" w:rsidP="007F33B1">
      <w:pPr>
        <w:autoSpaceDE w:val="0"/>
        <w:autoSpaceDN w:val="0"/>
        <w:adjustRightInd w:val="0"/>
        <w:ind w:firstLine="540"/>
        <w:jc w:val="both"/>
        <w:rPr>
          <w:rFonts w:ascii="Times New Roman" w:hAnsi="Times New Roman" w:cs="Times New Roman"/>
          <w:sz w:val="22"/>
          <w:szCs w:val="22"/>
        </w:rPr>
      </w:pPr>
    </w:p>
    <w:p w:rsidR="007F33B1" w:rsidRPr="0080723F" w:rsidRDefault="0080723F" w:rsidP="007F33B1">
      <w:pPr>
        <w:ind w:firstLine="709"/>
        <w:jc w:val="center"/>
        <w:rPr>
          <w:rFonts w:ascii="Times New Roman" w:hAnsi="Times New Roman" w:cs="Times New Roman"/>
          <w:b/>
          <w:caps/>
          <w:sz w:val="22"/>
          <w:szCs w:val="22"/>
        </w:rPr>
      </w:pPr>
      <w:r w:rsidRPr="0080723F">
        <w:rPr>
          <w:rFonts w:ascii="Times New Roman" w:hAnsi="Times New Roman" w:cs="Times New Roman"/>
          <w:b/>
          <w:sz w:val="22"/>
          <w:szCs w:val="22"/>
        </w:rPr>
        <w:t>4</w:t>
      </w:r>
      <w:r w:rsidR="007F33B1" w:rsidRPr="0080723F">
        <w:rPr>
          <w:rFonts w:ascii="Times New Roman" w:hAnsi="Times New Roman" w:cs="Times New Roman"/>
          <w:b/>
          <w:sz w:val="22"/>
          <w:szCs w:val="22"/>
        </w:rPr>
        <w:t>. ПОРЯДОК ОКАЗАНИЯ УСЛУГ</w:t>
      </w:r>
      <w:r w:rsidR="007F33B1" w:rsidRPr="0080723F">
        <w:rPr>
          <w:rFonts w:ascii="Times New Roman" w:hAnsi="Times New Roman" w:cs="Times New Roman"/>
          <w:sz w:val="22"/>
          <w:szCs w:val="22"/>
        </w:rPr>
        <w:t xml:space="preserve">, </w:t>
      </w:r>
      <w:r w:rsidR="007F33B1" w:rsidRPr="0080723F">
        <w:rPr>
          <w:rFonts w:ascii="Times New Roman" w:hAnsi="Times New Roman" w:cs="Times New Roman"/>
          <w:b/>
          <w:sz w:val="22"/>
          <w:szCs w:val="22"/>
        </w:rPr>
        <w:t xml:space="preserve">СДАЧИ И ПРИЕМКИ </w:t>
      </w:r>
      <w:r w:rsidR="007F33B1" w:rsidRPr="0080723F">
        <w:rPr>
          <w:rFonts w:ascii="Times New Roman" w:hAnsi="Times New Roman" w:cs="Times New Roman"/>
          <w:b/>
          <w:caps/>
          <w:sz w:val="22"/>
          <w:szCs w:val="22"/>
        </w:rPr>
        <w:t>ОКАЗАННЫХ УСЛУГ</w:t>
      </w:r>
    </w:p>
    <w:p w:rsidR="00FB1EC7" w:rsidRPr="00EC6441" w:rsidRDefault="0080723F" w:rsidP="00FB1EC7">
      <w:pPr>
        <w:ind w:firstLine="709"/>
        <w:jc w:val="both"/>
        <w:rPr>
          <w:rFonts w:ascii="Times New Roman" w:hAnsi="Times New Roman" w:cs="Times New Roman"/>
          <w:b/>
          <w:bCs/>
          <w:color w:val="auto"/>
          <w:sz w:val="22"/>
          <w:szCs w:val="22"/>
        </w:rPr>
      </w:pPr>
      <w:r w:rsidRPr="0080723F">
        <w:rPr>
          <w:rFonts w:ascii="Times New Roman" w:hAnsi="Times New Roman" w:cs="Times New Roman"/>
          <w:sz w:val="22"/>
          <w:szCs w:val="22"/>
        </w:rPr>
        <w:t>4</w:t>
      </w:r>
      <w:r w:rsidR="007F33B1" w:rsidRPr="0080723F">
        <w:rPr>
          <w:rFonts w:ascii="Times New Roman" w:hAnsi="Times New Roman" w:cs="Times New Roman"/>
          <w:sz w:val="22"/>
          <w:szCs w:val="22"/>
        </w:rPr>
        <w:t xml:space="preserve">.1. </w:t>
      </w:r>
      <w:r w:rsidR="00F5319B" w:rsidRPr="0080723F">
        <w:rPr>
          <w:rFonts w:ascii="Times New Roman" w:hAnsi="Times New Roman" w:cs="Times New Roman"/>
          <w:b/>
          <w:bCs/>
          <w:color w:val="auto"/>
          <w:sz w:val="22"/>
          <w:szCs w:val="22"/>
        </w:rPr>
        <w:t xml:space="preserve">Сроки оказания </w:t>
      </w:r>
      <w:r w:rsidR="00B61E7A" w:rsidRPr="0080723F">
        <w:rPr>
          <w:rFonts w:ascii="Times New Roman" w:hAnsi="Times New Roman" w:cs="Times New Roman"/>
          <w:b/>
          <w:bCs/>
          <w:color w:val="auto"/>
          <w:sz w:val="22"/>
          <w:szCs w:val="22"/>
        </w:rPr>
        <w:t>У</w:t>
      </w:r>
      <w:r w:rsidR="00F5319B" w:rsidRPr="0080723F">
        <w:rPr>
          <w:rFonts w:ascii="Times New Roman" w:hAnsi="Times New Roman" w:cs="Times New Roman"/>
          <w:b/>
          <w:bCs/>
          <w:color w:val="auto"/>
          <w:sz w:val="22"/>
          <w:szCs w:val="22"/>
        </w:rPr>
        <w:t>слуг:</w:t>
      </w:r>
      <w:r w:rsidR="00EC6441">
        <w:rPr>
          <w:rFonts w:ascii="Times New Roman" w:hAnsi="Times New Roman" w:cs="Times New Roman"/>
          <w:b/>
          <w:bCs/>
          <w:sz w:val="22"/>
          <w:szCs w:val="22"/>
        </w:rPr>
        <w:t xml:space="preserve"> </w:t>
      </w:r>
      <w:r w:rsidR="00EC6441" w:rsidRPr="00EC6441">
        <w:rPr>
          <w:rFonts w:ascii="Times New Roman" w:hAnsi="Times New Roman" w:cs="Times New Roman"/>
          <w:b/>
          <w:bCs/>
          <w:color w:val="auto"/>
          <w:sz w:val="22"/>
          <w:szCs w:val="22"/>
        </w:rPr>
        <w:t>в течение 10-и</w:t>
      </w:r>
      <w:r w:rsidR="00EC6441">
        <w:rPr>
          <w:rFonts w:ascii="Times New Roman" w:hAnsi="Times New Roman" w:cs="Times New Roman"/>
          <w:b/>
          <w:bCs/>
          <w:color w:val="auto"/>
          <w:sz w:val="22"/>
          <w:szCs w:val="22"/>
        </w:rPr>
        <w:t xml:space="preserve"> (десяти)</w:t>
      </w:r>
      <w:r w:rsidR="00433856">
        <w:rPr>
          <w:rFonts w:ascii="Times New Roman" w:hAnsi="Times New Roman" w:cs="Times New Roman"/>
          <w:b/>
          <w:bCs/>
          <w:color w:val="auto"/>
          <w:sz w:val="22"/>
          <w:szCs w:val="22"/>
        </w:rPr>
        <w:t xml:space="preserve"> рабочих дней </w:t>
      </w:r>
      <w:proofErr w:type="gramStart"/>
      <w:r w:rsidR="00433856">
        <w:rPr>
          <w:rFonts w:ascii="Times New Roman" w:hAnsi="Times New Roman" w:cs="Times New Roman"/>
          <w:b/>
          <w:bCs/>
          <w:color w:val="auto"/>
          <w:sz w:val="22"/>
          <w:szCs w:val="22"/>
        </w:rPr>
        <w:t>с даты направления</w:t>
      </w:r>
      <w:proofErr w:type="gramEnd"/>
      <w:r w:rsidR="00EC6441" w:rsidRPr="00EC6441">
        <w:rPr>
          <w:rFonts w:ascii="Times New Roman" w:hAnsi="Times New Roman" w:cs="Times New Roman"/>
          <w:b/>
          <w:bCs/>
          <w:color w:val="auto"/>
          <w:sz w:val="22"/>
          <w:szCs w:val="22"/>
        </w:rPr>
        <w:t xml:space="preserve"> Заявки </w:t>
      </w:r>
      <w:r w:rsidR="00EC6441" w:rsidRPr="00EC6441">
        <w:rPr>
          <w:rFonts w:ascii="Times New Roman" w:hAnsi="Times New Roman" w:cs="Times New Roman"/>
          <w:b/>
          <w:bCs/>
          <w:color w:val="auto"/>
          <w:sz w:val="22"/>
          <w:szCs w:val="22"/>
        </w:rPr>
        <w:lastRenderedPageBreak/>
        <w:t>Заказчиком.</w:t>
      </w:r>
    </w:p>
    <w:p w:rsidR="00FB1EC7" w:rsidRPr="00FB1EC7" w:rsidRDefault="00FB1EC7" w:rsidP="00FB1EC7">
      <w:pPr>
        <w:widowControl/>
        <w:autoSpaceDN w:val="0"/>
        <w:adjustRightInd w:val="0"/>
        <w:ind w:firstLine="567"/>
        <w:jc w:val="both"/>
        <w:rPr>
          <w:rFonts w:ascii="Times New Roman" w:hAnsi="Times New Roman" w:cs="Times New Roman"/>
          <w:sz w:val="22"/>
          <w:szCs w:val="22"/>
        </w:rPr>
      </w:pPr>
      <w:r w:rsidRPr="00FB1EC7">
        <w:rPr>
          <w:rFonts w:ascii="Times New Roman" w:hAnsi="Times New Roman" w:cs="Times New Roman"/>
          <w:sz w:val="22"/>
          <w:szCs w:val="22"/>
        </w:rPr>
        <w:t>Оказание услуг осуществляется по заявке Заказчика в рабочие дни с 10:00 до 17:00. Заявка оформляется в письменном виде в произвольной форме, подписывается ответственным лицом Заказчика и передаётся Исполнителю по факсу или по электронной почте</w:t>
      </w:r>
      <w:r>
        <w:rPr>
          <w:rFonts w:ascii="Times New Roman" w:hAnsi="Times New Roman" w:cs="Times New Roman"/>
          <w:sz w:val="22"/>
          <w:szCs w:val="22"/>
        </w:rPr>
        <w:t>.</w:t>
      </w:r>
    </w:p>
    <w:p w:rsidR="007F33B1" w:rsidRPr="0080723F" w:rsidRDefault="0080723F" w:rsidP="0080723F">
      <w:pPr>
        <w:ind w:firstLine="709"/>
        <w:jc w:val="both"/>
        <w:rPr>
          <w:rFonts w:ascii="Times New Roman" w:hAnsi="Times New Roman" w:cs="Times New Roman"/>
          <w:sz w:val="22"/>
          <w:szCs w:val="22"/>
        </w:rPr>
      </w:pPr>
      <w:r w:rsidRPr="0080723F">
        <w:rPr>
          <w:rFonts w:ascii="Times New Roman" w:hAnsi="Times New Roman" w:cs="Times New Roman"/>
          <w:sz w:val="22"/>
          <w:szCs w:val="22"/>
        </w:rPr>
        <w:t>4</w:t>
      </w:r>
      <w:r w:rsidR="007F33B1" w:rsidRPr="0080723F">
        <w:rPr>
          <w:rFonts w:ascii="Times New Roman" w:hAnsi="Times New Roman" w:cs="Times New Roman"/>
          <w:sz w:val="22"/>
          <w:szCs w:val="22"/>
        </w:rPr>
        <w:t xml:space="preserve">.2. Заказчик осуществляет </w:t>
      </w:r>
      <w:proofErr w:type="gramStart"/>
      <w:r w:rsidR="007F33B1" w:rsidRPr="0080723F">
        <w:rPr>
          <w:rFonts w:ascii="Times New Roman" w:hAnsi="Times New Roman" w:cs="Times New Roman"/>
          <w:sz w:val="22"/>
          <w:szCs w:val="22"/>
        </w:rPr>
        <w:t>контроль за</w:t>
      </w:r>
      <w:proofErr w:type="gramEnd"/>
      <w:r w:rsidR="007F33B1" w:rsidRPr="0080723F">
        <w:rPr>
          <w:rFonts w:ascii="Times New Roman" w:hAnsi="Times New Roman" w:cs="Times New Roman"/>
          <w:sz w:val="22"/>
          <w:szCs w:val="22"/>
        </w:rPr>
        <w:t xml:space="preserve"> оказанием Услуг, проверку соответствия объёма, срока и качества оказания Услуг требованиям, установленным в Контракте.</w:t>
      </w:r>
    </w:p>
    <w:p w:rsidR="000E1606" w:rsidRPr="008315AD" w:rsidRDefault="0080723F" w:rsidP="0080723F">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8315AD">
        <w:rPr>
          <w:rFonts w:ascii="Times New Roman" w:hAnsi="Times New Roman" w:cs="Times New Roman"/>
          <w:sz w:val="22"/>
          <w:szCs w:val="22"/>
        </w:rPr>
        <w:t>4</w:t>
      </w:r>
      <w:r w:rsidR="007F33B1" w:rsidRPr="008315AD">
        <w:rPr>
          <w:rFonts w:ascii="Times New Roman" w:hAnsi="Times New Roman" w:cs="Times New Roman"/>
          <w:sz w:val="22"/>
          <w:szCs w:val="22"/>
        </w:rPr>
        <w:t xml:space="preserve">.3. </w:t>
      </w:r>
      <w:r w:rsidR="00150CA3" w:rsidRPr="008315AD">
        <w:rPr>
          <w:rFonts w:ascii="Times New Roman" w:eastAsia="Calibri" w:hAnsi="Times New Roman" w:cs="Times New Roman"/>
          <w:color w:val="auto"/>
          <w:sz w:val="22"/>
          <w:szCs w:val="22"/>
          <w:lang w:eastAsia="en-US" w:bidi="ar-SA"/>
        </w:rPr>
        <w:t>Исполнитель</w:t>
      </w:r>
      <w:r w:rsidR="00F8195B">
        <w:rPr>
          <w:rFonts w:ascii="Times New Roman" w:eastAsia="Calibri" w:hAnsi="Times New Roman" w:cs="Times New Roman"/>
          <w:color w:val="auto"/>
          <w:sz w:val="22"/>
          <w:szCs w:val="22"/>
          <w:lang w:eastAsia="en-US" w:bidi="ar-SA"/>
        </w:rPr>
        <w:t xml:space="preserve"> </w:t>
      </w:r>
      <w:r w:rsidR="008B6837">
        <w:rPr>
          <w:rFonts w:ascii="Times New Roman" w:eastAsia="Calibri" w:hAnsi="Times New Roman" w:cs="Times New Roman"/>
          <w:color w:val="auto"/>
          <w:sz w:val="22"/>
          <w:szCs w:val="22"/>
          <w:lang w:eastAsia="en-US" w:bidi="ar-SA"/>
        </w:rPr>
        <w:t>по окончании оказания У</w:t>
      </w:r>
      <w:r w:rsidR="00150CA3" w:rsidRPr="008315AD">
        <w:rPr>
          <w:rFonts w:ascii="Times New Roman" w:eastAsia="Calibri" w:hAnsi="Times New Roman" w:cs="Times New Roman"/>
          <w:color w:val="auto"/>
          <w:sz w:val="22"/>
          <w:szCs w:val="22"/>
          <w:lang w:eastAsia="en-US" w:bidi="ar-SA"/>
        </w:rPr>
        <w:t>слуг в течение 5 (пяти) рабочих дней направляет Заказчику Акт сдачи-приемки оказанных услуг в 2 (двух) экземплярах</w:t>
      </w:r>
      <w:r w:rsidR="009E40E2" w:rsidRPr="008315AD">
        <w:rPr>
          <w:rFonts w:ascii="Times New Roman" w:eastAsia="Calibri" w:hAnsi="Times New Roman" w:cs="Times New Roman"/>
          <w:color w:val="auto"/>
          <w:sz w:val="22"/>
          <w:szCs w:val="22"/>
          <w:lang w:eastAsia="en-US" w:bidi="ar-SA"/>
        </w:rPr>
        <w:t xml:space="preserve">, </w:t>
      </w:r>
      <w:r w:rsidR="00125EC7">
        <w:rPr>
          <w:rFonts w:ascii="Times New Roman" w:hAnsi="Times New Roman" w:cs="Times New Roman"/>
          <w:bCs/>
          <w:sz w:val="22"/>
          <w:szCs w:val="22"/>
        </w:rPr>
        <w:t xml:space="preserve">счет, </w:t>
      </w:r>
      <w:r w:rsidR="009E40E2" w:rsidRPr="008315AD">
        <w:rPr>
          <w:rFonts w:ascii="Times New Roman" w:hAnsi="Times New Roman" w:cs="Times New Roman"/>
          <w:bCs/>
          <w:sz w:val="22"/>
          <w:szCs w:val="22"/>
        </w:rPr>
        <w:t>счет-фактуру (в случае необходимости).</w:t>
      </w:r>
    </w:p>
    <w:p w:rsidR="001D0A26" w:rsidRPr="0080723F" w:rsidRDefault="001D0A26" w:rsidP="0080723F">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80723F">
        <w:rPr>
          <w:rFonts w:ascii="Times New Roman" w:eastAsia="Calibri" w:hAnsi="Times New Roman" w:cs="Times New Roman"/>
          <w:color w:val="auto"/>
          <w:sz w:val="22"/>
          <w:szCs w:val="22"/>
          <w:lang w:eastAsia="en-US" w:bidi="ar-SA"/>
        </w:rPr>
        <w:t>П</w:t>
      </w:r>
      <w:r w:rsidR="00150CA3" w:rsidRPr="0080723F">
        <w:rPr>
          <w:rFonts w:ascii="Times New Roman" w:eastAsia="Calibri" w:hAnsi="Times New Roman" w:cs="Times New Roman"/>
          <w:color w:val="auto"/>
          <w:sz w:val="22"/>
          <w:szCs w:val="22"/>
          <w:lang w:eastAsia="en-US" w:bidi="ar-SA"/>
        </w:rPr>
        <w:t xml:space="preserve">риемка оказанных услуг в соответствии с </w:t>
      </w:r>
      <w:r w:rsidR="009F30B9">
        <w:rPr>
          <w:rFonts w:ascii="Times New Roman" w:eastAsia="Calibri" w:hAnsi="Times New Roman" w:cs="Times New Roman"/>
          <w:color w:val="auto"/>
          <w:sz w:val="22"/>
          <w:szCs w:val="22"/>
          <w:lang w:eastAsia="en-US" w:bidi="ar-SA"/>
        </w:rPr>
        <w:t>К</w:t>
      </w:r>
      <w:r w:rsidR="00150CA3" w:rsidRPr="0080723F">
        <w:rPr>
          <w:rFonts w:ascii="Times New Roman" w:eastAsia="Calibri" w:hAnsi="Times New Roman" w:cs="Times New Roman"/>
          <w:color w:val="auto"/>
          <w:sz w:val="22"/>
          <w:szCs w:val="22"/>
          <w:lang w:eastAsia="en-US" w:bidi="ar-SA"/>
        </w:rPr>
        <w:t xml:space="preserve">онтрактом осуществляется Заказчиком в течение 10 (десяти) рабочих дней, включая проведение экспертизы (в течение 5 (пяти) рабочих дней) </w:t>
      </w:r>
      <w:proofErr w:type="gramStart"/>
      <w:r w:rsidR="00150CA3" w:rsidRPr="0080723F">
        <w:rPr>
          <w:rFonts w:ascii="Times New Roman" w:eastAsia="Calibri" w:hAnsi="Times New Roman" w:cs="Times New Roman"/>
          <w:color w:val="auto"/>
          <w:sz w:val="22"/>
          <w:szCs w:val="22"/>
          <w:lang w:eastAsia="en-US" w:bidi="ar-SA"/>
        </w:rPr>
        <w:t>с даты окончания</w:t>
      </w:r>
      <w:proofErr w:type="gramEnd"/>
      <w:r w:rsidR="00B37862">
        <w:rPr>
          <w:rFonts w:ascii="Times New Roman" w:eastAsia="Calibri" w:hAnsi="Times New Roman" w:cs="Times New Roman"/>
          <w:color w:val="auto"/>
          <w:sz w:val="22"/>
          <w:szCs w:val="22"/>
          <w:lang w:eastAsia="en-US" w:bidi="ar-SA"/>
        </w:rPr>
        <w:t xml:space="preserve"> срока оказания У</w:t>
      </w:r>
      <w:r w:rsidR="00150CA3" w:rsidRPr="0080723F">
        <w:rPr>
          <w:rFonts w:ascii="Times New Roman" w:eastAsia="Calibri" w:hAnsi="Times New Roman" w:cs="Times New Roman"/>
          <w:color w:val="auto"/>
          <w:sz w:val="22"/>
          <w:szCs w:val="22"/>
          <w:lang w:eastAsia="en-US" w:bidi="ar-SA"/>
        </w:rPr>
        <w:t>слуг Исполнителем и предоставления Исполнителем Акта сдачи-приемки оказанных услуг.</w:t>
      </w:r>
    </w:p>
    <w:p w:rsidR="001D0A26" w:rsidRPr="0080723F" w:rsidRDefault="00150CA3" w:rsidP="0080723F">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80723F">
        <w:rPr>
          <w:rFonts w:ascii="Times New Roman" w:eastAsia="Calibri" w:hAnsi="Times New Roman" w:cs="Times New Roman"/>
          <w:color w:val="auto"/>
          <w:sz w:val="22"/>
          <w:szCs w:val="22"/>
          <w:lang w:eastAsia="en-US" w:bidi="ar-SA"/>
        </w:rPr>
        <w:t xml:space="preserve">Заказчик проводит экспертизу результатов исполнения обязательств Исполнителем по </w:t>
      </w:r>
      <w:r w:rsidR="00A35455">
        <w:rPr>
          <w:rFonts w:ascii="Times New Roman" w:eastAsia="Calibri" w:hAnsi="Times New Roman" w:cs="Times New Roman"/>
          <w:color w:val="auto"/>
          <w:sz w:val="22"/>
          <w:szCs w:val="22"/>
          <w:lang w:eastAsia="en-US" w:bidi="ar-SA"/>
        </w:rPr>
        <w:t>К</w:t>
      </w:r>
      <w:r w:rsidRPr="0080723F">
        <w:rPr>
          <w:rFonts w:ascii="Times New Roman" w:eastAsia="Calibri" w:hAnsi="Times New Roman" w:cs="Times New Roman"/>
          <w:color w:val="auto"/>
          <w:sz w:val="22"/>
          <w:szCs w:val="22"/>
          <w:lang w:eastAsia="en-US" w:bidi="ar-SA"/>
        </w:rPr>
        <w:t xml:space="preserve">онтракту на предмет соответствия оказанных услуг требованиям и условиям настоящего </w:t>
      </w:r>
      <w:r w:rsidR="00A35455">
        <w:rPr>
          <w:rFonts w:ascii="Times New Roman" w:eastAsia="Calibri" w:hAnsi="Times New Roman" w:cs="Times New Roman"/>
          <w:color w:val="auto"/>
          <w:sz w:val="22"/>
          <w:szCs w:val="22"/>
          <w:lang w:eastAsia="en-US" w:bidi="ar-SA"/>
        </w:rPr>
        <w:t>К</w:t>
      </w:r>
      <w:r w:rsidRPr="0080723F">
        <w:rPr>
          <w:rFonts w:ascii="Times New Roman" w:eastAsia="Calibri" w:hAnsi="Times New Roman" w:cs="Times New Roman"/>
          <w:color w:val="auto"/>
          <w:sz w:val="22"/>
          <w:szCs w:val="22"/>
          <w:lang w:eastAsia="en-US" w:bidi="ar-SA"/>
        </w:rPr>
        <w:t>онтракта. Экспертиз</w:t>
      </w:r>
      <w:r w:rsidR="00BC327B">
        <w:rPr>
          <w:rFonts w:ascii="Times New Roman" w:eastAsia="Calibri" w:hAnsi="Times New Roman" w:cs="Times New Roman"/>
          <w:color w:val="auto"/>
          <w:sz w:val="22"/>
          <w:szCs w:val="22"/>
          <w:lang w:eastAsia="en-US" w:bidi="ar-SA"/>
        </w:rPr>
        <w:t>а результатов, предусмотренных К</w:t>
      </w:r>
      <w:r w:rsidRPr="0080723F">
        <w:rPr>
          <w:rFonts w:ascii="Times New Roman" w:eastAsia="Calibri" w:hAnsi="Times New Roman" w:cs="Times New Roman"/>
          <w:color w:val="auto"/>
          <w:sz w:val="22"/>
          <w:szCs w:val="22"/>
          <w:lang w:eastAsia="en-US" w:bidi="ar-SA"/>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1D0A26" w:rsidRPr="0080723F" w:rsidRDefault="00150CA3" w:rsidP="0080723F">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80723F">
        <w:rPr>
          <w:rFonts w:ascii="Times New Roman" w:eastAsia="Calibri" w:hAnsi="Times New Roman" w:cs="Times New Roman"/>
          <w:color w:val="auto"/>
          <w:sz w:val="22"/>
          <w:szCs w:val="22"/>
          <w:lang w:eastAsia="en-US" w:bidi="ar-SA"/>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E16B51" w:rsidRPr="0080723F" w:rsidRDefault="00A35455" w:rsidP="00E16B51">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1D0A26" w:rsidRPr="0080723F">
        <w:rPr>
          <w:rFonts w:ascii="Times New Roman" w:eastAsia="Calibri" w:hAnsi="Times New Roman" w:cs="Times New Roman"/>
          <w:color w:val="auto"/>
          <w:sz w:val="22"/>
          <w:szCs w:val="22"/>
          <w:lang w:eastAsia="en-US" w:bidi="ar-SA"/>
        </w:rPr>
        <w:t xml:space="preserve">.4. </w:t>
      </w:r>
      <w:r w:rsidR="00150CA3" w:rsidRPr="0080723F">
        <w:rPr>
          <w:rFonts w:ascii="Times New Roman" w:eastAsia="Calibri" w:hAnsi="Times New Roman" w:cs="Times New Roman"/>
          <w:color w:val="auto"/>
          <w:sz w:val="22"/>
          <w:szCs w:val="22"/>
          <w:lang w:eastAsia="en-US" w:bidi="ar-SA"/>
        </w:rPr>
        <w:t xml:space="preserve">В случае установления по результатам </w:t>
      </w:r>
      <w:proofErr w:type="gramStart"/>
      <w:r w:rsidR="00150CA3" w:rsidRPr="0080723F">
        <w:rPr>
          <w:rFonts w:ascii="Times New Roman" w:eastAsia="Calibri" w:hAnsi="Times New Roman" w:cs="Times New Roman"/>
          <w:color w:val="auto"/>
          <w:sz w:val="22"/>
          <w:szCs w:val="22"/>
          <w:lang w:eastAsia="en-US" w:bidi="ar-SA"/>
        </w:rPr>
        <w:t>экспертизы факта оказания услуги ненадлежащего качества</w:t>
      </w:r>
      <w:proofErr w:type="gramEnd"/>
      <w:r w:rsidR="00150CA3" w:rsidRPr="0080723F">
        <w:rPr>
          <w:rFonts w:ascii="Times New Roman" w:eastAsia="Calibri" w:hAnsi="Times New Roman" w:cs="Times New Roman"/>
          <w:color w:val="auto"/>
          <w:sz w:val="22"/>
          <w:szCs w:val="22"/>
          <w:lang w:eastAsia="en-US" w:bidi="ar-SA"/>
        </w:rPr>
        <w:t xml:space="preserve">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r w:rsidR="00E16B51" w:rsidRPr="0080723F">
        <w:rPr>
          <w:rFonts w:ascii="Times New Roman" w:eastAsia="Calibri" w:hAnsi="Times New Roman" w:cs="Times New Roman"/>
          <w:color w:val="auto"/>
          <w:sz w:val="22"/>
          <w:szCs w:val="22"/>
          <w:lang w:eastAsia="en-US" w:bidi="ar-SA"/>
        </w:rPr>
        <w:t>.</w:t>
      </w:r>
    </w:p>
    <w:p w:rsidR="00E16B51" w:rsidRPr="0080723F" w:rsidRDefault="00A35455" w:rsidP="00E16B51">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E16B51" w:rsidRPr="0080723F">
        <w:rPr>
          <w:rFonts w:ascii="Times New Roman" w:eastAsia="Calibri" w:hAnsi="Times New Roman" w:cs="Times New Roman"/>
          <w:color w:val="auto"/>
          <w:sz w:val="22"/>
          <w:szCs w:val="22"/>
          <w:lang w:eastAsia="en-US" w:bidi="ar-SA"/>
        </w:rPr>
        <w:t xml:space="preserve">.5. </w:t>
      </w:r>
      <w:r w:rsidR="00150CA3" w:rsidRPr="0080723F">
        <w:rPr>
          <w:rFonts w:ascii="Times New Roman" w:eastAsia="Calibri" w:hAnsi="Times New Roman" w:cs="Times New Roman"/>
          <w:color w:val="auto"/>
          <w:sz w:val="22"/>
          <w:szCs w:val="22"/>
          <w:lang w:eastAsia="en-US" w:bidi="ar-SA"/>
        </w:rPr>
        <w:t>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E16B51" w:rsidRPr="0080723F" w:rsidRDefault="00A35455" w:rsidP="00E16B51">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E16B51" w:rsidRPr="0080723F">
        <w:rPr>
          <w:rFonts w:ascii="Times New Roman" w:eastAsia="Calibri" w:hAnsi="Times New Roman" w:cs="Times New Roman"/>
          <w:color w:val="auto"/>
          <w:sz w:val="22"/>
          <w:szCs w:val="22"/>
          <w:lang w:eastAsia="en-US" w:bidi="ar-SA"/>
        </w:rPr>
        <w:t xml:space="preserve">.6. </w:t>
      </w:r>
      <w:r w:rsidR="00150CA3" w:rsidRPr="0080723F">
        <w:rPr>
          <w:rFonts w:ascii="Times New Roman" w:eastAsia="Calibri" w:hAnsi="Times New Roman" w:cs="Times New Roman"/>
          <w:color w:val="auto"/>
          <w:sz w:val="22"/>
          <w:szCs w:val="22"/>
          <w:lang w:eastAsia="en-US" w:bidi="ar-SA"/>
        </w:rPr>
        <w:t>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E16B51" w:rsidRPr="0080723F" w:rsidRDefault="00A35455" w:rsidP="00E16B51">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E16B51" w:rsidRPr="0080723F">
        <w:rPr>
          <w:rFonts w:ascii="Times New Roman" w:eastAsia="Calibri" w:hAnsi="Times New Roman" w:cs="Times New Roman"/>
          <w:color w:val="auto"/>
          <w:sz w:val="22"/>
          <w:szCs w:val="22"/>
          <w:lang w:eastAsia="en-US" w:bidi="ar-SA"/>
        </w:rPr>
        <w:t xml:space="preserve">.6. </w:t>
      </w:r>
      <w:r w:rsidR="00DF3AD0">
        <w:rPr>
          <w:rFonts w:ascii="Times New Roman" w:eastAsia="Calibri" w:hAnsi="Times New Roman" w:cs="Times New Roman"/>
          <w:color w:val="auto"/>
          <w:sz w:val="22"/>
          <w:szCs w:val="22"/>
          <w:lang w:eastAsia="en-US" w:bidi="ar-SA"/>
        </w:rPr>
        <w:t>Датой приемки оказанных У</w:t>
      </w:r>
      <w:r w:rsidR="00150CA3" w:rsidRPr="0080723F">
        <w:rPr>
          <w:rFonts w:ascii="Times New Roman" w:eastAsia="Calibri" w:hAnsi="Times New Roman" w:cs="Times New Roman"/>
          <w:color w:val="auto"/>
          <w:sz w:val="22"/>
          <w:szCs w:val="22"/>
          <w:lang w:eastAsia="en-US" w:bidi="ar-SA"/>
        </w:rPr>
        <w:t>слуг считается дата подписания Акта сдачи-приемки оказанных услуг</w:t>
      </w:r>
      <w:r w:rsidR="00DE0F7A">
        <w:rPr>
          <w:rFonts w:ascii="Times New Roman" w:eastAsia="Calibri" w:hAnsi="Times New Roman" w:cs="Times New Roman"/>
          <w:color w:val="auto"/>
          <w:sz w:val="22"/>
          <w:szCs w:val="22"/>
          <w:lang w:eastAsia="en-US" w:bidi="ar-SA"/>
        </w:rPr>
        <w:t xml:space="preserve"> (Приложение №</w:t>
      </w:r>
      <w:r w:rsidR="00DF3AD0">
        <w:rPr>
          <w:rFonts w:ascii="Times New Roman" w:eastAsia="Calibri" w:hAnsi="Times New Roman" w:cs="Times New Roman"/>
          <w:color w:val="auto"/>
          <w:sz w:val="22"/>
          <w:szCs w:val="22"/>
          <w:lang w:eastAsia="en-US" w:bidi="ar-SA"/>
        </w:rPr>
        <w:t xml:space="preserve"> </w:t>
      </w:r>
      <w:r w:rsidR="00DE0F7A">
        <w:rPr>
          <w:rFonts w:ascii="Times New Roman" w:eastAsia="Calibri" w:hAnsi="Times New Roman" w:cs="Times New Roman"/>
          <w:color w:val="auto"/>
          <w:sz w:val="22"/>
          <w:szCs w:val="22"/>
          <w:lang w:eastAsia="en-US" w:bidi="ar-SA"/>
        </w:rPr>
        <w:t>2)</w:t>
      </w:r>
      <w:r w:rsidR="00150CA3" w:rsidRPr="0080723F">
        <w:rPr>
          <w:rFonts w:ascii="Times New Roman" w:eastAsia="Calibri" w:hAnsi="Times New Roman" w:cs="Times New Roman"/>
          <w:color w:val="auto"/>
          <w:sz w:val="22"/>
          <w:szCs w:val="22"/>
          <w:lang w:eastAsia="en-US" w:bidi="ar-SA"/>
        </w:rPr>
        <w:t xml:space="preserve"> Заказчиком.</w:t>
      </w:r>
    </w:p>
    <w:p w:rsidR="00334E91" w:rsidRPr="0080723F" w:rsidRDefault="00A35455" w:rsidP="00FB2876">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E16B51" w:rsidRPr="0080723F">
        <w:rPr>
          <w:rFonts w:ascii="Times New Roman" w:eastAsia="Calibri" w:hAnsi="Times New Roman" w:cs="Times New Roman"/>
          <w:color w:val="auto"/>
          <w:sz w:val="22"/>
          <w:szCs w:val="22"/>
          <w:lang w:eastAsia="en-US" w:bidi="ar-SA"/>
        </w:rPr>
        <w:t xml:space="preserve">.7. В </w:t>
      </w:r>
      <w:r w:rsidR="00150CA3" w:rsidRPr="0080723F">
        <w:rPr>
          <w:rFonts w:ascii="Times New Roman" w:eastAsia="Calibri" w:hAnsi="Times New Roman" w:cs="Times New Roman"/>
          <w:color w:val="auto"/>
          <w:sz w:val="22"/>
          <w:szCs w:val="22"/>
          <w:lang w:eastAsia="en-US" w:bidi="ar-SA"/>
        </w:rPr>
        <w:t>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150CA3" w:rsidRPr="0080723F" w:rsidRDefault="00C7529C" w:rsidP="00FB2876">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334E91" w:rsidRPr="0080723F">
        <w:rPr>
          <w:rFonts w:ascii="Times New Roman" w:eastAsia="Calibri" w:hAnsi="Times New Roman" w:cs="Times New Roman"/>
          <w:color w:val="auto"/>
          <w:sz w:val="22"/>
          <w:szCs w:val="22"/>
          <w:lang w:eastAsia="en-US" w:bidi="ar-SA"/>
        </w:rPr>
        <w:t>.8.</w:t>
      </w:r>
      <w:r w:rsidR="00150CA3" w:rsidRPr="0080723F">
        <w:rPr>
          <w:rFonts w:ascii="Times New Roman" w:eastAsia="Calibri" w:hAnsi="Times New Roman" w:cs="Times New Roman"/>
          <w:color w:val="auto"/>
          <w:sz w:val="22"/>
          <w:szCs w:val="22"/>
          <w:lang w:eastAsia="en-US" w:bidi="ar-SA"/>
        </w:rPr>
        <w:t xml:space="preserve"> Устранение Испол</w:t>
      </w:r>
      <w:r w:rsidR="00E00C2A">
        <w:rPr>
          <w:rFonts w:ascii="Times New Roman" w:eastAsia="Calibri" w:hAnsi="Times New Roman" w:cs="Times New Roman"/>
          <w:color w:val="auto"/>
          <w:sz w:val="22"/>
          <w:szCs w:val="22"/>
          <w:lang w:eastAsia="en-US" w:bidi="ar-SA"/>
        </w:rPr>
        <w:t>нителем недостатков в оказании У</w:t>
      </w:r>
      <w:r w:rsidR="00150CA3" w:rsidRPr="0080723F">
        <w:rPr>
          <w:rFonts w:ascii="Times New Roman" w:eastAsia="Calibri" w:hAnsi="Times New Roman" w:cs="Times New Roman"/>
          <w:color w:val="auto"/>
          <w:sz w:val="22"/>
          <w:szCs w:val="22"/>
          <w:lang w:eastAsia="en-US" w:bidi="ar-SA"/>
        </w:rPr>
        <w:t xml:space="preserve">слуг не освобождает его от уплаты пени по </w:t>
      </w:r>
      <w:r w:rsidR="00334E91" w:rsidRPr="0080723F">
        <w:rPr>
          <w:rFonts w:ascii="Times New Roman" w:eastAsia="Calibri" w:hAnsi="Times New Roman" w:cs="Times New Roman"/>
          <w:color w:val="auto"/>
          <w:sz w:val="22"/>
          <w:szCs w:val="22"/>
          <w:lang w:eastAsia="en-US" w:bidi="ar-SA"/>
        </w:rPr>
        <w:t>К</w:t>
      </w:r>
      <w:r w:rsidR="00150CA3" w:rsidRPr="0080723F">
        <w:rPr>
          <w:rFonts w:ascii="Times New Roman" w:eastAsia="Calibri" w:hAnsi="Times New Roman" w:cs="Times New Roman"/>
          <w:color w:val="auto"/>
          <w:sz w:val="22"/>
          <w:szCs w:val="22"/>
          <w:lang w:eastAsia="en-US" w:bidi="ar-SA"/>
        </w:rPr>
        <w:t>онтракту.</w:t>
      </w:r>
    </w:p>
    <w:p w:rsidR="007F33B1" w:rsidRPr="0080723F" w:rsidRDefault="007F33B1" w:rsidP="00FB2876">
      <w:pPr>
        <w:ind w:firstLine="540"/>
        <w:jc w:val="both"/>
        <w:rPr>
          <w:rFonts w:ascii="Times New Roman" w:hAnsi="Times New Roman" w:cs="Times New Roman"/>
          <w:sz w:val="22"/>
          <w:szCs w:val="22"/>
        </w:rPr>
      </w:pPr>
    </w:p>
    <w:p w:rsidR="007F33B1" w:rsidRPr="003945FB" w:rsidRDefault="00C7529C" w:rsidP="00FB2876">
      <w:pPr>
        <w:pStyle w:val="ConsPlusNormal"/>
        <w:ind w:firstLine="540"/>
        <w:jc w:val="center"/>
        <w:rPr>
          <w:rFonts w:ascii="Times New Roman" w:hAnsi="Times New Roman" w:cs="Times New Roman"/>
          <w:b/>
          <w:caps/>
        </w:rPr>
      </w:pPr>
      <w:r>
        <w:rPr>
          <w:rFonts w:ascii="Times New Roman" w:hAnsi="Times New Roman" w:cs="Times New Roman"/>
          <w:b/>
          <w:caps/>
        </w:rPr>
        <w:t>5.</w:t>
      </w:r>
      <w:r w:rsidR="007F33B1" w:rsidRPr="0080723F">
        <w:rPr>
          <w:rFonts w:ascii="Times New Roman" w:hAnsi="Times New Roman" w:cs="Times New Roman"/>
          <w:b/>
          <w:caps/>
        </w:rPr>
        <w:t xml:space="preserve"> Ответственность Сторон и иные последствия нарушения обязательств</w:t>
      </w:r>
    </w:p>
    <w:p w:rsidR="00C344FB" w:rsidRPr="005175E6" w:rsidRDefault="00C7529C" w:rsidP="005175E6">
      <w:pPr>
        <w:ind w:firstLine="567"/>
        <w:jc w:val="both"/>
        <w:rPr>
          <w:rFonts w:ascii="Times New Roman" w:hAnsi="Times New Roman" w:cs="Times New Roman"/>
          <w:sz w:val="22"/>
          <w:szCs w:val="22"/>
        </w:rPr>
      </w:pPr>
      <w:r w:rsidRPr="005175E6">
        <w:rPr>
          <w:rFonts w:ascii="Times New Roman" w:hAnsi="Times New Roman" w:cs="Times New Roman"/>
          <w:sz w:val="22"/>
          <w:szCs w:val="22"/>
        </w:rPr>
        <w:t>5</w:t>
      </w:r>
      <w:r w:rsidR="007F33B1" w:rsidRPr="005175E6">
        <w:rPr>
          <w:rFonts w:ascii="Times New Roman" w:hAnsi="Times New Roman" w:cs="Times New Roman"/>
          <w:sz w:val="22"/>
          <w:szCs w:val="22"/>
        </w:rPr>
        <w:t xml:space="preserve">.1. </w:t>
      </w:r>
      <w:r w:rsidR="00C344FB" w:rsidRPr="005175E6">
        <w:rPr>
          <w:rFonts w:ascii="Times New Roman" w:hAnsi="Times New Roman" w:cs="Times New Roman"/>
          <w:sz w:val="22"/>
          <w:szCs w:val="22"/>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.2. Исполнитель несет ответственность перед Заказчиком за допущенные отступления от требований, предусмотренных Контрактом.</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rsidR="00C344FB" w:rsidRPr="005175E6" w:rsidRDefault="00C344FB" w:rsidP="005175E6">
      <w:pPr>
        <w:autoSpaceDE w:val="0"/>
        <w:autoSpaceDN w:val="0"/>
        <w:adjustRightInd w:val="0"/>
        <w:ind w:firstLine="567"/>
        <w:jc w:val="both"/>
        <w:rPr>
          <w:rFonts w:ascii="Times New Roman" w:hAnsi="Times New Roman" w:cs="Times New Roman"/>
          <w:bCs/>
          <w:sz w:val="22"/>
          <w:szCs w:val="22"/>
        </w:rPr>
      </w:pPr>
      <w:proofErr w:type="gramStart"/>
      <w:r w:rsidRPr="005175E6">
        <w:rPr>
          <w:rFonts w:ascii="Times New Roman" w:hAnsi="Times New Roman" w:cs="Times New Roman"/>
          <w:bCs/>
          <w:sz w:val="22"/>
          <w:szCs w:val="22"/>
        </w:rPr>
        <w:t xml:space="preserve">Размер штрафа определяется в соответствии с п.п. </w:t>
      </w:r>
      <w:r w:rsidR="00317CE6">
        <w:rPr>
          <w:rFonts w:ascii="Times New Roman" w:hAnsi="Times New Roman" w:cs="Times New Roman"/>
          <w:bCs/>
          <w:sz w:val="22"/>
          <w:szCs w:val="22"/>
        </w:rPr>
        <w:t>«</w:t>
      </w:r>
      <w:r w:rsidRPr="005175E6">
        <w:rPr>
          <w:rFonts w:ascii="Times New Roman" w:hAnsi="Times New Roman" w:cs="Times New Roman"/>
          <w:bCs/>
          <w:sz w:val="22"/>
          <w:szCs w:val="22"/>
        </w:rPr>
        <w:t>а</w:t>
      </w:r>
      <w:r w:rsidR="00317CE6">
        <w:rPr>
          <w:rFonts w:ascii="Times New Roman" w:hAnsi="Times New Roman" w:cs="Times New Roman"/>
          <w:bCs/>
          <w:sz w:val="22"/>
          <w:szCs w:val="22"/>
        </w:rPr>
        <w:t>»</w:t>
      </w:r>
      <w:r w:rsidRPr="005175E6">
        <w:rPr>
          <w:rFonts w:ascii="Times New Roman" w:hAnsi="Times New Roman" w:cs="Times New Roman"/>
          <w:bCs/>
          <w:sz w:val="22"/>
          <w:szCs w:val="22"/>
        </w:rPr>
        <w:t xml:space="preserve">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w:t>
      </w:r>
      <w:r w:rsidRPr="005175E6">
        <w:rPr>
          <w:rFonts w:ascii="Times New Roman" w:hAnsi="Times New Roman" w:cs="Times New Roman"/>
          <w:sz w:val="22"/>
          <w:szCs w:val="22"/>
        </w:rPr>
        <w:t xml:space="preserve"> и составляет 10 % цены Контракта.</w:t>
      </w:r>
      <w:proofErr w:type="gramEnd"/>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 xml:space="preserve"> 5</w:t>
      </w:r>
      <w:r w:rsidR="00C344FB" w:rsidRPr="005175E6">
        <w:rPr>
          <w:rFonts w:ascii="Times New Roman" w:hAnsi="Times New Roman" w:cs="Times New Roman"/>
          <w:sz w:val="22"/>
          <w:szCs w:val="22"/>
        </w:rPr>
        <w:t xml:space="preserve">.5. За каждый факт неисполнения или ненадлежащего исполнения </w:t>
      </w:r>
      <w:r w:rsidR="00CC00EA" w:rsidRPr="005175E6">
        <w:rPr>
          <w:rFonts w:ascii="Times New Roman" w:hAnsi="Times New Roman" w:cs="Times New Roman"/>
          <w:sz w:val="22"/>
          <w:szCs w:val="22"/>
        </w:rPr>
        <w:t>Исполнителем</w:t>
      </w:r>
      <w:r w:rsidR="00C344FB" w:rsidRPr="005175E6">
        <w:rPr>
          <w:rFonts w:ascii="Times New Roman" w:hAnsi="Times New Roman" w:cs="Times New Roman"/>
          <w:sz w:val="22"/>
          <w:szCs w:val="22"/>
        </w:rPr>
        <w:t xml:space="preserve"> обязательства, предусмотренного Контрактом, которое не имеет стоимостного выражения, Поставщик выплачивает Заказчику штраф в размере 1000 рублей.</w:t>
      </w:r>
    </w:p>
    <w:p w:rsidR="00C344FB" w:rsidRPr="005175E6" w:rsidRDefault="005175E6" w:rsidP="005175E6">
      <w:pPr>
        <w:ind w:firstLine="567"/>
        <w:jc w:val="both"/>
        <w:rPr>
          <w:rFonts w:ascii="Times New Roman" w:hAnsi="Times New Roman" w:cs="Times New Roman"/>
          <w:bCs/>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.6. </w:t>
      </w:r>
      <w:r w:rsidR="00C344FB" w:rsidRPr="005175E6">
        <w:rPr>
          <w:rFonts w:ascii="Times New Roman" w:hAnsi="Times New Roman" w:cs="Times New Roman"/>
          <w:bCs/>
          <w:sz w:val="22"/>
          <w:szCs w:val="22"/>
        </w:rPr>
        <w:t xml:space="preserve">В случае просрочки исполнения </w:t>
      </w:r>
      <w:r w:rsidR="00CC00EA" w:rsidRPr="005175E6">
        <w:rPr>
          <w:rFonts w:ascii="Times New Roman" w:hAnsi="Times New Roman" w:cs="Times New Roman"/>
          <w:sz w:val="22"/>
          <w:szCs w:val="22"/>
        </w:rPr>
        <w:t>Исполнителем</w:t>
      </w:r>
      <w:r w:rsidR="00C344FB" w:rsidRPr="005175E6">
        <w:rPr>
          <w:rFonts w:ascii="Times New Roman" w:hAnsi="Times New Roman" w:cs="Times New Roman"/>
          <w:bCs/>
          <w:sz w:val="22"/>
          <w:szCs w:val="22"/>
        </w:rPr>
        <w:t xml:space="preserve"> обязательств по Контракту, (в том числе гарантийного обязательства), </w:t>
      </w:r>
      <w:r w:rsidR="00CC00EA" w:rsidRPr="005175E6">
        <w:rPr>
          <w:rFonts w:ascii="Times New Roman" w:hAnsi="Times New Roman" w:cs="Times New Roman"/>
          <w:sz w:val="22"/>
          <w:szCs w:val="22"/>
        </w:rPr>
        <w:t>Исполнитель</w:t>
      </w:r>
      <w:r w:rsidR="00C344FB" w:rsidRPr="005175E6">
        <w:rPr>
          <w:rFonts w:ascii="Times New Roman" w:hAnsi="Times New Roman" w:cs="Times New Roman"/>
          <w:bCs/>
          <w:sz w:val="22"/>
          <w:szCs w:val="22"/>
        </w:rPr>
        <w:t xml:space="preserve"> выплачивает Заказчику пени.</w:t>
      </w:r>
    </w:p>
    <w:p w:rsidR="00C344FB" w:rsidRPr="005175E6" w:rsidRDefault="00C344FB" w:rsidP="005175E6">
      <w:pPr>
        <w:ind w:firstLine="567"/>
        <w:jc w:val="both"/>
        <w:rPr>
          <w:rFonts w:ascii="Times New Roman" w:hAnsi="Times New Roman" w:cs="Times New Roman"/>
          <w:bCs/>
          <w:sz w:val="22"/>
          <w:szCs w:val="22"/>
        </w:rPr>
      </w:pPr>
      <w:proofErr w:type="gramStart"/>
      <w:r w:rsidRPr="005175E6">
        <w:rPr>
          <w:rFonts w:ascii="Times New Roman" w:hAnsi="Times New Roman" w:cs="Times New Roman"/>
          <w:bCs/>
          <w:sz w:val="22"/>
          <w:szCs w:val="22"/>
        </w:rPr>
        <w:lastRenderedPageBreak/>
        <w:t>Пени начисляются за ка</w:t>
      </w:r>
      <w:r w:rsidR="00CC00EA" w:rsidRPr="005175E6">
        <w:rPr>
          <w:rFonts w:ascii="Times New Roman" w:hAnsi="Times New Roman" w:cs="Times New Roman"/>
          <w:bCs/>
          <w:sz w:val="22"/>
          <w:szCs w:val="22"/>
        </w:rPr>
        <w:t xml:space="preserve">ждый день просрочки исполнения </w:t>
      </w:r>
      <w:r w:rsidR="00CC00EA" w:rsidRPr="005175E6">
        <w:rPr>
          <w:rFonts w:ascii="Times New Roman" w:hAnsi="Times New Roman" w:cs="Times New Roman"/>
          <w:sz w:val="22"/>
          <w:szCs w:val="22"/>
        </w:rPr>
        <w:t>Исполнителем</w:t>
      </w:r>
      <w:r w:rsidRPr="005175E6">
        <w:rPr>
          <w:rFonts w:ascii="Times New Roman" w:hAnsi="Times New Roman" w:cs="Times New Roman"/>
          <w:bCs/>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CC00EA" w:rsidRPr="005175E6">
        <w:rPr>
          <w:rFonts w:ascii="Times New Roman" w:hAnsi="Times New Roman" w:cs="Times New Roman"/>
          <w:sz w:val="22"/>
          <w:szCs w:val="22"/>
        </w:rPr>
        <w:t>Исполнителем</w:t>
      </w:r>
      <w:r w:rsidRPr="005175E6">
        <w:rPr>
          <w:rFonts w:ascii="Times New Roman" w:hAnsi="Times New Roman" w:cs="Times New Roman"/>
          <w:bCs/>
          <w:sz w:val="22"/>
          <w:szCs w:val="22"/>
        </w:rPr>
        <w:t>, за исключением случаев, если законодательством Российской Федерации установлен иной порядок</w:t>
      </w:r>
      <w:proofErr w:type="gramEnd"/>
      <w:r w:rsidRPr="005175E6">
        <w:rPr>
          <w:rFonts w:ascii="Times New Roman" w:hAnsi="Times New Roman" w:cs="Times New Roman"/>
          <w:bCs/>
          <w:sz w:val="22"/>
          <w:szCs w:val="22"/>
        </w:rPr>
        <w:t xml:space="preserve"> начисления пени.</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.7. Общая сумма начисленных штрафов за ненадлежащее исполнение </w:t>
      </w:r>
      <w:r w:rsidR="00CC00EA" w:rsidRPr="005175E6">
        <w:rPr>
          <w:rFonts w:ascii="Times New Roman" w:hAnsi="Times New Roman" w:cs="Times New Roman"/>
          <w:sz w:val="22"/>
          <w:szCs w:val="22"/>
        </w:rPr>
        <w:t>Исполнителем</w:t>
      </w:r>
      <w:r w:rsidR="00C344FB" w:rsidRPr="005175E6">
        <w:rPr>
          <w:rFonts w:ascii="Times New Roman" w:hAnsi="Times New Roman" w:cs="Times New Roman"/>
          <w:sz w:val="22"/>
          <w:szCs w:val="22"/>
        </w:rPr>
        <w:t xml:space="preserve"> обязательств, предусмотренных Контрактом, не может превышать цену Контракта.</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CC00EA" w:rsidRPr="005175E6">
        <w:rPr>
          <w:rFonts w:ascii="Times New Roman" w:hAnsi="Times New Roman" w:cs="Times New Roman"/>
          <w:sz w:val="22"/>
          <w:szCs w:val="22"/>
        </w:rPr>
        <w:t>Исполнитель</w:t>
      </w:r>
      <w:r w:rsidR="00C344FB" w:rsidRPr="005175E6">
        <w:rPr>
          <w:rFonts w:ascii="Times New Roman" w:hAnsi="Times New Roman" w:cs="Times New Roman"/>
          <w:sz w:val="22"/>
          <w:szCs w:val="22"/>
        </w:rPr>
        <w:t xml:space="preserve"> вправе потребовать уплаты неустоек (штрафов, пеней). </w:t>
      </w:r>
    </w:p>
    <w:p w:rsidR="00C344FB" w:rsidRPr="005175E6" w:rsidRDefault="00C344FB" w:rsidP="005175E6">
      <w:pPr>
        <w:ind w:firstLine="567"/>
        <w:jc w:val="both"/>
        <w:rPr>
          <w:rFonts w:ascii="Times New Roman" w:hAnsi="Times New Roman" w:cs="Times New Roman"/>
          <w:bCs/>
          <w:sz w:val="22"/>
          <w:szCs w:val="22"/>
        </w:rPr>
      </w:pPr>
      <w:r w:rsidRPr="005175E6">
        <w:rPr>
          <w:rFonts w:ascii="Times New Roman" w:hAnsi="Times New Roman" w:cs="Times New Roman"/>
          <w:sz w:val="22"/>
          <w:szCs w:val="22"/>
        </w:rPr>
        <w:t xml:space="preserve">В случае просрочки исполнения Заказчиком обязательств, предусмотренных Контрактом, Заказчик уплачивает </w:t>
      </w:r>
      <w:r w:rsidR="00B03716" w:rsidRPr="005175E6">
        <w:rPr>
          <w:rFonts w:ascii="Times New Roman" w:hAnsi="Times New Roman" w:cs="Times New Roman"/>
          <w:sz w:val="22"/>
          <w:szCs w:val="22"/>
        </w:rPr>
        <w:t>Исполнителю</w:t>
      </w:r>
      <w:r w:rsidRPr="005175E6">
        <w:rPr>
          <w:rFonts w:ascii="Times New Roman" w:hAnsi="Times New Roman" w:cs="Times New Roman"/>
          <w:sz w:val="22"/>
          <w:szCs w:val="22"/>
        </w:rPr>
        <w:t xml:space="preserve">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344FB" w:rsidRPr="005175E6" w:rsidRDefault="00C344FB" w:rsidP="005175E6">
      <w:pPr>
        <w:ind w:firstLine="567"/>
        <w:jc w:val="both"/>
        <w:rPr>
          <w:rFonts w:ascii="Times New Roman" w:hAnsi="Times New Roman" w:cs="Times New Roman"/>
          <w:sz w:val="22"/>
          <w:szCs w:val="22"/>
        </w:rPr>
      </w:pPr>
      <w:r w:rsidRPr="005175E6">
        <w:rPr>
          <w:rFonts w:ascii="Times New Roman" w:hAnsi="Times New Roman" w:cs="Times New Roman"/>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w:t>
      </w:r>
      <w:r w:rsidR="00B03716" w:rsidRPr="005175E6">
        <w:rPr>
          <w:rFonts w:ascii="Times New Roman" w:hAnsi="Times New Roman" w:cs="Times New Roman"/>
          <w:sz w:val="22"/>
          <w:szCs w:val="22"/>
        </w:rPr>
        <w:t>Исполнителю</w:t>
      </w:r>
      <w:r w:rsidR="00C344FB" w:rsidRPr="005175E6">
        <w:rPr>
          <w:rFonts w:ascii="Times New Roman" w:hAnsi="Times New Roman" w:cs="Times New Roman"/>
          <w:sz w:val="22"/>
          <w:szCs w:val="22"/>
        </w:rPr>
        <w:t xml:space="preserve"> штраф в размере 1000 рублей.</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.11. При предъявлении Заказчиком требования об уплате  неустойки, уплата неустойки (пени, штрафа) за нарушение обязательств по Контракту производится </w:t>
      </w:r>
      <w:r w:rsidR="00B03716" w:rsidRPr="005175E6">
        <w:rPr>
          <w:rFonts w:ascii="Times New Roman" w:hAnsi="Times New Roman" w:cs="Times New Roman"/>
          <w:sz w:val="22"/>
          <w:szCs w:val="22"/>
        </w:rPr>
        <w:t>Исполнителем</w:t>
      </w:r>
      <w:r w:rsidR="00C344FB" w:rsidRPr="005175E6">
        <w:rPr>
          <w:rFonts w:ascii="Times New Roman" w:hAnsi="Times New Roman" w:cs="Times New Roman"/>
          <w:sz w:val="22"/>
          <w:szCs w:val="22"/>
        </w:rPr>
        <w:t xml:space="preserve"> путем перечисления денежных средств на лицевой счет Заказчика.</w:t>
      </w:r>
    </w:p>
    <w:p w:rsidR="00C344FB" w:rsidRPr="005175E6" w:rsidRDefault="005175E6" w:rsidP="005D781A">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.12. В случае неисполнения или ненадлежащего исполнения </w:t>
      </w:r>
      <w:r w:rsidR="00B03716" w:rsidRPr="005175E6">
        <w:rPr>
          <w:rFonts w:ascii="Times New Roman" w:hAnsi="Times New Roman" w:cs="Times New Roman"/>
          <w:sz w:val="22"/>
          <w:szCs w:val="22"/>
        </w:rPr>
        <w:t>Исполнителем</w:t>
      </w:r>
      <w:r w:rsidR="00C344FB" w:rsidRPr="005175E6">
        <w:rPr>
          <w:rFonts w:ascii="Times New Roman" w:hAnsi="Times New Roman" w:cs="Times New Roman"/>
          <w:sz w:val="22"/>
          <w:szCs w:val="22"/>
        </w:rPr>
        <w:t xml:space="preserve">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C344FB" w:rsidRPr="005175E6" w:rsidRDefault="005175E6" w:rsidP="005D781A">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B03716" w:rsidRPr="005175E6">
        <w:rPr>
          <w:rFonts w:ascii="Times New Roman" w:hAnsi="Times New Roman" w:cs="Times New Roman"/>
          <w:sz w:val="22"/>
          <w:szCs w:val="22"/>
        </w:rPr>
        <w:t>Исполнителя</w:t>
      </w:r>
      <w:r w:rsidR="00C344FB" w:rsidRPr="005175E6">
        <w:rPr>
          <w:rFonts w:ascii="Times New Roman" w:hAnsi="Times New Roman" w:cs="Times New Roman"/>
          <w:sz w:val="22"/>
          <w:szCs w:val="22"/>
        </w:rPr>
        <w:t xml:space="preserve"> от исполнения обязательств в натуре.</w:t>
      </w:r>
    </w:p>
    <w:p w:rsidR="00C344FB" w:rsidRPr="005175E6" w:rsidRDefault="005175E6" w:rsidP="005D781A">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.14. Указанная в настоящем разделе Контракта неустойка (пени, штраф) взимаются за каждое нарушение в отдельности.</w:t>
      </w:r>
    </w:p>
    <w:p w:rsidR="00C344FB" w:rsidRPr="005175E6" w:rsidRDefault="005175E6" w:rsidP="005D781A">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C344FB" w:rsidRPr="005175E6" w:rsidRDefault="005175E6" w:rsidP="005D781A">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.16. Заказчик по своему усмотрению может взыскать убытки, понесенные от ненадлежащего исполнения </w:t>
      </w:r>
      <w:r w:rsidRPr="005175E6">
        <w:rPr>
          <w:rFonts w:ascii="Times New Roman" w:hAnsi="Times New Roman" w:cs="Times New Roman"/>
          <w:sz w:val="22"/>
          <w:szCs w:val="22"/>
        </w:rPr>
        <w:t>Исполнителем</w:t>
      </w:r>
      <w:r w:rsidR="00C344FB" w:rsidRPr="005175E6">
        <w:rPr>
          <w:rFonts w:ascii="Times New Roman" w:hAnsi="Times New Roman" w:cs="Times New Roman"/>
          <w:sz w:val="22"/>
          <w:szCs w:val="22"/>
        </w:rPr>
        <w:t xml:space="preserve"> обязательств по Контракту, в полной мере сверх неустойки.</w:t>
      </w:r>
    </w:p>
    <w:p w:rsidR="007F33B1" w:rsidRPr="003945FB" w:rsidRDefault="007F33B1" w:rsidP="007F33B1">
      <w:pPr>
        <w:tabs>
          <w:tab w:val="left" w:pos="426"/>
          <w:tab w:val="num" w:pos="540"/>
        </w:tabs>
        <w:ind w:firstLine="709"/>
        <w:jc w:val="center"/>
        <w:rPr>
          <w:rFonts w:ascii="Times New Roman" w:hAnsi="Times New Roman" w:cs="Times New Roman"/>
          <w:b/>
          <w:sz w:val="22"/>
          <w:szCs w:val="22"/>
        </w:rPr>
      </w:pPr>
    </w:p>
    <w:p w:rsidR="007F33B1" w:rsidRPr="003945FB" w:rsidRDefault="003A4D7F" w:rsidP="007F33B1">
      <w:pPr>
        <w:tabs>
          <w:tab w:val="left" w:pos="426"/>
          <w:tab w:val="num" w:pos="540"/>
        </w:tabs>
        <w:ind w:firstLine="709"/>
        <w:jc w:val="center"/>
        <w:rPr>
          <w:rFonts w:ascii="Times New Roman" w:hAnsi="Times New Roman" w:cs="Times New Roman"/>
          <w:b/>
          <w:sz w:val="22"/>
          <w:szCs w:val="22"/>
        </w:rPr>
      </w:pPr>
      <w:r>
        <w:rPr>
          <w:rFonts w:ascii="Times New Roman" w:hAnsi="Times New Roman" w:cs="Times New Roman"/>
          <w:b/>
          <w:sz w:val="22"/>
          <w:szCs w:val="22"/>
        </w:rPr>
        <w:t>6</w:t>
      </w:r>
      <w:r w:rsidR="007F33B1" w:rsidRPr="003945FB">
        <w:rPr>
          <w:rFonts w:ascii="Times New Roman" w:hAnsi="Times New Roman" w:cs="Times New Roman"/>
          <w:b/>
          <w:sz w:val="22"/>
          <w:szCs w:val="22"/>
        </w:rPr>
        <w:t>. ПОРЯДОК РАССМОТРЕНИЯ СПОРОВ</w:t>
      </w:r>
    </w:p>
    <w:p w:rsidR="007F33B1" w:rsidRPr="003945FB" w:rsidRDefault="00346201" w:rsidP="00346201">
      <w:pPr>
        <w:tabs>
          <w:tab w:val="num" w:pos="-27"/>
          <w:tab w:val="left" w:pos="426"/>
          <w:tab w:val="num" w:pos="540"/>
          <w:tab w:val="left" w:pos="720"/>
          <w:tab w:val="left" w:pos="900"/>
        </w:tabs>
        <w:ind w:firstLine="567"/>
        <w:jc w:val="both"/>
        <w:rPr>
          <w:rFonts w:ascii="Times New Roman" w:hAnsi="Times New Roman" w:cs="Times New Roman"/>
          <w:sz w:val="22"/>
          <w:szCs w:val="22"/>
        </w:rPr>
      </w:pPr>
      <w:r>
        <w:rPr>
          <w:rFonts w:ascii="Times New Roman" w:hAnsi="Times New Roman" w:cs="Times New Roman"/>
          <w:sz w:val="22"/>
          <w:szCs w:val="22"/>
        </w:rPr>
        <w:t>6</w:t>
      </w:r>
      <w:r w:rsidR="007F33B1" w:rsidRPr="003945FB">
        <w:rPr>
          <w:rFonts w:ascii="Times New Roman" w:hAnsi="Times New Roman" w:cs="Times New Roman"/>
          <w:sz w:val="22"/>
          <w:szCs w:val="22"/>
        </w:rPr>
        <w:t xml:space="preserve">.1. </w:t>
      </w:r>
      <w:r w:rsidR="007F33B1" w:rsidRPr="003945FB">
        <w:rPr>
          <w:rFonts w:ascii="Times New Roman" w:hAnsi="Times New Roman" w:cs="Times New Roman"/>
          <w:spacing w:val="-1"/>
          <w:sz w:val="22"/>
          <w:szCs w:val="22"/>
        </w:rPr>
        <w:t xml:space="preserve">Стороны принимают все меры к тому, чтобы любые спорные вопросы, разногласия либо </w:t>
      </w:r>
      <w:r w:rsidR="007F33B1" w:rsidRPr="003945FB">
        <w:rPr>
          <w:rFonts w:ascii="Times New Roman" w:hAnsi="Times New Roman" w:cs="Times New Roman"/>
          <w:sz w:val="22"/>
          <w:szCs w:val="22"/>
        </w:rPr>
        <w:t xml:space="preserve">претензии, касающиеся исполнения Контракта, были урегулированы путем </w:t>
      </w:r>
      <w:r w:rsidR="007F33B1" w:rsidRPr="003945FB">
        <w:rPr>
          <w:rFonts w:ascii="Times New Roman" w:hAnsi="Times New Roman" w:cs="Times New Roman"/>
          <w:spacing w:val="-4"/>
          <w:sz w:val="22"/>
          <w:szCs w:val="22"/>
        </w:rPr>
        <w:t>переговоров.</w:t>
      </w:r>
    </w:p>
    <w:p w:rsidR="007F33B1" w:rsidRPr="003945FB" w:rsidRDefault="003A4D7F" w:rsidP="00346201">
      <w:pPr>
        <w:tabs>
          <w:tab w:val="left" w:pos="426"/>
          <w:tab w:val="num" w:pos="540"/>
        </w:tabs>
        <w:ind w:firstLine="567"/>
        <w:jc w:val="both"/>
        <w:rPr>
          <w:rFonts w:ascii="Times New Roman" w:hAnsi="Times New Roman" w:cs="Times New Roman"/>
          <w:spacing w:val="-1"/>
          <w:sz w:val="22"/>
          <w:szCs w:val="22"/>
        </w:rPr>
      </w:pPr>
      <w:r>
        <w:rPr>
          <w:rFonts w:ascii="Times New Roman" w:hAnsi="Times New Roman" w:cs="Times New Roman"/>
          <w:sz w:val="22"/>
          <w:szCs w:val="22"/>
        </w:rPr>
        <w:t>6</w:t>
      </w:r>
      <w:r w:rsidR="007F33B1" w:rsidRPr="003945FB">
        <w:rPr>
          <w:rFonts w:ascii="Times New Roman" w:hAnsi="Times New Roman" w:cs="Times New Roman"/>
          <w:sz w:val="22"/>
          <w:szCs w:val="22"/>
        </w:rPr>
        <w:t xml:space="preserve">.2. </w:t>
      </w:r>
      <w:r w:rsidR="007F33B1" w:rsidRPr="003945FB">
        <w:rPr>
          <w:rFonts w:ascii="Times New Roman" w:hAnsi="Times New Roman" w:cs="Times New Roman"/>
          <w:spacing w:val="4"/>
          <w:sz w:val="22"/>
          <w:szCs w:val="22"/>
        </w:rPr>
        <w:t xml:space="preserve">В случае невозможности разрешения разногласий путем переговоров они подлежат </w:t>
      </w:r>
      <w:r w:rsidR="007F33B1" w:rsidRPr="003945FB">
        <w:rPr>
          <w:rFonts w:ascii="Times New Roman" w:hAnsi="Times New Roman" w:cs="Times New Roman"/>
          <w:spacing w:val="-1"/>
          <w:sz w:val="22"/>
          <w:szCs w:val="22"/>
        </w:rPr>
        <w:t>рассмотрению в Арбитражном суде города Санкт-Петербурга и Ленинградской области.</w:t>
      </w:r>
    </w:p>
    <w:p w:rsidR="007F33B1" w:rsidRPr="003945FB" w:rsidRDefault="007F33B1" w:rsidP="007F33B1">
      <w:pPr>
        <w:tabs>
          <w:tab w:val="left" w:pos="426"/>
          <w:tab w:val="num" w:pos="540"/>
        </w:tabs>
        <w:ind w:firstLine="709"/>
        <w:jc w:val="center"/>
        <w:rPr>
          <w:rFonts w:ascii="Times New Roman" w:hAnsi="Times New Roman" w:cs="Times New Roman"/>
          <w:b/>
          <w:sz w:val="22"/>
          <w:szCs w:val="22"/>
        </w:rPr>
      </w:pPr>
    </w:p>
    <w:p w:rsidR="007F33B1" w:rsidRPr="003945FB" w:rsidRDefault="003A4D7F" w:rsidP="003A4D7F">
      <w:pPr>
        <w:tabs>
          <w:tab w:val="left" w:pos="426"/>
          <w:tab w:val="num" w:pos="540"/>
        </w:tabs>
        <w:ind w:firstLine="709"/>
        <w:jc w:val="center"/>
        <w:rPr>
          <w:rFonts w:ascii="Times New Roman" w:hAnsi="Times New Roman" w:cs="Times New Roman"/>
          <w:b/>
          <w:sz w:val="22"/>
          <w:szCs w:val="22"/>
        </w:rPr>
      </w:pPr>
      <w:r>
        <w:rPr>
          <w:rFonts w:ascii="Times New Roman" w:hAnsi="Times New Roman" w:cs="Times New Roman"/>
          <w:b/>
          <w:sz w:val="22"/>
          <w:szCs w:val="22"/>
        </w:rPr>
        <w:t>7</w:t>
      </w:r>
      <w:r w:rsidR="007F33B1" w:rsidRPr="003945FB">
        <w:rPr>
          <w:rFonts w:ascii="Times New Roman" w:hAnsi="Times New Roman" w:cs="Times New Roman"/>
          <w:b/>
          <w:sz w:val="22"/>
          <w:szCs w:val="22"/>
        </w:rPr>
        <w:t>. ОБСТОЯТЕЛЬСТВА НЕПРЕОДОЛИМОЙ СИЛЫ</w:t>
      </w:r>
    </w:p>
    <w:p w:rsidR="007F33B1" w:rsidRPr="003945FB" w:rsidRDefault="003A4D7F" w:rsidP="007F33B1">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7</w:t>
      </w:r>
      <w:r w:rsidR="007F33B1" w:rsidRPr="003945FB">
        <w:rPr>
          <w:rFonts w:ascii="Times New Roman" w:hAnsi="Times New Roman" w:cs="Times New Roman"/>
          <w:spacing w:val="-1"/>
          <w:sz w:val="22"/>
          <w:szCs w:val="22"/>
        </w:rPr>
        <w:t xml:space="preserve">.1. </w:t>
      </w:r>
      <w:proofErr w:type="gramStart"/>
      <w:r w:rsidR="007F33B1" w:rsidRPr="003945FB">
        <w:rPr>
          <w:rFonts w:ascii="Times New Roman" w:hAnsi="Times New Roman" w:cs="Times New Roman"/>
          <w:spacing w:val="-1"/>
          <w:sz w:val="22"/>
          <w:szCs w:val="22"/>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007F33B1" w:rsidRPr="003945FB">
        <w:rPr>
          <w:rFonts w:ascii="Times New Roman" w:hAnsi="Times New Roman" w:cs="Times New Roman"/>
          <w:spacing w:val="-1"/>
          <w:sz w:val="22"/>
          <w:szCs w:val="22"/>
        </w:rPr>
        <w:t xml:space="preserve"> Стороны были не в состоянии предвидеть и предотвратить.</w:t>
      </w:r>
    </w:p>
    <w:p w:rsidR="007F33B1" w:rsidRPr="003945FB" w:rsidRDefault="003A4D7F" w:rsidP="007F33B1">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7</w:t>
      </w:r>
      <w:r w:rsidR="007F33B1" w:rsidRPr="003945FB">
        <w:rPr>
          <w:rFonts w:ascii="Times New Roman" w:hAnsi="Times New Roman" w:cs="Times New Roman"/>
          <w:spacing w:val="-1"/>
          <w:sz w:val="22"/>
          <w:szCs w:val="22"/>
        </w:rPr>
        <w:t>.2. При наступлении таких обстоятель</w:t>
      </w:r>
      <w:proofErr w:type="gramStart"/>
      <w:r w:rsidR="007F33B1" w:rsidRPr="003945FB">
        <w:rPr>
          <w:rFonts w:ascii="Times New Roman" w:hAnsi="Times New Roman" w:cs="Times New Roman"/>
          <w:spacing w:val="-1"/>
          <w:sz w:val="22"/>
          <w:szCs w:val="22"/>
        </w:rPr>
        <w:t>ств ср</w:t>
      </w:r>
      <w:proofErr w:type="gramEnd"/>
      <w:r w:rsidR="007F33B1" w:rsidRPr="003945FB">
        <w:rPr>
          <w:rFonts w:ascii="Times New Roman" w:hAnsi="Times New Roman" w:cs="Times New Roman"/>
          <w:spacing w:val="-1"/>
          <w:sz w:val="22"/>
          <w:szCs w:val="22"/>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7F33B1" w:rsidRPr="003945FB" w:rsidRDefault="003A4D7F" w:rsidP="007F33B1">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7</w:t>
      </w:r>
      <w:r w:rsidR="007F33B1" w:rsidRPr="003945FB">
        <w:rPr>
          <w:rFonts w:ascii="Times New Roman" w:hAnsi="Times New Roman" w:cs="Times New Roman"/>
          <w:spacing w:val="-1"/>
          <w:sz w:val="22"/>
          <w:szCs w:val="22"/>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7F33B1" w:rsidRPr="003945FB" w:rsidRDefault="003A4D7F" w:rsidP="007F33B1">
      <w:pPr>
        <w:tabs>
          <w:tab w:val="left" w:pos="426"/>
        </w:tabs>
        <w:ind w:firstLine="709"/>
        <w:jc w:val="both"/>
        <w:rPr>
          <w:rFonts w:ascii="Times New Roman" w:hAnsi="Times New Roman" w:cs="Times New Roman"/>
          <w:sz w:val="22"/>
          <w:szCs w:val="22"/>
        </w:rPr>
      </w:pPr>
      <w:r>
        <w:rPr>
          <w:rFonts w:ascii="Times New Roman" w:hAnsi="Times New Roman" w:cs="Times New Roman"/>
          <w:spacing w:val="-1"/>
          <w:sz w:val="22"/>
          <w:szCs w:val="22"/>
        </w:rPr>
        <w:lastRenderedPageBreak/>
        <w:t>7</w:t>
      </w:r>
      <w:r w:rsidR="007F33B1" w:rsidRPr="003945FB">
        <w:rPr>
          <w:rFonts w:ascii="Times New Roman" w:hAnsi="Times New Roman" w:cs="Times New Roman"/>
          <w:spacing w:val="-1"/>
          <w:sz w:val="22"/>
          <w:szCs w:val="22"/>
        </w:rPr>
        <w:t xml:space="preserve">.4. Если обстоятельства, указанные в п. </w:t>
      </w:r>
      <w:r>
        <w:rPr>
          <w:rFonts w:ascii="Times New Roman" w:hAnsi="Times New Roman" w:cs="Times New Roman"/>
          <w:spacing w:val="-1"/>
          <w:sz w:val="22"/>
          <w:szCs w:val="22"/>
        </w:rPr>
        <w:t>7</w:t>
      </w:r>
      <w:r w:rsidR="007F33B1" w:rsidRPr="003945FB">
        <w:rPr>
          <w:rFonts w:ascii="Times New Roman" w:hAnsi="Times New Roman" w:cs="Times New Roman"/>
          <w:spacing w:val="-1"/>
          <w:sz w:val="22"/>
          <w:szCs w:val="22"/>
        </w:rPr>
        <w:t xml:space="preserve">.1 Контракта, будут длиться более </w:t>
      </w:r>
      <w:r>
        <w:rPr>
          <w:rFonts w:ascii="Times New Roman" w:hAnsi="Times New Roman" w:cs="Times New Roman"/>
          <w:spacing w:val="-1"/>
          <w:sz w:val="22"/>
          <w:szCs w:val="22"/>
        </w:rPr>
        <w:t>одного</w:t>
      </w:r>
      <w:r w:rsidR="007F33B1" w:rsidRPr="003945FB">
        <w:rPr>
          <w:rFonts w:ascii="Times New Roman" w:hAnsi="Times New Roman" w:cs="Times New Roman"/>
          <w:spacing w:val="-1"/>
          <w:sz w:val="22"/>
          <w:szCs w:val="22"/>
        </w:rPr>
        <w:t xml:space="preserve"> календарн</w:t>
      </w:r>
      <w:r>
        <w:rPr>
          <w:rFonts w:ascii="Times New Roman" w:hAnsi="Times New Roman" w:cs="Times New Roman"/>
          <w:spacing w:val="-1"/>
          <w:sz w:val="22"/>
          <w:szCs w:val="22"/>
        </w:rPr>
        <w:t xml:space="preserve">ого </w:t>
      </w:r>
      <w:r w:rsidR="007F33B1" w:rsidRPr="003945FB">
        <w:rPr>
          <w:rFonts w:ascii="Times New Roman" w:hAnsi="Times New Roman" w:cs="Times New Roman"/>
          <w:spacing w:val="-1"/>
          <w:sz w:val="22"/>
          <w:szCs w:val="22"/>
        </w:rPr>
        <w:t>месяц</w:t>
      </w:r>
      <w:r>
        <w:rPr>
          <w:rFonts w:ascii="Times New Roman" w:hAnsi="Times New Roman" w:cs="Times New Roman"/>
          <w:spacing w:val="-1"/>
          <w:sz w:val="22"/>
          <w:szCs w:val="22"/>
        </w:rPr>
        <w:t>а</w:t>
      </w:r>
      <w:r w:rsidR="007F33B1" w:rsidRPr="003945FB">
        <w:rPr>
          <w:rFonts w:ascii="Times New Roman" w:hAnsi="Times New Roman" w:cs="Times New Roman"/>
          <w:spacing w:val="-1"/>
          <w:sz w:val="22"/>
          <w:szCs w:val="22"/>
        </w:rPr>
        <w:t xml:space="preserve"> </w:t>
      </w:r>
      <w:proofErr w:type="gramStart"/>
      <w:r w:rsidR="007F33B1" w:rsidRPr="003945FB">
        <w:rPr>
          <w:rFonts w:ascii="Times New Roman" w:hAnsi="Times New Roman" w:cs="Times New Roman"/>
          <w:spacing w:val="-1"/>
          <w:sz w:val="22"/>
          <w:szCs w:val="22"/>
        </w:rPr>
        <w:t>с даты</w:t>
      </w:r>
      <w:proofErr w:type="gramEnd"/>
      <w:r w:rsidR="007F33B1" w:rsidRPr="003945FB">
        <w:rPr>
          <w:rFonts w:ascii="Times New Roman" w:hAnsi="Times New Roman" w:cs="Times New Roman"/>
          <w:spacing w:val="-1"/>
          <w:sz w:val="22"/>
          <w:szCs w:val="22"/>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7F33B1" w:rsidRPr="003945FB" w:rsidRDefault="007F33B1" w:rsidP="007F33B1">
      <w:pPr>
        <w:tabs>
          <w:tab w:val="left" w:pos="426"/>
          <w:tab w:val="num" w:pos="540"/>
        </w:tabs>
        <w:ind w:firstLine="709"/>
        <w:jc w:val="center"/>
        <w:rPr>
          <w:rFonts w:ascii="Times New Roman" w:hAnsi="Times New Roman" w:cs="Times New Roman"/>
          <w:b/>
          <w:sz w:val="22"/>
          <w:szCs w:val="22"/>
        </w:rPr>
      </w:pPr>
    </w:p>
    <w:p w:rsidR="007F33B1" w:rsidRPr="00EA08B6" w:rsidRDefault="003A4D7F" w:rsidP="00EA08B6">
      <w:pPr>
        <w:tabs>
          <w:tab w:val="left" w:pos="426"/>
          <w:tab w:val="num" w:pos="540"/>
        </w:tabs>
        <w:ind w:firstLine="709"/>
        <w:jc w:val="center"/>
        <w:rPr>
          <w:rFonts w:ascii="Times New Roman" w:hAnsi="Times New Roman" w:cs="Times New Roman"/>
          <w:sz w:val="22"/>
          <w:szCs w:val="22"/>
        </w:rPr>
      </w:pPr>
      <w:r w:rsidRPr="00EA08B6">
        <w:rPr>
          <w:rFonts w:ascii="Times New Roman" w:hAnsi="Times New Roman" w:cs="Times New Roman"/>
          <w:b/>
          <w:sz w:val="22"/>
          <w:szCs w:val="22"/>
        </w:rPr>
        <w:t>8</w:t>
      </w:r>
      <w:r w:rsidR="007F33B1" w:rsidRPr="00EA08B6">
        <w:rPr>
          <w:rFonts w:ascii="Times New Roman" w:hAnsi="Times New Roman" w:cs="Times New Roman"/>
          <w:b/>
          <w:sz w:val="22"/>
          <w:szCs w:val="22"/>
        </w:rPr>
        <w:t>. ПОРЯДОК ИЗМЕНЕНИЯ И РАСТОРЖЕНИЯ КОНТРАКТА</w:t>
      </w:r>
    </w:p>
    <w:p w:rsidR="0065396A" w:rsidRPr="00EA08B6" w:rsidRDefault="0065396A" w:rsidP="00EA08B6">
      <w:pPr>
        <w:pStyle w:val="aff"/>
        <w:spacing w:before="0" w:after="0" w:line="206" w:lineRule="atLeast"/>
        <w:ind w:firstLine="709"/>
        <w:jc w:val="both"/>
        <w:rPr>
          <w:sz w:val="22"/>
          <w:szCs w:val="22"/>
          <w:lang w:eastAsia="ru-RU"/>
        </w:rPr>
      </w:pPr>
      <w:r w:rsidRPr="00EA08B6">
        <w:rPr>
          <w:spacing w:val="-1"/>
          <w:sz w:val="22"/>
          <w:szCs w:val="22"/>
        </w:rPr>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статьей 95</w:t>
      </w:r>
      <w:r w:rsidR="00EA08B6" w:rsidRPr="00EA08B6">
        <w:rPr>
          <w:spacing w:val="-1"/>
          <w:sz w:val="22"/>
          <w:szCs w:val="22"/>
        </w:rPr>
        <w:t xml:space="preserve"> </w:t>
      </w:r>
      <w:r w:rsidR="00EA08B6" w:rsidRPr="00EA08B6">
        <w:rPr>
          <w:sz w:val="22"/>
          <w:szCs w:val="22"/>
          <w:lang w:eastAsia="ru-RU"/>
        </w:rPr>
        <w:t>Федерального закона "О контрактной системе в сфере закупок товаров, работ, услуг для обеспечения государственных и муниципальных нужд"</w:t>
      </w:r>
      <w:r w:rsidR="00EA08B6">
        <w:rPr>
          <w:sz w:val="22"/>
          <w:szCs w:val="22"/>
          <w:lang w:eastAsia="ru-RU"/>
        </w:rPr>
        <w:t xml:space="preserve"> (далее – </w:t>
      </w:r>
      <w:r w:rsidRPr="00191872">
        <w:rPr>
          <w:spacing w:val="-1"/>
          <w:sz w:val="22"/>
          <w:szCs w:val="22"/>
        </w:rPr>
        <w:t>Закон</w:t>
      </w:r>
      <w:r w:rsidR="00EA08B6">
        <w:rPr>
          <w:spacing w:val="-1"/>
          <w:sz w:val="22"/>
          <w:szCs w:val="22"/>
        </w:rPr>
        <w:t>)</w:t>
      </w:r>
      <w:r w:rsidRPr="00191872">
        <w:rPr>
          <w:spacing w:val="-1"/>
          <w:sz w:val="22"/>
          <w:szCs w:val="22"/>
        </w:rPr>
        <w:t xml:space="preserve">, в том числе: </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1) при снижении цены Контракта без изменения предусмотренных Контрактом количества товаров</w:t>
      </w:r>
      <w:r w:rsidR="001103C6">
        <w:rPr>
          <w:rFonts w:ascii="Times New Roman" w:hAnsi="Times New Roman" w:cs="Times New Roman"/>
          <w:spacing w:val="-1"/>
          <w:sz w:val="22"/>
          <w:szCs w:val="22"/>
        </w:rPr>
        <w:t xml:space="preserve"> (услуг)</w:t>
      </w:r>
      <w:r w:rsidRPr="00191872">
        <w:rPr>
          <w:rFonts w:ascii="Times New Roman" w:hAnsi="Times New Roman" w:cs="Times New Roman"/>
          <w:spacing w:val="-1"/>
          <w:sz w:val="22"/>
          <w:szCs w:val="22"/>
        </w:rPr>
        <w:t xml:space="preserve"> и иных условий Контракта;</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191872">
        <w:rPr>
          <w:rFonts w:ascii="Times New Roman" w:hAnsi="Times New Roman" w:cs="Times New Roman"/>
          <w:spacing w:val="-1"/>
          <w:sz w:val="22"/>
          <w:szCs w:val="22"/>
        </w:rPr>
        <w:t>положений бюджетного законодательства Российской Федерации цены Контракта</w:t>
      </w:r>
      <w:proofErr w:type="gramEnd"/>
      <w:r w:rsidRPr="00191872">
        <w:rPr>
          <w:rFonts w:ascii="Times New Roman" w:hAnsi="Times New Roman" w:cs="Times New Roman"/>
          <w:spacing w:val="-1"/>
          <w:sz w:val="22"/>
          <w:szCs w:val="22"/>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191872">
        <w:rPr>
          <w:rFonts w:ascii="Times New Roman" w:hAnsi="Times New Roman" w:cs="Times New Roman"/>
          <w:spacing w:val="-1"/>
          <w:sz w:val="22"/>
          <w:szCs w:val="22"/>
        </w:rPr>
        <w:t>предусмотренных</w:t>
      </w:r>
      <w:proofErr w:type="gramEnd"/>
      <w:r w:rsidRPr="00191872">
        <w:rPr>
          <w:rFonts w:ascii="Times New Roman" w:hAnsi="Times New Roman" w:cs="Times New Roman"/>
          <w:spacing w:val="-1"/>
          <w:sz w:val="22"/>
          <w:szCs w:val="22"/>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65396A" w:rsidRPr="00191872" w:rsidRDefault="001103C6"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 xml:space="preserve">4) в </w:t>
      </w:r>
      <w:proofErr w:type="gramStart"/>
      <w:r>
        <w:rPr>
          <w:rFonts w:ascii="Times New Roman" w:hAnsi="Times New Roman" w:cs="Times New Roman"/>
          <w:spacing w:val="-1"/>
          <w:sz w:val="22"/>
          <w:szCs w:val="22"/>
        </w:rPr>
        <w:t>случае</w:t>
      </w:r>
      <w:proofErr w:type="gramEnd"/>
      <w:r>
        <w:rPr>
          <w:rFonts w:ascii="Times New Roman" w:hAnsi="Times New Roman" w:cs="Times New Roman"/>
          <w:spacing w:val="-1"/>
          <w:sz w:val="22"/>
          <w:szCs w:val="22"/>
        </w:rPr>
        <w:t xml:space="preserve"> предусмотренном</w:t>
      </w:r>
      <w:r w:rsidR="0065396A" w:rsidRPr="00191872">
        <w:rPr>
          <w:rFonts w:ascii="Times New Roman" w:hAnsi="Times New Roman" w:cs="Times New Roman"/>
          <w:spacing w:val="-1"/>
          <w:sz w:val="22"/>
          <w:szCs w:val="22"/>
        </w:rPr>
        <w:t xml:space="preserve">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предоставлении субсидии, Стороны вправе изменить размер и (или) срок оплаты и (или) объем товаров, работ, услуг.</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 xml:space="preserve">.2. </w:t>
      </w:r>
      <w:proofErr w:type="gramStart"/>
      <w:r w:rsidRPr="00191872">
        <w:rPr>
          <w:rFonts w:ascii="Times New Roman" w:hAnsi="Times New Roman" w:cs="Times New Roman"/>
          <w:spacing w:val="-1"/>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w:t>
      </w:r>
      <w:r>
        <w:rPr>
          <w:rFonts w:ascii="Times New Roman" w:hAnsi="Times New Roman" w:cs="Times New Roman"/>
          <w:spacing w:val="-1"/>
          <w:sz w:val="22"/>
          <w:szCs w:val="22"/>
        </w:rPr>
        <w:t>Исполнителем</w:t>
      </w:r>
      <w:r w:rsidRPr="00191872">
        <w:rPr>
          <w:rFonts w:ascii="Times New Roman" w:hAnsi="Times New Roman" w:cs="Times New Roman"/>
          <w:spacing w:val="-1"/>
          <w:sz w:val="22"/>
          <w:szCs w:val="22"/>
        </w:rPr>
        <w:t xml:space="preserve">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.3. Контракт расторгается на основании:</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письменного соглашения Сторон;</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вынесенного в установленном порядке решения судебного органа;</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одностороннего отказа Стороны от исполнения Контракта;</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в иных случаях, предусмотренных Контрактом и действующим законодательством Российской Федерации.</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 xml:space="preserve">.4. Заказчик вправе в одностороннем порядке отказаться от исполнения Контракта в соответствии с пунктом 2 статьи 407 ГК РФ,  статьей 450.1 ГК РФ, статьей </w:t>
      </w:r>
      <w:r w:rsidR="009C1636">
        <w:rPr>
          <w:rFonts w:ascii="Times New Roman" w:hAnsi="Times New Roman" w:cs="Times New Roman"/>
          <w:spacing w:val="-1"/>
          <w:sz w:val="22"/>
          <w:szCs w:val="22"/>
        </w:rPr>
        <w:t>779</w:t>
      </w:r>
      <w:r w:rsidRPr="00191872">
        <w:rPr>
          <w:rFonts w:ascii="Times New Roman" w:hAnsi="Times New Roman" w:cs="Times New Roman"/>
          <w:spacing w:val="-1"/>
          <w:sz w:val="22"/>
          <w:szCs w:val="22"/>
        </w:rPr>
        <w:t xml:space="preserve"> ГК РФ и потребовать возмещения фактически понесенного ущерба в случае следующих существенных нарушений </w:t>
      </w:r>
      <w:r>
        <w:rPr>
          <w:rFonts w:ascii="Times New Roman" w:hAnsi="Times New Roman" w:cs="Times New Roman"/>
          <w:spacing w:val="-1"/>
          <w:sz w:val="22"/>
          <w:szCs w:val="22"/>
        </w:rPr>
        <w:t>Испол</w:t>
      </w:r>
      <w:r w:rsidR="00E87FE6">
        <w:rPr>
          <w:rFonts w:ascii="Times New Roman" w:hAnsi="Times New Roman" w:cs="Times New Roman"/>
          <w:spacing w:val="-1"/>
          <w:sz w:val="22"/>
          <w:szCs w:val="22"/>
        </w:rPr>
        <w:t>нителем</w:t>
      </w:r>
      <w:r w:rsidRPr="00191872">
        <w:rPr>
          <w:rFonts w:ascii="Times New Roman" w:hAnsi="Times New Roman" w:cs="Times New Roman"/>
          <w:spacing w:val="-1"/>
          <w:sz w:val="22"/>
          <w:szCs w:val="22"/>
        </w:rPr>
        <w:t xml:space="preserve"> условий Контракта:</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 в случае нарушения </w:t>
      </w:r>
      <w:r>
        <w:rPr>
          <w:rFonts w:ascii="Times New Roman" w:hAnsi="Times New Roman" w:cs="Times New Roman"/>
          <w:spacing w:val="-1"/>
          <w:sz w:val="22"/>
          <w:szCs w:val="22"/>
        </w:rPr>
        <w:t>Исполнителем</w:t>
      </w:r>
      <w:r w:rsidRPr="00191872">
        <w:rPr>
          <w:rFonts w:ascii="Times New Roman" w:hAnsi="Times New Roman" w:cs="Times New Roman"/>
          <w:spacing w:val="-1"/>
          <w:sz w:val="22"/>
          <w:szCs w:val="22"/>
        </w:rPr>
        <w:t xml:space="preserve"> сроков </w:t>
      </w:r>
      <w:r w:rsidR="000514EF">
        <w:rPr>
          <w:rFonts w:ascii="Times New Roman" w:hAnsi="Times New Roman" w:cs="Times New Roman"/>
          <w:spacing w:val="-1"/>
          <w:sz w:val="22"/>
          <w:szCs w:val="22"/>
        </w:rPr>
        <w:t>оказания услуг</w:t>
      </w:r>
      <w:r w:rsidRPr="00191872">
        <w:rPr>
          <w:rFonts w:ascii="Times New Roman" w:hAnsi="Times New Roman" w:cs="Times New Roman"/>
          <w:spacing w:val="-1"/>
          <w:sz w:val="22"/>
          <w:szCs w:val="22"/>
        </w:rPr>
        <w:t xml:space="preserve"> более чем на 7 дней; </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 в случае </w:t>
      </w:r>
      <w:r w:rsidR="00C23875">
        <w:rPr>
          <w:rFonts w:ascii="Times New Roman" w:hAnsi="Times New Roman" w:cs="Times New Roman"/>
          <w:spacing w:val="-1"/>
          <w:sz w:val="22"/>
          <w:szCs w:val="22"/>
        </w:rPr>
        <w:t>оказания услуг</w:t>
      </w:r>
      <w:r w:rsidR="00C23875" w:rsidRPr="00191872">
        <w:rPr>
          <w:rFonts w:ascii="Times New Roman" w:hAnsi="Times New Roman" w:cs="Times New Roman"/>
          <w:spacing w:val="-1"/>
          <w:sz w:val="22"/>
          <w:szCs w:val="22"/>
        </w:rPr>
        <w:t xml:space="preserve"> </w:t>
      </w:r>
      <w:r w:rsidRPr="00191872">
        <w:rPr>
          <w:rFonts w:ascii="Times New Roman" w:hAnsi="Times New Roman" w:cs="Times New Roman"/>
          <w:spacing w:val="-1"/>
          <w:sz w:val="22"/>
          <w:szCs w:val="22"/>
        </w:rPr>
        <w:t xml:space="preserve">ненадлежащего качества с недостатками, которые не могут быть устранены в приемлемый для Заказчика срок; </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 в случае </w:t>
      </w:r>
      <w:proofErr w:type="gramStart"/>
      <w:r w:rsidRPr="00191872">
        <w:rPr>
          <w:rFonts w:ascii="Times New Roman" w:hAnsi="Times New Roman" w:cs="Times New Roman"/>
          <w:spacing w:val="-1"/>
          <w:sz w:val="22"/>
          <w:szCs w:val="22"/>
        </w:rPr>
        <w:t xml:space="preserve">установления факта проведения ликвидации </w:t>
      </w:r>
      <w:r>
        <w:rPr>
          <w:rFonts w:ascii="Times New Roman" w:hAnsi="Times New Roman" w:cs="Times New Roman"/>
          <w:spacing w:val="-1"/>
          <w:sz w:val="22"/>
          <w:szCs w:val="22"/>
        </w:rPr>
        <w:t>Исполнителя</w:t>
      </w:r>
      <w:proofErr w:type="gramEnd"/>
      <w:r w:rsidRPr="00191872">
        <w:rPr>
          <w:rFonts w:ascii="Times New Roman" w:hAnsi="Times New Roman" w:cs="Times New Roman"/>
          <w:spacing w:val="-1"/>
          <w:sz w:val="22"/>
          <w:szCs w:val="22"/>
        </w:rPr>
        <w:t xml:space="preserve"> или проведения в отношении него процедуры банкротства;</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 в случае если у </w:t>
      </w:r>
      <w:r>
        <w:rPr>
          <w:rFonts w:ascii="Times New Roman" w:hAnsi="Times New Roman" w:cs="Times New Roman"/>
          <w:spacing w:val="-1"/>
          <w:sz w:val="22"/>
          <w:szCs w:val="22"/>
        </w:rPr>
        <w:t>Исполнителя</w:t>
      </w:r>
      <w:r w:rsidRPr="00191872">
        <w:rPr>
          <w:rFonts w:ascii="Times New Roman" w:hAnsi="Times New Roman" w:cs="Times New Roman"/>
          <w:spacing w:val="-1"/>
          <w:sz w:val="22"/>
          <w:szCs w:val="22"/>
        </w:rPr>
        <w:t xml:space="preserve">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rFonts w:ascii="Times New Roman" w:hAnsi="Times New Roman" w:cs="Times New Roman"/>
          <w:spacing w:val="-1"/>
          <w:sz w:val="22"/>
          <w:szCs w:val="22"/>
        </w:rPr>
        <w:t>Исполнителя</w:t>
      </w:r>
      <w:r w:rsidRPr="00191872">
        <w:rPr>
          <w:rFonts w:ascii="Times New Roman" w:hAnsi="Times New Roman" w:cs="Times New Roman"/>
          <w:spacing w:val="-1"/>
          <w:sz w:val="22"/>
          <w:szCs w:val="22"/>
        </w:rPr>
        <w:t xml:space="preserve"> по данным бухгалтерской отчетности за последний завершенный отчетный период.</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.5. Сторона, принявшая решение в одностороннем порядке отказаться от исполнения Контракта, руководствуется требованиями статьи 95 Закона.</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 xml:space="preserve">.6.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Pr>
          <w:rFonts w:ascii="Times New Roman" w:hAnsi="Times New Roman" w:cs="Times New Roman"/>
          <w:spacing w:val="-1"/>
          <w:sz w:val="22"/>
          <w:szCs w:val="22"/>
        </w:rPr>
        <w:t>Исполнителем</w:t>
      </w:r>
      <w:r w:rsidRPr="00191872">
        <w:rPr>
          <w:rFonts w:ascii="Times New Roman" w:hAnsi="Times New Roman" w:cs="Times New Roman"/>
          <w:spacing w:val="-1"/>
          <w:sz w:val="22"/>
          <w:szCs w:val="22"/>
        </w:rPr>
        <w:t xml:space="preserve"> условий Контракта, Заказчик в установленном порядке направляет сведения </w:t>
      </w:r>
      <w:proofErr w:type="gramStart"/>
      <w:r w:rsidRPr="00191872">
        <w:rPr>
          <w:rFonts w:ascii="Times New Roman" w:hAnsi="Times New Roman" w:cs="Times New Roman"/>
          <w:spacing w:val="-1"/>
          <w:sz w:val="22"/>
          <w:szCs w:val="22"/>
        </w:rPr>
        <w:t>о</w:t>
      </w:r>
      <w:proofErr w:type="gramEnd"/>
      <w:r w:rsidRPr="00191872">
        <w:rPr>
          <w:rFonts w:ascii="Times New Roman" w:hAnsi="Times New Roman" w:cs="Times New Roman"/>
          <w:spacing w:val="-1"/>
          <w:sz w:val="22"/>
          <w:szCs w:val="22"/>
        </w:rPr>
        <w:t xml:space="preserve"> </w:t>
      </w:r>
      <w:r>
        <w:rPr>
          <w:rFonts w:ascii="Times New Roman" w:hAnsi="Times New Roman" w:cs="Times New Roman"/>
          <w:spacing w:val="-1"/>
          <w:sz w:val="22"/>
          <w:szCs w:val="22"/>
        </w:rPr>
        <w:t>Исполнителе</w:t>
      </w:r>
      <w:r w:rsidRPr="00191872">
        <w:rPr>
          <w:rFonts w:ascii="Times New Roman" w:hAnsi="Times New Roman" w:cs="Times New Roman"/>
          <w:spacing w:val="-1"/>
          <w:sz w:val="22"/>
          <w:szCs w:val="22"/>
        </w:rPr>
        <w:t xml:space="preserve"> в Реестр недобросовестных</w:t>
      </w:r>
      <w:r>
        <w:rPr>
          <w:rFonts w:ascii="Times New Roman" w:hAnsi="Times New Roman" w:cs="Times New Roman"/>
          <w:spacing w:val="-1"/>
          <w:sz w:val="22"/>
          <w:szCs w:val="22"/>
        </w:rPr>
        <w:t xml:space="preserve"> поставщиков</w:t>
      </w:r>
      <w:r w:rsidRPr="00191872">
        <w:rPr>
          <w:rFonts w:ascii="Times New Roman" w:hAnsi="Times New Roman" w:cs="Times New Roman"/>
          <w:spacing w:val="-1"/>
          <w:sz w:val="22"/>
          <w:szCs w:val="22"/>
        </w:rPr>
        <w:t>.</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 xml:space="preserve"> 8</w:t>
      </w:r>
      <w:r w:rsidRPr="00191872">
        <w:rPr>
          <w:rFonts w:ascii="Times New Roman" w:hAnsi="Times New Roman" w:cs="Times New Roman"/>
          <w:spacing w:val="-1"/>
          <w:sz w:val="22"/>
          <w:szCs w:val="22"/>
        </w:rPr>
        <w:t xml:space="preserve">.7. При исполнении Контракта не допускается перемена </w:t>
      </w:r>
      <w:r>
        <w:rPr>
          <w:rFonts w:ascii="Times New Roman" w:hAnsi="Times New Roman" w:cs="Times New Roman"/>
          <w:spacing w:val="-1"/>
          <w:sz w:val="22"/>
          <w:szCs w:val="22"/>
        </w:rPr>
        <w:t>Исполнителя</w:t>
      </w:r>
      <w:r w:rsidRPr="00191872">
        <w:rPr>
          <w:rFonts w:ascii="Times New Roman" w:hAnsi="Times New Roman" w:cs="Times New Roman"/>
          <w:spacing w:val="-1"/>
          <w:sz w:val="22"/>
          <w:szCs w:val="22"/>
        </w:rPr>
        <w:t xml:space="preserve"> (подрядчика, исполнителя), за исключением случая, если новый </w:t>
      </w:r>
      <w:r>
        <w:rPr>
          <w:rFonts w:ascii="Times New Roman" w:hAnsi="Times New Roman" w:cs="Times New Roman"/>
          <w:spacing w:val="-1"/>
          <w:sz w:val="22"/>
          <w:szCs w:val="22"/>
        </w:rPr>
        <w:t>Исполнитель</w:t>
      </w:r>
      <w:r w:rsidRPr="00191872">
        <w:rPr>
          <w:rFonts w:ascii="Times New Roman" w:hAnsi="Times New Roman" w:cs="Times New Roman"/>
          <w:spacing w:val="-1"/>
          <w:sz w:val="22"/>
          <w:szCs w:val="22"/>
        </w:rPr>
        <w:t xml:space="preserve"> (подрядчик, исполнитель) является правопреемником </w:t>
      </w:r>
      <w:r>
        <w:rPr>
          <w:rFonts w:ascii="Times New Roman" w:hAnsi="Times New Roman" w:cs="Times New Roman"/>
          <w:spacing w:val="-1"/>
          <w:sz w:val="22"/>
          <w:szCs w:val="22"/>
        </w:rPr>
        <w:t>Исполнителя</w:t>
      </w:r>
      <w:r w:rsidRPr="00191872">
        <w:rPr>
          <w:rFonts w:ascii="Times New Roman" w:hAnsi="Times New Roman" w:cs="Times New Roman"/>
          <w:spacing w:val="-1"/>
          <w:sz w:val="22"/>
          <w:szCs w:val="22"/>
        </w:rPr>
        <w:t xml:space="preserve"> (подрядчика, исполнителя) по Контракту вследствие реорганизации юридического лица в форме преобразования, слияния или присоединения.</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lastRenderedPageBreak/>
        <w:t>В случае перемены Заказчика права и обязанности Заказчика, предусмотренные Контрактом, переходят к новому Заказчику.</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.8.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7F33B1" w:rsidRPr="003945FB" w:rsidRDefault="007F33B1" w:rsidP="007F33B1">
      <w:pPr>
        <w:pStyle w:val="ConsPlusNormal"/>
        <w:ind w:firstLine="709"/>
        <w:jc w:val="center"/>
        <w:rPr>
          <w:rFonts w:ascii="Times New Roman" w:hAnsi="Times New Roman" w:cs="Times New Roman"/>
          <w:b/>
          <w:caps/>
        </w:rPr>
      </w:pPr>
    </w:p>
    <w:p w:rsidR="007F33B1" w:rsidRPr="003945FB" w:rsidRDefault="00EF61AB" w:rsidP="007F33B1">
      <w:pPr>
        <w:pStyle w:val="ConsPlusNormal"/>
        <w:ind w:firstLine="709"/>
        <w:jc w:val="center"/>
        <w:rPr>
          <w:rFonts w:ascii="Times New Roman" w:hAnsi="Times New Roman" w:cs="Times New Roman"/>
          <w:b/>
          <w:caps/>
        </w:rPr>
      </w:pPr>
      <w:r>
        <w:rPr>
          <w:rFonts w:ascii="Times New Roman" w:hAnsi="Times New Roman" w:cs="Times New Roman"/>
          <w:b/>
          <w:caps/>
        </w:rPr>
        <w:t>9</w:t>
      </w:r>
      <w:r w:rsidR="007F33B1" w:rsidRPr="003945FB">
        <w:rPr>
          <w:rFonts w:ascii="Times New Roman" w:hAnsi="Times New Roman" w:cs="Times New Roman"/>
          <w:b/>
          <w:caps/>
        </w:rPr>
        <w:t>. Срок КОНТРАКТА</w:t>
      </w:r>
    </w:p>
    <w:p w:rsidR="007F33B1" w:rsidRPr="003945FB" w:rsidRDefault="00EF61AB" w:rsidP="007F33B1">
      <w:pPr>
        <w:ind w:firstLine="709"/>
        <w:jc w:val="both"/>
        <w:rPr>
          <w:rFonts w:ascii="Times New Roman" w:hAnsi="Times New Roman" w:cs="Times New Roman"/>
          <w:sz w:val="22"/>
          <w:szCs w:val="22"/>
        </w:rPr>
      </w:pPr>
      <w:r>
        <w:rPr>
          <w:rFonts w:ascii="Times New Roman" w:hAnsi="Times New Roman" w:cs="Times New Roman"/>
          <w:sz w:val="22"/>
          <w:szCs w:val="22"/>
        </w:rPr>
        <w:t>9</w:t>
      </w:r>
      <w:r w:rsidR="007F33B1" w:rsidRPr="003945FB">
        <w:rPr>
          <w:rFonts w:ascii="Times New Roman" w:hAnsi="Times New Roman" w:cs="Times New Roman"/>
          <w:sz w:val="22"/>
          <w:szCs w:val="22"/>
        </w:rPr>
        <w:t>.1. Контра</w:t>
      </w:r>
      <w:proofErr w:type="gramStart"/>
      <w:r w:rsidR="007F33B1" w:rsidRPr="003945FB">
        <w:rPr>
          <w:rFonts w:ascii="Times New Roman" w:hAnsi="Times New Roman" w:cs="Times New Roman"/>
          <w:sz w:val="22"/>
          <w:szCs w:val="22"/>
        </w:rPr>
        <w:t>кт вст</w:t>
      </w:r>
      <w:proofErr w:type="gramEnd"/>
      <w:r w:rsidR="007F33B1" w:rsidRPr="003945FB">
        <w:rPr>
          <w:rFonts w:ascii="Times New Roman" w:hAnsi="Times New Roman" w:cs="Times New Roman"/>
          <w:sz w:val="22"/>
          <w:szCs w:val="22"/>
        </w:rPr>
        <w:t>упает в силу с мо</w:t>
      </w:r>
      <w:r w:rsidR="00140C81">
        <w:rPr>
          <w:rFonts w:ascii="Times New Roman" w:hAnsi="Times New Roman" w:cs="Times New Roman"/>
          <w:sz w:val="22"/>
          <w:szCs w:val="22"/>
        </w:rPr>
        <w:t xml:space="preserve">мента его подписания Сторонами </w:t>
      </w:r>
      <w:r w:rsidR="0065396A">
        <w:rPr>
          <w:rFonts w:ascii="Times New Roman" w:hAnsi="Times New Roman" w:cs="Times New Roman"/>
          <w:sz w:val="22"/>
          <w:szCs w:val="22"/>
        </w:rPr>
        <w:t>и действует до 31.12.2024</w:t>
      </w:r>
      <w:r w:rsidR="007F33B1" w:rsidRPr="003945FB">
        <w:rPr>
          <w:rFonts w:ascii="Times New Roman" w:hAnsi="Times New Roman" w:cs="Times New Roman"/>
          <w:sz w:val="22"/>
          <w:szCs w:val="22"/>
        </w:rPr>
        <w:t xml:space="preserve"> года, а в части взаиморасчетов, до полного исполнения Сторонами обязательств по Контракту.</w:t>
      </w:r>
    </w:p>
    <w:p w:rsidR="007F33B1" w:rsidRPr="003945FB" w:rsidRDefault="00EF61AB" w:rsidP="007F33B1">
      <w:pPr>
        <w:pStyle w:val="ConsPlusNormal"/>
        <w:ind w:firstLine="709"/>
        <w:jc w:val="both"/>
        <w:rPr>
          <w:rFonts w:ascii="Times New Roman" w:hAnsi="Times New Roman" w:cs="Times New Roman"/>
        </w:rPr>
      </w:pPr>
      <w:r>
        <w:rPr>
          <w:rFonts w:ascii="Times New Roman" w:hAnsi="Times New Roman" w:cs="Times New Roman"/>
        </w:rPr>
        <w:t>9</w:t>
      </w:r>
      <w:r w:rsidR="007F33B1" w:rsidRPr="003945FB">
        <w:rPr>
          <w:rFonts w:ascii="Times New Roman" w:hAnsi="Times New Roman" w:cs="Times New Roman"/>
        </w:rPr>
        <w:t>.2. Окончание срока действия Контракта не освобождает Стороны от исполнения обязательств по Контракту и от ответственности за его нарушение.</w:t>
      </w:r>
    </w:p>
    <w:p w:rsidR="007F33B1" w:rsidRPr="003945FB" w:rsidRDefault="007F33B1" w:rsidP="007F33B1">
      <w:pPr>
        <w:pStyle w:val="ConsPlusNormal"/>
        <w:ind w:firstLine="709"/>
        <w:jc w:val="center"/>
        <w:rPr>
          <w:rFonts w:ascii="Times New Roman" w:hAnsi="Times New Roman" w:cs="Times New Roman"/>
          <w:b/>
          <w:caps/>
        </w:rPr>
      </w:pPr>
    </w:p>
    <w:p w:rsidR="007F33B1" w:rsidRPr="003945FB" w:rsidRDefault="007F33B1" w:rsidP="007F33B1">
      <w:pPr>
        <w:pStyle w:val="ConsPlusNormal"/>
        <w:ind w:firstLine="709"/>
        <w:jc w:val="center"/>
        <w:rPr>
          <w:rFonts w:ascii="Times New Roman" w:hAnsi="Times New Roman" w:cs="Times New Roman"/>
          <w:b/>
          <w:caps/>
        </w:rPr>
      </w:pPr>
      <w:r w:rsidRPr="003945FB">
        <w:rPr>
          <w:rFonts w:ascii="Times New Roman" w:hAnsi="Times New Roman" w:cs="Times New Roman"/>
          <w:b/>
          <w:caps/>
        </w:rPr>
        <w:t>1</w:t>
      </w:r>
      <w:r w:rsidR="00EF61AB">
        <w:rPr>
          <w:rFonts w:ascii="Times New Roman" w:hAnsi="Times New Roman" w:cs="Times New Roman"/>
          <w:b/>
          <w:caps/>
        </w:rPr>
        <w:t>0</w:t>
      </w:r>
      <w:r w:rsidRPr="003945FB">
        <w:rPr>
          <w:rFonts w:ascii="Times New Roman" w:hAnsi="Times New Roman" w:cs="Times New Roman"/>
          <w:b/>
          <w:caps/>
        </w:rPr>
        <w:t>. Антикоррупционная оговорка</w:t>
      </w:r>
    </w:p>
    <w:p w:rsidR="007F33B1" w:rsidRPr="003945FB" w:rsidRDefault="007F33B1" w:rsidP="008E6346">
      <w:pPr>
        <w:pStyle w:val="ConsPlusNormal"/>
        <w:ind w:firstLine="709"/>
        <w:jc w:val="both"/>
        <w:rPr>
          <w:rFonts w:ascii="Times New Roman" w:hAnsi="Times New Roman" w:cs="Times New Roman"/>
        </w:rPr>
      </w:pPr>
      <w:r w:rsidRPr="003945FB">
        <w:rPr>
          <w:rFonts w:ascii="Times New Roman" w:hAnsi="Times New Roman" w:cs="Times New Roman"/>
          <w:caps/>
        </w:rPr>
        <w:t>1</w:t>
      </w:r>
      <w:r w:rsidR="00EF61AB">
        <w:rPr>
          <w:rFonts w:ascii="Times New Roman" w:hAnsi="Times New Roman" w:cs="Times New Roman"/>
          <w:caps/>
        </w:rPr>
        <w:t>0</w:t>
      </w:r>
      <w:r w:rsidRPr="003945FB">
        <w:rPr>
          <w:rFonts w:ascii="Times New Roman" w:hAnsi="Times New Roman" w:cs="Times New Roman"/>
          <w:caps/>
        </w:rPr>
        <w:t>.1. П</w:t>
      </w:r>
      <w:r w:rsidRPr="003945FB">
        <w:rPr>
          <w:rFonts w:ascii="Times New Roman" w:hAnsi="Times New Roman" w:cs="Times New Roman"/>
        </w:rPr>
        <w:t>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F33B1" w:rsidRPr="003945FB" w:rsidRDefault="007F33B1" w:rsidP="008E6346">
      <w:pPr>
        <w:pStyle w:val="ConsPlusNormal"/>
        <w:ind w:firstLine="709"/>
        <w:jc w:val="both"/>
        <w:rPr>
          <w:rFonts w:ascii="Times New Roman" w:hAnsi="Times New Roman" w:cs="Times New Roman"/>
          <w:caps/>
        </w:rPr>
      </w:pPr>
      <w:proofErr w:type="gramStart"/>
      <w:r w:rsidRPr="003945FB">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7F33B1" w:rsidRPr="003945FB" w:rsidRDefault="007F33B1" w:rsidP="008E6346">
      <w:pPr>
        <w:pStyle w:val="ConsPlusNormal"/>
        <w:ind w:firstLine="709"/>
        <w:jc w:val="both"/>
        <w:rPr>
          <w:rFonts w:ascii="Times New Roman" w:hAnsi="Times New Roman" w:cs="Times New Roman"/>
          <w:caps/>
        </w:rPr>
      </w:pPr>
      <w:r w:rsidRPr="003945FB">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F33B1" w:rsidRPr="003945FB" w:rsidRDefault="007F33B1" w:rsidP="008E6346">
      <w:pPr>
        <w:pStyle w:val="ConsPlusNormal"/>
        <w:ind w:firstLine="709"/>
        <w:jc w:val="both"/>
        <w:rPr>
          <w:rFonts w:ascii="Times New Roman" w:hAnsi="Times New Roman" w:cs="Times New Roman"/>
          <w:caps/>
        </w:rPr>
      </w:pPr>
      <w:r w:rsidRPr="003945FB">
        <w:rPr>
          <w:rFonts w:ascii="Times New Roman" w:hAnsi="Times New Roman" w:cs="Times New Roman"/>
        </w:rPr>
        <w:t>- не совершать иных действий, нарушающих антикоррупционное законодательство Российской Федерации.</w:t>
      </w:r>
    </w:p>
    <w:p w:rsidR="00025B99" w:rsidRPr="003945FB" w:rsidRDefault="00025B99" w:rsidP="00EF61AB">
      <w:pPr>
        <w:pStyle w:val="ConsPlusNormal"/>
        <w:rPr>
          <w:rFonts w:ascii="Times New Roman" w:hAnsi="Times New Roman" w:cs="Times New Roman"/>
          <w:b/>
          <w:caps/>
        </w:rPr>
      </w:pPr>
    </w:p>
    <w:p w:rsidR="007F33B1" w:rsidRPr="003945FB" w:rsidRDefault="007F33B1" w:rsidP="007F33B1">
      <w:pPr>
        <w:pStyle w:val="ConsPlusNormal"/>
        <w:ind w:firstLine="709"/>
        <w:jc w:val="center"/>
        <w:rPr>
          <w:rFonts w:ascii="Times New Roman" w:hAnsi="Times New Roman" w:cs="Times New Roman"/>
          <w:b/>
          <w:caps/>
        </w:rPr>
      </w:pPr>
      <w:r w:rsidRPr="003945FB">
        <w:rPr>
          <w:rFonts w:ascii="Times New Roman" w:hAnsi="Times New Roman" w:cs="Times New Roman"/>
          <w:b/>
          <w:caps/>
        </w:rPr>
        <w:t>1</w:t>
      </w:r>
      <w:r w:rsidR="00EF61AB">
        <w:rPr>
          <w:rFonts w:ascii="Times New Roman" w:hAnsi="Times New Roman" w:cs="Times New Roman"/>
          <w:b/>
          <w:caps/>
        </w:rPr>
        <w:t>1</w:t>
      </w:r>
      <w:r w:rsidRPr="003945FB">
        <w:rPr>
          <w:rFonts w:ascii="Times New Roman" w:hAnsi="Times New Roman" w:cs="Times New Roman"/>
          <w:b/>
          <w:caps/>
        </w:rPr>
        <w:t>. Прочие условия</w:t>
      </w:r>
    </w:p>
    <w:p w:rsidR="007F33B1" w:rsidRPr="005C43D1" w:rsidRDefault="007F33B1" w:rsidP="007F33B1">
      <w:pPr>
        <w:tabs>
          <w:tab w:val="left" w:pos="426"/>
        </w:tabs>
        <w:ind w:firstLine="709"/>
        <w:jc w:val="both"/>
        <w:rPr>
          <w:rFonts w:ascii="Times New Roman" w:hAnsi="Times New Roman" w:cs="Times New Roman"/>
          <w:sz w:val="22"/>
          <w:szCs w:val="22"/>
        </w:rPr>
      </w:pPr>
      <w:r w:rsidRPr="00CC3DC7">
        <w:rPr>
          <w:rFonts w:ascii="Times New Roman" w:hAnsi="Times New Roman" w:cs="Times New Roman"/>
          <w:sz w:val="22"/>
          <w:szCs w:val="22"/>
        </w:rPr>
        <w:t>1</w:t>
      </w:r>
      <w:r w:rsidR="00EF61AB" w:rsidRPr="00CC3DC7">
        <w:rPr>
          <w:rFonts w:ascii="Times New Roman" w:hAnsi="Times New Roman" w:cs="Times New Roman"/>
          <w:sz w:val="22"/>
          <w:szCs w:val="22"/>
        </w:rPr>
        <w:t>1</w:t>
      </w:r>
      <w:r w:rsidRPr="00CC3DC7">
        <w:rPr>
          <w:rFonts w:ascii="Times New Roman" w:hAnsi="Times New Roman" w:cs="Times New Roman"/>
          <w:sz w:val="22"/>
          <w:szCs w:val="22"/>
        </w:rPr>
        <w:t xml:space="preserve">.1.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w:t>
      </w:r>
      <w:r w:rsidRPr="005C43D1">
        <w:rPr>
          <w:rFonts w:ascii="Times New Roman" w:hAnsi="Times New Roman" w:cs="Times New Roman"/>
          <w:sz w:val="22"/>
          <w:szCs w:val="22"/>
        </w:rPr>
        <w:t>неотъемлемой частью Контракта.</w:t>
      </w:r>
    </w:p>
    <w:p w:rsidR="007F33B1" w:rsidRPr="005C43D1" w:rsidRDefault="007F33B1" w:rsidP="007F33B1">
      <w:pPr>
        <w:tabs>
          <w:tab w:val="left" w:pos="426"/>
        </w:tabs>
        <w:ind w:firstLine="709"/>
        <w:jc w:val="both"/>
        <w:rPr>
          <w:rFonts w:ascii="Times New Roman" w:hAnsi="Times New Roman" w:cs="Times New Roman"/>
          <w:sz w:val="22"/>
          <w:szCs w:val="22"/>
        </w:rPr>
      </w:pPr>
      <w:r w:rsidRPr="005C43D1">
        <w:rPr>
          <w:rFonts w:ascii="Times New Roman" w:hAnsi="Times New Roman" w:cs="Times New Roman"/>
          <w:sz w:val="22"/>
          <w:szCs w:val="22"/>
        </w:rPr>
        <w:t>1</w:t>
      </w:r>
      <w:r w:rsidR="00EF61AB" w:rsidRPr="005C43D1">
        <w:rPr>
          <w:rFonts w:ascii="Times New Roman" w:hAnsi="Times New Roman" w:cs="Times New Roman"/>
          <w:sz w:val="22"/>
          <w:szCs w:val="22"/>
        </w:rPr>
        <w:t>1</w:t>
      </w:r>
      <w:r w:rsidR="0041796F">
        <w:rPr>
          <w:rFonts w:ascii="Times New Roman" w:hAnsi="Times New Roman" w:cs="Times New Roman"/>
          <w:sz w:val="22"/>
          <w:szCs w:val="22"/>
        </w:rPr>
        <w:t>.2</w:t>
      </w:r>
      <w:r w:rsidRPr="005C43D1">
        <w:rPr>
          <w:rFonts w:ascii="Times New Roman" w:hAnsi="Times New Roman" w:cs="Times New Roman"/>
          <w:sz w:val="22"/>
          <w:szCs w:val="22"/>
        </w:rPr>
        <w:t xml:space="preserve">. Контракт составлен в </w:t>
      </w:r>
      <w:r w:rsidR="008E6346" w:rsidRPr="005C43D1">
        <w:rPr>
          <w:rFonts w:ascii="Times New Roman" w:hAnsi="Times New Roman" w:cs="Times New Roman"/>
          <w:sz w:val="22"/>
          <w:szCs w:val="22"/>
        </w:rPr>
        <w:t>двух экземплярах</w:t>
      </w:r>
      <w:r w:rsidR="00AC4664" w:rsidRPr="005C43D1">
        <w:rPr>
          <w:rFonts w:ascii="Times New Roman" w:hAnsi="Times New Roman" w:cs="Times New Roman"/>
          <w:sz w:val="22"/>
          <w:szCs w:val="22"/>
        </w:rPr>
        <w:t>, имеющих одинаковую юридическую силу, один для Заказчика, второй для Исполнителя.</w:t>
      </w:r>
    </w:p>
    <w:p w:rsidR="007F33B1" w:rsidRPr="005C43D1" w:rsidRDefault="007F33B1" w:rsidP="007F33B1">
      <w:pPr>
        <w:tabs>
          <w:tab w:val="left" w:pos="0"/>
          <w:tab w:val="right" w:pos="9498"/>
        </w:tabs>
        <w:ind w:firstLine="709"/>
        <w:jc w:val="both"/>
        <w:rPr>
          <w:rFonts w:ascii="Times New Roman" w:hAnsi="Times New Roman" w:cs="Times New Roman"/>
          <w:sz w:val="22"/>
          <w:szCs w:val="22"/>
        </w:rPr>
      </w:pPr>
      <w:r w:rsidRPr="005C43D1">
        <w:rPr>
          <w:rFonts w:ascii="Times New Roman" w:hAnsi="Times New Roman" w:cs="Times New Roman"/>
          <w:sz w:val="22"/>
          <w:szCs w:val="22"/>
        </w:rPr>
        <w:t>1</w:t>
      </w:r>
      <w:r w:rsidR="00EF61AB" w:rsidRPr="005C43D1">
        <w:rPr>
          <w:rFonts w:ascii="Times New Roman" w:hAnsi="Times New Roman" w:cs="Times New Roman"/>
          <w:sz w:val="22"/>
          <w:szCs w:val="22"/>
        </w:rPr>
        <w:t>1</w:t>
      </w:r>
      <w:r w:rsidR="0041796F">
        <w:rPr>
          <w:rFonts w:ascii="Times New Roman" w:hAnsi="Times New Roman" w:cs="Times New Roman"/>
          <w:sz w:val="22"/>
          <w:szCs w:val="22"/>
        </w:rPr>
        <w:t>.3</w:t>
      </w:r>
      <w:r w:rsidRPr="005C43D1">
        <w:rPr>
          <w:rFonts w:ascii="Times New Roman" w:hAnsi="Times New Roman" w:cs="Times New Roman"/>
          <w:sz w:val="22"/>
          <w:szCs w:val="22"/>
        </w:rPr>
        <w:t>. По вопросам, не предусмотренным Контрактом, Стороны руководствуются действующим законодательством Российской Федерации.</w:t>
      </w:r>
    </w:p>
    <w:p w:rsidR="007F33B1" w:rsidRPr="005C43D1" w:rsidRDefault="007F33B1" w:rsidP="007F33B1">
      <w:pPr>
        <w:ind w:firstLine="709"/>
        <w:jc w:val="both"/>
        <w:rPr>
          <w:rFonts w:ascii="Times New Roman" w:hAnsi="Times New Roman" w:cs="Times New Roman"/>
          <w:sz w:val="22"/>
          <w:szCs w:val="22"/>
        </w:rPr>
      </w:pPr>
      <w:r w:rsidRPr="005C43D1">
        <w:rPr>
          <w:rFonts w:ascii="Times New Roman" w:hAnsi="Times New Roman" w:cs="Times New Roman"/>
          <w:sz w:val="22"/>
          <w:szCs w:val="22"/>
        </w:rPr>
        <w:t>1</w:t>
      </w:r>
      <w:r w:rsidR="00EF61AB" w:rsidRPr="005C43D1">
        <w:rPr>
          <w:rFonts w:ascii="Times New Roman" w:hAnsi="Times New Roman" w:cs="Times New Roman"/>
          <w:sz w:val="22"/>
          <w:szCs w:val="22"/>
        </w:rPr>
        <w:t>1</w:t>
      </w:r>
      <w:r w:rsidR="0041796F">
        <w:rPr>
          <w:rFonts w:ascii="Times New Roman" w:hAnsi="Times New Roman" w:cs="Times New Roman"/>
          <w:sz w:val="22"/>
          <w:szCs w:val="22"/>
        </w:rPr>
        <w:t>.4</w:t>
      </w:r>
      <w:r w:rsidR="00CC3DC7" w:rsidRPr="005C43D1">
        <w:rPr>
          <w:rFonts w:ascii="Times New Roman" w:hAnsi="Times New Roman" w:cs="Times New Roman"/>
          <w:sz w:val="22"/>
          <w:szCs w:val="22"/>
        </w:rPr>
        <w:t>.</w:t>
      </w:r>
      <w:r w:rsidRPr="005C43D1">
        <w:rPr>
          <w:rFonts w:ascii="Times New Roman" w:hAnsi="Times New Roman" w:cs="Times New Roman"/>
          <w:sz w:val="22"/>
          <w:szCs w:val="22"/>
        </w:rPr>
        <w:t xml:space="preserve"> </w:t>
      </w:r>
      <w:r w:rsidR="00F76CDE" w:rsidRPr="005C43D1">
        <w:rPr>
          <w:rFonts w:ascii="Times New Roman" w:hAnsi="Times New Roman" w:cs="Times New Roman"/>
          <w:sz w:val="22"/>
          <w:szCs w:val="22"/>
        </w:rPr>
        <w:t>О</w:t>
      </w:r>
      <w:r w:rsidRPr="005C43D1">
        <w:rPr>
          <w:rFonts w:ascii="Times New Roman" w:hAnsi="Times New Roman" w:cs="Times New Roman"/>
          <w:sz w:val="22"/>
          <w:szCs w:val="22"/>
        </w:rPr>
        <w:t>тветственн</w:t>
      </w:r>
      <w:r w:rsidR="00F76CDE" w:rsidRPr="005C43D1">
        <w:rPr>
          <w:rFonts w:ascii="Times New Roman" w:hAnsi="Times New Roman" w:cs="Times New Roman"/>
          <w:sz w:val="22"/>
          <w:szCs w:val="22"/>
        </w:rPr>
        <w:t>ое</w:t>
      </w:r>
      <w:r w:rsidRPr="005C43D1">
        <w:rPr>
          <w:rFonts w:ascii="Times New Roman" w:hAnsi="Times New Roman" w:cs="Times New Roman"/>
          <w:sz w:val="22"/>
          <w:szCs w:val="22"/>
        </w:rPr>
        <w:t xml:space="preserve"> лиц</w:t>
      </w:r>
      <w:r w:rsidR="00F76CDE" w:rsidRPr="005C43D1">
        <w:rPr>
          <w:rFonts w:ascii="Times New Roman" w:hAnsi="Times New Roman" w:cs="Times New Roman"/>
          <w:sz w:val="22"/>
          <w:szCs w:val="22"/>
        </w:rPr>
        <w:t>о</w:t>
      </w:r>
      <w:r w:rsidRPr="005C43D1">
        <w:rPr>
          <w:rFonts w:ascii="Times New Roman" w:hAnsi="Times New Roman" w:cs="Times New Roman"/>
          <w:sz w:val="22"/>
          <w:szCs w:val="22"/>
        </w:rPr>
        <w:t xml:space="preserve"> за надлежащее исполнение условий Контракта:</w:t>
      </w:r>
    </w:p>
    <w:p w:rsidR="007F33B1" w:rsidRPr="005C43D1" w:rsidRDefault="007F33B1" w:rsidP="007F33B1">
      <w:pPr>
        <w:ind w:firstLine="709"/>
        <w:jc w:val="both"/>
        <w:rPr>
          <w:rFonts w:ascii="Times New Roman" w:hAnsi="Times New Roman" w:cs="Times New Roman"/>
          <w:sz w:val="22"/>
          <w:szCs w:val="22"/>
        </w:rPr>
      </w:pPr>
      <w:r w:rsidRPr="005C43D1">
        <w:rPr>
          <w:rFonts w:ascii="Times New Roman" w:hAnsi="Times New Roman" w:cs="Times New Roman"/>
          <w:sz w:val="22"/>
          <w:szCs w:val="22"/>
        </w:rPr>
        <w:t xml:space="preserve">со стороны Заказчика – </w:t>
      </w:r>
      <w:proofErr w:type="spellStart"/>
      <w:r w:rsidR="007C70D9">
        <w:rPr>
          <w:rFonts w:ascii="Times New Roman" w:hAnsi="Times New Roman" w:cs="Times New Roman"/>
          <w:sz w:val="22"/>
          <w:szCs w:val="22"/>
        </w:rPr>
        <w:t>Прибега</w:t>
      </w:r>
      <w:proofErr w:type="spellEnd"/>
      <w:r w:rsidR="007C70D9">
        <w:rPr>
          <w:rFonts w:ascii="Times New Roman" w:hAnsi="Times New Roman" w:cs="Times New Roman"/>
          <w:sz w:val="22"/>
          <w:szCs w:val="22"/>
        </w:rPr>
        <w:t xml:space="preserve"> Игорь Петрович</w:t>
      </w:r>
    </w:p>
    <w:p w:rsidR="007F33B1" w:rsidRPr="005C43D1" w:rsidRDefault="007F33B1" w:rsidP="007F33B1">
      <w:pPr>
        <w:ind w:firstLine="709"/>
        <w:jc w:val="both"/>
        <w:rPr>
          <w:rFonts w:ascii="Times New Roman" w:hAnsi="Times New Roman" w:cs="Times New Roman"/>
          <w:sz w:val="22"/>
          <w:szCs w:val="22"/>
        </w:rPr>
      </w:pPr>
      <w:r w:rsidRPr="005C43D1">
        <w:rPr>
          <w:rFonts w:ascii="Times New Roman" w:hAnsi="Times New Roman" w:cs="Times New Roman"/>
          <w:sz w:val="22"/>
          <w:szCs w:val="22"/>
        </w:rPr>
        <w:t xml:space="preserve">Телефон/факс: </w:t>
      </w:r>
      <w:r w:rsidR="007C70D9">
        <w:rPr>
          <w:rFonts w:ascii="Times New Roman" w:hAnsi="Times New Roman" w:cs="Times New Roman"/>
          <w:sz w:val="22"/>
          <w:szCs w:val="22"/>
        </w:rPr>
        <w:t>417-52-96</w:t>
      </w:r>
    </w:p>
    <w:p w:rsidR="007F33B1" w:rsidRDefault="008E682C" w:rsidP="007F33B1">
      <w:pPr>
        <w:ind w:firstLine="709"/>
        <w:jc w:val="both"/>
        <w:rPr>
          <w:rFonts w:ascii="Times New Roman" w:hAnsi="Times New Roman" w:cs="Times New Roman"/>
          <w:bCs/>
          <w:sz w:val="22"/>
          <w:szCs w:val="22"/>
        </w:rPr>
      </w:pPr>
      <w:r w:rsidRPr="008E682C">
        <w:rPr>
          <w:rFonts w:ascii="Times New Roman" w:hAnsi="Times New Roman" w:cs="Times New Roman"/>
          <w:sz w:val="22"/>
          <w:szCs w:val="22"/>
        </w:rPr>
        <w:t>А</w:t>
      </w:r>
      <w:r w:rsidR="007F33B1" w:rsidRPr="008E682C">
        <w:rPr>
          <w:rFonts w:ascii="Times New Roman" w:hAnsi="Times New Roman" w:cs="Times New Roman"/>
          <w:sz w:val="22"/>
          <w:szCs w:val="22"/>
        </w:rPr>
        <w:t>дрес</w:t>
      </w:r>
      <w:r w:rsidRPr="008E682C">
        <w:rPr>
          <w:rFonts w:ascii="Times New Roman" w:hAnsi="Times New Roman" w:cs="Times New Roman"/>
          <w:sz w:val="22"/>
          <w:szCs w:val="22"/>
        </w:rPr>
        <w:t xml:space="preserve"> электронной почты</w:t>
      </w:r>
      <w:r w:rsidR="007F33B1" w:rsidRPr="008E682C">
        <w:rPr>
          <w:rFonts w:ascii="Times New Roman" w:hAnsi="Times New Roman" w:cs="Times New Roman"/>
          <w:sz w:val="22"/>
          <w:szCs w:val="22"/>
        </w:rPr>
        <w:t>:</w:t>
      </w:r>
      <w:r w:rsidRPr="008E682C">
        <w:rPr>
          <w:rFonts w:ascii="Times New Roman" w:hAnsi="Times New Roman" w:cs="Times New Roman"/>
          <w:bCs/>
          <w:sz w:val="22"/>
          <w:szCs w:val="22"/>
        </w:rPr>
        <w:t xml:space="preserve"> </w:t>
      </w:r>
    </w:p>
    <w:p w:rsidR="00D42D7F" w:rsidRPr="003C7DC1" w:rsidRDefault="00D42D7F" w:rsidP="00D42D7F">
      <w:pPr>
        <w:ind w:firstLine="709"/>
        <w:jc w:val="both"/>
        <w:rPr>
          <w:rFonts w:ascii="Times New Roman" w:hAnsi="Times New Roman" w:cs="Times New Roman"/>
          <w:sz w:val="22"/>
          <w:szCs w:val="22"/>
        </w:rPr>
      </w:pPr>
      <w:r w:rsidRPr="003C7DC1">
        <w:rPr>
          <w:rFonts w:ascii="Times New Roman" w:hAnsi="Times New Roman" w:cs="Times New Roman"/>
          <w:sz w:val="22"/>
          <w:szCs w:val="22"/>
        </w:rPr>
        <w:t>со стороны Исполнителя - ___________________________</w:t>
      </w:r>
    </w:p>
    <w:p w:rsidR="00D42D7F" w:rsidRPr="003C7DC1" w:rsidRDefault="00D42D7F" w:rsidP="00D42D7F">
      <w:pPr>
        <w:ind w:firstLine="709"/>
        <w:jc w:val="both"/>
        <w:rPr>
          <w:rFonts w:ascii="Times New Roman" w:hAnsi="Times New Roman" w:cs="Times New Roman"/>
          <w:sz w:val="22"/>
          <w:szCs w:val="22"/>
        </w:rPr>
      </w:pPr>
      <w:r w:rsidRPr="003C7DC1">
        <w:rPr>
          <w:rFonts w:ascii="Times New Roman" w:hAnsi="Times New Roman" w:cs="Times New Roman"/>
          <w:sz w:val="22"/>
          <w:szCs w:val="22"/>
        </w:rPr>
        <w:t>Телефон/факс: _____________________________________</w:t>
      </w:r>
    </w:p>
    <w:p w:rsidR="00D42D7F" w:rsidRPr="003C7DC1" w:rsidRDefault="00D42D7F" w:rsidP="00D42D7F">
      <w:pPr>
        <w:ind w:firstLine="709"/>
        <w:jc w:val="both"/>
        <w:rPr>
          <w:rFonts w:ascii="Times New Roman" w:hAnsi="Times New Roman" w:cs="Times New Roman"/>
          <w:sz w:val="22"/>
          <w:szCs w:val="22"/>
        </w:rPr>
      </w:pPr>
      <w:r w:rsidRPr="003C7DC1">
        <w:rPr>
          <w:rFonts w:ascii="Times New Roman" w:hAnsi="Times New Roman" w:cs="Times New Roman"/>
          <w:sz w:val="22"/>
          <w:szCs w:val="22"/>
        </w:rPr>
        <w:t>Адрес электронной почты:</w:t>
      </w:r>
      <w:r w:rsidRPr="003C7DC1">
        <w:rPr>
          <w:rFonts w:ascii="Times New Roman" w:hAnsi="Times New Roman" w:cs="Times New Roman"/>
          <w:bCs/>
          <w:sz w:val="22"/>
          <w:szCs w:val="22"/>
        </w:rPr>
        <w:t xml:space="preserve"> </w:t>
      </w:r>
      <w:hyperlink r:id="rId8" w:history="1">
        <w:r w:rsidR="00A71674" w:rsidRPr="003C7DC1">
          <w:t>____________________</w:t>
        </w:r>
      </w:hyperlink>
    </w:p>
    <w:p w:rsidR="00D42D7F" w:rsidRPr="008E682C" w:rsidRDefault="00D42D7F" w:rsidP="007F33B1">
      <w:pPr>
        <w:ind w:firstLine="709"/>
        <w:jc w:val="both"/>
        <w:rPr>
          <w:rFonts w:ascii="Times New Roman" w:hAnsi="Times New Roman" w:cs="Times New Roman"/>
          <w:sz w:val="22"/>
          <w:szCs w:val="22"/>
        </w:rPr>
      </w:pPr>
    </w:p>
    <w:p w:rsidR="007F33B1" w:rsidRPr="003945FB" w:rsidRDefault="007F33B1" w:rsidP="007F33B1">
      <w:pPr>
        <w:ind w:firstLine="709"/>
        <w:jc w:val="center"/>
        <w:rPr>
          <w:rFonts w:ascii="Times New Roman" w:hAnsi="Times New Roman" w:cs="Times New Roman"/>
          <w:b/>
          <w:sz w:val="22"/>
          <w:szCs w:val="22"/>
        </w:rPr>
      </w:pPr>
      <w:r w:rsidRPr="003945FB">
        <w:rPr>
          <w:rFonts w:ascii="Times New Roman" w:hAnsi="Times New Roman" w:cs="Times New Roman"/>
          <w:b/>
          <w:sz w:val="22"/>
          <w:szCs w:val="22"/>
        </w:rPr>
        <w:t>1</w:t>
      </w:r>
      <w:r w:rsidR="00F61A1D">
        <w:rPr>
          <w:rFonts w:ascii="Times New Roman" w:hAnsi="Times New Roman" w:cs="Times New Roman"/>
          <w:b/>
          <w:sz w:val="22"/>
          <w:szCs w:val="22"/>
        </w:rPr>
        <w:t>2</w:t>
      </w:r>
      <w:r w:rsidRPr="003945FB">
        <w:rPr>
          <w:rFonts w:ascii="Times New Roman" w:hAnsi="Times New Roman" w:cs="Times New Roman"/>
          <w:b/>
          <w:sz w:val="22"/>
          <w:szCs w:val="22"/>
        </w:rPr>
        <w:t>. ПРИЛОЖЕНИЯ К КОНТРАКТУ</w:t>
      </w:r>
    </w:p>
    <w:p w:rsidR="007F33B1" w:rsidRPr="003945FB" w:rsidRDefault="007F33B1" w:rsidP="007F33B1">
      <w:pPr>
        <w:ind w:firstLine="709"/>
        <w:rPr>
          <w:rFonts w:ascii="Times New Roman" w:hAnsi="Times New Roman" w:cs="Times New Roman"/>
          <w:sz w:val="22"/>
          <w:szCs w:val="22"/>
        </w:rPr>
      </w:pPr>
      <w:r w:rsidRPr="003945FB">
        <w:rPr>
          <w:rFonts w:ascii="Times New Roman" w:hAnsi="Times New Roman" w:cs="Times New Roman"/>
          <w:sz w:val="22"/>
          <w:szCs w:val="22"/>
        </w:rPr>
        <w:t>1</w:t>
      </w:r>
      <w:r w:rsidR="00F61A1D">
        <w:rPr>
          <w:rFonts w:ascii="Times New Roman" w:hAnsi="Times New Roman" w:cs="Times New Roman"/>
          <w:sz w:val="22"/>
          <w:szCs w:val="22"/>
        </w:rPr>
        <w:t>2</w:t>
      </w:r>
      <w:r w:rsidRPr="003945FB">
        <w:rPr>
          <w:rFonts w:ascii="Times New Roman" w:hAnsi="Times New Roman" w:cs="Times New Roman"/>
          <w:sz w:val="22"/>
          <w:szCs w:val="22"/>
        </w:rPr>
        <w:t>.1. Приложения к Контракту являются неотъемлемой частью Контракта.</w:t>
      </w:r>
    </w:p>
    <w:p w:rsidR="006F71FE" w:rsidRDefault="007F33B1" w:rsidP="006F71FE">
      <w:pPr>
        <w:ind w:firstLine="709"/>
        <w:rPr>
          <w:rFonts w:ascii="Times New Roman" w:hAnsi="Times New Roman" w:cs="Times New Roman"/>
          <w:b/>
          <w:sz w:val="22"/>
          <w:szCs w:val="22"/>
        </w:rPr>
      </w:pPr>
      <w:r w:rsidRPr="003945FB">
        <w:rPr>
          <w:rFonts w:ascii="Times New Roman" w:hAnsi="Times New Roman" w:cs="Times New Roman"/>
          <w:sz w:val="22"/>
          <w:szCs w:val="22"/>
        </w:rPr>
        <w:t>Приложение № 1 –</w:t>
      </w:r>
      <w:r w:rsidR="0041796F">
        <w:rPr>
          <w:rFonts w:ascii="Times New Roman" w:hAnsi="Times New Roman" w:cs="Times New Roman"/>
          <w:bCs/>
          <w:sz w:val="22"/>
          <w:szCs w:val="22"/>
        </w:rPr>
        <w:t xml:space="preserve"> Расчет цены контракта</w:t>
      </w:r>
      <w:r w:rsidR="006F71FE">
        <w:rPr>
          <w:rFonts w:ascii="Times New Roman" w:hAnsi="Times New Roman" w:cs="Times New Roman"/>
          <w:bCs/>
          <w:sz w:val="22"/>
          <w:szCs w:val="22"/>
        </w:rPr>
        <w:t>;</w:t>
      </w:r>
    </w:p>
    <w:p w:rsidR="007F33B1" w:rsidRPr="0041796F" w:rsidRDefault="007F33B1" w:rsidP="00B97AA1">
      <w:pPr>
        <w:ind w:firstLine="709"/>
        <w:jc w:val="both"/>
        <w:rPr>
          <w:rFonts w:ascii="Times New Roman" w:hAnsi="Times New Roman" w:cs="Times New Roman"/>
          <w:sz w:val="22"/>
          <w:szCs w:val="22"/>
        </w:rPr>
      </w:pPr>
      <w:r w:rsidRPr="003945FB">
        <w:rPr>
          <w:rFonts w:ascii="Times New Roman" w:hAnsi="Times New Roman" w:cs="Times New Roman"/>
          <w:sz w:val="22"/>
          <w:szCs w:val="22"/>
        </w:rPr>
        <w:t xml:space="preserve">Приложение № 2 – </w:t>
      </w:r>
      <w:r w:rsidR="00EC7BEE">
        <w:rPr>
          <w:rFonts w:ascii="Times New Roman" w:hAnsi="Times New Roman" w:cs="Times New Roman"/>
          <w:sz w:val="22"/>
          <w:szCs w:val="22"/>
        </w:rPr>
        <w:t>Образец а</w:t>
      </w:r>
      <w:r w:rsidR="006F71FE" w:rsidRPr="003945FB">
        <w:rPr>
          <w:rFonts w:ascii="Times New Roman" w:hAnsi="Times New Roman" w:cs="Times New Roman"/>
          <w:sz w:val="22"/>
          <w:szCs w:val="22"/>
        </w:rPr>
        <w:t xml:space="preserve">кта сдачи-приемки оказанных </w:t>
      </w:r>
      <w:r w:rsidR="006F71FE">
        <w:rPr>
          <w:rFonts w:ascii="Times New Roman" w:hAnsi="Times New Roman" w:cs="Times New Roman"/>
          <w:sz w:val="22"/>
          <w:szCs w:val="22"/>
        </w:rPr>
        <w:t>у</w:t>
      </w:r>
      <w:r w:rsidR="006F71FE" w:rsidRPr="003945FB">
        <w:rPr>
          <w:rFonts w:ascii="Times New Roman" w:hAnsi="Times New Roman" w:cs="Times New Roman"/>
          <w:sz w:val="22"/>
          <w:szCs w:val="22"/>
        </w:rPr>
        <w:t>слуг</w:t>
      </w:r>
      <w:r w:rsidR="0041796F" w:rsidRPr="0041796F">
        <w:rPr>
          <w:rFonts w:ascii="Times New Roman" w:hAnsi="Times New Roman" w:cs="Times New Roman"/>
          <w:sz w:val="22"/>
          <w:szCs w:val="22"/>
        </w:rPr>
        <w:t>;</w:t>
      </w:r>
    </w:p>
    <w:p w:rsidR="0041796F" w:rsidRPr="0041796F" w:rsidRDefault="0041796F" w:rsidP="00B97AA1">
      <w:pPr>
        <w:ind w:firstLine="709"/>
        <w:jc w:val="both"/>
        <w:rPr>
          <w:rFonts w:ascii="Times New Roman" w:hAnsi="Times New Roman" w:cs="Times New Roman"/>
          <w:sz w:val="22"/>
          <w:szCs w:val="22"/>
        </w:rPr>
      </w:pPr>
      <w:r>
        <w:rPr>
          <w:rFonts w:ascii="Times New Roman" w:hAnsi="Times New Roman" w:cs="Times New Roman"/>
          <w:sz w:val="22"/>
          <w:szCs w:val="22"/>
        </w:rPr>
        <w:t>Приложение №</w:t>
      </w:r>
      <w:r w:rsidR="008024FA">
        <w:rPr>
          <w:rFonts w:ascii="Times New Roman" w:hAnsi="Times New Roman" w:cs="Times New Roman"/>
          <w:sz w:val="22"/>
          <w:szCs w:val="22"/>
        </w:rPr>
        <w:t xml:space="preserve"> </w:t>
      </w:r>
      <w:r>
        <w:rPr>
          <w:rFonts w:ascii="Times New Roman" w:hAnsi="Times New Roman" w:cs="Times New Roman"/>
          <w:sz w:val="22"/>
          <w:szCs w:val="22"/>
        </w:rPr>
        <w:t>3 –</w:t>
      </w:r>
      <w:r w:rsidR="00FB1EC7">
        <w:rPr>
          <w:rFonts w:ascii="Times New Roman" w:hAnsi="Times New Roman" w:cs="Times New Roman"/>
          <w:sz w:val="22"/>
          <w:szCs w:val="22"/>
        </w:rPr>
        <w:t>Техническое задание</w:t>
      </w:r>
      <w:r>
        <w:rPr>
          <w:rFonts w:ascii="Times New Roman" w:hAnsi="Times New Roman" w:cs="Times New Roman"/>
          <w:sz w:val="22"/>
          <w:szCs w:val="22"/>
        </w:rPr>
        <w:t>.</w:t>
      </w:r>
    </w:p>
    <w:p w:rsidR="007F33B1" w:rsidRPr="003945FB" w:rsidRDefault="007F33B1" w:rsidP="007F33B1">
      <w:pPr>
        <w:rPr>
          <w:rFonts w:ascii="Times New Roman" w:hAnsi="Times New Roman" w:cs="Times New Roman"/>
          <w:sz w:val="22"/>
          <w:szCs w:val="22"/>
        </w:rPr>
      </w:pPr>
    </w:p>
    <w:p w:rsidR="007F33B1" w:rsidRPr="003945FB" w:rsidRDefault="007F33B1" w:rsidP="007F33B1">
      <w:pPr>
        <w:pStyle w:val="ConsPlusNormal"/>
        <w:ind w:firstLine="709"/>
        <w:jc w:val="center"/>
        <w:rPr>
          <w:rFonts w:ascii="Times New Roman" w:hAnsi="Times New Roman" w:cs="Times New Roman"/>
          <w:b/>
          <w:caps/>
        </w:rPr>
      </w:pPr>
      <w:r w:rsidRPr="003945FB">
        <w:rPr>
          <w:rFonts w:ascii="Times New Roman" w:hAnsi="Times New Roman" w:cs="Times New Roman"/>
          <w:b/>
          <w:caps/>
        </w:rPr>
        <w:t>1</w:t>
      </w:r>
      <w:r w:rsidR="005B33F6">
        <w:rPr>
          <w:rFonts w:ascii="Times New Roman" w:hAnsi="Times New Roman" w:cs="Times New Roman"/>
          <w:b/>
          <w:caps/>
        </w:rPr>
        <w:t>3</w:t>
      </w:r>
      <w:r w:rsidRPr="003945FB">
        <w:rPr>
          <w:rFonts w:ascii="Times New Roman" w:hAnsi="Times New Roman" w:cs="Times New Roman"/>
          <w:b/>
          <w:caps/>
        </w:rPr>
        <w:t>. Адреса, банковские реквизиты, подписи Сторон</w:t>
      </w:r>
    </w:p>
    <w:tbl>
      <w:tblPr>
        <w:tblW w:w="10061" w:type="dxa"/>
        <w:jc w:val="center"/>
        <w:tblLayout w:type="fixed"/>
        <w:tblCellMar>
          <w:left w:w="70" w:type="dxa"/>
          <w:right w:w="70" w:type="dxa"/>
        </w:tblCellMar>
        <w:tblLook w:val="0000"/>
      </w:tblPr>
      <w:tblGrid>
        <w:gridCol w:w="5031"/>
        <w:gridCol w:w="5030"/>
      </w:tblGrid>
      <w:tr w:rsidR="00E13ADC" w:rsidRPr="003945FB" w:rsidTr="005C43D1">
        <w:trPr>
          <w:trHeight w:val="283"/>
          <w:jc w:val="center"/>
        </w:trPr>
        <w:tc>
          <w:tcPr>
            <w:tcW w:w="5031" w:type="dxa"/>
            <w:tcBorders>
              <w:top w:val="single" w:sz="4" w:space="0" w:color="000000"/>
              <w:left w:val="single" w:sz="4" w:space="0" w:color="000000"/>
              <w:bottom w:val="single" w:sz="4" w:space="0" w:color="000000"/>
            </w:tcBorders>
            <w:shd w:val="clear" w:color="auto" w:fill="auto"/>
          </w:tcPr>
          <w:p w:rsidR="00E13ADC" w:rsidRPr="003945FB" w:rsidRDefault="00E13ADC" w:rsidP="00A05E9D">
            <w:pPr>
              <w:snapToGrid w:val="0"/>
              <w:rPr>
                <w:rFonts w:ascii="Times New Roman" w:hAnsi="Times New Roman" w:cs="Times New Roman"/>
                <w:b/>
              </w:rPr>
            </w:pPr>
            <w:r w:rsidRPr="003945FB">
              <w:rPr>
                <w:rFonts w:ascii="Times New Roman" w:hAnsi="Times New Roman" w:cs="Times New Roman"/>
                <w:b/>
                <w:sz w:val="22"/>
                <w:szCs w:val="22"/>
              </w:rPr>
              <w:t>Заказчик:</w:t>
            </w:r>
          </w:p>
          <w:p w:rsidR="00E13ADC" w:rsidRPr="003945FB" w:rsidRDefault="00E13ADC" w:rsidP="00A05E9D">
            <w:pPr>
              <w:pStyle w:val="af1"/>
              <w:spacing w:after="0"/>
            </w:pPr>
            <w:r w:rsidRPr="003945FB">
              <w:rPr>
                <w:sz w:val="22"/>
                <w:szCs w:val="22"/>
              </w:rPr>
              <w:t xml:space="preserve">Государственное бюджетное учреждение </w:t>
            </w:r>
            <w:r>
              <w:rPr>
                <w:sz w:val="22"/>
                <w:szCs w:val="22"/>
              </w:rPr>
              <w:t xml:space="preserve">дополнительного образования </w:t>
            </w:r>
            <w:r w:rsidRPr="003945FB">
              <w:rPr>
                <w:sz w:val="22"/>
                <w:szCs w:val="22"/>
              </w:rPr>
              <w:t>спортивная школа олимпийского резерва Кировского района Санкт-Петербурга</w:t>
            </w:r>
          </w:p>
          <w:p w:rsidR="00E13ADC" w:rsidRPr="003945FB" w:rsidRDefault="00E13ADC" w:rsidP="00A05E9D">
            <w:pPr>
              <w:pStyle w:val="af1"/>
              <w:spacing w:after="0"/>
            </w:pPr>
            <w:r w:rsidRPr="003945FB">
              <w:rPr>
                <w:sz w:val="22"/>
                <w:szCs w:val="22"/>
              </w:rPr>
              <w:t>(ГБУ</w:t>
            </w:r>
            <w:r>
              <w:rPr>
                <w:sz w:val="22"/>
                <w:szCs w:val="22"/>
              </w:rPr>
              <w:t xml:space="preserve"> ДО</w:t>
            </w:r>
            <w:r w:rsidRPr="003945FB">
              <w:rPr>
                <w:sz w:val="22"/>
                <w:szCs w:val="22"/>
              </w:rPr>
              <w:t xml:space="preserve"> СШОР Кировского района СПб)</w:t>
            </w:r>
          </w:p>
          <w:p w:rsidR="00E13ADC" w:rsidRPr="003945FB" w:rsidRDefault="00E13ADC" w:rsidP="00A05E9D">
            <w:pPr>
              <w:pStyle w:val="af1"/>
              <w:spacing w:after="0"/>
            </w:pPr>
            <w:r w:rsidRPr="003945FB">
              <w:rPr>
                <w:sz w:val="22"/>
                <w:szCs w:val="22"/>
              </w:rPr>
              <w:t>Юр. адрес: 198207, Санкт-Петербург, ул. Зины Портновой, д. 21, корп. 4, лит А. Тел. 757 26 53</w:t>
            </w:r>
          </w:p>
          <w:p w:rsidR="00E13ADC" w:rsidRDefault="00E13ADC" w:rsidP="00A05E9D">
            <w:pPr>
              <w:pStyle w:val="af1"/>
              <w:spacing w:after="0"/>
              <w:rPr>
                <w:sz w:val="22"/>
                <w:szCs w:val="22"/>
              </w:rPr>
            </w:pPr>
            <w:r w:rsidRPr="003945FB">
              <w:rPr>
                <w:sz w:val="22"/>
                <w:szCs w:val="22"/>
              </w:rPr>
              <w:t>ИНН 7805119851  КПП 780501001</w:t>
            </w:r>
          </w:p>
          <w:p w:rsidR="00E13ADC" w:rsidRPr="009C3086" w:rsidRDefault="00E13ADC" w:rsidP="00A05E9D">
            <w:pPr>
              <w:pStyle w:val="af1"/>
              <w:spacing w:after="0"/>
              <w:rPr>
                <w:sz w:val="22"/>
                <w:szCs w:val="22"/>
              </w:rPr>
            </w:pPr>
            <w:r w:rsidRPr="009C3086">
              <w:rPr>
                <w:sz w:val="22"/>
                <w:szCs w:val="22"/>
              </w:rPr>
              <w:lastRenderedPageBreak/>
              <w:t>ОГРН 1027802712882</w:t>
            </w:r>
          </w:p>
          <w:p w:rsidR="00E13ADC" w:rsidRPr="003945FB" w:rsidRDefault="00E13ADC" w:rsidP="00A05E9D">
            <w:pPr>
              <w:pStyle w:val="af1"/>
              <w:spacing w:after="0"/>
            </w:pPr>
            <w:r w:rsidRPr="003945FB">
              <w:rPr>
                <w:sz w:val="22"/>
                <w:szCs w:val="22"/>
              </w:rPr>
              <w:t>Лицевой счёт № 0521014 в Комитете финансов СПб</w:t>
            </w:r>
          </w:p>
          <w:p w:rsidR="00E13ADC" w:rsidRPr="003945FB" w:rsidRDefault="00E13ADC" w:rsidP="00A05E9D">
            <w:pPr>
              <w:rPr>
                <w:rFonts w:ascii="Times New Roman" w:hAnsi="Times New Roman" w:cs="Times New Roman"/>
              </w:rPr>
            </w:pPr>
            <w:proofErr w:type="gramStart"/>
            <w:r w:rsidRPr="003945FB">
              <w:rPr>
                <w:rFonts w:ascii="Times New Roman" w:hAnsi="Times New Roman" w:cs="Times New Roman"/>
                <w:bCs/>
                <w:sz w:val="22"/>
                <w:szCs w:val="22"/>
              </w:rPr>
              <w:t>К</w:t>
            </w:r>
            <w:proofErr w:type="gramEnd"/>
            <w:r w:rsidRPr="003945FB">
              <w:rPr>
                <w:rFonts w:ascii="Times New Roman" w:hAnsi="Times New Roman" w:cs="Times New Roman"/>
                <w:bCs/>
                <w:sz w:val="22"/>
                <w:szCs w:val="22"/>
              </w:rPr>
              <w:t>/счет</w:t>
            </w:r>
            <w:r w:rsidRPr="003945FB">
              <w:rPr>
                <w:rFonts w:ascii="Times New Roman" w:hAnsi="Times New Roman" w:cs="Times New Roman"/>
                <w:sz w:val="22"/>
                <w:szCs w:val="22"/>
              </w:rPr>
              <w:t>: 40102810945370000005</w:t>
            </w:r>
          </w:p>
          <w:p w:rsidR="00E13ADC" w:rsidRPr="003945FB" w:rsidRDefault="00E13ADC" w:rsidP="00A05E9D">
            <w:pPr>
              <w:pStyle w:val="af1"/>
              <w:spacing w:after="0"/>
              <w:rPr>
                <w:color w:val="000000"/>
              </w:rPr>
            </w:pPr>
            <w:proofErr w:type="gramStart"/>
            <w:r w:rsidRPr="003945FB">
              <w:rPr>
                <w:bCs/>
                <w:color w:val="000000"/>
                <w:sz w:val="22"/>
                <w:szCs w:val="22"/>
              </w:rPr>
              <w:t>Р</w:t>
            </w:r>
            <w:proofErr w:type="gramEnd"/>
            <w:r w:rsidRPr="003945FB">
              <w:rPr>
                <w:bCs/>
                <w:color w:val="000000"/>
                <w:sz w:val="22"/>
                <w:szCs w:val="22"/>
              </w:rPr>
              <w:t>/счет</w:t>
            </w:r>
            <w:r w:rsidRPr="003945FB">
              <w:rPr>
                <w:color w:val="000000"/>
                <w:sz w:val="22"/>
                <w:szCs w:val="22"/>
              </w:rPr>
              <w:t>: 03224643400000007200</w:t>
            </w:r>
          </w:p>
          <w:p w:rsidR="00E13ADC" w:rsidRPr="003945FB" w:rsidRDefault="00E13ADC" w:rsidP="00A05E9D">
            <w:pPr>
              <w:pStyle w:val="af1"/>
              <w:spacing w:after="0"/>
            </w:pPr>
            <w:r w:rsidRPr="003945FB">
              <w:rPr>
                <w:sz w:val="22"/>
                <w:szCs w:val="22"/>
              </w:rPr>
              <w:t xml:space="preserve">Банк получателя: Северо-Западное ГУ Банка России//УФК по Санкт-Петербургу, </w:t>
            </w:r>
            <w:proofErr w:type="gramStart"/>
            <w:r w:rsidRPr="003945FB">
              <w:rPr>
                <w:sz w:val="22"/>
                <w:szCs w:val="22"/>
              </w:rPr>
              <w:t>г</w:t>
            </w:r>
            <w:proofErr w:type="gramEnd"/>
            <w:r w:rsidRPr="003945FB">
              <w:rPr>
                <w:sz w:val="22"/>
                <w:szCs w:val="22"/>
              </w:rPr>
              <w:t>. Санкт-Петербург</w:t>
            </w:r>
          </w:p>
          <w:p w:rsidR="00E13ADC" w:rsidRPr="003945FB" w:rsidRDefault="00E13ADC" w:rsidP="00A05E9D">
            <w:pPr>
              <w:pStyle w:val="af1"/>
              <w:spacing w:after="0"/>
            </w:pPr>
            <w:r w:rsidRPr="003945FB">
              <w:rPr>
                <w:sz w:val="22"/>
                <w:szCs w:val="22"/>
              </w:rPr>
              <w:t>БИК банка получателя: 014030106</w:t>
            </w:r>
          </w:p>
          <w:p w:rsidR="00E13ADC" w:rsidRPr="003945FB" w:rsidRDefault="00E13ADC" w:rsidP="00A05E9D">
            <w:pPr>
              <w:pStyle w:val="af1"/>
              <w:spacing w:after="0"/>
            </w:pPr>
            <w:r w:rsidRPr="003945FB">
              <w:rPr>
                <w:sz w:val="22"/>
                <w:szCs w:val="22"/>
              </w:rPr>
              <w:t xml:space="preserve">Получатель: Комитет финансов Санкт-Петербурга (Государственное бюджетное учреждение </w:t>
            </w:r>
            <w:r>
              <w:rPr>
                <w:sz w:val="22"/>
                <w:szCs w:val="22"/>
              </w:rPr>
              <w:t xml:space="preserve">дополнительного образования </w:t>
            </w:r>
            <w:r w:rsidRPr="003945FB">
              <w:rPr>
                <w:sz w:val="22"/>
                <w:szCs w:val="22"/>
              </w:rPr>
              <w:t xml:space="preserve">спортивная школа олимпийского резерва Кировского района Санкт-Петербурга, </w:t>
            </w:r>
            <w:proofErr w:type="gramStart"/>
            <w:r w:rsidRPr="003945FB">
              <w:rPr>
                <w:sz w:val="22"/>
                <w:szCs w:val="22"/>
              </w:rPr>
              <w:t>л</w:t>
            </w:r>
            <w:proofErr w:type="gramEnd"/>
            <w:r w:rsidRPr="003945FB">
              <w:rPr>
                <w:sz w:val="22"/>
                <w:szCs w:val="22"/>
              </w:rPr>
              <w:t>/с 0521014)</w:t>
            </w:r>
          </w:p>
          <w:p w:rsidR="00E13ADC" w:rsidRDefault="00E13ADC" w:rsidP="00A05E9D">
            <w:pPr>
              <w:rPr>
                <w:rFonts w:ascii="Times New Roman" w:hAnsi="Times New Roman" w:cs="Times New Roman"/>
                <w:sz w:val="22"/>
                <w:szCs w:val="22"/>
              </w:rPr>
            </w:pPr>
            <w:r w:rsidRPr="000F3199">
              <w:rPr>
                <w:rFonts w:ascii="Times New Roman" w:hAnsi="Times New Roman" w:cs="Times New Roman"/>
                <w:sz w:val="22"/>
                <w:szCs w:val="22"/>
              </w:rPr>
              <w:t>ОКТМО получателя: 40337000</w:t>
            </w:r>
          </w:p>
          <w:p w:rsidR="00E13ADC" w:rsidRPr="00EA435C" w:rsidRDefault="00E13ADC" w:rsidP="00A05E9D">
            <w:r w:rsidRPr="000F3199">
              <w:rPr>
                <w:rFonts w:ascii="Times New Roman" w:hAnsi="Times New Roman" w:cs="Times New Roman"/>
                <w:sz w:val="22"/>
                <w:szCs w:val="22"/>
                <w:lang w:val="en-US"/>
              </w:rPr>
              <w:t>E</w:t>
            </w:r>
            <w:r w:rsidRPr="00AF6ED2">
              <w:rPr>
                <w:rFonts w:ascii="Times New Roman" w:hAnsi="Times New Roman" w:cs="Times New Roman"/>
                <w:sz w:val="22"/>
                <w:szCs w:val="22"/>
              </w:rPr>
              <w:t>-</w:t>
            </w:r>
            <w:r w:rsidRPr="000F3199">
              <w:rPr>
                <w:rFonts w:ascii="Times New Roman" w:hAnsi="Times New Roman" w:cs="Times New Roman"/>
                <w:sz w:val="22"/>
                <w:szCs w:val="22"/>
                <w:lang w:val="en-US"/>
              </w:rPr>
              <w:t>mail</w:t>
            </w:r>
            <w:r w:rsidRPr="00AF6ED2">
              <w:rPr>
                <w:rFonts w:ascii="Times New Roman" w:hAnsi="Times New Roman" w:cs="Times New Roman"/>
                <w:sz w:val="22"/>
                <w:szCs w:val="22"/>
              </w:rPr>
              <w:t xml:space="preserve">  </w:t>
            </w:r>
            <w:hyperlink r:id="rId9" w:history="1">
              <w:r w:rsidRPr="000F3199">
                <w:rPr>
                  <w:rStyle w:val="a9"/>
                  <w:rFonts w:ascii="Times New Roman" w:hAnsi="Times New Roman"/>
                  <w:sz w:val="22"/>
                  <w:szCs w:val="22"/>
                  <w:lang w:val="en-US"/>
                </w:rPr>
                <w:t>secretar</w:t>
              </w:r>
              <w:r w:rsidRPr="00AF6ED2">
                <w:rPr>
                  <w:rStyle w:val="a9"/>
                  <w:rFonts w:ascii="Times New Roman" w:hAnsi="Times New Roman"/>
                  <w:sz w:val="22"/>
                  <w:szCs w:val="22"/>
                </w:rPr>
                <w:t>@</w:t>
              </w:r>
              <w:r w:rsidRPr="000F3199">
                <w:rPr>
                  <w:rStyle w:val="a9"/>
                  <w:rFonts w:ascii="Times New Roman" w:hAnsi="Times New Roman"/>
                  <w:sz w:val="22"/>
                  <w:szCs w:val="22"/>
                  <w:lang w:val="en-US"/>
                </w:rPr>
                <w:t>sportschool</w:t>
              </w:r>
              <w:r w:rsidRPr="00AF6ED2">
                <w:rPr>
                  <w:rStyle w:val="a9"/>
                  <w:rFonts w:ascii="Times New Roman" w:hAnsi="Times New Roman"/>
                  <w:sz w:val="22"/>
                  <w:szCs w:val="22"/>
                </w:rPr>
                <w:t>.</w:t>
              </w:r>
              <w:r w:rsidRPr="000F3199">
                <w:rPr>
                  <w:rStyle w:val="a9"/>
                  <w:rFonts w:ascii="Times New Roman" w:hAnsi="Times New Roman"/>
                  <w:sz w:val="22"/>
                  <w:szCs w:val="22"/>
                  <w:lang w:val="en-US"/>
                </w:rPr>
                <w:t>spb</w:t>
              </w:r>
              <w:r w:rsidRPr="00AF6ED2">
                <w:rPr>
                  <w:rStyle w:val="a9"/>
                  <w:rFonts w:ascii="Times New Roman" w:hAnsi="Times New Roman"/>
                  <w:sz w:val="22"/>
                  <w:szCs w:val="22"/>
                </w:rPr>
                <w:t>.</w:t>
              </w:r>
              <w:r w:rsidRPr="000F3199">
                <w:rPr>
                  <w:rStyle w:val="a9"/>
                  <w:rFonts w:ascii="Times New Roman" w:hAnsi="Times New Roman"/>
                  <w:sz w:val="22"/>
                  <w:szCs w:val="22"/>
                  <w:lang w:val="en-US"/>
                </w:rPr>
                <w:t>ru</w:t>
              </w:r>
            </w:hyperlink>
          </w:p>
          <w:p w:rsidR="006B3BC7" w:rsidRPr="00EA435C" w:rsidRDefault="006B3BC7" w:rsidP="00A05E9D"/>
          <w:p w:rsidR="00E13ADC" w:rsidRPr="0012473E" w:rsidRDefault="006B3BC7" w:rsidP="00A05E9D">
            <w:pPr>
              <w:rPr>
                <w:rFonts w:ascii="Times New Roman" w:hAnsi="Times New Roman" w:cs="Times New Roman"/>
                <w:sz w:val="22"/>
                <w:szCs w:val="22"/>
              </w:rPr>
            </w:pPr>
            <w:r>
              <w:rPr>
                <w:rFonts w:ascii="Times New Roman" w:hAnsi="Times New Roman" w:cs="Times New Roman"/>
                <w:sz w:val="22"/>
                <w:szCs w:val="22"/>
              </w:rPr>
              <w:t>Должность</w:t>
            </w:r>
          </w:p>
          <w:p w:rsidR="00E13ADC" w:rsidRPr="000F3199" w:rsidRDefault="00E13ADC" w:rsidP="00A05E9D">
            <w:pPr>
              <w:rPr>
                <w:rFonts w:ascii="Times New Roman" w:hAnsi="Times New Roman" w:cs="Times New Roman"/>
                <w:lang w:val="en-US"/>
              </w:rPr>
            </w:pPr>
            <w:r>
              <w:rPr>
                <w:rFonts w:ascii="Times New Roman" w:hAnsi="Times New Roman" w:cs="Times New Roman"/>
                <w:sz w:val="22"/>
                <w:szCs w:val="22"/>
              </w:rPr>
              <w:t xml:space="preserve">___________________ </w:t>
            </w:r>
            <w:r w:rsidR="006B3BC7">
              <w:rPr>
                <w:rFonts w:ascii="Times New Roman" w:hAnsi="Times New Roman" w:cs="Times New Roman"/>
                <w:sz w:val="22"/>
                <w:szCs w:val="22"/>
              </w:rPr>
              <w:t>/ __________</w:t>
            </w:r>
            <w:r w:rsidR="00652949">
              <w:rPr>
                <w:rFonts w:ascii="Times New Roman" w:hAnsi="Times New Roman" w:cs="Times New Roman"/>
                <w:sz w:val="22"/>
                <w:szCs w:val="22"/>
              </w:rPr>
              <w:t xml:space="preserve"> (ФИО)</w:t>
            </w:r>
          </w:p>
          <w:p w:rsidR="00E13ADC" w:rsidRPr="000F3199" w:rsidRDefault="00E13ADC" w:rsidP="00A05E9D">
            <w:pPr>
              <w:rPr>
                <w:rFonts w:ascii="Times New Roman" w:hAnsi="Times New Roman" w:cs="Times New Roman"/>
                <w:lang w:val="en-US"/>
              </w:rPr>
            </w:pPr>
          </w:p>
        </w:tc>
        <w:tc>
          <w:tcPr>
            <w:tcW w:w="5030" w:type="dxa"/>
            <w:tcBorders>
              <w:top w:val="single" w:sz="4" w:space="0" w:color="000000"/>
              <w:left w:val="single" w:sz="4" w:space="0" w:color="000000"/>
              <w:bottom w:val="single" w:sz="4" w:space="0" w:color="000000"/>
              <w:right w:val="single" w:sz="4" w:space="0" w:color="000000"/>
            </w:tcBorders>
            <w:shd w:val="clear" w:color="auto" w:fill="auto"/>
          </w:tcPr>
          <w:p w:rsidR="00E13ADC" w:rsidRPr="003945FB" w:rsidRDefault="00E13ADC" w:rsidP="00A05E9D">
            <w:pPr>
              <w:pStyle w:val="ConsPlusNormal"/>
              <w:snapToGrid w:val="0"/>
              <w:rPr>
                <w:rFonts w:ascii="Times New Roman" w:hAnsi="Times New Roman" w:cs="Times New Roman"/>
                <w:b/>
              </w:rPr>
            </w:pPr>
            <w:r w:rsidRPr="003945FB">
              <w:rPr>
                <w:rFonts w:ascii="Times New Roman" w:hAnsi="Times New Roman" w:cs="Times New Roman"/>
                <w:b/>
              </w:rPr>
              <w:lastRenderedPageBreak/>
              <w:t>Исполнитель:</w:t>
            </w: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Pr="006B3BC7" w:rsidRDefault="006B3BC7" w:rsidP="00A05E9D">
            <w:pPr>
              <w:rPr>
                <w:rFonts w:ascii="Times New Roman" w:hAnsi="Times New Roman" w:cs="Times New Roman"/>
                <w:highlight w:val="yellow"/>
              </w:rPr>
            </w:pPr>
            <w:r w:rsidRPr="000F3199">
              <w:rPr>
                <w:rFonts w:ascii="Times New Roman" w:hAnsi="Times New Roman" w:cs="Times New Roman"/>
                <w:sz w:val="22"/>
                <w:szCs w:val="22"/>
                <w:lang w:val="en-US"/>
              </w:rPr>
              <w:t>E</w:t>
            </w:r>
            <w:r w:rsidRPr="00AF6ED2">
              <w:rPr>
                <w:rFonts w:ascii="Times New Roman" w:hAnsi="Times New Roman" w:cs="Times New Roman"/>
                <w:sz w:val="22"/>
                <w:szCs w:val="22"/>
              </w:rPr>
              <w:t>-</w:t>
            </w:r>
            <w:r w:rsidRPr="000F3199">
              <w:rPr>
                <w:rFonts w:ascii="Times New Roman" w:hAnsi="Times New Roman" w:cs="Times New Roman"/>
                <w:sz w:val="22"/>
                <w:szCs w:val="22"/>
                <w:lang w:val="en-US"/>
              </w:rPr>
              <w:t>mail</w:t>
            </w:r>
            <w:r>
              <w:rPr>
                <w:rFonts w:ascii="Times New Roman" w:hAnsi="Times New Roman" w:cs="Times New Roman"/>
                <w:sz w:val="22"/>
                <w:szCs w:val="22"/>
              </w:rPr>
              <w:t xml:space="preserve">: </w:t>
            </w:r>
            <w:r w:rsidRPr="00B956F3">
              <w:rPr>
                <w:rFonts w:ascii="Times New Roman" w:hAnsi="Times New Roman" w:cs="Times New Roman"/>
                <w:b/>
                <w:sz w:val="22"/>
                <w:szCs w:val="22"/>
                <w:highlight w:val="yellow"/>
              </w:rPr>
              <w:t>ОБЯЗАТЕЛЬНО</w:t>
            </w: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6B3BC7" w:rsidRPr="009C3086" w:rsidRDefault="006B3BC7" w:rsidP="00A05E9D">
            <w:pPr>
              <w:rPr>
                <w:rFonts w:ascii="Times New Roman" w:hAnsi="Times New Roman" w:cs="Times New Roman"/>
                <w:highlight w:val="yellow"/>
              </w:rPr>
            </w:pPr>
          </w:p>
          <w:p w:rsidR="00E13ADC" w:rsidRPr="003C7DC1" w:rsidRDefault="00E13ADC" w:rsidP="00A05E9D">
            <w:pPr>
              <w:rPr>
                <w:rFonts w:ascii="Times New Roman" w:hAnsi="Times New Roman" w:cs="Times New Roman"/>
                <w:sz w:val="22"/>
                <w:szCs w:val="22"/>
              </w:rPr>
            </w:pPr>
            <w:r w:rsidRPr="003C7DC1">
              <w:rPr>
                <w:rFonts w:ascii="Times New Roman" w:hAnsi="Times New Roman" w:cs="Times New Roman"/>
                <w:sz w:val="22"/>
                <w:szCs w:val="22"/>
              </w:rPr>
              <w:t>Должность</w:t>
            </w:r>
          </w:p>
          <w:p w:rsidR="00E13ADC" w:rsidRPr="003C7DC1" w:rsidRDefault="00E13ADC" w:rsidP="00A05E9D">
            <w:pPr>
              <w:rPr>
                <w:rFonts w:ascii="Times New Roman" w:hAnsi="Times New Roman" w:cs="Times New Roman"/>
                <w:sz w:val="22"/>
                <w:szCs w:val="22"/>
              </w:rPr>
            </w:pPr>
            <w:r w:rsidRPr="003C7DC1">
              <w:rPr>
                <w:rFonts w:ascii="Times New Roman" w:hAnsi="Times New Roman" w:cs="Times New Roman"/>
                <w:sz w:val="22"/>
                <w:szCs w:val="22"/>
              </w:rPr>
              <w:t>___________________ ФИО</w:t>
            </w:r>
          </w:p>
          <w:p w:rsidR="00E13ADC" w:rsidRPr="003945FB" w:rsidRDefault="00E13ADC" w:rsidP="00A05E9D">
            <w:pPr>
              <w:rPr>
                <w:rFonts w:ascii="Times New Roman" w:hAnsi="Times New Roman" w:cs="Times New Roman"/>
              </w:rPr>
            </w:pPr>
          </w:p>
        </w:tc>
      </w:tr>
    </w:tbl>
    <w:p w:rsidR="007F33B1" w:rsidRPr="003945FB" w:rsidRDefault="007F33B1" w:rsidP="007F33B1">
      <w:pPr>
        <w:tabs>
          <w:tab w:val="left" w:pos="993"/>
        </w:tabs>
        <w:autoSpaceDE w:val="0"/>
        <w:autoSpaceDN w:val="0"/>
        <w:adjustRightInd w:val="0"/>
        <w:jc w:val="both"/>
        <w:rPr>
          <w:rFonts w:ascii="Times New Roman" w:hAnsi="Times New Roman" w:cs="Times New Roman"/>
          <w:sz w:val="22"/>
          <w:szCs w:val="22"/>
        </w:rPr>
        <w:sectPr w:rsidR="007F33B1" w:rsidRPr="003945FB" w:rsidSect="00501FCC">
          <w:headerReference w:type="default" r:id="rId10"/>
          <w:pgSz w:w="11907" w:h="16840" w:code="9"/>
          <w:pgMar w:top="567" w:right="567" w:bottom="397" w:left="1134" w:header="284" w:footer="284" w:gutter="0"/>
          <w:cols w:space="720"/>
          <w:titlePg/>
          <w:docGrid w:linePitch="326"/>
        </w:sectPr>
      </w:pPr>
    </w:p>
    <w:p w:rsidR="00E06EB9" w:rsidRDefault="00E06EB9" w:rsidP="007F33B1">
      <w:pPr>
        <w:tabs>
          <w:tab w:val="left" w:pos="993"/>
        </w:tabs>
        <w:autoSpaceDE w:val="0"/>
        <w:autoSpaceDN w:val="0"/>
        <w:adjustRightInd w:val="0"/>
        <w:ind w:firstLine="709"/>
        <w:jc w:val="right"/>
        <w:rPr>
          <w:rFonts w:ascii="Times New Roman" w:hAnsi="Times New Roman" w:cs="Times New Roman"/>
          <w:sz w:val="22"/>
          <w:szCs w:val="22"/>
        </w:rPr>
      </w:pPr>
    </w:p>
    <w:p w:rsidR="00370736" w:rsidRDefault="007F33B1" w:rsidP="007F33B1">
      <w:pPr>
        <w:tabs>
          <w:tab w:val="left" w:pos="993"/>
        </w:tabs>
        <w:autoSpaceDE w:val="0"/>
        <w:autoSpaceDN w:val="0"/>
        <w:adjustRightInd w:val="0"/>
        <w:ind w:firstLine="709"/>
        <w:jc w:val="right"/>
        <w:rPr>
          <w:rFonts w:ascii="Times New Roman" w:hAnsi="Times New Roman" w:cs="Times New Roman"/>
          <w:sz w:val="22"/>
          <w:szCs w:val="22"/>
        </w:rPr>
      </w:pPr>
      <w:r w:rsidRPr="003945FB">
        <w:rPr>
          <w:rFonts w:ascii="Times New Roman" w:hAnsi="Times New Roman" w:cs="Times New Roman"/>
          <w:sz w:val="22"/>
          <w:szCs w:val="22"/>
        </w:rPr>
        <w:t xml:space="preserve">Приложение № 1 </w:t>
      </w:r>
    </w:p>
    <w:p w:rsidR="00382F76" w:rsidRDefault="007F33B1" w:rsidP="007F33B1">
      <w:pPr>
        <w:tabs>
          <w:tab w:val="left" w:pos="993"/>
        </w:tabs>
        <w:autoSpaceDE w:val="0"/>
        <w:autoSpaceDN w:val="0"/>
        <w:adjustRightInd w:val="0"/>
        <w:ind w:firstLine="709"/>
        <w:jc w:val="right"/>
        <w:rPr>
          <w:rFonts w:ascii="Times New Roman" w:hAnsi="Times New Roman" w:cs="Times New Roman"/>
          <w:sz w:val="22"/>
          <w:szCs w:val="22"/>
        </w:rPr>
      </w:pPr>
      <w:r w:rsidRPr="003945FB">
        <w:rPr>
          <w:rFonts w:ascii="Times New Roman" w:hAnsi="Times New Roman" w:cs="Times New Roman"/>
          <w:sz w:val="22"/>
          <w:szCs w:val="22"/>
        </w:rPr>
        <w:t xml:space="preserve">к Контракту от </w:t>
      </w:r>
      <w:r w:rsidR="00382F76">
        <w:rPr>
          <w:rFonts w:ascii="Times New Roman" w:hAnsi="Times New Roman" w:cs="Times New Roman"/>
          <w:sz w:val="22"/>
          <w:szCs w:val="22"/>
        </w:rPr>
        <w:t>«</w:t>
      </w:r>
      <w:r w:rsidRPr="003945FB">
        <w:rPr>
          <w:rFonts w:ascii="Times New Roman" w:hAnsi="Times New Roman" w:cs="Times New Roman"/>
          <w:sz w:val="22"/>
          <w:szCs w:val="22"/>
        </w:rPr>
        <w:t>___</w:t>
      </w:r>
      <w:r w:rsidR="00382F76">
        <w:rPr>
          <w:rFonts w:ascii="Times New Roman" w:hAnsi="Times New Roman" w:cs="Times New Roman"/>
          <w:sz w:val="22"/>
          <w:szCs w:val="22"/>
        </w:rPr>
        <w:t>»</w:t>
      </w:r>
      <w:r w:rsidRPr="003945FB">
        <w:rPr>
          <w:rFonts w:ascii="Times New Roman" w:hAnsi="Times New Roman" w:cs="Times New Roman"/>
          <w:sz w:val="22"/>
          <w:szCs w:val="22"/>
        </w:rPr>
        <w:t>____________</w:t>
      </w:r>
      <w:r w:rsidR="007C70D9">
        <w:rPr>
          <w:rFonts w:ascii="Times New Roman" w:hAnsi="Times New Roman" w:cs="Times New Roman"/>
          <w:sz w:val="22"/>
          <w:szCs w:val="22"/>
        </w:rPr>
        <w:t>2024</w:t>
      </w:r>
      <w:r w:rsidR="00382F76">
        <w:rPr>
          <w:rFonts w:ascii="Times New Roman" w:hAnsi="Times New Roman" w:cs="Times New Roman"/>
          <w:sz w:val="22"/>
          <w:szCs w:val="22"/>
        </w:rPr>
        <w:t xml:space="preserve"> г.</w:t>
      </w:r>
      <w:r w:rsidRPr="003945FB">
        <w:rPr>
          <w:rFonts w:ascii="Times New Roman" w:hAnsi="Times New Roman" w:cs="Times New Roman"/>
          <w:sz w:val="22"/>
          <w:szCs w:val="22"/>
        </w:rPr>
        <w:t xml:space="preserve"> </w:t>
      </w:r>
    </w:p>
    <w:p w:rsidR="007F33B1" w:rsidRPr="003945FB" w:rsidRDefault="007F33B1" w:rsidP="007F33B1">
      <w:pPr>
        <w:tabs>
          <w:tab w:val="left" w:pos="993"/>
        </w:tabs>
        <w:autoSpaceDE w:val="0"/>
        <w:autoSpaceDN w:val="0"/>
        <w:adjustRightInd w:val="0"/>
        <w:ind w:firstLine="709"/>
        <w:jc w:val="right"/>
        <w:rPr>
          <w:rFonts w:ascii="Times New Roman" w:hAnsi="Times New Roman" w:cs="Times New Roman"/>
          <w:sz w:val="22"/>
          <w:szCs w:val="22"/>
        </w:rPr>
      </w:pPr>
      <w:r w:rsidRPr="003945FB">
        <w:rPr>
          <w:rFonts w:ascii="Times New Roman" w:hAnsi="Times New Roman" w:cs="Times New Roman"/>
          <w:sz w:val="22"/>
          <w:szCs w:val="22"/>
        </w:rPr>
        <w:t>№ ________</w:t>
      </w:r>
    </w:p>
    <w:p w:rsidR="007F33B1" w:rsidRPr="003945FB" w:rsidRDefault="007F33B1" w:rsidP="007F33B1">
      <w:pPr>
        <w:rPr>
          <w:rFonts w:ascii="Times New Roman" w:hAnsi="Times New Roman" w:cs="Times New Roman"/>
          <w:sz w:val="22"/>
          <w:szCs w:val="22"/>
        </w:rPr>
      </w:pPr>
    </w:p>
    <w:p w:rsidR="007F33B1" w:rsidRPr="003945FB" w:rsidRDefault="007F33B1" w:rsidP="007F33B1">
      <w:pPr>
        <w:rPr>
          <w:rFonts w:ascii="Times New Roman" w:hAnsi="Times New Roman" w:cs="Times New Roman"/>
          <w:sz w:val="22"/>
          <w:szCs w:val="22"/>
        </w:rPr>
      </w:pPr>
    </w:p>
    <w:p w:rsidR="0041796F" w:rsidRPr="0041796F" w:rsidRDefault="0041796F" w:rsidP="0041796F">
      <w:pPr>
        <w:widowControl/>
        <w:spacing w:line="340" w:lineRule="exact"/>
        <w:jc w:val="center"/>
        <w:outlineLvl w:val="0"/>
        <w:rPr>
          <w:rFonts w:ascii="Times New Roman" w:hAnsi="Times New Roman" w:cs="Times New Roman"/>
          <w:b/>
          <w:bCs/>
          <w:color w:val="auto"/>
          <w:sz w:val="22"/>
          <w:szCs w:val="22"/>
        </w:rPr>
      </w:pPr>
      <w:r w:rsidRPr="0041796F">
        <w:rPr>
          <w:rFonts w:ascii="Times New Roman" w:hAnsi="Times New Roman" w:cs="Times New Roman"/>
          <w:b/>
          <w:bCs/>
          <w:color w:val="auto"/>
          <w:sz w:val="22"/>
          <w:szCs w:val="22"/>
        </w:rPr>
        <w:t>Расчет цены контракта</w:t>
      </w:r>
    </w:p>
    <w:p w:rsidR="0041796F" w:rsidRDefault="0041796F" w:rsidP="0041796F">
      <w:pPr>
        <w:widowControl/>
        <w:spacing w:line="340" w:lineRule="exact"/>
        <w:jc w:val="center"/>
        <w:outlineLvl w:val="0"/>
        <w:rPr>
          <w:rFonts w:ascii="Times New Roman" w:hAnsi="Times New Roman" w:cs="Times New Roman"/>
          <w:b/>
          <w:bCs/>
          <w:color w:val="auto"/>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9"/>
        <w:gridCol w:w="4415"/>
        <w:gridCol w:w="955"/>
        <w:gridCol w:w="688"/>
        <w:gridCol w:w="1245"/>
        <w:gridCol w:w="1329"/>
      </w:tblGrid>
      <w:tr w:rsidR="00DF4A06" w:rsidRPr="00663084" w:rsidTr="00DF4A06">
        <w:trPr>
          <w:trHeight w:val="576"/>
          <w:jc w:val="center"/>
        </w:trPr>
        <w:tc>
          <w:tcPr>
            <w:tcW w:w="939" w:type="dxa"/>
            <w:vAlign w:val="center"/>
          </w:tcPr>
          <w:p w:rsidR="00DF4A06" w:rsidRPr="00663084" w:rsidRDefault="00DF4A06" w:rsidP="0065396A">
            <w:pPr>
              <w:jc w:val="center"/>
              <w:rPr>
                <w:rFonts w:ascii="Times New Roman" w:hAnsi="Times New Roman" w:cs="Times New Roman"/>
                <w:b/>
                <w:sz w:val="18"/>
                <w:szCs w:val="18"/>
              </w:rPr>
            </w:pPr>
            <w:r w:rsidRPr="00663084">
              <w:rPr>
                <w:rFonts w:ascii="Times New Roman" w:hAnsi="Times New Roman" w:cs="Times New Roman"/>
                <w:b/>
                <w:sz w:val="18"/>
                <w:szCs w:val="18"/>
              </w:rPr>
              <w:t>№</w:t>
            </w:r>
          </w:p>
        </w:tc>
        <w:tc>
          <w:tcPr>
            <w:tcW w:w="4415" w:type="dxa"/>
            <w:vAlign w:val="center"/>
          </w:tcPr>
          <w:p w:rsidR="00DF4A06" w:rsidRPr="00663084" w:rsidRDefault="00DF4A06" w:rsidP="0065396A">
            <w:pPr>
              <w:jc w:val="center"/>
              <w:rPr>
                <w:rFonts w:ascii="Times New Roman" w:hAnsi="Times New Roman" w:cs="Times New Roman"/>
                <w:b/>
                <w:sz w:val="18"/>
                <w:szCs w:val="18"/>
              </w:rPr>
            </w:pPr>
            <w:r w:rsidRPr="00663084">
              <w:rPr>
                <w:rFonts w:ascii="Times New Roman" w:hAnsi="Times New Roman" w:cs="Times New Roman"/>
                <w:b/>
                <w:sz w:val="18"/>
                <w:szCs w:val="18"/>
              </w:rPr>
              <w:t>Наименование услуг</w:t>
            </w:r>
          </w:p>
        </w:tc>
        <w:tc>
          <w:tcPr>
            <w:tcW w:w="955" w:type="dxa"/>
            <w:vAlign w:val="center"/>
          </w:tcPr>
          <w:p w:rsidR="00DF4A06" w:rsidRPr="00663084" w:rsidRDefault="00DF4A06" w:rsidP="0065396A">
            <w:pPr>
              <w:jc w:val="center"/>
              <w:rPr>
                <w:rFonts w:ascii="Times New Roman" w:hAnsi="Times New Roman" w:cs="Times New Roman"/>
                <w:b/>
                <w:sz w:val="18"/>
                <w:szCs w:val="18"/>
              </w:rPr>
            </w:pPr>
            <w:r w:rsidRPr="00663084">
              <w:rPr>
                <w:rFonts w:ascii="Times New Roman" w:hAnsi="Times New Roman" w:cs="Times New Roman"/>
                <w:b/>
                <w:sz w:val="18"/>
                <w:szCs w:val="18"/>
              </w:rPr>
              <w:t xml:space="preserve">Ед. </w:t>
            </w:r>
            <w:proofErr w:type="spellStart"/>
            <w:r w:rsidRPr="00663084">
              <w:rPr>
                <w:rFonts w:ascii="Times New Roman" w:hAnsi="Times New Roman" w:cs="Times New Roman"/>
                <w:b/>
                <w:sz w:val="18"/>
                <w:szCs w:val="18"/>
              </w:rPr>
              <w:t>изм</w:t>
            </w:r>
            <w:proofErr w:type="spellEnd"/>
            <w:r w:rsidRPr="00663084">
              <w:rPr>
                <w:rFonts w:ascii="Times New Roman" w:hAnsi="Times New Roman" w:cs="Times New Roman"/>
                <w:b/>
                <w:sz w:val="18"/>
                <w:szCs w:val="18"/>
              </w:rPr>
              <w:t>.</w:t>
            </w:r>
          </w:p>
        </w:tc>
        <w:tc>
          <w:tcPr>
            <w:tcW w:w="0" w:type="auto"/>
            <w:vAlign w:val="center"/>
          </w:tcPr>
          <w:p w:rsidR="00DF4A06" w:rsidRPr="00663084" w:rsidRDefault="00DF4A06" w:rsidP="0065396A">
            <w:pPr>
              <w:jc w:val="center"/>
              <w:rPr>
                <w:rFonts w:ascii="Times New Roman" w:hAnsi="Times New Roman" w:cs="Times New Roman"/>
                <w:b/>
                <w:sz w:val="18"/>
                <w:szCs w:val="18"/>
              </w:rPr>
            </w:pPr>
            <w:r w:rsidRPr="00663084">
              <w:rPr>
                <w:rFonts w:ascii="Times New Roman" w:hAnsi="Times New Roman" w:cs="Times New Roman"/>
                <w:b/>
                <w:sz w:val="18"/>
                <w:szCs w:val="18"/>
              </w:rPr>
              <w:t>Кол-во</w:t>
            </w:r>
          </w:p>
        </w:tc>
        <w:tc>
          <w:tcPr>
            <w:tcW w:w="0" w:type="auto"/>
          </w:tcPr>
          <w:p w:rsidR="00DF4A06" w:rsidRPr="00663084" w:rsidRDefault="00DF4A06" w:rsidP="0065396A">
            <w:pPr>
              <w:jc w:val="center"/>
              <w:rPr>
                <w:rFonts w:ascii="Times New Roman" w:hAnsi="Times New Roman" w:cs="Times New Roman"/>
                <w:b/>
                <w:sz w:val="18"/>
                <w:szCs w:val="18"/>
              </w:rPr>
            </w:pPr>
            <w:r w:rsidRPr="00663084">
              <w:rPr>
                <w:rFonts w:ascii="Times New Roman" w:hAnsi="Times New Roman" w:cs="Times New Roman"/>
                <w:b/>
                <w:sz w:val="18"/>
                <w:szCs w:val="18"/>
              </w:rPr>
              <w:t xml:space="preserve">Цена за ед. </w:t>
            </w:r>
            <w:proofErr w:type="spellStart"/>
            <w:r w:rsidRPr="00663084">
              <w:rPr>
                <w:rFonts w:ascii="Times New Roman" w:hAnsi="Times New Roman" w:cs="Times New Roman"/>
                <w:b/>
                <w:sz w:val="18"/>
                <w:szCs w:val="18"/>
              </w:rPr>
              <w:t>изм</w:t>
            </w:r>
            <w:proofErr w:type="spellEnd"/>
            <w:r w:rsidRPr="00663084">
              <w:rPr>
                <w:rFonts w:ascii="Times New Roman" w:hAnsi="Times New Roman" w:cs="Times New Roman"/>
                <w:b/>
                <w:sz w:val="18"/>
                <w:szCs w:val="18"/>
              </w:rPr>
              <w:t>., руб.</w:t>
            </w:r>
          </w:p>
        </w:tc>
        <w:tc>
          <w:tcPr>
            <w:tcW w:w="0" w:type="auto"/>
          </w:tcPr>
          <w:p w:rsidR="00DF4A06" w:rsidRPr="00663084" w:rsidRDefault="00DF4A06" w:rsidP="0065396A">
            <w:pPr>
              <w:jc w:val="center"/>
              <w:rPr>
                <w:rFonts w:ascii="Times New Roman" w:hAnsi="Times New Roman" w:cs="Times New Roman"/>
                <w:b/>
                <w:sz w:val="18"/>
                <w:szCs w:val="18"/>
              </w:rPr>
            </w:pPr>
            <w:r w:rsidRPr="00663084">
              <w:rPr>
                <w:rFonts w:ascii="Times New Roman" w:hAnsi="Times New Roman" w:cs="Times New Roman"/>
                <w:b/>
                <w:sz w:val="18"/>
                <w:szCs w:val="18"/>
              </w:rPr>
              <w:t>Стоимость, руб.</w:t>
            </w:r>
          </w:p>
        </w:tc>
      </w:tr>
      <w:tr w:rsidR="00E13ADC" w:rsidRPr="00663084" w:rsidTr="00DF4A06">
        <w:trPr>
          <w:trHeight w:val="258"/>
          <w:jc w:val="center"/>
        </w:trPr>
        <w:tc>
          <w:tcPr>
            <w:tcW w:w="939" w:type="dxa"/>
            <w:vAlign w:val="center"/>
          </w:tcPr>
          <w:p w:rsidR="00E13ADC" w:rsidRPr="00663084" w:rsidRDefault="00E13ADC" w:rsidP="0065396A">
            <w:pPr>
              <w:jc w:val="center"/>
              <w:rPr>
                <w:rFonts w:ascii="Times New Roman" w:hAnsi="Times New Roman" w:cs="Times New Roman"/>
                <w:b/>
                <w:bCs/>
                <w:sz w:val="18"/>
                <w:szCs w:val="18"/>
              </w:rPr>
            </w:pPr>
            <w:r w:rsidRPr="00663084">
              <w:rPr>
                <w:rFonts w:ascii="Times New Roman" w:hAnsi="Times New Roman" w:cs="Times New Roman"/>
                <w:sz w:val="18"/>
                <w:szCs w:val="18"/>
              </w:rPr>
              <w:t>1</w:t>
            </w:r>
          </w:p>
        </w:tc>
        <w:tc>
          <w:tcPr>
            <w:tcW w:w="4415" w:type="dxa"/>
            <w:vAlign w:val="center"/>
          </w:tcPr>
          <w:p w:rsidR="00E13ADC" w:rsidRPr="00E13ADC" w:rsidRDefault="00E13ADC" w:rsidP="00AC6B80">
            <w:pPr>
              <w:jc w:val="center"/>
              <w:rPr>
                <w:rFonts w:ascii="Times New Roman" w:hAnsi="Times New Roman" w:cs="Times New Roman"/>
                <w:sz w:val="18"/>
                <w:szCs w:val="18"/>
              </w:rPr>
            </w:pPr>
            <w:r w:rsidRPr="00E13ADC">
              <w:rPr>
                <w:rFonts w:ascii="Times New Roman" w:hAnsi="Times New Roman" w:cs="Times New Roman"/>
                <w:sz w:val="18"/>
                <w:szCs w:val="18"/>
              </w:rPr>
              <w:t xml:space="preserve">Оказание услуг </w:t>
            </w:r>
            <w:r w:rsidR="00AC6B80">
              <w:rPr>
                <w:rFonts w:ascii="Times New Roman" w:hAnsi="Times New Roman" w:cs="Times New Roman"/>
                <w:sz w:val="18"/>
                <w:szCs w:val="18"/>
              </w:rPr>
              <w:t xml:space="preserve">по диагностике </w:t>
            </w:r>
            <w:r w:rsidR="00EC6441">
              <w:rPr>
                <w:rFonts w:ascii="Times New Roman" w:hAnsi="Times New Roman" w:cs="Times New Roman"/>
                <w:sz w:val="18"/>
                <w:szCs w:val="18"/>
              </w:rPr>
              <w:t xml:space="preserve">трактора </w:t>
            </w:r>
            <w:r w:rsidR="00EC6441" w:rsidRPr="00EC6441">
              <w:rPr>
                <w:rFonts w:ascii="Times New Roman" w:hAnsi="Times New Roman" w:cs="Times New Roman"/>
                <w:sz w:val="18"/>
                <w:szCs w:val="18"/>
              </w:rPr>
              <w:t>SHIBAURA модель ST333</w:t>
            </w:r>
          </w:p>
        </w:tc>
        <w:tc>
          <w:tcPr>
            <w:tcW w:w="955" w:type="dxa"/>
            <w:vAlign w:val="center"/>
          </w:tcPr>
          <w:p w:rsidR="00E13ADC" w:rsidRPr="00663084" w:rsidRDefault="00EC6441" w:rsidP="00EC6441">
            <w:pPr>
              <w:jc w:val="center"/>
              <w:rPr>
                <w:rFonts w:ascii="Times New Roman" w:hAnsi="Times New Roman" w:cs="Times New Roman"/>
                <w:sz w:val="18"/>
                <w:szCs w:val="18"/>
              </w:rPr>
            </w:pPr>
            <w:proofErr w:type="spellStart"/>
            <w:r>
              <w:rPr>
                <w:rFonts w:ascii="Times New Roman" w:hAnsi="Times New Roman" w:cs="Times New Roman"/>
                <w:sz w:val="18"/>
                <w:szCs w:val="18"/>
              </w:rPr>
              <w:t>Усл.ед</w:t>
            </w:r>
            <w:proofErr w:type="spellEnd"/>
            <w:r>
              <w:rPr>
                <w:rFonts w:ascii="Times New Roman" w:hAnsi="Times New Roman" w:cs="Times New Roman"/>
                <w:sz w:val="18"/>
                <w:szCs w:val="18"/>
              </w:rPr>
              <w:t>.</w:t>
            </w:r>
          </w:p>
        </w:tc>
        <w:tc>
          <w:tcPr>
            <w:tcW w:w="0" w:type="auto"/>
            <w:vAlign w:val="center"/>
          </w:tcPr>
          <w:p w:rsidR="00E13ADC" w:rsidRPr="00663084" w:rsidRDefault="00EC6441" w:rsidP="00EC6441">
            <w:pPr>
              <w:jc w:val="center"/>
              <w:rPr>
                <w:rFonts w:ascii="Times New Roman" w:hAnsi="Times New Roman" w:cs="Times New Roman"/>
                <w:sz w:val="18"/>
                <w:szCs w:val="18"/>
              </w:rPr>
            </w:pPr>
            <w:r>
              <w:rPr>
                <w:rFonts w:ascii="Times New Roman" w:hAnsi="Times New Roman" w:cs="Times New Roman"/>
                <w:sz w:val="18"/>
                <w:szCs w:val="18"/>
              </w:rPr>
              <w:t>1</w:t>
            </w:r>
          </w:p>
        </w:tc>
        <w:tc>
          <w:tcPr>
            <w:tcW w:w="0" w:type="auto"/>
          </w:tcPr>
          <w:p w:rsidR="00E13ADC" w:rsidRPr="00663084" w:rsidRDefault="00E13ADC" w:rsidP="00EC6441">
            <w:pPr>
              <w:jc w:val="center"/>
              <w:rPr>
                <w:rFonts w:ascii="Times New Roman" w:hAnsi="Times New Roman" w:cs="Times New Roman"/>
                <w:sz w:val="18"/>
                <w:szCs w:val="18"/>
              </w:rPr>
            </w:pPr>
          </w:p>
        </w:tc>
        <w:tc>
          <w:tcPr>
            <w:tcW w:w="0" w:type="auto"/>
          </w:tcPr>
          <w:p w:rsidR="00E13ADC" w:rsidRPr="00663084" w:rsidRDefault="00E13ADC" w:rsidP="00EC6441">
            <w:pPr>
              <w:jc w:val="center"/>
              <w:rPr>
                <w:rFonts w:ascii="Times New Roman" w:hAnsi="Times New Roman" w:cs="Times New Roman"/>
                <w:sz w:val="18"/>
                <w:szCs w:val="18"/>
              </w:rPr>
            </w:pPr>
          </w:p>
        </w:tc>
      </w:tr>
      <w:tr w:rsidR="00E13ADC" w:rsidRPr="00663084" w:rsidTr="0065396A">
        <w:trPr>
          <w:trHeight w:val="256"/>
          <w:jc w:val="center"/>
        </w:trPr>
        <w:tc>
          <w:tcPr>
            <w:tcW w:w="8242" w:type="dxa"/>
            <w:gridSpan w:val="5"/>
            <w:vAlign w:val="center"/>
          </w:tcPr>
          <w:p w:rsidR="00E13ADC" w:rsidRPr="00AF6ED2" w:rsidRDefault="00E13ADC" w:rsidP="00AF6ED2">
            <w:pPr>
              <w:jc w:val="right"/>
              <w:rPr>
                <w:rFonts w:ascii="Times New Roman" w:hAnsi="Times New Roman" w:cs="Times New Roman"/>
                <w:b/>
                <w:sz w:val="18"/>
                <w:szCs w:val="18"/>
              </w:rPr>
            </w:pPr>
            <w:r w:rsidRPr="00AF6ED2">
              <w:rPr>
                <w:rFonts w:ascii="Times New Roman" w:hAnsi="Times New Roman" w:cs="Times New Roman"/>
                <w:b/>
                <w:sz w:val="18"/>
                <w:szCs w:val="18"/>
              </w:rPr>
              <w:t>ИТОГО</w:t>
            </w:r>
          </w:p>
        </w:tc>
        <w:tc>
          <w:tcPr>
            <w:tcW w:w="0" w:type="auto"/>
          </w:tcPr>
          <w:p w:rsidR="00E13ADC" w:rsidRPr="00663084" w:rsidRDefault="00E13ADC" w:rsidP="0065396A">
            <w:pPr>
              <w:jc w:val="center"/>
              <w:rPr>
                <w:rFonts w:ascii="Times New Roman" w:hAnsi="Times New Roman" w:cs="Times New Roman"/>
                <w:sz w:val="18"/>
                <w:szCs w:val="18"/>
              </w:rPr>
            </w:pPr>
          </w:p>
        </w:tc>
      </w:tr>
    </w:tbl>
    <w:p w:rsidR="00DF4A06" w:rsidRPr="00497A9B" w:rsidRDefault="00DF4A06" w:rsidP="00DF4A06">
      <w:pPr>
        <w:widowControl/>
        <w:rPr>
          <w:rFonts w:ascii="Times New Roman" w:hAnsi="Times New Roman" w:cs="Times New Roman"/>
          <w:color w:val="auto"/>
          <w:sz w:val="18"/>
          <w:szCs w:val="18"/>
        </w:rPr>
      </w:pPr>
    </w:p>
    <w:p w:rsidR="007F33B1" w:rsidRPr="0041796F" w:rsidRDefault="007F33B1" w:rsidP="00D0472D">
      <w:pPr>
        <w:widowControl/>
        <w:autoSpaceDE w:val="0"/>
        <w:autoSpaceDN w:val="0"/>
        <w:adjustRightInd w:val="0"/>
        <w:ind w:firstLine="567"/>
        <w:jc w:val="both"/>
        <w:rPr>
          <w:rFonts w:ascii="Times New Roman" w:hAnsi="Times New Roman" w:cs="Times New Roman"/>
          <w:sz w:val="22"/>
          <w:szCs w:val="22"/>
        </w:rPr>
      </w:pPr>
    </w:p>
    <w:p w:rsidR="007F33B1" w:rsidRPr="003945FB" w:rsidRDefault="007F33B1" w:rsidP="007F33B1">
      <w:pPr>
        <w:tabs>
          <w:tab w:val="left" w:pos="993"/>
        </w:tabs>
        <w:autoSpaceDE w:val="0"/>
        <w:autoSpaceDN w:val="0"/>
        <w:adjustRightInd w:val="0"/>
        <w:ind w:firstLine="709"/>
        <w:jc w:val="both"/>
        <w:rPr>
          <w:rFonts w:ascii="Times New Roman" w:hAnsi="Times New Roman" w:cs="Times New Roman"/>
          <w:sz w:val="22"/>
          <w:szCs w:val="22"/>
        </w:rPr>
      </w:pPr>
    </w:p>
    <w:p w:rsidR="007F33B1" w:rsidRPr="007C70D9" w:rsidRDefault="007F33B1" w:rsidP="00405E66">
      <w:pPr>
        <w:ind w:firstLine="567"/>
        <w:jc w:val="both"/>
        <w:rPr>
          <w:rFonts w:ascii="Times New Roman" w:hAnsi="Times New Roman" w:cs="Times New Roman"/>
          <w:b/>
          <w:sz w:val="22"/>
          <w:szCs w:val="22"/>
        </w:rPr>
      </w:pPr>
      <w:r w:rsidRPr="007C70D9">
        <w:rPr>
          <w:rFonts w:ascii="Times New Roman" w:hAnsi="Times New Roman" w:cs="Times New Roman"/>
          <w:b/>
          <w:sz w:val="22"/>
          <w:szCs w:val="22"/>
        </w:rPr>
        <w:t>Заказчик:</w:t>
      </w:r>
    </w:p>
    <w:p w:rsidR="007F33B1" w:rsidRPr="007C70D9" w:rsidRDefault="007F33B1" w:rsidP="00405E66">
      <w:pPr>
        <w:ind w:firstLine="567"/>
        <w:rPr>
          <w:rFonts w:ascii="Times New Roman" w:hAnsi="Times New Roman" w:cs="Times New Roman"/>
          <w:b/>
          <w:sz w:val="22"/>
          <w:szCs w:val="22"/>
        </w:rPr>
      </w:pPr>
    </w:p>
    <w:p w:rsidR="007F33B1" w:rsidRPr="007C70D9" w:rsidRDefault="007F33B1" w:rsidP="00405E66">
      <w:pPr>
        <w:ind w:firstLine="567"/>
        <w:rPr>
          <w:rFonts w:ascii="Times New Roman" w:hAnsi="Times New Roman" w:cs="Times New Roman"/>
          <w:b/>
          <w:sz w:val="22"/>
          <w:szCs w:val="22"/>
        </w:rPr>
      </w:pPr>
    </w:p>
    <w:p w:rsidR="007F33B1" w:rsidRPr="007C70D9" w:rsidRDefault="007F33B1" w:rsidP="00405E66">
      <w:pPr>
        <w:tabs>
          <w:tab w:val="left" w:pos="3674"/>
        </w:tabs>
        <w:ind w:firstLine="567"/>
        <w:rPr>
          <w:rFonts w:ascii="Times New Roman" w:hAnsi="Times New Roman" w:cs="Times New Roman"/>
          <w:b/>
          <w:sz w:val="22"/>
          <w:szCs w:val="22"/>
        </w:rPr>
      </w:pPr>
      <w:r w:rsidRPr="007C70D9">
        <w:rPr>
          <w:rFonts w:ascii="Times New Roman" w:hAnsi="Times New Roman" w:cs="Times New Roman"/>
          <w:b/>
          <w:sz w:val="22"/>
          <w:szCs w:val="22"/>
        </w:rPr>
        <w:t>Исполнитель:</w:t>
      </w:r>
    </w:p>
    <w:p w:rsidR="00370736" w:rsidRDefault="00D73663" w:rsidP="00D73663">
      <w:pPr>
        <w:tabs>
          <w:tab w:val="left" w:pos="3674"/>
        </w:tabs>
        <w:jc w:val="right"/>
        <w:rPr>
          <w:rFonts w:ascii="Times New Roman" w:hAnsi="Times New Roman" w:cs="Times New Roman"/>
          <w:sz w:val="22"/>
          <w:szCs w:val="22"/>
        </w:rPr>
      </w:pPr>
      <w:r>
        <w:rPr>
          <w:rFonts w:ascii="Times New Roman" w:hAnsi="Times New Roman" w:cs="Times New Roman"/>
          <w:sz w:val="22"/>
          <w:szCs w:val="22"/>
        </w:rPr>
        <w:br w:type="page"/>
      </w:r>
      <w:r w:rsidR="007F33B1" w:rsidRPr="003945FB">
        <w:rPr>
          <w:rFonts w:ascii="Times New Roman" w:hAnsi="Times New Roman" w:cs="Times New Roman"/>
          <w:sz w:val="22"/>
          <w:szCs w:val="22"/>
        </w:rPr>
        <w:lastRenderedPageBreak/>
        <w:t>Приложение № 2</w:t>
      </w:r>
    </w:p>
    <w:p w:rsidR="009B1ABE" w:rsidRDefault="00521B86" w:rsidP="007F33B1">
      <w:pPr>
        <w:tabs>
          <w:tab w:val="left" w:pos="709"/>
        </w:tabs>
        <w:ind w:left="432"/>
        <w:jc w:val="right"/>
        <w:rPr>
          <w:rFonts w:ascii="Times New Roman" w:hAnsi="Times New Roman" w:cs="Times New Roman"/>
          <w:sz w:val="22"/>
          <w:szCs w:val="22"/>
        </w:rPr>
      </w:pPr>
      <w:r>
        <w:rPr>
          <w:rFonts w:ascii="Times New Roman" w:hAnsi="Times New Roman" w:cs="Times New Roman"/>
          <w:sz w:val="22"/>
          <w:szCs w:val="22"/>
        </w:rPr>
        <w:t xml:space="preserve">к </w:t>
      </w:r>
      <w:r w:rsidR="007F33B1" w:rsidRPr="003945FB">
        <w:rPr>
          <w:rFonts w:ascii="Times New Roman" w:hAnsi="Times New Roman" w:cs="Times New Roman"/>
          <w:sz w:val="22"/>
          <w:szCs w:val="22"/>
        </w:rPr>
        <w:t xml:space="preserve">Контракту от </w:t>
      </w:r>
      <w:r w:rsidR="006B6E03">
        <w:rPr>
          <w:rFonts w:ascii="Times New Roman" w:hAnsi="Times New Roman" w:cs="Times New Roman"/>
          <w:sz w:val="22"/>
          <w:szCs w:val="22"/>
        </w:rPr>
        <w:t>«</w:t>
      </w:r>
      <w:r w:rsidR="007F33B1" w:rsidRPr="003945FB">
        <w:rPr>
          <w:rFonts w:ascii="Times New Roman" w:hAnsi="Times New Roman" w:cs="Times New Roman"/>
          <w:sz w:val="22"/>
          <w:szCs w:val="22"/>
        </w:rPr>
        <w:t>___</w:t>
      </w:r>
      <w:r w:rsidR="006B6E03">
        <w:rPr>
          <w:rFonts w:ascii="Times New Roman" w:hAnsi="Times New Roman" w:cs="Times New Roman"/>
          <w:sz w:val="22"/>
          <w:szCs w:val="22"/>
        </w:rPr>
        <w:t>__»_____</w:t>
      </w:r>
      <w:r w:rsidR="007F33B1" w:rsidRPr="003945FB">
        <w:rPr>
          <w:rFonts w:ascii="Times New Roman" w:hAnsi="Times New Roman" w:cs="Times New Roman"/>
          <w:sz w:val="22"/>
          <w:szCs w:val="22"/>
        </w:rPr>
        <w:t>________</w:t>
      </w:r>
      <w:r w:rsidR="006B6E03">
        <w:rPr>
          <w:rFonts w:ascii="Times New Roman" w:hAnsi="Times New Roman" w:cs="Times New Roman"/>
          <w:sz w:val="22"/>
          <w:szCs w:val="22"/>
        </w:rPr>
        <w:t>202</w:t>
      </w:r>
      <w:r w:rsidR="00EC6441">
        <w:rPr>
          <w:rFonts w:ascii="Times New Roman" w:hAnsi="Times New Roman" w:cs="Times New Roman"/>
          <w:sz w:val="22"/>
          <w:szCs w:val="22"/>
        </w:rPr>
        <w:t>4</w:t>
      </w:r>
    </w:p>
    <w:p w:rsidR="007F33B1" w:rsidRPr="003945FB" w:rsidRDefault="007F33B1" w:rsidP="007F33B1">
      <w:pPr>
        <w:tabs>
          <w:tab w:val="left" w:pos="709"/>
        </w:tabs>
        <w:ind w:left="432"/>
        <w:jc w:val="right"/>
        <w:rPr>
          <w:rFonts w:ascii="Times New Roman" w:hAnsi="Times New Roman" w:cs="Times New Roman"/>
          <w:sz w:val="22"/>
          <w:szCs w:val="22"/>
        </w:rPr>
      </w:pPr>
      <w:r w:rsidRPr="003945FB">
        <w:rPr>
          <w:rFonts w:ascii="Times New Roman" w:hAnsi="Times New Roman" w:cs="Times New Roman"/>
          <w:sz w:val="22"/>
          <w:szCs w:val="22"/>
        </w:rPr>
        <w:t>№ ________</w:t>
      </w:r>
    </w:p>
    <w:p w:rsidR="00150EDE" w:rsidRDefault="00150EDE" w:rsidP="007F33B1">
      <w:pPr>
        <w:jc w:val="both"/>
        <w:rPr>
          <w:rFonts w:ascii="Times New Roman" w:hAnsi="Times New Roman" w:cs="Times New Roman"/>
          <w:sz w:val="22"/>
          <w:szCs w:val="22"/>
        </w:rPr>
      </w:pPr>
    </w:p>
    <w:p w:rsidR="006B00B6" w:rsidRDefault="006B00B6" w:rsidP="00EF70B7">
      <w:pPr>
        <w:jc w:val="right"/>
        <w:rPr>
          <w:rFonts w:ascii="Times New Roman" w:hAnsi="Times New Roman" w:cs="Times New Roman"/>
          <w:b/>
          <w:bCs/>
          <w:i/>
          <w:iCs/>
          <w:sz w:val="22"/>
          <w:szCs w:val="22"/>
        </w:rPr>
      </w:pPr>
    </w:p>
    <w:p w:rsidR="00150EDE" w:rsidRPr="00EF70B7" w:rsidRDefault="00EF70B7" w:rsidP="00EF70B7">
      <w:pPr>
        <w:jc w:val="right"/>
        <w:rPr>
          <w:rFonts w:ascii="Times New Roman" w:hAnsi="Times New Roman" w:cs="Times New Roman"/>
          <w:b/>
          <w:bCs/>
          <w:i/>
          <w:iCs/>
          <w:sz w:val="22"/>
          <w:szCs w:val="22"/>
        </w:rPr>
      </w:pPr>
      <w:r w:rsidRPr="00EF70B7">
        <w:rPr>
          <w:rFonts w:ascii="Times New Roman" w:hAnsi="Times New Roman" w:cs="Times New Roman"/>
          <w:b/>
          <w:bCs/>
          <w:i/>
          <w:iCs/>
          <w:sz w:val="22"/>
          <w:szCs w:val="22"/>
        </w:rPr>
        <w:t>ОБРАЗЕЦ</w:t>
      </w:r>
    </w:p>
    <w:p w:rsidR="00150EDE" w:rsidRDefault="00150EDE" w:rsidP="007F33B1">
      <w:pPr>
        <w:jc w:val="both"/>
        <w:rPr>
          <w:rFonts w:ascii="Times New Roman" w:hAnsi="Times New Roman" w:cs="Times New Roman"/>
          <w:sz w:val="22"/>
          <w:szCs w:val="22"/>
        </w:rPr>
      </w:pPr>
    </w:p>
    <w:p w:rsidR="00150EDE" w:rsidRPr="0080723F" w:rsidRDefault="0080723F" w:rsidP="0080723F">
      <w:pPr>
        <w:jc w:val="center"/>
        <w:rPr>
          <w:rFonts w:ascii="Times New Roman" w:hAnsi="Times New Roman" w:cs="Times New Roman"/>
          <w:b/>
          <w:bCs/>
          <w:sz w:val="22"/>
          <w:szCs w:val="22"/>
        </w:rPr>
      </w:pPr>
      <w:r w:rsidRPr="0080723F">
        <w:rPr>
          <w:rFonts w:ascii="Times New Roman" w:hAnsi="Times New Roman" w:cs="Times New Roman"/>
          <w:b/>
          <w:bCs/>
          <w:sz w:val="22"/>
          <w:szCs w:val="22"/>
        </w:rPr>
        <w:t>Акт сдачи-приемки оказанных услуг</w:t>
      </w:r>
    </w:p>
    <w:p w:rsidR="00150EDE" w:rsidRDefault="00150EDE" w:rsidP="007F33B1">
      <w:pPr>
        <w:jc w:val="both"/>
        <w:rPr>
          <w:rFonts w:ascii="Times New Roman" w:hAnsi="Times New Roman" w:cs="Times New Roman"/>
          <w:sz w:val="22"/>
          <w:szCs w:val="22"/>
        </w:rPr>
      </w:pPr>
    </w:p>
    <w:p w:rsidR="00150EDE" w:rsidRDefault="007F144F" w:rsidP="00EF70B7">
      <w:pPr>
        <w:ind w:firstLine="709"/>
        <w:jc w:val="both"/>
        <w:rPr>
          <w:rFonts w:ascii="Times New Roman" w:hAnsi="Times New Roman" w:cs="Times New Roman"/>
          <w:sz w:val="22"/>
          <w:szCs w:val="22"/>
        </w:rPr>
      </w:pPr>
      <w:proofErr w:type="gramStart"/>
      <w:r w:rsidRPr="003945FB">
        <w:rPr>
          <w:rFonts w:ascii="Times New Roman" w:hAnsi="Times New Roman" w:cs="Times New Roman"/>
          <w:sz w:val="22"/>
          <w:szCs w:val="22"/>
        </w:rPr>
        <w:t>Государственное бюджетное учреждение</w:t>
      </w:r>
      <w:r w:rsidR="00E13ADC">
        <w:rPr>
          <w:rFonts w:ascii="Times New Roman" w:hAnsi="Times New Roman" w:cs="Times New Roman"/>
          <w:sz w:val="22"/>
          <w:szCs w:val="22"/>
        </w:rPr>
        <w:t xml:space="preserve"> дополнительного образования</w:t>
      </w:r>
      <w:r w:rsidRPr="003945FB">
        <w:rPr>
          <w:rFonts w:ascii="Times New Roman" w:hAnsi="Times New Roman" w:cs="Times New Roman"/>
          <w:sz w:val="22"/>
          <w:szCs w:val="22"/>
        </w:rPr>
        <w:t xml:space="preserve"> спортивная школа олимпийского резерва Кировского района Санкт-Петербурга, именуемое в дальнейшем «Заказчик», в лице _</w:t>
      </w:r>
      <w:r w:rsidR="007E7DFA">
        <w:rPr>
          <w:rFonts w:ascii="Times New Roman" w:hAnsi="Times New Roman" w:cs="Times New Roman"/>
          <w:sz w:val="22"/>
          <w:szCs w:val="22"/>
        </w:rPr>
        <w:t>______________</w:t>
      </w:r>
      <w:r w:rsidRPr="003945FB">
        <w:rPr>
          <w:rFonts w:ascii="Times New Roman" w:hAnsi="Times New Roman" w:cs="Times New Roman"/>
          <w:sz w:val="22"/>
          <w:szCs w:val="22"/>
        </w:rPr>
        <w:t>, действующего на основании _________, с одной стороны, и</w:t>
      </w:r>
      <w:r w:rsidR="00D73663">
        <w:rPr>
          <w:rFonts w:ascii="Times New Roman" w:hAnsi="Times New Roman" w:cs="Times New Roman"/>
          <w:bCs/>
          <w:sz w:val="22"/>
          <w:szCs w:val="22"/>
        </w:rPr>
        <w:t xml:space="preserve"> ________________</w:t>
      </w:r>
      <w:r w:rsidRPr="003945FB">
        <w:rPr>
          <w:rFonts w:ascii="Times New Roman" w:hAnsi="Times New Roman" w:cs="Times New Roman"/>
          <w:bCs/>
          <w:sz w:val="22"/>
          <w:szCs w:val="22"/>
        </w:rPr>
        <w:t xml:space="preserve">, именуемое в дальнейшем </w:t>
      </w:r>
      <w:r>
        <w:rPr>
          <w:rFonts w:ascii="Times New Roman" w:hAnsi="Times New Roman" w:cs="Times New Roman"/>
          <w:bCs/>
          <w:sz w:val="22"/>
          <w:szCs w:val="22"/>
        </w:rPr>
        <w:t>Исполнитель</w:t>
      </w:r>
      <w:r w:rsidRPr="003945FB">
        <w:rPr>
          <w:rFonts w:ascii="Times New Roman" w:hAnsi="Times New Roman" w:cs="Times New Roman"/>
          <w:bCs/>
          <w:sz w:val="22"/>
          <w:szCs w:val="22"/>
        </w:rPr>
        <w:t xml:space="preserve">, в лице </w:t>
      </w:r>
      <w:r w:rsidR="00FC3472">
        <w:rPr>
          <w:rFonts w:ascii="Times New Roman" w:hAnsi="Times New Roman" w:cs="Times New Roman"/>
          <w:bCs/>
          <w:sz w:val="22"/>
          <w:szCs w:val="22"/>
        </w:rPr>
        <w:t>_________</w:t>
      </w:r>
      <w:r>
        <w:rPr>
          <w:rFonts w:ascii="Times New Roman" w:hAnsi="Times New Roman" w:cs="Times New Roman"/>
          <w:bCs/>
          <w:sz w:val="22"/>
          <w:szCs w:val="22"/>
        </w:rPr>
        <w:t>_____________</w:t>
      </w:r>
      <w:r w:rsidRPr="003945FB">
        <w:rPr>
          <w:rFonts w:ascii="Times New Roman" w:hAnsi="Times New Roman" w:cs="Times New Roman"/>
          <w:bCs/>
          <w:sz w:val="22"/>
          <w:szCs w:val="22"/>
        </w:rPr>
        <w:t xml:space="preserve">, действующего   на   основании </w:t>
      </w:r>
      <w:r w:rsidR="00FC3472">
        <w:rPr>
          <w:rFonts w:ascii="Times New Roman" w:hAnsi="Times New Roman" w:cs="Times New Roman"/>
          <w:bCs/>
          <w:sz w:val="22"/>
          <w:szCs w:val="22"/>
        </w:rPr>
        <w:t>_______</w:t>
      </w:r>
      <w:r w:rsidR="0027364F">
        <w:rPr>
          <w:rFonts w:ascii="Times New Roman" w:hAnsi="Times New Roman" w:cs="Times New Roman"/>
          <w:bCs/>
          <w:sz w:val="22"/>
          <w:szCs w:val="22"/>
        </w:rPr>
        <w:t>______________</w:t>
      </w:r>
      <w:r w:rsidRPr="003945FB">
        <w:rPr>
          <w:rFonts w:ascii="Times New Roman" w:hAnsi="Times New Roman" w:cs="Times New Roman"/>
          <w:bCs/>
          <w:sz w:val="22"/>
          <w:szCs w:val="22"/>
        </w:rPr>
        <w:t>,</w:t>
      </w:r>
      <w:r w:rsidRPr="003945FB">
        <w:rPr>
          <w:rFonts w:ascii="Times New Roman" w:hAnsi="Times New Roman" w:cs="Times New Roman"/>
          <w:sz w:val="22"/>
          <w:szCs w:val="22"/>
        </w:rPr>
        <w:t xml:space="preserve"> с другой стороны (далее – Стороны),</w:t>
      </w:r>
      <w:r w:rsidR="00E20D9C">
        <w:rPr>
          <w:rFonts w:ascii="Times New Roman" w:hAnsi="Times New Roman" w:cs="Times New Roman"/>
          <w:sz w:val="22"/>
          <w:szCs w:val="22"/>
        </w:rPr>
        <w:t xml:space="preserve"> составили настоящий акт о том, что</w:t>
      </w:r>
      <w:r w:rsidR="00EC7BEE">
        <w:rPr>
          <w:rFonts w:ascii="Times New Roman" w:hAnsi="Times New Roman" w:cs="Times New Roman"/>
          <w:sz w:val="22"/>
          <w:szCs w:val="22"/>
        </w:rPr>
        <w:t xml:space="preserve"> услуги</w:t>
      </w:r>
      <w:r w:rsidR="00DF4A06">
        <w:rPr>
          <w:rFonts w:ascii="Times New Roman" w:hAnsi="Times New Roman" w:cs="Times New Roman"/>
          <w:sz w:val="22"/>
          <w:szCs w:val="22"/>
        </w:rPr>
        <w:t xml:space="preserve"> по </w:t>
      </w:r>
      <w:r w:rsidR="00AC6B80">
        <w:rPr>
          <w:rFonts w:ascii="Times New Roman" w:hAnsi="Times New Roman" w:cs="Times New Roman"/>
          <w:sz w:val="22"/>
          <w:szCs w:val="22"/>
        </w:rPr>
        <w:t xml:space="preserve">диагностике </w:t>
      </w:r>
      <w:r w:rsidR="00EC6441">
        <w:rPr>
          <w:rFonts w:ascii="Times New Roman" w:hAnsi="Times New Roman" w:cs="Times New Roman"/>
          <w:sz w:val="22"/>
          <w:szCs w:val="22"/>
        </w:rPr>
        <w:t xml:space="preserve">трактора </w:t>
      </w:r>
      <w:r w:rsidR="00EC7BEE">
        <w:rPr>
          <w:rFonts w:ascii="Times New Roman" w:hAnsi="Times New Roman" w:cs="Times New Roman"/>
          <w:sz w:val="22"/>
          <w:szCs w:val="22"/>
        </w:rPr>
        <w:t>для нужд</w:t>
      </w:r>
      <w:r w:rsidR="00E13ADC">
        <w:rPr>
          <w:rFonts w:ascii="Times New Roman" w:hAnsi="Times New Roman" w:cs="Times New Roman"/>
          <w:sz w:val="22"/>
          <w:szCs w:val="22"/>
        </w:rPr>
        <w:t xml:space="preserve"> ГБУ ДО СШОР Кировского района СПб</w:t>
      </w:r>
      <w:r w:rsidR="0077665A">
        <w:rPr>
          <w:rFonts w:ascii="Times New Roman" w:hAnsi="Times New Roman" w:cs="Times New Roman"/>
          <w:sz w:val="22"/>
          <w:szCs w:val="22"/>
        </w:rPr>
        <w:t>:</w:t>
      </w:r>
      <w:proofErr w:type="gramEnd"/>
    </w:p>
    <w:p w:rsidR="00532E73" w:rsidRPr="00A80726" w:rsidRDefault="00532E73" w:rsidP="00EF70B7">
      <w:pPr>
        <w:ind w:firstLine="709"/>
        <w:jc w:val="both"/>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3"/>
        <w:gridCol w:w="2281"/>
        <w:gridCol w:w="1857"/>
        <w:gridCol w:w="1435"/>
        <w:gridCol w:w="1435"/>
      </w:tblGrid>
      <w:tr w:rsidR="00EC7BEE" w:rsidRPr="00A80726" w:rsidTr="0098692D">
        <w:tc>
          <w:tcPr>
            <w:tcW w:w="2563" w:type="dxa"/>
          </w:tcPr>
          <w:p w:rsidR="00EC7BEE" w:rsidRPr="0056707A" w:rsidRDefault="00EC7BEE" w:rsidP="0056707A">
            <w:pPr>
              <w:jc w:val="center"/>
              <w:rPr>
                <w:rFonts w:ascii="Times New Roman" w:hAnsi="Times New Roman" w:cs="Times New Roman"/>
                <w:sz w:val="18"/>
                <w:szCs w:val="18"/>
              </w:rPr>
            </w:pPr>
            <w:r>
              <w:rPr>
                <w:rFonts w:ascii="Times New Roman" w:hAnsi="Times New Roman" w:cs="Times New Roman"/>
                <w:sz w:val="18"/>
                <w:szCs w:val="18"/>
              </w:rPr>
              <w:t xml:space="preserve">Наименование </w:t>
            </w:r>
          </w:p>
        </w:tc>
        <w:tc>
          <w:tcPr>
            <w:tcW w:w="2281" w:type="dxa"/>
          </w:tcPr>
          <w:p w:rsidR="00EC7BEE" w:rsidRPr="0056707A" w:rsidRDefault="00EC7BEE" w:rsidP="0056707A">
            <w:pPr>
              <w:jc w:val="center"/>
              <w:rPr>
                <w:rFonts w:ascii="Times New Roman" w:hAnsi="Times New Roman" w:cs="Times New Roman"/>
                <w:sz w:val="18"/>
                <w:szCs w:val="18"/>
              </w:rPr>
            </w:pPr>
            <w:proofErr w:type="spellStart"/>
            <w:proofErr w:type="gramStart"/>
            <w:r>
              <w:rPr>
                <w:rFonts w:ascii="Times New Roman" w:hAnsi="Times New Roman" w:cs="Times New Roman"/>
                <w:sz w:val="18"/>
                <w:szCs w:val="18"/>
              </w:rPr>
              <w:t>Ед</w:t>
            </w:r>
            <w:proofErr w:type="spellEnd"/>
            <w:proofErr w:type="gramEnd"/>
            <w:r>
              <w:rPr>
                <w:rFonts w:ascii="Times New Roman" w:hAnsi="Times New Roman" w:cs="Times New Roman"/>
                <w:sz w:val="18"/>
                <w:szCs w:val="18"/>
              </w:rPr>
              <w:t xml:space="preserve"> измерения</w:t>
            </w:r>
          </w:p>
        </w:tc>
        <w:tc>
          <w:tcPr>
            <w:tcW w:w="1857" w:type="dxa"/>
          </w:tcPr>
          <w:p w:rsidR="00EC7BEE" w:rsidRPr="0056707A" w:rsidRDefault="00EC7BEE" w:rsidP="0056707A">
            <w:pPr>
              <w:jc w:val="center"/>
              <w:rPr>
                <w:rFonts w:ascii="Times New Roman" w:hAnsi="Times New Roman" w:cs="Times New Roman"/>
                <w:sz w:val="18"/>
                <w:szCs w:val="18"/>
              </w:rPr>
            </w:pPr>
            <w:r w:rsidRPr="0056707A">
              <w:rPr>
                <w:rFonts w:ascii="Times New Roman" w:hAnsi="Times New Roman" w:cs="Times New Roman"/>
                <w:sz w:val="18"/>
                <w:szCs w:val="18"/>
              </w:rPr>
              <w:t>Количество</w:t>
            </w:r>
          </w:p>
        </w:tc>
        <w:tc>
          <w:tcPr>
            <w:tcW w:w="1435" w:type="dxa"/>
          </w:tcPr>
          <w:p w:rsidR="00EC7BEE" w:rsidRPr="00497A9B" w:rsidRDefault="00EC7BEE" w:rsidP="0098692D">
            <w:pPr>
              <w:jc w:val="center"/>
              <w:rPr>
                <w:rFonts w:ascii="Times New Roman" w:hAnsi="Times New Roman" w:cs="Times New Roman"/>
                <w:sz w:val="18"/>
                <w:szCs w:val="18"/>
              </w:rPr>
            </w:pPr>
            <w:r w:rsidRPr="00497A9B">
              <w:rPr>
                <w:rFonts w:ascii="Times New Roman" w:hAnsi="Times New Roman" w:cs="Times New Roman"/>
                <w:sz w:val="18"/>
                <w:szCs w:val="18"/>
              </w:rPr>
              <w:t xml:space="preserve">Цена за ед. </w:t>
            </w:r>
            <w:proofErr w:type="spellStart"/>
            <w:r w:rsidRPr="00497A9B">
              <w:rPr>
                <w:rFonts w:ascii="Times New Roman" w:hAnsi="Times New Roman" w:cs="Times New Roman"/>
                <w:sz w:val="18"/>
                <w:szCs w:val="18"/>
              </w:rPr>
              <w:t>изм</w:t>
            </w:r>
            <w:proofErr w:type="spellEnd"/>
            <w:r w:rsidRPr="00497A9B">
              <w:rPr>
                <w:rFonts w:ascii="Times New Roman" w:hAnsi="Times New Roman" w:cs="Times New Roman"/>
                <w:sz w:val="18"/>
                <w:szCs w:val="18"/>
              </w:rPr>
              <w:t>., руб.</w:t>
            </w:r>
          </w:p>
        </w:tc>
        <w:tc>
          <w:tcPr>
            <w:tcW w:w="1435" w:type="dxa"/>
            <w:vAlign w:val="center"/>
          </w:tcPr>
          <w:p w:rsidR="00EC7BEE" w:rsidRPr="00497A9B" w:rsidRDefault="00EC7BEE" w:rsidP="0098692D">
            <w:pPr>
              <w:jc w:val="center"/>
              <w:rPr>
                <w:rFonts w:ascii="Times New Roman" w:hAnsi="Times New Roman" w:cs="Times New Roman"/>
                <w:sz w:val="18"/>
                <w:szCs w:val="18"/>
              </w:rPr>
            </w:pPr>
            <w:r w:rsidRPr="00497A9B">
              <w:rPr>
                <w:rFonts w:ascii="Times New Roman" w:hAnsi="Times New Roman" w:cs="Times New Roman"/>
                <w:sz w:val="18"/>
                <w:szCs w:val="18"/>
              </w:rPr>
              <w:t>Стоимость, руб.</w:t>
            </w:r>
          </w:p>
        </w:tc>
      </w:tr>
      <w:tr w:rsidR="00EC7BEE" w:rsidRPr="00A80726" w:rsidTr="00EC7BEE">
        <w:tc>
          <w:tcPr>
            <w:tcW w:w="2563" w:type="dxa"/>
          </w:tcPr>
          <w:p w:rsidR="00EC7BEE" w:rsidRPr="0056707A" w:rsidRDefault="00EC7BEE" w:rsidP="0056707A">
            <w:pPr>
              <w:jc w:val="both"/>
              <w:rPr>
                <w:rFonts w:ascii="Times New Roman" w:hAnsi="Times New Roman" w:cs="Times New Roman"/>
                <w:sz w:val="18"/>
                <w:szCs w:val="18"/>
              </w:rPr>
            </w:pPr>
            <w:r w:rsidRPr="0056707A">
              <w:rPr>
                <w:rFonts w:ascii="Times New Roman" w:hAnsi="Times New Roman" w:cs="Times New Roman"/>
                <w:sz w:val="18"/>
                <w:szCs w:val="18"/>
              </w:rPr>
              <w:t>1.</w:t>
            </w:r>
          </w:p>
        </w:tc>
        <w:tc>
          <w:tcPr>
            <w:tcW w:w="2281" w:type="dxa"/>
          </w:tcPr>
          <w:p w:rsidR="00EC7BEE" w:rsidRPr="0056707A" w:rsidRDefault="00EC7BEE" w:rsidP="0056707A">
            <w:pPr>
              <w:jc w:val="both"/>
              <w:rPr>
                <w:rFonts w:ascii="Times New Roman" w:hAnsi="Times New Roman" w:cs="Times New Roman"/>
                <w:sz w:val="18"/>
                <w:szCs w:val="18"/>
              </w:rPr>
            </w:pPr>
          </w:p>
        </w:tc>
        <w:tc>
          <w:tcPr>
            <w:tcW w:w="1857"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r>
      <w:tr w:rsidR="00EC7BEE" w:rsidRPr="00A80726" w:rsidTr="00EC7BEE">
        <w:tc>
          <w:tcPr>
            <w:tcW w:w="2563" w:type="dxa"/>
          </w:tcPr>
          <w:p w:rsidR="00EC7BEE" w:rsidRPr="0056707A" w:rsidRDefault="00EC7BEE" w:rsidP="0056707A">
            <w:pPr>
              <w:jc w:val="both"/>
              <w:rPr>
                <w:rFonts w:ascii="Times New Roman" w:hAnsi="Times New Roman" w:cs="Times New Roman"/>
                <w:sz w:val="18"/>
                <w:szCs w:val="18"/>
              </w:rPr>
            </w:pPr>
            <w:r w:rsidRPr="0056707A">
              <w:rPr>
                <w:rFonts w:ascii="Times New Roman" w:hAnsi="Times New Roman" w:cs="Times New Roman"/>
                <w:sz w:val="18"/>
                <w:szCs w:val="18"/>
              </w:rPr>
              <w:t>2.</w:t>
            </w:r>
          </w:p>
        </w:tc>
        <w:tc>
          <w:tcPr>
            <w:tcW w:w="2281" w:type="dxa"/>
          </w:tcPr>
          <w:p w:rsidR="00EC7BEE" w:rsidRPr="0056707A" w:rsidRDefault="00EC7BEE" w:rsidP="0056707A">
            <w:pPr>
              <w:jc w:val="both"/>
              <w:rPr>
                <w:rFonts w:ascii="Times New Roman" w:hAnsi="Times New Roman" w:cs="Times New Roman"/>
                <w:sz w:val="18"/>
                <w:szCs w:val="18"/>
              </w:rPr>
            </w:pPr>
          </w:p>
        </w:tc>
        <w:tc>
          <w:tcPr>
            <w:tcW w:w="1857"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r>
      <w:tr w:rsidR="00EC7BEE" w:rsidRPr="00A80726" w:rsidTr="00EC7BEE">
        <w:tc>
          <w:tcPr>
            <w:tcW w:w="2563" w:type="dxa"/>
          </w:tcPr>
          <w:p w:rsidR="00EC7BEE" w:rsidRPr="0056707A" w:rsidRDefault="00EC7BEE" w:rsidP="0056707A">
            <w:pPr>
              <w:jc w:val="both"/>
              <w:rPr>
                <w:rFonts w:ascii="Times New Roman" w:hAnsi="Times New Roman" w:cs="Times New Roman"/>
                <w:sz w:val="18"/>
                <w:szCs w:val="18"/>
              </w:rPr>
            </w:pPr>
            <w:r w:rsidRPr="0056707A">
              <w:rPr>
                <w:rFonts w:ascii="Times New Roman" w:hAnsi="Times New Roman" w:cs="Times New Roman"/>
                <w:sz w:val="18"/>
                <w:szCs w:val="18"/>
              </w:rPr>
              <w:t>3.</w:t>
            </w:r>
          </w:p>
        </w:tc>
        <w:tc>
          <w:tcPr>
            <w:tcW w:w="2281" w:type="dxa"/>
          </w:tcPr>
          <w:p w:rsidR="00EC7BEE" w:rsidRPr="0056707A" w:rsidRDefault="00EC7BEE" w:rsidP="0056707A">
            <w:pPr>
              <w:jc w:val="both"/>
              <w:rPr>
                <w:rFonts w:ascii="Times New Roman" w:hAnsi="Times New Roman" w:cs="Times New Roman"/>
                <w:sz w:val="18"/>
                <w:szCs w:val="18"/>
              </w:rPr>
            </w:pPr>
          </w:p>
        </w:tc>
        <w:tc>
          <w:tcPr>
            <w:tcW w:w="1857"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r>
      <w:tr w:rsidR="00EC7BEE" w:rsidRPr="00A80726" w:rsidTr="00EC7BEE">
        <w:tc>
          <w:tcPr>
            <w:tcW w:w="2563" w:type="dxa"/>
          </w:tcPr>
          <w:p w:rsidR="00EC7BEE" w:rsidRPr="0056707A" w:rsidRDefault="00EC7BEE" w:rsidP="0056707A">
            <w:pPr>
              <w:jc w:val="both"/>
              <w:rPr>
                <w:rFonts w:ascii="Times New Roman" w:hAnsi="Times New Roman" w:cs="Times New Roman"/>
                <w:sz w:val="18"/>
                <w:szCs w:val="18"/>
              </w:rPr>
            </w:pPr>
            <w:r w:rsidRPr="0056707A">
              <w:rPr>
                <w:rFonts w:ascii="Times New Roman" w:hAnsi="Times New Roman" w:cs="Times New Roman"/>
                <w:sz w:val="18"/>
                <w:szCs w:val="18"/>
              </w:rPr>
              <w:t>4.</w:t>
            </w:r>
          </w:p>
        </w:tc>
        <w:tc>
          <w:tcPr>
            <w:tcW w:w="2281" w:type="dxa"/>
          </w:tcPr>
          <w:p w:rsidR="00EC7BEE" w:rsidRPr="0056707A" w:rsidRDefault="00EC7BEE" w:rsidP="0056707A">
            <w:pPr>
              <w:jc w:val="both"/>
              <w:rPr>
                <w:rFonts w:ascii="Times New Roman" w:hAnsi="Times New Roman" w:cs="Times New Roman"/>
                <w:sz w:val="18"/>
                <w:szCs w:val="18"/>
              </w:rPr>
            </w:pPr>
          </w:p>
        </w:tc>
        <w:tc>
          <w:tcPr>
            <w:tcW w:w="1857"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r>
      <w:tr w:rsidR="00EC7BEE" w:rsidRPr="00A80726" w:rsidTr="00EC7BEE">
        <w:tc>
          <w:tcPr>
            <w:tcW w:w="2563" w:type="dxa"/>
          </w:tcPr>
          <w:p w:rsidR="00EC7BEE" w:rsidRPr="0056707A" w:rsidRDefault="00EC7BEE" w:rsidP="0056707A">
            <w:pPr>
              <w:jc w:val="both"/>
              <w:rPr>
                <w:rFonts w:ascii="Times New Roman" w:hAnsi="Times New Roman" w:cs="Times New Roman"/>
                <w:sz w:val="18"/>
                <w:szCs w:val="18"/>
              </w:rPr>
            </w:pPr>
            <w:r w:rsidRPr="0056707A">
              <w:rPr>
                <w:rFonts w:ascii="Times New Roman" w:hAnsi="Times New Roman" w:cs="Times New Roman"/>
                <w:sz w:val="18"/>
                <w:szCs w:val="18"/>
              </w:rPr>
              <w:t>5.</w:t>
            </w:r>
          </w:p>
        </w:tc>
        <w:tc>
          <w:tcPr>
            <w:tcW w:w="2281" w:type="dxa"/>
          </w:tcPr>
          <w:p w:rsidR="00EC7BEE" w:rsidRPr="0056707A" w:rsidRDefault="00EC7BEE" w:rsidP="0056707A">
            <w:pPr>
              <w:jc w:val="both"/>
              <w:rPr>
                <w:rFonts w:ascii="Times New Roman" w:hAnsi="Times New Roman" w:cs="Times New Roman"/>
                <w:sz w:val="18"/>
                <w:szCs w:val="18"/>
              </w:rPr>
            </w:pPr>
          </w:p>
        </w:tc>
        <w:tc>
          <w:tcPr>
            <w:tcW w:w="1857"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r>
    </w:tbl>
    <w:p w:rsidR="00150EDE" w:rsidRDefault="005760C9" w:rsidP="007F33B1">
      <w:pPr>
        <w:jc w:val="both"/>
        <w:rPr>
          <w:rFonts w:ascii="Times New Roman" w:hAnsi="Times New Roman" w:cs="Times New Roman"/>
          <w:sz w:val="22"/>
          <w:szCs w:val="22"/>
        </w:rPr>
      </w:pPr>
      <w:proofErr w:type="gramStart"/>
      <w:r>
        <w:rPr>
          <w:rFonts w:ascii="Times New Roman" w:hAnsi="Times New Roman" w:cs="Times New Roman"/>
          <w:sz w:val="22"/>
          <w:szCs w:val="22"/>
        </w:rPr>
        <w:t>выполнены</w:t>
      </w:r>
      <w:proofErr w:type="gramEnd"/>
      <w:r w:rsidRPr="00AF6ED2">
        <w:rPr>
          <w:rFonts w:ascii="Times New Roman" w:hAnsi="Times New Roman" w:cs="Times New Roman"/>
          <w:sz w:val="22"/>
          <w:szCs w:val="22"/>
        </w:rPr>
        <w:t xml:space="preserve"> / </w:t>
      </w:r>
      <w:r>
        <w:rPr>
          <w:rFonts w:ascii="Times New Roman" w:hAnsi="Times New Roman" w:cs="Times New Roman"/>
          <w:sz w:val="22"/>
          <w:szCs w:val="22"/>
        </w:rPr>
        <w:t xml:space="preserve">не </w:t>
      </w:r>
      <w:proofErr w:type="spellStart"/>
      <w:r>
        <w:rPr>
          <w:rFonts w:ascii="Times New Roman" w:hAnsi="Times New Roman" w:cs="Times New Roman"/>
          <w:sz w:val="22"/>
          <w:szCs w:val="22"/>
        </w:rPr>
        <w:t>выполнены:______________________________________</w:t>
      </w:r>
      <w:proofErr w:type="spellEnd"/>
      <w:r>
        <w:rPr>
          <w:rFonts w:ascii="Times New Roman" w:hAnsi="Times New Roman" w:cs="Times New Roman"/>
          <w:sz w:val="22"/>
          <w:szCs w:val="22"/>
        </w:rPr>
        <w:t>.</w:t>
      </w:r>
    </w:p>
    <w:p w:rsidR="005760C9" w:rsidRDefault="005760C9" w:rsidP="007F33B1">
      <w:pPr>
        <w:jc w:val="both"/>
        <w:rPr>
          <w:rFonts w:ascii="Times New Roman" w:hAnsi="Times New Roman" w:cs="Times New Roman"/>
          <w:sz w:val="22"/>
          <w:szCs w:val="22"/>
        </w:rPr>
      </w:pPr>
      <w:r>
        <w:rPr>
          <w:rFonts w:ascii="Times New Roman" w:hAnsi="Times New Roman" w:cs="Times New Roman"/>
          <w:sz w:val="22"/>
          <w:szCs w:val="22"/>
        </w:rPr>
        <w:t xml:space="preserve">Заказчик претензий не имеет </w:t>
      </w:r>
      <w:r w:rsidRPr="00BA30D2">
        <w:rPr>
          <w:rFonts w:ascii="Times New Roman" w:hAnsi="Times New Roman" w:cs="Times New Roman"/>
          <w:sz w:val="22"/>
          <w:szCs w:val="22"/>
        </w:rPr>
        <w:t>/</w:t>
      </w:r>
      <w:r>
        <w:rPr>
          <w:rFonts w:ascii="Times New Roman" w:hAnsi="Times New Roman" w:cs="Times New Roman"/>
          <w:sz w:val="22"/>
          <w:szCs w:val="22"/>
        </w:rPr>
        <w:t xml:space="preserve"> </w:t>
      </w:r>
      <w:proofErr w:type="gramStart"/>
      <w:r>
        <w:rPr>
          <w:rFonts w:ascii="Times New Roman" w:hAnsi="Times New Roman" w:cs="Times New Roman"/>
          <w:sz w:val="22"/>
          <w:szCs w:val="22"/>
        </w:rPr>
        <w:t>имеет</w:t>
      </w:r>
      <w:proofErr w:type="gramEnd"/>
      <w:r>
        <w:rPr>
          <w:rFonts w:ascii="Times New Roman" w:hAnsi="Times New Roman" w:cs="Times New Roman"/>
          <w:sz w:val="22"/>
          <w:szCs w:val="22"/>
        </w:rPr>
        <w:t>: _____________________</w:t>
      </w:r>
      <w:r w:rsidR="00BA30D2">
        <w:rPr>
          <w:rFonts w:ascii="Times New Roman" w:hAnsi="Times New Roman" w:cs="Times New Roman"/>
          <w:sz w:val="22"/>
          <w:szCs w:val="22"/>
        </w:rPr>
        <w:t>________</w:t>
      </w:r>
      <w:r>
        <w:rPr>
          <w:rFonts w:ascii="Times New Roman" w:hAnsi="Times New Roman" w:cs="Times New Roman"/>
          <w:sz w:val="22"/>
          <w:szCs w:val="22"/>
        </w:rPr>
        <w:t>_.</w:t>
      </w:r>
    </w:p>
    <w:p w:rsidR="00BA30D2" w:rsidRPr="005760C9" w:rsidRDefault="00BA30D2" w:rsidP="007F33B1">
      <w:pPr>
        <w:jc w:val="both"/>
        <w:rPr>
          <w:rFonts w:ascii="Times New Roman" w:hAnsi="Times New Roman" w:cs="Times New Roman"/>
          <w:sz w:val="22"/>
          <w:szCs w:val="22"/>
        </w:rPr>
      </w:pPr>
      <w:proofErr w:type="gramStart"/>
      <w:r>
        <w:rPr>
          <w:rFonts w:ascii="Times New Roman" w:hAnsi="Times New Roman" w:cs="Times New Roman"/>
          <w:sz w:val="22"/>
          <w:szCs w:val="22"/>
        </w:rPr>
        <w:t>Сумма</w:t>
      </w:r>
      <w:proofErr w:type="gramEnd"/>
      <w:r>
        <w:rPr>
          <w:rFonts w:ascii="Times New Roman" w:hAnsi="Times New Roman" w:cs="Times New Roman"/>
          <w:sz w:val="22"/>
          <w:szCs w:val="22"/>
        </w:rPr>
        <w:t xml:space="preserve"> подлежащая выплате Исполнителю: ____________(_________) руб. </w:t>
      </w:r>
      <w:proofErr w:type="spellStart"/>
      <w:r>
        <w:rPr>
          <w:rFonts w:ascii="Times New Roman" w:hAnsi="Times New Roman" w:cs="Times New Roman"/>
          <w:sz w:val="22"/>
          <w:szCs w:val="22"/>
        </w:rPr>
        <w:t>____коп</w:t>
      </w:r>
      <w:proofErr w:type="spellEnd"/>
      <w:r>
        <w:rPr>
          <w:rFonts w:ascii="Times New Roman" w:hAnsi="Times New Roman" w:cs="Times New Roman"/>
          <w:sz w:val="22"/>
          <w:szCs w:val="22"/>
        </w:rPr>
        <w:t xml:space="preserve">. в том числе НДС 20 </w:t>
      </w:r>
      <w:r w:rsidR="001547DE">
        <w:rPr>
          <w:rFonts w:ascii="Times New Roman" w:hAnsi="Times New Roman" w:cs="Times New Roman"/>
          <w:sz w:val="22"/>
          <w:szCs w:val="22"/>
        </w:rPr>
        <w:t xml:space="preserve">% в размере __________(_________) руб. </w:t>
      </w:r>
      <w:proofErr w:type="spellStart"/>
      <w:r w:rsidR="001547DE">
        <w:rPr>
          <w:rFonts w:ascii="Times New Roman" w:hAnsi="Times New Roman" w:cs="Times New Roman"/>
          <w:sz w:val="22"/>
          <w:szCs w:val="22"/>
        </w:rPr>
        <w:t>____коп</w:t>
      </w:r>
      <w:proofErr w:type="spellEnd"/>
      <w:r w:rsidR="001547DE">
        <w:rPr>
          <w:rFonts w:ascii="Times New Roman" w:hAnsi="Times New Roman" w:cs="Times New Roman"/>
          <w:sz w:val="22"/>
          <w:szCs w:val="22"/>
        </w:rPr>
        <w:t>.</w:t>
      </w:r>
    </w:p>
    <w:p w:rsidR="00150EDE" w:rsidRDefault="00150EDE" w:rsidP="007F33B1">
      <w:pPr>
        <w:jc w:val="both"/>
        <w:rPr>
          <w:rFonts w:ascii="Times New Roman" w:hAnsi="Times New Roman" w:cs="Times New Roman"/>
          <w:sz w:val="22"/>
          <w:szCs w:val="22"/>
        </w:rPr>
      </w:pPr>
    </w:p>
    <w:p w:rsidR="00150EDE" w:rsidRDefault="00150EDE" w:rsidP="007F33B1">
      <w:pPr>
        <w:jc w:val="both"/>
        <w:rPr>
          <w:rFonts w:ascii="Times New Roman" w:hAnsi="Times New Roman" w:cs="Times New Roman"/>
          <w:sz w:val="22"/>
          <w:szCs w:val="22"/>
        </w:rPr>
      </w:pPr>
    </w:p>
    <w:p w:rsidR="00150EDE" w:rsidRDefault="00150EDE" w:rsidP="007F33B1">
      <w:pPr>
        <w:jc w:val="both"/>
        <w:rPr>
          <w:rFonts w:ascii="Times New Roman" w:hAnsi="Times New Roman" w:cs="Times New Roman"/>
          <w:sz w:val="22"/>
          <w:szCs w:val="22"/>
        </w:rPr>
      </w:pPr>
    </w:p>
    <w:p w:rsidR="007F33B1" w:rsidRPr="007C70D9" w:rsidRDefault="007F33B1" w:rsidP="007F33B1">
      <w:pPr>
        <w:jc w:val="both"/>
        <w:rPr>
          <w:rFonts w:ascii="Times New Roman" w:hAnsi="Times New Roman" w:cs="Times New Roman"/>
          <w:b/>
          <w:sz w:val="22"/>
          <w:szCs w:val="22"/>
        </w:rPr>
      </w:pPr>
      <w:r w:rsidRPr="007C70D9">
        <w:rPr>
          <w:rFonts w:ascii="Times New Roman" w:hAnsi="Times New Roman" w:cs="Times New Roman"/>
          <w:b/>
          <w:sz w:val="22"/>
          <w:szCs w:val="22"/>
        </w:rPr>
        <w:t>Заказчик:</w:t>
      </w:r>
    </w:p>
    <w:p w:rsidR="007F33B1" w:rsidRPr="007C70D9" w:rsidRDefault="007F33B1" w:rsidP="007F33B1">
      <w:pPr>
        <w:rPr>
          <w:rFonts w:ascii="Times New Roman" w:hAnsi="Times New Roman" w:cs="Times New Roman"/>
          <w:b/>
          <w:sz w:val="22"/>
          <w:szCs w:val="22"/>
        </w:rPr>
      </w:pPr>
    </w:p>
    <w:p w:rsidR="007F33B1" w:rsidRPr="007C70D9" w:rsidRDefault="007F33B1" w:rsidP="007F33B1">
      <w:pPr>
        <w:rPr>
          <w:rFonts w:ascii="Times New Roman" w:hAnsi="Times New Roman" w:cs="Times New Roman"/>
          <w:b/>
          <w:sz w:val="22"/>
          <w:szCs w:val="22"/>
        </w:rPr>
      </w:pPr>
    </w:p>
    <w:p w:rsidR="007F33B1" w:rsidRPr="007C70D9" w:rsidRDefault="007F33B1" w:rsidP="007F33B1">
      <w:pPr>
        <w:tabs>
          <w:tab w:val="left" w:pos="3674"/>
        </w:tabs>
        <w:rPr>
          <w:rFonts w:ascii="Times New Roman" w:hAnsi="Times New Roman" w:cs="Times New Roman"/>
          <w:b/>
          <w:sz w:val="22"/>
          <w:szCs w:val="22"/>
        </w:rPr>
      </w:pPr>
      <w:r w:rsidRPr="007C70D9">
        <w:rPr>
          <w:rFonts w:ascii="Times New Roman" w:hAnsi="Times New Roman" w:cs="Times New Roman"/>
          <w:b/>
          <w:sz w:val="22"/>
          <w:szCs w:val="22"/>
        </w:rPr>
        <w:t>Исполнитель:</w:t>
      </w:r>
    </w:p>
    <w:p w:rsidR="007F33B1" w:rsidRPr="007C70D9" w:rsidRDefault="007F33B1" w:rsidP="007F33B1">
      <w:pPr>
        <w:tabs>
          <w:tab w:val="left" w:pos="3674"/>
        </w:tabs>
        <w:rPr>
          <w:rFonts w:ascii="Times New Roman" w:hAnsi="Times New Roman" w:cs="Times New Roman"/>
          <w:b/>
          <w:sz w:val="22"/>
          <w:szCs w:val="22"/>
        </w:rPr>
      </w:pPr>
    </w:p>
    <w:p w:rsidR="00EC7BEE" w:rsidRDefault="00EC7BEE" w:rsidP="00EC7BEE">
      <w:pPr>
        <w:tabs>
          <w:tab w:val="left" w:pos="3674"/>
        </w:tabs>
        <w:jc w:val="right"/>
        <w:rPr>
          <w:rFonts w:ascii="Times New Roman" w:hAnsi="Times New Roman" w:cs="Times New Roman"/>
          <w:sz w:val="22"/>
          <w:szCs w:val="22"/>
        </w:rPr>
      </w:pPr>
      <w:r>
        <w:rPr>
          <w:rFonts w:ascii="Times New Roman" w:hAnsi="Times New Roman" w:cs="Times New Roman"/>
          <w:sz w:val="22"/>
          <w:szCs w:val="22"/>
        </w:rPr>
        <w:br w:type="page"/>
      </w:r>
      <w:r>
        <w:rPr>
          <w:rFonts w:ascii="Times New Roman" w:hAnsi="Times New Roman" w:cs="Times New Roman"/>
          <w:sz w:val="22"/>
          <w:szCs w:val="22"/>
        </w:rPr>
        <w:lastRenderedPageBreak/>
        <w:t>Приложение № 3</w:t>
      </w:r>
      <w:r w:rsidRPr="003945FB">
        <w:rPr>
          <w:rFonts w:ascii="Times New Roman" w:hAnsi="Times New Roman" w:cs="Times New Roman"/>
          <w:sz w:val="22"/>
          <w:szCs w:val="22"/>
        </w:rPr>
        <w:t xml:space="preserve"> </w:t>
      </w:r>
    </w:p>
    <w:p w:rsidR="00EC7BEE" w:rsidRDefault="00EC7BEE" w:rsidP="00EC7BEE">
      <w:pPr>
        <w:tabs>
          <w:tab w:val="left" w:pos="709"/>
        </w:tabs>
        <w:ind w:left="432"/>
        <w:jc w:val="right"/>
        <w:rPr>
          <w:rFonts w:ascii="Times New Roman" w:hAnsi="Times New Roman" w:cs="Times New Roman"/>
          <w:sz w:val="22"/>
          <w:szCs w:val="22"/>
        </w:rPr>
      </w:pPr>
      <w:r>
        <w:rPr>
          <w:rFonts w:ascii="Times New Roman" w:hAnsi="Times New Roman" w:cs="Times New Roman"/>
          <w:sz w:val="22"/>
          <w:szCs w:val="22"/>
        </w:rPr>
        <w:t xml:space="preserve">к </w:t>
      </w:r>
      <w:r w:rsidRPr="003945FB">
        <w:rPr>
          <w:rFonts w:ascii="Times New Roman" w:hAnsi="Times New Roman" w:cs="Times New Roman"/>
          <w:sz w:val="22"/>
          <w:szCs w:val="22"/>
        </w:rPr>
        <w:t xml:space="preserve">Контракту от </w:t>
      </w:r>
      <w:r>
        <w:rPr>
          <w:rFonts w:ascii="Times New Roman" w:hAnsi="Times New Roman" w:cs="Times New Roman"/>
          <w:sz w:val="22"/>
          <w:szCs w:val="22"/>
        </w:rPr>
        <w:t>«</w:t>
      </w:r>
      <w:r w:rsidRPr="003945FB">
        <w:rPr>
          <w:rFonts w:ascii="Times New Roman" w:hAnsi="Times New Roman" w:cs="Times New Roman"/>
          <w:sz w:val="22"/>
          <w:szCs w:val="22"/>
        </w:rPr>
        <w:t>___</w:t>
      </w:r>
      <w:r>
        <w:rPr>
          <w:rFonts w:ascii="Times New Roman" w:hAnsi="Times New Roman" w:cs="Times New Roman"/>
          <w:sz w:val="22"/>
          <w:szCs w:val="22"/>
        </w:rPr>
        <w:t>__»_____</w:t>
      </w:r>
      <w:r w:rsidRPr="003945FB">
        <w:rPr>
          <w:rFonts w:ascii="Times New Roman" w:hAnsi="Times New Roman" w:cs="Times New Roman"/>
          <w:sz w:val="22"/>
          <w:szCs w:val="22"/>
        </w:rPr>
        <w:t>________</w:t>
      </w:r>
      <w:r w:rsidR="00EC6441">
        <w:rPr>
          <w:rFonts w:ascii="Times New Roman" w:hAnsi="Times New Roman" w:cs="Times New Roman"/>
          <w:sz w:val="22"/>
          <w:szCs w:val="22"/>
        </w:rPr>
        <w:t>2024</w:t>
      </w:r>
      <w:r w:rsidRPr="003945FB">
        <w:rPr>
          <w:rFonts w:ascii="Times New Roman" w:hAnsi="Times New Roman" w:cs="Times New Roman"/>
          <w:sz w:val="22"/>
          <w:szCs w:val="22"/>
        </w:rPr>
        <w:t xml:space="preserve"> </w:t>
      </w:r>
    </w:p>
    <w:p w:rsidR="00EC7BEE" w:rsidRPr="003945FB" w:rsidRDefault="00EC7BEE" w:rsidP="00EC7BEE">
      <w:pPr>
        <w:tabs>
          <w:tab w:val="left" w:pos="709"/>
        </w:tabs>
        <w:ind w:left="432"/>
        <w:jc w:val="right"/>
        <w:rPr>
          <w:rFonts w:ascii="Times New Roman" w:hAnsi="Times New Roman" w:cs="Times New Roman"/>
          <w:sz w:val="22"/>
          <w:szCs w:val="22"/>
        </w:rPr>
      </w:pPr>
      <w:r w:rsidRPr="003945FB">
        <w:rPr>
          <w:rFonts w:ascii="Times New Roman" w:hAnsi="Times New Roman" w:cs="Times New Roman"/>
          <w:sz w:val="22"/>
          <w:szCs w:val="22"/>
        </w:rPr>
        <w:t>№ ________</w:t>
      </w:r>
    </w:p>
    <w:p w:rsidR="00EC7BEE" w:rsidRDefault="00EC7BEE" w:rsidP="00EC7BEE">
      <w:pPr>
        <w:jc w:val="both"/>
        <w:rPr>
          <w:rFonts w:ascii="Times New Roman" w:hAnsi="Times New Roman" w:cs="Times New Roman"/>
          <w:sz w:val="22"/>
          <w:szCs w:val="22"/>
        </w:rPr>
      </w:pPr>
    </w:p>
    <w:p w:rsidR="00DF4A06" w:rsidRPr="00DF4A06" w:rsidRDefault="00DF4A06" w:rsidP="00DF4A06">
      <w:pPr>
        <w:keepNext/>
        <w:keepLines/>
        <w:widowControl/>
        <w:ind w:firstLine="426"/>
        <w:jc w:val="center"/>
        <w:rPr>
          <w:rFonts w:ascii="Times New Roman" w:hAnsi="Times New Roman" w:cs="Times New Roman"/>
          <w:b/>
          <w:color w:val="auto"/>
          <w:sz w:val="22"/>
          <w:szCs w:val="22"/>
        </w:rPr>
      </w:pPr>
      <w:r w:rsidRPr="00DF4A06">
        <w:rPr>
          <w:rFonts w:ascii="Times New Roman" w:hAnsi="Times New Roman" w:cs="Times New Roman"/>
          <w:b/>
          <w:color w:val="auto"/>
          <w:sz w:val="22"/>
          <w:szCs w:val="22"/>
        </w:rPr>
        <w:t>Техническое задание</w:t>
      </w:r>
    </w:p>
    <w:p w:rsidR="00DF4A06" w:rsidRDefault="00DF4A06" w:rsidP="00DF4A06">
      <w:pPr>
        <w:keepNext/>
        <w:keepLines/>
        <w:widowControl/>
        <w:ind w:firstLine="426"/>
        <w:jc w:val="center"/>
        <w:rPr>
          <w:rFonts w:ascii="Times New Roman" w:hAnsi="Times New Roman" w:cs="Times New Roman"/>
          <w:color w:val="auto"/>
          <w:sz w:val="22"/>
          <w:szCs w:val="22"/>
        </w:rPr>
      </w:pPr>
    </w:p>
    <w:p w:rsidR="00ED4658" w:rsidRPr="00ED4658" w:rsidRDefault="00ED4658" w:rsidP="00ED4658">
      <w:pPr>
        <w:pStyle w:val="a5"/>
        <w:numPr>
          <w:ilvl w:val="0"/>
          <w:numId w:val="45"/>
        </w:numPr>
        <w:jc w:val="both"/>
        <w:rPr>
          <w:rFonts w:ascii="Times New Roman" w:eastAsia="Times New Roman" w:hAnsi="Times New Roman"/>
          <w:b/>
          <w:sz w:val="22"/>
          <w:szCs w:val="22"/>
        </w:rPr>
      </w:pPr>
      <w:r w:rsidRPr="00ED4658">
        <w:rPr>
          <w:rFonts w:ascii="Times New Roman" w:eastAsia="Times New Roman" w:hAnsi="Times New Roman"/>
          <w:b/>
          <w:sz w:val="22"/>
          <w:szCs w:val="22"/>
        </w:rPr>
        <w:t>Предмет закупки и наименование объекта</w:t>
      </w:r>
      <w:proofErr w:type="gramStart"/>
      <w:r w:rsidRPr="00ED4658">
        <w:rPr>
          <w:rFonts w:ascii="Times New Roman" w:eastAsia="Times New Roman" w:hAnsi="Times New Roman"/>
          <w:b/>
          <w:sz w:val="22"/>
          <w:szCs w:val="22"/>
        </w:rPr>
        <w:t xml:space="preserve"> (-</w:t>
      </w:r>
      <w:proofErr w:type="spellStart"/>
      <w:proofErr w:type="gramEnd"/>
      <w:r w:rsidRPr="00ED4658">
        <w:rPr>
          <w:rFonts w:ascii="Times New Roman" w:eastAsia="Times New Roman" w:hAnsi="Times New Roman"/>
          <w:b/>
          <w:sz w:val="22"/>
          <w:szCs w:val="22"/>
        </w:rPr>
        <w:t>ов</w:t>
      </w:r>
      <w:proofErr w:type="spellEnd"/>
      <w:r w:rsidRPr="00ED4658">
        <w:rPr>
          <w:rFonts w:ascii="Times New Roman" w:eastAsia="Times New Roman" w:hAnsi="Times New Roman"/>
          <w:b/>
          <w:sz w:val="22"/>
          <w:szCs w:val="22"/>
        </w:rPr>
        <w:t>) закупки:</w:t>
      </w:r>
    </w:p>
    <w:p w:rsidR="00ED4658" w:rsidRPr="00ED4658" w:rsidRDefault="00ED4658" w:rsidP="00ED4658">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 xml:space="preserve">Предметом настоящей закупки является оказание услуг </w:t>
      </w:r>
      <w:r w:rsidR="00AC6B80">
        <w:rPr>
          <w:rFonts w:ascii="Times New Roman" w:eastAsia="Times New Roman" w:hAnsi="Times New Roman"/>
          <w:sz w:val="22"/>
          <w:szCs w:val="22"/>
        </w:rPr>
        <w:t xml:space="preserve">диагностике </w:t>
      </w:r>
      <w:r>
        <w:rPr>
          <w:rFonts w:ascii="Times New Roman" w:hAnsi="Times New Roman" w:cs="Times New Roman"/>
          <w:bCs/>
          <w:sz w:val="22"/>
          <w:szCs w:val="22"/>
        </w:rPr>
        <w:t>трактора</w:t>
      </w:r>
      <w:r w:rsidRPr="00ED4658">
        <w:rPr>
          <w:rFonts w:ascii="Times New Roman" w:hAnsi="Times New Roman" w:cs="Times New Roman"/>
          <w:bCs/>
          <w:sz w:val="22"/>
          <w:szCs w:val="22"/>
        </w:rPr>
        <w:t xml:space="preserve"> SHIBAURA модель ST333</w:t>
      </w:r>
      <w:r>
        <w:rPr>
          <w:rFonts w:ascii="Times New Roman" w:hAnsi="Times New Roman" w:cs="Times New Roman"/>
          <w:bCs/>
          <w:sz w:val="22"/>
          <w:szCs w:val="22"/>
        </w:rPr>
        <w:t xml:space="preserve"> для нужд ГБУ ДО СШОР Кировского района СПб в 2024 году </w:t>
      </w:r>
      <w:r w:rsidRPr="00ED4658">
        <w:rPr>
          <w:rFonts w:ascii="Times New Roman" w:eastAsia="Times New Roman" w:hAnsi="Times New Roman"/>
          <w:sz w:val="22"/>
          <w:szCs w:val="22"/>
        </w:rPr>
        <w:t>(далее – услуги).</w:t>
      </w:r>
    </w:p>
    <w:p w:rsidR="00ED4658" w:rsidRPr="00ED4658" w:rsidRDefault="00ED4658" w:rsidP="00ED4658">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Код по Общероссийскому классификатору продукции по видам экономической деятельности (ОКПД</w:t>
      </w:r>
      <w:proofErr w:type="gramStart"/>
      <w:r w:rsidRPr="00ED4658">
        <w:rPr>
          <w:rFonts w:ascii="Times New Roman" w:eastAsia="Times New Roman" w:hAnsi="Times New Roman"/>
          <w:sz w:val="22"/>
          <w:szCs w:val="22"/>
        </w:rPr>
        <w:t>2</w:t>
      </w:r>
      <w:proofErr w:type="gramEnd"/>
      <w:r w:rsidRPr="00ED4658">
        <w:rPr>
          <w:rFonts w:ascii="Times New Roman" w:eastAsia="Times New Roman" w:hAnsi="Times New Roman"/>
          <w:sz w:val="22"/>
          <w:szCs w:val="22"/>
        </w:rPr>
        <w:t>):</w:t>
      </w:r>
    </w:p>
    <w:p w:rsidR="00ED4658" w:rsidRDefault="005831D7" w:rsidP="00ED4658">
      <w:pPr>
        <w:ind w:firstLine="567"/>
        <w:rPr>
          <w:rFonts w:ascii="Times New Roman" w:eastAsia="Times New Roman" w:hAnsi="Times New Roman"/>
          <w:sz w:val="22"/>
          <w:szCs w:val="22"/>
        </w:rPr>
      </w:pPr>
      <w:hyperlink r:id="rId11" w:history="1">
        <w:r w:rsidR="00ED4658" w:rsidRPr="00ED4658">
          <w:rPr>
            <w:rFonts w:ascii="Times New Roman" w:eastAsia="Times New Roman" w:hAnsi="Times New Roman"/>
            <w:sz w:val="22"/>
            <w:szCs w:val="22"/>
          </w:rPr>
          <w:t>33.17.19.000</w:t>
        </w:r>
      </w:hyperlink>
      <w:r w:rsidR="00ED4658" w:rsidRPr="00ED4658">
        <w:rPr>
          <w:rFonts w:ascii="Times New Roman" w:eastAsia="Times New Roman" w:hAnsi="Times New Roman"/>
          <w:sz w:val="22"/>
          <w:szCs w:val="22"/>
        </w:rPr>
        <w:t xml:space="preserve"> - Услуги по ремонту и техническому обслуживанию  прочих транспортных средств и оборудования, не включенных в другие группировки;</w:t>
      </w:r>
    </w:p>
    <w:p w:rsidR="007C70D9" w:rsidRDefault="007C70D9" w:rsidP="00ED4658">
      <w:pPr>
        <w:ind w:firstLine="567"/>
        <w:rPr>
          <w:rFonts w:ascii="Times New Roman" w:eastAsia="Times New Roman" w:hAnsi="Times New Roman"/>
          <w:sz w:val="22"/>
          <w:szCs w:val="22"/>
        </w:rPr>
      </w:pPr>
    </w:p>
    <w:p w:rsidR="007C70D9" w:rsidRPr="00ED4658" w:rsidRDefault="007C70D9" w:rsidP="007C70D9">
      <w:pPr>
        <w:pStyle w:val="Standard"/>
        <w:ind w:firstLine="567"/>
        <w:jc w:val="both"/>
        <w:rPr>
          <w:rFonts w:cs="Courier New"/>
          <w:color w:val="000000"/>
          <w:sz w:val="22"/>
          <w:szCs w:val="22"/>
          <w:lang w:bidi="ru-RU"/>
        </w:rPr>
      </w:pPr>
      <w:r w:rsidRPr="0080723F">
        <w:rPr>
          <w:b/>
          <w:bCs/>
          <w:sz w:val="22"/>
          <w:szCs w:val="22"/>
        </w:rPr>
        <w:t>Сроки оказания Услуг:</w:t>
      </w:r>
      <w:r>
        <w:rPr>
          <w:b/>
          <w:bCs/>
          <w:sz w:val="22"/>
          <w:szCs w:val="22"/>
        </w:rPr>
        <w:t xml:space="preserve"> </w:t>
      </w:r>
      <w:r w:rsidRPr="00EC6441">
        <w:rPr>
          <w:b/>
          <w:bCs/>
          <w:sz w:val="22"/>
          <w:szCs w:val="22"/>
        </w:rPr>
        <w:t>в течение 10-и</w:t>
      </w:r>
      <w:r>
        <w:rPr>
          <w:b/>
          <w:bCs/>
          <w:sz w:val="22"/>
          <w:szCs w:val="22"/>
        </w:rPr>
        <w:t xml:space="preserve"> (десяти) ра</w:t>
      </w:r>
      <w:r w:rsidR="00D13F51">
        <w:rPr>
          <w:b/>
          <w:bCs/>
          <w:sz w:val="22"/>
          <w:szCs w:val="22"/>
        </w:rPr>
        <w:t xml:space="preserve">бочих дней </w:t>
      </w:r>
      <w:proofErr w:type="gramStart"/>
      <w:r w:rsidR="00D13F51">
        <w:rPr>
          <w:b/>
          <w:bCs/>
          <w:sz w:val="22"/>
          <w:szCs w:val="22"/>
        </w:rPr>
        <w:t>с</w:t>
      </w:r>
      <w:r>
        <w:rPr>
          <w:b/>
          <w:bCs/>
          <w:sz w:val="22"/>
          <w:szCs w:val="22"/>
        </w:rPr>
        <w:t xml:space="preserve"> даты направления</w:t>
      </w:r>
      <w:proofErr w:type="gramEnd"/>
      <w:r w:rsidRPr="00EC6441">
        <w:rPr>
          <w:b/>
          <w:bCs/>
          <w:sz w:val="22"/>
          <w:szCs w:val="22"/>
        </w:rPr>
        <w:t xml:space="preserve"> Заявки Заказчиком.</w:t>
      </w:r>
    </w:p>
    <w:p w:rsidR="00ED4658" w:rsidRDefault="00ED4658" w:rsidP="00DF4A06">
      <w:pPr>
        <w:keepNext/>
        <w:keepLines/>
        <w:widowControl/>
        <w:ind w:firstLine="426"/>
        <w:jc w:val="center"/>
        <w:rPr>
          <w:rFonts w:ascii="Times New Roman" w:hAnsi="Times New Roman" w:cs="Times New Roman"/>
          <w:color w:val="auto"/>
          <w:sz w:val="22"/>
          <w:szCs w:val="22"/>
        </w:rPr>
      </w:pPr>
    </w:p>
    <w:p w:rsidR="00ED4658" w:rsidRPr="00ED4658" w:rsidRDefault="00ED4658" w:rsidP="00ED4658">
      <w:pPr>
        <w:pStyle w:val="Standarduser"/>
        <w:shd w:val="clear" w:color="auto" w:fill="FFFFFF"/>
        <w:ind w:right="142" w:firstLine="709"/>
        <w:jc w:val="both"/>
        <w:rPr>
          <w:rFonts w:ascii="Times New Roman" w:hAnsi="Times New Roman" w:cs="Courier New"/>
          <w:b/>
          <w:color w:val="000000"/>
          <w:kern w:val="0"/>
          <w:sz w:val="22"/>
          <w:szCs w:val="22"/>
          <w:lang w:eastAsia="ru-RU" w:bidi="ru-RU"/>
        </w:rPr>
      </w:pPr>
      <w:r w:rsidRPr="00ED4658">
        <w:rPr>
          <w:rFonts w:ascii="Times New Roman" w:hAnsi="Times New Roman" w:cs="Courier New"/>
          <w:b/>
          <w:color w:val="000000"/>
          <w:kern w:val="0"/>
          <w:sz w:val="22"/>
          <w:szCs w:val="22"/>
          <w:lang w:eastAsia="ru-RU" w:bidi="ru-RU"/>
        </w:rPr>
        <w:t>Требования к функциональным, техническим и качественным характеристикам, эксплуатационным характеристикам объе</w:t>
      </w:r>
      <w:r>
        <w:rPr>
          <w:rFonts w:ascii="Times New Roman" w:hAnsi="Times New Roman" w:cs="Courier New"/>
          <w:b/>
          <w:color w:val="000000"/>
          <w:kern w:val="0"/>
          <w:sz w:val="22"/>
          <w:szCs w:val="22"/>
          <w:lang w:eastAsia="ru-RU" w:bidi="ru-RU"/>
        </w:rPr>
        <w:t>кта</w:t>
      </w:r>
      <w:proofErr w:type="gramStart"/>
      <w:r>
        <w:rPr>
          <w:rFonts w:ascii="Times New Roman" w:hAnsi="Times New Roman" w:cs="Courier New"/>
          <w:b/>
          <w:color w:val="000000"/>
          <w:kern w:val="0"/>
          <w:sz w:val="22"/>
          <w:szCs w:val="22"/>
          <w:lang w:eastAsia="ru-RU" w:bidi="ru-RU"/>
        </w:rPr>
        <w:t xml:space="preserve"> (-</w:t>
      </w:r>
      <w:proofErr w:type="gramEnd"/>
      <w:r>
        <w:rPr>
          <w:rFonts w:ascii="Times New Roman" w:hAnsi="Times New Roman" w:cs="Courier New"/>
          <w:b/>
          <w:color w:val="000000"/>
          <w:kern w:val="0"/>
          <w:sz w:val="22"/>
          <w:szCs w:val="22"/>
          <w:lang w:eastAsia="ru-RU" w:bidi="ru-RU"/>
        </w:rPr>
        <w:t>в) закупки:</w:t>
      </w:r>
    </w:p>
    <w:p w:rsidR="00ED4658" w:rsidRPr="00ED4658" w:rsidRDefault="00AC6B80" w:rsidP="00433856">
      <w:pPr>
        <w:pStyle w:val="Standard"/>
        <w:ind w:left="43" w:right="14" w:firstLine="624"/>
        <w:jc w:val="both"/>
        <w:rPr>
          <w:rFonts w:cs="Courier New"/>
          <w:color w:val="000000"/>
          <w:sz w:val="22"/>
          <w:szCs w:val="22"/>
          <w:lang w:bidi="ru-RU"/>
        </w:rPr>
      </w:pPr>
      <w:r>
        <w:rPr>
          <w:rFonts w:cs="Courier New"/>
          <w:color w:val="000000"/>
          <w:sz w:val="22"/>
          <w:szCs w:val="22"/>
          <w:lang w:bidi="ru-RU"/>
        </w:rPr>
        <w:t xml:space="preserve"> </w:t>
      </w:r>
      <w:r w:rsidR="00ED4658" w:rsidRPr="00ED4658">
        <w:rPr>
          <w:rFonts w:cs="Courier New"/>
          <w:color w:val="000000"/>
          <w:sz w:val="22"/>
          <w:szCs w:val="22"/>
          <w:lang w:bidi="ru-RU"/>
        </w:rPr>
        <w:t>1 Услуги должны быть выполнены качественно и в необходимые сроки в соответствии с действующим законодательством Российской Федерации и другими необходимыми законодательными и нормативными документами, действующими до момента окончания срока действия Контракта.</w:t>
      </w:r>
    </w:p>
    <w:p w:rsidR="00ED4658" w:rsidRPr="00ED4658" w:rsidRDefault="00AC6B80" w:rsidP="00433856">
      <w:pPr>
        <w:pStyle w:val="Standard"/>
        <w:ind w:left="43" w:right="14" w:firstLine="624"/>
        <w:jc w:val="both"/>
        <w:rPr>
          <w:rFonts w:cs="Courier New"/>
          <w:color w:val="000000"/>
          <w:sz w:val="22"/>
          <w:szCs w:val="22"/>
          <w:lang w:bidi="ru-RU"/>
        </w:rPr>
      </w:pPr>
      <w:r>
        <w:rPr>
          <w:rFonts w:cs="Courier New"/>
          <w:color w:val="000000"/>
          <w:sz w:val="22"/>
          <w:szCs w:val="22"/>
          <w:lang w:bidi="ru-RU"/>
        </w:rPr>
        <w:t>2.</w:t>
      </w:r>
      <w:r w:rsidR="00ED4658" w:rsidRPr="00ED4658">
        <w:rPr>
          <w:rFonts w:cs="Courier New"/>
          <w:color w:val="000000"/>
          <w:sz w:val="22"/>
          <w:szCs w:val="22"/>
          <w:lang w:bidi="ru-RU"/>
        </w:rPr>
        <w:t xml:space="preserve"> Услуги выполняются Исполнителем на площадях Заказчика, на своем оборудовании и своими специалистами.</w:t>
      </w:r>
    </w:p>
    <w:p w:rsidR="00F777D0" w:rsidRDefault="00AC6B80" w:rsidP="00F777D0">
      <w:pPr>
        <w:pStyle w:val="Standard"/>
        <w:ind w:right="14" w:firstLine="624"/>
        <w:jc w:val="both"/>
        <w:rPr>
          <w:rFonts w:cs="Courier New"/>
          <w:color w:val="000000"/>
          <w:sz w:val="22"/>
          <w:szCs w:val="22"/>
          <w:lang w:bidi="ru-RU"/>
        </w:rPr>
      </w:pPr>
      <w:r>
        <w:rPr>
          <w:rFonts w:cs="Courier New"/>
          <w:color w:val="000000"/>
          <w:sz w:val="22"/>
          <w:szCs w:val="22"/>
          <w:lang w:bidi="ru-RU"/>
        </w:rPr>
        <w:t>3.</w:t>
      </w:r>
      <w:r w:rsidR="00ED4658" w:rsidRPr="00ED4658">
        <w:rPr>
          <w:rFonts w:cs="Courier New"/>
          <w:color w:val="000000"/>
          <w:sz w:val="22"/>
          <w:szCs w:val="22"/>
          <w:lang w:bidi="ru-RU"/>
        </w:rPr>
        <w:t xml:space="preserve"> Исполнитель извещает Заказчика о сроках окончания оказания услуг заблаговременно.</w:t>
      </w:r>
    </w:p>
    <w:p w:rsidR="00F777D0" w:rsidRDefault="00AC6B80" w:rsidP="00F777D0">
      <w:pPr>
        <w:pStyle w:val="Standard"/>
        <w:ind w:right="14" w:firstLine="624"/>
        <w:jc w:val="both"/>
        <w:rPr>
          <w:rFonts w:cs="Courier New"/>
          <w:color w:val="000000"/>
          <w:sz w:val="22"/>
          <w:szCs w:val="22"/>
          <w:lang w:bidi="ru-RU"/>
        </w:rPr>
      </w:pPr>
      <w:r>
        <w:rPr>
          <w:rFonts w:cs="Courier New"/>
          <w:color w:val="000000"/>
          <w:sz w:val="22"/>
          <w:szCs w:val="22"/>
          <w:lang w:bidi="ru-RU"/>
        </w:rPr>
        <w:t>4</w:t>
      </w:r>
      <w:r w:rsidR="00433856">
        <w:rPr>
          <w:rFonts w:cs="Courier New"/>
          <w:color w:val="000000"/>
          <w:sz w:val="22"/>
          <w:szCs w:val="22"/>
          <w:lang w:bidi="ru-RU"/>
        </w:rPr>
        <w:t>.</w:t>
      </w:r>
      <w:r w:rsidR="00ED4658" w:rsidRPr="00ED4658">
        <w:rPr>
          <w:rFonts w:cs="Courier New"/>
          <w:color w:val="000000"/>
          <w:sz w:val="22"/>
          <w:szCs w:val="22"/>
          <w:lang w:bidi="ru-RU"/>
        </w:rPr>
        <w:t xml:space="preserve"> В случае обнаружения Исполнителем в ходе оказания услуг неисправностей (повреждений) специализированной техники, Исполнитель обязан немедленно уведомить Заказчика об обнаруженных неисправностях (повреждениях).</w:t>
      </w:r>
    </w:p>
    <w:p w:rsidR="00ED4658" w:rsidRPr="00F777D0" w:rsidRDefault="00AC6B80" w:rsidP="00F777D0">
      <w:pPr>
        <w:pStyle w:val="Standard"/>
        <w:ind w:left="43" w:right="14" w:firstLine="624"/>
        <w:jc w:val="both"/>
        <w:rPr>
          <w:rFonts w:cs="Courier New"/>
          <w:color w:val="000000"/>
          <w:sz w:val="22"/>
          <w:szCs w:val="22"/>
          <w:lang w:bidi="ru-RU"/>
        </w:rPr>
      </w:pPr>
      <w:r>
        <w:rPr>
          <w:color w:val="000000"/>
          <w:sz w:val="22"/>
          <w:szCs w:val="22"/>
          <w:lang w:bidi="ru-RU"/>
        </w:rPr>
        <w:t>5</w:t>
      </w:r>
      <w:r w:rsidR="00F777D0">
        <w:rPr>
          <w:sz w:val="22"/>
          <w:szCs w:val="22"/>
        </w:rPr>
        <w:t xml:space="preserve">. </w:t>
      </w:r>
      <w:r w:rsidR="00ED4658" w:rsidRPr="00F777D0">
        <w:rPr>
          <w:color w:val="000000"/>
          <w:sz w:val="22"/>
          <w:szCs w:val="22"/>
          <w:lang w:bidi="ru-RU"/>
        </w:rPr>
        <w:t xml:space="preserve"> При </w:t>
      </w:r>
      <w:r w:rsidR="00CD31C2">
        <w:rPr>
          <w:color w:val="000000"/>
          <w:sz w:val="22"/>
          <w:szCs w:val="22"/>
          <w:lang w:bidi="ru-RU"/>
        </w:rPr>
        <w:t>сдач</w:t>
      </w:r>
      <w:r w:rsidR="00D742E1">
        <w:rPr>
          <w:color w:val="000000"/>
          <w:sz w:val="22"/>
          <w:szCs w:val="22"/>
          <w:lang w:bidi="ru-RU"/>
        </w:rPr>
        <w:t xml:space="preserve">е </w:t>
      </w:r>
      <w:r w:rsidR="00CD31C2">
        <w:rPr>
          <w:color w:val="000000"/>
          <w:sz w:val="22"/>
          <w:szCs w:val="22"/>
          <w:lang w:bidi="ru-RU"/>
        </w:rPr>
        <w:t xml:space="preserve">оказанных </w:t>
      </w:r>
      <w:r w:rsidR="00D742E1">
        <w:rPr>
          <w:color w:val="000000"/>
          <w:sz w:val="22"/>
          <w:szCs w:val="22"/>
          <w:lang w:bidi="ru-RU"/>
        </w:rPr>
        <w:t>услуг</w:t>
      </w:r>
      <w:r w:rsidR="00ED4658" w:rsidRPr="00F777D0">
        <w:rPr>
          <w:color w:val="000000"/>
          <w:sz w:val="22"/>
          <w:szCs w:val="22"/>
          <w:lang w:bidi="ru-RU"/>
        </w:rPr>
        <w:t xml:space="preserve"> Исполнитель передает Заказчику 2 экземпляра акта сдачи-приемки оказанных услуг </w:t>
      </w:r>
      <w:r w:rsidR="00ED4658" w:rsidRPr="00F777D0">
        <w:rPr>
          <w:b/>
          <w:color w:val="000000"/>
          <w:sz w:val="22"/>
          <w:szCs w:val="22"/>
          <w:u w:val="single"/>
          <w:lang w:bidi="ru-RU"/>
        </w:rPr>
        <w:t>с расшифровкой</w:t>
      </w:r>
      <w:r w:rsidR="00ED4658" w:rsidRPr="00F777D0">
        <w:rPr>
          <w:color w:val="000000"/>
          <w:sz w:val="22"/>
          <w:szCs w:val="22"/>
          <w:lang w:bidi="ru-RU"/>
        </w:rPr>
        <w:t xml:space="preserve"> оказанных услуг</w:t>
      </w:r>
      <w:r w:rsidR="00FF1134">
        <w:rPr>
          <w:color w:val="000000"/>
          <w:sz w:val="22"/>
          <w:szCs w:val="22"/>
          <w:lang w:bidi="ru-RU"/>
        </w:rPr>
        <w:t xml:space="preserve"> по форме, устан</w:t>
      </w:r>
      <w:r w:rsidR="00F777D0" w:rsidRPr="00F777D0">
        <w:rPr>
          <w:color w:val="000000"/>
          <w:sz w:val="22"/>
          <w:szCs w:val="22"/>
          <w:lang w:bidi="ru-RU"/>
        </w:rPr>
        <w:t>о</w:t>
      </w:r>
      <w:r w:rsidR="00FF1134">
        <w:rPr>
          <w:color w:val="000000"/>
          <w:sz w:val="22"/>
          <w:szCs w:val="22"/>
          <w:lang w:bidi="ru-RU"/>
        </w:rPr>
        <w:t>в</w:t>
      </w:r>
      <w:r w:rsidR="00F777D0" w:rsidRPr="00F777D0">
        <w:rPr>
          <w:color w:val="000000"/>
          <w:sz w:val="22"/>
          <w:szCs w:val="22"/>
          <w:lang w:bidi="ru-RU"/>
        </w:rPr>
        <w:t xml:space="preserve">ленной </w:t>
      </w:r>
      <w:r w:rsidR="00F777D0" w:rsidRPr="00F777D0">
        <w:rPr>
          <w:sz w:val="22"/>
          <w:szCs w:val="22"/>
        </w:rPr>
        <w:t>Приложение</w:t>
      </w:r>
      <w:r w:rsidR="00FF1134">
        <w:rPr>
          <w:sz w:val="22"/>
          <w:szCs w:val="22"/>
        </w:rPr>
        <w:t>м</w:t>
      </w:r>
      <w:r w:rsidR="00F777D0" w:rsidRPr="00F777D0">
        <w:rPr>
          <w:sz w:val="22"/>
          <w:szCs w:val="22"/>
        </w:rPr>
        <w:t xml:space="preserve"> № 2 к Контракту.</w:t>
      </w:r>
    </w:p>
    <w:p w:rsidR="00ED4658" w:rsidRPr="00ED4658" w:rsidRDefault="00AC6B80" w:rsidP="00433856">
      <w:pPr>
        <w:pStyle w:val="Standard"/>
        <w:ind w:left="43" w:right="14" w:firstLine="624"/>
        <w:jc w:val="both"/>
        <w:rPr>
          <w:rFonts w:cs="Courier New"/>
          <w:color w:val="000000"/>
          <w:sz w:val="22"/>
          <w:szCs w:val="22"/>
          <w:lang w:bidi="ru-RU"/>
        </w:rPr>
      </w:pPr>
      <w:r>
        <w:rPr>
          <w:rFonts w:cs="Courier New"/>
          <w:color w:val="000000"/>
          <w:sz w:val="22"/>
          <w:szCs w:val="22"/>
          <w:lang w:bidi="ru-RU"/>
        </w:rPr>
        <w:t>6.</w:t>
      </w:r>
      <w:r w:rsidR="00ED4658" w:rsidRPr="00ED4658">
        <w:rPr>
          <w:rFonts w:cs="Courier New"/>
          <w:color w:val="000000"/>
          <w:sz w:val="22"/>
          <w:szCs w:val="22"/>
          <w:lang w:bidi="ru-RU"/>
        </w:rPr>
        <w:t xml:space="preserve"> При отсутствии претензий Заказчик подписывает акт сдачи-приемки оказанных услуг и передает его Исполнителю.</w:t>
      </w:r>
    </w:p>
    <w:p w:rsidR="00ED4658" w:rsidRPr="00ED4658" w:rsidRDefault="00AC6B80" w:rsidP="00433856">
      <w:pPr>
        <w:pStyle w:val="Standard"/>
        <w:ind w:left="43" w:right="14" w:firstLine="624"/>
        <w:jc w:val="both"/>
        <w:rPr>
          <w:rFonts w:cs="Courier New"/>
          <w:color w:val="000000"/>
          <w:sz w:val="22"/>
          <w:szCs w:val="22"/>
          <w:lang w:bidi="ru-RU"/>
        </w:rPr>
      </w:pPr>
      <w:r>
        <w:rPr>
          <w:rFonts w:cs="Courier New"/>
          <w:color w:val="000000"/>
          <w:sz w:val="22"/>
          <w:szCs w:val="22"/>
          <w:lang w:bidi="ru-RU"/>
        </w:rPr>
        <w:t>7.</w:t>
      </w:r>
      <w:r w:rsidR="00ED4658" w:rsidRPr="00ED4658">
        <w:rPr>
          <w:rFonts w:cs="Courier New"/>
          <w:color w:val="000000"/>
          <w:sz w:val="22"/>
          <w:szCs w:val="22"/>
          <w:lang w:bidi="ru-RU"/>
        </w:rPr>
        <w:t xml:space="preserve"> В случае</w:t>
      </w:r>
      <w:proofErr w:type="gramStart"/>
      <w:r w:rsidR="00ED4658" w:rsidRPr="00ED4658">
        <w:rPr>
          <w:rFonts w:cs="Courier New"/>
          <w:color w:val="000000"/>
          <w:sz w:val="22"/>
          <w:szCs w:val="22"/>
          <w:lang w:bidi="ru-RU"/>
        </w:rPr>
        <w:t>,</w:t>
      </w:r>
      <w:proofErr w:type="gramEnd"/>
      <w:r w:rsidR="00ED4658" w:rsidRPr="00ED4658">
        <w:rPr>
          <w:rFonts w:cs="Courier New"/>
          <w:color w:val="000000"/>
          <w:sz w:val="22"/>
          <w:szCs w:val="22"/>
          <w:lang w:bidi="ru-RU"/>
        </w:rPr>
        <w:t xml:space="preserve"> если у Заказчика имеются претензии по качеству оказанных услуг и им выявлены недостатки и доработки, составляется двухсторонний акт с перечнем выявленных недостатков и необходимых доработок, и сроков их оказания.</w:t>
      </w:r>
    </w:p>
    <w:p w:rsidR="00ED4658" w:rsidRPr="00ED4658" w:rsidRDefault="00AC6B80" w:rsidP="00433856">
      <w:pPr>
        <w:pStyle w:val="Standard"/>
        <w:ind w:left="43" w:right="14" w:firstLine="624"/>
        <w:jc w:val="both"/>
        <w:rPr>
          <w:rFonts w:cs="Courier New"/>
          <w:color w:val="000000"/>
          <w:sz w:val="22"/>
          <w:szCs w:val="22"/>
          <w:lang w:bidi="ru-RU"/>
        </w:rPr>
      </w:pPr>
      <w:r>
        <w:rPr>
          <w:rFonts w:cs="Courier New"/>
          <w:color w:val="000000"/>
          <w:sz w:val="22"/>
          <w:szCs w:val="22"/>
          <w:lang w:bidi="ru-RU"/>
        </w:rPr>
        <w:t xml:space="preserve">8. </w:t>
      </w:r>
      <w:r w:rsidR="00ED4658" w:rsidRPr="00ED4658">
        <w:rPr>
          <w:rFonts w:cs="Courier New"/>
          <w:color w:val="000000"/>
          <w:sz w:val="22"/>
          <w:szCs w:val="22"/>
          <w:lang w:bidi="ru-RU"/>
        </w:rPr>
        <w:t>Услуги выполняются в соответствии с ГОСТ 33997-2016. Межгосударственный стандарт. Колесные транспортные средства. Требования к безопасности в эксплуатации и методы проверки  (</w:t>
      </w:r>
      <w:proofErr w:type="gramStart"/>
      <w:r w:rsidR="00ED4658" w:rsidRPr="00ED4658">
        <w:rPr>
          <w:rFonts w:cs="Courier New"/>
          <w:color w:val="000000"/>
          <w:sz w:val="22"/>
          <w:szCs w:val="22"/>
          <w:lang w:bidi="ru-RU"/>
        </w:rPr>
        <w:t>введен</w:t>
      </w:r>
      <w:proofErr w:type="gramEnd"/>
      <w:r w:rsidR="00ED4658" w:rsidRPr="00ED4658">
        <w:rPr>
          <w:rFonts w:cs="Courier New"/>
          <w:color w:val="000000"/>
          <w:sz w:val="22"/>
          <w:szCs w:val="22"/>
          <w:lang w:bidi="ru-RU"/>
        </w:rPr>
        <w:t xml:space="preserve"> в действие Приказом </w:t>
      </w:r>
      <w:proofErr w:type="spellStart"/>
      <w:r w:rsidR="00ED4658" w:rsidRPr="00ED4658">
        <w:rPr>
          <w:rFonts w:cs="Courier New"/>
          <w:color w:val="000000"/>
          <w:sz w:val="22"/>
          <w:szCs w:val="22"/>
          <w:lang w:bidi="ru-RU"/>
        </w:rPr>
        <w:t>Росстандарта</w:t>
      </w:r>
      <w:proofErr w:type="spellEnd"/>
      <w:r w:rsidR="00ED4658" w:rsidRPr="00ED4658">
        <w:rPr>
          <w:rFonts w:cs="Courier New"/>
          <w:color w:val="000000"/>
          <w:sz w:val="22"/>
          <w:szCs w:val="22"/>
          <w:lang w:bidi="ru-RU"/>
        </w:rPr>
        <w:t xml:space="preserve"> от 18.07.2017 № 708-ст).</w:t>
      </w:r>
      <w:r w:rsidR="00ED4658" w:rsidRPr="00ED4658">
        <w:rPr>
          <w:rFonts w:cs="Courier New"/>
          <w:noProof/>
          <w:color w:val="000000"/>
          <w:sz w:val="22"/>
          <w:szCs w:val="22"/>
        </w:rPr>
        <w:drawing>
          <wp:inline distT="0" distB="0" distL="0" distR="0">
            <wp:extent cx="14758" cy="54004"/>
            <wp:effectExtent l="0" t="0" r="23342" b="3146"/>
            <wp:docPr id="3" name="Picture 1778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14758" cy="54004"/>
                    </a:xfrm>
                    <a:prstGeom prst="rect">
                      <a:avLst/>
                    </a:prstGeom>
                    <a:noFill/>
                    <a:ln>
                      <a:noFill/>
                      <a:prstDash/>
                    </a:ln>
                  </pic:spPr>
                </pic:pic>
              </a:graphicData>
            </a:graphic>
          </wp:inline>
        </w:drawing>
      </w:r>
    </w:p>
    <w:p w:rsidR="00E92FC8" w:rsidRDefault="00ED4658" w:rsidP="00E92FC8">
      <w:pPr>
        <w:pStyle w:val="Standard"/>
        <w:ind w:left="43" w:right="14" w:firstLine="624"/>
        <w:jc w:val="both"/>
        <w:rPr>
          <w:rFonts w:cs="Courier New"/>
          <w:color w:val="000000"/>
          <w:sz w:val="22"/>
          <w:szCs w:val="22"/>
          <w:lang w:bidi="ru-RU"/>
        </w:rPr>
      </w:pPr>
      <w:r w:rsidRPr="00ED4658">
        <w:rPr>
          <w:rFonts w:cs="Courier New"/>
          <w:color w:val="000000"/>
          <w:sz w:val="22"/>
          <w:szCs w:val="22"/>
          <w:lang w:bidi="ru-RU"/>
        </w:rPr>
        <w:t>-Услуги выполняются в соответствии с Федеральным законом от 30.03.1999 № 52-ФЗ «О санитарно-эпидемиологическом благополучии населения»;</w:t>
      </w:r>
    </w:p>
    <w:p w:rsidR="00ED4658" w:rsidRDefault="00E92FC8" w:rsidP="00E92FC8">
      <w:pPr>
        <w:pStyle w:val="Standard"/>
        <w:ind w:left="43" w:right="14" w:firstLine="624"/>
        <w:jc w:val="both"/>
        <w:rPr>
          <w:rFonts w:cs="Courier New"/>
          <w:color w:val="000000"/>
          <w:sz w:val="22"/>
          <w:szCs w:val="22"/>
          <w:lang w:bidi="ru-RU"/>
        </w:rPr>
      </w:pPr>
      <w:r>
        <w:rPr>
          <w:rFonts w:cs="Courier New"/>
          <w:color w:val="000000"/>
          <w:sz w:val="22"/>
          <w:szCs w:val="22"/>
          <w:lang w:bidi="ru-RU"/>
        </w:rPr>
        <w:t xml:space="preserve">- </w:t>
      </w:r>
      <w:r w:rsidR="00ED4658" w:rsidRPr="00ED4658">
        <w:rPr>
          <w:rFonts w:cs="Courier New"/>
          <w:color w:val="000000"/>
          <w:sz w:val="22"/>
          <w:szCs w:val="22"/>
          <w:lang w:bidi="ru-RU"/>
        </w:rPr>
        <w:t>Федеральным законом от 08.11.2007 № 259-ФЗ «Устав автомобильного транспорта и городского наземного электрического транспорта»</w:t>
      </w:r>
    </w:p>
    <w:p w:rsidR="007D37B4" w:rsidRPr="00ED4658" w:rsidRDefault="007D37B4" w:rsidP="00E92FC8">
      <w:pPr>
        <w:pStyle w:val="Standard"/>
        <w:ind w:left="43" w:right="14" w:firstLine="624"/>
        <w:jc w:val="both"/>
        <w:rPr>
          <w:rFonts w:cs="Courier New"/>
          <w:color w:val="000000"/>
          <w:sz w:val="22"/>
          <w:szCs w:val="22"/>
          <w:lang w:bidi="ru-RU"/>
        </w:rPr>
      </w:pPr>
    </w:p>
    <w:p w:rsidR="00ED4658" w:rsidRPr="00433856" w:rsidRDefault="00ED4658" w:rsidP="00433856">
      <w:pPr>
        <w:pStyle w:val="Standard"/>
        <w:spacing w:after="1"/>
        <w:ind w:left="62" w:firstLine="505"/>
        <w:jc w:val="both"/>
        <w:rPr>
          <w:rFonts w:cs="Courier New"/>
          <w:b/>
          <w:color w:val="000000"/>
          <w:sz w:val="22"/>
          <w:szCs w:val="22"/>
          <w:lang w:bidi="ru-RU"/>
        </w:rPr>
      </w:pPr>
      <w:r w:rsidRPr="00433856">
        <w:rPr>
          <w:rFonts w:cs="Courier New"/>
          <w:b/>
          <w:color w:val="000000"/>
          <w:sz w:val="22"/>
          <w:szCs w:val="22"/>
          <w:lang w:bidi="ru-RU"/>
        </w:rPr>
        <w:t>Требования к качеству оказываемых услуг:</w:t>
      </w:r>
    </w:p>
    <w:p w:rsidR="00ED4658" w:rsidRPr="00ED4658" w:rsidRDefault="00ED4658" w:rsidP="00433856">
      <w:pPr>
        <w:pStyle w:val="Standard"/>
        <w:ind w:left="43" w:right="14" w:firstLine="505"/>
        <w:jc w:val="both"/>
        <w:rPr>
          <w:rFonts w:cs="Courier New"/>
          <w:color w:val="000000"/>
          <w:sz w:val="22"/>
          <w:szCs w:val="22"/>
          <w:lang w:bidi="ru-RU"/>
        </w:rPr>
      </w:pPr>
      <w:r w:rsidRPr="00ED4658">
        <w:rPr>
          <w:rFonts w:cs="Courier New"/>
          <w:color w:val="000000"/>
          <w:sz w:val="22"/>
          <w:szCs w:val="22"/>
          <w:lang w:bidi="ru-RU"/>
        </w:rPr>
        <w:t>1</w:t>
      </w:r>
      <w:r w:rsidR="00AC6B80">
        <w:rPr>
          <w:rFonts w:cs="Courier New"/>
          <w:color w:val="000000"/>
          <w:sz w:val="22"/>
          <w:szCs w:val="22"/>
          <w:lang w:bidi="ru-RU"/>
        </w:rPr>
        <w:t>.</w:t>
      </w:r>
      <w:r w:rsidRPr="00ED4658">
        <w:rPr>
          <w:rFonts w:cs="Courier New"/>
          <w:color w:val="000000"/>
          <w:sz w:val="22"/>
          <w:szCs w:val="22"/>
          <w:lang w:bidi="ru-RU"/>
        </w:rPr>
        <w:t xml:space="preserve"> Качество оказания услуг должно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rsidR="00ED4658" w:rsidRPr="00ED4658" w:rsidRDefault="00ED4658" w:rsidP="00433856">
      <w:pPr>
        <w:pStyle w:val="Standard"/>
        <w:ind w:left="43" w:right="14" w:firstLine="505"/>
        <w:jc w:val="both"/>
        <w:rPr>
          <w:rFonts w:cs="Courier New"/>
          <w:color w:val="000000"/>
          <w:sz w:val="22"/>
          <w:szCs w:val="22"/>
          <w:lang w:bidi="ru-RU"/>
        </w:rPr>
      </w:pPr>
      <w:r w:rsidRPr="00ED4658">
        <w:rPr>
          <w:rFonts w:cs="Courier New"/>
          <w:color w:val="000000"/>
          <w:sz w:val="22"/>
          <w:szCs w:val="22"/>
          <w:lang w:bidi="ru-RU"/>
        </w:rPr>
        <w:t>2</w:t>
      </w:r>
      <w:r w:rsidR="00AC6B80">
        <w:rPr>
          <w:rFonts w:cs="Courier New"/>
          <w:color w:val="000000"/>
          <w:sz w:val="22"/>
          <w:szCs w:val="22"/>
          <w:lang w:bidi="ru-RU"/>
        </w:rPr>
        <w:t>.</w:t>
      </w:r>
      <w:r w:rsidRPr="00ED4658">
        <w:rPr>
          <w:rFonts w:cs="Courier New"/>
          <w:color w:val="000000"/>
          <w:sz w:val="22"/>
          <w:szCs w:val="22"/>
          <w:lang w:bidi="ru-RU"/>
        </w:rPr>
        <w:t xml:space="preserve">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w:t>
      </w:r>
      <w:r w:rsidR="001B41D5">
        <w:rPr>
          <w:rFonts w:cs="Courier New"/>
          <w:color w:val="000000"/>
          <w:sz w:val="22"/>
          <w:szCs w:val="22"/>
          <w:lang w:bidi="ru-RU"/>
        </w:rPr>
        <w:t xml:space="preserve">ской Федерации от 07.02.1992 № </w:t>
      </w:r>
      <w:r w:rsidRPr="00ED4658">
        <w:rPr>
          <w:rFonts w:cs="Courier New"/>
          <w:color w:val="000000"/>
          <w:sz w:val="22"/>
          <w:szCs w:val="22"/>
          <w:lang w:bidi="ru-RU"/>
        </w:rPr>
        <w:t>2300-1 ”О защите прав потребителей”).</w:t>
      </w:r>
    </w:p>
    <w:p w:rsidR="00ED4658" w:rsidRPr="00ED4658" w:rsidRDefault="00ED4658" w:rsidP="00433856">
      <w:pPr>
        <w:pStyle w:val="Standard"/>
        <w:spacing w:after="51"/>
        <w:ind w:left="43" w:right="14" w:firstLine="505"/>
        <w:jc w:val="both"/>
        <w:rPr>
          <w:rFonts w:cs="Courier New"/>
          <w:color w:val="000000"/>
          <w:sz w:val="22"/>
          <w:szCs w:val="22"/>
          <w:lang w:bidi="ru-RU"/>
        </w:rPr>
      </w:pPr>
      <w:r w:rsidRPr="00ED4658">
        <w:rPr>
          <w:rFonts w:cs="Courier New"/>
          <w:color w:val="000000"/>
          <w:sz w:val="22"/>
          <w:szCs w:val="22"/>
          <w:lang w:bidi="ru-RU"/>
        </w:rPr>
        <w:t>3</w:t>
      </w:r>
      <w:r w:rsidR="00AC6B80">
        <w:rPr>
          <w:rFonts w:cs="Courier New"/>
          <w:color w:val="000000"/>
          <w:sz w:val="22"/>
          <w:szCs w:val="22"/>
          <w:lang w:bidi="ru-RU"/>
        </w:rPr>
        <w:t>.</w:t>
      </w:r>
      <w:r w:rsidRPr="00ED4658">
        <w:rPr>
          <w:rFonts w:cs="Courier New"/>
          <w:color w:val="000000"/>
          <w:sz w:val="22"/>
          <w:szCs w:val="22"/>
          <w:lang w:bidi="ru-RU"/>
        </w:rPr>
        <w:t xml:space="preserve">  </w:t>
      </w:r>
      <w:proofErr w:type="gramStart"/>
      <w:r w:rsidRPr="00ED4658">
        <w:rPr>
          <w:rFonts w:cs="Courier New"/>
          <w:color w:val="000000"/>
          <w:sz w:val="22"/>
          <w:szCs w:val="22"/>
          <w:lang w:bidi="ru-RU"/>
        </w:rPr>
        <w:t>В</w:t>
      </w:r>
      <w:proofErr w:type="gramEnd"/>
      <w:r w:rsidRPr="00ED4658">
        <w:rPr>
          <w:rFonts w:cs="Courier New"/>
          <w:color w:val="000000"/>
          <w:sz w:val="22"/>
          <w:szCs w:val="22"/>
          <w:lang w:bidi="ru-RU"/>
        </w:rPr>
        <w:t xml:space="preserve">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rsidR="00ED4658" w:rsidRPr="00ED4658" w:rsidRDefault="00AC6B80" w:rsidP="00433856">
      <w:pPr>
        <w:pStyle w:val="Standard"/>
        <w:ind w:left="43" w:right="14" w:firstLine="505"/>
        <w:jc w:val="both"/>
        <w:rPr>
          <w:rFonts w:cs="Courier New"/>
          <w:color w:val="000000"/>
          <w:sz w:val="22"/>
          <w:szCs w:val="22"/>
          <w:lang w:bidi="ru-RU"/>
        </w:rPr>
      </w:pPr>
      <w:r>
        <w:rPr>
          <w:rFonts w:cs="Courier New"/>
          <w:color w:val="000000"/>
          <w:sz w:val="22"/>
          <w:szCs w:val="22"/>
          <w:lang w:bidi="ru-RU"/>
        </w:rPr>
        <w:lastRenderedPageBreak/>
        <w:t>4.</w:t>
      </w:r>
      <w:r w:rsidR="00ED4658" w:rsidRPr="00ED4658">
        <w:rPr>
          <w:rFonts w:cs="Courier New"/>
          <w:color w:val="000000"/>
          <w:sz w:val="22"/>
          <w:szCs w:val="22"/>
          <w:lang w:bidi="ru-RU"/>
        </w:rPr>
        <w:t xml:space="preserve">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ED4658" w:rsidRPr="00ED4658" w:rsidRDefault="00ED4658" w:rsidP="00433856">
      <w:pPr>
        <w:pStyle w:val="Standard"/>
        <w:ind w:firstLine="505"/>
        <w:jc w:val="both"/>
        <w:rPr>
          <w:rFonts w:cs="Courier New"/>
          <w:color w:val="000000"/>
          <w:sz w:val="22"/>
          <w:szCs w:val="22"/>
          <w:lang w:bidi="ru-RU"/>
        </w:rPr>
      </w:pPr>
      <w:r w:rsidRPr="00ED4658">
        <w:rPr>
          <w:rFonts w:cs="Courier New"/>
          <w:color w:val="000000"/>
          <w:sz w:val="22"/>
          <w:szCs w:val="22"/>
          <w:lang w:bidi="ru-RU"/>
        </w:rPr>
        <w:t>-Трудовой кодекс Российской Федерации от 30.12.2001г №197-ФЗ;</w:t>
      </w:r>
    </w:p>
    <w:p w:rsidR="00ED4658" w:rsidRPr="00ED4658" w:rsidRDefault="00ED4658" w:rsidP="00433856">
      <w:pPr>
        <w:pStyle w:val="Standard"/>
        <w:ind w:firstLine="505"/>
        <w:jc w:val="both"/>
        <w:rPr>
          <w:rFonts w:cs="Courier New"/>
          <w:color w:val="000000"/>
          <w:sz w:val="22"/>
          <w:szCs w:val="22"/>
          <w:lang w:bidi="ru-RU"/>
        </w:rPr>
      </w:pPr>
      <w:r w:rsidRPr="00ED4658">
        <w:rPr>
          <w:rFonts w:cs="Courier New"/>
          <w:color w:val="000000"/>
          <w:sz w:val="22"/>
          <w:szCs w:val="22"/>
          <w:lang w:bidi="ru-RU"/>
        </w:rPr>
        <w:t xml:space="preserve">-Постановление Правительства РФ от 16.09.2020 </w:t>
      </w:r>
      <w:r w:rsidR="001B41D5">
        <w:rPr>
          <w:rFonts w:cs="Courier New"/>
          <w:color w:val="000000"/>
          <w:sz w:val="22"/>
          <w:szCs w:val="22"/>
          <w:lang w:bidi="ru-RU"/>
        </w:rPr>
        <w:t>№</w:t>
      </w:r>
      <w:r w:rsidRPr="00ED4658">
        <w:rPr>
          <w:rFonts w:cs="Courier New"/>
          <w:color w:val="000000"/>
          <w:sz w:val="22"/>
          <w:szCs w:val="22"/>
          <w:lang w:bidi="ru-RU"/>
        </w:rPr>
        <w:t xml:space="preserve"> 1479 утверждении Правил противопожарног</w:t>
      </w:r>
      <w:r w:rsidR="00D97012">
        <w:rPr>
          <w:rFonts w:cs="Courier New"/>
          <w:color w:val="000000"/>
          <w:sz w:val="22"/>
          <w:szCs w:val="22"/>
          <w:lang w:bidi="ru-RU"/>
        </w:rPr>
        <w:t>о режима в Российской Федерации</w:t>
      </w:r>
      <w:r w:rsidRPr="00ED4658">
        <w:rPr>
          <w:rFonts w:cs="Courier New"/>
          <w:color w:val="000000"/>
          <w:sz w:val="22"/>
          <w:szCs w:val="22"/>
          <w:lang w:bidi="ru-RU"/>
        </w:rPr>
        <w:t>.</w:t>
      </w:r>
    </w:p>
    <w:p w:rsidR="00ED4658" w:rsidRPr="00ED4658" w:rsidRDefault="00ED4658" w:rsidP="00ED4658">
      <w:pPr>
        <w:pStyle w:val="Standard"/>
        <w:ind w:firstLine="567"/>
        <w:jc w:val="both"/>
        <w:rPr>
          <w:rFonts w:cs="Courier New"/>
          <w:color w:val="000000"/>
          <w:sz w:val="22"/>
          <w:szCs w:val="22"/>
          <w:lang w:bidi="ru-RU"/>
        </w:rPr>
      </w:pPr>
    </w:p>
    <w:p w:rsidR="00ED4658" w:rsidRPr="00433856" w:rsidRDefault="00ED4658" w:rsidP="00433856">
      <w:pPr>
        <w:pStyle w:val="Standard"/>
        <w:ind w:firstLine="567"/>
        <w:jc w:val="both"/>
        <w:rPr>
          <w:rFonts w:cs="Courier New"/>
          <w:b/>
          <w:color w:val="000000"/>
          <w:sz w:val="22"/>
          <w:szCs w:val="22"/>
          <w:lang w:bidi="ru-RU"/>
        </w:rPr>
      </w:pPr>
      <w:r w:rsidRPr="00433856">
        <w:rPr>
          <w:rFonts w:cs="Courier New"/>
          <w:b/>
          <w:color w:val="000000"/>
          <w:sz w:val="22"/>
          <w:szCs w:val="22"/>
          <w:lang w:bidi="ru-RU"/>
        </w:rPr>
        <w:t>Требования сроку и (или) объему предоставления гарантии качества услуг:</w:t>
      </w:r>
    </w:p>
    <w:p w:rsidR="00ED4658" w:rsidRPr="00ED4658" w:rsidRDefault="00ED4658" w:rsidP="00433856">
      <w:pPr>
        <w:pStyle w:val="Standard"/>
        <w:ind w:firstLine="567"/>
        <w:jc w:val="both"/>
        <w:rPr>
          <w:rFonts w:cs="Courier New"/>
          <w:color w:val="000000"/>
          <w:sz w:val="22"/>
          <w:szCs w:val="22"/>
          <w:lang w:bidi="ru-RU"/>
        </w:rPr>
      </w:pPr>
      <w:r w:rsidRPr="00ED4658">
        <w:rPr>
          <w:rFonts w:cs="Courier New"/>
          <w:color w:val="000000"/>
          <w:sz w:val="22"/>
          <w:szCs w:val="22"/>
          <w:lang w:bidi="ru-RU"/>
        </w:rPr>
        <w:t>1</w:t>
      </w:r>
      <w:r w:rsidR="00AC6B80">
        <w:rPr>
          <w:rFonts w:cs="Courier New"/>
          <w:color w:val="000000"/>
          <w:sz w:val="22"/>
          <w:szCs w:val="22"/>
          <w:lang w:bidi="ru-RU"/>
        </w:rPr>
        <w:t>.</w:t>
      </w:r>
      <w:r w:rsidRPr="00ED4658">
        <w:rPr>
          <w:rFonts w:cs="Courier New"/>
          <w:color w:val="000000"/>
          <w:sz w:val="22"/>
          <w:szCs w:val="22"/>
          <w:lang w:bidi="ru-RU"/>
        </w:rPr>
        <w:t xml:space="preserve"> Исполнитель гарантирует, что оказываемые Услуги соответствуют требованиям, установленным Контрактом.</w:t>
      </w:r>
    </w:p>
    <w:p w:rsidR="00ED4658" w:rsidRPr="00ED4658" w:rsidRDefault="00ED4658" w:rsidP="00433856">
      <w:pPr>
        <w:pStyle w:val="Standard"/>
        <w:ind w:firstLine="567"/>
        <w:jc w:val="both"/>
        <w:rPr>
          <w:rFonts w:cs="Courier New"/>
          <w:color w:val="000000"/>
          <w:sz w:val="22"/>
          <w:szCs w:val="22"/>
          <w:lang w:bidi="ru-RU"/>
        </w:rPr>
      </w:pPr>
      <w:r w:rsidRPr="00ED4658">
        <w:rPr>
          <w:rFonts w:cs="Courier New"/>
          <w:color w:val="000000"/>
          <w:sz w:val="22"/>
          <w:szCs w:val="22"/>
          <w:lang w:bidi="ru-RU"/>
        </w:rPr>
        <w:t>2</w:t>
      </w:r>
      <w:r w:rsidR="00AC6B80">
        <w:rPr>
          <w:rFonts w:cs="Courier New"/>
          <w:color w:val="000000"/>
          <w:sz w:val="22"/>
          <w:szCs w:val="22"/>
          <w:lang w:bidi="ru-RU"/>
        </w:rPr>
        <w:t>.</w:t>
      </w:r>
      <w:r w:rsidRPr="00ED4658">
        <w:rPr>
          <w:rFonts w:cs="Courier New"/>
          <w:color w:val="000000"/>
          <w:sz w:val="22"/>
          <w:szCs w:val="22"/>
          <w:lang w:bidi="ru-RU"/>
        </w:rPr>
        <w:t xml:space="preserve"> Гарантии качества оказанных Услуг распространяются на все оказанные Исполнителем Услуги.</w:t>
      </w:r>
    </w:p>
    <w:p w:rsidR="00ED4658" w:rsidRPr="00ED4658" w:rsidRDefault="00ED4658" w:rsidP="00433856">
      <w:pPr>
        <w:pStyle w:val="Standard"/>
        <w:ind w:firstLine="567"/>
        <w:jc w:val="both"/>
        <w:rPr>
          <w:rFonts w:cs="Courier New"/>
          <w:color w:val="000000"/>
          <w:sz w:val="22"/>
          <w:szCs w:val="22"/>
          <w:lang w:bidi="ru-RU"/>
        </w:rPr>
      </w:pPr>
      <w:r w:rsidRPr="00ED4658">
        <w:rPr>
          <w:rFonts w:cs="Courier New"/>
          <w:color w:val="000000"/>
          <w:sz w:val="22"/>
          <w:szCs w:val="22"/>
          <w:lang w:bidi="ru-RU"/>
        </w:rPr>
        <w:t>3</w:t>
      </w:r>
      <w:r w:rsidR="00AC6B80">
        <w:rPr>
          <w:rFonts w:cs="Courier New"/>
          <w:color w:val="000000"/>
          <w:sz w:val="22"/>
          <w:szCs w:val="22"/>
          <w:lang w:bidi="ru-RU"/>
        </w:rPr>
        <w:t>.</w:t>
      </w:r>
      <w:r w:rsidRPr="00ED4658">
        <w:rPr>
          <w:rFonts w:cs="Courier New"/>
          <w:color w:val="000000"/>
          <w:sz w:val="22"/>
          <w:szCs w:val="22"/>
          <w:lang w:bidi="ru-RU"/>
        </w:rPr>
        <w:t xml:space="preserve"> Гарантийный срок на оказанные услуги со дня подписания акта сдачи-приемки оказанных услуг (этапа услуг) составляет:</w:t>
      </w:r>
    </w:p>
    <w:p w:rsidR="00ED4658" w:rsidRPr="00ED4658" w:rsidRDefault="00ED4658" w:rsidP="00433856">
      <w:pPr>
        <w:pStyle w:val="Standard"/>
        <w:ind w:firstLine="567"/>
        <w:jc w:val="both"/>
        <w:rPr>
          <w:rFonts w:cs="Courier New"/>
          <w:color w:val="000000"/>
          <w:sz w:val="22"/>
          <w:szCs w:val="22"/>
          <w:lang w:bidi="ru-RU"/>
        </w:rPr>
      </w:pPr>
      <w:r w:rsidRPr="00ED4658">
        <w:rPr>
          <w:rFonts w:cs="Courier New"/>
          <w:color w:val="000000"/>
          <w:sz w:val="22"/>
          <w:szCs w:val="22"/>
          <w:lang w:bidi="ru-RU"/>
        </w:rPr>
        <w:t>-на техническое обслуж</w:t>
      </w:r>
      <w:r w:rsidR="00433856">
        <w:rPr>
          <w:rFonts w:cs="Courier New"/>
          <w:color w:val="000000"/>
          <w:sz w:val="22"/>
          <w:szCs w:val="22"/>
          <w:lang w:bidi="ru-RU"/>
        </w:rPr>
        <w:t>ивание, диагностику и ремонт - 3</w:t>
      </w:r>
      <w:r w:rsidRPr="00ED4658">
        <w:rPr>
          <w:rFonts w:cs="Courier New"/>
          <w:color w:val="000000"/>
          <w:sz w:val="22"/>
          <w:szCs w:val="22"/>
          <w:lang w:bidi="ru-RU"/>
        </w:rPr>
        <w:t xml:space="preserve">0 дней; </w:t>
      </w:r>
      <w:r w:rsidRPr="00ED4658">
        <w:rPr>
          <w:rFonts w:cs="Courier New"/>
          <w:noProof/>
          <w:color w:val="000000"/>
          <w:sz w:val="22"/>
          <w:szCs w:val="22"/>
        </w:rPr>
        <w:drawing>
          <wp:inline distT="0" distB="0" distL="0" distR="0">
            <wp:extent cx="14758" cy="14758"/>
            <wp:effectExtent l="0" t="0" r="0" b="0"/>
            <wp:docPr id="6" name="Picture 680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blip>
                    <a:srcRect/>
                    <a:stretch>
                      <a:fillRect/>
                    </a:stretch>
                  </pic:blipFill>
                  <pic:spPr>
                    <a:xfrm>
                      <a:off x="0" y="0"/>
                      <a:ext cx="14758" cy="14758"/>
                    </a:xfrm>
                    <a:prstGeom prst="rect">
                      <a:avLst/>
                    </a:prstGeom>
                    <a:noFill/>
                    <a:ln>
                      <a:noFill/>
                      <a:prstDash/>
                    </a:ln>
                  </pic:spPr>
                </pic:pic>
              </a:graphicData>
            </a:graphic>
          </wp:inline>
        </w:drawing>
      </w:r>
    </w:p>
    <w:p w:rsidR="00ED4658" w:rsidRDefault="00AC6B80" w:rsidP="00433856">
      <w:pPr>
        <w:pStyle w:val="Standard"/>
        <w:spacing w:after="42"/>
        <w:ind w:right="58" w:firstLine="567"/>
        <w:jc w:val="both"/>
        <w:rPr>
          <w:rFonts w:cs="Courier New"/>
          <w:color w:val="000000"/>
          <w:sz w:val="22"/>
          <w:szCs w:val="22"/>
          <w:lang w:bidi="ru-RU"/>
        </w:rPr>
      </w:pPr>
      <w:r>
        <w:rPr>
          <w:rFonts w:cs="Courier New"/>
          <w:color w:val="000000"/>
          <w:sz w:val="22"/>
          <w:szCs w:val="22"/>
          <w:lang w:bidi="ru-RU"/>
        </w:rPr>
        <w:t>4.</w:t>
      </w:r>
      <w:r w:rsidR="00ED4658" w:rsidRPr="00ED4658">
        <w:rPr>
          <w:rFonts w:cs="Courier New"/>
          <w:color w:val="000000"/>
          <w:sz w:val="22"/>
          <w:szCs w:val="22"/>
          <w:lang w:bidi="ru-RU"/>
        </w:rPr>
        <w:t xml:space="preserve"> Исполнитель предоставляет Заказчику гарантии качества оказанных Услуг, оформленные</w:t>
      </w:r>
      <w:r w:rsidR="00433856">
        <w:rPr>
          <w:rFonts w:cs="Courier New"/>
          <w:color w:val="000000"/>
          <w:sz w:val="22"/>
          <w:szCs w:val="22"/>
          <w:lang w:bidi="ru-RU"/>
        </w:rPr>
        <w:t xml:space="preserve"> </w:t>
      </w:r>
      <w:r w:rsidR="00ED4658" w:rsidRPr="00ED4658">
        <w:rPr>
          <w:rFonts w:cs="Courier New"/>
          <w:color w:val="000000"/>
          <w:sz w:val="22"/>
          <w:szCs w:val="22"/>
          <w:lang w:bidi="ru-RU"/>
        </w:rPr>
        <w:t>соответствующими гарантийными документами, подтверждающими надлежащее качество оказанных Услуг.</w:t>
      </w:r>
    </w:p>
    <w:p w:rsidR="007E7A91" w:rsidRDefault="007E7A91" w:rsidP="00433856">
      <w:pPr>
        <w:pStyle w:val="Standard"/>
        <w:spacing w:after="42"/>
        <w:ind w:right="58" w:firstLine="567"/>
        <w:jc w:val="both"/>
        <w:rPr>
          <w:rFonts w:cs="Courier New"/>
          <w:color w:val="000000"/>
          <w:sz w:val="22"/>
          <w:szCs w:val="22"/>
          <w:lang w:bidi="ru-RU"/>
        </w:rPr>
      </w:pPr>
    </w:p>
    <w:p w:rsidR="007E7A91" w:rsidRPr="00AA670E" w:rsidRDefault="007E7A91" w:rsidP="00AA670E">
      <w:pPr>
        <w:pStyle w:val="Standard"/>
        <w:spacing w:after="42" w:line="360" w:lineRule="auto"/>
        <w:ind w:right="58" w:firstLine="567"/>
        <w:jc w:val="right"/>
        <w:rPr>
          <w:rFonts w:cs="Courier New"/>
          <w:i/>
          <w:color w:val="000000"/>
          <w:sz w:val="18"/>
          <w:szCs w:val="18"/>
          <w:lang w:bidi="ru-RU"/>
        </w:rPr>
      </w:pPr>
      <w:r w:rsidRPr="00AA670E">
        <w:rPr>
          <w:rFonts w:cs="Courier New"/>
          <w:i/>
          <w:color w:val="000000"/>
          <w:sz w:val="18"/>
          <w:szCs w:val="18"/>
          <w:lang w:bidi="ru-RU"/>
        </w:rPr>
        <w:t>Настоящее Техническое задание составил:</w:t>
      </w:r>
    </w:p>
    <w:p w:rsidR="007E7A91" w:rsidRPr="00AA670E" w:rsidRDefault="007E7A91" w:rsidP="00AA670E">
      <w:pPr>
        <w:pStyle w:val="Standard"/>
        <w:spacing w:after="42" w:line="360" w:lineRule="auto"/>
        <w:ind w:right="58" w:firstLine="567"/>
        <w:jc w:val="right"/>
        <w:rPr>
          <w:rFonts w:cs="Courier New"/>
          <w:i/>
          <w:color w:val="000000"/>
          <w:sz w:val="18"/>
          <w:szCs w:val="18"/>
          <w:lang w:bidi="ru-RU"/>
        </w:rPr>
      </w:pPr>
      <w:r w:rsidRPr="00AA670E">
        <w:rPr>
          <w:rFonts w:cs="Courier New"/>
          <w:i/>
          <w:color w:val="000000"/>
          <w:sz w:val="18"/>
          <w:szCs w:val="18"/>
          <w:lang w:bidi="ru-RU"/>
        </w:rPr>
        <w:t xml:space="preserve">начальник УСХ ______________/ И.П. </w:t>
      </w:r>
      <w:proofErr w:type="spellStart"/>
      <w:r w:rsidRPr="00AA670E">
        <w:rPr>
          <w:rFonts w:cs="Courier New"/>
          <w:i/>
          <w:color w:val="000000"/>
          <w:sz w:val="18"/>
          <w:szCs w:val="18"/>
          <w:lang w:bidi="ru-RU"/>
        </w:rPr>
        <w:t>Прибега</w:t>
      </w:r>
      <w:proofErr w:type="spellEnd"/>
      <w:r w:rsidRPr="00AA670E">
        <w:rPr>
          <w:rFonts w:cs="Courier New"/>
          <w:i/>
          <w:color w:val="000000"/>
          <w:sz w:val="18"/>
          <w:szCs w:val="18"/>
          <w:lang w:bidi="ru-RU"/>
        </w:rPr>
        <w:t xml:space="preserve"> </w:t>
      </w:r>
    </w:p>
    <w:p w:rsidR="007E7A91" w:rsidRPr="00ED4658" w:rsidRDefault="007E7A91" w:rsidP="007E7A91">
      <w:pPr>
        <w:pStyle w:val="Standard"/>
        <w:spacing w:after="42"/>
        <w:ind w:right="58" w:firstLine="567"/>
        <w:jc w:val="right"/>
        <w:rPr>
          <w:rFonts w:cs="Courier New"/>
          <w:color w:val="000000"/>
          <w:sz w:val="22"/>
          <w:szCs w:val="22"/>
          <w:lang w:bidi="ru-RU"/>
        </w:rPr>
      </w:pPr>
    </w:p>
    <w:p w:rsidR="00EC7BEE" w:rsidRDefault="00EC7BEE" w:rsidP="00E13ADC">
      <w:pPr>
        <w:jc w:val="both"/>
        <w:rPr>
          <w:rFonts w:ascii="Times New Roman" w:hAnsi="Times New Roman" w:cs="Times New Roman"/>
          <w:sz w:val="22"/>
          <w:szCs w:val="22"/>
        </w:rPr>
      </w:pPr>
    </w:p>
    <w:p w:rsidR="00EC7BEE" w:rsidRPr="007C70D9" w:rsidRDefault="00EC7BEE" w:rsidP="00EC7BEE">
      <w:pPr>
        <w:jc w:val="both"/>
        <w:rPr>
          <w:rFonts w:ascii="Times New Roman" w:hAnsi="Times New Roman" w:cs="Times New Roman"/>
          <w:b/>
          <w:sz w:val="22"/>
          <w:szCs w:val="22"/>
        </w:rPr>
      </w:pPr>
      <w:r w:rsidRPr="007C70D9">
        <w:rPr>
          <w:rFonts w:ascii="Times New Roman" w:hAnsi="Times New Roman" w:cs="Times New Roman"/>
          <w:b/>
          <w:sz w:val="22"/>
          <w:szCs w:val="22"/>
        </w:rPr>
        <w:t>Заказчик:</w:t>
      </w:r>
    </w:p>
    <w:p w:rsidR="00EC7BEE" w:rsidRPr="007C70D9" w:rsidRDefault="00EC7BEE" w:rsidP="00EC7BEE">
      <w:pPr>
        <w:rPr>
          <w:rFonts w:ascii="Times New Roman" w:hAnsi="Times New Roman" w:cs="Times New Roman"/>
          <w:b/>
          <w:sz w:val="22"/>
          <w:szCs w:val="22"/>
        </w:rPr>
      </w:pPr>
    </w:p>
    <w:p w:rsidR="00EC7BEE" w:rsidRPr="007C70D9" w:rsidRDefault="00EC7BEE" w:rsidP="00EC7BEE">
      <w:pPr>
        <w:rPr>
          <w:rFonts w:ascii="Times New Roman" w:hAnsi="Times New Roman" w:cs="Times New Roman"/>
          <w:b/>
          <w:sz w:val="22"/>
          <w:szCs w:val="22"/>
        </w:rPr>
      </w:pPr>
    </w:p>
    <w:p w:rsidR="00EC7BEE" w:rsidRPr="007C70D9" w:rsidRDefault="00EC7BEE" w:rsidP="00EC7BEE">
      <w:pPr>
        <w:tabs>
          <w:tab w:val="left" w:pos="3674"/>
        </w:tabs>
        <w:rPr>
          <w:rFonts w:ascii="Times New Roman" w:hAnsi="Times New Roman" w:cs="Times New Roman"/>
          <w:b/>
          <w:sz w:val="22"/>
          <w:szCs w:val="22"/>
        </w:rPr>
      </w:pPr>
      <w:r w:rsidRPr="007C70D9">
        <w:rPr>
          <w:rFonts w:ascii="Times New Roman" w:hAnsi="Times New Roman" w:cs="Times New Roman"/>
          <w:b/>
          <w:sz w:val="22"/>
          <w:szCs w:val="22"/>
        </w:rPr>
        <w:t>Исполнитель:</w:t>
      </w:r>
    </w:p>
    <w:sectPr w:rsidR="00EC7BEE" w:rsidRPr="007C70D9" w:rsidSect="006B00B6">
      <w:pgSz w:w="11906" w:h="16838" w:code="9"/>
      <w:pgMar w:top="851" w:right="1133" w:bottom="851" w:left="1418" w:header="397" w:footer="397"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4EEA" w:rsidRDefault="008A4EEA" w:rsidP="003A5EB4">
      <w:r>
        <w:separator/>
      </w:r>
    </w:p>
  </w:endnote>
  <w:endnote w:type="continuationSeparator" w:id="1">
    <w:p w:rsidR="008A4EEA" w:rsidRDefault="008A4EEA" w:rsidP="003A5E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variable"/>
    <w:sig w:usb0="00000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4EEA" w:rsidRDefault="008A4EEA" w:rsidP="003A5EB4">
      <w:r>
        <w:separator/>
      </w:r>
    </w:p>
  </w:footnote>
  <w:footnote w:type="continuationSeparator" w:id="1">
    <w:p w:rsidR="008A4EEA" w:rsidRDefault="008A4EEA" w:rsidP="003A5E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511344"/>
      <w:docPartObj>
        <w:docPartGallery w:val="Номера страниц (вверху страницы)"/>
        <w:docPartUnique/>
      </w:docPartObj>
    </w:sdtPr>
    <w:sdtContent>
      <w:p w:rsidR="008A4EEA" w:rsidRDefault="005831D7">
        <w:pPr>
          <w:pStyle w:val="a3"/>
          <w:jc w:val="center"/>
        </w:pPr>
        <w:fldSimple w:instr=" PAGE   \* MERGEFORMAT ">
          <w:r w:rsidR="00AC6B80">
            <w:rPr>
              <w:noProof/>
            </w:rPr>
            <w:t>2</w:t>
          </w:r>
        </w:fldSimple>
      </w:p>
    </w:sdtContent>
  </w:sdt>
  <w:p w:rsidR="008A4EEA" w:rsidRDefault="008A4EEA" w:rsidP="004A2E9A">
    <w:pPr>
      <w:pStyle w:val="a3"/>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3C0378"/>
    <w:multiLevelType w:val="multilevel"/>
    <w:tmpl w:val="62442CF6"/>
    <w:lvl w:ilvl="0">
      <w:start w:val="1"/>
      <w:numFmt w:val="decimal"/>
      <w:lvlText w:val="%1."/>
      <w:lvlJc w:val="left"/>
      <w:pPr>
        <w:ind w:left="786"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D626E6A"/>
    <w:multiLevelType w:val="hybridMultilevel"/>
    <w:tmpl w:val="5E6A9F4A"/>
    <w:lvl w:ilvl="0" w:tplc="22568F7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1212"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29">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1">
    <w:nsid w:val="32866C6F"/>
    <w:multiLevelType w:val="hybridMultilevel"/>
    <w:tmpl w:val="B0AEBA34"/>
    <w:lvl w:ilvl="0" w:tplc="08CCF820">
      <w:start w:val="1"/>
      <w:numFmt w:val="decimal"/>
      <w:lvlText w:val="4.2.4.%1."/>
      <w:lvlJc w:val="left"/>
      <w:pPr>
        <w:ind w:left="1637" w:hanging="360"/>
      </w:pPr>
      <w:rPr>
        <w:b/>
      </w:rPr>
    </w:lvl>
    <w:lvl w:ilvl="1" w:tplc="04190019">
      <w:start w:val="1"/>
      <w:numFmt w:val="decimal"/>
      <w:lvlText w:val="%2."/>
      <w:lvlJc w:val="left"/>
      <w:pPr>
        <w:tabs>
          <w:tab w:val="num" w:pos="1817"/>
        </w:tabs>
        <w:ind w:left="1817" w:hanging="360"/>
      </w:pPr>
    </w:lvl>
    <w:lvl w:ilvl="2" w:tplc="0419001B">
      <w:start w:val="1"/>
      <w:numFmt w:val="decimal"/>
      <w:lvlText w:val="%3."/>
      <w:lvlJc w:val="left"/>
      <w:pPr>
        <w:tabs>
          <w:tab w:val="num" w:pos="2537"/>
        </w:tabs>
        <w:ind w:left="2537" w:hanging="360"/>
      </w:pPr>
    </w:lvl>
    <w:lvl w:ilvl="3" w:tplc="0419000F">
      <w:start w:val="1"/>
      <w:numFmt w:val="decimal"/>
      <w:lvlText w:val="%4."/>
      <w:lvlJc w:val="left"/>
      <w:pPr>
        <w:tabs>
          <w:tab w:val="num" w:pos="3257"/>
        </w:tabs>
        <w:ind w:left="3257" w:hanging="360"/>
      </w:pPr>
    </w:lvl>
    <w:lvl w:ilvl="4" w:tplc="04190019">
      <w:start w:val="1"/>
      <w:numFmt w:val="decimal"/>
      <w:lvlText w:val="%5."/>
      <w:lvlJc w:val="left"/>
      <w:pPr>
        <w:tabs>
          <w:tab w:val="num" w:pos="3977"/>
        </w:tabs>
        <w:ind w:left="3977" w:hanging="360"/>
      </w:pPr>
    </w:lvl>
    <w:lvl w:ilvl="5" w:tplc="0419001B">
      <w:start w:val="1"/>
      <w:numFmt w:val="decimal"/>
      <w:lvlText w:val="%6."/>
      <w:lvlJc w:val="left"/>
      <w:pPr>
        <w:tabs>
          <w:tab w:val="num" w:pos="4697"/>
        </w:tabs>
        <w:ind w:left="4697" w:hanging="360"/>
      </w:pPr>
    </w:lvl>
    <w:lvl w:ilvl="6" w:tplc="0419000F">
      <w:start w:val="1"/>
      <w:numFmt w:val="decimal"/>
      <w:lvlText w:val="%7."/>
      <w:lvlJc w:val="left"/>
      <w:pPr>
        <w:tabs>
          <w:tab w:val="num" w:pos="5417"/>
        </w:tabs>
        <w:ind w:left="5417" w:hanging="360"/>
      </w:pPr>
    </w:lvl>
    <w:lvl w:ilvl="7" w:tplc="04190019">
      <w:start w:val="1"/>
      <w:numFmt w:val="decimal"/>
      <w:lvlText w:val="%8."/>
      <w:lvlJc w:val="left"/>
      <w:pPr>
        <w:tabs>
          <w:tab w:val="num" w:pos="6137"/>
        </w:tabs>
        <w:ind w:left="6137" w:hanging="360"/>
      </w:pPr>
    </w:lvl>
    <w:lvl w:ilvl="8" w:tplc="0419001B">
      <w:start w:val="1"/>
      <w:numFmt w:val="decimal"/>
      <w:lvlText w:val="%9."/>
      <w:lvlJc w:val="left"/>
      <w:pPr>
        <w:tabs>
          <w:tab w:val="num" w:pos="6857"/>
        </w:tabs>
        <w:ind w:left="6857" w:hanging="360"/>
      </w:pPr>
    </w:lvl>
  </w:abstractNum>
  <w:abstractNum w:abstractNumId="32">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38C7990"/>
    <w:multiLevelType w:val="hybridMultilevel"/>
    <w:tmpl w:val="C9728EE0"/>
    <w:lvl w:ilvl="0" w:tplc="9B22D728">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37">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8">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9">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nsid w:val="688C0F16"/>
    <w:multiLevelType w:val="hybridMultilevel"/>
    <w:tmpl w:val="4E40527A"/>
    <w:lvl w:ilvl="0" w:tplc="DF88E8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69D021DA"/>
    <w:multiLevelType w:val="hybridMultilevel"/>
    <w:tmpl w:val="A03CCDC6"/>
    <w:lvl w:ilvl="0" w:tplc="D7F8D9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4">
    <w:nsid w:val="79075E87"/>
    <w:multiLevelType w:val="hybridMultilevel"/>
    <w:tmpl w:val="47C8165E"/>
    <w:lvl w:ilvl="0" w:tplc="D7F8D9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9"/>
  </w:num>
  <w:num w:numId="2">
    <w:abstractNumId w:val="25"/>
  </w:num>
  <w:num w:numId="3">
    <w:abstractNumId w:val="23"/>
  </w:num>
  <w:num w:numId="4">
    <w:abstractNumId w:val="32"/>
  </w:num>
  <w:num w:numId="5">
    <w:abstractNumId w:val="37"/>
  </w:num>
  <w:num w:numId="6">
    <w:abstractNumId w:val="24"/>
  </w:num>
  <w:num w:numId="7">
    <w:abstractNumId w:val="42"/>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5"/>
  </w:num>
  <w:num w:numId="32">
    <w:abstractNumId w:val="43"/>
  </w:num>
  <w:num w:numId="33">
    <w:abstractNumId w:val="22"/>
  </w:num>
  <w:num w:numId="34">
    <w:abstractNumId w:val="34"/>
  </w:num>
  <w:num w:numId="35">
    <w:abstractNumId w:val="38"/>
  </w:num>
  <w:num w:numId="36">
    <w:abstractNumId w:val="29"/>
  </w:num>
  <w:num w:numId="37">
    <w:abstractNumId w:val="30"/>
  </w:num>
  <w:num w:numId="38">
    <w:abstractNumId w:val="28"/>
  </w:num>
  <w:num w:numId="39">
    <w:abstractNumId w:val="41"/>
  </w:num>
  <w:num w:numId="40">
    <w:abstractNumId w:val="27"/>
  </w:num>
  <w:num w:numId="41">
    <w:abstractNumId w:val="36"/>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4"/>
  </w:num>
  <w:num w:numId="44">
    <w:abstractNumId w:val="26"/>
  </w:num>
  <w:num w:numId="45">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3A5EB4"/>
    <w:rsid w:val="00000B55"/>
    <w:rsid w:val="0000119B"/>
    <w:rsid w:val="00002B1C"/>
    <w:rsid w:val="00004B34"/>
    <w:rsid w:val="000113CD"/>
    <w:rsid w:val="00011AAF"/>
    <w:rsid w:val="0001458E"/>
    <w:rsid w:val="00015992"/>
    <w:rsid w:val="00020493"/>
    <w:rsid w:val="000204EF"/>
    <w:rsid w:val="00025B99"/>
    <w:rsid w:val="00025D92"/>
    <w:rsid w:val="00025E23"/>
    <w:rsid w:val="000267AF"/>
    <w:rsid w:val="00026D83"/>
    <w:rsid w:val="00027C40"/>
    <w:rsid w:val="00030B9D"/>
    <w:rsid w:val="00034A36"/>
    <w:rsid w:val="00035FAB"/>
    <w:rsid w:val="0003629B"/>
    <w:rsid w:val="00041029"/>
    <w:rsid w:val="000410AF"/>
    <w:rsid w:val="00041DA1"/>
    <w:rsid w:val="00044676"/>
    <w:rsid w:val="0004476B"/>
    <w:rsid w:val="00047836"/>
    <w:rsid w:val="000514EF"/>
    <w:rsid w:val="00051DBF"/>
    <w:rsid w:val="00052502"/>
    <w:rsid w:val="00052F34"/>
    <w:rsid w:val="000531C6"/>
    <w:rsid w:val="000541AC"/>
    <w:rsid w:val="000544DC"/>
    <w:rsid w:val="00057325"/>
    <w:rsid w:val="000579DF"/>
    <w:rsid w:val="00060B68"/>
    <w:rsid w:val="00060CDF"/>
    <w:rsid w:val="00064F1B"/>
    <w:rsid w:val="00066A3A"/>
    <w:rsid w:val="00070371"/>
    <w:rsid w:val="000706F2"/>
    <w:rsid w:val="0007168A"/>
    <w:rsid w:val="000727B5"/>
    <w:rsid w:val="00072DC8"/>
    <w:rsid w:val="00072E07"/>
    <w:rsid w:val="000832E5"/>
    <w:rsid w:val="00084261"/>
    <w:rsid w:val="0008736C"/>
    <w:rsid w:val="000873B2"/>
    <w:rsid w:val="00092735"/>
    <w:rsid w:val="0009296E"/>
    <w:rsid w:val="00092AD6"/>
    <w:rsid w:val="00095D8F"/>
    <w:rsid w:val="000A0A79"/>
    <w:rsid w:val="000A5C74"/>
    <w:rsid w:val="000A6D04"/>
    <w:rsid w:val="000B0A81"/>
    <w:rsid w:val="000B675C"/>
    <w:rsid w:val="000B6EFE"/>
    <w:rsid w:val="000B7111"/>
    <w:rsid w:val="000C10EF"/>
    <w:rsid w:val="000C1E09"/>
    <w:rsid w:val="000C251D"/>
    <w:rsid w:val="000C3475"/>
    <w:rsid w:val="000C4AFF"/>
    <w:rsid w:val="000C5331"/>
    <w:rsid w:val="000C5E05"/>
    <w:rsid w:val="000C6521"/>
    <w:rsid w:val="000D01E6"/>
    <w:rsid w:val="000D01EB"/>
    <w:rsid w:val="000D1279"/>
    <w:rsid w:val="000D50CF"/>
    <w:rsid w:val="000D6503"/>
    <w:rsid w:val="000D6926"/>
    <w:rsid w:val="000D7FBF"/>
    <w:rsid w:val="000E035B"/>
    <w:rsid w:val="000E0966"/>
    <w:rsid w:val="000E1606"/>
    <w:rsid w:val="000E20EA"/>
    <w:rsid w:val="000E2DF5"/>
    <w:rsid w:val="000E4198"/>
    <w:rsid w:val="000E5345"/>
    <w:rsid w:val="000E59F8"/>
    <w:rsid w:val="000E5D6C"/>
    <w:rsid w:val="000E634E"/>
    <w:rsid w:val="000F19C9"/>
    <w:rsid w:val="000F30AB"/>
    <w:rsid w:val="000F3199"/>
    <w:rsid w:val="000F449B"/>
    <w:rsid w:val="000F4AE1"/>
    <w:rsid w:val="000F53A7"/>
    <w:rsid w:val="000F7FF7"/>
    <w:rsid w:val="001030A1"/>
    <w:rsid w:val="00103522"/>
    <w:rsid w:val="001049A0"/>
    <w:rsid w:val="001054E1"/>
    <w:rsid w:val="00105A96"/>
    <w:rsid w:val="0011036B"/>
    <w:rsid w:val="001103C6"/>
    <w:rsid w:val="00111358"/>
    <w:rsid w:val="00111BD7"/>
    <w:rsid w:val="001159C4"/>
    <w:rsid w:val="001214D8"/>
    <w:rsid w:val="001214EA"/>
    <w:rsid w:val="0012473E"/>
    <w:rsid w:val="00125EC7"/>
    <w:rsid w:val="00125FD2"/>
    <w:rsid w:val="00126AF4"/>
    <w:rsid w:val="00127018"/>
    <w:rsid w:val="00127CDE"/>
    <w:rsid w:val="00127E73"/>
    <w:rsid w:val="00130267"/>
    <w:rsid w:val="00133ECA"/>
    <w:rsid w:val="001344B7"/>
    <w:rsid w:val="00134B7F"/>
    <w:rsid w:val="00134CA4"/>
    <w:rsid w:val="0013679D"/>
    <w:rsid w:val="00140C81"/>
    <w:rsid w:val="00145B64"/>
    <w:rsid w:val="00150069"/>
    <w:rsid w:val="00150CA3"/>
    <w:rsid w:val="00150EDE"/>
    <w:rsid w:val="00151526"/>
    <w:rsid w:val="001523C5"/>
    <w:rsid w:val="00153C09"/>
    <w:rsid w:val="001547DE"/>
    <w:rsid w:val="0016105B"/>
    <w:rsid w:val="0016222B"/>
    <w:rsid w:val="00164F92"/>
    <w:rsid w:val="00165494"/>
    <w:rsid w:val="00165559"/>
    <w:rsid w:val="0016674A"/>
    <w:rsid w:val="001672AC"/>
    <w:rsid w:val="00171110"/>
    <w:rsid w:val="001721E9"/>
    <w:rsid w:val="0017225F"/>
    <w:rsid w:val="0017306E"/>
    <w:rsid w:val="00176364"/>
    <w:rsid w:val="0018000D"/>
    <w:rsid w:val="00180A30"/>
    <w:rsid w:val="00180F18"/>
    <w:rsid w:val="00180FB7"/>
    <w:rsid w:val="00181D95"/>
    <w:rsid w:val="00181DFE"/>
    <w:rsid w:val="00182E2D"/>
    <w:rsid w:val="00183588"/>
    <w:rsid w:val="00185EC0"/>
    <w:rsid w:val="00186A84"/>
    <w:rsid w:val="00186F11"/>
    <w:rsid w:val="001870B4"/>
    <w:rsid w:val="001872B4"/>
    <w:rsid w:val="00187D18"/>
    <w:rsid w:val="00191C60"/>
    <w:rsid w:val="00192DFF"/>
    <w:rsid w:val="00194164"/>
    <w:rsid w:val="0019472E"/>
    <w:rsid w:val="00196AAD"/>
    <w:rsid w:val="00196E5A"/>
    <w:rsid w:val="0019749E"/>
    <w:rsid w:val="001A180A"/>
    <w:rsid w:val="001A28E2"/>
    <w:rsid w:val="001A459E"/>
    <w:rsid w:val="001A46CA"/>
    <w:rsid w:val="001A577D"/>
    <w:rsid w:val="001A62FA"/>
    <w:rsid w:val="001A729D"/>
    <w:rsid w:val="001A7391"/>
    <w:rsid w:val="001B21E1"/>
    <w:rsid w:val="001B3703"/>
    <w:rsid w:val="001B41D5"/>
    <w:rsid w:val="001B4736"/>
    <w:rsid w:val="001B518E"/>
    <w:rsid w:val="001B6022"/>
    <w:rsid w:val="001C148D"/>
    <w:rsid w:val="001C18DE"/>
    <w:rsid w:val="001C521A"/>
    <w:rsid w:val="001C701B"/>
    <w:rsid w:val="001D0A26"/>
    <w:rsid w:val="001D711A"/>
    <w:rsid w:val="001E14E9"/>
    <w:rsid w:val="001E175A"/>
    <w:rsid w:val="001E2A7C"/>
    <w:rsid w:val="001E60DC"/>
    <w:rsid w:val="001E61E2"/>
    <w:rsid w:val="001F1B0A"/>
    <w:rsid w:val="001F23AF"/>
    <w:rsid w:val="001F50E4"/>
    <w:rsid w:val="001F64F3"/>
    <w:rsid w:val="00200362"/>
    <w:rsid w:val="0020235C"/>
    <w:rsid w:val="00205B40"/>
    <w:rsid w:val="00206AE3"/>
    <w:rsid w:val="00206DB4"/>
    <w:rsid w:val="00207200"/>
    <w:rsid w:val="00211674"/>
    <w:rsid w:val="0021501C"/>
    <w:rsid w:val="00215923"/>
    <w:rsid w:val="0021753B"/>
    <w:rsid w:val="00220DCC"/>
    <w:rsid w:val="00221386"/>
    <w:rsid w:val="00221639"/>
    <w:rsid w:val="00221E74"/>
    <w:rsid w:val="00221F33"/>
    <w:rsid w:val="0022281D"/>
    <w:rsid w:val="0022295D"/>
    <w:rsid w:val="00222FF2"/>
    <w:rsid w:val="002254E4"/>
    <w:rsid w:val="00232673"/>
    <w:rsid w:val="00233C74"/>
    <w:rsid w:val="00233EEF"/>
    <w:rsid w:val="00237059"/>
    <w:rsid w:val="00237A0B"/>
    <w:rsid w:val="00237B22"/>
    <w:rsid w:val="00241686"/>
    <w:rsid w:val="00241FE6"/>
    <w:rsid w:val="002561E3"/>
    <w:rsid w:val="00262C99"/>
    <w:rsid w:val="0026561B"/>
    <w:rsid w:val="002659CC"/>
    <w:rsid w:val="00266EE5"/>
    <w:rsid w:val="0027078A"/>
    <w:rsid w:val="00270A5F"/>
    <w:rsid w:val="00270A64"/>
    <w:rsid w:val="00271A14"/>
    <w:rsid w:val="00271A71"/>
    <w:rsid w:val="00271ED3"/>
    <w:rsid w:val="00271EE8"/>
    <w:rsid w:val="0027364F"/>
    <w:rsid w:val="002759BF"/>
    <w:rsid w:val="00282EDD"/>
    <w:rsid w:val="00285094"/>
    <w:rsid w:val="002937B3"/>
    <w:rsid w:val="00295EF3"/>
    <w:rsid w:val="0029604D"/>
    <w:rsid w:val="002966FC"/>
    <w:rsid w:val="00296F7B"/>
    <w:rsid w:val="00297C60"/>
    <w:rsid w:val="002A2A42"/>
    <w:rsid w:val="002A2D05"/>
    <w:rsid w:val="002A4726"/>
    <w:rsid w:val="002A4BAF"/>
    <w:rsid w:val="002A4E91"/>
    <w:rsid w:val="002A564B"/>
    <w:rsid w:val="002A6A85"/>
    <w:rsid w:val="002B0487"/>
    <w:rsid w:val="002B12B9"/>
    <w:rsid w:val="002B1691"/>
    <w:rsid w:val="002B435A"/>
    <w:rsid w:val="002B45D6"/>
    <w:rsid w:val="002B7B1E"/>
    <w:rsid w:val="002C0206"/>
    <w:rsid w:val="002C1B97"/>
    <w:rsid w:val="002C51FA"/>
    <w:rsid w:val="002C7B5D"/>
    <w:rsid w:val="002D0E19"/>
    <w:rsid w:val="002D1BB3"/>
    <w:rsid w:val="002D5245"/>
    <w:rsid w:val="002D5D86"/>
    <w:rsid w:val="002D6B34"/>
    <w:rsid w:val="002D7DA8"/>
    <w:rsid w:val="002E408D"/>
    <w:rsid w:val="002E4661"/>
    <w:rsid w:val="002E4BD3"/>
    <w:rsid w:val="002E4C51"/>
    <w:rsid w:val="002E72B5"/>
    <w:rsid w:val="002F04FE"/>
    <w:rsid w:val="002F07A0"/>
    <w:rsid w:val="002F0E8A"/>
    <w:rsid w:val="002F29B2"/>
    <w:rsid w:val="002F2E44"/>
    <w:rsid w:val="002F3372"/>
    <w:rsid w:val="002F5CA9"/>
    <w:rsid w:val="002F7BA3"/>
    <w:rsid w:val="00303351"/>
    <w:rsid w:val="00303C73"/>
    <w:rsid w:val="0030411C"/>
    <w:rsid w:val="00305D80"/>
    <w:rsid w:val="003067EC"/>
    <w:rsid w:val="0030754C"/>
    <w:rsid w:val="003115C3"/>
    <w:rsid w:val="00312825"/>
    <w:rsid w:val="0031639E"/>
    <w:rsid w:val="00317158"/>
    <w:rsid w:val="00317CE6"/>
    <w:rsid w:val="00321B7B"/>
    <w:rsid w:val="00322524"/>
    <w:rsid w:val="003225C0"/>
    <w:rsid w:val="00322D0C"/>
    <w:rsid w:val="0033100C"/>
    <w:rsid w:val="00331D1D"/>
    <w:rsid w:val="003349AA"/>
    <w:rsid w:val="00334E91"/>
    <w:rsid w:val="00335C3C"/>
    <w:rsid w:val="003364DC"/>
    <w:rsid w:val="00336C3B"/>
    <w:rsid w:val="0034347B"/>
    <w:rsid w:val="00346201"/>
    <w:rsid w:val="0034777D"/>
    <w:rsid w:val="00347C93"/>
    <w:rsid w:val="003509AC"/>
    <w:rsid w:val="00351BBF"/>
    <w:rsid w:val="00351C4A"/>
    <w:rsid w:val="00352F5C"/>
    <w:rsid w:val="00354C6E"/>
    <w:rsid w:val="00356300"/>
    <w:rsid w:val="00356FCB"/>
    <w:rsid w:val="00361FC6"/>
    <w:rsid w:val="00362DFB"/>
    <w:rsid w:val="003644DE"/>
    <w:rsid w:val="00367018"/>
    <w:rsid w:val="00370736"/>
    <w:rsid w:val="00370C0E"/>
    <w:rsid w:val="0037585D"/>
    <w:rsid w:val="00376341"/>
    <w:rsid w:val="00377704"/>
    <w:rsid w:val="003827C8"/>
    <w:rsid w:val="00382F76"/>
    <w:rsid w:val="00383A96"/>
    <w:rsid w:val="00384D00"/>
    <w:rsid w:val="00386A96"/>
    <w:rsid w:val="00391C9F"/>
    <w:rsid w:val="00391F5E"/>
    <w:rsid w:val="003936B8"/>
    <w:rsid w:val="003940D4"/>
    <w:rsid w:val="003945FB"/>
    <w:rsid w:val="00395234"/>
    <w:rsid w:val="00395382"/>
    <w:rsid w:val="0039594A"/>
    <w:rsid w:val="003A052F"/>
    <w:rsid w:val="003A28B0"/>
    <w:rsid w:val="003A3189"/>
    <w:rsid w:val="003A39E0"/>
    <w:rsid w:val="003A4D7F"/>
    <w:rsid w:val="003A588C"/>
    <w:rsid w:val="003A5A24"/>
    <w:rsid w:val="003A5EB4"/>
    <w:rsid w:val="003A7834"/>
    <w:rsid w:val="003B18D4"/>
    <w:rsid w:val="003B1B39"/>
    <w:rsid w:val="003B1B93"/>
    <w:rsid w:val="003B45E9"/>
    <w:rsid w:val="003B4A0A"/>
    <w:rsid w:val="003B590A"/>
    <w:rsid w:val="003B7184"/>
    <w:rsid w:val="003B77D5"/>
    <w:rsid w:val="003B7CC5"/>
    <w:rsid w:val="003C14DD"/>
    <w:rsid w:val="003C18C4"/>
    <w:rsid w:val="003C4D40"/>
    <w:rsid w:val="003C5BA8"/>
    <w:rsid w:val="003C5EF1"/>
    <w:rsid w:val="003C612F"/>
    <w:rsid w:val="003C7DC1"/>
    <w:rsid w:val="003D196D"/>
    <w:rsid w:val="003D43C3"/>
    <w:rsid w:val="003D4FA2"/>
    <w:rsid w:val="003D541A"/>
    <w:rsid w:val="003D5563"/>
    <w:rsid w:val="003E3069"/>
    <w:rsid w:val="003E389C"/>
    <w:rsid w:val="003E484A"/>
    <w:rsid w:val="003E4856"/>
    <w:rsid w:val="003E5E6F"/>
    <w:rsid w:val="003F0E0E"/>
    <w:rsid w:val="003F15A6"/>
    <w:rsid w:val="003F2F00"/>
    <w:rsid w:val="003F34B2"/>
    <w:rsid w:val="003F7955"/>
    <w:rsid w:val="0040123C"/>
    <w:rsid w:val="00402571"/>
    <w:rsid w:val="00403443"/>
    <w:rsid w:val="00403524"/>
    <w:rsid w:val="004048BD"/>
    <w:rsid w:val="00405826"/>
    <w:rsid w:val="00405E66"/>
    <w:rsid w:val="00406360"/>
    <w:rsid w:val="00407C9A"/>
    <w:rsid w:val="004138E4"/>
    <w:rsid w:val="00414805"/>
    <w:rsid w:val="0041796F"/>
    <w:rsid w:val="0042447F"/>
    <w:rsid w:val="00424581"/>
    <w:rsid w:val="00426293"/>
    <w:rsid w:val="004263BF"/>
    <w:rsid w:val="00430E99"/>
    <w:rsid w:val="00431B28"/>
    <w:rsid w:val="00433032"/>
    <w:rsid w:val="00433856"/>
    <w:rsid w:val="004354F8"/>
    <w:rsid w:val="004415CA"/>
    <w:rsid w:val="00442F0F"/>
    <w:rsid w:val="00447FF1"/>
    <w:rsid w:val="00450B52"/>
    <w:rsid w:val="004514BB"/>
    <w:rsid w:val="004536D9"/>
    <w:rsid w:val="004552D3"/>
    <w:rsid w:val="00461904"/>
    <w:rsid w:val="00462D80"/>
    <w:rsid w:val="004643A4"/>
    <w:rsid w:val="0046453F"/>
    <w:rsid w:val="004664BE"/>
    <w:rsid w:val="0047037A"/>
    <w:rsid w:val="00471F67"/>
    <w:rsid w:val="004725D2"/>
    <w:rsid w:val="00484F50"/>
    <w:rsid w:val="00491B94"/>
    <w:rsid w:val="00491D71"/>
    <w:rsid w:val="00492154"/>
    <w:rsid w:val="004927AC"/>
    <w:rsid w:val="00492CFC"/>
    <w:rsid w:val="00494870"/>
    <w:rsid w:val="004961FB"/>
    <w:rsid w:val="004A2E9A"/>
    <w:rsid w:val="004A43A8"/>
    <w:rsid w:val="004A6FE6"/>
    <w:rsid w:val="004A7757"/>
    <w:rsid w:val="004B036A"/>
    <w:rsid w:val="004B2A1A"/>
    <w:rsid w:val="004B3499"/>
    <w:rsid w:val="004C3371"/>
    <w:rsid w:val="004C56DA"/>
    <w:rsid w:val="004C5C99"/>
    <w:rsid w:val="004C6EF8"/>
    <w:rsid w:val="004C76C2"/>
    <w:rsid w:val="004D0020"/>
    <w:rsid w:val="004D0B78"/>
    <w:rsid w:val="004D0D73"/>
    <w:rsid w:val="004D3A2B"/>
    <w:rsid w:val="004D4A16"/>
    <w:rsid w:val="004D54CA"/>
    <w:rsid w:val="004D7E1B"/>
    <w:rsid w:val="004E1BBF"/>
    <w:rsid w:val="004E2E38"/>
    <w:rsid w:val="004E377D"/>
    <w:rsid w:val="004E5A25"/>
    <w:rsid w:val="004F0BC2"/>
    <w:rsid w:val="004F0FCD"/>
    <w:rsid w:val="004F12C9"/>
    <w:rsid w:val="004F1DA1"/>
    <w:rsid w:val="004F2A82"/>
    <w:rsid w:val="004F3B9C"/>
    <w:rsid w:val="004F66C6"/>
    <w:rsid w:val="004F684A"/>
    <w:rsid w:val="004F69EE"/>
    <w:rsid w:val="00501FCC"/>
    <w:rsid w:val="00502A59"/>
    <w:rsid w:val="00503895"/>
    <w:rsid w:val="00503AE7"/>
    <w:rsid w:val="00503EA1"/>
    <w:rsid w:val="00504ABD"/>
    <w:rsid w:val="0050675B"/>
    <w:rsid w:val="00507842"/>
    <w:rsid w:val="00510E93"/>
    <w:rsid w:val="005121A1"/>
    <w:rsid w:val="005121B7"/>
    <w:rsid w:val="00512B60"/>
    <w:rsid w:val="005138C7"/>
    <w:rsid w:val="00513E53"/>
    <w:rsid w:val="00514619"/>
    <w:rsid w:val="00516115"/>
    <w:rsid w:val="005169B5"/>
    <w:rsid w:val="005175E6"/>
    <w:rsid w:val="00520328"/>
    <w:rsid w:val="00521B86"/>
    <w:rsid w:val="00522B5B"/>
    <w:rsid w:val="00523A02"/>
    <w:rsid w:val="00532E73"/>
    <w:rsid w:val="005335ED"/>
    <w:rsid w:val="005335F3"/>
    <w:rsid w:val="00533995"/>
    <w:rsid w:val="00534A51"/>
    <w:rsid w:val="00536568"/>
    <w:rsid w:val="005375D6"/>
    <w:rsid w:val="005419A3"/>
    <w:rsid w:val="005433C9"/>
    <w:rsid w:val="0054426F"/>
    <w:rsid w:val="00544BA6"/>
    <w:rsid w:val="005454C3"/>
    <w:rsid w:val="005522A7"/>
    <w:rsid w:val="005620E7"/>
    <w:rsid w:val="005627CC"/>
    <w:rsid w:val="00563958"/>
    <w:rsid w:val="005668A1"/>
    <w:rsid w:val="0056707A"/>
    <w:rsid w:val="00570B3F"/>
    <w:rsid w:val="00574134"/>
    <w:rsid w:val="00574EE8"/>
    <w:rsid w:val="005760C9"/>
    <w:rsid w:val="00580856"/>
    <w:rsid w:val="00581E7B"/>
    <w:rsid w:val="005831D7"/>
    <w:rsid w:val="0058357B"/>
    <w:rsid w:val="00583F75"/>
    <w:rsid w:val="00584160"/>
    <w:rsid w:val="00584A9B"/>
    <w:rsid w:val="00587740"/>
    <w:rsid w:val="00593D8A"/>
    <w:rsid w:val="00597009"/>
    <w:rsid w:val="00597464"/>
    <w:rsid w:val="00597FF1"/>
    <w:rsid w:val="005A74B0"/>
    <w:rsid w:val="005A75B2"/>
    <w:rsid w:val="005A7CC2"/>
    <w:rsid w:val="005B245B"/>
    <w:rsid w:val="005B30C5"/>
    <w:rsid w:val="005B33F6"/>
    <w:rsid w:val="005B496F"/>
    <w:rsid w:val="005B4CAE"/>
    <w:rsid w:val="005B52FE"/>
    <w:rsid w:val="005B64E1"/>
    <w:rsid w:val="005B6C54"/>
    <w:rsid w:val="005B7CF1"/>
    <w:rsid w:val="005C3C9B"/>
    <w:rsid w:val="005C43D1"/>
    <w:rsid w:val="005C6028"/>
    <w:rsid w:val="005C71F1"/>
    <w:rsid w:val="005C7D52"/>
    <w:rsid w:val="005D551B"/>
    <w:rsid w:val="005D67E7"/>
    <w:rsid w:val="005D6D6F"/>
    <w:rsid w:val="005D781A"/>
    <w:rsid w:val="005E10B2"/>
    <w:rsid w:val="005E1B90"/>
    <w:rsid w:val="005E3859"/>
    <w:rsid w:val="005E57B5"/>
    <w:rsid w:val="005E6C48"/>
    <w:rsid w:val="005E6E4B"/>
    <w:rsid w:val="005F4CF6"/>
    <w:rsid w:val="005F5205"/>
    <w:rsid w:val="005F6706"/>
    <w:rsid w:val="00601CF3"/>
    <w:rsid w:val="0060383D"/>
    <w:rsid w:val="00603BF9"/>
    <w:rsid w:val="00605D07"/>
    <w:rsid w:val="0060601C"/>
    <w:rsid w:val="0061306B"/>
    <w:rsid w:val="0061395B"/>
    <w:rsid w:val="00613CB0"/>
    <w:rsid w:val="00614237"/>
    <w:rsid w:val="006156A9"/>
    <w:rsid w:val="00622A89"/>
    <w:rsid w:val="006244C1"/>
    <w:rsid w:val="006247E8"/>
    <w:rsid w:val="006251A9"/>
    <w:rsid w:val="006254C2"/>
    <w:rsid w:val="00627125"/>
    <w:rsid w:val="006326E8"/>
    <w:rsid w:val="00632B21"/>
    <w:rsid w:val="0063330C"/>
    <w:rsid w:val="006336D9"/>
    <w:rsid w:val="00633F7A"/>
    <w:rsid w:val="006341BA"/>
    <w:rsid w:val="00636B77"/>
    <w:rsid w:val="00636DAD"/>
    <w:rsid w:val="006372AF"/>
    <w:rsid w:val="00642AFD"/>
    <w:rsid w:val="0064351E"/>
    <w:rsid w:val="006436F1"/>
    <w:rsid w:val="00643F78"/>
    <w:rsid w:val="00645EE9"/>
    <w:rsid w:val="006513D4"/>
    <w:rsid w:val="00652949"/>
    <w:rsid w:val="0065396A"/>
    <w:rsid w:val="006539C6"/>
    <w:rsid w:val="00654777"/>
    <w:rsid w:val="0065502E"/>
    <w:rsid w:val="00656B85"/>
    <w:rsid w:val="00657BDB"/>
    <w:rsid w:val="00661702"/>
    <w:rsid w:val="00661F74"/>
    <w:rsid w:val="0066294C"/>
    <w:rsid w:val="00664EF7"/>
    <w:rsid w:val="00665386"/>
    <w:rsid w:val="00667595"/>
    <w:rsid w:val="00667917"/>
    <w:rsid w:val="006723B5"/>
    <w:rsid w:val="00673500"/>
    <w:rsid w:val="006737AA"/>
    <w:rsid w:val="006749C9"/>
    <w:rsid w:val="00676783"/>
    <w:rsid w:val="00677501"/>
    <w:rsid w:val="00677760"/>
    <w:rsid w:val="006805F2"/>
    <w:rsid w:val="00681B4D"/>
    <w:rsid w:val="0068408D"/>
    <w:rsid w:val="0068620E"/>
    <w:rsid w:val="0068791B"/>
    <w:rsid w:val="00687AC4"/>
    <w:rsid w:val="00691C7B"/>
    <w:rsid w:val="00692474"/>
    <w:rsid w:val="006936B4"/>
    <w:rsid w:val="00694E8F"/>
    <w:rsid w:val="006972A5"/>
    <w:rsid w:val="00697EF3"/>
    <w:rsid w:val="006A1293"/>
    <w:rsid w:val="006A50B1"/>
    <w:rsid w:val="006A5D40"/>
    <w:rsid w:val="006A6F91"/>
    <w:rsid w:val="006B00B6"/>
    <w:rsid w:val="006B3370"/>
    <w:rsid w:val="006B3BC7"/>
    <w:rsid w:val="006B616F"/>
    <w:rsid w:val="006B6E03"/>
    <w:rsid w:val="006B7B43"/>
    <w:rsid w:val="006C2885"/>
    <w:rsid w:val="006C3254"/>
    <w:rsid w:val="006C32F1"/>
    <w:rsid w:val="006C4D9B"/>
    <w:rsid w:val="006C58DF"/>
    <w:rsid w:val="006C67BD"/>
    <w:rsid w:val="006D033E"/>
    <w:rsid w:val="006D0554"/>
    <w:rsid w:val="006D399D"/>
    <w:rsid w:val="006D4159"/>
    <w:rsid w:val="006D41B0"/>
    <w:rsid w:val="006D4ABC"/>
    <w:rsid w:val="006D4BF5"/>
    <w:rsid w:val="006D5C9A"/>
    <w:rsid w:val="006D6FBA"/>
    <w:rsid w:val="006D7576"/>
    <w:rsid w:val="006E2C9D"/>
    <w:rsid w:val="006E2D80"/>
    <w:rsid w:val="006E2E60"/>
    <w:rsid w:val="006E3152"/>
    <w:rsid w:val="006E396C"/>
    <w:rsid w:val="006E3B5C"/>
    <w:rsid w:val="006E3D24"/>
    <w:rsid w:val="006E41B9"/>
    <w:rsid w:val="006E4C20"/>
    <w:rsid w:val="006E575E"/>
    <w:rsid w:val="006E61B3"/>
    <w:rsid w:val="006E76A2"/>
    <w:rsid w:val="006F207B"/>
    <w:rsid w:val="006F58B6"/>
    <w:rsid w:val="006F682D"/>
    <w:rsid w:val="006F71FE"/>
    <w:rsid w:val="006F7416"/>
    <w:rsid w:val="00700DFE"/>
    <w:rsid w:val="00701B28"/>
    <w:rsid w:val="00703A54"/>
    <w:rsid w:val="007049D9"/>
    <w:rsid w:val="00704A43"/>
    <w:rsid w:val="00705BCC"/>
    <w:rsid w:val="00706DC1"/>
    <w:rsid w:val="00707266"/>
    <w:rsid w:val="0071045A"/>
    <w:rsid w:val="00711627"/>
    <w:rsid w:val="0071167F"/>
    <w:rsid w:val="007161A2"/>
    <w:rsid w:val="00717AA2"/>
    <w:rsid w:val="0072068B"/>
    <w:rsid w:val="00722F4E"/>
    <w:rsid w:val="00723021"/>
    <w:rsid w:val="00727562"/>
    <w:rsid w:val="007278E4"/>
    <w:rsid w:val="007279A5"/>
    <w:rsid w:val="0073039A"/>
    <w:rsid w:val="007319F5"/>
    <w:rsid w:val="00733FE6"/>
    <w:rsid w:val="00734D0C"/>
    <w:rsid w:val="00735EF8"/>
    <w:rsid w:val="007408AD"/>
    <w:rsid w:val="007522FB"/>
    <w:rsid w:val="0075424E"/>
    <w:rsid w:val="007542FA"/>
    <w:rsid w:val="00756333"/>
    <w:rsid w:val="007575C4"/>
    <w:rsid w:val="00761A3E"/>
    <w:rsid w:val="007622E2"/>
    <w:rsid w:val="00765A35"/>
    <w:rsid w:val="0076625B"/>
    <w:rsid w:val="0076731B"/>
    <w:rsid w:val="00770147"/>
    <w:rsid w:val="00770274"/>
    <w:rsid w:val="0077074E"/>
    <w:rsid w:val="00771707"/>
    <w:rsid w:val="0077170A"/>
    <w:rsid w:val="00772B07"/>
    <w:rsid w:val="00774BF6"/>
    <w:rsid w:val="00775742"/>
    <w:rsid w:val="0077665A"/>
    <w:rsid w:val="00780AFC"/>
    <w:rsid w:val="007839F4"/>
    <w:rsid w:val="007849B1"/>
    <w:rsid w:val="00787420"/>
    <w:rsid w:val="00790504"/>
    <w:rsid w:val="00791C11"/>
    <w:rsid w:val="00792CDD"/>
    <w:rsid w:val="00794C85"/>
    <w:rsid w:val="00795A2F"/>
    <w:rsid w:val="007968C7"/>
    <w:rsid w:val="00797089"/>
    <w:rsid w:val="007977C8"/>
    <w:rsid w:val="007A0024"/>
    <w:rsid w:val="007A09AD"/>
    <w:rsid w:val="007A1C75"/>
    <w:rsid w:val="007A239E"/>
    <w:rsid w:val="007A2E93"/>
    <w:rsid w:val="007A2FE1"/>
    <w:rsid w:val="007A3D55"/>
    <w:rsid w:val="007A497E"/>
    <w:rsid w:val="007A5F11"/>
    <w:rsid w:val="007B2546"/>
    <w:rsid w:val="007B2A24"/>
    <w:rsid w:val="007B575F"/>
    <w:rsid w:val="007C3A16"/>
    <w:rsid w:val="007C3C71"/>
    <w:rsid w:val="007C5FB9"/>
    <w:rsid w:val="007C70D9"/>
    <w:rsid w:val="007D2D0F"/>
    <w:rsid w:val="007D30C7"/>
    <w:rsid w:val="007D37B4"/>
    <w:rsid w:val="007D434F"/>
    <w:rsid w:val="007D5587"/>
    <w:rsid w:val="007E0DB9"/>
    <w:rsid w:val="007E32B4"/>
    <w:rsid w:val="007E5DA5"/>
    <w:rsid w:val="007E7042"/>
    <w:rsid w:val="007E7A91"/>
    <w:rsid w:val="007E7AEB"/>
    <w:rsid w:val="007E7DFA"/>
    <w:rsid w:val="007F01EE"/>
    <w:rsid w:val="007F0F38"/>
    <w:rsid w:val="007F0F93"/>
    <w:rsid w:val="007F144F"/>
    <w:rsid w:val="007F14B9"/>
    <w:rsid w:val="007F2AA7"/>
    <w:rsid w:val="007F33B1"/>
    <w:rsid w:val="007F3A07"/>
    <w:rsid w:val="007F535C"/>
    <w:rsid w:val="007F5BF3"/>
    <w:rsid w:val="007F6CE0"/>
    <w:rsid w:val="007F75B3"/>
    <w:rsid w:val="0080062C"/>
    <w:rsid w:val="008024FA"/>
    <w:rsid w:val="00802F38"/>
    <w:rsid w:val="00803556"/>
    <w:rsid w:val="0080504A"/>
    <w:rsid w:val="008070D4"/>
    <w:rsid w:val="0080723F"/>
    <w:rsid w:val="0081209A"/>
    <w:rsid w:val="00812C37"/>
    <w:rsid w:val="008146CE"/>
    <w:rsid w:val="00816709"/>
    <w:rsid w:val="00816B88"/>
    <w:rsid w:val="00816F76"/>
    <w:rsid w:val="00817E10"/>
    <w:rsid w:val="00817FBD"/>
    <w:rsid w:val="00820D7E"/>
    <w:rsid w:val="00821678"/>
    <w:rsid w:val="0082203B"/>
    <w:rsid w:val="00823084"/>
    <w:rsid w:val="0082362E"/>
    <w:rsid w:val="008276FF"/>
    <w:rsid w:val="008315AD"/>
    <w:rsid w:val="00834105"/>
    <w:rsid w:val="008351C4"/>
    <w:rsid w:val="00837854"/>
    <w:rsid w:val="0084283C"/>
    <w:rsid w:val="008438AA"/>
    <w:rsid w:val="00844BC1"/>
    <w:rsid w:val="00845BF9"/>
    <w:rsid w:val="008479E9"/>
    <w:rsid w:val="008510F3"/>
    <w:rsid w:val="0085448C"/>
    <w:rsid w:val="008549DF"/>
    <w:rsid w:val="008608D2"/>
    <w:rsid w:val="0086274D"/>
    <w:rsid w:val="0086276E"/>
    <w:rsid w:val="00863D3D"/>
    <w:rsid w:val="00863E39"/>
    <w:rsid w:val="00864D68"/>
    <w:rsid w:val="00865AE4"/>
    <w:rsid w:val="00866BDD"/>
    <w:rsid w:val="0087014C"/>
    <w:rsid w:val="00871383"/>
    <w:rsid w:val="00873B8D"/>
    <w:rsid w:val="00874051"/>
    <w:rsid w:val="00874887"/>
    <w:rsid w:val="00875466"/>
    <w:rsid w:val="008769CF"/>
    <w:rsid w:val="0087711F"/>
    <w:rsid w:val="0088326D"/>
    <w:rsid w:val="00883606"/>
    <w:rsid w:val="00884F9D"/>
    <w:rsid w:val="0088695A"/>
    <w:rsid w:val="00887CBA"/>
    <w:rsid w:val="00891789"/>
    <w:rsid w:val="00892FF9"/>
    <w:rsid w:val="00893B97"/>
    <w:rsid w:val="00895275"/>
    <w:rsid w:val="0089530F"/>
    <w:rsid w:val="008968B8"/>
    <w:rsid w:val="008A0DE4"/>
    <w:rsid w:val="008A16DE"/>
    <w:rsid w:val="008A36E8"/>
    <w:rsid w:val="008A4421"/>
    <w:rsid w:val="008A4D88"/>
    <w:rsid w:val="008A4EEA"/>
    <w:rsid w:val="008A52DC"/>
    <w:rsid w:val="008A6135"/>
    <w:rsid w:val="008A6279"/>
    <w:rsid w:val="008A718B"/>
    <w:rsid w:val="008B0198"/>
    <w:rsid w:val="008B01E1"/>
    <w:rsid w:val="008B3085"/>
    <w:rsid w:val="008B3B03"/>
    <w:rsid w:val="008B3F3F"/>
    <w:rsid w:val="008B49EE"/>
    <w:rsid w:val="008B6837"/>
    <w:rsid w:val="008C0258"/>
    <w:rsid w:val="008C2E78"/>
    <w:rsid w:val="008C4657"/>
    <w:rsid w:val="008C5301"/>
    <w:rsid w:val="008D2D65"/>
    <w:rsid w:val="008D7FA1"/>
    <w:rsid w:val="008E082E"/>
    <w:rsid w:val="008E3505"/>
    <w:rsid w:val="008E5255"/>
    <w:rsid w:val="008E6346"/>
    <w:rsid w:val="008E682C"/>
    <w:rsid w:val="008F23B1"/>
    <w:rsid w:val="008F7C90"/>
    <w:rsid w:val="00906C3A"/>
    <w:rsid w:val="00907101"/>
    <w:rsid w:val="00907BE0"/>
    <w:rsid w:val="00910093"/>
    <w:rsid w:val="009120EB"/>
    <w:rsid w:val="0091270F"/>
    <w:rsid w:val="00916364"/>
    <w:rsid w:val="0091673A"/>
    <w:rsid w:val="00920286"/>
    <w:rsid w:val="00920EE1"/>
    <w:rsid w:val="00922C37"/>
    <w:rsid w:val="00925BD0"/>
    <w:rsid w:val="00925F19"/>
    <w:rsid w:val="00927ED3"/>
    <w:rsid w:val="00930C2A"/>
    <w:rsid w:val="009323C1"/>
    <w:rsid w:val="009326EA"/>
    <w:rsid w:val="009367C9"/>
    <w:rsid w:val="00937087"/>
    <w:rsid w:val="00944039"/>
    <w:rsid w:val="00946386"/>
    <w:rsid w:val="009466CF"/>
    <w:rsid w:val="00953431"/>
    <w:rsid w:val="00953F3E"/>
    <w:rsid w:val="009573DF"/>
    <w:rsid w:val="009616ED"/>
    <w:rsid w:val="0096385E"/>
    <w:rsid w:val="00966A8F"/>
    <w:rsid w:val="009674F8"/>
    <w:rsid w:val="009716D3"/>
    <w:rsid w:val="009717AC"/>
    <w:rsid w:val="00975D4D"/>
    <w:rsid w:val="00976204"/>
    <w:rsid w:val="0098056A"/>
    <w:rsid w:val="009822BC"/>
    <w:rsid w:val="00982E7F"/>
    <w:rsid w:val="0098612B"/>
    <w:rsid w:val="0098692D"/>
    <w:rsid w:val="009932FE"/>
    <w:rsid w:val="00996725"/>
    <w:rsid w:val="0099761C"/>
    <w:rsid w:val="009977C6"/>
    <w:rsid w:val="009A013D"/>
    <w:rsid w:val="009A28A7"/>
    <w:rsid w:val="009A2B17"/>
    <w:rsid w:val="009A46BF"/>
    <w:rsid w:val="009A471B"/>
    <w:rsid w:val="009A4B6F"/>
    <w:rsid w:val="009B08AB"/>
    <w:rsid w:val="009B1ABE"/>
    <w:rsid w:val="009B1CBF"/>
    <w:rsid w:val="009B4045"/>
    <w:rsid w:val="009B5BFE"/>
    <w:rsid w:val="009B5F27"/>
    <w:rsid w:val="009B6A8A"/>
    <w:rsid w:val="009C1636"/>
    <w:rsid w:val="009C1697"/>
    <w:rsid w:val="009C1DE0"/>
    <w:rsid w:val="009C2FA7"/>
    <w:rsid w:val="009C3C5A"/>
    <w:rsid w:val="009C41EC"/>
    <w:rsid w:val="009D0275"/>
    <w:rsid w:val="009D0BB6"/>
    <w:rsid w:val="009D0C0D"/>
    <w:rsid w:val="009D0CE2"/>
    <w:rsid w:val="009D221A"/>
    <w:rsid w:val="009D5797"/>
    <w:rsid w:val="009D62F8"/>
    <w:rsid w:val="009E1DCC"/>
    <w:rsid w:val="009E3C9B"/>
    <w:rsid w:val="009E40E2"/>
    <w:rsid w:val="009E5191"/>
    <w:rsid w:val="009E6144"/>
    <w:rsid w:val="009E6AB5"/>
    <w:rsid w:val="009E7768"/>
    <w:rsid w:val="009F22D3"/>
    <w:rsid w:val="009F2479"/>
    <w:rsid w:val="009F30B9"/>
    <w:rsid w:val="009F42BA"/>
    <w:rsid w:val="009F62ED"/>
    <w:rsid w:val="009F6B23"/>
    <w:rsid w:val="00A01FF7"/>
    <w:rsid w:val="00A02B6D"/>
    <w:rsid w:val="00A04CF0"/>
    <w:rsid w:val="00A05AB8"/>
    <w:rsid w:val="00A05E9D"/>
    <w:rsid w:val="00A07C37"/>
    <w:rsid w:val="00A07D73"/>
    <w:rsid w:val="00A142F3"/>
    <w:rsid w:val="00A16FDE"/>
    <w:rsid w:val="00A20B20"/>
    <w:rsid w:val="00A22617"/>
    <w:rsid w:val="00A24951"/>
    <w:rsid w:val="00A2586D"/>
    <w:rsid w:val="00A258DE"/>
    <w:rsid w:val="00A3039B"/>
    <w:rsid w:val="00A30BF4"/>
    <w:rsid w:val="00A35455"/>
    <w:rsid w:val="00A366E2"/>
    <w:rsid w:val="00A36B41"/>
    <w:rsid w:val="00A4002E"/>
    <w:rsid w:val="00A4099D"/>
    <w:rsid w:val="00A40C61"/>
    <w:rsid w:val="00A4116A"/>
    <w:rsid w:val="00A41DF0"/>
    <w:rsid w:val="00A42267"/>
    <w:rsid w:val="00A42DCA"/>
    <w:rsid w:val="00A441F0"/>
    <w:rsid w:val="00A4573F"/>
    <w:rsid w:val="00A461AD"/>
    <w:rsid w:val="00A479C4"/>
    <w:rsid w:val="00A47F9E"/>
    <w:rsid w:val="00A53336"/>
    <w:rsid w:val="00A537DA"/>
    <w:rsid w:val="00A53962"/>
    <w:rsid w:val="00A55C6A"/>
    <w:rsid w:val="00A578DA"/>
    <w:rsid w:val="00A62BAF"/>
    <w:rsid w:val="00A64543"/>
    <w:rsid w:val="00A64599"/>
    <w:rsid w:val="00A65BEB"/>
    <w:rsid w:val="00A66FDD"/>
    <w:rsid w:val="00A71674"/>
    <w:rsid w:val="00A803C5"/>
    <w:rsid w:val="00A80651"/>
    <w:rsid w:val="00A80726"/>
    <w:rsid w:val="00A849F7"/>
    <w:rsid w:val="00A84ADD"/>
    <w:rsid w:val="00A85E0F"/>
    <w:rsid w:val="00A875C3"/>
    <w:rsid w:val="00A903B2"/>
    <w:rsid w:val="00A90409"/>
    <w:rsid w:val="00A92015"/>
    <w:rsid w:val="00A9377B"/>
    <w:rsid w:val="00A94C9B"/>
    <w:rsid w:val="00A97DF7"/>
    <w:rsid w:val="00AA2505"/>
    <w:rsid w:val="00AA38AC"/>
    <w:rsid w:val="00AA4168"/>
    <w:rsid w:val="00AA5BC1"/>
    <w:rsid w:val="00AA5D8E"/>
    <w:rsid w:val="00AA670E"/>
    <w:rsid w:val="00AA77A0"/>
    <w:rsid w:val="00AB40B0"/>
    <w:rsid w:val="00AB43C3"/>
    <w:rsid w:val="00AB67FD"/>
    <w:rsid w:val="00AB6C34"/>
    <w:rsid w:val="00AB6D9D"/>
    <w:rsid w:val="00AC0F59"/>
    <w:rsid w:val="00AC1AE9"/>
    <w:rsid w:val="00AC4664"/>
    <w:rsid w:val="00AC49BF"/>
    <w:rsid w:val="00AC4AD0"/>
    <w:rsid w:val="00AC5102"/>
    <w:rsid w:val="00AC6B80"/>
    <w:rsid w:val="00AC77F3"/>
    <w:rsid w:val="00AD0512"/>
    <w:rsid w:val="00AD0DE4"/>
    <w:rsid w:val="00AD1A8D"/>
    <w:rsid w:val="00AD23A2"/>
    <w:rsid w:val="00AD2F99"/>
    <w:rsid w:val="00AD4D72"/>
    <w:rsid w:val="00AD4E4F"/>
    <w:rsid w:val="00AD5A96"/>
    <w:rsid w:val="00AD5D4B"/>
    <w:rsid w:val="00AE1984"/>
    <w:rsid w:val="00AE3A8B"/>
    <w:rsid w:val="00AE56D6"/>
    <w:rsid w:val="00AE5E2F"/>
    <w:rsid w:val="00AE60EE"/>
    <w:rsid w:val="00AF59D2"/>
    <w:rsid w:val="00AF6ED2"/>
    <w:rsid w:val="00B005DF"/>
    <w:rsid w:val="00B03716"/>
    <w:rsid w:val="00B0515E"/>
    <w:rsid w:val="00B06812"/>
    <w:rsid w:val="00B077AE"/>
    <w:rsid w:val="00B079F0"/>
    <w:rsid w:val="00B07B71"/>
    <w:rsid w:val="00B10FF6"/>
    <w:rsid w:val="00B12756"/>
    <w:rsid w:val="00B12ED9"/>
    <w:rsid w:val="00B13C00"/>
    <w:rsid w:val="00B14C23"/>
    <w:rsid w:val="00B15A45"/>
    <w:rsid w:val="00B167BD"/>
    <w:rsid w:val="00B17288"/>
    <w:rsid w:val="00B2114B"/>
    <w:rsid w:val="00B22D96"/>
    <w:rsid w:val="00B22E93"/>
    <w:rsid w:val="00B242D4"/>
    <w:rsid w:val="00B2497F"/>
    <w:rsid w:val="00B25CC8"/>
    <w:rsid w:val="00B31F01"/>
    <w:rsid w:val="00B32DCD"/>
    <w:rsid w:val="00B337DD"/>
    <w:rsid w:val="00B341B2"/>
    <w:rsid w:val="00B34B76"/>
    <w:rsid w:val="00B34EAC"/>
    <w:rsid w:val="00B35EB9"/>
    <w:rsid w:val="00B35EDF"/>
    <w:rsid w:val="00B370C1"/>
    <w:rsid w:val="00B37862"/>
    <w:rsid w:val="00B403DC"/>
    <w:rsid w:val="00B42501"/>
    <w:rsid w:val="00B43060"/>
    <w:rsid w:val="00B43DF4"/>
    <w:rsid w:val="00B452F4"/>
    <w:rsid w:val="00B46E26"/>
    <w:rsid w:val="00B50101"/>
    <w:rsid w:val="00B50A77"/>
    <w:rsid w:val="00B511ED"/>
    <w:rsid w:val="00B5202D"/>
    <w:rsid w:val="00B53C7B"/>
    <w:rsid w:val="00B54DF7"/>
    <w:rsid w:val="00B60EA5"/>
    <w:rsid w:val="00B615A8"/>
    <w:rsid w:val="00B61E7A"/>
    <w:rsid w:val="00B63447"/>
    <w:rsid w:val="00B64ADE"/>
    <w:rsid w:val="00B7440F"/>
    <w:rsid w:val="00B74A56"/>
    <w:rsid w:val="00B769F9"/>
    <w:rsid w:val="00B77822"/>
    <w:rsid w:val="00B82576"/>
    <w:rsid w:val="00B8385F"/>
    <w:rsid w:val="00B84F39"/>
    <w:rsid w:val="00B857E6"/>
    <w:rsid w:val="00B85B17"/>
    <w:rsid w:val="00B867FD"/>
    <w:rsid w:val="00B87627"/>
    <w:rsid w:val="00B90C25"/>
    <w:rsid w:val="00B91DAD"/>
    <w:rsid w:val="00B938C5"/>
    <w:rsid w:val="00B9404C"/>
    <w:rsid w:val="00B941BE"/>
    <w:rsid w:val="00B94449"/>
    <w:rsid w:val="00B956F3"/>
    <w:rsid w:val="00B95838"/>
    <w:rsid w:val="00B95EB4"/>
    <w:rsid w:val="00B9609F"/>
    <w:rsid w:val="00B96152"/>
    <w:rsid w:val="00B97AA1"/>
    <w:rsid w:val="00BA1DFF"/>
    <w:rsid w:val="00BA2AF6"/>
    <w:rsid w:val="00BA30D2"/>
    <w:rsid w:val="00BA5ACD"/>
    <w:rsid w:val="00BA705A"/>
    <w:rsid w:val="00BA7F3B"/>
    <w:rsid w:val="00BB52FF"/>
    <w:rsid w:val="00BC126B"/>
    <w:rsid w:val="00BC327B"/>
    <w:rsid w:val="00BC38D7"/>
    <w:rsid w:val="00BC7380"/>
    <w:rsid w:val="00BD23E0"/>
    <w:rsid w:val="00BD27AA"/>
    <w:rsid w:val="00BD50B2"/>
    <w:rsid w:val="00BD5144"/>
    <w:rsid w:val="00BD5F21"/>
    <w:rsid w:val="00BD6BF6"/>
    <w:rsid w:val="00BD7646"/>
    <w:rsid w:val="00BE0090"/>
    <w:rsid w:val="00BE217A"/>
    <w:rsid w:val="00BE2396"/>
    <w:rsid w:val="00BE6E2A"/>
    <w:rsid w:val="00BF40FE"/>
    <w:rsid w:val="00BF43FB"/>
    <w:rsid w:val="00BF4EE2"/>
    <w:rsid w:val="00BF500F"/>
    <w:rsid w:val="00BF562F"/>
    <w:rsid w:val="00BF7403"/>
    <w:rsid w:val="00BF75DF"/>
    <w:rsid w:val="00C02A03"/>
    <w:rsid w:val="00C03C7D"/>
    <w:rsid w:val="00C03E6E"/>
    <w:rsid w:val="00C05493"/>
    <w:rsid w:val="00C05F91"/>
    <w:rsid w:val="00C06EED"/>
    <w:rsid w:val="00C07EB5"/>
    <w:rsid w:val="00C10F43"/>
    <w:rsid w:val="00C146C9"/>
    <w:rsid w:val="00C16885"/>
    <w:rsid w:val="00C2020E"/>
    <w:rsid w:val="00C21F82"/>
    <w:rsid w:val="00C227A0"/>
    <w:rsid w:val="00C23875"/>
    <w:rsid w:val="00C253A5"/>
    <w:rsid w:val="00C26EE1"/>
    <w:rsid w:val="00C32078"/>
    <w:rsid w:val="00C3253E"/>
    <w:rsid w:val="00C344FB"/>
    <w:rsid w:val="00C3521E"/>
    <w:rsid w:val="00C36941"/>
    <w:rsid w:val="00C37903"/>
    <w:rsid w:val="00C37C14"/>
    <w:rsid w:val="00C41A46"/>
    <w:rsid w:val="00C423A7"/>
    <w:rsid w:val="00C427F4"/>
    <w:rsid w:val="00C42B41"/>
    <w:rsid w:val="00C44344"/>
    <w:rsid w:val="00C45152"/>
    <w:rsid w:val="00C46CC4"/>
    <w:rsid w:val="00C47FCA"/>
    <w:rsid w:val="00C541BF"/>
    <w:rsid w:val="00C565DE"/>
    <w:rsid w:val="00C60731"/>
    <w:rsid w:val="00C6160F"/>
    <w:rsid w:val="00C6202F"/>
    <w:rsid w:val="00C62B87"/>
    <w:rsid w:val="00C62DC2"/>
    <w:rsid w:val="00C7104A"/>
    <w:rsid w:val="00C721CE"/>
    <w:rsid w:val="00C72B2D"/>
    <w:rsid w:val="00C73D5C"/>
    <w:rsid w:val="00C7529C"/>
    <w:rsid w:val="00C766C9"/>
    <w:rsid w:val="00C76E42"/>
    <w:rsid w:val="00C80D4A"/>
    <w:rsid w:val="00C8399B"/>
    <w:rsid w:val="00C87D47"/>
    <w:rsid w:val="00C907E1"/>
    <w:rsid w:val="00C91309"/>
    <w:rsid w:val="00C91E1A"/>
    <w:rsid w:val="00C928D7"/>
    <w:rsid w:val="00CA0835"/>
    <w:rsid w:val="00CA49F3"/>
    <w:rsid w:val="00CA5D9C"/>
    <w:rsid w:val="00CB09DF"/>
    <w:rsid w:val="00CB51D4"/>
    <w:rsid w:val="00CC00EA"/>
    <w:rsid w:val="00CC0E18"/>
    <w:rsid w:val="00CC13FF"/>
    <w:rsid w:val="00CC2E42"/>
    <w:rsid w:val="00CC3C10"/>
    <w:rsid w:val="00CC3DC7"/>
    <w:rsid w:val="00CC3EF8"/>
    <w:rsid w:val="00CC5447"/>
    <w:rsid w:val="00CC781C"/>
    <w:rsid w:val="00CD1A2F"/>
    <w:rsid w:val="00CD2A92"/>
    <w:rsid w:val="00CD31C2"/>
    <w:rsid w:val="00CD3F35"/>
    <w:rsid w:val="00CD5D1D"/>
    <w:rsid w:val="00CE15C1"/>
    <w:rsid w:val="00CE3778"/>
    <w:rsid w:val="00CE5F18"/>
    <w:rsid w:val="00CE697A"/>
    <w:rsid w:val="00CF0835"/>
    <w:rsid w:val="00CF3D27"/>
    <w:rsid w:val="00D0005F"/>
    <w:rsid w:val="00D00BEB"/>
    <w:rsid w:val="00D00FB1"/>
    <w:rsid w:val="00D0472D"/>
    <w:rsid w:val="00D04865"/>
    <w:rsid w:val="00D04A8B"/>
    <w:rsid w:val="00D05235"/>
    <w:rsid w:val="00D070F6"/>
    <w:rsid w:val="00D10B32"/>
    <w:rsid w:val="00D10E8C"/>
    <w:rsid w:val="00D11E18"/>
    <w:rsid w:val="00D120D8"/>
    <w:rsid w:val="00D13F51"/>
    <w:rsid w:val="00D20AA8"/>
    <w:rsid w:val="00D22C22"/>
    <w:rsid w:val="00D2359F"/>
    <w:rsid w:val="00D24A06"/>
    <w:rsid w:val="00D324ED"/>
    <w:rsid w:val="00D33410"/>
    <w:rsid w:val="00D34E82"/>
    <w:rsid w:val="00D40FD8"/>
    <w:rsid w:val="00D41338"/>
    <w:rsid w:val="00D42D7F"/>
    <w:rsid w:val="00D445D6"/>
    <w:rsid w:val="00D45FAC"/>
    <w:rsid w:val="00D466FF"/>
    <w:rsid w:val="00D476A9"/>
    <w:rsid w:val="00D50834"/>
    <w:rsid w:val="00D521EA"/>
    <w:rsid w:val="00D53C74"/>
    <w:rsid w:val="00D55486"/>
    <w:rsid w:val="00D57F7F"/>
    <w:rsid w:val="00D63D17"/>
    <w:rsid w:val="00D64047"/>
    <w:rsid w:val="00D65E4D"/>
    <w:rsid w:val="00D65F00"/>
    <w:rsid w:val="00D6703C"/>
    <w:rsid w:val="00D70C9A"/>
    <w:rsid w:val="00D73663"/>
    <w:rsid w:val="00D73F23"/>
    <w:rsid w:val="00D742E1"/>
    <w:rsid w:val="00D750BD"/>
    <w:rsid w:val="00D75604"/>
    <w:rsid w:val="00D80595"/>
    <w:rsid w:val="00D82810"/>
    <w:rsid w:val="00D87324"/>
    <w:rsid w:val="00D904CE"/>
    <w:rsid w:val="00D91309"/>
    <w:rsid w:val="00D95684"/>
    <w:rsid w:val="00D95BD3"/>
    <w:rsid w:val="00D960A4"/>
    <w:rsid w:val="00D966BC"/>
    <w:rsid w:val="00D97012"/>
    <w:rsid w:val="00DA6311"/>
    <w:rsid w:val="00DB3828"/>
    <w:rsid w:val="00DB40F3"/>
    <w:rsid w:val="00DB49B8"/>
    <w:rsid w:val="00DB5B49"/>
    <w:rsid w:val="00DB7979"/>
    <w:rsid w:val="00DC0048"/>
    <w:rsid w:val="00DC007D"/>
    <w:rsid w:val="00DC1CD5"/>
    <w:rsid w:val="00DC1DE1"/>
    <w:rsid w:val="00DC4849"/>
    <w:rsid w:val="00DC5394"/>
    <w:rsid w:val="00DC6E9B"/>
    <w:rsid w:val="00DD0930"/>
    <w:rsid w:val="00DD2E79"/>
    <w:rsid w:val="00DD40C2"/>
    <w:rsid w:val="00DD5780"/>
    <w:rsid w:val="00DD6B15"/>
    <w:rsid w:val="00DE0F7A"/>
    <w:rsid w:val="00DE698C"/>
    <w:rsid w:val="00DE7B49"/>
    <w:rsid w:val="00DF1DE8"/>
    <w:rsid w:val="00DF35F3"/>
    <w:rsid w:val="00DF3AD0"/>
    <w:rsid w:val="00DF45D3"/>
    <w:rsid w:val="00DF4A06"/>
    <w:rsid w:val="00DF59BC"/>
    <w:rsid w:val="00DF631A"/>
    <w:rsid w:val="00E0027C"/>
    <w:rsid w:val="00E00A33"/>
    <w:rsid w:val="00E00C2A"/>
    <w:rsid w:val="00E01F92"/>
    <w:rsid w:val="00E06EB9"/>
    <w:rsid w:val="00E11637"/>
    <w:rsid w:val="00E11F18"/>
    <w:rsid w:val="00E132A1"/>
    <w:rsid w:val="00E132CA"/>
    <w:rsid w:val="00E13ADC"/>
    <w:rsid w:val="00E16253"/>
    <w:rsid w:val="00E16911"/>
    <w:rsid w:val="00E16B51"/>
    <w:rsid w:val="00E16DF7"/>
    <w:rsid w:val="00E16E8C"/>
    <w:rsid w:val="00E175CB"/>
    <w:rsid w:val="00E20D9C"/>
    <w:rsid w:val="00E22044"/>
    <w:rsid w:val="00E26749"/>
    <w:rsid w:val="00E311E6"/>
    <w:rsid w:val="00E31F6C"/>
    <w:rsid w:val="00E3241E"/>
    <w:rsid w:val="00E334ED"/>
    <w:rsid w:val="00E351B8"/>
    <w:rsid w:val="00E35964"/>
    <w:rsid w:val="00E36FA6"/>
    <w:rsid w:val="00E404DE"/>
    <w:rsid w:val="00E51AB6"/>
    <w:rsid w:val="00E51E54"/>
    <w:rsid w:val="00E52586"/>
    <w:rsid w:val="00E55989"/>
    <w:rsid w:val="00E60A12"/>
    <w:rsid w:val="00E6647C"/>
    <w:rsid w:val="00E702EB"/>
    <w:rsid w:val="00E715B1"/>
    <w:rsid w:val="00E7283F"/>
    <w:rsid w:val="00E75C00"/>
    <w:rsid w:val="00E75D86"/>
    <w:rsid w:val="00E80CAD"/>
    <w:rsid w:val="00E81A00"/>
    <w:rsid w:val="00E81DC9"/>
    <w:rsid w:val="00E82D79"/>
    <w:rsid w:val="00E85AFD"/>
    <w:rsid w:val="00E85FC1"/>
    <w:rsid w:val="00E86A57"/>
    <w:rsid w:val="00E86B58"/>
    <w:rsid w:val="00E87FE6"/>
    <w:rsid w:val="00E90229"/>
    <w:rsid w:val="00E905A5"/>
    <w:rsid w:val="00E9070F"/>
    <w:rsid w:val="00E92FC8"/>
    <w:rsid w:val="00E9337A"/>
    <w:rsid w:val="00E952FF"/>
    <w:rsid w:val="00E96FE5"/>
    <w:rsid w:val="00EA08B6"/>
    <w:rsid w:val="00EA256B"/>
    <w:rsid w:val="00EA3D6B"/>
    <w:rsid w:val="00EA4296"/>
    <w:rsid w:val="00EA476C"/>
    <w:rsid w:val="00EA5983"/>
    <w:rsid w:val="00EB0CF3"/>
    <w:rsid w:val="00EB36FA"/>
    <w:rsid w:val="00EB4D0E"/>
    <w:rsid w:val="00EC15AF"/>
    <w:rsid w:val="00EC2063"/>
    <w:rsid w:val="00EC2684"/>
    <w:rsid w:val="00EC2FB5"/>
    <w:rsid w:val="00EC42BF"/>
    <w:rsid w:val="00EC6441"/>
    <w:rsid w:val="00EC7BEE"/>
    <w:rsid w:val="00ED1C30"/>
    <w:rsid w:val="00ED3E85"/>
    <w:rsid w:val="00ED45A5"/>
    <w:rsid w:val="00ED4658"/>
    <w:rsid w:val="00ED4B39"/>
    <w:rsid w:val="00EE05D9"/>
    <w:rsid w:val="00EE33BB"/>
    <w:rsid w:val="00EE4A26"/>
    <w:rsid w:val="00EE5622"/>
    <w:rsid w:val="00EE70D1"/>
    <w:rsid w:val="00EF2320"/>
    <w:rsid w:val="00EF2D15"/>
    <w:rsid w:val="00EF4926"/>
    <w:rsid w:val="00EF4ECC"/>
    <w:rsid w:val="00EF61AB"/>
    <w:rsid w:val="00EF70B7"/>
    <w:rsid w:val="00EF77CA"/>
    <w:rsid w:val="00F00B63"/>
    <w:rsid w:val="00F02512"/>
    <w:rsid w:val="00F038BF"/>
    <w:rsid w:val="00F0483C"/>
    <w:rsid w:val="00F04D17"/>
    <w:rsid w:val="00F066AA"/>
    <w:rsid w:val="00F069E5"/>
    <w:rsid w:val="00F12744"/>
    <w:rsid w:val="00F14157"/>
    <w:rsid w:val="00F14797"/>
    <w:rsid w:val="00F1563D"/>
    <w:rsid w:val="00F162A4"/>
    <w:rsid w:val="00F23F81"/>
    <w:rsid w:val="00F30E77"/>
    <w:rsid w:val="00F30F11"/>
    <w:rsid w:val="00F336E2"/>
    <w:rsid w:val="00F34D01"/>
    <w:rsid w:val="00F36312"/>
    <w:rsid w:val="00F37E76"/>
    <w:rsid w:val="00F40DF0"/>
    <w:rsid w:val="00F41859"/>
    <w:rsid w:val="00F45029"/>
    <w:rsid w:val="00F45546"/>
    <w:rsid w:val="00F4799A"/>
    <w:rsid w:val="00F52455"/>
    <w:rsid w:val="00F5271F"/>
    <w:rsid w:val="00F52E4D"/>
    <w:rsid w:val="00F5319B"/>
    <w:rsid w:val="00F54FBF"/>
    <w:rsid w:val="00F54FD3"/>
    <w:rsid w:val="00F554CB"/>
    <w:rsid w:val="00F559EB"/>
    <w:rsid w:val="00F57A83"/>
    <w:rsid w:val="00F61A1D"/>
    <w:rsid w:val="00F651DA"/>
    <w:rsid w:val="00F66DA3"/>
    <w:rsid w:val="00F70DCC"/>
    <w:rsid w:val="00F746BF"/>
    <w:rsid w:val="00F75B0A"/>
    <w:rsid w:val="00F76CDE"/>
    <w:rsid w:val="00F775BC"/>
    <w:rsid w:val="00F777D0"/>
    <w:rsid w:val="00F8195B"/>
    <w:rsid w:val="00F85FC3"/>
    <w:rsid w:val="00F86E56"/>
    <w:rsid w:val="00F92F28"/>
    <w:rsid w:val="00F968CC"/>
    <w:rsid w:val="00FA0974"/>
    <w:rsid w:val="00FA169A"/>
    <w:rsid w:val="00FA4C5E"/>
    <w:rsid w:val="00FA6392"/>
    <w:rsid w:val="00FA64EC"/>
    <w:rsid w:val="00FB1EC7"/>
    <w:rsid w:val="00FB2258"/>
    <w:rsid w:val="00FB2876"/>
    <w:rsid w:val="00FB6861"/>
    <w:rsid w:val="00FB720E"/>
    <w:rsid w:val="00FB7DB7"/>
    <w:rsid w:val="00FC0E10"/>
    <w:rsid w:val="00FC3472"/>
    <w:rsid w:val="00FC4714"/>
    <w:rsid w:val="00FC7105"/>
    <w:rsid w:val="00FD1A6E"/>
    <w:rsid w:val="00FD1D6C"/>
    <w:rsid w:val="00FD234A"/>
    <w:rsid w:val="00FD2F06"/>
    <w:rsid w:val="00FD5B17"/>
    <w:rsid w:val="00FD6C42"/>
    <w:rsid w:val="00FE0020"/>
    <w:rsid w:val="00FE2C6C"/>
    <w:rsid w:val="00FE5185"/>
    <w:rsid w:val="00FE6195"/>
    <w:rsid w:val="00FE6A1C"/>
    <w:rsid w:val="00FE72A7"/>
    <w:rsid w:val="00FF07F7"/>
    <w:rsid w:val="00FF0CB6"/>
    <w:rsid w:val="00FF1134"/>
    <w:rsid w:val="00FF18E6"/>
    <w:rsid w:val="00FF3380"/>
    <w:rsid w:val="00FF406A"/>
    <w:rsid w:val="00FF74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reference" w:uiPriority="0"/>
    <w:lsdException w:name="List"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A5EB4"/>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link w:val="a7"/>
    <w:uiPriority w:val="1"/>
    <w:qFormat/>
    <w:rsid w:val="003A5EB4"/>
    <w:rPr>
      <w:sz w:val="22"/>
      <w:szCs w:val="22"/>
      <w:lang w:eastAsia="en-US"/>
    </w:rPr>
  </w:style>
  <w:style w:type="character" w:styleId="a8">
    <w:name w:val="annotation reference"/>
    <w:rsid w:val="003A5EB4"/>
    <w:rPr>
      <w:sz w:val="16"/>
      <w:szCs w:val="16"/>
    </w:rPr>
  </w:style>
  <w:style w:type="character" w:styleId="a9">
    <w:name w:val="Hyperlink"/>
    <w:uiPriority w:val="99"/>
    <w:rsid w:val="003A5EB4"/>
    <w:rPr>
      <w:rFonts w:cs="Times New Roman"/>
      <w:color w:val="0000FF"/>
      <w:u w:val="single"/>
    </w:rPr>
  </w:style>
  <w:style w:type="paragraph" w:styleId="aa">
    <w:name w:val="Balloon Text"/>
    <w:basedOn w:val="a"/>
    <w:link w:val="ab"/>
    <w:unhideWhenUsed/>
    <w:rsid w:val="003A5EB4"/>
    <w:rPr>
      <w:rFonts w:ascii="Segoe UI" w:hAnsi="Segoe UI" w:cs="Segoe UI"/>
      <w:sz w:val="18"/>
      <w:szCs w:val="18"/>
    </w:rPr>
  </w:style>
  <w:style w:type="character" w:customStyle="1" w:styleId="ab">
    <w:name w:val="Текст выноски Знак"/>
    <w:basedOn w:val="a0"/>
    <w:link w:val="aa"/>
    <w:rsid w:val="003A5EB4"/>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A5EB4"/>
    <w:pPr>
      <w:tabs>
        <w:tab w:val="center" w:pos="4677"/>
        <w:tab w:val="right" w:pos="9355"/>
      </w:tabs>
    </w:pPr>
  </w:style>
  <w:style w:type="character" w:customStyle="1" w:styleId="ad">
    <w:name w:val="Нижний колонтитул Знак"/>
    <w:basedOn w:val="a0"/>
    <w:link w:val="ac"/>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pPr>
    <w:rPr>
      <w:rFonts w:eastAsia="Times New Roman" w:cs="Calibri"/>
      <w:sz w:val="22"/>
      <w:szCs w:val="22"/>
    </w:rPr>
  </w:style>
  <w:style w:type="character" w:customStyle="1" w:styleId="ConsPlusNormal0">
    <w:name w:val="ConsPlusNormal Знак"/>
    <w:link w:val="ConsPlusNormal"/>
    <w:qFormat/>
    <w:locked/>
    <w:rsid w:val="003A5EB4"/>
    <w:rPr>
      <w:rFonts w:eastAsia="Times New Roman" w:cs="Calibri"/>
      <w:sz w:val="22"/>
      <w:szCs w:val="22"/>
      <w:lang w:eastAsia="ru-RU" w:bidi="ar-SA"/>
    </w:rPr>
  </w:style>
  <w:style w:type="paragraph" w:customStyle="1" w:styleId="ConsPlusTitle">
    <w:name w:val="ConsPlusTitle"/>
    <w:rsid w:val="003A5EB4"/>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3A5EB4"/>
    <w:rPr>
      <w:rFonts w:ascii="Times New Roman" w:eastAsia="Times New Roman" w:hAnsi="Times New Roman" w:cs="Times New Roman"/>
      <w:sz w:val="20"/>
      <w:szCs w:val="20"/>
      <w:lang w:eastAsia="ru-RU"/>
    </w:rPr>
  </w:style>
  <w:style w:type="character" w:styleId="af0">
    <w:name w:val="footnote reference"/>
    <w:rsid w:val="003A5EB4"/>
    <w:rPr>
      <w:vertAlign w:val="superscript"/>
    </w:rPr>
  </w:style>
  <w:style w:type="paragraph" w:styleId="af1">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2"/>
    <w:unhideWhenUsed/>
    <w:qFormat/>
    <w:rsid w:val="003A5EB4"/>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1"/>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3">
    <w:name w:val="Знак Знак"/>
    <w:rsid w:val="003A5EB4"/>
    <w:rPr>
      <w:b/>
      <w:sz w:val="28"/>
      <w:lang w:val="ru-RU" w:bidi="ar-SA"/>
    </w:rPr>
  </w:style>
  <w:style w:type="character" w:customStyle="1" w:styleId="af4">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5">
    <w:name w:val="FollowedHyperlink"/>
    <w:rsid w:val="003A5EB4"/>
    <w:rPr>
      <w:color w:val="0000FF"/>
      <w:u w:val="single"/>
    </w:rPr>
  </w:style>
  <w:style w:type="character" w:customStyle="1" w:styleId="af6">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7">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8">
    <w:name w:val="endnote reference"/>
    <w:rsid w:val="003A5EB4"/>
    <w:rPr>
      <w:vertAlign w:val="superscript"/>
    </w:rPr>
  </w:style>
  <w:style w:type="paragraph" w:customStyle="1" w:styleId="16">
    <w:name w:val="Заголовок1"/>
    <w:basedOn w:val="a"/>
    <w:next w:val="af1"/>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3A5EB4"/>
    <w:pPr>
      <w:suppressAutoHyphens/>
      <w:spacing w:after="0"/>
      <w:jc w:val="both"/>
    </w:pPr>
    <w:rPr>
      <w:rFonts w:cs="Mangal"/>
      <w:lang w:eastAsia="zh-CN"/>
    </w:rPr>
  </w:style>
  <w:style w:type="paragraph" w:styleId="afa">
    <w:name w:val="caption"/>
    <w:basedOn w:val="16"/>
    <w:next w:val="af1"/>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ind w:firstLine="720"/>
    </w:pPr>
    <w:rPr>
      <w:rFonts w:ascii="Arial" w:eastAsia="Times New Roman" w:hAnsi="Arial" w:cs="Arial"/>
      <w:sz w:val="22"/>
      <w:szCs w:val="22"/>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pPr>
    <w:rPr>
      <w:rFonts w:ascii="Times New Roman" w:eastAsia="Times New Roman" w:hAnsi="Times New Roman"/>
      <w:sz w:val="24"/>
      <w:szCs w:val="24"/>
      <w:lang w:eastAsia="zh-CN"/>
    </w:rPr>
  </w:style>
  <w:style w:type="paragraph" w:customStyle="1" w:styleId="afe">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ind w:firstLine="720"/>
    </w:pPr>
    <w:rPr>
      <w:rFonts w:ascii="Times New Roman" w:eastAsia="Times New Roman" w:hAnsi="Times New Roman"/>
      <w:lang w:eastAsia="zh-CN"/>
    </w:rPr>
  </w:style>
  <w:style w:type="paragraph" w:styleId="aff">
    <w:name w:val="Normal (Web)"/>
    <w:basedOn w:val="a"/>
    <w:uiPriority w:val="99"/>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uiPriority w:val="99"/>
    <w:rsid w:val="003A5EB4"/>
    <w:pPr>
      <w:widowControl w:val="0"/>
      <w:tabs>
        <w:tab w:val="num" w:pos="720"/>
      </w:tabs>
      <w:suppressAutoHyphens/>
      <w:autoSpaceDE w:val="0"/>
    </w:pPr>
    <w:rPr>
      <w:rFonts w:ascii="Courier New" w:eastAsia="Times New Roman" w:hAnsi="Courier New" w:cs="Courier New"/>
      <w:sz w:val="22"/>
      <w:szCs w:val="22"/>
      <w:lang w:eastAsia="zh-CN"/>
    </w:rPr>
  </w:style>
  <w:style w:type="paragraph" w:customStyle="1" w:styleId="aff0">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3A5EB4"/>
    <w:pPr>
      <w:jc w:val="center"/>
    </w:pPr>
    <w:rPr>
      <w:b/>
      <w:bCs/>
    </w:rPr>
  </w:style>
  <w:style w:type="paragraph" w:customStyle="1" w:styleId="aff5">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pPr>
    <w:rPr>
      <w:rFonts w:ascii="Times New Roman" w:eastAsia="Times New Roman" w:hAnsi="Times New Roman"/>
      <w:sz w:val="25"/>
      <w:lang w:eastAsia="zh-CN"/>
    </w:rPr>
  </w:style>
  <w:style w:type="paragraph" w:customStyle="1" w:styleId="28">
    <w:name w:val="Обычный2"/>
    <w:rsid w:val="003A5EB4"/>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2"/>
      <w:szCs w:val="22"/>
      <w:lang w:eastAsia="zh-CN" w:bidi="ar-SA"/>
    </w:rPr>
  </w:style>
  <w:style w:type="character" w:customStyle="1" w:styleId="aff7">
    <w:name w:val="Основной текст_"/>
    <w:link w:val="29"/>
    <w:rsid w:val="003A5EB4"/>
    <w:rPr>
      <w:rFonts w:ascii="Times New Roman" w:eastAsia="Times New Roman" w:hAnsi="Times New Roman"/>
      <w:sz w:val="21"/>
      <w:szCs w:val="21"/>
      <w:shd w:val="clear" w:color="auto" w:fill="FFFFFF"/>
    </w:rPr>
  </w:style>
  <w:style w:type="character" w:customStyle="1" w:styleId="aff8">
    <w:name w:val="Подпись к таблице_"/>
    <w:link w:val="aff9"/>
    <w:rsid w:val="003A5EB4"/>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3A5EB4"/>
    <w:rPr>
      <w:rFonts w:ascii="Times New Roman" w:eastAsia="Times New Roman" w:hAnsi="Times New Roman"/>
      <w:sz w:val="21"/>
      <w:szCs w:val="21"/>
      <w:shd w:val="clear" w:color="auto" w:fill="FFFFFF"/>
    </w:rPr>
  </w:style>
  <w:style w:type="character" w:customStyle="1" w:styleId="affd">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3A5EB4"/>
    <w:pPr>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9">
    <w:name w:val="Подпись к таблице"/>
    <w:basedOn w:val="a"/>
    <w:link w:val="aff8"/>
    <w:rsid w:val="003A5EB4"/>
    <w:pPr>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d">
    <w:name w:val="Колонтитул1"/>
    <w:basedOn w:val="a"/>
    <w:link w:val="affc"/>
    <w:rsid w:val="003A5EB4"/>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0">
    <w:name w:val="Placeholder Text"/>
    <w:basedOn w:val="a0"/>
    <w:uiPriority w:val="99"/>
    <w:semiHidden/>
    <w:rsid w:val="003A5EB4"/>
    <w:rPr>
      <w:color w:val="808080"/>
    </w:rPr>
  </w:style>
  <w:style w:type="paragraph" w:styleId="afff1">
    <w:name w:val="annotation text"/>
    <w:basedOn w:val="a"/>
    <w:link w:val="afff2"/>
    <w:unhideWhenUsed/>
    <w:rsid w:val="003A5EB4"/>
    <w:rPr>
      <w:sz w:val="20"/>
      <w:szCs w:val="20"/>
    </w:rPr>
  </w:style>
  <w:style w:type="character" w:customStyle="1" w:styleId="afff2">
    <w:name w:val="Текст примечания Знак"/>
    <w:basedOn w:val="a0"/>
    <w:link w:val="afff1"/>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table" w:styleId="afff3">
    <w:name w:val="Table Grid"/>
    <w:basedOn w:val="a1"/>
    <w:uiPriority w:val="59"/>
    <w:rsid w:val="00164F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4">
    <w:name w:val="Title"/>
    <w:basedOn w:val="a"/>
    <w:link w:val="afff5"/>
    <w:qFormat/>
    <w:rsid w:val="007F33B1"/>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Название Знак"/>
    <w:basedOn w:val="a0"/>
    <w:link w:val="afff4"/>
    <w:rsid w:val="007F33B1"/>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7F33B1"/>
    <w:rPr>
      <w:sz w:val="22"/>
      <w:szCs w:val="22"/>
      <w:lang w:val="ru-RU" w:eastAsia="en-US" w:bidi="ar-SA"/>
    </w:rPr>
  </w:style>
  <w:style w:type="character" w:customStyle="1" w:styleId="ConsPlusNonformat0">
    <w:name w:val="ConsPlusNonformat Знак"/>
    <w:link w:val="ConsPlusNonformat"/>
    <w:uiPriority w:val="99"/>
    <w:locked/>
    <w:rsid w:val="007F33B1"/>
    <w:rPr>
      <w:rFonts w:ascii="Courier New" w:eastAsia="Times New Roman" w:hAnsi="Courier New" w:cs="Courier New"/>
      <w:sz w:val="22"/>
      <w:szCs w:val="22"/>
      <w:lang w:eastAsia="zh-CN" w:bidi="ar-SA"/>
    </w:rPr>
  </w:style>
  <w:style w:type="paragraph" w:styleId="afff6">
    <w:name w:val="annotation subject"/>
    <w:basedOn w:val="afff1"/>
    <w:next w:val="afff1"/>
    <w:link w:val="afff7"/>
    <w:uiPriority w:val="99"/>
    <w:semiHidden/>
    <w:unhideWhenUsed/>
    <w:rsid w:val="00181DFE"/>
    <w:rPr>
      <w:b/>
      <w:bCs/>
    </w:rPr>
  </w:style>
  <w:style w:type="character" w:customStyle="1" w:styleId="afff7">
    <w:name w:val="Тема примечания Знак"/>
    <w:basedOn w:val="afff2"/>
    <w:link w:val="afff6"/>
    <w:uiPriority w:val="99"/>
    <w:semiHidden/>
    <w:rsid w:val="00181DFE"/>
    <w:rPr>
      <w:b/>
      <w:bCs/>
    </w:rPr>
  </w:style>
  <w:style w:type="paragraph" w:customStyle="1" w:styleId="Standard">
    <w:name w:val="Standard"/>
    <w:rsid w:val="00271EE8"/>
    <w:pPr>
      <w:suppressAutoHyphens/>
      <w:autoSpaceDN w:val="0"/>
      <w:textAlignment w:val="baseline"/>
    </w:pPr>
    <w:rPr>
      <w:rFonts w:ascii="Times New Roman" w:eastAsia="Times New Roman" w:hAnsi="Times New Roman"/>
      <w:sz w:val="24"/>
      <w:szCs w:val="24"/>
    </w:rPr>
  </w:style>
  <w:style w:type="paragraph" w:customStyle="1" w:styleId="Standarduser">
    <w:name w:val="Standard (user)"/>
    <w:rsid w:val="00ED4658"/>
    <w:pPr>
      <w:widowControl w:val="0"/>
      <w:suppressAutoHyphens/>
      <w:autoSpaceDN w:val="0"/>
      <w:textAlignment w:val="baseline"/>
    </w:pPr>
    <w:rPr>
      <w:rFonts w:ascii="Liberation Serif" w:eastAsia="Times New Roman" w:hAnsi="Liberation Serif" w:cs="Lucida Sans"/>
      <w:color w:val="00000A"/>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76173919">
      <w:bodyDiv w:val="1"/>
      <w:marLeft w:val="0"/>
      <w:marRight w:val="0"/>
      <w:marTop w:val="0"/>
      <w:marBottom w:val="0"/>
      <w:divBdr>
        <w:top w:val="none" w:sz="0" w:space="0" w:color="auto"/>
        <w:left w:val="none" w:sz="0" w:space="0" w:color="auto"/>
        <w:bottom w:val="none" w:sz="0" w:space="0" w:color="auto"/>
        <w:right w:val="none" w:sz="0" w:space="0" w:color="auto"/>
      </w:divBdr>
    </w:div>
    <w:div w:id="225997839">
      <w:bodyDiv w:val="1"/>
      <w:marLeft w:val="0"/>
      <w:marRight w:val="0"/>
      <w:marTop w:val="0"/>
      <w:marBottom w:val="0"/>
      <w:divBdr>
        <w:top w:val="none" w:sz="0" w:space="0" w:color="auto"/>
        <w:left w:val="none" w:sz="0" w:space="0" w:color="auto"/>
        <w:bottom w:val="none" w:sz="0" w:space="0" w:color="auto"/>
        <w:right w:val="none" w:sz="0" w:space="0" w:color="auto"/>
      </w:divBdr>
    </w:div>
    <w:div w:id="259140554">
      <w:bodyDiv w:val="1"/>
      <w:marLeft w:val="0"/>
      <w:marRight w:val="0"/>
      <w:marTop w:val="0"/>
      <w:marBottom w:val="0"/>
      <w:divBdr>
        <w:top w:val="none" w:sz="0" w:space="0" w:color="auto"/>
        <w:left w:val="none" w:sz="0" w:space="0" w:color="auto"/>
        <w:bottom w:val="none" w:sz="0" w:space="0" w:color="auto"/>
        <w:right w:val="none" w:sz="0" w:space="0" w:color="auto"/>
      </w:divBdr>
    </w:div>
    <w:div w:id="332876035">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621957791">
      <w:bodyDiv w:val="1"/>
      <w:marLeft w:val="0"/>
      <w:marRight w:val="0"/>
      <w:marTop w:val="0"/>
      <w:marBottom w:val="0"/>
      <w:divBdr>
        <w:top w:val="none" w:sz="0" w:space="0" w:color="auto"/>
        <w:left w:val="none" w:sz="0" w:space="0" w:color="auto"/>
        <w:bottom w:val="none" w:sz="0" w:space="0" w:color="auto"/>
        <w:right w:val="none" w:sz="0" w:space="0" w:color="auto"/>
      </w:divBdr>
    </w:div>
    <w:div w:id="661541136">
      <w:bodyDiv w:val="1"/>
      <w:marLeft w:val="0"/>
      <w:marRight w:val="0"/>
      <w:marTop w:val="0"/>
      <w:marBottom w:val="0"/>
      <w:divBdr>
        <w:top w:val="none" w:sz="0" w:space="0" w:color="auto"/>
        <w:left w:val="none" w:sz="0" w:space="0" w:color="auto"/>
        <w:bottom w:val="none" w:sz="0" w:space="0" w:color="auto"/>
        <w:right w:val="none" w:sz="0" w:space="0" w:color="auto"/>
      </w:divBdr>
    </w:div>
    <w:div w:id="742489634">
      <w:bodyDiv w:val="1"/>
      <w:marLeft w:val="0"/>
      <w:marRight w:val="0"/>
      <w:marTop w:val="0"/>
      <w:marBottom w:val="0"/>
      <w:divBdr>
        <w:top w:val="none" w:sz="0" w:space="0" w:color="auto"/>
        <w:left w:val="none" w:sz="0" w:space="0" w:color="auto"/>
        <w:bottom w:val="none" w:sz="0" w:space="0" w:color="auto"/>
        <w:right w:val="none" w:sz="0" w:space="0" w:color="auto"/>
      </w:divBdr>
      <w:divsChild>
        <w:div w:id="1693460254">
          <w:marLeft w:val="11"/>
          <w:marRight w:val="11"/>
          <w:marTop w:val="11"/>
          <w:marBottom w:val="11"/>
          <w:divBdr>
            <w:top w:val="none" w:sz="0" w:space="0" w:color="auto"/>
            <w:left w:val="none" w:sz="0" w:space="0" w:color="auto"/>
            <w:bottom w:val="none" w:sz="0" w:space="0" w:color="auto"/>
            <w:right w:val="none" w:sz="0" w:space="0" w:color="auto"/>
          </w:divBdr>
        </w:div>
        <w:div w:id="1274283196">
          <w:marLeft w:val="11"/>
          <w:marRight w:val="11"/>
          <w:marTop w:val="11"/>
          <w:marBottom w:val="11"/>
          <w:divBdr>
            <w:top w:val="none" w:sz="0" w:space="0" w:color="auto"/>
            <w:left w:val="none" w:sz="0" w:space="0" w:color="auto"/>
            <w:bottom w:val="none" w:sz="0" w:space="0" w:color="auto"/>
            <w:right w:val="none" w:sz="0" w:space="0" w:color="auto"/>
          </w:divBdr>
        </w:div>
      </w:divsChild>
    </w:div>
    <w:div w:id="767507004">
      <w:bodyDiv w:val="1"/>
      <w:marLeft w:val="0"/>
      <w:marRight w:val="0"/>
      <w:marTop w:val="0"/>
      <w:marBottom w:val="0"/>
      <w:divBdr>
        <w:top w:val="none" w:sz="0" w:space="0" w:color="auto"/>
        <w:left w:val="none" w:sz="0" w:space="0" w:color="auto"/>
        <w:bottom w:val="none" w:sz="0" w:space="0" w:color="auto"/>
        <w:right w:val="none" w:sz="0" w:space="0" w:color="auto"/>
      </w:divBdr>
    </w:div>
    <w:div w:id="860163916">
      <w:bodyDiv w:val="1"/>
      <w:marLeft w:val="0"/>
      <w:marRight w:val="0"/>
      <w:marTop w:val="0"/>
      <w:marBottom w:val="0"/>
      <w:divBdr>
        <w:top w:val="none" w:sz="0" w:space="0" w:color="auto"/>
        <w:left w:val="none" w:sz="0" w:space="0" w:color="auto"/>
        <w:bottom w:val="none" w:sz="0" w:space="0" w:color="auto"/>
        <w:right w:val="none" w:sz="0" w:space="0" w:color="auto"/>
      </w:divBdr>
    </w:div>
    <w:div w:id="989942454">
      <w:bodyDiv w:val="1"/>
      <w:marLeft w:val="0"/>
      <w:marRight w:val="0"/>
      <w:marTop w:val="0"/>
      <w:marBottom w:val="0"/>
      <w:divBdr>
        <w:top w:val="none" w:sz="0" w:space="0" w:color="auto"/>
        <w:left w:val="none" w:sz="0" w:space="0" w:color="auto"/>
        <w:bottom w:val="none" w:sz="0" w:space="0" w:color="auto"/>
        <w:right w:val="none" w:sz="0" w:space="0" w:color="auto"/>
      </w:divBdr>
    </w:div>
    <w:div w:id="1055465615">
      <w:bodyDiv w:val="1"/>
      <w:marLeft w:val="0"/>
      <w:marRight w:val="0"/>
      <w:marTop w:val="0"/>
      <w:marBottom w:val="0"/>
      <w:divBdr>
        <w:top w:val="none" w:sz="0" w:space="0" w:color="auto"/>
        <w:left w:val="none" w:sz="0" w:space="0" w:color="auto"/>
        <w:bottom w:val="none" w:sz="0" w:space="0" w:color="auto"/>
        <w:right w:val="none" w:sz="0" w:space="0" w:color="auto"/>
      </w:divBdr>
    </w:div>
    <w:div w:id="1094129423">
      <w:bodyDiv w:val="1"/>
      <w:marLeft w:val="0"/>
      <w:marRight w:val="0"/>
      <w:marTop w:val="0"/>
      <w:marBottom w:val="0"/>
      <w:divBdr>
        <w:top w:val="none" w:sz="0" w:space="0" w:color="auto"/>
        <w:left w:val="none" w:sz="0" w:space="0" w:color="auto"/>
        <w:bottom w:val="none" w:sz="0" w:space="0" w:color="auto"/>
        <w:right w:val="none" w:sz="0" w:space="0" w:color="auto"/>
      </w:divBdr>
    </w:div>
    <w:div w:id="1131247649">
      <w:bodyDiv w:val="1"/>
      <w:marLeft w:val="0"/>
      <w:marRight w:val="0"/>
      <w:marTop w:val="0"/>
      <w:marBottom w:val="0"/>
      <w:divBdr>
        <w:top w:val="none" w:sz="0" w:space="0" w:color="auto"/>
        <w:left w:val="none" w:sz="0" w:space="0" w:color="auto"/>
        <w:bottom w:val="none" w:sz="0" w:space="0" w:color="auto"/>
        <w:right w:val="none" w:sz="0" w:space="0" w:color="auto"/>
      </w:divBdr>
    </w:div>
    <w:div w:id="1173958357">
      <w:bodyDiv w:val="1"/>
      <w:marLeft w:val="0"/>
      <w:marRight w:val="0"/>
      <w:marTop w:val="0"/>
      <w:marBottom w:val="0"/>
      <w:divBdr>
        <w:top w:val="none" w:sz="0" w:space="0" w:color="auto"/>
        <w:left w:val="none" w:sz="0" w:space="0" w:color="auto"/>
        <w:bottom w:val="none" w:sz="0" w:space="0" w:color="auto"/>
        <w:right w:val="none" w:sz="0" w:space="0" w:color="auto"/>
      </w:divBdr>
    </w:div>
    <w:div w:id="1295253759">
      <w:bodyDiv w:val="1"/>
      <w:marLeft w:val="0"/>
      <w:marRight w:val="0"/>
      <w:marTop w:val="0"/>
      <w:marBottom w:val="0"/>
      <w:divBdr>
        <w:top w:val="none" w:sz="0" w:space="0" w:color="auto"/>
        <w:left w:val="none" w:sz="0" w:space="0" w:color="auto"/>
        <w:bottom w:val="none" w:sz="0" w:space="0" w:color="auto"/>
        <w:right w:val="none" w:sz="0" w:space="0" w:color="auto"/>
      </w:divBdr>
    </w:div>
    <w:div w:id="1306858436">
      <w:bodyDiv w:val="1"/>
      <w:marLeft w:val="0"/>
      <w:marRight w:val="0"/>
      <w:marTop w:val="0"/>
      <w:marBottom w:val="0"/>
      <w:divBdr>
        <w:top w:val="none" w:sz="0" w:space="0" w:color="auto"/>
        <w:left w:val="none" w:sz="0" w:space="0" w:color="auto"/>
        <w:bottom w:val="none" w:sz="0" w:space="0" w:color="auto"/>
        <w:right w:val="none" w:sz="0" w:space="0" w:color="auto"/>
      </w:divBdr>
    </w:div>
    <w:div w:id="1308320399">
      <w:bodyDiv w:val="1"/>
      <w:marLeft w:val="0"/>
      <w:marRight w:val="0"/>
      <w:marTop w:val="0"/>
      <w:marBottom w:val="0"/>
      <w:divBdr>
        <w:top w:val="none" w:sz="0" w:space="0" w:color="auto"/>
        <w:left w:val="none" w:sz="0" w:space="0" w:color="auto"/>
        <w:bottom w:val="none" w:sz="0" w:space="0" w:color="auto"/>
        <w:right w:val="none" w:sz="0" w:space="0" w:color="auto"/>
      </w:divBdr>
    </w:div>
    <w:div w:id="1361931077">
      <w:bodyDiv w:val="1"/>
      <w:marLeft w:val="0"/>
      <w:marRight w:val="0"/>
      <w:marTop w:val="0"/>
      <w:marBottom w:val="0"/>
      <w:divBdr>
        <w:top w:val="none" w:sz="0" w:space="0" w:color="auto"/>
        <w:left w:val="none" w:sz="0" w:space="0" w:color="auto"/>
        <w:bottom w:val="none" w:sz="0" w:space="0" w:color="auto"/>
        <w:right w:val="none" w:sz="0" w:space="0" w:color="auto"/>
      </w:divBdr>
    </w:div>
    <w:div w:id="1461261716">
      <w:bodyDiv w:val="1"/>
      <w:marLeft w:val="0"/>
      <w:marRight w:val="0"/>
      <w:marTop w:val="0"/>
      <w:marBottom w:val="0"/>
      <w:divBdr>
        <w:top w:val="none" w:sz="0" w:space="0" w:color="auto"/>
        <w:left w:val="none" w:sz="0" w:space="0" w:color="auto"/>
        <w:bottom w:val="none" w:sz="0" w:space="0" w:color="auto"/>
        <w:right w:val="none" w:sz="0" w:space="0" w:color="auto"/>
      </w:divBdr>
    </w:div>
    <w:div w:id="1630017785">
      <w:bodyDiv w:val="1"/>
      <w:marLeft w:val="0"/>
      <w:marRight w:val="0"/>
      <w:marTop w:val="0"/>
      <w:marBottom w:val="0"/>
      <w:divBdr>
        <w:top w:val="none" w:sz="0" w:space="0" w:color="auto"/>
        <w:left w:val="none" w:sz="0" w:space="0" w:color="auto"/>
        <w:bottom w:val="none" w:sz="0" w:space="0" w:color="auto"/>
        <w:right w:val="none" w:sz="0" w:space="0" w:color="auto"/>
      </w:divBdr>
    </w:div>
    <w:div w:id="1697611548">
      <w:bodyDiv w:val="1"/>
      <w:marLeft w:val="0"/>
      <w:marRight w:val="0"/>
      <w:marTop w:val="0"/>
      <w:marBottom w:val="0"/>
      <w:divBdr>
        <w:top w:val="none" w:sz="0" w:space="0" w:color="auto"/>
        <w:left w:val="none" w:sz="0" w:space="0" w:color="auto"/>
        <w:bottom w:val="none" w:sz="0" w:space="0" w:color="auto"/>
        <w:right w:val="none" w:sz="0" w:space="0" w:color="auto"/>
      </w:divBdr>
    </w:div>
    <w:div w:id="1865558137">
      <w:bodyDiv w:val="1"/>
      <w:marLeft w:val="0"/>
      <w:marRight w:val="0"/>
      <w:marTop w:val="0"/>
      <w:marBottom w:val="0"/>
      <w:divBdr>
        <w:top w:val="none" w:sz="0" w:space="0" w:color="auto"/>
        <w:left w:val="none" w:sz="0" w:space="0" w:color="auto"/>
        <w:bottom w:val="none" w:sz="0" w:space="0" w:color="auto"/>
        <w:right w:val="none" w:sz="0" w:space="0" w:color="auto"/>
      </w:divBdr>
    </w:div>
    <w:div w:id="18858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hitnicki@yandex.ru" TargetMode="Externa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vices.lot-online.ru/app/okpd2/33.17.19.0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cretar@sportschool.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AF175-11C6-444F-9C76-E3ECC37D1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4875</Words>
  <Characters>27789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32599</CharactersWithSpaces>
  <SharedDoc>false</SharedDoc>
  <HLinks>
    <vt:vector size="18" baseType="variant">
      <vt:variant>
        <vt:i4>4522032</vt:i4>
      </vt:variant>
      <vt:variant>
        <vt:i4>6</vt:i4>
      </vt:variant>
      <vt:variant>
        <vt:i4>0</vt:i4>
      </vt:variant>
      <vt:variant>
        <vt:i4>5</vt:i4>
      </vt:variant>
      <vt:variant>
        <vt:lpwstr>mailto:secretar@sportschool.spb.ru</vt:lpwstr>
      </vt:variant>
      <vt:variant>
        <vt:lpwstr/>
      </vt:variant>
      <vt:variant>
        <vt:i4>3932187</vt:i4>
      </vt:variant>
      <vt:variant>
        <vt:i4>3</vt:i4>
      </vt:variant>
      <vt:variant>
        <vt:i4>0</vt:i4>
      </vt:variant>
      <vt:variant>
        <vt:i4>5</vt:i4>
      </vt:variant>
      <vt:variant>
        <vt:lpwstr>mailto:zhitnicki@yandex.ru</vt:lpwstr>
      </vt:variant>
      <vt:variant>
        <vt:lpwstr/>
      </vt:variant>
      <vt:variant>
        <vt:i4>3932187</vt:i4>
      </vt:variant>
      <vt:variant>
        <vt:i4>0</vt:i4>
      </vt:variant>
      <vt:variant>
        <vt:i4>0</vt:i4>
      </vt:variant>
      <vt:variant>
        <vt:i4>5</vt:i4>
      </vt:variant>
      <vt:variant>
        <vt:lpwstr>mailto:zhitnicki@yandex.ru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gz2</cp:lastModifiedBy>
  <cp:revision>3</cp:revision>
  <cp:lastPrinted>2024-03-26T13:23:00Z</cp:lastPrinted>
  <dcterms:created xsi:type="dcterms:W3CDTF">2024-04-09T12:32:00Z</dcterms:created>
  <dcterms:modified xsi:type="dcterms:W3CDTF">2024-04-09T12:37:00Z</dcterms:modified>
</cp:coreProperties>
</file>