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EF154" w14:textId="77777777" w:rsidR="002B4D36" w:rsidRPr="002B4D36" w:rsidRDefault="002B4D36" w:rsidP="002B4D36">
      <w:pPr>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r w:rsidRPr="002B4D36">
        <w:rPr>
          <w:rFonts w:ascii="Times New Roman" w:eastAsia="Times New Roman" w:hAnsi="Times New Roman" w:cs="Times New Roman"/>
          <w:sz w:val="24"/>
          <w:szCs w:val="24"/>
          <w:lang w:eastAsia="ru-RU"/>
        </w:rPr>
        <w:t xml:space="preserve">Приложение № </w:t>
      </w:r>
      <w:r w:rsidR="00ED14D3">
        <w:rPr>
          <w:rFonts w:ascii="Times New Roman" w:eastAsia="Times New Roman" w:hAnsi="Times New Roman" w:cs="Times New Roman"/>
          <w:sz w:val="24"/>
          <w:szCs w:val="24"/>
          <w:lang w:eastAsia="ru-RU"/>
        </w:rPr>
        <w:t>4</w:t>
      </w:r>
    </w:p>
    <w:p w14:paraId="724CFF26" w14:textId="77777777" w:rsidR="002B4D36" w:rsidRPr="002B4D36" w:rsidRDefault="002B4D36" w:rsidP="002B4D36">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B4D36">
        <w:rPr>
          <w:rFonts w:ascii="Times New Roman" w:eastAsia="Times New Roman" w:hAnsi="Times New Roman" w:cs="Times New Roman"/>
          <w:sz w:val="24"/>
          <w:szCs w:val="24"/>
          <w:lang w:eastAsia="ru-RU"/>
        </w:rPr>
        <w:t>к извещению об осуществлении закупки</w:t>
      </w:r>
    </w:p>
    <w:p w14:paraId="0EE55AA1" w14:textId="77777777" w:rsidR="00336FF3" w:rsidRPr="00306979" w:rsidRDefault="002B4D36" w:rsidP="00165A9E">
      <w:pPr>
        <w:spacing w:after="0" w:line="0" w:lineRule="atLeast"/>
        <w:jc w:val="right"/>
        <w:rPr>
          <w:rFonts w:ascii="Times New Roman" w:hAnsi="Times New Roman" w:cs="Times New Roman"/>
          <w:sz w:val="24"/>
          <w:szCs w:val="24"/>
        </w:rPr>
      </w:pPr>
      <w:r w:rsidRPr="00306979">
        <w:rPr>
          <w:rFonts w:ascii="Times New Roman" w:hAnsi="Times New Roman" w:cs="Times New Roman"/>
          <w:sz w:val="24"/>
          <w:szCs w:val="24"/>
        </w:rPr>
        <w:t>ПРОЕКТ КОНТРАКТА</w:t>
      </w:r>
    </w:p>
    <w:p w14:paraId="0FD295DA" w14:textId="77777777" w:rsidR="00306979" w:rsidRDefault="00306979" w:rsidP="00306979">
      <w:pPr>
        <w:spacing w:after="0" w:line="0" w:lineRule="atLeast"/>
        <w:jc w:val="right"/>
        <w:rPr>
          <w:rFonts w:ascii="Times New Roman" w:hAnsi="Times New Roman" w:cs="Times New Roman"/>
          <w:b/>
          <w:sz w:val="24"/>
          <w:szCs w:val="24"/>
        </w:rPr>
      </w:pPr>
    </w:p>
    <w:p w14:paraId="1CCB8AFD" w14:textId="77777777" w:rsidR="00306979" w:rsidRPr="00861B58" w:rsidRDefault="00306979" w:rsidP="00306979">
      <w:pPr>
        <w:spacing w:after="0" w:line="0" w:lineRule="atLeast"/>
        <w:jc w:val="center"/>
        <w:rPr>
          <w:rFonts w:ascii="Times New Roman" w:hAnsi="Times New Roman" w:cs="Times New Roman"/>
          <w:b/>
          <w:sz w:val="24"/>
          <w:szCs w:val="24"/>
        </w:rPr>
      </w:pPr>
      <w:r>
        <w:rPr>
          <w:rFonts w:ascii="Times New Roman" w:hAnsi="Times New Roman" w:cs="Times New Roman"/>
          <w:b/>
          <w:sz w:val="24"/>
          <w:szCs w:val="24"/>
        </w:rPr>
        <w:t>КОНТРАКТ №</w:t>
      </w:r>
    </w:p>
    <w:p w14:paraId="479FC7A1" w14:textId="77777777" w:rsidR="00336FF3" w:rsidRPr="00861B58" w:rsidRDefault="00336FF3" w:rsidP="00336FF3">
      <w:pPr>
        <w:tabs>
          <w:tab w:val="right" w:pos="9360"/>
        </w:tabs>
        <w:spacing w:after="0" w:line="0" w:lineRule="atLeast"/>
        <w:jc w:val="both"/>
        <w:rPr>
          <w:rFonts w:ascii="Times New Roman" w:hAnsi="Times New Roman" w:cs="Times New Roman"/>
          <w:sz w:val="24"/>
          <w:szCs w:val="24"/>
        </w:rPr>
      </w:pPr>
      <w:r w:rsidRPr="00861B58">
        <w:rPr>
          <w:rFonts w:ascii="Times New Roman" w:hAnsi="Times New Roman" w:cs="Times New Roman"/>
          <w:sz w:val="24"/>
          <w:szCs w:val="24"/>
        </w:rPr>
        <w:t>Санкт-Петербург</w:t>
      </w:r>
      <w:r w:rsidRPr="00861B58">
        <w:rPr>
          <w:rFonts w:ascii="Times New Roman" w:hAnsi="Times New Roman" w:cs="Times New Roman"/>
          <w:sz w:val="24"/>
          <w:szCs w:val="24"/>
        </w:rPr>
        <w:tab/>
        <w:t>«____»__________ 20</w:t>
      </w:r>
      <w:r w:rsidR="00D3072D">
        <w:rPr>
          <w:rFonts w:ascii="Times New Roman" w:hAnsi="Times New Roman" w:cs="Times New Roman"/>
          <w:sz w:val="24"/>
          <w:szCs w:val="24"/>
        </w:rPr>
        <w:t xml:space="preserve">24 </w:t>
      </w:r>
      <w:r w:rsidRPr="00861B58">
        <w:rPr>
          <w:rFonts w:ascii="Times New Roman" w:hAnsi="Times New Roman" w:cs="Times New Roman"/>
          <w:sz w:val="24"/>
          <w:szCs w:val="24"/>
        </w:rPr>
        <w:t>г.</w:t>
      </w:r>
    </w:p>
    <w:p w14:paraId="57BA3C69" w14:textId="77777777" w:rsidR="00336FF3" w:rsidRPr="00861B58" w:rsidRDefault="00336FF3" w:rsidP="00336FF3">
      <w:pPr>
        <w:spacing w:after="0" w:line="0" w:lineRule="atLeast"/>
        <w:jc w:val="both"/>
        <w:rPr>
          <w:rFonts w:ascii="Times New Roman" w:hAnsi="Times New Roman" w:cs="Times New Roman"/>
          <w:sz w:val="24"/>
          <w:szCs w:val="24"/>
        </w:rPr>
      </w:pPr>
    </w:p>
    <w:p w14:paraId="570A107E" w14:textId="1CBBADD9" w:rsidR="000C6FD1" w:rsidRPr="000C6FD1" w:rsidRDefault="00423296" w:rsidP="000C6FD1">
      <w:pPr>
        <w:spacing w:after="0" w:line="0" w:lineRule="atLeast"/>
        <w:ind w:firstLine="567"/>
        <w:jc w:val="both"/>
        <w:rPr>
          <w:rFonts w:ascii="Times New Roman" w:hAnsi="Times New Roman" w:cs="Times New Roman"/>
          <w:sz w:val="24"/>
          <w:szCs w:val="24"/>
        </w:rPr>
      </w:pPr>
      <w:r w:rsidRPr="00423296">
        <w:rPr>
          <w:rFonts w:ascii="Times New Roman" w:eastAsia="Times New Roman" w:hAnsi="Times New Roman" w:cs="Times New Roman"/>
          <w:sz w:val="24"/>
          <w:szCs w:val="24"/>
          <w:lang w:eastAsia="ru-RU"/>
        </w:rPr>
        <w:t>Санкт-Петербургское государственное бюджетное учреждение «Дом культуры «</w:t>
      </w:r>
      <w:proofErr w:type="spellStart"/>
      <w:r w:rsidRPr="00423296">
        <w:rPr>
          <w:rFonts w:ascii="Times New Roman" w:eastAsia="Times New Roman" w:hAnsi="Times New Roman" w:cs="Times New Roman"/>
          <w:sz w:val="24"/>
          <w:szCs w:val="24"/>
          <w:lang w:eastAsia="ru-RU"/>
        </w:rPr>
        <w:t>Парголовский</w:t>
      </w:r>
      <w:proofErr w:type="spellEnd"/>
      <w:r w:rsidRPr="00423296">
        <w:rPr>
          <w:rFonts w:ascii="Times New Roman" w:eastAsia="Times New Roman" w:hAnsi="Times New Roman" w:cs="Times New Roman"/>
          <w:sz w:val="24"/>
          <w:szCs w:val="24"/>
          <w:lang w:eastAsia="ru-RU"/>
        </w:rPr>
        <w:t>» (далее – СПб ГБУ "Дом культуры "</w:t>
      </w:r>
      <w:proofErr w:type="spellStart"/>
      <w:r w:rsidRPr="00423296">
        <w:rPr>
          <w:rFonts w:ascii="Times New Roman" w:eastAsia="Times New Roman" w:hAnsi="Times New Roman" w:cs="Times New Roman"/>
          <w:sz w:val="24"/>
          <w:szCs w:val="24"/>
          <w:lang w:eastAsia="ru-RU"/>
        </w:rPr>
        <w:t>Парголовский</w:t>
      </w:r>
      <w:proofErr w:type="spellEnd"/>
      <w:r w:rsidRPr="00423296">
        <w:rPr>
          <w:rFonts w:ascii="Times New Roman" w:eastAsia="Times New Roman" w:hAnsi="Times New Roman" w:cs="Times New Roman"/>
          <w:sz w:val="24"/>
          <w:szCs w:val="24"/>
          <w:lang w:eastAsia="ru-RU"/>
        </w:rPr>
        <w:t>"), именуемое в дальнейшем "Заказчик", в лице Директора Аксеновой Эллы Ивановны, действующего на основании Устава</w:t>
      </w:r>
      <w:r w:rsidR="00336FF3" w:rsidRPr="00861B58">
        <w:rPr>
          <w:rFonts w:ascii="Times New Roman" w:hAnsi="Times New Roman" w:cs="Times New Roman"/>
          <w:sz w:val="24"/>
          <w:szCs w:val="24"/>
        </w:rPr>
        <w:t>, с одной стороны, и ___</w:t>
      </w:r>
      <w:r w:rsidR="00336FF3" w:rsidRPr="00861B58">
        <w:rPr>
          <w:rFonts w:ascii="Times New Roman" w:hAnsi="Times New Roman" w:cs="Times New Roman"/>
          <w:sz w:val="24"/>
          <w:szCs w:val="24"/>
        </w:rPr>
        <w:softHyphen/>
      </w:r>
      <w:r w:rsidR="00336FF3" w:rsidRPr="00861B58">
        <w:rPr>
          <w:rFonts w:ascii="Times New Roman" w:hAnsi="Times New Roman" w:cs="Times New Roman"/>
          <w:sz w:val="24"/>
          <w:szCs w:val="24"/>
        </w:rPr>
        <w:softHyphen/>
      </w:r>
      <w:r w:rsidR="00336FF3" w:rsidRPr="00861B58">
        <w:rPr>
          <w:rFonts w:ascii="Times New Roman" w:hAnsi="Times New Roman" w:cs="Times New Roman"/>
          <w:sz w:val="24"/>
          <w:szCs w:val="24"/>
        </w:rPr>
        <w:softHyphen/>
        <w:t>_________________, именуемое в дальнейшем «</w:t>
      </w:r>
      <w:r w:rsidR="00336FF3" w:rsidRPr="00861B58">
        <w:rPr>
          <w:rFonts w:ascii="Times New Roman" w:hAnsi="Times New Roman" w:cs="Times New Roman"/>
          <w:bCs/>
          <w:sz w:val="24"/>
          <w:szCs w:val="24"/>
        </w:rPr>
        <w:t>Исполнитель</w:t>
      </w:r>
      <w:r w:rsidR="00336FF3" w:rsidRPr="00861B58">
        <w:rPr>
          <w:rFonts w:ascii="Times New Roman" w:hAnsi="Times New Roman" w:cs="Times New Roman"/>
          <w:sz w:val="24"/>
          <w:szCs w:val="24"/>
        </w:rPr>
        <w:t xml:space="preserve">», в лице _______________, действующего на основании _______, с другой стороны, вместе именуемые в дальнейшем «Стороны», </w:t>
      </w:r>
      <w:r w:rsidR="000C6FD1" w:rsidRPr="00C81CDF">
        <w:rPr>
          <w:rFonts w:ascii="Times New Roman" w:hAnsi="Times New Roman" w:cs="Times New Roman"/>
          <w:sz w:val="24"/>
          <w:szCs w:val="24"/>
        </w:rPr>
        <w:t>за</w:t>
      </w:r>
      <w:r w:rsidR="000C6FD1" w:rsidRPr="000C6FD1">
        <w:rPr>
          <w:rFonts w:ascii="Times New Roman" w:hAnsi="Times New Roman" w:cs="Times New Roman"/>
          <w:sz w:val="24"/>
          <w:szCs w:val="24"/>
        </w:rPr>
        <w:t>ключили настоящий Контракт (далее - Контракт) о нижеследующем:</w:t>
      </w:r>
    </w:p>
    <w:p w14:paraId="3827876B" w14:textId="77777777" w:rsidR="000C6FD1" w:rsidRPr="000C6FD1" w:rsidRDefault="000C6FD1" w:rsidP="000C6FD1">
      <w:pPr>
        <w:spacing w:after="0" w:line="0" w:lineRule="atLeast"/>
        <w:ind w:firstLine="567"/>
        <w:jc w:val="both"/>
        <w:rPr>
          <w:rFonts w:ascii="Times New Roman" w:hAnsi="Times New Roman" w:cs="Times New Roman"/>
          <w:sz w:val="24"/>
          <w:szCs w:val="24"/>
        </w:rPr>
      </w:pPr>
    </w:p>
    <w:p w14:paraId="1EBCEE1D" w14:textId="77777777" w:rsidR="00336FF3" w:rsidRPr="00861B58" w:rsidRDefault="00336FF3" w:rsidP="00FB5440">
      <w:pPr>
        <w:spacing w:after="0" w:line="0" w:lineRule="atLeast"/>
        <w:jc w:val="center"/>
        <w:rPr>
          <w:rFonts w:ascii="Times New Roman" w:hAnsi="Times New Roman" w:cs="Times New Roman"/>
          <w:b/>
          <w:sz w:val="24"/>
          <w:szCs w:val="24"/>
        </w:rPr>
      </w:pPr>
      <w:r w:rsidRPr="00861B58">
        <w:rPr>
          <w:rFonts w:ascii="Times New Roman" w:hAnsi="Times New Roman" w:cs="Times New Roman"/>
          <w:b/>
          <w:sz w:val="24"/>
          <w:szCs w:val="24"/>
        </w:rPr>
        <w:t>1. Предмет Контракта</w:t>
      </w:r>
    </w:p>
    <w:p w14:paraId="5107975D" w14:textId="77777777" w:rsidR="00336FF3" w:rsidRPr="00861B58" w:rsidRDefault="00336FF3" w:rsidP="00714777">
      <w:pPr>
        <w:spacing w:after="0" w:line="0" w:lineRule="atLeast"/>
        <w:ind w:firstLine="567"/>
        <w:jc w:val="both"/>
        <w:rPr>
          <w:rFonts w:ascii="Times New Roman" w:hAnsi="Times New Roman" w:cs="Times New Roman"/>
          <w:sz w:val="24"/>
          <w:szCs w:val="24"/>
        </w:rPr>
      </w:pPr>
    </w:p>
    <w:p w14:paraId="2B46B9E8" w14:textId="5127ABCD" w:rsidR="00B32803"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 xml:space="preserve">1.1. </w:t>
      </w:r>
      <w:r w:rsidRPr="00861B58">
        <w:rPr>
          <w:rFonts w:ascii="Times New Roman" w:eastAsia="Times New Roman" w:hAnsi="Times New Roman" w:cs="Times New Roman"/>
          <w:sz w:val="24"/>
          <w:szCs w:val="24"/>
          <w:lang w:eastAsia="ru-RU"/>
        </w:rPr>
        <w:t xml:space="preserve">Исполнитель по Контракту обязуется </w:t>
      </w:r>
      <w:r w:rsidR="00A941C1">
        <w:rPr>
          <w:rFonts w:ascii="Times New Roman" w:eastAsia="Times New Roman" w:hAnsi="Times New Roman" w:cs="Times New Roman"/>
          <w:bCs/>
          <w:sz w:val="24"/>
          <w:szCs w:val="24"/>
          <w:lang w:eastAsia="ru-RU"/>
        </w:rPr>
        <w:t>оказать</w:t>
      </w:r>
      <w:r w:rsidR="00A941C1" w:rsidRPr="00A941C1">
        <w:rPr>
          <w:rFonts w:ascii="Times New Roman" w:eastAsia="Times New Roman" w:hAnsi="Times New Roman" w:cs="Times New Roman"/>
          <w:bCs/>
          <w:sz w:val="24"/>
          <w:szCs w:val="24"/>
          <w:lang w:eastAsia="ru-RU"/>
        </w:rPr>
        <w:t xml:space="preserve"> </w:t>
      </w:r>
      <w:r w:rsidR="005546EC" w:rsidRPr="005546EC">
        <w:rPr>
          <w:rFonts w:ascii="Times New Roman" w:eastAsia="Times New Roman" w:hAnsi="Times New Roman" w:cs="Times New Roman"/>
          <w:bCs/>
          <w:sz w:val="24"/>
          <w:szCs w:val="24"/>
          <w:lang w:eastAsia="ru-RU"/>
        </w:rPr>
        <w:t>услуг</w:t>
      </w:r>
      <w:r w:rsidR="005546EC">
        <w:rPr>
          <w:rFonts w:ascii="Times New Roman" w:eastAsia="Times New Roman" w:hAnsi="Times New Roman" w:cs="Times New Roman"/>
          <w:bCs/>
          <w:sz w:val="24"/>
          <w:szCs w:val="24"/>
          <w:lang w:eastAsia="ru-RU"/>
        </w:rPr>
        <w:t>и</w:t>
      </w:r>
      <w:r w:rsidR="005546EC" w:rsidRPr="005546EC">
        <w:rPr>
          <w:rFonts w:ascii="Times New Roman" w:eastAsia="Times New Roman" w:hAnsi="Times New Roman" w:cs="Times New Roman"/>
          <w:bCs/>
          <w:sz w:val="24"/>
          <w:szCs w:val="24"/>
          <w:lang w:eastAsia="ru-RU"/>
        </w:rPr>
        <w:t xml:space="preserve"> по </w:t>
      </w:r>
      <w:r w:rsidR="00423296">
        <w:rPr>
          <w:rFonts w:ascii="Times New Roman" w:eastAsia="Times New Roman" w:hAnsi="Times New Roman" w:cs="Times New Roman"/>
          <w:bCs/>
          <w:sz w:val="24"/>
          <w:szCs w:val="24"/>
          <w:lang w:eastAsia="ru-RU"/>
        </w:rPr>
        <w:t xml:space="preserve">подключению и </w:t>
      </w:r>
      <w:r w:rsidR="005546EC" w:rsidRPr="005546EC">
        <w:rPr>
          <w:rFonts w:ascii="Times New Roman" w:eastAsia="Times New Roman" w:hAnsi="Times New Roman" w:cs="Times New Roman"/>
          <w:bCs/>
          <w:sz w:val="24"/>
          <w:szCs w:val="24"/>
          <w:lang w:eastAsia="ru-RU"/>
        </w:rPr>
        <w:t>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(далее – ЕСЭДД)</w:t>
      </w:r>
      <w:r w:rsidR="00A941C1" w:rsidRPr="00A941C1">
        <w:rPr>
          <w:rFonts w:ascii="Times New Roman" w:eastAsia="Times New Roman" w:hAnsi="Times New Roman" w:cs="Times New Roman"/>
          <w:sz w:val="24"/>
          <w:szCs w:val="24"/>
          <w:lang w:eastAsia="ru-RU"/>
        </w:rPr>
        <w:t xml:space="preserve"> </w:t>
      </w:r>
      <w:r w:rsidR="005546EC">
        <w:rPr>
          <w:rFonts w:ascii="Times New Roman" w:eastAsia="Times New Roman" w:hAnsi="Times New Roman" w:cs="Times New Roman"/>
          <w:sz w:val="24"/>
          <w:szCs w:val="24"/>
          <w:lang w:eastAsia="ru-RU"/>
        </w:rPr>
        <w:t xml:space="preserve">для нужд </w:t>
      </w:r>
      <w:r w:rsidR="00A941C1" w:rsidRPr="00A941C1">
        <w:rPr>
          <w:rFonts w:ascii="Times New Roman" w:eastAsia="Times New Roman" w:hAnsi="Times New Roman" w:cs="Times New Roman"/>
          <w:sz w:val="24"/>
          <w:szCs w:val="24"/>
          <w:lang w:eastAsia="ru-RU"/>
        </w:rPr>
        <w:t xml:space="preserve">СПб ГБУ </w:t>
      </w:r>
      <w:r w:rsidR="00423296">
        <w:rPr>
          <w:rFonts w:ascii="Times New Roman" w:eastAsia="Times New Roman" w:hAnsi="Times New Roman" w:cs="Times New Roman"/>
          <w:sz w:val="24"/>
          <w:szCs w:val="24"/>
          <w:lang w:eastAsia="ru-RU"/>
        </w:rPr>
        <w:t>ДК «</w:t>
      </w:r>
      <w:proofErr w:type="spellStart"/>
      <w:r w:rsidR="00423296">
        <w:rPr>
          <w:rFonts w:ascii="Times New Roman" w:eastAsia="Times New Roman" w:hAnsi="Times New Roman" w:cs="Times New Roman"/>
          <w:sz w:val="24"/>
          <w:szCs w:val="24"/>
          <w:lang w:eastAsia="ru-RU"/>
        </w:rPr>
        <w:t>Парголовский</w:t>
      </w:r>
      <w:proofErr w:type="spellEnd"/>
      <w:r w:rsidR="00423296">
        <w:rPr>
          <w:rFonts w:ascii="Times New Roman" w:eastAsia="Times New Roman" w:hAnsi="Times New Roman" w:cs="Times New Roman"/>
          <w:sz w:val="24"/>
          <w:szCs w:val="24"/>
          <w:lang w:eastAsia="ru-RU"/>
        </w:rPr>
        <w:t>»</w:t>
      </w:r>
      <w:r w:rsidR="00A941C1" w:rsidRPr="00A941C1">
        <w:rPr>
          <w:rFonts w:ascii="Times New Roman" w:eastAsia="Times New Roman" w:hAnsi="Times New Roman" w:cs="Times New Roman"/>
          <w:sz w:val="24"/>
          <w:szCs w:val="24"/>
          <w:lang w:eastAsia="ru-RU"/>
        </w:rPr>
        <w:t>» в 2024 году</w:t>
      </w:r>
      <w:r w:rsidR="00B32803" w:rsidRPr="00B32803">
        <w:rPr>
          <w:rFonts w:ascii="Times New Roman" w:eastAsia="Times New Roman" w:hAnsi="Times New Roman" w:cs="Times New Roman"/>
          <w:sz w:val="24"/>
          <w:szCs w:val="24"/>
          <w:lang w:eastAsia="ru-RU"/>
        </w:rPr>
        <w:t xml:space="preserve"> </w:t>
      </w:r>
      <w:r w:rsidR="00B32803">
        <w:rPr>
          <w:rFonts w:ascii="Times New Roman" w:eastAsia="Times New Roman" w:hAnsi="Times New Roman" w:cs="Times New Roman"/>
          <w:sz w:val="24"/>
          <w:szCs w:val="24"/>
          <w:lang w:eastAsia="ru-RU"/>
        </w:rPr>
        <w:t xml:space="preserve">(далее - услуги), </w:t>
      </w:r>
      <w:r w:rsidR="00B32803" w:rsidRPr="00B32803">
        <w:rPr>
          <w:rFonts w:ascii="Times New Roman" w:eastAsia="Times New Roman" w:hAnsi="Times New Roman" w:cs="Times New Roman"/>
          <w:sz w:val="24"/>
          <w:szCs w:val="24"/>
          <w:lang w:eastAsia="ru-RU"/>
        </w:rPr>
        <w:t>а Заказчик обязуется принять и оплатить оказанные услуги.</w:t>
      </w:r>
    </w:p>
    <w:p w14:paraId="10002208" w14:textId="0BA958C4" w:rsidR="00A941C1" w:rsidRPr="005546EC" w:rsidRDefault="005546EC" w:rsidP="005546EC">
      <w:pPr>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00B32803" w:rsidRPr="00B52F95">
        <w:rPr>
          <w:rFonts w:ascii="Times New Roman" w:eastAsia="Times New Roman" w:hAnsi="Times New Roman" w:cs="Times New Roman"/>
          <w:sz w:val="24"/>
          <w:szCs w:val="24"/>
          <w:lang w:eastAsia="ru-RU"/>
        </w:rPr>
        <w:t xml:space="preserve">Место оказания услуг: </w:t>
      </w:r>
      <w:r w:rsidR="00A941C1" w:rsidRPr="00B52F95">
        <w:rPr>
          <w:rFonts w:ascii="Times New Roman" w:eastAsia="Times New Roman" w:hAnsi="Times New Roman" w:cs="Times New Roman"/>
          <w:bCs/>
          <w:sz w:val="24"/>
          <w:szCs w:val="24"/>
          <w:lang w:eastAsia="ru-RU"/>
        </w:rPr>
        <w:t xml:space="preserve">г. Санкт-Петербург, </w:t>
      </w:r>
      <w:r w:rsidRPr="005546EC">
        <w:rPr>
          <w:rFonts w:ascii="Times New Roman" w:eastAsia="Times New Roman" w:hAnsi="Times New Roman" w:cs="Times New Roman"/>
          <w:bCs/>
          <w:sz w:val="24"/>
          <w:szCs w:val="24"/>
          <w:lang w:eastAsia="ru-RU"/>
        </w:rPr>
        <w:t xml:space="preserve">г. Санкт-Петербург, </w:t>
      </w:r>
      <w:proofErr w:type="spellStart"/>
      <w:proofErr w:type="gramStart"/>
      <w:r w:rsidR="00423296">
        <w:rPr>
          <w:rFonts w:ascii="Times New Roman" w:eastAsia="Times New Roman" w:hAnsi="Times New Roman" w:cs="Times New Roman"/>
          <w:bCs/>
          <w:sz w:val="24"/>
          <w:szCs w:val="24"/>
          <w:lang w:eastAsia="ru-RU"/>
        </w:rPr>
        <w:t>пос.Парголово</w:t>
      </w:r>
      <w:proofErr w:type="spellEnd"/>
      <w:proofErr w:type="gramEnd"/>
      <w:r w:rsidR="00423296">
        <w:rPr>
          <w:rFonts w:ascii="Times New Roman" w:eastAsia="Times New Roman" w:hAnsi="Times New Roman" w:cs="Times New Roman"/>
          <w:bCs/>
          <w:sz w:val="24"/>
          <w:szCs w:val="24"/>
          <w:lang w:eastAsia="ru-RU"/>
        </w:rPr>
        <w:t xml:space="preserve">, </w:t>
      </w:r>
      <w:proofErr w:type="spellStart"/>
      <w:r w:rsidR="00423296">
        <w:rPr>
          <w:rFonts w:ascii="Times New Roman" w:eastAsia="Times New Roman" w:hAnsi="Times New Roman" w:cs="Times New Roman"/>
          <w:bCs/>
          <w:sz w:val="24"/>
          <w:szCs w:val="24"/>
          <w:lang w:eastAsia="ru-RU"/>
        </w:rPr>
        <w:t>ул.Торфяная</w:t>
      </w:r>
      <w:proofErr w:type="spellEnd"/>
      <w:r w:rsidR="00423296">
        <w:rPr>
          <w:rFonts w:ascii="Times New Roman" w:eastAsia="Times New Roman" w:hAnsi="Times New Roman" w:cs="Times New Roman"/>
          <w:bCs/>
          <w:sz w:val="24"/>
          <w:szCs w:val="24"/>
          <w:lang w:eastAsia="ru-RU"/>
        </w:rPr>
        <w:t>, дом 25</w:t>
      </w:r>
    </w:p>
    <w:p w14:paraId="41536773" w14:textId="791D607F" w:rsidR="00336FF3" w:rsidRPr="00861B58" w:rsidRDefault="00336FF3" w:rsidP="00714777">
      <w:pPr>
        <w:keepNext/>
        <w:keepLines/>
        <w:tabs>
          <w:tab w:val="left" w:pos="426"/>
          <w:tab w:val="left" w:pos="709"/>
          <w:tab w:val="left" w:pos="993"/>
        </w:tabs>
        <w:spacing w:after="0" w:line="0" w:lineRule="atLeast"/>
        <w:ind w:firstLine="567"/>
        <w:jc w:val="both"/>
        <w:outlineLvl w:val="1"/>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1.</w:t>
      </w:r>
      <w:r w:rsidR="005546EC">
        <w:rPr>
          <w:rFonts w:ascii="Times New Roman" w:hAnsi="Times New Roman" w:cs="Times New Roman"/>
          <w:sz w:val="24"/>
          <w:szCs w:val="24"/>
        </w:rPr>
        <w:t>3</w:t>
      </w:r>
      <w:r w:rsidRPr="00861B58">
        <w:rPr>
          <w:rFonts w:ascii="Times New Roman" w:hAnsi="Times New Roman" w:cs="Times New Roman"/>
          <w:sz w:val="24"/>
          <w:szCs w:val="24"/>
        </w:rPr>
        <w:t xml:space="preserve">. </w:t>
      </w:r>
      <w:r w:rsidRPr="00861B58">
        <w:rPr>
          <w:rFonts w:ascii="Times New Roman" w:eastAsia="Times New Roman" w:hAnsi="Times New Roman" w:cs="Times New Roman"/>
          <w:sz w:val="24"/>
          <w:szCs w:val="24"/>
          <w:lang w:eastAsia="ru-RU"/>
        </w:rPr>
        <w:t>Исполнитель оказывает услуги в полном объеме в соответствии с Расчетом цены Контра</w:t>
      </w:r>
      <w:r>
        <w:rPr>
          <w:rFonts w:ascii="Times New Roman" w:eastAsia="Times New Roman" w:hAnsi="Times New Roman" w:cs="Times New Roman"/>
          <w:sz w:val="24"/>
          <w:szCs w:val="24"/>
          <w:lang w:eastAsia="ru-RU"/>
        </w:rPr>
        <w:t>кта (Приложение №</w:t>
      </w:r>
      <w:r w:rsidR="00B52F95">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к Контракту)</w:t>
      </w:r>
      <w:r w:rsidRPr="00861B5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 Тех</w:t>
      </w:r>
      <w:r w:rsidR="00B32803">
        <w:rPr>
          <w:rFonts w:ascii="Times New Roman" w:eastAsia="Times New Roman" w:hAnsi="Times New Roman" w:cs="Times New Roman"/>
          <w:sz w:val="24"/>
          <w:szCs w:val="24"/>
          <w:lang w:eastAsia="ru-RU"/>
        </w:rPr>
        <w:t>ническим заданием (Приложение №</w:t>
      </w:r>
      <w:r w:rsidR="00B52F95">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к Контракту),</w:t>
      </w:r>
      <w:r w:rsidRPr="00861B58">
        <w:rPr>
          <w:rFonts w:ascii="Times New Roman" w:hAnsi="Times New Roman" w:cs="Times New Roman"/>
          <w:sz w:val="24"/>
          <w:szCs w:val="24"/>
        </w:rPr>
        <w:t xml:space="preserve"> </w:t>
      </w:r>
      <w:r w:rsidRPr="00861B58">
        <w:rPr>
          <w:rFonts w:ascii="Times New Roman" w:eastAsia="Times New Roman" w:hAnsi="Times New Roman" w:cs="Times New Roman"/>
          <w:sz w:val="24"/>
          <w:szCs w:val="24"/>
          <w:lang w:eastAsia="ru-RU"/>
        </w:rPr>
        <w:t>являющимися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p>
    <w:p w14:paraId="37B46C50" w14:textId="77777777" w:rsidR="00336FF3" w:rsidRPr="00861B58" w:rsidRDefault="00336FF3" w:rsidP="00714777">
      <w:pPr>
        <w:spacing w:after="0" w:line="0" w:lineRule="atLeast"/>
        <w:ind w:firstLine="567"/>
        <w:rPr>
          <w:rFonts w:ascii="Times New Roman" w:hAnsi="Times New Roman" w:cs="Times New Roman"/>
          <w:sz w:val="24"/>
          <w:szCs w:val="24"/>
        </w:rPr>
      </w:pPr>
    </w:p>
    <w:p w14:paraId="1FAC021F" w14:textId="77777777" w:rsidR="00336FF3" w:rsidRPr="00861B58" w:rsidRDefault="00336FF3" w:rsidP="00FB5440">
      <w:pPr>
        <w:spacing w:after="0" w:line="0" w:lineRule="atLeast"/>
        <w:jc w:val="center"/>
        <w:rPr>
          <w:rFonts w:ascii="Times New Roman" w:hAnsi="Times New Roman" w:cs="Times New Roman"/>
          <w:b/>
          <w:color w:val="000000"/>
          <w:sz w:val="24"/>
          <w:szCs w:val="24"/>
        </w:rPr>
      </w:pPr>
      <w:r w:rsidRPr="00861B58">
        <w:rPr>
          <w:rFonts w:ascii="Times New Roman" w:hAnsi="Times New Roman" w:cs="Times New Roman"/>
          <w:b/>
          <w:color w:val="000000"/>
          <w:sz w:val="24"/>
          <w:szCs w:val="24"/>
        </w:rPr>
        <w:t>2. Права и обязанности Сторон</w:t>
      </w:r>
    </w:p>
    <w:p w14:paraId="24DA1690" w14:textId="77777777" w:rsidR="00336FF3" w:rsidRPr="00861B58" w:rsidRDefault="00336FF3" w:rsidP="00714777">
      <w:pPr>
        <w:spacing w:after="0" w:line="0" w:lineRule="atLeast"/>
        <w:ind w:firstLine="567"/>
        <w:rPr>
          <w:rFonts w:ascii="Times New Roman" w:hAnsi="Times New Roman" w:cs="Times New Roman"/>
          <w:b/>
          <w:i/>
          <w:sz w:val="24"/>
          <w:szCs w:val="24"/>
        </w:rPr>
      </w:pPr>
    </w:p>
    <w:p w14:paraId="5DA047BC" w14:textId="77777777" w:rsidR="00336FF3" w:rsidRPr="00861B58" w:rsidRDefault="00336FF3" w:rsidP="00714777">
      <w:pPr>
        <w:numPr>
          <w:ilvl w:val="2"/>
          <w:numId w:val="0"/>
        </w:numPr>
        <w:tabs>
          <w:tab w:val="left" w:pos="0"/>
          <w:tab w:val="num" w:pos="1080"/>
          <w:tab w:val="left" w:pos="20838"/>
          <w:tab w:val="left" w:pos="30193"/>
        </w:tabs>
        <w:suppressAutoHyphens/>
        <w:spacing w:after="0" w:line="0" w:lineRule="atLeast"/>
        <w:ind w:right="16" w:firstLine="567"/>
        <w:jc w:val="both"/>
        <w:rPr>
          <w:rFonts w:ascii="Times New Roman" w:eastAsia="Times New Roman" w:hAnsi="Times New Roman" w:cs="Times New Roman"/>
          <w:b/>
          <w:color w:val="000000"/>
          <w:sz w:val="24"/>
          <w:szCs w:val="24"/>
          <w:lang w:eastAsia="ru-RU"/>
        </w:rPr>
      </w:pPr>
      <w:r w:rsidRPr="00861B58">
        <w:rPr>
          <w:rFonts w:ascii="Times New Roman" w:hAnsi="Times New Roman" w:cs="Times New Roman"/>
          <w:b/>
          <w:sz w:val="24"/>
          <w:szCs w:val="24"/>
        </w:rPr>
        <w:t>2</w:t>
      </w:r>
      <w:r w:rsidRPr="00861B58">
        <w:rPr>
          <w:rFonts w:ascii="Times New Roman" w:eastAsia="Times New Roman" w:hAnsi="Times New Roman" w:cs="Times New Roman"/>
          <w:b/>
          <w:sz w:val="24"/>
          <w:szCs w:val="24"/>
          <w:lang w:eastAsia="ru-RU"/>
        </w:rPr>
        <w:t xml:space="preserve">.1. </w:t>
      </w:r>
      <w:r w:rsidRPr="00861B58">
        <w:rPr>
          <w:rFonts w:ascii="Times New Roman" w:eastAsia="Times New Roman" w:hAnsi="Times New Roman" w:cs="Times New Roman"/>
          <w:b/>
          <w:color w:val="000000"/>
          <w:sz w:val="24"/>
          <w:szCs w:val="24"/>
          <w:lang w:eastAsia="ru-RU"/>
        </w:rPr>
        <w:t>Права и обязанности Заказчика:</w:t>
      </w:r>
    </w:p>
    <w:p w14:paraId="68ECE4B1" w14:textId="77777777" w:rsidR="00336FF3" w:rsidRPr="00861B58" w:rsidRDefault="00336FF3" w:rsidP="00714777">
      <w:pPr>
        <w:tabs>
          <w:tab w:val="left" w:pos="567"/>
        </w:tabs>
        <w:spacing w:after="0" w:line="240" w:lineRule="auto"/>
        <w:ind w:firstLine="567"/>
        <w:jc w:val="both"/>
        <w:rPr>
          <w:rFonts w:ascii="Times New Roman" w:hAnsi="Times New Roman" w:cs="Times New Roman"/>
          <w:sz w:val="24"/>
          <w:szCs w:val="24"/>
        </w:rPr>
      </w:pPr>
      <w:r w:rsidRPr="000D3818">
        <w:rPr>
          <w:rFonts w:ascii="Times New Roman" w:hAnsi="Times New Roman" w:cs="Times New Roman"/>
          <w:sz w:val="24"/>
          <w:szCs w:val="24"/>
        </w:rPr>
        <w:t xml:space="preserve">2.1.1. </w:t>
      </w:r>
      <w:r w:rsidR="00B32803" w:rsidRPr="00B32803">
        <w:rPr>
          <w:rFonts w:ascii="Times New Roman" w:hAnsi="Times New Roman" w:cs="Times New Roman"/>
          <w:sz w:val="24"/>
          <w:szCs w:val="24"/>
        </w:rPr>
        <w:t>Направить заявку Исполнителю на оказание услуг. Направление заявки осуществляется посредством электронной почты и (или) факсимильной связи по адресам, телефонам, указанным в разделе 15 Контракта, что является надлежащим образом отправленной заявкой</w:t>
      </w:r>
      <w:r w:rsidR="000D3818" w:rsidRPr="000D3818">
        <w:rPr>
          <w:rFonts w:ascii="Times New Roman" w:hAnsi="Times New Roman" w:cs="Times New Roman"/>
          <w:sz w:val="24"/>
          <w:szCs w:val="24"/>
        </w:rPr>
        <w:t>.</w:t>
      </w:r>
    </w:p>
    <w:p w14:paraId="630E3BA1" w14:textId="5F928CF5"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sz w:val="24"/>
          <w:szCs w:val="24"/>
        </w:rPr>
        <w:t xml:space="preserve">2.1.2. Осуществлять контроль за количеством, </w:t>
      </w:r>
      <w:r w:rsidR="004D1B2E" w:rsidRPr="00861B58">
        <w:rPr>
          <w:rFonts w:ascii="Times New Roman" w:hAnsi="Times New Roman" w:cs="Times New Roman"/>
          <w:sz w:val="24"/>
          <w:szCs w:val="24"/>
        </w:rPr>
        <w:t>качеством и</w:t>
      </w:r>
      <w:r w:rsidRPr="00861B58">
        <w:rPr>
          <w:rFonts w:ascii="Times New Roman" w:hAnsi="Times New Roman" w:cs="Times New Roman"/>
          <w:sz w:val="24"/>
          <w:szCs w:val="24"/>
        </w:rPr>
        <w:t xml:space="preserve"> объемом оказываемых услуг и проверить их на соответствие требованиям Контракта.</w:t>
      </w:r>
      <w:r w:rsidR="00745553" w:rsidRPr="00745553">
        <w:rPr>
          <w:rFonts w:ascii="Times New Roman" w:eastAsia="Times New Roman" w:hAnsi="Times New Roman" w:cs="Times New Roman"/>
          <w:sz w:val="24"/>
          <w:szCs w:val="24"/>
          <w:lang w:eastAsia="ru-RU"/>
        </w:rPr>
        <w:t xml:space="preserve"> </w:t>
      </w:r>
      <w:r w:rsidR="00745553" w:rsidRPr="002E1AC8">
        <w:rPr>
          <w:rFonts w:ascii="Times New Roman" w:eastAsia="Times New Roman" w:hAnsi="Times New Roman" w:cs="Times New Roman"/>
          <w:sz w:val="24"/>
          <w:szCs w:val="24"/>
          <w:lang w:eastAsia="ru-RU"/>
        </w:rPr>
        <w:t>Требовать от Исполнителя надлежащего исполнения обязательств по Контракту.</w:t>
      </w:r>
    </w:p>
    <w:p w14:paraId="34128DD2" w14:textId="77777777" w:rsidR="00336FF3" w:rsidRPr="00861B58" w:rsidRDefault="00336FF3" w:rsidP="00714777">
      <w:pPr>
        <w:tabs>
          <w:tab w:val="left" w:pos="1134"/>
        </w:tabs>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2.1.3. </w:t>
      </w:r>
      <w:r w:rsidR="00745553" w:rsidRPr="00861B58">
        <w:rPr>
          <w:rFonts w:ascii="Times New Roman" w:hAnsi="Times New Roman" w:cs="Times New Roman"/>
          <w:color w:val="000000"/>
          <w:sz w:val="24"/>
          <w:szCs w:val="24"/>
        </w:rPr>
        <w:t>Запрашивать информацию о ходе и состоянии исполнения обязательств по Контракту.</w:t>
      </w:r>
    </w:p>
    <w:p w14:paraId="46D76E35" w14:textId="77777777" w:rsidR="0074555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sz w:val="24"/>
          <w:szCs w:val="24"/>
        </w:rPr>
        <w:t>2.1.4.</w:t>
      </w:r>
      <w:r w:rsidR="00745553" w:rsidRPr="00745553">
        <w:rPr>
          <w:rFonts w:ascii="Times New Roman" w:hAnsi="Times New Roman" w:cs="Times New Roman"/>
          <w:color w:val="000000"/>
          <w:sz w:val="24"/>
          <w:szCs w:val="24"/>
        </w:rPr>
        <w:t xml:space="preserve">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14:paraId="51ABB494" w14:textId="77777777" w:rsidR="00336FF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sz w:val="24"/>
          <w:szCs w:val="24"/>
        </w:rPr>
        <w:t>2.1.5.</w:t>
      </w:r>
      <w:r w:rsidR="00745553" w:rsidRPr="00745553">
        <w:rPr>
          <w:rFonts w:ascii="Times New Roman" w:hAnsi="Times New Roman" w:cs="Times New Roman"/>
          <w:color w:val="000000"/>
          <w:sz w:val="24"/>
          <w:szCs w:val="24"/>
        </w:rPr>
        <w:t xml:space="preserve">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w:t>
      </w:r>
      <w:r w:rsidR="00745553" w:rsidRPr="00745553">
        <w:rPr>
          <w:rFonts w:ascii="Times New Roman" w:hAnsi="Times New Roman" w:cs="Times New Roman"/>
          <w:sz w:val="24"/>
          <w:szCs w:val="24"/>
        </w:rPr>
        <w:t>установив срок для их устранения.</w:t>
      </w:r>
    </w:p>
    <w:p w14:paraId="433B7CFD" w14:textId="77777777" w:rsidR="00336FF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color w:val="000000"/>
          <w:sz w:val="24"/>
          <w:szCs w:val="24"/>
        </w:rPr>
        <w:t>2.1.6.</w:t>
      </w:r>
      <w:r w:rsidR="00745553" w:rsidRPr="00745553">
        <w:rPr>
          <w:rFonts w:ascii="Times New Roman" w:eastAsia="Times New Roman" w:hAnsi="Times New Roman" w:cs="Times New Roman"/>
          <w:color w:val="000000"/>
          <w:sz w:val="24"/>
          <w:szCs w:val="24"/>
          <w:lang w:eastAsia="ru-RU"/>
        </w:rPr>
        <w:t xml:space="preserve"> </w:t>
      </w:r>
      <w:r w:rsidR="009B49E4">
        <w:rPr>
          <w:rFonts w:ascii="Times New Roman" w:eastAsia="Times New Roman" w:hAnsi="Times New Roman" w:cs="Times New Roman"/>
          <w:color w:val="000000"/>
          <w:sz w:val="24"/>
          <w:szCs w:val="24"/>
          <w:lang w:eastAsia="ru-RU"/>
        </w:rPr>
        <w:t>По результатам приемки</w:t>
      </w:r>
      <w:r w:rsidR="005534AF">
        <w:rPr>
          <w:rFonts w:ascii="Times New Roman" w:eastAsia="Times New Roman" w:hAnsi="Times New Roman" w:cs="Times New Roman"/>
          <w:color w:val="000000"/>
          <w:sz w:val="24"/>
          <w:szCs w:val="24"/>
          <w:lang w:eastAsia="ru-RU"/>
        </w:rPr>
        <w:t xml:space="preserve"> подписать документ о приемке</w:t>
      </w:r>
      <w:r w:rsidR="00745553" w:rsidRPr="00745553">
        <w:rPr>
          <w:rFonts w:ascii="Times New Roman" w:eastAsia="Times New Roman" w:hAnsi="Times New Roman" w:cs="Times New Roman"/>
          <w:color w:val="000000"/>
          <w:sz w:val="24"/>
          <w:szCs w:val="24"/>
          <w:lang w:eastAsia="ru-RU"/>
        </w:rPr>
        <w:t xml:space="preserve"> и </w:t>
      </w:r>
      <w:r w:rsidR="00745553" w:rsidRPr="00745553">
        <w:rPr>
          <w:rFonts w:ascii="Times New Roman" w:hAnsi="Times New Roman" w:cs="Times New Roman"/>
          <w:color w:val="000000"/>
          <w:sz w:val="24"/>
          <w:szCs w:val="24"/>
        </w:rPr>
        <w:t>оплатить оказанные Исполнителем услуги в размере и в сроки, предусмотренные Контрактом.</w:t>
      </w:r>
    </w:p>
    <w:p w14:paraId="5C36CCFA" w14:textId="77777777" w:rsidR="00745553" w:rsidRPr="00861B58"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color w:val="000000"/>
          <w:sz w:val="24"/>
          <w:szCs w:val="24"/>
        </w:rPr>
        <w:t>2.1.7.</w:t>
      </w:r>
      <w:r w:rsidR="00745553" w:rsidRPr="00745553">
        <w:rPr>
          <w:rFonts w:ascii="Times New Roman" w:hAnsi="Times New Roman" w:cs="Times New Roman"/>
          <w:color w:val="000000"/>
          <w:sz w:val="24"/>
          <w:szCs w:val="24"/>
        </w:rPr>
        <w:t xml:space="preserve"> Заказчик вправе требовать представления надлежащим образом, оформленных документов, подтверждающих исполнение обязатель</w:t>
      </w:r>
      <w:r w:rsidR="00745553">
        <w:rPr>
          <w:rFonts w:ascii="Times New Roman" w:hAnsi="Times New Roman" w:cs="Times New Roman"/>
          <w:color w:val="000000"/>
          <w:sz w:val="24"/>
          <w:szCs w:val="24"/>
        </w:rPr>
        <w:t>ств в соответствии с Контрактом.</w:t>
      </w:r>
    </w:p>
    <w:p w14:paraId="3D626F35" w14:textId="77777777"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2.1.</w:t>
      </w:r>
      <w:r w:rsidR="00745553">
        <w:rPr>
          <w:rFonts w:ascii="Times New Roman" w:hAnsi="Times New Roman" w:cs="Times New Roman"/>
          <w:color w:val="000000"/>
          <w:sz w:val="24"/>
          <w:szCs w:val="24"/>
        </w:rPr>
        <w:t>8</w:t>
      </w:r>
      <w:r w:rsidRPr="00861B58">
        <w:rPr>
          <w:rFonts w:ascii="Times New Roman" w:hAnsi="Times New Roman" w:cs="Times New Roman"/>
          <w:color w:val="000000"/>
          <w:sz w:val="24"/>
          <w:szCs w:val="24"/>
        </w:rPr>
        <w:t>. Заказчик вправе отказаться от принятия и оплаты оказанных услуг, не соответствующих требованиям Контракта.</w:t>
      </w:r>
    </w:p>
    <w:p w14:paraId="04511CAC" w14:textId="77777777"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lastRenderedPageBreak/>
        <w:t>2.1.</w:t>
      </w:r>
      <w:r w:rsidR="00745553">
        <w:rPr>
          <w:rFonts w:ascii="Times New Roman" w:hAnsi="Times New Roman" w:cs="Times New Roman"/>
          <w:color w:val="000000"/>
          <w:sz w:val="24"/>
          <w:szCs w:val="24"/>
        </w:rPr>
        <w:t>9</w:t>
      </w:r>
      <w:r w:rsidRPr="00861B58">
        <w:rPr>
          <w:rFonts w:ascii="Times New Roman" w:hAnsi="Times New Roman" w:cs="Times New Roman"/>
          <w:color w:val="000000"/>
          <w:sz w:val="24"/>
          <w:szCs w:val="24"/>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36C5B2D9" w14:textId="77777777" w:rsidR="00336FF3" w:rsidRPr="00861B58" w:rsidRDefault="00336FF3" w:rsidP="00714777">
      <w:pPr>
        <w:spacing w:after="0" w:line="0" w:lineRule="atLeast"/>
        <w:ind w:firstLine="567"/>
        <w:jc w:val="both"/>
        <w:rPr>
          <w:rFonts w:ascii="Times New Roman" w:hAnsi="Times New Roman" w:cs="Times New Roman"/>
          <w:color w:val="000000"/>
          <w:sz w:val="24"/>
          <w:szCs w:val="24"/>
        </w:rPr>
      </w:pPr>
    </w:p>
    <w:p w14:paraId="596B09CB" w14:textId="77777777" w:rsidR="00336FF3" w:rsidRDefault="00336FF3" w:rsidP="00714777">
      <w:pPr>
        <w:spacing w:after="0" w:line="0" w:lineRule="atLeast"/>
        <w:ind w:firstLine="567"/>
        <w:jc w:val="both"/>
        <w:rPr>
          <w:rFonts w:ascii="Times New Roman" w:eastAsia="Times New Roman" w:hAnsi="Times New Roman" w:cs="Times New Roman"/>
          <w:b/>
          <w:color w:val="000000"/>
          <w:sz w:val="24"/>
          <w:szCs w:val="24"/>
          <w:lang w:eastAsia="ru-RU"/>
        </w:rPr>
      </w:pPr>
      <w:r w:rsidRPr="00861B58">
        <w:rPr>
          <w:rFonts w:ascii="Times New Roman" w:hAnsi="Times New Roman" w:cs="Times New Roman"/>
          <w:b/>
          <w:color w:val="000000"/>
          <w:sz w:val="24"/>
          <w:szCs w:val="24"/>
        </w:rPr>
        <w:t>2</w:t>
      </w:r>
      <w:r w:rsidRPr="00861B58">
        <w:rPr>
          <w:rFonts w:ascii="Times New Roman" w:eastAsia="Times New Roman" w:hAnsi="Times New Roman" w:cs="Times New Roman"/>
          <w:b/>
          <w:color w:val="000000"/>
          <w:sz w:val="24"/>
          <w:szCs w:val="24"/>
          <w:lang w:eastAsia="ru-RU"/>
        </w:rPr>
        <w:t>.2. Права и обязанности Исполнителя:</w:t>
      </w:r>
    </w:p>
    <w:p w14:paraId="7A639E37" w14:textId="77777777" w:rsidR="00A00544" w:rsidRPr="00861B58" w:rsidRDefault="00A00544" w:rsidP="00714777">
      <w:pPr>
        <w:spacing w:after="0" w:line="0" w:lineRule="atLeast"/>
        <w:ind w:firstLine="567"/>
        <w:jc w:val="both"/>
        <w:rPr>
          <w:rFonts w:ascii="Times New Roman" w:eastAsia="Times New Roman" w:hAnsi="Times New Roman" w:cs="Times New Roman"/>
          <w:b/>
          <w:color w:val="000000"/>
          <w:sz w:val="24"/>
          <w:szCs w:val="24"/>
          <w:lang w:eastAsia="ru-RU"/>
        </w:rPr>
      </w:pPr>
    </w:p>
    <w:p w14:paraId="5AB98C48" w14:textId="77777777" w:rsidR="007D6625" w:rsidRDefault="00336FF3" w:rsidP="00714777">
      <w:pPr>
        <w:spacing w:after="0" w:line="240" w:lineRule="auto"/>
        <w:ind w:firstLine="567"/>
        <w:jc w:val="both"/>
        <w:rPr>
          <w:rFonts w:ascii="Times New Roman" w:eastAsia="Times New Roman" w:hAnsi="Times New Roman" w:cs="Times New Roman"/>
          <w:sz w:val="24"/>
          <w:szCs w:val="24"/>
          <w:lang w:eastAsia="ru-RU"/>
        </w:rPr>
      </w:pPr>
      <w:r w:rsidRPr="005F7971">
        <w:rPr>
          <w:rFonts w:ascii="Times New Roman" w:hAnsi="Times New Roman" w:cs="Times New Roman"/>
          <w:color w:val="000000"/>
          <w:sz w:val="24"/>
          <w:szCs w:val="24"/>
        </w:rPr>
        <w:t xml:space="preserve">2.2.1. </w:t>
      </w:r>
      <w:r w:rsidR="00BA3E19" w:rsidRPr="00BE16EB">
        <w:rPr>
          <w:rFonts w:ascii="Times New Roman" w:hAnsi="Times New Roman" w:cs="Times New Roman"/>
          <w:color w:val="000000"/>
          <w:sz w:val="24"/>
          <w:szCs w:val="24"/>
        </w:rPr>
        <w:t xml:space="preserve">Обеспечить оказание услуг </w:t>
      </w:r>
      <w:r w:rsidR="00BA3E19">
        <w:rPr>
          <w:rFonts w:ascii="Times New Roman" w:hAnsi="Times New Roman" w:cs="Times New Roman"/>
          <w:color w:val="000000"/>
          <w:sz w:val="24"/>
          <w:szCs w:val="24"/>
        </w:rPr>
        <w:t>в сроки, установленные п. 7.2 Контракта</w:t>
      </w:r>
      <w:r w:rsidR="00832D87" w:rsidRPr="00C519D3">
        <w:rPr>
          <w:rFonts w:ascii="Times New Roman" w:eastAsia="Times New Roman" w:hAnsi="Times New Roman" w:cs="Times New Roman"/>
          <w:sz w:val="24"/>
          <w:szCs w:val="24"/>
          <w:lang w:eastAsia="ru-RU"/>
        </w:rPr>
        <w:t>.</w:t>
      </w:r>
    </w:p>
    <w:p w14:paraId="1B477A01" w14:textId="77D298AD"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2.2.2. Своими силами и средствами осуществить оказание услуг, указанных в пункте 1.1 Контракта </w:t>
      </w:r>
      <w:r w:rsidR="00BE53A4" w:rsidRPr="00861B58">
        <w:rPr>
          <w:rFonts w:ascii="Times New Roman" w:hAnsi="Times New Roman" w:cs="Times New Roman"/>
          <w:color w:val="000000"/>
          <w:sz w:val="24"/>
          <w:szCs w:val="24"/>
        </w:rPr>
        <w:t>в сроки,</w:t>
      </w:r>
      <w:r w:rsidRPr="00861B58">
        <w:rPr>
          <w:rFonts w:ascii="Times New Roman" w:hAnsi="Times New Roman" w:cs="Times New Roman"/>
          <w:color w:val="000000"/>
          <w:sz w:val="24"/>
          <w:szCs w:val="24"/>
        </w:rPr>
        <w:t xml:space="preserve"> предусмотренные Контрактом. </w:t>
      </w:r>
    </w:p>
    <w:p w14:paraId="202035A8" w14:textId="77777777" w:rsidR="00336FF3"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2.2.3. Надлежащим образом исполнять обязанности Исполнителя по Контракту. </w:t>
      </w:r>
    </w:p>
    <w:p w14:paraId="0EB737D7" w14:textId="77777777"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2.2.</w:t>
      </w:r>
      <w:r w:rsidR="00B2771A">
        <w:rPr>
          <w:rFonts w:ascii="Times New Roman" w:hAnsi="Times New Roman" w:cs="Times New Roman"/>
          <w:color w:val="000000"/>
          <w:sz w:val="24"/>
          <w:szCs w:val="24"/>
        </w:rPr>
        <w:t>4</w:t>
      </w:r>
      <w:r w:rsidRPr="00861B58">
        <w:rPr>
          <w:rFonts w:ascii="Times New Roman" w:hAnsi="Times New Roman" w:cs="Times New Roman"/>
          <w:color w:val="000000"/>
          <w:sz w:val="24"/>
          <w:szCs w:val="24"/>
        </w:rPr>
        <w:t xml:space="preserve">. Исполнять полученные в ходе оказания услуг указания Заказчика, если такие указания не противоречат условиям Контракта. </w:t>
      </w:r>
    </w:p>
    <w:p w14:paraId="25E5E35C" w14:textId="77777777"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2.2.</w:t>
      </w:r>
      <w:r w:rsidR="00B2771A">
        <w:rPr>
          <w:rFonts w:ascii="Times New Roman" w:hAnsi="Times New Roman" w:cs="Times New Roman"/>
          <w:color w:val="000000"/>
          <w:sz w:val="24"/>
          <w:szCs w:val="24"/>
        </w:rPr>
        <w:t>5</w:t>
      </w:r>
      <w:r w:rsidRPr="00861B58">
        <w:rPr>
          <w:rFonts w:ascii="Times New Roman" w:hAnsi="Times New Roman" w:cs="Times New Roman"/>
          <w:color w:val="000000"/>
          <w:sz w:val="24"/>
          <w:szCs w:val="24"/>
        </w:rPr>
        <w:t xml:space="preserve">. При оказании услуг соблюдать требования действующего законодательства РФ в сфере оказания услуг, являющихся предметом Контракта. </w:t>
      </w:r>
    </w:p>
    <w:p w14:paraId="7F50195C" w14:textId="34150AF0" w:rsidR="00336FF3" w:rsidRPr="00861B58" w:rsidRDefault="00336FF3" w:rsidP="00714777">
      <w:pPr>
        <w:spacing w:after="0" w:line="240" w:lineRule="auto"/>
        <w:ind w:firstLine="567"/>
        <w:jc w:val="both"/>
        <w:rPr>
          <w:rFonts w:ascii="Times New Roman" w:eastAsia="Times New Roman" w:hAnsi="Times New Roman" w:cs="Times New Roman"/>
          <w:sz w:val="24"/>
          <w:szCs w:val="24"/>
          <w:highlight w:val="yellow"/>
          <w:lang w:eastAsia="ru-RU"/>
        </w:rPr>
      </w:pPr>
      <w:r w:rsidRPr="00861B58">
        <w:rPr>
          <w:rFonts w:ascii="Times New Roman" w:eastAsia="Calibri" w:hAnsi="Times New Roman" w:cs="Times New Roman"/>
          <w:sz w:val="24"/>
          <w:szCs w:val="24"/>
          <w:lang w:eastAsia="ru-RU"/>
        </w:rPr>
        <w:t>2.2.</w:t>
      </w:r>
      <w:r w:rsidR="00B2771A">
        <w:rPr>
          <w:rFonts w:ascii="Times New Roman" w:eastAsia="Calibri" w:hAnsi="Times New Roman" w:cs="Times New Roman"/>
          <w:sz w:val="24"/>
          <w:szCs w:val="24"/>
          <w:lang w:eastAsia="ru-RU"/>
        </w:rPr>
        <w:t>6</w:t>
      </w:r>
      <w:r w:rsidRPr="00861B58">
        <w:rPr>
          <w:rFonts w:ascii="Times New Roman" w:eastAsia="Calibri" w:hAnsi="Times New Roman" w:cs="Times New Roman"/>
          <w:sz w:val="24"/>
          <w:szCs w:val="24"/>
          <w:lang w:eastAsia="ru-RU"/>
        </w:rPr>
        <w:t>.</w:t>
      </w:r>
      <w:r w:rsidR="009E415F">
        <w:rPr>
          <w:rFonts w:ascii="Times New Roman" w:eastAsia="Calibri" w:hAnsi="Times New Roman" w:cs="Times New Roman"/>
          <w:sz w:val="24"/>
          <w:szCs w:val="24"/>
          <w:lang w:eastAsia="ru-RU"/>
        </w:rPr>
        <w:t xml:space="preserve"> </w:t>
      </w:r>
      <w:r w:rsidR="009E415F" w:rsidRPr="009E415F">
        <w:rPr>
          <w:rFonts w:ascii="Times New Roman" w:eastAsia="Calibri" w:hAnsi="Times New Roman" w:cs="Times New Roman"/>
          <w:sz w:val="24"/>
          <w:szCs w:val="24"/>
          <w:lang w:eastAsia="ru-RU"/>
        </w:rPr>
        <w:t xml:space="preserve">Своевременно, качественно оказать услуги в соответствии с требованиями, предусмотренными Техническим заданием (Приложение № 2 к Контракту), которое </w:t>
      </w:r>
      <w:r w:rsidR="00BE53A4" w:rsidRPr="009E415F">
        <w:rPr>
          <w:rFonts w:ascii="Times New Roman" w:eastAsia="Calibri" w:hAnsi="Times New Roman" w:cs="Times New Roman"/>
          <w:sz w:val="24"/>
          <w:szCs w:val="24"/>
          <w:lang w:eastAsia="ru-RU"/>
        </w:rPr>
        <w:t>является неотъемлемой</w:t>
      </w:r>
      <w:r w:rsidR="009E415F" w:rsidRPr="009E415F">
        <w:rPr>
          <w:rFonts w:ascii="Times New Roman" w:eastAsia="Calibri" w:hAnsi="Times New Roman" w:cs="Times New Roman"/>
          <w:sz w:val="24"/>
          <w:szCs w:val="24"/>
          <w:lang w:eastAsia="ru-RU"/>
        </w:rPr>
        <w:t xml:space="preserve">    частью    Контракта.</w:t>
      </w:r>
    </w:p>
    <w:p w14:paraId="3EE9CF90" w14:textId="77777777" w:rsidR="00A97586" w:rsidRPr="001F6DB8" w:rsidRDefault="00336FF3" w:rsidP="00714777">
      <w:pPr>
        <w:spacing w:after="0" w:line="240" w:lineRule="auto"/>
        <w:ind w:firstLine="567"/>
        <w:jc w:val="both"/>
        <w:rPr>
          <w:rFonts w:ascii="Times New Roman" w:eastAsia="Calibri" w:hAnsi="Times New Roman" w:cs="Times New Roman"/>
          <w:sz w:val="24"/>
          <w:szCs w:val="24"/>
          <w:lang w:eastAsia="ru-RU"/>
        </w:rPr>
      </w:pPr>
      <w:r w:rsidRPr="001F6DB8">
        <w:rPr>
          <w:rFonts w:ascii="Times New Roman" w:eastAsia="Calibri" w:hAnsi="Times New Roman" w:cs="Times New Roman"/>
          <w:sz w:val="24"/>
          <w:szCs w:val="24"/>
          <w:lang w:eastAsia="ru-RU"/>
        </w:rPr>
        <w:t>2.2.</w:t>
      </w:r>
      <w:r w:rsidR="00B2771A">
        <w:rPr>
          <w:rFonts w:ascii="Times New Roman" w:eastAsia="Calibri" w:hAnsi="Times New Roman" w:cs="Times New Roman"/>
          <w:sz w:val="24"/>
          <w:szCs w:val="24"/>
          <w:lang w:eastAsia="ru-RU"/>
        </w:rPr>
        <w:t>7</w:t>
      </w:r>
      <w:r w:rsidRPr="001F6DB8">
        <w:rPr>
          <w:rFonts w:ascii="Times New Roman" w:eastAsia="Calibri" w:hAnsi="Times New Roman" w:cs="Times New Roman"/>
          <w:sz w:val="24"/>
          <w:szCs w:val="24"/>
          <w:lang w:eastAsia="ru-RU"/>
        </w:rPr>
        <w:t xml:space="preserve">. </w:t>
      </w:r>
      <w:r w:rsidR="001F6DB8" w:rsidRPr="001F6DB8">
        <w:rPr>
          <w:rFonts w:ascii="Times New Roman" w:eastAsia="Calibri" w:hAnsi="Times New Roman" w:cs="Times New Roman"/>
          <w:sz w:val="24"/>
          <w:szCs w:val="24"/>
          <w:lang w:eastAsia="ru-RU"/>
        </w:rPr>
        <w:t xml:space="preserve">Обеспечить </w:t>
      </w:r>
      <w:r w:rsidR="00407F73" w:rsidRPr="00407F73">
        <w:rPr>
          <w:rFonts w:ascii="Times New Roman" w:eastAsia="Calibri" w:hAnsi="Times New Roman" w:cs="Times New Roman"/>
          <w:bCs/>
          <w:sz w:val="24"/>
          <w:szCs w:val="24"/>
          <w:lang w:eastAsia="ru-RU"/>
        </w:rPr>
        <w:t>соблюдение технологий и методик оказания услуг, требований экологических, санитарно-гигиенических, противопожарных норм, правил охраны труда, пожарной безопасности, техники безопасности, охраны окружающей среды и других норм действующего законодательства и в случае нанесения материального ущерба при выполнении условий Контракта Исполнитель несет ответственность в установленном законом порядке</w:t>
      </w:r>
      <w:r w:rsidR="001F6DB8" w:rsidRPr="001F6DB8">
        <w:rPr>
          <w:rFonts w:ascii="Times New Roman" w:eastAsia="Calibri" w:hAnsi="Times New Roman" w:cs="Times New Roman"/>
          <w:sz w:val="24"/>
          <w:szCs w:val="24"/>
          <w:lang w:eastAsia="ru-RU"/>
        </w:rPr>
        <w:t>.</w:t>
      </w:r>
    </w:p>
    <w:p w14:paraId="2ACCABF1" w14:textId="77777777" w:rsidR="00E00A09" w:rsidRPr="001F6DB8" w:rsidRDefault="00A97586" w:rsidP="00E00A09">
      <w:pPr>
        <w:pStyle w:val="aa"/>
        <w:shd w:val="clear" w:color="auto" w:fill="FFFFFF"/>
        <w:spacing w:after="0" w:line="228" w:lineRule="atLeast"/>
        <w:ind w:firstLine="567"/>
        <w:jc w:val="both"/>
        <w:rPr>
          <w:rFonts w:eastAsia="Times New Roman"/>
          <w:lang w:eastAsia="zh-CN"/>
        </w:rPr>
      </w:pPr>
      <w:r>
        <w:rPr>
          <w:rFonts w:eastAsia="Times New Roman"/>
          <w:lang w:eastAsia="ru-RU"/>
        </w:rPr>
        <w:t>2.2.</w:t>
      </w:r>
      <w:r w:rsidR="00B2771A">
        <w:rPr>
          <w:rFonts w:eastAsia="Times New Roman"/>
          <w:lang w:eastAsia="ru-RU"/>
        </w:rPr>
        <w:t>8</w:t>
      </w:r>
      <w:r>
        <w:rPr>
          <w:rFonts w:eastAsia="Times New Roman"/>
          <w:lang w:eastAsia="ru-RU"/>
        </w:rPr>
        <w:t xml:space="preserve">. </w:t>
      </w:r>
      <w:r w:rsidR="00E00A09" w:rsidRPr="001F6DB8">
        <w:rPr>
          <w:rFonts w:eastAsia="Times New Roman"/>
          <w:lang w:eastAsia="zh-CN"/>
        </w:rPr>
        <w:t xml:space="preserve">Обеспечить </w:t>
      </w:r>
      <w:r w:rsidR="00B32803" w:rsidRPr="000808E2">
        <w:rPr>
          <w:color w:val="000000"/>
          <w:lang w:eastAsia="ar-SA"/>
        </w:rPr>
        <w:t xml:space="preserve">оказание услуг </w:t>
      </w:r>
      <w:r w:rsidR="00B32803" w:rsidRPr="000808E2">
        <w:rPr>
          <w:rFonts w:eastAsia="Calibri"/>
          <w:lang w:eastAsia="ru-RU"/>
        </w:rPr>
        <w:t>квалифицированными специалистами, имеющими необходимое для выполнения заявленных работ (услуг) профессиональное образование в соответствии с установленными квалификационными требованиями. Копии документов о квалификации специалистов, заверенные надлежащим образом, предоставляются по запросу Заказчика.</w:t>
      </w:r>
    </w:p>
    <w:p w14:paraId="08ED1438" w14:textId="77777777" w:rsidR="00B90499" w:rsidRPr="00B90499" w:rsidRDefault="00B90499" w:rsidP="00B90499">
      <w:pPr>
        <w:pStyle w:val="aa"/>
        <w:shd w:val="clear" w:color="auto" w:fill="FFFFFF"/>
        <w:spacing w:after="0" w:line="228" w:lineRule="atLeast"/>
        <w:ind w:firstLine="567"/>
        <w:jc w:val="both"/>
        <w:rPr>
          <w:rFonts w:eastAsia="Times New Roman"/>
          <w:color w:val="000000"/>
          <w:lang w:eastAsia="zh-CN"/>
        </w:rPr>
      </w:pPr>
      <w:r w:rsidRPr="00B90499">
        <w:rPr>
          <w:rFonts w:eastAsia="Times New Roman"/>
          <w:color w:val="000000"/>
          <w:lang w:eastAsia="zh-CN"/>
        </w:rPr>
        <w:t>Исполнитель обязуется предоставлять по запросу Заказчика всю необходимую информацию и техническую (или/и иную) документацию на оказание данного вида услуг.</w:t>
      </w:r>
    </w:p>
    <w:p w14:paraId="0A2D6FC1" w14:textId="77777777" w:rsidR="00B90499" w:rsidRDefault="00B90499" w:rsidP="00B90499">
      <w:pPr>
        <w:pStyle w:val="aa"/>
        <w:shd w:val="clear" w:color="auto" w:fill="FFFFFF"/>
        <w:spacing w:after="0" w:line="228" w:lineRule="atLeast"/>
        <w:ind w:firstLine="567"/>
        <w:jc w:val="both"/>
        <w:rPr>
          <w:rFonts w:eastAsia="Times New Roman"/>
          <w:color w:val="000000"/>
          <w:lang w:eastAsia="zh-CN"/>
        </w:rPr>
      </w:pPr>
      <w:r w:rsidRPr="00B90499">
        <w:rPr>
          <w:rFonts w:eastAsia="Times New Roman"/>
          <w:color w:val="000000"/>
          <w:lang w:eastAsia="zh-CN"/>
        </w:rPr>
        <w:t>В случаях, установленных действующим законодательством РФ, оборудование, используемое Исполнителем для оказания услуг, должно быть сертифицировано.</w:t>
      </w:r>
    </w:p>
    <w:p w14:paraId="0C24F690" w14:textId="77777777" w:rsidR="004C7F7A" w:rsidRPr="004C7F7A" w:rsidRDefault="004C7F7A" w:rsidP="00B90499">
      <w:pPr>
        <w:pStyle w:val="aa"/>
        <w:shd w:val="clear" w:color="auto" w:fill="FFFFFF"/>
        <w:spacing w:after="0" w:line="228" w:lineRule="atLeast"/>
        <w:ind w:firstLine="567"/>
        <w:jc w:val="both"/>
      </w:pPr>
      <w:r w:rsidRPr="004C7F7A">
        <w:t>2.2.</w:t>
      </w:r>
      <w:r w:rsidR="00B2771A">
        <w:t>9</w:t>
      </w:r>
      <w:r w:rsidRPr="004C7F7A">
        <w:t>. Перед началом оказания услуг Исполнитель должен представить Заказчику своего представителя, ответственного за оказание услуг.</w:t>
      </w:r>
    </w:p>
    <w:p w14:paraId="0113B5AD" w14:textId="77777777" w:rsidR="004C7F7A" w:rsidRDefault="004C7F7A" w:rsidP="004C7F7A">
      <w:pPr>
        <w:pStyle w:val="aa"/>
        <w:shd w:val="clear" w:color="auto" w:fill="FFFFFF"/>
        <w:spacing w:after="0" w:line="228" w:lineRule="atLeast"/>
        <w:ind w:firstLine="567"/>
        <w:jc w:val="both"/>
      </w:pPr>
      <w:r w:rsidRPr="004C7F7A">
        <w:t>2.2.</w:t>
      </w:r>
      <w:r>
        <w:t>1</w:t>
      </w:r>
      <w:r w:rsidR="00B2771A">
        <w:t>0</w:t>
      </w:r>
      <w:r w:rsidRPr="004C7F7A">
        <w:t>. Обеспечить безопасность оказанных услуг для жизни и здоровья работников Заказчика и третьих лиц</w:t>
      </w:r>
      <w:r w:rsidRPr="00EB4846">
        <w:t>, а также предотвращение причинения вреда имуществу указанных лиц, на протяжении установленного гарантийного срока.</w:t>
      </w:r>
    </w:p>
    <w:p w14:paraId="6C2D6CA3" w14:textId="77777777" w:rsidR="00A97586" w:rsidRPr="00207FE5" w:rsidRDefault="00A9758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B2771A">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w:t>
      </w:r>
      <w:r w:rsidRPr="00207FE5">
        <w:rPr>
          <w:rFonts w:ascii="Times New Roman" w:eastAsia="Times New Roman" w:hAnsi="Times New Roman" w:cs="Times New Roman"/>
          <w:sz w:val="24"/>
          <w:szCs w:val="24"/>
          <w:lang w:eastAsia="ru-RU"/>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25AD8B4D" w14:textId="1DB98517" w:rsidR="00A97586" w:rsidRPr="00207FE5" w:rsidRDefault="00A9758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B2771A">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Pr="00207FE5">
        <w:rPr>
          <w:rFonts w:ascii="Times New Roman" w:eastAsia="Times New Roman" w:hAnsi="Times New Roman" w:cs="Times New Roman"/>
          <w:sz w:val="24"/>
          <w:szCs w:val="24"/>
          <w:lang w:eastAsia="ru-RU"/>
        </w:rPr>
        <w:t xml:space="preserve">Представлять по запросу </w:t>
      </w:r>
      <w:r w:rsidR="00BE53A4" w:rsidRPr="00207FE5">
        <w:rPr>
          <w:rFonts w:ascii="Times New Roman" w:eastAsia="Times New Roman" w:hAnsi="Times New Roman" w:cs="Times New Roman"/>
          <w:sz w:val="24"/>
          <w:szCs w:val="24"/>
          <w:lang w:eastAsia="ru-RU"/>
        </w:rPr>
        <w:t>Заказчика в</w:t>
      </w:r>
      <w:r w:rsidRPr="00207FE5">
        <w:rPr>
          <w:rFonts w:ascii="Times New Roman" w:eastAsia="Times New Roman" w:hAnsi="Times New Roman" w:cs="Times New Roman"/>
          <w:sz w:val="24"/>
          <w:szCs w:val="24"/>
          <w:lang w:eastAsia="ru-RU"/>
        </w:rPr>
        <w:t xml:space="preserve"> сроки, указанные в таком запросе, информацию о ходе исполнения обязательств по Контракту.</w:t>
      </w:r>
    </w:p>
    <w:p w14:paraId="0DC5BF26" w14:textId="77777777" w:rsidR="009239D0" w:rsidRDefault="00A97586" w:rsidP="00714777">
      <w:pPr>
        <w:spacing w:after="0" w:line="240" w:lineRule="auto"/>
        <w:ind w:firstLine="567"/>
        <w:jc w:val="both"/>
        <w:rPr>
          <w:rFonts w:ascii="Times New Roman" w:eastAsia="Times New Roman" w:hAnsi="Times New Roman" w:cs="Times New Roman"/>
          <w:sz w:val="24"/>
          <w:szCs w:val="24"/>
          <w:lang w:eastAsia="ru-RU"/>
        </w:rPr>
      </w:pPr>
      <w:r w:rsidRPr="009239D0">
        <w:rPr>
          <w:rFonts w:ascii="Times New Roman" w:eastAsia="Times New Roman" w:hAnsi="Times New Roman" w:cs="Times New Roman"/>
          <w:sz w:val="24"/>
          <w:szCs w:val="24"/>
          <w:lang w:eastAsia="ru-RU"/>
        </w:rPr>
        <w:t>2.2.1</w:t>
      </w:r>
      <w:r w:rsidR="00B2771A">
        <w:rPr>
          <w:rFonts w:ascii="Times New Roman" w:eastAsia="Times New Roman" w:hAnsi="Times New Roman" w:cs="Times New Roman"/>
          <w:sz w:val="24"/>
          <w:szCs w:val="24"/>
          <w:lang w:eastAsia="ru-RU"/>
        </w:rPr>
        <w:t>3</w:t>
      </w:r>
      <w:r w:rsidRPr="009239D0">
        <w:rPr>
          <w:rFonts w:ascii="Times New Roman" w:eastAsia="Times New Roman" w:hAnsi="Times New Roman" w:cs="Times New Roman"/>
          <w:sz w:val="24"/>
          <w:szCs w:val="24"/>
          <w:lang w:eastAsia="ru-RU"/>
        </w:rPr>
        <w:t xml:space="preserve">. </w:t>
      </w:r>
      <w:r w:rsidR="005534AF">
        <w:rPr>
          <w:rFonts w:ascii="Times New Roman" w:eastAsia="Times New Roman" w:hAnsi="Times New Roman" w:cs="Times New Roman"/>
          <w:sz w:val="24"/>
          <w:szCs w:val="24"/>
          <w:lang w:eastAsia="ru-RU"/>
        </w:rPr>
        <w:t xml:space="preserve">Направить Заказчику сформированный </w:t>
      </w:r>
      <w:r w:rsidR="005534AF" w:rsidRPr="00AF0B44">
        <w:rPr>
          <w:rFonts w:ascii="Times New Roman" w:eastAsia="Calibri" w:hAnsi="Times New Roman" w:cs="Times New Roman"/>
          <w:sz w:val="24"/>
          <w:szCs w:val="24"/>
        </w:rPr>
        <w:t>с использованием единой информационной системы в сфере закупок</w:t>
      </w:r>
      <w:r w:rsidR="005534AF" w:rsidRPr="009239D0">
        <w:rPr>
          <w:rFonts w:ascii="Times New Roman" w:eastAsia="Times New Roman" w:hAnsi="Times New Roman" w:cs="Times New Roman"/>
          <w:sz w:val="24"/>
          <w:szCs w:val="24"/>
          <w:lang w:eastAsia="ru-RU"/>
        </w:rPr>
        <w:t xml:space="preserve"> </w:t>
      </w:r>
      <w:r w:rsidR="005534AF">
        <w:rPr>
          <w:rFonts w:ascii="Times New Roman" w:eastAsia="Times New Roman" w:hAnsi="Times New Roman" w:cs="Times New Roman"/>
          <w:sz w:val="24"/>
          <w:szCs w:val="24"/>
          <w:lang w:eastAsia="ru-RU"/>
        </w:rPr>
        <w:t>документ о приемке. В случае получения мотивированного отказа от подписания документа о приемке направ</w:t>
      </w:r>
      <w:r w:rsidR="00911344">
        <w:rPr>
          <w:rFonts w:ascii="Times New Roman" w:eastAsia="Times New Roman" w:hAnsi="Times New Roman" w:cs="Times New Roman"/>
          <w:sz w:val="24"/>
          <w:szCs w:val="24"/>
          <w:lang w:eastAsia="ru-RU"/>
        </w:rPr>
        <w:t>ить повторно документ о приемке, после устранения недостатков.</w:t>
      </w:r>
    </w:p>
    <w:p w14:paraId="7642D4CA" w14:textId="77777777" w:rsidR="00DC3396" w:rsidRDefault="00DC339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B2771A">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Исполнитель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14:paraId="7CEA4E3A" w14:textId="77777777" w:rsidR="00A97586" w:rsidRDefault="00A97586" w:rsidP="00714777">
      <w:pPr>
        <w:pStyle w:val="a5"/>
        <w:ind w:left="0" w:firstLine="567"/>
        <w:jc w:val="both"/>
      </w:pPr>
      <w:r>
        <w:t>2.2.1</w:t>
      </w:r>
      <w:r w:rsidR="00B2771A">
        <w:t>5</w:t>
      </w:r>
      <w:r>
        <w:t xml:space="preserve">. </w:t>
      </w:r>
      <w:r w:rsidRPr="00A97586">
        <w:t>Исполнитель вправе требовать подписания документов об исполнении им обязательств по Контракту от Заказчика.</w:t>
      </w:r>
    </w:p>
    <w:p w14:paraId="12777C96" w14:textId="77777777" w:rsidR="00D73759" w:rsidRDefault="00A97586" w:rsidP="00D73759">
      <w:pPr>
        <w:pStyle w:val="a5"/>
        <w:ind w:left="0" w:firstLine="567"/>
        <w:jc w:val="both"/>
      </w:pPr>
      <w:r>
        <w:t>2.2.1</w:t>
      </w:r>
      <w:r w:rsidR="00B2771A">
        <w:t>6</w:t>
      </w:r>
      <w:r>
        <w:t>.</w:t>
      </w:r>
      <w:r w:rsidRPr="00A97586">
        <w:t xml:space="preserve"> Исполнитель вправе требовать оплаты по Контракту в случае надлежащего исполнения своих обязательств по Контракту.</w:t>
      </w:r>
    </w:p>
    <w:p w14:paraId="7E9D0C13" w14:textId="169495EC" w:rsidR="00D73759" w:rsidRDefault="00D73759" w:rsidP="00D73759">
      <w:pPr>
        <w:pStyle w:val="a5"/>
        <w:ind w:left="0" w:firstLine="567"/>
        <w:jc w:val="both"/>
      </w:pPr>
      <w:r>
        <w:t>2.1.17</w:t>
      </w:r>
      <w:r w:rsidRPr="00D73759">
        <w:t xml:space="preserve">. </w:t>
      </w:r>
      <w:r w:rsidRPr="00D73759">
        <w:rPr>
          <w:lang w:bidi="ru-RU"/>
        </w:rPr>
        <w:t xml:space="preserve">По окончании </w:t>
      </w:r>
      <w:r>
        <w:rPr>
          <w:lang w:bidi="ru-RU"/>
        </w:rPr>
        <w:t>оказания услуг</w:t>
      </w:r>
      <w:r w:rsidRPr="00D73759">
        <w:rPr>
          <w:lang w:bidi="ru-RU"/>
        </w:rPr>
        <w:t xml:space="preserve"> по Контракту передать Заказчику оригинал письма с </w:t>
      </w:r>
      <w:r w:rsidRPr="00D73759">
        <w:rPr>
          <w:iCs/>
          <w:lang w:bidi="ru-RU"/>
        </w:rPr>
        <w:t xml:space="preserve">реквизитами для возврата денежных средств, внесенных в качестве обеспечения исполнения Контракта (если такая форма применяется </w:t>
      </w:r>
      <w:r>
        <w:rPr>
          <w:iCs/>
          <w:lang w:bidi="ru-RU"/>
        </w:rPr>
        <w:t>Исполнителем).</w:t>
      </w:r>
    </w:p>
    <w:p w14:paraId="6C1696D0" w14:textId="30C63ED5" w:rsidR="00A97586" w:rsidRDefault="00A9758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2.2.1</w:t>
      </w:r>
      <w:r w:rsidR="00D73759">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sidR="00BA3E19">
        <w:rPr>
          <w:rFonts w:ascii="Times New Roman" w:eastAsia="Times New Roman" w:hAnsi="Times New Roman" w:cs="Times New Roman"/>
          <w:sz w:val="24"/>
          <w:szCs w:val="24"/>
          <w:lang w:eastAsia="ru-RU"/>
        </w:rPr>
        <w:t xml:space="preserve"> </w:t>
      </w:r>
      <w:r w:rsidRPr="00207FE5">
        <w:rPr>
          <w:rFonts w:ascii="Times New Roman" w:eastAsia="Times New Roman" w:hAnsi="Times New Roman" w:cs="Times New Roman"/>
          <w:sz w:val="24"/>
          <w:szCs w:val="24"/>
          <w:lang w:eastAsia="ru-RU"/>
        </w:rPr>
        <w:t>Выполнять иные обязанности, предусмотренные действующим законодательством Российской Федерации и Контрактом.</w:t>
      </w:r>
    </w:p>
    <w:p w14:paraId="15ABFAB7" w14:textId="5350B50E" w:rsidR="00D73759" w:rsidRPr="00D73759" w:rsidRDefault="00D73759" w:rsidP="00D7375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2.2.19</w:t>
      </w:r>
      <w:r w:rsidR="00407F73" w:rsidRPr="001B4C86">
        <w:rPr>
          <w:rFonts w:ascii="Times New Roman" w:eastAsia="Times New Roman" w:hAnsi="Times New Roman" w:cs="Times New Roman"/>
          <w:sz w:val="24"/>
          <w:szCs w:val="24"/>
          <w:lang w:eastAsia="ru-RU"/>
        </w:rPr>
        <w:t>.</w:t>
      </w:r>
      <w:r w:rsidR="00407F73" w:rsidRPr="001B4C86">
        <w:rPr>
          <w:rFonts w:ascii="Times New Roman" w:hAnsi="Times New Roman" w:cs="Times New Roman"/>
          <w:sz w:val="24"/>
          <w:szCs w:val="24"/>
        </w:rPr>
        <w:t xml:space="preserve"> </w:t>
      </w:r>
      <w:r w:rsidR="00A941C1" w:rsidRPr="001B4C86">
        <w:rPr>
          <w:rFonts w:ascii="Times New Roman" w:hAnsi="Times New Roman" w:cs="Times New Roman"/>
          <w:sz w:val="24"/>
          <w:szCs w:val="24"/>
        </w:rPr>
        <w:t xml:space="preserve">Исполнитель </w:t>
      </w:r>
      <w:bookmarkStart w:id="0" w:name="_Hlk162470071"/>
      <w:r>
        <w:rPr>
          <w:rFonts w:ascii="Times New Roman" w:hAnsi="Times New Roman" w:cs="Times New Roman"/>
          <w:sz w:val="24"/>
          <w:szCs w:val="24"/>
        </w:rPr>
        <w:t xml:space="preserve">иметь действующую лицензию </w:t>
      </w:r>
      <w:r w:rsidRPr="00D73759">
        <w:rPr>
          <w:rFonts w:ascii="Times New Roman" w:hAnsi="Times New Roman" w:cs="Times New Roman"/>
          <w:sz w:val="24"/>
          <w:szCs w:val="24"/>
        </w:rPr>
        <w:t xml:space="preserve">на право осуществления деятельности по </w:t>
      </w:r>
      <w:hyperlink r:id="rId8" w:history="1">
        <w:r w:rsidRPr="00D73759">
          <w:rPr>
            <w:rStyle w:val="ac"/>
            <w:rFonts w:ascii="Times New Roman" w:hAnsi="Times New Roman" w:cs="Times New Roman"/>
            <w:sz w:val="24"/>
            <w:szCs w:val="24"/>
          </w:rPr>
          <w:t>разработке</w:t>
        </w:r>
      </w:hyperlink>
      <w:r w:rsidRPr="00D73759">
        <w:rPr>
          <w:rFonts w:ascii="Times New Roman" w:hAnsi="Times New Roman" w:cs="Times New Roman"/>
          <w:sz w:val="24"/>
          <w:szCs w:val="24"/>
        </w:rPr>
        <w:t xml:space="preserve">,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соответствии с п. 1 статьи 12 Федерального закона от 04.05.2011 № 99-ФЗ «О лицензировании отдельных видов деятельности». </w:t>
      </w:r>
    </w:p>
    <w:p w14:paraId="01BE0584" w14:textId="77777777" w:rsidR="00D73759" w:rsidRPr="00D73759" w:rsidRDefault="00D73759" w:rsidP="00D73759">
      <w:pPr>
        <w:autoSpaceDE w:val="0"/>
        <w:autoSpaceDN w:val="0"/>
        <w:adjustRightInd w:val="0"/>
        <w:spacing w:after="0" w:line="240" w:lineRule="auto"/>
        <w:ind w:firstLine="540"/>
        <w:jc w:val="both"/>
        <w:rPr>
          <w:rFonts w:ascii="Times New Roman" w:hAnsi="Times New Roman" w:cs="Times New Roman"/>
          <w:sz w:val="24"/>
          <w:szCs w:val="24"/>
        </w:rPr>
      </w:pPr>
      <w:r w:rsidRPr="00D73759">
        <w:rPr>
          <w:rFonts w:ascii="Times New Roman" w:hAnsi="Times New Roman" w:cs="Times New Roman"/>
          <w:sz w:val="24"/>
          <w:szCs w:val="24"/>
        </w:rPr>
        <w:t>Требование установлено на основании пункта 20 Перечня выполняемых работ и оказываемых услуг, составляющих лицензируемую деятельность, в отношении шифровальных (криптографических) средств Постановление Правительства РФ от 16.04.2012 №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71E653EB" w14:textId="77777777" w:rsidR="00D73759" w:rsidRPr="00D73759" w:rsidRDefault="00D73759" w:rsidP="00D73759">
      <w:pPr>
        <w:autoSpaceDE w:val="0"/>
        <w:autoSpaceDN w:val="0"/>
        <w:adjustRightInd w:val="0"/>
        <w:spacing w:after="0" w:line="240" w:lineRule="auto"/>
        <w:ind w:firstLine="540"/>
        <w:jc w:val="both"/>
        <w:rPr>
          <w:rFonts w:ascii="Times New Roman" w:hAnsi="Times New Roman" w:cs="Times New Roman"/>
          <w:bCs/>
          <w:sz w:val="24"/>
          <w:szCs w:val="24"/>
        </w:rPr>
      </w:pPr>
      <w:r w:rsidRPr="00D73759">
        <w:rPr>
          <w:rFonts w:ascii="Times New Roman" w:hAnsi="Times New Roman" w:cs="Times New Roman"/>
          <w:sz w:val="24"/>
          <w:szCs w:val="24"/>
        </w:rPr>
        <w:t xml:space="preserve"> (Наличие указанной лицензии обусловлено необходимостью сопровождения криптографических средств защиты информации (КриптоПро CSP) на серверах ЕСЭДД.</w:t>
      </w:r>
      <w:bookmarkEnd w:id="0"/>
    </w:p>
    <w:p w14:paraId="282A24BF" w14:textId="3D4831D1" w:rsidR="00D5422A" w:rsidRDefault="00D5422A" w:rsidP="00D73759">
      <w:pPr>
        <w:autoSpaceDE w:val="0"/>
        <w:autoSpaceDN w:val="0"/>
        <w:adjustRightInd w:val="0"/>
        <w:spacing w:after="0" w:line="240" w:lineRule="auto"/>
        <w:ind w:firstLine="540"/>
        <w:jc w:val="both"/>
        <w:rPr>
          <w:rFonts w:ascii="Times New Roman" w:hAnsi="Times New Roman" w:cs="Times New Roman"/>
          <w:b/>
          <w:caps/>
          <w:sz w:val="24"/>
          <w:szCs w:val="24"/>
        </w:rPr>
      </w:pPr>
    </w:p>
    <w:p w14:paraId="73D08415" w14:textId="77777777" w:rsidR="00336FF3" w:rsidRPr="00861B58" w:rsidRDefault="00336FF3" w:rsidP="003A3F0E">
      <w:pPr>
        <w:tabs>
          <w:tab w:val="left" w:pos="3185"/>
        </w:tabs>
        <w:spacing w:after="0" w:line="204" w:lineRule="auto"/>
        <w:jc w:val="center"/>
        <w:rPr>
          <w:rFonts w:ascii="Times New Roman" w:hAnsi="Times New Roman" w:cs="Times New Roman"/>
          <w:b/>
          <w:sz w:val="24"/>
          <w:szCs w:val="24"/>
        </w:rPr>
      </w:pPr>
      <w:r w:rsidRPr="00861B58">
        <w:rPr>
          <w:rFonts w:ascii="Times New Roman" w:hAnsi="Times New Roman" w:cs="Times New Roman"/>
          <w:b/>
          <w:caps/>
          <w:sz w:val="24"/>
          <w:szCs w:val="24"/>
        </w:rPr>
        <w:t xml:space="preserve">3. </w:t>
      </w:r>
      <w:r w:rsidRPr="00861B58">
        <w:rPr>
          <w:rFonts w:ascii="Times New Roman" w:hAnsi="Times New Roman" w:cs="Times New Roman"/>
          <w:b/>
          <w:sz w:val="24"/>
          <w:szCs w:val="24"/>
        </w:rPr>
        <w:t>Цена</w:t>
      </w:r>
      <w:r w:rsidR="003A3F0E">
        <w:rPr>
          <w:rFonts w:ascii="Times New Roman" w:hAnsi="Times New Roman" w:cs="Times New Roman"/>
          <w:b/>
          <w:sz w:val="24"/>
          <w:szCs w:val="24"/>
        </w:rPr>
        <w:t xml:space="preserve"> Контракта и порядок расчетов</w:t>
      </w:r>
    </w:p>
    <w:p w14:paraId="21680B86" w14:textId="77777777" w:rsidR="00336FF3" w:rsidRPr="00861B58" w:rsidRDefault="00336FF3" w:rsidP="00714777">
      <w:pPr>
        <w:keepNext/>
        <w:widowControl w:val="0"/>
        <w:autoSpaceDE w:val="0"/>
        <w:autoSpaceDN w:val="0"/>
        <w:adjustRightInd w:val="0"/>
        <w:spacing w:after="0" w:line="204" w:lineRule="auto"/>
        <w:ind w:firstLine="567"/>
        <w:jc w:val="center"/>
        <w:rPr>
          <w:rFonts w:ascii="Times New Roman" w:eastAsia="Times New Roman" w:hAnsi="Times New Roman" w:cs="Times New Roman"/>
          <w:sz w:val="24"/>
          <w:szCs w:val="24"/>
          <w:lang w:eastAsia="ru-RU"/>
        </w:rPr>
      </w:pPr>
    </w:p>
    <w:p w14:paraId="2F8ECAC1" w14:textId="77777777" w:rsidR="00336FF3" w:rsidRPr="00861B58" w:rsidRDefault="00336FF3" w:rsidP="00714777">
      <w:pPr>
        <w:suppressLineNumbers/>
        <w:tabs>
          <w:tab w:val="left" w:pos="1560"/>
        </w:tabs>
        <w:suppressAutoHyphens/>
        <w:spacing w:after="0" w:line="0" w:lineRule="atLeast"/>
        <w:ind w:firstLine="567"/>
        <w:jc w:val="both"/>
        <w:rPr>
          <w:rFonts w:ascii="Times New Roman" w:eastAsia="Times New Roman" w:hAnsi="Times New Roman" w:cs="Times New Roman"/>
          <w:b/>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 xml:space="preserve">.1. Общая цена Контракта составляет </w:t>
      </w:r>
      <w:r w:rsidRPr="002F2DD2">
        <w:rPr>
          <w:rFonts w:ascii="Times New Roman" w:eastAsia="Times New Roman" w:hAnsi="Times New Roman" w:cs="Times New Roman"/>
          <w:sz w:val="24"/>
          <w:szCs w:val="24"/>
          <w:lang w:eastAsia="ru-RU"/>
        </w:rPr>
        <w:t>___</w:t>
      </w:r>
      <w:r w:rsidRPr="002F2DD2">
        <w:rPr>
          <w:rFonts w:ascii="Times New Roman" w:hAnsi="Times New Roman" w:cs="Times New Roman"/>
          <w:sz w:val="24"/>
          <w:szCs w:val="24"/>
        </w:rPr>
        <w:t>__</w:t>
      </w:r>
      <w:r w:rsidRPr="002F2DD2">
        <w:rPr>
          <w:rFonts w:ascii="Times New Roman" w:eastAsia="Times New Roman" w:hAnsi="Times New Roman" w:cs="Times New Roman"/>
          <w:sz w:val="24"/>
          <w:szCs w:val="24"/>
          <w:lang w:eastAsia="ru-RU"/>
        </w:rPr>
        <w:t>_</w:t>
      </w:r>
      <w:r w:rsidRPr="00861B58">
        <w:rPr>
          <w:rFonts w:ascii="Times New Roman" w:eastAsia="Times New Roman" w:hAnsi="Times New Roman" w:cs="Times New Roman"/>
          <w:b/>
          <w:sz w:val="24"/>
          <w:szCs w:val="24"/>
          <w:lang w:eastAsia="ru-RU"/>
        </w:rPr>
        <w:t xml:space="preserve"> </w:t>
      </w:r>
      <w:r w:rsidRPr="00861B58">
        <w:rPr>
          <w:rFonts w:ascii="Times New Roman" w:eastAsia="Times New Roman" w:hAnsi="Times New Roman" w:cs="Times New Roman"/>
          <w:sz w:val="24"/>
          <w:szCs w:val="24"/>
          <w:lang w:eastAsia="ru-RU"/>
        </w:rPr>
        <w:t>рублей _____копеек (_____________________________), НДС __________в соответствии с приложением №1 к Контракту.</w:t>
      </w:r>
    </w:p>
    <w:p w14:paraId="14051500" w14:textId="77777777" w:rsidR="00714777" w:rsidRPr="00714777" w:rsidRDefault="00336FF3"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 xml:space="preserve">.2. </w:t>
      </w:r>
      <w:r w:rsidR="005534AF" w:rsidRPr="002B14AA">
        <w:rPr>
          <w:rFonts w:ascii="Times New Roman" w:hAnsi="Times New Roman" w:cs="Times New Roman"/>
          <w:bCs/>
          <w:sz w:val="24"/>
          <w:szCs w:val="24"/>
        </w:rPr>
        <w:t xml:space="preserve">Цена Контракта является твердой и определяется на </w:t>
      </w:r>
      <w:r w:rsidR="00714777">
        <w:rPr>
          <w:rFonts w:ascii="Times New Roman" w:hAnsi="Times New Roman" w:cs="Times New Roman"/>
          <w:bCs/>
          <w:sz w:val="24"/>
          <w:szCs w:val="24"/>
        </w:rPr>
        <w:t>весь срок исполнения Контракта.</w:t>
      </w:r>
    </w:p>
    <w:p w14:paraId="22034E09" w14:textId="77777777" w:rsidR="005534AF" w:rsidRPr="002B14AA" w:rsidRDefault="005534AF"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Изменение существенных условий Контракта в ходе его исполнения допускается исключительно в случаях, предусмотренных Законом.</w:t>
      </w:r>
    </w:p>
    <w:p w14:paraId="73D5691D" w14:textId="77777777" w:rsidR="00336FF3" w:rsidRPr="00861B58"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Цена Контракта может быть снижена по соглашению Сторон без изменения предусмотренных Контрактом </w:t>
      </w:r>
      <w:r w:rsidR="00340C56">
        <w:rPr>
          <w:rFonts w:ascii="Times New Roman" w:eastAsia="Times New Roman" w:hAnsi="Times New Roman" w:cs="Times New Roman"/>
          <w:color w:val="000000"/>
          <w:sz w:val="24"/>
          <w:szCs w:val="24"/>
          <w:lang w:eastAsia="ru-RU"/>
        </w:rPr>
        <w:t>объема</w:t>
      </w:r>
      <w:r w:rsidRPr="00861B58">
        <w:rPr>
          <w:rFonts w:ascii="Times New Roman" w:eastAsia="Times New Roman" w:hAnsi="Times New Roman" w:cs="Times New Roman"/>
          <w:color w:val="000000"/>
          <w:sz w:val="24"/>
          <w:szCs w:val="24"/>
          <w:lang w:eastAsia="ru-RU"/>
        </w:rPr>
        <w:t xml:space="preserve"> услуг и иных условий Контракта в соответствии с  действующим законодательством Р</w:t>
      </w:r>
      <w:r w:rsidR="009A5148">
        <w:rPr>
          <w:rFonts w:ascii="Times New Roman" w:eastAsia="Times New Roman" w:hAnsi="Times New Roman" w:cs="Times New Roman"/>
          <w:color w:val="000000"/>
          <w:sz w:val="24"/>
          <w:szCs w:val="24"/>
          <w:lang w:eastAsia="ru-RU"/>
        </w:rPr>
        <w:t>оссийской Федерации</w:t>
      </w:r>
      <w:r w:rsidRPr="00861B58">
        <w:rPr>
          <w:rFonts w:ascii="Times New Roman" w:eastAsia="Times New Roman" w:hAnsi="Times New Roman" w:cs="Times New Roman"/>
          <w:color w:val="000000"/>
          <w:sz w:val="24"/>
          <w:szCs w:val="24"/>
          <w:lang w:eastAsia="ru-RU"/>
        </w:rPr>
        <w:t>.</w:t>
      </w:r>
    </w:p>
    <w:p w14:paraId="5D2E6010" w14:textId="4E22D74F" w:rsidR="00336FF3" w:rsidRPr="00E704B8" w:rsidRDefault="00336FF3" w:rsidP="00E704B8">
      <w:pPr>
        <w:tabs>
          <w:tab w:val="left" w:pos="709"/>
          <w:tab w:val="left" w:pos="851"/>
        </w:tabs>
        <w:autoSpaceDE w:val="0"/>
        <w:autoSpaceDN w:val="0"/>
        <w:adjustRightInd w:val="0"/>
        <w:spacing w:after="0" w:line="0" w:lineRule="atLeast"/>
        <w:ind w:firstLine="567"/>
        <w:jc w:val="both"/>
        <w:rPr>
          <w:rFonts w:ascii="Times New Roman" w:eastAsia="Times New Roman" w:hAnsi="Times New Roman" w:cs="Times New Roman"/>
          <w:iCs/>
          <w:sz w:val="24"/>
          <w:szCs w:val="24"/>
          <w:lang w:eastAsia="ru-RU"/>
        </w:rPr>
      </w:pPr>
      <w:r w:rsidRPr="001B4C86">
        <w:rPr>
          <w:rFonts w:ascii="Times New Roman" w:hAnsi="Times New Roman" w:cs="Times New Roman"/>
          <w:sz w:val="24"/>
          <w:szCs w:val="24"/>
        </w:rPr>
        <w:t>3</w:t>
      </w:r>
      <w:r w:rsidRPr="001B4C86">
        <w:rPr>
          <w:rFonts w:ascii="Times New Roman" w:eastAsia="Times New Roman" w:hAnsi="Times New Roman" w:cs="Times New Roman"/>
          <w:sz w:val="24"/>
          <w:szCs w:val="24"/>
          <w:lang w:eastAsia="ru-RU"/>
        </w:rPr>
        <w:t>.</w:t>
      </w:r>
      <w:r w:rsidR="00DC3396" w:rsidRPr="001B4C86">
        <w:rPr>
          <w:rFonts w:ascii="Times New Roman" w:eastAsia="Times New Roman" w:hAnsi="Times New Roman" w:cs="Times New Roman"/>
          <w:sz w:val="24"/>
          <w:szCs w:val="24"/>
          <w:lang w:eastAsia="ru-RU"/>
        </w:rPr>
        <w:t>3</w:t>
      </w:r>
      <w:r w:rsidRPr="001B4C86">
        <w:rPr>
          <w:rFonts w:ascii="Times New Roman" w:eastAsia="Times New Roman" w:hAnsi="Times New Roman" w:cs="Times New Roman"/>
          <w:sz w:val="24"/>
          <w:szCs w:val="24"/>
          <w:lang w:eastAsia="ru-RU"/>
        </w:rPr>
        <w:t>.</w:t>
      </w:r>
      <w:r w:rsidR="003C537C" w:rsidRPr="001B4C86">
        <w:rPr>
          <w:rFonts w:ascii="Times New Roman" w:eastAsia="Times New Roman" w:hAnsi="Times New Roman" w:cs="Times New Roman"/>
          <w:sz w:val="24"/>
          <w:szCs w:val="24"/>
          <w:lang w:eastAsia="ru-RU"/>
        </w:rPr>
        <w:t xml:space="preserve"> </w:t>
      </w:r>
      <w:r w:rsidR="00F57FA4" w:rsidRPr="001B4C86">
        <w:rPr>
          <w:rFonts w:ascii="Times New Roman" w:eastAsia="Times New Roman" w:hAnsi="Times New Roman" w:cs="Times New Roman"/>
          <w:iCs/>
          <w:sz w:val="24"/>
          <w:szCs w:val="24"/>
          <w:lang w:eastAsia="ru-RU"/>
        </w:rPr>
        <w:t>Ценой Контракта</w:t>
      </w:r>
      <w:r w:rsidRPr="001B4C86">
        <w:rPr>
          <w:rFonts w:ascii="Times New Roman" w:eastAsia="Times New Roman" w:hAnsi="Times New Roman" w:cs="Times New Roman"/>
          <w:iCs/>
          <w:sz w:val="24"/>
          <w:szCs w:val="24"/>
          <w:lang w:eastAsia="ru-RU"/>
        </w:rPr>
        <w:t xml:space="preserve"> учтены </w:t>
      </w:r>
      <w:r w:rsidR="0027464F" w:rsidRPr="001B4C86">
        <w:rPr>
          <w:rFonts w:ascii="Times New Roman" w:eastAsia="Times New Roman" w:hAnsi="Times New Roman" w:cs="Times New Roman"/>
          <w:iCs/>
          <w:sz w:val="24"/>
          <w:szCs w:val="24"/>
          <w:lang w:eastAsia="ru-RU"/>
        </w:rPr>
        <w:t xml:space="preserve">все расходы по оказанию услуги, в том числе расходы </w:t>
      </w:r>
      <w:r w:rsidR="00F57FA4" w:rsidRPr="001B4C86">
        <w:rPr>
          <w:rFonts w:ascii="Times New Roman" w:eastAsia="Times New Roman" w:hAnsi="Times New Roman" w:cs="Times New Roman"/>
          <w:iCs/>
          <w:sz w:val="24"/>
          <w:szCs w:val="24"/>
          <w:lang w:eastAsia="ru-RU"/>
        </w:rPr>
        <w:t>на расходные</w:t>
      </w:r>
      <w:r w:rsidR="00E704B8" w:rsidRPr="001B4C86">
        <w:rPr>
          <w:rFonts w:ascii="Times New Roman" w:eastAsia="Times New Roman" w:hAnsi="Times New Roman" w:cs="Times New Roman"/>
          <w:iCs/>
          <w:sz w:val="24"/>
          <w:szCs w:val="24"/>
          <w:lang w:eastAsia="ru-RU"/>
        </w:rPr>
        <w:t xml:space="preserve"> материалы, необходимые для оказания услуг, уплату налогов, сборов и других обязательных платежей</w:t>
      </w:r>
      <w:r w:rsidR="00F57FA4" w:rsidRPr="001B4C86">
        <w:rPr>
          <w:rFonts w:ascii="Times New Roman" w:eastAsia="Times New Roman" w:hAnsi="Times New Roman" w:cs="Times New Roman"/>
          <w:color w:val="000000"/>
          <w:sz w:val="24"/>
          <w:szCs w:val="24"/>
          <w:lang w:eastAsia="ru-RU"/>
        </w:rPr>
        <w:t>, транспортировку материалов на объект Заказчика, погрузочно-разгрузочные работы, уборку территории.</w:t>
      </w:r>
    </w:p>
    <w:p w14:paraId="5728409E" w14:textId="77777777" w:rsidR="00336FF3" w:rsidRPr="00861B58"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DC3396">
        <w:rPr>
          <w:rFonts w:ascii="Times New Roman" w:eastAsia="Times New Roman" w:hAnsi="Times New Roman" w:cs="Times New Roman"/>
          <w:sz w:val="24"/>
          <w:szCs w:val="24"/>
          <w:lang w:eastAsia="ru-RU"/>
        </w:rPr>
        <w:t>4</w:t>
      </w:r>
      <w:r w:rsidRPr="00861B58">
        <w:rPr>
          <w:rFonts w:ascii="Times New Roman" w:eastAsia="Times New Roman" w:hAnsi="Times New Roman" w:cs="Times New Roman"/>
          <w:sz w:val="24"/>
          <w:szCs w:val="24"/>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861B58">
        <w:rPr>
          <w:rFonts w:ascii="Times New Roman" w:eastAsia="Times New Roman" w:hAnsi="Times New Roman" w:cs="Times New Roman"/>
          <w:sz w:val="24"/>
          <w:szCs w:val="24"/>
          <w:lang w:eastAsia="ru-RU"/>
        </w:rPr>
        <w:t xml:space="preserve">онтракта, если в соответствии с законодательством Российской Федерации о налогах и сборах такие налоги, </w:t>
      </w:r>
      <w:r w:rsidRPr="00861B58">
        <w:rPr>
          <w:rFonts w:ascii="Times New Roman" w:eastAsia="Times New Roman" w:hAnsi="Times New Roman" w:cs="Times New Roman"/>
          <w:sz w:val="24"/>
          <w:szCs w:val="24"/>
          <w:lang w:eastAsia="ru-RU"/>
        </w:rPr>
        <w:lastRenderedPageBreak/>
        <w:t>сборы и иные обязательные платежи подлежат уплате в бюджеты бюджетной системы Российской Федерации Заказчиком.</w:t>
      </w:r>
    </w:p>
    <w:p w14:paraId="3E43E270" w14:textId="77777777" w:rsidR="00375B86" w:rsidRPr="00375B86" w:rsidRDefault="00336FF3" w:rsidP="00714777">
      <w:pPr>
        <w:spacing w:after="0" w:line="0" w:lineRule="atLeast"/>
        <w:ind w:firstLine="567"/>
        <w:jc w:val="both"/>
        <w:rPr>
          <w:rFonts w:ascii="Times New Roman" w:eastAsia="Times New Roman" w:hAnsi="Times New Roman" w:cs="Times New Roman"/>
          <w:color w:val="000000"/>
          <w:sz w:val="24"/>
          <w:szCs w:val="24"/>
          <w:highlight w:val="yellow"/>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DC3396">
        <w:rPr>
          <w:rFonts w:ascii="Times New Roman" w:eastAsia="Times New Roman" w:hAnsi="Times New Roman" w:cs="Times New Roman"/>
          <w:sz w:val="24"/>
          <w:szCs w:val="24"/>
          <w:lang w:eastAsia="ru-RU"/>
        </w:rPr>
        <w:t>5</w:t>
      </w:r>
      <w:r w:rsidRPr="00861B58">
        <w:rPr>
          <w:rFonts w:ascii="Times New Roman" w:eastAsia="Times New Roman" w:hAnsi="Times New Roman" w:cs="Times New Roman"/>
          <w:sz w:val="24"/>
          <w:szCs w:val="24"/>
          <w:lang w:eastAsia="ru-RU"/>
        </w:rPr>
        <w:t>.</w:t>
      </w:r>
      <w:r w:rsidRPr="00861B58">
        <w:rPr>
          <w:rFonts w:ascii="Times New Roman" w:eastAsia="Times New Roman" w:hAnsi="Times New Roman" w:cs="Times New Roman"/>
          <w:color w:val="000000"/>
          <w:sz w:val="24"/>
          <w:szCs w:val="24"/>
          <w:lang w:eastAsia="ru-RU"/>
        </w:rPr>
        <w:t xml:space="preserve"> Авансирование Контрактом не предусмотрено. Оплата производится по факту оказанных услуг, на основании счета, счета-фактуры (при наличии) и </w:t>
      </w:r>
      <w:r w:rsidR="00F20F01">
        <w:rPr>
          <w:rFonts w:ascii="Times New Roman" w:eastAsia="Times New Roman" w:hAnsi="Times New Roman" w:cs="Times New Roman"/>
          <w:color w:val="000000"/>
          <w:sz w:val="24"/>
          <w:szCs w:val="24"/>
          <w:lang w:eastAsia="ru-RU"/>
        </w:rPr>
        <w:t>документа о приемке</w:t>
      </w:r>
      <w:r w:rsidRPr="00861B58">
        <w:rPr>
          <w:rFonts w:ascii="Times New Roman" w:eastAsia="Times New Roman" w:hAnsi="Times New Roman" w:cs="Times New Roman"/>
          <w:color w:val="000000"/>
          <w:sz w:val="24"/>
          <w:szCs w:val="24"/>
          <w:lang w:eastAsia="ru-RU"/>
        </w:rPr>
        <w:t xml:space="preserve"> в течение </w:t>
      </w:r>
      <w:r w:rsidR="00B85851">
        <w:rPr>
          <w:rFonts w:ascii="Times New Roman" w:eastAsia="Times New Roman" w:hAnsi="Times New Roman" w:cs="Times New Roman"/>
          <w:color w:val="000000"/>
          <w:sz w:val="24"/>
          <w:szCs w:val="24"/>
          <w:lang w:eastAsia="ru-RU"/>
        </w:rPr>
        <w:t>7</w:t>
      </w:r>
      <w:r w:rsidRPr="00861B58">
        <w:rPr>
          <w:rFonts w:ascii="Times New Roman" w:eastAsia="Times New Roman" w:hAnsi="Times New Roman" w:cs="Times New Roman"/>
          <w:color w:val="000000"/>
          <w:sz w:val="24"/>
          <w:szCs w:val="24"/>
          <w:lang w:eastAsia="ru-RU"/>
        </w:rPr>
        <w:t xml:space="preserve"> рабочих дней с даты подписания За</w:t>
      </w:r>
      <w:r w:rsidR="00375B86">
        <w:rPr>
          <w:rFonts w:ascii="Times New Roman" w:eastAsia="Times New Roman" w:hAnsi="Times New Roman" w:cs="Times New Roman"/>
          <w:color w:val="000000"/>
          <w:sz w:val="24"/>
          <w:szCs w:val="24"/>
          <w:lang w:eastAsia="ru-RU"/>
        </w:rPr>
        <w:t xml:space="preserve">казчиком </w:t>
      </w:r>
      <w:r w:rsidR="00F20F01">
        <w:rPr>
          <w:rFonts w:ascii="Times New Roman" w:eastAsia="Times New Roman" w:hAnsi="Times New Roman" w:cs="Times New Roman"/>
          <w:color w:val="000000"/>
          <w:sz w:val="24"/>
          <w:szCs w:val="24"/>
          <w:lang w:eastAsia="ru-RU"/>
        </w:rPr>
        <w:t xml:space="preserve">документа о </w:t>
      </w:r>
      <w:r w:rsidR="0070274E">
        <w:rPr>
          <w:rFonts w:ascii="Times New Roman" w:eastAsia="Times New Roman" w:hAnsi="Times New Roman" w:cs="Times New Roman"/>
          <w:color w:val="000000"/>
          <w:sz w:val="24"/>
          <w:szCs w:val="24"/>
          <w:lang w:eastAsia="ru-RU"/>
        </w:rPr>
        <w:t xml:space="preserve">                                     </w:t>
      </w:r>
      <w:r w:rsidR="00F20F01">
        <w:rPr>
          <w:rFonts w:ascii="Times New Roman" w:eastAsia="Times New Roman" w:hAnsi="Times New Roman" w:cs="Times New Roman"/>
          <w:color w:val="000000"/>
          <w:sz w:val="24"/>
          <w:szCs w:val="24"/>
          <w:lang w:eastAsia="ru-RU"/>
        </w:rPr>
        <w:t>приемке</w:t>
      </w:r>
      <w:r w:rsidR="0070274E">
        <w:rPr>
          <w:rFonts w:ascii="Times New Roman" w:eastAsia="Times New Roman" w:hAnsi="Times New Roman" w:cs="Times New Roman"/>
          <w:sz w:val="24"/>
          <w:szCs w:val="24"/>
          <w:lang w:eastAsia="ru-RU"/>
        </w:rPr>
        <w:t>,</w:t>
      </w:r>
      <w:r w:rsidR="0070274E" w:rsidRPr="0070274E">
        <w:t xml:space="preserve"> </w:t>
      </w:r>
      <w:r w:rsidR="0070274E" w:rsidRPr="0070274E">
        <w:rPr>
          <w:rFonts w:ascii="Times New Roman" w:eastAsia="Times New Roman" w:hAnsi="Times New Roman" w:cs="Times New Roman"/>
          <w:color w:val="000000"/>
          <w:sz w:val="24"/>
          <w:szCs w:val="24"/>
          <w:lang w:eastAsia="ru-RU"/>
        </w:rPr>
        <w:t xml:space="preserve">предусмотренного частью 7 статьи 94 </w:t>
      </w:r>
      <w:r w:rsidR="00550CDB">
        <w:rPr>
          <w:rFonts w:ascii="Times New Roman" w:eastAsia="Times New Roman" w:hAnsi="Times New Roman" w:cs="Times New Roman"/>
          <w:color w:val="000000"/>
          <w:sz w:val="24"/>
          <w:szCs w:val="24"/>
          <w:lang w:eastAsia="ru-RU"/>
        </w:rPr>
        <w:t>Закона.</w:t>
      </w:r>
    </w:p>
    <w:p w14:paraId="4D52B1E3" w14:textId="77777777" w:rsidR="00336FF3"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14:paraId="787F2B13" w14:textId="77777777" w:rsidR="000B1B18" w:rsidRDefault="000B1B18" w:rsidP="00714777">
      <w:pPr>
        <w:spacing w:after="0" w:line="0" w:lineRule="atLeast"/>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Валютой, используемой для расчетов с Исполнителем, является российский рубль.</w:t>
      </w:r>
    </w:p>
    <w:p w14:paraId="48353B96" w14:textId="72F8B7E9" w:rsidR="00105710" w:rsidRPr="00861B58" w:rsidRDefault="00105710" w:rsidP="00714777">
      <w:pPr>
        <w:spacing w:after="0" w:line="0" w:lineRule="atLeast"/>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3.6. </w:t>
      </w:r>
      <w:r w:rsidRPr="00105710">
        <w:rPr>
          <w:rFonts w:ascii="Times New Roman" w:eastAsia="Times New Roman" w:hAnsi="Times New Roman" w:cs="Times New Roman"/>
          <w:color w:val="000000"/>
          <w:sz w:val="24"/>
          <w:szCs w:val="24"/>
          <w:lang w:eastAsia="ru-RU"/>
        </w:rPr>
        <w:t>При необходимости и наличии финансирования, Заказчик вправе осуществить оплату за декабрь месяц в размере стоимости предыдущего месяца на основании счета, выставленного Исполнителем, с последующим подтверждением документом о приемке оказанных услуг подписанным и сформированным с использованием единой информационной системы</w:t>
      </w:r>
      <w:r>
        <w:rPr>
          <w:rFonts w:ascii="Times New Roman" w:eastAsia="Times New Roman" w:hAnsi="Times New Roman" w:cs="Times New Roman"/>
          <w:color w:val="000000"/>
          <w:sz w:val="24"/>
          <w:szCs w:val="24"/>
          <w:lang w:eastAsia="ru-RU"/>
        </w:rPr>
        <w:t>.</w:t>
      </w:r>
    </w:p>
    <w:p w14:paraId="41A48165" w14:textId="06270269" w:rsidR="00407F73" w:rsidRDefault="00336FF3" w:rsidP="00407F73">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hAnsi="Times New Roman" w:cs="Times New Roman"/>
          <w:color w:val="000000"/>
          <w:sz w:val="24"/>
          <w:szCs w:val="24"/>
        </w:rPr>
        <w:t>3</w:t>
      </w:r>
      <w:r w:rsidRPr="00861B58">
        <w:rPr>
          <w:rFonts w:ascii="Times New Roman" w:eastAsia="Times New Roman" w:hAnsi="Times New Roman" w:cs="Times New Roman"/>
          <w:color w:val="000000"/>
          <w:sz w:val="24"/>
          <w:szCs w:val="24"/>
          <w:lang w:eastAsia="ru-RU"/>
        </w:rPr>
        <w:t>.</w:t>
      </w:r>
      <w:r w:rsidR="00105710">
        <w:rPr>
          <w:rFonts w:ascii="Times New Roman" w:eastAsia="Times New Roman" w:hAnsi="Times New Roman" w:cs="Times New Roman"/>
          <w:color w:val="000000"/>
          <w:sz w:val="24"/>
          <w:szCs w:val="24"/>
          <w:lang w:eastAsia="ru-RU"/>
        </w:rPr>
        <w:t>7</w:t>
      </w:r>
      <w:r w:rsidRPr="00861B58">
        <w:rPr>
          <w:rFonts w:ascii="Times New Roman" w:eastAsia="Times New Roman" w:hAnsi="Times New Roman" w:cs="Times New Roman"/>
          <w:color w:val="000000"/>
          <w:sz w:val="24"/>
          <w:szCs w:val="24"/>
          <w:lang w:eastAsia="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4F7CF7">
        <w:rPr>
          <w:rFonts w:ascii="Times New Roman" w:hAnsi="Times New Roman" w:cs="Times New Roman"/>
          <w:color w:val="000000"/>
          <w:sz w:val="24"/>
          <w:szCs w:val="24"/>
        </w:rPr>
        <w:t>4</w:t>
      </w:r>
      <w:r w:rsidRPr="004F7CF7">
        <w:rPr>
          <w:rFonts w:ascii="Times New Roman" w:eastAsia="Times New Roman" w:hAnsi="Times New Roman" w:cs="Times New Roman"/>
          <w:color w:val="000000"/>
          <w:sz w:val="24"/>
          <w:szCs w:val="24"/>
          <w:lang w:eastAsia="ru-RU"/>
        </w:rPr>
        <w:t>.</w:t>
      </w:r>
      <w:r w:rsidR="004F7CF7" w:rsidRPr="004F7CF7">
        <w:rPr>
          <w:rFonts w:ascii="Times New Roman" w:eastAsia="Times New Roman" w:hAnsi="Times New Roman" w:cs="Times New Roman"/>
          <w:color w:val="000000"/>
          <w:sz w:val="24"/>
          <w:szCs w:val="24"/>
          <w:lang w:eastAsia="ru-RU"/>
        </w:rPr>
        <w:t>1</w:t>
      </w:r>
      <w:r w:rsidR="00DC3396">
        <w:rPr>
          <w:rFonts w:ascii="Times New Roman" w:eastAsia="Times New Roman" w:hAnsi="Times New Roman" w:cs="Times New Roman"/>
          <w:color w:val="000000"/>
          <w:sz w:val="24"/>
          <w:szCs w:val="24"/>
          <w:lang w:eastAsia="ru-RU"/>
        </w:rPr>
        <w:t>2</w:t>
      </w:r>
      <w:r w:rsidRPr="004F7CF7">
        <w:rPr>
          <w:rFonts w:ascii="Times New Roman" w:eastAsia="Times New Roman" w:hAnsi="Times New Roman" w:cs="Times New Roman"/>
          <w:color w:val="000000"/>
          <w:sz w:val="24"/>
          <w:szCs w:val="24"/>
          <w:lang w:eastAsia="ru-RU"/>
        </w:rPr>
        <w:t xml:space="preserve">. и </w:t>
      </w:r>
      <w:r w:rsidRPr="004F7CF7">
        <w:rPr>
          <w:rFonts w:ascii="Times New Roman" w:hAnsi="Times New Roman" w:cs="Times New Roman"/>
          <w:color w:val="000000"/>
          <w:sz w:val="24"/>
          <w:szCs w:val="24"/>
        </w:rPr>
        <w:t>5</w:t>
      </w:r>
      <w:r w:rsidRPr="004F7CF7">
        <w:rPr>
          <w:rFonts w:ascii="Times New Roman" w:eastAsia="Times New Roman" w:hAnsi="Times New Roman" w:cs="Times New Roman"/>
          <w:color w:val="000000"/>
          <w:sz w:val="24"/>
          <w:szCs w:val="24"/>
          <w:lang w:eastAsia="ru-RU"/>
        </w:rPr>
        <w:t>.12.</w:t>
      </w:r>
      <w:r w:rsidRPr="00861B58">
        <w:rPr>
          <w:rFonts w:ascii="Times New Roman" w:eastAsia="Times New Roman" w:hAnsi="Times New Roman" w:cs="Times New Roman"/>
          <w:color w:val="000000"/>
          <w:sz w:val="24"/>
          <w:szCs w:val="24"/>
          <w:lang w:eastAsia="ru-RU"/>
        </w:rPr>
        <w:t xml:space="preserve"> Контракта. </w:t>
      </w:r>
    </w:p>
    <w:p w14:paraId="5F04E584" w14:textId="4B52B2D7" w:rsidR="00407F73" w:rsidRPr="00407F73" w:rsidRDefault="00336FF3" w:rsidP="00407F73">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hAnsi="Times New Roman" w:cs="Times New Roman"/>
          <w:color w:val="000000"/>
          <w:sz w:val="24"/>
          <w:szCs w:val="24"/>
        </w:rPr>
        <w:t>3</w:t>
      </w:r>
      <w:r w:rsidRPr="00861B58">
        <w:rPr>
          <w:rFonts w:ascii="Times New Roman" w:eastAsia="Times New Roman" w:hAnsi="Times New Roman" w:cs="Times New Roman"/>
          <w:color w:val="000000"/>
          <w:sz w:val="24"/>
          <w:szCs w:val="24"/>
        </w:rPr>
        <w:t>.</w:t>
      </w:r>
      <w:r w:rsidR="00105710">
        <w:rPr>
          <w:rFonts w:ascii="Times New Roman" w:eastAsia="Times New Roman" w:hAnsi="Times New Roman" w:cs="Times New Roman"/>
          <w:color w:val="000000"/>
          <w:sz w:val="24"/>
          <w:szCs w:val="24"/>
        </w:rPr>
        <w:t>8</w:t>
      </w:r>
      <w:r w:rsidRPr="00861B58">
        <w:rPr>
          <w:rFonts w:ascii="Times New Roman" w:eastAsia="Times New Roman" w:hAnsi="Times New Roman" w:cs="Times New Roman"/>
          <w:color w:val="000000"/>
          <w:sz w:val="24"/>
          <w:szCs w:val="24"/>
        </w:rPr>
        <w:t xml:space="preserve">. </w:t>
      </w:r>
      <w:r w:rsidRPr="007948AE">
        <w:rPr>
          <w:rFonts w:ascii="Times New Roman" w:eastAsia="Times New Roman" w:hAnsi="Times New Roman" w:cs="Times New Roman"/>
          <w:sz w:val="24"/>
          <w:szCs w:val="24"/>
          <w:lang w:eastAsia="ru-RU"/>
        </w:rPr>
        <w:t xml:space="preserve">Источник финансирования: </w:t>
      </w:r>
      <w:r w:rsidR="00ED08F4" w:rsidRPr="007948AE">
        <w:rPr>
          <w:rFonts w:ascii="Times New Roman" w:hAnsi="Times New Roman" w:cs="Times New Roman"/>
          <w:sz w:val="24"/>
          <w:szCs w:val="24"/>
          <w:lang w:bidi="ru-RU"/>
        </w:rPr>
        <w:t>В</w:t>
      </w:r>
      <w:r w:rsidR="00407F73" w:rsidRPr="007948AE">
        <w:rPr>
          <w:rFonts w:ascii="Times New Roman" w:hAnsi="Times New Roman" w:cs="Times New Roman"/>
          <w:sz w:val="24"/>
          <w:szCs w:val="24"/>
          <w:lang w:bidi="ru-RU"/>
        </w:rPr>
        <w:t>небюджетные средства</w:t>
      </w:r>
      <w:r w:rsidR="00ED08F4" w:rsidRPr="007948AE">
        <w:rPr>
          <w:rFonts w:ascii="Times New Roman" w:hAnsi="Times New Roman" w:cs="Times New Roman"/>
          <w:sz w:val="24"/>
          <w:szCs w:val="24"/>
          <w:lang w:bidi="ru-RU"/>
        </w:rPr>
        <w:t>: Субсидии на финансовое обеспечение выполнение государственного задания.</w:t>
      </w:r>
    </w:p>
    <w:p w14:paraId="59E5F362" w14:textId="2A42E687" w:rsidR="00160A99" w:rsidRDefault="00160A99" w:rsidP="00714777">
      <w:pPr>
        <w:tabs>
          <w:tab w:val="left" w:pos="284"/>
          <w:tab w:val="left" w:pos="1134"/>
        </w:tabs>
        <w:spacing w:after="0" w:line="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105710">
        <w:rPr>
          <w:rFonts w:ascii="Times New Roman" w:eastAsia="Times New Roman" w:hAnsi="Times New Roman" w:cs="Times New Roman"/>
          <w:sz w:val="24"/>
          <w:szCs w:val="24"/>
        </w:rPr>
        <w:t>9</w:t>
      </w:r>
      <w:r>
        <w:rPr>
          <w:rFonts w:ascii="Times New Roman" w:eastAsia="Times New Roman" w:hAnsi="Times New Roman" w:cs="Times New Roman"/>
          <w:sz w:val="24"/>
          <w:szCs w:val="24"/>
        </w:rPr>
        <w:t>. Обязанности Заказчика по оплате оказанных услуг считаются исполненными с момента списания денежных средств со счета Заказчика.</w:t>
      </w:r>
    </w:p>
    <w:p w14:paraId="65B6EF29" w14:textId="77777777" w:rsidR="007816F0" w:rsidRDefault="00160A99" w:rsidP="00DC3396">
      <w:pPr>
        <w:tabs>
          <w:tab w:val="left" w:pos="284"/>
          <w:tab w:val="left" w:pos="1134"/>
        </w:tabs>
        <w:spacing w:after="0" w:line="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05639C6" w14:textId="77777777" w:rsidR="007816F0" w:rsidRDefault="007816F0" w:rsidP="004D1B2E">
      <w:pPr>
        <w:spacing w:after="0" w:line="228" w:lineRule="auto"/>
        <w:rPr>
          <w:rFonts w:ascii="Times New Roman" w:hAnsi="Times New Roman" w:cs="Times New Roman"/>
          <w:b/>
          <w:color w:val="000000"/>
          <w:sz w:val="24"/>
          <w:szCs w:val="24"/>
        </w:rPr>
      </w:pPr>
    </w:p>
    <w:p w14:paraId="06F308F2" w14:textId="77777777" w:rsidR="007816F0" w:rsidRDefault="007816F0" w:rsidP="00336FF3">
      <w:pPr>
        <w:spacing w:after="0" w:line="228" w:lineRule="auto"/>
        <w:ind w:firstLine="851"/>
        <w:jc w:val="center"/>
        <w:rPr>
          <w:rFonts w:ascii="Times New Roman" w:hAnsi="Times New Roman" w:cs="Times New Roman"/>
          <w:b/>
          <w:color w:val="000000"/>
          <w:sz w:val="24"/>
          <w:szCs w:val="24"/>
        </w:rPr>
      </w:pPr>
    </w:p>
    <w:p w14:paraId="34AADF3E" w14:textId="77777777" w:rsidR="00336FF3" w:rsidRPr="00AF1877" w:rsidRDefault="00336FF3" w:rsidP="00336FF3">
      <w:pPr>
        <w:spacing w:after="0" w:line="228" w:lineRule="auto"/>
        <w:ind w:firstLine="851"/>
        <w:jc w:val="center"/>
        <w:rPr>
          <w:rFonts w:ascii="Times New Roman" w:hAnsi="Times New Roman" w:cs="Times New Roman"/>
          <w:b/>
          <w:color w:val="000000"/>
          <w:sz w:val="24"/>
          <w:szCs w:val="24"/>
        </w:rPr>
      </w:pPr>
      <w:r w:rsidRPr="00AF1877">
        <w:rPr>
          <w:rFonts w:ascii="Times New Roman" w:hAnsi="Times New Roman" w:cs="Times New Roman"/>
          <w:b/>
          <w:color w:val="000000"/>
          <w:sz w:val="24"/>
          <w:szCs w:val="24"/>
        </w:rPr>
        <w:t>4. Порядок сдачи и приемки оказанных услуг</w:t>
      </w:r>
    </w:p>
    <w:p w14:paraId="1A431FA3" w14:textId="77777777" w:rsidR="00336FF3" w:rsidRPr="00AF0B44" w:rsidRDefault="00336FF3" w:rsidP="00336FF3">
      <w:pPr>
        <w:spacing w:after="0" w:line="228" w:lineRule="auto"/>
        <w:ind w:firstLine="851"/>
        <w:jc w:val="both"/>
        <w:rPr>
          <w:rFonts w:ascii="Times New Roman" w:hAnsi="Times New Roman" w:cs="Times New Roman"/>
          <w:color w:val="000000"/>
          <w:sz w:val="24"/>
          <w:szCs w:val="24"/>
        </w:rPr>
      </w:pPr>
    </w:p>
    <w:p w14:paraId="1C217DCE" w14:textId="77777777" w:rsidR="00C91A37" w:rsidRPr="00FA6466" w:rsidRDefault="00C91A37" w:rsidP="00FA646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4.1. </w:t>
      </w:r>
      <w:r w:rsidRPr="00FA6466">
        <w:rPr>
          <w:rFonts w:ascii="Times New Roman" w:hAnsi="Times New Roman" w:cs="Times New Roman"/>
          <w:sz w:val="24"/>
          <w:szCs w:val="24"/>
        </w:rPr>
        <w:t>Сдача и приемка оказанных Услуг оформляются подписанным Сторонами документом о приемке, сформированным с использованием единой информационной системы в сфере закупок (далее – документ о приемке)</w:t>
      </w:r>
      <w:r w:rsidR="00AF0B44" w:rsidRPr="00FA6466">
        <w:rPr>
          <w:rFonts w:ascii="Times New Roman" w:hAnsi="Times New Roman" w:cs="Times New Roman"/>
          <w:sz w:val="24"/>
          <w:szCs w:val="24"/>
        </w:rPr>
        <w:t>.</w:t>
      </w:r>
    </w:p>
    <w:p w14:paraId="4BE411E7" w14:textId="77777777" w:rsidR="00C91A37" w:rsidRPr="00FA5E02" w:rsidRDefault="00C91A37" w:rsidP="00FA6466">
      <w:pPr>
        <w:spacing w:after="0" w:line="240" w:lineRule="auto"/>
        <w:ind w:firstLine="567"/>
        <w:jc w:val="both"/>
        <w:rPr>
          <w:rFonts w:ascii="Times New Roman" w:eastAsia="Times New Roman" w:hAnsi="Times New Roman" w:cs="Times New Roman"/>
          <w:sz w:val="24"/>
          <w:szCs w:val="24"/>
          <w:lang w:eastAsia="ru-RU" w:bidi="ru-RU"/>
        </w:rPr>
      </w:pPr>
      <w:r>
        <w:rPr>
          <w:rFonts w:ascii="Times New Roman" w:hAnsi="Times New Roman" w:cs="Times New Roman"/>
          <w:sz w:val="24"/>
          <w:szCs w:val="24"/>
        </w:rPr>
        <w:t xml:space="preserve">4.2.  </w:t>
      </w:r>
      <w:r w:rsidRPr="00FA5E02">
        <w:rPr>
          <w:rFonts w:ascii="Times New Roman" w:hAnsi="Times New Roman" w:cs="Times New Roman"/>
          <w:sz w:val="24"/>
          <w:szCs w:val="24"/>
        </w:rPr>
        <w:t>При осуществлении Заказчиком приемки оказанных услуг, Заказчик проверяет их на соответствие требованиям, установленным в Контракте.</w:t>
      </w:r>
      <w:r w:rsidRPr="00FA6466">
        <w:rPr>
          <w:rFonts w:ascii="Times New Roman" w:hAnsi="Times New Roman" w:cs="Times New Roman"/>
          <w:sz w:val="24"/>
          <w:szCs w:val="24"/>
        </w:rPr>
        <w:t xml:space="preserve"> Выявленные</w:t>
      </w:r>
      <w:r w:rsidRPr="00FA5E02">
        <w:rPr>
          <w:rFonts w:ascii="Times New Roman" w:hAnsi="Times New Roman" w:cs="Times New Roman"/>
          <w:color w:val="000000"/>
          <w:sz w:val="24"/>
          <w:szCs w:val="24"/>
        </w:rPr>
        <w:t xml:space="preserve"> отступления от условий Контракта фиксируются рекламационным актом.</w:t>
      </w:r>
    </w:p>
    <w:p w14:paraId="078FA6BF" w14:textId="77777777" w:rsidR="00C91A37" w:rsidRDefault="00C91A37" w:rsidP="00C91A37">
      <w:pPr>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t>4.</w:t>
      </w:r>
      <w:r>
        <w:rPr>
          <w:rFonts w:ascii="Times New Roman" w:eastAsia="Times New Roman" w:hAnsi="Times New Roman" w:cs="Times New Roman"/>
          <w:sz w:val="24"/>
          <w:szCs w:val="24"/>
          <w:lang w:eastAsia="ru-RU" w:bidi="ru-RU"/>
        </w:rPr>
        <w:t>3</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 xml:space="preserve">Некачественно оказанные услуги, признанные таковыми в момент приемки оказания услуг, должны быть </w:t>
      </w:r>
      <w:r w:rsidR="00825CC2">
        <w:rPr>
          <w:rFonts w:ascii="Times New Roman" w:hAnsi="Times New Roman" w:cs="Times New Roman"/>
          <w:sz w:val="24"/>
          <w:szCs w:val="24"/>
        </w:rPr>
        <w:t>исправлены</w:t>
      </w:r>
      <w:r w:rsidRPr="00FA5E02">
        <w:rPr>
          <w:rFonts w:ascii="Times New Roman" w:hAnsi="Times New Roman" w:cs="Times New Roman"/>
          <w:sz w:val="24"/>
          <w:szCs w:val="24"/>
        </w:rPr>
        <w:t xml:space="preserve">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14:paraId="2CFCA4AF" w14:textId="77777777" w:rsidR="00C91A37" w:rsidRDefault="00C91A37" w:rsidP="00C91A37">
      <w:pPr>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t>4.</w:t>
      </w:r>
      <w:r>
        <w:rPr>
          <w:rFonts w:ascii="Times New Roman" w:eastAsia="Times New Roman" w:hAnsi="Times New Roman" w:cs="Times New Roman"/>
          <w:sz w:val="24"/>
          <w:szCs w:val="24"/>
          <w:lang w:eastAsia="ru-RU" w:bidi="ru-RU"/>
        </w:rPr>
        <w:t>4</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Заказчик вправе отказаться от приемки оказанных услуг в</w:t>
      </w:r>
      <w:r w:rsidR="007566AE">
        <w:rPr>
          <w:rFonts w:ascii="Times New Roman" w:hAnsi="Times New Roman" w:cs="Times New Roman"/>
          <w:sz w:val="24"/>
          <w:szCs w:val="24"/>
        </w:rPr>
        <w:t xml:space="preserve"> случае обнаружения недостатков</w:t>
      </w:r>
      <w:r w:rsidR="00810D9E">
        <w:rPr>
          <w:rFonts w:ascii="Times New Roman" w:hAnsi="Times New Roman" w:cs="Times New Roman"/>
          <w:sz w:val="24"/>
          <w:szCs w:val="24"/>
        </w:rPr>
        <w:t>,</w:t>
      </w:r>
      <w:r w:rsidRPr="00FA5E02">
        <w:rPr>
          <w:rFonts w:ascii="Times New Roman" w:hAnsi="Times New Roman" w:cs="Times New Roman"/>
          <w:sz w:val="24"/>
          <w:szCs w:val="24"/>
        </w:rPr>
        <w:t xml:space="preserve">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w:t>
      </w:r>
      <w:r w:rsidR="007566AE">
        <w:rPr>
          <w:rFonts w:ascii="Times New Roman" w:hAnsi="Times New Roman" w:cs="Times New Roman"/>
          <w:sz w:val="24"/>
          <w:szCs w:val="24"/>
        </w:rPr>
        <w:t xml:space="preserve">твующих нормативных документов, </w:t>
      </w:r>
      <w:r w:rsidRPr="00FA5E02">
        <w:rPr>
          <w:rFonts w:ascii="Times New Roman" w:hAnsi="Times New Roman" w:cs="Times New Roman"/>
          <w:sz w:val="24"/>
          <w:szCs w:val="24"/>
        </w:rPr>
        <w:t>а также неправильное оформление документов.</w:t>
      </w:r>
    </w:p>
    <w:p w14:paraId="7346A95C" w14:textId="77777777" w:rsidR="00C91A37" w:rsidRPr="00FF5AD1" w:rsidRDefault="00C91A37" w:rsidP="00FF5AD1">
      <w:pPr>
        <w:spacing w:after="0" w:line="240" w:lineRule="auto"/>
        <w:ind w:firstLine="567"/>
        <w:jc w:val="both"/>
        <w:rPr>
          <w:rFonts w:ascii="Times New Roman" w:eastAsia="Times New Roman" w:hAnsi="Times New Roman" w:cs="Times New Roman"/>
          <w:sz w:val="24"/>
          <w:szCs w:val="24"/>
          <w:lang w:eastAsia="ru-RU" w:bidi="ru-RU"/>
        </w:rPr>
      </w:pPr>
      <w:r w:rsidRPr="00AA60DB">
        <w:rPr>
          <w:rFonts w:ascii="Times New Roman" w:eastAsia="Times New Roman" w:hAnsi="Times New Roman" w:cs="Times New Roman"/>
          <w:sz w:val="24"/>
          <w:szCs w:val="24"/>
          <w:lang w:eastAsia="ru-RU" w:bidi="ru-RU"/>
        </w:rPr>
        <w:t>4.5</w:t>
      </w:r>
      <w:r w:rsidR="006552FE">
        <w:rPr>
          <w:rFonts w:ascii="Times New Roman" w:eastAsia="Times New Roman" w:hAnsi="Times New Roman" w:cs="Times New Roman"/>
          <w:sz w:val="24"/>
          <w:szCs w:val="24"/>
          <w:lang w:eastAsia="ru-RU" w:bidi="ru-RU"/>
        </w:rPr>
        <w:t>.</w:t>
      </w:r>
      <w:r w:rsidR="00FF5AD1">
        <w:rPr>
          <w:rFonts w:ascii="Times New Roman" w:eastAsia="Times New Roman" w:hAnsi="Times New Roman" w:cs="Times New Roman"/>
          <w:sz w:val="24"/>
          <w:szCs w:val="24"/>
          <w:lang w:eastAsia="ru-RU" w:bidi="ru-RU"/>
        </w:rPr>
        <w:t xml:space="preserve"> </w:t>
      </w:r>
      <w:r w:rsidR="00825CC2">
        <w:rPr>
          <w:rFonts w:ascii="Times New Roman" w:eastAsia="Times New Roman" w:hAnsi="Times New Roman" w:cs="Times New Roman"/>
          <w:sz w:val="24"/>
          <w:szCs w:val="24"/>
          <w:lang w:eastAsia="ru-RU" w:bidi="ru-RU"/>
        </w:rPr>
        <w:t xml:space="preserve">В </w:t>
      </w:r>
      <w:r w:rsidR="00F55E8A">
        <w:rPr>
          <w:rFonts w:ascii="Times New Roman" w:eastAsia="Times New Roman" w:hAnsi="Times New Roman" w:cs="Times New Roman"/>
          <w:sz w:val="24"/>
          <w:szCs w:val="24"/>
          <w:lang w:eastAsia="ru-RU" w:bidi="ru-RU"/>
        </w:rPr>
        <w:t>день</w:t>
      </w:r>
      <w:r w:rsidR="00825CC2">
        <w:rPr>
          <w:rFonts w:ascii="Times New Roman" w:eastAsia="Times New Roman" w:hAnsi="Times New Roman" w:cs="Times New Roman"/>
          <w:sz w:val="24"/>
          <w:szCs w:val="24"/>
          <w:lang w:eastAsia="ru-RU" w:bidi="ru-RU"/>
        </w:rPr>
        <w:t xml:space="preserve"> окончания оказания услуг</w:t>
      </w:r>
      <w:r w:rsidRPr="00AA60DB">
        <w:rPr>
          <w:rFonts w:ascii="Times New Roman" w:eastAsia="Times New Roman" w:hAnsi="Times New Roman" w:cs="Times New Roman"/>
          <w:sz w:val="24"/>
          <w:szCs w:val="24"/>
          <w:lang w:eastAsia="ru-RU" w:bidi="ru-RU"/>
        </w:rPr>
        <w:t xml:space="preserve"> Исполнитель направляет Заказчику сформированный в единой информационной системе в сфере закупок и подписанный усиленной электронной подписью</w:t>
      </w:r>
      <w:r w:rsidRPr="00FF5AD1">
        <w:rPr>
          <w:rFonts w:ascii="Times New Roman" w:eastAsia="Times New Roman" w:hAnsi="Times New Roman" w:cs="Times New Roman"/>
          <w:sz w:val="24"/>
          <w:szCs w:val="24"/>
          <w:lang w:eastAsia="ru-RU" w:bidi="ru-RU"/>
        </w:rPr>
        <w:t xml:space="preserve"> лица, имеющего право действовать от имени Исполнителя, документ о приемке с приложением к нему: </w:t>
      </w:r>
    </w:p>
    <w:p w14:paraId="78DC1BD0" w14:textId="77777777" w:rsidR="00C91A37" w:rsidRPr="00FF5AD1" w:rsidRDefault="00543C3F" w:rsidP="00FF5AD1">
      <w:pPr>
        <w:spacing w:after="0" w:line="240" w:lineRule="auto"/>
        <w:ind w:firstLine="567"/>
        <w:jc w:val="both"/>
        <w:rPr>
          <w:rFonts w:ascii="Times New Roman" w:eastAsia="Times New Roman" w:hAnsi="Times New Roman" w:cs="Times New Roman"/>
          <w:sz w:val="24"/>
          <w:szCs w:val="24"/>
          <w:lang w:eastAsia="ru-RU" w:bidi="ru-RU"/>
        </w:rPr>
      </w:pPr>
      <w:r w:rsidRPr="00FF5AD1">
        <w:rPr>
          <w:rFonts w:ascii="Times New Roman" w:eastAsia="Times New Roman" w:hAnsi="Times New Roman" w:cs="Times New Roman"/>
          <w:sz w:val="24"/>
          <w:szCs w:val="24"/>
          <w:lang w:eastAsia="ru-RU" w:bidi="ru-RU"/>
        </w:rPr>
        <w:t xml:space="preserve">- счета, </w:t>
      </w:r>
      <w:r w:rsidR="00C91A37" w:rsidRPr="00FF5AD1">
        <w:rPr>
          <w:rFonts w:ascii="Times New Roman" w:eastAsia="Times New Roman" w:hAnsi="Times New Roman" w:cs="Times New Roman"/>
          <w:sz w:val="24"/>
          <w:szCs w:val="24"/>
          <w:lang w:eastAsia="ru-RU" w:bidi="ru-RU"/>
        </w:rPr>
        <w:t xml:space="preserve">счета-фактуры (при </w:t>
      </w:r>
      <w:r w:rsidRPr="00FF5AD1">
        <w:rPr>
          <w:rFonts w:ascii="Times New Roman" w:eastAsia="Times New Roman" w:hAnsi="Times New Roman" w:cs="Times New Roman"/>
          <w:sz w:val="24"/>
          <w:szCs w:val="24"/>
          <w:lang w:eastAsia="ru-RU" w:bidi="ru-RU"/>
        </w:rPr>
        <w:t>наличии</w:t>
      </w:r>
      <w:r w:rsidR="00BE2337">
        <w:rPr>
          <w:rFonts w:ascii="Times New Roman" w:eastAsia="Times New Roman" w:hAnsi="Times New Roman" w:cs="Times New Roman"/>
          <w:sz w:val="24"/>
          <w:szCs w:val="24"/>
          <w:lang w:eastAsia="ru-RU" w:bidi="ru-RU"/>
        </w:rPr>
        <w:t>).</w:t>
      </w:r>
      <w:r w:rsidR="00C91A37" w:rsidRPr="00FF5AD1">
        <w:rPr>
          <w:rFonts w:ascii="Times New Roman" w:eastAsia="Times New Roman" w:hAnsi="Times New Roman" w:cs="Times New Roman"/>
          <w:sz w:val="24"/>
          <w:szCs w:val="24"/>
          <w:lang w:eastAsia="ru-RU" w:bidi="ru-RU"/>
        </w:rPr>
        <w:t xml:space="preserve"> </w:t>
      </w:r>
    </w:p>
    <w:p w14:paraId="2F240242" w14:textId="245811DA" w:rsidR="00C91A37" w:rsidRPr="00AA60DB" w:rsidRDefault="00C91A37" w:rsidP="00C91A37">
      <w:pPr>
        <w:spacing w:before="100" w:beforeAutospacing="1" w:after="100" w:afterAutospacing="1" w:line="240" w:lineRule="auto"/>
        <w:ind w:left="57" w:right="57" w:firstLine="510"/>
        <w:contextualSpacing/>
        <w:jc w:val="both"/>
        <w:rPr>
          <w:rFonts w:ascii="Times New Roman" w:hAnsi="Times New Roman" w:cs="Times New Roman"/>
          <w:sz w:val="24"/>
          <w:szCs w:val="24"/>
        </w:rPr>
      </w:pPr>
      <w:r w:rsidRPr="00AA60DB">
        <w:rPr>
          <w:rFonts w:ascii="Times New Roman" w:hAnsi="Times New Roman" w:cs="Times New Roman"/>
          <w:sz w:val="24"/>
          <w:szCs w:val="24"/>
        </w:rPr>
        <w:t xml:space="preserve">4.6. Не позднее </w:t>
      </w:r>
      <w:r w:rsidR="00B90499">
        <w:rPr>
          <w:rFonts w:ascii="Times New Roman" w:hAnsi="Times New Roman" w:cs="Times New Roman"/>
          <w:sz w:val="24"/>
          <w:szCs w:val="24"/>
        </w:rPr>
        <w:t>20</w:t>
      </w:r>
      <w:r w:rsidRPr="00AA60DB">
        <w:rPr>
          <w:rFonts w:ascii="Times New Roman" w:hAnsi="Times New Roman" w:cs="Times New Roman"/>
          <w:sz w:val="24"/>
          <w:szCs w:val="24"/>
        </w:rPr>
        <w:t xml:space="preserve"> рабочих дней, следующих за днем поступления документа </w:t>
      </w:r>
      <w:r w:rsidR="004D1B2E" w:rsidRPr="00AA60DB">
        <w:rPr>
          <w:rFonts w:ascii="Times New Roman" w:hAnsi="Times New Roman" w:cs="Times New Roman"/>
          <w:sz w:val="24"/>
          <w:szCs w:val="24"/>
        </w:rPr>
        <w:t>о приемке,</w:t>
      </w:r>
      <w:r w:rsidRPr="00AA60DB">
        <w:rPr>
          <w:rFonts w:ascii="Times New Roman" w:hAnsi="Times New Roman" w:cs="Times New Roman"/>
          <w:sz w:val="24"/>
          <w:szCs w:val="24"/>
        </w:rPr>
        <w:t xml:space="preserve"> Заказчик осуществляет одно из следующих действий: </w:t>
      </w:r>
    </w:p>
    <w:p w14:paraId="13777605" w14:textId="77777777" w:rsidR="00C91A37" w:rsidRPr="0008509F" w:rsidRDefault="00C91A37" w:rsidP="00F16891">
      <w:pPr>
        <w:spacing w:before="100" w:beforeAutospacing="1" w:after="100" w:afterAutospacing="1" w:line="240" w:lineRule="auto"/>
        <w:ind w:left="57" w:right="57" w:firstLine="510"/>
        <w:contextualSpacing/>
        <w:jc w:val="both"/>
        <w:rPr>
          <w:rFonts w:ascii="Times New Roman" w:eastAsia="Times New Roman" w:hAnsi="Times New Roman" w:cs="Times New Roman"/>
          <w:sz w:val="24"/>
          <w:szCs w:val="24"/>
          <w:lang w:eastAsia="ru-RU"/>
        </w:rPr>
      </w:pPr>
      <w:r w:rsidRPr="0008509F">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6</w:t>
      </w:r>
      <w:r w:rsidRPr="0008509F">
        <w:rPr>
          <w:rFonts w:ascii="Times New Roman" w:eastAsia="Times New Roman" w:hAnsi="Times New Roman" w:cs="Times New Roman"/>
          <w:sz w:val="24"/>
          <w:szCs w:val="24"/>
          <w:lang w:eastAsia="ru-RU"/>
        </w:rPr>
        <w:t xml:space="preserve">.1.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w:t>
      </w:r>
    </w:p>
    <w:p w14:paraId="68F761B3" w14:textId="77777777" w:rsidR="00C91A37" w:rsidRDefault="00C91A37" w:rsidP="00F16891">
      <w:pPr>
        <w:spacing w:before="100" w:beforeAutospacing="1" w:after="100" w:afterAutospacing="1" w:line="240" w:lineRule="auto"/>
        <w:ind w:left="57" w:right="57" w:firstLine="510"/>
        <w:contextualSpacing/>
        <w:jc w:val="both"/>
        <w:rPr>
          <w:rFonts w:ascii="Times New Roman" w:eastAsia="Times New Roman" w:hAnsi="Times New Roman" w:cs="Times New Roman"/>
          <w:sz w:val="24"/>
          <w:szCs w:val="24"/>
          <w:lang w:eastAsia="ru-RU"/>
        </w:rPr>
      </w:pPr>
      <w:r w:rsidRPr="0008509F">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6</w:t>
      </w:r>
      <w:r w:rsidRPr="0008509F">
        <w:rPr>
          <w:rFonts w:ascii="Times New Roman" w:eastAsia="Times New Roman" w:hAnsi="Times New Roman" w:cs="Times New Roman"/>
          <w:sz w:val="24"/>
          <w:szCs w:val="24"/>
          <w:lang w:eastAsia="ru-RU"/>
        </w:rPr>
        <w:t xml:space="preserve">.2.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sidRPr="0008509F">
        <w:rPr>
          <w:rFonts w:ascii="Times New Roman" w:eastAsia="Times New Roman" w:hAnsi="Times New Roman" w:cs="Times New Roman"/>
          <w:sz w:val="24"/>
          <w:szCs w:val="24"/>
          <w:lang w:eastAsia="ru-RU"/>
        </w:rPr>
        <w:lastRenderedPageBreak/>
        <w:t xml:space="preserve">размещает в единой информационной системе мотивированный отказ от подписания документа о приемке с указанием причин такого отказа. </w:t>
      </w:r>
    </w:p>
    <w:p w14:paraId="756BFF98" w14:textId="77777777" w:rsidR="00DC14A2" w:rsidRDefault="00FB6540" w:rsidP="0008579E">
      <w:pPr>
        <w:tabs>
          <w:tab w:val="left" w:pos="567"/>
        </w:tabs>
        <w:spacing w:before="100" w:beforeAutospacing="1" w:after="100" w:afterAutospacing="1" w:line="240" w:lineRule="auto"/>
        <w:ind w:left="57" w:right="5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C14A2" w:rsidRPr="0008509F">
        <w:rPr>
          <w:rFonts w:ascii="Times New Roman" w:eastAsia="Times New Roman" w:hAnsi="Times New Roman" w:cs="Times New Roman"/>
          <w:sz w:val="24"/>
          <w:szCs w:val="24"/>
          <w:lang w:eastAsia="ru-RU"/>
        </w:rPr>
        <w:t>4.</w:t>
      </w:r>
      <w:r w:rsidR="0008579E">
        <w:rPr>
          <w:rFonts w:ascii="Times New Roman" w:eastAsia="Times New Roman" w:hAnsi="Times New Roman" w:cs="Times New Roman"/>
          <w:sz w:val="24"/>
          <w:szCs w:val="24"/>
          <w:lang w:eastAsia="ru-RU"/>
        </w:rPr>
        <w:t>7</w:t>
      </w:r>
      <w:r w:rsidR="00DC14A2" w:rsidRPr="0008509F">
        <w:rPr>
          <w:rFonts w:ascii="Times New Roman" w:eastAsia="Times New Roman" w:hAnsi="Times New Roman" w:cs="Times New Roman"/>
          <w:sz w:val="24"/>
          <w:szCs w:val="24"/>
          <w:lang w:eastAsia="ru-RU"/>
        </w:rPr>
        <w:t>.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п. 4.</w:t>
      </w:r>
      <w:r w:rsidR="00BE2337">
        <w:rPr>
          <w:rFonts w:ascii="Times New Roman" w:eastAsia="Times New Roman" w:hAnsi="Times New Roman" w:cs="Times New Roman"/>
          <w:sz w:val="24"/>
          <w:szCs w:val="24"/>
          <w:lang w:eastAsia="ru-RU"/>
        </w:rPr>
        <w:t>5</w:t>
      </w:r>
      <w:r w:rsidR="00DC14A2" w:rsidRPr="0008509F">
        <w:rPr>
          <w:rFonts w:ascii="Times New Roman" w:eastAsia="Times New Roman" w:hAnsi="Times New Roman" w:cs="Times New Roman"/>
          <w:sz w:val="24"/>
          <w:szCs w:val="24"/>
          <w:lang w:eastAsia="ru-RU"/>
        </w:rPr>
        <w:t xml:space="preserve"> Контракта</w:t>
      </w:r>
      <w:r w:rsidR="00543C3F">
        <w:rPr>
          <w:rFonts w:ascii="Times New Roman" w:eastAsia="Times New Roman" w:hAnsi="Times New Roman" w:cs="Times New Roman"/>
          <w:sz w:val="24"/>
          <w:szCs w:val="24"/>
          <w:lang w:eastAsia="ru-RU"/>
        </w:rPr>
        <w:t>,</w:t>
      </w:r>
      <w:r w:rsidR="00543C3F" w:rsidRPr="00543C3F">
        <w:rPr>
          <w:rFonts w:ascii="Times New Roman" w:eastAsia="Times New Roman" w:hAnsi="Times New Roman" w:cs="Times New Roman"/>
          <w:sz w:val="24"/>
          <w:szCs w:val="24"/>
          <w:lang w:eastAsia="ru-RU"/>
        </w:rPr>
        <w:t xml:space="preserve"> </w:t>
      </w:r>
      <w:r w:rsidR="00543C3F" w:rsidRPr="0008509F">
        <w:rPr>
          <w:rFonts w:ascii="Times New Roman" w:eastAsia="Times New Roman" w:hAnsi="Times New Roman" w:cs="Times New Roman"/>
          <w:sz w:val="24"/>
          <w:szCs w:val="24"/>
          <w:lang w:eastAsia="ru-RU"/>
        </w:rPr>
        <w:t xml:space="preserve">в течение </w:t>
      </w:r>
      <w:r w:rsidR="00543C3F">
        <w:rPr>
          <w:rFonts w:ascii="Times New Roman" w:eastAsia="Times New Roman" w:hAnsi="Times New Roman" w:cs="Times New Roman"/>
          <w:sz w:val="24"/>
          <w:szCs w:val="24"/>
          <w:lang w:eastAsia="ru-RU"/>
        </w:rPr>
        <w:t>2 рабочих</w:t>
      </w:r>
      <w:r w:rsidR="00543C3F" w:rsidRPr="0008509F">
        <w:rPr>
          <w:rFonts w:ascii="Times New Roman" w:eastAsia="Times New Roman" w:hAnsi="Times New Roman" w:cs="Times New Roman"/>
          <w:sz w:val="24"/>
          <w:szCs w:val="24"/>
          <w:lang w:eastAsia="ru-RU"/>
        </w:rPr>
        <w:t xml:space="preserve"> дней</w:t>
      </w:r>
      <w:r w:rsidR="00420DD5">
        <w:rPr>
          <w:rFonts w:ascii="Times New Roman" w:eastAsia="Times New Roman" w:hAnsi="Times New Roman" w:cs="Times New Roman"/>
          <w:sz w:val="24"/>
          <w:szCs w:val="24"/>
          <w:lang w:eastAsia="ru-RU"/>
        </w:rPr>
        <w:t xml:space="preserve"> с даты получения такого мотивированного отказа.</w:t>
      </w:r>
    </w:p>
    <w:p w14:paraId="4B3955D1" w14:textId="7786A645" w:rsidR="00BA3E19" w:rsidRDefault="00BA3E19" w:rsidP="00BA3E19">
      <w:pPr>
        <w:tabs>
          <w:tab w:val="left" w:pos="567"/>
        </w:tabs>
        <w:spacing w:before="100" w:beforeAutospacing="1" w:after="100" w:afterAutospacing="1" w:line="240" w:lineRule="auto"/>
        <w:ind w:right="57" w:firstLine="567"/>
        <w:contextualSpacing/>
        <w:jc w:val="both"/>
        <w:rPr>
          <w:rFonts w:ascii="Times New Roman" w:eastAsia="Times New Roman" w:hAnsi="Times New Roman" w:cs="Times New Roman"/>
          <w:sz w:val="24"/>
          <w:szCs w:val="24"/>
          <w:lang w:eastAsia="ru-RU"/>
        </w:rPr>
      </w:pPr>
      <w:r w:rsidRPr="00B838B1">
        <w:rPr>
          <w:rFonts w:ascii="Times New Roman" w:eastAsia="Times New Roman" w:hAnsi="Times New Roman" w:cs="Times New Roman"/>
          <w:sz w:val="24"/>
          <w:szCs w:val="24"/>
          <w:lang w:eastAsia="ru-RU"/>
        </w:rPr>
        <w:t>4.8.</w:t>
      </w:r>
      <w:r w:rsidRPr="00B838B1">
        <w:rPr>
          <w:rFonts w:ascii="Times New Roman" w:eastAsia="Times New Roman" w:hAnsi="Times New Roman" w:cs="Times New Roman"/>
          <w:sz w:val="24"/>
          <w:szCs w:val="24"/>
        </w:rPr>
        <w:t xml:space="preserve"> В случае поступления от Заказчика уведомления об уточнении, срок исправления </w:t>
      </w:r>
      <w:r w:rsidR="004D1B2E" w:rsidRPr="00B838B1">
        <w:rPr>
          <w:rFonts w:ascii="Times New Roman" w:eastAsia="Times New Roman" w:hAnsi="Times New Roman" w:cs="Times New Roman"/>
          <w:sz w:val="24"/>
          <w:szCs w:val="24"/>
        </w:rPr>
        <w:t>Исполнителем документа</w:t>
      </w:r>
      <w:r w:rsidRPr="00B838B1">
        <w:rPr>
          <w:rFonts w:ascii="Times New Roman" w:eastAsia="Times New Roman" w:hAnsi="Times New Roman" w:cs="Times New Roman"/>
          <w:sz w:val="24"/>
          <w:szCs w:val="24"/>
        </w:rPr>
        <w:t xml:space="preserve"> о приемке составляет не более 2 рабочих дней с даты поступления такого уведомления об уточнении.</w:t>
      </w:r>
    </w:p>
    <w:p w14:paraId="719E0678" w14:textId="77777777" w:rsidR="00DC14A2" w:rsidRPr="0008509F" w:rsidRDefault="00DC14A2" w:rsidP="00DC14A2">
      <w:pPr>
        <w:spacing w:before="100" w:beforeAutospacing="1" w:after="100" w:afterAutospacing="1" w:line="240" w:lineRule="auto"/>
        <w:ind w:left="57" w:right="57" w:firstLine="510"/>
        <w:contextualSpacing/>
        <w:jc w:val="both"/>
        <w:rPr>
          <w:rFonts w:ascii="Times New Roman" w:eastAsia="Times New Roman" w:hAnsi="Times New Roman" w:cs="Times New Roman"/>
          <w:sz w:val="24"/>
          <w:szCs w:val="24"/>
          <w:lang w:eastAsia="ru-RU"/>
        </w:rPr>
      </w:pPr>
      <w:r w:rsidRPr="0008509F">
        <w:rPr>
          <w:rFonts w:ascii="Times New Roman" w:eastAsia="Times New Roman" w:hAnsi="Times New Roman" w:cs="Times New Roman"/>
          <w:sz w:val="24"/>
          <w:szCs w:val="24"/>
          <w:lang w:eastAsia="ru-RU"/>
        </w:rPr>
        <w:t>4.</w:t>
      </w:r>
      <w:r w:rsidR="00BA3E19">
        <w:rPr>
          <w:rFonts w:ascii="Times New Roman" w:eastAsia="Times New Roman" w:hAnsi="Times New Roman" w:cs="Times New Roman"/>
          <w:sz w:val="24"/>
          <w:szCs w:val="24"/>
          <w:lang w:eastAsia="ru-RU"/>
        </w:rPr>
        <w:t>9</w:t>
      </w:r>
      <w:r w:rsidRPr="0008509F">
        <w:rPr>
          <w:rFonts w:ascii="Times New Roman" w:eastAsia="Times New Roman" w:hAnsi="Times New Roman" w:cs="Times New Roman"/>
          <w:sz w:val="24"/>
          <w:szCs w:val="24"/>
          <w:lang w:eastAsia="ru-RU"/>
        </w:rPr>
        <w:t xml:space="preserve">.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 </w:t>
      </w:r>
    </w:p>
    <w:p w14:paraId="566B17BD" w14:textId="77777777" w:rsidR="00DC14A2" w:rsidRPr="0008509F" w:rsidRDefault="00DC14A2" w:rsidP="00DC14A2">
      <w:pPr>
        <w:spacing w:before="100" w:beforeAutospacing="1" w:after="100" w:afterAutospacing="1" w:line="240" w:lineRule="auto"/>
        <w:ind w:left="57" w:right="57" w:firstLine="510"/>
        <w:contextualSpacing/>
        <w:jc w:val="both"/>
        <w:rPr>
          <w:rFonts w:ascii="Times New Roman" w:eastAsia="Times New Roman" w:hAnsi="Times New Roman" w:cs="Times New Roman"/>
          <w:sz w:val="24"/>
          <w:szCs w:val="24"/>
          <w:lang w:eastAsia="ru-RU"/>
        </w:rPr>
      </w:pPr>
      <w:r w:rsidRPr="0008509F">
        <w:rPr>
          <w:rFonts w:ascii="Times New Roman" w:eastAsia="Times New Roman" w:hAnsi="Times New Roman" w:cs="Times New Roman"/>
          <w:sz w:val="24"/>
          <w:szCs w:val="24"/>
          <w:lang w:eastAsia="ru-RU"/>
        </w:rPr>
        <w:t>4.</w:t>
      </w:r>
      <w:r w:rsidR="00BA3E19">
        <w:rPr>
          <w:rFonts w:ascii="Times New Roman" w:eastAsia="Times New Roman" w:hAnsi="Times New Roman" w:cs="Times New Roman"/>
          <w:sz w:val="24"/>
          <w:szCs w:val="24"/>
          <w:lang w:eastAsia="ru-RU"/>
        </w:rPr>
        <w:t>10</w:t>
      </w:r>
      <w:r w:rsidRPr="0008509F">
        <w:rPr>
          <w:rFonts w:ascii="Times New Roman" w:eastAsia="Times New Roman" w:hAnsi="Times New Roman" w:cs="Times New Roman"/>
          <w:sz w:val="24"/>
          <w:szCs w:val="24"/>
          <w:lang w:eastAsia="ru-RU"/>
        </w:rPr>
        <w:t xml:space="preserve">. Датой приемки оказанных Услуг считается дата размещения в единой информационной системе документа о приемке, подписанного Заказчиком. </w:t>
      </w:r>
    </w:p>
    <w:p w14:paraId="657A8819" w14:textId="77777777" w:rsidR="00DC14A2" w:rsidRDefault="00DC14A2" w:rsidP="00DC14A2">
      <w:pPr>
        <w:spacing w:before="100" w:beforeAutospacing="1" w:after="100" w:afterAutospacing="1" w:line="240" w:lineRule="auto"/>
        <w:ind w:left="57" w:right="57" w:firstLine="510"/>
        <w:contextualSpacing/>
        <w:jc w:val="both"/>
        <w:rPr>
          <w:rFonts w:ascii="Times New Roman" w:eastAsia="Times New Roman" w:hAnsi="Times New Roman" w:cs="Times New Roman"/>
          <w:sz w:val="24"/>
          <w:szCs w:val="24"/>
          <w:lang w:eastAsia="ru-RU"/>
        </w:rPr>
      </w:pPr>
      <w:r w:rsidRPr="0008509F">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1</w:t>
      </w:r>
      <w:r w:rsidR="00BA3E19">
        <w:rPr>
          <w:rFonts w:ascii="Times New Roman" w:eastAsia="Times New Roman" w:hAnsi="Times New Roman" w:cs="Times New Roman"/>
          <w:sz w:val="24"/>
          <w:szCs w:val="24"/>
          <w:lang w:eastAsia="ru-RU"/>
        </w:rPr>
        <w:t>1</w:t>
      </w:r>
      <w:r w:rsidRPr="0008509F">
        <w:rPr>
          <w:rFonts w:ascii="Times New Roman" w:eastAsia="Times New Roman" w:hAnsi="Times New Roman" w:cs="Times New Roman"/>
          <w:sz w:val="24"/>
          <w:szCs w:val="24"/>
          <w:lang w:eastAsia="ru-RU"/>
        </w:rPr>
        <w:t xml:space="preserve">.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w:t>
      </w:r>
    </w:p>
    <w:p w14:paraId="28C40A24" w14:textId="77777777" w:rsidR="00DC14A2" w:rsidRPr="00DC14A2" w:rsidRDefault="00DC14A2" w:rsidP="00DC14A2">
      <w:pPr>
        <w:spacing w:after="0" w:line="240" w:lineRule="auto"/>
        <w:ind w:firstLine="567"/>
        <w:jc w:val="both"/>
        <w:rPr>
          <w:rFonts w:ascii="Times New Roman" w:hAnsi="Times New Roman" w:cs="Times New Roman"/>
          <w:color w:val="000000"/>
          <w:sz w:val="24"/>
          <w:szCs w:val="24"/>
        </w:rPr>
      </w:pPr>
      <w:r w:rsidRPr="00FA5E02">
        <w:rPr>
          <w:rFonts w:ascii="Times New Roman" w:eastAsia="Times New Roman" w:hAnsi="Times New Roman" w:cs="Times New Roman"/>
          <w:sz w:val="24"/>
          <w:szCs w:val="24"/>
          <w:lang w:eastAsia="ru-RU" w:bidi="ru-RU"/>
        </w:rPr>
        <w:t>4.</w:t>
      </w:r>
      <w:r>
        <w:rPr>
          <w:rFonts w:ascii="Times New Roman" w:eastAsia="Times New Roman" w:hAnsi="Times New Roman" w:cs="Times New Roman"/>
          <w:sz w:val="24"/>
          <w:szCs w:val="24"/>
          <w:lang w:eastAsia="ru-RU" w:bidi="ru-RU"/>
        </w:rPr>
        <w:t>1</w:t>
      </w:r>
      <w:r w:rsidR="00BA3E19">
        <w:rPr>
          <w:rFonts w:ascii="Times New Roman" w:eastAsia="Times New Roman" w:hAnsi="Times New Roman" w:cs="Times New Roman"/>
          <w:sz w:val="24"/>
          <w:szCs w:val="24"/>
          <w:lang w:eastAsia="ru-RU" w:bidi="ru-RU"/>
        </w:rPr>
        <w:t>2</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color w:val="000000"/>
          <w:sz w:val="24"/>
          <w:szCs w:val="24"/>
        </w:rPr>
        <w:t>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14:paraId="545062B9" w14:textId="03A58D98" w:rsidR="007816F0" w:rsidRPr="004D1B2E" w:rsidRDefault="00DC14A2" w:rsidP="004D1B2E">
      <w:pPr>
        <w:widowControl w:val="0"/>
        <w:tabs>
          <w:tab w:val="left" w:pos="0"/>
        </w:tabs>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t>4.</w:t>
      </w:r>
      <w:r>
        <w:rPr>
          <w:rFonts w:ascii="Times New Roman" w:eastAsia="Times New Roman" w:hAnsi="Times New Roman" w:cs="Times New Roman"/>
          <w:sz w:val="24"/>
          <w:szCs w:val="24"/>
          <w:lang w:eastAsia="ru-RU" w:bidi="ru-RU"/>
        </w:rPr>
        <w:t>1</w:t>
      </w:r>
      <w:r w:rsidR="00BA3E19">
        <w:rPr>
          <w:rFonts w:ascii="Times New Roman" w:eastAsia="Times New Roman" w:hAnsi="Times New Roman" w:cs="Times New Roman"/>
          <w:sz w:val="24"/>
          <w:szCs w:val="24"/>
          <w:lang w:eastAsia="ru-RU" w:bidi="ru-RU"/>
        </w:rPr>
        <w:t>3</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14:paraId="2AE82927" w14:textId="77777777" w:rsidR="00336FF3" w:rsidRPr="00861B58" w:rsidRDefault="00336FF3" w:rsidP="00714777">
      <w:pPr>
        <w:spacing w:after="0" w:line="240" w:lineRule="auto"/>
        <w:ind w:firstLine="567"/>
        <w:jc w:val="both"/>
        <w:rPr>
          <w:rFonts w:ascii="Times New Roman" w:hAnsi="Times New Roman" w:cs="Times New Roman"/>
          <w:color w:val="000000"/>
          <w:spacing w:val="-10"/>
          <w:sz w:val="24"/>
          <w:szCs w:val="24"/>
        </w:rPr>
      </w:pPr>
    </w:p>
    <w:p w14:paraId="277F7DC2" w14:textId="77777777" w:rsidR="00FF319C" w:rsidRPr="00B838B1" w:rsidRDefault="00FF319C" w:rsidP="00FF319C">
      <w:pPr>
        <w:keepNext/>
        <w:keepLines/>
        <w:widowControl w:val="0"/>
        <w:tabs>
          <w:tab w:val="left" w:pos="851"/>
        </w:tabs>
        <w:autoSpaceDE w:val="0"/>
        <w:autoSpaceDN w:val="0"/>
        <w:adjustRightInd w:val="0"/>
        <w:spacing w:after="0" w:line="240" w:lineRule="auto"/>
        <w:ind w:firstLine="567"/>
        <w:jc w:val="center"/>
        <w:rPr>
          <w:rFonts w:ascii="Times New Roman" w:hAnsi="Times New Roman" w:cs="Times New Roman"/>
          <w:b/>
          <w:bCs/>
          <w:caps/>
          <w:sz w:val="24"/>
          <w:szCs w:val="24"/>
        </w:rPr>
      </w:pPr>
      <w:r w:rsidRPr="00B838B1">
        <w:rPr>
          <w:rFonts w:ascii="Times New Roman" w:hAnsi="Times New Roman" w:cs="Times New Roman"/>
          <w:b/>
          <w:bCs/>
          <w:caps/>
          <w:sz w:val="24"/>
          <w:szCs w:val="24"/>
        </w:rPr>
        <w:t xml:space="preserve">5. </w:t>
      </w:r>
      <w:r w:rsidRPr="00B838B1">
        <w:rPr>
          <w:rFonts w:ascii="Times New Roman" w:eastAsia="Times New Roman" w:hAnsi="Times New Roman" w:cs="Times New Roman"/>
          <w:b/>
          <w:color w:val="000000"/>
          <w:sz w:val="24"/>
          <w:szCs w:val="24"/>
        </w:rPr>
        <w:t xml:space="preserve">Ответственность </w:t>
      </w:r>
      <w:r w:rsidRPr="00B838B1">
        <w:rPr>
          <w:rFonts w:ascii="Times New Roman" w:hAnsi="Times New Roman" w:cs="Times New Roman"/>
          <w:b/>
          <w:color w:val="000000"/>
          <w:sz w:val="24"/>
          <w:szCs w:val="24"/>
        </w:rPr>
        <w:t>Сторон</w:t>
      </w:r>
      <w:r w:rsidRPr="00B838B1">
        <w:rPr>
          <w:rFonts w:ascii="Times New Roman" w:eastAsia="Times New Roman" w:hAnsi="Times New Roman" w:cs="Times New Roman"/>
          <w:b/>
          <w:color w:val="000000"/>
          <w:sz w:val="24"/>
          <w:szCs w:val="24"/>
        </w:rPr>
        <w:t xml:space="preserve"> и иные последствия нарушения обязательств</w:t>
      </w:r>
    </w:p>
    <w:p w14:paraId="610844FB" w14:textId="77777777" w:rsidR="00FF319C" w:rsidRPr="00B838B1" w:rsidRDefault="00FF319C" w:rsidP="00FF319C">
      <w:pPr>
        <w:spacing w:after="0" w:line="240" w:lineRule="auto"/>
        <w:ind w:firstLine="567"/>
        <w:jc w:val="both"/>
        <w:rPr>
          <w:rFonts w:ascii="Times New Roman" w:hAnsi="Times New Roman" w:cs="Times New Roman"/>
          <w:color w:val="000000"/>
          <w:spacing w:val="-10"/>
          <w:sz w:val="24"/>
          <w:szCs w:val="24"/>
        </w:rPr>
      </w:pPr>
    </w:p>
    <w:p w14:paraId="7A78F173" w14:textId="77777777" w:rsidR="00AF1B80" w:rsidRPr="00B838B1" w:rsidRDefault="00AF1B80" w:rsidP="00AF1B80">
      <w:pPr>
        <w:spacing w:after="0" w:line="0" w:lineRule="atLeast"/>
        <w:ind w:firstLine="567"/>
        <w:jc w:val="both"/>
        <w:rPr>
          <w:rFonts w:ascii="Times New Roman" w:hAnsi="Times New Roman" w:cs="Times New Roman"/>
          <w:sz w:val="24"/>
          <w:szCs w:val="24"/>
        </w:rPr>
      </w:pPr>
      <w:r w:rsidRPr="00B838B1">
        <w:rPr>
          <w:rFonts w:ascii="Times New Roman" w:hAnsi="Times New Roman" w:cs="Times New Roman"/>
          <w:sz w:val="24"/>
          <w:szCs w:val="24"/>
        </w:rPr>
        <w:t xml:space="preserve">5.1. </w:t>
      </w:r>
      <w:r w:rsidRPr="00B838B1">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0CD3BDF8" w14:textId="77777777" w:rsidR="00AF1B80" w:rsidRPr="00B838B1" w:rsidRDefault="00AF1B80" w:rsidP="00AF1B80">
      <w:pPr>
        <w:spacing w:after="0" w:line="0" w:lineRule="atLeast"/>
        <w:ind w:firstLine="567"/>
        <w:jc w:val="both"/>
        <w:rPr>
          <w:rFonts w:ascii="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.2. Исполнитель несет ответственность перед Заказчиком за допущенные отступления от требований, предусмотренных Контрактом.</w:t>
      </w:r>
    </w:p>
    <w:p w14:paraId="322B89DE" w14:textId="77777777" w:rsidR="00AF1B80" w:rsidRPr="00B838B1" w:rsidRDefault="00AF1B80" w:rsidP="00AF1B80">
      <w:pPr>
        <w:spacing w:after="0" w:line="0" w:lineRule="atLeast"/>
        <w:ind w:firstLine="567"/>
        <w:jc w:val="both"/>
        <w:rPr>
          <w:rFonts w:ascii="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 xml:space="preserve">.3. </w:t>
      </w:r>
      <w:r w:rsidRPr="00B838B1">
        <w:rPr>
          <w:rFonts w:ascii="Times New Roman" w:eastAsia="Times New Roman" w:hAnsi="Times New Roman" w:cs="Times New Roman"/>
          <w:bCs/>
          <w:sz w:val="24"/>
          <w:szCs w:val="24"/>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B54DB05" w14:textId="77777777" w:rsidR="00AF1B80" w:rsidRPr="00B52F95" w:rsidRDefault="00AF1B80" w:rsidP="00AF1B80">
      <w:pPr>
        <w:spacing w:after="0" w:line="0" w:lineRule="atLeast"/>
        <w:ind w:firstLine="567"/>
        <w:jc w:val="both"/>
        <w:rPr>
          <w:rFonts w:ascii="Times New Roman" w:eastAsia="Times New Roman" w:hAnsi="Times New Roman" w:cs="Times New Roman"/>
          <w:bCs/>
          <w:sz w:val="24"/>
          <w:szCs w:val="24"/>
          <w:lang w:eastAsia="ru-RU"/>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B52F95">
        <w:rPr>
          <w:rFonts w:ascii="Times New Roman" w:eastAsia="Times New Roman" w:hAnsi="Times New Roman" w:cs="Times New Roman"/>
          <w:sz w:val="24"/>
          <w:szCs w:val="24"/>
          <w:lang w:eastAsia="ru-RU"/>
        </w:rPr>
        <w:t xml:space="preserve">Исполнитель выплачивает </w:t>
      </w:r>
      <w:r w:rsidRPr="00B52F95">
        <w:rPr>
          <w:rFonts w:ascii="Times New Roman" w:eastAsia="Times New Roman" w:hAnsi="Times New Roman" w:cs="Times New Roman"/>
          <w:bCs/>
          <w:sz w:val="24"/>
          <w:szCs w:val="24"/>
          <w:lang w:eastAsia="ru-RU"/>
        </w:rPr>
        <w:t>Заказчику штраф.</w:t>
      </w:r>
    </w:p>
    <w:p w14:paraId="116332B3" w14:textId="77777777" w:rsidR="00AF1B80" w:rsidRPr="00B838B1" w:rsidRDefault="00AF1B80" w:rsidP="00AF1B80">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4"/>
          <w:szCs w:val="24"/>
          <w:lang w:eastAsia="ru-RU" w:bidi="ru-RU"/>
        </w:rPr>
      </w:pPr>
      <w:r w:rsidRPr="00235EE4">
        <w:rPr>
          <w:rFonts w:ascii="Times New Roman" w:eastAsia="Courier New" w:hAnsi="Times New Roman" w:cs="Times New Roman"/>
          <w:color w:val="000000"/>
          <w:sz w:val="24"/>
          <w:szCs w:val="24"/>
          <w:lang w:eastAsia="ru-RU" w:bidi="ru-RU"/>
        </w:rPr>
        <w:t xml:space="preserve">Размер штрафа определяется в соответствии с </w:t>
      </w:r>
      <w:r w:rsidRPr="00235EE4">
        <w:rPr>
          <w:rFonts w:ascii="Times New Roman" w:eastAsia="Courier New" w:hAnsi="Times New Roman" w:cs="Times New Roman"/>
          <w:color w:val="17365D" w:themeColor="text2" w:themeShade="BF"/>
          <w:sz w:val="24"/>
          <w:szCs w:val="24"/>
          <w:lang w:eastAsia="ru-RU" w:bidi="ru-RU"/>
        </w:rPr>
        <w:t xml:space="preserve">пунктом 4 </w:t>
      </w:r>
      <w:r w:rsidRPr="00235EE4">
        <w:rPr>
          <w:rFonts w:ascii="Times New Roman" w:eastAsia="Courier New" w:hAnsi="Times New Roman" w:cs="Times New Roman"/>
          <w:color w:val="000000"/>
          <w:sz w:val="24"/>
          <w:szCs w:val="24"/>
          <w:lang w:eastAsia="ru-RU" w:bidi="ru-RU"/>
        </w:rPr>
        <w:t>«Правил определения размера штрафа, начисляемого в случае ненадлежащего исполнения заказчиком, неисполнения или</w:t>
      </w:r>
      <w:r w:rsidRPr="00B838B1">
        <w:rPr>
          <w:rFonts w:ascii="Times New Roman" w:eastAsia="Courier New" w:hAnsi="Times New Roman" w:cs="Times New Roman"/>
          <w:color w:val="000000"/>
          <w:sz w:val="24"/>
          <w:szCs w:val="24"/>
          <w:lang w:eastAsia="ru-RU" w:bidi="ru-RU"/>
        </w:rPr>
        <w:t xml:space="preserve">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1 % цены Контракта, но не более 5000 рублей и не менее 1000 рублей.</w:t>
      </w:r>
    </w:p>
    <w:p w14:paraId="259CB560" w14:textId="77777777" w:rsidR="00AF1B80" w:rsidRPr="00B838B1" w:rsidRDefault="00AF1B80" w:rsidP="00AF1B80">
      <w:pPr>
        <w:spacing w:after="0" w:line="0" w:lineRule="atLeast"/>
        <w:ind w:firstLine="567"/>
        <w:jc w:val="both"/>
        <w:rPr>
          <w:rFonts w:ascii="Times New Roman" w:hAnsi="Times New Roman" w:cs="Times New Roman"/>
          <w:sz w:val="24"/>
          <w:szCs w:val="24"/>
        </w:rPr>
      </w:pPr>
      <w:r w:rsidRPr="00B838B1">
        <w:rPr>
          <w:rFonts w:ascii="Times New Roman" w:hAnsi="Times New Roman" w:cs="Times New Roman"/>
          <w:sz w:val="24"/>
          <w:szCs w:val="24"/>
        </w:rPr>
        <w:t>5.5. За каждый факт неисполнения или ненадлежащего исполнения Исполнителем</w:t>
      </w:r>
      <w:r w:rsidRPr="00B838B1">
        <w:rPr>
          <w:rFonts w:ascii="Times New Roman" w:eastAsia="Times New Roman" w:hAnsi="Times New Roman" w:cs="Times New Roman"/>
          <w:sz w:val="24"/>
          <w:szCs w:val="24"/>
          <w:lang w:eastAsia="ru-RU"/>
        </w:rPr>
        <w:t xml:space="preserve"> обязательства, предусмотренного Контрактом, которое не имеет стоимостного выражения, Исполнитель выплачивает </w:t>
      </w:r>
      <w:r w:rsidRPr="00B838B1">
        <w:rPr>
          <w:rFonts w:ascii="Times New Roman" w:eastAsia="Times New Roman" w:hAnsi="Times New Roman" w:cs="Times New Roman"/>
          <w:bCs/>
          <w:sz w:val="24"/>
          <w:szCs w:val="24"/>
          <w:lang w:eastAsia="ru-RU"/>
        </w:rPr>
        <w:t>Заказчику штраф в размере</w:t>
      </w:r>
      <w:r w:rsidRPr="00B838B1">
        <w:rPr>
          <w:rFonts w:ascii="Times New Roman" w:eastAsia="Times New Roman" w:hAnsi="Times New Roman" w:cs="Times New Roman"/>
          <w:sz w:val="24"/>
          <w:szCs w:val="24"/>
          <w:lang w:eastAsia="ru-RU"/>
        </w:rPr>
        <w:t xml:space="preserve"> 1000 рублей.</w:t>
      </w:r>
    </w:p>
    <w:p w14:paraId="07E6EE22" w14:textId="77777777" w:rsidR="00AF1B80" w:rsidRPr="00B838B1" w:rsidRDefault="00AF1B80" w:rsidP="00AF1B80">
      <w:pPr>
        <w:spacing w:after="0" w:line="0" w:lineRule="atLeast"/>
        <w:ind w:firstLine="567"/>
        <w:jc w:val="both"/>
        <w:rPr>
          <w:rFonts w:ascii="Times New Roman" w:eastAsia="Times New Roman" w:hAnsi="Times New Roman" w:cs="Times New Roman"/>
          <w:sz w:val="24"/>
          <w:szCs w:val="24"/>
          <w:lang w:eastAsia="ru-RU"/>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 xml:space="preserve">.6. </w:t>
      </w:r>
      <w:r w:rsidRPr="00B838B1">
        <w:rPr>
          <w:rFonts w:ascii="Times New Roman" w:eastAsia="Times New Roman" w:hAnsi="Times New Roman" w:cs="Times New Roman"/>
          <w:bCs/>
          <w:sz w:val="24"/>
          <w:szCs w:val="24"/>
          <w:lang w:eastAsia="ru-RU"/>
        </w:rPr>
        <w:t xml:space="preserve">В случае просрочки исполнения Исполнителем обязательств по Контракту, (в том числе гарантийного обязательства, просрочки Исполнителем предоставления нового обеспечения исполнения Контракта, предусмотренного пунктом </w:t>
      </w:r>
      <w:r w:rsidRPr="00B838B1">
        <w:rPr>
          <w:rFonts w:ascii="Times New Roman" w:hAnsi="Times New Roman" w:cs="Times New Roman"/>
          <w:bCs/>
          <w:sz w:val="24"/>
          <w:szCs w:val="24"/>
        </w:rPr>
        <w:t>12</w:t>
      </w:r>
      <w:r w:rsidRPr="00B838B1">
        <w:rPr>
          <w:rFonts w:ascii="Times New Roman" w:eastAsia="Times New Roman" w:hAnsi="Times New Roman" w:cs="Times New Roman"/>
          <w:bCs/>
          <w:sz w:val="24"/>
          <w:szCs w:val="24"/>
          <w:lang w:eastAsia="ru-RU"/>
        </w:rPr>
        <w:t>.9. Контракта) Исполнитель выплачивает Заказчику пени.</w:t>
      </w:r>
    </w:p>
    <w:p w14:paraId="414A420D"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hAnsi="Times New Roman" w:cs="Times New Roman"/>
          <w:sz w:val="24"/>
          <w:szCs w:val="24"/>
        </w:rPr>
      </w:pPr>
      <w:r w:rsidRPr="00B838B1">
        <w:rPr>
          <w:rFonts w:ascii="Times New Roman" w:hAnsi="Times New Roman" w:cs="Times New Roman"/>
          <w:sz w:val="24"/>
          <w:szCs w:val="24"/>
        </w:rPr>
        <w:lastRenderedPageBreak/>
        <w:t xml:space="preserve">Пеня начисляется за каждый день просрочки исполнения </w:t>
      </w:r>
      <w:r w:rsidRPr="00B838B1">
        <w:rPr>
          <w:rFonts w:ascii="Times New Roman" w:hAnsi="Times New Roman" w:cs="Times New Roman"/>
          <w:bCs/>
          <w:sz w:val="24"/>
          <w:szCs w:val="24"/>
        </w:rPr>
        <w:t>Исполнителем</w:t>
      </w:r>
      <w:r w:rsidRPr="00B838B1">
        <w:rPr>
          <w:rFonts w:ascii="Times New Roman" w:hAnsi="Times New Roman" w:cs="Times New Roman"/>
          <w:sz w:val="24"/>
          <w:szCs w:val="24"/>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B838B1">
        <w:rPr>
          <w:rFonts w:ascii="Times New Roman" w:hAnsi="Times New Roman" w:cs="Times New Roman"/>
          <w:bCs/>
          <w:sz w:val="24"/>
          <w:szCs w:val="24"/>
        </w:rPr>
        <w:t>Исполнителем</w:t>
      </w:r>
      <w:r w:rsidRPr="00B838B1">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58D4D34C"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7BAFDFF"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 xml:space="preserve">.8. </w:t>
      </w:r>
      <w:r w:rsidRPr="00B838B1">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BAF1559"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6D2DEF5"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eastAsia="Times New Roman"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2C03EDC"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B838B1">
        <w:rPr>
          <w:rFonts w:ascii="Times New Roman" w:eastAsia="Times New Roman" w:hAnsi="Times New Roman" w:cs="Times New Roman"/>
          <w:bCs/>
          <w:sz w:val="24"/>
          <w:szCs w:val="24"/>
          <w:lang w:eastAsia="ru-RU"/>
        </w:rPr>
        <w:t>Заказчик выплачивает Исполнителю штраф в размере 1</w:t>
      </w:r>
      <w:r w:rsidRPr="00B838B1">
        <w:rPr>
          <w:rFonts w:ascii="Times New Roman" w:eastAsia="Times New Roman" w:hAnsi="Times New Roman" w:cs="Times New Roman"/>
          <w:sz w:val="24"/>
          <w:szCs w:val="24"/>
          <w:lang w:eastAsia="ru-RU"/>
        </w:rPr>
        <w:t>000 рублей.</w:t>
      </w:r>
    </w:p>
    <w:p w14:paraId="6438604D"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1D356C4"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в доход бюджета Санкт-Петербурга на счет, указанный Заказчиком.</w:t>
      </w:r>
    </w:p>
    <w:p w14:paraId="03B49385"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 xml:space="preserve">.12. </w:t>
      </w:r>
      <w:r w:rsidRPr="00B838B1">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14:paraId="418C0186"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32351F7"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.14. Указанная в настоящем разделе Контракта неустойка (пени, штраф) взимаются за каждое нарушение в отдельности.</w:t>
      </w:r>
    </w:p>
    <w:p w14:paraId="6D0C33DD"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2E9BE6" w14:textId="77777777" w:rsidR="00AF1B80" w:rsidRPr="00B838B1" w:rsidRDefault="00AF1B80" w:rsidP="00AF1B80">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B838B1">
        <w:rPr>
          <w:rFonts w:ascii="Times New Roman" w:hAnsi="Times New Roman" w:cs="Times New Roman"/>
          <w:sz w:val="24"/>
          <w:szCs w:val="24"/>
        </w:rPr>
        <w:t>5</w:t>
      </w:r>
      <w:r w:rsidRPr="00B838B1">
        <w:rPr>
          <w:rFonts w:ascii="Times New Roman" w:eastAsia="Times New Roman" w:hAnsi="Times New Roman" w:cs="Times New Roman"/>
          <w:sz w:val="24"/>
          <w:szCs w:val="24"/>
          <w:lang w:eastAsia="ru-RU"/>
        </w:rPr>
        <w:t>.</w:t>
      </w:r>
      <w:r w:rsidRPr="00B838B1">
        <w:rPr>
          <w:rFonts w:ascii="Times New Roman" w:hAnsi="Times New Roman" w:cs="Times New Roman"/>
          <w:sz w:val="24"/>
          <w:szCs w:val="24"/>
        </w:rPr>
        <w:t>16</w:t>
      </w:r>
      <w:r w:rsidRPr="00B838B1">
        <w:rPr>
          <w:rFonts w:ascii="Times New Roman" w:eastAsia="Times New Roman" w:hAnsi="Times New Roman" w:cs="Times New Roman"/>
          <w:sz w:val="24"/>
          <w:szCs w:val="24"/>
          <w:lang w:eastAsia="ru-RU"/>
        </w:rPr>
        <w:t>.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1609BA53" w14:textId="77777777" w:rsidR="00336FF3" w:rsidRDefault="00336FF3"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r w:rsidRPr="00861B58">
        <w:rPr>
          <w:rFonts w:ascii="Times New Roman" w:eastAsia="Andale Sans UI" w:hAnsi="Times New Roman" w:cs="Times New Roman"/>
          <w:b/>
          <w:kern w:val="1"/>
          <w:sz w:val="24"/>
          <w:szCs w:val="24"/>
        </w:rPr>
        <w:t xml:space="preserve">6. Качество </w:t>
      </w:r>
      <w:r w:rsidR="00543C3F">
        <w:rPr>
          <w:rFonts w:ascii="Times New Roman" w:eastAsia="Andale Sans UI" w:hAnsi="Times New Roman" w:cs="Times New Roman"/>
          <w:b/>
          <w:kern w:val="1"/>
          <w:sz w:val="24"/>
          <w:szCs w:val="24"/>
        </w:rPr>
        <w:t>оказываемых услуг</w:t>
      </w:r>
    </w:p>
    <w:p w14:paraId="0E3DD2B4" w14:textId="77777777" w:rsidR="00D02AB1" w:rsidRPr="00861B58" w:rsidRDefault="00D02AB1"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p>
    <w:p w14:paraId="74C900FB" w14:textId="77777777" w:rsidR="00336FF3" w:rsidRDefault="00543C3F" w:rsidP="00714777">
      <w:pPr>
        <w:spacing w:after="0" w:line="0" w:lineRule="atLeast"/>
        <w:ind w:firstLine="567"/>
        <w:jc w:val="both"/>
        <w:rPr>
          <w:rFonts w:ascii="Times New Roman" w:eastAsia="Andale Sans UI" w:hAnsi="Times New Roman" w:cs="Times New Roman"/>
          <w:kern w:val="1"/>
          <w:sz w:val="24"/>
          <w:szCs w:val="24"/>
        </w:rPr>
      </w:pPr>
      <w:r>
        <w:rPr>
          <w:rFonts w:ascii="Times New Roman" w:eastAsia="Andale Sans UI" w:hAnsi="Times New Roman" w:cs="Times New Roman"/>
          <w:kern w:val="1"/>
          <w:sz w:val="24"/>
          <w:szCs w:val="24"/>
        </w:rPr>
        <w:t>6.1. Качество оказываемых услуг должно осуществляться в строгом соответствии с Техническим заданием (Приложение № 2 к Контракту) и требован</w:t>
      </w:r>
      <w:r w:rsidR="00D02AB1">
        <w:rPr>
          <w:rFonts w:ascii="Times New Roman" w:eastAsia="Andale Sans UI" w:hAnsi="Times New Roman" w:cs="Times New Roman"/>
          <w:kern w:val="1"/>
          <w:sz w:val="24"/>
          <w:szCs w:val="24"/>
        </w:rPr>
        <w:t>и</w:t>
      </w:r>
      <w:r>
        <w:rPr>
          <w:rFonts w:ascii="Times New Roman" w:eastAsia="Andale Sans UI" w:hAnsi="Times New Roman" w:cs="Times New Roman"/>
          <w:kern w:val="1"/>
          <w:sz w:val="24"/>
          <w:szCs w:val="24"/>
        </w:rPr>
        <w:t>ям действующего законодательства РФ.</w:t>
      </w:r>
    </w:p>
    <w:p w14:paraId="5E3782DC" w14:textId="77777777" w:rsidR="00543C3F" w:rsidRDefault="00543C3F" w:rsidP="00714777">
      <w:pPr>
        <w:spacing w:after="0" w:line="0" w:lineRule="atLeast"/>
        <w:ind w:firstLine="567"/>
        <w:jc w:val="both"/>
        <w:rPr>
          <w:rFonts w:ascii="Times New Roman" w:eastAsia="Andale Sans UI" w:hAnsi="Times New Roman" w:cs="Times New Roman"/>
          <w:kern w:val="1"/>
          <w:sz w:val="24"/>
          <w:szCs w:val="24"/>
        </w:rPr>
      </w:pPr>
      <w:r>
        <w:rPr>
          <w:rFonts w:ascii="Times New Roman" w:eastAsia="Andale Sans UI" w:hAnsi="Times New Roman" w:cs="Times New Roman"/>
          <w:kern w:val="1"/>
          <w:sz w:val="24"/>
          <w:szCs w:val="24"/>
        </w:rPr>
        <w:t xml:space="preserve">6.2. </w:t>
      </w:r>
      <w:r w:rsidR="00D02AB1">
        <w:rPr>
          <w:rFonts w:ascii="Times New Roman" w:eastAsia="Andale Sans UI" w:hAnsi="Times New Roman" w:cs="Times New Roman"/>
          <w:kern w:val="1"/>
          <w:sz w:val="24"/>
          <w:szCs w:val="24"/>
        </w:rPr>
        <w:t>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14:paraId="12A41E7F" w14:textId="77777777" w:rsidR="00D02AB1" w:rsidRPr="00D02AB1" w:rsidRDefault="00D02AB1" w:rsidP="00714777">
      <w:pPr>
        <w:spacing w:after="0" w:line="240" w:lineRule="auto"/>
        <w:ind w:firstLine="567"/>
        <w:jc w:val="both"/>
        <w:rPr>
          <w:rFonts w:ascii="Times New Roman" w:eastAsia="Times New Roman" w:hAnsi="Times New Roman" w:cs="Times New Roman"/>
          <w:bCs/>
          <w:snapToGrid w:val="0"/>
          <w:sz w:val="24"/>
          <w:szCs w:val="24"/>
          <w:lang w:eastAsia="ru-RU"/>
        </w:rPr>
      </w:pPr>
      <w:r>
        <w:rPr>
          <w:rFonts w:ascii="Times New Roman" w:eastAsia="Times New Roman" w:hAnsi="Times New Roman" w:cs="Times New Roman"/>
          <w:bCs/>
          <w:snapToGrid w:val="0"/>
          <w:sz w:val="24"/>
          <w:szCs w:val="24"/>
          <w:lang w:eastAsia="ru-RU"/>
        </w:rPr>
        <w:lastRenderedPageBreak/>
        <w:t>6</w:t>
      </w:r>
      <w:r w:rsidRPr="004F4F2B">
        <w:rPr>
          <w:rFonts w:ascii="Times New Roman" w:eastAsia="Times New Roman" w:hAnsi="Times New Roman" w:cs="Times New Roman"/>
          <w:bCs/>
          <w:snapToGrid w:val="0"/>
          <w:sz w:val="24"/>
          <w:szCs w:val="24"/>
          <w:lang w:eastAsia="ru-RU"/>
        </w:rPr>
        <w:t>.</w:t>
      </w:r>
      <w:r>
        <w:rPr>
          <w:rFonts w:ascii="Times New Roman" w:eastAsia="Times New Roman" w:hAnsi="Times New Roman" w:cs="Times New Roman"/>
          <w:bCs/>
          <w:snapToGrid w:val="0"/>
          <w:sz w:val="24"/>
          <w:szCs w:val="24"/>
          <w:lang w:eastAsia="ru-RU"/>
        </w:rPr>
        <w:t>3</w:t>
      </w:r>
      <w:r w:rsidRPr="004F4F2B">
        <w:rPr>
          <w:rFonts w:ascii="Times New Roman" w:eastAsia="Times New Roman" w:hAnsi="Times New Roman" w:cs="Times New Roman"/>
          <w:bCs/>
          <w:snapToGrid w:val="0"/>
          <w:sz w:val="24"/>
          <w:szCs w:val="24"/>
          <w:lang w:eastAsia="ru-RU"/>
        </w:rPr>
        <w:t xml:space="preserve">.  </w:t>
      </w:r>
      <w:r w:rsidR="00B90499" w:rsidRPr="00B90499">
        <w:rPr>
          <w:rFonts w:ascii="Times New Roman" w:eastAsia="Times New Roman" w:hAnsi="Times New Roman" w:cs="Times New Roman"/>
          <w:bCs/>
          <w:snapToGrid w:val="0"/>
          <w:sz w:val="24"/>
          <w:szCs w:val="24"/>
          <w:lang w:eastAsia="ru-RU"/>
        </w:rPr>
        <w:t>Качество оказанных услуг должно удовлетворять требованиям действующих нормативных правовых актов в сфере оказываемых услуг, как в отношении услуг, так и в отношении расходных материалов и запасных частей, используемых при оказании услуг</w:t>
      </w:r>
      <w:r>
        <w:rPr>
          <w:rFonts w:ascii="Times New Roman" w:eastAsia="Times New Roman" w:hAnsi="Times New Roman" w:cs="Times New Roman"/>
          <w:bCs/>
          <w:snapToGrid w:val="0"/>
          <w:sz w:val="24"/>
          <w:szCs w:val="24"/>
          <w:lang w:eastAsia="ru-RU"/>
        </w:rPr>
        <w:t>.</w:t>
      </w:r>
    </w:p>
    <w:p w14:paraId="3D32A92E" w14:textId="77777777" w:rsidR="002C7CAB" w:rsidRDefault="001F5E65" w:rsidP="0071477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C7CAB" w:rsidRPr="004F4F2B">
        <w:rPr>
          <w:rFonts w:ascii="Times New Roman" w:eastAsia="Times New Roman" w:hAnsi="Times New Roman" w:cs="Times New Roman"/>
          <w:sz w:val="24"/>
          <w:szCs w:val="24"/>
          <w:lang w:eastAsia="ru-RU"/>
        </w:rPr>
        <w:t>.4.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w:t>
      </w:r>
      <w:r w:rsidR="002C7CAB">
        <w:rPr>
          <w:rFonts w:ascii="Times New Roman" w:eastAsia="Times New Roman" w:hAnsi="Times New Roman" w:cs="Times New Roman"/>
          <w:sz w:val="24"/>
          <w:szCs w:val="24"/>
          <w:lang w:eastAsia="ru-RU"/>
        </w:rPr>
        <w:t xml:space="preserve"> Контрактом.</w:t>
      </w:r>
    </w:p>
    <w:p w14:paraId="5B9128A5" w14:textId="77777777" w:rsidR="00336FF3" w:rsidRPr="00861B58" w:rsidRDefault="00336FF3" w:rsidP="00714777">
      <w:pPr>
        <w:spacing w:after="0" w:line="204" w:lineRule="auto"/>
        <w:ind w:firstLine="567"/>
        <w:jc w:val="both"/>
        <w:rPr>
          <w:rFonts w:ascii="Times New Roman" w:hAnsi="Times New Roman" w:cs="Times New Roman"/>
          <w:color w:val="000000"/>
          <w:sz w:val="24"/>
          <w:szCs w:val="24"/>
        </w:rPr>
      </w:pPr>
    </w:p>
    <w:p w14:paraId="6AD12119" w14:textId="77777777" w:rsidR="00336FF3" w:rsidRPr="00861B58" w:rsidRDefault="00336FF3" w:rsidP="00714777">
      <w:pPr>
        <w:spacing w:after="0" w:line="204" w:lineRule="auto"/>
        <w:ind w:firstLine="567"/>
        <w:jc w:val="center"/>
        <w:rPr>
          <w:rFonts w:ascii="Times New Roman" w:hAnsi="Times New Roman" w:cs="Times New Roman"/>
          <w:b/>
          <w:sz w:val="24"/>
          <w:szCs w:val="24"/>
        </w:rPr>
      </w:pPr>
      <w:r w:rsidRPr="00861B58">
        <w:rPr>
          <w:rFonts w:ascii="Times New Roman" w:hAnsi="Times New Roman" w:cs="Times New Roman"/>
          <w:b/>
          <w:sz w:val="24"/>
          <w:szCs w:val="24"/>
        </w:rPr>
        <w:t>7. Сроки Контракта</w:t>
      </w:r>
    </w:p>
    <w:p w14:paraId="73EFB025" w14:textId="77777777" w:rsidR="00336FF3" w:rsidRPr="00861B58" w:rsidRDefault="00336FF3" w:rsidP="00714777">
      <w:pPr>
        <w:spacing w:after="0" w:line="204" w:lineRule="auto"/>
        <w:ind w:firstLine="567"/>
        <w:jc w:val="both"/>
        <w:rPr>
          <w:rFonts w:ascii="Times New Roman" w:hAnsi="Times New Roman" w:cs="Times New Roman"/>
          <w:sz w:val="24"/>
          <w:szCs w:val="24"/>
        </w:rPr>
      </w:pPr>
    </w:p>
    <w:p w14:paraId="4D456337" w14:textId="77777777" w:rsidR="00336FF3" w:rsidRPr="00235EE4" w:rsidRDefault="00336FF3"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861B58">
        <w:rPr>
          <w:rFonts w:ascii="Times New Roman" w:hAnsi="Times New Roman" w:cs="Times New Roman"/>
          <w:sz w:val="24"/>
          <w:szCs w:val="24"/>
        </w:rPr>
        <w:t xml:space="preserve">7.1. </w:t>
      </w:r>
      <w:r w:rsidR="00D02AB1" w:rsidRPr="002B14AA">
        <w:rPr>
          <w:rFonts w:ascii="Times New Roman" w:hAnsi="Times New Roman" w:cs="Times New Roman"/>
          <w:bCs/>
          <w:sz w:val="24"/>
          <w:szCs w:val="24"/>
        </w:rPr>
        <w:t xml:space="preserve">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Закона и действует по </w:t>
      </w:r>
      <w:r w:rsidR="00D02AB1" w:rsidRPr="00235EE4">
        <w:rPr>
          <w:rFonts w:ascii="Times New Roman" w:hAnsi="Times New Roman" w:cs="Times New Roman"/>
          <w:bCs/>
          <w:sz w:val="24"/>
          <w:szCs w:val="24"/>
        </w:rPr>
        <w:t>«31» декабря 202</w:t>
      </w:r>
      <w:r w:rsidR="005F58AA" w:rsidRPr="00235EE4">
        <w:rPr>
          <w:rFonts w:ascii="Times New Roman" w:hAnsi="Times New Roman" w:cs="Times New Roman"/>
          <w:bCs/>
          <w:sz w:val="24"/>
          <w:szCs w:val="24"/>
        </w:rPr>
        <w:t>4</w:t>
      </w:r>
      <w:r w:rsidR="00D02AB1" w:rsidRPr="00235EE4">
        <w:rPr>
          <w:rFonts w:ascii="Times New Roman" w:hAnsi="Times New Roman" w:cs="Times New Roman"/>
          <w:bCs/>
          <w:sz w:val="24"/>
          <w:szCs w:val="24"/>
        </w:rPr>
        <w:t xml:space="preserve"> года (включительно),</w:t>
      </w:r>
      <w:r w:rsidR="00D02AB1" w:rsidRPr="00235EE4">
        <w:rPr>
          <w:rFonts w:ascii="Times New Roman" w:eastAsia="Times New Roman" w:hAnsi="Times New Roman" w:cs="Times New Roman"/>
          <w:sz w:val="24"/>
          <w:szCs w:val="24"/>
          <w:lang w:eastAsia="ru-RU"/>
        </w:rPr>
        <w:t xml:space="preserve"> а в части неисполненных обязательств - до полного их исполнения Сторонами. </w:t>
      </w:r>
    </w:p>
    <w:p w14:paraId="79FC24D8" w14:textId="323BC08A" w:rsidR="00407F73" w:rsidRPr="00407F73" w:rsidRDefault="00336FF3" w:rsidP="00407F73">
      <w:pPr>
        <w:autoSpaceDN w:val="0"/>
        <w:adjustRightInd w:val="0"/>
        <w:spacing w:after="0" w:line="240" w:lineRule="auto"/>
        <w:ind w:firstLine="567"/>
        <w:jc w:val="both"/>
        <w:rPr>
          <w:rFonts w:ascii="Times New Roman" w:eastAsia="Times New Roman" w:hAnsi="Times New Roman" w:cs="Times New Roman"/>
          <w:color w:val="000000" w:themeColor="text1"/>
          <w:sz w:val="24"/>
          <w:szCs w:val="24"/>
          <w:lang w:eastAsia="ru-RU"/>
        </w:rPr>
      </w:pPr>
      <w:r w:rsidRPr="00235EE4">
        <w:rPr>
          <w:rFonts w:ascii="Times New Roman" w:hAnsi="Times New Roman" w:cs="Times New Roman"/>
          <w:sz w:val="24"/>
          <w:szCs w:val="24"/>
        </w:rPr>
        <w:t>7</w:t>
      </w:r>
      <w:r w:rsidRPr="00235EE4">
        <w:rPr>
          <w:rFonts w:ascii="Times New Roman" w:eastAsia="Times New Roman" w:hAnsi="Times New Roman" w:cs="Times New Roman"/>
          <w:sz w:val="24"/>
          <w:szCs w:val="24"/>
          <w:lang w:eastAsia="ru-RU"/>
        </w:rPr>
        <w:t xml:space="preserve">.2. </w:t>
      </w:r>
      <w:r w:rsidRPr="00235EE4">
        <w:rPr>
          <w:rFonts w:ascii="Times New Roman" w:eastAsia="Times New Roman" w:hAnsi="Times New Roman" w:cs="Times New Roman"/>
          <w:bCs/>
          <w:sz w:val="24"/>
          <w:szCs w:val="24"/>
          <w:lang w:eastAsia="ru-RU"/>
        </w:rPr>
        <w:t>Сроки оказания услуг</w:t>
      </w:r>
      <w:r w:rsidRPr="00235EE4">
        <w:rPr>
          <w:rFonts w:ascii="Times New Roman" w:hAnsi="Times New Roman" w:cs="Times New Roman"/>
          <w:bCs/>
          <w:sz w:val="24"/>
          <w:szCs w:val="24"/>
        </w:rPr>
        <w:t xml:space="preserve">: </w:t>
      </w:r>
      <w:r w:rsidR="005546EC" w:rsidRPr="00235EE4">
        <w:rPr>
          <w:rFonts w:ascii="Times New Roman" w:eastAsia="Times New Roman" w:hAnsi="Times New Roman" w:cs="Times New Roman"/>
          <w:color w:val="000000" w:themeColor="text1"/>
          <w:sz w:val="24"/>
          <w:szCs w:val="24"/>
          <w:lang w:eastAsia="ru-RU"/>
        </w:rPr>
        <w:t>с даты заключения Контракта по 31 декабря 2024 года.</w:t>
      </w:r>
    </w:p>
    <w:p w14:paraId="591E79F0" w14:textId="77777777" w:rsidR="006B1850" w:rsidRDefault="00336FF3" w:rsidP="00714777">
      <w:pPr>
        <w:spacing w:after="0" w:line="240" w:lineRule="auto"/>
        <w:ind w:firstLine="567"/>
        <w:jc w:val="both"/>
        <w:rPr>
          <w:rFonts w:ascii="Times New Roman" w:hAnsi="Times New Roman" w:cs="Times New Roman"/>
          <w:bCs/>
          <w:sz w:val="24"/>
          <w:szCs w:val="24"/>
        </w:rPr>
      </w:pPr>
      <w:r w:rsidRPr="00861B58">
        <w:rPr>
          <w:rFonts w:ascii="Times New Roman" w:eastAsia="Times New Roman" w:hAnsi="Times New Roman" w:cs="Times New Roman"/>
          <w:sz w:val="24"/>
          <w:szCs w:val="24"/>
          <w:lang w:eastAsia="ru-RU" w:bidi="ru-RU"/>
        </w:rPr>
        <w:t xml:space="preserve">7.3. </w:t>
      </w:r>
      <w:r w:rsidR="006B1850" w:rsidRPr="002B14AA">
        <w:rPr>
          <w:rFonts w:ascii="Times New Roman" w:hAnsi="Times New Roman" w:cs="Times New Roman"/>
          <w:bCs/>
          <w:sz w:val="24"/>
          <w:szCs w:val="24"/>
        </w:rPr>
        <w:t>Окончание срока действия Контракта не влечет прекращение о</w:t>
      </w:r>
      <w:r w:rsidR="006B1850">
        <w:rPr>
          <w:rFonts w:ascii="Times New Roman" w:hAnsi="Times New Roman" w:cs="Times New Roman"/>
          <w:bCs/>
          <w:sz w:val="24"/>
          <w:szCs w:val="24"/>
        </w:rPr>
        <w:t>бязательств Сторон по Контракту</w:t>
      </w:r>
      <w:r w:rsidR="006B1850" w:rsidRPr="002B14AA">
        <w:rPr>
          <w:rFonts w:ascii="Times New Roman" w:hAnsi="Times New Roman" w:cs="Times New Roman"/>
          <w:bCs/>
          <w:sz w:val="24"/>
          <w:szCs w:val="24"/>
        </w:rPr>
        <w:t xml:space="preserve"> и не освобождает Стороны от ответственности за его нарушение.</w:t>
      </w:r>
    </w:p>
    <w:p w14:paraId="0138D59E" w14:textId="77777777" w:rsidR="007816F0" w:rsidRDefault="007816F0" w:rsidP="00DC3396">
      <w:pPr>
        <w:spacing w:after="0" w:line="240" w:lineRule="auto"/>
        <w:rPr>
          <w:rFonts w:ascii="Times New Roman" w:hAnsi="Times New Roman" w:cs="Times New Roman"/>
          <w:b/>
          <w:sz w:val="24"/>
          <w:szCs w:val="24"/>
        </w:rPr>
      </w:pPr>
    </w:p>
    <w:p w14:paraId="7C67B150" w14:textId="77777777" w:rsidR="00336FF3" w:rsidRPr="00861B58" w:rsidRDefault="006B1850" w:rsidP="00714777">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8. </w:t>
      </w:r>
      <w:r w:rsidR="00336FF3" w:rsidRPr="00861B58">
        <w:rPr>
          <w:rFonts w:ascii="Times New Roman" w:hAnsi="Times New Roman" w:cs="Times New Roman"/>
          <w:b/>
          <w:sz w:val="24"/>
          <w:szCs w:val="24"/>
        </w:rPr>
        <w:t>Порядок изменения и расторжения Контракта</w:t>
      </w:r>
    </w:p>
    <w:p w14:paraId="310A3CA1" w14:textId="77777777" w:rsidR="00336FF3" w:rsidRPr="00861B58" w:rsidRDefault="00336FF3" w:rsidP="00714777">
      <w:pPr>
        <w:tabs>
          <w:tab w:val="left" w:pos="284"/>
          <w:tab w:val="left" w:pos="567"/>
          <w:tab w:val="left" w:pos="1134"/>
        </w:tabs>
        <w:spacing w:after="0" w:line="228" w:lineRule="auto"/>
        <w:ind w:firstLine="567"/>
        <w:jc w:val="both"/>
        <w:rPr>
          <w:rFonts w:ascii="Times New Roman" w:hAnsi="Times New Roman" w:cs="Times New Roman"/>
          <w:sz w:val="24"/>
          <w:szCs w:val="24"/>
        </w:rPr>
      </w:pPr>
    </w:p>
    <w:p w14:paraId="70C4C786" w14:textId="77777777" w:rsidR="006B1850" w:rsidRPr="002B14AA" w:rsidRDefault="00336FF3"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861B58">
        <w:rPr>
          <w:rFonts w:ascii="Times New Roman" w:hAnsi="Times New Roman" w:cs="Times New Roman"/>
          <w:sz w:val="24"/>
          <w:szCs w:val="24"/>
        </w:rPr>
        <w:t xml:space="preserve">8.1. </w:t>
      </w:r>
      <w:r w:rsidR="006B1850" w:rsidRPr="002B14AA">
        <w:rPr>
          <w:rFonts w:ascii="Times New Roman" w:hAnsi="Times New Roman" w:cs="Times New Roman"/>
          <w:bCs/>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r w:rsidR="00F33CCE">
        <w:rPr>
          <w:rFonts w:ascii="Times New Roman" w:hAnsi="Times New Roman" w:cs="Times New Roman"/>
          <w:bCs/>
          <w:sz w:val="24"/>
          <w:szCs w:val="24"/>
        </w:rPr>
        <w:t xml:space="preserve">действующим законодательством РФ и </w:t>
      </w:r>
      <w:r w:rsidR="006B1850" w:rsidRPr="002B14AA">
        <w:rPr>
          <w:rFonts w:ascii="Times New Roman" w:hAnsi="Times New Roman" w:cs="Times New Roman"/>
          <w:bCs/>
          <w:sz w:val="24"/>
          <w:szCs w:val="24"/>
        </w:rPr>
        <w:t>Закон</w:t>
      </w:r>
      <w:r w:rsidR="00DC3396">
        <w:rPr>
          <w:rFonts w:ascii="Times New Roman" w:hAnsi="Times New Roman" w:cs="Times New Roman"/>
          <w:bCs/>
          <w:sz w:val="24"/>
          <w:szCs w:val="24"/>
        </w:rPr>
        <w:t>ом</w:t>
      </w:r>
      <w:r w:rsidR="006B1850" w:rsidRPr="002B14AA">
        <w:rPr>
          <w:rFonts w:ascii="Times New Roman" w:hAnsi="Times New Roman" w:cs="Times New Roman"/>
          <w:bCs/>
          <w:sz w:val="24"/>
          <w:szCs w:val="24"/>
        </w:rPr>
        <w:t xml:space="preserve">, в том числе: </w:t>
      </w:r>
    </w:p>
    <w:p w14:paraId="4827541E" w14:textId="77777777" w:rsidR="006B1850" w:rsidRPr="002B14AA" w:rsidRDefault="006B1850"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27D2E73B" w14:textId="77777777" w:rsidR="006B1850" w:rsidRPr="009A5148" w:rsidRDefault="006B1850" w:rsidP="009A5148">
      <w:pPr>
        <w:widowControl w:val="0"/>
        <w:tabs>
          <w:tab w:val="num" w:pos="0"/>
          <w:tab w:val="left" w:pos="709"/>
        </w:tabs>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 xml:space="preserve">2) </w:t>
      </w:r>
      <w:r w:rsidR="009A5148" w:rsidRPr="009A5148">
        <w:rPr>
          <w:rFonts w:ascii="Times New Roman" w:hAnsi="Times New Roman" w:cs="Times New Roman"/>
          <w:bCs/>
          <w:sz w:val="24"/>
          <w:szCs w:val="24"/>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Pr="002B14AA">
        <w:rPr>
          <w:rFonts w:ascii="Times New Roman" w:hAnsi="Times New Roman" w:cs="Times New Roman"/>
          <w:bCs/>
          <w:sz w:val="24"/>
          <w:szCs w:val="24"/>
        </w:rPr>
        <w:t>;</w:t>
      </w:r>
    </w:p>
    <w:p w14:paraId="60FD7E3A" w14:textId="77777777" w:rsidR="006B1850" w:rsidRPr="002B14AA" w:rsidRDefault="006B1850"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77E04EF5" w14:textId="77777777" w:rsidR="006B1850" w:rsidRDefault="006B1850"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3420FAD" w14:textId="77777777" w:rsidR="00336FF3" w:rsidRPr="00861B58" w:rsidRDefault="00336FF3" w:rsidP="00714777">
      <w:pPr>
        <w:tabs>
          <w:tab w:val="left" w:pos="284"/>
          <w:tab w:val="left" w:pos="567"/>
          <w:tab w:val="left" w:pos="1134"/>
        </w:tabs>
        <w:spacing w:after="0" w:line="0" w:lineRule="atLeast"/>
        <w:ind w:firstLine="567"/>
        <w:jc w:val="both"/>
        <w:rPr>
          <w:rFonts w:ascii="Times New Roman" w:eastAsia="Calibri" w:hAnsi="Times New Roman" w:cs="Times New Roman"/>
          <w:sz w:val="24"/>
          <w:szCs w:val="24"/>
        </w:rPr>
      </w:pPr>
      <w:r w:rsidRPr="00861B58">
        <w:rPr>
          <w:rFonts w:ascii="Times New Roman" w:hAnsi="Times New Roman" w:cs="Times New Roman"/>
          <w:sz w:val="24"/>
          <w:szCs w:val="24"/>
        </w:rPr>
        <w:t xml:space="preserve">8.2. </w:t>
      </w:r>
      <w:r w:rsidRPr="00861B58">
        <w:rPr>
          <w:rFonts w:ascii="Times New Roman" w:eastAsia="Calibri" w:hAnsi="Times New Roman" w:cs="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861B58">
        <w:rPr>
          <w:rFonts w:ascii="Times New Roman" w:hAnsi="Times New Roman" w:cs="Times New Roman"/>
          <w:sz w:val="24"/>
          <w:szCs w:val="24"/>
        </w:rPr>
        <w:t>частью 6 статьи 14 Закона</w:t>
      </w:r>
      <w:r w:rsidRPr="00861B58">
        <w:rPr>
          <w:rFonts w:ascii="Times New Roman" w:eastAsia="Calibri" w:hAnsi="Times New Roman" w:cs="Times New Roman"/>
          <w:sz w:val="24"/>
          <w:szCs w:val="24"/>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86057A8" w14:textId="77777777"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hAnsi="Times New Roman" w:cs="Times New Roman"/>
          <w:sz w:val="24"/>
          <w:szCs w:val="24"/>
        </w:rPr>
        <w:t xml:space="preserve">8.3. </w:t>
      </w:r>
      <w:r w:rsidRPr="00861B58">
        <w:rPr>
          <w:rFonts w:ascii="Times New Roman" w:eastAsia="Times New Roman" w:hAnsi="Times New Roman" w:cs="Times New Roman"/>
          <w:color w:val="000000"/>
          <w:sz w:val="24"/>
          <w:szCs w:val="24"/>
          <w:lang w:eastAsia="ru-RU"/>
        </w:rPr>
        <w:t>Контракт расторгается на основании:</w:t>
      </w:r>
    </w:p>
    <w:p w14:paraId="330FB2F4" w14:textId="77777777" w:rsidR="00336FF3" w:rsidRPr="00861B58" w:rsidRDefault="00336FF3" w:rsidP="00714777">
      <w:pPr>
        <w:tabs>
          <w:tab w:val="num" w:pos="-27"/>
          <w:tab w:val="num" w:pos="144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письменного соглашения Сторон;</w:t>
      </w:r>
    </w:p>
    <w:p w14:paraId="7C511C32" w14:textId="77777777"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вынесенного в установленном порядке решения судебного органа;</w:t>
      </w:r>
    </w:p>
    <w:p w14:paraId="4EB39709" w14:textId="77777777"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pacing w:val="-1"/>
          <w:sz w:val="24"/>
          <w:szCs w:val="24"/>
          <w:lang w:eastAsia="ru-RU"/>
        </w:rPr>
        <w:t>- одностороннего отказа Стороны от исполнения Контракта;</w:t>
      </w:r>
    </w:p>
    <w:p w14:paraId="5AB60B43" w14:textId="77777777" w:rsidR="00336FF3" w:rsidRPr="00861B58" w:rsidRDefault="00336FF3" w:rsidP="00714777">
      <w:pPr>
        <w:tabs>
          <w:tab w:val="num" w:pos="-27"/>
          <w:tab w:val="num" w:pos="1620"/>
        </w:tabs>
        <w:spacing w:after="0" w:line="0" w:lineRule="atLeast"/>
        <w:ind w:firstLine="567"/>
        <w:jc w:val="both"/>
        <w:rPr>
          <w:rFonts w:ascii="Times New Roman" w:hAnsi="Times New Roman" w:cs="Times New Roman"/>
          <w:color w:val="000000"/>
          <w:sz w:val="24"/>
          <w:szCs w:val="24"/>
        </w:rPr>
      </w:pPr>
      <w:r w:rsidRPr="00861B58">
        <w:rPr>
          <w:rFonts w:ascii="Times New Roman" w:eastAsia="Times New Roman" w:hAnsi="Times New Roman" w:cs="Times New Roman"/>
          <w:color w:val="000000"/>
          <w:sz w:val="24"/>
          <w:szCs w:val="24"/>
          <w:lang w:eastAsia="ru-RU"/>
        </w:rPr>
        <w:lastRenderedPageBreak/>
        <w:t>- в иных случаях, предусмотренных Контрактом и действующим законодательством Российской Федерации.</w:t>
      </w:r>
    </w:p>
    <w:p w14:paraId="14DADEC3" w14:textId="77777777"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8.4. </w:t>
      </w:r>
      <w:r w:rsidRPr="00861B58">
        <w:rPr>
          <w:rFonts w:ascii="Times New Roman" w:eastAsia="Times New Roman" w:hAnsi="Times New Roman" w:cs="Times New Roman"/>
          <w:sz w:val="24"/>
          <w:szCs w:val="24"/>
          <w:lang w:eastAsia="ru-RU"/>
        </w:rPr>
        <w:t xml:space="preserve">Заказчик вправе в одностороннем порядке отказаться от исполнения Контракта в соответствии с пунктом 2 статьи 407 ГК РФ,  статьей 450.1 ГК РФ и потребовать возмещения фактически понесенного ущерба в случае следующих существенных нарушений </w:t>
      </w:r>
      <w:r w:rsidRPr="00861B58">
        <w:rPr>
          <w:rFonts w:ascii="Times New Roman" w:eastAsia="Times New Roman" w:hAnsi="Times New Roman" w:cs="Times New Roman"/>
          <w:color w:val="000000"/>
          <w:sz w:val="24"/>
          <w:szCs w:val="24"/>
          <w:lang w:eastAsia="ru-RU"/>
        </w:rPr>
        <w:t>Исполнителем</w:t>
      </w:r>
      <w:r w:rsidRPr="00861B58">
        <w:rPr>
          <w:rFonts w:ascii="Times New Roman" w:eastAsia="Times New Roman" w:hAnsi="Times New Roman" w:cs="Times New Roman"/>
          <w:sz w:val="24"/>
          <w:szCs w:val="24"/>
          <w:lang w:eastAsia="ru-RU"/>
        </w:rPr>
        <w:t xml:space="preserve"> условий Контракта:</w:t>
      </w:r>
    </w:p>
    <w:p w14:paraId="2BA09504" w14:textId="77777777"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нарушения Исполнителем сроков оказания услуг более чем на 10 дней; </w:t>
      </w:r>
    </w:p>
    <w:p w14:paraId="4A817A71" w14:textId="77777777" w:rsidR="00336FF3" w:rsidRPr="00861B58" w:rsidRDefault="00336FF3" w:rsidP="00714777">
      <w:pPr>
        <w:widowControl w:val="0"/>
        <w:shd w:val="clear" w:color="auto" w:fill="FFFFFF"/>
        <w:tabs>
          <w:tab w:val="left" w:pos="720"/>
          <w:tab w:val="left" w:pos="900"/>
          <w:tab w:val="left" w:pos="1440"/>
          <w:tab w:val="num" w:pos="1903"/>
        </w:tabs>
        <w:autoSpaceDE w:val="0"/>
        <w:autoSpaceDN w:val="0"/>
        <w:adjustRightInd w:val="0"/>
        <w:spacing w:after="0" w:line="0" w:lineRule="atLeast"/>
        <w:ind w:right="75" w:firstLine="567"/>
        <w:jc w:val="both"/>
        <w:rPr>
          <w:rFonts w:ascii="Times New Roman" w:eastAsia="Times New Roman" w:hAnsi="Times New Roman" w:cs="Times New Roman"/>
          <w:color w:val="000000"/>
          <w:spacing w:val="-1"/>
          <w:sz w:val="24"/>
          <w:szCs w:val="24"/>
          <w:lang w:eastAsia="ru-RU"/>
        </w:rPr>
      </w:pPr>
      <w:r w:rsidRPr="00861B58">
        <w:rPr>
          <w:rFonts w:ascii="Times New Roman" w:eastAsia="Times New Roman" w:hAnsi="Times New Roman" w:cs="Times New Roman"/>
          <w:color w:val="000000"/>
          <w:spacing w:val="-1"/>
          <w:sz w:val="24"/>
          <w:szCs w:val="24"/>
          <w:lang w:eastAsia="ru-RU"/>
        </w:rPr>
        <w:t>- в случае  неоднократного, то есть более двух раз, нарушения сроков оказания услуг;</w:t>
      </w:r>
    </w:p>
    <w:p w14:paraId="64431F89" w14:textId="77777777"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7E1DA67A" w14:textId="77777777"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нарушения условий Контракта по качеству услуг, изложенных в разделе </w:t>
      </w:r>
      <w:r w:rsidRPr="00861B58">
        <w:rPr>
          <w:rFonts w:ascii="Times New Roman" w:hAnsi="Times New Roman" w:cs="Times New Roman"/>
          <w:color w:val="000000"/>
          <w:sz w:val="24"/>
          <w:szCs w:val="24"/>
        </w:rPr>
        <w:t>6</w:t>
      </w:r>
      <w:r w:rsidRPr="00861B58">
        <w:rPr>
          <w:rFonts w:ascii="Times New Roman" w:eastAsia="Times New Roman" w:hAnsi="Times New Roman" w:cs="Times New Roman"/>
          <w:color w:val="000000"/>
          <w:sz w:val="24"/>
          <w:szCs w:val="24"/>
          <w:lang w:eastAsia="ru-RU"/>
        </w:rPr>
        <w:t xml:space="preserve"> Контракта</w:t>
      </w:r>
      <w:r w:rsidR="00BC62D5">
        <w:rPr>
          <w:rFonts w:ascii="Times New Roman" w:eastAsia="Times New Roman" w:hAnsi="Times New Roman" w:cs="Times New Roman"/>
          <w:color w:val="000000"/>
          <w:sz w:val="24"/>
          <w:szCs w:val="24"/>
          <w:lang w:eastAsia="ru-RU"/>
        </w:rPr>
        <w:t xml:space="preserve"> и </w:t>
      </w:r>
      <w:r w:rsidR="00483C3C">
        <w:rPr>
          <w:rFonts w:ascii="Times New Roman" w:eastAsia="Times New Roman" w:hAnsi="Times New Roman" w:cs="Times New Roman"/>
          <w:color w:val="000000"/>
          <w:sz w:val="24"/>
          <w:szCs w:val="24"/>
          <w:lang w:eastAsia="ru-RU"/>
        </w:rPr>
        <w:t>Т</w:t>
      </w:r>
      <w:r w:rsidR="00BC62D5">
        <w:rPr>
          <w:rFonts w:ascii="Times New Roman" w:eastAsia="Times New Roman" w:hAnsi="Times New Roman" w:cs="Times New Roman"/>
          <w:color w:val="000000"/>
          <w:sz w:val="24"/>
          <w:szCs w:val="24"/>
          <w:lang w:eastAsia="ru-RU"/>
        </w:rPr>
        <w:t>ехническом задании Прил</w:t>
      </w:r>
      <w:r w:rsidR="009822E7">
        <w:rPr>
          <w:rFonts w:ascii="Times New Roman" w:eastAsia="Times New Roman" w:hAnsi="Times New Roman" w:cs="Times New Roman"/>
          <w:color w:val="000000"/>
          <w:sz w:val="24"/>
          <w:szCs w:val="24"/>
          <w:lang w:eastAsia="ru-RU"/>
        </w:rPr>
        <w:t>ожение № 2</w:t>
      </w:r>
      <w:r w:rsidR="00BC62D5">
        <w:rPr>
          <w:rFonts w:ascii="Times New Roman" w:eastAsia="Times New Roman" w:hAnsi="Times New Roman" w:cs="Times New Roman"/>
          <w:color w:val="000000"/>
          <w:sz w:val="24"/>
          <w:szCs w:val="24"/>
          <w:lang w:eastAsia="ru-RU"/>
        </w:rPr>
        <w:t xml:space="preserve"> к Контракту</w:t>
      </w:r>
      <w:r w:rsidRPr="00861B58">
        <w:rPr>
          <w:rFonts w:ascii="Times New Roman" w:eastAsia="Times New Roman" w:hAnsi="Times New Roman" w:cs="Times New Roman"/>
          <w:color w:val="000000"/>
          <w:sz w:val="24"/>
          <w:szCs w:val="24"/>
          <w:lang w:eastAsia="ru-RU"/>
        </w:rPr>
        <w:t>;</w:t>
      </w:r>
    </w:p>
    <w:p w14:paraId="5288A31C" w14:textId="77777777"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в случае установления факта проведения ликвидации Исполнителя или проведения в отношении него процедуры банкротства;</w:t>
      </w:r>
    </w:p>
    <w:p w14:paraId="5EE64EB3" w14:textId="77777777" w:rsidR="00336FF3" w:rsidRPr="00861B58" w:rsidRDefault="00336FF3" w:rsidP="00714777">
      <w:pPr>
        <w:spacing w:after="0" w:line="0" w:lineRule="atLeast"/>
        <w:ind w:firstLine="567"/>
        <w:jc w:val="both"/>
        <w:rPr>
          <w:rFonts w:ascii="Times New Roman" w:hAnsi="Times New Roman" w:cs="Times New Roman"/>
          <w:color w:val="000000"/>
          <w:sz w:val="24"/>
          <w:szCs w:val="24"/>
        </w:rPr>
      </w:pPr>
      <w:r w:rsidRPr="00861B58">
        <w:rPr>
          <w:rFonts w:ascii="Times New Roman" w:eastAsia="Times New Roman" w:hAnsi="Times New Roman" w:cs="Times New Roman"/>
          <w:color w:val="000000"/>
          <w:sz w:val="24"/>
          <w:szCs w:val="24"/>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4660796" w14:textId="77777777" w:rsidR="00336FF3" w:rsidRPr="00861B58" w:rsidRDefault="00336FF3" w:rsidP="00714777">
      <w:pPr>
        <w:spacing w:after="0" w:line="0" w:lineRule="atLeast"/>
        <w:ind w:firstLine="567"/>
        <w:jc w:val="both"/>
        <w:rPr>
          <w:rFonts w:ascii="Times New Roman" w:hAnsi="Times New Roman" w:cs="Times New Roman"/>
          <w:color w:val="000000"/>
          <w:spacing w:val="-1"/>
          <w:sz w:val="24"/>
          <w:szCs w:val="24"/>
        </w:rPr>
      </w:pPr>
      <w:r w:rsidRPr="00861B58">
        <w:rPr>
          <w:rFonts w:ascii="Times New Roman" w:eastAsia="Times New Roman" w:hAnsi="Times New Roman" w:cs="Times New Roman"/>
          <w:color w:val="000000"/>
          <w:sz w:val="24"/>
          <w:szCs w:val="24"/>
          <w:lang w:eastAsia="ru-RU"/>
        </w:rPr>
        <w:t xml:space="preserve">8.5. </w:t>
      </w:r>
      <w:r w:rsidRPr="00861B58">
        <w:rPr>
          <w:rFonts w:ascii="Times New Roman" w:eastAsia="Times New Roman" w:hAnsi="Times New Roman" w:cs="Times New Roman"/>
          <w:sz w:val="24"/>
          <w:szCs w:val="24"/>
          <w:lang w:eastAsia="ru-RU"/>
        </w:rPr>
        <w:t xml:space="preserve">Сторона, принявшая решение в одностороннем порядке отказаться от исполнения Контракта, руководствуется требованиями статьи 95 </w:t>
      </w:r>
      <w:r w:rsidRPr="00861B58">
        <w:rPr>
          <w:rFonts w:ascii="Times New Roman" w:eastAsia="Times New Roman" w:hAnsi="Times New Roman" w:cs="Times New Roman"/>
          <w:color w:val="000000"/>
          <w:spacing w:val="-1"/>
          <w:sz w:val="24"/>
          <w:szCs w:val="24"/>
          <w:lang w:eastAsia="ru-RU"/>
        </w:rPr>
        <w:t>Закона.</w:t>
      </w:r>
    </w:p>
    <w:p w14:paraId="193DE82D" w14:textId="77777777" w:rsidR="00336FF3"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7700C24A" w14:textId="77777777" w:rsidR="00336FF3" w:rsidRPr="00861B58" w:rsidRDefault="00336FF3" w:rsidP="00714777">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8.7. </w:t>
      </w:r>
      <w:r w:rsidRPr="00861B58">
        <w:rPr>
          <w:rFonts w:ascii="Times New Roman" w:hAnsi="Times New Roman" w:cs="Times New Roman"/>
          <w:sz w:val="24"/>
          <w:szCs w:val="24"/>
        </w:rPr>
        <w:t xml:space="preserve">При исполнении </w:t>
      </w:r>
      <w:r>
        <w:rPr>
          <w:rFonts w:ascii="Times New Roman" w:hAnsi="Times New Roman" w:cs="Times New Roman"/>
          <w:sz w:val="24"/>
          <w:szCs w:val="24"/>
        </w:rPr>
        <w:t>К</w:t>
      </w:r>
      <w:r w:rsidRPr="00861B58">
        <w:rPr>
          <w:rFonts w:ascii="Times New Roman" w:hAnsi="Times New Roman" w:cs="Times New Roman"/>
          <w:sz w:val="24"/>
          <w:szCs w:val="24"/>
        </w:rPr>
        <w:t xml:space="preserve">онтракта не допускается перемена </w:t>
      </w:r>
      <w:r>
        <w:rPr>
          <w:rFonts w:ascii="Times New Roman" w:hAnsi="Times New Roman" w:cs="Times New Roman"/>
          <w:sz w:val="24"/>
          <w:szCs w:val="24"/>
        </w:rPr>
        <w:t>п</w:t>
      </w:r>
      <w:r w:rsidRPr="00861B58">
        <w:rPr>
          <w:rFonts w:ascii="Times New Roman" w:hAnsi="Times New Roman" w:cs="Times New Roman"/>
          <w:sz w:val="24"/>
          <w:szCs w:val="24"/>
        </w:rPr>
        <w:t>оставщика (</w:t>
      </w:r>
      <w:r>
        <w:rPr>
          <w:rFonts w:ascii="Times New Roman" w:hAnsi="Times New Roman" w:cs="Times New Roman"/>
          <w:sz w:val="24"/>
          <w:szCs w:val="24"/>
        </w:rPr>
        <w:t>п</w:t>
      </w:r>
      <w:r w:rsidRPr="00861B58">
        <w:rPr>
          <w:rFonts w:ascii="Times New Roman" w:hAnsi="Times New Roman" w:cs="Times New Roman"/>
          <w:sz w:val="24"/>
          <w:szCs w:val="24"/>
        </w:rPr>
        <w:t xml:space="preserve">одрядчика,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сполнителя), за исключением случая, если новый поставщик (подрядчик,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сполнитель) является правопреемником поставщика (подрядчика,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сполнителя) по </w:t>
      </w:r>
      <w:r>
        <w:rPr>
          <w:rFonts w:ascii="Times New Roman" w:hAnsi="Times New Roman" w:cs="Times New Roman"/>
          <w:sz w:val="24"/>
          <w:szCs w:val="24"/>
        </w:rPr>
        <w:t>К</w:t>
      </w:r>
      <w:r w:rsidRPr="00861B58">
        <w:rPr>
          <w:rFonts w:ascii="Times New Roman" w:hAnsi="Times New Roman" w:cs="Times New Roman"/>
          <w:sz w:val="24"/>
          <w:szCs w:val="24"/>
        </w:rPr>
        <w:t>онтракту вследствие реорганизации юридического лица в форме преобразования, слияния или присоединения.</w:t>
      </w:r>
    </w:p>
    <w:p w14:paraId="732A76B5" w14:textId="77777777" w:rsidR="00336FF3" w:rsidRDefault="00336FF3" w:rsidP="00714777">
      <w:pPr>
        <w:autoSpaceDE w:val="0"/>
        <w:autoSpaceDN w:val="0"/>
        <w:adjustRightInd w:val="0"/>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В случае перемены </w:t>
      </w:r>
      <w:r>
        <w:rPr>
          <w:rFonts w:ascii="Times New Roman" w:hAnsi="Times New Roman" w:cs="Times New Roman"/>
          <w:sz w:val="24"/>
          <w:szCs w:val="24"/>
        </w:rPr>
        <w:t>З</w:t>
      </w:r>
      <w:r w:rsidRPr="00861B58">
        <w:rPr>
          <w:rFonts w:ascii="Times New Roman" w:hAnsi="Times New Roman" w:cs="Times New Roman"/>
          <w:sz w:val="24"/>
          <w:szCs w:val="24"/>
        </w:rPr>
        <w:t xml:space="preserve">аказчика права и обязанности </w:t>
      </w:r>
      <w:r>
        <w:rPr>
          <w:rFonts w:ascii="Times New Roman" w:hAnsi="Times New Roman" w:cs="Times New Roman"/>
          <w:sz w:val="24"/>
          <w:szCs w:val="24"/>
        </w:rPr>
        <w:t>З</w:t>
      </w:r>
      <w:r w:rsidRPr="00861B58">
        <w:rPr>
          <w:rFonts w:ascii="Times New Roman" w:hAnsi="Times New Roman" w:cs="Times New Roman"/>
          <w:sz w:val="24"/>
          <w:szCs w:val="24"/>
        </w:rPr>
        <w:t xml:space="preserve">аказчика, предусмотренные </w:t>
      </w:r>
      <w:r>
        <w:rPr>
          <w:rFonts w:ascii="Times New Roman" w:hAnsi="Times New Roman" w:cs="Times New Roman"/>
          <w:sz w:val="24"/>
          <w:szCs w:val="24"/>
        </w:rPr>
        <w:t>К</w:t>
      </w:r>
      <w:r w:rsidRPr="00861B58">
        <w:rPr>
          <w:rFonts w:ascii="Times New Roman" w:hAnsi="Times New Roman" w:cs="Times New Roman"/>
          <w:sz w:val="24"/>
          <w:szCs w:val="24"/>
        </w:rPr>
        <w:t xml:space="preserve">онтрактом, переходят к новому </w:t>
      </w:r>
      <w:r>
        <w:rPr>
          <w:rFonts w:ascii="Times New Roman" w:hAnsi="Times New Roman" w:cs="Times New Roman"/>
          <w:sz w:val="24"/>
          <w:szCs w:val="24"/>
        </w:rPr>
        <w:t>З</w:t>
      </w:r>
      <w:r w:rsidRPr="00861B58">
        <w:rPr>
          <w:rFonts w:ascii="Times New Roman" w:hAnsi="Times New Roman" w:cs="Times New Roman"/>
          <w:sz w:val="24"/>
          <w:szCs w:val="24"/>
        </w:rPr>
        <w:t>аказчику.</w:t>
      </w:r>
    </w:p>
    <w:p w14:paraId="3F18F843" w14:textId="77777777" w:rsidR="00336FF3" w:rsidRPr="0078041C" w:rsidRDefault="005534AF" w:rsidP="0078041C">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8.8.</w:t>
      </w:r>
      <w:r w:rsidRPr="005534AF">
        <w:rPr>
          <w:rFonts w:ascii="Times New Roman" w:hAnsi="Times New Roman" w:cs="Times New Roman"/>
          <w:bCs/>
          <w:sz w:val="24"/>
          <w:szCs w:val="24"/>
        </w:rPr>
        <w:t xml:space="preserve"> </w:t>
      </w:r>
      <w:r w:rsidRPr="002B14AA">
        <w:rPr>
          <w:rFonts w:ascii="Times New Roman" w:hAnsi="Times New Roman" w:cs="Times New Roman"/>
          <w:bCs/>
          <w:sz w:val="24"/>
          <w:szCs w:val="24"/>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r>
        <w:rPr>
          <w:rFonts w:ascii="Times New Roman" w:hAnsi="Times New Roman" w:cs="Times New Roman"/>
          <w:bCs/>
          <w:sz w:val="24"/>
          <w:szCs w:val="24"/>
        </w:rPr>
        <w:t>.</w:t>
      </w:r>
    </w:p>
    <w:p w14:paraId="3BF8FB94" w14:textId="77777777" w:rsidR="00D5422A" w:rsidRDefault="00D5422A" w:rsidP="0069643D">
      <w:pPr>
        <w:shd w:val="clear" w:color="auto" w:fill="FFFFFF"/>
        <w:spacing w:after="0" w:line="0" w:lineRule="atLeast"/>
        <w:rPr>
          <w:rFonts w:ascii="Times New Roman" w:hAnsi="Times New Roman" w:cs="Times New Roman"/>
          <w:b/>
          <w:sz w:val="24"/>
          <w:szCs w:val="24"/>
        </w:rPr>
      </w:pPr>
    </w:p>
    <w:p w14:paraId="59D8436B" w14:textId="77777777" w:rsidR="00336FF3" w:rsidRPr="00861B58" w:rsidRDefault="00336FF3" w:rsidP="00714777">
      <w:pPr>
        <w:shd w:val="clear" w:color="auto" w:fill="FFFFFF"/>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sz w:val="24"/>
          <w:szCs w:val="24"/>
        </w:rPr>
        <w:t>9. Обстоятельства непреодолимой силы</w:t>
      </w:r>
    </w:p>
    <w:p w14:paraId="589F33DD" w14:textId="77777777" w:rsidR="00336FF3" w:rsidRPr="00861B58" w:rsidRDefault="00336FF3" w:rsidP="00714777">
      <w:pPr>
        <w:spacing w:after="0" w:line="0" w:lineRule="atLeast"/>
        <w:ind w:firstLine="567"/>
        <w:jc w:val="both"/>
        <w:rPr>
          <w:rFonts w:ascii="Times New Roman" w:hAnsi="Times New Roman" w:cs="Times New Roman"/>
          <w:color w:val="000000"/>
          <w:sz w:val="24"/>
          <w:szCs w:val="24"/>
        </w:rPr>
      </w:pPr>
    </w:p>
    <w:p w14:paraId="6E9596E0" w14:textId="77777777"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color w:val="000000"/>
          <w:sz w:val="24"/>
          <w:szCs w:val="24"/>
        </w:rPr>
        <w:t xml:space="preserve">9.1. </w:t>
      </w:r>
      <w:r w:rsidR="00F33D10" w:rsidRPr="00F33D10">
        <w:rPr>
          <w:rFonts w:ascii="Times New Roman" w:eastAsia="Times New Roman" w:hAnsi="Times New Roman" w:cs="Times New Roman"/>
          <w:sz w:val="24"/>
          <w:szCs w:val="24"/>
          <w:lang w:eastAsia="ru-RU" w:bidi="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r w:rsidRPr="00861B58">
        <w:rPr>
          <w:rFonts w:ascii="Times New Roman" w:eastAsia="Times New Roman" w:hAnsi="Times New Roman" w:cs="Times New Roman"/>
          <w:sz w:val="24"/>
          <w:szCs w:val="24"/>
          <w:lang w:eastAsia="ru-RU"/>
        </w:rPr>
        <w:t xml:space="preserve">. </w:t>
      </w:r>
    </w:p>
    <w:p w14:paraId="7BC9F74C" w14:textId="77777777"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w:t>
      </w:r>
      <w:proofErr w:type="gramStart"/>
      <w:r w:rsidRPr="00861B58">
        <w:rPr>
          <w:rFonts w:ascii="Times New Roman" w:eastAsia="Times New Roman" w:hAnsi="Times New Roman" w:cs="Times New Roman"/>
          <w:sz w:val="24"/>
          <w:szCs w:val="24"/>
          <w:lang w:eastAsia="ru-RU"/>
        </w:rPr>
        <w:t>в  течение</w:t>
      </w:r>
      <w:proofErr w:type="gramEnd"/>
      <w:r w:rsidRPr="00861B58">
        <w:rPr>
          <w:rFonts w:ascii="Times New Roman" w:eastAsia="Times New Roman" w:hAnsi="Times New Roman" w:cs="Times New Roman"/>
          <w:sz w:val="24"/>
          <w:szCs w:val="24"/>
          <w:lang w:eastAsia="ru-RU"/>
        </w:rPr>
        <w:t xml:space="preserve"> 5 (пяти) календарных дней с даты возникновения таких обстоятельств уведомить в письменной форме другую Сторону об их возникновении.</w:t>
      </w:r>
    </w:p>
    <w:p w14:paraId="0E211C6B" w14:textId="77777777"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74BE773" w14:textId="77777777" w:rsidR="00336FF3" w:rsidRPr="00B0497B"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.4. Если обстоятельства, указанные в пункте </w:t>
      </w: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.1 Контракта, будут длиться более двух календарных месяцев с даты соответствующего уведомления, каждая из Сторон вправе </w:t>
      </w:r>
      <w:r w:rsidRPr="00861B58">
        <w:rPr>
          <w:rFonts w:ascii="Times New Roman" w:eastAsia="Times New Roman" w:hAnsi="Times New Roman" w:cs="Times New Roman"/>
          <w:sz w:val="24"/>
          <w:szCs w:val="24"/>
          <w:lang w:eastAsia="ru-RU"/>
        </w:rPr>
        <w:lastRenderedPageBreak/>
        <w:t>расторгнуть Контракт без требования возмещения убытков, понесенных в связи с наступлением таких обстоятельств.</w:t>
      </w:r>
    </w:p>
    <w:p w14:paraId="25FAF18F" w14:textId="77777777" w:rsidR="00336FF3"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p>
    <w:p w14:paraId="2711B911" w14:textId="77777777" w:rsidR="00336FF3" w:rsidRPr="00861B58"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sz w:val="24"/>
          <w:szCs w:val="24"/>
        </w:rPr>
        <w:t xml:space="preserve">10. </w:t>
      </w:r>
      <w:r w:rsidRPr="00861B58">
        <w:rPr>
          <w:rFonts w:ascii="Times New Roman" w:eastAsia="Times New Roman" w:hAnsi="Times New Roman" w:cs="Times New Roman"/>
          <w:b/>
          <w:sz w:val="24"/>
          <w:szCs w:val="24"/>
          <w:lang w:eastAsia="ru-RU"/>
        </w:rPr>
        <w:t>Порядок рассмотрения споров</w:t>
      </w:r>
    </w:p>
    <w:p w14:paraId="6DF58AE7" w14:textId="77777777" w:rsidR="00336FF3" w:rsidRPr="00861B58"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p>
    <w:p w14:paraId="7FDEB5ED" w14:textId="77777777" w:rsidR="00336FF3" w:rsidRDefault="00336FF3"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color w:val="000000"/>
          <w:spacing w:val="-4"/>
          <w:sz w:val="24"/>
          <w:szCs w:val="24"/>
        </w:rPr>
      </w:pPr>
      <w:r w:rsidRPr="00861B58">
        <w:rPr>
          <w:rFonts w:ascii="Times New Roman" w:hAnsi="Times New Roman" w:cs="Times New Roman"/>
          <w:sz w:val="24"/>
          <w:szCs w:val="24"/>
        </w:rPr>
        <w:t xml:space="preserve">10.1. </w:t>
      </w:r>
      <w:r w:rsidRPr="00861B58">
        <w:rPr>
          <w:rFonts w:ascii="Times New Roman" w:hAnsi="Times New Roman" w:cs="Times New Roman"/>
          <w:color w:val="000000"/>
          <w:spacing w:val="-1"/>
          <w:sz w:val="24"/>
          <w:szCs w:val="24"/>
        </w:rPr>
        <w:t xml:space="preserve">Стороны принимают все меры к тому, чтобы любые спорные вопросы, разногласия либо </w:t>
      </w:r>
      <w:r w:rsidRPr="00861B58">
        <w:rPr>
          <w:rFonts w:ascii="Times New Roman" w:hAnsi="Times New Roman" w:cs="Times New Roman"/>
          <w:color w:val="000000"/>
          <w:sz w:val="24"/>
          <w:szCs w:val="24"/>
        </w:rPr>
        <w:t xml:space="preserve">претензии, касающиеся исполнения Контракта, были урегулированы путем </w:t>
      </w:r>
      <w:r w:rsidRPr="00861B58">
        <w:rPr>
          <w:rFonts w:ascii="Times New Roman" w:hAnsi="Times New Roman" w:cs="Times New Roman"/>
          <w:color w:val="000000"/>
          <w:spacing w:val="-4"/>
          <w:sz w:val="24"/>
          <w:szCs w:val="24"/>
        </w:rPr>
        <w:t>переговоров.</w:t>
      </w:r>
    </w:p>
    <w:p w14:paraId="1DF64899" w14:textId="77777777" w:rsidR="00190E3F" w:rsidRPr="00B838B1" w:rsidRDefault="00190E3F" w:rsidP="00190E3F">
      <w:pPr>
        <w:widowControl w:val="0"/>
        <w:spacing w:after="0" w:line="240" w:lineRule="auto"/>
        <w:ind w:firstLine="567"/>
        <w:jc w:val="both"/>
        <w:rPr>
          <w:rFonts w:ascii="Times New Roman" w:hAnsi="Times New Roman" w:cs="Times New Roman"/>
          <w:sz w:val="24"/>
          <w:szCs w:val="24"/>
        </w:rPr>
      </w:pPr>
      <w:r w:rsidRPr="00B838B1">
        <w:rPr>
          <w:rFonts w:ascii="Times New Roman" w:hAnsi="Times New Roman"/>
          <w:sz w:val="24"/>
          <w:szCs w:val="24"/>
        </w:rPr>
        <w:t xml:space="preserve">10.2. </w:t>
      </w:r>
      <w:r w:rsidRPr="00B838B1">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пунктом 10.3 Контракта. </w:t>
      </w:r>
      <w:r w:rsidRPr="00B838B1">
        <w:rPr>
          <w:rFonts w:ascii="Times New Roman" w:hAnsi="Times New Roman" w:cs="Times New Roman"/>
          <w:sz w:val="24"/>
          <w:szCs w:val="24"/>
        </w:rPr>
        <w:tab/>
      </w:r>
    </w:p>
    <w:p w14:paraId="0C4BE708" w14:textId="5517389C" w:rsidR="00190E3F" w:rsidRPr="00B838B1" w:rsidRDefault="00190E3F" w:rsidP="00190E3F">
      <w:pPr>
        <w:widowControl w:val="0"/>
        <w:spacing w:after="0" w:line="240" w:lineRule="auto"/>
        <w:ind w:firstLine="567"/>
        <w:jc w:val="both"/>
        <w:rPr>
          <w:rFonts w:ascii="Times New Roman" w:hAnsi="Times New Roman"/>
          <w:sz w:val="24"/>
          <w:szCs w:val="24"/>
        </w:rPr>
      </w:pPr>
      <w:r w:rsidRPr="00B838B1">
        <w:rPr>
          <w:rFonts w:ascii="Times New Roman" w:hAnsi="Times New Roman" w:cs="Times New Roman"/>
          <w:sz w:val="24"/>
          <w:szCs w:val="24"/>
        </w:rPr>
        <w:t xml:space="preserve">Сторона должна дать ответ на </w:t>
      </w:r>
      <w:r w:rsidR="004D1B2E" w:rsidRPr="00B838B1">
        <w:rPr>
          <w:rFonts w:ascii="Times New Roman" w:hAnsi="Times New Roman" w:cs="Times New Roman"/>
          <w:sz w:val="24"/>
          <w:szCs w:val="24"/>
        </w:rPr>
        <w:t>претензию, по существу,</w:t>
      </w:r>
      <w:r w:rsidRPr="00B838B1">
        <w:rPr>
          <w:rFonts w:ascii="Times New Roman" w:hAnsi="Times New Roman" w:cs="Times New Roman"/>
          <w:sz w:val="24"/>
          <w:szCs w:val="24"/>
        </w:rPr>
        <w:t xml:space="preserve"> в срок не позднее 5 рабочих дней с даты получения претензии.</w:t>
      </w:r>
    </w:p>
    <w:p w14:paraId="56EAE264" w14:textId="77777777" w:rsidR="00190E3F" w:rsidRPr="00B838B1" w:rsidRDefault="00190E3F" w:rsidP="00190E3F">
      <w:pPr>
        <w:widowControl w:val="0"/>
        <w:spacing w:after="0" w:line="240" w:lineRule="auto"/>
        <w:ind w:firstLine="567"/>
        <w:jc w:val="both"/>
        <w:rPr>
          <w:rFonts w:ascii="Times New Roman" w:hAnsi="Times New Roman" w:cs="Times New Roman"/>
          <w:sz w:val="24"/>
          <w:szCs w:val="24"/>
        </w:rPr>
      </w:pPr>
      <w:r w:rsidRPr="00B838B1">
        <w:rPr>
          <w:rFonts w:ascii="Times New Roman" w:hAnsi="Times New Roman"/>
          <w:sz w:val="24"/>
          <w:szCs w:val="24"/>
        </w:rPr>
        <w:t xml:space="preserve">10.3. </w:t>
      </w:r>
      <w:r w:rsidRPr="00B838B1">
        <w:rPr>
          <w:rFonts w:ascii="Times New Roman" w:hAnsi="Times New Roman" w:cs="Times New Roman"/>
          <w:sz w:val="24"/>
          <w:szCs w:val="24"/>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0BFBF0EC" w14:textId="77777777" w:rsidR="00190E3F" w:rsidRPr="00190E3F" w:rsidRDefault="00190E3F" w:rsidP="00190E3F">
      <w:pPr>
        <w:pStyle w:val="ConsPlusNormal"/>
        <w:ind w:firstLine="567"/>
        <w:jc w:val="both"/>
        <w:rPr>
          <w:rFonts w:ascii="Times New Roman" w:hAnsi="Times New Roman"/>
          <w:sz w:val="24"/>
          <w:szCs w:val="24"/>
        </w:rPr>
      </w:pPr>
      <w:r w:rsidRPr="00B838B1">
        <w:rPr>
          <w:rFonts w:ascii="Times New Roman" w:hAnsi="Times New Roman" w:cs="Times New Roman"/>
          <w:sz w:val="24"/>
          <w:szCs w:val="2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5B563200" w14:textId="77777777" w:rsidR="00336FF3" w:rsidRDefault="00336FF3"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color w:val="000000"/>
          <w:spacing w:val="-1"/>
          <w:sz w:val="24"/>
          <w:szCs w:val="24"/>
        </w:rPr>
      </w:pPr>
      <w:r w:rsidRPr="00861B58">
        <w:rPr>
          <w:rFonts w:ascii="Times New Roman" w:hAnsi="Times New Roman" w:cs="Times New Roman"/>
          <w:sz w:val="24"/>
          <w:szCs w:val="24"/>
        </w:rPr>
        <w:t>10.</w:t>
      </w:r>
      <w:r w:rsidR="00190E3F">
        <w:rPr>
          <w:rFonts w:ascii="Times New Roman" w:hAnsi="Times New Roman" w:cs="Times New Roman"/>
          <w:sz w:val="24"/>
          <w:szCs w:val="24"/>
        </w:rPr>
        <w:t>4</w:t>
      </w:r>
      <w:r w:rsidRPr="00861B58">
        <w:rPr>
          <w:rFonts w:ascii="Times New Roman" w:hAnsi="Times New Roman" w:cs="Times New Roman"/>
          <w:sz w:val="24"/>
          <w:szCs w:val="24"/>
        </w:rPr>
        <w:t xml:space="preserve">. </w:t>
      </w:r>
      <w:r w:rsidRPr="00861B58">
        <w:rPr>
          <w:rFonts w:ascii="Times New Roman" w:hAnsi="Times New Roman" w:cs="Times New Roman"/>
          <w:color w:val="000000"/>
          <w:spacing w:val="4"/>
          <w:sz w:val="24"/>
          <w:szCs w:val="24"/>
        </w:rPr>
        <w:t xml:space="preserve">В случае невозможности разрешения разногласий путем переговоров они подлежат </w:t>
      </w:r>
      <w:r w:rsidRPr="00861B58">
        <w:rPr>
          <w:rFonts w:ascii="Times New Roman" w:hAnsi="Times New Roman" w:cs="Times New Roman"/>
          <w:color w:val="000000"/>
          <w:spacing w:val="-1"/>
          <w:sz w:val="24"/>
          <w:szCs w:val="24"/>
        </w:rPr>
        <w:t>рассмотрению в Арбитражном суде города Санкт-Петербурга и Ленинградской области.</w:t>
      </w:r>
    </w:p>
    <w:p w14:paraId="14C9008C" w14:textId="77777777" w:rsidR="00164839" w:rsidRPr="00EE79B3" w:rsidRDefault="00164839"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sz w:val="24"/>
          <w:szCs w:val="24"/>
        </w:rPr>
      </w:pPr>
    </w:p>
    <w:p w14:paraId="7E26A677" w14:textId="77777777" w:rsidR="00336FF3" w:rsidRPr="00861B58" w:rsidRDefault="00336FF3" w:rsidP="00714777">
      <w:pPr>
        <w:shd w:val="clear" w:color="auto" w:fill="FFFFFF"/>
        <w:tabs>
          <w:tab w:val="left" w:pos="1445"/>
        </w:tabs>
        <w:spacing w:after="0" w:line="0" w:lineRule="atLeast"/>
        <w:ind w:firstLine="567"/>
        <w:jc w:val="center"/>
        <w:rPr>
          <w:rFonts w:ascii="Times New Roman" w:hAnsi="Times New Roman" w:cs="Times New Roman"/>
          <w:b/>
          <w:spacing w:val="-1"/>
          <w:sz w:val="24"/>
          <w:szCs w:val="24"/>
        </w:rPr>
      </w:pPr>
      <w:r w:rsidRPr="00861B58">
        <w:rPr>
          <w:rFonts w:ascii="Times New Roman" w:hAnsi="Times New Roman" w:cs="Times New Roman"/>
          <w:b/>
          <w:spacing w:val="-1"/>
          <w:sz w:val="24"/>
          <w:szCs w:val="24"/>
        </w:rPr>
        <w:t>11. Антикоррупционные условия</w:t>
      </w:r>
    </w:p>
    <w:p w14:paraId="2BCD187F" w14:textId="77777777" w:rsidR="00336FF3" w:rsidRPr="00861B58" w:rsidRDefault="00336FF3" w:rsidP="00714777">
      <w:pPr>
        <w:shd w:val="clear" w:color="auto" w:fill="FFFFFF"/>
        <w:tabs>
          <w:tab w:val="left" w:pos="1445"/>
        </w:tabs>
        <w:spacing w:after="0" w:line="0" w:lineRule="atLeast"/>
        <w:ind w:firstLine="567"/>
        <w:jc w:val="center"/>
        <w:rPr>
          <w:rFonts w:ascii="Times New Roman" w:hAnsi="Times New Roman" w:cs="Times New Roman"/>
          <w:b/>
          <w:spacing w:val="-1"/>
          <w:sz w:val="24"/>
          <w:szCs w:val="24"/>
        </w:rPr>
      </w:pPr>
    </w:p>
    <w:p w14:paraId="76317DF3" w14:textId="77777777"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63B9CDDC" w14:textId="77777777"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A1B510D" w14:textId="77777777"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0161A6" w14:textId="77777777" w:rsidR="00336FF3" w:rsidRDefault="00336FF3" w:rsidP="00714777">
      <w:pPr>
        <w:widowControl w:val="0"/>
        <w:autoSpaceDE w:val="0"/>
        <w:autoSpaceDN w:val="0"/>
        <w:adjustRightInd w:val="0"/>
        <w:spacing w:after="0" w:line="0" w:lineRule="atLeast"/>
        <w:ind w:firstLine="567"/>
        <w:jc w:val="both"/>
        <w:outlineLvl w:val="1"/>
        <w:rPr>
          <w:rFonts w:ascii="Times New Roman" w:eastAsia="Times New Roman" w:hAnsi="Times New Roman" w:cs="Times New Roman"/>
          <w:sz w:val="24"/>
          <w:szCs w:val="24"/>
          <w:lang w:eastAsia="ru-RU"/>
        </w:rPr>
      </w:pPr>
      <w:r w:rsidRPr="00861B58">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10BF5CC" w14:textId="77777777" w:rsidR="00D3072D" w:rsidRDefault="00D3072D" w:rsidP="00714777">
      <w:pPr>
        <w:widowControl w:val="0"/>
        <w:autoSpaceDE w:val="0"/>
        <w:autoSpaceDN w:val="0"/>
        <w:adjustRightInd w:val="0"/>
        <w:spacing w:after="0" w:line="0" w:lineRule="atLeast"/>
        <w:ind w:firstLine="567"/>
        <w:jc w:val="both"/>
        <w:outlineLvl w:val="1"/>
        <w:rPr>
          <w:rFonts w:ascii="Times New Roman" w:eastAsia="Times New Roman" w:hAnsi="Times New Roman" w:cs="Times New Roman"/>
          <w:sz w:val="24"/>
          <w:szCs w:val="24"/>
          <w:lang w:eastAsia="ru-RU"/>
        </w:rPr>
      </w:pPr>
    </w:p>
    <w:p w14:paraId="3BF95204" w14:textId="652B20F5" w:rsidR="00336FF3" w:rsidRPr="00861B58" w:rsidRDefault="00336FF3" w:rsidP="00423296">
      <w:pPr>
        <w:tabs>
          <w:tab w:val="left" w:pos="426"/>
          <w:tab w:val="num" w:pos="540"/>
        </w:tabs>
        <w:spacing w:after="0" w:line="0" w:lineRule="atLeast"/>
        <w:jc w:val="center"/>
        <w:rPr>
          <w:rFonts w:ascii="Times New Roman" w:hAnsi="Times New Roman" w:cs="Times New Roman"/>
          <w:b/>
          <w:sz w:val="24"/>
          <w:szCs w:val="24"/>
        </w:rPr>
      </w:pPr>
      <w:r w:rsidRPr="00861B58">
        <w:rPr>
          <w:rFonts w:ascii="Times New Roman" w:hAnsi="Times New Roman" w:cs="Times New Roman"/>
          <w:b/>
          <w:sz w:val="24"/>
          <w:szCs w:val="24"/>
        </w:rPr>
        <w:t>1</w:t>
      </w:r>
      <w:r w:rsidR="00423296">
        <w:rPr>
          <w:rFonts w:ascii="Times New Roman" w:hAnsi="Times New Roman" w:cs="Times New Roman"/>
          <w:b/>
          <w:sz w:val="24"/>
          <w:szCs w:val="24"/>
        </w:rPr>
        <w:t>2</w:t>
      </w:r>
      <w:r w:rsidRPr="00861B58">
        <w:rPr>
          <w:rFonts w:ascii="Times New Roman" w:hAnsi="Times New Roman" w:cs="Times New Roman"/>
          <w:b/>
          <w:sz w:val="24"/>
          <w:szCs w:val="24"/>
        </w:rPr>
        <w:t>. Прочие условия</w:t>
      </w:r>
    </w:p>
    <w:p w14:paraId="66CC2A55" w14:textId="77777777"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p>
    <w:p w14:paraId="4180F8A3" w14:textId="003552AE" w:rsidR="00336FF3"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423296">
        <w:rPr>
          <w:rFonts w:ascii="Times New Roman" w:hAnsi="Times New Roman" w:cs="Times New Roman"/>
          <w:sz w:val="24"/>
          <w:szCs w:val="24"/>
        </w:rPr>
        <w:t>2</w:t>
      </w:r>
      <w:r w:rsidRPr="00861B58">
        <w:rPr>
          <w:rFonts w:ascii="Times New Roman" w:hAnsi="Times New Roman" w:cs="Times New Roman"/>
          <w:sz w:val="24"/>
          <w:szCs w:val="24"/>
        </w:rPr>
        <w:t xml:space="preserve">.1. </w:t>
      </w:r>
      <w:r w:rsidR="000166A3" w:rsidRPr="000166A3">
        <w:rPr>
          <w:rFonts w:ascii="Times New Roman" w:hAnsi="Times New Roman" w:cs="Times New Roman"/>
          <w:sz w:val="24"/>
          <w:szCs w:val="24"/>
          <w:lang w:bidi="ru-RU"/>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sidRPr="00861B58">
        <w:rPr>
          <w:rFonts w:ascii="Times New Roman" w:hAnsi="Times New Roman" w:cs="Times New Roman"/>
          <w:sz w:val="24"/>
          <w:szCs w:val="24"/>
        </w:rPr>
        <w:t>.</w:t>
      </w:r>
    </w:p>
    <w:p w14:paraId="0BCF656D" w14:textId="6BEC456F" w:rsidR="00CE537C" w:rsidRPr="00D914A9" w:rsidRDefault="00CE537C" w:rsidP="00CE537C">
      <w:pPr>
        <w:widowControl w:val="0"/>
        <w:tabs>
          <w:tab w:val="left" w:pos="426"/>
        </w:tabs>
        <w:spacing w:after="0" w:line="240" w:lineRule="auto"/>
        <w:ind w:firstLine="567"/>
        <w:jc w:val="both"/>
        <w:outlineLvl w:val="1"/>
        <w:rPr>
          <w:rFonts w:ascii="Times New Roman" w:eastAsia="Courier New" w:hAnsi="Times New Roman" w:cs="Times New Roman"/>
          <w:color w:val="000000"/>
          <w:sz w:val="24"/>
          <w:szCs w:val="24"/>
          <w:lang w:eastAsia="ru-RU" w:bidi="ru-RU"/>
        </w:rPr>
      </w:pPr>
      <w:r w:rsidRPr="00D914A9">
        <w:rPr>
          <w:rFonts w:ascii="Times New Roman" w:eastAsia="Courier New" w:hAnsi="Times New Roman" w:cs="Times New Roman"/>
          <w:color w:val="000000"/>
          <w:sz w:val="24"/>
          <w:szCs w:val="24"/>
          <w:lang w:eastAsia="ru-RU" w:bidi="ru-RU"/>
        </w:rPr>
        <w:t>1</w:t>
      </w:r>
      <w:r w:rsidR="00423296">
        <w:rPr>
          <w:rFonts w:ascii="Times New Roman" w:eastAsia="Courier New" w:hAnsi="Times New Roman" w:cs="Times New Roman"/>
          <w:color w:val="000000"/>
          <w:sz w:val="24"/>
          <w:szCs w:val="24"/>
          <w:lang w:eastAsia="ru-RU" w:bidi="ru-RU"/>
        </w:rPr>
        <w:t>2</w:t>
      </w:r>
      <w:r w:rsidRPr="00D914A9">
        <w:rPr>
          <w:rFonts w:ascii="Times New Roman" w:eastAsia="Courier New" w:hAnsi="Times New Roman" w:cs="Times New Roman"/>
          <w:color w:val="000000"/>
          <w:sz w:val="24"/>
          <w:szCs w:val="24"/>
          <w:lang w:eastAsia="ru-RU" w:bidi="ru-RU"/>
        </w:rPr>
        <w:t xml:space="preserve">.2. Все сообщения, требования, замечания или уведомления Сторон по Контракту, за исключением случаев, предусмотренных пунктом </w:t>
      </w:r>
      <w:r w:rsidRPr="00B838B1">
        <w:rPr>
          <w:rFonts w:ascii="Times New Roman" w:eastAsia="Courier New" w:hAnsi="Times New Roman" w:cs="Times New Roman"/>
          <w:color w:val="000000"/>
          <w:sz w:val="24"/>
          <w:szCs w:val="24"/>
          <w:lang w:eastAsia="ru-RU" w:bidi="ru-RU"/>
        </w:rPr>
        <w:t>10</w:t>
      </w:r>
      <w:r w:rsidRPr="00D914A9">
        <w:rPr>
          <w:rFonts w:ascii="Times New Roman" w:eastAsia="Courier New" w:hAnsi="Times New Roman" w:cs="Times New Roman"/>
          <w:color w:val="000000"/>
          <w:sz w:val="24"/>
          <w:szCs w:val="24"/>
          <w:lang w:eastAsia="ru-RU" w:bidi="ru-RU"/>
        </w:rPr>
        <w:t>.3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E72C2C4" w14:textId="77777777" w:rsidR="00CE537C" w:rsidRPr="00CE537C" w:rsidRDefault="00CE537C" w:rsidP="00CE537C">
      <w:pPr>
        <w:widowControl w:val="0"/>
        <w:tabs>
          <w:tab w:val="left" w:pos="426"/>
        </w:tabs>
        <w:spacing w:after="0" w:line="240" w:lineRule="auto"/>
        <w:ind w:firstLine="709"/>
        <w:jc w:val="both"/>
        <w:outlineLvl w:val="1"/>
        <w:rPr>
          <w:rFonts w:ascii="Times New Roman" w:eastAsia="Courier New" w:hAnsi="Times New Roman" w:cs="Times New Roman"/>
          <w:color w:val="000000"/>
          <w:sz w:val="24"/>
          <w:szCs w:val="24"/>
          <w:lang w:eastAsia="ru-RU" w:bidi="ru-RU"/>
        </w:rPr>
      </w:pPr>
      <w:r w:rsidRPr="00D914A9">
        <w:rPr>
          <w:rFonts w:ascii="Times New Roman" w:eastAsia="Courier New" w:hAnsi="Times New Roman" w:cs="Times New Roman"/>
          <w:color w:val="000000"/>
          <w:sz w:val="24"/>
          <w:szCs w:val="24"/>
          <w:lang w:eastAsia="ru-RU" w:bidi="ru-RU"/>
        </w:rPr>
        <w:lastRenderedPageBreak/>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03A6AD94" w14:textId="7C52F62A"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423296">
        <w:rPr>
          <w:rFonts w:ascii="Times New Roman" w:hAnsi="Times New Roman" w:cs="Times New Roman"/>
          <w:sz w:val="24"/>
          <w:szCs w:val="24"/>
        </w:rPr>
        <w:t>2</w:t>
      </w:r>
      <w:r w:rsidRPr="00861B58">
        <w:rPr>
          <w:rFonts w:ascii="Times New Roman" w:hAnsi="Times New Roman" w:cs="Times New Roman"/>
          <w:sz w:val="24"/>
          <w:szCs w:val="24"/>
        </w:rPr>
        <w:t>.</w:t>
      </w:r>
      <w:r w:rsidR="00CE537C">
        <w:rPr>
          <w:rFonts w:ascii="Times New Roman" w:hAnsi="Times New Roman" w:cs="Times New Roman"/>
          <w:sz w:val="24"/>
          <w:szCs w:val="24"/>
        </w:rPr>
        <w:t>3</w:t>
      </w:r>
      <w:r w:rsidRPr="00861B58">
        <w:rPr>
          <w:rFonts w:ascii="Times New Roman" w:hAnsi="Times New Roman" w:cs="Times New Roman"/>
          <w:sz w:val="24"/>
          <w:szCs w:val="24"/>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2C5DA81C" w14:textId="333ADA1A"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423296">
        <w:rPr>
          <w:rFonts w:ascii="Times New Roman" w:hAnsi="Times New Roman" w:cs="Times New Roman"/>
          <w:sz w:val="24"/>
          <w:szCs w:val="24"/>
        </w:rPr>
        <w:t>2</w:t>
      </w:r>
      <w:r w:rsidRPr="00861B58">
        <w:rPr>
          <w:rFonts w:ascii="Times New Roman" w:hAnsi="Times New Roman" w:cs="Times New Roman"/>
          <w:sz w:val="24"/>
          <w:szCs w:val="24"/>
        </w:rPr>
        <w:t>.</w:t>
      </w:r>
      <w:r w:rsidR="00CE537C">
        <w:rPr>
          <w:rFonts w:ascii="Times New Roman" w:hAnsi="Times New Roman" w:cs="Times New Roman"/>
          <w:sz w:val="24"/>
          <w:szCs w:val="24"/>
        </w:rPr>
        <w:t>4</w:t>
      </w:r>
      <w:r w:rsidRPr="00861B58">
        <w:rPr>
          <w:rFonts w:ascii="Times New Roman" w:hAnsi="Times New Roman" w:cs="Times New Roman"/>
          <w:sz w:val="24"/>
          <w:szCs w:val="24"/>
        </w:rPr>
        <w:t>. По вопросам, не предусмотренным Контрактом, Стороны руководствуются действующим законодательством Российской Федерации.</w:t>
      </w:r>
    </w:p>
    <w:p w14:paraId="20070D7F" w14:textId="77777777" w:rsidR="00336FF3" w:rsidRPr="00861B58" w:rsidRDefault="00336FF3" w:rsidP="00714777">
      <w:pPr>
        <w:spacing w:after="0" w:line="0" w:lineRule="atLeast"/>
        <w:ind w:firstLine="567"/>
        <w:rPr>
          <w:rFonts w:ascii="Times New Roman" w:hAnsi="Times New Roman" w:cs="Times New Roman"/>
          <w:b/>
          <w:sz w:val="24"/>
          <w:szCs w:val="24"/>
        </w:rPr>
      </w:pPr>
    </w:p>
    <w:p w14:paraId="499D7403" w14:textId="3F12EAAA" w:rsidR="00336FF3" w:rsidRPr="00861B58" w:rsidRDefault="00336FF3" w:rsidP="00714777">
      <w:pPr>
        <w:spacing w:after="0" w:line="0" w:lineRule="atLeast"/>
        <w:ind w:firstLine="567"/>
        <w:jc w:val="center"/>
        <w:rPr>
          <w:rFonts w:ascii="Times New Roman" w:hAnsi="Times New Roman" w:cs="Times New Roman"/>
          <w:b/>
          <w:color w:val="000000"/>
          <w:sz w:val="24"/>
          <w:szCs w:val="24"/>
        </w:rPr>
      </w:pPr>
      <w:r w:rsidRPr="00861B58">
        <w:rPr>
          <w:rFonts w:ascii="Times New Roman" w:hAnsi="Times New Roman" w:cs="Times New Roman"/>
          <w:b/>
          <w:sz w:val="24"/>
          <w:szCs w:val="24"/>
        </w:rPr>
        <w:t>1</w:t>
      </w:r>
      <w:r w:rsidR="00423296">
        <w:rPr>
          <w:rFonts w:ascii="Times New Roman" w:hAnsi="Times New Roman" w:cs="Times New Roman"/>
          <w:b/>
          <w:sz w:val="24"/>
          <w:szCs w:val="24"/>
        </w:rPr>
        <w:t>3</w:t>
      </w:r>
      <w:r w:rsidRPr="00861B58">
        <w:rPr>
          <w:rFonts w:ascii="Times New Roman" w:hAnsi="Times New Roman" w:cs="Times New Roman"/>
          <w:b/>
          <w:sz w:val="24"/>
          <w:szCs w:val="24"/>
        </w:rPr>
        <w:t xml:space="preserve">. </w:t>
      </w:r>
      <w:r w:rsidRPr="00861B58">
        <w:rPr>
          <w:rFonts w:ascii="Times New Roman" w:hAnsi="Times New Roman" w:cs="Times New Roman"/>
          <w:b/>
          <w:color w:val="000000"/>
          <w:sz w:val="24"/>
          <w:szCs w:val="24"/>
        </w:rPr>
        <w:t>Приложения к Контракту</w:t>
      </w:r>
    </w:p>
    <w:p w14:paraId="38787DBE" w14:textId="77777777" w:rsidR="00336FF3" w:rsidRPr="00861B58" w:rsidRDefault="00336FF3" w:rsidP="00714777">
      <w:pPr>
        <w:shd w:val="clear" w:color="auto" w:fill="FFFFFF"/>
        <w:spacing w:after="0" w:line="0" w:lineRule="atLeast"/>
        <w:ind w:firstLine="567"/>
        <w:jc w:val="both"/>
        <w:rPr>
          <w:rFonts w:ascii="Times New Roman" w:hAnsi="Times New Roman" w:cs="Times New Roman"/>
          <w:color w:val="000000"/>
          <w:spacing w:val="-2"/>
          <w:sz w:val="24"/>
          <w:szCs w:val="24"/>
        </w:rPr>
      </w:pPr>
    </w:p>
    <w:p w14:paraId="017CB606" w14:textId="77777777" w:rsidR="00336FF3" w:rsidRPr="00861B58" w:rsidRDefault="00336FF3" w:rsidP="00714777">
      <w:pPr>
        <w:spacing w:after="0" w:line="0" w:lineRule="atLeast"/>
        <w:ind w:firstLine="567"/>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285FA90C" w14:textId="77777777" w:rsidR="00336FF3" w:rsidRPr="00861B58" w:rsidRDefault="00336FF3" w:rsidP="00714777">
      <w:pPr>
        <w:spacing w:after="0" w:line="0" w:lineRule="atLeast"/>
        <w:ind w:firstLine="567"/>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Приложение № 1 –  Расчет цены Контракта;</w:t>
      </w:r>
    </w:p>
    <w:p w14:paraId="02482A9B" w14:textId="77777777" w:rsidR="002E1C5D" w:rsidRDefault="002E1C5D" w:rsidP="00336FF3">
      <w:pPr>
        <w:spacing w:after="0" w:line="0" w:lineRule="atLeast"/>
        <w:ind w:firstLine="567"/>
        <w:jc w:val="center"/>
        <w:rPr>
          <w:rFonts w:ascii="Times New Roman" w:hAnsi="Times New Roman" w:cs="Times New Roman"/>
          <w:b/>
          <w:bCs/>
          <w:caps/>
          <w:sz w:val="24"/>
          <w:szCs w:val="24"/>
        </w:rPr>
      </w:pPr>
    </w:p>
    <w:p w14:paraId="25973688" w14:textId="421B6784" w:rsidR="00336FF3" w:rsidRPr="00861B58" w:rsidRDefault="00336FF3" w:rsidP="00336FF3">
      <w:pPr>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bCs/>
          <w:caps/>
          <w:sz w:val="24"/>
          <w:szCs w:val="24"/>
        </w:rPr>
        <w:t>1</w:t>
      </w:r>
      <w:r w:rsidR="00423296">
        <w:rPr>
          <w:rFonts w:ascii="Times New Roman" w:hAnsi="Times New Roman" w:cs="Times New Roman"/>
          <w:b/>
          <w:bCs/>
          <w:caps/>
          <w:sz w:val="24"/>
          <w:szCs w:val="24"/>
        </w:rPr>
        <w:t>4</w:t>
      </w:r>
      <w:r w:rsidRPr="00861B58">
        <w:rPr>
          <w:rFonts w:ascii="Times New Roman" w:hAnsi="Times New Roman" w:cs="Times New Roman"/>
          <w:b/>
          <w:bCs/>
          <w:caps/>
          <w:sz w:val="24"/>
          <w:szCs w:val="24"/>
        </w:rPr>
        <w:t xml:space="preserve">. </w:t>
      </w:r>
      <w:r w:rsidRPr="00861B58">
        <w:rPr>
          <w:rFonts w:ascii="Times New Roman" w:hAnsi="Times New Roman" w:cs="Times New Roman"/>
          <w:b/>
          <w:sz w:val="24"/>
          <w:szCs w:val="24"/>
        </w:rPr>
        <w:t>Адреса и банковские реквизиты Сторон</w:t>
      </w:r>
    </w:p>
    <w:p w14:paraId="3513B80E" w14:textId="77777777" w:rsidR="00336FF3" w:rsidRPr="00861B58" w:rsidRDefault="00336FF3" w:rsidP="00336FF3">
      <w:pPr>
        <w:spacing w:after="0" w:line="0" w:lineRule="atLeast"/>
        <w:ind w:firstLine="567"/>
        <w:jc w:val="center"/>
        <w:rPr>
          <w:rFonts w:ascii="Times New Roman" w:hAnsi="Times New Roman" w:cs="Times New Roman"/>
          <w:b/>
          <w:sz w:val="24"/>
          <w:szCs w:val="24"/>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1"/>
        <w:gridCol w:w="4536"/>
      </w:tblGrid>
      <w:tr w:rsidR="00336FF3" w:rsidRPr="00861B58" w14:paraId="7837A702" w14:textId="77777777" w:rsidTr="001A6714">
        <w:tc>
          <w:tcPr>
            <w:tcW w:w="4961" w:type="dxa"/>
          </w:tcPr>
          <w:p w14:paraId="5088C7DA" w14:textId="77777777" w:rsidR="00336FF3" w:rsidRPr="00861B58" w:rsidRDefault="00336FF3" w:rsidP="001A6714">
            <w:pPr>
              <w:spacing w:after="0" w:line="0" w:lineRule="atLeast"/>
              <w:rPr>
                <w:rFonts w:ascii="Times New Roman" w:eastAsia="Times New Roman" w:hAnsi="Times New Roman" w:cs="Times New Roman"/>
                <w:b/>
                <w:caps/>
                <w:sz w:val="24"/>
                <w:szCs w:val="24"/>
                <w:lang w:eastAsia="ru-RU"/>
              </w:rPr>
            </w:pPr>
            <w:r w:rsidRPr="00861B58">
              <w:rPr>
                <w:rFonts w:ascii="Times New Roman" w:eastAsia="Times New Roman" w:hAnsi="Times New Roman" w:cs="Times New Roman"/>
                <w:b/>
                <w:caps/>
                <w:sz w:val="24"/>
                <w:szCs w:val="24"/>
                <w:lang w:eastAsia="ru-RU"/>
              </w:rPr>
              <w:t>Заказчик:</w:t>
            </w:r>
          </w:p>
          <w:p w14:paraId="77DB820E" w14:textId="77777777" w:rsidR="00423296" w:rsidRPr="00423296" w:rsidRDefault="00423296" w:rsidP="00423296">
            <w:pPr>
              <w:spacing w:after="0" w:line="240" w:lineRule="auto"/>
              <w:rPr>
                <w:rFonts w:ascii="Times New Roman" w:eastAsia="Times New Roman" w:hAnsi="Times New Roman" w:cs="Times New Roman"/>
                <w:lang w:eastAsia="ru-RU"/>
              </w:rPr>
            </w:pPr>
            <w:r w:rsidRPr="00423296">
              <w:rPr>
                <w:rFonts w:ascii="Times New Roman" w:eastAsia="Times New Roman" w:hAnsi="Times New Roman" w:cs="Times New Roman"/>
                <w:lang w:eastAsia="ru-RU"/>
              </w:rPr>
              <w:t>Санкт-Петербургское государственное бюджетное учреждение «Дом культуры «</w:t>
            </w:r>
            <w:proofErr w:type="spellStart"/>
            <w:r w:rsidRPr="00423296">
              <w:rPr>
                <w:rFonts w:ascii="Times New Roman" w:eastAsia="Times New Roman" w:hAnsi="Times New Roman" w:cs="Times New Roman"/>
                <w:lang w:eastAsia="ru-RU"/>
              </w:rPr>
              <w:t>Парголовский</w:t>
            </w:r>
            <w:proofErr w:type="spellEnd"/>
            <w:r w:rsidRPr="00423296">
              <w:rPr>
                <w:rFonts w:ascii="Times New Roman" w:eastAsia="Times New Roman" w:hAnsi="Times New Roman" w:cs="Times New Roman"/>
                <w:lang w:eastAsia="ru-RU"/>
              </w:rPr>
              <w:t>»</w:t>
            </w:r>
          </w:p>
          <w:p w14:paraId="3B194EB8" w14:textId="77777777" w:rsidR="00423296" w:rsidRPr="00423296" w:rsidRDefault="00423296" w:rsidP="00423296">
            <w:pPr>
              <w:spacing w:after="0" w:line="240" w:lineRule="auto"/>
              <w:rPr>
                <w:rFonts w:ascii="Times New Roman" w:eastAsia="Times New Roman" w:hAnsi="Times New Roman" w:cs="Times New Roman"/>
                <w:lang w:eastAsia="ru-RU"/>
              </w:rPr>
            </w:pPr>
          </w:p>
          <w:p w14:paraId="54EDB798" w14:textId="77777777" w:rsidR="00423296" w:rsidRPr="00423296" w:rsidRDefault="00423296" w:rsidP="00423296">
            <w:pPr>
              <w:spacing w:after="0" w:line="240" w:lineRule="auto"/>
              <w:rPr>
                <w:rFonts w:ascii="Times New Roman" w:eastAsia="Times New Roman" w:hAnsi="Times New Roman" w:cs="Times New Roman"/>
                <w:lang w:eastAsia="ru-RU"/>
              </w:rPr>
            </w:pPr>
            <w:r w:rsidRPr="00423296">
              <w:rPr>
                <w:rFonts w:ascii="Times New Roman" w:eastAsia="Times New Roman" w:hAnsi="Times New Roman" w:cs="Times New Roman"/>
                <w:lang w:eastAsia="ru-RU"/>
              </w:rPr>
              <w:t>ИНН 7802340029 КПП 780201001</w:t>
            </w:r>
          </w:p>
          <w:p w14:paraId="3EA91863" w14:textId="77777777" w:rsidR="00423296" w:rsidRPr="00423296" w:rsidRDefault="00423296" w:rsidP="00423296">
            <w:pPr>
              <w:spacing w:after="0" w:line="240" w:lineRule="auto"/>
              <w:rPr>
                <w:rFonts w:ascii="Times New Roman" w:eastAsia="Times New Roman" w:hAnsi="Times New Roman" w:cs="Times New Roman"/>
                <w:lang w:eastAsia="ru-RU"/>
              </w:rPr>
            </w:pPr>
            <w:r w:rsidRPr="00423296">
              <w:rPr>
                <w:rFonts w:ascii="Times New Roman" w:eastAsia="Times New Roman" w:hAnsi="Times New Roman" w:cs="Times New Roman"/>
                <w:lang w:eastAsia="ru-RU"/>
              </w:rPr>
              <w:t>ОГРН 1057813045201</w:t>
            </w:r>
          </w:p>
          <w:p w14:paraId="78196374" w14:textId="77777777" w:rsidR="00423296" w:rsidRPr="00423296" w:rsidRDefault="00423296" w:rsidP="00423296">
            <w:pPr>
              <w:spacing w:after="0" w:line="240" w:lineRule="auto"/>
              <w:rPr>
                <w:rFonts w:ascii="Times New Roman" w:eastAsia="Times New Roman" w:hAnsi="Times New Roman" w:cs="Times New Roman"/>
                <w:lang w:eastAsia="ru-RU"/>
              </w:rPr>
            </w:pPr>
            <w:r w:rsidRPr="00423296">
              <w:rPr>
                <w:rFonts w:ascii="Times New Roman" w:eastAsia="Times New Roman" w:hAnsi="Times New Roman" w:cs="Times New Roman"/>
                <w:lang w:eastAsia="ru-RU"/>
              </w:rPr>
              <w:t>Адрес: 194362, г. Санкт-Петербург, пос. Парголово, Выборгское шоссе, д. 411</w:t>
            </w:r>
          </w:p>
          <w:p w14:paraId="01096303" w14:textId="77777777" w:rsidR="00423296" w:rsidRPr="00423296" w:rsidRDefault="00423296" w:rsidP="00423296">
            <w:pPr>
              <w:spacing w:after="0" w:line="240" w:lineRule="auto"/>
              <w:rPr>
                <w:rFonts w:ascii="Times New Roman" w:eastAsia="Times New Roman" w:hAnsi="Times New Roman" w:cs="Times New Roman"/>
                <w:lang w:eastAsia="ru-RU"/>
              </w:rPr>
            </w:pPr>
            <w:r w:rsidRPr="00423296">
              <w:rPr>
                <w:rFonts w:ascii="Times New Roman" w:eastAsia="Times New Roman" w:hAnsi="Times New Roman" w:cs="Times New Roman"/>
                <w:lang w:eastAsia="ru-RU"/>
              </w:rPr>
              <w:t>Телефон/факс: 594-87-30</w:t>
            </w:r>
          </w:p>
          <w:p w14:paraId="602825F5" w14:textId="77777777" w:rsidR="00423296" w:rsidRPr="00423296" w:rsidRDefault="00423296" w:rsidP="00423296">
            <w:pPr>
              <w:spacing w:after="0" w:line="240" w:lineRule="auto"/>
              <w:rPr>
                <w:rFonts w:ascii="Times New Roman" w:eastAsia="Times New Roman" w:hAnsi="Times New Roman" w:cs="Times New Roman"/>
                <w:lang w:eastAsia="ru-RU"/>
              </w:rPr>
            </w:pPr>
            <w:r w:rsidRPr="00423296">
              <w:rPr>
                <w:rFonts w:ascii="Times New Roman" w:eastAsia="Times New Roman" w:hAnsi="Times New Roman" w:cs="Times New Roman"/>
                <w:lang w:eastAsia="ru-RU"/>
              </w:rPr>
              <w:t>Комитет финансов Санкт-Петербурга (СПб ГБУ «ДК «</w:t>
            </w:r>
            <w:proofErr w:type="spellStart"/>
            <w:r w:rsidRPr="00423296">
              <w:rPr>
                <w:rFonts w:ascii="Times New Roman" w:eastAsia="Times New Roman" w:hAnsi="Times New Roman" w:cs="Times New Roman"/>
                <w:lang w:eastAsia="ru-RU"/>
              </w:rPr>
              <w:t>Парголовский</w:t>
            </w:r>
            <w:proofErr w:type="spellEnd"/>
            <w:r w:rsidRPr="00423296">
              <w:rPr>
                <w:rFonts w:ascii="Times New Roman" w:eastAsia="Times New Roman" w:hAnsi="Times New Roman" w:cs="Times New Roman"/>
                <w:lang w:eastAsia="ru-RU"/>
              </w:rPr>
              <w:t>», л/с 0501209)</w:t>
            </w:r>
          </w:p>
          <w:p w14:paraId="7F4506DC" w14:textId="77777777" w:rsidR="00423296" w:rsidRPr="00423296" w:rsidRDefault="00423296" w:rsidP="00423296">
            <w:pPr>
              <w:spacing w:after="0" w:line="240" w:lineRule="auto"/>
              <w:rPr>
                <w:rFonts w:ascii="Times New Roman" w:eastAsia="Times New Roman" w:hAnsi="Times New Roman" w:cs="Times New Roman"/>
                <w:lang w:eastAsia="ru-RU"/>
              </w:rPr>
            </w:pPr>
            <w:r w:rsidRPr="00423296">
              <w:rPr>
                <w:rFonts w:ascii="Times New Roman" w:eastAsia="Times New Roman" w:hAnsi="Times New Roman" w:cs="Times New Roman"/>
                <w:lang w:eastAsia="ru-RU"/>
              </w:rPr>
              <w:t>Номер счета банка получателя: 40102810945370000005</w:t>
            </w:r>
          </w:p>
          <w:p w14:paraId="16252FF1" w14:textId="77777777" w:rsidR="00423296" w:rsidRPr="00423296" w:rsidRDefault="00423296" w:rsidP="00423296">
            <w:pPr>
              <w:spacing w:after="0" w:line="240" w:lineRule="auto"/>
              <w:rPr>
                <w:rFonts w:ascii="Times New Roman" w:eastAsia="Times New Roman" w:hAnsi="Times New Roman" w:cs="Times New Roman"/>
                <w:lang w:eastAsia="ru-RU"/>
              </w:rPr>
            </w:pPr>
            <w:r w:rsidRPr="00423296">
              <w:rPr>
                <w:rFonts w:ascii="Times New Roman" w:eastAsia="Times New Roman" w:hAnsi="Times New Roman" w:cs="Times New Roman"/>
                <w:lang w:eastAsia="ru-RU"/>
              </w:rPr>
              <w:t>Расчетный счет: 03224643400000007200</w:t>
            </w:r>
          </w:p>
          <w:p w14:paraId="2BACFA82" w14:textId="77777777" w:rsidR="00423296" w:rsidRPr="00423296" w:rsidRDefault="00423296" w:rsidP="00423296">
            <w:pPr>
              <w:spacing w:after="0" w:line="240" w:lineRule="auto"/>
              <w:rPr>
                <w:rFonts w:ascii="Times New Roman" w:eastAsia="Times New Roman" w:hAnsi="Times New Roman" w:cs="Times New Roman"/>
                <w:lang w:eastAsia="ru-RU"/>
              </w:rPr>
            </w:pPr>
            <w:r w:rsidRPr="00423296">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2A67DD13" w14:textId="26130B6B" w:rsidR="003D025E" w:rsidRPr="00956D4B" w:rsidRDefault="00423296" w:rsidP="00423296">
            <w:pPr>
              <w:widowControl w:val="0"/>
              <w:spacing w:after="0" w:line="240" w:lineRule="auto"/>
              <w:jc w:val="both"/>
              <w:rPr>
                <w:rFonts w:ascii="Times New Roman" w:eastAsia="Courier New" w:hAnsi="Times New Roman" w:cs="Times New Roman"/>
                <w:sz w:val="24"/>
                <w:szCs w:val="24"/>
                <w:lang w:eastAsia="ru-RU" w:bidi="ru-RU"/>
              </w:rPr>
            </w:pPr>
            <w:r w:rsidRPr="00423296">
              <w:rPr>
                <w:rFonts w:ascii="Times New Roman" w:eastAsia="Times New Roman" w:hAnsi="Times New Roman" w:cs="Times New Roman"/>
                <w:lang w:eastAsia="ru-RU"/>
              </w:rPr>
              <w:t>БИК 014030106</w:t>
            </w:r>
          </w:p>
        </w:tc>
        <w:tc>
          <w:tcPr>
            <w:tcW w:w="4536" w:type="dxa"/>
          </w:tcPr>
          <w:p w14:paraId="6D98E470" w14:textId="77777777" w:rsidR="00336FF3" w:rsidRPr="00861B58" w:rsidRDefault="00336FF3" w:rsidP="001A6714">
            <w:pPr>
              <w:spacing w:after="0" w:line="0" w:lineRule="atLeast"/>
              <w:rPr>
                <w:rFonts w:ascii="Times New Roman" w:eastAsia="Times New Roman" w:hAnsi="Times New Roman" w:cs="Times New Roman"/>
                <w:b/>
                <w:sz w:val="24"/>
                <w:szCs w:val="24"/>
                <w:lang w:eastAsia="ru-RU"/>
              </w:rPr>
            </w:pPr>
            <w:r w:rsidRPr="00861B58">
              <w:rPr>
                <w:rFonts w:ascii="Times New Roman" w:eastAsia="Times New Roman" w:hAnsi="Times New Roman" w:cs="Times New Roman"/>
                <w:b/>
                <w:sz w:val="24"/>
                <w:szCs w:val="24"/>
                <w:lang w:eastAsia="ru-RU"/>
              </w:rPr>
              <w:t>ИСПОЛНИТЕЛЬ:</w:t>
            </w:r>
          </w:p>
          <w:p w14:paraId="1D8081EB"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 xml:space="preserve">Полное наименование </w:t>
            </w:r>
          </w:p>
          <w:p w14:paraId="6604D721"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юридического лица:</w:t>
            </w:r>
          </w:p>
          <w:p w14:paraId="62BE071F" w14:textId="77777777" w:rsidR="00BA564B" w:rsidRPr="00BA564B" w:rsidRDefault="00BA564B" w:rsidP="00BA564B">
            <w:pPr>
              <w:spacing w:after="0" w:line="240" w:lineRule="auto"/>
              <w:rPr>
                <w:rFonts w:ascii="Times New Roman" w:hAnsi="Times New Roman" w:cs="Times New Roman"/>
                <w:sz w:val="24"/>
                <w:szCs w:val="24"/>
              </w:rPr>
            </w:pPr>
          </w:p>
          <w:p w14:paraId="2F240CF3"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 xml:space="preserve">Сокращенное  наименование </w:t>
            </w:r>
          </w:p>
          <w:p w14:paraId="15119435"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юридического лица (при наличии):</w:t>
            </w:r>
          </w:p>
          <w:p w14:paraId="5E6F6522" w14:textId="77777777" w:rsidR="00BA564B" w:rsidRPr="00BA564B" w:rsidRDefault="00BA564B" w:rsidP="00BA564B">
            <w:pPr>
              <w:spacing w:after="0" w:line="240" w:lineRule="auto"/>
              <w:rPr>
                <w:rFonts w:ascii="Times New Roman" w:hAnsi="Times New Roman" w:cs="Times New Roman"/>
                <w:sz w:val="24"/>
                <w:szCs w:val="24"/>
              </w:rPr>
            </w:pPr>
          </w:p>
          <w:p w14:paraId="7287A5CF"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Почтовый адрес:</w:t>
            </w:r>
          </w:p>
          <w:p w14:paraId="58F0FBF2"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Местонахождение:</w:t>
            </w:r>
          </w:p>
          <w:p w14:paraId="2FFE5599"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ИНН:</w:t>
            </w:r>
          </w:p>
          <w:p w14:paraId="4B268A86"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КПП:</w:t>
            </w:r>
          </w:p>
          <w:p w14:paraId="209D1C82"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Банковские реквизиты:</w:t>
            </w:r>
          </w:p>
          <w:p w14:paraId="465B7B4C"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Телефон:</w:t>
            </w:r>
          </w:p>
          <w:p w14:paraId="3E95E4CE" w14:textId="77777777" w:rsidR="00BA564B" w:rsidRPr="00BA564B" w:rsidRDefault="00BA564B" w:rsidP="00BA564B">
            <w:pPr>
              <w:spacing w:after="0" w:line="240" w:lineRule="auto"/>
              <w:rPr>
                <w:rFonts w:ascii="Times New Roman" w:hAnsi="Times New Roman" w:cs="Times New Roman"/>
                <w:sz w:val="24"/>
                <w:szCs w:val="24"/>
              </w:rPr>
            </w:pPr>
            <w:proofErr w:type="spellStart"/>
            <w:proofErr w:type="gramStart"/>
            <w:r w:rsidRPr="00BA564B">
              <w:rPr>
                <w:rFonts w:ascii="Times New Roman" w:hAnsi="Times New Roman" w:cs="Times New Roman"/>
                <w:sz w:val="24"/>
                <w:szCs w:val="24"/>
              </w:rPr>
              <w:t>Эл.адрес</w:t>
            </w:r>
            <w:proofErr w:type="spellEnd"/>
            <w:proofErr w:type="gramEnd"/>
            <w:r w:rsidRPr="00BA564B">
              <w:rPr>
                <w:rFonts w:ascii="Times New Roman" w:hAnsi="Times New Roman" w:cs="Times New Roman"/>
                <w:sz w:val="24"/>
                <w:szCs w:val="24"/>
              </w:rPr>
              <w:t>:</w:t>
            </w:r>
          </w:p>
          <w:p w14:paraId="177796A5"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Сведения о лице, имеющем право</w:t>
            </w:r>
          </w:p>
          <w:p w14:paraId="61DAE951" w14:textId="066FF0B0"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 xml:space="preserve">без </w:t>
            </w:r>
            <w:r w:rsidR="004D1B2E" w:rsidRPr="00BA564B">
              <w:rPr>
                <w:rFonts w:ascii="Times New Roman" w:hAnsi="Times New Roman" w:cs="Times New Roman"/>
                <w:sz w:val="24"/>
                <w:szCs w:val="24"/>
              </w:rPr>
              <w:t>доверенности действовать</w:t>
            </w:r>
            <w:r w:rsidRPr="00BA564B">
              <w:rPr>
                <w:rFonts w:ascii="Times New Roman" w:hAnsi="Times New Roman" w:cs="Times New Roman"/>
                <w:sz w:val="24"/>
                <w:szCs w:val="24"/>
              </w:rPr>
              <w:t xml:space="preserve"> от </w:t>
            </w:r>
          </w:p>
          <w:p w14:paraId="2635BD2A" w14:textId="77777777" w:rsidR="00BA564B" w:rsidRPr="00BA564B" w:rsidRDefault="00BA564B" w:rsidP="00BA564B">
            <w:pPr>
              <w:spacing w:after="0" w:line="240" w:lineRule="auto"/>
              <w:rPr>
                <w:rFonts w:ascii="Times New Roman" w:hAnsi="Times New Roman" w:cs="Times New Roman"/>
                <w:sz w:val="24"/>
                <w:szCs w:val="24"/>
              </w:rPr>
            </w:pPr>
            <w:r w:rsidRPr="00BA564B">
              <w:rPr>
                <w:rFonts w:ascii="Times New Roman" w:hAnsi="Times New Roman" w:cs="Times New Roman"/>
                <w:sz w:val="24"/>
                <w:szCs w:val="24"/>
              </w:rPr>
              <w:t xml:space="preserve">имени юридического лица </w:t>
            </w:r>
          </w:p>
          <w:p w14:paraId="76A6CDF2" w14:textId="77777777" w:rsidR="00336FF3" w:rsidRPr="00861B58" w:rsidRDefault="00BA564B" w:rsidP="00BA564B">
            <w:pPr>
              <w:autoSpaceDE w:val="0"/>
              <w:autoSpaceDN w:val="0"/>
              <w:adjustRightInd w:val="0"/>
              <w:spacing w:after="0" w:line="0" w:lineRule="atLeast"/>
              <w:jc w:val="both"/>
              <w:rPr>
                <w:rFonts w:ascii="Times New Roman" w:eastAsia="Times New Roman" w:hAnsi="Times New Roman" w:cs="Times New Roman"/>
                <w:bCs/>
                <w:sz w:val="24"/>
                <w:szCs w:val="24"/>
                <w:lang w:eastAsia="ru-RU"/>
              </w:rPr>
            </w:pPr>
            <w:r w:rsidRPr="00BA564B">
              <w:rPr>
                <w:rFonts w:ascii="Times New Roman" w:hAnsi="Times New Roman" w:cs="Times New Roman"/>
                <w:sz w:val="24"/>
                <w:szCs w:val="24"/>
              </w:rPr>
              <w:t>(должность, ФИО, ИНН (при наличии)):</w:t>
            </w:r>
          </w:p>
        </w:tc>
      </w:tr>
    </w:tbl>
    <w:p w14:paraId="0A0EFFBA" w14:textId="77777777" w:rsidR="00BD71AB" w:rsidRPr="00BD71AB" w:rsidRDefault="00BD71AB" w:rsidP="00BD71AB">
      <w:pPr>
        <w:pageBreakBefore/>
        <w:widowControl w:val="0"/>
        <w:spacing w:after="0" w:line="240" w:lineRule="atLeast"/>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lastRenderedPageBreak/>
        <w:t>Приложение № 1 к Контракту № __</w:t>
      </w:r>
    </w:p>
    <w:p w14:paraId="7C7529C1" w14:textId="77777777" w:rsidR="00BD71AB" w:rsidRPr="00BD71AB" w:rsidRDefault="00BD71AB" w:rsidP="00BD71AB">
      <w:pPr>
        <w:keepNext/>
        <w:keepLines/>
        <w:spacing w:after="0" w:line="240" w:lineRule="auto"/>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 xml:space="preserve">от «____»________20__г. </w:t>
      </w:r>
    </w:p>
    <w:p w14:paraId="35CFD13E" w14:textId="77777777" w:rsidR="00BD71AB" w:rsidRPr="00BD71AB" w:rsidRDefault="00BD71AB" w:rsidP="00BD71AB">
      <w:pPr>
        <w:keepNext/>
        <w:keepLines/>
        <w:spacing w:after="0" w:line="240" w:lineRule="auto"/>
        <w:ind w:firstLine="5640"/>
        <w:rPr>
          <w:rFonts w:ascii="Times New Roman" w:eastAsia="Times New Roman" w:hAnsi="Times New Roman" w:cs="Times New Roman"/>
          <w:sz w:val="24"/>
          <w:szCs w:val="24"/>
          <w:lang w:eastAsia="ru-RU"/>
        </w:rPr>
      </w:pPr>
    </w:p>
    <w:p w14:paraId="009B0262" w14:textId="77777777" w:rsidR="00BD71AB" w:rsidRDefault="00BD71AB" w:rsidP="00BD71AB">
      <w:pPr>
        <w:spacing w:after="0" w:line="340" w:lineRule="exact"/>
        <w:jc w:val="center"/>
        <w:outlineLvl w:val="0"/>
        <w:rPr>
          <w:rFonts w:ascii="Times New Roman" w:eastAsia="Times New Roman" w:hAnsi="Times New Roman" w:cs="Times New Roman"/>
          <w:b/>
          <w:bCs/>
          <w:sz w:val="24"/>
          <w:szCs w:val="24"/>
          <w:lang w:eastAsia="ru-RU"/>
        </w:rPr>
      </w:pPr>
      <w:r w:rsidRPr="00BD71AB">
        <w:rPr>
          <w:rFonts w:ascii="Times New Roman" w:eastAsia="Times New Roman" w:hAnsi="Times New Roman" w:cs="Times New Roman"/>
          <w:b/>
          <w:bCs/>
          <w:sz w:val="24"/>
          <w:szCs w:val="24"/>
          <w:lang w:eastAsia="ru-RU"/>
        </w:rPr>
        <w:t>Расчет цены контракта</w:t>
      </w:r>
    </w:p>
    <w:p w14:paraId="55B70852" w14:textId="77777777" w:rsidR="00715754" w:rsidRDefault="00715754" w:rsidP="00BD71AB">
      <w:pPr>
        <w:spacing w:after="0" w:line="340" w:lineRule="exact"/>
        <w:jc w:val="center"/>
        <w:outlineLvl w:val="0"/>
        <w:rPr>
          <w:rFonts w:ascii="Times New Roman" w:eastAsia="Times New Roman" w:hAnsi="Times New Roman" w:cs="Times New Roman"/>
          <w:b/>
          <w:bCs/>
          <w:sz w:val="24"/>
          <w:szCs w:val="24"/>
          <w:lang w:eastAsia="ru-RU"/>
        </w:rPr>
      </w:pPr>
    </w:p>
    <w:tbl>
      <w:tblPr>
        <w:tblW w:w="9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3649"/>
        <w:gridCol w:w="855"/>
        <w:gridCol w:w="709"/>
        <w:gridCol w:w="2327"/>
        <w:gridCol w:w="1575"/>
      </w:tblGrid>
      <w:tr w:rsidR="00BE53A4" w:rsidRPr="00AF1B80" w14:paraId="74EE265B" w14:textId="77777777" w:rsidTr="00BE53A4">
        <w:trPr>
          <w:trHeight w:val="2232"/>
          <w:jc w:val="center"/>
        </w:trPr>
        <w:tc>
          <w:tcPr>
            <w:tcW w:w="612" w:type="dxa"/>
            <w:tcBorders>
              <w:top w:val="single" w:sz="6" w:space="0" w:color="auto"/>
              <w:left w:val="single" w:sz="6" w:space="0" w:color="auto"/>
              <w:bottom w:val="single" w:sz="6" w:space="0" w:color="auto"/>
            </w:tcBorders>
            <w:shd w:val="clear" w:color="auto" w:fill="FFFFFF"/>
            <w:vAlign w:val="center"/>
          </w:tcPr>
          <w:p w14:paraId="4F2E1250" w14:textId="47A9AB8D" w:rsidR="00BE53A4" w:rsidRPr="00AF1B80" w:rsidRDefault="00BE53A4" w:rsidP="00AF1B80">
            <w:pPr>
              <w:spacing w:after="0" w:line="240" w:lineRule="auto"/>
              <w:jc w:val="center"/>
              <w:rPr>
                <w:rFonts w:ascii="Times New Roman" w:eastAsia="Times New Roman" w:hAnsi="Times New Roman" w:cs="Times New Roman"/>
                <w:b/>
                <w:sz w:val="16"/>
                <w:szCs w:val="16"/>
                <w:lang w:eastAsia="ru-RU"/>
              </w:rPr>
            </w:pPr>
            <w:r w:rsidRPr="00715754">
              <w:rPr>
                <w:rFonts w:ascii="Times New Roman" w:eastAsia="Times New Roman" w:hAnsi="Times New Roman" w:cs="Times New Roman"/>
                <w:color w:val="000000"/>
                <w:sz w:val="24"/>
                <w:szCs w:val="24"/>
                <w:lang w:eastAsia="ru-RU"/>
              </w:rPr>
              <w:t>№ п/п</w:t>
            </w:r>
          </w:p>
        </w:tc>
        <w:tc>
          <w:tcPr>
            <w:tcW w:w="3649" w:type="dxa"/>
            <w:tcBorders>
              <w:top w:val="single" w:sz="6" w:space="0" w:color="auto"/>
              <w:left w:val="single" w:sz="6" w:space="0" w:color="auto"/>
              <w:bottom w:val="single" w:sz="6" w:space="0" w:color="auto"/>
            </w:tcBorders>
            <w:shd w:val="clear" w:color="auto" w:fill="FFFFFF"/>
            <w:vAlign w:val="center"/>
          </w:tcPr>
          <w:p w14:paraId="53272A65" w14:textId="77777777" w:rsidR="00BE53A4" w:rsidRPr="00715754" w:rsidRDefault="00BE53A4" w:rsidP="00AF1B80">
            <w:pPr>
              <w:spacing w:after="0" w:line="240" w:lineRule="auto"/>
              <w:rPr>
                <w:rFonts w:ascii="Times New Roman" w:eastAsia="Times New Roman" w:hAnsi="Times New Roman" w:cs="Times New Roman"/>
                <w:color w:val="000000"/>
                <w:sz w:val="24"/>
                <w:szCs w:val="24"/>
                <w:lang w:eastAsia="ru-RU"/>
              </w:rPr>
            </w:pPr>
          </w:p>
          <w:p w14:paraId="35815CEE" w14:textId="20924D4B" w:rsidR="00BE53A4" w:rsidRPr="00AF1B80" w:rsidRDefault="00BE53A4" w:rsidP="00AF1B80">
            <w:pPr>
              <w:spacing w:after="0" w:line="240" w:lineRule="auto"/>
              <w:jc w:val="center"/>
              <w:rPr>
                <w:rFonts w:ascii="Times New Roman" w:eastAsia="Times New Roman" w:hAnsi="Times New Roman" w:cs="Times New Roman"/>
                <w:b/>
                <w:sz w:val="14"/>
                <w:szCs w:val="14"/>
                <w:lang w:eastAsia="ru-RU"/>
              </w:rPr>
            </w:pPr>
            <w:r>
              <w:rPr>
                <w:rFonts w:ascii="Times New Roman" w:eastAsia="Times New Roman" w:hAnsi="Times New Roman" w:cs="Times New Roman"/>
                <w:color w:val="000000"/>
                <w:sz w:val="24"/>
                <w:szCs w:val="24"/>
                <w:lang w:eastAsia="ru-RU"/>
              </w:rPr>
              <w:t>Наименование услуг</w:t>
            </w:r>
          </w:p>
        </w:tc>
        <w:tc>
          <w:tcPr>
            <w:tcW w:w="855" w:type="dxa"/>
            <w:tcBorders>
              <w:top w:val="single" w:sz="6" w:space="0" w:color="auto"/>
              <w:left w:val="single" w:sz="6" w:space="0" w:color="auto"/>
              <w:bottom w:val="single" w:sz="6" w:space="0" w:color="auto"/>
            </w:tcBorders>
            <w:shd w:val="clear" w:color="auto" w:fill="FFFFFF"/>
            <w:vAlign w:val="center"/>
          </w:tcPr>
          <w:p w14:paraId="019A4C69" w14:textId="77777777" w:rsidR="00BE53A4" w:rsidRPr="00715754" w:rsidRDefault="00BE53A4" w:rsidP="00AF1B80">
            <w:pPr>
              <w:spacing w:after="0" w:line="240" w:lineRule="auto"/>
              <w:rPr>
                <w:rFonts w:ascii="Times New Roman" w:eastAsia="Times New Roman" w:hAnsi="Times New Roman" w:cs="Times New Roman"/>
                <w:color w:val="000000"/>
                <w:sz w:val="24"/>
                <w:szCs w:val="24"/>
                <w:lang w:eastAsia="ru-RU"/>
              </w:rPr>
            </w:pPr>
          </w:p>
          <w:p w14:paraId="57B9410A" w14:textId="17721A29" w:rsidR="00BE53A4" w:rsidRPr="00AF1B80" w:rsidRDefault="00BE53A4" w:rsidP="00AF1B80">
            <w:pPr>
              <w:spacing w:after="0" w:line="240" w:lineRule="auto"/>
              <w:jc w:val="center"/>
              <w:rPr>
                <w:rFonts w:ascii="Times New Roman" w:eastAsia="Times New Roman" w:hAnsi="Times New Roman" w:cs="Times New Roman"/>
                <w:b/>
                <w:sz w:val="14"/>
                <w:szCs w:val="14"/>
                <w:lang w:eastAsia="ru-RU"/>
              </w:rPr>
            </w:pPr>
            <w:r w:rsidRPr="00715754">
              <w:rPr>
                <w:rFonts w:ascii="Times New Roman" w:eastAsia="Times New Roman" w:hAnsi="Times New Roman" w:cs="Times New Roman"/>
                <w:color w:val="000000"/>
                <w:sz w:val="24"/>
                <w:szCs w:val="24"/>
                <w:lang w:eastAsia="ru-RU"/>
              </w:rPr>
              <w:t>Ед. изм.</w:t>
            </w:r>
          </w:p>
        </w:tc>
        <w:tc>
          <w:tcPr>
            <w:tcW w:w="709" w:type="dxa"/>
            <w:tcBorders>
              <w:top w:val="single" w:sz="6" w:space="0" w:color="auto"/>
              <w:left w:val="single" w:sz="4" w:space="0" w:color="auto"/>
              <w:bottom w:val="single" w:sz="6" w:space="0" w:color="auto"/>
            </w:tcBorders>
            <w:shd w:val="clear" w:color="auto" w:fill="FFFFFF"/>
            <w:vAlign w:val="center"/>
          </w:tcPr>
          <w:p w14:paraId="0F624B59" w14:textId="77777777" w:rsidR="00BE53A4" w:rsidRPr="00715754" w:rsidRDefault="00BE53A4" w:rsidP="00AF1B80">
            <w:pPr>
              <w:spacing w:after="0" w:line="240" w:lineRule="auto"/>
              <w:rPr>
                <w:rFonts w:ascii="Times New Roman" w:eastAsia="Times New Roman" w:hAnsi="Times New Roman" w:cs="Times New Roman"/>
                <w:color w:val="000000"/>
                <w:sz w:val="24"/>
                <w:szCs w:val="24"/>
                <w:lang w:eastAsia="ru-RU"/>
              </w:rPr>
            </w:pPr>
          </w:p>
          <w:p w14:paraId="7900FD5D" w14:textId="48F15A01" w:rsidR="00BE53A4" w:rsidRPr="00AF1B80" w:rsidRDefault="00BE53A4" w:rsidP="00AF1B80">
            <w:pPr>
              <w:spacing w:after="0" w:line="240" w:lineRule="auto"/>
              <w:jc w:val="center"/>
              <w:rPr>
                <w:rFonts w:ascii="Times New Roman" w:eastAsia="Times New Roman" w:hAnsi="Times New Roman" w:cs="Times New Roman"/>
                <w:b/>
                <w:sz w:val="14"/>
                <w:szCs w:val="14"/>
                <w:lang w:eastAsia="ru-RU"/>
              </w:rPr>
            </w:pPr>
            <w:r w:rsidRPr="00715754">
              <w:rPr>
                <w:rFonts w:ascii="Times New Roman" w:eastAsia="Times New Roman" w:hAnsi="Times New Roman" w:cs="Times New Roman"/>
                <w:color w:val="000000"/>
                <w:sz w:val="24"/>
                <w:szCs w:val="24"/>
                <w:lang w:eastAsia="ru-RU"/>
              </w:rPr>
              <w:t>Кол-во</w:t>
            </w:r>
          </w:p>
        </w:tc>
        <w:tc>
          <w:tcPr>
            <w:tcW w:w="2327" w:type="dxa"/>
            <w:tcBorders>
              <w:top w:val="single" w:sz="6" w:space="0" w:color="auto"/>
              <w:left w:val="single" w:sz="6" w:space="0" w:color="auto"/>
              <w:bottom w:val="single" w:sz="6" w:space="0" w:color="auto"/>
            </w:tcBorders>
            <w:shd w:val="clear" w:color="auto" w:fill="FFFFFF"/>
            <w:vAlign w:val="center"/>
          </w:tcPr>
          <w:p w14:paraId="3604C5BB" w14:textId="6E16B130" w:rsidR="00BE53A4" w:rsidRPr="00AF1B80" w:rsidRDefault="00BE53A4" w:rsidP="00AF1B80">
            <w:pPr>
              <w:spacing w:after="0" w:line="240" w:lineRule="auto"/>
              <w:jc w:val="center"/>
              <w:rPr>
                <w:rFonts w:ascii="Times New Roman" w:eastAsia="Times New Roman" w:hAnsi="Times New Roman" w:cs="Times New Roman"/>
                <w:b/>
                <w:sz w:val="14"/>
                <w:szCs w:val="14"/>
                <w:lang w:eastAsia="ru-RU"/>
              </w:rPr>
            </w:pPr>
            <w:r w:rsidRPr="00715754">
              <w:rPr>
                <w:rFonts w:ascii="Times New Roman" w:eastAsia="Times New Roman" w:hAnsi="Times New Roman" w:cs="Times New Roman"/>
                <w:color w:val="000000"/>
                <w:sz w:val="24"/>
                <w:szCs w:val="24"/>
                <w:lang w:eastAsia="ru-RU"/>
              </w:rPr>
              <w:t>Стоимость оказываемых услуг, руб.</w:t>
            </w:r>
          </w:p>
        </w:tc>
        <w:tc>
          <w:tcPr>
            <w:tcW w:w="1575" w:type="dxa"/>
            <w:tcBorders>
              <w:top w:val="single" w:sz="6" w:space="0" w:color="auto"/>
              <w:left w:val="single" w:sz="6" w:space="0" w:color="auto"/>
              <w:bottom w:val="single" w:sz="6" w:space="0" w:color="auto"/>
              <w:right w:val="single" w:sz="6" w:space="0" w:color="auto"/>
            </w:tcBorders>
            <w:shd w:val="clear" w:color="auto" w:fill="FFFFFF"/>
            <w:vAlign w:val="center"/>
          </w:tcPr>
          <w:p w14:paraId="702274F7" w14:textId="2C65505D" w:rsidR="00BE53A4" w:rsidRPr="00AF1B80" w:rsidRDefault="00BE53A4" w:rsidP="00AF1B80">
            <w:pPr>
              <w:spacing w:after="0" w:line="240" w:lineRule="auto"/>
              <w:jc w:val="center"/>
              <w:rPr>
                <w:rFonts w:ascii="Times New Roman" w:eastAsia="Times New Roman" w:hAnsi="Times New Roman" w:cs="Times New Roman"/>
                <w:color w:val="000000"/>
                <w:sz w:val="24"/>
                <w:szCs w:val="24"/>
                <w:lang w:eastAsia="ru-RU"/>
              </w:rPr>
            </w:pPr>
            <w:r w:rsidRPr="00715754">
              <w:rPr>
                <w:rFonts w:ascii="Times New Roman" w:eastAsia="Times New Roman" w:hAnsi="Times New Roman" w:cs="Times New Roman"/>
                <w:color w:val="000000"/>
                <w:sz w:val="24"/>
                <w:szCs w:val="24"/>
                <w:lang w:eastAsia="ru-RU"/>
              </w:rPr>
              <w:t>Общая стоимость оказываемых услуг,</w:t>
            </w:r>
            <w:r>
              <w:rPr>
                <w:rFonts w:ascii="Times New Roman" w:eastAsia="Times New Roman" w:hAnsi="Times New Roman" w:cs="Times New Roman"/>
                <w:color w:val="000000"/>
                <w:sz w:val="24"/>
                <w:szCs w:val="24"/>
                <w:lang w:eastAsia="ru-RU"/>
              </w:rPr>
              <w:t xml:space="preserve"> </w:t>
            </w:r>
            <w:r w:rsidRPr="00715754">
              <w:rPr>
                <w:rFonts w:ascii="Times New Roman" w:eastAsia="Times New Roman" w:hAnsi="Times New Roman" w:cs="Times New Roman"/>
                <w:color w:val="000000"/>
                <w:sz w:val="24"/>
                <w:szCs w:val="24"/>
                <w:lang w:eastAsia="ru-RU"/>
              </w:rPr>
              <w:t>руб.</w:t>
            </w:r>
          </w:p>
        </w:tc>
      </w:tr>
      <w:tr w:rsidR="00423296" w:rsidRPr="00AF1B80" w14:paraId="36BD1F83" w14:textId="77777777" w:rsidTr="00BE53A4">
        <w:trPr>
          <w:trHeight w:val="818"/>
          <w:jc w:val="center"/>
        </w:trPr>
        <w:tc>
          <w:tcPr>
            <w:tcW w:w="612" w:type="dxa"/>
            <w:tcBorders>
              <w:top w:val="nil"/>
              <w:left w:val="single" w:sz="4" w:space="0" w:color="auto"/>
              <w:bottom w:val="single" w:sz="4" w:space="0" w:color="auto"/>
              <w:right w:val="nil"/>
            </w:tcBorders>
            <w:shd w:val="clear" w:color="auto" w:fill="auto"/>
            <w:vAlign w:val="center"/>
          </w:tcPr>
          <w:p w14:paraId="7278602C" w14:textId="106EBBBC" w:rsidR="00423296" w:rsidRPr="00AF1B80" w:rsidRDefault="00423296" w:rsidP="00AD5858">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w:t>
            </w: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14:paraId="0F0E72B8" w14:textId="7965EDA7" w:rsidR="00423296" w:rsidRPr="00D73759" w:rsidRDefault="00423296" w:rsidP="00F57FA4">
            <w:pPr>
              <w:autoSpaceDE w:val="0"/>
              <w:autoSpaceDN w:val="0"/>
              <w:adjustRightInd w:val="0"/>
              <w:spacing w:after="0"/>
              <w:jc w:val="center"/>
              <w:outlineLvl w:val="2"/>
              <w:rPr>
                <w:rFonts w:ascii="Times New Roman" w:eastAsia="Times New Roman" w:hAnsi="Times New Roman" w:cs="Times New Roman"/>
                <w:color w:val="000000"/>
                <w:sz w:val="18"/>
                <w:szCs w:val="18"/>
                <w:lang w:eastAsia="ru-RU"/>
              </w:rPr>
            </w:pPr>
            <w:r w:rsidRPr="00423296">
              <w:rPr>
                <w:rFonts w:ascii="Times New Roman" w:eastAsia="Times New Roman" w:hAnsi="Times New Roman" w:cs="Times New Roman"/>
                <w:color w:val="000000"/>
                <w:sz w:val="18"/>
                <w:szCs w:val="18"/>
                <w:lang w:eastAsia="ru-RU"/>
              </w:rPr>
              <w:t xml:space="preserve">Оказание услуг по </w:t>
            </w:r>
            <w:r>
              <w:rPr>
                <w:rFonts w:ascii="Times New Roman" w:eastAsia="Times New Roman" w:hAnsi="Times New Roman" w:cs="Times New Roman"/>
                <w:color w:val="000000"/>
                <w:sz w:val="18"/>
                <w:szCs w:val="18"/>
                <w:lang w:eastAsia="ru-RU"/>
              </w:rPr>
              <w:t>подключению</w:t>
            </w:r>
            <w:r w:rsidRPr="00423296">
              <w:rPr>
                <w:rFonts w:ascii="Times New Roman" w:eastAsia="Times New Roman" w:hAnsi="Times New Roman" w:cs="Times New Roman"/>
                <w:color w:val="000000"/>
                <w:sz w:val="18"/>
                <w:szCs w:val="18"/>
                <w:lang w:eastAsia="ru-RU"/>
              </w:rPr>
              <w:t xml:space="preserve"> сегмента Единой системы электронного документооборота и делопроизводства исполнительных органов государственной власти Санкт-Петербурга (далее – ЕСЭДД)</w:t>
            </w:r>
          </w:p>
        </w:tc>
        <w:tc>
          <w:tcPr>
            <w:tcW w:w="855" w:type="dxa"/>
            <w:tcBorders>
              <w:top w:val="nil"/>
              <w:left w:val="nil"/>
              <w:bottom w:val="single" w:sz="4" w:space="0" w:color="auto"/>
              <w:right w:val="single" w:sz="4" w:space="0" w:color="auto"/>
            </w:tcBorders>
            <w:shd w:val="clear" w:color="auto" w:fill="auto"/>
            <w:vAlign w:val="center"/>
          </w:tcPr>
          <w:p w14:paraId="3853C4B3" w14:textId="189A39A6" w:rsidR="00423296" w:rsidRDefault="00423296" w:rsidP="00AD585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709" w:type="dxa"/>
            <w:tcBorders>
              <w:top w:val="nil"/>
              <w:left w:val="nil"/>
              <w:bottom w:val="single" w:sz="4" w:space="0" w:color="auto"/>
              <w:right w:val="single" w:sz="4" w:space="0" w:color="auto"/>
            </w:tcBorders>
            <w:shd w:val="clear" w:color="auto" w:fill="auto"/>
            <w:vAlign w:val="center"/>
          </w:tcPr>
          <w:p w14:paraId="00ADE84A" w14:textId="4734A3AD" w:rsidR="00423296" w:rsidRDefault="00423296" w:rsidP="00AD5858">
            <w:pPr>
              <w:spacing w:after="0" w:line="240" w:lineRule="auto"/>
              <w:jc w:val="center"/>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1</w:t>
            </w:r>
          </w:p>
        </w:tc>
        <w:tc>
          <w:tcPr>
            <w:tcW w:w="2327" w:type="dxa"/>
            <w:vAlign w:val="center"/>
          </w:tcPr>
          <w:p w14:paraId="2AB50985" w14:textId="77777777" w:rsidR="00423296" w:rsidRPr="00AF1B80" w:rsidRDefault="00423296" w:rsidP="00AD5858">
            <w:pPr>
              <w:spacing w:after="0" w:line="240" w:lineRule="auto"/>
              <w:jc w:val="center"/>
              <w:rPr>
                <w:rFonts w:ascii="Times New Roman" w:eastAsia="Times New Roman" w:hAnsi="Times New Roman" w:cs="Times New Roman"/>
                <w:color w:val="000000"/>
                <w:sz w:val="16"/>
                <w:szCs w:val="16"/>
                <w:lang w:eastAsia="ru-RU"/>
              </w:rPr>
            </w:pPr>
          </w:p>
        </w:tc>
        <w:tc>
          <w:tcPr>
            <w:tcW w:w="1575" w:type="dxa"/>
            <w:vAlign w:val="center"/>
          </w:tcPr>
          <w:p w14:paraId="7E3AF45A" w14:textId="77777777" w:rsidR="00423296" w:rsidRPr="00AF1B80" w:rsidRDefault="00423296" w:rsidP="00AD5858">
            <w:pPr>
              <w:spacing w:after="0" w:line="240" w:lineRule="auto"/>
              <w:jc w:val="center"/>
              <w:rPr>
                <w:rFonts w:ascii="Times New Roman" w:eastAsia="Times New Roman" w:hAnsi="Times New Roman" w:cs="Times New Roman"/>
                <w:color w:val="000000"/>
                <w:sz w:val="16"/>
                <w:szCs w:val="16"/>
                <w:lang w:eastAsia="ru-RU"/>
              </w:rPr>
            </w:pPr>
          </w:p>
        </w:tc>
      </w:tr>
      <w:tr w:rsidR="00BE53A4" w:rsidRPr="00AF1B80" w14:paraId="15792F11" w14:textId="77777777" w:rsidTr="00BE53A4">
        <w:trPr>
          <w:trHeight w:val="818"/>
          <w:jc w:val="center"/>
        </w:trPr>
        <w:tc>
          <w:tcPr>
            <w:tcW w:w="612" w:type="dxa"/>
            <w:tcBorders>
              <w:top w:val="nil"/>
              <w:left w:val="single" w:sz="4" w:space="0" w:color="auto"/>
              <w:bottom w:val="single" w:sz="4" w:space="0" w:color="auto"/>
              <w:right w:val="nil"/>
            </w:tcBorders>
            <w:shd w:val="clear" w:color="auto" w:fill="auto"/>
            <w:vAlign w:val="center"/>
          </w:tcPr>
          <w:p w14:paraId="6F42705C" w14:textId="77777777" w:rsidR="00BE53A4" w:rsidRPr="00AF1B80" w:rsidRDefault="00BE53A4" w:rsidP="00AD5858">
            <w:pPr>
              <w:spacing w:after="0" w:line="240" w:lineRule="auto"/>
              <w:jc w:val="center"/>
              <w:rPr>
                <w:rFonts w:ascii="Times New Roman" w:eastAsia="Times New Roman" w:hAnsi="Times New Roman" w:cs="Times New Roman"/>
                <w:bCs/>
                <w:color w:val="000000"/>
                <w:sz w:val="16"/>
                <w:szCs w:val="16"/>
                <w:lang w:eastAsia="ru-RU"/>
              </w:rPr>
            </w:pPr>
            <w:r w:rsidRPr="00AF1B80">
              <w:rPr>
                <w:rFonts w:ascii="Times New Roman" w:eastAsia="Times New Roman" w:hAnsi="Times New Roman" w:cs="Times New Roman"/>
                <w:color w:val="000000"/>
                <w:sz w:val="16"/>
                <w:szCs w:val="16"/>
                <w:lang w:eastAsia="ru-RU"/>
              </w:rPr>
              <w:t>1</w:t>
            </w:r>
          </w:p>
        </w:tc>
        <w:tc>
          <w:tcPr>
            <w:tcW w:w="3649" w:type="dxa"/>
            <w:tcBorders>
              <w:top w:val="single" w:sz="4" w:space="0" w:color="auto"/>
              <w:left w:val="single" w:sz="4" w:space="0" w:color="auto"/>
              <w:bottom w:val="single" w:sz="4" w:space="0" w:color="auto"/>
              <w:right w:val="single" w:sz="4" w:space="0" w:color="auto"/>
            </w:tcBorders>
            <w:shd w:val="clear" w:color="auto" w:fill="auto"/>
            <w:vAlign w:val="center"/>
          </w:tcPr>
          <w:p w14:paraId="6350DABC" w14:textId="46F90078" w:rsidR="00BE53A4" w:rsidRPr="00F57FA4" w:rsidRDefault="00D73759" w:rsidP="00F57FA4">
            <w:pPr>
              <w:autoSpaceDE w:val="0"/>
              <w:autoSpaceDN w:val="0"/>
              <w:adjustRightInd w:val="0"/>
              <w:spacing w:after="0"/>
              <w:jc w:val="center"/>
              <w:outlineLvl w:val="2"/>
              <w:rPr>
                <w:rFonts w:ascii="Times New Roman" w:eastAsia="Times New Roman" w:hAnsi="Times New Roman" w:cs="Times New Roman"/>
                <w:bCs/>
                <w:color w:val="000000"/>
                <w:sz w:val="18"/>
                <w:szCs w:val="18"/>
                <w:lang w:eastAsia="ru-RU"/>
              </w:rPr>
            </w:pPr>
            <w:r w:rsidRPr="00D73759">
              <w:rPr>
                <w:rFonts w:ascii="Times New Roman" w:eastAsia="Times New Roman" w:hAnsi="Times New Roman" w:cs="Times New Roman"/>
                <w:color w:val="000000"/>
                <w:sz w:val="18"/>
                <w:szCs w:val="18"/>
                <w:lang w:eastAsia="ru-RU"/>
              </w:rPr>
              <w:t>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(далее – ЕСЭДД)</w:t>
            </w:r>
          </w:p>
        </w:tc>
        <w:tc>
          <w:tcPr>
            <w:tcW w:w="855" w:type="dxa"/>
            <w:tcBorders>
              <w:top w:val="nil"/>
              <w:left w:val="nil"/>
              <w:bottom w:val="single" w:sz="4" w:space="0" w:color="auto"/>
              <w:right w:val="single" w:sz="4" w:space="0" w:color="auto"/>
            </w:tcBorders>
            <w:shd w:val="clear" w:color="auto" w:fill="auto"/>
            <w:vAlign w:val="center"/>
          </w:tcPr>
          <w:p w14:paraId="650D5D10" w14:textId="57C536AB" w:rsidR="00BE53A4" w:rsidRPr="00AF1B80" w:rsidRDefault="00D73759" w:rsidP="00AD5858">
            <w:pPr>
              <w:spacing w:after="0" w:line="240" w:lineRule="auto"/>
              <w:jc w:val="center"/>
              <w:rPr>
                <w:rFonts w:ascii="Times New Roman" w:eastAsia="Times New Roman" w:hAnsi="Times New Roman" w:cs="Times New Roman"/>
                <w:color w:val="000000"/>
                <w:sz w:val="16"/>
                <w:szCs w:val="16"/>
                <w:lang w:eastAsia="ru-RU"/>
              </w:rPr>
            </w:pPr>
            <w:proofErr w:type="spellStart"/>
            <w:r>
              <w:rPr>
                <w:rFonts w:ascii="Times New Roman" w:eastAsia="Times New Roman" w:hAnsi="Times New Roman" w:cs="Times New Roman"/>
                <w:color w:val="000000"/>
                <w:lang w:eastAsia="ru-RU"/>
              </w:rPr>
              <w:t>мес</w:t>
            </w:r>
            <w:proofErr w:type="spellEnd"/>
          </w:p>
        </w:tc>
        <w:tc>
          <w:tcPr>
            <w:tcW w:w="709" w:type="dxa"/>
            <w:tcBorders>
              <w:top w:val="nil"/>
              <w:left w:val="nil"/>
              <w:bottom w:val="single" w:sz="4" w:space="0" w:color="auto"/>
              <w:right w:val="single" w:sz="4" w:space="0" w:color="auto"/>
            </w:tcBorders>
            <w:shd w:val="clear" w:color="auto" w:fill="auto"/>
            <w:vAlign w:val="center"/>
          </w:tcPr>
          <w:p w14:paraId="4CB808BA" w14:textId="443B7F60" w:rsidR="00BE53A4" w:rsidRPr="00B52F95" w:rsidRDefault="00423296" w:rsidP="00AD5858">
            <w:pPr>
              <w:spacing w:after="0" w:line="240" w:lineRule="auto"/>
              <w:jc w:val="center"/>
              <w:rPr>
                <w:rFonts w:ascii="Times New Roman" w:eastAsia="Times New Roman" w:hAnsi="Times New Roman" w:cs="Times New Roman"/>
                <w:color w:val="000000" w:themeColor="text1"/>
                <w:sz w:val="16"/>
                <w:szCs w:val="16"/>
                <w:lang w:eastAsia="ru-RU"/>
              </w:rPr>
            </w:pPr>
            <w:r>
              <w:rPr>
                <w:rFonts w:ascii="Times New Roman" w:eastAsia="Times New Roman" w:hAnsi="Times New Roman" w:cs="Times New Roman"/>
                <w:color w:val="000000" w:themeColor="text1"/>
                <w:sz w:val="16"/>
                <w:szCs w:val="16"/>
                <w:lang w:eastAsia="ru-RU"/>
              </w:rPr>
              <w:t>7</w:t>
            </w:r>
          </w:p>
        </w:tc>
        <w:tc>
          <w:tcPr>
            <w:tcW w:w="2327" w:type="dxa"/>
            <w:vAlign w:val="center"/>
          </w:tcPr>
          <w:p w14:paraId="4B33A036" w14:textId="2A9CD6E4" w:rsidR="00BE53A4" w:rsidRPr="00AF1B80" w:rsidRDefault="00BE53A4" w:rsidP="00AD5858">
            <w:pPr>
              <w:spacing w:after="0" w:line="240" w:lineRule="auto"/>
              <w:jc w:val="center"/>
              <w:rPr>
                <w:rFonts w:ascii="Times New Roman" w:eastAsia="Times New Roman" w:hAnsi="Times New Roman" w:cs="Times New Roman"/>
                <w:color w:val="000000"/>
                <w:sz w:val="16"/>
                <w:szCs w:val="16"/>
                <w:lang w:eastAsia="ru-RU"/>
              </w:rPr>
            </w:pPr>
          </w:p>
        </w:tc>
        <w:tc>
          <w:tcPr>
            <w:tcW w:w="1575" w:type="dxa"/>
            <w:vAlign w:val="center"/>
          </w:tcPr>
          <w:p w14:paraId="16960CE3" w14:textId="1EF7FC75" w:rsidR="00BE53A4" w:rsidRPr="00AF1B80" w:rsidRDefault="00BE53A4" w:rsidP="00AD5858">
            <w:pPr>
              <w:spacing w:after="0" w:line="240" w:lineRule="auto"/>
              <w:jc w:val="center"/>
              <w:rPr>
                <w:rFonts w:ascii="Times New Roman" w:eastAsia="Times New Roman" w:hAnsi="Times New Roman" w:cs="Times New Roman"/>
                <w:color w:val="000000"/>
                <w:sz w:val="16"/>
                <w:szCs w:val="16"/>
                <w:lang w:eastAsia="ru-RU"/>
              </w:rPr>
            </w:pPr>
          </w:p>
        </w:tc>
      </w:tr>
    </w:tbl>
    <w:p w14:paraId="74183351" w14:textId="77777777" w:rsidR="00715754" w:rsidRPr="00715754" w:rsidRDefault="00715754" w:rsidP="00715754">
      <w:pPr>
        <w:spacing w:after="0" w:line="240" w:lineRule="auto"/>
        <w:rPr>
          <w:rFonts w:ascii="Times New Roman" w:eastAsia="Times New Roman" w:hAnsi="Times New Roman" w:cs="Times New Roman"/>
          <w:color w:val="000000"/>
          <w:sz w:val="24"/>
          <w:szCs w:val="24"/>
          <w:lang w:eastAsia="ru-RU"/>
        </w:rPr>
      </w:pPr>
    </w:p>
    <w:p w14:paraId="5F75974C" w14:textId="77777777" w:rsidR="00715754" w:rsidRPr="00715754" w:rsidRDefault="00715754" w:rsidP="00715754">
      <w:pPr>
        <w:spacing w:after="0" w:line="240" w:lineRule="auto"/>
        <w:rPr>
          <w:rFonts w:ascii="Times New Roman" w:eastAsia="Times New Roman" w:hAnsi="Times New Roman" w:cs="Times New Roman"/>
          <w:color w:val="000000"/>
          <w:sz w:val="24"/>
          <w:szCs w:val="24"/>
          <w:lang w:eastAsia="ru-RU"/>
        </w:rPr>
      </w:pPr>
      <w:proofErr w:type="gramStart"/>
      <w:r w:rsidRPr="00CB6BAA">
        <w:rPr>
          <w:rFonts w:ascii="Times New Roman" w:eastAsia="Times New Roman" w:hAnsi="Times New Roman" w:cs="Times New Roman"/>
          <w:color w:val="000000"/>
          <w:sz w:val="24"/>
          <w:szCs w:val="24"/>
          <w:lang w:eastAsia="ru-RU"/>
        </w:rPr>
        <w:t>ИТОГО:_</w:t>
      </w:r>
      <w:proofErr w:type="gramEnd"/>
      <w:r w:rsidRPr="00CB6BAA">
        <w:rPr>
          <w:rFonts w:ascii="Times New Roman" w:eastAsia="Times New Roman" w:hAnsi="Times New Roman" w:cs="Times New Roman"/>
          <w:color w:val="000000"/>
          <w:sz w:val="24"/>
          <w:szCs w:val="24"/>
          <w:lang w:eastAsia="ru-RU"/>
        </w:rPr>
        <w:t>____ (_______рублей) __ копеек,</w:t>
      </w:r>
      <w:r w:rsidRPr="00715754">
        <w:rPr>
          <w:rFonts w:ascii="Times New Roman" w:eastAsia="Times New Roman" w:hAnsi="Times New Roman" w:cs="Times New Roman"/>
          <w:color w:val="000000"/>
          <w:sz w:val="24"/>
          <w:szCs w:val="24"/>
          <w:lang w:eastAsia="ru-RU"/>
        </w:rPr>
        <w:t xml:space="preserve"> НДС ___ .</w:t>
      </w:r>
    </w:p>
    <w:p w14:paraId="3D3A159A" w14:textId="77777777" w:rsidR="00715754" w:rsidRPr="00BD71AB" w:rsidRDefault="00715754" w:rsidP="00BD71AB">
      <w:pPr>
        <w:spacing w:after="0" w:line="340" w:lineRule="exact"/>
        <w:jc w:val="center"/>
        <w:outlineLvl w:val="0"/>
        <w:rPr>
          <w:rFonts w:ascii="Times New Roman" w:eastAsia="Times New Roman" w:hAnsi="Times New Roman" w:cs="Times New Roman"/>
          <w:b/>
          <w:sz w:val="24"/>
          <w:szCs w:val="24"/>
          <w:lang w:eastAsia="ru-RU"/>
        </w:rPr>
      </w:pPr>
    </w:p>
    <w:p w14:paraId="785B8A5C" w14:textId="77777777" w:rsidR="00BD71AB" w:rsidRPr="00BD71AB" w:rsidRDefault="00BD71AB" w:rsidP="00BD71AB">
      <w:pPr>
        <w:spacing w:after="0" w:line="240" w:lineRule="auto"/>
        <w:rPr>
          <w:rFonts w:ascii="Times New Roman" w:eastAsia="Times New Roman" w:hAnsi="Times New Roman" w:cs="Times New Roman"/>
          <w:sz w:val="24"/>
          <w:szCs w:val="24"/>
          <w:lang w:eastAsia="ru-RU"/>
        </w:rPr>
      </w:pPr>
    </w:p>
    <w:p w14:paraId="6AD7EE52" w14:textId="77777777" w:rsidR="00BD71AB" w:rsidRPr="00BD71AB" w:rsidRDefault="00BD71AB" w:rsidP="00BD71AB">
      <w:pPr>
        <w:spacing w:after="0" w:line="240" w:lineRule="auto"/>
        <w:rPr>
          <w:rFonts w:ascii="Times New Roman" w:eastAsia="Times New Roman" w:hAnsi="Times New Roman" w:cs="Times New Roman"/>
          <w:sz w:val="24"/>
          <w:szCs w:val="24"/>
          <w:lang w:eastAsia="ru-RU"/>
        </w:rPr>
      </w:pPr>
    </w:p>
    <w:p w14:paraId="757C3BB3" w14:textId="77777777" w:rsidR="00336FF3" w:rsidRPr="00861B58" w:rsidRDefault="00336FF3" w:rsidP="00AF1B80">
      <w:pPr>
        <w:spacing w:after="0" w:line="0" w:lineRule="atLeast"/>
        <w:outlineLvl w:val="0"/>
        <w:rPr>
          <w:rFonts w:ascii="Times New Roman" w:hAnsi="Times New Roman" w:cs="Times New Roman"/>
          <w:b/>
          <w:bCs/>
          <w:sz w:val="24"/>
          <w:szCs w:val="24"/>
        </w:rPr>
        <w:sectPr w:rsidR="00336FF3" w:rsidRPr="00861B58" w:rsidSect="00AF1B80">
          <w:headerReference w:type="even" r:id="rId9"/>
          <w:footerReference w:type="even" r:id="rId10"/>
          <w:pgSz w:w="11906" w:h="16838" w:code="9"/>
          <w:pgMar w:top="851" w:right="851" w:bottom="426" w:left="1418" w:header="397" w:footer="397" w:gutter="0"/>
          <w:cols w:space="720"/>
          <w:docGrid w:linePitch="326"/>
        </w:sectPr>
      </w:pPr>
    </w:p>
    <w:p w14:paraId="07AD0D32" w14:textId="0B62AD39" w:rsidR="00D3072D" w:rsidRPr="00F57FA4" w:rsidRDefault="00D3072D" w:rsidP="00423296">
      <w:pPr>
        <w:pageBreakBefore/>
        <w:widowControl w:val="0"/>
        <w:spacing w:after="0" w:line="240" w:lineRule="atLeast"/>
        <w:ind w:firstLine="5245"/>
        <w:jc w:val="right"/>
        <w:rPr>
          <w:rFonts w:ascii="Times New Roman" w:eastAsia="Times New Roman" w:hAnsi="Times New Roman" w:cs="Times New Roman"/>
          <w:b/>
          <w:bCs/>
          <w:color w:val="000000"/>
          <w:sz w:val="24"/>
          <w:szCs w:val="24"/>
          <w:lang w:eastAsia="ru-RU"/>
        </w:rPr>
      </w:pPr>
    </w:p>
    <w:sectPr w:rsidR="00D3072D" w:rsidRPr="00F57FA4" w:rsidSect="00BB618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254B6" w14:textId="77777777" w:rsidR="00A608D5" w:rsidRDefault="00A608D5">
      <w:pPr>
        <w:spacing w:after="0" w:line="240" w:lineRule="auto"/>
      </w:pPr>
      <w:r>
        <w:separator/>
      </w:r>
    </w:p>
  </w:endnote>
  <w:endnote w:type="continuationSeparator" w:id="0">
    <w:p w14:paraId="0C2D9949" w14:textId="77777777" w:rsidR="00A608D5" w:rsidRDefault="00A60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CC"/>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4A6D2" w14:textId="77777777" w:rsidR="000C6FD1" w:rsidRDefault="000C6FD1">
    <w:pPr>
      <w:framePr w:wrap="auto" w:vAnchor="text" w:hAnchor="margin" w:xAlign="right" w:y="1"/>
      <w:widowControl w:val="0"/>
      <w:tabs>
        <w:tab w:val="right" w:pos="8306"/>
      </w:tabs>
      <w:autoSpaceDE w:val="0"/>
      <w:autoSpaceDN w:val="0"/>
      <w:adjustRightInd w:val="0"/>
      <w:jc w:val="right"/>
    </w:pPr>
    <w:r>
      <w:fldChar w:fldCharType="begin"/>
    </w:r>
    <w:r>
      <w:instrText xml:space="preserve">PAGE </w:instrText>
    </w:r>
    <w:r>
      <w:fldChar w:fldCharType="separate"/>
    </w:r>
    <w:r>
      <w:rPr>
        <w:noProof/>
      </w:rPr>
      <w:t>2</w:t>
    </w:r>
    <w:r>
      <w:rPr>
        <w:noProof/>
      </w:rPr>
      <w:fldChar w:fldCharType="end"/>
    </w:r>
    <w:r>
      <w:tab/>
    </w:r>
  </w:p>
  <w:p w14:paraId="5F4098EF" w14:textId="77777777" w:rsidR="000C6FD1" w:rsidRDefault="000C6F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4F68E" w14:textId="77777777" w:rsidR="00A608D5" w:rsidRDefault="00A608D5">
      <w:pPr>
        <w:spacing w:after="0" w:line="240" w:lineRule="auto"/>
      </w:pPr>
      <w:r>
        <w:separator/>
      </w:r>
    </w:p>
  </w:footnote>
  <w:footnote w:type="continuationSeparator" w:id="0">
    <w:p w14:paraId="350FF94A" w14:textId="77777777" w:rsidR="00A608D5" w:rsidRDefault="00A60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5DAB6" w14:textId="77777777" w:rsidR="000C6FD1" w:rsidRDefault="000C6FD1">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410"/>
        </w:tabs>
        <w:ind w:left="410" w:hanging="360"/>
      </w:pPr>
      <w:rPr>
        <w:rFonts w:ascii="Symbol" w:hAnsi="Symbol" w:cs="OpenSymbol"/>
      </w:rPr>
    </w:lvl>
    <w:lvl w:ilvl="1">
      <w:start w:val="1"/>
      <w:numFmt w:val="bullet"/>
      <w:lvlText w:val="◦"/>
      <w:lvlJc w:val="left"/>
      <w:pPr>
        <w:tabs>
          <w:tab w:val="num" w:pos="770"/>
        </w:tabs>
        <w:ind w:left="770" w:hanging="360"/>
      </w:pPr>
      <w:rPr>
        <w:rFonts w:ascii="OpenSymbol" w:hAnsi="OpenSymbol" w:cs="OpenSymbol"/>
      </w:rPr>
    </w:lvl>
    <w:lvl w:ilvl="2">
      <w:start w:val="1"/>
      <w:numFmt w:val="bullet"/>
      <w:lvlText w:val="▪"/>
      <w:lvlJc w:val="left"/>
      <w:pPr>
        <w:tabs>
          <w:tab w:val="num" w:pos="1130"/>
        </w:tabs>
        <w:ind w:left="1130" w:hanging="360"/>
      </w:pPr>
      <w:rPr>
        <w:rFonts w:ascii="OpenSymbol" w:hAnsi="OpenSymbol" w:cs="OpenSymbol"/>
      </w:rPr>
    </w:lvl>
    <w:lvl w:ilvl="3">
      <w:start w:val="1"/>
      <w:numFmt w:val="bullet"/>
      <w:lvlText w:val=""/>
      <w:lvlJc w:val="left"/>
      <w:pPr>
        <w:tabs>
          <w:tab w:val="num" w:pos="1490"/>
        </w:tabs>
        <w:ind w:left="1490" w:hanging="360"/>
      </w:pPr>
      <w:rPr>
        <w:rFonts w:ascii="Symbol" w:hAnsi="Symbol" w:cs="OpenSymbol"/>
      </w:rPr>
    </w:lvl>
    <w:lvl w:ilvl="4">
      <w:start w:val="1"/>
      <w:numFmt w:val="bullet"/>
      <w:lvlText w:val="◦"/>
      <w:lvlJc w:val="left"/>
      <w:pPr>
        <w:tabs>
          <w:tab w:val="num" w:pos="1850"/>
        </w:tabs>
        <w:ind w:left="1850" w:hanging="360"/>
      </w:pPr>
      <w:rPr>
        <w:rFonts w:ascii="OpenSymbol" w:hAnsi="OpenSymbol" w:cs="OpenSymbol"/>
      </w:rPr>
    </w:lvl>
    <w:lvl w:ilvl="5">
      <w:start w:val="1"/>
      <w:numFmt w:val="bullet"/>
      <w:lvlText w:val="▪"/>
      <w:lvlJc w:val="left"/>
      <w:pPr>
        <w:tabs>
          <w:tab w:val="num" w:pos="2210"/>
        </w:tabs>
        <w:ind w:left="2210" w:hanging="360"/>
      </w:pPr>
      <w:rPr>
        <w:rFonts w:ascii="OpenSymbol" w:hAnsi="OpenSymbol" w:cs="OpenSymbol"/>
      </w:rPr>
    </w:lvl>
    <w:lvl w:ilvl="6">
      <w:start w:val="1"/>
      <w:numFmt w:val="bullet"/>
      <w:lvlText w:val=""/>
      <w:lvlJc w:val="left"/>
      <w:pPr>
        <w:tabs>
          <w:tab w:val="num" w:pos="2570"/>
        </w:tabs>
        <w:ind w:left="2570" w:hanging="360"/>
      </w:pPr>
      <w:rPr>
        <w:rFonts w:ascii="Symbol" w:hAnsi="Symbol" w:cs="OpenSymbol"/>
      </w:rPr>
    </w:lvl>
    <w:lvl w:ilvl="7">
      <w:start w:val="1"/>
      <w:numFmt w:val="bullet"/>
      <w:lvlText w:val="◦"/>
      <w:lvlJc w:val="left"/>
      <w:pPr>
        <w:tabs>
          <w:tab w:val="num" w:pos="2930"/>
        </w:tabs>
        <w:ind w:left="2930" w:hanging="360"/>
      </w:pPr>
      <w:rPr>
        <w:rFonts w:ascii="OpenSymbol" w:hAnsi="OpenSymbol" w:cs="OpenSymbol"/>
      </w:rPr>
    </w:lvl>
    <w:lvl w:ilvl="8">
      <w:start w:val="1"/>
      <w:numFmt w:val="bullet"/>
      <w:lvlText w:val="▪"/>
      <w:lvlJc w:val="left"/>
      <w:pPr>
        <w:tabs>
          <w:tab w:val="num" w:pos="3290"/>
        </w:tabs>
        <w:ind w:left="3290" w:hanging="360"/>
      </w:pPr>
      <w:rPr>
        <w:rFonts w:ascii="OpenSymbol" w:hAnsi="OpenSymbol" w:cs="OpenSymbol"/>
      </w:rPr>
    </w:lvl>
  </w:abstractNum>
  <w:abstractNum w:abstractNumId="3" w15:restartNumberingAfterBreak="0">
    <w:nsid w:val="008F0B83"/>
    <w:multiLevelType w:val="hybridMultilevel"/>
    <w:tmpl w:val="9926F2BA"/>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4" w15:restartNumberingAfterBreak="0">
    <w:nsid w:val="05286EA4"/>
    <w:multiLevelType w:val="hybridMultilevel"/>
    <w:tmpl w:val="9036F0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D9004F"/>
    <w:multiLevelType w:val="hybridMultilevel"/>
    <w:tmpl w:val="E4B82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460516"/>
    <w:multiLevelType w:val="hybridMultilevel"/>
    <w:tmpl w:val="FC82CE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893133"/>
    <w:multiLevelType w:val="hybridMultilevel"/>
    <w:tmpl w:val="A20E5DEA"/>
    <w:lvl w:ilvl="0" w:tplc="55AC24FA">
      <w:start w:val="3"/>
      <w:numFmt w:val="decimal"/>
      <w:lvlText w:val="%1."/>
      <w:lvlJc w:val="left"/>
      <w:pPr>
        <w:ind w:left="107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338C2"/>
    <w:multiLevelType w:val="hybridMultilevel"/>
    <w:tmpl w:val="5F5E003A"/>
    <w:lvl w:ilvl="0" w:tplc="94CE20B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3687F38"/>
    <w:multiLevelType w:val="multilevel"/>
    <w:tmpl w:val="9DB83378"/>
    <w:lvl w:ilvl="0">
      <w:start w:val="8"/>
      <w:numFmt w:val="decimal"/>
      <w:lvlText w:val="%1."/>
      <w:lvlJc w:val="left"/>
      <w:pPr>
        <w:ind w:left="1778" w:hanging="360"/>
      </w:pPr>
      <w:rPr>
        <w:rFonts w:hint="default"/>
      </w:rPr>
    </w:lvl>
    <w:lvl w:ilvl="1">
      <w:start w:val="1"/>
      <w:numFmt w:val="decimal"/>
      <w:isLgl/>
      <w:lvlText w:val="%1.%2."/>
      <w:lvlJc w:val="left"/>
      <w:pPr>
        <w:ind w:left="2270" w:hanging="36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762"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538" w:hanging="1080"/>
      </w:pPr>
      <w:rPr>
        <w:rFonts w:hint="default"/>
      </w:rPr>
    </w:lvl>
    <w:lvl w:ilvl="6">
      <w:start w:val="1"/>
      <w:numFmt w:val="decimal"/>
      <w:isLgl/>
      <w:lvlText w:val="%1.%2.%3.%4.%5.%6.%7."/>
      <w:lvlJc w:val="left"/>
      <w:pPr>
        <w:ind w:left="4106" w:hanging="1440"/>
      </w:pPr>
      <w:rPr>
        <w:rFonts w:hint="default"/>
      </w:rPr>
    </w:lvl>
    <w:lvl w:ilvl="7">
      <w:start w:val="1"/>
      <w:numFmt w:val="decimal"/>
      <w:isLgl/>
      <w:lvlText w:val="%1.%2.%3.%4.%5.%6.%7.%8."/>
      <w:lvlJc w:val="left"/>
      <w:pPr>
        <w:ind w:left="4314" w:hanging="1440"/>
      </w:pPr>
      <w:rPr>
        <w:rFonts w:hint="default"/>
      </w:rPr>
    </w:lvl>
    <w:lvl w:ilvl="8">
      <w:start w:val="1"/>
      <w:numFmt w:val="decimal"/>
      <w:isLgl/>
      <w:lvlText w:val="%1.%2.%3.%4.%5.%6.%7.%8.%9."/>
      <w:lvlJc w:val="left"/>
      <w:pPr>
        <w:ind w:left="4882" w:hanging="1800"/>
      </w:pPr>
      <w:rPr>
        <w:rFonts w:hint="default"/>
      </w:rPr>
    </w:lvl>
  </w:abstractNum>
  <w:abstractNum w:abstractNumId="10" w15:restartNumberingAfterBreak="0">
    <w:nsid w:val="29A55C13"/>
    <w:multiLevelType w:val="hybridMultilevel"/>
    <w:tmpl w:val="362CB09C"/>
    <w:lvl w:ilvl="0" w:tplc="94CE20B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972A88"/>
    <w:multiLevelType w:val="multilevel"/>
    <w:tmpl w:val="CFAA4ADE"/>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32E124BA"/>
    <w:multiLevelType w:val="multilevel"/>
    <w:tmpl w:val="64267A8E"/>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381D6847"/>
    <w:multiLevelType w:val="hybridMultilevel"/>
    <w:tmpl w:val="5456B708"/>
    <w:lvl w:ilvl="0" w:tplc="8028E060">
      <w:start w:val="1"/>
      <w:numFmt w:val="decimal"/>
      <w:lvlText w:val="4.2.%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40D86701"/>
    <w:multiLevelType w:val="hybridMultilevel"/>
    <w:tmpl w:val="B1045734"/>
    <w:lvl w:ilvl="0" w:tplc="94CE20B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2E171E0"/>
    <w:multiLevelType w:val="hybridMultilevel"/>
    <w:tmpl w:val="18028E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926D92"/>
    <w:multiLevelType w:val="hybridMultilevel"/>
    <w:tmpl w:val="2C58B0F2"/>
    <w:lvl w:ilvl="0" w:tplc="E9AC1D3E">
      <w:start w:val="1"/>
      <w:numFmt w:val="decimal"/>
      <w:lvlText w:val="%1."/>
      <w:lvlJc w:val="left"/>
      <w:pPr>
        <w:ind w:left="900" w:hanging="360"/>
      </w:pPr>
      <w:rPr>
        <w:rFonts w:cs="Aria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4F2C0D5D"/>
    <w:multiLevelType w:val="hybridMultilevel"/>
    <w:tmpl w:val="CD9A155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7B455F8"/>
    <w:multiLevelType w:val="hybridMultilevel"/>
    <w:tmpl w:val="DFC2B5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BDC5877"/>
    <w:multiLevelType w:val="hybridMultilevel"/>
    <w:tmpl w:val="438A8814"/>
    <w:lvl w:ilvl="0" w:tplc="E0F499A8">
      <w:start w:val="1"/>
      <w:numFmt w:val="decimal"/>
      <w:lvlText w:val="%1."/>
      <w:lvlJc w:val="left"/>
      <w:pPr>
        <w:ind w:left="1437" w:hanging="360"/>
      </w:pPr>
      <w:rPr>
        <w:rFonts w:hint="default"/>
        <w:color w:val="000000"/>
      </w:rPr>
    </w:lvl>
    <w:lvl w:ilvl="1" w:tplc="04190019" w:tentative="1">
      <w:start w:val="1"/>
      <w:numFmt w:val="lowerLetter"/>
      <w:lvlText w:val="%2."/>
      <w:lvlJc w:val="left"/>
      <w:pPr>
        <w:ind w:left="2157" w:hanging="360"/>
      </w:pPr>
    </w:lvl>
    <w:lvl w:ilvl="2" w:tplc="0419001B" w:tentative="1">
      <w:start w:val="1"/>
      <w:numFmt w:val="lowerRoman"/>
      <w:lvlText w:val="%3."/>
      <w:lvlJc w:val="right"/>
      <w:pPr>
        <w:ind w:left="2877" w:hanging="180"/>
      </w:pPr>
    </w:lvl>
    <w:lvl w:ilvl="3" w:tplc="0419000F" w:tentative="1">
      <w:start w:val="1"/>
      <w:numFmt w:val="decimal"/>
      <w:lvlText w:val="%4."/>
      <w:lvlJc w:val="left"/>
      <w:pPr>
        <w:ind w:left="3597" w:hanging="360"/>
      </w:pPr>
    </w:lvl>
    <w:lvl w:ilvl="4" w:tplc="04190019" w:tentative="1">
      <w:start w:val="1"/>
      <w:numFmt w:val="lowerLetter"/>
      <w:lvlText w:val="%5."/>
      <w:lvlJc w:val="left"/>
      <w:pPr>
        <w:ind w:left="4317" w:hanging="360"/>
      </w:pPr>
    </w:lvl>
    <w:lvl w:ilvl="5" w:tplc="0419001B" w:tentative="1">
      <w:start w:val="1"/>
      <w:numFmt w:val="lowerRoman"/>
      <w:lvlText w:val="%6."/>
      <w:lvlJc w:val="right"/>
      <w:pPr>
        <w:ind w:left="5037" w:hanging="180"/>
      </w:pPr>
    </w:lvl>
    <w:lvl w:ilvl="6" w:tplc="0419000F" w:tentative="1">
      <w:start w:val="1"/>
      <w:numFmt w:val="decimal"/>
      <w:lvlText w:val="%7."/>
      <w:lvlJc w:val="left"/>
      <w:pPr>
        <w:ind w:left="5757" w:hanging="360"/>
      </w:pPr>
    </w:lvl>
    <w:lvl w:ilvl="7" w:tplc="04190019" w:tentative="1">
      <w:start w:val="1"/>
      <w:numFmt w:val="lowerLetter"/>
      <w:lvlText w:val="%8."/>
      <w:lvlJc w:val="left"/>
      <w:pPr>
        <w:ind w:left="6477" w:hanging="360"/>
      </w:pPr>
    </w:lvl>
    <w:lvl w:ilvl="8" w:tplc="0419001B" w:tentative="1">
      <w:start w:val="1"/>
      <w:numFmt w:val="lowerRoman"/>
      <w:lvlText w:val="%9."/>
      <w:lvlJc w:val="right"/>
      <w:pPr>
        <w:ind w:left="7197" w:hanging="180"/>
      </w:pPr>
    </w:lvl>
  </w:abstractNum>
  <w:abstractNum w:abstractNumId="21" w15:restartNumberingAfterBreak="0">
    <w:nsid w:val="5D350E2A"/>
    <w:multiLevelType w:val="hybridMultilevel"/>
    <w:tmpl w:val="45C62F96"/>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D890F5A"/>
    <w:multiLevelType w:val="multilevel"/>
    <w:tmpl w:val="3976CBDA"/>
    <w:lvl w:ilvl="0">
      <w:start w:val="1"/>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5E344E44"/>
    <w:multiLevelType w:val="hybridMultilevel"/>
    <w:tmpl w:val="992E108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07365AA"/>
    <w:multiLevelType w:val="multilevel"/>
    <w:tmpl w:val="E31672C8"/>
    <w:lvl w:ilvl="0">
      <w:start w:val="1"/>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621E65F4"/>
    <w:multiLevelType w:val="hybridMultilevel"/>
    <w:tmpl w:val="F8C2DB04"/>
    <w:lvl w:ilvl="0" w:tplc="94CE20B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27D1DA9"/>
    <w:multiLevelType w:val="singleLevel"/>
    <w:tmpl w:val="E9B671BA"/>
    <w:lvl w:ilvl="0">
      <w:start w:val="2"/>
      <w:numFmt w:val="bullet"/>
      <w:lvlText w:val="-"/>
      <w:lvlJc w:val="left"/>
      <w:pPr>
        <w:tabs>
          <w:tab w:val="num" w:pos="1069"/>
        </w:tabs>
        <w:ind w:left="1069" w:hanging="360"/>
      </w:pPr>
      <w:rPr>
        <w:rFonts w:hint="default"/>
      </w:rPr>
    </w:lvl>
  </w:abstractNum>
  <w:abstractNum w:abstractNumId="27" w15:restartNumberingAfterBreak="0">
    <w:nsid w:val="687D4840"/>
    <w:multiLevelType w:val="hybridMultilevel"/>
    <w:tmpl w:val="F2D8F2C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8" w15:restartNumberingAfterBreak="0">
    <w:nsid w:val="6E4C2CC1"/>
    <w:multiLevelType w:val="multilevel"/>
    <w:tmpl w:val="59B86666"/>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455BFB"/>
    <w:multiLevelType w:val="hybridMultilevel"/>
    <w:tmpl w:val="0B24B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725E4311"/>
    <w:multiLevelType w:val="hybridMultilevel"/>
    <w:tmpl w:val="CCDA41C8"/>
    <w:lvl w:ilvl="0" w:tplc="04190013">
      <w:start w:val="1"/>
      <w:numFmt w:val="upperRoman"/>
      <w:lvlText w:val="%1."/>
      <w:lvlJc w:val="righ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9"/>
  </w:num>
  <w:num w:numId="2">
    <w:abstractNumId w:val="13"/>
  </w:num>
  <w:num w:numId="3">
    <w:abstractNumId w:val="28"/>
  </w:num>
  <w:num w:numId="4">
    <w:abstractNumId w:val="15"/>
  </w:num>
  <w:num w:numId="5">
    <w:abstractNumId w:val="10"/>
  </w:num>
  <w:num w:numId="6">
    <w:abstractNumId w:val="8"/>
  </w:num>
  <w:num w:numId="7">
    <w:abstractNumId w:val="14"/>
  </w:num>
  <w:num w:numId="8">
    <w:abstractNumId w:val="25"/>
  </w:num>
  <w:num w:numId="9">
    <w:abstractNumId w:val="7"/>
  </w:num>
  <w:num w:numId="10">
    <w:abstractNumId w:val="30"/>
  </w:num>
  <w:num w:numId="11">
    <w:abstractNumId w:val="12"/>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23"/>
  </w:num>
  <w:num w:numId="15">
    <w:abstractNumId w:val="0"/>
  </w:num>
  <w:num w:numId="16">
    <w:abstractNumId w:val="1"/>
  </w:num>
  <w:num w:numId="17">
    <w:abstractNumId w:val="2"/>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3"/>
  </w:num>
  <w:num w:numId="21">
    <w:abstractNumId w:val="19"/>
  </w:num>
  <w:num w:numId="22">
    <w:abstractNumId w:val="16"/>
  </w:num>
  <w:num w:numId="23">
    <w:abstractNumId w:val="6"/>
  </w:num>
  <w:num w:numId="24">
    <w:abstractNumId w:val="24"/>
  </w:num>
  <w:num w:numId="25">
    <w:abstractNumId w:val="22"/>
  </w:num>
  <w:num w:numId="26">
    <w:abstractNumId w:val="11"/>
  </w:num>
  <w:num w:numId="27">
    <w:abstractNumId w:val="26"/>
  </w:num>
  <w:num w:numId="28">
    <w:abstractNumId w:val="17"/>
  </w:num>
  <w:num w:numId="29">
    <w:abstractNumId w:val="4"/>
  </w:num>
  <w:num w:numId="30">
    <w:abstractNumId w:val="29"/>
  </w:num>
  <w:num w:numId="31">
    <w:abstractNumId w:val="3"/>
  </w:num>
  <w:num w:numId="32">
    <w:abstractNumId w:val="5"/>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7E5"/>
    <w:rsid w:val="000166A3"/>
    <w:rsid w:val="00036D5C"/>
    <w:rsid w:val="000417C2"/>
    <w:rsid w:val="000632A1"/>
    <w:rsid w:val="0008579E"/>
    <w:rsid w:val="000A120F"/>
    <w:rsid w:val="000A273C"/>
    <w:rsid w:val="000A4B23"/>
    <w:rsid w:val="000B175C"/>
    <w:rsid w:val="000B1B18"/>
    <w:rsid w:val="000C6FD1"/>
    <w:rsid w:val="000C704B"/>
    <w:rsid w:val="000C712A"/>
    <w:rsid w:val="000D3818"/>
    <w:rsid w:val="000E2F67"/>
    <w:rsid w:val="000E52C6"/>
    <w:rsid w:val="00105710"/>
    <w:rsid w:val="001066D3"/>
    <w:rsid w:val="0011347B"/>
    <w:rsid w:val="00151C4B"/>
    <w:rsid w:val="00160A99"/>
    <w:rsid w:val="00164839"/>
    <w:rsid w:val="00165166"/>
    <w:rsid w:val="00165A9E"/>
    <w:rsid w:val="00175129"/>
    <w:rsid w:val="00183DB5"/>
    <w:rsid w:val="00190E3F"/>
    <w:rsid w:val="00194D09"/>
    <w:rsid w:val="001A6714"/>
    <w:rsid w:val="001B4C86"/>
    <w:rsid w:val="001C2B70"/>
    <w:rsid w:val="001D53CB"/>
    <w:rsid w:val="001F5E65"/>
    <w:rsid w:val="001F61A2"/>
    <w:rsid w:val="001F6DB8"/>
    <w:rsid w:val="00207F71"/>
    <w:rsid w:val="00216645"/>
    <w:rsid w:val="0021777B"/>
    <w:rsid w:val="002232F4"/>
    <w:rsid w:val="002316B8"/>
    <w:rsid w:val="002336E2"/>
    <w:rsid w:val="00235EE4"/>
    <w:rsid w:val="002367A3"/>
    <w:rsid w:val="0024453B"/>
    <w:rsid w:val="00263ABC"/>
    <w:rsid w:val="0027464F"/>
    <w:rsid w:val="0029729E"/>
    <w:rsid w:val="002B4D36"/>
    <w:rsid w:val="002C7CAB"/>
    <w:rsid w:val="002E1AC8"/>
    <w:rsid w:val="002E1C5D"/>
    <w:rsid w:val="002F2CD4"/>
    <w:rsid w:val="002F2DD2"/>
    <w:rsid w:val="002F5C64"/>
    <w:rsid w:val="00306979"/>
    <w:rsid w:val="00311784"/>
    <w:rsid w:val="00336FF3"/>
    <w:rsid w:val="00340C56"/>
    <w:rsid w:val="00350EF9"/>
    <w:rsid w:val="00355990"/>
    <w:rsid w:val="0035669C"/>
    <w:rsid w:val="00375B86"/>
    <w:rsid w:val="0038798B"/>
    <w:rsid w:val="00390E63"/>
    <w:rsid w:val="003A3B9F"/>
    <w:rsid w:val="003A3F0E"/>
    <w:rsid w:val="003A4073"/>
    <w:rsid w:val="003C0534"/>
    <w:rsid w:val="003C1FDC"/>
    <w:rsid w:val="003C537C"/>
    <w:rsid w:val="003C65FD"/>
    <w:rsid w:val="003C6FB5"/>
    <w:rsid w:val="003C7E76"/>
    <w:rsid w:val="003D025E"/>
    <w:rsid w:val="003D7B58"/>
    <w:rsid w:val="003E4205"/>
    <w:rsid w:val="00407F73"/>
    <w:rsid w:val="00420DD5"/>
    <w:rsid w:val="00423296"/>
    <w:rsid w:val="00461F86"/>
    <w:rsid w:val="00483C3C"/>
    <w:rsid w:val="004A03BA"/>
    <w:rsid w:val="004C134E"/>
    <w:rsid w:val="004C7F7A"/>
    <w:rsid w:val="004D1B2E"/>
    <w:rsid w:val="004E5EB8"/>
    <w:rsid w:val="004E6DCA"/>
    <w:rsid w:val="004F7CF7"/>
    <w:rsid w:val="00543C3F"/>
    <w:rsid w:val="00550CDB"/>
    <w:rsid w:val="005534AF"/>
    <w:rsid w:val="005546EC"/>
    <w:rsid w:val="00556587"/>
    <w:rsid w:val="00592CB2"/>
    <w:rsid w:val="005A50E1"/>
    <w:rsid w:val="005D21B4"/>
    <w:rsid w:val="005D3333"/>
    <w:rsid w:val="005D7035"/>
    <w:rsid w:val="005F0159"/>
    <w:rsid w:val="005F58AA"/>
    <w:rsid w:val="005F7971"/>
    <w:rsid w:val="00602C73"/>
    <w:rsid w:val="00643313"/>
    <w:rsid w:val="0064736B"/>
    <w:rsid w:val="006552FE"/>
    <w:rsid w:val="0069643D"/>
    <w:rsid w:val="006B1850"/>
    <w:rsid w:val="006B3BFD"/>
    <w:rsid w:val="006C216D"/>
    <w:rsid w:val="006C6831"/>
    <w:rsid w:val="0070274E"/>
    <w:rsid w:val="00707A35"/>
    <w:rsid w:val="00714777"/>
    <w:rsid w:val="00715754"/>
    <w:rsid w:val="00745553"/>
    <w:rsid w:val="00753988"/>
    <w:rsid w:val="007566AE"/>
    <w:rsid w:val="00767931"/>
    <w:rsid w:val="0078041C"/>
    <w:rsid w:val="007816F0"/>
    <w:rsid w:val="00793522"/>
    <w:rsid w:val="007948AE"/>
    <w:rsid w:val="007A6BC2"/>
    <w:rsid w:val="007B556F"/>
    <w:rsid w:val="007D6625"/>
    <w:rsid w:val="007D7FB4"/>
    <w:rsid w:val="008023D5"/>
    <w:rsid w:val="00810D9E"/>
    <w:rsid w:val="008204EC"/>
    <w:rsid w:val="00825CC2"/>
    <w:rsid w:val="00832D87"/>
    <w:rsid w:val="00833FD0"/>
    <w:rsid w:val="00856F75"/>
    <w:rsid w:val="008700D6"/>
    <w:rsid w:val="00877E22"/>
    <w:rsid w:val="00887FCF"/>
    <w:rsid w:val="008B6A9B"/>
    <w:rsid w:val="008C6419"/>
    <w:rsid w:val="008D1FA7"/>
    <w:rsid w:val="008D5B39"/>
    <w:rsid w:val="008E3825"/>
    <w:rsid w:val="008E761F"/>
    <w:rsid w:val="00911344"/>
    <w:rsid w:val="00911897"/>
    <w:rsid w:val="00912D13"/>
    <w:rsid w:val="009130D4"/>
    <w:rsid w:val="009239D0"/>
    <w:rsid w:val="00952817"/>
    <w:rsid w:val="00956D4B"/>
    <w:rsid w:val="00964059"/>
    <w:rsid w:val="009822E7"/>
    <w:rsid w:val="00992258"/>
    <w:rsid w:val="00995027"/>
    <w:rsid w:val="009951F7"/>
    <w:rsid w:val="009A26F6"/>
    <w:rsid w:val="009A3F25"/>
    <w:rsid w:val="009A5148"/>
    <w:rsid w:val="009B49E4"/>
    <w:rsid w:val="009C78C1"/>
    <w:rsid w:val="009D589A"/>
    <w:rsid w:val="009E415F"/>
    <w:rsid w:val="009E59EF"/>
    <w:rsid w:val="009F0150"/>
    <w:rsid w:val="00A00544"/>
    <w:rsid w:val="00A21B84"/>
    <w:rsid w:val="00A608D5"/>
    <w:rsid w:val="00A654BE"/>
    <w:rsid w:val="00A93617"/>
    <w:rsid w:val="00A941C1"/>
    <w:rsid w:val="00A97586"/>
    <w:rsid w:val="00AA2FF8"/>
    <w:rsid w:val="00AA60DB"/>
    <w:rsid w:val="00AA7233"/>
    <w:rsid w:val="00AC5C54"/>
    <w:rsid w:val="00AF0B44"/>
    <w:rsid w:val="00AF1877"/>
    <w:rsid w:val="00AF1B80"/>
    <w:rsid w:val="00AF76F8"/>
    <w:rsid w:val="00B2771A"/>
    <w:rsid w:val="00B32803"/>
    <w:rsid w:val="00B52F95"/>
    <w:rsid w:val="00B63E91"/>
    <w:rsid w:val="00B654A2"/>
    <w:rsid w:val="00B66579"/>
    <w:rsid w:val="00B73F9B"/>
    <w:rsid w:val="00B80936"/>
    <w:rsid w:val="00B8400C"/>
    <w:rsid w:val="00B85851"/>
    <w:rsid w:val="00B90499"/>
    <w:rsid w:val="00B94ADA"/>
    <w:rsid w:val="00BA2160"/>
    <w:rsid w:val="00BA3E19"/>
    <w:rsid w:val="00BA564B"/>
    <w:rsid w:val="00BB618C"/>
    <w:rsid w:val="00BC62D5"/>
    <w:rsid w:val="00BD71AB"/>
    <w:rsid w:val="00BE0AB0"/>
    <w:rsid w:val="00BE10CA"/>
    <w:rsid w:val="00BE2337"/>
    <w:rsid w:val="00BE3F10"/>
    <w:rsid w:val="00BE53A4"/>
    <w:rsid w:val="00BF59CB"/>
    <w:rsid w:val="00C005C8"/>
    <w:rsid w:val="00C12106"/>
    <w:rsid w:val="00C35B94"/>
    <w:rsid w:val="00C519D3"/>
    <w:rsid w:val="00C53169"/>
    <w:rsid w:val="00C60AD9"/>
    <w:rsid w:val="00C74119"/>
    <w:rsid w:val="00C8141A"/>
    <w:rsid w:val="00C81CDF"/>
    <w:rsid w:val="00C82971"/>
    <w:rsid w:val="00C877EF"/>
    <w:rsid w:val="00C91A37"/>
    <w:rsid w:val="00C94DD5"/>
    <w:rsid w:val="00C95106"/>
    <w:rsid w:val="00CA7E01"/>
    <w:rsid w:val="00CB6BAA"/>
    <w:rsid w:val="00CD71AA"/>
    <w:rsid w:val="00CE4C08"/>
    <w:rsid w:val="00CE537C"/>
    <w:rsid w:val="00CF521B"/>
    <w:rsid w:val="00CF5B15"/>
    <w:rsid w:val="00D02AB1"/>
    <w:rsid w:val="00D13577"/>
    <w:rsid w:val="00D14992"/>
    <w:rsid w:val="00D3072D"/>
    <w:rsid w:val="00D5422A"/>
    <w:rsid w:val="00D6405B"/>
    <w:rsid w:val="00D728D0"/>
    <w:rsid w:val="00D73759"/>
    <w:rsid w:val="00DA3A0D"/>
    <w:rsid w:val="00DA6D3B"/>
    <w:rsid w:val="00DC14A2"/>
    <w:rsid w:val="00DC3396"/>
    <w:rsid w:val="00DE2713"/>
    <w:rsid w:val="00E00A09"/>
    <w:rsid w:val="00E327F5"/>
    <w:rsid w:val="00E6799F"/>
    <w:rsid w:val="00E704B8"/>
    <w:rsid w:val="00E93FB1"/>
    <w:rsid w:val="00EB1D04"/>
    <w:rsid w:val="00EB25E2"/>
    <w:rsid w:val="00EB3E91"/>
    <w:rsid w:val="00EC4AC4"/>
    <w:rsid w:val="00EC6C36"/>
    <w:rsid w:val="00ED08F4"/>
    <w:rsid w:val="00ED14D3"/>
    <w:rsid w:val="00EE38C1"/>
    <w:rsid w:val="00EE5C46"/>
    <w:rsid w:val="00EE79B3"/>
    <w:rsid w:val="00F03A03"/>
    <w:rsid w:val="00F16891"/>
    <w:rsid w:val="00F20F01"/>
    <w:rsid w:val="00F26E34"/>
    <w:rsid w:val="00F33CCE"/>
    <w:rsid w:val="00F33D10"/>
    <w:rsid w:val="00F55E8A"/>
    <w:rsid w:val="00F57917"/>
    <w:rsid w:val="00F57FA4"/>
    <w:rsid w:val="00F81F8C"/>
    <w:rsid w:val="00F929A2"/>
    <w:rsid w:val="00FA2CA5"/>
    <w:rsid w:val="00FA5E02"/>
    <w:rsid w:val="00FA6332"/>
    <w:rsid w:val="00FA6466"/>
    <w:rsid w:val="00FB5440"/>
    <w:rsid w:val="00FB6540"/>
    <w:rsid w:val="00FE457D"/>
    <w:rsid w:val="00FF319C"/>
    <w:rsid w:val="00FF57E5"/>
    <w:rsid w:val="00FF5A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1063"/>
  <w15:docId w15:val="{345E82DF-A31B-4B1C-B86E-C1E3BD74F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F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4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419"/>
    <w:rPr>
      <w:rFonts w:ascii="Tahoma" w:hAnsi="Tahoma" w:cs="Tahoma"/>
      <w:sz w:val="16"/>
      <w:szCs w:val="16"/>
    </w:rPr>
  </w:style>
  <w:style w:type="paragraph" w:styleId="a5">
    <w:name w:val="List Paragraph"/>
    <w:basedOn w:val="a"/>
    <w:uiPriority w:val="34"/>
    <w:qFormat/>
    <w:rsid w:val="00A97586"/>
    <w:pPr>
      <w:spacing w:after="0" w:line="240" w:lineRule="auto"/>
      <w:ind w:left="720"/>
    </w:pPr>
    <w:rPr>
      <w:rFonts w:ascii="Times New Roman" w:eastAsia="Times New Roman" w:hAnsi="Times New Roman" w:cs="Times New Roman"/>
      <w:sz w:val="24"/>
      <w:szCs w:val="24"/>
      <w:lang w:eastAsia="ru-RU"/>
    </w:rPr>
  </w:style>
  <w:style w:type="paragraph" w:customStyle="1" w:styleId="21">
    <w:name w:val="Основной текст 21"/>
    <w:basedOn w:val="a"/>
    <w:rsid w:val="00BD71A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Normal Indent"/>
    <w:basedOn w:val="a"/>
    <w:rsid w:val="00BD71AB"/>
    <w:pPr>
      <w:spacing w:after="0" w:line="240" w:lineRule="auto"/>
      <w:ind w:left="720" w:firstLine="720"/>
      <w:jc w:val="both"/>
    </w:pPr>
    <w:rPr>
      <w:rFonts w:ascii="Times New Roman" w:eastAsia="Times New Roman" w:hAnsi="Times New Roman" w:cs="Times New Roman"/>
      <w:sz w:val="28"/>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D02AB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D02AB1"/>
    <w:rPr>
      <w:sz w:val="20"/>
      <w:szCs w:val="20"/>
    </w:rPr>
  </w:style>
  <w:style w:type="character" w:styleId="a9">
    <w:name w:val="footnote reference"/>
    <w:aliases w:val="Ссылка на сноску 45,Знак сноски-FN,Ciae niinee-FN,Знак сноски 1,fr,Used by Word for Help footnote symbols,Referencia nota al pie,SUPERS"/>
    <w:basedOn w:val="a0"/>
    <w:uiPriority w:val="99"/>
    <w:unhideWhenUsed/>
    <w:qFormat/>
    <w:rsid w:val="00D02AB1"/>
    <w:rPr>
      <w:vertAlign w:val="superscript"/>
    </w:rPr>
  </w:style>
  <w:style w:type="character" w:customStyle="1" w:styleId="FontStyle28">
    <w:name w:val="Font Style28"/>
    <w:qFormat/>
    <w:rsid w:val="00715754"/>
    <w:rPr>
      <w:rFonts w:ascii="Arial" w:hAnsi="Arial" w:cs="Arial"/>
      <w:b/>
      <w:bCs/>
      <w:sz w:val="16"/>
      <w:szCs w:val="16"/>
    </w:rPr>
  </w:style>
  <w:style w:type="paragraph" w:customStyle="1" w:styleId="Style14">
    <w:name w:val="Style14"/>
    <w:basedOn w:val="a"/>
    <w:qFormat/>
    <w:rsid w:val="00715754"/>
    <w:pPr>
      <w:widowControl w:val="0"/>
      <w:autoSpaceDE w:val="0"/>
      <w:spacing w:after="0" w:line="240" w:lineRule="auto"/>
    </w:pPr>
    <w:rPr>
      <w:rFonts w:ascii="Arial" w:eastAsia="Times New Roman" w:hAnsi="Arial" w:cs="Arial"/>
      <w:sz w:val="24"/>
      <w:szCs w:val="24"/>
      <w:lang w:eastAsia="zh-CN"/>
    </w:rPr>
  </w:style>
  <w:style w:type="paragraph" w:styleId="aa">
    <w:name w:val="Normal (Web)"/>
    <w:basedOn w:val="a"/>
    <w:unhideWhenUsed/>
    <w:qFormat/>
    <w:rsid w:val="001F6DB8"/>
    <w:rPr>
      <w:rFonts w:ascii="Times New Roman" w:hAnsi="Times New Roman" w:cs="Times New Roman"/>
      <w:sz w:val="24"/>
      <w:szCs w:val="24"/>
    </w:rPr>
  </w:style>
  <w:style w:type="paragraph" w:customStyle="1" w:styleId="ConsPlusNormal">
    <w:name w:val="ConsPlusNormal"/>
    <w:link w:val="ConsPlusNormal0"/>
    <w:qFormat/>
    <w:rsid w:val="00190E3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90E3F"/>
    <w:rPr>
      <w:rFonts w:ascii="Calibri" w:eastAsia="Times New Roman" w:hAnsi="Calibri" w:cs="Calibri"/>
      <w:szCs w:val="20"/>
      <w:lang w:eastAsia="ru-RU"/>
    </w:rPr>
  </w:style>
  <w:style w:type="table" w:styleId="ab">
    <w:name w:val="Table Grid"/>
    <w:basedOn w:val="a1"/>
    <w:uiPriority w:val="59"/>
    <w:rsid w:val="00BA5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b"/>
    <w:uiPriority w:val="59"/>
    <w:rsid w:val="00FF31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0417C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b"/>
    <w:uiPriority w:val="59"/>
    <w:rsid w:val="00B904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uiPriority w:val="59"/>
    <w:rsid w:val="000A120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Indent 2"/>
    <w:basedOn w:val="a"/>
    <w:link w:val="22"/>
    <w:uiPriority w:val="99"/>
    <w:semiHidden/>
    <w:unhideWhenUsed/>
    <w:rsid w:val="00407F73"/>
    <w:pPr>
      <w:spacing w:after="120" w:line="480" w:lineRule="auto"/>
      <w:ind w:left="283"/>
    </w:pPr>
  </w:style>
  <w:style w:type="character" w:customStyle="1" w:styleId="22">
    <w:name w:val="Основной текст с отступом 2 Знак"/>
    <w:basedOn w:val="a0"/>
    <w:link w:val="20"/>
    <w:uiPriority w:val="99"/>
    <w:semiHidden/>
    <w:rsid w:val="00407F73"/>
  </w:style>
  <w:style w:type="table" w:customStyle="1" w:styleId="4">
    <w:name w:val="Сетка таблицы4"/>
    <w:basedOn w:val="a1"/>
    <w:next w:val="ab"/>
    <w:uiPriority w:val="59"/>
    <w:rsid w:val="00407F7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b"/>
    <w:uiPriority w:val="59"/>
    <w:rsid w:val="00D307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b"/>
    <w:uiPriority w:val="59"/>
    <w:rsid w:val="00D30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b"/>
    <w:uiPriority w:val="59"/>
    <w:rsid w:val="00DA6D3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b"/>
    <w:uiPriority w:val="59"/>
    <w:rsid w:val="007948A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b"/>
    <w:uiPriority w:val="59"/>
    <w:rsid w:val="00AF1B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AF1B80"/>
    <w:rPr>
      <w:color w:val="0000FF" w:themeColor="hyperlink"/>
      <w:u w:val="single"/>
    </w:rPr>
  </w:style>
  <w:style w:type="paragraph" w:customStyle="1" w:styleId="ConsPlusCell">
    <w:name w:val="ConsPlusCell"/>
    <w:rsid w:val="00BB618C"/>
    <w:pPr>
      <w:autoSpaceDE w:val="0"/>
      <w:autoSpaceDN w:val="0"/>
      <w:adjustRightInd w:val="0"/>
      <w:spacing w:after="0" w:line="240" w:lineRule="auto"/>
    </w:pPr>
    <w:rPr>
      <w:rFonts w:ascii="Arial" w:eastAsia="Times New Roman" w:hAnsi="Arial" w:cs="Arial"/>
      <w:sz w:val="20"/>
      <w:szCs w:val="20"/>
      <w:lang w:eastAsia="ru-RU"/>
    </w:rPr>
  </w:style>
  <w:style w:type="table" w:customStyle="1" w:styleId="9">
    <w:name w:val="Сетка таблицы9"/>
    <w:basedOn w:val="a1"/>
    <w:next w:val="ab"/>
    <w:uiPriority w:val="59"/>
    <w:rsid w:val="00BB61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b"/>
    <w:uiPriority w:val="59"/>
    <w:rsid w:val="00BB6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B52F95"/>
  </w:style>
  <w:style w:type="character" w:styleId="ad">
    <w:name w:val="FollowedHyperlink"/>
    <w:basedOn w:val="a0"/>
    <w:uiPriority w:val="99"/>
    <w:semiHidden/>
    <w:unhideWhenUsed/>
    <w:rsid w:val="00B52F95"/>
    <w:rPr>
      <w:color w:val="800080" w:themeColor="followedHyperlink"/>
      <w:u w:val="single"/>
    </w:rPr>
  </w:style>
  <w:style w:type="table" w:customStyle="1" w:styleId="100">
    <w:name w:val="Сетка таблицы10"/>
    <w:basedOn w:val="a1"/>
    <w:next w:val="ab"/>
    <w:uiPriority w:val="59"/>
    <w:rsid w:val="00B52F9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7165">
      <w:bodyDiv w:val="1"/>
      <w:marLeft w:val="0"/>
      <w:marRight w:val="0"/>
      <w:marTop w:val="0"/>
      <w:marBottom w:val="0"/>
      <w:divBdr>
        <w:top w:val="none" w:sz="0" w:space="0" w:color="auto"/>
        <w:left w:val="none" w:sz="0" w:space="0" w:color="auto"/>
        <w:bottom w:val="none" w:sz="0" w:space="0" w:color="auto"/>
        <w:right w:val="none" w:sz="0" w:space="0" w:color="auto"/>
      </w:divBdr>
    </w:div>
    <w:div w:id="30039001">
      <w:bodyDiv w:val="1"/>
      <w:marLeft w:val="0"/>
      <w:marRight w:val="0"/>
      <w:marTop w:val="0"/>
      <w:marBottom w:val="0"/>
      <w:divBdr>
        <w:top w:val="none" w:sz="0" w:space="0" w:color="auto"/>
        <w:left w:val="none" w:sz="0" w:space="0" w:color="auto"/>
        <w:bottom w:val="none" w:sz="0" w:space="0" w:color="auto"/>
        <w:right w:val="none" w:sz="0" w:space="0" w:color="auto"/>
      </w:divBdr>
    </w:div>
    <w:div w:id="209268994">
      <w:bodyDiv w:val="1"/>
      <w:marLeft w:val="0"/>
      <w:marRight w:val="0"/>
      <w:marTop w:val="0"/>
      <w:marBottom w:val="0"/>
      <w:divBdr>
        <w:top w:val="none" w:sz="0" w:space="0" w:color="auto"/>
        <w:left w:val="none" w:sz="0" w:space="0" w:color="auto"/>
        <w:bottom w:val="none" w:sz="0" w:space="0" w:color="auto"/>
        <w:right w:val="none" w:sz="0" w:space="0" w:color="auto"/>
      </w:divBdr>
    </w:div>
    <w:div w:id="327101336">
      <w:bodyDiv w:val="1"/>
      <w:marLeft w:val="0"/>
      <w:marRight w:val="0"/>
      <w:marTop w:val="0"/>
      <w:marBottom w:val="0"/>
      <w:divBdr>
        <w:top w:val="none" w:sz="0" w:space="0" w:color="auto"/>
        <w:left w:val="none" w:sz="0" w:space="0" w:color="auto"/>
        <w:bottom w:val="none" w:sz="0" w:space="0" w:color="auto"/>
        <w:right w:val="none" w:sz="0" w:space="0" w:color="auto"/>
      </w:divBdr>
    </w:div>
    <w:div w:id="530337196">
      <w:bodyDiv w:val="1"/>
      <w:marLeft w:val="0"/>
      <w:marRight w:val="0"/>
      <w:marTop w:val="0"/>
      <w:marBottom w:val="0"/>
      <w:divBdr>
        <w:top w:val="none" w:sz="0" w:space="0" w:color="auto"/>
        <w:left w:val="none" w:sz="0" w:space="0" w:color="auto"/>
        <w:bottom w:val="none" w:sz="0" w:space="0" w:color="auto"/>
        <w:right w:val="none" w:sz="0" w:space="0" w:color="auto"/>
      </w:divBdr>
    </w:div>
    <w:div w:id="800882466">
      <w:bodyDiv w:val="1"/>
      <w:marLeft w:val="0"/>
      <w:marRight w:val="0"/>
      <w:marTop w:val="0"/>
      <w:marBottom w:val="0"/>
      <w:divBdr>
        <w:top w:val="none" w:sz="0" w:space="0" w:color="auto"/>
        <w:left w:val="none" w:sz="0" w:space="0" w:color="auto"/>
        <w:bottom w:val="none" w:sz="0" w:space="0" w:color="auto"/>
        <w:right w:val="none" w:sz="0" w:space="0" w:color="auto"/>
      </w:divBdr>
    </w:div>
    <w:div w:id="920606996">
      <w:bodyDiv w:val="1"/>
      <w:marLeft w:val="0"/>
      <w:marRight w:val="0"/>
      <w:marTop w:val="0"/>
      <w:marBottom w:val="0"/>
      <w:divBdr>
        <w:top w:val="none" w:sz="0" w:space="0" w:color="auto"/>
        <w:left w:val="none" w:sz="0" w:space="0" w:color="auto"/>
        <w:bottom w:val="none" w:sz="0" w:space="0" w:color="auto"/>
        <w:right w:val="none" w:sz="0" w:space="0" w:color="auto"/>
      </w:divBdr>
    </w:div>
    <w:div w:id="1292053567">
      <w:bodyDiv w:val="1"/>
      <w:marLeft w:val="0"/>
      <w:marRight w:val="0"/>
      <w:marTop w:val="0"/>
      <w:marBottom w:val="0"/>
      <w:divBdr>
        <w:top w:val="none" w:sz="0" w:space="0" w:color="auto"/>
        <w:left w:val="none" w:sz="0" w:space="0" w:color="auto"/>
        <w:bottom w:val="none" w:sz="0" w:space="0" w:color="auto"/>
        <w:right w:val="none" w:sz="0" w:space="0" w:color="auto"/>
      </w:divBdr>
    </w:div>
    <w:div w:id="1369143931">
      <w:bodyDiv w:val="1"/>
      <w:marLeft w:val="0"/>
      <w:marRight w:val="0"/>
      <w:marTop w:val="0"/>
      <w:marBottom w:val="0"/>
      <w:divBdr>
        <w:top w:val="none" w:sz="0" w:space="0" w:color="auto"/>
        <w:left w:val="none" w:sz="0" w:space="0" w:color="auto"/>
        <w:bottom w:val="none" w:sz="0" w:space="0" w:color="auto"/>
        <w:right w:val="none" w:sz="0" w:space="0" w:color="auto"/>
      </w:divBdr>
    </w:div>
    <w:div w:id="1380208037">
      <w:bodyDiv w:val="1"/>
      <w:marLeft w:val="0"/>
      <w:marRight w:val="0"/>
      <w:marTop w:val="0"/>
      <w:marBottom w:val="0"/>
      <w:divBdr>
        <w:top w:val="none" w:sz="0" w:space="0" w:color="auto"/>
        <w:left w:val="none" w:sz="0" w:space="0" w:color="auto"/>
        <w:bottom w:val="none" w:sz="0" w:space="0" w:color="auto"/>
        <w:right w:val="none" w:sz="0" w:space="0" w:color="auto"/>
      </w:divBdr>
    </w:div>
    <w:div w:id="1442727835">
      <w:bodyDiv w:val="1"/>
      <w:marLeft w:val="0"/>
      <w:marRight w:val="0"/>
      <w:marTop w:val="0"/>
      <w:marBottom w:val="0"/>
      <w:divBdr>
        <w:top w:val="none" w:sz="0" w:space="0" w:color="auto"/>
        <w:left w:val="none" w:sz="0" w:space="0" w:color="auto"/>
        <w:bottom w:val="none" w:sz="0" w:space="0" w:color="auto"/>
        <w:right w:val="none" w:sz="0" w:space="0" w:color="auto"/>
      </w:divBdr>
    </w:div>
    <w:div w:id="1497458335">
      <w:bodyDiv w:val="1"/>
      <w:marLeft w:val="0"/>
      <w:marRight w:val="0"/>
      <w:marTop w:val="0"/>
      <w:marBottom w:val="0"/>
      <w:divBdr>
        <w:top w:val="none" w:sz="0" w:space="0" w:color="auto"/>
        <w:left w:val="none" w:sz="0" w:space="0" w:color="auto"/>
        <w:bottom w:val="none" w:sz="0" w:space="0" w:color="auto"/>
        <w:right w:val="none" w:sz="0" w:space="0" w:color="auto"/>
      </w:divBdr>
    </w:div>
    <w:div w:id="1510221737">
      <w:bodyDiv w:val="1"/>
      <w:marLeft w:val="0"/>
      <w:marRight w:val="0"/>
      <w:marTop w:val="0"/>
      <w:marBottom w:val="0"/>
      <w:divBdr>
        <w:top w:val="none" w:sz="0" w:space="0" w:color="auto"/>
        <w:left w:val="none" w:sz="0" w:space="0" w:color="auto"/>
        <w:bottom w:val="none" w:sz="0" w:space="0" w:color="auto"/>
        <w:right w:val="none" w:sz="0" w:space="0" w:color="auto"/>
      </w:divBdr>
    </w:div>
    <w:div w:id="1524173809">
      <w:bodyDiv w:val="1"/>
      <w:marLeft w:val="0"/>
      <w:marRight w:val="0"/>
      <w:marTop w:val="0"/>
      <w:marBottom w:val="0"/>
      <w:divBdr>
        <w:top w:val="none" w:sz="0" w:space="0" w:color="auto"/>
        <w:left w:val="none" w:sz="0" w:space="0" w:color="auto"/>
        <w:bottom w:val="none" w:sz="0" w:space="0" w:color="auto"/>
        <w:right w:val="none" w:sz="0" w:space="0" w:color="auto"/>
      </w:divBdr>
    </w:div>
    <w:div w:id="1559123425">
      <w:bodyDiv w:val="1"/>
      <w:marLeft w:val="0"/>
      <w:marRight w:val="0"/>
      <w:marTop w:val="0"/>
      <w:marBottom w:val="0"/>
      <w:divBdr>
        <w:top w:val="none" w:sz="0" w:space="0" w:color="auto"/>
        <w:left w:val="none" w:sz="0" w:space="0" w:color="auto"/>
        <w:bottom w:val="none" w:sz="0" w:space="0" w:color="auto"/>
        <w:right w:val="none" w:sz="0" w:space="0" w:color="auto"/>
      </w:divBdr>
    </w:div>
    <w:div w:id="1863545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5688&amp;dst=1000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1DF3F-0B09-4C4F-8935-E484AE7D3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5182</Words>
  <Characters>29544</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u254-4</dc:creator>
  <cp:keywords/>
  <dc:description/>
  <cp:lastModifiedBy>Владимир Емельянович</cp:lastModifiedBy>
  <cp:revision>2</cp:revision>
  <cp:lastPrinted>2024-01-12T06:29:00Z</cp:lastPrinted>
  <dcterms:created xsi:type="dcterms:W3CDTF">2024-05-13T12:29:00Z</dcterms:created>
  <dcterms:modified xsi:type="dcterms:W3CDTF">2024-05-13T12:29:00Z</dcterms:modified>
</cp:coreProperties>
</file>